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109616" w14:textId="77777777" w:rsidR="00781874" w:rsidRPr="00EC5BB4" w:rsidRDefault="00781874" w:rsidP="00781874">
      <w:pPr>
        <w:suppressAutoHyphens/>
        <w:jc w:val="center"/>
        <w:rPr>
          <w:rFonts w:eastAsia="Arial Unicode MS" w:cs="Arial"/>
          <w:b/>
          <w:color w:val="000000"/>
          <w:kern w:val="1"/>
          <w:sz w:val="24"/>
          <w:szCs w:val="24"/>
          <w:lang w:eastAsia="ar-SA"/>
        </w:rPr>
      </w:pPr>
      <w:r w:rsidRPr="00357652">
        <w:rPr>
          <w:rFonts w:eastAsia="Arial Unicode MS" w:cs="Arial"/>
          <w:b/>
          <w:color w:val="000000"/>
          <w:kern w:val="1"/>
          <w:sz w:val="24"/>
          <w:szCs w:val="24"/>
          <w:lang w:val="ru-RU" w:eastAsia="ar-SA"/>
        </w:rPr>
        <w:t>ЈАВНО ПРЕДУЗЕЋЕ «ЕЛЕКТРОПРИВРЕДА СРБИЈЕ»</w:t>
      </w:r>
      <w:r w:rsidRPr="00EC5BB4">
        <w:rPr>
          <w:rFonts w:eastAsia="Arial Unicode MS" w:cs="Arial"/>
          <w:b/>
          <w:color w:val="000000"/>
          <w:kern w:val="1"/>
          <w:sz w:val="24"/>
          <w:szCs w:val="24"/>
          <w:lang w:eastAsia="ar-SA"/>
        </w:rPr>
        <w:t xml:space="preserve"> БЕОГРАД</w:t>
      </w:r>
    </w:p>
    <w:p w14:paraId="5A5A9C56" w14:textId="77777777" w:rsidR="00781874" w:rsidRPr="00EC5BB4" w:rsidRDefault="00781874" w:rsidP="00781874">
      <w:pPr>
        <w:rPr>
          <w:rFonts w:cs="Arial"/>
          <w:b/>
          <w:color w:val="00B0F0"/>
          <w:sz w:val="24"/>
          <w:szCs w:val="24"/>
        </w:rPr>
      </w:pPr>
    </w:p>
    <w:p w14:paraId="706C68BE" w14:textId="77777777" w:rsidR="00210557" w:rsidRPr="00EC5BB4" w:rsidRDefault="00210557" w:rsidP="00210557">
      <w:pPr>
        <w:jc w:val="center"/>
        <w:rPr>
          <w:rFonts w:cs="Arial"/>
          <w:sz w:val="24"/>
          <w:szCs w:val="24"/>
          <w:lang w:val="sr-Latn-CS"/>
        </w:rPr>
      </w:pPr>
    </w:p>
    <w:p w14:paraId="09FB44AD" w14:textId="77777777" w:rsidR="00210557" w:rsidRPr="00EC5BB4" w:rsidRDefault="00210557" w:rsidP="00210557">
      <w:pPr>
        <w:jc w:val="center"/>
        <w:rPr>
          <w:rFonts w:cs="Arial"/>
          <w:sz w:val="24"/>
          <w:szCs w:val="24"/>
        </w:rPr>
      </w:pPr>
    </w:p>
    <w:p w14:paraId="078659DF"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61E1004C" wp14:editId="0FD547C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8327C41" w14:textId="77777777" w:rsidR="00210557" w:rsidRPr="00BC4562" w:rsidRDefault="00210557" w:rsidP="00BC4562">
      <w:pPr>
        <w:rPr>
          <w:rFonts w:cs="Arial"/>
          <w:b/>
          <w:sz w:val="24"/>
          <w:szCs w:val="24"/>
        </w:rPr>
      </w:pPr>
    </w:p>
    <w:p w14:paraId="53D5A4F3" w14:textId="77777777" w:rsidR="00210557" w:rsidRPr="006619AF" w:rsidRDefault="00210557" w:rsidP="00874F5B">
      <w:pPr>
        <w:jc w:val="center"/>
        <w:rPr>
          <w:b/>
          <w:sz w:val="24"/>
          <w:szCs w:val="24"/>
        </w:rPr>
      </w:pPr>
      <w:bookmarkStart w:id="0" w:name="_Toc441215596"/>
      <w:bookmarkStart w:id="1" w:name="_Toc441651535"/>
      <w:bookmarkStart w:id="2" w:name="_Toc442559872"/>
      <w:r w:rsidRPr="006619AF">
        <w:rPr>
          <w:b/>
          <w:sz w:val="24"/>
          <w:szCs w:val="24"/>
        </w:rPr>
        <w:t>КОНКУРСНА ДОКУМЕНТАЦИЈА</w:t>
      </w:r>
      <w:bookmarkEnd w:id="0"/>
      <w:bookmarkEnd w:id="1"/>
      <w:bookmarkEnd w:id="2"/>
    </w:p>
    <w:p w14:paraId="4625E83A" w14:textId="77777777" w:rsidR="00210557" w:rsidRPr="006619AF" w:rsidRDefault="00D516F7" w:rsidP="00210557">
      <w:pPr>
        <w:jc w:val="center"/>
        <w:rPr>
          <w:rFonts w:cs="Arial"/>
          <w:sz w:val="24"/>
          <w:szCs w:val="24"/>
          <w:lang w:val="sr-Cyrl-CS"/>
        </w:rPr>
      </w:pPr>
      <w:r w:rsidRPr="006619AF">
        <w:rPr>
          <w:rFonts w:cs="Arial"/>
          <w:sz w:val="24"/>
          <w:szCs w:val="24"/>
          <w:lang w:val="sr-Cyrl-CS"/>
        </w:rPr>
        <w:t xml:space="preserve">за подношење понуда </w:t>
      </w:r>
      <w:r w:rsidR="00210557" w:rsidRPr="006619AF">
        <w:rPr>
          <w:rFonts w:cs="Arial"/>
          <w:sz w:val="24"/>
          <w:szCs w:val="24"/>
        </w:rPr>
        <w:t xml:space="preserve">у </w:t>
      </w:r>
      <w:r w:rsidR="00D34466" w:rsidRPr="006619AF">
        <w:rPr>
          <w:rFonts w:cs="Arial"/>
          <w:sz w:val="24"/>
          <w:szCs w:val="24"/>
        </w:rPr>
        <w:t xml:space="preserve">oтвореном </w:t>
      </w:r>
      <w:r w:rsidR="00210557" w:rsidRPr="006619AF">
        <w:rPr>
          <w:rFonts w:cs="Arial"/>
          <w:sz w:val="24"/>
          <w:szCs w:val="24"/>
        </w:rPr>
        <w:t xml:space="preserve">поступку </w:t>
      </w:r>
    </w:p>
    <w:p w14:paraId="374ACCC4" w14:textId="42E1BFF3" w:rsidR="00210557" w:rsidRPr="006619AF" w:rsidRDefault="00210557" w:rsidP="00874F5B">
      <w:pPr>
        <w:jc w:val="center"/>
        <w:rPr>
          <w:sz w:val="24"/>
          <w:szCs w:val="24"/>
        </w:rPr>
      </w:pPr>
      <w:bookmarkStart w:id="3" w:name="_Toc441215597"/>
      <w:bookmarkStart w:id="4" w:name="_Toc441651536"/>
      <w:bookmarkStart w:id="5" w:name="_Toc442559873"/>
      <w:r w:rsidRPr="006619AF">
        <w:rPr>
          <w:sz w:val="24"/>
          <w:szCs w:val="24"/>
        </w:rPr>
        <w:t>за јавну набавку добара бр</w:t>
      </w:r>
      <w:bookmarkEnd w:id="3"/>
      <w:bookmarkEnd w:id="4"/>
      <w:bookmarkEnd w:id="5"/>
      <w:r w:rsidR="00DA6ABB" w:rsidRPr="006619AF">
        <w:rPr>
          <w:sz w:val="24"/>
          <w:szCs w:val="24"/>
        </w:rPr>
        <w:t>ој:</w:t>
      </w:r>
      <w:r w:rsidR="00BD01EB" w:rsidRPr="006619AF">
        <w:rPr>
          <w:sz w:val="24"/>
          <w:szCs w:val="24"/>
        </w:rPr>
        <w:t xml:space="preserve"> ЈН/4000/</w:t>
      </w:r>
      <w:r w:rsidR="00AB433C" w:rsidRPr="006619AF">
        <w:rPr>
          <w:sz w:val="24"/>
          <w:szCs w:val="24"/>
        </w:rPr>
        <w:t>0</w:t>
      </w:r>
      <w:r w:rsidR="001D0056" w:rsidRPr="006619AF">
        <w:rPr>
          <w:sz w:val="24"/>
          <w:szCs w:val="24"/>
          <w:lang w:val="sr-Latn-RS"/>
        </w:rPr>
        <w:t>347</w:t>
      </w:r>
      <w:r w:rsidR="00150F0D">
        <w:rPr>
          <w:sz w:val="24"/>
          <w:szCs w:val="24"/>
          <w:lang w:val="sr-Latn-RS"/>
        </w:rPr>
        <w:t>-1</w:t>
      </w:r>
      <w:r w:rsidR="00CB7E20" w:rsidRPr="006619AF">
        <w:rPr>
          <w:sz w:val="24"/>
          <w:szCs w:val="24"/>
        </w:rPr>
        <w:t>/2018</w:t>
      </w:r>
    </w:p>
    <w:p w14:paraId="4B9E50EC" w14:textId="77777777" w:rsidR="00210557" w:rsidRPr="006619AF" w:rsidRDefault="00210557" w:rsidP="00BC4562">
      <w:pPr>
        <w:rPr>
          <w:rFonts w:cs="Arial"/>
          <w:sz w:val="24"/>
          <w:szCs w:val="24"/>
        </w:rPr>
      </w:pPr>
    </w:p>
    <w:p w14:paraId="1302B187" w14:textId="6305C198" w:rsidR="00210557" w:rsidRPr="006619AF" w:rsidRDefault="001D0056" w:rsidP="00775457">
      <w:pPr>
        <w:pStyle w:val="Title"/>
        <w:spacing w:before="0"/>
        <w:rPr>
          <w:rFonts w:cs="Arial"/>
          <w:szCs w:val="24"/>
          <w:lang w:val="en-US"/>
        </w:rPr>
      </w:pPr>
      <w:r w:rsidRPr="006619AF">
        <w:rPr>
          <w:rFonts w:cs="Arial"/>
          <w:szCs w:val="24"/>
          <w:lang w:val="sr-Cyrl-RS"/>
        </w:rPr>
        <w:t>Хидраулика, пнеуматика и заптивке</w:t>
      </w:r>
    </w:p>
    <w:p w14:paraId="5320E462" w14:textId="77777777" w:rsidR="002936EA" w:rsidRPr="006619AF" w:rsidRDefault="002936EA" w:rsidP="002936EA">
      <w:pPr>
        <w:pStyle w:val="BodyText"/>
        <w:rPr>
          <w:szCs w:val="24"/>
          <w:lang w:val="sr-Cyrl-RS"/>
        </w:rPr>
      </w:pPr>
    </w:p>
    <w:p w14:paraId="4B6C74E6" w14:textId="612C80FB" w:rsidR="005E417A" w:rsidRDefault="005279CE" w:rsidP="00781874">
      <w:pPr>
        <w:rPr>
          <w:rFonts w:eastAsia="Arial Unicode MS" w:cs="Arial"/>
          <w:b/>
          <w:kern w:val="2"/>
          <w:sz w:val="24"/>
          <w:szCs w:val="24"/>
        </w:rPr>
      </w:pPr>
      <w:r w:rsidRPr="006619AF">
        <w:rPr>
          <w:rFonts w:eastAsia="Arial Unicode MS" w:cs="Arial"/>
          <w:b/>
          <w:kern w:val="2"/>
          <w:sz w:val="24"/>
          <w:szCs w:val="24"/>
        </w:rPr>
        <w:t xml:space="preserve">                                                                                               </w:t>
      </w:r>
    </w:p>
    <w:p w14:paraId="035D130D" w14:textId="77777777" w:rsidR="00781874" w:rsidRDefault="00781874" w:rsidP="00781874">
      <w:pPr>
        <w:rPr>
          <w:rFonts w:eastAsia="Arial Unicode MS" w:cs="Arial"/>
          <w:b/>
          <w:kern w:val="2"/>
          <w:sz w:val="24"/>
          <w:szCs w:val="24"/>
        </w:rPr>
      </w:pPr>
    </w:p>
    <w:p w14:paraId="24B0827C" w14:textId="77777777" w:rsidR="00781874" w:rsidRDefault="00781874" w:rsidP="00781874">
      <w:pPr>
        <w:rPr>
          <w:rFonts w:eastAsia="Arial Unicode MS" w:cs="Arial"/>
          <w:b/>
          <w:kern w:val="2"/>
          <w:sz w:val="24"/>
          <w:szCs w:val="24"/>
        </w:rPr>
      </w:pPr>
    </w:p>
    <w:p w14:paraId="228AA1B2" w14:textId="77777777" w:rsidR="00781874" w:rsidRDefault="00781874" w:rsidP="00781874">
      <w:pPr>
        <w:rPr>
          <w:rFonts w:eastAsia="Arial Unicode MS" w:cs="Arial"/>
          <w:b/>
          <w:kern w:val="2"/>
          <w:sz w:val="24"/>
          <w:szCs w:val="24"/>
        </w:rPr>
      </w:pPr>
    </w:p>
    <w:p w14:paraId="3B69EA8D" w14:textId="77777777" w:rsidR="00781874" w:rsidRDefault="00781874" w:rsidP="00781874">
      <w:pPr>
        <w:rPr>
          <w:rFonts w:cs="Arial"/>
          <w:szCs w:val="24"/>
        </w:rPr>
      </w:pPr>
    </w:p>
    <w:p w14:paraId="1ACD7E03" w14:textId="77777777" w:rsidR="005E417A" w:rsidRDefault="005E417A" w:rsidP="005E417A">
      <w:pPr>
        <w:pStyle w:val="BodyText"/>
        <w:spacing w:before="0"/>
        <w:rPr>
          <w:rFonts w:cs="Arial"/>
          <w:szCs w:val="24"/>
        </w:rPr>
      </w:pPr>
    </w:p>
    <w:p w14:paraId="5868067D" w14:textId="77777777" w:rsidR="00541F30" w:rsidRDefault="00541F30" w:rsidP="005E417A">
      <w:pPr>
        <w:pStyle w:val="BodyText"/>
        <w:spacing w:before="0"/>
        <w:rPr>
          <w:rFonts w:cs="Arial"/>
          <w:szCs w:val="24"/>
        </w:rPr>
      </w:pPr>
    </w:p>
    <w:p w14:paraId="29CDDB9A" w14:textId="77777777" w:rsidR="00541F30" w:rsidRDefault="00541F30" w:rsidP="005E417A">
      <w:pPr>
        <w:pStyle w:val="BodyText"/>
        <w:spacing w:before="0"/>
        <w:rPr>
          <w:rFonts w:cs="Arial"/>
          <w:szCs w:val="24"/>
        </w:rPr>
      </w:pPr>
    </w:p>
    <w:p w14:paraId="596E75E4" w14:textId="77777777" w:rsidR="00541F30" w:rsidRDefault="00541F30" w:rsidP="005E417A">
      <w:pPr>
        <w:pStyle w:val="BodyText"/>
        <w:spacing w:before="0"/>
        <w:rPr>
          <w:rFonts w:cs="Arial"/>
          <w:szCs w:val="24"/>
        </w:rPr>
      </w:pPr>
    </w:p>
    <w:p w14:paraId="0B9287B9" w14:textId="77777777" w:rsidR="00CA353D" w:rsidRPr="00CA353D" w:rsidRDefault="00CA353D" w:rsidP="005E417A">
      <w:pPr>
        <w:pStyle w:val="BodyText"/>
        <w:spacing w:before="0"/>
        <w:rPr>
          <w:rFonts w:cs="Arial"/>
          <w:szCs w:val="24"/>
          <w:lang w:val="en-US"/>
        </w:rPr>
      </w:pPr>
    </w:p>
    <w:p w14:paraId="0F6D7597" w14:textId="77777777" w:rsidR="00150FCE" w:rsidRPr="00EC5BB4" w:rsidRDefault="00150FCE" w:rsidP="000C50A0">
      <w:pPr>
        <w:pStyle w:val="BodyText"/>
        <w:spacing w:before="0"/>
        <w:jc w:val="center"/>
        <w:rPr>
          <w:rFonts w:cs="Arial"/>
          <w:szCs w:val="24"/>
          <w:lang w:val="ru-RU"/>
        </w:rPr>
      </w:pPr>
    </w:p>
    <w:p w14:paraId="5214548C" w14:textId="5ADAC8CC" w:rsidR="00781874" w:rsidRPr="00EC5BB4" w:rsidRDefault="00781874" w:rsidP="00781874">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240547">
        <w:rPr>
          <w:rFonts w:eastAsia="Arial Unicode MS" w:cs="Arial"/>
          <w:kern w:val="2"/>
          <w:sz w:val="24"/>
          <w:szCs w:val="24"/>
          <w:lang w:val="ru-RU"/>
        </w:rPr>
        <w:t>12.01.-151732</w:t>
      </w:r>
      <w:r w:rsidRPr="00EC5BB4">
        <w:rPr>
          <w:rFonts w:eastAsia="Arial Unicode MS" w:cs="Arial"/>
          <w:kern w:val="2"/>
          <w:sz w:val="24"/>
          <w:szCs w:val="24"/>
          <w:lang w:val="ru-RU"/>
        </w:rPr>
        <w:t>/</w:t>
      </w:r>
      <w:r w:rsidR="00240547">
        <w:rPr>
          <w:rFonts w:eastAsia="Arial Unicode MS" w:cs="Arial"/>
          <w:kern w:val="2"/>
          <w:sz w:val="24"/>
          <w:szCs w:val="24"/>
          <w:lang w:val="ru-RU"/>
        </w:rPr>
        <w:t>12</w:t>
      </w:r>
      <w:r w:rsidRPr="00EC5BB4">
        <w:rPr>
          <w:rFonts w:eastAsia="Arial Unicode MS" w:cs="Arial"/>
          <w:kern w:val="2"/>
          <w:sz w:val="24"/>
          <w:szCs w:val="24"/>
          <w:lang w:val="ru-RU"/>
        </w:rPr>
        <w:t>-1</w:t>
      </w:r>
      <w:r w:rsidRPr="00813ADB">
        <w:rPr>
          <w:rFonts w:eastAsia="Arial Unicode MS" w:cs="Arial"/>
          <w:kern w:val="2"/>
          <w:sz w:val="24"/>
          <w:szCs w:val="24"/>
          <w:lang w:val="ru-RU"/>
        </w:rPr>
        <w:t>8</w:t>
      </w:r>
      <w:r w:rsidRPr="00EC5BB4">
        <w:rPr>
          <w:rFonts w:eastAsia="Arial Unicode MS" w:cs="Arial"/>
          <w:kern w:val="2"/>
          <w:sz w:val="24"/>
          <w:szCs w:val="24"/>
          <w:lang w:val="ru-RU"/>
        </w:rPr>
        <w:t xml:space="preserve"> од </w:t>
      </w:r>
      <w:r w:rsidR="00240547">
        <w:rPr>
          <w:rFonts w:eastAsia="Arial Unicode MS" w:cs="Arial"/>
          <w:kern w:val="2"/>
          <w:sz w:val="24"/>
          <w:szCs w:val="24"/>
          <w:lang w:val="ru-RU"/>
        </w:rPr>
        <w:t>11</w:t>
      </w:r>
      <w:r w:rsidRPr="00EC5BB4">
        <w:rPr>
          <w:rFonts w:eastAsia="Arial Unicode MS" w:cs="Arial"/>
          <w:kern w:val="2"/>
          <w:sz w:val="24"/>
          <w:szCs w:val="24"/>
          <w:lang w:val="ru-RU"/>
        </w:rPr>
        <w:t>.</w:t>
      </w:r>
      <w:r w:rsidR="00240547">
        <w:rPr>
          <w:rFonts w:eastAsia="Arial Unicode MS" w:cs="Arial"/>
          <w:kern w:val="2"/>
          <w:sz w:val="24"/>
          <w:szCs w:val="24"/>
          <w:lang w:val="ru-RU"/>
        </w:rPr>
        <w:t>05</w:t>
      </w:r>
      <w:bookmarkStart w:id="6" w:name="_GoBack"/>
      <w:bookmarkEnd w:id="6"/>
      <w:r w:rsidRPr="00EC5BB4">
        <w:rPr>
          <w:rFonts w:eastAsia="Arial Unicode MS" w:cs="Arial"/>
          <w:kern w:val="2"/>
          <w:sz w:val="24"/>
          <w:szCs w:val="24"/>
          <w:lang w:val="ru-RU"/>
        </w:rPr>
        <w:t>.201</w:t>
      </w:r>
      <w:r w:rsidRPr="00813ADB">
        <w:rPr>
          <w:rFonts w:eastAsia="Arial Unicode MS" w:cs="Arial"/>
          <w:kern w:val="2"/>
          <w:sz w:val="24"/>
          <w:szCs w:val="24"/>
          <w:lang w:val="ru-RU"/>
        </w:rPr>
        <w:t>8</w:t>
      </w:r>
      <w:r w:rsidRPr="00EC5BB4">
        <w:rPr>
          <w:rFonts w:eastAsia="Arial Unicode MS" w:cs="Arial"/>
          <w:kern w:val="2"/>
          <w:sz w:val="24"/>
          <w:szCs w:val="24"/>
          <w:lang w:val="ru-RU"/>
        </w:rPr>
        <w:t>. године)</w:t>
      </w:r>
    </w:p>
    <w:p w14:paraId="70FC6163" w14:textId="77777777" w:rsidR="00781874" w:rsidRPr="00EC5BB4" w:rsidRDefault="00781874" w:rsidP="00781874">
      <w:pPr>
        <w:spacing w:before="0"/>
        <w:jc w:val="center"/>
        <w:rPr>
          <w:rFonts w:eastAsia="Arial Unicode MS" w:cs="Arial"/>
          <w:kern w:val="2"/>
          <w:sz w:val="24"/>
          <w:szCs w:val="24"/>
          <w:lang w:val="ru-RU"/>
        </w:rPr>
      </w:pPr>
    </w:p>
    <w:p w14:paraId="1D310DB3" w14:textId="77777777" w:rsidR="00781874" w:rsidRPr="00EC5BB4" w:rsidRDefault="00781874" w:rsidP="00781874">
      <w:pPr>
        <w:pStyle w:val="BodyText"/>
        <w:spacing w:before="0"/>
        <w:jc w:val="center"/>
        <w:rPr>
          <w:rFonts w:cs="Arial"/>
          <w:szCs w:val="24"/>
        </w:rPr>
      </w:pPr>
    </w:p>
    <w:p w14:paraId="7DE753E1" w14:textId="77777777" w:rsidR="00781874" w:rsidRPr="00EC5BB4" w:rsidRDefault="00781874" w:rsidP="00781874">
      <w:pPr>
        <w:pStyle w:val="BodyText"/>
        <w:spacing w:before="0"/>
        <w:jc w:val="center"/>
        <w:rPr>
          <w:rFonts w:cs="Arial"/>
          <w:szCs w:val="24"/>
        </w:rPr>
      </w:pPr>
    </w:p>
    <w:p w14:paraId="7B572891" w14:textId="77777777" w:rsidR="00781874" w:rsidRDefault="00781874" w:rsidP="00781874">
      <w:pPr>
        <w:pStyle w:val="BodyText"/>
        <w:spacing w:before="0"/>
        <w:jc w:val="center"/>
        <w:rPr>
          <w:rFonts w:cs="Arial"/>
          <w:szCs w:val="24"/>
        </w:rPr>
      </w:pPr>
    </w:p>
    <w:p w14:paraId="59BC3803" w14:textId="77777777" w:rsidR="00781874" w:rsidRPr="00EC5BB4" w:rsidRDefault="00781874" w:rsidP="00781874">
      <w:pPr>
        <w:pStyle w:val="BodyText"/>
        <w:spacing w:before="0"/>
        <w:jc w:val="center"/>
        <w:rPr>
          <w:rFonts w:cs="Arial"/>
          <w:szCs w:val="24"/>
        </w:rPr>
      </w:pPr>
    </w:p>
    <w:p w14:paraId="24BDB650" w14:textId="77777777" w:rsidR="00781874" w:rsidRPr="00357652" w:rsidRDefault="00781874" w:rsidP="00781874">
      <w:pPr>
        <w:pStyle w:val="BodyText"/>
        <w:spacing w:before="0"/>
        <w:jc w:val="center"/>
        <w:rPr>
          <w:rFonts w:cs="Arial"/>
          <w:szCs w:val="24"/>
          <w:lang w:val="ru-RU"/>
        </w:rPr>
      </w:pPr>
    </w:p>
    <w:p w14:paraId="1D07F222" w14:textId="77777777" w:rsidR="00781874" w:rsidRPr="00EC5BB4" w:rsidRDefault="00781874" w:rsidP="00781874">
      <w:pPr>
        <w:pStyle w:val="BodyText"/>
        <w:spacing w:before="0"/>
        <w:jc w:val="center"/>
        <w:rPr>
          <w:rFonts w:cs="Arial"/>
          <w:szCs w:val="24"/>
          <w:lang w:val="ru-RU"/>
        </w:rPr>
      </w:pPr>
    </w:p>
    <w:p w14:paraId="54E0B860" w14:textId="66A809CE" w:rsidR="00781874" w:rsidRDefault="00781874" w:rsidP="00781874">
      <w:pPr>
        <w:spacing w:before="0"/>
        <w:jc w:val="center"/>
        <w:rPr>
          <w:rFonts w:cs="Arial"/>
          <w:sz w:val="24"/>
          <w:szCs w:val="24"/>
          <w:lang w:val="ru-RU"/>
        </w:rPr>
      </w:pPr>
      <w:r w:rsidRPr="00F11FB5">
        <w:rPr>
          <w:rFonts w:cs="Arial"/>
          <w:sz w:val="24"/>
          <w:szCs w:val="24"/>
          <w:lang w:val="ru-RU"/>
        </w:rPr>
        <w:t>Београд</w:t>
      </w:r>
      <w:r>
        <w:rPr>
          <w:rFonts w:cs="Arial"/>
          <w:sz w:val="24"/>
          <w:szCs w:val="24"/>
          <w:lang w:val="ru-RU"/>
        </w:rPr>
        <w:t xml:space="preserve">, </w:t>
      </w:r>
      <w:r w:rsidR="006A2B6A">
        <w:rPr>
          <w:rFonts w:cs="Arial"/>
          <w:sz w:val="24"/>
          <w:szCs w:val="24"/>
          <w:lang w:val="sr-Cyrl-RS"/>
        </w:rPr>
        <w:t>мај</w:t>
      </w:r>
      <w:r>
        <w:rPr>
          <w:rFonts w:cs="Arial"/>
          <w:sz w:val="24"/>
          <w:szCs w:val="24"/>
          <w:lang w:val="ru-RU"/>
        </w:rPr>
        <w:t>,</w:t>
      </w:r>
      <w:r w:rsidRPr="00357652">
        <w:rPr>
          <w:rFonts w:cs="Arial"/>
          <w:i/>
          <w:color w:val="00B0F0"/>
          <w:sz w:val="24"/>
          <w:szCs w:val="24"/>
          <w:lang w:val="ru-RU"/>
        </w:rPr>
        <w:t xml:space="preserve"> </w:t>
      </w:r>
      <w:r w:rsidRPr="00EC5BB4">
        <w:rPr>
          <w:rFonts w:cs="Arial"/>
          <w:sz w:val="24"/>
          <w:szCs w:val="24"/>
          <w:lang w:val="ru-RU"/>
        </w:rPr>
        <w:t>201</w:t>
      </w:r>
      <w:r>
        <w:rPr>
          <w:rFonts w:cs="Arial"/>
          <w:sz w:val="24"/>
          <w:szCs w:val="24"/>
          <w:lang w:val="ru-RU"/>
        </w:rPr>
        <w:t>8</w:t>
      </w:r>
      <w:r w:rsidRPr="00EC5BB4">
        <w:rPr>
          <w:rFonts w:cs="Arial"/>
          <w:sz w:val="24"/>
          <w:szCs w:val="24"/>
          <w:lang w:val="ru-RU"/>
        </w:rPr>
        <w:t>. Године</w:t>
      </w:r>
    </w:p>
    <w:p w14:paraId="4C0E134A" w14:textId="77777777" w:rsidR="00781874" w:rsidRDefault="00781874" w:rsidP="00781874">
      <w:pPr>
        <w:spacing w:before="0"/>
        <w:jc w:val="center"/>
        <w:rPr>
          <w:rFonts w:cs="Arial"/>
          <w:sz w:val="24"/>
          <w:szCs w:val="24"/>
          <w:lang w:val="ru-RU"/>
        </w:rPr>
      </w:pPr>
    </w:p>
    <w:p w14:paraId="3BFA9E1B" w14:textId="49668F33" w:rsidR="00261778" w:rsidRPr="006619AF" w:rsidRDefault="000C50A0"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6619AF">
        <w:rPr>
          <w:rFonts w:eastAsia="TimesNewRomanPSMT" w:cs="Arial"/>
          <w:color w:val="000000"/>
          <w:kern w:val="2"/>
          <w:sz w:val="24"/>
          <w:szCs w:val="24"/>
          <w:lang w:val="ru-RU"/>
        </w:rPr>
        <w:lastRenderedPageBreak/>
        <w:t>На основу чл</w:t>
      </w:r>
      <w:r w:rsidR="00472BF8" w:rsidRPr="006619AF">
        <w:rPr>
          <w:rFonts w:eastAsia="TimesNewRomanPSMT" w:cs="Arial"/>
          <w:color w:val="000000"/>
          <w:kern w:val="2"/>
          <w:sz w:val="24"/>
          <w:szCs w:val="24"/>
          <w:lang w:val="ru-RU"/>
        </w:rPr>
        <w:t>ана</w:t>
      </w:r>
      <w:r w:rsidR="00261778" w:rsidRPr="006619AF">
        <w:rPr>
          <w:rFonts w:eastAsia="TimesNewRomanPSMT" w:cs="Arial"/>
          <w:color w:val="000000"/>
          <w:kern w:val="2"/>
          <w:sz w:val="24"/>
          <w:szCs w:val="24"/>
          <w:lang w:val="ru-RU"/>
        </w:rPr>
        <w:t xml:space="preserve"> 3</w:t>
      </w:r>
      <w:r w:rsidR="00D34466" w:rsidRPr="006619AF">
        <w:rPr>
          <w:rFonts w:eastAsia="TimesNewRomanPSMT" w:cs="Arial"/>
          <w:color w:val="000000"/>
          <w:kern w:val="2"/>
          <w:sz w:val="24"/>
          <w:szCs w:val="24"/>
          <w:lang w:val="ru-RU"/>
        </w:rPr>
        <w:t>2</w:t>
      </w:r>
      <w:r w:rsidR="00781874">
        <w:rPr>
          <w:rFonts w:eastAsia="TimesNewRomanPSMT" w:cs="Arial"/>
          <w:color w:val="000000"/>
          <w:kern w:val="2"/>
          <w:sz w:val="24"/>
          <w:szCs w:val="24"/>
        </w:rPr>
        <w:t>.</w:t>
      </w:r>
      <w:r w:rsidR="00FC2787" w:rsidRPr="006619AF">
        <w:rPr>
          <w:rFonts w:eastAsia="TimesNewRomanPSMT" w:cs="Arial"/>
          <w:color w:val="000000"/>
          <w:kern w:val="2"/>
          <w:sz w:val="24"/>
          <w:szCs w:val="24"/>
          <w:lang w:val="ru-RU"/>
        </w:rPr>
        <w:t xml:space="preserve"> </w:t>
      </w:r>
      <w:r w:rsidR="009D3699" w:rsidRPr="006619AF">
        <w:rPr>
          <w:rFonts w:eastAsia="TimesNewRomanPSMT" w:cs="Arial"/>
          <w:color w:val="000000"/>
          <w:kern w:val="2"/>
          <w:sz w:val="24"/>
          <w:szCs w:val="24"/>
          <w:lang w:val="ru-RU"/>
        </w:rPr>
        <w:t xml:space="preserve">и </w:t>
      </w:r>
      <w:r w:rsidR="00D34466" w:rsidRPr="006619AF">
        <w:rPr>
          <w:rFonts w:eastAsia="TimesNewRomanPSMT" w:cs="Arial"/>
          <w:color w:val="000000"/>
          <w:kern w:val="2"/>
          <w:sz w:val="24"/>
          <w:szCs w:val="24"/>
          <w:lang w:val="ru-RU"/>
        </w:rPr>
        <w:t>61</w:t>
      </w:r>
      <w:r w:rsidR="009D3699" w:rsidRPr="006619AF">
        <w:rPr>
          <w:rFonts w:eastAsia="TimesNewRomanPSMT" w:cs="Arial"/>
          <w:color w:val="000000"/>
          <w:kern w:val="2"/>
          <w:sz w:val="24"/>
          <w:szCs w:val="24"/>
          <w:lang w:val="ru-RU"/>
        </w:rPr>
        <w:t>.</w:t>
      </w:r>
      <w:r w:rsidR="00261778" w:rsidRPr="006619AF">
        <w:rPr>
          <w:rFonts w:eastAsia="TimesNewRomanPSMT" w:cs="Arial"/>
          <w:color w:val="000000"/>
          <w:kern w:val="2"/>
          <w:sz w:val="24"/>
          <w:szCs w:val="24"/>
          <w:lang w:val="ru-RU"/>
        </w:rPr>
        <w:t xml:space="preserve"> Закона о јавним набавкама („Сл. гласник РС” бр. </w:t>
      </w:r>
      <w:r w:rsidR="00750519" w:rsidRPr="006619AF">
        <w:rPr>
          <w:rFonts w:eastAsia="TimesNewRomanPSMT" w:cs="Arial"/>
          <w:color w:val="000000"/>
          <w:kern w:val="2"/>
          <w:sz w:val="24"/>
          <w:szCs w:val="24"/>
          <w:lang w:val="ru-RU"/>
        </w:rPr>
        <w:t>124/</w:t>
      </w:r>
      <w:r w:rsidR="00781874">
        <w:rPr>
          <w:rFonts w:eastAsia="TimesNewRomanPSMT" w:cs="Arial"/>
          <w:color w:val="000000"/>
          <w:kern w:val="2"/>
          <w:sz w:val="24"/>
          <w:szCs w:val="24"/>
        </w:rPr>
        <w:t>20</w:t>
      </w:r>
      <w:r w:rsidR="009060E7" w:rsidRPr="006619AF">
        <w:rPr>
          <w:rFonts w:eastAsia="TimesNewRomanPSMT" w:cs="Arial"/>
          <w:color w:val="000000"/>
          <w:kern w:val="2"/>
          <w:sz w:val="24"/>
          <w:szCs w:val="24"/>
          <w:lang w:val="ru-RU"/>
        </w:rPr>
        <w:t>12, 14/</w:t>
      </w:r>
      <w:r w:rsidR="00781874">
        <w:rPr>
          <w:rFonts w:eastAsia="TimesNewRomanPSMT" w:cs="Arial"/>
          <w:color w:val="000000"/>
          <w:kern w:val="2"/>
          <w:sz w:val="24"/>
          <w:szCs w:val="24"/>
        </w:rPr>
        <w:t>20</w:t>
      </w:r>
      <w:r w:rsidR="009060E7" w:rsidRPr="006619AF">
        <w:rPr>
          <w:rFonts w:eastAsia="TimesNewRomanPSMT" w:cs="Arial"/>
          <w:color w:val="000000"/>
          <w:kern w:val="2"/>
          <w:sz w:val="24"/>
          <w:szCs w:val="24"/>
          <w:lang w:val="ru-RU"/>
        </w:rPr>
        <w:t>15 и 68/</w:t>
      </w:r>
      <w:r w:rsidR="00781874">
        <w:rPr>
          <w:rFonts w:eastAsia="TimesNewRomanPSMT" w:cs="Arial"/>
          <w:color w:val="000000"/>
          <w:kern w:val="2"/>
          <w:sz w:val="24"/>
          <w:szCs w:val="24"/>
        </w:rPr>
        <w:t>20</w:t>
      </w:r>
      <w:r w:rsidR="009060E7" w:rsidRPr="006619AF">
        <w:rPr>
          <w:rFonts w:eastAsia="TimesNewRomanPSMT" w:cs="Arial"/>
          <w:color w:val="000000"/>
          <w:kern w:val="2"/>
          <w:sz w:val="24"/>
          <w:szCs w:val="24"/>
          <w:lang w:val="ru-RU"/>
        </w:rPr>
        <w:t>15</w:t>
      </w:r>
      <w:r w:rsidR="000F57ED" w:rsidRPr="006619AF">
        <w:rPr>
          <w:rFonts w:eastAsia="TimesNewRomanPSMT" w:cs="Arial"/>
          <w:color w:val="000000"/>
          <w:kern w:val="2"/>
          <w:sz w:val="24"/>
          <w:szCs w:val="24"/>
          <w:lang w:val="ru-RU"/>
        </w:rPr>
        <w:t>, у даљем тексту</w:t>
      </w:r>
      <w:r w:rsidR="00FC2787" w:rsidRPr="006619AF">
        <w:rPr>
          <w:rFonts w:eastAsia="TimesNewRomanPSMT" w:cs="Arial"/>
          <w:color w:val="000000"/>
          <w:kern w:val="2"/>
          <w:sz w:val="24"/>
          <w:szCs w:val="24"/>
          <w:lang w:val="ru-RU"/>
        </w:rPr>
        <w:t xml:space="preserve"> </w:t>
      </w:r>
      <w:r w:rsidR="00BA1E63" w:rsidRPr="006619AF">
        <w:rPr>
          <w:rFonts w:eastAsia="Calibri" w:cs="Arial"/>
          <w:bCs/>
          <w:sz w:val="24"/>
          <w:szCs w:val="24"/>
        </w:rPr>
        <w:t>Закон</w:t>
      </w:r>
      <w:r w:rsidR="00261778" w:rsidRPr="006619AF">
        <w:rPr>
          <w:rFonts w:eastAsia="TimesNewRomanPSMT" w:cs="Arial"/>
          <w:color w:val="000000"/>
          <w:kern w:val="2"/>
          <w:sz w:val="24"/>
          <w:szCs w:val="24"/>
          <w:lang w:val="ru-RU"/>
        </w:rPr>
        <w:t>),</w:t>
      </w:r>
      <w:r w:rsidR="00FC2787" w:rsidRPr="006619AF">
        <w:rPr>
          <w:rFonts w:eastAsia="TimesNewRomanPSMT" w:cs="Arial"/>
          <w:color w:val="000000"/>
          <w:kern w:val="2"/>
          <w:sz w:val="24"/>
          <w:szCs w:val="24"/>
          <w:lang w:val="ru-RU"/>
        </w:rPr>
        <w:t xml:space="preserve"> </w:t>
      </w:r>
      <w:r w:rsidR="00261778" w:rsidRPr="006619AF">
        <w:rPr>
          <w:rFonts w:eastAsia="TimesNewRomanPSMT" w:cs="Arial"/>
          <w:color w:val="000000"/>
          <w:kern w:val="2"/>
          <w:sz w:val="24"/>
          <w:szCs w:val="24"/>
          <w:lang w:val="ru-RU"/>
        </w:rPr>
        <w:t>чл</w:t>
      </w:r>
      <w:r w:rsidR="00472BF8" w:rsidRPr="006619AF">
        <w:rPr>
          <w:rFonts w:eastAsia="TimesNewRomanPSMT" w:cs="Arial"/>
          <w:color w:val="000000"/>
          <w:kern w:val="2"/>
          <w:sz w:val="24"/>
          <w:szCs w:val="24"/>
          <w:lang w:val="ru-RU"/>
        </w:rPr>
        <w:t>ана</w:t>
      </w:r>
      <w:r w:rsidR="00FC2787" w:rsidRPr="006619AF">
        <w:rPr>
          <w:rFonts w:eastAsia="TimesNewRomanPSMT" w:cs="Arial"/>
          <w:color w:val="000000"/>
          <w:kern w:val="2"/>
          <w:sz w:val="24"/>
          <w:szCs w:val="24"/>
          <w:lang w:val="ru-RU"/>
        </w:rPr>
        <w:t xml:space="preserve"> </w:t>
      </w:r>
      <w:r w:rsidR="00D34466" w:rsidRPr="006619AF">
        <w:rPr>
          <w:rFonts w:eastAsia="TimesNewRomanPSMT" w:cs="Arial"/>
          <w:color w:val="000000"/>
          <w:kern w:val="2"/>
          <w:sz w:val="24"/>
          <w:szCs w:val="24"/>
          <w:lang w:val="ru-RU"/>
        </w:rPr>
        <w:t>2</w:t>
      </w:r>
      <w:r w:rsidR="00261778" w:rsidRPr="006619AF">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DA6ABB" w:rsidRPr="006619AF">
        <w:rPr>
          <w:rFonts w:eastAsia="TimesNewRomanPSMT" w:cs="Arial"/>
          <w:color w:val="000000"/>
          <w:kern w:val="2"/>
          <w:sz w:val="24"/>
          <w:szCs w:val="24"/>
          <w:lang w:val="ru-RU"/>
        </w:rPr>
        <w:t xml:space="preserve">лова („Сл. </w:t>
      </w:r>
      <w:r w:rsidR="004D41C8" w:rsidRPr="006619AF">
        <w:rPr>
          <w:rFonts w:eastAsia="TimesNewRomanPSMT" w:cs="Arial"/>
          <w:color w:val="000000"/>
          <w:kern w:val="2"/>
          <w:sz w:val="24"/>
          <w:szCs w:val="24"/>
          <w:lang w:val="ru-RU"/>
        </w:rPr>
        <w:t xml:space="preserve">гласник РС” бр. </w:t>
      </w:r>
      <w:r w:rsidR="00DB369C" w:rsidRPr="006619AF">
        <w:rPr>
          <w:rFonts w:eastAsia="TimesNewRomanPSMT" w:cs="Arial"/>
          <w:color w:val="000000"/>
          <w:kern w:val="2"/>
          <w:sz w:val="24"/>
          <w:szCs w:val="24"/>
        </w:rPr>
        <w:t>86/</w:t>
      </w:r>
      <w:r w:rsidR="00781874">
        <w:rPr>
          <w:rFonts w:eastAsia="TimesNewRomanPSMT" w:cs="Arial"/>
          <w:color w:val="000000"/>
          <w:kern w:val="2"/>
          <w:sz w:val="24"/>
          <w:szCs w:val="24"/>
        </w:rPr>
        <w:t>20</w:t>
      </w:r>
      <w:r w:rsidR="00DB369C" w:rsidRPr="006619AF">
        <w:rPr>
          <w:rFonts w:eastAsia="TimesNewRomanPSMT" w:cs="Arial"/>
          <w:color w:val="000000"/>
          <w:kern w:val="2"/>
          <w:sz w:val="24"/>
          <w:szCs w:val="24"/>
        </w:rPr>
        <w:t>15</w:t>
      </w:r>
      <w:r w:rsidR="00261778" w:rsidRPr="006619AF">
        <w:rPr>
          <w:rFonts w:eastAsia="TimesNewRomanPSMT" w:cs="Arial"/>
          <w:color w:val="000000"/>
          <w:kern w:val="2"/>
          <w:sz w:val="24"/>
          <w:szCs w:val="24"/>
          <w:lang w:val="ru-RU"/>
        </w:rPr>
        <w:t xml:space="preserve">), </w:t>
      </w:r>
      <w:r w:rsidR="00261778" w:rsidRPr="006619AF">
        <w:rPr>
          <w:rFonts w:eastAsia="Arial Unicode MS" w:cs="Arial"/>
          <w:color w:val="000000"/>
          <w:kern w:val="2"/>
          <w:sz w:val="24"/>
          <w:szCs w:val="24"/>
          <w:lang w:val="ru-RU"/>
        </w:rPr>
        <w:t>Одлуке о покретању поступка јавне набавке број</w:t>
      </w:r>
      <w:r w:rsidR="00FC2787" w:rsidRPr="006619AF">
        <w:rPr>
          <w:rFonts w:eastAsia="Arial Unicode MS" w:cs="Arial"/>
          <w:color w:val="000000"/>
          <w:kern w:val="2"/>
          <w:sz w:val="24"/>
          <w:szCs w:val="24"/>
          <w:lang w:val="ru-RU"/>
        </w:rPr>
        <w:t xml:space="preserve"> </w:t>
      </w:r>
      <w:r w:rsidR="007F47B5" w:rsidRPr="007F47B5">
        <w:rPr>
          <w:rFonts w:eastAsia="Arial Unicode MS" w:cs="Arial"/>
          <w:kern w:val="2"/>
          <w:sz w:val="24"/>
          <w:szCs w:val="24"/>
          <w:lang w:val="sr-Latn-RS"/>
        </w:rPr>
        <w:t>12.01.-151732/2-18</w:t>
      </w:r>
      <w:r w:rsidR="000A3DCD" w:rsidRPr="007F47B5">
        <w:rPr>
          <w:rFonts w:eastAsia="Arial Unicode MS" w:cs="Arial"/>
          <w:kern w:val="2"/>
          <w:sz w:val="24"/>
          <w:szCs w:val="24"/>
          <w:lang w:val="sr-Cyrl-RS"/>
        </w:rPr>
        <w:t xml:space="preserve"> </w:t>
      </w:r>
      <w:r w:rsidR="00F14109" w:rsidRPr="007F47B5">
        <w:rPr>
          <w:rFonts w:eastAsia="Arial Unicode MS" w:cs="Arial"/>
          <w:color w:val="000000"/>
          <w:kern w:val="2"/>
          <w:sz w:val="24"/>
          <w:szCs w:val="24"/>
        </w:rPr>
        <w:t>o</w:t>
      </w:r>
      <w:r w:rsidR="00F14109" w:rsidRPr="007F47B5">
        <w:rPr>
          <w:rFonts w:eastAsia="Arial Unicode MS" w:cs="Arial"/>
          <w:color w:val="000000"/>
          <w:kern w:val="2"/>
          <w:sz w:val="24"/>
          <w:szCs w:val="24"/>
          <w:lang w:val="ru-RU"/>
        </w:rPr>
        <w:t>д</w:t>
      </w:r>
      <w:r w:rsidR="008131E7" w:rsidRPr="007F47B5">
        <w:rPr>
          <w:rFonts w:eastAsia="Arial Unicode MS" w:cs="Arial"/>
          <w:color w:val="000000"/>
          <w:kern w:val="2"/>
          <w:sz w:val="24"/>
          <w:szCs w:val="24"/>
          <w:lang w:val="ru-RU"/>
        </w:rPr>
        <w:t xml:space="preserve"> </w:t>
      </w:r>
      <w:r w:rsidR="007F47B5" w:rsidRPr="007F47B5">
        <w:rPr>
          <w:rFonts w:eastAsia="Arial Unicode MS" w:cs="Arial"/>
          <w:color w:val="000000"/>
          <w:kern w:val="2"/>
          <w:sz w:val="24"/>
          <w:szCs w:val="24"/>
          <w:lang w:val="sr-Latn-RS"/>
        </w:rPr>
        <w:t>11</w:t>
      </w:r>
      <w:r w:rsidR="008131E7" w:rsidRPr="007F47B5">
        <w:rPr>
          <w:rFonts w:eastAsia="Arial Unicode MS" w:cs="Arial"/>
          <w:color w:val="000000"/>
          <w:kern w:val="2"/>
          <w:sz w:val="24"/>
          <w:szCs w:val="24"/>
          <w:lang w:val="ru-RU"/>
        </w:rPr>
        <w:t>.</w:t>
      </w:r>
      <w:r w:rsidR="007F47B5" w:rsidRPr="007F47B5">
        <w:rPr>
          <w:rFonts w:eastAsia="Arial Unicode MS" w:cs="Arial"/>
          <w:color w:val="000000"/>
          <w:kern w:val="2"/>
          <w:sz w:val="24"/>
          <w:szCs w:val="24"/>
          <w:lang w:val="sr-Latn-RS"/>
        </w:rPr>
        <w:t>04</w:t>
      </w:r>
      <w:r w:rsidR="007F47B5" w:rsidRPr="007F47B5">
        <w:rPr>
          <w:rFonts w:eastAsia="Arial Unicode MS" w:cs="Arial"/>
          <w:color w:val="000000"/>
          <w:kern w:val="2"/>
          <w:sz w:val="24"/>
          <w:szCs w:val="24"/>
          <w:lang w:val="ru-RU"/>
        </w:rPr>
        <w:t>.2018</w:t>
      </w:r>
      <w:r w:rsidR="00FC2787" w:rsidRPr="007F47B5">
        <w:rPr>
          <w:rFonts w:eastAsia="Arial Unicode MS" w:cs="Arial"/>
          <w:color w:val="000000"/>
          <w:kern w:val="2"/>
          <w:sz w:val="24"/>
          <w:szCs w:val="24"/>
          <w:lang w:val="ru-RU"/>
        </w:rPr>
        <w:t>.</w:t>
      </w:r>
      <w:r w:rsidR="00261778" w:rsidRPr="006619AF">
        <w:rPr>
          <w:rFonts w:eastAsia="Arial Unicode MS" w:cs="Arial"/>
          <w:color w:val="000000"/>
          <w:kern w:val="2"/>
          <w:sz w:val="24"/>
          <w:szCs w:val="24"/>
          <w:lang w:val="ru-RU"/>
        </w:rPr>
        <w:t xml:space="preserve"> године и Решења о образовању комисије за јавну набавку број</w:t>
      </w:r>
      <w:r w:rsidR="00FC2787" w:rsidRPr="006619AF">
        <w:rPr>
          <w:rFonts w:eastAsia="Arial Unicode MS" w:cs="Arial"/>
          <w:color w:val="000000"/>
          <w:kern w:val="2"/>
          <w:sz w:val="24"/>
          <w:szCs w:val="24"/>
          <w:lang w:val="sr-Cyrl-RS"/>
        </w:rPr>
        <w:t xml:space="preserve"> </w:t>
      </w:r>
      <w:r w:rsidR="007F47B5">
        <w:rPr>
          <w:rFonts w:eastAsia="Arial Unicode MS" w:cs="Arial"/>
          <w:kern w:val="2"/>
          <w:sz w:val="24"/>
          <w:szCs w:val="24"/>
          <w:lang w:val="sr-Latn-RS"/>
        </w:rPr>
        <w:t xml:space="preserve">12.01.151732/3-18 </w:t>
      </w:r>
      <w:r w:rsidR="007F47B5">
        <w:rPr>
          <w:rFonts w:eastAsia="Arial Unicode MS" w:cs="Arial"/>
          <w:kern w:val="2"/>
          <w:sz w:val="24"/>
          <w:szCs w:val="24"/>
          <w:lang w:val="sr-Cyrl-RS"/>
        </w:rPr>
        <w:t>од 11.04.2018.</w:t>
      </w:r>
      <w:r w:rsidR="002936EA" w:rsidRPr="006619AF">
        <w:rPr>
          <w:rFonts w:eastAsia="Arial Unicode MS" w:cs="Arial"/>
          <w:color w:val="000000"/>
          <w:kern w:val="2"/>
          <w:sz w:val="24"/>
          <w:szCs w:val="24"/>
          <w:lang w:val="ru-RU"/>
        </w:rPr>
        <w:t xml:space="preserve"> </w:t>
      </w:r>
      <w:r w:rsidR="00261778" w:rsidRPr="006619AF">
        <w:rPr>
          <w:rFonts w:eastAsia="Arial Unicode MS" w:cs="Arial"/>
          <w:color w:val="000000"/>
          <w:kern w:val="2"/>
          <w:sz w:val="24"/>
          <w:szCs w:val="24"/>
          <w:lang w:val="ru-RU"/>
        </w:rPr>
        <w:t>године припремљена је:</w:t>
      </w:r>
    </w:p>
    <w:p w14:paraId="18903D7D" w14:textId="77777777" w:rsidR="00261778" w:rsidRPr="006619AF" w:rsidRDefault="00261778" w:rsidP="000C50A0">
      <w:pPr>
        <w:pStyle w:val="BodyText"/>
        <w:spacing w:before="0"/>
        <w:rPr>
          <w:rFonts w:cs="Arial"/>
          <w:b/>
          <w:spacing w:val="80"/>
          <w:szCs w:val="24"/>
          <w:lang w:val="ru-RU"/>
        </w:rPr>
      </w:pPr>
    </w:p>
    <w:p w14:paraId="7093A96B" w14:textId="77777777" w:rsidR="000C50A0" w:rsidRPr="006619AF" w:rsidRDefault="000C50A0" w:rsidP="000C50A0">
      <w:pPr>
        <w:pStyle w:val="BodyText"/>
        <w:spacing w:before="0"/>
        <w:rPr>
          <w:rFonts w:cs="Arial"/>
          <w:b/>
          <w:spacing w:val="80"/>
          <w:szCs w:val="24"/>
          <w:lang w:val="ru-RU"/>
        </w:rPr>
      </w:pPr>
    </w:p>
    <w:p w14:paraId="6BD752DF" w14:textId="77777777" w:rsidR="00210557" w:rsidRPr="006619AF" w:rsidRDefault="00210557" w:rsidP="00874F5B">
      <w:pPr>
        <w:jc w:val="center"/>
        <w:rPr>
          <w:b/>
          <w:sz w:val="24"/>
          <w:szCs w:val="24"/>
        </w:rPr>
      </w:pPr>
      <w:bookmarkStart w:id="7" w:name="_Toc441215598"/>
      <w:bookmarkStart w:id="8" w:name="_Toc441651537"/>
      <w:bookmarkStart w:id="9" w:name="_Toc442559874"/>
      <w:r w:rsidRPr="006619AF">
        <w:rPr>
          <w:b/>
          <w:sz w:val="24"/>
          <w:szCs w:val="24"/>
        </w:rPr>
        <w:t>КОНКУРСНА ДОКУМЕНТАЦИЈА</w:t>
      </w:r>
      <w:bookmarkEnd w:id="7"/>
      <w:bookmarkEnd w:id="8"/>
      <w:bookmarkEnd w:id="9"/>
    </w:p>
    <w:p w14:paraId="3E932F85" w14:textId="77777777" w:rsidR="00210557" w:rsidRPr="006619AF" w:rsidRDefault="00D516F7" w:rsidP="00210557">
      <w:pPr>
        <w:jc w:val="center"/>
        <w:rPr>
          <w:rFonts w:cs="Arial"/>
          <w:sz w:val="24"/>
          <w:szCs w:val="24"/>
        </w:rPr>
      </w:pPr>
      <w:r w:rsidRPr="006619AF">
        <w:rPr>
          <w:rFonts w:cs="Arial"/>
          <w:sz w:val="24"/>
          <w:szCs w:val="24"/>
          <w:lang w:val="sr-Cyrl-CS"/>
        </w:rPr>
        <w:t xml:space="preserve">за подношење понуда </w:t>
      </w:r>
      <w:r w:rsidR="00210557" w:rsidRPr="006619AF">
        <w:rPr>
          <w:rFonts w:cs="Arial"/>
          <w:sz w:val="24"/>
          <w:szCs w:val="24"/>
        </w:rPr>
        <w:t xml:space="preserve">у </w:t>
      </w:r>
      <w:r w:rsidR="00D34466" w:rsidRPr="006619AF">
        <w:rPr>
          <w:rFonts w:cs="Arial"/>
          <w:sz w:val="24"/>
          <w:szCs w:val="24"/>
        </w:rPr>
        <w:t xml:space="preserve">отвореном </w:t>
      </w:r>
      <w:r w:rsidR="00210557" w:rsidRPr="006619AF">
        <w:rPr>
          <w:rFonts w:cs="Arial"/>
          <w:sz w:val="24"/>
          <w:szCs w:val="24"/>
        </w:rPr>
        <w:t>посту</w:t>
      </w:r>
      <w:r w:rsidR="00D34466" w:rsidRPr="006619AF">
        <w:rPr>
          <w:rFonts w:cs="Arial"/>
          <w:sz w:val="24"/>
          <w:szCs w:val="24"/>
        </w:rPr>
        <w:t xml:space="preserve">пку </w:t>
      </w:r>
    </w:p>
    <w:p w14:paraId="2F92DA8F" w14:textId="23114608" w:rsidR="00210557" w:rsidRPr="006619AF" w:rsidRDefault="00210557" w:rsidP="00874F5B">
      <w:pPr>
        <w:jc w:val="center"/>
        <w:rPr>
          <w:b/>
          <w:sz w:val="24"/>
          <w:szCs w:val="24"/>
        </w:rPr>
      </w:pPr>
      <w:bookmarkStart w:id="10" w:name="_Toc441215599"/>
      <w:bookmarkStart w:id="11" w:name="_Toc441651538"/>
      <w:bookmarkStart w:id="12" w:name="_Toc442559875"/>
      <w:r w:rsidRPr="006619AF">
        <w:rPr>
          <w:b/>
          <w:sz w:val="24"/>
          <w:szCs w:val="24"/>
        </w:rPr>
        <w:t>за јавну набавку добара бр</w:t>
      </w:r>
      <w:bookmarkEnd w:id="10"/>
      <w:bookmarkEnd w:id="11"/>
      <w:bookmarkEnd w:id="12"/>
      <w:r w:rsidR="00DA6ABB" w:rsidRPr="006619AF">
        <w:rPr>
          <w:b/>
          <w:sz w:val="24"/>
          <w:szCs w:val="24"/>
        </w:rPr>
        <w:t xml:space="preserve">ој </w:t>
      </w:r>
      <w:r w:rsidR="002936EA" w:rsidRPr="006619AF">
        <w:rPr>
          <w:b/>
          <w:sz w:val="24"/>
          <w:szCs w:val="24"/>
        </w:rPr>
        <w:t>ЈН/4000/</w:t>
      </w:r>
      <w:r w:rsidR="00AB433C" w:rsidRPr="006619AF">
        <w:rPr>
          <w:b/>
          <w:sz w:val="24"/>
          <w:szCs w:val="24"/>
          <w:lang w:val="sr-Cyrl-RS"/>
        </w:rPr>
        <w:t>0</w:t>
      </w:r>
      <w:r w:rsidR="001D0056" w:rsidRPr="006619AF">
        <w:rPr>
          <w:b/>
          <w:sz w:val="24"/>
          <w:szCs w:val="24"/>
          <w:lang w:val="sr-Cyrl-RS"/>
        </w:rPr>
        <w:t>347</w:t>
      </w:r>
      <w:r w:rsidR="00150F0D">
        <w:rPr>
          <w:b/>
          <w:sz w:val="24"/>
          <w:szCs w:val="24"/>
          <w:lang w:val="sr-Latn-RS"/>
        </w:rPr>
        <w:t>-1</w:t>
      </w:r>
      <w:r w:rsidR="00F8445B" w:rsidRPr="006619AF">
        <w:rPr>
          <w:b/>
          <w:sz w:val="24"/>
          <w:szCs w:val="24"/>
        </w:rPr>
        <w:t>/2018</w:t>
      </w:r>
    </w:p>
    <w:p w14:paraId="2FD7603D" w14:textId="77777777" w:rsidR="009D3699" w:rsidRPr="006619AF" w:rsidRDefault="009D3699" w:rsidP="000C50A0">
      <w:pPr>
        <w:pStyle w:val="BodyText"/>
        <w:spacing w:before="0"/>
        <w:rPr>
          <w:rFonts w:cs="Arial"/>
          <w:i/>
          <w:color w:val="00B0F0"/>
          <w:szCs w:val="24"/>
          <w:lang w:val="sr-Latn-CS"/>
        </w:rPr>
      </w:pPr>
    </w:p>
    <w:p w14:paraId="7493D827" w14:textId="77777777" w:rsidR="009D3699" w:rsidRPr="006619AF" w:rsidRDefault="009D3699" w:rsidP="000C50A0">
      <w:pPr>
        <w:pStyle w:val="BodyText"/>
        <w:spacing w:before="0"/>
        <w:rPr>
          <w:rFonts w:cs="Arial"/>
          <w:i/>
          <w:color w:val="00B0F0"/>
          <w:szCs w:val="24"/>
          <w:lang w:val="sr-Latn-CS"/>
        </w:rPr>
      </w:pPr>
    </w:p>
    <w:p w14:paraId="66D841C2" w14:textId="77777777" w:rsidR="009D3699" w:rsidRPr="006619AF" w:rsidRDefault="009D3699" w:rsidP="000C50A0">
      <w:pPr>
        <w:pStyle w:val="BodyText"/>
        <w:spacing w:before="0"/>
        <w:rPr>
          <w:rFonts w:cs="Arial"/>
          <w:i/>
          <w:color w:val="00B0F0"/>
          <w:szCs w:val="24"/>
          <w:lang w:val="sr-Latn-CS"/>
        </w:rPr>
      </w:pPr>
    </w:p>
    <w:p w14:paraId="115F9768" w14:textId="750470B5" w:rsidR="00C62AA7" w:rsidRPr="006619AF" w:rsidRDefault="00C62AA7" w:rsidP="00C62AA7">
      <w:pPr>
        <w:pStyle w:val="Title"/>
        <w:rPr>
          <w:szCs w:val="24"/>
          <w:lang w:val="de-DE"/>
        </w:rPr>
      </w:pPr>
      <w:r w:rsidRPr="006619AF">
        <w:rPr>
          <w:szCs w:val="24"/>
          <w:lang w:val="de-DE"/>
        </w:rPr>
        <w:t>Садр</w:t>
      </w:r>
      <w:r w:rsidRPr="006619AF">
        <w:rPr>
          <w:szCs w:val="24"/>
          <w:lang w:val="ru-RU"/>
        </w:rPr>
        <w:t>ж</w:t>
      </w:r>
      <w:r w:rsidRPr="006619AF">
        <w:rPr>
          <w:szCs w:val="24"/>
          <w:lang w:val="de-DE"/>
        </w:rPr>
        <w:t>ај</w:t>
      </w:r>
      <w:r w:rsidRPr="006619AF">
        <w:rPr>
          <w:szCs w:val="24"/>
          <w:lang w:val="ru-RU"/>
        </w:rPr>
        <w:t xml:space="preserve"> к</w:t>
      </w:r>
      <w:r w:rsidRPr="006619AF">
        <w:rPr>
          <w:szCs w:val="24"/>
          <w:lang w:val="de-DE"/>
        </w:rPr>
        <w:t>онкурсне</w:t>
      </w:r>
      <w:r w:rsidR="00BC38FF" w:rsidRPr="006619AF">
        <w:rPr>
          <w:szCs w:val="24"/>
          <w:lang w:val="de-DE"/>
        </w:rPr>
        <w:t xml:space="preserve"> </w:t>
      </w:r>
      <w:r w:rsidRPr="006619AF">
        <w:rPr>
          <w:szCs w:val="24"/>
          <w:lang w:val="de-DE"/>
        </w:rPr>
        <w:t>документације:</w:t>
      </w:r>
    </w:p>
    <w:p w14:paraId="1B4021C9" w14:textId="77777777" w:rsidR="00C62AA7" w:rsidRPr="006619AF" w:rsidRDefault="00C62AA7" w:rsidP="00C62AA7">
      <w:pPr>
        <w:pStyle w:val="Title"/>
        <w:rPr>
          <w:b w:val="0"/>
          <w:szCs w:val="24"/>
          <w:lang w:val="ru-RU"/>
        </w:rPr>
      </w:pP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b w:val="0"/>
          <w:szCs w:val="24"/>
          <w:lang w:val="ru-RU"/>
        </w:rPr>
        <w:t>страна</w:t>
      </w:r>
      <w:r w:rsidRPr="006619AF">
        <w:rPr>
          <w:b w:val="0"/>
          <w:szCs w:val="24"/>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403"/>
        <w:gridCol w:w="981"/>
      </w:tblGrid>
      <w:tr w:rsidR="00C62AA7" w:rsidRPr="005D3262" w14:paraId="2CCCB368" w14:textId="77777777" w:rsidTr="00A0094D">
        <w:tc>
          <w:tcPr>
            <w:tcW w:w="564" w:type="dxa"/>
          </w:tcPr>
          <w:p w14:paraId="065CEDEC"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1.</w:t>
            </w:r>
          </w:p>
        </w:tc>
        <w:tc>
          <w:tcPr>
            <w:tcW w:w="7403" w:type="dxa"/>
          </w:tcPr>
          <w:p w14:paraId="3620184E" w14:textId="77777777" w:rsidR="00C62AA7" w:rsidRPr="005D3262" w:rsidRDefault="00C62AA7" w:rsidP="004C3B38">
            <w:pPr>
              <w:tabs>
                <w:tab w:val="left" w:pos="360"/>
                <w:tab w:val="left" w:pos="567"/>
                <w:tab w:val="right" w:leader="dot" w:pos="9639"/>
              </w:tabs>
              <w:rPr>
                <w:rFonts w:cs="Arial"/>
                <w:sz w:val="24"/>
                <w:szCs w:val="24"/>
              </w:rPr>
            </w:pPr>
            <w:r w:rsidRPr="005D3262">
              <w:rPr>
                <w:rFonts w:cs="Arial"/>
                <w:sz w:val="24"/>
                <w:szCs w:val="24"/>
              </w:rPr>
              <w:t>Општи подаци о јавној набавци</w:t>
            </w:r>
          </w:p>
        </w:tc>
        <w:tc>
          <w:tcPr>
            <w:tcW w:w="981" w:type="dxa"/>
            <w:vAlign w:val="center"/>
          </w:tcPr>
          <w:p w14:paraId="08512A34" w14:textId="77777777" w:rsidR="00C62AA7" w:rsidRPr="005D3262" w:rsidRDefault="00B411EC" w:rsidP="00EC2DBA">
            <w:pPr>
              <w:tabs>
                <w:tab w:val="left" w:pos="360"/>
                <w:tab w:val="left" w:pos="567"/>
                <w:tab w:val="right" w:leader="dot" w:pos="9639"/>
              </w:tabs>
              <w:jc w:val="center"/>
              <w:rPr>
                <w:sz w:val="24"/>
                <w:szCs w:val="24"/>
              </w:rPr>
            </w:pPr>
            <w:r w:rsidRPr="005D3262">
              <w:rPr>
                <w:sz w:val="24"/>
                <w:szCs w:val="24"/>
              </w:rPr>
              <w:t>3</w:t>
            </w:r>
          </w:p>
        </w:tc>
      </w:tr>
      <w:tr w:rsidR="00C62AA7" w:rsidRPr="005D3262" w14:paraId="24F1A29C" w14:textId="77777777" w:rsidTr="00A0094D">
        <w:tc>
          <w:tcPr>
            <w:tcW w:w="564" w:type="dxa"/>
          </w:tcPr>
          <w:p w14:paraId="440B5E32"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2.</w:t>
            </w:r>
          </w:p>
        </w:tc>
        <w:tc>
          <w:tcPr>
            <w:tcW w:w="7403" w:type="dxa"/>
          </w:tcPr>
          <w:p w14:paraId="03296D99" w14:textId="77777777" w:rsidR="00C62AA7" w:rsidRPr="005D3262" w:rsidRDefault="00C62AA7" w:rsidP="004C3B38">
            <w:pPr>
              <w:tabs>
                <w:tab w:val="left" w:pos="317"/>
                <w:tab w:val="left" w:pos="360"/>
                <w:tab w:val="right" w:leader="dot" w:pos="9639"/>
              </w:tabs>
              <w:rPr>
                <w:rFonts w:cs="Arial"/>
                <w:sz w:val="24"/>
                <w:szCs w:val="24"/>
              </w:rPr>
            </w:pPr>
            <w:r w:rsidRPr="005D3262">
              <w:rPr>
                <w:rFonts w:cs="Arial"/>
                <w:sz w:val="24"/>
                <w:szCs w:val="24"/>
              </w:rPr>
              <w:t>Подаци о предмету набавке</w:t>
            </w:r>
          </w:p>
        </w:tc>
        <w:tc>
          <w:tcPr>
            <w:tcW w:w="981" w:type="dxa"/>
            <w:vAlign w:val="center"/>
          </w:tcPr>
          <w:p w14:paraId="675E3A5B" w14:textId="0548468A" w:rsidR="00C62AA7" w:rsidRPr="005D3262" w:rsidRDefault="00DB6A8D" w:rsidP="00EC2DBA">
            <w:pPr>
              <w:tabs>
                <w:tab w:val="left" w:pos="360"/>
                <w:tab w:val="left" w:pos="567"/>
                <w:tab w:val="right" w:leader="dot" w:pos="9639"/>
              </w:tabs>
              <w:jc w:val="center"/>
              <w:rPr>
                <w:sz w:val="24"/>
                <w:szCs w:val="24"/>
                <w:lang w:val="sr-Cyrl-RS"/>
              </w:rPr>
            </w:pPr>
            <w:r w:rsidRPr="005D3262">
              <w:rPr>
                <w:sz w:val="24"/>
                <w:szCs w:val="24"/>
                <w:lang w:val="sr-Cyrl-RS"/>
              </w:rPr>
              <w:t>3</w:t>
            </w:r>
          </w:p>
        </w:tc>
      </w:tr>
      <w:tr w:rsidR="00C62AA7" w:rsidRPr="005D3262" w14:paraId="1D89F2C5" w14:textId="77777777" w:rsidTr="00A0094D">
        <w:tc>
          <w:tcPr>
            <w:tcW w:w="564" w:type="dxa"/>
          </w:tcPr>
          <w:p w14:paraId="64F7F437"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3.</w:t>
            </w:r>
          </w:p>
        </w:tc>
        <w:tc>
          <w:tcPr>
            <w:tcW w:w="7403" w:type="dxa"/>
          </w:tcPr>
          <w:p w14:paraId="1760CF01" w14:textId="5E737EC3" w:rsidR="00C62AA7" w:rsidRPr="005D3262" w:rsidRDefault="00C62AA7" w:rsidP="00EC2DBA">
            <w:pPr>
              <w:tabs>
                <w:tab w:val="left" w:pos="317"/>
                <w:tab w:val="left" w:pos="360"/>
                <w:tab w:val="right" w:leader="dot" w:pos="9639"/>
              </w:tabs>
              <w:rPr>
                <w:rFonts w:cs="Arial"/>
                <w:sz w:val="24"/>
                <w:szCs w:val="24"/>
              </w:rPr>
            </w:pPr>
            <w:r w:rsidRPr="005D3262">
              <w:rPr>
                <w:rFonts w:cs="Arial"/>
                <w:sz w:val="24"/>
                <w:szCs w:val="24"/>
              </w:rPr>
              <w:t xml:space="preserve">Техничка спецификација </w:t>
            </w:r>
          </w:p>
        </w:tc>
        <w:tc>
          <w:tcPr>
            <w:tcW w:w="981" w:type="dxa"/>
            <w:vAlign w:val="center"/>
          </w:tcPr>
          <w:p w14:paraId="77F217DA" w14:textId="2CF61971" w:rsidR="00C62AA7" w:rsidRPr="005D3262" w:rsidRDefault="00DB6A8D" w:rsidP="00EC2DBA">
            <w:pPr>
              <w:tabs>
                <w:tab w:val="left" w:pos="360"/>
                <w:tab w:val="left" w:pos="567"/>
                <w:tab w:val="right" w:leader="dot" w:pos="9639"/>
              </w:tabs>
              <w:jc w:val="center"/>
              <w:rPr>
                <w:sz w:val="24"/>
                <w:szCs w:val="24"/>
                <w:lang w:val="sr-Cyrl-RS"/>
              </w:rPr>
            </w:pPr>
            <w:r w:rsidRPr="005D3262">
              <w:rPr>
                <w:sz w:val="24"/>
                <w:szCs w:val="24"/>
                <w:lang w:val="sr-Cyrl-RS"/>
              </w:rPr>
              <w:t>4</w:t>
            </w:r>
          </w:p>
        </w:tc>
      </w:tr>
      <w:tr w:rsidR="00C62AA7" w:rsidRPr="005D3262" w14:paraId="11067780" w14:textId="77777777" w:rsidTr="00A0094D">
        <w:tc>
          <w:tcPr>
            <w:tcW w:w="564" w:type="dxa"/>
          </w:tcPr>
          <w:p w14:paraId="50332AAF"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4.</w:t>
            </w:r>
          </w:p>
        </w:tc>
        <w:tc>
          <w:tcPr>
            <w:tcW w:w="7403" w:type="dxa"/>
          </w:tcPr>
          <w:p w14:paraId="55F9617A" w14:textId="77777777" w:rsidR="00C62AA7" w:rsidRPr="005D3262" w:rsidRDefault="00C62AA7" w:rsidP="004C3B38">
            <w:pPr>
              <w:tabs>
                <w:tab w:val="left" w:pos="317"/>
                <w:tab w:val="left" w:pos="360"/>
                <w:tab w:val="right" w:leader="dot" w:pos="9639"/>
              </w:tabs>
              <w:rPr>
                <w:rFonts w:cs="Arial"/>
                <w:sz w:val="24"/>
                <w:szCs w:val="24"/>
              </w:rPr>
            </w:pPr>
            <w:r w:rsidRPr="005D3262">
              <w:rPr>
                <w:rFonts w:cs="Arial"/>
                <w:sz w:val="24"/>
                <w:szCs w:val="24"/>
              </w:rPr>
              <w:t>Услови за учешће у поступку ЈН и упутство како се доказује испуњеност услова</w:t>
            </w:r>
          </w:p>
        </w:tc>
        <w:tc>
          <w:tcPr>
            <w:tcW w:w="981" w:type="dxa"/>
            <w:vAlign w:val="center"/>
          </w:tcPr>
          <w:p w14:paraId="5B1D605B" w14:textId="3D5D9AAB" w:rsidR="00C62AA7" w:rsidRPr="005D3262" w:rsidRDefault="00CE64B7" w:rsidP="00EC2DBA">
            <w:pPr>
              <w:tabs>
                <w:tab w:val="left" w:pos="360"/>
                <w:tab w:val="left" w:pos="567"/>
                <w:tab w:val="right" w:leader="dot" w:pos="9639"/>
              </w:tabs>
              <w:jc w:val="center"/>
              <w:rPr>
                <w:sz w:val="24"/>
                <w:szCs w:val="24"/>
                <w:lang w:val="sr-Cyrl-RS"/>
              </w:rPr>
            </w:pPr>
            <w:r w:rsidRPr="005D3262">
              <w:rPr>
                <w:sz w:val="24"/>
                <w:szCs w:val="24"/>
                <w:lang w:val="sr-Cyrl-RS"/>
              </w:rPr>
              <w:t>8</w:t>
            </w:r>
          </w:p>
        </w:tc>
      </w:tr>
      <w:tr w:rsidR="00C62AA7" w:rsidRPr="005D3262" w14:paraId="66B15876" w14:textId="77777777" w:rsidTr="00A0094D">
        <w:tc>
          <w:tcPr>
            <w:tcW w:w="564" w:type="dxa"/>
          </w:tcPr>
          <w:p w14:paraId="40232751"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5.</w:t>
            </w:r>
          </w:p>
        </w:tc>
        <w:tc>
          <w:tcPr>
            <w:tcW w:w="7403" w:type="dxa"/>
          </w:tcPr>
          <w:p w14:paraId="1FA822A6" w14:textId="77777777" w:rsidR="00C62AA7" w:rsidRPr="005D3262" w:rsidRDefault="00C62AA7" w:rsidP="004C3B38">
            <w:pPr>
              <w:tabs>
                <w:tab w:val="left" w:pos="317"/>
                <w:tab w:val="left" w:pos="360"/>
                <w:tab w:val="right" w:leader="dot" w:pos="9639"/>
              </w:tabs>
              <w:rPr>
                <w:rFonts w:cs="Arial"/>
                <w:sz w:val="24"/>
                <w:szCs w:val="24"/>
              </w:rPr>
            </w:pPr>
            <w:r w:rsidRPr="005D3262">
              <w:rPr>
                <w:rFonts w:cs="Arial"/>
                <w:sz w:val="24"/>
                <w:szCs w:val="24"/>
              </w:rPr>
              <w:t>Критеријум за доделу уговора</w:t>
            </w:r>
          </w:p>
        </w:tc>
        <w:tc>
          <w:tcPr>
            <w:tcW w:w="981" w:type="dxa"/>
            <w:vAlign w:val="center"/>
          </w:tcPr>
          <w:p w14:paraId="1045F414" w14:textId="3082864E" w:rsidR="00C62AA7" w:rsidRPr="005D3262" w:rsidRDefault="00CE64B7" w:rsidP="008F660A">
            <w:pPr>
              <w:tabs>
                <w:tab w:val="left" w:pos="360"/>
                <w:tab w:val="left" w:pos="567"/>
                <w:tab w:val="right" w:leader="dot" w:pos="9639"/>
              </w:tabs>
              <w:jc w:val="center"/>
              <w:rPr>
                <w:sz w:val="24"/>
                <w:szCs w:val="24"/>
                <w:lang w:val="sr-Cyrl-RS"/>
              </w:rPr>
            </w:pPr>
            <w:r w:rsidRPr="005D3262">
              <w:rPr>
                <w:sz w:val="24"/>
                <w:szCs w:val="24"/>
                <w:lang w:val="sr-Cyrl-RS"/>
              </w:rPr>
              <w:t>14</w:t>
            </w:r>
          </w:p>
        </w:tc>
      </w:tr>
      <w:tr w:rsidR="00C62AA7" w:rsidRPr="005D3262" w14:paraId="7035EB4D" w14:textId="77777777" w:rsidTr="00A0094D">
        <w:tc>
          <w:tcPr>
            <w:tcW w:w="564" w:type="dxa"/>
          </w:tcPr>
          <w:p w14:paraId="3C9BA5B9"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6.</w:t>
            </w:r>
          </w:p>
        </w:tc>
        <w:tc>
          <w:tcPr>
            <w:tcW w:w="7403" w:type="dxa"/>
          </w:tcPr>
          <w:p w14:paraId="3A31718A" w14:textId="77777777" w:rsidR="00C62AA7" w:rsidRPr="005D3262" w:rsidRDefault="00C62AA7" w:rsidP="004C3B38">
            <w:pPr>
              <w:tabs>
                <w:tab w:val="left" w:pos="360"/>
                <w:tab w:val="left" w:pos="567"/>
                <w:tab w:val="right" w:leader="dot" w:pos="9639"/>
              </w:tabs>
              <w:rPr>
                <w:rFonts w:cs="Arial"/>
                <w:sz w:val="24"/>
                <w:szCs w:val="24"/>
              </w:rPr>
            </w:pPr>
            <w:r w:rsidRPr="005D3262">
              <w:rPr>
                <w:rFonts w:cs="Arial"/>
                <w:sz w:val="24"/>
                <w:szCs w:val="24"/>
              </w:rPr>
              <w:t>Упутство понуђачима како да сачине понуду</w:t>
            </w:r>
          </w:p>
        </w:tc>
        <w:tc>
          <w:tcPr>
            <w:tcW w:w="981" w:type="dxa"/>
            <w:vAlign w:val="center"/>
          </w:tcPr>
          <w:p w14:paraId="15DD91FA" w14:textId="2E07B88E" w:rsidR="00C62AA7" w:rsidRPr="005D3262" w:rsidRDefault="00CE64B7" w:rsidP="008F660A">
            <w:pPr>
              <w:tabs>
                <w:tab w:val="left" w:pos="360"/>
                <w:tab w:val="left" w:pos="567"/>
                <w:tab w:val="right" w:leader="dot" w:pos="9639"/>
              </w:tabs>
              <w:jc w:val="center"/>
              <w:rPr>
                <w:sz w:val="24"/>
                <w:szCs w:val="24"/>
                <w:lang w:val="sr-Cyrl-RS"/>
              </w:rPr>
            </w:pPr>
            <w:r w:rsidRPr="005D3262">
              <w:rPr>
                <w:sz w:val="24"/>
                <w:szCs w:val="24"/>
                <w:lang w:val="sr-Cyrl-RS"/>
              </w:rPr>
              <w:t>15</w:t>
            </w:r>
          </w:p>
        </w:tc>
      </w:tr>
      <w:tr w:rsidR="00C62AA7" w:rsidRPr="005D3262" w14:paraId="6D6FB128" w14:textId="77777777" w:rsidTr="00A0094D">
        <w:tc>
          <w:tcPr>
            <w:tcW w:w="564" w:type="dxa"/>
          </w:tcPr>
          <w:p w14:paraId="5F90CDC0"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7.</w:t>
            </w:r>
          </w:p>
        </w:tc>
        <w:tc>
          <w:tcPr>
            <w:tcW w:w="7403" w:type="dxa"/>
          </w:tcPr>
          <w:p w14:paraId="5132246D" w14:textId="682548B3" w:rsidR="00C62AA7" w:rsidRPr="005D3262" w:rsidRDefault="00BF624A" w:rsidP="00EC2DBA">
            <w:pPr>
              <w:tabs>
                <w:tab w:val="left" w:pos="360"/>
                <w:tab w:val="left" w:pos="567"/>
                <w:tab w:val="right" w:leader="dot" w:pos="9639"/>
              </w:tabs>
              <w:rPr>
                <w:rFonts w:cs="Arial"/>
                <w:sz w:val="24"/>
                <w:szCs w:val="24"/>
                <w:lang w:val="sr-Cyrl-RS"/>
              </w:rPr>
            </w:pPr>
            <w:r w:rsidRPr="005D3262">
              <w:rPr>
                <w:rFonts w:cs="Arial"/>
                <w:sz w:val="24"/>
                <w:szCs w:val="24"/>
              </w:rPr>
              <w:t xml:space="preserve">Обрасци </w:t>
            </w:r>
            <w:r w:rsidR="006554AA" w:rsidRPr="005D3262">
              <w:rPr>
                <w:rFonts w:cs="Arial"/>
                <w:sz w:val="24"/>
                <w:szCs w:val="24"/>
                <w:lang w:val="sr-Cyrl-RS"/>
              </w:rPr>
              <w:t>и Прилози</w:t>
            </w:r>
          </w:p>
        </w:tc>
        <w:tc>
          <w:tcPr>
            <w:tcW w:w="981" w:type="dxa"/>
            <w:vAlign w:val="center"/>
          </w:tcPr>
          <w:p w14:paraId="0BAC5619" w14:textId="24B2BA65" w:rsidR="00C62AA7" w:rsidRPr="005D3262" w:rsidRDefault="00DF7363" w:rsidP="00CE64B7">
            <w:pPr>
              <w:tabs>
                <w:tab w:val="left" w:pos="360"/>
                <w:tab w:val="left" w:pos="567"/>
                <w:tab w:val="right" w:leader="dot" w:pos="9639"/>
              </w:tabs>
              <w:jc w:val="center"/>
              <w:rPr>
                <w:sz w:val="24"/>
                <w:szCs w:val="24"/>
                <w:lang w:val="sr-Cyrl-RS"/>
              </w:rPr>
            </w:pPr>
            <w:r w:rsidRPr="005D3262">
              <w:rPr>
                <w:sz w:val="24"/>
                <w:szCs w:val="24"/>
                <w:lang w:val="sr-Cyrl-RS"/>
              </w:rPr>
              <w:t>2</w:t>
            </w:r>
            <w:r w:rsidR="00CE64B7" w:rsidRPr="005D3262">
              <w:rPr>
                <w:sz w:val="24"/>
                <w:szCs w:val="24"/>
                <w:lang w:val="sr-Cyrl-RS"/>
              </w:rPr>
              <w:t>9</w:t>
            </w:r>
          </w:p>
        </w:tc>
      </w:tr>
      <w:tr w:rsidR="00C62AA7" w:rsidRPr="005D3262" w14:paraId="3B836B0C" w14:textId="77777777" w:rsidTr="00A0094D">
        <w:tc>
          <w:tcPr>
            <w:tcW w:w="564" w:type="dxa"/>
          </w:tcPr>
          <w:p w14:paraId="70EC2E95"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8.</w:t>
            </w:r>
          </w:p>
        </w:tc>
        <w:tc>
          <w:tcPr>
            <w:tcW w:w="7403" w:type="dxa"/>
          </w:tcPr>
          <w:p w14:paraId="2FC40F6D" w14:textId="77777777" w:rsidR="00C62AA7" w:rsidRPr="005D3262" w:rsidRDefault="00C62AA7" w:rsidP="004C3B38">
            <w:pPr>
              <w:tabs>
                <w:tab w:val="left" w:pos="360"/>
                <w:tab w:val="left" w:pos="567"/>
                <w:tab w:val="right" w:leader="dot" w:pos="9639"/>
              </w:tabs>
              <w:rPr>
                <w:rFonts w:cs="Arial"/>
                <w:sz w:val="24"/>
                <w:szCs w:val="24"/>
              </w:rPr>
            </w:pPr>
            <w:r w:rsidRPr="005D3262">
              <w:rPr>
                <w:rFonts w:cs="Arial"/>
                <w:sz w:val="24"/>
                <w:szCs w:val="24"/>
              </w:rPr>
              <w:t>Модел уговора</w:t>
            </w:r>
          </w:p>
        </w:tc>
        <w:tc>
          <w:tcPr>
            <w:tcW w:w="981" w:type="dxa"/>
            <w:vAlign w:val="center"/>
          </w:tcPr>
          <w:p w14:paraId="0F90A7D6" w14:textId="246E13AF" w:rsidR="00C62AA7" w:rsidRPr="005D3262" w:rsidRDefault="00EC2DBA" w:rsidP="00CE64B7">
            <w:pPr>
              <w:tabs>
                <w:tab w:val="left" w:pos="360"/>
                <w:tab w:val="left" w:pos="567"/>
                <w:tab w:val="right" w:leader="dot" w:pos="9639"/>
              </w:tabs>
              <w:jc w:val="center"/>
              <w:rPr>
                <w:sz w:val="24"/>
                <w:szCs w:val="24"/>
                <w:lang w:val="sr-Cyrl-RS"/>
              </w:rPr>
            </w:pPr>
            <w:r w:rsidRPr="005D3262">
              <w:rPr>
                <w:sz w:val="24"/>
                <w:szCs w:val="24"/>
                <w:lang w:val="sr-Cyrl-RS"/>
              </w:rPr>
              <w:t>4</w:t>
            </w:r>
            <w:r w:rsidR="00CE64B7" w:rsidRPr="005D3262">
              <w:rPr>
                <w:sz w:val="24"/>
                <w:szCs w:val="24"/>
                <w:lang w:val="sr-Cyrl-RS"/>
              </w:rPr>
              <w:t>3</w:t>
            </w:r>
          </w:p>
        </w:tc>
      </w:tr>
    </w:tbl>
    <w:p w14:paraId="3BAE8EF1" w14:textId="77777777" w:rsidR="009D3699" w:rsidRPr="005D3262" w:rsidRDefault="009D3699" w:rsidP="000C50A0">
      <w:pPr>
        <w:pStyle w:val="BodyText"/>
        <w:spacing w:before="0"/>
        <w:rPr>
          <w:rFonts w:cs="Arial"/>
          <w:b/>
          <w:spacing w:val="80"/>
          <w:szCs w:val="24"/>
        </w:rPr>
      </w:pPr>
    </w:p>
    <w:p w14:paraId="32AE7663" w14:textId="3B96D290" w:rsidR="00F5264D" w:rsidRPr="005D3262" w:rsidRDefault="00FC2787" w:rsidP="00835F75">
      <w:pPr>
        <w:jc w:val="center"/>
        <w:rPr>
          <w:rFonts w:cs="Arial"/>
          <w:color w:val="548DD4" w:themeColor="text2" w:themeTint="99"/>
          <w:sz w:val="24"/>
          <w:szCs w:val="24"/>
          <w:lang w:val="sr-Cyrl-RS"/>
        </w:rPr>
      </w:pPr>
      <w:r w:rsidRPr="005D3262">
        <w:rPr>
          <w:rFonts w:cs="Arial"/>
          <w:bCs/>
          <w:noProof/>
          <w:sz w:val="24"/>
          <w:szCs w:val="24"/>
          <w:lang w:val="sr-Cyrl-CS"/>
        </w:rPr>
        <w:t xml:space="preserve">                                                                </w:t>
      </w:r>
      <w:r w:rsidR="00C53AC6" w:rsidRPr="005D3262">
        <w:rPr>
          <w:rFonts w:cs="Arial"/>
          <w:bCs/>
          <w:noProof/>
          <w:sz w:val="24"/>
          <w:szCs w:val="24"/>
          <w:lang w:val="sr-Cyrl-CS"/>
        </w:rPr>
        <w:t>Укупан број страна документације:</w:t>
      </w:r>
      <w:r w:rsidR="00A0094D" w:rsidRPr="005D3262">
        <w:rPr>
          <w:rFonts w:cs="Arial"/>
          <w:bCs/>
          <w:noProof/>
          <w:sz w:val="24"/>
          <w:szCs w:val="24"/>
        </w:rPr>
        <w:t xml:space="preserve"> 5</w:t>
      </w:r>
      <w:r w:rsidR="005D3262">
        <w:rPr>
          <w:rFonts w:cs="Arial"/>
          <w:bCs/>
          <w:noProof/>
          <w:sz w:val="24"/>
          <w:szCs w:val="24"/>
          <w:lang w:val="sr-Cyrl-RS"/>
        </w:rPr>
        <w:t>2</w:t>
      </w:r>
    </w:p>
    <w:p w14:paraId="6A008EB3" w14:textId="77777777" w:rsidR="001853E1" w:rsidRPr="00EC5BB4" w:rsidRDefault="001853E1" w:rsidP="000C50A0">
      <w:pPr>
        <w:pStyle w:val="BodyText"/>
        <w:spacing w:before="0"/>
        <w:rPr>
          <w:rFonts w:cs="Arial"/>
          <w:szCs w:val="24"/>
        </w:rPr>
      </w:pPr>
    </w:p>
    <w:p w14:paraId="326F67F5" w14:textId="77777777" w:rsidR="00D13ED0" w:rsidRPr="006619AF" w:rsidRDefault="00473AD5" w:rsidP="008D624A">
      <w:pPr>
        <w:pStyle w:val="Heading10"/>
        <w:numPr>
          <w:ilvl w:val="0"/>
          <w:numId w:val="12"/>
        </w:numPr>
        <w:rPr>
          <w:rFonts w:cs="Arial"/>
          <w:sz w:val="24"/>
          <w:szCs w:val="24"/>
        </w:rPr>
      </w:pPr>
      <w:r w:rsidRPr="00D13ED0">
        <w:rPr>
          <w:rFonts w:cs="Arial"/>
          <w:sz w:val="24"/>
          <w:szCs w:val="24"/>
          <w:lang w:val="ru-RU"/>
        </w:rPr>
        <w:br w:type="page"/>
      </w:r>
      <w:bookmarkStart w:id="13" w:name="_Toc430335136"/>
      <w:bookmarkStart w:id="14" w:name="_Toc442559876"/>
      <w:bookmarkStart w:id="15" w:name="_Toc427817447"/>
      <w:r w:rsidR="00FA0E61" w:rsidRPr="006619AF">
        <w:rPr>
          <w:rFonts w:cs="Arial"/>
          <w:sz w:val="24"/>
          <w:szCs w:val="24"/>
        </w:rPr>
        <w:lastRenderedPageBreak/>
        <w:t>ОПШТИ ПОДАЦИ О ЈАВНОЈ НАБАВЦИ</w:t>
      </w:r>
      <w:bookmarkEnd w:id="13"/>
      <w:bookmarkEnd w:id="14"/>
    </w:p>
    <w:p w14:paraId="76F3F04D" w14:textId="77777777" w:rsidR="004276AD" w:rsidRPr="006619AF" w:rsidRDefault="004276AD" w:rsidP="002E12CC">
      <w:pPr>
        <w:tabs>
          <w:tab w:val="left" w:pos="1134"/>
        </w:tabs>
        <w:rPr>
          <w:rFonts w:cs="Arial"/>
          <w:color w:val="FF0000"/>
          <w:sz w:val="24"/>
          <w:szCs w:val="24"/>
          <w:lang w:eastAsia="ar-SA"/>
        </w:rPr>
      </w:pPr>
    </w:p>
    <w:p w14:paraId="0756B310" w14:textId="77777777" w:rsidR="00BC4562" w:rsidRPr="006619AF" w:rsidRDefault="00BC4562"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6606"/>
      </w:tblGrid>
      <w:tr w:rsidR="00781874" w:rsidRPr="006619AF" w14:paraId="2B7C7AAF" w14:textId="77777777" w:rsidTr="00253CB0">
        <w:tc>
          <w:tcPr>
            <w:tcW w:w="2717" w:type="dxa"/>
            <w:shd w:val="clear" w:color="auto" w:fill="auto"/>
          </w:tcPr>
          <w:p w14:paraId="017042AC" w14:textId="77777777" w:rsidR="00781874" w:rsidRPr="00781874" w:rsidRDefault="00781874" w:rsidP="00781874">
            <w:pPr>
              <w:autoSpaceDE w:val="0"/>
              <w:autoSpaceDN w:val="0"/>
              <w:adjustRightInd w:val="0"/>
              <w:jc w:val="center"/>
              <w:rPr>
                <w:rFonts w:eastAsia="TimesNewRomanPSMT" w:cs="Arial"/>
                <w:bCs/>
                <w:sz w:val="24"/>
                <w:szCs w:val="24"/>
              </w:rPr>
            </w:pPr>
            <w:r w:rsidRPr="00781874">
              <w:rPr>
                <w:rFonts w:eastAsia="TimesNewRomanPSMT" w:cs="Arial"/>
                <w:bCs/>
                <w:sz w:val="24"/>
                <w:szCs w:val="24"/>
              </w:rPr>
              <w:t>Назив и адреса Наручиоца</w:t>
            </w:r>
          </w:p>
          <w:p w14:paraId="4ABA74C9" w14:textId="77777777" w:rsidR="00781874" w:rsidRPr="00781874" w:rsidRDefault="00781874" w:rsidP="00781874">
            <w:pPr>
              <w:autoSpaceDE w:val="0"/>
              <w:autoSpaceDN w:val="0"/>
              <w:adjustRightInd w:val="0"/>
              <w:jc w:val="center"/>
              <w:rPr>
                <w:rFonts w:eastAsia="TimesNewRomanPSMT" w:cs="Arial"/>
                <w:bCs/>
                <w:sz w:val="24"/>
                <w:szCs w:val="24"/>
              </w:rPr>
            </w:pPr>
          </w:p>
          <w:p w14:paraId="6E1F149D" w14:textId="77777777" w:rsidR="00781874" w:rsidRPr="00781874" w:rsidRDefault="00781874" w:rsidP="00781874">
            <w:pPr>
              <w:autoSpaceDE w:val="0"/>
              <w:autoSpaceDN w:val="0"/>
              <w:adjustRightInd w:val="0"/>
              <w:jc w:val="center"/>
              <w:rPr>
                <w:rFonts w:eastAsia="TimesNewRomanPSMT" w:cs="Arial"/>
                <w:bCs/>
                <w:sz w:val="24"/>
                <w:szCs w:val="24"/>
              </w:rPr>
            </w:pPr>
            <w:r w:rsidRPr="00781874">
              <w:rPr>
                <w:rFonts w:eastAsia="TimesNewRomanPSMT" w:cs="Arial"/>
                <w:bCs/>
                <w:sz w:val="24"/>
                <w:szCs w:val="24"/>
              </w:rPr>
              <w:t>Скраћени назив:</w:t>
            </w:r>
          </w:p>
          <w:p w14:paraId="7CD1A797" w14:textId="289F46EA" w:rsidR="00781874" w:rsidRPr="00781874" w:rsidRDefault="00781874" w:rsidP="00781874">
            <w:pPr>
              <w:autoSpaceDE w:val="0"/>
              <w:autoSpaceDN w:val="0"/>
              <w:adjustRightInd w:val="0"/>
              <w:jc w:val="center"/>
              <w:rPr>
                <w:rFonts w:eastAsia="TimesNewRomanPSMT" w:cs="Arial"/>
                <w:bCs/>
                <w:sz w:val="24"/>
                <w:szCs w:val="24"/>
              </w:rPr>
            </w:pPr>
          </w:p>
        </w:tc>
        <w:tc>
          <w:tcPr>
            <w:tcW w:w="6606" w:type="dxa"/>
            <w:shd w:val="clear" w:color="auto" w:fill="auto"/>
          </w:tcPr>
          <w:p w14:paraId="3966CF49" w14:textId="77777777" w:rsidR="00781874" w:rsidRPr="00781874" w:rsidRDefault="00781874" w:rsidP="00781874">
            <w:pPr>
              <w:suppressAutoHyphens/>
              <w:spacing w:line="100" w:lineRule="atLeast"/>
              <w:jc w:val="center"/>
              <w:rPr>
                <w:rFonts w:cs="Arial"/>
                <w:sz w:val="24"/>
                <w:szCs w:val="24"/>
              </w:rPr>
            </w:pPr>
            <w:r w:rsidRPr="00781874">
              <w:rPr>
                <w:rFonts w:cs="Arial"/>
                <w:sz w:val="24"/>
                <w:szCs w:val="24"/>
              </w:rPr>
              <w:t>Јавно предузеће „Електропривреда Србије“ Београд,</w:t>
            </w:r>
          </w:p>
          <w:p w14:paraId="382AEDED" w14:textId="25D6D1CA" w:rsidR="00781874" w:rsidRPr="00781874" w:rsidRDefault="00BB26DC" w:rsidP="00781874">
            <w:pPr>
              <w:suppressAutoHyphens/>
              <w:spacing w:line="100" w:lineRule="atLeast"/>
              <w:jc w:val="center"/>
              <w:rPr>
                <w:rFonts w:cs="Arial"/>
                <w:sz w:val="24"/>
                <w:szCs w:val="24"/>
              </w:rPr>
            </w:pPr>
            <w:r>
              <w:rPr>
                <w:rFonts w:cs="Arial"/>
                <w:sz w:val="24"/>
                <w:szCs w:val="24"/>
                <w:lang w:val="sr-Cyrl-RS"/>
              </w:rPr>
              <w:t>Балканска</w:t>
            </w:r>
            <w:r w:rsidR="00781874" w:rsidRPr="00781874">
              <w:rPr>
                <w:rFonts w:cs="Arial"/>
                <w:sz w:val="24"/>
                <w:szCs w:val="24"/>
              </w:rPr>
              <w:t xml:space="preserve"> </w:t>
            </w:r>
            <w:r>
              <w:rPr>
                <w:rFonts w:cs="Arial"/>
                <w:sz w:val="24"/>
                <w:szCs w:val="24"/>
                <w:lang w:val="sr-Cyrl-RS"/>
              </w:rPr>
              <w:t>13</w:t>
            </w:r>
            <w:r w:rsidR="00781874" w:rsidRPr="00781874">
              <w:rPr>
                <w:rFonts w:cs="Arial"/>
                <w:sz w:val="24"/>
                <w:szCs w:val="24"/>
              </w:rPr>
              <w:t>, 11000 Београд</w:t>
            </w:r>
          </w:p>
          <w:p w14:paraId="61F65EBC" w14:textId="77777777" w:rsidR="00781874" w:rsidRPr="00781874" w:rsidRDefault="00781874" w:rsidP="00781874">
            <w:pPr>
              <w:suppressAutoHyphens/>
              <w:spacing w:line="100" w:lineRule="atLeast"/>
              <w:jc w:val="center"/>
              <w:rPr>
                <w:rFonts w:cs="Arial"/>
                <w:sz w:val="24"/>
                <w:szCs w:val="24"/>
              </w:rPr>
            </w:pPr>
          </w:p>
          <w:p w14:paraId="3183E1DC" w14:textId="439D30A2" w:rsidR="00781874" w:rsidRPr="00781874" w:rsidRDefault="00781874" w:rsidP="00781874">
            <w:pPr>
              <w:suppressAutoHyphens/>
              <w:spacing w:line="100" w:lineRule="atLeast"/>
              <w:jc w:val="center"/>
              <w:rPr>
                <w:rFonts w:cs="Arial"/>
                <w:color w:val="00B0F0"/>
                <w:sz w:val="24"/>
                <w:szCs w:val="24"/>
              </w:rPr>
            </w:pPr>
            <w:r w:rsidRPr="00781874">
              <w:rPr>
                <w:rFonts w:cs="Arial"/>
                <w:sz w:val="24"/>
                <w:szCs w:val="24"/>
              </w:rPr>
              <w:t>ЈП ЕПС</w:t>
            </w:r>
          </w:p>
        </w:tc>
      </w:tr>
      <w:tr w:rsidR="004276AD" w:rsidRPr="006619AF" w14:paraId="4FF3DA01" w14:textId="77777777" w:rsidTr="00253CB0">
        <w:tc>
          <w:tcPr>
            <w:tcW w:w="2717" w:type="dxa"/>
            <w:shd w:val="clear" w:color="auto" w:fill="auto"/>
          </w:tcPr>
          <w:p w14:paraId="617B432B" w14:textId="77777777" w:rsidR="004276AD" w:rsidRPr="006619AF" w:rsidRDefault="004276AD" w:rsidP="004276AD">
            <w:pPr>
              <w:autoSpaceDE w:val="0"/>
              <w:autoSpaceDN w:val="0"/>
              <w:adjustRightInd w:val="0"/>
              <w:jc w:val="center"/>
              <w:rPr>
                <w:rFonts w:eastAsia="TimesNewRomanPSMT" w:cs="Arial"/>
                <w:bCs/>
                <w:sz w:val="24"/>
                <w:szCs w:val="24"/>
              </w:rPr>
            </w:pPr>
            <w:r w:rsidRPr="006619AF">
              <w:rPr>
                <w:rFonts w:eastAsia="TimesNewRomanPSMT" w:cs="Arial"/>
                <w:bCs/>
                <w:sz w:val="24"/>
                <w:szCs w:val="24"/>
              </w:rPr>
              <w:t>Интернет страница Наручиоца</w:t>
            </w:r>
          </w:p>
        </w:tc>
        <w:tc>
          <w:tcPr>
            <w:tcW w:w="6606" w:type="dxa"/>
            <w:shd w:val="clear" w:color="auto" w:fill="auto"/>
          </w:tcPr>
          <w:p w14:paraId="59F96711" w14:textId="314044EF" w:rsidR="002E12CC" w:rsidRPr="006619AF" w:rsidRDefault="00A5421D" w:rsidP="00D13ED0">
            <w:pPr>
              <w:autoSpaceDE w:val="0"/>
              <w:autoSpaceDN w:val="0"/>
              <w:adjustRightInd w:val="0"/>
              <w:jc w:val="center"/>
              <w:rPr>
                <w:rFonts w:eastAsia="TimesNewRomanPSMT" w:cs="Arial"/>
                <w:bCs/>
                <w:color w:val="FF0000"/>
                <w:sz w:val="24"/>
                <w:szCs w:val="24"/>
              </w:rPr>
            </w:pPr>
            <w:hyperlink r:id="rId165" w:history="1">
              <w:r w:rsidR="00781874" w:rsidRPr="00A01F4C">
                <w:rPr>
                  <w:rStyle w:val="Hyperlink"/>
                </w:rPr>
                <w:t>www.</w:t>
              </w:r>
              <w:r w:rsidR="00781874" w:rsidRPr="00A01F4C">
                <w:rPr>
                  <w:rStyle w:val="Hyperlink"/>
                  <w:rFonts w:cs="Arial"/>
                  <w:sz w:val="24"/>
                  <w:szCs w:val="24"/>
                </w:rPr>
                <w:t>eps</w:t>
              </w:r>
              <w:r w:rsidR="00781874" w:rsidRPr="00A01F4C">
                <w:rPr>
                  <w:rStyle w:val="Hyperlink"/>
                  <w:rFonts w:cs="Arial"/>
                  <w:sz w:val="24"/>
                  <w:szCs w:val="24"/>
                  <w:lang w:val="ru-RU"/>
                </w:rPr>
                <w:t>.</w:t>
              </w:r>
              <w:r w:rsidR="00781874" w:rsidRPr="00A01F4C">
                <w:rPr>
                  <w:rStyle w:val="Hyperlink"/>
                  <w:rFonts w:cs="Arial"/>
                  <w:sz w:val="24"/>
                  <w:szCs w:val="24"/>
                </w:rPr>
                <w:t>rs</w:t>
              </w:r>
            </w:hyperlink>
            <w:r w:rsidR="00781874" w:rsidRPr="00374CF1">
              <w:rPr>
                <w:rFonts w:cs="Arial"/>
                <w:sz w:val="24"/>
                <w:szCs w:val="24"/>
                <w:lang w:val="ru-RU"/>
              </w:rPr>
              <w:t xml:space="preserve"> </w:t>
            </w:r>
            <w:r w:rsidR="00781874">
              <w:rPr>
                <w:rFonts w:cs="Arial"/>
                <w:sz w:val="24"/>
                <w:szCs w:val="24"/>
              </w:rPr>
              <w:t xml:space="preserve"> </w:t>
            </w:r>
            <w:hyperlink r:id="rId166" w:history="1"/>
          </w:p>
        </w:tc>
      </w:tr>
      <w:tr w:rsidR="004276AD" w:rsidRPr="006619AF" w14:paraId="634D0902" w14:textId="77777777" w:rsidTr="00253CB0">
        <w:tc>
          <w:tcPr>
            <w:tcW w:w="2717" w:type="dxa"/>
            <w:shd w:val="clear" w:color="auto" w:fill="auto"/>
          </w:tcPr>
          <w:p w14:paraId="58FF489B" w14:textId="77777777" w:rsidR="004276AD" w:rsidRPr="006619AF" w:rsidRDefault="004276AD" w:rsidP="004276AD">
            <w:pPr>
              <w:autoSpaceDE w:val="0"/>
              <w:autoSpaceDN w:val="0"/>
              <w:adjustRightInd w:val="0"/>
              <w:jc w:val="center"/>
              <w:rPr>
                <w:rFonts w:eastAsia="TimesNewRomanPSMT" w:cs="Arial"/>
                <w:bCs/>
                <w:sz w:val="24"/>
                <w:szCs w:val="24"/>
              </w:rPr>
            </w:pPr>
            <w:r w:rsidRPr="006619AF">
              <w:rPr>
                <w:rFonts w:eastAsia="TimesNewRomanPSMT" w:cs="Arial"/>
                <w:bCs/>
                <w:sz w:val="24"/>
                <w:szCs w:val="24"/>
              </w:rPr>
              <w:t>Врста поступка</w:t>
            </w:r>
          </w:p>
        </w:tc>
        <w:tc>
          <w:tcPr>
            <w:tcW w:w="6606" w:type="dxa"/>
            <w:shd w:val="clear" w:color="auto" w:fill="auto"/>
            <w:vAlign w:val="center"/>
          </w:tcPr>
          <w:p w14:paraId="54913FE5" w14:textId="77777777" w:rsidR="004276AD" w:rsidRPr="006619AF" w:rsidRDefault="00D34466" w:rsidP="00D34466">
            <w:pPr>
              <w:autoSpaceDE w:val="0"/>
              <w:autoSpaceDN w:val="0"/>
              <w:adjustRightInd w:val="0"/>
              <w:jc w:val="center"/>
              <w:rPr>
                <w:rFonts w:eastAsia="TimesNewRomanPSMT" w:cs="Arial"/>
                <w:bCs/>
                <w:sz w:val="24"/>
                <w:szCs w:val="24"/>
              </w:rPr>
            </w:pPr>
            <w:r w:rsidRPr="006619AF">
              <w:rPr>
                <w:rFonts w:eastAsia="TimesNewRomanPSMT" w:cs="Arial"/>
                <w:bCs/>
                <w:sz w:val="24"/>
                <w:szCs w:val="24"/>
              </w:rPr>
              <w:t>Отворени поступак</w:t>
            </w:r>
          </w:p>
        </w:tc>
      </w:tr>
      <w:tr w:rsidR="004276AD" w:rsidRPr="006619AF" w14:paraId="70C8DA6A" w14:textId="77777777" w:rsidTr="00253CB0">
        <w:trPr>
          <w:trHeight w:val="1535"/>
        </w:trPr>
        <w:tc>
          <w:tcPr>
            <w:tcW w:w="2717" w:type="dxa"/>
            <w:shd w:val="clear" w:color="auto" w:fill="auto"/>
          </w:tcPr>
          <w:p w14:paraId="1D5F833F" w14:textId="77777777" w:rsidR="00DA6ABB" w:rsidRPr="006619AF" w:rsidRDefault="00DA6ABB" w:rsidP="004276AD">
            <w:pPr>
              <w:autoSpaceDE w:val="0"/>
              <w:autoSpaceDN w:val="0"/>
              <w:adjustRightInd w:val="0"/>
              <w:jc w:val="center"/>
              <w:rPr>
                <w:rFonts w:eastAsia="TimesNewRomanPSMT" w:cs="Arial"/>
                <w:bCs/>
                <w:sz w:val="24"/>
                <w:szCs w:val="24"/>
              </w:rPr>
            </w:pPr>
          </w:p>
          <w:p w14:paraId="743AC27A" w14:textId="77777777" w:rsidR="00913CA1" w:rsidRPr="006619AF" w:rsidRDefault="00913CA1" w:rsidP="004276AD">
            <w:pPr>
              <w:autoSpaceDE w:val="0"/>
              <w:autoSpaceDN w:val="0"/>
              <w:adjustRightInd w:val="0"/>
              <w:jc w:val="center"/>
              <w:rPr>
                <w:rFonts w:eastAsia="TimesNewRomanPSMT" w:cs="Arial"/>
                <w:bCs/>
                <w:sz w:val="24"/>
                <w:szCs w:val="24"/>
              </w:rPr>
            </w:pPr>
          </w:p>
          <w:p w14:paraId="0D43C42D" w14:textId="77777777" w:rsidR="004276AD" w:rsidRPr="006619AF" w:rsidRDefault="004276AD" w:rsidP="004276AD">
            <w:pPr>
              <w:autoSpaceDE w:val="0"/>
              <w:autoSpaceDN w:val="0"/>
              <w:adjustRightInd w:val="0"/>
              <w:jc w:val="center"/>
              <w:rPr>
                <w:rFonts w:eastAsia="TimesNewRomanPSMT" w:cs="Arial"/>
                <w:bCs/>
                <w:sz w:val="24"/>
                <w:szCs w:val="24"/>
              </w:rPr>
            </w:pPr>
            <w:r w:rsidRPr="006619AF">
              <w:rPr>
                <w:rFonts w:eastAsia="TimesNewRomanPSMT" w:cs="Arial"/>
                <w:bCs/>
                <w:sz w:val="24"/>
                <w:szCs w:val="24"/>
              </w:rPr>
              <w:t>Предмет јавне набавке</w:t>
            </w:r>
          </w:p>
        </w:tc>
        <w:tc>
          <w:tcPr>
            <w:tcW w:w="6606" w:type="dxa"/>
            <w:shd w:val="clear" w:color="auto" w:fill="auto"/>
          </w:tcPr>
          <w:p w14:paraId="7BC99D94" w14:textId="77777777" w:rsidR="00DA6ABB" w:rsidRPr="006619AF" w:rsidRDefault="00DA6ABB" w:rsidP="00BC4562">
            <w:pPr>
              <w:pStyle w:val="Heading10"/>
              <w:ind w:left="0" w:firstLine="0"/>
              <w:rPr>
                <w:rFonts w:cs="Arial"/>
                <w:b w:val="0"/>
                <w:sz w:val="24"/>
                <w:szCs w:val="24"/>
              </w:rPr>
            </w:pPr>
            <w:bookmarkStart w:id="16" w:name="_Toc442559877"/>
          </w:p>
          <w:p w14:paraId="00AF2F8E" w14:textId="77777777" w:rsidR="00913CA1" w:rsidRPr="006619AF" w:rsidRDefault="004276AD" w:rsidP="002E12CC">
            <w:pPr>
              <w:pStyle w:val="Heading10"/>
              <w:jc w:val="center"/>
              <w:rPr>
                <w:rFonts w:cs="Arial"/>
                <w:b w:val="0"/>
                <w:sz w:val="24"/>
                <w:szCs w:val="24"/>
              </w:rPr>
            </w:pPr>
            <w:r w:rsidRPr="006619AF">
              <w:rPr>
                <w:rFonts w:cs="Arial"/>
                <w:b w:val="0"/>
                <w:sz w:val="24"/>
                <w:szCs w:val="24"/>
              </w:rPr>
              <w:t>Набавка добара:</w:t>
            </w:r>
            <w:bookmarkEnd w:id="16"/>
          </w:p>
          <w:p w14:paraId="5BC00691" w14:textId="5F88E37E" w:rsidR="004276AD" w:rsidRPr="006619AF" w:rsidRDefault="001D0056" w:rsidP="00781874">
            <w:pPr>
              <w:pStyle w:val="Heading10"/>
              <w:ind w:left="0" w:firstLine="0"/>
              <w:jc w:val="center"/>
              <w:rPr>
                <w:rFonts w:cs="Arial"/>
                <w:b w:val="0"/>
                <w:sz w:val="24"/>
                <w:szCs w:val="24"/>
              </w:rPr>
            </w:pPr>
            <w:r w:rsidRPr="006619AF">
              <w:rPr>
                <w:rFonts w:cs="Arial"/>
                <w:sz w:val="24"/>
                <w:szCs w:val="24"/>
                <w:lang w:val="sr-Cyrl-RS"/>
              </w:rPr>
              <w:t>Хидраулика, пнеуматика и заптивке</w:t>
            </w:r>
          </w:p>
        </w:tc>
      </w:tr>
      <w:tr w:rsidR="003C58D5" w:rsidRPr="006619AF" w14:paraId="0BB9301D" w14:textId="77777777" w:rsidTr="00253CB0">
        <w:trPr>
          <w:trHeight w:val="1170"/>
        </w:trPr>
        <w:tc>
          <w:tcPr>
            <w:tcW w:w="2717" w:type="dxa"/>
            <w:shd w:val="clear" w:color="auto" w:fill="auto"/>
            <w:vAlign w:val="center"/>
          </w:tcPr>
          <w:p w14:paraId="4EC03ED1" w14:textId="4C7645CC" w:rsidR="003C58D5" w:rsidRPr="006619AF" w:rsidRDefault="003C58D5" w:rsidP="003C58D5">
            <w:pPr>
              <w:tabs>
                <w:tab w:val="left" w:pos="300"/>
                <w:tab w:val="center" w:pos="1408"/>
              </w:tabs>
              <w:autoSpaceDE w:val="0"/>
              <w:autoSpaceDN w:val="0"/>
              <w:adjustRightInd w:val="0"/>
              <w:jc w:val="center"/>
              <w:rPr>
                <w:rFonts w:cs="Arial"/>
                <w:sz w:val="24"/>
                <w:szCs w:val="24"/>
                <w:lang w:val="sr-Cyrl-RS"/>
              </w:rPr>
            </w:pPr>
            <w:r w:rsidRPr="006619AF">
              <w:rPr>
                <w:rFonts w:cs="Arial"/>
                <w:sz w:val="24"/>
                <w:szCs w:val="24"/>
                <w:lang w:val="sr-Cyrl-RS"/>
              </w:rPr>
              <w:t>Опис сваке партије</w:t>
            </w:r>
          </w:p>
        </w:tc>
        <w:tc>
          <w:tcPr>
            <w:tcW w:w="6606" w:type="dxa"/>
            <w:shd w:val="clear" w:color="auto" w:fill="auto"/>
            <w:vAlign w:val="center"/>
          </w:tcPr>
          <w:p w14:paraId="4036A733" w14:textId="74B8C342" w:rsidR="003C58D5" w:rsidRPr="006619AF" w:rsidRDefault="003C58D5" w:rsidP="003C58D5">
            <w:pPr>
              <w:pStyle w:val="ListParagraph"/>
              <w:widowControl w:val="0"/>
              <w:ind w:left="0"/>
              <w:jc w:val="center"/>
              <w:rPr>
                <w:rFonts w:ascii="Arial" w:hAnsi="Arial" w:cs="Arial"/>
                <w:color w:val="000000" w:themeColor="text1"/>
                <w:sz w:val="24"/>
                <w:szCs w:val="24"/>
                <w:lang w:val="sr-Cyrl-RS"/>
              </w:rPr>
            </w:pPr>
            <w:r w:rsidRPr="006619AF">
              <w:rPr>
                <w:rFonts w:ascii="Arial" w:hAnsi="Arial" w:cs="Arial"/>
                <w:color w:val="000000" w:themeColor="text1"/>
                <w:sz w:val="24"/>
                <w:szCs w:val="24"/>
                <w:lang w:val="sr-Cyrl-RS"/>
              </w:rPr>
              <w:t>Набавка није обликована по партијама</w:t>
            </w:r>
          </w:p>
        </w:tc>
      </w:tr>
      <w:tr w:rsidR="004276AD" w:rsidRPr="006619AF" w14:paraId="6AD82BB2" w14:textId="77777777" w:rsidTr="00253CB0">
        <w:trPr>
          <w:trHeight w:val="594"/>
        </w:trPr>
        <w:tc>
          <w:tcPr>
            <w:tcW w:w="2717" w:type="dxa"/>
            <w:shd w:val="clear" w:color="auto" w:fill="auto"/>
          </w:tcPr>
          <w:p w14:paraId="3D4863D5" w14:textId="77777777" w:rsidR="004276AD" w:rsidRPr="006619AF" w:rsidRDefault="004276AD" w:rsidP="004276AD">
            <w:pPr>
              <w:autoSpaceDE w:val="0"/>
              <w:autoSpaceDN w:val="0"/>
              <w:adjustRightInd w:val="0"/>
              <w:jc w:val="center"/>
              <w:rPr>
                <w:rFonts w:eastAsia="TimesNewRomanPSMT" w:cs="Arial"/>
                <w:bCs/>
                <w:sz w:val="24"/>
                <w:szCs w:val="24"/>
              </w:rPr>
            </w:pPr>
            <w:r w:rsidRPr="006619AF">
              <w:rPr>
                <w:rFonts w:eastAsia="TimesNewRomanPSMT" w:cs="Arial"/>
                <w:bCs/>
                <w:sz w:val="24"/>
                <w:szCs w:val="24"/>
              </w:rPr>
              <w:t>Циљ поступка</w:t>
            </w:r>
          </w:p>
        </w:tc>
        <w:tc>
          <w:tcPr>
            <w:tcW w:w="6606" w:type="dxa"/>
            <w:shd w:val="clear" w:color="auto" w:fill="auto"/>
          </w:tcPr>
          <w:p w14:paraId="1D2AB627" w14:textId="77777777" w:rsidR="004276AD" w:rsidRPr="006619AF" w:rsidRDefault="004276AD" w:rsidP="004276AD">
            <w:pPr>
              <w:autoSpaceDE w:val="0"/>
              <w:autoSpaceDN w:val="0"/>
              <w:adjustRightInd w:val="0"/>
              <w:jc w:val="center"/>
              <w:rPr>
                <w:rFonts w:eastAsia="TimesNewRomanPSMT" w:cs="Arial"/>
                <w:bCs/>
                <w:sz w:val="24"/>
                <w:szCs w:val="24"/>
              </w:rPr>
            </w:pPr>
            <w:r w:rsidRPr="006619AF">
              <w:rPr>
                <w:rFonts w:eastAsia="TimesNewRomanPSMT" w:cs="Arial"/>
                <w:bCs/>
                <w:sz w:val="24"/>
                <w:szCs w:val="24"/>
              </w:rPr>
              <w:t xml:space="preserve"> Закључење Уговора о јавној набавци </w:t>
            </w:r>
          </w:p>
          <w:p w14:paraId="0A9AAC7F" w14:textId="77777777" w:rsidR="002E12CC" w:rsidRPr="006619AF" w:rsidRDefault="002E12CC" w:rsidP="002E12CC">
            <w:pPr>
              <w:autoSpaceDE w:val="0"/>
              <w:autoSpaceDN w:val="0"/>
              <w:adjustRightInd w:val="0"/>
              <w:rPr>
                <w:rFonts w:eastAsia="TimesNewRomanPSMT" w:cs="Arial"/>
                <w:b/>
                <w:bCs/>
                <w:color w:val="FF0000"/>
                <w:sz w:val="24"/>
                <w:szCs w:val="24"/>
              </w:rPr>
            </w:pPr>
          </w:p>
        </w:tc>
      </w:tr>
      <w:tr w:rsidR="004276AD" w:rsidRPr="006619AF" w14:paraId="0A28CB96" w14:textId="77777777" w:rsidTr="00253CB0">
        <w:trPr>
          <w:trHeight w:val="1057"/>
        </w:trPr>
        <w:tc>
          <w:tcPr>
            <w:tcW w:w="2717" w:type="dxa"/>
            <w:shd w:val="clear" w:color="auto" w:fill="auto"/>
          </w:tcPr>
          <w:p w14:paraId="02114846" w14:textId="77777777" w:rsidR="004276AD" w:rsidRPr="006619AF" w:rsidRDefault="004276AD" w:rsidP="004276AD">
            <w:pPr>
              <w:autoSpaceDE w:val="0"/>
              <w:autoSpaceDN w:val="0"/>
              <w:adjustRightInd w:val="0"/>
              <w:jc w:val="center"/>
              <w:rPr>
                <w:rFonts w:eastAsia="TimesNewRomanPSMT" w:cs="Arial"/>
                <w:bCs/>
                <w:sz w:val="24"/>
                <w:szCs w:val="24"/>
              </w:rPr>
            </w:pPr>
          </w:p>
          <w:p w14:paraId="6C0E5B9A" w14:textId="77777777" w:rsidR="004276AD" w:rsidRPr="006619AF" w:rsidRDefault="004276AD" w:rsidP="004276AD">
            <w:pPr>
              <w:autoSpaceDE w:val="0"/>
              <w:autoSpaceDN w:val="0"/>
              <w:adjustRightInd w:val="0"/>
              <w:jc w:val="center"/>
              <w:rPr>
                <w:rFonts w:eastAsia="TimesNewRomanPSMT" w:cs="Arial"/>
                <w:bCs/>
                <w:sz w:val="24"/>
                <w:szCs w:val="24"/>
              </w:rPr>
            </w:pPr>
            <w:r w:rsidRPr="006619AF">
              <w:rPr>
                <w:rFonts w:eastAsia="TimesNewRomanPSMT" w:cs="Arial"/>
                <w:bCs/>
                <w:sz w:val="24"/>
                <w:szCs w:val="24"/>
              </w:rPr>
              <w:t>Контакт</w:t>
            </w:r>
          </w:p>
        </w:tc>
        <w:tc>
          <w:tcPr>
            <w:tcW w:w="6606" w:type="dxa"/>
            <w:shd w:val="clear" w:color="auto" w:fill="auto"/>
            <w:vAlign w:val="center"/>
          </w:tcPr>
          <w:p w14:paraId="7DDD094C" w14:textId="332C9BCF" w:rsidR="004276AD" w:rsidRPr="00781874" w:rsidRDefault="00781874" w:rsidP="004276AD">
            <w:pPr>
              <w:jc w:val="center"/>
              <w:rPr>
                <w:rFonts w:cs="Arial"/>
                <w:i/>
                <w:color w:val="00B0F0"/>
                <w:sz w:val="24"/>
                <w:szCs w:val="24"/>
                <w:lang w:val="sr-Latn-RS"/>
              </w:rPr>
            </w:pPr>
            <w:r>
              <w:rPr>
                <w:rFonts w:cs="Arial"/>
                <w:sz w:val="24"/>
                <w:szCs w:val="24"/>
                <w:lang w:val="sr-Cyrl-RS"/>
              </w:rPr>
              <w:t>Мира Паљић</w:t>
            </w:r>
          </w:p>
          <w:p w14:paraId="23BA9E2D" w14:textId="38387AC5" w:rsidR="004276AD" w:rsidRPr="006619AF" w:rsidRDefault="004276AD" w:rsidP="004276AD">
            <w:pPr>
              <w:jc w:val="center"/>
              <w:rPr>
                <w:rFonts w:cs="Arial"/>
                <w:sz w:val="24"/>
                <w:szCs w:val="24"/>
              </w:rPr>
            </w:pPr>
            <w:r w:rsidRPr="006619AF">
              <w:rPr>
                <w:rFonts w:cs="Arial"/>
                <w:sz w:val="24"/>
                <w:szCs w:val="24"/>
              </w:rPr>
              <w:t xml:space="preserve">e-mail: </w:t>
            </w:r>
            <w:r w:rsidR="00781874">
              <w:rPr>
                <w:rFonts w:cs="Arial"/>
                <w:sz w:val="24"/>
                <w:szCs w:val="24"/>
                <w:u w:val="single"/>
                <w:lang w:val="sr-Latn-RS"/>
              </w:rPr>
              <w:t>mira.paljic</w:t>
            </w:r>
            <w:r w:rsidR="00E54F09" w:rsidRPr="006619AF">
              <w:rPr>
                <w:rFonts w:cs="Arial"/>
                <w:sz w:val="24"/>
                <w:szCs w:val="24"/>
                <w:u w:val="single"/>
              </w:rPr>
              <w:t>@</w:t>
            </w:r>
            <w:r w:rsidR="00781874">
              <w:rPr>
                <w:rFonts w:cs="Arial"/>
                <w:sz w:val="24"/>
                <w:szCs w:val="24"/>
                <w:u w:val="single"/>
              </w:rPr>
              <w:t>eps.rs</w:t>
            </w:r>
          </w:p>
          <w:p w14:paraId="4952D7AC" w14:textId="77777777" w:rsidR="004276AD" w:rsidRPr="006619AF" w:rsidRDefault="004276AD" w:rsidP="004276AD">
            <w:pPr>
              <w:jc w:val="center"/>
              <w:rPr>
                <w:rFonts w:cs="Arial"/>
                <w:sz w:val="24"/>
                <w:szCs w:val="24"/>
              </w:rPr>
            </w:pPr>
          </w:p>
        </w:tc>
      </w:tr>
    </w:tbl>
    <w:p w14:paraId="2FD8D7A4" w14:textId="77777777" w:rsidR="00BC4562" w:rsidRPr="006619AF" w:rsidRDefault="00BC4562" w:rsidP="000C50A0">
      <w:pPr>
        <w:spacing w:before="0"/>
        <w:rPr>
          <w:rFonts w:cs="Arial"/>
          <w:sz w:val="24"/>
          <w:szCs w:val="24"/>
        </w:rPr>
      </w:pPr>
    </w:p>
    <w:p w14:paraId="2CD57E14" w14:textId="77777777" w:rsidR="002E12CC" w:rsidRPr="006619AF" w:rsidRDefault="002E12CC" w:rsidP="008D624A">
      <w:pPr>
        <w:pStyle w:val="Heading10"/>
        <w:numPr>
          <w:ilvl w:val="0"/>
          <w:numId w:val="12"/>
        </w:numPr>
        <w:jc w:val="both"/>
        <w:rPr>
          <w:rFonts w:cs="Arial"/>
          <w:sz w:val="24"/>
          <w:szCs w:val="24"/>
        </w:rPr>
      </w:pPr>
      <w:bookmarkStart w:id="17" w:name="_Toc442559878"/>
      <w:bookmarkStart w:id="18" w:name="_Toc427817448"/>
      <w:r w:rsidRPr="006619AF">
        <w:rPr>
          <w:rFonts w:cs="Arial"/>
          <w:sz w:val="24"/>
          <w:szCs w:val="24"/>
        </w:rPr>
        <w:t>ПОДАЦИ О ПРЕДМЕТУ ЈАВНЕ НАБАВКЕ</w:t>
      </w:r>
    </w:p>
    <w:p w14:paraId="15529465" w14:textId="77777777" w:rsidR="00206FCF" w:rsidRPr="006619AF" w:rsidRDefault="00206FCF" w:rsidP="007E2645">
      <w:pPr>
        <w:rPr>
          <w:rFonts w:cs="Arial"/>
          <w:sz w:val="24"/>
          <w:szCs w:val="24"/>
          <w:lang w:eastAsia="ar-SA"/>
        </w:rPr>
      </w:pPr>
    </w:p>
    <w:p w14:paraId="1C1392FA" w14:textId="77777777" w:rsidR="002E12CC" w:rsidRPr="006619AF" w:rsidRDefault="002E12CC" w:rsidP="0032186E">
      <w:pPr>
        <w:pStyle w:val="Heading10"/>
        <w:ind w:left="0" w:firstLine="0"/>
        <w:jc w:val="both"/>
        <w:rPr>
          <w:rFonts w:cs="Arial"/>
          <w:sz w:val="24"/>
          <w:szCs w:val="24"/>
        </w:rPr>
      </w:pPr>
      <w:r w:rsidRPr="006619AF">
        <w:rPr>
          <w:rFonts w:cs="Arial"/>
          <w:sz w:val="24"/>
          <w:szCs w:val="24"/>
        </w:rPr>
        <w:t xml:space="preserve">2.1 Опис предмета </w:t>
      </w:r>
      <w:r w:rsidR="00E56DDE" w:rsidRPr="006619AF">
        <w:rPr>
          <w:rFonts w:cs="Arial"/>
          <w:sz w:val="24"/>
          <w:szCs w:val="24"/>
          <w:lang w:val="en-US"/>
        </w:rPr>
        <w:t xml:space="preserve"> </w:t>
      </w:r>
      <w:r w:rsidRPr="006619AF">
        <w:rPr>
          <w:rFonts w:cs="Arial"/>
          <w:sz w:val="24"/>
          <w:szCs w:val="24"/>
        </w:rPr>
        <w:t>јавне набавке, назив и ознака из општег речника набавке</w:t>
      </w:r>
    </w:p>
    <w:p w14:paraId="35FA41B6" w14:textId="77777777" w:rsidR="0032186E" w:rsidRPr="006619AF" w:rsidRDefault="0032186E" w:rsidP="0032186E">
      <w:pPr>
        <w:rPr>
          <w:rFonts w:cs="Arial"/>
          <w:sz w:val="24"/>
          <w:szCs w:val="24"/>
          <w:lang w:eastAsia="ar-SA"/>
        </w:rPr>
      </w:pPr>
    </w:p>
    <w:p w14:paraId="1D24AD2A" w14:textId="78CD9B43" w:rsidR="00EC6EE8" w:rsidRPr="006619AF" w:rsidRDefault="002E12CC" w:rsidP="00EC6EE8">
      <w:pPr>
        <w:autoSpaceDE w:val="0"/>
        <w:autoSpaceDN w:val="0"/>
        <w:adjustRightInd w:val="0"/>
        <w:ind w:right="-19"/>
        <w:rPr>
          <w:rFonts w:cs="Arial"/>
          <w:b/>
          <w:sz w:val="24"/>
          <w:szCs w:val="24"/>
          <w:u w:val="single"/>
          <w:lang w:val="sr-Cyrl-CS"/>
        </w:rPr>
      </w:pPr>
      <w:r w:rsidRPr="006619AF">
        <w:rPr>
          <w:rFonts w:cs="Arial"/>
          <w:sz w:val="24"/>
          <w:szCs w:val="24"/>
          <w:lang w:eastAsia="zh-CN"/>
        </w:rPr>
        <w:t xml:space="preserve">Опис предмета јавне набавке: </w:t>
      </w:r>
      <w:r w:rsidR="001D0056" w:rsidRPr="006619AF">
        <w:rPr>
          <w:rFonts w:cs="Arial"/>
          <w:sz w:val="24"/>
          <w:szCs w:val="24"/>
          <w:lang w:val="sr-Cyrl-RS"/>
        </w:rPr>
        <w:t>Хидраулика, пнеуматика и заптивке</w:t>
      </w:r>
    </w:p>
    <w:p w14:paraId="5CB7A221" w14:textId="31485367" w:rsidR="00BC4562" w:rsidRPr="006619AF" w:rsidRDefault="00BC4562" w:rsidP="0032186E">
      <w:pPr>
        <w:spacing w:before="0"/>
        <w:rPr>
          <w:rFonts w:cs="Arial"/>
          <w:sz w:val="24"/>
          <w:szCs w:val="24"/>
          <w:lang w:eastAsia="zh-CN"/>
        </w:rPr>
      </w:pPr>
    </w:p>
    <w:p w14:paraId="3C2EDA75" w14:textId="6B47886E" w:rsidR="00EC6EE8" w:rsidRPr="006619AF" w:rsidRDefault="00EC6EE8" w:rsidP="00EC6EE8">
      <w:pPr>
        <w:pStyle w:val="ListParagraph"/>
        <w:spacing w:after="0" w:line="240" w:lineRule="auto"/>
        <w:ind w:left="0" w:right="-14"/>
        <w:rPr>
          <w:rFonts w:ascii="Arial" w:hAnsi="Arial" w:cs="Arial"/>
          <w:sz w:val="24"/>
          <w:szCs w:val="24"/>
          <w:lang w:val="sr-Cyrl-RS"/>
        </w:rPr>
      </w:pPr>
      <w:r w:rsidRPr="006619AF">
        <w:rPr>
          <w:rFonts w:ascii="Arial" w:hAnsi="Arial" w:cs="Arial"/>
          <w:sz w:val="24"/>
          <w:szCs w:val="24"/>
        </w:rPr>
        <w:t>Назив из општег речника набавке:</w:t>
      </w:r>
      <w:r w:rsidR="001D0056" w:rsidRPr="006619AF">
        <w:rPr>
          <w:rFonts w:ascii="Arial" w:hAnsi="Arial" w:cs="Arial"/>
          <w:sz w:val="24"/>
          <w:szCs w:val="24"/>
          <w:lang w:val="sr-Cyrl-RS"/>
        </w:rPr>
        <w:t xml:space="preserve"> Делови хидрауличних погонских машина или мотора</w:t>
      </w:r>
    </w:p>
    <w:p w14:paraId="0BD3C2FA" w14:textId="77777777" w:rsidR="007E2645" w:rsidRPr="006619AF" w:rsidRDefault="007E2645" w:rsidP="0032186E">
      <w:pPr>
        <w:spacing w:before="0"/>
        <w:rPr>
          <w:rFonts w:cs="Arial"/>
          <w:sz w:val="24"/>
          <w:szCs w:val="24"/>
          <w:lang w:eastAsia="zh-CN"/>
        </w:rPr>
      </w:pPr>
    </w:p>
    <w:p w14:paraId="046B735F" w14:textId="27D16840" w:rsidR="00B545F1" w:rsidRPr="006619AF" w:rsidRDefault="00B545F1" w:rsidP="00B545F1">
      <w:pPr>
        <w:pStyle w:val="Standard"/>
        <w:spacing w:before="0"/>
        <w:rPr>
          <w:rFonts w:cs="Arial"/>
          <w:lang w:val="sr-Cyrl-RS"/>
        </w:rPr>
      </w:pPr>
      <w:r w:rsidRPr="006619AF">
        <w:rPr>
          <w:rFonts w:cs="Arial"/>
        </w:rPr>
        <w:t xml:space="preserve">Ознака из општег речника набавке: </w:t>
      </w:r>
      <w:r w:rsidR="001D0056" w:rsidRPr="006619AF">
        <w:rPr>
          <w:rFonts w:cs="Arial"/>
          <w:lang w:val="sr-Cyrl-RS"/>
        </w:rPr>
        <w:t>42124150-0</w:t>
      </w:r>
    </w:p>
    <w:p w14:paraId="22D93BD2" w14:textId="402358CC" w:rsidR="00655F6F" w:rsidRPr="006619AF" w:rsidRDefault="00655F6F" w:rsidP="00EC6EE8">
      <w:pPr>
        <w:ind w:right="-14"/>
        <w:jc w:val="left"/>
        <w:rPr>
          <w:rFonts w:cs="Arial"/>
          <w:sz w:val="24"/>
          <w:szCs w:val="24"/>
          <w:u w:val="single"/>
          <w:lang w:val="sr-Cyrl-RS"/>
        </w:rPr>
      </w:pPr>
    </w:p>
    <w:p w14:paraId="4F05E220" w14:textId="77777777" w:rsidR="007E2645" w:rsidRPr="006619AF" w:rsidRDefault="00DA6ABB" w:rsidP="00FF6729">
      <w:pPr>
        <w:spacing w:before="0"/>
        <w:rPr>
          <w:rFonts w:cs="Arial"/>
          <w:sz w:val="24"/>
          <w:szCs w:val="24"/>
          <w:lang w:eastAsia="zh-CN"/>
        </w:rPr>
      </w:pPr>
      <w:r w:rsidRPr="006619AF">
        <w:rPr>
          <w:rFonts w:cs="Arial"/>
          <w:sz w:val="24"/>
          <w:szCs w:val="24"/>
          <w:lang w:eastAsia="zh-CN"/>
        </w:rPr>
        <w:t>Детаљ</w:t>
      </w:r>
      <w:r w:rsidR="002E12CC" w:rsidRPr="006619AF">
        <w:rPr>
          <w:rFonts w:cs="Arial"/>
          <w:sz w:val="24"/>
          <w:szCs w:val="24"/>
          <w:lang w:eastAsia="zh-CN"/>
        </w:rPr>
        <w:t>ни подаци о предмету набавке наведени су у техничкој спецификацији (поглавље 3. Конкурсне документације)</w:t>
      </w:r>
    </w:p>
    <w:p w14:paraId="2A0B9989" w14:textId="77777777" w:rsidR="00A105C9" w:rsidRPr="006619AF" w:rsidRDefault="00A105C9" w:rsidP="000636F0">
      <w:pPr>
        <w:rPr>
          <w:rFonts w:cs="Arial"/>
          <w:sz w:val="24"/>
          <w:szCs w:val="24"/>
          <w:lang w:eastAsia="zh-CN"/>
        </w:rPr>
      </w:pPr>
    </w:p>
    <w:p w14:paraId="5D0E07FF" w14:textId="4C880C92" w:rsidR="000626D7" w:rsidRPr="00B1717C" w:rsidRDefault="00B1717C" w:rsidP="00B1717C">
      <w:pPr>
        <w:rPr>
          <w:rFonts w:cs="Arial"/>
          <w:b/>
          <w:sz w:val="24"/>
          <w:szCs w:val="24"/>
          <w:lang w:val="sr-Cyrl-RS" w:eastAsia="ar-SA"/>
        </w:rPr>
      </w:pPr>
      <w:r>
        <w:rPr>
          <w:rFonts w:cs="Arial"/>
          <w:b/>
          <w:sz w:val="24"/>
          <w:szCs w:val="24"/>
          <w:lang w:val="sr-Cyrl-RS" w:eastAsia="ar-SA"/>
        </w:rPr>
        <w:lastRenderedPageBreak/>
        <w:t>3.</w:t>
      </w:r>
      <w:r w:rsidR="007369CC" w:rsidRPr="00B1717C">
        <w:rPr>
          <w:rFonts w:cs="Arial"/>
          <w:b/>
          <w:sz w:val="24"/>
          <w:szCs w:val="24"/>
          <w:lang w:val="sr-Cyrl-RS" w:eastAsia="ar-SA"/>
        </w:rPr>
        <w:t>ТЕХНИЧКА СПЕЦИФИКАЦИЈА</w:t>
      </w:r>
    </w:p>
    <w:p w14:paraId="235B4363" w14:textId="77777777" w:rsidR="00B1717C" w:rsidRPr="00B1717C" w:rsidRDefault="00B1717C" w:rsidP="00B1717C">
      <w:pPr>
        <w:rPr>
          <w:rFonts w:cs="Arial"/>
          <w:b/>
          <w:sz w:val="24"/>
          <w:szCs w:val="24"/>
          <w:lang w:val="sr-Cyrl-RS" w:eastAsia="ar-SA"/>
        </w:rPr>
      </w:pPr>
    </w:p>
    <w:p w14:paraId="264EB625" w14:textId="4535BBA3" w:rsidR="00EF5BAE" w:rsidRDefault="000626D7" w:rsidP="00EF5BAE">
      <w:pPr>
        <w:tabs>
          <w:tab w:val="left" w:pos="-720"/>
          <w:tab w:val="left" w:pos="0"/>
        </w:tabs>
        <w:spacing w:before="0"/>
        <w:ind w:right="-360"/>
        <w:rPr>
          <w:rFonts w:eastAsia="Calibri" w:cs="Arial"/>
          <w:b/>
          <w:sz w:val="24"/>
          <w:szCs w:val="24"/>
          <w:lang w:val="sr-Cyrl-BA"/>
        </w:rPr>
      </w:pPr>
      <w:r w:rsidRPr="00C60CB6">
        <w:rPr>
          <w:rFonts w:eastAsia="Calibri" w:cs="Arial"/>
          <w:b/>
          <w:sz w:val="24"/>
          <w:szCs w:val="24"/>
          <w:lang w:val="sr-Latn-RS"/>
        </w:rPr>
        <w:t>3.1.</w:t>
      </w:r>
      <w:r w:rsidRPr="00C60CB6">
        <w:rPr>
          <w:rFonts w:eastAsia="Calibri" w:cs="Arial"/>
          <w:sz w:val="24"/>
          <w:szCs w:val="24"/>
          <w:lang w:val="sr-Latn-RS"/>
        </w:rPr>
        <w:t xml:space="preserve"> </w:t>
      </w:r>
      <w:r w:rsidR="00EF5BAE">
        <w:rPr>
          <w:rFonts w:cs="Arial"/>
          <w:b/>
          <w:sz w:val="24"/>
          <w:szCs w:val="24"/>
        </w:rPr>
        <w:t xml:space="preserve">Врста, </w:t>
      </w:r>
      <w:r w:rsidR="00C60CB6" w:rsidRPr="00C60CB6">
        <w:rPr>
          <w:rFonts w:cs="Arial"/>
          <w:b/>
          <w:sz w:val="24"/>
          <w:szCs w:val="24"/>
        </w:rPr>
        <w:t>количина добара</w:t>
      </w:r>
      <w:r w:rsidR="00EF5BAE">
        <w:rPr>
          <w:rFonts w:cs="Arial"/>
          <w:b/>
          <w:sz w:val="24"/>
          <w:szCs w:val="24"/>
          <w:lang w:val="sr-Cyrl-RS"/>
        </w:rPr>
        <w:t xml:space="preserve">, </w:t>
      </w:r>
      <w:r w:rsidR="00EF5BAE">
        <w:rPr>
          <w:rFonts w:eastAsia="Calibri" w:cs="Arial"/>
          <w:b/>
          <w:sz w:val="24"/>
          <w:szCs w:val="24"/>
          <w:lang w:val="sr-Cyrl-BA"/>
        </w:rPr>
        <w:t>к</w:t>
      </w:r>
      <w:r w:rsidR="00EF5BAE" w:rsidRPr="00C60CB6">
        <w:rPr>
          <w:rFonts w:eastAsia="Calibri" w:cs="Arial"/>
          <w:b/>
          <w:sz w:val="24"/>
          <w:szCs w:val="24"/>
          <w:lang w:val="sr-Cyrl-BA"/>
        </w:rPr>
        <w:t xml:space="preserve">валитет и техничке карактеристике </w:t>
      </w:r>
    </w:p>
    <w:bookmarkEnd w:id="17"/>
    <w:p w14:paraId="1851D1A2" w14:textId="05CE8E23" w:rsidR="00EF5BAE" w:rsidRPr="00EF5BAE" w:rsidRDefault="00EF5BAE" w:rsidP="00EF5BAE">
      <w:pPr>
        <w:spacing w:after="200" w:line="276" w:lineRule="auto"/>
        <w:contextualSpacing/>
        <w:rPr>
          <w:rFonts w:eastAsia="Calibri" w:cs="Arial"/>
          <w:b/>
          <w:lang w:val="sr-Cyrl-CS" w:eastAsia="ar-SA"/>
        </w:rPr>
      </w:pPr>
    </w:p>
    <w:tbl>
      <w:tblPr>
        <w:tblW w:w="976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
        <w:gridCol w:w="6570"/>
        <w:gridCol w:w="1260"/>
        <w:gridCol w:w="1350"/>
      </w:tblGrid>
      <w:tr w:rsidR="00EF5BAE" w:rsidRPr="00EF5BAE" w14:paraId="3EEDCF16" w14:textId="77777777" w:rsidTr="00EF5BAE">
        <w:trPr>
          <w:cantSplit/>
          <w:trHeight w:val="1163"/>
        </w:trPr>
        <w:tc>
          <w:tcPr>
            <w:tcW w:w="583" w:type="dxa"/>
            <w:textDirection w:val="btLr"/>
            <w:vAlign w:val="center"/>
          </w:tcPr>
          <w:p w14:paraId="15E3E1EF" w14:textId="77777777" w:rsidR="00EF5BAE" w:rsidRPr="00EF5BAE" w:rsidRDefault="00EF5BAE" w:rsidP="00EF5BAE">
            <w:pPr>
              <w:spacing w:before="0"/>
              <w:jc w:val="center"/>
              <w:rPr>
                <w:rFonts w:cs="Arial"/>
                <w:b/>
                <w:noProof/>
                <w:sz w:val="20"/>
                <w:szCs w:val="20"/>
                <w:lang w:val="sr-Latn-CS"/>
              </w:rPr>
            </w:pPr>
            <w:r w:rsidRPr="00EF5BAE">
              <w:rPr>
                <w:rFonts w:cs="Arial"/>
                <w:b/>
                <w:noProof/>
                <w:sz w:val="20"/>
                <w:szCs w:val="20"/>
                <w:lang w:val="sr-Latn-CS"/>
              </w:rPr>
              <w:t xml:space="preserve">Редни  број </w:t>
            </w:r>
          </w:p>
        </w:tc>
        <w:tc>
          <w:tcPr>
            <w:tcW w:w="6570" w:type="dxa"/>
            <w:vAlign w:val="center"/>
          </w:tcPr>
          <w:p w14:paraId="625F5C7F" w14:textId="15EEBEFC" w:rsidR="00EF5BAE" w:rsidRPr="00EF5BAE" w:rsidRDefault="00EF5BAE" w:rsidP="00EF5BAE">
            <w:pPr>
              <w:jc w:val="center"/>
              <w:rPr>
                <w:rFonts w:cs="Arial"/>
                <w:b/>
                <w:bCs/>
                <w:noProof/>
                <w:lang w:val="sr-Latn-CS"/>
              </w:rPr>
            </w:pPr>
            <w:r w:rsidRPr="00EF5BAE">
              <w:rPr>
                <w:rFonts w:cs="Arial"/>
                <w:b/>
                <w:bCs/>
                <w:noProof/>
              </w:rPr>
              <w:t>Назив</w:t>
            </w:r>
            <w:r>
              <w:rPr>
                <w:rFonts w:cs="Arial"/>
                <w:b/>
                <w:bCs/>
                <w:noProof/>
                <w:lang w:val="sr-Cyrl-RS"/>
              </w:rPr>
              <w:t>,</w:t>
            </w:r>
            <w:r w:rsidRPr="00EF5BAE">
              <w:rPr>
                <w:rFonts w:cs="Arial"/>
                <w:b/>
                <w:bCs/>
                <w:noProof/>
              </w:rPr>
              <w:t xml:space="preserve"> </w:t>
            </w:r>
            <w:r w:rsidRPr="00EF5BAE">
              <w:rPr>
                <w:rFonts w:cs="Arial"/>
                <w:b/>
                <w:bCs/>
                <w:noProof/>
                <w:lang w:val="sr-Latn-CS"/>
              </w:rPr>
              <w:t xml:space="preserve"> </w:t>
            </w:r>
            <w:r w:rsidRPr="00EF5BAE">
              <w:rPr>
                <w:rFonts w:eastAsia="Calibri" w:cs="Arial"/>
                <w:b/>
                <w:lang w:val="sr-Cyrl-BA"/>
              </w:rPr>
              <w:t>квалитет и техничке карактеристике</w:t>
            </w:r>
            <w:r w:rsidRPr="00C60CB6">
              <w:rPr>
                <w:rFonts w:eastAsia="Calibri" w:cs="Arial"/>
                <w:b/>
                <w:sz w:val="24"/>
                <w:szCs w:val="24"/>
                <w:lang w:val="sr-Cyrl-BA"/>
              </w:rPr>
              <w:t xml:space="preserve"> </w:t>
            </w:r>
            <w:r w:rsidRPr="00EF5BAE">
              <w:rPr>
                <w:rFonts w:cs="Arial"/>
                <w:b/>
                <w:bCs/>
                <w:noProof/>
              </w:rPr>
              <w:t>добра</w:t>
            </w:r>
            <w:r w:rsidRPr="00EF5BAE">
              <w:rPr>
                <w:rFonts w:cs="Arial"/>
                <w:b/>
                <w:bCs/>
                <w:noProof/>
                <w:lang w:val="sr-Latn-CS"/>
              </w:rPr>
              <w:t xml:space="preserve">                                    </w:t>
            </w:r>
          </w:p>
        </w:tc>
        <w:tc>
          <w:tcPr>
            <w:tcW w:w="1260" w:type="dxa"/>
            <w:vAlign w:val="center"/>
          </w:tcPr>
          <w:p w14:paraId="48BA63B5" w14:textId="77777777" w:rsidR="00EF5BAE" w:rsidRPr="00EF5BAE" w:rsidRDefault="00EF5BAE" w:rsidP="00EF5BAE">
            <w:pPr>
              <w:jc w:val="center"/>
              <w:rPr>
                <w:rFonts w:cs="Arial"/>
                <w:b/>
                <w:noProof/>
                <w:color w:val="000000"/>
                <w:lang w:val="sr-Latn-CS"/>
              </w:rPr>
            </w:pPr>
            <w:r w:rsidRPr="00EF5BAE">
              <w:rPr>
                <w:rFonts w:cs="Arial"/>
                <w:b/>
                <w:noProof/>
                <w:color w:val="000000"/>
                <w:lang w:val="sr-Latn-CS"/>
              </w:rPr>
              <w:t>Јед. мере</w:t>
            </w:r>
          </w:p>
        </w:tc>
        <w:tc>
          <w:tcPr>
            <w:tcW w:w="1350" w:type="dxa"/>
            <w:vAlign w:val="center"/>
          </w:tcPr>
          <w:p w14:paraId="318FFC95" w14:textId="77777777" w:rsidR="00EF5BAE" w:rsidRPr="00EF5BAE" w:rsidRDefault="00EF5BAE" w:rsidP="00EF5BAE">
            <w:pPr>
              <w:jc w:val="center"/>
              <w:rPr>
                <w:rFonts w:cs="Arial"/>
                <w:b/>
                <w:noProof/>
                <w:color w:val="000000"/>
                <w:lang w:val="sr-Latn-CS"/>
              </w:rPr>
            </w:pPr>
            <w:r w:rsidRPr="00EF5BAE">
              <w:rPr>
                <w:rFonts w:cs="Arial"/>
                <w:b/>
                <w:noProof/>
                <w:color w:val="000000"/>
                <w:lang w:val="sr-Latn-CS"/>
              </w:rPr>
              <w:t>Количина</w:t>
            </w:r>
          </w:p>
        </w:tc>
      </w:tr>
      <w:tr w:rsidR="00EF5BAE" w:rsidRPr="00EF5BAE" w14:paraId="55A219E1" w14:textId="77777777" w:rsidTr="00EF5BAE">
        <w:trPr>
          <w:trHeight w:val="199"/>
        </w:trPr>
        <w:tc>
          <w:tcPr>
            <w:tcW w:w="583" w:type="dxa"/>
            <w:vAlign w:val="center"/>
          </w:tcPr>
          <w:p w14:paraId="442E5DB4" w14:textId="77777777" w:rsidR="00EF5BAE" w:rsidRPr="00EF5BAE" w:rsidRDefault="00EF5BAE" w:rsidP="00EF5BAE">
            <w:pPr>
              <w:jc w:val="center"/>
              <w:rPr>
                <w:rFonts w:cs="Arial"/>
                <w:b/>
              </w:rPr>
            </w:pPr>
            <w:r w:rsidRPr="00EF5BAE">
              <w:rPr>
                <w:rFonts w:cs="Arial"/>
                <w:b/>
              </w:rPr>
              <w:t>1</w:t>
            </w:r>
          </w:p>
        </w:tc>
        <w:tc>
          <w:tcPr>
            <w:tcW w:w="6570" w:type="dxa"/>
            <w:vAlign w:val="center"/>
          </w:tcPr>
          <w:p w14:paraId="41CD8CA5" w14:textId="77777777" w:rsidR="00EF5BAE" w:rsidRPr="00EF5BAE" w:rsidRDefault="00EF5BAE" w:rsidP="00EF5BAE">
            <w:pPr>
              <w:jc w:val="center"/>
              <w:rPr>
                <w:rFonts w:cs="Arial"/>
                <w:b/>
                <w:bCs/>
              </w:rPr>
            </w:pPr>
            <w:r w:rsidRPr="00EF5BAE">
              <w:rPr>
                <w:rFonts w:cs="Arial"/>
                <w:b/>
                <w:bCs/>
              </w:rPr>
              <w:t>2</w:t>
            </w:r>
          </w:p>
        </w:tc>
        <w:tc>
          <w:tcPr>
            <w:tcW w:w="1260" w:type="dxa"/>
            <w:vAlign w:val="center"/>
          </w:tcPr>
          <w:p w14:paraId="1BDF3694" w14:textId="77777777" w:rsidR="00EF5BAE" w:rsidRPr="00EF5BAE" w:rsidRDefault="00EF5BAE" w:rsidP="00EF5BAE">
            <w:pPr>
              <w:jc w:val="center"/>
              <w:rPr>
                <w:rFonts w:cs="Arial"/>
                <w:b/>
                <w:color w:val="000000"/>
                <w:lang w:val="sr-Cyrl-RS"/>
              </w:rPr>
            </w:pPr>
            <w:r w:rsidRPr="00EF5BAE">
              <w:rPr>
                <w:rFonts w:cs="Arial"/>
                <w:b/>
                <w:color w:val="000000"/>
                <w:lang w:val="sr-Cyrl-RS"/>
              </w:rPr>
              <w:t>5</w:t>
            </w:r>
          </w:p>
        </w:tc>
        <w:tc>
          <w:tcPr>
            <w:tcW w:w="1350" w:type="dxa"/>
            <w:vAlign w:val="center"/>
          </w:tcPr>
          <w:p w14:paraId="5D3D9B1D" w14:textId="77777777" w:rsidR="00EF5BAE" w:rsidRPr="00EF5BAE" w:rsidRDefault="00EF5BAE" w:rsidP="00EF5BAE">
            <w:pPr>
              <w:jc w:val="center"/>
              <w:rPr>
                <w:rFonts w:cs="Arial"/>
                <w:b/>
                <w:lang w:val="sr-Cyrl-RS"/>
              </w:rPr>
            </w:pPr>
            <w:r w:rsidRPr="00EF5BAE">
              <w:rPr>
                <w:rFonts w:cs="Arial"/>
                <w:b/>
                <w:color w:val="000000"/>
                <w:lang w:val="sr-Cyrl-RS"/>
              </w:rPr>
              <w:t>6</w:t>
            </w:r>
          </w:p>
        </w:tc>
      </w:tr>
      <w:tr w:rsidR="001D37FC" w:rsidRPr="00EF5BAE" w14:paraId="61BBA126" w14:textId="77777777" w:rsidTr="006A2B6A">
        <w:trPr>
          <w:trHeight w:val="657"/>
        </w:trPr>
        <w:tc>
          <w:tcPr>
            <w:tcW w:w="583" w:type="dxa"/>
            <w:vAlign w:val="center"/>
          </w:tcPr>
          <w:p w14:paraId="46C7B33D" w14:textId="77777777" w:rsidR="001D37FC" w:rsidRPr="00EF5BAE" w:rsidRDefault="001D37FC" w:rsidP="001D37FC">
            <w:pPr>
              <w:jc w:val="center"/>
              <w:rPr>
                <w:rFonts w:cs="Arial"/>
                <w:lang w:eastAsia="hi-IN" w:bidi="hi-IN"/>
              </w:rPr>
            </w:pPr>
            <w:r w:rsidRPr="00EF5BAE">
              <w:rPr>
                <w:rFonts w:cs="Arial"/>
                <w:lang w:eastAsia="hi-IN" w:bidi="hi-IN"/>
              </w:rPr>
              <w:t>1</w:t>
            </w:r>
          </w:p>
        </w:tc>
        <w:tc>
          <w:tcPr>
            <w:tcW w:w="6570" w:type="dxa"/>
            <w:tcBorders>
              <w:top w:val="single" w:sz="4" w:space="0" w:color="auto"/>
              <w:left w:val="single" w:sz="4" w:space="0" w:color="auto"/>
              <w:bottom w:val="single" w:sz="4" w:space="0" w:color="auto"/>
              <w:right w:val="single" w:sz="4" w:space="0" w:color="auto"/>
            </w:tcBorders>
            <w:vAlign w:val="bottom"/>
          </w:tcPr>
          <w:p w14:paraId="79D6E318" w14:textId="77777777" w:rsidR="001D37FC" w:rsidRPr="0076113C" w:rsidRDefault="001D37FC" w:rsidP="001D37FC">
            <w:pPr>
              <w:spacing w:before="0"/>
              <w:jc w:val="left"/>
              <w:rPr>
                <w:rFonts w:cs="Arial"/>
                <w:b/>
                <w:bCs/>
                <w:iCs/>
                <w:lang w:val="sr-Latn-RS" w:eastAsia="sr-Latn-CS"/>
              </w:rPr>
            </w:pPr>
            <w:r w:rsidRPr="0076113C">
              <w:rPr>
                <w:rFonts w:cs="Arial"/>
                <w:b/>
                <w:bCs/>
                <w:iCs/>
                <w:lang w:val="sr-Cyrl-RS" w:eastAsia="sr-Latn-CS"/>
              </w:rPr>
              <w:t>О прстен 104,2</w:t>
            </w:r>
            <w:r w:rsidRPr="0076113C">
              <w:rPr>
                <w:rFonts w:cs="Arial"/>
                <w:b/>
                <w:bCs/>
                <w:iCs/>
                <w:lang w:val="sr-Latn-RS" w:eastAsia="sr-Latn-CS"/>
              </w:rPr>
              <w:t>x</w:t>
            </w:r>
            <w:r w:rsidRPr="0076113C">
              <w:rPr>
                <w:rFonts w:cs="Arial"/>
                <w:b/>
                <w:bCs/>
                <w:iCs/>
                <w:lang w:val="sr-Cyrl-RS" w:eastAsia="sr-Latn-CS"/>
              </w:rPr>
              <w:t xml:space="preserve">3 </w:t>
            </w:r>
            <w:r w:rsidRPr="0076113C">
              <w:rPr>
                <w:rFonts w:cs="Arial"/>
                <w:b/>
                <w:bCs/>
                <w:iCs/>
                <w:lang w:val="sr-Latn-RS" w:eastAsia="sr-Latn-CS"/>
              </w:rPr>
              <w:t>FS1.0002</w:t>
            </w:r>
          </w:p>
          <w:p w14:paraId="43D30847" w14:textId="2ED0AB64" w:rsidR="001D37FC" w:rsidRPr="0076113C" w:rsidRDefault="001D37FC" w:rsidP="001D37FC">
            <w:pPr>
              <w:spacing w:before="0"/>
              <w:jc w:val="left"/>
              <w:rPr>
                <w:rFonts w:cs="Arial"/>
                <w:bCs/>
                <w:iCs/>
                <w:lang w:val="sr-Latn-RS" w:eastAsia="sr-Latn-CS"/>
              </w:rPr>
            </w:pPr>
            <w:r w:rsidRPr="0076113C">
              <w:rPr>
                <w:rFonts w:cs="Arial"/>
                <w:bCs/>
                <w:iCs/>
                <w:lang w:val="sr-Cyrl-RS" w:eastAsia="sr-Latn-CS"/>
              </w:rPr>
              <w:t xml:space="preserve">Гума отпорна на уље на бази природног </w:t>
            </w:r>
            <w:r w:rsidR="006A2B6A" w:rsidRPr="0076113C">
              <w:rPr>
                <w:rFonts w:cs="Arial"/>
                <w:bCs/>
                <w:iCs/>
                <w:lang w:val="sr-Cyrl-RS" w:eastAsia="sr-Latn-CS"/>
              </w:rPr>
              <w:t xml:space="preserve">и </w:t>
            </w:r>
            <w:r w:rsidRPr="0076113C">
              <w:rPr>
                <w:rFonts w:cs="Arial"/>
                <w:bCs/>
                <w:iCs/>
                <w:lang w:val="sr-Cyrl-RS" w:eastAsia="sr-Latn-CS"/>
              </w:rPr>
              <w:t>синтетичког каучука</w:t>
            </w:r>
            <w:r w:rsidR="006A2B6A" w:rsidRPr="0076113C">
              <w:rPr>
                <w:rFonts w:cs="Arial"/>
                <w:bCs/>
                <w:iCs/>
                <w:lang w:val="sr-Cyrl-RS" w:eastAsia="sr-Latn-CS"/>
              </w:rPr>
              <w:t xml:space="preserve"> </w:t>
            </w:r>
            <w:r w:rsidRPr="0076113C">
              <w:rPr>
                <w:rFonts w:cs="Arial"/>
                <w:bCs/>
                <w:iCs/>
                <w:lang w:val="sr-Latn-RS" w:eastAsia="sr-Latn-CS"/>
              </w:rPr>
              <w:t>-</w:t>
            </w:r>
            <w:r w:rsidR="006A2B6A" w:rsidRPr="0076113C">
              <w:rPr>
                <w:rFonts w:cs="Arial"/>
                <w:bCs/>
                <w:iCs/>
                <w:lang w:val="sr-Cyrl-RS" w:eastAsia="sr-Latn-CS"/>
              </w:rPr>
              <w:t xml:space="preserve"> </w:t>
            </w:r>
            <w:r w:rsidRPr="0076113C">
              <w:rPr>
                <w:rFonts w:cs="Arial"/>
                <w:bCs/>
                <w:iCs/>
                <w:lang w:val="sr-Cyrl-RS" w:eastAsia="sr-Latn-CS"/>
              </w:rPr>
              <w:t>(ознак</w:t>
            </w:r>
            <w:r w:rsidR="0076113C" w:rsidRPr="0076113C">
              <w:rPr>
                <w:rFonts w:cs="Arial"/>
                <w:bCs/>
                <w:iCs/>
                <w:lang w:val="sr-Cyrl-RS" w:eastAsia="sr-Latn-CS"/>
              </w:rPr>
              <w:t>а</w:t>
            </w:r>
            <w:r w:rsidRPr="0076113C">
              <w:rPr>
                <w:rFonts w:cs="Arial"/>
                <w:bCs/>
                <w:iCs/>
                <w:lang w:val="sr-Cyrl-RS" w:eastAsia="sr-Latn-CS"/>
              </w:rPr>
              <w:t xml:space="preserve">: </w:t>
            </w:r>
            <w:r w:rsidRPr="0076113C">
              <w:rPr>
                <w:rFonts w:cs="Arial"/>
                <w:bCs/>
                <w:iCs/>
                <w:lang w:val="sr-Latn-RS" w:eastAsia="sr-Latn-CS"/>
              </w:rPr>
              <w:t>50 NBR 10.1)</w:t>
            </w:r>
          </w:p>
          <w:p w14:paraId="11F16FAD" w14:textId="0DA62F9A" w:rsidR="001D37FC" w:rsidRPr="0076113C" w:rsidRDefault="001D37FC" w:rsidP="001D37FC">
            <w:pPr>
              <w:autoSpaceDE w:val="0"/>
              <w:autoSpaceDN w:val="0"/>
              <w:adjustRightInd w:val="0"/>
              <w:spacing w:before="0"/>
              <w:jc w:val="left"/>
              <w:rPr>
                <w:rFonts w:cs="Arial"/>
                <w:vertAlign w:val="superscript"/>
                <w:lang w:val="sr-Cyrl-RS" w:eastAsia="sr-Latn-CS"/>
              </w:rPr>
            </w:pPr>
            <w:r w:rsidRPr="0076113C">
              <w:rPr>
                <w:rFonts w:cs="Arial"/>
                <w:bCs/>
                <w:iCs/>
                <w:lang w:val="sr-Cyrl-RS" w:eastAsia="sr-Latn-CS"/>
              </w:rPr>
              <w:t>Тврдоћа: 50</w:t>
            </w:r>
            <w:r w:rsidRPr="0076113C">
              <w:rPr>
                <w:rFonts w:cs="Arial"/>
                <w:lang w:val="sr-Cyrl-RS" w:eastAsia="sr-Latn-CS"/>
              </w:rPr>
              <w:t xml:space="preserve"> ±5 </w:t>
            </w:r>
            <w:r w:rsidRPr="0076113C">
              <w:rPr>
                <w:rFonts w:cs="Arial"/>
                <w:lang w:val="sr-Latn-RS" w:eastAsia="sr-Latn-CS"/>
              </w:rPr>
              <w:t>Sh</w:t>
            </w:r>
            <w:r w:rsidR="0076113C">
              <w:rPr>
                <w:rFonts w:cs="Arial"/>
                <w:lang w:val="sr-Latn-RS" w:eastAsia="sr-Latn-CS"/>
              </w:rPr>
              <w:t>˚</w:t>
            </w:r>
            <w:r w:rsidRPr="0076113C">
              <w:rPr>
                <w:rFonts w:cs="Arial"/>
                <w:lang w:val="sr-Cyrl-RS" w:eastAsia="sr-Latn-CS"/>
              </w:rPr>
              <w:t xml:space="preserve"> </w:t>
            </w:r>
          </w:p>
          <w:p w14:paraId="7655F831" w14:textId="77777777" w:rsidR="001D37FC" w:rsidRDefault="001D37FC" w:rsidP="001D37FC">
            <w:pPr>
              <w:autoSpaceDE w:val="0"/>
              <w:autoSpaceDN w:val="0"/>
              <w:adjustRightInd w:val="0"/>
              <w:spacing w:before="0"/>
              <w:jc w:val="left"/>
              <w:rPr>
                <w:rFonts w:cs="Arial"/>
                <w:lang w:val="sr-Cyrl-RS" w:eastAsia="sr-Latn-CS"/>
              </w:rPr>
            </w:pPr>
            <w:r w:rsidRPr="0076113C">
              <w:rPr>
                <w:rFonts w:cs="Arial"/>
                <w:lang w:val="sr-Cyrl-RS" w:eastAsia="sr-Latn-CS"/>
              </w:rPr>
              <w:t>Тачност израде</w:t>
            </w:r>
            <w:r w:rsidRPr="0076113C">
              <w:rPr>
                <w:rFonts w:cs="Arial"/>
                <w:lang w:val="sr-Latn-RS" w:eastAsia="sr-Latn-CS"/>
              </w:rPr>
              <w:t xml:space="preserve">: </w:t>
            </w:r>
            <w:r w:rsidRPr="0076113C">
              <w:rPr>
                <w:rFonts w:cs="Arial"/>
                <w:lang w:val="sr-Cyrl-RS" w:eastAsia="sr-Latn-CS"/>
              </w:rPr>
              <w:t>ФИНА</w:t>
            </w:r>
          </w:p>
          <w:p w14:paraId="6EE0C2C7" w14:textId="4ADA5AA3" w:rsidR="003765B6" w:rsidRPr="00F740BF" w:rsidRDefault="003765B6" w:rsidP="001D37FC">
            <w:pPr>
              <w:autoSpaceDE w:val="0"/>
              <w:autoSpaceDN w:val="0"/>
              <w:adjustRightInd w:val="0"/>
              <w:spacing w:before="0"/>
              <w:jc w:val="left"/>
              <w:rPr>
                <w:rFonts w:cs="Arial"/>
                <w:lang w:val="sr-Cyrl-RS" w:eastAsia="sr-Latn-CS"/>
              </w:rPr>
            </w:pPr>
            <w:r>
              <w:rPr>
                <w:rFonts w:cs="Arial"/>
                <w:lang w:val="sr-Cyrl-RS" w:eastAsia="sr-Latn-CS"/>
              </w:rPr>
              <w:t>Димензије:</w:t>
            </w:r>
            <w:r w:rsidR="002C65C1">
              <w:rPr>
                <w:rFonts w:cs="Arial"/>
                <w:lang w:val="sr-Cyrl-RS" w:eastAsia="sr-Latn-CS"/>
              </w:rPr>
              <w:t>унутрашњи пречник</w:t>
            </w:r>
            <w:r>
              <w:rPr>
                <w:rFonts w:cs="Arial"/>
                <w:vertAlign w:val="subscript"/>
                <w:lang w:val="sr-Latn-RS" w:eastAsia="sr-Latn-CS"/>
              </w:rPr>
              <w:t xml:space="preserve"> =</w:t>
            </w:r>
            <w:r w:rsidRPr="003765B6">
              <w:rPr>
                <w:rFonts w:cs="Arial"/>
                <w:bCs/>
                <w:iCs/>
                <w:lang w:val="sr-Cyrl-RS" w:eastAsia="sr-Latn-CS"/>
              </w:rPr>
              <w:t>104,2</w:t>
            </w:r>
            <w:r>
              <w:rPr>
                <w:rFonts w:cs="Arial"/>
                <w:bCs/>
                <w:iCs/>
                <w:lang w:val="sr-Latn-RS" w:eastAsia="sr-Latn-CS"/>
              </w:rPr>
              <w:t xml:space="preserve"> (</w:t>
            </w:r>
            <w:r w:rsidRPr="0076113C">
              <w:rPr>
                <w:rFonts w:cs="Arial"/>
                <w:lang w:val="sr-Cyrl-RS" w:eastAsia="sr-Latn-CS"/>
              </w:rPr>
              <w:t>±</w:t>
            </w:r>
            <w:r>
              <w:rPr>
                <w:rFonts w:cs="Arial"/>
                <w:lang w:val="sr-Latn-RS" w:eastAsia="sr-Latn-CS"/>
              </w:rPr>
              <w:t xml:space="preserve">0,8), </w:t>
            </w:r>
            <w:r w:rsidR="002C65C1">
              <w:rPr>
                <w:rFonts w:cs="Arial"/>
                <w:lang w:val="sr-Cyrl-RS" w:eastAsia="sr-Latn-CS"/>
              </w:rPr>
              <w:t>дебљина</w:t>
            </w:r>
            <w:r>
              <w:rPr>
                <w:rFonts w:cs="Arial"/>
                <w:vertAlign w:val="subscript"/>
                <w:lang w:val="sr-Latn-RS" w:eastAsia="sr-Latn-CS"/>
              </w:rPr>
              <w:t xml:space="preserve"> =</w:t>
            </w:r>
            <w:r w:rsidR="002C65C1">
              <w:rPr>
                <w:rFonts w:cs="Arial"/>
                <w:lang w:val="sr-Latn-RS" w:eastAsia="sr-Latn-CS"/>
              </w:rPr>
              <w:t xml:space="preserve">3 </w:t>
            </w:r>
            <w:r>
              <w:rPr>
                <w:rFonts w:cs="Arial"/>
                <w:bCs/>
                <w:iCs/>
                <w:lang w:val="sr-Latn-RS" w:eastAsia="sr-Latn-CS"/>
              </w:rPr>
              <w:t>(</w:t>
            </w:r>
            <w:r w:rsidRPr="0076113C">
              <w:rPr>
                <w:rFonts w:cs="Arial"/>
                <w:lang w:val="sr-Cyrl-RS" w:eastAsia="sr-Latn-CS"/>
              </w:rPr>
              <w:t>±</w:t>
            </w:r>
            <w:r>
              <w:rPr>
                <w:rFonts w:cs="Arial"/>
                <w:lang w:val="sr-Latn-RS" w:eastAsia="sr-Latn-CS"/>
              </w:rPr>
              <w:t>0,1)</w:t>
            </w:r>
          </w:p>
          <w:p w14:paraId="5B1F606B" w14:textId="31306E82" w:rsidR="001D37FC" w:rsidRPr="0076113C" w:rsidRDefault="001D37FC" w:rsidP="001D37FC">
            <w:pPr>
              <w:autoSpaceDE w:val="0"/>
              <w:autoSpaceDN w:val="0"/>
              <w:adjustRightInd w:val="0"/>
              <w:spacing w:before="0"/>
              <w:jc w:val="left"/>
              <w:rPr>
                <w:rFonts w:cs="Arial"/>
                <w:lang w:val="sr-Latn-RS" w:eastAsia="sr-Latn-CS"/>
              </w:rPr>
            </w:pPr>
            <w:r w:rsidRPr="0076113C">
              <w:rPr>
                <w:rFonts w:cs="Arial"/>
                <w:lang w:val="sr-Cyrl-RS" w:eastAsia="sr-Latn-CS"/>
              </w:rPr>
              <w:t>Толеранција мера</w:t>
            </w:r>
            <w:r w:rsidR="0076113C">
              <w:rPr>
                <w:rFonts w:cs="Arial"/>
                <w:lang w:val="sr-Cyrl-RS" w:eastAsia="sr-Latn-CS"/>
              </w:rPr>
              <w:t>:</w:t>
            </w:r>
            <w:r w:rsidRPr="0076113C">
              <w:rPr>
                <w:rFonts w:cs="Arial"/>
                <w:lang w:val="sr-Cyrl-RS" w:eastAsia="sr-Latn-CS"/>
              </w:rPr>
              <w:t xml:space="preserve"> </w:t>
            </w:r>
            <w:r w:rsidRPr="0076113C">
              <w:rPr>
                <w:rFonts w:cs="Arial"/>
                <w:lang w:val="sr-Latn-RS" w:eastAsia="sr-Latn-CS"/>
              </w:rPr>
              <w:t>ISO 3302-1:1996</w:t>
            </w:r>
          </w:p>
          <w:p w14:paraId="76341794" w14:textId="0EE676CE" w:rsidR="001D37FC" w:rsidRPr="0076113C" w:rsidRDefault="0076113C" w:rsidP="001D37FC">
            <w:pPr>
              <w:rPr>
                <w:rFonts w:cs="Arial"/>
              </w:rPr>
            </w:pPr>
            <w:r>
              <w:rPr>
                <w:rFonts w:cs="Arial"/>
                <w:lang w:val="sr-Cyrl-RS" w:eastAsia="sr-Latn-CS"/>
              </w:rPr>
              <w:t>У складу са</w:t>
            </w:r>
            <w:r w:rsidR="00A93F23" w:rsidRPr="0076113C">
              <w:rPr>
                <w:rFonts w:cs="Arial"/>
                <w:lang w:eastAsia="sr-Latn-CS"/>
              </w:rPr>
              <w:t xml:space="preserve"> EN </w:t>
            </w:r>
            <w:r w:rsidR="001D37FC" w:rsidRPr="0076113C">
              <w:rPr>
                <w:rFonts w:cs="Arial"/>
                <w:lang w:val="sr-Cyrl-RS" w:eastAsia="sr-Latn-CS"/>
              </w:rPr>
              <w:t>10204/2.2</w:t>
            </w:r>
          </w:p>
        </w:tc>
        <w:tc>
          <w:tcPr>
            <w:tcW w:w="1260" w:type="dxa"/>
            <w:shd w:val="clear" w:color="auto" w:fill="auto"/>
            <w:vAlign w:val="center"/>
          </w:tcPr>
          <w:p w14:paraId="772CDAFD" w14:textId="1987BBF1" w:rsidR="001D37FC" w:rsidRPr="00EF5BAE" w:rsidRDefault="001D37FC" w:rsidP="001D37FC">
            <w:pPr>
              <w:jc w:val="center"/>
              <w:rPr>
                <w:rFonts w:cs="Arial"/>
              </w:rPr>
            </w:pPr>
            <w:r w:rsidRPr="005D5141">
              <w:rPr>
                <w:rFonts w:cs="Arial"/>
                <w:bCs/>
                <w:iCs/>
                <w:lang w:val="sr-Cyrl-CS"/>
              </w:rPr>
              <w:t>ком</w:t>
            </w:r>
          </w:p>
        </w:tc>
        <w:tc>
          <w:tcPr>
            <w:tcW w:w="1350" w:type="dxa"/>
            <w:shd w:val="clear" w:color="auto" w:fill="auto"/>
            <w:vAlign w:val="center"/>
          </w:tcPr>
          <w:p w14:paraId="0EDA0736" w14:textId="02C3A373" w:rsidR="001D37FC" w:rsidRPr="00EF5BAE" w:rsidRDefault="001D37FC" w:rsidP="001D37FC">
            <w:pPr>
              <w:jc w:val="center"/>
              <w:rPr>
                <w:rFonts w:cs="Arial"/>
              </w:rPr>
            </w:pPr>
            <w:r w:rsidRPr="005D5141">
              <w:rPr>
                <w:rFonts w:cs="Arial"/>
                <w:b/>
                <w:bCs/>
                <w:iCs/>
              </w:rPr>
              <w:t>3900</w:t>
            </w:r>
          </w:p>
        </w:tc>
      </w:tr>
      <w:tr w:rsidR="001D37FC" w:rsidRPr="00EF5BAE" w14:paraId="1805DB07" w14:textId="77777777" w:rsidTr="006A2B6A">
        <w:trPr>
          <w:trHeight w:val="914"/>
        </w:trPr>
        <w:tc>
          <w:tcPr>
            <w:tcW w:w="583" w:type="dxa"/>
            <w:vAlign w:val="center"/>
          </w:tcPr>
          <w:p w14:paraId="76220797" w14:textId="77777777" w:rsidR="001D37FC" w:rsidRPr="00EF5BAE" w:rsidRDefault="001D37FC" w:rsidP="001D37FC">
            <w:pPr>
              <w:jc w:val="center"/>
              <w:rPr>
                <w:rFonts w:cs="Arial"/>
                <w:lang w:eastAsia="hi-IN" w:bidi="hi-IN"/>
              </w:rPr>
            </w:pPr>
            <w:r w:rsidRPr="00EF5BAE">
              <w:rPr>
                <w:rFonts w:cs="Arial"/>
                <w:lang w:eastAsia="hi-IN" w:bidi="hi-IN"/>
              </w:rPr>
              <w:t>2</w:t>
            </w:r>
          </w:p>
        </w:tc>
        <w:tc>
          <w:tcPr>
            <w:tcW w:w="6570" w:type="dxa"/>
            <w:tcBorders>
              <w:top w:val="single" w:sz="4" w:space="0" w:color="auto"/>
              <w:left w:val="single" w:sz="4" w:space="0" w:color="auto"/>
              <w:bottom w:val="single" w:sz="4" w:space="0" w:color="auto"/>
              <w:right w:val="single" w:sz="4" w:space="0" w:color="auto"/>
            </w:tcBorders>
            <w:vAlign w:val="bottom"/>
          </w:tcPr>
          <w:p w14:paraId="4A637356" w14:textId="77777777" w:rsidR="001D37FC" w:rsidRPr="0076113C" w:rsidRDefault="001D37FC" w:rsidP="001D37FC">
            <w:pPr>
              <w:spacing w:before="0"/>
              <w:jc w:val="left"/>
              <w:rPr>
                <w:rFonts w:cs="Arial"/>
                <w:b/>
                <w:bCs/>
                <w:iCs/>
                <w:lang w:val="sr-Cyrl-RS" w:eastAsia="sr-Latn-CS"/>
              </w:rPr>
            </w:pPr>
            <w:r w:rsidRPr="0076113C">
              <w:rPr>
                <w:rFonts w:cs="Arial"/>
                <w:b/>
                <w:bCs/>
                <w:iCs/>
                <w:lang w:val="sr-Cyrl-RS" w:eastAsia="sr-Latn-CS"/>
              </w:rPr>
              <w:t>О прстен 121</w:t>
            </w:r>
            <w:r w:rsidRPr="0076113C">
              <w:rPr>
                <w:rFonts w:cs="Arial"/>
                <w:b/>
                <w:bCs/>
                <w:iCs/>
                <w:lang w:val="sr-Latn-RS" w:eastAsia="sr-Latn-CS"/>
              </w:rPr>
              <w:t>,2</w:t>
            </w:r>
            <w:r w:rsidRPr="0076113C">
              <w:rPr>
                <w:rFonts w:cs="Arial"/>
                <w:b/>
                <w:bCs/>
                <w:iCs/>
                <w:lang w:val="sr-Cyrl-RS" w:eastAsia="sr-Latn-CS"/>
              </w:rPr>
              <w:t>x3 FS1.0002</w:t>
            </w:r>
          </w:p>
          <w:p w14:paraId="644C79F7" w14:textId="49E1DB07" w:rsidR="001D37FC" w:rsidRPr="0076113C" w:rsidRDefault="001D37FC" w:rsidP="001D37FC">
            <w:pPr>
              <w:spacing w:before="0"/>
              <w:jc w:val="left"/>
              <w:rPr>
                <w:rFonts w:cs="Arial"/>
                <w:bCs/>
                <w:iCs/>
                <w:lang w:val="sr-Cyrl-RS" w:eastAsia="sr-Latn-CS"/>
              </w:rPr>
            </w:pPr>
            <w:r w:rsidRPr="0076113C">
              <w:rPr>
                <w:rFonts w:cs="Arial"/>
                <w:bCs/>
                <w:iCs/>
                <w:lang w:val="sr-Cyrl-RS" w:eastAsia="sr-Latn-CS"/>
              </w:rPr>
              <w:t xml:space="preserve">Гума отпорна на уље на бази природног </w:t>
            </w:r>
            <w:r w:rsidR="006A2B6A" w:rsidRPr="0076113C">
              <w:rPr>
                <w:rFonts w:cs="Arial"/>
                <w:bCs/>
                <w:iCs/>
                <w:lang w:val="sr-Cyrl-RS" w:eastAsia="sr-Latn-CS"/>
              </w:rPr>
              <w:t xml:space="preserve">и </w:t>
            </w:r>
            <w:r w:rsidRPr="0076113C">
              <w:rPr>
                <w:rFonts w:cs="Arial"/>
                <w:bCs/>
                <w:iCs/>
                <w:lang w:val="sr-Cyrl-RS" w:eastAsia="sr-Latn-CS"/>
              </w:rPr>
              <w:t>синтетичког каучука</w:t>
            </w:r>
            <w:r w:rsidR="006A2B6A" w:rsidRPr="0076113C">
              <w:rPr>
                <w:rFonts w:cs="Arial"/>
                <w:bCs/>
                <w:iCs/>
                <w:lang w:val="sr-Cyrl-RS" w:eastAsia="sr-Latn-CS"/>
              </w:rPr>
              <w:t xml:space="preserve"> </w:t>
            </w:r>
            <w:r w:rsidRPr="0076113C">
              <w:rPr>
                <w:rFonts w:cs="Arial"/>
                <w:bCs/>
                <w:iCs/>
                <w:lang w:val="sr-Cyrl-RS" w:eastAsia="sr-Latn-CS"/>
              </w:rPr>
              <w:t>-</w:t>
            </w:r>
            <w:r w:rsidR="006A2B6A" w:rsidRPr="0076113C">
              <w:rPr>
                <w:rFonts w:cs="Arial"/>
                <w:bCs/>
                <w:iCs/>
                <w:lang w:val="sr-Cyrl-RS" w:eastAsia="sr-Latn-CS"/>
              </w:rPr>
              <w:t xml:space="preserve"> </w:t>
            </w:r>
            <w:r w:rsidRPr="0076113C">
              <w:rPr>
                <w:rFonts w:cs="Arial"/>
                <w:bCs/>
                <w:iCs/>
                <w:lang w:val="sr-Cyrl-RS" w:eastAsia="sr-Latn-CS"/>
              </w:rPr>
              <w:t>(ознак</w:t>
            </w:r>
            <w:r w:rsidR="0076113C" w:rsidRPr="0076113C">
              <w:rPr>
                <w:rFonts w:cs="Arial"/>
                <w:bCs/>
                <w:iCs/>
                <w:lang w:val="sr-Cyrl-RS" w:eastAsia="sr-Latn-CS"/>
              </w:rPr>
              <w:t>а</w:t>
            </w:r>
            <w:r w:rsidRPr="0076113C">
              <w:rPr>
                <w:rFonts w:cs="Arial"/>
                <w:bCs/>
                <w:iCs/>
                <w:lang w:val="sr-Cyrl-RS" w:eastAsia="sr-Latn-CS"/>
              </w:rPr>
              <w:t>: 50 NBR 10.1)</w:t>
            </w:r>
          </w:p>
          <w:p w14:paraId="64EFDCC2" w14:textId="7D9EA562" w:rsidR="001D37FC" w:rsidRPr="0076113C" w:rsidRDefault="001D37FC" w:rsidP="001D37FC">
            <w:pPr>
              <w:spacing w:before="0"/>
              <w:jc w:val="left"/>
              <w:rPr>
                <w:rFonts w:cs="Arial"/>
                <w:bCs/>
                <w:iCs/>
                <w:lang w:val="sr-Cyrl-RS" w:eastAsia="sr-Latn-CS"/>
              </w:rPr>
            </w:pPr>
            <w:r w:rsidRPr="0076113C">
              <w:rPr>
                <w:rFonts w:cs="Arial"/>
                <w:bCs/>
                <w:iCs/>
                <w:lang w:val="sr-Cyrl-RS" w:eastAsia="sr-Latn-CS"/>
              </w:rPr>
              <w:t xml:space="preserve">Тврдоћа:50 ±5 </w:t>
            </w:r>
            <w:r w:rsidRPr="0076113C">
              <w:rPr>
                <w:rFonts w:cs="Arial"/>
                <w:lang w:val="sr-Latn-RS" w:eastAsia="sr-Latn-CS"/>
              </w:rPr>
              <w:t>Sh</w:t>
            </w:r>
            <w:r w:rsidR="0076113C">
              <w:rPr>
                <w:rFonts w:cs="Arial"/>
                <w:lang w:val="sr-Latn-RS" w:eastAsia="sr-Latn-CS"/>
              </w:rPr>
              <w:t>˚</w:t>
            </w:r>
            <w:r w:rsidRPr="0076113C">
              <w:rPr>
                <w:rFonts w:cs="Arial"/>
                <w:bCs/>
                <w:iCs/>
                <w:lang w:val="sr-Cyrl-RS" w:eastAsia="sr-Latn-CS"/>
              </w:rPr>
              <w:t xml:space="preserve"> </w:t>
            </w:r>
          </w:p>
          <w:p w14:paraId="60F4EB1F" w14:textId="77777777" w:rsidR="001D37FC" w:rsidRDefault="001D37FC" w:rsidP="001D37FC">
            <w:pPr>
              <w:spacing w:before="0"/>
              <w:jc w:val="left"/>
              <w:rPr>
                <w:rFonts w:cs="Arial"/>
                <w:bCs/>
                <w:iCs/>
                <w:lang w:val="sr-Cyrl-RS" w:eastAsia="sr-Latn-CS"/>
              </w:rPr>
            </w:pPr>
            <w:r w:rsidRPr="0076113C">
              <w:rPr>
                <w:rFonts w:cs="Arial"/>
                <w:bCs/>
                <w:iCs/>
                <w:lang w:val="sr-Cyrl-RS" w:eastAsia="sr-Latn-CS"/>
              </w:rPr>
              <w:t>Тачност израде:ФИНА</w:t>
            </w:r>
          </w:p>
          <w:p w14:paraId="4BFA7296" w14:textId="779A6FE4" w:rsidR="003765B6" w:rsidRPr="003765B6" w:rsidRDefault="003765B6" w:rsidP="003765B6">
            <w:pPr>
              <w:autoSpaceDE w:val="0"/>
              <w:autoSpaceDN w:val="0"/>
              <w:adjustRightInd w:val="0"/>
              <w:spacing w:before="0"/>
              <w:jc w:val="left"/>
              <w:rPr>
                <w:rFonts w:cs="Arial"/>
                <w:lang w:val="sr-Latn-RS" w:eastAsia="sr-Latn-CS"/>
              </w:rPr>
            </w:pPr>
            <w:r>
              <w:rPr>
                <w:rFonts w:cs="Arial"/>
                <w:lang w:val="sr-Cyrl-RS" w:eastAsia="sr-Latn-CS"/>
              </w:rPr>
              <w:t>Димензије:</w:t>
            </w:r>
            <w:r w:rsidR="002C65C1">
              <w:rPr>
                <w:rFonts w:cs="Arial"/>
                <w:lang w:val="sr-Cyrl-RS" w:eastAsia="sr-Latn-CS"/>
              </w:rPr>
              <w:t xml:space="preserve"> унутрашњи пречник</w:t>
            </w:r>
            <w:r>
              <w:rPr>
                <w:rFonts w:cs="Arial"/>
                <w:vertAlign w:val="subscript"/>
                <w:lang w:val="sr-Latn-RS" w:eastAsia="sr-Latn-CS"/>
              </w:rPr>
              <w:t xml:space="preserve"> =</w:t>
            </w:r>
            <w:r>
              <w:rPr>
                <w:rFonts w:cs="Arial"/>
                <w:bCs/>
                <w:iCs/>
                <w:lang w:val="sr-Latn-RS" w:eastAsia="sr-Latn-CS"/>
              </w:rPr>
              <w:t>121,2 (</w:t>
            </w:r>
            <w:r w:rsidRPr="0076113C">
              <w:rPr>
                <w:rFonts w:cs="Arial"/>
                <w:lang w:val="sr-Cyrl-RS" w:eastAsia="sr-Latn-CS"/>
              </w:rPr>
              <w:t>±</w:t>
            </w:r>
            <w:r>
              <w:rPr>
                <w:rFonts w:cs="Arial"/>
                <w:lang w:val="sr-Latn-RS" w:eastAsia="sr-Latn-CS"/>
              </w:rPr>
              <w:t xml:space="preserve">1), </w:t>
            </w:r>
            <w:r w:rsidR="002C65C1">
              <w:rPr>
                <w:rFonts w:cs="Arial"/>
                <w:lang w:val="sr-Cyrl-RS" w:eastAsia="sr-Latn-CS"/>
              </w:rPr>
              <w:t>дебљина</w:t>
            </w:r>
            <w:r>
              <w:rPr>
                <w:rFonts w:cs="Arial"/>
                <w:vertAlign w:val="subscript"/>
                <w:lang w:val="sr-Latn-RS" w:eastAsia="sr-Latn-CS"/>
              </w:rPr>
              <w:t xml:space="preserve"> =</w:t>
            </w:r>
            <w:r>
              <w:rPr>
                <w:rFonts w:cs="Arial"/>
                <w:lang w:val="sr-Latn-RS" w:eastAsia="sr-Latn-CS"/>
              </w:rPr>
              <w:t>3 (</w:t>
            </w:r>
            <w:r>
              <w:rPr>
                <w:rFonts w:cs="Arial"/>
                <w:bCs/>
                <w:iCs/>
                <w:lang w:val="sr-Latn-RS" w:eastAsia="sr-Latn-CS"/>
              </w:rPr>
              <w:t>(</w:t>
            </w:r>
            <w:r w:rsidRPr="0076113C">
              <w:rPr>
                <w:rFonts w:cs="Arial"/>
                <w:lang w:val="sr-Cyrl-RS" w:eastAsia="sr-Latn-CS"/>
              </w:rPr>
              <w:t>±</w:t>
            </w:r>
            <w:r>
              <w:rPr>
                <w:rFonts w:cs="Arial"/>
                <w:lang w:val="sr-Latn-RS" w:eastAsia="sr-Latn-CS"/>
              </w:rPr>
              <w:t>0,1)</w:t>
            </w:r>
          </w:p>
          <w:p w14:paraId="2EECECA3" w14:textId="2A0C4CF1" w:rsidR="001D37FC" w:rsidRPr="0076113C" w:rsidRDefault="001D37FC" w:rsidP="001D37FC">
            <w:pPr>
              <w:spacing w:before="0"/>
              <w:jc w:val="left"/>
              <w:rPr>
                <w:rFonts w:cs="Arial"/>
                <w:bCs/>
                <w:iCs/>
                <w:lang w:val="sr-Cyrl-RS" w:eastAsia="sr-Latn-CS"/>
              </w:rPr>
            </w:pPr>
            <w:r w:rsidRPr="0076113C">
              <w:rPr>
                <w:rFonts w:cs="Arial"/>
                <w:bCs/>
                <w:iCs/>
                <w:lang w:val="sr-Cyrl-RS" w:eastAsia="sr-Latn-CS"/>
              </w:rPr>
              <w:t>Толеранција мера</w:t>
            </w:r>
            <w:r w:rsidR="0076113C">
              <w:rPr>
                <w:rFonts w:cs="Arial"/>
                <w:bCs/>
                <w:iCs/>
                <w:lang w:val="sr-Cyrl-RS" w:eastAsia="sr-Latn-CS"/>
              </w:rPr>
              <w:t>:</w:t>
            </w:r>
            <w:r w:rsidRPr="0076113C">
              <w:rPr>
                <w:rFonts w:cs="Arial"/>
                <w:bCs/>
                <w:iCs/>
                <w:lang w:val="sr-Cyrl-RS" w:eastAsia="sr-Latn-CS"/>
              </w:rPr>
              <w:t xml:space="preserve"> ISO 3302-1:1996</w:t>
            </w:r>
          </w:p>
          <w:p w14:paraId="128A356D" w14:textId="4817C310" w:rsidR="001D37FC" w:rsidRPr="0076113C" w:rsidRDefault="0076113C" w:rsidP="001D37FC">
            <w:pPr>
              <w:rPr>
                <w:rFonts w:cs="Arial"/>
              </w:rPr>
            </w:pPr>
            <w:r>
              <w:rPr>
                <w:rFonts w:cs="Arial"/>
                <w:lang w:val="sr-Cyrl-RS" w:eastAsia="sr-Latn-CS"/>
              </w:rPr>
              <w:t>У складу са</w:t>
            </w:r>
            <w:r w:rsidRPr="0076113C">
              <w:rPr>
                <w:rFonts w:cs="Arial"/>
                <w:lang w:eastAsia="sr-Latn-CS"/>
              </w:rPr>
              <w:t xml:space="preserve"> EN </w:t>
            </w:r>
            <w:r w:rsidRPr="0076113C">
              <w:rPr>
                <w:rFonts w:cs="Arial"/>
                <w:lang w:val="sr-Cyrl-RS" w:eastAsia="sr-Latn-CS"/>
              </w:rPr>
              <w:t>10204/2.2</w:t>
            </w:r>
          </w:p>
        </w:tc>
        <w:tc>
          <w:tcPr>
            <w:tcW w:w="1260" w:type="dxa"/>
            <w:shd w:val="clear" w:color="auto" w:fill="auto"/>
            <w:vAlign w:val="center"/>
          </w:tcPr>
          <w:p w14:paraId="08C57912" w14:textId="1CF54DB7" w:rsidR="001D37FC" w:rsidRPr="00EF5BAE" w:rsidRDefault="001D37FC" w:rsidP="001D37FC">
            <w:pPr>
              <w:jc w:val="center"/>
              <w:rPr>
                <w:rFonts w:cs="Arial"/>
              </w:rPr>
            </w:pPr>
            <w:r w:rsidRPr="005D5141">
              <w:rPr>
                <w:rFonts w:cs="Arial"/>
                <w:bCs/>
                <w:iCs/>
                <w:lang w:val="sr-Cyrl-CS"/>
              </w:rPr>
              <w:t>ком</w:t>
            </w:r>
          </w:p>
        </w:tc>
        <w:tc>
          <w:tcPr>
            <w:tcW w:w="1350" w:type="dxa"/>
            <w:shd w:val="clear" w:color="auto" w:fill="auto"/>
            <w:vAlign w:val="center"/>
          </w:tcPr>
          <w:p w14:paraId="1AC26E33" w14:textId="3824716B" w:rsidR="001D37FC" w:rsidRPr="00EF5BAE" w:rsidRDefault="001D37FC" w:rsidP="001D37FC">
            <w:pPr>
              <w:jc w:val="center"/>
              <w:rPr>
                <w:rFonts w:cs="Arial"/>
              </w:rPr>
            </w:pPr>
            <w:r w:rsidRPr="005D5141">
              <w:rPr>
                <w:rFonts w:cs="Arial"/>
                <w:b/>
                <w:bCs/>
                <w:iCs/>
              </w:rPr>
              <w:t>5250</w:t>
            </w:r>
          </w:p>
        </w:tc>
      </w:tr>
      <w:tr w:rsidR="001D37FC" w:rsidRPr="00EF5BAE" w14:paraId="62FC5826" w14:textId="77777777" w:rsidTr="006A2B6A">
        <w:trPr>
          <w:trHeight w:val="378"/>
        </w:trPr>
        <w:tc>
          <w:tcPr>
            <w:tcW w:w="583" w:type="dxa"/>
            <w:vAlign w:val="center"/>
          </w:tcPr>
          <w:p w14:paraId="33B05696" w14:textId="77777777" w:rsidR="001D37FC" w:rsidRPr="00EF5BAE" w:rsidRDefault="001D37FC" w:rsidP="001D37FC">
            <w:pPr>
              <w:jc w:val="center"/>
              <w:rPr>
                <w:rFonts w:cs="Arial"/>
                <w:lang w:eastAsia="hi-IN" w:bidi="hi-IN"/>
              </w:rPr>
            </w:pPr>
            <w:r w:rsidRPr="00EF5BAE">
              <w:rPr>
                <w:rFonts w:cs="Arial"/>
                <w:lang w:eastAsia="hi-IN" w:bidi="hi-IN"/>
              </w:rPr>
              <w:t>3</w:t>
            </w:r>
          </w:p>
        </w:tc>
        <w:tc>
          <w:tcPr>
            <w:tcW w:w="6570" w:type="dxa"/>
            <w:tcBorders>
              <w:top w:val="single" w:sz="4" w:space="0" w:color="auto"/>
              <w:left w:val="single" w:sz="4" w:space="0" w:color="auto"/>
              <w:bottom w:val="single" w:sz="4" w:space="0" w:color="auto"/>
              <w:right w:val="single" w:sz="4" w:space="0" w:color="auto"/>
            </w:tcBorders>
            <w:vAlign w:val="bottom"/>
          </w:tcPr>
          <w:p w14:paraId="1594A973" w14:textId="77777777" w:rsidR="001D37FC" w:rsidRPr="0076113C" w:rsidRDefault="001D37FC" w:rsidP="001D37FC">
            <w:pPr>
              <w:spacing w:before="0"/>
              <w:jc w:val="left"/>
              <w:rPr>
                <w:rFonts w:cs="Arial"/>
                <w:b/>
                <w:bCs/>
                <w:iCs/>
                <w:lang w:val="sr-Cyrl-RS" w:eastAsia="sr-Latn-CS"/>
              </w:rPr>
            </w:pPr>
            <w:r w:rsidRPr="0076113C">
              <w:rPr>
                <w:rFonts w:cs="Arial"/>
                <w:b/>
                <w:bCs/>
                <w:iCs/>
                <w:lang w:val="sr-Cyrl-RS" w:eastAsia="sr-Latn-CS"/>
              </w:rPr>
              <w:t>О прстен 81,2x3 FS1.0002</w:t>
            </w:r>
          </w:p>
          <w:p w14:paraId="03354D83" w14:textId="794927D6" w:rsidR="001D37FC" w:rsidRPr="0076113C" w:rsidRDefault="001D37FC" w:rsidP="001D37FC">
            <w:pPr>
              <w:spacing w:before="0"/>
              <w:jc w:val="left"/>
              <w:rPr>
                <w:rFonts w:cs="Arial"/>
                <w:bCs/>
                <w:iCs/>
                <w:lang w:val="sr-Cyrl-RS" w:eastAsia="sr-Latn-CS"/>
              </w:rPr>
            </w:pPr>
            <w:r w:rsidRPr="0076113C">
              <w:rPr>
                <w:rFonts w:cs="Arial"/>
                <w:bCs/>
                <w:iCs/>
                <w:lang w:val="sr-Cyrl-RS" w:eastAsia="sr-Latn-CS"/>
              </w:rPr>
              <w:t xml:space="preserve">Гума отпорна на уље на бази природног </w:t>
            </w:r>
            <w:r w:rsidR="006A2B6A" w:rsidRPr="0076113C">
              <w:rPr>
                <w:rFonts w:cs="Arial"/>
                <w:bCs/>
                <w:iCs/>
                <w:lang w:val="sr-Cyrl-RS" w:eastAsia="sr-Latn-CS"/>
              </w:rPr>
              <w:t xml:space="preserve">и </w:t>
            </w:r>
            <w:r w:rsidRPr="0076113C">
              <w:rPr>
                <w:rFonts w:cs="Arial"/>
                <w:bCs/>
                <w:iCs/>
                <w:lang w:val="sr-Cyrl-RS" w:eastAsia="sr-Latn-CS"/>
              </w:rPr>
              <w:t>синтетичког каучука</w:t>
            </w:r>
            <w:r w:rsidR="006A2B6A" w:rsidRPr="0076113C">
              <w:rPr>
                <w:rFonts w:cs="Arial"/>
                <w:bCs/>
                <w:iCs/>
                <w:lang w:val="sr-Cyrl-RS" w:eastAsia="sr-Latn-CS"/>
              </w:rPr>
              <w:t xml:space="preserve"> </w:t>
            </w:r>
            <w:r w:rsidRPr="0076113C">
              <w:rPr>
                <w:rFonts w:cs="Arial"/>
                <w:bCs/>
                <w:iCs/>
                <w:lang w:val="sr-Cyrl-RS" w:eastAsia="sr-Latn-CS"/>
              </w:rPr>
              <w:t>-</w:t>
            </w:r>
            <w:r w:rsidR="006A2B6A" w:rsidRPr="0076113C">
              <w:rPr>
                <w:rFonts w:cs="Arial"/>
                <w:bCs/>
                <w:iCs/>
                <w:lang w:val="sr-Cyrl-RS" w:eastAsia="sr-Latn-CS"/>
              </w:rPr>
              <w:t xml:space="preserve"> </w:t>
            </w:r>
            <w:r w:rsidRPr="0076113C">
              <w:rPr>
                <w:rFonts w:cs="Arial"/>
                <w:bCs/>
                <w:iCs/>
                <w:lang w:val="sr-Cyrl-RS" w:eastAsia="sr-Latn-CS"/>
              </w:rPr>
              <w:t>(ознак</w:t>
            </w:r>
            <w:r w:rsidR="0076113C" w:rsidRPr="0076113C">
              <w:rPr>
                <w:rFonts w:cs="Arial"/>
                <w:bCs/>
                <w:iCs/>
                <w:lang w:val="sr-Cyrl-RS" w:eastAsia="sr-Latn-CS"/>
              </w:rPr>
              <w:t>а</w:t>
            </w:r>
            <w:r w:rsidRPr="0076113C">
              <w:rPr>
                <w:rFonts w:cs="Arial"/>
                <w:bCs/>
                <w:iCs/>
                <w:lang w:val="sr-Cyrl-RS" w:eastAsia="sr-Latn-CS"/>
              </w:rPr>
              <w:t>: 50 NBR 10.1)</w:t>
            </w:r>
          </w:p>
          <w:p w14:paraId="2EEB5EED" w14:textId="6AA403BE" w:rsidR="001D37FC" w:rsidRPr="0076113C" w:rsidRDefault="001D37FC" w:rsidP="001D37FC">
            <w:pPr>
              <w:spacing w:before="0"/>
              <w:jc w:val="left"/>
              <w:rPr>
                <w:rFonts w:cs="Arial"/>
                <w:bCs/>
                <w:iCs/>
                <w:lang w:val="sr-Cyrl-RS" w:eastAsia="sr-Latn-CS"/>
              </w:rPr>
            </w:pPr>
            <w:r w:rsidRPr="0076113C">
              <w:rPr>
                <w:rFonts w:cs="Arial"/>
                <w:bCs/>
                <w:iCs/>
                <w:lang w:val="sr-Cyrl-RS" w:eastAsia="sr-Latn-CS"/>
              </w:rPr>
              <w:t xml:space="preserve">Тврдоћа:50 ±5 </w:t>
            </w:r>
            <w:r w:rsidRPr="0076113C">
              <w:rPr>
                <w:rFonts w:cs="Arial"/>
                <w:lang w:val="sr-Latn-RS" w:eastAsia="sr-Latn-CS"/>
              </w:rPr>
              <w:t>Sh</w:t>
            </w:r>
            <w:r w:rsidR="0076113C">
              <w:rPr>
                <w:rFonts w:cs="Arial"/>
                <w:lang w:val="sr-Latn-RS" w:eastAsia="sr-Latn-CS"/>
              </w:rPr>
              <w:t>˚</w:t>
            </w:r>
            <w:r w:rsidRPr="0076113C">
              <w:rPr>
                <w:rFonts w:cs="Arial"/>
                <w:bCs/>
                <w:iCs/>
                <w:lang w:val="sr-Cyrl-RS" w:eastAsia="sr-Latn-CS"/>
              </w:rPr>
              <w:t xml:space="preserve"> </w:t>
            </w:r>
          </w:p>
          <w:p w14:paraId="16A576C1" w14:textId="77777777" w:rsidR="001D37FC" w:rsidRDefault="001D37FC" w:rsidP="001D37FC">
            <w:pPr>
              <w:spacing w:before="0"/>
              <w:jc w:val="left"/>
              <w:rPr>
                <w:rFonts w:cs="Arial"/>
                <w:bCs/>
                <w:iCs/>
                <w:lang w:val="sr-Cyrl-RS" w:eastAsia="sr-Latn-CS"/>
              </w:rPr>
            </w:pPr>
            <w:r w:rsidRPr="0076113C">
              <w:rPr>
                <w:rFonts w:cs="Arial"/>
                <w:bCs/>
                <w:iCs/>
                <w:lang w:val="sr-Cyrl-RS" w:eastAsia="sr-Latn-CS"/>
              </w:rPr>
              <w:t>Тачност израде:ФИНА</w:t>
            </w:r>
          </w:p>
          <w:p w14:paraId="21E79A65" w14:textId="1B7F1F40" w:rsidR="003765B6" w:rsidRPr="003765B6" w:rsidRDefault="003765B6" w:rsidP="003765B6">
            <w:pPr>
              <w:autoSpaceDE w:val="0"/>
              <w:autoSpaceDN w:val="0"/>
              <w:adjustRightInd w:val="0"/>
              <w:spacing w:before="0"/>
              <w:jc w:val="left"/>
              <w:rPr>
                <w:rFonts w:cs="Arial"/>
                <w:lang w:val="sr-Latn-RS" w:eastAsia="sr-Latn-CS"/>
              </w:rPr>
            </w:pPr>
            <w:r>
              <w:rPr>
                <w:rFonts w:cs="Arial"/>
                <w:lang w:val="sr-Cyrl-RS" w:eastAsia="sr-Latn-CS"/>
              </w:rPr>
              <w:t>Димензије:</w:t>
            </w:r>
            <w:r w:rsidR="002C65C1">
              <w:rPr>
                <w:rFonts w:cs="Arial"/>
                <w:lang w:val="sr-Cyrl-RS" w:eastAsia="sr-Latn-CS"/>
              </w:rPr>
              <w:t xml:space="preserve"> унутрашњи пречник</w:t>
            </w:r>
            <w:r>
              <w:rPr>
                <w:rFonts w:cs="Arial"/>
                <w:vertAlign w:val="subscript"/>
                <w:lang w:val="sr-Latn-RS" w:eastAsia="sr-Latn-CS"/>
              </w:rPr>
              <w:t xml:space="preserve"> =</w:t>
            </w:r>
            <w:r>
              <w:rPr>
                <w:rFonts w:cs="Arial"/>
                <w:bCs/>
                <w:iCs/>
                <w:lang w:val="sr-Latn-RS" w:eastAsia="sr-Latn-CS"/>
              </w:rPr>
              <w:t>81,2 (</w:t>
            </w:r>
            <w:r w:rsidRPr="0076113C">
              <w:rPr>
                <w:rFonts w:cs="Arial"/>
                <w:lang w:val="sr-Cyrl-RS" w:eastAsia="sr-Latn-CS"/>
              </w:rPr>
              <w:t>±</w:t>
            </w:r>
            <w:r>
              <w:rPr>
                <w:rFonts w:cs="Arial"/>
                <w:lang w:val="sr-Latn-RS" w:eastAsia="sr-Latn-CS"/>
              </w:rPr>
              <w:t xml:space="preserve">0,7), </w:t>
            </w:r>
            <w:r w:rsidR="002C65C1">
              <w:rPr>
                <w:rFonts w:cs="Arial"/>
                <w:lang w:val="sr-Cyrl-RS" w:eastAsia="sr-Latn-CS"/>
              </w:rPr>
              <w:t>дебљина</w:t>
            </w:r>
            <w:r>
              <w:rPr>
                <w:rFonts w:cs="Arial"/>
                <w:vertAlign w:val="subscript"/>
                <w:lang w:val="sr-Latn-RS" w:eastAsia="sr-Latn-CS"/>
              </w:rPr>
              <w:t xml:space="preserve"> =</w:t>
            </w:r>
            <w:r>
              <w:rPr>
                <w:rFonts w:cs="Arial"/>
                <w:lang w:val="sr-Latn-RS" w:eastAsia="sr-Latn-CS"/>
              </w:rPr>
              <w:t>3 (</w:t>
            </w:r>
            <w:r>
              <w:rPr>
                <w:rFonts w:cs="Arial"/>
                <w:bCs/>
                <w:iCs/>
                <w:lang w:val="sr-Latn-RS" w:eastAsia="sr-Latn-CS"/>
              </w:rPr>
              <w:t>(</w:t>
            </w:r>
            <w:r w:rsidRPr="0076113C">
              <w:rPr>
                <w:rFonts w:cs="Arial"/>
                <w:lang w:val="sr-Cyrl-RS" w:eastAsia="sr-Latn-CS"/>
              </w:rPr>
              <w:t>±</w:t>
            </w:r>
            <w:r>
              <w:rPr>
                <w:rFonts w:cs="Arial"/>
                <w:lang w:val="sr-Latn-RS" w:eastAsia="sr-Latn-CS"/>
              </w:rPr>
              <w:t>0,1)</w:t>
            </w:r>
          </w:p>
          <w:p w14:paraId="64C98D9F" w14:textId="34F0799E" w:rsidR="001D37FC" w:rsidRPr="0076113C" w:rsidRDefault="001D37FC" w:rsidP="001D37FC">
            <w:pPr>
              <w:spacing w:before="0"/>
              <w:jc w:val="left"/>
              <w:rPr>
                <w:rFonts w:cs="Arial"/>
                <w:bCs/>
                <w:iCs/>
                <w:lang w:val="sr-Cyrl-RS" w:eastAsia="sr-Latn-CS"/>
              </w:rPr>
            </w:pPr>
            <w:r w:rsidRPr="0076113C">
              <w:rPr>
                <w:rFonts w:cs="Arial"/>
                <w:bCs/>
                <w:iCs/>
                <w:lang w:val="sr-Cyrl-RS" w:eastAsia="sr-Latn-CS"/>
              </w:rPr>
              <w:t>Толеранција мера</w:t>
            </w:r>
            <w:r w:rsidR="0076113C">
              <w:rPr>
                <w:rFonts w:cs="Arial"/>
                <w:bCs/>
                <w:iCs/>
                <w:lang w:val="sr-Cyrl-RS" w:eastAsia="sr-Latn-CS"/>
              </w:rPr>
              <w:t>:</w:t>
            </w:r>
            <w:r w:rsidRPr="0076113C">
              <w:rPr>
                <w:rFonts w:cs="Arial"/>
                <w:bCs/>
                <w:iCs/>
                <w:lang w:val="sr-Cyrl-RS" w:eastAsia="sr-Latn-CS"/>
              </w:rPr>
              <w:t xml:space="preserve"> ISO 3302-1:1996</w:t>
            </w:r>
          </w:p>
          <w:p w14:paraId="0EF6976E" w14:textId="01C707AB" w:rsidR="001D37FC" w:rsidRPr="0076113C" w:rsidRDefault="0076113C" w:rsidP="001D37FC">
            <w:pPr>
              <w:rPr>
                <w:rFonts w:cs="Arial"/>
              </w:rPr>
            </w:pPr>
            <w:r>
              <w:rPr>
                <w:rFonts w:cs="Arial"/>
                <w:lang w:val="sr-Cyrl-RS" w:eastAsia="sr-Latn-CS"/>
              </w:rPr>
              <w:t>У складу са</w:t>
            </w:r>
            <w:r w:rsidRPr="0076113C">
              <w:rPr>
                <w:rFonts w:cs="Arial"/>
                <w:lang w:eastAsia="sr-Latn-CS"/>
              </w:rPr>
              <w:t xml:space="preserve"> EN </w:t>
            </w:r>
            <w:r w:rsidRPr="0076113C">
              <w:rPr>
                <w:rFonts w:cs="Arial"/>
                <w:lang w:val="sr-Cyrl-RS" w:eastAsia="sr-Latn-CS"/>
              </w:rPr>
              <w:t>10204/2.2</w:t>
            </w:r>
          </w:p>
        </w:tc>
        <w:tc>
          <w:tcPr>
            <w:tcW w:w="1260" w:type="dxa"/>
            <w:shd w:val="clear" w:color="auto" w:fill="auto"/>
            <w:vAlign w:val="center"/>
          </w:tcPr>
          <w:p w14:paraId="3C5B2E2F" w14:textId="05481851" w:rsidR="001D37FC" w:rsidRPr="00EF5BAE" w:rsidRDefault="001D37FC" w:rsidP="001D37FC">
            <w:pPr>
              <w:jc w:val="center"/>
              <w:rPr>
                <w:rFonts w:cs="Arial"/>
              </w:rPr>
            </w:pPr>
            <w:r w:rsidRPr="005D5141">
              <w:rPr>
                <w:rFonts w:cs="Arial"/>
                <w:bCs/>
                <w:iCs/>
                <w:lang w:val="sr-Cyrl-CS"/>
              </w:rPr>
              <w:t>ком</w:t>
            </w:r>
          </w:p>
        </w:tc>
        <w:tc>
          <w:tcPr>
            <w:tcW w:w="1350" w:type="dxa"/>
            <w:shd w:val="clear" w:color="auto" w:fill="auto"/>
            <w:vAlign w:val="center"/>
          </w:tcPr>
          <w:p w14:paraId="11079F56" w14:textId="6926D2C7" w:rsidR="001D37FC" w:rsidRPr="00EF5BAE" w:rsidRDefault="001D37FC" w:rsidP="001D37FC">
            <w:pPr>
              <w:jc w:val="center"/>
              <w:rPr>
                <w:rFonts w:cs="Arial"/>
              </w:rPr>
            </w:pPr>
            <w:r w:rsidRPr="005D5141">
              <w:rPr>
                <w:rFonts w:cs="Arial"/>
                <w:b/>
                <w:bCs/>
                <w:iCs/>
              </w:rPr>
              <w:t>48475</w:t>
            </w:r>
          </w:p>
        </w:tc>
      </w:tr>
    </w:tbl>
    <w:p w14:paraId="25D76632" w14:textId="77777777" w:rsidR="00EF5BAE" w:rsidRPr="00C60CB6" w:rsidRDefault="00EF5BAE" w:rsidP="00C60CB6">
      <w:pPr>
        <w:tabs>
          <w:tab w:val="left" w:pos="-720"/>
          <w:tab w:val="left" w:pos="0"/>
        </w:tabs>
        <w:spacing w:before="0"/>
        <w:ind w:right="-360"/>
        <w:rPr>
          <w:rFonts w:eastAsia="Calibri" w:cs="Arial"/>
          <w:sz w:val="24"/>
          <w:szCs w:val="24"/>
          <w:lang w:val="sr-Cyrl-BA"/>
        </w:rPr>
      </w:pPr>
    </w:p>
    <w:p w14:paraId="372129A4" w14:textId="77777777" w:rsidR="00C60CB6" w:rsidRPr="00C60CB6" w:rsidRDefault="00C60CB6" w:rsidP="00C60CB6">
      <w:pPr>
        <w:tabs>
          <w:tab w:val="left" w:pos="-720"/>
          <w:tab w:val="left" w:pos="0"/>
        </w:tabs>
        <w:spacing w:before="0"/>
        <w:ind w:right="-360"/>
        <w:rPr>
          <w:rFonts w:eastAsia="Calibri" w:cs="Arial"/>
          <w:sz w:val="24"/>
          <w:szCs w:val="24"/>
          <w:lang w:val="sr-Cyrl-BA"/>
        </w:rPr>
      </w:pPr>
    </w:p>
    <w:p w14:paraId="0E474708" w14:textId="38EBCFD0" w:rsidR="00C60CB6" w:rsidRPr="004B69B7" w:rsidRDefault="00C60CB6" w:rsidP="00C60CB6">
      <w:pPr>
        <w:tabs>
          <w:tab w:val="left" w:pos="-720"/>
          <w:tab w:val="left" w:pos="0"/>
        </w:tabs>
        <w:spacing w:before="0"/>
        <w:ind w:right="-360"/>
        <w:rPr>
          <w:rFonts w:eastAsia="Calibri" w:cs="Arial"/>
          <w:lang w:val="sr-Cyrl-BA"/>
        </w:rPr>
      </w:pPr>
      <w:r w:rsidRPr="004B69B7">
        <w:rPr>
          <w:rFonts w:eastAsia="Calibri" w:cs="Arial"/>
          <w:lang w:val="sr-Cyrl-BA"/>
        </w:rPr>
        <w:t xml:space="preserve">Понуђена добра морају одговарати условима </w:t>
      </w:r>
      <w:r w:rsidR="006554AA" w:rsidRPr="004B69B7">
        <w:rPr>
          <w:rFonts w:eastAsia="Calibri" w:cs="Arial"/>
          <w:lang w:val="sr-Cyrl-BA"/>
        </w:rPr>
        <w:t xml:space="preserve">квалитета </w:t>
      </w:r>
      <w:r w:rsidR="0076113C">
        <w:rPr>
          <w:rFonts w:eastAsia="Calibri" w:cs="Arial"/>
          <w:lang w:val="sr-Cyrl-BA"/>
        </w:rPr>
        <w:t xml:space="preserve">и </w:t>
      </w:r>
      <w:r w:rsidR="005F3CFD">
        <w:rPr>
          <w:rFonts w:eastAsia="Calibri" w:cs="Arial"/>
          <w:lang w:val="sr-Cyrl-BA"/>
        </w:rPr>
        <w:t xml:space="preserve">димензијама </w:t>
      </w:r>
      <w:r w:rsidR="006554AA" w:rsidRPr="004B69B7">
        <w:rPr>
          <w:rFonts w:eastAsia="Calibri" w:cs="Arial"/>
          <w:lang w:val="sr-Cyrl-BA"/>
        </w:rPr>
        <w:t>наведеним</w:t>
      </w:r>
      <w:r w:rsidRPr="004B69B7">
        <w:rPr>
          <w:rFonts w:eastAsia="Calibri" w:cs="Arial"/>
          <w:lang w:val="sr-Cyrl-BA"/>
        </w:rPr>
        <w:t xml:space="preserve"> </w:t>
      </w:r>
      <w:r w:rsidR="005F3CFD">
        <w:rPr>
          <w:rFonts w:eastAsia="Calibri" w:cs="Arial"/>
          <w:lang w:val="sr-Cyrl-BA"/>
        </w:rPr>
        <w:t>у техничко</w:t>
      </w:r>
      <w:r w:rsidR="00DB28D0">
        <w:rPr>
          <w:rFonts w:eastAsia="Calibri" w:cs="Arial"/>
          <w:lang w:val="sr-Cyrl-BA"/>
        </w:rPr>
        <w:t>ј спецификацији и</w:t>
      </w:r>
      <w:r w:rsidR="005F3CFD">
        <w:rPr>
          <w:rFonts w:eastAsia="Calibri" w:cs="Arial"/>
          <w:lang w:val="sr-Cyrl-BA"/>
        </w:rPr>
        <w:t xml:space="preserve"> цртежима у Прилогу техничке спецификације.</w:t>
      </w:r>
    </w:p>
    <w:p w14:paraId="5F7CB833" w14:textId="77777777" w:rsidR="00C60CB6" w:rsidRPr="004B69B7" w:rsidRDefault="00C60CB6" w:rsidP="00C60CB6">
      <w:pPr>
        <w:tabs>
          <w:tab w:val="left" w:pos="-720"/>
          <w:tab w:val="left" w:pos="0"/>
        </w:tabs>
        <w:spacing w:before="0"/>
        <w:ind w:right="-360"/>
        <w:rPr>
          <w:rFonts w:eastAsia="Calibri" w:cs="Arial"/>
          <w:lang w:val="sr-Cyrl-BA"/>
        </w:rPr>
      </w:pPr>
      <w:r w:rsidRPr="004B69B7">
        <w:rPr>
          <w:rFonts w:eastAsia="Calibri" w:cs="Arial"/>
          <w:lang w:val="sr-Cyrl-BA"/>
        </w:rPr>
        <w:t>Одговарајућим ће се сматрати добра истих или бољих техничких карактеристика.</w:t>
      </w:r>
    </w:p>
    <w:p w14:paraId="5D51DBD8" w14:textId="35F6EF16" w:rsidR="004B69B7" w:rsidRDefault="004B69B7" w:rsidP="004B69B7">
      <w:pPr>
        <w:rPr>
          <w:lang w:val="sr-Cyrl-RS"/>
        </w:rPr>
      </w:pPr>
      <w:r w:rsidRPr="004B69B7">
        <w:rPr>
          <w:b/>
          <w:lang w:val="sr-Cyrl-RS"/>
        </w:rPr>
        <w:t>Доставити уз испоруку</w:t>
      </w:r>
      <w:r w:rsidRPr="004B69B7">
        <w:rPr>
          <w:lang w:val="sr-Cyrl-RS"/>
        </w:rPr>
        <w:t xml:space="preserve">: Атест произвођача о усклађености тражених техничких карактеристика са </w:t>
      </w:r>
      <w:r w:rsidR="0076113C">
        <w:t>EN 10204/</w:t>
      </w:r>
      <w:r w:rsidRPr="004B69B7">
        <w:t>2.2</w:t>
      </w:r>
      <w:r w:rsidRPr="004B69B7">
        <w:rPr>
          <w:lang w:val="sr-Cyrl-RS"/>
        </w:rPr>
        <w:t>.</w:t>
      </w:r>
    </w:p>
    <w:p w14:paraId="0D8489A9" w14:textId="77777777" w:rsidR="005F3CFD" w:rsidRDefault="005F3CFD" w:rsidP="004B69B7">
      <w:pPr>
        <w:rPr>
          <w:lang w:val="sr-Cyrl-RS"/>
        </w:rPr>
      </w:pPr>
    </w:p>
    <w:p w14:paraId="30A1D191" w14:textId="77777777" w:rsidR="005F3CFD" w:rsidRDefault="005F3CFD" w:rsidP="004B69B7">
      <w:pPr>
        <w:rPr>
          <w:lang w:val="sr-Cyrl-RS"/>
        </w:rPr>
      </w:pPr>
    </w:p>
    <w:p w14:paraId="4AF171DB" w14:textId="77777777" w:rsidR="005F3CFD" w:rsidRDefault="005F3CFD" w:rsidP="004B69B7">
      <w:pPr>
        <w:rPr>
          <w:lang w:val="sr-Cyrl-RS"/>
        </w:rPr>
      </w:pPr>
    </w:p>
    <w:p w14:paraId="2BA9B1A8" w14:textId="77777777" w:rsidR="005F3CFD" w:rsidRDefault="005F3CFD" w:rsidP="004B69B7">
      <w:pPr>
        <w:rPr>
          <w:lang w:val="sr-Cyrl-RS"/>
        </w:rPr>
      </w:pPr>
    </w:p>
    <w:p w14:paraId="28113E5E" w14:textId="77777777" w:rsidR="005F3CFD" w:rsidRDefault="005F3CFD" w:rsidP="004B69B7">
      <w:pPr>
        <w:rPr>
          <w:lang w:val="sr-Cyrl-RS"/>
        </w:rPr>
      </w:pPr>
    </w:p>
    <w:p w14:paraId="0A492CC4" w14:textId="77777777" w:rsidR="005F3CFD" w:rsidRDefault="005F3CFD" w:rsidP="004B69B7">
      <w:pPr>
        <w:rPr>
          <w:lang w:val="sr-Cyrl-RS"/>
        </w:rPr>
      </w:pPr>
    </w:p>
    <w:p w14:paraId="34470DDB" w14:textId="392D42FE" w:rsidR="005F3CFD" w:rsidRDefault="005F3CFD" w:rsidP="004B69B7">
      <w:pPr>
        <w:rPr>
          <w:b/>
          <w:lang w:val="sr-Cyrl-RS"/>
        </w:rPr>
      </w:pPr>
      <w:r w:rsidRPr="005F3CFD">
        <w:rPr>
          <w:b/>
          <w:lang w:val="sr-Cyrl-RS"/>
        </w:rPr>
        <w:t>3.2. Прило</w:t>
      </w:r>
      <w:r w:rsidR="00DB28D0">
        <w:rPr>
          <w:b/>
          <w:lang w:val="sr-Cyrl-RS"/>
        </w:rPr>
        <w:t>г</w:t>
      </w:r>
      <w:r w:rsidRPr="005F3CFD">
        <w:rPr>
          <w:b/>
          <w:lang w:val="sr-Cyrl-RS"/>
        </w:rPr>
        <w:t xml:space="preserve"> техничке спецификације</w:t>
      </w:r>
      <w:r>
        <w:rPr>
          <w:b/>
          <w:lang w:val="sr-Cyrl-RS"/>
        </w:rPr>
        <w:t xml:space="preserve"> </w:t>
      </w:r>
    </w:p>
    <w:p w14:paraId="7C2B02C4" w14:textId="1F4A8EF8" w:rsidR="005F3CFD" w:rsidRDefault="005F3CFD" w:rsidP="004B69B7">
      <w:pPr>
        <w:rPr>
          <w:lang w:val="sr-Cyrl-RS"/>
        </w:rPr>
      </w:pPr>
      <w:r w:rsidRPr="005F3CFD">
        <w:rPr>
          <w:lang w:val="sr-Cyrl-RS"/>
        </w:rPr>
        <w:t xml:space="preserve">У Прилогу техничке спецификације дати су технички цртежи по позицијама </w:t>
      </w:r>
    </w:p>
    <w:p w14:paraId="77347EC5" w14:textId="77777777" w:rsidR="005F3CFD" w:rsidRPr="005F3CFD" w:rsidRDefault="005F3CFD" w:rsidP="004B69B7">
      <w:pPr>
        <w:rPr>
          <w:lang w:val="sr-Cyrl-RS"/>
        </w:rPr>
      </w:pPr>
    </w:p>
    <w:p w14:paraId="7DCE5410" w14:textId="6F5D85FB" w:rsidR="005F3CFD" w:rsidRDefault="00EC592A" w:rsidP="004B69B7">
      <w:pPr>
        <w:rPr>
          <w:b/>
          <w:lang w:val="sr-Cyrl-RS" w:eastAsia="hi-IN" w:bidi="hi-IN"/>
        </w:rPr>
      </w:pPr>
      <w:r w:rsidRPr="00EC592A">
        <w:rPr>
          <w:b/>
          <w:noProof/>
        </w:rPr>
        <w:drawing>
          <wp:inline distT="0" distB="0" distL="0" distR="0" wp14:anchorId="2F3FF19D" wp14:editId="72C2D2BD">
            <wp:extent cx="5926455" cy="76646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26455" cy="7664609"/>
                    </a:xfrm>
                    <a:prstGeom prst="rect">
                      <a:avLst/>
                    </a:prstGeom>
                    <a:noFill/>
                    <a:ln>
                      <a:noFill/>
                    </a:ln>
                  </pic:spPr>
                </pic:pic>
              </a:graphicData>
            </a:graphic>
          </wp:inline>
        </w:drawing>
      </w:r>
    </w:p>
    <w:p w14:paraId="371BA2B5" w14:textId="77777777" w:rsidR="00EC592A" w:rsidRDefault="00EC592A" w:rsidP="004B69B7">
      <w:pPr>
        <w:rPr>
          <w:b/>
          <w:lang w:val="sr-Cyrl-RS" w:eastAsia="hi-IN" w:bidi="hi-IN"/>
        </w:rPr>
      </w:pPr>
    </w:p>
    <w:p w14:paraId="4EC922AC" w14:textId="77777777" w:rsidR="00EC592A" w:rsidRDefault="00EC592A" w:rsidP="004B69B7">
      <w:pPr>
        <w:rPr>
          <w:b/>
          <w:lang w:val="sr-Cyrl-RS" w:eastAsia="hi-IN" w:bidi="hi-IN"/>
        </w:rPr>
      </w:pPr>
    </w:p>
    <w:p w14:paraId="1543FEF9" w14:textId="174B21C3" w:rsidR="00EC592A" w:rsidRDefault="00EC592A" w:rsidP="004B69B7">
      <w:pPr>
        <w:rPr>
          <w:b/>
          <w:lang w:val="sr-Cyrl-RS" w:eastAsia="hi-IN" w:bidi="hi-IN"/>
        </w:rPr>
      </w:pPr>
      <w:r w:rsidRPr="00EC592A">
        <w:rPr>
          <w:b/>
          <w:noProof/>
        </w:rPr>
        <w:drawing>
          <wp:inline distT="0" distB="0" distL="0" distR="0" wp14:anchorId="279445F0" wp14:editId="2A355B25">
            <wp:extent cx="5926455" cy="76646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26455" cy="7664609"/>
                    </a:xfrm>
                    <a:prstGeom prst="rect">
                      <a:avLst/>
                    </a:prstGeom>
                    <a:noFill/>
                    <a:ln>
                      <a:noFill/>
                    </a:ln>
                  </pic:spPr>
                </pic:pic>
              </a:graphicData>
            </a:graphic>
          </wp:inline>
        </w:drawing>
      </w:r>
    </w:p>
    <w:p w14:paraId="5BF6515D" w14:textId="77777777" w:rsidR="00EC592A" w:rsidRDefault="00EC592A" w:rsidP="004B69B7">
      <w:pPr>
        <w:rPr>
          <w:b/>
          <w:lang w:val="sr-Cyrl-RS" w:eastAsia="hi-IN" w:bidi="hi-IN"/>
        </w:rPr>
      </w:pPr>
    </w:p>
    <w:p w14:paraId="398A2BAD" w14:textId="77777777" w:rsidR="00EC592A" w:rsidRDefault="00EC592A" w:rsidP="004B69B7">
      <w:pPr>
        <w:rPr>
          <w:b/>
          <w:lang w:val="sr-Cyrl-RS" w:eastAsia="hi-IN" w:bidi="hi-IN"/>
        </w:rPr>
      </w:pPr>
    </w:p>
    <w:p w14:paraId="04BA7101" w14:textId="77777777" w:rsidR="00EC592A" w:rsidRDefault="00EC592A" w:rsidP="004B69B7">
      <w:pPr>
        <w:rPr>
          <w:b/>
          <w:lang w:val="sr-Cyrl-RS" w:eastAsia="hi-IN" w:bidi="hi-IN"/>
        </w:rPr>
      </w:pPr>
    </w:p>
    <w:p w14:paraId="7F8DEF14" w14:textId="77777777" w:rsidR="00EC592A" w:rsidRDefault="00EC592A" w:rsidP="004B69B7">
      <w:pPr>
        <w:rPr>
          <w:b/>
          <w:lang w:val="sr-Cyrl-RS" w:eastAsia="hi-IN" w:bidi="hi-IN"/>
        </w:rPr>
      </w:pPr>
    </w:p>
    <w:p w14:paraId="0319C98E" w14:textId="77777777" w:rsidR="00EC592A" w:rsidRDefault="00EC592A" w:rsidP="004B69B7">
      <w:pPr>
        <w:rPr>
          <w:b/>
          <w:lang w:val="sr-Cyrl-RS" w:eastAsia="hi-IN" w:bidi="hi-IN"/>
        </w:rPr>
      </w:pPr>
    </w:p>
    <w:p w14:paraId="0F5606A9" w14:textId="7386ADDF" w:rsidR="00EC592A" w:rsidRDefault="00EC592A" w:rsidP="004B69B7">
      <w:pPr>
        <w:rPr>
          <w:b/>
          <w:lang w:val="sr-Cyrl-RS" w:eastAsia="hi-IN" w:bidi="hi-IN"/>
        </w:rPr>
      </w:pPr>
      <w:r w:rsidRPr="00EC592A">
        <w:rPr>
          <w:b/>
          <w:noProof/>
        </w:rPr>
        <w:drawing>
          <wp:inline distT="0" distB="0" distL="0" distR="0" wp14:anchorId="4F4BD0AA" wp14:editId="14BB7A9B">
            <wp:extent cx="5926455" cy="76646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26455" cy="7664609"/>
                    </a:xfrm>
                    <a:prstGeom prst="rect">
                      <a:avLst/>
                    </a:prstGeom>
                    <a:noFill/>
                    <a:ln>
                      <a:noFill/>
                    </a:ln>
                  </pic:spPr>
                </pic:pic>
              </a:graphicData>
            </a:graphic>
          </wp:inline>
        </w:drawing>
      </w:r>
    </w:p>
    <w:p w14:paraId="6C994BCE" w14:textId="77777777" w:rsidR="00EC592A" w:rsidRDefault="00EC592A" w:rsidP="004B69B7">
      <w:pPr>
        <w:rPr>
          <w:b/>
          <w:lang w:val="sr-Cyrl-RS" w:eastAsia="hi-IN" w:bidi="hi-IN"/>
        </w:rPr>
      </w:pPr>
    </w:p>
    <w:p w14:paraId="00B47BB3" w14:textId="77777777" w:rsidR="00EC592A" w:rsidRDefault="00EC592A" w:rsidP="004B69B7">
      <w:pPr>
        <w:rPr>
          <w:b/>
          <w:lang w:val="sr-Cyrl-RS" w:eastAsia="hi-IN" w:bidi="hi-IN"/>
        </w:rPr>
      </w:pPr>
    </w:p>
    <w:p w14:paraId="26FA3E0C" w14:textId="77777777" w:rsidR="00EC592A" w:rsidRDefault="00EC592A" w:rsidP="004B69B7">
      <w:pPr>
        <w:rPr>
          <w:b/>
          <w:lang w:val="sr-Cyrl-RS" w:eastAsia="hi-IN" w:bidi="hi-IN"/>
        </w:rPr>
      </w:pPr>
    </w:p>
    <w:p w14:paraId="692B18CA" w14:textId="77777777" w:rsidR="00EC592A" w:rsidRDefault="00EC592A" w:rsidP="004B69B7">
      <w:pPr>
        <w:rPr>
          <w:b/>
          <w:lang w:val="sr-Cyrl-RS" w:eastAsia="hi-IN" w:bidi="hi-IN"/>
        </w:rPr>
      </w:pPr>
    </w:p>
    <w:p w14:paraId="0DF8CA3C" w14:textId="775B3EF5" w:rsidR="004D5D03" w:rsidRPr="004B69B7" w:rsidRDefault="007F551D" w:rsidP="00C60CB6">
      <w:pPr>
        <w:tabs>
          <w:tab w:val="left" w:pos="-720"/>
          <w:tab w:val="left" w:pos="0"/>
        </w:tabs>
        <w:spacing w:before="0"/>
        <w:ind w:right="-360"/>
        <w:rPr>
          <w:rFonts w:cs="Arial"/>
          <w:b/>
          <w:lang w:val="sr-Cyrl-RS"/>
        </w:rPr>
      </w:pPr>
      <w:r w:rsidRPr="004B69B7">
        <w:rPr>
          <w:rFonts w:cs="Arial"/>
          <w:b/>
          <w:lang w:val="sr-Cyrl-RS"/>
        </w:rPr>
        <w:lastRenderedPageBreak/>
        <w:t>3.3</w:t>
      </w:r>
      <w:r w:rsidR="004D5D03" w:rsidRPr="004B69B7">
        <w:rPr>
          <w:rFonts w:cs="Arial"/>
          <w:b/>
          <w:lang w:val="sr-Cyrl-RS"/>
        </w:rPr>
        <w:t xml:space="preserve"> Рок </w:t>
      </w:r>
      <w:r w:rsidR="00A84DE7" w:rsidRPr="004B69B7">
        <w:rPr>
          <w:rFonts w:cs="Arial"/>
          <w:b/>
          <w:lang w:val="sr-Cyrl-RS"/>
        </w:rPr>
        <w:t xml:space="preserve">и динамика </w:t>
      </w:r>
      <w:r w:rsidR="004D5D03" w:rsidRPr="004B69B7">
        <w:rPr>
          <w:rFonts w:cs="Arial"/>
          <w:b/>
          <w:lang w:val="sr-Cyrl-RS"/>
        </w:rPr>
        <w:t>испоруке добара</w:t>
      </w:r>
    </w:p>
    <w:p w14:paraId="60346802" w14:textId="77777777" w:rsidR="00C60CB6" w:rsidRPr="004B69B7" w:rsidRDefault="00C60CB6" w:rsidP="00C60CB6">
      <w:pPr>
        <w:tabs>
          <w:tab w:val="left" w:pos="-720"/>
          <w:tab w:val="left" w:pos="0"/>
        </w:tabs>
        <w:spacing w:before="0"/>
        <w:ind w:right="-360"/>
        <w:rPr>
          <w:rFonts w:cs="Arial"/>
          <w:b/>
          <w:lang w:val="sr-Cyrl-RS"/>
        </w:rPr>
      </w:pPr>
    </w:p>
    <w:p w14:paraId="48406E7E" w14:textId="1C2788DA" w:rsidR="00C60CB6" w:rsidRPr="004B69B7" w:rsidRDefault="00A84DE7" w:rsidP="00C60CB6">
      <w:pPr>
        <w:spacing w:before="0"/>
        <w:rPr>
          <w:rFonts w:cs="Arial"/>
        </w:rPr>
      </w:pPr>
      <w:r w:rsidRPr="004B69B7">
        <w:rPr>
          <w:rFonts w:cs="Arial"/>
          <w:lang w:val="sr-Cyrl-RS"/>
        </w:rPr>
        <w:t>Сукцесивно</w:t>
      </w:r>
      <w:r w:rsidR="00117D04" w:rsidRPr="004B69B7">
        <w:rPr>
          <w:rFonts w:cs="Arial"/>
          <w:lang w:val="sr-Cyrl-RS"/>
        </w:rPr>
        <w:t>, у тр</w:t>
      </w:r>
      <w:r w:rsidR="004261C3" w:rsidRPr="004B69B7">
        <w:rPr>
          <w:rFonts w:cs="Arial"/>
          <w:lang w:val="sr-Cyrl-RS"/>
        </w:rPr>
        <w:t>и транше,</w:t>
      </w:r>
      <w:r w:rsidRPr="004B69B7">
        <w:rPr>
          <w:rFonts w:cs="Arial"/>
          <w:lang w:val="sr-Cyrl-RS"/>
        </w:rPr>
        <w:t xml:space="preserve"> у року од</w:t>
      </w:r>
      <w:r w:rsidR="00C60CB6" w:rsidRPr="004B69B7">
        <w:rPr>
          <w:rFonts w:cs="Arial"/>
        </w:rPr>
        <w:t xml:space="preserve"> </w:t>
      </w:r>
      <w:r w:rsidR="00C60CB6" w:rsidRPr="004B69B7">
        <w:rPr>
          <w:rFonts w:cs="Arial"/>
          <w:lang w:val="sr-Latn-RS"/>
        </w:rPr>
        <w:t>9</w:t>
      </w:r>
      <w:r w:rsidR="00C60CB6" w:rsidRPr="004B69B7">
        <w:rPr>
          <w:rFonts w:cs="Arial"/>
          <w:lang w:val="sr-Cyrl-RS"/>
        </w:rPr>
        <w:t xml:space="preserve">0 </w:t>
      </w:r>
      <w:r w:rsidR="00C60CB6" w:rsidRPr="004B69B7">
        <w:rPr>
          <w:rFonts w:cs="Arial"/>
          <w:lang w:val="sr-Latn-RS"/>
        </w:rPr>
        <w:t>(</w:t>
      </w:r>
      <w:r w:rsidR="00C60CB6" w:rsidRPr="004B69B7">
        <w:rPr>
          <w:rFonts w:cs="Arial"/>
        </w:rPr>
        <w:t>словима:</w:t>
      </w:r>
      <w:r w:rsidR="00C60CB6" w:rsidRPr="004B69B7">
        <w:rPr>
          <w:rFonts w:cs="Arial"/>
          <w:lang w:val="sr-Cyrl-RS"/>
        </w:rPr>
        <w:t>деведесет</w:t>
      </w:r>
      <w:r w:rsidR="00C60CB6" w:rsidRPr="004B69B7">
        <w:rPr>
          <w:rFonts w:cs="Arial"/>
        </w:rPr>
        <w:t xml:space="preserve">) </w:t>
      </w:r>
      <w:r w:rsidR="00C60CB6" w:rsidRPr="004B69B7">
        <w:rPr>
          <w:rFonts w:cs="Arial"/>
          <w:lang w:val="sr-Cyrl-RS"/>
        </w:rPr>
        <w:t>календарских</w:t>
      </w:r>
      <w:r w:rsidR="00C60CB6" w:rsidRPr="004B69B7">
        <w:rPr>
          <w:rFonts w:cs="Arial"/>
          <w:lang w:val="sr-Latn-RS"/>
        </w:rPr>
        <w:t xml:space="preserve"> </w:t>
      </w:r>
      <w:r w:rsidR="00C60CB6" w:rsidRPr="004B69B7">
        <w:rPr>
          <w:rFonts w:cs="Arial"/>
        </w:rPr>
        <w:t>д</w:t>
      </w:r>
      <w:r w:rsidRPr="004B69B7">
        <w:rPr>
          <w:rFonts w:cs="Arial"/>
        </w:rPr>
        <w:t>ана од ступања уговора на снагу, и то</w:t>
      </w:r>
      <w:r w:rsidR="004261C3" w:rsidRPr="004B69B7">
        <w:rPr>
          <w:rFonts w:cs="Arial"/>
          <w:lang w:val="sr-Cyrl-RS"/>
        </w:rPr>
        <w:t xml:space="preserve"> по следећој динамици</w:t>
      </w:r>
      <w:r w:rsidRPr="004B69B7">
        <w:rPr>
          <w:rFonts w:cs="Arial"/>
        </w:rPr>
        <w:t>:</w:t>
      </w:r>
    </w:p>
    <w:p w14:paraId="7D9B4203" w14:textId="6477838E" w:rsidR="00C60CB6" w:rsidRPr="004B69B7" w:rsidRDefault="00C60CB6" w:rsidP="00C60CB6">
      <w:pPr>
        <w:tabs>
          <w:tab w:val="left" w:pos="-720"/>
          <w:tab w:val="left" w:pos="0"/>
        </w:tabs>
        <w:spacing w:before="0"/>
        <w:ind w:right="-360"/>
        <w:rPr>
          <w:rFonts w:cs="Arial"/>
          <w:b/>
          <w:lang w:val="sr-Cyrl-RS"/>
        </w:rPr>
      </w:pPr>
    </w:p>
    <w:tbl>
      <w:tblPr>
        <w:tblW w:w="96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9"/>
        <w:gridCol w:w="1611"/>
        <w:gridCol w:w="2070"/>
        <w:gridCol w:w="2250"/>
        <w:gridCol w:w="2123"/>
      </w:tblGrid>
      <w:tr w:rsidR="006379FB" w:rsidRPr="004B69B7" w14:paraId="1EBAFB3E" w14:textId="77777777" w:rsidTr="006379FB">
        <w:trPr>
          <w:cantSplit/>
          <w:trHeight w:val="1041"/>
        </w:trPr>
        <w:tc>
          <w:tcPr>
            <w:tcW w:w="1629" w:type="dxa"/>
            <w:tcBorders>
              <w:top w:val="single" w:sz="4" w:space="0" w:color="auto"/>
              <w:left w:val="single" w:sz="4" w:space="0" w:color="auto"/>
              <w:bottom w:val="single" w:sz="4" w:space="0" w:color="auto"/>
              <w:right w:val="single" w:sz="4" w:space="0" w:color="auto"/>
            </w:tcBorders>
            <w:vAlign w:val="center"/>
            <w:hideMark/>
          </w:tcPr>
          <w:p w14:paraId="1BDAF703" w14:textId="2D2D6015" w:rsidR="00A84DE7" w:rsidRPr="004B69B7" w:rsidRDefault="00117D04" w:rsidP="00117D04">
            <w:pPr>
              <w:jc w:val="center"/>
              <w:rPr>
                <w:rFonts w:cs="Arial"/>
                <w:b/>
                <w:noProof/>
                <w:lang w:val="sr-Latn-CS" w:eastAsia="sr-Latn-CS"/>
              </w:rPr>
            </w:pPr>
            <w:r w:rsidRPr="004B69B7">
              <w:rPr>
                <w:rFonts w:cs="Arial"/>
                <w:b/>
                <w:bCs/>
                <w:noProof/>
                <w:lang w:val="sr-Cyrl-RS" w:eastAsia="sr-Latn-CS"/>
              </w:rPr>
              <w:t>Назив добра</w:t>
            </w:r>
            <w:r w:rsidRPr="004B69B7">
              <w:rPr>
                <w:rFonts w:cs="Arial"/>
                <w:b/>
                <w:bCs/>
                <w:noProof/>
                <w:lang w:val="sr-Latn-CS" w:eastAsia="sr-Latn-CS"/>
              </w:rPr>
              <w:t xml:space="preserve">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9A9BF38" w14:textId="43C6F83A" w:rsidR="00117D04" w:rsidRPr="004B69B7" w:rsidRDefault="00117D04">
            <w:pPr>
              <w:jc w:val="center"/>
              <w:rPr>
                <w:rFonts w:cs="Arial"/>
                <w:b/>
                <w:bCs/>
                <w:noProof/>
                <w:lang w:val="sr-Cyrl-RS" w:eastAsia="sr-Latn-CS"/>
              </w:rPr>
            </w:pPr>
            <w:r w:rsidRPr="004B69B7">
              <w:rPr>
                <w:rFonts w:cs="Arial"/>
                <w:b/>
                <w:bCs/>
                <w:noProof/>
                <w:lang w:val="sr-Cyrl-RS" w:eastAsia="sr-Latn-CS"/>
              </w:rPr>
              <w:t>Укупна количина за испоруку</w:t>
            </w:r>
          </w:p>
          <w:p w14:paraId="3A42EA55" w14:textId="766F0A33" w:rsidR="00A84DE7" w:rsidRPr="004B69B7" w:rsidRDefault="00117D04">
            <w:pPr>
              <w:jc w:val="center"/>
              <w:rPr>
                <w:rFonts w:cs="Arial"/>
                <w:b/>
                <w:bCs/>
                <w:noProof/>
                <w:lang w:val="sr-Latn-CS" w:eastAsia="sr-Latn-CS"/>
              </w:rPr>
            </w:pPr>
            <w:r w:rsidRPr="004B69B7">
              <w:rPr>
                <w:rFonts w:cs="Arial"/>
                <w:b/>
                <w:bCs/>
                <w:noProof/>
                <w:lang w:val="sr-Cyrl-RS" w:eastAsia="sr-Latn-CS"/>
              </w:rPr>
              <w:t>(ком.)</w:t>
            </w:r>
            <w:r w:rsidR="00A84DE7" w:rsidRPr="004B69B7">
              <w:rPr>
                <w:rFonts w:cs="Arial"/>
                <w:b/>
                <w:bCs/>
                <w:noProof/>
                <w:lang w:val="sr-Latn-CS" w:eastAsia="sr-Latn-CS"/>
              </w:rPr>
              <w:t xml:space="preserve">                                    </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82778C6" w14:textId="77777777" w:rsidR="00A84DE7" w:rsidRPr="004B69B7" w:rsidRDefault="006379FB" w:rsidP="006379FB">
            <w:pPr>
              <w:ind w:left="113" w:right="113"/>
              <w:jc w:val="center"/>
              <w:rPr>
                <w:rFonts w:cs="Arial"/>
                <w:b/>
                <w:bCs/>
                <w:noProof/>
                <w:lang w:val="sr-Cyrl-RS" w:eastAsia="sr-Latn-CS"/>
              </w:rPr>
            </w:pPr>
            <w:r w:rsidRPr="004B69B7">
              <w:rPr>
                <w:rFonts w:cs="Arial"/>
                <w:b/>
                <w:bCs/>
                <w:noProof/>
                <w:lang w:val="sr-Cyrl-RS" w:eastAsia="sr-Latn-CS"/>
              </w:rPr>
              <w:t>Количина з</w:t>
            </w:r>
            <w:r w:rsidR="00117D04" w:rsidRPr="004B69B7">
              <w:rPr>
                <w:rFonts w:cs="Arial"/>
                <w:b/>
                <w:bCs/>
                <w:noProof/>
                <w:lang w:val="sr-Cyrl-RS" w:eastAsia="sr-Latn-CS"/>
              </w:rPr>
              <w:t>а</w:t>
            </w:r>
            <w:r w:rsidRPr="004B69B7">
              <w:rPr>
                <w:rFonts w:cs="Arial"/>
                <w:b/>
                <w:bCs/>
                <w:noProof/>
                <w:lang w:val="sr-Cyrl-RS" w:eastAsia="sr-Latn-CS"/>
              </w:rPr>
              <w:t xml:space="preserve"> испоруку за</w:t>
            </w:r>
            <w:r w:rsidR="00117D04" w:rsidRPr="004B69B7">
              <w:rPr>
                <w:rFonts w:cs="Arial"/>
                <w:b/>
                <w:bCs/>
                <w:noProof/>
                <w:lang w:val="sr-Cyrl-RS" w:eastAsia="sr-Latn-CS"/>
              </w:rPr>
              <w:t xml:space="preserve"> 30 календарских дана</w:t>
            </w:r>
          </w:p>
          <w:p w14:paraId="34249A38" w14:textId="3D510FFB" w:rsidR="006379FB" w:rsidRPr="004B69B7" w:rsidRDefault="006379FB" w:rsidP="006379FB">
            <w:pPr>
              <w:ind w:left="113" w:right="113"/>
              <w:jc w:val="center"/>
              <w:rPr>
                <w:rFonts w:cs="Arial"/>
                <w:b/>
                <w:noProof/>
                <w:color w:val="000000"/>
                <w:lang w:val="sr-Cyrl-RS" w:eastAsia="sr-Latn-CS"/>
              </w:rPr>
            </w:pPr>
            <w:r w:rsidRPr="004B69B7">
              <w:rPr>
                <w:rFonts w:cs="Arial"/>
                <w:b/>
                <w:bCs/>
                <w:noProof/>
                <w:lang w:val="sr-Cyrl-RS" w:eastAsia="sr-Latn-CS"/>
              </w:rPr>
              <w:t>(ком.)</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20D13A3" w14:textId="66031FB7" w:rsidR="006379FB" w:rsidRPr="004B69B7" w:rsidRDefault="006379FB" w:rsidP="006379FB">
            <w:pPr>
              <w:ind w:left="113" w:right="113"/>
              <w:jc w:val="center"/>
              <w:rPr>
                <w:rFonts w:cs="Arial"/>
                <w:b/>
                <w:bCs/>
                <w:noProof/>
                <w:lang w:val="sr-Cyrl-RS" w:eastAsia="sr-Latn-CS"/>
              </w:rPr>
            </w:pPr>
            <w:r w:rsidRPr="004B69B7">
              <w:rPr>
                <w:rFonts w:cs="Arial"/>
                <w:b/>
                <w:bCs/>
                <w:noProof/>
                <w:lang w:val="sr-Cyrl-RS" w:eastAsia="sr-Latn-CS"/>
              </w:rPr>
              <w:t>Количина за испоруку за 60 календарских дана</w:t>
            </w:r>
          </w:p>
          <w:p w14:paraId="7B3D19ED" w14:textId="6AB71999" w:rsidR="00A84DE7" w:rsidRPr="004B69B7" w:rsidRDefault="006379FB" w:rsidP="006379FB">
            <w:pPr>
              <w:jc w:val="center"/>
              <w:rPr>
                <w:rFonts w:cs="Arial"/>
                <w:b/>
                <w:noProof/>
                <w:color w:val="000000"/>
                <w:lang w:val="sr-Cyrl-RS" w:eastAsia="sr-Latn-CS"/>
              </w:rPr>
            </w:pPr>
            <w:r w:rsidRPr="004B69B7">
              <w:rPr>
                <w:rFonts w:cs="Arial"/>
                <w:b/>
                <w:bCs/>
                <w:noProof/>
                <w:lang w:val="sr-Cyrl-RS" w:eastAsia="sr-Latn-CS"/>
              </w:rPr>
              <w:t>(ком.)</w:t>
            </w:r>
          </w:p>
        </w:tc>
        <w:tc>
          <w:tcPr>
            <w:tcW w:w="2123" w:type="dxa"/>
            <w:tcBorders>
              <w:top w:val="single" w:sz="4" w:space="0" w:color="auto"/>
              <w:left w:val="single" w:sz="4" w:space="0" w:color="auto"/>
              <w:bottom w:val="single" w:sz="4" w:space="0" w:color="auto"/>
              <w:right w:val="single" w:sz="4" w:space="0" w:color="auto"/>
            </w:tcBorders>
            <w:vAlign w:val="center"/>
            <w:hideMark/>
          </w:tcPr>
          <w:p w14:paraId="5B78BE6B" w14:textId="15AB6546" w:rsidR="006379FB" w:rsidRPr="004B69B7" w:rsidRDefault="006379FB" w:rsidP="006379FB">
            <w:pPr>
              <w:ind w:left="113" w:right="113"/>
              <w:jc w:val="center"/>
              <w:rPr>
                <w:rFonts w:cs="Arial"/>
                <w:b/>
                <w:bCs/>
                <w:noProof/>
                <w:lang w:val="sr-Cyrl-RS" w:eastAsia="sr-Latn-CS"/>
              </w:rPr>
            </w:pPr>
            <w:r w:rsidRPr="004B69B7">
              <w:rPr>
                <w:rFonts w:cs="Arial"/>
                <w:b/>
                <w:bCs/>
                <w:noProof/>
                <w:lang w:val="sr-Cyrl-RS" w:eastAsia="sr-Latn-CS"/>
              </w:rPr>
              <w:t>Количина за испоруку за 90 календарских дана</w:t>
            </w:r>
          </w:p>
          <w:p w14:paraId="72189327" w14:textId="422DE650" w:rsidR="00A84DE7" w:rsidRPr="004B69B7" w:rsidRDefault="006379FB" w:rsidP="006379FB">
            <w:pPr>
              <w:jc w:val="center"/>
              <w:rPr>
                <w:rFonts w:cs="Arial"/>
                <w:b/>
                <w:noProof/>
                <w:color w:val="000000"/>
                <w:lang w:val="sr-Latn-CS" w:eastAsia="sr-Latn-CS"/>
              </w:rPr>
            </w:pPr>
            <w:r w:rsidRPr="004B69B7">
              <w:rPr>
                <w:rFonts w:cs="Arial"/>
                <w:b/>
                <w:bCs/>
                <w:noProof/>
                <w:lang w:val="sr-Cyrl-RS" w:eastAsia="sr-Latn-CS"/>
              </w:rPr>
              <w:t>(ком.)</w:t>
            </w:r>
          </w:p>
        </w:tc>
      </w:tr>
      <w:tr w:rsidR="00A84DE7" w:rsidRPr="004B69B7" w14:paraId="40BC7DB1" w14:textId="77777777" w:rsidTr="006379FB">
        <w:trPr>
          <w:trHeight w:val="178"/>
        </w:trPr>
        <w:tc>
          <w:tcPr>
            <w:tcW w:w="1629" w:type="dxa"/>
            <w:tcBorders>
              <w:top w:val="single" w:sz="4" w:space="0" w:color="auto"/>
              <w:left w:val="single" w:sz="4" w:space="0" w:color="auto"/>
              <w:bottom w:val="single" w:sz="4" w:space="0" w:color="auto"/>
              <w:right w:val="single" w:sz="4" w:space="0" w:color="auto"/>
            </w:tcBorders>
            <w:vAlign w:val="center"/>
            <w:hideMark/>
          </w:tcPr>
          <w:p w14:paraId="06452F67" w14:textId="3019B916" w:rsidR="00A84DE7" w:rsidRPr="004B69B7" w:rsidRDefault="00A84DE7">
            <w:pPr>
              <w:jc w:val="center"/>
              <w:rPr>
                <w:rFonts w:cs="Arial"/>
                <w:b/>
                <w:lang w:val="sr-Cyrl-RS" w:eastAsia="sr-Latn-CS"/>
              </w:rPr>
            </w:pPr>
            <w:r w:rsidRPr="004B69B7">
              <w:rPr>
                <w:rFonts w:cs="Arial"/>
                <w:b/>
                <w:lang w:val="sr-Cyrl-RS" w:eastAsia="sr-Latn-CS"/>
              </w:rPr>
              <w:t>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7382689" w14:textId="77777777" w:rsidR="00A84DE7" w:rsidRPr="004B69B7" w:rsidRDefault="00A84DE7">
            <w:pPr>
              <w:jc w:val="center"/>
              <w:rPr>
                <w:rFonts w:cs="Arial"/>
                <w:b/>
                <w:bCs/>
                <w:lang w:val="sr-Cyrl-RS" w:eastAsia="sr-Latn-CS"/>
              </w:rPr>
            </w:pPr>
            <w:r w:rsidRPr="004B69B7">
              <w:rPr>
                <w:rFonts w:cs="Arial"/>
                <w:b/>
                <w:bCs/>
                <w:lang w:val="sr-Cyrl-RS" w:eastAsia="sr-Latn-CS"/>
              </w:rPr>
              <w:t>2</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02B1E60" w14:textId="77777777" w:rsidR="00A84DE7" w:rsidRPr="004B69B7" w:rsidRDefault="00A84DE7">
            <w:pPr>
              <w:jc w:val="center"/>
              <w:rPr>
                <w:rFonts w:cs="Arial"/>
                <w:b/>
                <w:color w:val="000000"/>
                <w:lang w:val="sr-Cyrl-RS" w:eastAsia="sr-Latn-CS"/>
              </w:rPr>
            </w:pPr>
            <w:r w:rsidRPr="004B69B7">
              <w:rPr>
                <w:rFonts w:cs="Arial"/>
                <w:b/>
                <w:color w:val="000000"/>
                <w:lang w:val="sr-Cyrl-RS" w:eastAsia="sr-Latn-CS"/>
              </w:rPr>
              <w:t>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1392318" w14:textId="77777777" w:rsidR="00A84DE7" w:rsidRPr="004B69B7" w:rsidRDefault="00A84DE7">
            <w:pPr>
              <w:jc w:val="center"/>
              <w:rPr>
                <w:rFonts w:cs="Arial"/>
                <w:b/>
                <w:color w:val="000000"/>
                <w:lang w:val="sr-Cyrl-RS" w:eastAsia="sr-Latn-CS"/>
              </w:rPr>
            </w:pPr>
            <w:r w:rsidRPr="004B69B7">
              <w:rPr>
                <w:rFonts w:cs="Arial"/>
                <w:b/>
                <w:color w:val="000000"/>
                <w:lang w:val="sr-Cyrl-RS" w:eastAsia="sr-Latn-CS"/>
              </w:rPr>
              <w:t>4</w:t>
            </w:r>
          </w:p>
        </w:tc>
        <w:tc>
          <w:tcPr>
            <w:tcW w:w="2123" w:type="dxa"/>
            <w:tcBorders>
              <w:top w:val="single" w:sz="4" w:space="0" w:color="auto"/>
              <w:left w:val="single" w:sz="4" w:space="0" w:color="auto"/>
              <w:bottom w:val="single" w:sz="4" w:space="0" w:color="auto"/>
              <w:right w:val="single" w:sz="4" w:space="0" w:color="auto"/>
            </w:tcBorders>
            <w:vAlign w:val="center"/>
            <w:hideMark/>
          </w:tcPr>
          <w:p w14:paraId="0803F782" w14:textId="77777777" w:rsidR="00A84DE7" w:rsidRPr="004B69B7" w:rsidRDefault="00A84DE7">
            <w:pPr>
              <w:jc w:val="center"/>
              <w:rPr>
                <w:rFonts w:cs="Arial"/>
                <w:b/>
                <w:lang w:val="sr-Cyrl-RS" w:eastAsia="sr-Latn-CS"/>
              </w:rPr>
            </w:pPr>
            <w:r w:rsidRPr="004B69B7">
              <w:rPr>
                <w:rFonts w:cs="Arial"/>
                <w:b/>
                <w:color w:val="000000"/>
                <w:lang w:val="sr-Cyrl-RS" w:eastAsia="sr-Latn-CS"/>
              </w:rPr>
              <w:t>5</w:t>
            </w:r>
          </w:p>
        </w:tc>
      </w:tr>
      <w:tr w:rsidR="00A84DE7" w:rsidRPr="004B69B7" w14:paraId="0226A72C" w14:textId="77777777" w:rsidTr="004B69B7">
        <w:trPr>
          <w:trHeight w:val="962"/>
        </w:trPr>
        <w:tc>
          <w:tcPr>
            <w:tcW w:w="1629" w:type="dxa"/>
            <w:tcBorders>
              <w:top w:val="single" w:sz="4" w:space="0" w:color="auto"/>
              <w:left w:val="single" w:sz="4" w:space="0" w:color="auto"/>
              <w:bottom w:val="single" w:sz="4" w:space="0" w:color="auto"/>
              <w:right w:val="single" w:sz="4" w:space="0" w:color="auto"/>
            </w:tcBorders>
            <w:vAlign w:val="center"/>
          </w:tcPr>
          <w:p w14:paraId="0ECCBA4E" w14:textId="77777777" w:rsidR="00117D04" w:rsidRPr="004B69B7" w:rsidRDefault="00117D04" w:rsidP="004261C3">
            <w:pPr>
              <w:spacing w:before="0"/>
              <w:jc w:val="left"/>
              <w:rPr>
                <w:rFonts w:cs="Arial"/>
                <w:b/>
                <w:bCs/>
                <w:iCs/>
                <w:lang w:val="sr-Latn-RS"/>
              </w:rPr>
            </w:pPr>
            <w:r w:rsidRPr="004B69B7">
              <w:rPr>
                <w:rFonts w:cs="Arial"/>
                <w:b/>
                <w:bCs/>
                <w:iCs/>
                <w:lang w:val="sr-Cyrl-RS"/>
              </w:rPr>
              <w:t>О прстен 104,2</w:t>
            </w:r>
            <w:r w:rsidRPr="004B69B7">
              <w:rPr>
                <w:rFonts w:cs="Arial"/>
                <w:b/>
                <w:bCs/>
                <w:iCs/>
                <w:lang w:val="sr-Latn-RS"/>
              </w:rPr>
              <w:t>x</w:t>
            </w:r>
            <w:r w:rsidRPr="004B69B7">
              <w:rPr>
                <w:rFonts w:cs="Arial"/>
                <w:b/>
                <w:bCs/>
                <w:iCs/>
                <w:lang w:val="sr-Cyrl-RS"/>
              </w:rPr>
              <w:t xml:space="preserve">3 </w:t>
            </w:r>
            <w:r w:rsidRPr="004B69B7">
              <w:rPr>
                <w:rFonts w:cs="Arial"/>
                <w:b/>
                <w:bCs/>
                <w:iCs/>
                <w:lang w:val="sr-Latn-RS"/>
              </w:rPr>
              <w:t>FS1.0002</w:t>
            </w:r>
          </w:p>
          <w:p w14:paraId="1A2EB819" w14:textId="3635CD4E" w:rsidR="00A84DE7" w:rsidRPr="004B69B7" w:rsidRDefault="00A84DE7" w:rsidP="004261C3">
            <w:pPr>
              <w:jc w:val="left"/>
              <w:rPr>
                <w:rFonts w:cs="Arial"/>
                <w:lang w:val="sr-Latn-CS" w:eastAsia="hi-IN" w:bidi="hi-IN"/>
              </w:rPr>
            </w:pPr>
          </w:p>
        </w:tc>
        <w:tc>
          <w:tcPr>
            <w:tcW w:w="1611" w:type="dxa"/>
            <w:tcBorders>
              <w:top w:val="single" w:sz="4" w:space="0" w:color="auto"/>
              <w:left w:val="single" w:sz="4" w:space="0" w:color="auto"/>
              <w:bottom w:val="single" w:sz="4" w:space="0" w:color="auto"/>
              <w:right w:val="single" w:sz="4" w:space="0" w:color="auto"/>
            </w:tcBorders>
            <w:vAlign w:val="center"/>
          </w:tcPr>
          <w:p w14:paraId="35578414" w14:textId="432DA3CF" w:rsidR="00A84DE7" w:rsidRPr="004B69B7" w:rsidRDefault="00117D04" w:rsidP="00117D04">
            <w:pPr>
              <w:jc w:val="center"/>
              <w:rPr>
                <w:rFonts w:cs="Arial"/>
                <w:lang w:val="sr-Cyrl-RS" w:eastAsia="sr-Latn-CS"/>
              </w:rPr>
            </w:pPr>
            <w:r w:rsidRPr="004B69B7">
              <w:rPr>
                <w:rFonts w:cs="Arial"/>
                <w:lang w:val="sr-Cyrl-RS" w:eastAsia="sr-Latn-CS"/>
              </w:rPr>
              <w:t>3 900</w:t>
            </w:r>
          </w:p>
        </w:tc>
        <w:tc>
          <w:tcPr>
            <w:tcW w:w="2070" w:type="dxa"/>
            <w:tcBorders>
              <w:top w:val="single" w:sz="4" w:space="0" w:color="auto"/>
              <w:left w:val="single" w:sz="4" w:space="0" w:color="auto"/>
              <w:bottom w:val="single" w:sz="4" w:space="0" w:color="auto"/>
              <w:right w:val="single" w:sz="4" w:space="0" w:color="auto"/>
            </w:tcBorders>
            <w:vAlign w:val="center"/>
          </w:tcPr>
          <w:p w14:paraId="7972CE3A" w14:textId="48F214C4" w:rsidR="00A84DE7" w:rsidRPr="004B69B7" w:rsidRDefault="00117D04" w:rsidP="00117D04">
            <w:pPr>
              <w:jc w:val="center"/>
              <w:rPr>
                <w:rFonts w:cs="Arial"/>
                <w:lang w:val="sr-Cyrl-CS" w:eastAsia="hi-IN" w:bidi="hi-IN"/>
              </w:rPr>
            </w:pPr>
            <w:r w:rsidRPr="004B69B7">
              <w:rPr>
                <w:rFonts w:cs="Arial"/>
                <w:lang w:val="sr-Cyrl-CS" w:eastAsia="hi-IN" w:bidi="hi-IN"/>
              </w:rPr>
              <w:t>1 300</w:t>
            </w:r>
          </w:p>
        </w:tc>
        <w:tc>
          <w:tcPr>
            <w:tcW w:w="2250" w:type="dxa"/>
            <w:tcBorders>
              <w:top w:val="single" w:sz="4" w:space="0" w:color="auto"/>
              <w:left w:val="single" w:sz="4" w:space="0" w:color="auto"/>
              <w:bottom w:val="single" w:sz="4" w:space="0" w:color="auto"/>
              <w:right w:val="single" w:sz="4" w:space="0" w:color="auto"/>
            </w:tcBorders>
            <w:vAlign w:val="center"/>
          </w:tcPr>
          <w:p w14:paraId="445E748A" w14:textId="0A137182" w:rsidR="00A84DE7" w:rsidRPr="004B69B7" w:rsidRDefault="00117D04" w:rsidP="00117D04">
            <w:pPr>
              <w:jc w:val="center"/>
              <w:rPr>
                <w:rFonts w:cs="Arial"/>
                <w:lang w:val="sr-Cyrl-RS" w:eastAsia="sr-Latn-CS"/>
              </w:rPr>
            </w:pPr>
            <w:r w:rsidRPr="004B69B7">
              <w:rPr>
                <w:rFonts w:cs="Arial"/>
                <w:lang w:val="sr-Cyrl-RS" w:eastAsia="sr-Latn-CS"/>
              </w:rPr>
              <w:t>1 300</w:t>
            </w:r>
          </w:p>
        </w:tc>
        <w:tc>
          <w:tcPr>
            <w:tcW w:w="2123" w:type="dxa"/>
            <w:tcBorders>
              <w:top w:val="single" w:sz="4" w:space="0" w:color="auto"/>
              <w:left w:val="single" w:sz="4" w:space="0" w:color="auto"/>
              <w:bottom w:val="single" w:sz="4" w:space="0" w:color="auto"/>
              <w:right w:val="single" w:sz="4" w:space="0" w:color="auto"/>
            </w:tcBorders>
            <w:vAlign w:val="center"/>
          </w:tcPr>
          <w:p w14:paraId="76A9BA81" w14:textId="26F63496" w:rsidR="00A84DE7" w:rsidRPr="004B69B7" w:rsidRDefault="00117D04" w:rsidP="00117D04">
            <w:pPr>
              <w:jc w:val="center"/>
              <w:rPr>
                <w:rFonts w:cs="Arial"/>
                <w:lang w:val="sr-Cyrl-RS" w:eastAsia="sr-Latn-CS"/>
              </w:rPr>
            </w:pPr>
            <w:r w:rsidRPr="004B69B7">
              <w:rPr>
                <w:rFonts w:cs="Arial"/>
                <w:lang w:val="sr-Cyrl-RS" w:eastAsia="sr-Latn-CS"/>
              </w:rPr>
              <w:t>1 300</w:t>
            </w:r>
          </w:p>
        </w:tc>
      </w:tr>
      <w:tr w:rsidR="00A84DE7" w:rsidRPr="004B69B7" w14:paraId="38DBDE6F" w14:textId="77777777" w:rsidTr="006379FB">
        <w:trPr>
          <w:trHeight w:val="338"/>
        </w:trPr>
        <w:tc>
          <w:tcPr>
            <w:tcW w:w="1629" w:type="dxa"/>
            <w:tcBorders>
              <w:top w:val="single" w:sz="4" w:space="0" w:color="auto"/>
              <w:left w:val="single" w:sz="4" w:space="0" w:color="auto"/>
              <w:bottom w:val="single" w:sz="4" w:space="0" w:color="auto"/>
              <w:right w:val="single" w:sz="4" w:space="0" w:color="auto"/>
            </w:tcBorders>
            <w:vAlign w:val="center"/>
          </w:tcPr>
          <w:p w14:paraId="1FE7E6CD" w14:textId="1DF3447E" w:rsidR="00A84DE7" w:rsidRPr="004B69B7" w:rsidRDefault="00117D04" w:rsidP="004261C3">
            <w:pPr>
              <w:jc w:val="left"/>
              <w:rPr>
                <w:rFonts w:cs="Arial"/>
                <w:lang w:val="sr-Latn-CS" w:eastAsia="hi-IN" w:bidi="hi-IN"/>
              </w:rPr>
            </w:pPr>
            <w:r w:rsidRPr="004B69B7">
              <w:rPr>
                <w:rFonts w:cs="Arial"/>
                <w:b/>
                <w:bCs/>
                <w:iCs/>
                <w:lang w:val="sr-Cyrl-RS"/>
              </w:rPr>
              <w:t>О прстен 121</w:t>
            </w:r>
            <w:r w:rsidRPr="004B69B7">
              <w:rPr>
                <w:rFonts w:cs="Arial"/>
                <w:b/>
                <w:bCs/>
                <w:iCs/>
                <w:lang w:val="sr-Latn-RS"/>
              </w:rPr>
              <w:t>,2</w:t>
            </w:r>
            <w:r w:rsidRPr="004B69B7">
              <w:rPr>
                <w:rFonts w:cs="Arial"/>
                <w:b/>
                <w:bCs/>
                <w:iCs/>
                <w:lang w:val="sr-Cyrl-RS"/>
              </w:rPr>
              <w:t>x3 FS1.0002</w:t>
            </w:r>
          </w:p>
        </w:tc>
        <w:tc>
          <w:tcPr>
            <w:tcW w:w="1611" w:type="dxa"/>
            <w:tcBorders>
              <w:top w:val="single" w:sz="4" w:space="0" w:color="auto"/>
              <w:left w:val="single" w:sz="4" w:space="0" w:color="auto"/>
              <w:bottom w:val="single" w:sz="4" w:space="0" w:color="auto"/>
              <w:right w:val="single" w:sz="4" w:space="0" w:color="auto"/>
            </w:tcBorders>
            <w:vAlign w:val="center"/>
          </w:tcPr>
          <w:p w14:paraId="4C77D160" w14:textId="4E4C2659" w:rsidR="00A84DE7" w:rsidRPr="004B69B7" w:rsidRDefault="00117D04" w:rsidP="004261C3">
            <w:pPr>
              <w:jc w:val="center"/>
              <w:rPr>
                <w:rFonts w:cs="Arial"/>
                <w:lang w:val="sr-Cyrl-RS" w:eastAsia="sr-Latn-CS"/>
              </w:rPr>
            </w:pPr>
            <w:r w:rsidRPr="004B69B7">
              <w:rPr>
                <w:rFonts w:cs="Arial"/>
                <w:lang w:val="sr-Cyrl-RS" w:eastAsia="sr-Latn-CS"/>
              </w:rPr>
              <w:t>5 250</w:t>
            </w:r>
          </w:p>
        </w:tc>
        <w:tc>
          <w:tcPr>
            <w:tcW w:w="2070" w:type="dxa"/>
            <w:tcBorders>
              <w:top w:val="single" w:sz="4" w:space="0" w:color="auto"/>
              <w:left w:val="single" w:sz="4" w:space="0" w:color="auto"/>
              <w:bottom w:val="single" w:sz="4" w:space="0" w:color="auto"/>
              <w:right w:val="single" w:sz="4" w:space="0" w:color="auto"/>
            </w:tcBorders>
            <w:vAlign w:val="center"/>
          </w:tcPr>
          <w:p w14:paraId="2BA839D3" w14:textId="5A680596" w:rsidR="00A84DE7" w:rsidRPr="004B69B7" w:rsidRDefault="00117D04" w:rsidP="004261C3">
            <w:pPr>
              <w:jc w:val="center"/>
              <w:rPr>
                <w:rFonts w:cs="Arial"/>
                <w:lang w:val="sr-Cyrl-CS" w:eastAsia="hi-IN" w:bidi="hi-IN"/>
              </w:rPr>
            </w:pPr>
            <w:r w:rsidRPr="004B69B7">
              <w:rPr>
                <w:rFonts w:cs="Arial"/>
                <w:lang w:val="sr-Cyrl-CS" w:eastAsia="hi-IN" w:bidi="hi-IN"/>
              </w:rPr>
              <w:t>1 750</w:t>
            </w:r>
          </w:p>
        </w:tc>
        <w:tc>
          <w:tcPr>
            <w:tcW w:w="2250" w:type="dxa"/>
            <w:tcBorders>
              <w:top w:val="single" w:sz="4" w:space="0" w:color="auto"/>
              <w:left w:val="single" w:sz="4" w:space="0" w:color="auto"/>
              <w:bottom w:val="single" w:sz="4" w:space="0" w:color="auto"/>
              <w:right w:val="single" w:sz="4" w:space="0" w:color="auto"/>
            </w:tcBorders>
            <w:vAlign w:val="center"/>
          </w:tcPr>
          <w:p w14:paraId="6FBF2758" w14:textId="63AB42DA" w:rsidR="00A84DE7" w:rsidRPr="004B69B7" w:rsidRDefault="00117D04" w:rsidP="004261C3">
            <w:pPr>
              <w:jc w:val="center"/>
              <w:rPr>
                <w:rFonts w:cs="Arial"/>
                <w:lang w:val="sr-Cyrl-RS" w:eastAsia="sr-Latn-CS"/>
              </w:rPr>
            </w:pPr>
            <w:r w:rsidRPr="004B69B7">
              <w:rPr>
                <w:rFonts w:cs="Arial"/>
                <w:lang w:val="sr-Cyrl-RS" w:eastAsia="sr-Latn-CS"/>
              </w:rPr>
              <w:t>1 750</w:t>
            </w:r>
          </w:p>
        </w:tc>
        <w:tc>
          <w:tcPr>
            <w:tcW w:w="2123" w:type="dxa"/>
            <w:tcBorders>
              <w:top w:val="single" w:sz="4" w:space="0" w:color="auto"/>
              <w:left w:val="single" w:sz="4" w:space="0" w:color="auto"/>
              <w:bottom w:val="single" w:sz="4" w:space="0" w:color="auto"/>
              <w:right w:val="single" w:sz="4" w:space="0" w:color="auto"/>
            </w:tcBorders>
            <w:vAlign w:val="center"/>
          </w:tcPr>
          <w:p w14:paraId="1355570E" w14:textId="3C308C99" w:rsidR="00A84DE7" w:rsidRPr="004B69B7" w:rsidRDefault="00117D04" w:rsidP="004261C3">
            <w:pPr>
              <w:jc w:val="center"/>
              <w:rPr>
                <w:rFonts w:cs="Arial"/>
                <w:lang w:val="sr-Cyrl-RS" w:eastAsia="sr-Latn-CS"/>
              </w:rPr>
            </w:pPr>
            <w:r w:rsidRPr="004B69B7">
              <w:rPr>
                <w:rFonts w:cs="Arial"/>
                <w:lang w:val="sr-Cyrl-RS" w:eastAsia="sr-Latn-CS"/>
              </w:rPr>
              <w:t>1 750</w:t>
            </w:r>
          </w:p>
        </w:tc>
      </w:tr>
      <w:tr w:rsidR="00A84DE7" w:rsidRPr="004B69B7" w14:paraId="00E92BEB" w14:textId="77777777" w:rsidTr="006379FB">
        <w:trPr>
          <w:trHeight w:val="712"/>
        </w:trPr>
        <w:tc>
          <w:tcPr>
            <w:tcW w:w="1629" w:type="dxa"/>
            <w:tcBorders>
              <w:top w:val="single" w:sz="4" w:space="0" w:color="auto"/>
              <w:left w:val="single" w:sz="4" w:space="0" w:color="auto"/>
              <w:bottom w:val="single" w:sz="4" w:space="0" w:color="auto"/>
              <w:right w:val="single" w:sz="4" w:space="0" w:color="auto"/>
            </w:tcBorders>
            <w:vAlign w:val="center"/>
          </w:tcPr>
          <w:p w14:paraId="6FF38260" w14:textId="77777777" w:rsidR="00117D04" w:rsidRPr="004B69B7" w:rsidRDefault="00117D04" w:rsidP="004261C3">
            <w:pPr>
              <w:spacing w:before="0"/>
              <w:jc w:val="left"/>
              <w:rPr>
                <w:rFonts w:cs="Arial"/>
                <w:b/>
                <w:bCs/>
                <w:iCs/>
                <w:lang w:val="sr-Cyrl-RS"/>
              </w:rPr>
            </w:pPr>
            <w:r w:rsidRPr="004B69B7">
              <w:rPr>
                <w:rFonts w:cs="Arial"/>
                <w:b/>
                <w:bCs/>
                <w:iCs/>
                <w:lang w:val="sr-Cyrl-RS"/>
              </w:rPr>
              <w:t>О прстен 81,2x3 FS1.0002</w:t>
            </w:r>
          </w:p>
          <w:p w14:paraId="65F1284E" w14:textId="70CFF070" w:rsidR="00A84DE7" w:rsidRPr="004B69B7" w:rsidRDefault="00A84DE7" w:rsidP="004261C3">
            <w:pPr>
              <w:jc w:val="left"/>
              <w:rPr>
                <w:rFonts w:cs="Arial"/>
                <w:lang w:val="sr-Latn-CS" w:eastAsia="hi-IN" w:bidi="hi-IN"/>
              </w:rPr>
            </w:pPr>
          </w:p>
        </w:tc>
        <w:tc>
          <w:tcPr>
            <w:tcW w:w="1611" w:type="dxa"/>
            <w:tcBorders>
              <w:top w:val="single" w:sz="4" w:space="0" w:color="auto"/>
              <w:left w:val="single" w:sz="4" w:space="0" w:color="auto"/>
              <w:bottom w:val="single" w:sz="4" w:space="0" w:color="auto"/>
              <w:right w:val="single" w:sz="4" w:space="0" w:color="auto"/>
            </w:tcBorders>
            <w:vAlign w:val="center"/>
          </w:tcPr>
          <w:p w14:paraId="08454CE3" w14:textId="3460E9D6" w:rsidR="00A84DE7" w:rsidRPr="004B69B7" w:rsidRDefault="00117D04" w:rsidP="004261C3">
            <w:pPr>
              <w:jc w:val="center"/>
              <w:rPr>
                <w:rFonts w:cs="Arial"/>
                <w:lang w:val="sr-Latn-CS" w:eastAsia="sr-Latn-CS"/>
              </w:rPr>
            </w:pPr>
            <w:r w:rsidRPr="004B69B7">
              <w:rPr>
                <w:rFonts w:cs="Arial"/>
                <w:bCs/>
                <w:iCs/>
              </w:rPr>
              <w:t>48</w:t>
            </w:r>
            <w:r w:rsidRPr="004B69B7">
              <w:rPr>
                <w:rFonts w:cs="Arial"/>
                <w:bCs/>
                <w:iCs/>
                <w:lang w:val="sr-Cyrl-RS"/>
              </w:rPr>
              <w:t xml:space="preserve"> </w:t>
            </w:r>
            <w:r w:rsidRPr="004B69B7">
              <w:rPr>
                <w:rFonts w:cs="Arial"/>
                <w:bCs/>
                <w:iCs/>
              </w:rPr>
              <w:t>475</w:t>
            </w:r>
          </w:p>
        </w:tc>
        <w:tc>
          <w:tcPr>
            <w:tcW w:w="2070" w:type="dxa"/>
            <w:tcBorders>
              <w:top w:val="single" w:sz="4" w:space="0" w:color="auto"/>
              <w:left w:val="single" w:sz="4" w:space="0" w:color="auto"/>
              <w:bottom w:val="single" w:sz="4" w:space="0" w:color="auto"/>
              <w:right w:val="single" w:sz="4" w:space="0" w:color="auto"/>
            </w:tcBorders>
            <w:vAlign w:val="center"/>
          </w:tcPr>
          <w:p w14:paraId="65A3671F" w14:textId="04F77A68" w:rsidR="00A84DE7" w:rsidRPr="004B69B7" w:rsidRDefault="00117D04" w:rsidP="004261C3">
            <w:pPr>
              <w:jc w:val="center"/>
              <w:rPr>
                <w:rFonts w:cs="Arial"/>
                <w:lang w:val="sr-Cyrl-CS" w:eastAsia="hi-IN" w:bidi="hi-IN"/>
              </w:rPr>
            </w:pPr>
            <w:r w:rsidRPr="004B69B7">
              <w:rPr>
                <w:rFonts w:cs="Arial"/>
                <w:lang w:val="sr-Cyrl-CS" w:eastAsia="hi-IN" w:bidi="hi-IN"/>
              </w:rPr>
              <w:t>15 000</w:t>
            </w:r>
          </w:p>
        </w:tc>
        <w:tc>
          <w:tcPr>
            <w:tcW w:w="2250" w:type="dxa"/>
            <w:tcBorders>
              <w:top w:val="single" w:sz="4" w:space="0" w:color="auto"/>
              <w:left w:val="single" w:sz="4" w:space="0" w:color="auto"/>
              <w:bottom w:val="single" w:sz="4" w:space="0" w:color="auto"/>
              <w:right w:val="single" w:sz="4" w:space="0" w:color="auto"/>
            </w:tcBorders>
            <w:vAlign w:val="center"/>
          </w:tcPr>
          <w:p w14:paraId="48B7F51D" w14:textId="251F9C15" w:rsidR="00A84DE7" w:rsidRPr="004B69B7" w:rsidRDefault="00117D04" w:rsidP="004261C3">
            <w:pPr>
              <w:jc w:val="center"/>
              <w:rPr>
                <w:rFonts w:cs="Arial"/>
                <w:lang w:val="sr-Cyrl-RS" w:eastAsia="sr-Latn-CS"/>
              </w:rPr>
            </w:pPr>
            <w:r w:rsidRPr="004B69B7">
              <w:rPr>
                <w:rFonts w:cs="Arial"/>
                <w:lang w:val="sr-Cyrl-RS" w:eastAsia="sr-Latn-CS"/>
              </w:rPr>
              <w:t>15 000</w:t>
            </w:r>
          </w:p>
        </w:tc>
        <w:tc>
          <w:tcPr>
            <w:tcW w:w="2123" w:type="dxa"/>
            <w:tcBorders>
              <w:top w:val="single" w:sz="4" w:space="0" w:color="auto"/>
              <w:left w:val="single" w:sz="4" w:space="0" w:color="auto"/>
              <w:bottom w:val="single" w:sz="4" w:space="0" w:color="auto"/>
              <w:right w:val="single" w:sz="4" w:space="0" w:color="auto"/>
            </w:tcBorders>
            <w:vAlign w:val="center"/>
          </w:tcPr>
          <w:p w14:paraId="5443461B" w14:textId="48B3A33A" w:rsidR="00A84DE7" w:rsidRPr="004B69B7" w:rsidRDefault="00117D04" w:rsidP="004261C3">
            <w:pPr>
              <w:jc w:val="center"/>
              <w:rPr>
                <w:rFonts w:cs="Arial"/>
                <w:lang w:val="sr-Cyrl-RS" w:eastAsia="sr-Latn-CS"/>
              </w:rPr>
            </w:pPr>
            <w:r w:rsidRPr="004B69B7">
              <w:rPr>
                <w:rFonts w:cs="Arial"/>
                <w:lang w:val="sr-Cyrl-RS" w:eastAsia="sr-Latn-CS"/>
              </w:rPr>
              <w:t>18 475</w:t>
            </w:r>
          </w:p>
        </w:tc>
      </w:tr>
    </w:tbl>
    <w:p w14:paraId="0957AD5F" w14:textId="77777777" w:rsidR="00A84DE7" w:rsidRPr="004B69B7" w:rsidRDefault="00A84DE7" w:rsidP="00A84DE7">
      <w:pPr>
        <w:rPr>
          <w:rFonts w:cs="Arial"/>
          <w:b/>
          <w:lang w:val="sr-Latn-RS" w:eastAsia="ar-SA"/>
        </w:rPr>
      </w:pPr>
    </w:p>
    <w:p w14:paraId="3D01CE64" w14:textId="77777777" w:rsidR="00A84DE7" w:rsidRPr="004B69B7" w:rsidRDefault="00A84DE7" w:rsidP="00A84DE7">
      <w:pPr>
        <w:rPr>
          <w:rFonts w:cs="Arial"/>
          <w:b/>
          <w:lang w:val="sr-Cyrl-RS" w:eastAsia="ar-SA"/>
        </w:rPr>
      </w:pPr>
      <w:r w:rsidRPr="004B69B7">
        <w:rPr>
          <w:rFonts w:cs="Arial"/>
          <w:b/>
          <w:lang w:val="sr-Latn-RS" w:eastAsia="ar-SA"/>
        </w:rPr>
        <w:t xml:space="preserve">3.4 </w:t>
      </w:r>
      <w:r w:rsidRPr="004B69B7">
        <w:rPr>
          <w:rFonts w:cs="Arial"/>
          <w:b/>
          <w:lang w:val="sr-Cyrl-RS" w:eastAsia="ar-SA"/>
        </w:rPr>
        <w:t>Место испоруке добара</w:t>
      </w:r>
    </w:p>
    <w:p w14:paraId="17FA7FD8" w14:textId="301F544E" w:rsidR="00D431F6" w:rsidRPr="007B0EC0" w:rsidRDefault="004A370B" w:rsidP="004D5D03">
      <w:pPr>
        <w:spacing w:before="0"/>
        <w:rPr>
          <w:rFonts w:cs="Arial"/>
        </w:rPr>
      </w:pPr>
      <w:r w:rsidRPr="004B69B7">
        <w:rPr>
          <w:rFonts w:cs="Arial"/>
          <w:lang w:val="sr-Cyrl-CS"/>
        </w:rPr>
        <w:t>Mагацин Наручиоца број 052 –</w:t>
      </w:r>
      <w:r w:rsidR="006379FB" w:rsidRPr="004B69B7">
        <w:rPr>
          <w:rFonts w:cs="Arial"/>
          <w:lang w:val="sr-Cyrl-CS"/>
        </w:rPr>
        <w:t xml:space="preserve"> </w:t>
      </w:r>
      <w:r w:rsidRPr="004B69B7">
        <w:rPr>
          <w:rFonts w:cs="Arial"/>
          <w:lang w:val="sr-Cyrl-RS"/>
        </w:rPr>
        <w:t>Колубара Метал</w:t>
      </w:r>
      <w:r w:rsidR="001704EF" w:rsidRPr="004B69B7">
        <w:rPr>
          <w:rFonts w:cs="Arial"/>
          <w:lang w:val="sr-Latn-RS"/>
        </w:rPr>
        <w:t xml:space="preserve"> </w:t>
      </w:r>
      <w:r w:rsidR="001704EF" w:rsidRPr="004B69B7">
        <w:rPr>
          <w:rFonts w:cs="Arial"/>
          <w:lang w:val="sr-Cyrl-RS"/>
        </w:rPr>
        <w:t>Вреоци</w:t>
      </w:r>
      <w:r w:rsidR="007B0EC0">
        <w:rPr>
          <w:rFonts w:cs="Arial"/>
        </w:rPr>
        <w:t>.</w:t>
      </w:r>
    </w:p>
    <w:p w14:paraId="7279D1B2" w14:textId="77777777" w:rsidR="004A370B" w:rsidRPr="004B69B7" w:rsidRDefault="004A370B" w:rsidP="004D5D03">
      <w:pPr>
        <w:spacing w:before="0"/>
        <w:rPr>
          <w:rFonts w:cs="Arial"/>
          <w:lang w:val="sr-Cyrl-RS"/>
        </w:rPr>
      </w:pPr>
    </w:p>
    <w:p w14:paraId="000733E6" w14:textId="6A273957" w:rsidR="004D5D03" w:rsidRPr="004B69B7" w:rsidRDefault="001756A9" w:rsidP="008D624A">
      <w:pPr>
        <w:pStyle w:val="Heading10"/>
        <w:numPr>
          <w:ilvl w:val="1"/>
          <w:numId w:val="24"/>
        </w:numPr>
        <w:rPr>
          <w:rFonts w:cs="Arial"/>
        </w:rPr>
      </w:pPr>
      <w:r w:rsidRPr="004B69B7">
        <w:rPr>
          <w:rFonts w:cs="Arial"/>
          <w:lang w:val="sr-Latn-RS"/>
        </w:rPr>
        <w:t xml:space="preserve"> </w:t>
      </w:r>
      <w:r w:rsidR="004D5D03" w:rsidRPr="004B69B7">
        <w:rPr>
          <w:rFonts w:cs="Arial"/>
        </w:rPr>
        <w:t>Квалитативни и квантитативни пријем</w:t>
      </w:r>
    </w:p>
    <w:p w14:paraId="2F5EBB66" w14:textId="288AA0F1" w:rsidR="004D5D03" w:rsidRPr="004B69B7" w:rsidRDefault="004D5D03" w:rsidP="004D5D03">
      <w:pPr>
        <w:rPr>
          <w:rFonts w:cs="Arial"/>
          <w:lang w:val="sr-Latn-RS"/>
        </w:rPr>
      </w:pPr>
      <w:bookmarkStart w:id="19" w:name="_Toc441651543"/>
      <w:bookmarkStart w:id="20" w:name="_Toc442559881"/>
      <w:r w:rsidRPr="004B69B7">
        <w:rPr>
          <w:rFonts w:cs="Arial"/>
          <w:lang w:val="sr-Cyrl-CS"/>
        </w:rPr>
        <w:t xml:space="preserve">Свака испорука предметних добара мора бити најављена најмање 3 (словима:три) </w:t>
      </w:r>
      <w:r w:rsidR="00BB26DC">
        <w:rPr>
          <w:rFonts w:cs="Arial"/>
          <w:lang w:val="sr-Cyrl-CS"/>
        </w:rPr>
        <w:t xml:space="preserve">радна </w:t>
      </w:r>
      <w:r w:rsidRPr="004B69B7">
        <w:rPr>
          <w:rFonts w:cs="Arial"/>
          <w:lang w:val="sr-Cyrl-CS"/>
        </w:rPr>
        <w:t>дана према обрасц</w:t>
      </w:r>
      <w:r w:rsidRPr="004B69B7">
        <w:rPr>
          <w:rFonts w:cs="Arial"/>
          <w:lang w:val="sr-Cyrl-RS"/>
        </w:rPr>
        <w:t>у</w:t>
      </w:r>
      <w:r w:rsidRPr="004B69B7">
        <w:rPr>
          <w:rFonts w:cs="Arial"/>
          <w:lang w:val="sr-Cyrl-CS"/>
        </w:rPr>
        <w:t xml:space="preserve"> "Најава испоруке добара" као и </w:t>
      </w:r>
      <w:r w:rsidRPr="004B69B7">
        <w:rPr>
          <w:rFonts w:cs="Arial"/>
          <w:lang w:val="ru-RU"/>
        </w:rPr>
        <w:t>24</w:t>
      </w:r>
      <w:r w:rsidRPr="004B69B7">
        <w:rPr>
          <w:rFonts w:cs="Arial"/>
          <w:lang w:val="sr-Cyrl-CS"/>
        </w:rPr>
        <w:t xml:space="preserve"> (словима:двадесетчетири) </w:t>
      </w:r>
      <w:r w:rsidR="00466E9F" w:rsidRPr="004B69B7">
        <w:rPr>
          <w:rFonts w:cs="Arial"/>
          <w:lang w:val="sr-Cyrl-CS"/>
        </w:rPr>
        <w:t>часа</w:t>
      </w:r>
      <w:r w:rsidRPr="004B69B7">
        <w:rPr>
          <w:rFonts w:cs="Arial"/>
          <w:lang w:val="sr-Cyrl-CS"/>
        </w:rPr>
        <w:t xml:space="preserve"> пре испоруке према обрасцу „Обавештење о испоруци“, који су саставни део конкурсне документације. </w:t>
      </w:r>
      <w:r w:rsidRPr="004B69B7">
        <w:rPr>
          <w:rFonts w:cs="Arial"/>
          <w:lang w:val="sr-Latn-RS"/>
        </w:rPr>
        <w:t> </w:t>
      </w:r>
    </w:p>
    <w:p w14:paraId="6047FE69" w14:textId="1F2979C7" w:rsidR="004D5D03" w:rsidRPr="004B69B7" w:rsidRDefault="004D5D03" w:rsidP="004D5D03">
      <w:pPr>
        <w:rPr>
          <w:rFonts w:cs="Arial"/>
          <w:lang w:val="sr-Latn-RS"/>
        </w:rPr>
      </w:pPr>
      <w:r w:rsidRPr="004B69B7">
        <w:rPr>
          <w:rFonts w:cs="Arial"/>
          <w:lang w:val="sr-Cyrl-CS"/>
        </w:rPr>
        <w:t xml:space="preserve">Пријем предметних добара врши се у пријемном магацину </w:t>
      </w:r>
      <w:r w:rsidR="00E63821" w:rsidRPr="004B69B7">
        <w:rPr>
          <w:rFonts w:cs="Arial"/>
          <w:lang w:val="sr-Cyrl-CS"/>
        </w:rPr>
        <w:t>Наручиоца</w:t>
      </w:r>
      <w:r w:rsidRPr="004B69B7">
        <w:rPr>
          <w:rFonts w:cs="Arial"/>
          <w:lang w:val="sr-Cyrl-CS"/>
        </w:rPr>
        <w:t xml:space="preserve"> сваког радног дана од 7</w:t>
      </w:r>
      <w:r w:rsidRPr="004B69B7">
        <w:rPr>
          <w:rFonts w:cs="Arial"/>
          <w:lang w:val="x-none"/>
        </w:rPr>
        <w:t>h</w:t>
      </w:r>
      <w:r w:rsidRPr="004B69B7">
        <w:rPr>
          <w:rFonts w:cs="Arial"/>
          <w:lang w:val="sr-Cyrl-CS"/>
        </w:rPr>
        <w:t xml:space="preserve"> до 12</w:t>
      </w:r>
      <w:r w:rsidRPr="004B69B7">
        <w:rPr>
          <w:rFonts w:cs="Arial"/>
          <w:lang w:val="x-none"/>
        </w:rPr>
        <w:t>h</w:t>
      </w:r>
      <w:r w:rsidRPr="004B69B7">
        <w:rPr>
          <w:rFonts w:cs="Arial"/>
          <w:lang w:val="sr-Cyrl-RS"/>
        </w:rPr>
        <w:t>.</w:t>
      </w:r>
    </w:p>
    <w:p w14:paraId="44F7FF20" w14:textId="3DC1AD89" w:rsidR="004D5D03" w:rsidRPr="004B69B7" w:rsidRDefault="004D5D03" w:rsidP="004D5D03">
      <w:pPr>
        <w:autoSpaceDE w:val="0"/>
        <w:autoSpaceDN w:val="0"/>
        <w:adjustRightInd w:val="0"/>
        <w:spacing w:before="0"/>
        <w:rPr>
          <w:rFonts w:cs="Arial"/>
          <w:lang w:val="sr-Cyrl-RS"/>
        </w:rPr>
      </w:pPr>
      <w:r w:rsidRPr="004B69B7">
        <w:rPr>
          <w:rFonts w:cs="Arial"/>
          <w:lang w:val="sr-Cyrl-RS"/>
        </w:rPr>
        <w:t xml:space="preserve">Квантитативни пријем испоручених добара врши се у магацину </w:t>
      </w:r>
      <w:r w:rsidR="00E63821" w:rsidRPr="004B69B7">
        <w:rPr>
          <w:rFonts w:cs="Arial"/>
          <w:lang w:val="sr-Cyrl-RS"/>
        </w:rPr>
        <w:t>Наручиоца</w:t>
      </w:r>
      <w:r w:rsidRPr="004B69B7">
        <w:rPr>
          <w:rFonts w:cs="Arial"/>
          <w:lang w:val="sr-Cyrl-RS"/>
        </w:rPr>
        <w:t xml:space="preserve">, приликом пријема добара, визуелном контролом и пребројавањем, а </w:t>
      </w:r>
      <w:r w:rsidR="005A1105" w:rsidRPr="004B69B7">
        <w:rPr>
          <w:rFonts w:cs="Arial"/>
          <w:lang w:val="sr-Cyrl-RS"/>
        </w:rPr>
        <w:t>Наручилац</w:t>
      </w:r>
      <w:r w:rsidRPr="004B69B7">
        <w:rPr>
          <w:rFonts w:cs="Arial"/>
          <w:lang w:val="sr-Cyrl-RS"/>
        </w:rPr>
        <w:t xml:space="preserve"> је дужан да исплати</w:t>
      </w:r>
      <w:r w:rsidR="007B0EC0">
        <w:rPr>
          <w:rFonts w:cs="Arial"/>
          <w:lang w:val="sr-Cyrl-RS"/>
        </w:rPr>
        <w:t xml:space="preserve"> само стварно примљену количину наведену у </w:t>
      </w:r>
      <w:r w:rsidR="007B0EC0" w:rsidRPr="00D73E4A">
        <w:rPr>
          <w:rFonts w:eastAsia="Calibri" w:cs="Arial"/>
          <w:lang w:val="ru-RU"/>
        </w:rPr>
        <w:t>Записник</w:t>
      </w:r>
      <w:r w:rsidR="007B0EC0">
        <w:rPr>
          <w:rFonts w:eastAsia="Calibri" w:cs="Arial"/>
          <w:lang w:val="ru-RU"/>
        </w:rPr>
        <w:t>у</w:t>
      </w:r>
      <w:r w:rsidR="007B0EC0" w:rsidRPr="00D73E4A">
        <w:rPr>
          <w:rFonts w:eastAsia="Calibri" w:cs="Arial"/>
          <w:lang w:val="ru-RU"/>
        </w:rPr>
        <w:t xml:space="preserve"> о квалитативном и квантитативном пријему добара од стране овлашћених представника Купца и Продавца - без примедби</w:t>
      </w:r>
      <w:r w:rsidR="007B0EC0">
        <w:rPr>
          <w:rFonts w:eastAsia="Calibri" w:cs="Arial"/>
          <w:lang w:val="ru-RU"/>
        </w:rPr>
        <w:t>.</w:t>
      </w:r>
    </w:p>
    <w:p w14:paraId="79034790" w14:textId="0F79A300" w:rsidR="004D5D03" w:rsidRPr="004B69B7" w:rsidRDefault="004D5D03" w:rsidP="004D5D03">
      <w:pPr>
        <w:autoSpaceDE w:val="0"/>
        <w:autoSpaceDN w:val="0"/>
        <w:adjustRightInd w:val="0"/>
        <w:spacing w:before="0"/>
        <w:rPr>
          <w:rFonts w:cs="Arial"/>
          <w:lang w:val="sr-Cyrl-RS"/>
        </w:rPr>
      </w:pPr>
      <w:r w:rsidRPr="004B69B7">
        <w:rPr>
          <w:rFonts w:cs="Arial"/>
          <w:lang w:val="sr-Cyrl-R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w:t>
      </w:r>
      <w:r w:rsidR="00DB28D0">
        <w:rPr>
          <w:rFonts w:cs="Arial"/>
          <w:lang w:val="sr-Cyrl-RS"/>
        </w:rPr>
        <w:t xml:space="preserve">отпремној </w:t>
      </w:r>
      <w:r w:rsidRPr="004B69B7">
        <w:rPr>
          <w:rFonts w:cs="Arial"/>
          <w:lang w:val="sr-Cyrl-RS"/>
        </w:rPr>
        <w:t xml:space="preserve">документацији у ком случају </w:t>
      </w:r>
      <w:r w:rsidR="00E63821" w:rsidRPr="004B69B7">
        <w:rPr>
          <w:rFonts w:cs="Arial"/>
          <w:lang w:val="sr-Cyrl-RS"/>
        </w:rPr>
        <w:t>Наручи</w:t>
      </w:r>
      <w:r w:rsidR="001704EF" w:rsidRPr="004B69B7">
        <w:rPr>
          <w:rFonts w:cs="Arial"/>
          <w:lang w:val="sr-Cyrl-RS"/>
        </w:rPr>
        <w:t>лац</w:t>
      </w:r>
      <w:r w:rsidRPr="004B69B7">
        <w:rPr>
          <w:rFonts w:cs="Arial"/>
          <w:lang w:val="sr-Cyrl-RS"/>
        </w:rPr>
        <w:t xml:space="preserve"> има право достављања писане рекламације </w:t>
      </w:r>
      <w:r w:rsidR="00E63821" w:rsidRPr="004B69B7">
        <w:rPr>
          <w:rFonts w:cs="Arial"/>
          <w:lang w:val="sr-Cyrl-RS"/>
        </w:rPr>
        <w:t xml:space="preserve">изабраном </w:t>
      </w:r>
      <w:r w:rsidR="001704EF" w:rsidRPr="004B69B7">
        <w:rPr>
          <w:rFonts w:cs="Arial"/>
          <w:lang w:val="sr-Cyrl-RS"/>
        </w:rPr>
        <w:t>П</w:t>
      </w:r>
      <w:r w:rsidR="00E63821" w:rsidRPr="004B69B7">
        <w:rPr>
          <w:rFonts w:cs="Arial"/>
          <w:lang w:val="sr-Cyrl-RS"/>
        </w:rPr>
        <w:t>онуђачу</w:t>
      </w:r>
      <w:r w:rsidRPr="004B69B7">
        <w:rPr>
          <w:rFonts w:cs="Arial"/>
          <w:lang w:val="sr-Cyrl-RS"/>
        </w:rPr>
        <w:t>.</w:t>
      </w:r>
    </w:p>
    <w:p w14:paraId="0904929F" w14:textId="77777777" w:rsidR="00DB28D0" w:rsidRDefault="00DB28D0" w:rsidP="004D5D03">
      <w:pPr>
        <w:autoSpaceDE w:val="0"/>
        <w:autoSpaceDN w:val="0"/>
        <w:adjustRightInd w:val="0"/>
        <w:spacing w:before="0"/>
        <w:rPr>
          <w:rFonts w:cs="Arial"/>
          <w:lang w:val="sr-Cyrl-RS"/>
        </w:rPr>
      </w:pPr>
    </w:p>
    <w:p w14:paraId="0DDD5075" w14:textId="0B2E4472" w:rsidR="004D5D03" w:rsidRDefault="004D5D03" w:rsidP="004D5D03">
      <w:pPr>
        <w:autoSpaceDE w:val="0"/>
        <w:autoSpaceDN w:val="0"/>
        <w:adjustRightInd w:val="0"/>
        <w:spacing w:before="0"/>
        <w:rPr>
          <w:rFonts w:cs="Arial"/>
          <w:lang w:val="sr-Cyrl-RS"/>
        </w:rPr>
      </w:pPr>
      <w:r w:rsidRPr="004B69B7">
        <w:rPr>
          <w:rFonts w:cs="Arial"/>
          <w:lang w:val="sr-Cyrl-RS"/>
        </w:rPr>
        <w:t>Квалитатитвни пријем добара се врши у року од 10 (словима:десет) дана од дана квантитативног пријема. У случају да испоручена добра не од</w:t>
      </w:r>
      <w:r w:rsidR="00DB28D0">
        <w:rPr>
          <w:rFonts w:cs="Arial"/>
          <w:lang w:val="sr-Cyrl-RS"/>
        </w:rPr>
        <w:t xml:space="preserve">говарају уговореном квалитету и </w:t>
      </w:r>
      <w:r w:rsidRPr="004B69B7">
        <w:rPr>
          <w:rFonts w:cs="Arial"/>
          <w:lang w:val="sr-Cyrl-RS"/>
        </w:rPr>
        <w:t>техничким карактеристикама произвођача</w:t>
      </w:r>
      <w:r w:rsidR="00DB28D0">
        <w:rPr>
          <w:rFonts w:cs="Arial"/>
          <w:lang w:val="sr-Cyrl-RS"/>
        </w:rPr>
        <w:t xml:space="preserve"> и достављеном атесту произвођача </w:t>
      </w:r>
      <w:r w:rsidR="00DB28D0" w:rsidRPr="004B69B7">
        <w:rPr>
          <w:lang w:val="sr-Cyrl-RS"/>
        </w:rPr>
        <w:t xml:space="preserve">о усклађености </w:t>
      </w:r>
      <w:r w:rsidR="00DB28D0">
        <w:rPr>
          <w:lang w:val="sr-Cyrl-RS"/>
        </w:rPr>
        <w:t xml:space="preserve">са </w:t>
      </w:r>
      <w:r w:rsidR="00DB28D0" w:rsidRPr="004B69B7">
        <w:rPr>
          <w:lang w:val="sr-Cyrl-RS"/>
        </w:rPr>
        <w:t xml:space="preserve">тражених </w:t>
      </w:r>
      <w:r w:rsidR="00DB28D0">
        <w:rPr>
          <w:lang w:val="sr-Cyrl-RS"/>
        </w:rPr>
        <w:t>стандардом</w:t>
      </w:r>
      <w:r w:rsidRPr="004B69B7">
        <w:rPr>
          <w:rFonts w:cs="Arial"/>
          <w:lang w:val="sr-Cyrl-RS"/>
        </w:rPr>
        <w:t xml:space="preserve">, </w:t>
      </w:r>
      <w:r w:rsidR="00E63821" w:rsidRPr="004B69B7">
        <w:rPr>
          <w:rFonts w:cs="Arial"/>
          <w:lang w:val="sr-Cyrl-RS"/>
        </w:rPr>
        <w:t>Наручи</w:t>
      </w:r>
      <w:r w:rsidR="001704EF" w:rsidRPr="004B69B7">
        <w:rPr>
          <w:rFonts w:cs="Arial"/>
          <w:lang w:val="sr-Cyrl-RS"/>
        </w:rPr>
        <w:t>лац</w:t>
      </w:r>
      <w:r w:rsidRPr="004B69B7">
        <w:rPr>
          <w:rFonts w:cs="Arial"/>
          <w:lang w:val="sr-Cyrl-RS"/>
        </w:rPr>
        <w:t xml:space="preserve"> има право да </w:t>
      </w:r>
      <w:r w:rsidR="00E63821" w:rsidRPr="004B69B7">
        <w:rPr>
          <w:rFonts w:cs="Arial"/>
          <w:lang w:val="sr-Cyrl-RS"/>
        </w:rPr>
        <w:t>изабраном Понуђачу</w:t>
      </w:r>
      <w:r w:rsidRPr="004B69B7">
        <w:rPr>
          <w:rFonts w:cs="Arial"/>
          <w:lang w:val="sr-Cyrl-RS"/>
        </w:rPr>
        <w:t xml:space="preserve"> достави писану рекламацију, коју је </w:t>
      </w:r>
      <w:r w:rsidR="00E63821" w:rsidRPr="004B69B7">
        <w:rPr>
          <w:rFonts w:cs="Arial"/>
          <w:lang w:val="sr-Cyrl-RS"/>
        </w:rPr>
        <w:t>изабрани Понуђач</w:t>
      </w:r>
      <w:r w:rsidRPr="004B69B7">
        <w:rPr>
          <w:rFonts w:cs="Arial"/>
          <w:lang w:val="sr-Cyrl-RS"/>
        </w:rPr>
        <w:t xml:space="preserve"> дужан да реши најдуже у року од 10 (словима:десет) дана од дана њеног пријема.</w:t>
      </w:r>
    </w:p>
    <w:p w14:paraId="2F12CC70" w14:textId="77777777" w:rsidR="007B0EC0" w:rsidRDefault="007B0EC0" w:rsidP="007B0EC0">
      <w:pPr>
        <w:spacing w:before="0"/>
        <w:rPr>
          <w:lang w:val="sr-Cyrl-RS"/>
        </w:rPr>
      </w:pPr>
    </w:p>
    <w:p w14:paraId="07BB149F" w14:textId="77777777" w:rsidR="007B0EC0" w:rsidRDefault="007B0EC0" w:rsidP="007B0EC0">
      <w:pPr>
        <w:spacing w:before="0"/>
        <w:rPr>
          <w:rFonts w:eastAsia="Calibri" w:cs="Arial"/>
          <w:lang w:val="ru-RU"/>
        </w:rPr>
      </w:pPr>
      <w:r w:rsidRPr="00D73E4A">
        <w:rPr>
          <w:lang w:val="sr-Cyrl-RS"/>
        </w:rPr>
        <w:lastRenderedPageBreak/>
        <w:t xml:space="preserve">Сматра се да је </w:t>
      </w:r>
      <w:r w:rsidRPr="00D73E4A">
        <w:t>квантитативни и квалитативни пријем</w:t>
      </w:r>
      <w:r w:rsidRPr="00D73E4A">
        <w:rPr>
          <w:lang w:val="sr-Cyrl-RS"/>
        </w:rPr>
        <w:t xml:space="preserve"> извршен потписивањем </w:t>
      </w:r>
      <w:r w:rsidRPr="00D73E4A">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p>
    <w:p w14:paraId="44DDB023" w14:textId="77777777" w:rsidR="007B0EC0" w:rsidRPr="004B69B7" w:rsidRDefault="007B0EC0" w:rsidP="004D5D03">
      <w:pPr>
        <w:autoSpaceDE w:val="0"/>
        <w:autoSpaceDN w:val="0"/>
        <w:adjustRightInd w:val="0"/>
        <w:spacing w:before="0"/>
        <w:rPr>
          <w:rFonts w:cs="Arial"/>
          <w:lang w:val="sr-Cyrl-RS"/>
        </w:rPr>
      </w:pPr>
    </w:p>
    <w:p w14:paraId="0A64EF6C" w14:textId="07AD2431" w:rsidR="006A67FE" w:rsidRPr="004B69B7" w:rsidRDefault="001756A9" w:rsidP="00B1717C">
      <w:pPr>
        <w:pStyle w:val="Heading10"/>
        <w:ind w:left="0" w:firstLine="0"/>
        <w:rPr>
          <w:rFonts w:cs="Arial"/>
        </w:rPr>
      </w:pPr>
      <w:r w:rsidRPr="004B69B7">
        <w:rPr>
          <w:rFonts w:cs="Arial"/>
          <w:lang w:val="sr-Latn-RS"/>
        </w:rPr>
        <w:t xml:space="preserve">3.6. </w:t>
      </w:r>
      <w:r w:rsidR="004D5D03" w:rsidRPr="004B69B7">
        <w:rPr>
          <w:rFonts w:cs="Arial"/>
        </w:rPr>
        <w:t>Гарантни рок</w:t>
      </w:r>
      <w:bookmarkEnd w:id="19"/>
      <w:bookmarkEnd w:id="20"/>
    </w:p>
    <w:p w14:paraId="7D692198" w14:textId="77777777" w:rsidR="000D27D5" w:rsidRPr="004B69B7" w:rsidRDefault="00E2407D" w:rsidP="000D27D5">
      <w:r w:rsidRPr="004B69B7">
        <w:rPr>
          <w:rFonts w:cs="Arial"/>
          <w:lang w:val="ru-RU" w:eastAsia="zh-CN"/>
        </w:rPr>
        <w:t>Гарантни рo</w:t>
      </w:r>
      <w:r w:rsidR="004C1843" w:rsidRPr="004B69B7">
        <w:rPr>
          <w:rFonts w:cs="Arial"/>
          <w:lang w:val="ru-RU" w:eastAsia="zh-CN"/>
        </w:rPr>
        <w:t xml:space="preserve">к </w:t>
      </w:r>
      <w:r w:rsidR="00C60CB6" w:rsidRPr="004B69B7">
        <w:rPr>
          <w:rFonts w:cs="Arial"/>
          <w:lang w:val="ru-RU" w:eastAsia="zh-CN"/>
        </w:rPr>
        <w:t>минимум 12 (</w:t>
      </w:r>
      <w:r w:rsidR="001704EF" w:rsidRPr="004B69B7">
        <w:rPr>
          <w:rFonts w:cs="Arial"/>
          <w:lang w:val="ru-RU" w:eastAsia="zh-CN"/>
        </w:rPr>
        <w:t xml:space="preserve">словима: </w:t>
      </w:r>
      <w:r w:rsidR="00C60CB6" w:rsidRPr="004B69B7">
        <w:rPr>
          <w:rFonts w:cs="Arial"/>
          <w:lang w:val="ru-RU" w:eastAsia="zh-CN"/>
        </w:rPr>
        <w:t>дванаест) месеци од дана када је извршен квалитативни пријем  добара.</w:t>
      </w:r>
      <w:r w:rsidR="000D27D5" w:rsidRPr="004B69B7">
        <w:rPr>
          <w:rFonts w:cs="Arial"/>
          <w:lang w:val="ru-RU" w:eastAsia="zh-CN"/>
        </w:rPr>
        <w:t xml:space="preserve"> </w:t>
      </w:r>
      <w:r w:rsidR="000D27D5" w:rsidRPr="004B69B7">
        <w:rPr>
          <w:lang w:val="sr-Cyrl-RS"/>
        </w:rPr>
        <w:t xml:space="preserve">Гарантни рок ће се рачунати од дана потписивања </w:t>
      </w:r>
      <w:r w:rsidR="000D27D5" w:rsidRPr="004B69B7">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p>
    <w:p w14:paraId="53ADDDC4" w14:textId="1ABA700B" w:rsidR="00C60CB6" w:rsidRPr="004B69B7" w:rsidRDefault="00C60CB6" w:rsidP="00C60CB6">
      <w:pPr>
        <w:spacing w:before="0"/>
        <w:rPr>
          <w:rFonts w:cs="Arial"/>
          <w:lang w:val="ru-RU" w:eastAsia="zh-CN"/>
        </w:rPr>
      </w:pPr>
    </w:p>
    <w:p w14:paraId="71EA9701" w14:textId="33806F66" w:rsidR="00A105C9" w:rsidRPr="004B69B7" w:rsidRDefault="00C60CB6" w:rsidP="00C60CB6">
      <w:pPr>
        <w:spacing w:before="0"/>
        <w:rPr>
          <w:rFonts w:cs="Arial"/>
          <w:lang w:val="ru-RU" w:eastAsia="zh-CN"/>
        </w:rPr>
      </w:pPr>
      <w:r w:rsidRPr="004B69B7">
        <w:rPr>
          <w:rFonts w:cs="Arial"/>
          <w:lang w:val="ru-RU" w:eastAsia="zh-CN"/>
        </w:rPr>
        <w:t>Изабрани Понуђач је дужан да о свом трошку отклони све евентуалне недостатке у току трајања гарантног рока.</w:t>
      </w:r>
    </w:p>
    <w:p w14:paraId="18522B7E" w14:textId="77777777" w:rsidR="00B1717C" w:rsidRDefault="00B1717C" w:rsidP="004D5D03">
      <w:pPr>
        <w:spacing w:before="0"/>
        <w:rPr>
          <w:rFonts w:cs="Arial"/>
          <w:sz w:val="24"/>
          <w:szCs w:val="24"/>
          <w:lang w:val="ru-RU" w:eastAsia="zh-CN"/>
        </w:rPr>
      </w:pPr>
    </w:p>
    <w:p w14:paraId="29F839E5" w14:textId="77777777" w:rsidR="004B69B7" w:rsidRDefault="004B69B7" w:rsidP="004D5D03">
      <w:pPr>
        <w:spacing w:before="0"/>
        <w:rPr>
          <w:rFonts w:cs="Arial"/>
          <w:sz w:val="24"/>
          <w:szCs w:val="24"/>
          <w:lang w:val="ru-RU" w:eastAsia="zh-CN"/>
        </w:rPr>
      </w:pPr>
    </w:p>
    <w:p w14:paraId="32D1CA4D" w14:textId="77777777" w:rsidR="004B69B7" w:rsidRDefault="004B69B7" w:rsidP="004D5D03">
      <w:pPr>
        <w:spacing w:before="0"/>
        <w:rPr>
          <w:rFonts w:cs="Arial"/>
          <w:sz w:val="24"/>
          <w:szCs w:val="24"/>
          <w:lang w:val="ru-RU" w:eastAsia="zh-CN"/>
        </w:rPr>
      </w:pPr>
    </w:p>
    <w:p w14:paraId="3ECB33F3" w14:textId="77777777" w:rsidR="002C65C1" w:rsidRDefault="002C65C1" w:rsidP="004D5D03">
      <w:pPr>
        <w:spacing w:before="0"/>
        <w:rPr>
          <w:rFonts w:cs="Arial"/>
          <w:sz w:val="24"/>
          <w:szCs w:val="24"/>
          <w:lang w:val="ru-RU" w:eastAsia="zh-CN"/>
        </w:rPr>
      </w:pPr>
    </w:p>
    <w:p w14:paraId="1494CF3E" w14:textId="77777777" w:rsidR="002C65C1" w:rsidRDefault="002C65C1" w:rsidP="004D5D03">
      <w:pPr>
        <w:spacing w:before="0"/>
        <w:rPr>
          <w:rFonts w:cs="Arial"/>
          <w:sz w:val="24"/>
          <w:szCs w:val="24"/>
          <w:lang w:val="ru-RU" w:eastAsia="zh-CN"/>
        </w:rPr>
      </w:pPr>
    </w:p>
    <w:p w14:paraId="2BDF2875" w14:textId="77777777" w:rsidR="002C65C1" w:rsidRDefault="002C65C1" w:rsidP="004D5D03">
      <w:pPr>
        <w:spacing w:before="0"/>
        <w:rPr>
          <w:rFonts w:cs="Arial"/>
          <w:sz w:val="24"/>
          <w:szCs w:val="24"/>
          <w:lang w:val="ru-RU" w:eastAsia="zh-CN"/>
        </w:rPr>
      </w:pPr>
    </w:p>
    <w:p w14:paraId="2B1FED6B" w14:textId="77777777" w:rsidR="002C65C1" w:rsidRDefault="002C65C1" w:rsidP="004D5D03">
      <w:pPr>
        <w:spacing w:before="0"/>
        <w:rPr>
          <w:rFonts w:cs="Arial"/>
          <w:sz w:val="24"/>
          <w:szCs w:val="24"/>
          <w:lang w:val="ru-RU" w:eastAsia="zh-CN"/>
        </w:rPr>
      </w:pPr>
    </w:p>
    <w:p w14:paraId="02E3DE58" w14:textId="77777777" w:rsidR="002C65C1" w:rsidRDefault="002C65C1" w:rsidP="004D5D03">
      <w:pPr>
        <w:spacing w:before="0"/>
        <w:rPr>
          <w:rFonts w:cs="Arial"/>
          <w:sz w:val="24"/>
          <w:szCs w:val="24"/>
          <w:lang w:val="ru-RU" w:eastAsia="zh-CN"/>
        </w:rPr>
      </w:pPr>
    </w:p>
    <w:p w14:paraId="7AD5797B" w14:textId="77777777" w:rsidR="002C65C1" w:rsidRDefault="002C65C1" w:rsidP="004D5D03">
      <w:pPr>
        <w:spacing w:before="0"/>
        <w:rPr>
          <w:rFonts w:cs="Arial"/>
          <w:sz w:val="24"/>
          <w:szCs w:val="24"/>
          <w:lang w:val="ru-RU" w:eastAsia="zh-CN"/>
        </w:rPr>
      </w:pPr>
    </w:p>
    <w:p w14:paraId="6AA267A2" w14:textId="77777777" w:rsidR="002C65C1" w:rsidRDefault="002C65C1" w:rsidP="004D5D03">
      <w:pPr>
        <w:spacing w:before="0"/>
        <w:rPr>
          <w:rFonts w:cs="Arial"/>
          <w:sz w:val="24"/>
          <w:szCs w:val="24"/>
          <w:lang w:val="ru-RU" w:eastAsia="zh-CN"/>
        </w:rPr>
      </w:pPr>
    </w:p>
    <w:p w14:paraId="736E9DAC" w14:textId="77777777" w:rsidR="002C65C1" w:rsidRDefault="002C65C1" w:rsidP="004D5D03">
      <w:pPr>
        <w:spacing w:before="0"/>
        <w:rPr>
          <w:rFonts w:cs="Arial"/>
          <w:sz w:val="24"/>
          <w:szCs w:val="24"/>
          <w:lang w:val="ru-RU" w:eastAsia="zh-CN"/>
        </w:rPr>
      </w:pPr>
    </w:p>
    <w:p w14:paraId="75A3B7EE" w14:textId="77777777" w:rsidR="002C65C1" w:rsidRDefault="002C65C1" w:rsidP="004D5D03">
      <w:pPr>
        <w:spacing w:before="0"/>
        <w:rPr>
          <w:rFonts w:cs="Arial"/>
          <w:sz w:val="24"/>
          <w:szCs w:val="24"/>
          <w:lang w:val="ru-RU" w:eastAsia="zh-CN"/>
        </w:rPr>
      </w:pPr>
    </w:p>
    <w:p w14:paraId="24D42DC2" w14:textId="77777777" w:rsidR="002C65C1" w:rsidRDefault="002C65C1" w:rsidP="004D5D03">
      <w:pPr>
        <w:spacing w:before="0"/>
        <w:rPr>
          <w:rFonts w:cs="Arial"/>
          <w:sz w:val="24"/>
          <w:szCs w:val="24"/>
          <w:lang w:val="ru-RU" w:eastAsia="zh-CN"/>
        </w:rPr>
      </w:pPr>
    </w:p>
    <w:p w14:paraId="7AEC2E89" w14:textId="77777777" w:rsidR="002C65C1" w:rsidRDefault="002C65C1" w:rsidP="004D5D03">
      <w:pPr>
        <w:spacing w:before="0"/>
        <w:rPr>
          <w:rFonts w:cs="Arial"/>
          <w:sz w:val="24"/>
          <w:szCs w:val="24"/>
          <w:lang w:val="ru-RU" w:eastAsia="zh-CN"/>
        </w:rPr>
      </w:pPr>
    </w:p>
    <w:p w14:paraId="51C22D69" w14:textId="77777777" w:rsidR="002C65C1" w:rsidRDefault="002C65C1" w:rsidP="004D5D03">
      <w:pPr>
        <w:spacing w:before="0"/>
        <w:rPr>
          <w:rFonts w:cs="Arial"/>
          <w:sz w:val="24"/>
          <w:szCs w:val="24"/>
          <w:lang w:val="ru-RU" w:eastAsia="zh-CN"/>
        </w:rPr>
      </w:pPr>
    </w:p>
    <w:p w14:paraId="215507DD" w14:textId="77777777" w:rsidR="002C65C1" w:rsidRDefault="002C65C1" w:rsidP="004D5D03">
      <w:pPr>
        <w:spacing w:before="0"/>
        <w:rPr>
          <w:rFonts w:cs="Arial"/>
          <w:sz w:val="24"/>
          <w:szCs w:val="24"/>
          <w:lang w:val="ru-RU" w:eastAsia="zh-CN"/>
        </w:rPr>
      </w:pPr>
    </w:p>
    <w:p w14:paraId="561B6048" w14:textId="77777777" w:rsidR="002C65C1" w:rsidRDefault="002C65C1" w:rsidP="004D5D03">
      <w:pPr>
        <w:spacing w:before="0"/>
        <w:rPr>
          <w:rFonts w:cs="Arial"/>
          <w:sz w:val="24"/>
          <w:szCs w:val="24"/>
          <w:lang w:val="ru-RU" w:eastAsia="zh-CN"/>
        </w:rPr>
      </w:pPr>
    </w:p>
    <w:p w14:paraId="7349906E" w14:textId="77777777" w:rsidR="002C65C1" w:rsidRDefault="002C65C1" w:rsidP="004D5D03">
      <w:pPr>
        <w:spacing w:before="0"/>
        <w:rPr>
          <w:rFonts w:cs="Arial"/>
          <w:sz w:val="24"/>
          <w:szCs w:val="24"/>
          <w:lang w:val="ru-RU" w:eastAsia="zh-CN"/>
        </w:rPr>
      </w:pPr>
    </w:p>
    <w:p w14:paraId="6836C9D7" w14:textId="77777777" w:rsidR="002C65C1" w:rsidRDefault="002C65C1" w:rsidP="004D5D03">
      <w:pPr>
        <w:spacing w:before="0"/>
        <w:rPr>
          <w:rFonts w:cs="Arial"/>
          <w:sz w:val="24"/>
          <w:szCs w:val="24"/>
          <w:lang w:val="ru-RU" w:eastAsia="zh-CN"/>
        </w:rPr>
      </w:pPr>
    </w:p>
    <w:p w14:paraId="18EA1CF1" w14:textId="77777777" w:rsidR="002C65C1" w:rsidRDefault="002C65C1" w:rsidP="004D5D03">
      <w:pPr>
        <w:spacing w:before="0"/>
        <w:rPr>
          <w:rFonts w:cs="Arial"/>
          <w:sz w:val="24"/>
          <w:szCs w:val="24"/>
          <w:lang w:val="ru-RU" w:eastAsia="zh-CN"/>
        </w:rPr>
      </w:pPr>
    </w:p>
    <w:p w14:paraId="6865093D" w14:textId="77777777" w:rsidR="002C65C1" w:rsidRDefault="002C65C1" w:rsidP="004D5D03">
      <w:pPr>
        <w:spacing w:before="0"/>
        <w:rPr>
          <w:rFonts w:cs="Arial"/>
          <w:sz w:val="24"/>
          <w:szCs w:val="24"/>
          <w:lang w:val="ru-RU" w:eastAsia="zh-CN"/>
        </w:rPr>
      </w:pPr>
    </w:p>
    <w:p w14:paraId="07205223" w14:textId="77777777" w:rsidR="002C65C1" w:rsidRDefault="002C65C1" w:rsidP="004D5D03">
      <w:pPr>
        <w:spacing w:before="0"/>
        <w:rPr>
          <w:rFonts w:cs="Arial"/>
          <w:sz w:val="24"/>
          <w:szCs w:val="24"/>
          <w:lang w:val="ru-RU" w:eastAsia="zh-CN"/>
        </w:rPr>
      </w:pPr>
    </w:p>
    <w:p w14:paraId="7DFBCE8B" w14:textId="77777777" w:rsidR="002C65C1" w:rsidRDefault="002C65C1" w:rsidP="004D5D03">
      <w:pPr>
        <w:spacing w:before="0"/>
        <w:rPr>
          <w:rFonts w:cs="Arial"/>
          <w:sz w:val="24"/>
          <w:szCs w:val="24"/>
          <w:lang w:val="ru-RU" w:eastAsia="zh-CN"/>
        </w:rPr>
      </w:pPr>
    </w:p>
    <w:p w14:paraId="402FB5CA" w14:textId="77777777" w:rsidR="002C65C1" w:rsidRDefault="002C65C1" w:rsidP="004D5D03">
      <w:pPr>
        <w:spacing w:before="0"/>
        <w:rPr>
          <w:rFonts w:cs="Arial"/>
          <w:sz w:val="24"/>
          <w:szCs w:val="24"/>
          <w:lang w:val="ru-RU" w:eastAsia="zh-CN"/>
        </w:rPr>
      </w:pPr>
    </w:p>
    <w:p w14:paraId="015DD3A3" w14:textId="77777777" w:rsidR="002C65C1" w:rsidRDefault="002C65C1" w:rsidP="004D5D03">
      <w:pPr>
        <w:spacing w:before="0"/>
        <w:rPr>
          <w:rFonts w:cs="Arial"/>
          <w:sz w:val="24"/>
          <w:szCs w:val="24"/>
          <w:lang w:val="ru-RU" w:eastAsia="zh-CN"/>
        </w:rPr>
      </w:pPr>
    </w:p>
    <w:p w14:paraId="078CD21C" w14:textId="77777777" w:rsidR="002C65C1" w:rsidRDefault="002C65C1" w:rsidP="004D5D03">
      <w:pPr>
        <w:spacing w:before="0"/>
        <w:rPr>
          <w:rFonts w:cs="Arial"/>
          <w:sz w:val="24"/>
          <w:szCs w:val="24"/>
          <w:lang w:val="ru-RU" w:eastAsia="zh-CN"/>
        </w:rPr>
      </w:pPr>
    </w:p>
    <w:p w14:paraId="406530FF" w14:textId="77777777" w:rsidR="002C65C1" w:rsidRDefault="002C65C1" w:rsidP="004D5D03">
      <w:pPr>
        <w:spacing w:before="0"/>
        <w:rPr>
          <w:rFonts w:cs="Arial"/>
          <w:sz w:val="24"/>
          <w:szCs w:val="24"/>
          <w:lang w:val="ru-RU" w:eastAsia="zh-CN"/>
        </w:rPr>
      </w:pPr>
    </w:p>
    <w:p w14:paraId="05158E27" w14:textId="77777777" w:rsidR="002C65C1" w:rsidRDefault="002C65C1" w:rsidP="004D5D03">
      <w:pPr>
        <w:spacing w:before="0"/>
        <w:rPr>
          <w:rFonts w:cs="Arial"/>
          <w:sz w:val="24"/>
          <w:szCs w:val="24"/>
          <w:lang w:val="ru-RU" w:eastAsia="zh-CN"/>
        </w:rPr>
      </w:pPr>
    </w:p>
    <w:p w14:paraId="26FB325B" w14:textId="77777777" w:rsidR="002C65C1" w:rsidRDefault="002C65C1" w:rsidP="004D5D03">
      <w:pPr>
        <w:spacing w:before="0"/>
        <w:rPr>
          <w:rFonts w:cs="Arial"/>
          <w:sz w:val="24"/>
          <w:szCs w:val="24"/>
          <w:lang w:val="ru-RU" w:eastAsia="zh-CN"/>
        </w:rPr>
      </w:pPr>
    </w:p>
    <w:p w14:paraId="0DC78BC7" w14:textId="77777777" w:rsidR="002C65C1" w:rsidRDefault="002C65C1" w:rsidP="004D5D03">
      <w:pPr>
        <w:spacing w:before="0"/>
        <w:rPr>
          <w:rFonts w:cs="Arial"/>
          <w:sz w:val="24"/>
          <w:szCs w:val="24"/>
          <w:lang w:val="ru-RU" w:eastAsia="zh-CN"/>
        </w:rPr>
      </w:pPr>
    </w:p>
    <w:p w14:paraId="3B4A060B" w14:textId="77777777" w:rsidR="002C65C1" w:rsidRDefault="002C65C1" w:rsidP="004D5D03">
      <w:pPr>
        <w:spacing w:before="0"/>
        <w:rPr>
          <w:rFonts w:cs="Arial"/>
          <w:sz w:val="24"/>
          <w:szCs w:val="24"/>
          <w:lang w:val="ru-RU" w:eastAsia="zh-CN"/>
        </w:rPr>
      </w:pPr>
    </w:p>
    <w:p w14:paraId="21D6A90B" w14:textId="77777777" w:rsidR="002C65C1" w:rsidRDefault="002C65C1" w:rsidP="004D5D03">
      <w:pPr>
        <w:spacing w:before="0"/>
        <w:rPr>
          <w:rFonts w:cs="Arial"/>
          <w:sz w:val="24"/>
          <w:szCs w:val="24"/>
          <w:lang w:val="ru-RU" w:eastAsia="zh-CN"/>
        </w:rPr>
      </w:pPr>
    </w:p>
    <w:p w14:paraId="431FC4B1" w14:textId="77777777" w:rsidR="002C65C1" w:rsidRDefault="002C65C1" w:rsidP="004D5D03">
      <w:pPr>
        <w:spacing w:before="0"/>
        <w:rPr>
          <w:rFonts w:cs="Arial"/>
          <w:sz w:val="24"/>
          <w:szCs w:val="24"/>
          <w:lang w:val="ru-RU" w:eastAsia="zh-CN"/>
        </w:rPr>
      </w:pPr>
    </w:p>
    <w:p w14:paraId="34C98EE5" w14:textId="77777777" w:rsidR="002C65C1" w:rsidRDefault="002C65C1" w:rsidP="004D5D03">
      <w:pPr>
        <w:spacing w:before="0"/>
        <w:rPr>
          <w:rFonts w:cs="Arial"/>
          <w:sz w:val="24"/>
          <w:szCs w:val="24"/>
          <w:lang w:val="ru-RU" w:eastAsia="zh-CN"/>
        </w:rPr>
      </w:pPr>
    </w:p>
    <w:p w14:paraId="337BC3CE" w14:textId="77777777" w:rsidR="002C65C1" w:rsidRDefault="002C65C1" w:rsidP="004D5D03">
      <w:pPr>
        <w:spacing w:before="0"/>
        <w:rPr>
          <w:rFonts w:cs="Arial"/>
          <w:sz w:val="24"/>
          <w:szCs w:val="24"/>
          <w:lang w:val="ru-RU" w:eastAsia="zh-CN"/>
        </w:rPr>
      </w:pPr>
    </w:p>
    <w:p w14:paraId="2E137CCB" w14:textId="77777777" w:rsidR="002C65C1" w:rsidRDefault="002C65C1" w:rsidP="004D5D03">
      <w:pPr>
        <w:spacing w:before="0"/>
        <w:rPr>
          <w:rFonts w:cs="Arial"/>
          <w:sz w:val="24"/>
          <w:szCs w:val="24"/>
          <w:lang w:val="ru-RU" w:eastAsia="zh-CN"/>
        </w:rPr>
      </w:pPr>
    </w:p>
    <w:p w14:paraId="3CA7521C" w14:textId="77777777" w:rsidR="002C65C1" w:rsidRDefault="002C65C1" w:rsidP="004D5D03">
      <w:pPr>
        <w:spacing w:before="0"/>
        <w:rPr>
          <w:rFonts w:cs="Arial"/>
          <w:sz w:val="24"/>
          <w:szCs w:val="24"/>
          <w:lang w:val="ru-RU" w:eastAsia="zh-CN"/>
        </w:rPr>
      </w:pPr>
    </w:p>
    <w:p w14:paraId="7A05D841" w14:textId="77777777" w:rsidR="002C65C1" w:rsidRDefault="002C65C1" w:rsidP="004D5D03">
      <w:pPr>
        <w:spacing w:before="0"/>
        <w:rPr>
          <w:rFonts w:cs="Arial"/>
          <w:sz w:val="24"/>
          <w:szCs w:val="24"/>
          <w:lang w:val="ru-RU" w:eastAsia="zh-CN"/>
        </w:rPr>
      </w:pPr>
    </w:p>
    <w:p w14:paraId="6B3D5921" w14:textId="155F2024" w:rsidR="00A105C9" w:rsidRPr="00906DA5" w:rsidRDefault="00A105C9" w:rsidP="00A105C9">
      <w:pPr>
        <w:pStyle w:val="Heading10"/>
        <w:ind w:left="0" w:firstLine="0"/>
      </w:pPr>
      <w:r w:rsidRPr="00906DA5">
        <w:lastRenderedPageBreak/>
        <w:t xml:space="preserve">4.ОБАВЕЗНИ </w:t>
      </w:r>
      <w:r w:rsidRPr="0062386D">
        <w:t xml:space="preserve"> </w:t>
      </w:r>
      <w:r w:rsidRPr="00906DA5">
        <w:rPr>
          <w:lang w:val="sr-Cyrl-RS"/>
        </w:rPr>
        <w:t xml:space="preserve"> И  ДОДАТНИ </w:t>
      </w:r>
      <w:r w:rsidRPr="00906DA5">
        <w:t>УСЛОВИ ЗА УЧЕ</w:t>
      </w:r>
      <w:r w:rsidR="006554AA">
        <w:t>ШЋЕ У ПОСТУПКУ ЈАВНЕ НАБАВКЕ ИЗ</w:t>
      </w:r>
      <w:r w:rsidRPr="00906DA5">
        <w:t xml:space="preserve"> ЧЛАНА 75. </w:t>
      </w:r>
      <w:r w:rsidRPr="00906DA5">
        <w:rPr>
          <w:lang w:val="sr-Cyrl-RS"/>
        </w:rPr>
        <w:t xml:space="preserve">И 76. ЗАКОНА О ЈАВНИМ НАБАВКАМА </w:t>
      </w:r>
    </w:p>
    <w:tbl>
      <w:tblPr>
        <w:tblW w:w="10719"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1E0" w:firstRow="1" w:lastRow="1" w:firstColumn="1" w:lastColumn="1" w:noHBand="0" w:noVBand="0"/>
      </w:tblPr>
      <w:tblGrid>
        <w:gridCol w:w="757"/>
        <w:gridCol w:w="3960"/>
        <w:gridCol w:w="6002"/>
      </w:tblGrid>
      <w:tr w:rsidR="00A105C9" w:rsidRPr="00906DA5" w14:paraId="58CD45E8" w14:textId="77777777" w:rsidTr="0083342F">
        <w:trPr>
          <w:trHeight w:val="276"/>
          <w:jc w:val="center"/>
        </w:trPr>
        <w:tc>
          <w:tcPr>
            <w:tcW w:w="757" w:type="dxa"/>
            <w:vMerge w:val="restart"/>
            <w:shd w:val="clear" w:color="auto" w:fill="C0504D"/>
            <w:vAlign w:val="center"/>
          </w:tcPr>
          <w:p w14:paraId="2B914611" w14:textId="77777777" w:rsidR="00A105C9" w:rsidRPr="000D27D5" w:rsidRDefault="00A105C9" w:rsidP="001C6130">
            <w:pPr>
              <w:suppressAutoHyphens/>
              <w:spacing w:before="0"/>
              <w:jc w:val="center"/>
              <w:rPr>
                <w:rFonts w:cs="Arial"/>
                <w:b/>
                <w:bCs/>
                <w:lang w:eastAsia="ar-SA"/>
              </w:rPr>
            </w:pPr>
            <w:r w:rsidRPr="000D27D5">
              <w:rPr>
                <w:rFonts w:cs="Arial"/>
                <w:b/>
                <w:bCs/>
                <w:lang w:eastAsia="ar-SA"/>
              </w:rPr>
              <w:t>Ред.</w:t>
            </w:r>
          </w:p>
          <w:p w14:paraId="7F39D669" w14:textId="77777777" w:rsidR="00A105C9" w:rsidRPr="000D27D5" w:rsidRDefault="00A105C9" w:rsidP="001C6130">
            <w:pPr>
              <w:suppressAutoHyphens/>
              <w:spacing w:before="0"/>
              <w:jc w:val="center"/>
              <w:rPr>
                <w:rFonts w:cs="Arial"/>
                <w:b/>
                <w:bCs/>
                <w:lang w:eastAsia="ar-SA"/>
              </w:rPr>
            </w:pPr>
            <w:r w:rsidRPr="000D27D5">
              <w:rPr>
                <w:rFonts w:cs="Arial"/>
                <w:b/>
                <w:bCs/>
                <w:lang w:eastAsia="ar-SA"/>
              </w:rPr>
              <w:t>бр.</w:t>
            </w:r>
          </w:p>
        </w:tc>
        <w:tc>
          <w:tcPr>
            <w:tcW w:w="3960" w:type="dxa"/>
            <w:vMerge w:val="restart"/>
            <w:shd w:val="clear" w:color="auto" w:fill="C0504D"/>
            <w:vAlign w:val="center"/>
          </w:tcPr>
          <w:p w14:paraId="68E36AFC" w14:textId="77777777" w:rsidR="00A105C9" w:rsidRPr="000D27D5" w:rsidRDefault="00A105C9" w:rsidP="001C6130">
            <w:pPr>
              <w:suppressAutoHyphens/>
              <w:spacing w:before="0"/>
              <w:jc w:val="center"/>
              <w:rPr>
                <w:rFonts w:cs="Arial"/>
                <w:b/>
                <w:bCs/>
                <w:lang w:eastAsia="ar-SA"/>
              </w:rPr>
            </w:pPr>
            <w:r w:rsidRPr="000D27D5">
              <w:rPr>
                <w:rFonts w:cs="Arial"/>
                <w:b/>
                <w:bCs/>
                <w:lang w:eastAsia="ar-SA"/>
              </w:rPr>
              <w:t>УСЛОВИ</w:t>
            </w:r>
          </w:p>
        </w:tc>
        <w:tc>
          <w:tcPr>
            <w:tcW w:w="6002" w:type="dxa"/>
            <w:vMerge w:val="restart"/>
            <w:shd w:val="clear" w:color="auto" w:fill="C0504D"/>
            <w:vAlign w:val="center"/>
          </w:tcPr>
          <w:p w14:paraId="778C34AA" w14:textId="77777777" w:rsidR="00A105C9" w:rsidRPr="000D27D5" w:rsidRDefault="00A105C9" w:rsidP="001C6130">
            <w:pPr>
              <w:suppressAutoHyphens/>
              <w:spacing w:before="0"/>
              <w:jc w:val="center"/>
              <w:rPr>
                <w:rFonts w:cs="Arial"/>
                <w:b/>
                <w:bCs/>
                <w:lang w:eastAsia="ar-SA"/>
              </w:rPr>
            </w:pPr>
            <w:r w:rsidRPr="000D27D5">
              <w:rPr>
                <w:rFonts w:cs="Arial"/>
                <w:b/>
                <w:bCs/>
                <w:lang w:eastAsia="ar-SA"/>
              </w:rPr>
              <w:t>ДОКАЗИ</w:t>
            </w:r>
          </w:p>
        </w:tc>
      </w:tr>
      <w:tr w:rsidR="00A105C9" w:rsidRPr="00906DA5" w14:paraId="4176917E" w14:textId="77777777" w:rsidTr="0083342F">
        <w:trPr>
          <w:trHeight w:val="276"/>
          <w:jc w:val="center"/>
        </w:trPr>
        <w:tc>
          <w:tcPr>
            <w:tcW w:w="757" w:type="dxa"/>
            <w:vMerge/>
            <w:shd w:val="clear" w:color="auto" w:fill="auto"/>
          </w:tcPr>
          <w:p w14:paraId="55FFC1B4" w14:textId="77777777" w:rsidR="00A105C9" w:rsidRPr="00906DA5" w:rsidRDefault="00A105C9" w:rsidP="001C6130">
            <w:pPr>
              <w:suppressAutoHyphens/>
              <w:spacing w:before="0"/>
              <w:jc w:val="center"/>
              <w:rPr>
                <w:rFonts w:cs="Arial"/>
                <w:b/>
                <w:bCs/>
                <w:color w:val="FF0000"/>
                <w:lang w:eastAsia="ar-SA"/>
              </w:rPr>
            </w:pPr>
          </w:p>
        </w:tc>
        <w:tc>
          <w:tcPr>
            <w:tcW w:w="3960" w:type="dxa"/>
            <w:vMerge/>
            <w:shd w:val="clear" w:color="auto" w:fill="auto"/>
          </w:tcPr>
          <w:p w14:paraId="4FB6E9DC" w14:textId="77777777" w:rsidR="00A105C9" w:rsidRPr="00906DA5" w:rsidRDefault="00A105C9" w:rsidP="001C6130">
            <w:pPr>
              <w:suppressAutoHyphens/>
              <w:spacing w:before="0"/>
              <w:jc w:val="center"/>
              <w:rPr>
                <w:rFonts w:cs="Arial"/>
                <w:b/>
                <w:color w:val="FF0000"/>
                <w:lang w:eastAsia="ar-SA"/>
              </w:rPr>
            </w:pPr>
          </w:p>
        </w:tc>
        <w:tc>
          <w:tcPr>
            <w:tcW w:w="6002" w:type="dxa"/>
            <w:vMerge/>
            <w:shd w:val="clear" w:color="auto" w:fill="auto"/>
          </w:tcPr>
          <w:p w14:paraId="37368419" w14:textId="77777777" w:rsidR="00A105C9" w:rsidRPr="00906DA5" w:rsidRDefault="00A105C9" w:rsidP="001C6130">
            <w:pPr>
              <w:suppressAutoHyphens/>
              <w:spacing w:before="0"/>
              <w:jc w:val="left"/>
              <w:rPr>
                <w:rFonts w:cs="Arial"/>
                <w:b/>
                <w:bCs/>
                <w:color w:val="FF0000"/>
                <w:lang w:eastAsia="ar-SA"/>
              </w:rPr>
            </w:pPr>
          </w:p>
        </w:tc>
      </w:tr>
      <w:tr w:rsidR="00A105C9" w:rsidRPr="00906DA5" w14:paraId="48CEA980" w14:textId="77777777" w:rsidTr="001C6130">
        <w:trPr>
          <w:trHeight w:val="567"/>
          <w:jc w:val="center"/>
        </w:trPr>
        <w:tc>
          <w:tcPr>
            <w:tcW w:w="10719" w:type="dxa"/>
            <w:gridSpan w:val="3"/>
            <w:shd w:val="clear" w:color="auto" w:fill="F2F2F2"/>
            <w:vAlign w:val="center"/>
          </w:tcPr>
          <w:p w14:paraId="7CB86384" w14:textId="77777777" w:rsidR="00A105C9" w:rsidRPr="00906DA5" w:rsidRDefault="00A105C9" w:rsidP="001C6130">
            <w:pPr>
              <w:widowControl w:val="0"/>
              <w:suppressAutoHyphens/>
              <w:autoSpaceDE w:val="0"/>
              <w:autoSpaceDN w:val="0"/>
              <w:adjustRightInd w:val="0"/>
              <w:spacing w:before="0"/>
              <w:jc w:val="center"/>
              <w:rPr>
                <w:rFonts w:cs="Arial"/>
                <w:b/>
                <w:lang w:eastAsia="ar-SA"/>
              </w:rPr>
            </w:pPr>
            <w:r w:rsidRPr="00906DA5">
              <w:rPr>
                <w:rFonts w:cs="Arial"/>
                <w:b/>
                <w:lang w:eastAsia="ar-SA"/>
              </w:rPr>
              <w:t>4.1. ОБАВЕЗНИ УСЛОВИ</w:t>
            </w:r>
          </w:p>
        </w:tc>
      </w:tr>
      <w:tr w:rsidR="00A105C9" w:rsidRPr="00906DA5" w14:paraId="30A150EC" w14:textId="77777777" w:rsidTr="0083342F">
        <w:trPr>
          <w:trHeight w:val="480"/>
          <w:jc w:val="center"/>
        </w:trPr>
        <w:tc>
          <w:tcPr>
            <w:tcW w:w="757" w:type="dxa"/>
            <w:shd w:val="clear" w:color="auto" w:fill="auto"/>
            <w:vAlign w:val="center"/>
          </w:tcPr>
          <w:p w14:paraId="3B4978BB" w14:textId="77777777" w:rsidR="00A105C9" w:rsidRPr="00906DA5" w:rsidRDefault="00A105C9" w:rsidP="001C6130">
            <w:pPr>
              <w:suppressAutoHyphens/>
              <w:spacing w:before="0"/>
              <w:jc w:val="center"/>
              <w:rPr>
                <w:rFonts w:cs="Arial"/>
                <w:b/>
                <w:bCs/>
                <w:lang w:eastAsia="ar-SA"/>
              </w:rPr>
            </w:pPr>
            <w:r w:rsidRPr="00906DA5">
              <w:rPr>
                <w:rFonts w:cs="Arial"/>
                <w:b/>
                <w:bCs/>
                <w:lang w:eastAsia="ar-SA"/>
              </w:rPr>
              <w:t>1.</w:t>
            </w:r>
          </w:p>
        </w:tc>
        <w:tc>
          <w:tcPr>
            <w:tcW w:w="3960" w:type="dxa"/>
            <w:shd w:val="clear" w:color="auto" w:fill="auto"/>
            <w:vAlign w:val="center"/>
          </w:tcPr>
          <w:p w14:paraId="0CA960A0" w14:textId="77777777" w:rsidR="00A105C9" w:rsidRPr="00906DA5" w:rsidRDefault="00A105C9" w:rsidP="001C6130">
            <w:pPr>
              <w:suppressAutoHyphens/>
              <w:spacing w:before="0"/>
              <w:jc w:val="left"/>
              <w:rPr>
                <w:rFonts w:cs="Arial"/>
                <w:lang w:eastAsia="ar-SA"/>
              </w:rPr>
            </w:pPr>
            <w:r w:rsidRPr="00906DA5">
              <w:rPr>
                <w:rFonts w:cs="Arial"/>
                <w:lang w:eastAsia="ar-SA"/>
              </w:rPr>
              <w:t>да је регистрован код надлежног органа, односно уписан у одговарајући регистар</w:t>
            </w:r>
          </w:p>
        </w:tc>
        <w:tc>
          <w:tcPr>
            <w:tcW w:w="6002" w:type="dxa"/>
            <w:shd w:val="clear" w:color="auto" w:fill="auto"/>
          </w:tcPr>
          <w:p w14:paraId="58EC8090" w14:textId="77777777" w:rsidR="00A105C9" w:rsidRPr="00906DA5" w:rsidRDefault="00A105C9" w:rsidP="001C6130">
            <w:pPr>
              <w:suppressAutoHyphens/>
              <w:spacing w:before="0"/>
              <w:jc w:val="left"/>
              <w:rPr>
                <w:rFonts w:cs="Arial"/>
                <w:bCs/>
                <w:lang w:eastAsia="ar-SA"/>
              </w:rPr>
            </w:pPr>
          </w:p>
          <w:p w14:paraId="040CF520" w14:textId="77777777" w:rsidR="00A105C9" w:rsidRPr="00906DA5" w:rsidRDefault="00A105C9" w:rsidP="001C6130">
            <w:pPr>
              <w:suppressAutoHyphens/>
              <w:spacing w:before="0"/>
              <w:jc w:val="left"/>
              <w:rPr>
                <w:rFonts w:cs="Arial"/>
                <w:bCs/>
                <w:lang w:eastAsia="ar-SA"/>
              </w:rPr>
            </w:pPr>
            <w:r w:rsidRPr="00906DA5">
              <w:rPr>
                <w:rFonts w:cs="Arial"/>
                <w:bCs/>
                <w:lang w:eastAsia="ar-SA"/>
              </w:rPr>
              <w:t xml:space="preserve">-Извод из регистра </w:t>
            </w:r>
            <w:r w:rsidRPr="00906DA5">
              <w:rPr>
                <w:rFonts w:cs="Arial"/>
                <w:bCs/>
                <w:lang w:val="sr-Cyrl-CS" w:eastAsia="ar-SA"/>
              </w:rPr>
              <w:t xml:space="preserve">Агенције за привредне регистре (у даљем тексту: </w:t>
            </w:r>
            <w:r w:rsidRPr="00906DA5">
              <w:rPr>
                <w:rFonts w:cs="Arial"/>
                <w:bCs/>
                <w:lang w:eastAsia="ar-SA"/>
              </w:rPr>
              <w:t>АПР-а</w:t>
            </w:r>
            <w:r w:rsidRPr="00906DA5">
              <w:rPr>
                <w:rFonts w:cs="Arial"/>
                <w:bCs/>
                <w:lang w:val="sr-Cyrl-CS" w:eastAsia="ar-SA"/>
              </w:rPr>
              <w:t xml:space="preserve">), </w:t>
            </w:r>
            <w:r w:rsidRPr="00906DA5">
              <w:rPr>
                <w:rFonts w:cs="Arial"/>
                <w:bCs/>
                <w:lang w:eastAsia="ar-SA"/>
              </w:rPr>
              <w:t>односно извод из регистра надлежног привредног суда (за правна лица)</w:t>
            </w:r>
          </w:p>
          <w:p w14:paraId="002473D1" w14:textId="77777777" w:rsidR="00A105C9" w:rsidRPr="00906DA5" w:rsidRDefault="00A105C9" w:rsidP="001C6130">
            <w:pPr>
              <w:suppressAutoHyphens/>
              <w:spacing w:before="0"/>
              <w:jc w:val="left"/>
              <w:rPr>
                <w:rFonts w:cs="Arial"/>
                <w:bCs/>
                <w:lang w:eastAsia="ar-SA"/>
              </w:rPr>
            </w:pPr>
            <w:r w:rsidRPr="00906DA5">
              <w:rPr>
                <w:rFonts w:cs="Arial"/>
                <w:bCs/>
                <w:lang w:eastAsia="ar-SA"/>
              </w:rPr>
              <w:t>-Извод из регистра надлежног привредног суда (За установе)</w:t>
            </w:r>
          </w:p>
          <w:p w14:paraId="117BCC54" w14:textId="77777777" w:rsidR="00A105C9" w:rsidRPr="00906DA5" w:rsidRDefault="00A105C9" w:rsidP="001C6130">
            <w:pPr>
              <w:suppressAutoHyphens/>
              <w:spacing w:before="0"/>
              <w:jc w:val="left"/>
              <w:rPr>
                <w:rFonts w:cs="Arial"/>
                <w:bCs/>
                <w:lang w:eastAsia="ar-SA"/>
              </w:rPr>
            </w:pPr>
            <w:r w:rsidRPr="00906DA5">
              <w:rPr>
                <w:rFonts w:cs="Arial"/>
                <w:bCs/>
                <w:lang w:eastAsia="ar-SA"/>
              </w:rPr>
              <w:t>-Извод из регистра АПР-а или извод из одговарајућег регистра (За предузетника)</w:t>
            </w:r>
          </w:p>
          <w:p w14:paraId="555A7D38" w14:textId="77777777" w:rsidR="00A105C9" w:rsidRPr="00906DA5" w:rsidRDefault="00A105C9" w:rsidP="001C6130">
            <w:pPr>
              <w:suppressAutoHyphens/>
              <w:spacing w:before="0"/>
              <w:jc w:val="left"/>
              <w:rPr>
                <w:rFonts w:cs="Arial"/>
                <w:bCs/>
                <w:u w:val="single"/>
                <w:lang w:eastAsia="ar-SA"/>
              </w:rPr>
            </w:pPr>
            <w:r w:rsidRPr="00906DA5">
              <w:rPr>
                <w:rFonts w:cs="Arial"/>
                <w:bCs/>
                <w:u w:val="single"/>
                <w:lang w:eastAsia="ar-SA"/>
              </w:rPr>
              <w:t xml:space="preserve">Напомена: </w:t>
            </w:r>
          </w:p>
          <w:p w14:paraId="0B82B93A" w14:textId="77777777" w:rsidR="00A105C9" w:rsidRPr="00906DA5" w:rsidRDefault="00A105C9" w:rsidP="001C6130">
            <w:pPr>
              <w:suppressAutoHyphens/>
              <w:spacing w:before="0"/>
              <w:jc w:val="left"/>
              <w:rPr>
                <w:rFonts w:cs="Arial"/>
                <w:bCs/>
                <w:lang w:eastAsia="ar-SA"/>
              </w:rPr>
            </w:pPr>
            <w:r w:rsidRPr="00906DA5">
              <w:rPr>
                <w:rFonts w:cs="Arial"/>
                <w:bCs/>
                <w:lang w:eastAsia="ar-SA"/>
              </w:rPr>
              <w:t>-У случају да понуду подноси група Понуђача, овај доказ доставити за сваког члана групе Понуђача</w:t>
            </w:r>
          </w:p>
          <w:p w14:paraId="310890A1" w14:textId="77777777" w:rsidR="00A105C9" w:rsidRPr="00906DA5" w:rsidRDefault="00A105C9" w:rsidP="001C6130">
            <w:pPr>
              <w:suppressAutoHyphens/>
              <w:spacing w:before="0"/>
              <w:jc w:val="left"/>
              <w:rPr>
                <w:rFonts w:cs="Arial"/>
                <w:bCs/>
                <w:lang w:eastAsia="ar-SA"/>
              </w:rPr>
            </w:pPr>
            <w:r w:rsidRPr="00906DA5">
              <w:rPr>
                <w:rFonts w:cs="Arial"/>
                <w:bCs/>
                <w:lang w:eastAsia="ar-SA"/>
              </w:rPr>
              <w:t>- У случају да Понуђач подноси понуду са Подизвођачем, овај доказ доставити и за сваког Подизвођача</w:t>
            </w:r>
          </w:p>
        </w:tc>
      </w:tr>
      <w:tr w:rsidR="00A105C9" w:rsidRPr="0062386D" w14:paraId="019F83EC" w14:textId="77777777" w:rsidTr="0083342F">
        <w:trPr>
          <w:trHeight w:val="1041"/>
          <w:jc w:val="center"/>
        </w:trPr>
        <w:tc>
          <w:tcPr>
            <w:tcW w:w="757" w:type="dxa"/>
            <w:shd w:val="clear" w:color="auto" w:fill="auto"/>
            <w:vAlign w:val="center"/>
          </w:tcPr>
          <w:p w14:paraId="37AA3ECF" w14:textId="77777777" w:rsidR="00A105C9" w:rsidRPr="00906DA5" w:rsidRDefault="00A105C9" w:rsidP="001C6130">
            <w:pPr>
              <w:suppressAutoHyphens/>
              <w:spacing w:before="0"/>
              <w:jc w:val="center"/>
              <w:rPr>
                <w:rFonts w:cs="Arial"/>
                <w:b/>
                <w:bCs/>
                <w:lang w:eastAsia="ar-SA"/>
              </w:rPr>
            </w:pPr>
            <w:r w:rsidRPr="00906DA5">
              <w:rPr>
                <w:rFonts w:cs="Arial"/>
                <w:b/>
                <w:bCs/>
                <w:lang w:eastAsia="ar-SA"/>
              </w:rPr>
              <w:t>2.</w:t>
            </w:r>
          </w:p>
        </w:tc>
        <w:tc>
          <w:tcPr>
            <w:tcW w:w="3960" w:type="dxa"/>
            <w:shd w:val="clear" w:color="auto" w:fill="auto"/>
            <w:vAlign w:val="center"/>
          </w:tcPr>
          <w:p w14:paraId="19385335" w14:textId="77777777" w:rsidR="00A105C9" w:rsidRPr="00906DA5" w:rsidRDefault="00A105C9" w:rsidP="001C6130">
            <w:pPr>
              <w:tabs>
                <w:tab w:val="left" w:pos="1080"/>
              </w:tabs>
              <w:suppressAutoHyphens/>
              <w:spacing w:before="0"/>
              <w:rPr>
                <w:rFonts w:cs="Arial"/>
                <w:lang w:eastAsia="ar-SA"/>
              </w:rPr>
            </w:pPr>
            <w:r w:rsidRPr="00906DA5">
              <w:rPr>
                <w:rFonts w:cs="Arial"/>
                <w:lang w:eastAsia="ar-SA"/>
              </w:rPr>
              <w:t>да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6002" w:type="dxa"/>
            <w:shd w:val="clear" w:color="auto" w:fill="auto"/>
          </w:tcPr>
          <w:p w14:paraId="20DCE116" w14:textId="77777777" w:rsidR="00A105C9" w:rsidRPr="00906DA5" w:rsidRDefault="00A105C9" w:rsidP="001C6130">
            <w:pPr>
              <w:autoSpaceDE w:val="0"/>
              <w:autoSpaceDN w:val="0"/>
              <w:adjustRightInd w:val="0"/>
              <w:jc w:val="left"/>
              <w:rPr>
                <w:rFonts w:cs="Arial"/>
                <w:b/>
                <w:u w:val="single"/>
                <w:lang w:val="ru-RU"/>
              </w:rPr>
            </w:pPr>
            <w:r w:rsidRPr="00906DA5">
              <w:rPr>
                <w:rFonts w:eastAsia="Calibri" w:cs="Arial"/>
                <w:lang w:val="ru-RU"/>
              </w:rPr>
              <w:t xml:space="preserve">- </w:t>
            </w:r>
            <w:r w:rsidRPr="00906DA5">
              <w:rPr>
                <w:rFonts w:eastAsia="Calibri" w:cs="Arial"/>
                <w:b/>
                <w:lang w:val="ru-RU"/>
              </w:rPr>
              <w:t>за правно лице:</w:t>
            </w:r>
          </w:p>
          <w:p w14:paraId="54B3D1BF" w14:textId="77777777" w:rsidR="00A105C9" w:rsidRPr="00906DA5" w:rsidRDefault="00A105C9" w:rsidP="001C6130">
            <w:pPr>
              <w:jc w:val="left"/>
              <w:rPr>
                <w:rFonts w:cs="Arial"/>
                <w:lang w:val="ru-RU"/>
              </w:rPr>
            </w:pPr>
            <w:r w:rsidRPr="00906DA5">
              <w:rPr>
                <w:rFonts w:cs="Arial"/>
                <w:lang w:val="ru-RU"/>
              </w:rPr>
              <w:t>1) ЗА ЗАКОНСКОГ ЗАСТУПНИКА</w:t>
            </w:r>
            <w:r w:rsidRPr="00906DA5">
              <w:rPr>
                <w:rFonts w:cs="Arial"/>
                <w:b/>
                <w:lang w:val="ru-RU"/>
              </w:rPr>
              <w:t xml:space="preserve"> – уверење из казнене евиденције надлежне полицијске управе Министарства унутрашњих послова</w:t>
            </w:r>
            <w:r w:rsidRPr="00906DA5">
              <w:rPr>
                <w:rFonts w:cs="Arial"/>
                <w:lang w:val="ru-RU"/>
              </w:rPr>
              <w:t xml:space="preserve"> – захтев за издавање овог уверења може се поднети према </w:t>
            </w:r>
            <w:r w:rsidRPr="00906DA5">
              <w:rPr>
                <w:rFonts w:cs="Arial"/>
                <w:b/>
                <w:lang w:val="ru-RU"/>
              </w:rPr>
              <w:t>месту рођења</w:t>
            </w:r>
            <w:r w:rsidRPr="00906DA5">
              <w:rPr>
                <w:rFonts w:cs="Arial"/>
                <w:lang w:val="ru-RU"/>
              </w:rPr>
              <w:t xml:space="preserve"> или према </w:t>
            </w:r>
            <w:r w:rsidRPr="00906DA5">
              <w:rPr>
                <w:rFonts w:cs="Arial"/>
                <w:b/>
                <w:lang w:val="ru-RU"/>
              </w:rPr>
              <w:t>месту пребивалишта</w:t>
            </w:r>
            <w:r w:rsidRPr="00906DA5">
              <w:rPr>
                <w:rFonts w:cs="Arial"/>
                <w:lang w:val="ru-RU"/>
              </w:rPr>
              <w:t>.</w:t>
            </w:r>
          </w:p>
          <w:p w14:paraId="1182748A" w14:textId="77777777" w:rsidR="00A105C9" w:rsidRPr="00906DA5" w:rsidRDefault="00A105C9" w:rsidP="001C6130">
            <w:pPr>
              <w:jc w:val="left"/>
              <w:rPr>
                <w:rFonts w:cs="Arial"/>
                <w:lang w:val="ru-RU"/>
              </w:rPr>
            </w:pPr>
            <w:r w:rsidRPr="00906DA5">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906DA5">
                <w:rPr>
                  <w:rStyle w:val="Hyperlink"/>
                  <w:rFonts w:cs="Arial"/>
                  <w:color w:val="auto"/>
                </w:rPr>
                <w:t>http</w:t>
              </w:r>
              <w:r w:rsidRPr="00906DA5">
                <w:rPr>
                  <w:rStyle w:val="Hyperlink"/>
                  <w:rFonts w:cs="Arial"/>
                  <w:color w:val="auto"/>
                  <w:lang w:val="ru-RU"/>
                </w:rPr>
                <w:t>://</w:t>
              </w:r>
              <w:r w:rsidRPr="00906DA5">
                <w:rPr>
                  <w:rStyle w:val="Hyperlink"/>
                  <w:rFonts w:cs="Arial"/>
                  <w:color w:val="auto"/>
                </w:rPr>
                <w:t>www</w:t>
              </w:r>
              <w:r w:rsidRPr="00906DA5">
                <w:rPr>
                  <w:rStyle w:val="Hyperlink"/>
                  <w:rFonts w:cs="Arial"/>
                  <w:color w:val="auto"/>
                  <w:lang w:val="ru-RU"/>
                </w:rPr>
                <w:t>.</w:t>
              </w:r>
              <w:r w:rsidRPr="00906DA5">
                <w:rPr>
                  <w:rStyle w:val="Hyperlink"/>
                  <w:rFonts w:cs="Arial"/>
                  <w:color w:val="auto"/>
                </w:rPr>
                <w:t>bg</w:t>
              </w:r>
              <w:r w:rsidRPr="00906DA5">
                <w:rPr>
                  <w:rStyle w:val="Hyperlink"/>
                  <w:rFonts w:cs="Arial"/>
                  <w:color w:val="auto"/>
                  <w:lang w:val="ru-RU"/>
                </w:rPr>
                <w:t>.</w:t>
              </w:r>
              <w:r w:rsidRPr="00906DA5">
                <w:rPr>
                  <w:rStyle w:val="Hyperlink"/>
                  <w:rFonts w:cs="Arial"/>
                  <w:color w:val="auto"/>
                </w:rPr>
                <w:t>v</w:t>
              </w:r>
              <w:r w:rsidRPr="0062386D">
                <w:rPr>
                  <w:rStyle w:val="Hyperlink"/>
                  <w:rFonts w:cs="Arial"/>
                  <w:color w:val="auto"/>
                  <w:lang w:val="ru-RU"/>
                </w:rPr>
                <w:t>и</w:t>
              </w:r>
              <w:r w:rsidRPr="00906DA5">
                <w:rPr>
                  <w:rStyle w:val="Hyperlink"/>
                  <w:rFonts w:cs="Arial"/>
                  <w:color w:val="auto"/>
                  <w:lang w:val="ru-RU"/>
                </w:rPr>
                <w:t>.</w:t>
              </w:r>
              <w:r w:rsidRPr="00906DA5">
                <w:rPr>
                  <w:rStyle w:val="Hyperlink"/>
                  <w:rFonts w:cs="Arial"/>
                  <w:color w:val="auto"/>
                </w:rPr>
                <w:t>sud</w:t>
              </w:r>
              <w:r w:rsidRPr="00906DA5">
                <w:rPr>
                  <w:rStyle w:val="Hyperlink"/>
                  <w:rFonts w:cs="Arial"/>
                  <w:color w:val="auto"/>
                  <w:lang w:val="ru-RU"/>
                </w:rPr>
                <w:t>.</w:t>
              </w:r>
              <w:r w:rsidRPr="00906DA5">
                <w:rPr>
                  <w:rStyle w:val="Hyperlink"/>
                  <w:rFonts w:cs="Arial"/>
                  <w:color w:val="auto"/>
                </w:rPr>
                <w:t>rs</w:t>
              </w:r>
              <w:r w:rsidRPr="00906DA5">
                <w:rPr>
                  <w:rStyle w:val="Hyperlink"/>
                  <w:rFonts w:cs="Arial"/>
                  <w:color w:val="auto"/>
                  <w:lang w:val="ru-RU"/>
                </w:rPr>
                <w:t>/</w:t>
              </w:r>
              <w:r w:rsidRPr="00906DA5">
                <w:rPr>
                  <w:rStyle w:val="Hyperlink"/>
                  <w:rFonts w:cs="Arial"/>
                  <w:color w:val="auto"/>
                </w:rPr>
                <w:t>lt</w:t>
              </w:r>
              <w:r w:rsidRPr="00906DA5">
                <w:rPr>
                  <w:rStyle w:val="Hyperlink"/>
                  <w:rFonts w:cs="Arial"/>
                  <w:color w:val="auto"/>
                  <w:lang w:val="ru-RU"/>
                </w:rPr>
                <w:t>/</w:t>
              </w:r>
              <w:r w:rsidRPr="00906DA5">
                <w:rPr>
                  <w:rStyle w:val="Hyperlink"/>
                  <w:rFonts w:cs="Arial"/>
                  <w:color w:val="auto"/>
                </w:rPr>
                <w:t>art</w:t>
              </w:r>
              <w:r w:rsidRPr="0062386D">
                <w:rPr>
                  <w:rStyle w:val="Hyperlink"/>
                  <w:rFonts w:cs="Arial"/>
                  <w:color w:val="auto"/>
                  <w:lang w:val="ru-RU"/>
                </w:rPr>
                <w:t>и</w:t>
              </w:r>
              <w:r w:rsidRPr="00906DA5">
                <w:rPr>
                  <w:rStyle w:val="Hyperlink"/>
                  <w:rFonts w:cs="Arial"/>
                  <w:color w:val="auto"/>
                </w:rPr>
                <w:t>cles</w:t>
              </w:r>
              <w:r w:rsidRPr="00906DA5">
                <w:rPr>
                  <w:rStyle w:val="Hyperlink"/>
                  <w:rFonts w:cs="Arial"/>
                  <w:color w:val="auto"/>
                  <w:lang w:val="ru-RU"/>
                </w:rPr>
                <w:t>/</w:t>
              </w:r>
              <w:r w:rsidRPr="00906DA5">
                <w:rPr>
                  <w:rStyle w:val="Hyperlink"/>
                  <w:rFonts w:cs="Arial"/>
                  <w:color w:val="auto"/>
                </w:rPr>
                <w:t>o</w:t>
              </w:r>
              <w:r w:rsidRPr="00906DA5">
                <w:rPr>
                  <w:rStyle w:val="Hyperlink"/>
                  <w:rFonts w:cs="Arial"/>
                  <w:color w:val="auto"/>
                  <w:lang w:val="ru-RU"/>
                </w:rPr>
                <w:t>-</w:t>
              </w:r>
              <w:r w:rsidRPr="00906DA5">
                <w:rPr>
                  <w:rStyle w:val="Hyperlink"/>
                  <w:rFonts w:cs="Arial"/>
                  <w:color w:val="auto"/>
                </w:rPr>
                <w:t>v</w:t>
              </w:r>
              <w:r w:rsidRPr="0062386D">
                <w:rPr>
                  <w:rStyle w:val="Hyperlink"/>
                  <w:rFonts w:cs="Arial"/>
                  <w:color w:val="auto"/>
                  <w:lang w:val="ru-RU"/>
                </w:rPr>
                <w:t>и</w:t>
              </w:r>
              <w:r w:rsidRPr="00906DA5">
                <w:rPr>
                  <w:rStyle w:val="Hyperlink"/>
                  <w:rFonts w:cs="Arial"/>
                  <w:color w:val="auto"/>
                </w:rPr>
                <w:t>sem</w:t>
              </w:r>
              <w:r w:rsidRPr="00906DA5">
                <w:rPr>
                  <w:rStyle w:val="Hyperlink"/>
                  <w:rFonts w:cs="Arial"/>
                  <w:color w:val="auto"/>
                  <w:lang w:val="ru-RU"/>
                </w:rPr>
                <w:t>-</w:t>
              </w:r>
              <w:r w:rsidRPr="00906DA5">
                <w:rPr>
                  <w:rStyle w:val="Hyperlink"/>
                  <w:rFonts w:cs="Arial"/>
                  <w:color w:val="auto"/>
                </w:rPr>
                <w:t>sudu</w:t>
              </w:r>
              <w:r w:rsidRPr="00906DA5">
                <w:rPr>
                  <w:rStyle w:val="Hyperlink"/>
                  <w:rFonts w:cs="Arial"/>
                  <w:color w:val="auto"/>
                  <w:lang w:val="ru-RU"/>
                </w:rPr>
                <w:t>/</w:t>
              </w:r>
              <w:r w:rsidRPr="00906DA5">
                <w:rPr>
                  <w:rStyle w:val="Hyperlink"/>
                  <w:rFonts w:cs="Arial"/>
                  <w:color w:val="auto"/>
                </w:rPr>
                <w:t>obavestenje</w:t>
              </w:r>
              <w:r w:rsidRPr="00906DA5">
                <w:rPr>
                  <w:rStyle w:val="Hyperlink"/>
                  <w:rFonts w:cs="Arial"/>
                  <w:color w:val="auto"/>
                  <w:lang w:val="ru-RU"/>
                </w:rPr>
                <w:t>-</w:t>
              </w:r>
              <w:r w:rsidRPr="00906DA5">
                <w:rPr>
                  <w:rStyle w:val="Hyperlink"/>
                  <w:rFonts w:cs="Arial"/>
                  <w:color w:val="auto"/>
                </w:rPr>
                <w:t>ke</w:t>
              </w:r>
              <w:r w:rsidRPr="00906DA5">
                <w:rPr>
                  <w:rStyle w:val="Hyperlink"/>
                  <w:rFonts w:cs="Arial"/>
                  <w:color w:val="auto"/>
                  <w:lang w:val="ru-RU"/>
                </w:rPr>
                <w:t>-</w:t>
              </w:r>
              <w:r w:rsidRPr="00906DA5">
                <w:rPr>
                  <w:rStyle w:val="Hyperlink"/>
                  <w:rFonts w:cs="Arial"/>
                  <w:color w:val="auto"/>
                </w:rPr>
                <w:t>za</w:t>
              </w:r>
              <w:r w:rsidRPr="00906DA5">
                <w:rPr>
                  <w:rStyle w:val="Hyperlink"/>
                  <w:rFonts w:cs="Arial"/>
                  <w:color w:val="auto"/>
                  <w:lang w:val="ru-RU"/>
                </w:rPr>
                <w:t>-</w:t>
              </w:r>
              <w:r w:rsidRPr="00906DA5">
                <w:rPr>
                  <w:rStyle w:val="Hyperlink"/>
                  <w:rFonts w:cs="Arial"/>
                  <w:color w:val="auto"/>
                </w:rPr>
                <w:t>pravna</w:t>
              </w:r>
              <w:r w:rsidRPr="00906DA5">
                <w:rPr>
                  <w:rStyle w:val="Hyperlink"/>
                  <w:rFonts w:cs="Arial"/>
                  <w:color w:val="auto"/>
                  <w:lang w:val="ru-RU"/>
                </w:rPr>
                <w:t>-</w:t>
              </w:r>
              <w:r w:rsidRPr="00906DA5">
                <w:rPr>
                  <w:rStyle w:val="Hyperlink"/>
                  <w:rFonts w:cs="Arial"/>
                  <w:color w:val="auto"/>
                </w:rPr>
                <w:t>l</w:t>
              </w:r>
              <w:r w:rsidRPr="0062386D">
                <w:rPr>
                  <w:rStyle w:val="Hyperlink"/>
                  <w:rFonts w:cs="Arial"/>
                  <w:color w:val="auto"/>
                  <w:lang w:val="ru-RU"/>
                </w:rPr>
                <w:t>и</w:t>
              </w:r>
              <w:r w:rsidRPr="00906DA5">
                <w:rPr>
                  <w:rStyle w:val="Hyperlink"/>
                  <w:rFonts w:cs="Arial"/>
                  <w:color w:val="auto"/>
                </w:rPr>
                <w:t>ca</w:t>
              </w:r>
              <w:r w:rsidRPr="00906DA5">
                <w:rPr>
                  <w:rStyle w:val="Hyperlink"/>
                  <w:rFonts w:cs="Arial"/>
                  <w:color w:val="auto"/>
                  <w:lang w:val="ru-RU"/>
                </w:rPr>
                <w:t>.</w:t>
              </w:r>
              <w:r w:rsidRPr="00906DA5">
                <w:rPr>
                  <w:rStyle w:val="Hyperlink"/>
                  <w:rFonts w:cs="Arial"/>
                  <w:color w:val="auto"/>
                </w:rPr>
                <w:t>html</w:t>
              </w:r>
            </w:hyperlink>
          </w:p>
          <w:p w14:paraId="54BD980A" w14:textId="77777777" w:rsidR="00A105C9" w:rsidRPr="00906DA5" w:rsidRDefault="00A105C9" w:rsidP="001C6130">
            <w:pPr>
              <w:jc w:val="left"/>
              <w:rPr>
                <w:rFonts w:cs="Arial"/>
                <w:lang w:val="ru-RU"/>
              </w:rPr>
            </w:pPr>
            <w:r w:rsidRPr="00906DA5">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906DA5">
              <w:rPr>
                <w:rFonts w:cs="Arial"/>
                <w:b/>
                <w:lang w:val="ru-RU"/>
              </w:rPr>
              <w:t xml:space="preserve">Уверење Основног суда  </w:t>
            </w:r>
            <w:r w:rsidRPr="00906DA5">
              <w:rPr>
                <w:rFonts w:cs="Arial"/>
                <w:lang w:val="ru-RU"/>
              </w:rPr>
              <w:t>(</w:t>
            </w:r>
            <w:r w:rsidRPr="00906DA5">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906DA5">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87EA389" w14:textId="77777777" w:rsidR="00A105C9" w:rsidRPr="00906DA5" w:rsidRDefault="00A105C9" w:rsidP="001C6130">
            <w:pPr>
              <w:jc w:val="left"/>
              <w:rPr>
                <w:rFonts w:cs="Arial"/>
                <w:b/>
                <w:lang w:val="ru-RU"/>
              </w:rPr>
            </w:pPr>
            <w:r w:rsidRPr="00906DA5">
              <w:rPr>
                <w:rFonts w:cs="Arial"/>
                <w:i/>
                <w:lang w:val="ru-RU"/>
              </w:rPr>
              <w:t>Посебна напомена:</w:t>
            </w:r>
            <w:r w:rsidRPr="00906DA5">
              <w:rPr>
                <w:rFonts w:cs="Arial"/>
                <w:lang w:val="ru-RU"/>
              </w:rPr>
              <w:t xml:space="preserve"> Уколико уверење </w:t>
            </w:r>
            <w:r w:rsidRPr="00906DA5">
              <w:rPr>
                <w:rFonts w:cs="Arial"/>
                <w:lang w:val="sr-Cyrl-CS"/>
              </w:rPr>
              <w:t>О</w:t>
            </w:r>
            <w:r w:rsidRPr="00906DA5">
              <w:rPr>
                <w:rFonts w:cs="Arial"/>
                <w:lang w:val="ru-RU"/>
              </w:rPr>
              <w:t xml:space="preserve">сновног суда не обухвата податке из казнене евиденције за кривична дела која су у надлежности редовног кривичног </w:t>
            </w:r>
            <w:r w:rsidRPr="00906DA5">
              <w:rPr>
                <w:rFonts w:cs="Arial"/>
                <w:lang w:val="ru-RU"/>
              </w:rPr>
              <w:lastRenderedPageBreak/>
              <w:t xml:space="preserve">одељења Вишег суда, потребно је поред уверења Основног суда доставити </w:t>
            </w:r>
            <w:r w:rsidRPr="00906DA5">
              <w:rPr>
                <w:rFonts w:cs="Arial"/>
                <w:u w:val="single"/>
                <w:lang w:val="ru-RU"/>
              </w:rPr>
              <w:t>и</w:t>
            </w:r>
            <w:r w:rsidRPr="00906DA5">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906DA5">
              <w:rPr>
                <w:rFonts w:cs="Arial"/>
                <w:b/>
                <w:lang w:val="ru-RU"/>
              </w:rPr>
              <w:t>кривична дела против привреде и кривично дело примања мита.</w:t>
            </w:r>
          </w:p>
          <w:p w14:paraId="7D546175" w14:textId="77777777" w:rsidR="00A105C9" w:rsidRPr="00906DA5" w:rsidRDefault="00A105C9" w:rsidP="001C6130">
            <w:pPr>
              <w:jc w:val="left"/>
              <w:rPr>
                <w:rFonts w:cs="Arial"/>
                <w:lang w:val="ru-RU"/>
              </w:rPr>
            </w:pPr>
            <w:r w:rsidRPr="00906DA5">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906DA5">
              <w:rPr>
                <w:rFonts w:cs="Arial"/>
                <w:lang w:val="ru-RU"/>
              </w:rPr>
              <w:t xml:space="preserve"> – захтев за издавање овог уверења може се поднети према </w:t>
            </w:r>
            <w:r w:rsidRPr="00906DA5">
              <w:rPr>
                <w:rFonts w:cs="Arial"/>
                <w:b/>
                <w:lang w:val="ru-RU"/>
              </w:rPr>
              <w:t>месту рођења</w:t>
            </w:r>
            <w:r w:rsidRPr="00906DA5">
              <w:rPr>
                <w:rFonts w:cs="Arial"/>
                <w:lang w:val="ru-RU"/>
              </w:rPr>
              <w:t xml:space="preserve"> или према </w:t>
            </w:r>
            <w:r w:rsidRPr="00906DA5">
              <w:rPr>
                <w:rFonts w:cs="Arial"/>
                <w:b/>
                <w:lang w:val="ru-RU"/>
              </w:rPr>
              <w:t>месту пребивалишта</w:t>
            </w:r>
            <w:r w:rsidRPr="00906DA5">
              <w:rPr>
                <w:rFonts w:cs="Arial"/>
                <w:lang w:val="ru-RU"/>
              </w:rPr>
              <w:t>.</w:t>
            </w:r>
          </w:p>
          <w:p w14:paraId="292BC987" w14:textId="77777777" w:rsidR="00A105C9" w:rsidRPr="00906DA5" w:rsidRDefault="00A105C9" w:rsidP="001C6130">
            <w:pPr>
              <w:autoSpaceDE w:val="0"/>
              <w:autoSpaceDN w:val="0"/>
              <w:adjustRightInd w:val="0"/>
              <w:jc w:val="left"/>
              <w:rPr>
                <w:rFonts w:eastAsia="Calibri" w:cs="Arial"/>
                <w:i/>
              </w:rPr>
            </w:pPr>
            <w:r w:rsidRPr="00906DA5">
              <w:rPr>
                <w:rFonts w:eastAsia="Calibri" w:cs="Arial"/>
                <w:i/>
              </w:rPr>
              <w:t xml:space="preserve">Напомена: </w:t>
            </w:r>
          </w:p>
          <w:p w14:paraId="0FDF1BFC" w14:textId="77777777" w:rsidR="00A105C9" w:rsidRPr="00906DA5" w:rsidRDefault="00A105C9" w:rsidP="008D624A">
            <w:pPr>
              <w:numPr>
                <w:ilvl w:val="0"/>
                <w:numId w:val="13"/>
              </w:numPr>
              <w:tabs>
                <w:tab w:val="left" w:pos="680"/>
              </w:tabs>
              <w:snapToGrid w:val="0"/>
              <w:spacing w:before="0"/>
              <w:ind w:left="714" w:hanging="357"/>
              <w:contextualSpacing/>
              <w:jc w:val="left"/>
              <w:rPr>
                <w:rFonts w:eastAsia="Calibri" w:cs="Arial"/>
                <w:i/>
                <w:lang w:val="ru-RU"/>
              </w:rPr>
            </w:pPr>
            <w:r w:rsidRPr="00906DA5">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7D414126" w14:textId="77777777" w:rsidR="00A105C9" w:rsidRPr="00906DA5" w:rsidRDefault="00A105C9" w:rsidP="008D624A">
            <w:pPr>
              <w:numPr>
                <w:ilvl w:val="0"/>
                <w:numId w:val="13"/>
              </w:numPr>
              <w:tabs>
                <w:tab w:val="left" w:pos="680"/>
              </w:tabs>
              <w:snapToGrid w:val="0"/>
              <w:spacing w:before="0"/>
              <w:ind w:left="714" w:hanging="357"/>
              <w:contextualSpacing/>
              <w:jc w:val="left"/>
              <w:rPr>
                <w:rFonts w:eastAsia="Calibri" w:cs="Arial"/>
                <w:i/>
                <w:lang w:val="ru-RU"/>
              </w:rPr>
            </w:pPr>
            <w:r w:rsidRPr="00906DA5">
              <w:rPr>
                <w:rFonts w:eastAsia="Calibri" w:cs="Arial"/>
                <w:i/>
                <w:lang w:val="ru-RU"/>
              </w:rPr>
              <w:t>У случају да правно лице има више законских заступника, ове доказе доставити за сваког од њих</w:t>
            </w:r>
          </w:p>
          <w:p w14:paraId="4B6D4E42" w14:textId="77777777" w:rsidR="00A105C9" w:rsidRPr="00906DA5" w:rsidRDefault="00A105C9" w:rsidP="008D624A">
            <w:pPr>
              <w:numPr>
                <w:ilvl w:val="0"/>
                <w:numId w:val="13"/>
              </w:numPr>
              <w:tabs>
                <w:tab w:val="left" w:pos="680"/>
              </w:tabs>
              <w:snapToGrid w:val="0"/>
              <w:spacing w:before="0"/>
              <w:ind w:left="714" w:hanging="357"/>
              <w:contextualSpacing/>
              <w:jc w:val="left"/>
              <w:rPr>
                <w:rFonts w:eastAsia="Calibri" w:cs="Arial"/>
                <w:i/>
                <w:lang w:val="ru-RU"/>
              </w:rPr>
            </w:pPr>
            <w:r w:rsidRPr="00906DA5">
              <w:rPr>
                <w:rFonts w:eastAsia="Calibri" w:cs="Arial"/>
                <w:i/>
                <w:lang w:val="ru-RU"/>
              </w:rPr>
              <w:t xml:space="preserve">У случају да понуду подноси група Понуђача, ове доказе доставити за сваког </w:t>
            </w:r>
            <w:r w:rsidRPr="00906DA5">
              <w:rPr>
                <w:rFonts w:eastAsia="Calibri" w:cs="Arial"/>
                <w:i/>
                <w:lang w:val="sr-Cyrl-CS"/>
              </w:rPr>
              <w:t>члана групе Понуђача</w:t>
            </w:r>
          </w:p>
          <w:p w14:paraId="3B6012C4" w14:textId="77777777" w:rsidR="00A105C9" w:rsidRPr="00906DA5" w:rsidRDefault="00A105C9" w:rsidP="008D624A">
            <w:pPr>
              <w:numPr>
                <w:ilvl w:val="0"/>
                <w:numId w:val="13"/>
              </w:numPr>
              <w:tabs>
                <w:tab w:val="left" w:pos="680"/>
              </w:tabs>
              <w:snapToGrid w:val="0"/>
              <w:spacing w:before="0"/>
              <w:ind w:left="714" w:hanging="357"/>
              <w:contextualSpacing/>
              <w:jc w:val="left"/>
              <w:rPr>
                <w:rFonts w:cs="Arial"/>
                <w:lang w:val="ru-RU"/>
              </w:rPr>
            </w:pPr>
            <w:r w:rsidRPr="00906DA5">
              <w:rPr>
                <w:rFonts w:eastAsia="Calibri" w:cs="Arial"/>
                <w:i/>
                <w:lang w:val="ru-RU"/>
              </w:rPr>
              <w:t xml:space="preserve">У случају да Понуђач подноси понуду са Подизвођачем, ове доказе доставити и за </w:t>
            </w:r>
            <w:r w:rsidRPr="00906DA5">
              <w:rPr>
                <w:rFonts w:eastAsia="Calibri" w:cs="Arial"/>
                <w:i/>
                <w:lang w:val="sr-Cyrl-CS"/>
              </w:rPr>
              <w:t xml:space="preserve">сваког </w:t>
            </w:r>
            <w:r w:rsidRPr="00906DA5">
              <w:rPr>
                <w:rFonts w:eastAsia="Calibri" w:cs="Arial"/>
                <w:i/>
                <w:lang w:val="ru-RU"/>
              </w:rPr>
              <w:t xml:space="preserve">Подизвођача </w:t>
            </w:r>
          </w:p>
          <w:p w14:paraId="6FBCCC68" w14:textId="77777777" w:rsidR="00A105C9" w:rsidRPr="00906DA5" w:rsidRDefault="00A105C9" w:rsidP="001C6130">
            <w:pPr>
              <w:tabs>
                <w:tab w:val="left" w:pos="680"/>
              </w:tabs>
              <w:snapToGrid w:val="0"/>
              <w:spacing w:before="0"/>
              <w:ind w:left="714"/>
              <w:contextualSpacing/>
              <w:jc w:val="left"/>
              <w:rPr>
                <w:rFonts w:cs="Arial"/>
                <w:lang w:val="ru-RU"/>
              </w:rPr>
            </w:pPr>
          </w:p>
          <w:p w14:paraId="38FA9E81" w14:textId="77777777" w:rsidR="00A105C9" w:rsidRPr="00906DA5" w:rsidRDefault="00A105C9" w:rsidP="001C6130">
            <w:pPr>
              <w:tabs>
                <w:tab w:val="left" w:pos="680"/>
              </w:tabs>
              <w:snapToGrid w:val="0"/>
              <w:spacing w:before="0"/>
              <w:contextualSpacing/>
              <w:jc w:val="left"/>
              <w:rPr>
                <w:rFonts w:eastAsia="Calibri" w:cs="Arial"/>
                <w:lang w:val="ru-RU"/>
              </w:rPr>
            </w:pPr>
            <w:r w:rsidRPr="00906DA5">
              <w:rPr>
                <w:rFonts w:eastAsia="Calibri" w:cs="Arial"/>
                <w:b/>
                <w:lang w:val="ru-RU"/>
              </w:rPr>
              <w:t>Ови докази не могу бити старији од два месеца пре отварања понуда</w:t>
            </w:r>
            <w:r w:rsidRPr="00906DA5">
              <w:rPr>
                <w:rFonts w:eastAsia="Calibri" w:cs="Arial"/>
                <w:lang w:val="ru-RU"/>
              </w:rPr>
              <w:t>.</w:t>
            </w:r>
          </w:p>
        </w:tc>
      </w:tr>
      <w:tr w:rsidR="00A105C9" w:rsidRPr="0062386D" w14:paraId="4B8BCACB" w14:textId="77777777" w:rsidTr="0083342F">
        <w:trPr>
          <w:trHeight w:val="1261"/>
          <w:jc w:val="center"/>
        </w:trPr>
        <w:tc>
          <w:tcPr>
            <w:tcW w:w="757" w:type="dxa"/>
            <w:tcBorders>
              <w:bottom w:val="single" w:sz="6" w:space="0" w:color="auto"/>
            </w:tcBorders>
            <w:shd w:val="clear" w:color="auto" w:fill="auto"/>
            <w:vAlign w:val="center"/>
          </w:tcPr>
          <w:p w14:paraId="5F94AC08" w14:textId="77777777" w:rsidR="00A105C9" w:rsidRPr="00906DA5" w:rsidRDefault="00A105C9" w:rsidP="001C6130">
            <w:pPr>
              <w:suppressAutoHyphens/>
              <w:spacing w:before="0"/>
              <w:jc w:val="center"/>
              <w:rPr>
                <w:rFonts w:cs="Arial"/>
                <w:b/>
                <w:bCs/>
                <w:lang w:eastAsia="ar-SA"/>
              </w:rPr>
            </w:pPr>
            <w:r w:rsidRPr="00906DA5">
              <w:rPr>
                <w:rFonts w:cs="Arial"/>
                <w:b/>
                <w:bCs/>
                <w:lang w:eastAsia="ar-SA"/>
              </w:rPr>
              <w:lastRenderedPageBreak/>
              <w:t>3.</w:t>
            </w:r>
          </w:p>
        </w:tc>
        <w:tc>
          <w:tcPr>
            <w:tcW w:w="3960" w:type="dxa"/>
            <w:tcBorders>
              <w:bottom w:val="single" w:sz="6" w:space="0" w:color="auto"/>
            </w:tcBorders>
            <w:shd w:val="clear" w:color="auto" w:fill="auto"/>
            <w:vAlign w:val="center"/>
          </w:tcPr>
          <w:p w14:paraId="65988AB1" w14:textId="77777777" w:rsidR="00A105C9" w:rsidRPr="00906DA5" w:rsidRDefault="00A105C9" w:rsidP="001C6130">
            <w:pPr>
              <w:suppressAutoHyphens/>
              <w:spacing w:before="0"/>
              <w:rPr>
                <w:rFonts w:cs="Arial"/>
                <w:lang w:eastAsia="ar-SA"/>
              </w:rPr>
            </w:pPr>
            <w:r w:rsidRPr="00906DA5">
              <w:rPr>
                <w:rFonts w:cs="Arial"/>
                <w:lang w:eastAsia="ar-SA"/>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80DA129" w14:textId="77777777" w:rsidR="00A105C9" w:rsidRPr="00906DA5" w:rsidRDefault="00A105C9" w:rsidP="001C6130">
            <w:pPr>
              <w:suppressAutoHyphens/>
              <w:spacing w:before="0"/>
              <w:rPr>
                <w:rFonts w:cs="Arial"/>
                <w:lang w:eastAsia="ar-SA"/>
              </w:rPr>
            </w:pPr>
          </w:p>
        </w:tc>
        <w:tc>
          <w:tcPr>
            <w:tcW w:w="6002" w:type="dxa"/>
            <w:tcBorders>
              <w:bottom w:val="single" w:sz="6" w:space="0" w:color="auto"/>
            </w:tcBorders>
            <w:shd w:val="clear" w:color="auto" w:fill="auto"/>
            <w:vAlign w:val="center"/>
          </w:tcPr>
          <w:p w14:paraId="2DEC7B36" w14:textId="77777777" w:rsidR="00A105C9" w:rsidRPr="00906DA5" w:rsidRDefault="00A105C9" w:rsidP="001C6130">
            <w:pPr>
              <w:snapToGrid w:val="0"/>
              <w:jc w:val="left"/>
              <w:rPr>
                <w:rFonts w:eastAsia="Calibri" w:cs="Arial"/>
                <w:lang w:val="ru-RU"/>
              </w:rPr>
            </w:pPr>
            <w:r w:rsidRPr="00906DA5">
              <w:rPr>
                <w:rFonts w:eastAsia="Calibri" w:cs="Arial"/>
                <w:lang w:val="ru-RU"/>
              </w:rPr>
              <w:t xml:space="preserve">- </w:t>
            </w:r>
            <w:r w:rsidRPr="00906DA5">
              <w:rPr>
                <w:rFonts w:eastAsia="Calibri" w:cs="Arial"/>
                <w:b/>
                <w:lang w:val="ru-RU"/>
              </w:rPr>
              <w:t xml:space="preserve">за правно лице, предузетнике и физичка лица: </w:t>
            </w:r>
          </w:p>
          <w:p w14:paraId="643F8DDF" w14:textId="77777777" w:rsidR="00A105C9" w:rsidRPr="00906DA5" w:rsidRDefault="00A105C9" w:rsidP="001C6130">
            <w:pPr>
              <w:snapToGrid w:val="0"/>
              <w:jc w:val="left"/>
              <w:rPr>
                <w:rFonts w:eastAsia="Calibri" w:cs="Arial"/>
                <w:lang w:val="ru-RU"/>
              </w:rPr>
            </w:pPr>
            <w:r w:rsidRPr="00906DA5">
              <w:rPr>
                <w:rFonts w:eastAsia="Calibri" w:cs="Arial"/>
                <w:b/>
                <w:lang w:val="ru-RU"/>
              </w:rPr>
              <w:t>1.Уверење Пореске управе</w:t>
            </w:r>
            <w:r w:rsidRPr="00906DA5">
              <w:rPr>
                <w:rFonts w:eastAsia="Calibri" w:cs="Arial"/>
                <w:lang w:val="ru-RU"/>
              </w:rPr>
              <w:t xml:space="preserve"> Министарства финансија да је измирио доспеле порезе и доприносе </w:t>
            </w:r>
            <w:r w:rsidRPr="00906DA5">
              <w:rPr>
                <w:rFonts w:eastAsia="Calibri" w:cs="Arial"/>
                <w:b/>
                <w:u w:val="single"/>
                <w:lang w:val="ru-RU"/>
              </w:rPr>
              <w:t>и</w:t>
            </w:r>
          </w:p>
          <w:p w14:paraId="75329A3F" w14:textId="77777777" w:rsidR="00A105C9" w:rsidRPr="00906DA5" w:rsidRDefault="00A105C9" w:rsidP="001C6130">
            <w:pPr>
              <w:snapToGrid w:val="0"/>
              <w:jc w:val="left"/>
              <w:rPr>
                <w:rFonts w:eastAsia="Calibri" w:cs="Arial"/>
                <w:lang w:val="ru-RU"/>
              </w:rPr>
            </w:pPr>
            <w:r w:rsidRPr="00906DA5">
              <w:rPr>
                <w:rFonts w:eastAsia="Calibri" w:cs="Arial"/>
                <w:b/>
                <w:lang w:val="ru-RU"/>
              </w:rPr>
              <w:t>2.Уверење Управе јавних прихода локалне самоуправе (града, односно општине</w:t>
            </w:r>
            <w:r w:rsidRPr="00906DA5">
              <w:rPr>
                <w:rFonts w:eastAsia="Calibri"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14:paraId="315454DB" w14:textId="77777777" w:rsidR="00A105C9" w:rsidRPr="00906DA5" w:rsidRDefault="00A105C9" w:rsidP="001C6130">
            <w:pPr>
              <w:snapToGrid w:val="0"/>
              <w:jc w:val="left"/>
              <w:rPr>
                <w:rFonts w:eastAsia="Calibri" w:cs="Arial"/>
                <w:lang w:val="ru-RU"/>
              </w:rPr>
            </w:pPr>
            <w:r w:rsidRPr="00906DA5">
              <w:rPr>
                <w:rFonts w:eastAsia="Calibri" w:cs="Arial"/>
                <w:lang w:val="ru-RU"/>
              </w:rPr>
              <w:t>Напомена:</w:t>
            </w:r>
          </w:p>
          <w:p w14:paraId="0B4813AD" w14:textId="77777777" w:rsidR="00A105C9" w:rsidRPr="00906DA5" w:rsidRDefault="00A105C9" w:rsidP="008D624A">
            <w:pPr>
              <w:numPr>
                <w:ilvl w:val="0"/>
                <w:numId w:val="11"/>
              </w:numPr>
              <w:snapToGrid w:val="0"/>
              <w:jc w:val="left"/>
              <w:rPr>
                <w:rFonts w:eastAsia="Calibri" w:cs="Arial"/>
                <w:b/>
                <w:u w:val="single"/>
                <w:lang w:val="ru-RU"/>
              </w:rPr>
            </w:pPr>
            <w:r w:rsidRPr="00906DA5">
              <w:rPr>
                <w:rFonts w:eastAsia="Calibri" w:cs="Arial"/>
                <w:i/>
                <w:lang w:val="ru-RU"/>
              </w:rPr>
              <w:t>Уколико локална (општин</w:t>
            </w:r>
            <w:r w:rsidRPr="00906DA5">
              <w:rPr>
                <w:rFonts w:eastAsia="Calibri" w:cs="Arial"/>
                <w:i/>
                <w:lang w:val="sr-Cyrl-CS"/>
              </w:rPr>
              <w:t>с</w:t>
            </w:r>
            <w:r w:rsidRPr="00906DA5">
              <w:rPr>
                <w:rFonts w:eastAsia="Calibri" w:cs="Arial"/>
                <w:i/>
                <w:lang w:val="ru-RU"/>
              </w:rPr>
              <w:t>ка) управа</w:t>
            </w:r>
            <w:r w:rsidRPr="00906DA5">
              <w:rPr>
                <w:rFonts w:eastAsia="Calibri" w:cs="Arial"/>
                <w:i/>
                <w:lang w:val="sr-Cyrl-CS"/>
              </w:rPr>
              <w:t xml:space="preserve"> јавних приход</w:t>
            </w:r>
            <w:r w:rsidRPr="00906DA5">
              <w:rPr>
                <w:rFonts w:eastAsia="Calibri"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06DA5">
              <w:rPr>
                <w:rFonts w:eastAsia="Calibri" w:cs="Arial"/>
                <w:i/>
                <w:lang w:val="sr-Cyrl-CS"/>
              </w:rPr>
              <w:t xml:space="preserve">јавних прихода </w:t>
            </w:r>
            <w:r w:rsidRPr="00906DA5">
              <w:rPr>
                <w:rFonts w:eastAsia="Calibri" w:cs="Arial"/>
                <w:i/>
                <w:lang w:val="ru-RU"/>
              </w:rPr>
              <w:t xml:space="preserve">приложи и потврде </w:t>
            </w:r>
            <w:r w:rsidRPr="00906DA5">
              <w:rPr>
                <w:rFonts w:eastAsia="Calibri" w:cs="Arial"/>
                <w:i/>
                <w:lang w:val="sr-Cyrl-CS"/>
              </w:rPr>
              <w:t xml:space="preserve">тих </w:t>
            </w:r>
            <w:r w:rsidRPr="00906DA5">
              <w:rPr>
                <w:rFonts w:eastAsia="Calibri" w:cs="Arial"/>
                <w:i/>
                <w:lang w:val="ru-RU"/>
              </w:rPr>
              <w:t>осталих лок</w:t>
            </w:r>
            <w:r w:rsidRPr="00906DA5">
              <w:rPr>
                <w:rFonts w:eastAsia="Calibri" w:cs="Arial"/>
                <w:i/>
                <w:lang w:val="sr-Cyrl-CS"/>
              </w:rPr>
              <w:t>а</w:t>
            </w:r>
            <w:r w:rsidRPr="00906DA5">
              <w:rPr>
                <w:rFonts w:eastAsia="Calibri" w:cs="Arial"/>
                <w:i/>
                <w:lang w:val="ru-RU"/>
              </w:rPr>
              <w:t xml:space="preserve">лних органа/организација/установа </w:t>
            </w:r>
          </w:p>
          <w:p w14:paraId="67279D93" w14:textId="77777777" w:rsidR="00A105C9" w:rsidRPr="00906DA5" w:rsidRDefault="00A105C9" w:rsidP="008D624A">
            <w:pPr>
              <w:numPr>
                <w:ilvl w:val="0"/>
                <w:numId w:val="11"/>
              </w:numPr>
              <w:snapToGrid w:val="0"/>
              <w:jc w:val="left"/>
              <w:rPr>
                <w:rFonts w:eastAsia="Calibri" w:cs="Arial"/>
                <w:i/>
                <w:lang w:val="ru-RU"/>
              </w:rPr>
            </w:pPr>
            <w:r w:rsidRPr="00906DA5">
              <w:rPr>
                <w:rFonts w:eastAsia="Calibri" w:cs="Arial"/>
                <w:i/>
                <w:lang w:val="ru-RU"/>
              </w:rPr>
              <w:t xml:space="preserve">Уколико је Понуђач у поступку приватизације, уместо горе наведена два доказа, потребно је доставити </w:t>
            </w:r>
            <w:r w:rsidRPr="00906DA5">
              <w:rPr>
                <w:rFonts w:eastAsia="Calibri" w:cs="Arial"/>
                <w:b/>
                <w:i/>
                <w:lang w:val="ru-RU"/>
              </w:rPr>
              <w:t xml:space="preserve">уверење Агенције за </w:t>
            </w:r>
            <w:r w:rsidRPr="00906DA5">
              <w:rPr>
                <w:rFonts w:eastAsia="Calibri" w:cs="Arial"/>
                <w:b/>
                <w:i/>
                <w:lang w:val="ru-RU"/>
              </w:rPr>
              <w:lastRenderedPageBreak/>
              <w:t>приватизацију да се налази у поступку приватизације</w:t>
            </w:r>
          </w:p>
          <w:p w14:paraId="75D50669" w14:textId="77777777" w:rsidR="00A105C9" w:rsidRPr="00906DA5" w:rsidRDefault="00A105C9" w:rsidP="008D624A">
            <w:pPr>
              <w:numPr>
                <w:ilvl w:val="0"/>
                <w:numId w:val="11"/>
              </w:numPr>
              <w:snapToGrid w:val="0"/>
              <w:jc w:val="left"/>
              <w:rPr>
                <w:rFonts w:eastAsia="Calibri" w:cs="Arial"/>
                <w:i/>
                <w:lang w:val="ru-RU"/>
              </w:rPr>
            </w:pPr>
            <w:r w:rsidRPr="00906DA5">
              <w:rPr>
                <w:rFonts w:eastAsia="Calibri" w:cs="Arial"/>
                <w:i/>
                <w:lang w:val="ru-RU"/>
              </w:rPr>
              <w:t>У случају да понуду подноси група Понуђача, ове доказе доставити за сваког учесника из групе</w:t>
            </w:r>
          </w:p>
          <w:p w14:paraId="0863ED93" w14:textId="77777777" w:rsidR="00A105C9" w:rsidRPr="00906DA5" w:rsidRDefault="00A105C9" w:rsidP="008D624A">
            <w:pPr>
              <w:numPr>
                <w:ilvl w:val="0"/>
                <w:numId w:val="14"/>
              </w:numPr>
              <w:snapToGrid w:val="0"/>
              <w:jc w:val="left"/>
              <w:rPr>
                <w:rFonts w:eastAsia="Calibri" w:cs="Arial"/>
                <w:lang w:val="ru-RU"/>
              </w:rPr>
            </w:pPr>
            <w:r w:rsidRPr="00906DA5">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7C9DC497" w14:textId="77777777" w:rsidR="00A105C9" w:rsidRPr="00906DA5" w:rsidRDefault="00A105C9" w:rsidP="001C6130">
            <w:pPr>
              <w:snapToGrid w:val="0"/>
              <w:spacing w:before="0"/>
              <w:jc w:val="left"/>
              <w:rPr>
                <w:rFonts w:eastAsia="Calibri" w:cs="Arial"/>
                <w:lang w:val="ru-RU"/>
              </w:rPr>
            </w:pPr>
            <w:r w:rsidRPr="00906DA5">
              <w:rPr>
                <w:rFonts w:eastAsia="Calibri" w:cs="Arial"/>
                <w:b/>
                <w:lang w:val="ru-RU"/>
              </w:rPr>
              <w:t xml:space="preserve">Ови докази не могу бити старији од два месеца </w:t>
            </w:r>
            <w:r w:rsidRPr="00906DA5">
              <w:rPr>
                <w:rFonts w:eastAsia="Calibri" w:cs="Arial"/>
                <w:b/>
                <w:lang w:val="sr-Cyrl-CS"/>
              </w:rPr>
              <w:t>пре</w:t>
            </w:r>
            <w:r w:rsidRPr="00906DA5">
              <w:rPr>
                <w:rFonts w:eastAsia="Calibri" w:cs="Arial"/>
                <w:b/>
                <w:lang w:val="ru-RU"/>
              </w:rPr>
              <w:t xml:space="preserve"> отварања понуда.</w:t>
            </w:r>
          </w:p>
        </w:tc>
      </w:tr>
      <w:tr w:rsidR="00A105C9" w:rsidRPr="0062386D" w14:paraId="3E7182C9" w14:textId="77777777" w:rsidTr="0083342F">
        <w:trPr>
          <w:trHeight w:val="3708"/>
          <w:jc w:val="center"/>
        </w:trPr>
        <w:tc>
          <w:tcPr>
            <w:tcW w:w="757" w:type="dxa"/>
            <w:tcBorders>
              <w:top w:val="single" w:sz="6" w:space="0" w:color="auto"/>
              <w:bottom w:val="single" w:sz="6" w:space="0" w:color="auto"/>
            </w:tcBorders>
            <w:shd w:val="clear" w:color="auto" w:fill="auto"/>
            <w:vAlign w:val="center"/>
          </w:tcPr>
          <w:p w14:paraId="4CEFA3FD" w14:textId="77777777" w:rsidR="00A105C9" w:rsidRPr="00906DA5" w:rsidRDefault="00A105C9" w:rsidP="001C6130">
            <w:pPr>
              <w:suppressAutoHyphens/>
              <w:spacing w:before="0"/>
              <w:rPr>
                <w:rFonts w:cs="Arial"/>
                <w:b/>
                <w:bCs/>
                <w:lang w:val="ru-RU" w:eastAsia="ar-SA"/>
              </w:rPr>
            </w:pPr>
          </w:p>
          <w:p w14:paraId="2072FD60" w14:textId="77777777" w:rsidR="00A105C9" w:rsidRPr="00906DA5" w:rsidRDefault="00A105C9" w:rsidP="001C6130">
            <w:pPr>
              <w:suppressAutoHyphens/>
              <w:spacing w:before="0"/>
              <w:jc w:val="center"/>
              <w:rPr>
                <w:rFonts w:cs="Arial"/>
                <w:b/>
                <w:bCs/>
                <w:lang w:eastAsia="ar-SA"/>
              </w:rPr>
            </w:pPr>
            <w:r w:rsidRPr="00906DA5">
              <w:rPr>
                <w:rFonts w:cs="Arial"/>
                <w:b/>
                <w:bCs/>
                <w:lang w:eastAsia="ar-SA"/>
              </w:rPr>
              <w:t>4.</w:t>
            </w:r>
          </w:p>
        </w:tc>
        <w:tc>
          <w:tcPr>
            <w:tcW w:w="3960" w:type="dxa"/>
            <w:tcBorders>
              <w:top w:val="single" w:sz="6" w:space="0" w:color="auto"/>
              <w:bottom w:val="single" w:sz="6" w:space="0" w:color="auto"/>
            </w:tcBorders>
            <w:shd w:val="clear" w:color="auto" w:fill="auto"/>
            <w:vAlign w:val="center"/>
          </w:tcPr>
          <w:p w14:paraId="766F04E4" w14:textId="77777777" w:rsidR="00A105C9" w:rsidRPr="00906DA5" w:rsidRDefault="00A105C9" w:rsidP="001C6130">
            <w:pPr>
              <w:suppressAutoHyphens/>
              <w:spacing w:before="0"/>
              <w:jc w:val="left"/>
              <w:rPr>
                <w:rFonts w:cs="Arial"/>
                <w:lang w:eastAsia="ar-SA"/>
              </w:rPr>
            </w:pPr>
            <w:r w:rsidRPr="00906DA5">
              <w:rPr>
                <w:rFonts w:cs="Arial"/>
                <w:lang w:val="ru-RU" w:eastAsia="ar-SA"/>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C1BA7CD" w14:textId="77777777" w:rsidR="00A105C9" w:rsidRPr="00906DA5" w:rsidRDefault="00A105C9" w:rsidP="001C6130">
            <w:pPr>
              <w:suppressAutoHyphens/>
              <w:spacing w:before="0"/>
              <w:jc w:val="left"/>
              <w:rPr>
                <w:rFonts w:cs="Arial"/>
                <w:lang w:eastAsia="ar-SA"/>
              </w:rPr>
            </w:pPr>
          </w:p>
        </w:tc>
        <w:tc>
          <w:tcPr>
            <w:tcW w:w="6002" w:type="dxa"/>
            <w:tcBorders>
              <w:top w:val="single" w:sz="6" w:space="0" w:color="auto"/>
              <w:bottom w:val="single" w:sz="6" w:space="0" w:color="auto"/>
            </w:tcBorders>
            <w:shd w:val="clear" w:color="auto" w:fill="auto"/>
            <w:vAlign w:val="center"/>
          </w:tcPr>
          <w:p w14:paraId="6C011872" w14:textId="77777777" w:rsidR="00A105C9" w:rsidRPr="00906DA5" w:rsidRDefault="00A105C9" w:rsidP="001C6130">
            <w:pPr>
              <w:tabs>
                <w:tab w:val="left" w:pos="680"/>
              </w:tabs>
              <w:snapToGrid w:val="0"/>
              <w:jc w:val="left"/>
              <w:rPr>
                <w:rFonts w:eastAsia="Calibri" w:cs="Arial"/>
                <w:b/>
              </w:rPr>
            </w:pPr>
            <w:r w:rsidRPr="00906DA5">
              <w:rPr>
                <w:rFonts w:eastAsia="Calibri" w:cs="Arial"/>
                <w:lang w:val="ru-RU"/>
              </w:rPr>
              <w:t xml:space="preserve">Потписан и оверен Образац изјаве на основу члана 75. став 2. </w:t>
            </w:r>
            <w:r w:rsidRPr="00906DA5">
              <w:rPr>
                <w:rFonts w:eastAsia="Calibri" w:cs="Arial"/>
              </w:rPr>
              <w:t>Закона (Образац број 4)</w:t>
            </w:r>
          </w:p>
          <w:p w14:paraId="0113B75E" w14:textId="77777777" w:rsidR="00A105C9" w:rsidRPr="00906DA5" w:rsidRDefault="00A105C9" w:rsidP="001C6130">
            <w:pPr>
              <w:tabs>
                <w:tab w:val="left" w:pos="680"/>
              </w:tabs>
              <w:snapToGrid w:val="0"/>
              <w:jc w:val="left"/>
              <w:rPr>
                <w:rFonts w:eastAsia="Calibri" w:cs="Arial"/>
                <w:lang w:val="sr-Cyrl-CS"/>
              </w:rPr>
            </w:pPr>
            <w:r w:rsidRPr="00906DA5">
              <w:rPr>
                <w:rFonts w:eastAsia="Calibri" w:cs="Arial"/>
                <w:i/>
              </w:rPr>
              <w:t>Напомена:</w:t>
            </w:r>
          </w:p>
          <w:p w14:paraId="6C6E3EA1" w14:textId="77777777" w:rsidR="00A105C9" w:rsidRPr="00906DA5" w:rsidRDefault="00A105C9" w:rsidP="008D624A">
            <w:pPr>
              <w:numPr>
                <w:ilvl w:val="0"/>
                <w:numId w:val="15"/>
              </w:numPr>
              <w:tabs>
                <w:tab w:val="left" w:pos="680"/>
              </w:tabs>
              <w:snapToGrid w:val="0"/>
              <w:jc w:val="left"/>
              <w:rPr>
                <w:rFonts w:eastAsia="Calibri" w:cs="Arial"/>
                <w:i/>
                <w:lang w:val="sr-Cyrl-CS"/>
              </w:rPr>
            </w:pPr>
            <w:r w:rsidRPr="00906DA5">
              <w:rPr>
                <w:rFonts w:eastAsia="Calibri" w:cs="Arial"/>
                <w:i/>
                <w:lang w:val="ru-RU"/>
              </w:rPr>
              <w:t xml:space="preserve">Изјава мора да буде потписана од стране овалшћеног лица </w:t>
            </w:r>
            <w:r w:rsidRPr="00906DA5">
              <w:rPr>
                <w:rFonts w:eastAsia="Calibri" w:cs="Arial"/>
                <w:i/>
                <w:lang w:val="sr-Cyrl-CS"/>
              </w:rPr>
              <w:t>за заступање Понуђача</w:t>
            </w:r>
            <w:r w:rsidRPr="00906DA5">
              <w:rPr>
                <w:rFonts w:eastAsia="Calibri" w:cs="Arial"/>
                <w:i/>
                <w:lang w:val="ru-RU"/>
              </w:rPr>
              <w:t xml:space="preserve"> и оверена печатом. </w:t>
            </w:r>
          </w:p>
          <w:p w14:paraId="5C658A25" w14:textId="77777777" w:rsidR="00A105C9" w:rsidRPr="00906DA5" w:rsidRDefault="00A105C9" w:rsidP="008D624A">
            <w:pPr>
              <w:numPr>
                <w:ilvl w:val="0"/>
                <w:numId w:val="15"/>
              </w:numPr>
              <w:tabs>
                <w:tab w:val="left" w:pos="680"/>
              </w:tabs>
              <w:snapToGrid w:val="0"/>
              <w:jc w:val="left"/>
              <w:rPr>
                <w:rFonts w:eastAsia="Calibri" w:cs="Arial"/>
                <w:i/>
                <w:lang w:val="ru-RU"/>
              </w:rPr>
            </w:pPr>
            <w:r w:rsidRPr="00906DA5">
              <w:rPr>
                <w:rFonts w:eastAsia="Calibri" w:cs="Arial"/>
                <w:i/>
                <w:lang w:val="ru-RU"/>
              </w:rPr>
              <w:t xml:space="preserve">Уколико понуду подноси група Понуђача Изјава мора бити </w:t>
            </w:r>
            <w:r w:rsidRPr="00906DA5">
              <w:rPr>
                <w:rFonts w:eastAsia="Calibri" w:cs="Arial"/>
                <w:i/>
                <w:lang w:val="sr-Cyrl-CS"/>
              </w:rPr>
              <w:t>достављена за сваког члана групе Понуђача. Изјава мора бити</w:t>
            </w:r>
            <w:r w:rsidRPr="00906DA5">
              <w:rPr>
                <w:rFonts w:eastAsia="Calibri" w:cs="Arial"/>
                <w:i/>
                <w:lang w:val="ru-RU"/>
              </w:rPr>
              <w:t xml:space="preserve"> потписана од стране овлашћеног лица </w:t>
            </w:r>
            <w:r w:rsidRPr="00906DA5">
              <w:rPr>
                <w:rFonts w:eastAsia="Calibri" w:cs="Arial"/>
                <w:i/>
                <w:lang w:val="sr-Cyrl-CS"/>
              </w:rPr>
              <w:t xml:space="preserve">за заступање </w:t>
            </w:r>
            <w:r w:rsidRPr="00906DA5">
              <w:rPr>
                <w:rFonts w:eastAsia="Calibri" w:cs="Arial"/>
                <w:i/>
                <w:lang w:val="ru-RU"/>
              </w:rPr>
              <w:t xml:space="preserve">Понуђача из групе Понуђача и оверена печатом.  </w:t>
            </w:r>
          </w:p>
        </w:tc>
      </w:tr>
      <w:tr w:rsidR="00A105C9" w:rsidRPr="003043CC" w14:paraId="4EC76446" w14:textId="77777777" w:rsidTr="0083342F">
        <w:trPr>
          <w:trHeight w:val="276"/>
          <w:jc w:val="center"/>
        </w:trPr>
        <w:tc>
          <w:tcPr>
            <w:tcW w:w="757" w:type="dxa"/>
            <w:vMerge w:val="restart"/>
            <w:shd w:val="clear" w:color="auto" w:fill="C0504D"/>
            <w:vAlign w:val="center"/>
          </w:tcPr>
          <w:p w14:paraId="23B32E97" w14:textId="77777777" w:rsidR="00A105C9" w:rsidRPr="003043CC" w:rsidRDefault="00A105C9" w:rsidP="001C6130">
            <w:pPr>
              <w:suppressAutoHyphens/>
              <w:spacing w:before="0"/>
              <w:jc w:val="center"/>
              <w:rPr>
                <w:rFonts w:cs="Arial"/>
                <w:b/>
                <w:bCs/>
                <w:lang w:eastAsia="ar-SA"/>
              </w:rPr>
            </w:pPr>
            <w:r w:rsidRPr="003043CC">
              <w:rPr>
                <w:rFonts w:cs="Arial"/>
                <w:b/>
                <w:bCs/>
                <w:lang w:eastAsia="ar-SA"/>
              </w:rPr>
              <w:t>Ред.</w:t>
            </w:r>
          </w:p>
          <w:p w14:paraId="2C0F1AF8" w14:textId="77777777" w:rsidR="00A105C9" w:rsidRPr="003043CC" w:rsidRDefault="00A105C9" w:rsidP="001C6130">
            <w:pPr>
              <w:suppressAutoHyphens/>
              <w:spacing w:before="0"/>
              <w:jc w:val="center"/>
              <w:rPr>
                <w:rFonts w:cs="Arial"/>
                <w:b/>
                <w:bCs/>
                <w:lang w:eastAsia="ar-SA"/>
              </w:rPr>
            </w:pPr>
            <w:r w:rsidRPr="003043CC">
              <w:rPr>
                <w:rFonts w:cs="Arial"/>
                <w:b/>
                <w:bCs/>
                <w:lang w:eastAsia="ar-SA"/>
              </w:rPr>
              <w:t>бр.</w:t>
            </w:r>
          </w:p>
        </w:tc>
        <w:tc>
          <w:tcPr>
            <w:tcW w:w="3960" w:type="dxa"/>
            <w:vMerge w:val="restart"/>
            <w:shd w:val="clear" w:color="auto" w:fill="C0504D"/>
            <w:vAlign w:val="center"/>
          </w:tcPr>
          <w:p w14:paraId="5A8A53D7" w14:textId="77777777" w:rsidR="00A105C9" w:rsidRPr="003043CC" w:rsidRDefault="00A105C9" w:rsidP="001C6130">
            <w:pPr>
              <w:suppressAutoHyphens/>
              <w:spacing w:before="0"/>
              <w:jc w:val="center"/>
              <w:rPr>
                <w:rFonts w:cs="Arial"/>
                <w:b/>
                <w:bCs/>
                <w:lang w:eastAsia="ar-SA"/>
              </w:rPr>
            </w:pPr>
            <w:r>
              <w:rPr>
                <w:rFonts w:cs="Arial"/>
                <w:b/>
                <w:bCs/>
                <w:lang w:val="sr-Cyrl-RS" w:eastAsia="ar-SA"/>
              </w:rPr>
              <w:t xml:space="preserve">ДОДАТНИ </w:t>
            </w:r>
            <w:r w:rsidRPr="003043CC">
              <w:rPr>
                <w:rFonts w:cs="Arial"/>
                <w:b/>
                <w:bCs/>
                <w:lang w:eastAsia="ar-SA"/>
              </w:rPr>
              <w:t>УСЛОВИ</w:t>
            </w:r>
          </w:p>
        </w:tc>
        <w:tc>
          <w:tcPr>
            <w:tcW w:w="6002" w:type="dxa"/>
            <w:vMerge w:val="restart"/>
            <w:shd w:val="clear" w:color="auto" w:fill="C0504D"/>
            <w:vAlign w:val="center"/>
          </w:tcPr>
          <w:p w14:paraId="07BF3E58" w14:textId="77777777" w:rsidR="00A105C9" w:rsidRPr="003043CC" w:rsidRDefault="00A105C9" w:rsidP="001C6130">
            <w:pPr>
              <w:suppressAutoHyphens/>
              <w:spacing w:before="0"/>
              <w:jc w:val="center"/>
              <w:rPr>
                <w:rFonts w:cs="Arial"/>
                <w:b/>
                <w:bCs/>
                <w:lang w:eastAsia="ar-SA"/>
              </w:rPr>
            </w:pPr>
            <w:r w:rsidRPr="003043CC">
              <w:rPr>
                <w:rFonts w:cs="Arial"/>
                <w:b/>
                <w:bCs/>
                <w:lang w:eastAsia="ar-SA"/>
              </w:rPr>
              <w:t>ДОКАЗИ</w:t>
            </w:r>
          </w:p>
        </w:tc>
      </w:tr>
      <w:tr w:rsidR="00A105C9" w:rsidRPr="00906DA5" w14:paraId="7A74364E" w14:textId="77777777" w:rsidTr="0083342F">
        <w:trPr>
          <w:trHeight w:val="276"/>
          <w:jc w:val="center"/>
        </w:trPr>
        <w:tc>
          <w:tcPr>
            <w:tcW w:w="757" w:type="dxa"/>
            <w:vMerge/>
            <w:shd w:val="clear" w:color="auto" w:fill="auto"/>
          </w:tcPr>
          <w:p w14:paraId="525EB502" w14:textId="77777777" w:rsidR="00A105C9" w:rsidRPr="00906DA5" w:rsidRDefault="00A105C9" w:rsidP="001C6130">
            <w:pPr>
              <w:suppressAutoHyphens/>
              <w:spacing w:before="0"/>
              <w:jc w:val="center"/>
              <w:rPr>
                <w:rFonts w:cs="Arial"/>
                <w:b/>
                <w:bCs/>
                <w:color w:val="FF0000"/>
                <w:lang w:eastAsia="ar-SA"/>
              </w:rPr>
            </w:pPr>
          </w:p>
        </w:tc>
        <w:tc>
          <w:tcPr>
            <w:tcW w:w="3960" w:type="dxa"/>
            <w:vMerge/>
            <w:shd w:val="clear" w:color="auto" w:fill="auto"/>
          </w:tcPr>
          <w:p w14:paraId="1652F6EE" w14:textId="77777777" w:rsidR="00A105C9" w:rsidRPr="00906DA5" w:rsidRDefault="00A105C9" w:rsidP="001C6130">
            <w:pPr>
              <w:suppressAutoHyphens/>
              <w:spacing w:before="0"/>
              <w:jc w:val="center"/>
              <w:rPr>
                <w:rFonts w:cs="Arial"/>
                <w:b/>
                <w:color w:val="FF0000"/>
                <w:lang w:eastAsia="ar-SA"/>
              </w:rPr>
            </w:pPr>
          </w:p>
        </w:tc>
        <w:tc>
          <w:tcPr>
            <w:tcW w:w="6002" w:type="dxa"/>
            <w:vMerge/>
            <w:shd w:val="clear" w:color="auto" w:fill="auto"/>
          </w:tcPr>
          <w:p w14:paraId="07D7BCD7" w14:textId="77777777" w:rsidR="00A105C9" w:rsidRPr="00906DA5" w:rsidRDefault="00A105C9" w:rsidP="001C6130">
            <w:pPr>
              <w:suppressAutoHyphens/>
              <w:spacing w:before="0"/>
              <w:jc w:val="left"/>
              <w:rPr>
                <w:rFonts w:cs="Arial"/>
                <w:b/>
                <w:bCs/>
                <w:color w:val="FF0000"/>
                <w:lang w:eastAsia="ar-SA"/>
              </w:rPr>
            </w:pPr>
          </w:p>
        </w:tc>
      </w:tr>
      <w:tr w:rsidR="00A105C9" w:rsidRPr="00906DA5" w14:paraId="209FF598" w14:textId="77777777" w:rsidTr="0083342F">
        <w:trPr>
          <w:jc w:val="center"/>
        </w:trPr>
        <w:tc>
          <w:tcPr>
            <w:tcW w:w="757" w:type="dxa"/>
            <w:tcBorders>
              <w:top w:val="single" w:sz="6" w:space="0" w:color="auto"/>
            </w:tcBorders>
            <w:shd w:val="clear" w:color="auto" w:fill="auto"/>
            <w:vAlign w:val="center"/>
          </w:tcPr>
          <w:p w14:paraId="57544300" w14:textId="77777777" w:rsidR="00A105C9" w:rsidRPr="00906DA5" w:rsidRDefault="00A105C9" w:rsidP="001C6130">
            <w:pPr>
              <w:suppressAutoHyphens/>
              <w:spacing w:before="0"/>
              <w:jc w:val="center"/>
              <w:rPr>
                <w:rFonts w:cs="Arial"/>
                <w:b/>
                <w:bCs/>
                <w:lang w:val="ru-RU" w:eastAsia="ar-SA"/>
              </w:rPr>
            </w:pPr>
            <w:r>
              <w:rPr>
                <w:rFonts w:cs="Arial"/>
                <w:b/>
                <w:bCs/>
                <w:lang w:val="ru-RU" w:eastAsia="ar-SA"/>
              </w:rPr>
              <w:t>5.</w:t>
            </w:r>
          </w:p>
        </w:tc>
        <w:tc>
          <w:tcPr>
            <w:tcW w:w="3960" w:type="dxa"/>
            <w:tcBorders>
              <w:top w:val="single" w:sz="6" w:space="0" w:color="auto"/>
            </w:tcBorders>
            <w:shd w:val="clear" w:color="auto" w:fill="FFFFFF"/>
            <w:vAlign w:val="center"/>
          </w:tcPr>
          <w:p w14:paraId="0B8992DA" w14:textId="77777777" w:rsidR="00C60CB6" w:rsidRPr="00C60CB6" w:rsidRDefault="00C60CB6" w:rsidP="00C60CB6">
            <w:pPr>
              <w:snapToGrid w:val="0"/>
              <w:spacing w:line="276" w:lineRule="auto"/>
              <w:rPr>
                <w:bCs/>
                <w:lang w:val="ru-RU"/>
              </w:rPr>
            </w:pPr>
            <w:r w:rsidRPr="00C60CB6">
              <w:rPr>
                <w:bCs/>
                <w:lang w:val="ru-RU"/>
              </w:rPr>
              <w:t>Финансијски капацитет</w:t>
            </w:r>
          </w:p>
          <w:p w14:paraId="37D35F02" w14:textId="77777777" w:rsidR="00C60CB6" w:rsidRPr="00C60CB6" w:rsidRDefault="00C60CB6" w:rsidP="00C60CB6">
            <w:pPr>
              <w:snapToGrid w:val="0"/>
              <w:spacing w:line="276" w:lineRule="auto"/>
              <w:rPr>
                <w:bCs/>
                <w:lang w:val="ru-RU"/>
              </w:rPr>
            </w:pPr>
          </w:p>
          <w:p w14:paraId="504C3A98" w14:textId="77777777" w:rsidR="000003DE" w:rsidRDefault="00C60CB6" w:rsidP="000D27D5">
            <w:pPr>
              <w:suppressAutoHyphens/>
              <w:spacing w:before="0"/>
              <w:jc w:val="left"/>
              <w:rPr>
                <w:bCs/>
                <w:lang w:val="ru-RU"/>
              </w:rPr>
            </w:pPr>
            <w:r w:rsidRPr="00C60CB6">
              <w:rPr>
                <w:bCs/>
                <w:lang w:val="ru-RU"/>
              </w:rPr>
              <w:t xml:space="preserve">- да </w:t>
            </w:r>
            <w:r w:rsidR="000D27D5">
              <w:rPr>
                <w:bCs/>
                <w:lang w:val="ru-RU"/>
              </w:rPr>
              <w:t>П</w:t>
            </w:r>
            <w:r w:rsidRPr="00C60CB6">
              <w:rPr>
                <w:bCs/>
                <w:lang w:val="ru-RU"/>
              </w:rPr>
              <w:t>онуђач у последњих  6 (шест) месеци од дана објаве Позива за подношење понуда на Порталу јавних набавки  није био неликвидан</w:t>
            </w:r>
          </w:p>
          <w:p w14:paraId="387F435E" w14:textId="04C2FCCD" w:rsidR="000003DE" w:rsidRPr="000003DE" w:rsidRDefault="000003DE" w:rsidP="000003DE">
            <w:pPr>
              <w:tabs>
                <w:tab w:val="left" w:pos="680"/>
              </w:tabs>
              <w:snapToGrid w:val="0"/>
              <w:spacing w:before="0"/>
              <w:rPr>
                <w:rFonts w:cs="Arial"/>
                <w:lang w:val="sr-Cyrl-CS"/>
              </w:rPr>
            </w:pPr>
            <w:r>
              <w:rPr>
                <w:rFonts w:cs="Arial"/>
                <w:sz w:val="24"/>
                <w:szCs w:val="24"/>
                <w:lang w:val="sr-Cyrl-RS"/>
              </w:rPr>
              <w:t xml:space="preserve">- </w:t>
            </w:r>
            <w:r w:rsidRPr="000003DE">
              <w:rPr>
                <w:rFonts w:cs="Arial"/>
              </w:rPr>
              <w:t xml:space="preserve">да је </w:t>
            </w:r>
            <w:r>
              <w:rPr>
                <w:rFonts w:cs="Arial"/>
                <w:lang w:val="sr-Cyrl-RS"/>
              </w:rPr>
              <w:t>П</w:t>
            </w:r>
            <w:r w:rsidRPr="000003DE">
              <w:rPr>
                <w:rFonts w:cs="Arial"/>
              </w:rPr>
              <w:t>онуђач з</w:t>
            </w:r>
            <w:r w:rsidRPr="000003DE">
              <w:rPr>
                <w:rFonts w:cs="Arial"/>
                <w:lang w:val="sr-Cyrl-CS"/>
              </w:rPr>
              <w:t>а три обрачунске године (201</w:t>
            </w:r>
            <w:r w:rsidR="0083342F">
              <w:rPr>
                <w:rFonts w:cs="Arial"/>
                <w:lang w:val="sr-Cyrl-CS"/>
              </w:rPr>
              <w:t>5</w:t>
            </w:r>
            <w:r w:rsidRPr="000003DE">
              <w:rPr>
                <w:rFonts w:cs="Arial"/>
                <w:lang w:val="sr-Cyrl-CS"/>
              </w:rPr>
              <w:t>., 201</w:t>
            </w:r>
            <w:r w:rsidR="0083342F">
              <w:rPr>
                <w:rFonts w:cs="Arial"/>
                <w:lang w:val="sr-Cyrl-CS"/>
              </w:rPr>
              <w:t>6</w:t>
            </w:r>
            <w:r w:rsidRPr="000003DE">
              <w:rPr>
                <w:rFonts w:cs="Arial"/>
                <w:lang w:val="sr-Cyrl-CS"/>
              </w:rPr>
              <w:t>. и 201</w:t>
            </w:r>
            <w:r w:rsidR="0083342F">
              <w:rPr>
                <w:rFonts w:cs="Arial"/>
                <w:lang w:val="sr-Cyrl-CS"/>
              </w:rPr>
              <w:t>7</w:t>
            </w:r>
            <w:r w:rsidRPr="000003DE">
              <w:rPr>
                <w:rFonts w:cs="Arial"/>
                <w:lang w:val="sr-Cyrl-CS"/>
              </w:rPr>
              <w:t xml:space="preserve">.) остварио укупан пословни приход у износу од минимално </w:t>
            </w:r>
            <w:r w:rsidR="0083342F">
              <w:rPr>
                <w:rFonts w:cs="Arial"/>
                <w:lang w:val="sr-Cyrl-RS"/>
              </w:rPr>
              <w:t>6</w:t>
            </w:r>
            <w:r w:rsidRPr="000003DE">
              <w:rPr>
                <w:rFonts w:cs="Arial"/>
                <w:lang w:val="sr-Cyrl-CS"/>
              </w:rPr>
              <w:t>.000.000,00 динара.</w:t>
            </w:r>
          </w:p>
          <w:p w14:paraId="0BACC0F9" w14:textId="5D664C05" w:rsidR="00A105C9" w:rsidRPr="00C60CB6" w:rsidRDefault="00C60CB6" w:rsidP="000D27D5">
            <w:pPr>
              <w:suppressAutoHyphens/>
              <w:spacing w:before="0"/>
              <w:jc w:val="left"/>
              <w:rPr>
                <w:rFonts w:cs="Arial"/>
                <w:lang w:val="ru-RU" w:eastAsia="ar-SA"/>
              </w:rPr>
            </w:pPr>
            <w:r w:rsidRPr="00C60CB6">
              <w:rPr>
                <w:rFonts w:cs="Arial"/>
                <w:bCs/>
                <w:lang w:val="ru-RU" w:eastAsia="ar-SA"/>
              </w:rPr>
              <w:t xml:space="preserve"> </w:t>
            </w:r>
          </w:p>
        </w:tc>
        <w:tc>
          <w:tcPr>
            <w:tcW w:w="6002" w:type="dxa"/>
            <w:tcBorders>
              <w:top w:val="single" w:sz="6" w:space="0" w:color="auto"/>
            </w:tcBorders>
            <w:shd w:val="clear" w:color="auto" w:fill="FFFFFF"/>
            <w:vAlign w:val="center"/>
          </w:tcPr>
          <w:p w14:paraId="4C35A91F" w14:textId="039E40A4" w:rsidR="00A105C9" w:rsidRDefault="0083342F" w:rsidP="005D5141">
            <w:pPr>
              <w:tabs>
                <w:tab w:val="left" w:pos="680"/>
              </w:tabs>
              <w:snapToGrid w:val="0"/>
              <w:jc w:val="left"/>
              <w:rPr>
                <w:rFonts w:eastAsia="Calibri" w:cs="Arial"/>
                <w:lang w:val="ru-RU"/>
              </w:rPr>
            </w:pPr>
            <w:r w:rsidRPr="0083342F">
              <w:rPr>
                <w:rFonts w:eastAsia="Calibri" w:cs="Arial"/>
                <w:lang w:val="ru-RU"/>
              </w:rPr>
              <w:t>1)</w:t>
            </w:r>
            <w:r w:rsidR="00C60CB6" w:rsidRPr="00C60CB6">
              <w:rPr>
                <w:rFonts w:eastAsia="Calibri" w:cs="Arial"/>
                <w:lang w:val="ru-RU"/>
              </w:rPr>
              <w:tab/>
              <w:t xml:space="preserve">Потврда Народне банке Србије да </w:t>
            </w:r>
            <w:r w:rsidR="005D5141">
              <w:rPr>
                <w:rFonts w:eastAsia="Calibri" w:cs="Arial"/>
                <w:lang w:val="ru-RU"/>
              </w:rPr>
              <w:t>П</w:t>
            </w:r>
            <w:r w:rsidR="00C60CB6" w:rsidRPr="00C60CB6">
              <w:rPr>
                <w:rFonts w:eastAsia="Calibri" w:cs="Arial"/>
                <w:lang w:val="ru-RU"/>
              </w:rPr>
              <w:t>онуђач у пос</w:t>
            </w:r>
            <w:r w:rsidR="005D5141">
              <w:rPr>
                <w:rFonts w:eastAsia="Calibri" w:cs="Arial"/>
                <w:lang w:val="ru-RU"/>
              </w:rPr>
              <w:t>ледњих  6 (словима:шест) месеци</w:t>
            </w:r>
            <w:r w:rsidR="00C60CB6" w:rsidRPr="00C60CB6">
              <w:rPr>
                <w:rFonts w:eastAsia="Calibri" w:cs="Arial"/>
                <w:lang w:val="ru-RU"/>
              </w:rPr>
              <w:t xml:space="preserve"> </w:t>
            </w:r>
            <w:r w:rsidR="00B722C5">
              <w:rPr>
                <w:rFonts w:eastAsia="Calibri" w:cs="Arial"/>
                <w:lang w:val="ru-RU"/>
              </w:rPr>
              <w:t xml:space="preserve">од дана објаве Позива за </w:t>
            </w:r>
            <w:r w:rsidR="00C60CB6" w:rsidRPr="00C60CB6">
              <w:rPr>
                <w:rFonts w:eastAsia="Calibri" w:cs="Arial"/>
                <w:lang w:val="ru-RU"/>
              </w:rPr>
              <w:t>подношење понуда на Порталу јавних набавки</w:t>
            </w:r>
            <w:r w:rsidR="005D5141">
              <w:rPr>
                <w:rFonts w:eastAsia="Calibri" w:cs="Arial"/>
                <w:lang w:val="ru-RU"/>
              </w:rPr>
              <w:t>,</w:t>
            </w:r>
            <w:r w:rsidR="005D5141" w:rsidRPr="00C60CB6">
              <w:rPr>
                <w:rFonts w:eastAsia="Calibri" w:cs="Arial"/>
                <w:lang w:val="ru-RU"/>
              </w:rPr>
              <w:t xml:space="preserve"> није био нели</w:t>
            </w:r>
            <w:r w:rsidR="005D5141">
              <w:rPr>
                <w:rFonts w:eastAsia="Calibri" w:cs="Arial"/>
                <w:lang w:val="ru-RU"/>
              </w:rPr>
              <w:t>квидан</w:t>
            </w:r>
          </w:p>
          <w:p w14:paraId="606C58E4" w14:textId="77777777" w:rsidR="005D5141" w:rsidRDefault="005D5141" w:rsidP="005D5141">
            <w:pPr>
              <w:tabs>
                <w:tab w:val="left" w:pos="1440"/>
              </w:tabs>
              <w:suppressAutoHyphens/>
              <w:contextualSpacing/>
              <w:rPr>
                <w:rFonts w:eastAsia="Calibri" w:cs="Arial"/>
                <w:lang w:val="sr-Cyrl-RS" w:eastAsia="ar-SA"/>
              </w:rPr>
            </w:pPr>
          </w:p>
          <w:p w14:paraId="41A5D557" w14:textId="77777777" w:rsidR="005D5141" w:rsidRPr="00FC1536" w:rsidRDefault="005D5141" w:rsidP="005D5141">
            <w:pPr>
              <w:tabs>
                <w:tab w:val="left" w:pos="1440"/>
              </w:tabs>
              <w:suppressAutoHyphens/>
              <w:contextualSpacing/>
              <w:rPr>
                <w:rFonts w:eastAsia="Calibri" w:cs="Arial"/>
                <w:lang w:val="sr-Cyrl-RS" w:eastAsia="ar-SA"/>
              </w:rPr>
            </w:pPr>
            <w:r w:rsidRPr="00FC1536">
              <w:rPr>
                <w:rFonts w:eastAsia="Calibri" w:cs="Arial"/>
                <w:lang w:val="sr-Cyrl-RS" w:eastAsia="ar-SA"/>
              </w:rPr>
              <w:t>или</w:t>
            </w:r>
          </w:p>
          <w:p w14:paraId="379B05F6" w14:textId="77777777" w:rsidR="005D5141" w:rsidRDefault="005D5141" w:rsidP="005D5141">
            <w:pPr>
              <w:tabs>
                <w:tab w:val="left" w:pos="1440"/>
              </w:tabs>
              <w:suppressAutoHyphens/>
              <w:spacing w:before="0"/>
              <w:ind w:left="324"/>
              <w:contextualSpacing/>
              <w:jc w:val="left"/>
              <w:rPr>
                <w:rFonts w:eastAsia="Calibri" w:cs="Arial"/>
                <w:lang w:val="sr-Cyrl-RS" w:eastAsia="ar-SA"/>
              </w:rPr>
            </w:pPr>
          </w:p>
          <w:p w14:paraId="14EB3940" w14:textId="7D1DEF51" w:rsidR="0083342F" w:rsidRDefault="005D5141" w:rsidP="0083342F">
            <w:pPr>
              <w:numPr>
                <w:ilvl w:val="0"/>
                <w:numId w:val="27"/>
              </w:numPr>
              <w:tabs>
                <w:tab w:val="left" w:pos="1440"/>
              </w:tabs>
              <w:suppressAutoHyphens/>
              <w:spacing w:before="0"/>
              <w:ind w:left="0"/>
              <w:contextualSpacing/>
              <w:jc w:val="left"/>
              <w:rPr>
                <w:rFonts w:eastAsia="Calibri" w:cs="Arial"/>
                <w:lang w:val="sr-Cyrl-RS" w:eastAsia="ar-SA"/>
              </w:rPr>
            </w:pPr>
            <w:r w:rsidRPr="00FC1536">
              <w:rPr>
                <w:rFonts w:eastAsia="Calibri" w:cs="Arial"/>
                <w:lang w:val="sr-Cyrl-RS" w:eastAsia="ar-SA"/>
              </w:rPr>
              <w:t>Изјава да је информација јавно доступна на сајту НБС</w:t>
            </w:r>
          </w:p>
          <w:p w14:paraId="5E6CAF75" w14:textId="77777777" w:rsidR="0083342F" w:rsidRDefault="0083342F" w:rsidP="0083342F">
            <w:pPr>
              <w:numPr>
                <w:ilvl w:val="0"/>
                <w:numId w:val="27"/>
              </w:numPr>
              <w:tabs>
                <w:tab w:val="left" w:pos="1440"/>
              </w:tabs>
              <w:suppressAutoHyphens/>
              <w:spacing w:before="0"/>
              <w:ind w:left="0"/>
              <w:contextualSpacing/>
              <w:jc w:val="left"/>
              <w:rPr>
                <w:rFonts w:eastAsia="Calibri" w:cs="Arial"/>
                <w:lang w:val="sr-Cyrl-RS" w:eastAsia="ar-SA"/>
              </w:rPr>
            </w:pPr>
          </w:p>
          <w:p w14:paraId="77FE426F" w14:textId="6D08106D" w:rsidR="0083342F" w:rsidRPr="0083342F" w:rsidRDefault="0083342F" w:rsidP="0083342F">
            <w:pPr>
              <w:numPr>
                <w:ilvl w:val="0"/>
                <w:numId w:val="27"/>
              </w:numPr>
              <w:tabs>
                <w:tab w:val="left" w:pos="1440"/>
              </w:tabs>
              <w:suppressAutoHyphens/>
              <w:spacing w:before="0"/>
              <w:ind w:left="0"/>
              <w:contextualSpacing/>
              <w:jc w:val="left"/>
              <w:rPr>
                <w:rFonts w:eastAsia="Calibri" w:cs="Arial"/>
                <w:lang w:val="sr-Cyrl-RS" w:eastAsia="ar-SA"/>
              </w:rPr>
            </w:pPr>
            <w:r w:rsidRPr="0083342F">
              <w:rPr>
                <w:rFonts w:eastAsia="Calibri" w:cs="Arial"/>
                <w:lang w:val="ru-RU"/>
              </w:rPr>
              <w:t>2)</w:t>
            </w:r>
            <w:r>
              <w:rPr>
                <w:rFonts w:eastAsia="Calibri" w:cs="Arial"/>
                <w:sz w:val="28"/>
                <w:szCs w:val="28"/>
                <w:lang w:val="ru-RU"/>
              </w:rPr>
              <w:t xml:space="preserve">      </w:t>
            </w:r>
            <w:r w:rsidRPr="0083342F">
              <w:rPr>
                <w:rFonts w:cs="Arial"/>
                <w:color w:val="000000" w:themeColor="text1"/>
              </w:rPr>
              <w:t>Биланс успеха за 201</w:t>
            </w:r>
            <w:r>
              <w:rPr>
                <w:rFonts w:cs="Arial"/>
                <w:color w:val="000000" w:themeColor="text1"/>
                <w:lang w:val="sr-Cyrl-RS"/>
              </w:rPr>
              <w:t>5</w:t>
            </w:r>
            <w:r w:rsidRPr="0083342F">
              <w:rPr>
                <w:rFonts w:cs="Arial"/>
                <w:color w:val="000000" w:themeColor="text1"/>
              </w:rPr>
              <w:t>.</w:t>
            </w:r>
            <w:r w:rsidRPr="0083342F">
              <w:rPr>
                <w:rFonts w:cs="Arial"/>
                <w:color w:val="000000" w:themeColor="text1"/>
                <w:lang w:val="sr-Cyrl-RS"/>
              </w:rPr>
              <w:t>,</w:t>
            </w:r>
            <w:r w:rsidRPr="0083342F">
              <w:rPr>
                <w:rFonts w:cs="Arial"/>
                <w:color w:val="000000" w:themeColor="text1"/>
              </w:rPr>
              <w:t xml:space="preserve"> </w:t>
            </w:r>
            <w:r w:rsidRPr="0083342F">
              <w:rPr>
                <w:rFonts w:cs="Arial"/>
                <w:color w:val="000000" w:themeColor="text1"/>
                <w:lang w:val="sr-Cyrl-RS"/>
              </w:rPr>
              <w:t>201</w:t>
            </w:r>
            <w:r>
              <w:rPr>
                <w:rFonts w:cs="Arial"/>
                <w:color w:val="000000" w:themeColor="text1"/>
                <w:lang w:val="sr-Cyrl-RS"/>
              </w:rPr>
              <w:t>6</w:t>
            </w:r>
            <w:r w:rsidRPr="0083342F">
              <w:rPr>
                <w:rFonts w:cs="Arial"/>
                <w:color w:val="000000" w:themeColor="text1"/>
                <w:lang w:val="sr-Cyrl-RS"/>
              </w:rPr>
              <w:t xml:space="preserve">. </w:t>
            </w:r>
            <w:r w:rsidRPr="0083342F">
              <w:rPr>
                <w:rFonts w:cs="Arial"/>
                <w:color w:val="000000" w:themeColor="text1"/>
              </w:rPr>
              <w:t>и 201</w:t>
            </w:r>
            <w:r>
              <w:rPr>
                <w:rFonts w:cs="Arial"/>
                <w:color w:val="000000" w:themeColor="text1"/>
                <w:lang w:val="sr-Cyrl-RS"/>
              </w:rPr>
              <w:t>7</w:t>
            </w:r>
            <w:r w:rsidRPr="0083342F">
              <w:rPr>
                <w:rFonts w:cs="Arial"/>
                <w:color w:val="000000" w:themeColor="text1"/>
              </w:rPr>
              <w:t>. годин</w:t>
            </w:r>
            <w:r>
              <w:rPr>
                <w:rFonts w:cs="Arial"/>
                <w:color w:val="000000" w:themeColor="text1"/>
                <w:lang w:val="sr-Cyrl-RS"/>
              </w:rPr>
              <w:t>у</w:t>
            </w:r>
          </w:p>
          <w:p w14:paraId="30BADEF0" w14:textId="77777777" w:rsidR="0083342F" w:rsidRDefault="0083342F" w:rsidP="0083342F">
            <w:pPr>
              <w:pStyle w:val="CommentText"/>
              <w:spacing w:before="0"/>
              <w:ind w:left="226"/>
              <w:rPr>
                <w:rFonts w:cs="Arial"/>
                <w:sz w:val="22"/>
                <w:szCs w:val="22"/>
              </w:rPr>
            </w:pPr>
          </w:p>
          <w:p w14:paraId="70479DB9" w14:textId="77EC0DA9" w:rsidR="0083342F" w:rsidRDefault="0083342F" w:rsidP="0083342F">
            <w:pPr>
              <w:pStyle w:val="CommentText"/>
              <w:spacing w:before="0"/>
              <w:rPr>
                <w:rFonts w:cs="Arial"/>
                <w:sz w:val="22"/>
                <w:szCs w:val="22"/>
              </w:rPr>
            </w:pPr>
            <w:r>
              <w:rPr>
                <w:rFonts w:cs="Arial"/>
                <w:sz w:val="22"/>
                <w:szCs w:val="22"/>
                <w:lang w:val="sr-Cyrl-RS"/>
              </w:rPr>
              <w:t>и</w:t>
            </w:r>
            <w:r w:rsidRPr="0083342F">
              <w:rPr>
                <w:rFonts w:cs="Arial"/>
                <w:sz w:val="22"/>
                <w:szCs w:val="22"/>
              </w:rPr>
              <w:t>ли</w:t>
            </w:r>
          </w:p>
          <w:p w14:paraId="5E448849" w14:textId="77777777" w:rsidR="0083342F" w:rsidRPr="0083342F" w:rsidRDefault="0083342F" w:rsidP="0083342F">
            <w:pPr>
              <w:pStyle w:val="CommentText"/>
              <w:spacing w:before="0"/>
              <w:ind w:left="226"/>
              <w:rPr>
                <w:rFonts w:cs="Arial"/>
                <w:sz w:val="22"/>
                <w:szCs w:val="22"/>
              </w:rPr>
            </w:pPr>
          </w:p>
          <w:p w14:paraId="067AB6B9" w14:textId="5D311889" w:rsidR="0083342F" w:rsidRPr="0083342F" w:rsidRDefault="0083342F" w:rsidP="0083342F">
            <w:pPr>
              <w:pStyle w:val="CommentText"/>
              <w:spacing w:before="0"/>
              <w:rPr>
                <w:rFonts w:cs="Arial"/>
                <w:sz w:val="22"/>
                <w:szCs w:val="22"/>
              </w:rPr>
            </w:pPr>
            <w:r w:rsidRPr="0083342F">
              <w:rPr>
                <w:rFonts w:eastAsia="Calibri" w:cs="Arial"/>
                <w:sz w:val="22"/>
                <w:szCs w:val="22"/>
              </w:rPr>
              <w:t>Извештај о бонитету за јавне набавке БОН - ЈН</w:t>
            </w:r>
            <w:r w:rsidRPr="0083342F">
              <w:rPr>
                <w:rFonts w:eastAsia="Calibri" w:cs="Arial"/>
                <w:b/>
                <w:sz w:val="22"/>
                <w:szCs w:val="22"/>
              </w:rPr>
              <w:t xml:space="preserve"> </w:t>
            </w:r>
            <w:r w:rsidRPr="0083342F">
              <w:rPr>
                <w:rFonts w:eastAsia="Calibri" w:cs="Arial"/>
                <w:sz w:val="22"/>
                <w:szCs w:val="22"/>
              </w:rPr>
              <w:t>Агенције за привредне регистре, Регистар финансијских извештаја и података о бонитету правних лица и предузетника, који садржи сажети биланс успеха, показатеље за оцену бонитета за 201</w:t>
            </w:r>
            <w:r>
              <w:rPr>
                <w:rFonts w:eastAsia="Calibri" w:cs="Arial"/>
                <w:sz w:val="22"/>
                <w:szCs w:val="22"/>
                <w:lang w:val="sr-Cyrl-RS"/>
              </w:rPr>
              <w:t>5</w:t>
            </w:r>
            <w:r w:rsidRPr="0083342F">
              <w:rPr>
                <w:rFonts w:eastAsia="Calibri" w:cs="Arial"/>
                <w:sz w:val="22"/>
                <w:szCs w:val="22"/>
              </w:rPr>
              <w:t>.</w:t>
            </w:r>
            <w:r w:rsidRPr="0083342F">
              <w:rPr>
                <w:rFonts w:eastAsia="Calibri" w:cs="Arial"/>
                <w:sz w:val="22"/>
                <w:szCs w:val="22"/>
                <w:lang w:val="sr-Cyrl-RS"/>
              </w:rPr>
              <w:t>, 201</w:t>
            </w:r>
            <w:r>
              <w:rPr>
                <w:rFonts w:eastAsia="Calibri" w:cs="Arial"/>
                <w:sz w:val="22"/>
                <w:szCs w:val="22"/>
                <w:lang w:val="sr-Cyrl-RS"/>
              </w:rPr>
              <w:t>6</w:t>
            </w:r>
            <w:r w:rsidRPr="0083342F">
              <w:rPr>
                <w:rFonts w:eastAsia="Calibri" w:cs="Arial"/>
                <w:sz w:val="22"/>
                <w:szCs w:val="22"/>
                <w:lang w:val="sr-Cyrl-RS"/>
              </w:rPr>
              <w:t>.</w:t>
            </w:r>
            <w:r w:rsidRPr="0083342F">
              <w:rPr>
                <w:rFonts w:eastAsia="Calibri" w:cs="Arial"/>
                <w:sz w:val="22"/>
                <w:szCs w:val="22"/>
              </w:rPr>
              <w:t xml:space="preserve"> и</w:t>
            </w:r>
            <w:r>
              <w:rPr>
                <w:rFonts w:eastAsia="Calibri" w:cs="Arial"/>
                <w:sz w:val="22"/>
                <w:szCs w:val="22"/>
                <w:lang w:val="sr-Cyrl-RS"/>
              </w:rPr>
              <w:t xml:space="preserve"> </w:t>
            </w:r>
            <w:r w:rsidRPr="0083342F">
              <w:rPr>
                <w:rFonts w:eastAsia="Calibri" w:cs="Arial"/>
                <w:sz w:val="22"/>
                <w:szCs w:val="22"/>
              </w:rPr>
              <w:t>201</w:t>
            </w:r>
            <w:r>
              <w:rPr>
                <w:rFonts w:eastAsia="Calibri" w:cs="Arial"/>
                <w:sz w:val="22"/>
                <w:szCs w:val="22"/>
                <w:lang w:val="sr-Cyrl-RS"/>
              </w:rPr>
              <w:t>7</w:t>
            </w:r>
            <w:r w:rsidRPr="0083342F">
              <w:rPr>
                <w:rFonts w:eastAsia="Calibri" w:cs="Arial"/>
                <w:sz w:val="22"/>
                <w:szCs w:val="22"/>
              </w:rPr>
              <w:t>. годину, као и податке о данима неликвидности</w:t>
            </w:r>
            <w:r>
              <w:rPr>
                <w:rFonts w:cs="Arial"/>
                <w:sz w:val="22"/>
                <w:szCs w:val="22"/>
              </w:rPr>
              <w:t>.</w:t>
            </w:r>
          </w:p>
          <w:p w14:paraId="73F82AB2" w14:textId="77777777" w:rsidR="0083342F" w:rsidRDefault="0083342F" w:rsidP="0083342F">
            <w:pPr>
              <w:autoSpaceDE w:val="0"/>
              <w:autoSpaceDN w:val="0"/>
              <w:adjustRightInd w:val="0"/>
              <w:spacing w:before="0"/>
              <w:rPr>
                <w:rFonts w:cs="Arial"/>
                <w:color w:val="000000" w:themeColor="text1"/>
              </w:rPr>
            </w:pPr>
          </w:p>
          <w:p w14:paraId="10608528" w14:textId="77777777" w:rsidR="0083342F" w:rsidRPr="0083342F" w:rsidRDefault="0083342F" w:rsidP="0083342F">
            <w:pPr>
              <w:autoSpaceDE w:val="0"/>
              <w:autoSpaceDN w:val="0"/>
              <w:adjustRightInd w:val="0"/>
              <w:spacing w:before="0"/>
              <w:rPr>
                <w:rFonts w:eastAsia="Calibri" w:cs="Arial"/>
              </w:rPr>
            </w:pPr>
            <w:r w:rsidRPr="0083342F">
              <w:rPr>
                <w:rFonts w:cs="Arial"/>
                <w:color w:val="000000" w:themeColor="text1"/>
              </w:rPr>
              <w:t xml:space="preserve">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w:t>
            </w:r>
            <w:r w:rsidRPr="0083342F">
              <w:rPr>
                <w:rFonts w:cs="Arial"/>
                <w:color w:val="000000" w:themeColor="text1"/>
              </w:rPr>
              <w:lastRenderedPageBreak/>
              <w:t>грађана на 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14:paraId="61E10BEC" w14:textId="77777777" w:rsidR="0083342F" w:rsidRPr="0083342F" w:rsidRDefault="0083342F" w:rsidP="0083342F">
            <w:pPr>
              <w:spacing w:before="0"/>
              <w:rPr>
                <w:rFonts w:cs="Arial"/>
                <w:color w:val="000000" w:themeColor="text1"/>
              </w:rPr>
            </w:pPr>
          </w:p>
          <w:p w14:paraId="7866F3B2" w14:textId="089C6C6C" w:rsidR="005D5141" w:rsidRPr="004D2BB6" w:rsidRDefault="0083342F" w:rsidP="0083342F">
            <w:pPr>
              <w:spacing w:before="0"/>
              <w:rPr>
                <w:rFonts w:eastAsia="Calibri" w:cs="Arial"/>
                <w:lang w:val="ru-RU"/>
              </w:rPr>
            </w:pPr>
            <w:r w:rsidRPr="0083342F">
              <w:rPr>
                <w:rFonts w:cs="Arial"/>
                <w:color w:val="000000" w:themeColor="text1"/>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83342F">
              <w:rPr>
                <w:rFonts w:cs="Arial"/>
                <w:color w:val="000000" w:themeColor="text1"/>
                <w:lang w:val="sr-Cyrl-CS"/>
              </w:rPr>
              <w:t xml:space="preserve">наведене </w:t>
            </w:r>
            <w:r w:rsidRPr="0083342F">
              <w:rPr>
                <w:rFonts w:cs="Arial"/>
                <w:color w:val="000000" w:themeColor="text1"/>
              </w:rPr>
              <w:t>године.</w:t>
            </w:r>
          </w:p>
        </w:tc>
      </w:tr>
    </w:tbl>
    <w:p w14:paraId="18441C9E" w14:textId="3BA639B2" w:rsidR="00FC6F1D" w:rsidRDefault="00FC6F1D" w:rsidP="00B13CD3">
      <w:pPr>
        <w:spacing w:before="0"/>
        <w:rPr>
          <w:rFonts w:cs="Arial"/>
          <w:sz w:val="24"/>
          <w:szCs w:val="24"/>
          <w:lang w:eastAsia="zh-CN"/>
        </w:rPr>
      </w:pPr>
    </w:p>
    <w:p w14:paraId="1A541158" w14:textId="4F55F008" w:rsidR="000359A6" w:rsidRPr="005D5141" w:rsidRDefault="00EF4AE3" w:rsidP="000359A6">
      <w:pPr>
        <w:spacing w:before="0"/>
        <w:rPr>
          <w:rFonts w:cs="Arial"/>
          <w:lang w:eastAsia="zh-CN"/>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5"/>
      <w:bookmarkEnd w:id="1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5D5141">
        <w:rPr>
          <w:rFonts w:cs="Arial"/>
          <w:lang w:eastAsia="zh-CN"/>
        </w:rPr>
        <w:t>Понуда П</w:t>
      </w:r>
      <w:r w:rsidR="000359A6" w:rsidRPr="005D5141">
        <w:rPr>
          <w:rFonts w:cs="Arial"/>
          <w:lang w:eastAsia="zh-CN"/>
        </w:rPr>
        <w:t>онуђача који не докаже да испуњава наведене обавезне и додатне услове из тачака 1. до</w:t>
      </w:r>
      <w:r w:rsidR="000359A6" w:rsidRPr="005D5141">
        <w:rPr>
          <w:rFonts w:cs="Arial"/>
          <w:lang w:val="sr-Cyrl-RS" w:eastAsia="zh-CN"/>
        </w:rPr>
        <w:t xml:space="preserve"> </w:t>
      </w:r>
      <w:r w:rsidR="00FC6F1D" w:rsidRPr="005D5141">
        <w:rPr>
          <w:rFonts w:cs="Arial"/>
          <w:lang w:eastAsia="zh-CN"/>
        </w:rPr>
        <w:t>5</w:t>
      </w:r>
      <w:r w:rsidR="000359A6" w:rsidRPr="005D5141">
        <w:rPr>
          <w:rFonts w:cs="Arial"/>
          <w:lang w:val="sr-Cyrl-RS" w:eastAsia="zh-CN"/>
        </w:rPr>
        <w:t xml:space="preserve">. </w:t>
      </w:r>
      <w:r w:rsidR="000359A6" w:rsidRPr="005D5141">
        <w:rPr>
          <w:rFonts w:cs="Arial"/>
          <w:lang w:eastAsia="zh-CN"/>
        </w:rPr>
        <w:t>овог обрасца, биће одбијена као неприхватљива.</w:t>
      </w:r>
    </w:p>
    <w:p w14:paraId="262A2234" w14:textId="539DE713" w:rsidR="000359A6" w:rsidRPr="005D5141" w:rsidRDefault="000359A6" w:rsidP="000359A6">
      <w:pPr>
        <w:rPr>
          <w:rFonts w:cs="Arial"/>
        </w:rPr>
      </w:pPr>
      <w:r w:rsidRPr="005D5141">
        <w:rPr>
          <w:rFonts w:cs="Arial"/>
          <w:lang w:val="sr-Cyrl-RS"/>
        </w:rPr>
        <w:t xml:space="preserve">1. </w:t>
      </w:r>
      <w:r w:rsidRPr="005D5141">
        <w:rPr>
          <w:rFonts w:cs="Arial"/>
        </w:rPr>
        <w:t xml:space="preserve">Сваки подизвођач мора да испуњава </w:t>
      </w:r>
      <w:r w:rsidRPr="005D5141">
        <w:rPr>
          <w:rFonts w:cs="Arial"/>
          <w:lang w:val="sr-Cyrl-RS"/>
        </w:rPr>
        <w:t xml:space="preserve">обавезне </w:t>
      </w:r>
      <w:r w:rsidRPr="005D5141">
        <w:rPr>
          <w:rFonts w:cs="Arial"/>
        </w:rPr>
        <w:t>услове из члана 75</w:t>
      </w:r>
      <w:r w:rsidRPr="005D5141">
        <w:rPr>
          <w:rFonts w:cs="Arial"/>
          <w:lang w:val="sr-Cyrl-RS"/>
        </w:rPr>
        <w:t xml:space="preserve">. </w:t>
      </w:r>
      <w:r w:rsidRPr="005D5141">
        <w:rPr>
          <w:rFonts w:cs="Arial"/>
        </w:rPr>
        <w:t>Закона, што доказује достављањем доказа наведених у овом одељку. Услове у вези са кап</w:t>
      </w:r>
      <w:r w:rsidR="00EF4AE3" w:rsidRPr="005D5141">
        <w:rPr>
          <w:rFonts w:cs="Arial"/>
        </w:rPr>
        <w:t>ацитетима из члана 76. Закона, П</w:t>
      </w:r>
      <w:r w:rsidRPr="005D5141">
        <w:rPr>
          <w:rFonts w:cs="Arial"/>
        </w:rPr>
        <w:t>онуђач испуњава самостално без обзира на ангажовање подизвођача.</w:t>
      </w:r>
    </w:p>
    <w:p w14:paraId="396EF870" w14:textId="39DEA3AA" w:rsidR="000359A6" w:rsidRPr="005D5141" w:rsidRDefault="000359A6" w:rsidP="000359A6">
      <w:pPr>
        <w:spacing w:before="0"/>
        <w:rPr>
          <w:rFonts w:cs="Arial"/>
          <w:lang w:eastAsia="zh-CN"/>
        </w:rPr>
      </w:pPr>
      <w:r w:rsidRPr="005D5141">
        <w:rPr>
          <w:rFonts w:cs="Arial"/>
          <w:lang w:val="sr-Cyrl-RS" w:eastAsia="zh-CN"/>
        </w:rPr>
        <w:t xml:space="preserve">2. </w:t>
      </w:r>
      <w:r w:rsidR="00EF4AE3" w:rsidRPr="005D5141">
        <w:rPr>
          <w:rFonts w:cs="Arial"/>
          <w:lang w:eastAsia="zh-CN"/>
        </w:rPr>
        <w:t>Сваки Понуђач из групе П</w:t>
      </w:r>
      <w:r w:rsidRPr="005D5141">
        <w:rPr>
          <w:rFonts w:cs="Arial"/>
          <w:lang w:eastAsia="zh-CN"/>
        </w:rPr>
        <w:t xml:space="preserve">онуђача  која подноси заједничку понуду мора да испуњава </w:t>
      </w:r>
      <w:r w:rsidRPr="005D5141">
        <w:rPr>
          <w:rFonts w:cs="Arial"/>
          <w:lang w:val="sr-Cyrl-RS" w:eastAsia="zh-CN"/>
        </w:rPr>
        <w:t xml:space="preserve">обавезне </w:t>
      </w:r>
      <w:r w:rsidRPr="005D5141">
        <w:rPr>
          <w:rFonts w:cs="Arial"/>
          <w:lang w:eastAsia="zh-CN"/>
        </w:rPr>
        <w:t>услове из члана 75</w:t>
      </w:r>
      <w:r w:rsidRPr="005D5141">
        <w:rPr>
          <w:rFonts w:cs="Arial"/>
          <w:lang w:val="sr-Cyrl-RS" w:eastAsia="zh-CN"/>
        </w:rPr>
        <w:t xml:space="preserve">. </w:t>
      </w:r>
      <w:r w:rsidRPr="005D5141">
        <w:rPr>
          <w:rFonts w:cs="Arial"/>
          <w:lang w:eastAsia="zh-CN"/>
        </w:rPr>
        <w:t>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713DA877" w14:textId="5BD2B492" w:rsidR="000359A6" w:rsidRPr="005D5141" w:rsidRDefault="000359A6" w:rsidP="000359A6">
      <w:pPr>
        <w:spacing w:before="0"/>
        <w:rPr>
          <w:rFonts w:cs="Arial"/>
          <w:lang w:eastAsia="zh-CN"/>
        </w:rPr>
      </w:pPr>
      <w:r w:rsidRPr="005D5141">
        <w:rPr>
          <w:rFonts w:cs="Arial"/>
          <w:lang w:val="sr-Cyrl-RS" w:eastAsia="zh-CN"/>
        </w:rPr>
        <w:t xml:space="preserve">3. </w:t>
      </w:r>
      <w:r w:rsidRPr="005D5141">
        <w:rPr>
          <w:rFonts w:cs="Arial"/>
          <w:lang w:eastAsia="zh-CN"/>
        </w:rPr>
        <w:t>Докази о испуњености услова из члана 77. З</w:t>
      </w:r>
      <w:r w:rsidRPr="005D5141">
        <w:rPr>
          <w:rFonts w:cs="Arial"/>
          <w:lang w:val="sr-Cyrl-RS" w:eastAsia="zh-CN"/>
        </w:rPr>
        <w:t>акона</w:t>
      </w:r>
      <w:r w:rsidRPr="005D5141">
        <w:rPr>
          <w:rFonts w:cs="Arial"/>
          <w:lang w:eastAsia="zh-CN"/>
        </w:rPr>
        <w:t xml:space="preserve"> могу се достављати у неовереним копијама. Наручилац мож</w:t>
      </w:r>
      <w:r w:rsidR="00EF4AE3" w:rsidRPr="005D5141">
        <w:rPr>
          <w:rFonts w:cs="Arial"/>
          <w:lang w:eastAsia="zh-CN"/>
        </w:rPr>
        <w:t>е пре доношења одлуке о додели Уговора, захтевати од П</w:t>
      </w:r>
      <w:r w:rsidRPr="005D5141">
        <w:rPr>
          <w:rFonts w:cs="Arial"/>
          <w:lang w:eastAsia="zh-CN"/>
        </w:rPr>
        <w:t>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574DDE1" w14:textId="1560FA59" w:rsidR="000359A6" w:rsidRPr="005D5141" w:rsidRDefault="00EF4AE3" w:rsidP="000359A6">
      <w:pPr>
        <w:spacing w:before="0"/>
        <w:rPr>
          <w:rFonts w:cs="Arial"/>
          <w:lang w:eastAsia="zh-CN"/>
        </w:rPr>
      </w:pPr>
      <w:r w:rsidRPr="005D5141">
        <w:rPr>
          <w:rFonts w:cs="Arial"/>
          <w:lang w:eastAsia="zh-CN"/>
        </w:rPr>
        <w:t>Ако П</w:t>
      </w:r>
      <w:r w:rsidR="000359A6" w:rsidRPr="005D5141">
        <w:rPr>
          <w:rFonts w:cs="Arial"/>
          <w:lang w:eastAsia="zh-CN"/>
        </w:rPr>
        <w:t xml:space="preserve">онуђач у остављеном, примереном року који не може бити краћи од </w:t>
      </w:r>
      <w:r w:rsidR="000359A6" w:rsidRPr="005D5141">
        <w:rPr>
          <w:rFonts w:cs="Arial"/>
          <w:lang w:val="sr-Cyrl-RS" w:eastAsia="zh-CN"/>
        </w:rPr>
        <w:t>5 (словима:</w:t>
      </w:r>
      <w:r w:rsidR="000359A6" w:rsidRPr="005D5141">
        <w:rPr>
          <w:rFonts w:cs="Arial"/>
          <w:lang w:eastAsia="zh-CN"/>
        </w:rPr>
        <w:t>пет</w:t>
      </w:r>
      <w:r w:rsidR="000359A6" w:rsidRPr="005D5141">
        <w:rPr>
          <w:rFonts w:cs="Arial"/>
          <w:lang w:val="sr-Cyrl-RS" w:eastAsia="zh-CN"/>
        </w:rPr>
        <w:t>)</w:t>
      </w:r>
      <w:r w:rsidR="000359A6" w:rsidRPr="005D5141">
        <w:rPr>
          <w:rFonts w:cs="Arial"/>
          <w:lang w:eastAsia="zh-CN"/>
        </w:rPr>
        <w:t xml:space="preserve"> дана, не достави на увид оригинал или о</w:t>
      </w:r>
      <w:r w:rsidRPr="005D5141">
        <w:rPr>
          <w:rFonts w:cs="Arial"/>
          <w:lang w:eastAsia="zh-CN"/>
        </w:rPr>
        <w:t>верену копију тражених доказа, Н</w:t>
      </w:r>
      <w:r w:rsidR="000359A6" w:rsidRPr="005D5141">
        <w:rPr>
          <w:rFonts w:cs="Arial"/>
          <w:lang w:eastAsia="zh-CN"/>
        </w:rPr>
        <w:t>аручилац ће његову понуду одбити као неприхватљиву.</w:t>
      </w:r>
    </w:p>
    <w:p w14:paraId="4F70FC4B" w14:textId="7CA8E5A9" w:rsidR="000359A6" w:rsidRPr="005D5141" w:rsidRDefault="000359A6" w:rsidP="000359A6">
      <w:pPr>
        <w:spacing w:before="0"/>
        <w:rPr>
          <w:rFonts w:cs="Arial"/>
          <w:lang w:val="sr-Cyrl-RS" w:eastAsia="zh-CN"/>
        </w:rPr>
      </w:pPr>
      <w:r w:rsidRPr="005D5141">
        <w:rPr>
          <w:rFonts w:cs="Arial"/>
          <w:lang w:val="sr-Cyrl-RS" w:eastAsia="zh-CN"/>
        </w:rPr>
        <w:t>4. Лице уписано у Р</w:t>
      </w:r>
      <w:r w:rsidR="00EF4AE3" w:rsidRPr="005D5141">
        <w:rPr>
          <w:rFonts w:cs="Arial"/>
          <w:lang w:val="sr-Cyrl-RS" w:eastAsia="zh-CN"/>
        </w:rPr>
        <w:t>егистар П</w:t>
      </w:r>
      <w:r w:rsidRPr="005D5141">
        <w:rPr>
          <w:rFonts w:cs="Arial"/>
          <w:lang w:val="sr-Cyrl-RS" w:eastAsia="zh-CN"/>
        </w:rPr>
        <w:t>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w:t>
      </w:r>
      <w:r w:rsidR="00EF4AE3" w:rsidRPr="005D5141">
        <w:rPr>
          <w:rFonts w:cs="Arial"/>
          <w:lang w:val="sr-Cyrl-RS" w:eastAsia="zh-CN"/>
        </w:rPr>
        <w:t>курсном документацијом, ако је П</w:t>
      </w:r>
      <w:r w:rsidRPr="005D5141">
        <w:rPr>
          <w:rFonts w:cs="Arial"/>
          <w:lang w:val="sr-Cyrl-RS" w:eastAsia="zh-CN"/>
        </w:rPr>
        <w:t>онуђач, навео у понуди интернет страницу на којој су тражени подаци</w:t>
      </w:r>
      <w:r w:rsidR="00EF4AE3" w:rsidRPr="005D5141">
        <w:rPr>
          <w:rFonts w:cs="Arial"/>
          <w:lang w:val="sr-Cyrl-RS" w:eastAsia="zh-CN"/>
        </w:rPr>
        <w:t xml:space="preserve"> јавно доступни. У том случају П</w:t>
      </w:r>
      <w:r w:rsidRPr="005D5141">
        <w:rPr>
          <w:rFonts w:cs="Arial"/>
          <w:lang w:val="sr-Cyrl-RS" w:eastAsia="zh-CN"/>
        </w:rPr>
        <w:t xml:space="preserve">онуђач може, да у Изјави (пожељно на меморандуму, која мора бити потписана и оверена), да </w:t>
      </w:r>
      <w:r w:rsidR="00EF4AE3" w:rsidRPr="005D5141">
        <w:rPr>
          <w:rFonts w:cs="Arial"/>
          <w:lang w:val="sr-Cyrl-RS" w:eastAsia="zh-CN"/>
        </w:rPr>
        <w:t>наведе да је уписан у Регистар Понуђача. Уз наведену Изјаву, П</w:t>
      </w:r>
      <w:r w:rsidRPr="005D5141">
        <w:rPr>
          <w:rFonts w:cs="Arial"/>
          <w:lang w:val="sr-Cyrl-RS" w:eastAsia="zh-CN"/>
        </w:rPr>
        <w:t>онуђач може да достави и фотокопију Реше</w:t>
      </w:r>
      <w:r w:rsidR="00EF4AE3" w:rsidRPr="005D5141">
        <w:rPr>
          <w:rFonts w:cs="Arial"/>
          <w:lang w:val="sr-Cyrl-RS" w:eastAsia="zh-CN"/>
        </w:rPr>
        <w:t>ња о упису понуђача у Регистар П</w:t>
      </w:r>
      <w:r w:rsidRPr="005D5141">
        <w:rPr>
          <w:rFonts w:cs="Arial"/>
          <w:lang w:val="sr-Cyrl-RS" w:eastAsia="zh-CN"/>
        </w:rPr>
        <w:t xml:space="preserve">онуђача.  </w:t>
      </w:r>
    </w:p>
    <w:p w14:paraId="3C8BB73E" w14:textId="77777777" w:rsidR="000359A6" w:rsidRPr="005D5141" w:rsidRDefault="000359A6" w:rsidP="000359A6">
      <w:pPr>
        <w:spacing w:before="0"/>
        <w:rPr>
          <w:rFonts w:cs="Arial"/>
          <w:lang w:eastAsia="zh-CN"/>
        </w:rPr>
      </w:pPr>
      <w:r w:rsidRPr="005D5141">
        <w:rPr>
          <w:rFonts w:cs="Arial"/>
          <w:lang w:eastAsia="zh-CN"/>
        </w:rPr>
        <w:t>На основу члана 79. став 5. З</w:t>
      </w:r>
      <w:r w:rsidRPr="005D5141">
        <w:rPr>
          <w:rFonts w:cs="Arial"/>
          <w:lang w:val="sr-Cyrl-RS" w:eastAsia="zh-CN"/>
        </w:rPr>
        <w:t>акона</w:t>
      </w:r>
      <w:r w:rsidRPr="005D5141">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570191E0" w14:textId="767F8B6A" w:rsidR="000359A6" w:rsidRPr="005D5141" w:rsidRDefault="000359A6" w:rsidP="000359A6">
      <w:pPr>
        <w:spacing w:before="0"/>
        <w:ind w:firstLine="720"/>
        <w:rPr>
          <w:rFonts w:cs="Arial"/>
          <w:lang w:eastAsia="zh-CN"/>
        </w:rPr>
      </w:pPr>
      <w:r w:rsidRPr="005D5141">
        <w:rPr>
          <w:rFonts w:cs="Arial"/>
          <w:lang w:eastAsia="zh-CN"/>
        </w:rPr>
        <w:t>1)</w:t>
      </w:r>
      <w:r w:rsidR="00EF4AE3" w:rsidRPr="005D5141">
        <w:rPr>
          <w:rFonts w:cs="Arial"/>
          <w:lang w:val="sr-Cyrl-RS" w:eastAsia="zh-CN"/>
        </w:rPr>
        <w:t xml:space="preserve"> </w:t>
      </w:r>
      <w:r w:rsidRPr="005D5141">
        <w:rPr>
          <w:rFonts w:cs="Arial"/>
          <w:lang w:eastAsia="zh-CN"/>
        </w:rPr>
        <w:t>извод из регистра надлежног органа:</w:t>
      </w:r>
    </w:p>
    <w:p w14:paraId="72461BBC" w14:textId="77777777" w:rsidR="000359A6" w:rsidRPr="005D5141" w:rsidRDefault="000359A6" w:rsidP="000359A6">
      <w:pPr>
        <w:spacing w:before="0"/>
        <w:ind w:firstLine="720"/>
        <w:rPr>
          <w:rFonts w:cs="Arial"/>
          <w:lang w:eastAsia="zh-CN"/>
        </w:rPr>
      </w:pPr>
      <w:r w:rsidRPr="005D5141">
        <w:rPr>
          <w:rFonts w:cs="Arial"/>
          <w:lang w:eastAsia="zh-CN"/>
        </w:rPr>
        <w:t xml:space="preserve">-извод из регистра АПР: </w:t>
      </w:r>
      <w:hyperlink r:id="rId171" w:history="1">
        <w:r w:rsidRPr="005D5141">
          <w:rPr>
            <w:rFonts w:cs="Arial"/>
            <w:lang w:eastAsia="zh-CN"/>
          </w:rPr>
          <w:t>www.apr.gov.rs</w:t>
        </w:r>
      </w:hyperlink>
    </w:p>
    <w:p w14:paraId="06A2E194" w14:textId="161447A3" w:rsidR="000359A6" w:rsidRPr="005D5141" w:rsidRDefault="000359A6" w:rsidP="000359A6">
      <w:pPr>
        <w:spacing w:before="0"/>
        <w:ind w:firstLine="720"/>
        <w:rPr>
          <w:rFonts w:cs="Arial"/>
          <w:lang w:val="sr-Cyrl-RS" w:eastAsia="zh-CN"/>
        </w:rPr>
      </w:pPr>
      <w:r w:rsidRPr="005D5141">
        <w:rPr>
          <w:rFonts w:cs="Arial"/>
          <w:lang w:eastAsia="zh-CN"/>
        </w:rPr>
        <w:t>2)</w:t>
      </w:r>
      <w:r w:rsidR="00EF4AE3" w:rsidRPr="005D5141">
        <w:rPr>
          <w:rFonts w:cs="Arial"/>
          <w:lang w:val="sr-Cyrl-RS" w:eastAsia="zh-CN"/>
        </w:rPr>
        <w:t xml:space="preserve"> </w:t>
      </w:r>
      <w:r w:rsidRPr="005D5141">
        <w:rPr>
          <w:rFonts w:cs="Arial"/>
          <w:lang w:eastAsia="zh-CN"/>
        </w:rPr>
        <w:t>докази из члана 75. став 1. тачка 1) ,</w:t>
      </w:r>
      <w:r w:rsidRPr="005D5141">
        <w:rPr>
          <w:rFonts w:cs="Arial"/>
          <w:lang w:val="sr-Cyrl-RS" w:eastAsia="zh-CN"/>
        </w:rPr>
        <w:t xml:space="preserve"> </w:t>
      </w:r>
      <w:r w:rsidRPr="005D5141">
        <w:rPr>
          <w:rFonts w:cs="Arial"/>
          <w:lang w:eastAsia="zh-CN"/>
        </w:rPr>
        <w:t>2) и 4) З</w:t>
      </w:r>
      <w:r w:rsidRPr="005D5141">
        <w:rPr>
          <w:rFonts w:cs="Arial"/>
          <w:lang w:val="sr-Cyrl-RS" w:eastAsia="zh-CN"/>
        </w:rPr>
        <w:t>акона</w:t>
      </w:r>
    </w:p>
    <w:p w14:paraId="31B49BFF" w14:textId="77777777" w:rsidR="000359A6" w:rsidRPr="005D5141" w:rsidRDefault="000359A6" w:rsidP="000359A6">
      <w:pPr>
        <w:spacing w:before="0"/>
        <w:ind w:firstLine="720"/>
        <w:rPr>
          <w:rFonts w:cs="Arial"/>
          <w:lang w:eastAsia="zh-CN"/>
        </w:rPr>
      </w:pPr>
      <w:r w:rsidRPr="005D5141">
        <w:rPr>
          <w:rFonts w:cs="Arial"/>
          <w:lang w:eastAsia="zh-CN"/>
        </w:rPr>
        <w:t xml:space="preserve">-регистар понуђача: </w:t>
      </w:r>
      <w:hyperlink r:id="rId172" w:history="1">
        <w:r w:rsidRPr="005D5141">
          <w:rPr>
            <w:rFonts w:cs="Arial"/>
            <w:lang w:eastAsia="zh-CN"/>
          </w:rPr>
          <w:t>www.apr.gov.rs</w:t>
        </w:r>
      </w:hyperlink>
    </w:p>
    <w:p w14:paraId="78D14612" w14:textId="3474B77C" w:rsidR="000359A6" w:rsidRPr="005D5141" w:rsidRDefault="000359A6" w:rsidP="000359A6">
      <w:pPr>
        <w:spacing w:before="0"/>
        <w:ind w:firstLine="720"/>
        <w:rPr>
          <w:rFonts w:cs="Arial"/>
          <w:lang w:eastAsia="zh-CN"/>
        </w:rPr>
      </w:pPr>
      <w:r w:rsidRPr="005D5141">
        <w:rPr>
          <w:rFonts w:cs="Arial"/>
          <w:lang w:eastAsia="zh-CN"/>
        </w:rPr>
        <w:t>3)</w:t>
      </w:r>
      <w:r w:rsidR="00EF4AE3" w:rsidRPr="005D5141">
        <w:rPr>
          <w:rFonts w:cs="Arial"/>
          <w:lang w:val="sr-Cyrl-RS" w:eastAsia="zh-CN"/>
        </w:rPr>
        <w:t xml:space="preserve"> </w:t>
      </w:r>
      <w:r w:rsidRPr="005D5141">
        <w:rPr>
          <w:rFonts w:cs="Arial"/>
          <w:i/>
          <w:iCs/>
          <w:lang w:eastAsia="zh-CN"/>
        </w:rPr>
        <w:t xml:space="preserve">Потврда Народне банке Србије да </w:t>
      </w:r>
      <w:r w:rsidR="00EF4AE3" w:rsidRPr="005D5141">
        <w:rPr>
          <w:rFonts w:cs="Arial"/>
          <w:i/>
          <w:iCs/>
          <w:lang w:val="sr-Cyrl-RS" w:eastAsia="zh-CN"/>
        </w:rPr>
        <w:t>П</w:t>
      </w:r>
      <w:r w:rsidRPr="005D5141">
        <w:rPr>
          <w:rFonts w:cs="Arial"/>
          <w:i/>
          <w:iCs/>
          <w:lang w:eastAsia="zh-CN"/>
        </w:rPr>
        <w:t>онуђач није био неликвидан у последњих шест месеци од дана</w:t>
      </w:r>
      <w:r w:rsidRPr="005D5141">
        <w:rPr>
          <w:rFonts w:cs="Arial"/>
          <w:lang w:eastAsia="zh-CN"/>
        </w:rPr>
        <w:t xml:space="preserve"> </w:t>
      </w:r>
      <w:r w:rsidRPr="005D5141">
        <w:rPr>
          <w:rFonts w:cs="Arial"/>
          <w:i/>
          <w:iCs/>
          <w:lang w:eastAsia="zh-CN"/>
        </w:rPr>
        <w:t>објављивања Позива за подношење понуда на Порталу јавних набавки</w:t>
      </w:r>
    </w:p>
    <w:p w14:paraId="0F7A28D6" w14:textId="77777777" w:rsidR="000359A6" w:rsidRPr="005D5141" w:rsidRDefault="000359A6" w:rsidP="000359A6">
      <w:pPr>
        <w:spacing w:before="0"/>
        <w:ind w:firstLine="720"/>
        <w:rPr>
          <w:rFonts w:cs="Arial"/>
          <w:lang w:eastAsia="zh-CN"/>
        </w:rPr>
      </w:pPr>
      <w:r w:rsidRPr="005D5141">
        <w:rPr>
          <w:rFonts w:cs="Arial"/>
          <w:lang w:eastAsia="zh-CN"/>
        </w:rPr>
        <w:t xml:space="preserve">- </w:t>
      </w:r>
      <w:r w:rsidRPr="005D5141">
        <w:rPr>
          <w:rFonts w:cs="Arial"/>
          <w:lang w:val="sr-Cyrl-RS" w:eastAsia="zh-CN"/>
        </w:rPr>
        <w:t>Претраживање дужника у принудној наплати</w:t>
      </w:r>
      <w:r w:rsidRPr="005D5141">
        <w:rPr>
          <w:rFonts w:cs="Arial"/>
          <w:lang w:eastAsia="zh-CN"/>
        </w:rPr>
        <w:t xml:space="preserve">: </w:t>
      </w:r>
      <w:hyperlink r:id="rId173" w:history="1">
        <w:r w:rsidRPr="005D5141">
          <w:rPr>
            <w:rStyle w:val="Hyperlink"/>
            <w:rFonts w:cs="Arial"/>
            <w:lang w:eastAsia="zh-CN"/>
          </w:rPr>
          <w:t>www.nbs.rs</w:t>
        </w:r>
      </w:hyperlink>
      <w:r w:rsidRPr="005D5141">
        <w:rPr>
          <w:rFonts w:cs="Arial"/>
          <w:lang w:eastAsia="zh-CN"/>
        </w:rPr>
        <w:t xml:space="preserve"> </w:t>
      </w:r>
    </w:p>
    <w:p w14:paraId="505E141D" w14:textId="014DF66E" w:rsidR="000359A6" w:rsidRPr="005D5141" w:rsidRDefault="000359A6" w:rsidP="000359A6">
      <w:pPr>
        <w:spacing w:before="0"/>
        <w:rPr>
          <w:rFonts w:cs="Arial"/>
          <w:lang w:val="sr-Cyrl-CS" w:eastAsia="zh-CN"/>
        </w:rPr>
      </w:pPr>
      <w:r w:rsidRPr="005D5141">
        <w:rPr>
          <w:rFonts w:cs="Arial"/>
          <w:lang w:val="sr-Cyrl-CS" w:eastAsia="zh-CN"/>
        </w:rPr>
        <w:t>5</w:t>
      </w:r>
      <w:r w:rsidRPr="005D5141">
        <w:rPr>
          <w:rFonts w:cs="Arial"/>
          <w:lang w:eastAsia="zh-CN"/>
        </w:rPr>
        <w:t>. Уколико је доказ о испуњеност</w:t>
      </w:r>
      <w:r w:rsidR="00EF4AE3" w:rsidRPr="005D5141">
        <w:rPr>
          <w:rFonts w:cs="Arial"/>
          <w:lang w:eastAsia="zh-CN"/>
        </w:rPr>
        <w:t>и услова електронски документ, П</w:t>
      </w:r>
      <w:r w:rsidRPr="005D5141">
        <w:rPr>
          <w:rFonts w:cs="Arial"/>
          <w:lang w:eastAsia="zh-CN"/>
        </w:rPr>
        <w:t>онуђач доставља копију електронског документа у писаном облику, у складу са законом којим се уређује електронски документ</w:t>
      </w:r>
      <w:r w:rsidRPr="005D5141">
        <w:rPr>
          <w:rFonts w:cs="Arial"/>
          <w:lang w:val="sr-Cyrl-CS" w:eastAsia="zh-CN"/>
        </w:rPr>
        <w:t>.</w:t>
      </w:r>
    </w:p>
    <w:p w14:paraId="44368F1A" w14:textId="05EB724F" w:rsidR="000359A6" w:rsidRPr="005D5141" w:rsidRDefault="000359A6" w:rsidP="000359A6">
      <w:pPr>
        <w:spacing w:before="0"/>
        <w:rPr>
          <w:rFonts w:cs="Arial"/>
          <w:lang w:eastAsia="zh-CN"/>
        </w:rPr>
      </w:pPr>
      <w:r w:rsidRPr="005D5141">
        <w:rPr>
          <w:rFonts w:cs="Arial"/>
          <w:lang w:val="sr-Cyrl-CS" w:eastAsia="zh-CN"/>
        </w:rPr>
        <w:t>6</w:t>
      </w:r>
      <w:r w:rsidRPr="005D5141">
        <w:rPr>
          <w:rFonts w:cs="Arial"/>
          <w:lang w:eastAsia="zh-CN"/>
        </w:rPr>
        <w:t xml:space="preserve">. Ако </w:t>
      </w:r>
      <w:r w:rsidR="00EF4AE3" w:rsidRPr="005D5141">
        <w:rPr>
          <w:rFonts w:cs="Arial"/>
          <w:lang w:val="sr-Cyrl-RS" w:eastAsia="zh-CN"/>
        </w:rPr>
        <w:t>П</w:t>
      </w:r>
      <w:r w:rsidRPr="005D5141">
        <w:rPr>
          <w:rFonts w:cs="Arial"/>
          <w:lang w:eastAsia="zh-CN"/>
        </w:rPr>
        <w:t xml:space="preserve">онуђач има седиште у другој држави, </w:t>
      </w:r>
      <w:r w:rsidR="00EF4AE3" w:rsidRPr="005D5141">
        <w:rPr>
          <w:rFonts w:cs="Arial"/>
          <w:lang w:val="sr-Cyrl-RS" w:eastAsia="zh-CN"/>
        </w:rPr>
        <w:t>Н</w:t>
      </w:r>
      <w:r w:rsidRPr="005D5141">
        <w:rPr>
          <w:rFonts w:cs="Arial"/>
          <w:lang w:eastAsia="zh-CN"/>
        </w:rPr>
        <w:t xml:space="preserve">аручилац може да провери да ли су документи којима </w:t>
      </w:r>
      <w:r w:rsidR="00EF4AE3" w:rsidRPr="005D5141">
        <w:rPr>
          <w:rFonts w:cs="Arial"/>
          <w:lang w:val="sr-Cyrl-RS" w:eastAsia="zh-CN"/>
        </w:rPr>
        <w:t>П</w:t>
      </w:r>
      <w:r w:rsidRPr="005D5141">
        <w:rPr>
          <w:rFonts w:cs="Arial"/>
          <w:lang w:eastAsia="zh-CN"/>
        </w:rPr>
        <w:t>онуђач доказује испуњеност тражених услова издати од стране надлежних органа те државе.</w:t>
      </w:r>
    </w:p>
    <w:p w14:paraId="7C1CA7DE" w14:textId="3F7E577A" w:rsidR="000359A6" w:rsidRPr="005D5141" w:rsidRDefault="000359A6" w:rsidP="000359A6">
      <w:pPr>
        <w:spacing w:before="0"/>
        <w:rPr>
          <w:rFonts w:cs="Arial"/>
          <w:lang w:val="sr-Cyrl-CS" w:eastAsia="zh-CN"/>
        </w:rPr>
      </w:pPr>
      <w:r w:rsidRPr="005D5141">
        <w:rPr>
          <w:rFonts w:cs="Arial"/>
          <w:lang w:val="sr-Cyrl-CS" w:eastAsia="zh-CN"/>
        </w:rPr>
        <w:t>7</w:t>
      </w:r>
      <w:r w:rsidRPr="005D5141">
        <w:rPr>
          <w:rFonts w:cs="Arial"/>
          <w:lang w:eastAsia="zh-CN"/>
        </w:rPr>
        <w:t xml:space="preserve">. Ако </w:t>
      </w:r>
      <w:r w:rsidR="00EF4AE3" w:rsidRPr="005D5141">
        <w:rPr>
          <w:rFonts w:cs="Arial"/>
          <w:lang w:val="sr-Cyrl-RS" w:eastAsia="zh-CN"/>
        </w:rPr>
        <w:t>П</w:t>
      </w:r>
      <w:r w:rsidRPr="005D5141">
        <w:rPr>
          <w:rFonts w:cs="Arial"/>
          <w:lang w:eastAsia="zh-CN"/>
        </w:rPr>
        <w:t xml:space="preserve">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00EF4AE3" w:rsidRPr="005D5141">
        <w:rPr>
          <w:rFonts w:cs="Arial"/>
          <w:lang w:val="sr-Cyrl-RS" w:eastAsia="zh-CN"/>
        </w:rPr>
        <w:t>П</w:t>
      </w:r>
      <w:r w:rsidRPr="005D5141">
        <w:rPr>
          <w:rFonts w:cs="Arial"/>
          <w:lang w:eastAsia="zh-CN"/>
        </w:rPr>
        <w:t xml:space="preserve">онуђач има седиште и уколико уз понуду приложи одговарајући доказ за </w:t>
      </w:r>
      <w:r w:rsidRPr="005D5141">
        <w:rPr>
          <w:rFonts w:cs="Arial"/>
          <w:lang w:eastAsia="zh-CN"/>
        </w:rPr>
        <w:lastRenderedPageBreak/>
        <w:t xml:space="preserve">то, </w:t>
      </w:r>
      <w:r w:rsidR="00EF4AE3" w:rsidRPr="005D5141">
        <w:rPr>
          <w:rFonts w:cs="Arial"/>
          <w:lang w:val="sr-Cyrl-RS" w:eastAsia="zh-CN"/>
        </w:rPr>
        <w:t>Н</w:t>
      </w:r>
      <w:r w:rsidRPr="005D5141">
        <w:rPr>
          <w:rFonts w:cs="Arial"/>
          <w:lang w:eastAsia="zh-CN"/>
        </w:rPr>
        <w:t xml:space="preserve">аручилац ће дозволити </w:t>
      </w:r>
      <w:r w:rsidR="00EF4AE3" w:rsidRPr="005D5141">
        <w:rPr>
          <w:rFonts w:cs="Arial"/>
          <w:lang w:val="sr-Cyrl-RS" w:eastAsia="zh-CN"/>
        </w:rPr>
        <w:t>П</w:t>
      </w:r>
      <w:r w:rsidRPr="005D5141">
        <w:rPr>
          <w:rFonts w:cs="Arial"/>
          <w:lang w:eastAsia="zh-CN"/>
        </w:rPr>
        <w:t>онуђачу да накнадно достави тражена документа у примереном року.</w:t>
      </w:r>
    </w:p>
    <w:p w14:paraId="7260DE2A" w14:textId="0CAB20A6" w:rsidR="000359A6" w:rsidRPr="005D5141" w:rsidRDefault="000359A6" w:rsidP="000359A6">
      <w:pPr>
        <w:spacing w:before="0"/>
        <w:rPr>
          <w:rFonts w:cs="Arial"/>
          <w:lang w:val="sr-Cyrl-CS" w:eastAsia="zh-CN"/>
        </w:rPr>
      </w:pPr>
      <w:r w:rsidRPr="005D5141">
        <w:rPr>
          <w:rFonts w:cs="Arial"/>
          <w:lang w:eastAsia="zh-CN"/>
        </w:rPr>
        <w:t xml:space="preserve">8. Ако се у држави у којој </w:t>
      </w:r>
      <w:r w:rsidR="00EF4AE3" w:rsidRPr="005D5141">
        <w:rPr>
          <w:rFonts w:cs="Arial"/>
          <w:lang w:val="sr-Cyrl-RS" w:eastAsia="zh-CN"/>
        </w:rPr>
        <w:t>П</w:t>
      </w:r>
      <w:r w:rsidRPr="005D5141">
        <w:rPr>
          <w:rFonts w:cs="Arial"/>
          <w:lang w:eastAsia="zh-CN"/>
        </w:rPr>
        <w:t xml:space="preserve">онуђач има седиште не издају докази из члана 77. </w:t>
      </w:r>
      <w:r w:rsidRPr="005D5141">
        <w:rPr>
          <w:rFonts w:cs="Arial"/>
          <w:lang w:val="sr-Cyrl-CS" w:eastAsia="zh-CN"/>
        </w:rPr>
        <w:t xml:space="preserve">став 1. </w:t>
      </w:r>
      <w:r w:rsidRPr="005D5141">
        <w:rPr>
          <w:rFonts w:cs="Arial"/>
          <w:lang w:eastAsia="zh-CN"/>
        </w:rPr>
        <w:t>З</w:t>
      </w:r>
      <w:r w:rsidRPr="005D5141">
        <w:rPr>
          <w:rFonts w:cs="Arial"/>
          <w:lang w:val="sr-Cyrl-RS" w:eastAsia="zh-CN"/>
        </w:rPr>
        <w:t>акона</w:t>
      </w:r>
      <w:r w:rsidRPr="005D5141">
        <w:rPr>
          <w:rFonts w:cs="Arial"/>
          <w:lang w:eastAsia="zh-CN"/>
        </w:rPr>
        <w:t xml:space="preserve">, </w:t>
      </w:r>
      <w:r w:rsidR="00EF4AE3" w:rsidRPr="005D5141">
        <w:rPr>
          <w:rFonts w:cs="Arial"/>
          <w:lang w:val="sr-Cyrl-RS" w:eastAsia="zh-CN"/>
        </w:rPr>
        <w:t>П</w:t>
      </w:r>
      <w:r w:rsidRPr="005D5141">
        <w:rPr>
          <w:rFonts w:cs="Arial"/>
          <w:lang w:eastAsia="zh-CN"/>
        </w:rPr>
        <w:t>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0937EE77" w14:textId="3562C889" w:rsidR="000359A6" w:rsidRPr="005D5141" w:rsidRDefault="000359A6" w:rsidP="000359A6">
      <w:pPr>
        <w:spacing w:before="0"/>
        <w:rPr>
          <w:rFonts w:cs="Arial"/>
          <w:lang w:eastAsia="zh-CN"/>
        </w:rPr>
      </w:pPr>
      <w:r w:rsidRPr="005D5141">
        <w:rPr>
          <w:rFonts w:cs="Arial"/>
          <w:lang w:eastAsia="zh-CN"/>
        </w:rPr>
        <w:t xml:space="preserve">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00EF4AE3" w:rsidRPr="005D5141">
        <w:rPr>
          <w:rFonts w:cs="Arial"/>
          <w:lang w:val="sr-Cyrl-RS" w:eastAsia="zh-CN"/>
        </w:rPr>
        <w:t>Н</w:t>
      </w:r>
      <w:r w:rsidRPr="005D5141">
        <w:rPr>
          <w:rFonts w:cs="Arial"/>
          <w:lang w:eastAsia="zh-CN"/>
        </w:rPr>
        <w:t>аручиоца и да је документује на прописани начин.</w:t>
      </w:r>
    </w:p>
    <w:p w14:paraId="41C412CA" w14:textId="77777777" w:rsidR="000359A6" w:rsidRPr="005D5141" w:rsidRDefault="000359A6" w:rsidP="000359A6">
      <w:pPr>
        <w:spacing w:before="0"/>
        <w:rPr>
          <w:rFonts w:cs="Arial"/>
          <w:lang w:val="sr-Cyrl-CS" w:eastAsia="zh-CN"/>
        </w:rPr>
      </w:pPr>
    </w:p>
    <w:p w14:paraId="4FC54405" w14:textId="017AC805" w:rsidR="001C6130" w:rsidRPr="005D5141" w:rsidRDefault="008D2B23" w:rsidP="001C6130">
      <w:pPr>
        <w:pStyle w:val="KDPodnaslov1"/>
        <w:spacing w:before="0"/>
        <w:rPr>
          <w:rFonts w:cs="Arial"/>
        </w:rPr>
      </w:pPr>
      <w:r w:rsidRPr="005D5141">
        <w:rPr>
          <w:rFonts w:cs="Arial"/>
        </w:rPr>
        <w:t xml:space="preserve">5. </w:t>
      </w:r>
      <w:r w:rsidR="00322313" w:rsidRPr="005D5141">
        <w:rPr>
          <w:rFonts w:cs="Arial"/>
        </w:rPr>
        <w:t>КРИТЕРИЈУМ ЗА ДОДЕЛУ УГОВОРА</w:t>
      </w:r>
      <w:bookmarkEnd w:id="189"/>
    </w:p>
    <w:p w14:paraId="5DCF4DCE" w14:textId="77777777" w:rsidR="001C6130" w:rsidRPr="005D5141" w:rsidRDefault="001C6130" w:rsidP="001C6130">
      <w:pPr>
        <w:tabs>
          <w:tab w:val="left" w:pos="0"/>
          <w:tab w:val="left" w:pos="600"/>
        </w:tabs>
        <w:rPr>
          <w:rFonts w:cs="Arial"/>
          <w:b/>
          <w:lang w:val="sr-Latn-CS"/>
        </w:rPr>
      </w:pPr>
      <w:r w:rsidRPr="005D5141">
        <w:rPr>
          <w:rFonts w:cs="Arial"/>
          <w:lang w:val="sr-Latn-CS"/>
        </w:rPr>
        <w:t xml:space="preserve">Избор најповољније понуде ће се извршити применом критеријума </w:t>
      </w:r>
      <w:r w:rsidRPr="005D5141">
        <w:rPr>
          <w:rFonts w:cs="Arial"/>
          <w:b/>
          <w:lang w:val="sr-Latn-CS"/>
        </w:rPr>
        <w:t>„Најнижа понуђена цена“.</w:t>
      </w:r>
    </w:p>
    <w:p w14:paraId="1ED26190" w14:textId="7574F9E8" w:rsidR="001C6130" w:rsidRPr="005D5141" w:rsidRDefault="001C6130" w:rsidP="001C6130">
      <w:pPr>
        <w:tabs>
          <w:tab w:val="left" w:pos="0"/>
          <w:tab w:val="left" w:pos="600"/>
        </w:tabs>
        <w:rPr>
          <w:rFonts w:cs="Arial"/>
          <w:lang w:val="sr-Latn-CS"/>
        </w:rPr>
      </w:pPr>
      <w:r w:rsidRPr="005D5141">
        <w:rPr>
          <w:rFonts w:cs="Arial"/>
          <w:lang w:val="sr-Latn-CS"/>
        </w:rPr>
        <w:t>Критеријум за оцењивање понуда Најнижа понуђена цена, заснива се на понуђеној цени као једином критеријуму.</w:t>
      </w:r>
    </w:p>
    <w:p w14:paraId="07F5A05E" w14:textId="77777777" w:rsidR="001C6130" w:rsidRPr="005D5141" w:rsidRDefault="001C6130" w:rsidP="001C6130">
      <w:pPr>
        <w:tabs>
          <w:tab w:val="left" w:pos="0"/>
          <w:tab w:val="left" w:pos="600"/>
        </w:tabs>
        <w:rPr>
          <w:rFonts w:cs="Arial"/>
          <w:lang w:val="sr-Latn-CS"/>
        </w:rPr>
      </w:pPr>
      <w:r w:rsidRPr="005D5141">
        <w:rPr>
          <w:rFonts w:cs="Arial"/>
          <w:lang w:val="sr-Latn-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7515DB76" w14:textId="77777777" w:rsidR="001C6130" w:rsidRPr="005D5141" w:rsidRDefault="001C6130" w:rsidP="001C6130">
      <w:pPr>
        <w:tabs>
          <w:tab w:val="left" w:pos="0"/>
          <w:tab w:val="left" w:pos="600"/>
        </w:tabs>
        <w:rPr>
          <w:rFonts w:cs="Arial"/>
          <w:lang w:val="sr-Latn-CS"/>
        </w:rPr>
      </w:pPr>
      <w:r w:rsidRPr="005D5141">
        <w:rPr>
          <w:rFonts w:cs="Arial"/>
          <w:lang w:val="sr-Latn-CS"/>
        </w:rPr>
        <w:t>У понуђену цену страног Понуђача урачунавају се и царинске дажбине.</w:t>
      </w:r>
    </w:p>
    <w:p w14:paraId="6291293D" w14:textId="77777777" w:rsidR="001C6130" w:rsidRPr="005D5141" w:rsidRDefault="001C6130" w:rsidP="001C6130">
      <w:pPr>
        <w:tabs>
          <w:tab w:val="left" w:pos="0"/>
          <w:tab w:val="left" w:pos="600"/>
        </w:tabs>
        <w:rPr>
          <w:rFonts w:cs="Arial"/>
          <w:lang w:val="sr-Latn-CS"/>
        </w:rPr>
      </w:pPr>
      <w:r w:rsidRPr="005D5141">
        <w:rPr>
          <w:rFonts w:cs="Arial"/>
          <w:lang w:val="sr-Latn-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 да се изјасне да ли нуде добра домаћег порекла и да доставе доказ.</w:t>
      </w:r>
    </w:p>
    <w:p w14:paraId="65B00182" w14:textId="77777777" w:rsidR="001C6130" w:rsidRPr="005D5141" w:rsidRDefault="001C6130" w:rsidP="001C6130">
      <w:pPr>
        <w:tabs>
          <w:tab w:val="left" w:pos="0"/>
          <w:tab w:val="left" w:pos="600"/>
        </w:tabs>
        <w:rPr>
          <w:rFonts w:cs="Arial"/>
          <w:lang w:val="sr-Latn-CS"/>
        </w:rPr>
      </w:pPr>
      <w:r w:rsidRPr="005D5141">
        <w:rPr>
          <w:rFonts w:cs="Arial"/>
          <w:lang w:val="sr-Latn-CS"/>
        </w:rPr>
        <w:t>Предност дата за домаће Понуђаче и добра домаћег порекла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DAB7545" w14:textId="33E25E9D" w:rsidR="001C6130" w:rsidRPr="005D5141" w:rsidRDefault="001C6130" w:rsidP="001C6130">
      <w:pPr>
        <w:tabs>
          <w:tab w:val="left" w:pos="0"/>
          <w:tab w:val="left" w:pos="600"/>
        </w:tabs>
        <w:rPr>
          <w:rFonts w:cs="Arial"/>
          <w:lang w:val="sr-Latn-CS"/>
        </w:rPr>
      </w:pPr>
      <w:r w:rsidRPr="005D5141">
        <w:rPr>
          <w:rFonts w:cs="Arial"/>
          <w:lang w:val="sr-Latn-CS"/>
        </w:rPr>
        <w:t>Предност дата за домаће Понуђаче и добра домаћег порекла (члан 86. став 1. до 4. Закона) у поступцима јав</w:t>
      </w:r>
      <w:r w:rsidR="003A3690" w:rsidRPr="005D5141">
        <w:rPr>
          <w:rFonts w:cs="Arial"/>
          <w:lang w:val="sr-Latn-CS"/>
        </w:rPr>
        <w:t xml:space="preserve">них набавки у којима учествују </w:t>
      </w:r>
      <w:r w:rsidRPr="005D5141">
        <w:rPr>
          <w:rFonts w:cs="Arial"/>
          <w:lang w:val="sr-Latn-C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137D30B" w14:textId="44E2CF8A" w:rsidR="001C6130" w:rsidRPr="005D5141" w:rsidRDefault="001C6130" w:rsidP="001C6130">
      <w:pPr>
        <w:tabs>
          <w:tab w:val="left" w:pos="0"/>
          <w:tab w:val="left" w:pos="600"/>
        </w:tabs>
        <w:rPr>
          <w:rFonts w:cs="Arial"/>
          <w:b/>
          <w:lang w:val="sr-Latn-CS"/>
        </w:rPr>
      </w:pPr>
      <w:r w:rsidRPr="005D5141">
        <w:rPr>
          <w:rFonts w:cs="Arial"/>
          <w:b/>
          <w:lang w:val="sr-Latn-CS"/>
        </w:rPr>
        <w:t>5.1.</w:t>
      </w:r>
      <w:r w:rsidRPr="005D5141">
        <w:rPr>
          <w:rFonts w:cs="Arial"/>
          <w:b/>
          <w:lang w:val="sr-Latn-CS"/>
        </w:rPr>
        <w:tab/>
        <w:t>Резервни критеријум</w:t>
      </w:r>
    </w:p>
    <w:p w14:paraId="05A84FFA" w14:textId="3A9B183C" w:rsidR="001C6130" w:rsidRPr="005D5141" w:rsidRDefault="001C6130" w:rsidP="001C6130">
      <w:pPr>
        <w:tabs>
          <w:tab w:val="left" w:pos="0"/>
          <w:tab w:val="left" w:pos="600"/>
        </w:tabs>
        <w:rPr>
          <w:rFonts w:cs="Arial"/>
          <w:lang w:val="sr-Latn-CS"/>
        </w:rPr>
      </w:pPr>
      <w:r w:rsidRPr="005D5141">
        <w:rPr>
          <w:rFonts w:cs="Arial"/>
          <w:lang w:val="sr-Latn-CS"/>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4B69B7">
        <w:rPr>
          <w:rFonts w:cs="Arial"/>
          <w:lang w:val="sr-Cyrl-RS"/>
        </w:rPr>
        <w:t>дужи гарантни рок</w:t>
      </w:r>
      <w:r w:rsidRPr="005D5141">
        <w:rPr>
          <w:rFonts w:cs="Arial"/>
          <w:lang w:val="sr-Latn-CS"/>
        </w:rPr>
        <w:t>.</w:t>
      </w:r>
    </w:p>
    <w:p w14:paraId="2510CA6B" w14:textId="77777777" w:rsidR="001C6130" w:rsidRPr="005D5141" w:rsidRDefault="001C6130" w:rsidP="001C6130">
      <w:pPr>
        <w:tabs>
          <w:tab w:val="left" w:pos="0"/>
          <w:tab w:val="left" w:pos="600"/>
        </w:tabs>
        <w:rPr>
          <w:rFonts w:cs="Arial"/>
          <w:lang w:val="sr-Latn-CS"/>
        </w:rPr>
      </w:pPr>
      <w:r w:rsidRPr="005D5141">
        <w:rPr>
          <w:rFonts w:cs="Arial"/>
          <w:lang w:val="sr-Latn-CS"/>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2D170B13" w14:textId="77777777" w:rsidR="00C1067A" w:rsidRDefault="00C1067A" w:rsidP="00C1067A">
      <w:pPr>
        <w:spacing w:before="0"/>
        <w:rPr>
          <w:rFonts w:eastAsia="TimesNewRomanPSMT" w:cs="Arial"/>
          <w:bCs/>
          <w:color w:val="000000" w:themeColor="text1"/>
          <w:lang w:val="sr-Cyrl-CS"/>
        </w:rPr>
      </w:pPr>
    </w:p>
    <w:p w14:paraId="5574203E" w14:textId="77777777" w:rsidR="004B69B7" w:rsidRPr="004B69B7" w:rsidRDefault="004B69B7" w:rsidP="004B69B7">
      <w:pPr>
        <w:spacing w:before="0"/>
        <w:rPr>
          <w:rFonts w:cs="Arial"/>
          <w:lang w:val="sr-Cyrl-CS"/>
        </w:rPr>
      </w:pPr>
      <w:r w:rsidRPr="004B69B7">
        <w:rPr>
          <w:rFonts w:eastAsia="TimesNewRomanPSMT" w:cs="Arial"/>
          <w:bCs/>
          <w:color w:val="000000" w:themeColor="text1"/>
          <w:lang w:val="sr-Cyrl-CS"/>
        </w:rPr>
        <w:t xml:space="preserve">Извлачење путем жреба Наручилац ће извршити јавно, у присуству Понуђача који имају исту најнижу понуђену цену. </w:t>
      </w:r>
      <w:r w:rsidRPr="004B69B7">
        <w:rPr>
          <w:rFonts w:eastAsia="TimesNewRomanPSMT" w:cs="Arial"/>
          <w:bCs/>
          <w:color w:val="000000" w:themeColor="text1"/>
          <w:lang w:val="ru-RU"/>
        </w:rPr>
        <w:t xml:space="preserve">На посебним папирима који су исте величине и боје </w:t>
      </w:r>
      <w:r w:rsidRPr="004B69B7">
        <w:rPr>
          <w:rFonts w:eastAsia="TimesNewRomanPSMT" w:cs="Arial"/>
          <w:bCs/>
          <w:color w:val="000000" w:themeColor="text1"/>
        </w:rPr>
        <w:t>Н</w:t>
      </w:r>
      <w:r w:rsidRPr="004B69B7">
        <w:rPr>
          <w:rFonts w:eastAsia="TimesNewRomanPSMT" w:cs="Arial"/>
          <w:bCs/>
          <w:color w:val="000000" w:themeColor="text1"/>
          <w:lang w:val="ru-RU"/>
        </w:rPr>
        <w:t xml:space="preserve">аручилац ће исписати називе понуђача, те папире ставити у кутију, одакле ће </w:t>
      </w:r>
      <w:r w:rsidRPr="004B69B7">
        <w:rPr>
          <w:rFonts w:eastAsia="TimesNewRomanPSMT" w:cs="Arial"/>
          <w:bCs/>
          <w:color w:val="000000" w:themeColor="text1"/>
        </w:rPr>
        <w:t xml:space="preserve">члан </w:t>
      </w:r>
      <w:r w:rsidRPr="004B69B7">
        <w:rPr>
          <w:rFonts w:eastAsia="TimesNewRomanPSMT" w:cs="Arial"/>
          <w:bCs/>
          <w:color w:val="000000" w:themeColor="text1"/>
          <w:lang w:val="ru-RU"/>
        </w:rPr>
        <w:t xml:space="preserve">Комисије извући само један папир. </w:t>
      </w:r>
      <w:r w:rsidRPr="004B69B7">
        <w:rPr>
          <w:rFonts w:eastAsia="TimesNewRomanPSMT" w:cs="Arial"/>
          <w:bCs/>
          <w:color w:val="000000" w:themeColor="text1"/>
        </w:rPr>
        <w:t>П</w:t>
      </w:r>
      <w:r w:rsidRPr="004B69B7">
        <w:rPr>
          <w:rFonts w:eastAsia="TimesNewRomanPSMT" w:cs="Arial"/>
          <w:bCs/>
          <w:color w:val="000000" w:themeColor="text1"/>
          <w:lang w:val="ru-RU"/>
        </w:rPr>
        <w:t xml:space="preserve">онуђачу чији назив буде на извученом папиру биће додељен </w:t>
      </w:r>
      <w:r w:rsidRPr="004B69B7">
        <w:rPr>
          <w:rFonts w:eastAsia="TimesNewRomanPSMT" w:cs="Arial"/>
          <w:bCs/>
          <w:color w:val="000000" w:themeColor="text1"/>
        </w:rPr>
        <w:t xml:space="preserve">уговор </w:t>
      </w:r>
      <w:r w:rsidRPr="004B69B7">
        <w:rPr>
          <w:rFonts w:eastAsia="TimesNewRomanPSMT" w:cs="Arial"/>
          <w:bCs/>
          <w:color w:val="000000" w:themeColor="text1"/>
          <w:lang w:val="ru-RU"/>
        </w:rPr>
        <w:t xml:space="preserve"> о јавној набавци</w:t>
      </w:r>
      <w:r w:rsidRPr="004B69B7">
        <w:rPr>
          <w:rFonts w:eastAsia="TimesNewRomanPSMT" w:cs="Arial"/>
          <w:bCs/>
          <w:color w:val="000000" w:themeColor="text1"/>
        </w:rPr>
        <w:t>.</w:t>
      </w:r>
    </w:p>
    <w:p w14:paraId="797911B1" w14:textId="77777777" w:rsidR="004B69B7" w:rsidRDefault="004B69B7" w:rsidP="004B69B7">
      <w:pPr>
        <w:spacing w:before="0"/>
        <w:rPr>
          <w:rFonts w:cs="Arial"/>
        </w:rPr>
      </w:pPr>
    </w:p>
    <w:p w14:paraId="6305BB98" w14:textId="77777777" w:rsidR="004B69B7" w:rsidRPr="004B69B7" w:rsidRDefault="004B69B7" w:rsidP="004B69B7">
      <w:pPr>
        <w:spacing w:before="0"/>
        <w:rPr>
          <w:rFonts w:cs="Arial"/>
        </w:rPr>
      </w:pPr>
      <w:r w:rsidRPr="004B69B7">
        <w:rPr>
          <w:rFonts w:cs="Arial"/>
        </w:rPr>
        <w:t xml:space="preserve">Наручилац ће писмено обавестити све понуђаче који су поднели понуде о датуму када ће се одржати извлачење путем жреба. </w:t>
      </w:r>
    </w:p>
    <w:p w14:paraId="34A89B74" w14:textId="77777777" w:rsidR="004B69B7" w:rsidRDefault="004B69B7" w:rsidP="004B69B7">
      <w:pPr>
        <w:spacing w:before="0"/>
        <w:jc w:val="left"/>
        <w:rPr>
          <w:rFonts w:cs="Arial"/>
        </w:rPr>
      </w:pPr>
    </w:p>
    <w:p w14:paraId="6DFAA496" w14:textId="77777777" w:rsidR="004B69B7" w:rsidRPr="004B69B7" w:rsidRDefault="004B69B7" w:rsidP="004B69B7">
      <w:pPr>
        <w:spacing w:before="0"/>
        <w:jc w:val="left"/>
        <w:rPr>
          <w:rFonts w:cs="Arial"/>
        </w:rPr>
      </w:pPr>
      <w:r w:rsidRPr="004B69B7">
        <w:rPr>
          <w:rFonts w:cs="Arial"/>
        </w:rPr>
        <w:lastRenderedPageBreak/>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43607733" w14:textId="77777777" w:rsidR="004B69B7" w:rsidRDefault="004B69B7" w:rsidP="004B69B7">
      <w:pPr>
        <w:spacing w:before="0"/>
        <w:jc w:val="left"/>
        <w:rPr>
          <w:rFonts w:cs="Arial"/>
        </w:rPr>
      </w:pPr>
    </w:p>
    <w:p w14:paraId="4388FDB0" w14:textId="77777777" w:rsidR="004B69B7" w:rsidRPr="004B69B7" w:rsidRDefault="004B69B7" w:rsidP="004B69B7">
      <w:pPr>
        <w:spacing w:before="0"/>
        <w:jc w:val="left"/>
        <w:rPr>
          <w:rFonts w:cs="Arial"/>
        </w:rPr>
      </w:pPr>
      <w:r w:rsidRPr="004B69B7">
        <w:rPr>
          <w:rFonts w:cs="Arial"/>
        </w:rPr>
        <w:t xml:space="preserve">Наручилац ће поштом или електронским путем доставити Записник о  извлачењу </w:t>
      </w:r>
      <w:r w:rsidRPr="004B69B7">
        <w:rPr>
          <w:rFonts w:cs="Arial"/>
          <w:lang w:val="sr-Cyrl-RS"/>
        </w:rPr>
        <w:t>п</w:t>
      </w:r>
      <w:r w:rsidRPr="004B69B7">
        <w:rPr>
          <w:rFonts w:cs="Arial"/>
        </w:rPr>
        <w:t>утем жреба понуђачима који нису присутни на извлачењу.</w:t>
      </w:r>
    </w:p>
    <w:p w14:paraId="62F5A1F9" w14:textId="52BB543A" w:rsidR="00BE7496" w:rsidRPr="005D5141" w:rsidRDefault="004D5D03" w:rsidP="001C6130">
      <w:pPr>
        <w:tabs>
          <w:tab w:val="left" w:pos="0"/>
          <w:tab w:val="left" w:pos="600"/>
        </w:tabs>
        <w:rPr>
          <w:rFonts w:cs="Arial"/>
          <w:lang w:val="sr-Latn-CS"/>
        </w:rPr>
      </w:pPr>
      <w:r w:rsidRPr="005D5141">
        <w:rPr>
          <w:rFonts w:cs="Arial"/>
          <w:lang w:val="sr-Latn-CS"/>
        </w:rPr>
        <w:tab/>
      </w:r>
      <w:r w:rsidR="00541F54" w:rsidRPr="005D5141">
        <w:rPr>
          <w:rFonts w:cs="Arial"/>
          <w:lang w:val="sr-Cyrl-CS"/>
        </w:rPr>
        <w:t xml:space="preserve">      </w:t>
      </w:r>
      <w:r w:rsidR="00B23133" w:rsidRPr="005D5141">
        <w:rPr>
          <w:rFonts w:cs="Arial"/>
          <w:lang w:val="sr-Cyrl-CS"/>
        </w:rPr>
        <w:t xml:space="preserve">  </w:t>
      </w:r>
    </w:p>
    <w:p w14:paraId="1D2B27E6" w14:textId="6FD6B904" w:rsidR="00645F72" w:rsidRPr="005D5141" w:rsidRDefault="001756A9" w:rsidP="001756A9">
      <w:pPr>
        <w:pStyle w:val="KDPodnaslov1"/>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sidRPr="005D5141">
        <w:rPr>
          <w:rFonts w:cs="Arial"/>
          <w:lang w:val="sr-Latn-RS"/>
        </w:rPr>
        <w:t xml:space="preserve">6. </w:t>
      </w:r>
      <w:r w:rsidR="005A0B33" w:rsidRPr="005D5141">
        <w:rPr>
          <w:rFonts w:cs="Arial"/>
          <w:lang w:val="sr-Cyrl-RS"/>
        </w:rPr>
        <w:t xml:space="preserve"> </w:t>
      </w:r>
      <w:r w:rsidR="008D2B23" w:rsidRPr="005D5141">
        <w:rPr>
          <w:rFonts w:cs="Arial"/>
        </w:rPr>
        <w:t>УПУТСТВО ПОНУЂАЧИМА КАКО ДА САЧИНЕ ПОНУДУ</w:t>
      </w:r>
      <w:bookmarkEnd w:id="201"/>
    </w:p>
    <w:p w14:paraId="63E93559" w14:textId="77777777" w:rsidR="0071591B" w:rsidRPr="005D5141" w:rsidRDefault="0071591B" w:rsidP="0071591B">
      <w:pPr>
        <w:pStyle w:val="KDPodnaslov1"/>
        <w:spacing w:before="0"/>
        <w:ind w:left="720"/>
        <w:rPr>
          <w:rFonts w:cs="Arial"/>
        </w:rPr>
      </w:pPr>
    </w:p>
    <w:p w14:paraId="1BA65BE1" w14:textId="7966A068" w:rsidR="008D2B23" w:rsidRPr="005D5141" w:rsidRDefault="008D2B23" w:rsidP="008D2B23">
      <w:pPr>
        <w:pStyle w:val="KDParagraf"/>
        <w:spacing w:before="0"/>
        <w:rPr>
          <w:rFonts w:cs="Arial"/>
          <w:lang w:val="ru-RU"/>
        </w:rPr>
      </w:pPr>
      <w:r w:rsidRPr="005D5141">
        <w:rPr>
          <w:rFonts w:cs="Arial"/>
          <w:lang w:val="ru-RU"/>
        </w:rPr>
        <w:t xml:space="preserve">Конкурсна документација садржи Упутство </w:t>
      </w:r>
      <w:r w:rsidR="003A3690" w:rsidRPr="005D5141">
        <w:rPr>
          <w:rFonts w:cs="Arial"/>
          <w:lang w:val="ru-RU"/>
        </w:rPr>
        <w:t>П</w:t>
      </w:r>
      <w:r w:rsidRPr="005D5141">
        <w:rPr>
          <w:rFonts w:cs="Arial"/>
          <w:lang w:val="ru-RU"/>
        </w:rPr>
        <w:t>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81F787D" w14:textId="77777777" w:rsidR="008D2B23" w:rsidRPr="005D5141" w:rsidRDefault="008D2B23" w:rsidP="008D2B23">
      <w:pPr>
        <w:pStyle w:val="KDParagraf"/>
        <w:spacing w:before="0"/>
        <w:rPr>
          <w:rFonts w:cs="Arial"/>
        </w:rPr>
      </w:pPr>
      <w:r w:rsidRPr="005D5141">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A5E44A0" w14:textId="77777777" w:rsidR="00E63C14" w:rsidRPr="005D5141" w:rsidRDefault="00E63C14" w:rsidP="008D2B23">
      <w:pPr>
        <w:pStyle w:val="KDParagraf"/>
        <w:spacing w:before="0"/>
        <w:rPr>
          <w:rFonts w:cs="Arial"/>
          <w:lang w:val="sr-Cyrl-RS"/>
        </w:rPr>
      </w:pPr>
    </w:p>
    <w:p w14:paraId="29BF6203" w14:textId="2FA8FE46" w:rsidR="006D6740" w:rsidRPr="005D5141" w:rsidRDefault="00E56DDE" w:rsidP="008D624A">
      <w:pPr>
        <w:pStyle w:val="KDPodnaslov2"/>
        <w:numPr>
          <w:ilvl w:val="1"/>
          <w:numId w:val="16"/>
        </w:numPr>
        <w:spacing w:before="0"/>
        <w:jc w:val="both"/>
        <w:rPr>
          <w:rFonts w:cs="Arial"/>
        </w:rPr>
      </w:pPr>
      <w:bookmarkStart w:id="202" w:name="_Toc441651577"/>
      <w:bookmarkStart w:id="203" w:name="_Toc442559888"/>
      <w:r w:rsidRPr="005D5141">
        <w:rPr>
          <w:rFonts w:cs="Arial"/>
          <w:lang w:val="sr-Cyrl-RS"/>
        </w:rPr>
        <w:t xml:space="preserve"> </w:t>
      </w:r>
      <w:r w:rsidR="008D2B23" w:rsidRPr="005D5141">
        <w:rPr>
          <w:rFonts w:cs="Arial"/>
        </w:rPr>
        <w:t>Језик на којем понуда мора бити састављена</w:t>
      </w:r>
      <w:bookmarkEnd w:id="202"/>
      <w:bookmarkEnd w:id="203"/>
    </w:p>
    <w:p w14:paraId="2E1FDD1D" w14:textId="77777777" w:rsidR="00085F22" w:rsidRPr="005D5141" w:rsidRDefault="00085F22" w:rsidP="00085F22">
      <w:pPr>
        <w:pStyle w:val="KDParagraf"/>
        <w:spacing w:before="0"/>
        <w:rPr>
          <w:rFonts w:cs="Arial"/>
        </w:rPr>
      </w:pPr>
      <w:bookmarkStart w:id="204" w:name="_Toc441651578"/>
      <w:bookmarkStart w:id="205" w:name="_Toc442559889"/>
      <w:r w:rsidRPr="005D5141">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17727B14" w14:textId="77777777" w:rsidR="00085F22" w:rsidRPr="005D5141" w:rsidRDefault="00085F22" w:rsidP="00085F22">
      <w:pPr>
        <w:pStyle w:val="KDKomentar"/>
        <w:spacing w:before="0"/>
        <w:rPr>
          <w:rFonts w:cs="Arial"/>
          <w:i w:val="0"/>
          <w:color w:val="auto"/>
          <w:sz w:val="22"/>
          <w:szCs w:val="22"/>
        </w:rPr>
      </w:pPr>
      <w:r w:rsidRPr="005D5141">
        <w:rPr>
          <w:rFonts w:cs="Arial"/>
          <w:i w:val="0"/>
          <w:color w:val="auto"/>
          <w:sz w:val="22"/>
          <w:szCs w:val="22"/>
        </w:rPr>
        <w:t>Понуда са свим прилозима мора бити сачињена на српском језику.</w:t>
      </w:r>
    </w:p>
    <w:p w14:paraId="1DE86411" w14:textId="079F1F57" w:rsidR="00085F22" w:rsidRPr="005D5141" w:rsidRDefault="00085F22" w:rsidP="00085F22">
      <w:pPr>
        <w:spacing w:before="0"/>
        <w:rPr>
          <w:rStyle w:val="StyleArial"/>
          <w:rFonts w:cs="Arial"/>
          <w:color w:val="00B0F0"/>
          <w:sz w:val="22"/>
          <w:szCs w:val="22"/>
        </w:rPr>
      </w:pPr>
      <w:r w:rsidRPr="005D5141">
        <w:rPr>
          <w:rStyle w:val="StyleArial"/>
          <w:rFonts w:cs="Arial"/>
          <w:sz w:val="22"/>
          <w:szCs w:val="22"/>
        </w:rPr>
        <w:t>Део понуде који се тиче техничких карактеристика може бити достављен на енглеском или немачком језику. Уколико се приликом стручне оцене понуда утв</w:t>
      </w:r>
      <w:r w:rsidR="001D58EA" w:rsidRPr="005D5141">
        <w:rPr>
          <w:rStyle w:val="StyleArial"/>
          <w:rFonts w:cs="Arial"/>
          <w:sz w:val="22"/>
          <w:szCs w:val="22"/>
        </w:rPr>
        <w:t>рди да је документ на енглеском</w:t>
      </w:r>
      <w:r w:rsidR="00F575EF" w:rsidRPr="005D5141">
        <w:rPr>
          <w:rStyle w:val="StyleArial"/>
          <w:rFonts w:cs="Arial"/>
          <w:sz w:val="22"/>
          <w:szCs w:val="22"/>
          <w:lang w:val="sr-Cyrl-RS"/>
        </w:rPr>
        <w:t xml:space="preserve"> </w:t>
      </w:r>
      <w:r w:rsidRPr="005D5141">
        <w:rPr>
          <w:rStyle w:val="StyleArial"/>
          <w:rFonts w:cs="Arial"/>
          <w:sz w:val="22"/>
          <w:szCs w:val="22"/>
        </w:rPr>
        <w:t>или немачком језику потребно превести на српс</w:t>
      </w:r>
      <w:r w:rsidR="00E80B81" w:rsidRPr="005D5141">
        <w:rPr>
          <w:rStyle w:val="StyleArial"/>
          <w:rFonts w:cs="Arial"/>
          <w:sz w:val="22"/>
          <w:szCs w:val="22"/>
        </w:rPr>
        <w:t xml:space="preserve">ки језик, Наручилац ће позвати </w:t>
      </w:r>
      <w:r w:rsidR="00E80B81" w:rsidRPr="005D5141">
        <w:rPr>
          <w:rStyle w:val="StyleArial"/>
          <w:rFonts w:cs="Arial"/>
          <w:sz w:val="22"/>
          <w:szCs w:val="22"/>
          <w:lang w:val="sr-Cyrl-RS"/>
        </w:rPr>
        <w:t>П</w:t>
      </w:r>
      <w:r w:rsidRPr="005D5141">
        <w:rPr>
          <w:rStyle w:val="StyleArial"/>
          <w:rFonts w:cs="Arial"/>
          <w:sz w:val="22"/>
          <w:szCs w:val="22"/>
        </w:rPr>
        <w:t>онуђача да у примереном року изврши превод тог дела понуде</w:t>
      </w:r>
      <w:r w:rsidRPr="005D5141">
        <w:rPr>
          <w:rStyle w:val="StyleArial"/>
          <w:rFonts w:cs="Arial"/>
          <w:color w:val="00B0F0"/>
          <w:sz w:val="22"/>
          <w:szCs w:val="22"/>
        </w:rPr>
        <w:t>.</w:t>
      </w:r>
    </w:p>
    <w:p w14:paraId="55EB4A99" w14:textId="77777777" w:rsidR="00DC5B36" w:rsidRPr="005D5141" w:rsidRDefault="00DC5B36" w:rsidP="00085F22">
      <w:pPr>
        <w:spacing w:before="0"/>
        <w:rPr>
          <w:rStyle w:val="StyleArial"/>
          <w:rFonts w:cs="Arial"/>
          <w:sz w:val="22"/>
          <w:szCs w:val="22"/>
        </w:rPr>
      </w:pPr>
    </w:p>
    <w:p w14:paraId="26CC1401" w14:textId="0C9D99C2" w:rsidR="006D6740" w:rsidRPr="005D5141" w:rsidRDefault="005A0B33" w:rsidP="008D624A">
      <w:pPr>
        <w:pStyle w:val="KDPodnaslov2"/>
        <w:numPr>
          <w:ilvl w:val="1"/>
          <w:numId w:val="16"/>
        </w:numPr>
        <w:spacing w:before="0"/>
        <w:jc w:val="both"/>
        <w:rPr>
          <w:rFonts w:cs="Arial"/>
        </w:rPr>
      </w:pPr>
      <w:r w:rsidRPr="005D5141">
        <w:rPr>
          <w:rFonts w:cs="Arial"/>
          <w:lang w:val="sr-Cyrl-RS"/>
        </w:rPr>
        <w:t xml:space="preserve"> </w:t>
      </w:r>
      <w:r w:rsidR="008D2B23" w:rsidRPr="005D5141">
        <w:rPr>
          <w:rFonts w:cs="Arial"/>
        </w:rPr>
        <w:t xml:space="preserve">Начин састављања </w:t>
      </w:r>
      <w:r w:rsidR="00FC355A" w:rsidRPr="005D5141">
        <w:rPr>
          <w:rFonts w:cs="Arial"/>
        </w:rPr>
        <w:t xml:space="preserve">и подношења </w:t>
      </w:r>
      <w:r w:rsidR="008D2B23" w:rsidRPr="005D5141">
        <w:rPr>
          <w:rFonts w:cs="Arial"/>
        </w:rPr>
        <w:t>понуде</w:t>
      </w:r>
      <w:bookmarkEnd w:id="204"/>
      <w:bookmarkEnd w:id="205"/>
    </w:p>
    <w:p w14:paraId="4396FB14" w14:textId="77777777" w:rsidR="00C1067A" w:rsidRPr="00C1067A" w:rsidRDefault="00C1067A" w:rsidP="00C1067A">
      <w:pPr>
        <w:pStyle w:val="KDParagraf"/>
        <w:spacing w:before="0"/>
        <w:rPr>
          <w:rFonts w:cs="Arial"/>
          <w:lang w:val="ru-RU"/>
        </w:rPr>
      </w:pPr>
      <w:r w:rsidRPr="00C1067A">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122B1957" w14:textId="77777777" w:rsidR="00C1067A" w:rsidRPr="00C1067A" w:rsidRDefault="00C1067A" w:rsidP="00C1067A">
      <w:pPr>
        <w:pStyle w:val="KDParagraf"/>
        <w:spacing w:before="0"/>
        <w:rPr>
          <w:rFonts w:cs="Arial"/>
          <w:lang w:val="ru-RU"/>
        </w:rPr>
      </w:pPr>
      <w:r w:rsidRPr="00C1067A">
        <w:rPr>
          <w:rFonts w:cs="Arial"/>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1A77E7BD" w14:textId="77777777" w:rsidR="00C1067A" w:rsidRPr="00C1067A" w:rsidRDefault="00C1067A" w:rsidP="00C1067A">
      <w:pPr>
        <w:pStyle w:val="KDParagraf"/>
        <w:spacing w:before="0"/>
        <w:rPr>
          <w:rFonts w:cs="Arial"/>
          <w:lang w:val="ru-RU"/>
        </w:rPr>
      </w:pPr>
      <w:r w:rsidRPr="00C1067A">
        <w:rPr>
          <w:rFonts w:cs="Arial"/>
          <w:lang w:val="ru-RU"/>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14:paraId="0501FBEE" w14:textId="77777777" w:rsidR="00C1067A" w:rsidRPr="00C1067A" w:rsidRDefault="00C1067A" w:rsidP="00C1067A">
      <w:pPr>
        <w:pStyle w:val="KDParagraf"/>
        <w:spacing w:before="0"/>
        <w:rPr>
          <w:rFonts w:cs="Arial"/>
          <w:lang w:val="ru-RU"/>
        </w:rPr>
      </w:pPr>
      <w:r w:rsidRPr="00C1067A">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82A8AC4" w14:textId="62E4C7D0" w:rsidR="00C1067A" w:rsidRPr="00C1067A" w:rsidRDefault="00C1067A" w:rsidP="00C1067A">
      <w:pPr>
        <w:pStyle w:val="KDParagraf"/>
        <w:spacing w:before="0"/>
        <w:rPr>
          <w:rFonts w:cs="Arial"/>
          <w:lang w:val="ru-RU"/>
        </w:rPr>
      </w:pPr>
      <w:r w:rsidRPr="00C1067A">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Београд, ул. Балканска 13, 11 000 Београд, писарница, са назнаком:  „Понуда за јавну набавку </w:t>
      </w:r>
      <w:r>
        <w:rPr>
          <w:rFonts w:cs="Arial"/>
          <w:lang w:val="ru-RU"/>
        </w:rPr>
        <w:t>,,</w:t>
      </w:r>
      <w:r w:rsidRPr="00C1067A">
        <w:rPr>
          <w:rFonts w:cs="Arial"/>
          <w:lang w:val="sr-Cyrl-RS"/>
        </w:rPr>
        <w:t>Хидраулика, пнеуматика и заптивке</w:t>
      </w:r>
      <w:r>
        <w:rPr>
          <w:rFonts w:cs="Arial"/>
          <w:lang w:val="sr-Cyrl-RS"/>
        </w:rPr>
        <w:t>“</w:t>
      </w:r>
      <w:r>
        <w:rPr>
          <w:rFonts w:cs="Arial"/>
          <w:lang w:val="ru-RU"/>
        </w:rPr>
        <w:t xml:space="preserve"> </w:t>
      </w:r>
      <w:r w:rsidRPr="00C1067A">
        <w:rPr>
          <w:rFonts w:cs="Arial"/>
          <w:lang w:val="ru-RU"/>
        </w:rPr>
        <w:t>- Јавна набавка број ЈН/4000/0</w:t>
      </w:r>
      <w:r>
        <w:rPr>
          <w:rFonts w:cs="Arial"/>
          <w:lang w:val="ru-RU"/>
        </w:rPr>
        <w:t>347</w:t>
      </w:r>
      <w:r w:rsidRPr="00C1067A">
        <w:rPr>
          <w:rFonts w:cs="Arial"/>
          <w:lang w:val="ru-RU"/>
        </w:rPr>
        <w:t>-</w:t>
      </w:r>
      <w:r>
        <w:rPr>
          <w:rFonts w:cs="Arial"/>
          <w:lang w:val="ru-RU"/>
        </w:rPr>
        <w:t>1</w:t>
      </w:r>
      <w:r w:rsidRPr="00C1067A">
        <w:rPr>
          <w:rFonts w:cs="Arial"/>
          <w:lang w:val="ru-RU"/>
        </w:rPr>
        <w:t>/201</w:t>
      </w:r>
      <w:r w:rsidR="004B69B7">
        <w:rPr>
          <w:rFonts w:cs="Arial"/>
          <w:lang w:val="ru-RU"/>
        </w:rPr>
        <w:t>8</w:t>
      </w:r>
      <w:r w:rsidRPr="00C1067A">
        <w:rPr>
          <w:rFonts w:cs="Arial"/>
          <w:lang w:val="ru-RU"/>
        </w:rPr>
        <w:t xml:space="preserve">- НЕ ОТВАРАТИ“. </w:t>
      </w:r>
    </w:p>
    <w:p w14:paraId="531A489C" w14:textId="77777777" w:rsidR="00C1067A" w:rsidRPr="00C1067A" w:rsidRDefault="00C1067A" w:rsidP="00C1067A">
      <w:pPr>
        <w:pStyle w:val="KDParagraf"/>
        <w:spacing w:before="0"/>
        <w:rPr>
          <w:rFonts w:cs="Arial"/>
          <w:lang w:val="ru-RU"/>
        </w:rPr>
      </w:pPr>
      <w:r w:rsidRPr="00C1067A">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260667C" w14:textId="77777777" w:rsidR="00C1067A" w:rsidRPr="00C1067A" w:rsidRDefault="00C1067A" w:rsidP="00C1067A">
      <w:pPr>
        <w:pStyle w:val="KDParagraf"/>
        <w:spacing w:before="0"/>
        <w:rPr>
          <w:rFonts w:cs="Arial"/>
          <w:lang w:val="ru-RU"/>
        </w:rPr>
      </w:pPr>
      <w:r w:rsidRPr="00C1067A">
        <w:rPr>
          <w:rFonts w:cs="Arial"/>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p>
    <w:p w14:paraId="37486669" w14:textId="77777777" w:rsidR="00C1067A" w:rsidRPr="00C1067A" w:rsidRDefault="00C1067A" w:rsidP="00C1067A">
      <w:pPr>
        <w:pStyle w:val="KDParagraf"/>
        <w:spacing w:before="0"/>
        <w:rPr>
          <w:rFonts w:cs="Arial"/>
          <w:lang w:val="ru-RU"/>
        </w:rPr>
      </w:pPr>
      <w:r w:rsidRPr="00C1067A">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C1067A">
        <w:rPr>
          <w:rFonts w:cs="Arial"/>
          <w:lang w:val="ru-RU"/>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6F8D88EF" w14:textId="77777777" w:rsidR="00C1067A" w:rsidRPr="00C1067A" w:rsidRDefault="00C1067A" w:rsidP="00C1067A">
      <w:pPr>
        <w:pStyle w:val="KDParagraf"/>
        <w:spacing w:before="0"/>
        <w:rPr>
          <w:rFonts w:cs="Arial"/>
          <w:lang w:val="ru-RU"/>
        </w:rPr>
      </w:pPr>
      <w:r w:rsidRPr="00C1067A">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5F66F64E" w14:textId="23CB1AE8" w:rsidR="00A84973" w:rsidRPr="005D5141" w:rsidRDefault="00C1067A" w:rsidP="00C1067A">
      <w:pPr>
        <w:pStyle w:val="KDParagraf"/>
        <w:spacing w:before="0"/>
        <w:rPr>
          <w:rFonts w:cs="Arial"/>
        </w:rPr>
      </w:pPr>
      <w:r w:rsidRPr="00C1067A">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04B08302" w14:textId="049976D1" w:rsidR="0071591B" w:rsidRPr="005D5141" w:rsidRDefault="005A0B33" w:rsidP="008D624A">
      <w:pPr>
        <w:pStyle w:val="KDPodnaslov2"/>
        <w:numPr>
          <w:ilvl w:val="1"/>
          <w:numId w:val="16"/>
        </w:numPr>
        <w:spacing w:before="0"/>
        <w:jc w:val="both"/>
        <w:rPr>
          <w:rFonts w:cs="Arial"/>
        </w:rPr>
      </w:pPr>
      <w:bookmarkStart w:id="206" w:name="_Toc441651579"/>
      <w:bookmarkStart w:id="207" w:name="_Toc442559890"/>
      <w:r w:rsidRPr="005D5141">
        <w:rPr>
          <w:rFonts w:cs="Arial"/>
          <w:lang w:val="sr-Cyrl-RS"/>
        </w:rPr>
        <w:t xml:space="preserve"> </w:t>
      </w:r>
      <w:r w:rsidR="008D2B23" w:rsidRPr="005D5141">
        <w:rPr>
          <w:rFonts w:cs="Arial"/>
        </w:rPr>
        <w:t>Обавезна садржина понуде</w:t>
      </w:r>
      <w:bookmarkEnd w:id="206"/>
      <w:bookmarkEnd w:id="207"/>
    </w:p>
    <w:p w14:paraId="5A463C4B" w14:textId="77777777" w:rsidR="003718E6" w:rsidRPr="005D5141" w:rsidRDefault="003718E6" w:rsidP="003718E6">
      <w:pPr>
        <w:pStyle w:val="KDParagraf"/>
        <w:spacing w:before="0"/>
        <w:rPr>
          <w:rFonts w:cs="Arial"/>
        </w:rPr>
      </w:pPr>
      <w:r w:rsidRPr="005D5141">
        <w:rPr>
          <w:rFonts w:cs="Arial"/>
          <w:lang w:val="ru-RU" w:bidi="en-US"/>
        </w:rPr>
        <w:t>Садржину понуде, поред Обрасца понуде, чине и сви остали докази о испуњености услова из чл. 75. и 76.</w:t>
      </w:r>
      <w:r w:rsidRPr="005D5141">
        <w:rPr>
          <w:rFonts w:cs="Arial"/>
          <w:lang w:val="sr-Cyrl-RS"/>
        </w:rPr>
        <w:t xml:space="preserve"> </w:t>
      </w:r>
      <w:r w:rsidRPr="005D5141">
        <w:rPr>
          <w:rFonts w:cs="Arial"/>
        </w:rPr>
        <w:t>Закона</w:t>
      </w:r>
      <w:r w:rsidRPr="005D5141">
        <w:rPr>
          <w:rFonts w:cs="Arial"/>
          <w:lang w:bidi="en-US"/>
        </w:rPr>
        <w:t>, предвиђени чл. 77. Закона, који су наведени у конкурсној документацији, као и сви тражени прилози и изјаве</w:t>
      </w:r>
      <w:r w:rsidRPr="005D5141">
        <w:rPr>
          <w:rFonts w:cs="Arial"/>
          <w:lang w:val="sr-Cyrl-RS" w:bidi="en-US"/>
        </w:rPr>
        <w:t xml:space="preserve"> (попуњени, потписани и печатом оверени)</w:t>
      </w:r>
      <w:r w:rsidRPr="005D5141">
        <w:rPr>
          <w:rFonts w:cs="Arial"/>
          <w:lang w:bidi="en-US"/>
        </w:rPr>
        <w:t xml:space="preserve"> на начин предвиђен следећим ставом ове тачке</w:t>
      </w:r>
      <w:r w:rsidRPr="005D5141">
        <w:rPr>
          <w:rFonts w:cs="Arial"/>
        </w:rPr>
        <w:t>:</w:t>
      </w:r>
    </w:p>
    <w:p w14:paraId="2BF1F427" w14:textId="0AC912F8" w:rsidR="004B69B7" w:rsidRPr="008B3181" w:rsidRDefault="004B69B7" w:rsidP="004B69B7">
      <w:pPr>
        <w:pStyle w:val="KDNabrajanje"/>
        <w:rPr>
          <w:rFonts w:cs="Arial"/>
        </w:rPr>
      </w:pPr>
      <w:r w:rsidRPr="008B3181">
        <w:rPr>
          <w:rFonts w:cs="Arial"/>
          <w:lang w:val="sr-Cyrl-RS"/>
        </w:rPr>
        <w:t xml:space="preserve">Овлашћење </w:t>
      </w:r>
      <w:r w:rsidRPr="008B3181">
        <w:rPr>
          <w:rFonts w:cs="Arial"/>
        </w:rPr>
        <w:t xml:space="preserve">из тачке 6.2 Конкурсне документације </w:t>
      </w:r>
      <w:r w:rsidRPr="008B3181">
        <w:rPr>
          <w:rFonts w:cs="Arial"/>
          <w:lang w:val="sr-Cyrl-RS"/>
        </w:rPr>
        <w:t>(ако не потписује законски заступник);</w:t>
      </w:r>
    </w:p>
    <w:p w14:paraId="5383E5DB" w14:textId="18CB8CA0" w:rsidR="003718E6" w:rsidRPr="008B3181" w:rsidRDefault="003718E6" w:rsidP="003718E6">
      <w:pPr>
        <w:pStyle w:val="KDNabrajanje"/>
        <w:spacing w:before="0"/>
        <w:rPr>
          <w:rFonts w:cs="Arial"/>
        </w:rPr>
      </w:pPr>
      <w:r w:rsidRPr="008B3181">
        <w:rPr>
          <w:rFonts w:cs="Arial"/>
        </w:rPr>
        <w:t>Образац понуде</w:t>
      </w:r>
      <w:r w:rsidR="00925C49" w:rsidRPr="008B3181">
        <w:rPr>
          <w:rFonts w:cs="Arial"/>
          <w:lang w:val="sr-Cyrl-RS"/>
        </w:rPr>
        <w:t xml:space="preserve"> (Образац 1)</w:t>
      </w:r>
      <w:r w:rsidR="004B69B7" w:rsidRPr="008B3181">
        <w:rPr>
          <w:rFonts w:cs="Arial"/>
          <w:lang w:val="sr-Cyrl-RS"/>
        </w:rPr>
        <w:t>;</w:t>
      </w:r>
      <w:r w:rsidRPr="008B3181">
        <w:rPr>
          <w:rFonts w:cs="Arial"/>
        </w:rPr>
        <w:t xml:space="preserve"> </w:t>
      </w:r>
    </w:p>
    <w:p w14:paraId="0615EFE2" w14:textId="5C6A7349" w:rsidR="003718E6" w:rsidRPr="008B3181" w:rsidRDefault="003718E6" w:rsidP="003718E6">
      <w:pPr>
        <w:pStyle w:val="KDNabrajanje"/>
        <w:spacing w:before="0"/>
        <w:rPr>
          <w:rFonts w:cs="Arial"/>
        </w:rPr>
      </w:pPr>
      <w:r w:rsidRPr="008B3181">
        <w:rPr>
          <w:rFonts w:cs="Arial"/>
          <w:lang w:val="sr-Cyrl-RS"/>
        </w:rPr>
        <w:t>Образац с</w:t>
      </w:r>
      <w:r w:rsidRPr="008B3181">
        <w:rPr>
          <w:rFonts w:cs="Arial"/>
        </w:rPr>
        <w:t>труктур</w:t>
      </w:r>
      <w:r w:rsidRPr="008B3181">
        <w:rPr>
          <w:rFonts w:cs="Arial"/>
          <w:lang w:val="sr-Cyrl-RS"/>
        </w:rPr>
        <w:t xml:space="preserve">е </w:t>
      </w:r>
      <w:r w:rsidR="004B69B7" w:rsidRPr="008B3181">
        <w:rPr>
          <w:rFonts w:cs="Arial"/>
        </w:rPr>
        <w:t>цене</w:t>
      </w:r>
      <w:r w:rsidR="00925C49" w:rsidRPr="008B3181">
        <w:rPr>
          <w:rFonts w:cs="Arial"/>
          <w:lang w:val="sr-Cyrl-RS"/>
        </w:rPr>
        <w:t xml:space="preserve"> (Образац 2)</w:t>
      </w:r>
      <w:r w:rsidR="004B69B7" w:rsidRPr="008B3181">
        <w:rPr>
          <w:rFonts w:cs="Arial"/>
        </w:rPr>
        <w:t>;</w:t>
      </w:r>
    </w:p>
    <w:p w14:paraId="12A0651B" w14:textId="586AF435" w:rsidR="003718E6" w:rsidRPr="008B3181" w:rsidRDefault="003718E6" w:rsidP="003718E6">
      <w:pPr>
        <w:pStyle w:val="KDNabrajanje"/>
        <w:spacing w:before="0"/>
        <w:rPr>
          <w:rFonts w:cs="Arial"/>
        </w:rPr>
      </w:pPr>
      <w:r w:rsidRPr="008B3181">
        <w:rPr>
          <w:rFonts w:cs="Arial"/>
        </w:rPr>
        <w:t xml:space="preserve">Образац трошкова припреме понуде, ако </w:t>
      </w:r>
      <w:r w:rsidR="003A3690" w:rsidRPr="008B3181">
        <w:rPr>
          <w:rFonts w:cs="Arial"/>
          <w:lang w:val="sr-Cyrl-RS"/>
        </w:rPr>
        <w:t>П</w:t>
      </w:r>
      <w:r w:rsidRPr="008B3181">
        <w:rPr>
          <w:rFonts w:cs="Arial"/>
        </w:rPr>
        <w:t>онуђач захтева надокнаду трошкова у складу са чл.</w:t>
      </w:r>
      <w:r w:rsidRPr="008B3181">
        <w:rPr>
          <w:rFonts w:cs="Arial"/>
          <w:lang w:val="sr-Cyrl-RS"/>
        </w:rPr>
        <w:t xml:space="preserve"> </w:t>
      </w:r>
      <w:r w:rsidRPr="008B3181">
        <w:rPr>
          <w:rFonts w:cs="Arial"/>
        </w:rPr>
        <w:t>88</w:t>
      </w:r>
      <w:r w:rsidRPr="008B3181">
        <w:rPr>
          <w:rFonts w:cs="Arial"/>
          <w:lang w:val="sr-Cyrl-RS"/>
        </w:rPr>
        <w:t>.</w:t>
      </w:r>
      <w:r w:rsidRPr="008B3181">
        <w:rPr>
          <w:rFonts w:cs="Arial"/>
        </w:rPr>
        <w:t xml:space="preserve"> Закона</w:t>
      </w:r>
      <w:r w:rsidR="00925C49" w:rsidRPr="008B3181">
        <w:rPr>
          <w:rFonts w:cs="Arial"/>
          <w:lang w:val="sr-Cyrl-RS"/>
        </w:rPr>
        <w:t xml:space="preserve"> (Образац 5)</w:t>
      </w:r>
      <w:r w:rsidR="00925C49" w:rsidRPr="008B3181">
        <w:rPr>
          <w:rFonts w:cs="Arial"/>
        </w:rPr>
        <w:t>;</w:t>
      </w:r>
    </w:p>
    <w:p w14:paraId="2E537289" w14:textId="11DFAF79" w:rsidR="003718E6" w:rsidRPr="008B3181" w:rsidRDefault="003718E6" w:rsidP="003718E6">
      <w:pPr>
        <w:pStyle w:val="KDNabrajanje"/>
        <w:spacing w:before="0"/>
        <w:rPr>
          <w:rFonts w:cs="Arial"/>
        </w:rPr>
      </w:pPr>
      <w:r w:rsidRPr="008B3181">
        <w:rPr>
          <w:rFonts w:cs="Arial"/>
        </w:rPr>
        <w:t>Изјава о независној понуди</w:t>
      </w:r>
      <w:r w:rsidR="00925C49" w:rsidRPr="008B3181">
        <w:rPr>
          <w:rFonts w:cs="Arial"/>
          <w:lang w:val="sr-Cyrl-RS"/>
        </w:rPr>
        <w:t xml:space="preserve"> (Образац 3)</w:t>
      </w:r>
      <w:r w:rsidR="00925C49" w:rsidRPr="008B3181">
        <w:rPr>
          <w:rFonts w:cs="Arial"/>
        </w:rPr>
        <w:t>;</w:t>
      </w:r>
      <w:r w:rsidRPr="008B3181">
        <w:rPr>
          <w:rFonts w:cs="Arial"/>
        </w:rPr>
        <w:t xml:space="preserve"> </w:t>
      </w:r>
    </w:p>
    <w:p w14:paraId="525DAE50" w14:textId="4D30365C" w:rsidR="003718E6" w:rsidRPr="008B3181" w:rsidRDefault="003718E6" w:rsidP="003718E6">
      <w:pPr>
        <w:pStyle w:val="KDNabrajanje"/>
        <w:spacing w:before="0"/>
        <w:rPr>
          <w:rFonts w:cs="Arial"/>
        </w:rPr>
      </w:pPr>
      <w:r w:rsidRPr="008B3181">
        <w:rPr>
          <w:rFonts w:cs="Arial"/>
        </w:rPr>
        <w:t>Изјав</w:t>
      </w:r>
      <w:r w:rsidRPr="008B3181">
        <w:rPr>
          <w:rFonts w:cs="Arial"/>
          <w:lang w:val="sr-Cyrl-RS"/>
        </w:rPr>
        <w:t>а</w:t>
      </w:r>
      <w:r w:rsidRPr="008B3181">
        <w:rPr>
          <w:rFonts w:cs="Arial"/>
        </w:rPr>
        <w:t xml:space="preserve"> у складу са чланом 75. став 2. Закона</w:t>
      </w:r>
      <w:r w:rsidR="00925C49" w:rsidRPr="008B3181">
        <w:rPr>
          <w:rFonts w:cs="Arial"/>
          <w:lang w:val="sr-Cyrl-RS"/>
        </w:rPr>
        <w:t xml:space="preserve"> (Образац 4)</w:t>
      </w:r>
      <w:r w:rsidR="00925C49" w:rsidRPr="008B3181">
        <w:rPr>
          <w:rFonts w:cs="Arial"/>
        </w:rPr>
        <w:t>;</w:t>
      </w:r>
    </w:p>
    <w:p w14:paraId="6EF503E8" w14:textId="43E11510" w:rsidR="003718E6" w:rsidRPr="008B3181" w:rsidRDefault="003718E6" w:rsidP="003718E6">
      <w:pPr>
        <w:pStyle w:val="KDNabrajanje"/>
        <w:spacing w:before="0"/>
        <w:rPr>
          <w:rFonts w:cs="Arial"/>
        </w:rPr>
      </w:pPr>
      <w:r w:rsidRPr="008B3181">
        <w:rPr>
          <w:rFonts w:cs="Arial"/>
        </w:rPr>
        <w:t>средств</w:t>
      </w:r>
      <w:r w:rsidR="004B69B7" w:rsidRPr="008B3181">
        <w:rPr>
          <w:rFonts w:cs="Arial"/>
          <w:lang w:val="sr-Cyrl-RS"/>
        </w:rPr>
        <w:t>о</w:t>
      </w:r>
      <w:r w:rsidRPr="008B3181">
        <w:rPr>
          <w:rFonts w:cs="Arial"/>
        </w:rPr>
        <w:t xml:space="preserve"> финансијског обезбеђења</w:t>
      </w:r>
      <w:r w:rsidR="004B69B7" w:rsidRPr="008B3181">
        <w:rPr>
          <w:rFonts w:cs="Arial"/>
          <w:lang w:val="sr-Cyrl-RS"/>
        </w:rPr>
        <w:t xml:space="preserve"> за озбиљност понуде;</w:t>
      </w:r>
    </w:p>
    <w:p w14:paraId="48A3DB1C" w14:textId="60A3696A" w:rsidR="003718E6" w:rsidRPr="008B3181" w:rsidRDefault="003718E6" w:rsidP="003718E6">
      <w:pPr>
        <w:pStyle w:val="KDNabrajanje"/>
        <w:spacing w:before="0"/>
        <w:rPr>
          <w:rFonts w:cs="Arial"/>
        </w:rPr>
      </w:pPr>
      <w:r w:rsidRPr="008B3181">
        <w:rPr>
          <w:rFonts w:cs="Arial"/>
        </w:rPr>
        <w:t>обрасц</w:t>
      </w:r>
      <w:r w:rsidRPr="008B3181">
        <w:rPr>
          <w:rFonts w:cs="Arial"/>
          <w:lang w:val="sr-Cyrl-CS"/>
        </w:rPr>
        <w:t>и</w:t>
      </w:r>
      <w:r w:rsidRPr="008B3181">
        <w:rPr>
          <w:rFonts w:cs="Arial"/>
        </w:rPr>
        <w:t>, изјаве и доказ</w:t>
      </w:r>
      <w:r w:rsidRPr="008B3181">
        <w:rPr>
          <w:rFonts w:cs="Arial"/>
          <w:lang w:val="sr-Cyrl-CS"/>
        </w:rPr>
        <w:t>и</w:t>
      </w:r>
      <w:r w:rsidRPr="008B3181">
        <w:rPr>
          <w:rFonts w:cs="Arial"/>
        </w:rPr>
        <w:t xml:space="preserve"> одређене тачком </w:t>
      </w:r>
      <w:r w:rsidRPr="008B3181">
        <w:rPr>
          <w:rFonts w:cs="Arial"/>
          <w:lang w:val="sr-Cyrl-RS"/>
        </w:rPr>
        <w:t>6</w:t>
      </w:r>
      <w:r w:rsidRPr="008B3181">
        <w:rPr>
          <w:rFonts w:cs="Arial"/>
        </w:rPr>
        <w:t>.</w:t>
      </w:r>
      <w:r w:rsidRPr="008B3181">
        <w:rPr>
          <w:rFonts w:cs="Arial"/>
          <w:lang w:val="sr-Cyrl-CS"/>
        </w:rPr>
        <w:t>9</w:t>
      </w:r>
      <w:r w:rsidRPr="008B3181">
        <w:rPr>
          <w:rFonts w:cs="Arial"/>
        </w:rPr>
        <w:t xml:space="preserve"> или </w:t>
      </w:r>
      <w:r w:rsidRPr="008B3181">
        <w:rPr>
          <w:rFonts w:cs="Arial"/>
          <w:lang w:val="sr-Cyrl-RS"/>
        </w:rPr>
        <w:t>6</w:t>
      </w:r>
      <w:r w:rsidRPr="008B3181">
        <w:rPr>
          <w:rFonts w:cs="Arial"/>
        </w:rPr>
        <w:t>.1</w:t>
      </w:r>
      <w:r w:rsidRPr="008B3181">
        <w:rPr>
          <w:rFonts w:cs="Arial"/>
          <w:lang w:val="sr-Cyrl-CS"/>
        </w:rPr>
        <w:t>0</w:t>
      </w:r>
      <w:r w:rsidRPr="008B3181">
        <w:rPr>
          <w:rFonts w:cs="Arial"/>
        </w:rPr>
        <w:t xml:space="preserve"> овог упутства у случају да </w:t>
      </w:r>
      <w:r w:rsidR="004B69B7" w:rsidRPr="008B3181">
        <w:rPr>
          <w:rFonts w:cs="Arial"/>
          <w:lang w:val="sr-Cyrl-RS"/>
        </w:rPr>
        <w:t>п</w:t>
      </w:r>
      <w:r w:rsidRPr="008B3181">
        <w:rPr>
          <w:rFonts w:cs="Arial"/>
        </w:rPr>
        <w:t xml:space="preserve">онуђач подноси понуду са подизвођачем или заједничку понуду подноси група </w:t>
      </w:r>
      <w:r w:rsidR="004B69B7" w:rsidRPr="008B3181">
        <w:rPr>
          <w:rFonts w:cs="Arial"/>
          <w:lang w:val="sr-Cyrl-RS"/>
        </w:rPr>
        <w:t>п</w:t>
      </w:r>
      <w:r w:rsidRPr="008B3181">
        <w:rPr>
          <w:rFonts w:cs="Arial"/>
        </w:rPr>
        <w:t>онуђача</w:t>
      </w:r>
      <w:r w:rsidR="004B69B7" w:rsidRPr="008B3181">
        <w:rPr>
          <w:rFonts w:cs="Arial"/>
          <w:lang w:val="sr-Cyrl-RS"/>
        </w:rPr>
        <w:t>;</w:t>
      </w:r>
    </w:p>
    <w:p w14:paraId="51199684" w14:textId="780FEE3B" w:rsidR="003718E6" w:rsidRPr="008B3181" w:rsidRDefault="003718E6" w:rsidP="003718E6">
      <w:pPr>
        <w:pStyle w:val="KDNabrajanje"/>
        <w:spacing w:before="0"/>
        <w:rPr>
          <w:rFonts w:cs="Arial"/>
        </w:rPr>
      </w:pPr>
      <w:r w:rsidRPr="008B3181">
        <w:rPr>
          <w:rFonts w:cs="Arial"/>
        </w:rPr>
        <w:t xml:space="preserve">потписан и печатом оверен „Модел уговора“ </w:t>
      </w:r>
      <w:r w:rsidRPr="008B3181">
        <w:rPr>
          <w:rFonts w:cs="Arial"/>
          <w:lang w:val="sr-Cyrl-RS"/>
        </w:rPr>
        <w:t>(пожељно је да буде попуњен)</w:t>
      </w:r>
      <w:r w:rsidR="004B69B7" w:rsidRPr="008B3181">
        <w:rPr>
          <w:rFonts w:cs="Arial"/>
          <w:lang w:val="sr-Cyrl-RS"/>
        </w:rPr>
        <w:t>;</w:t>
      </w:r>
    </w:p>
    <w:p w14:paraId="5DB01B85" w14:textId="49615619" w:rsidR="003718E6" w:rsidRPr="008B3181" w:rsidRDefault="003718E6" w:rsidP="003718E6">
      <w:pPr>
        <w:pStyle w:val="KDNabrajanje"/>
        <w:spacing w:before="0"/>
        <w:rPr>
          <w:rFonts w:cs="Arial"/>
        </w:rPr>
      </w:pPr>
      <w:r w:rsidRPr="008B3181">
        <w:rPr>
          <w:rFonts w:cs="Arial"/>
        </w:rPr>
        <w:t xml:space="preserve">докази о испуњености услова </w:t>
      </w:r>
      <w:r w:rsidRPr="008B3181">
        <w:rPr>
          <w:rFonts w:cs="Arial"/>
          <w:lang w:bidi="en-US"/>
        </w:rPr>
        <w:t>из чл. 76.</w:t>
      </w:r>
      <w:r w:rsidRPr="008B3181">
        <w:rPr>
          <w:rFonts w:cs="Arial"/>
        </w:rPr>
        <w:t xml:space="preserve"> Закона у складу са чланом 77. Закон</w:t>
      </w:r>
      <w:r w:rsidRPr="008B3181">
        <w:rPr>
          <w:rFonts w:cs="Arial"/>
          <w:lang w:val="sr-Cyrl-RS"/>
        </w:rPr>
        <w:t>а</w:t>
      </w:r>
      <w:r w:rsidRPr="008B3181">
        <w:rPr>
          <w:rFonts w:cs="Arial"/>
        </w:rPr>
        <w:t xml:space="preserve"> и Оде</w:t>
      </w:r>
      <w:r w:rsidR="004B69B7" w:rsidRPr="008B3181">
        <w:rPr>
          <w:rFonts w:cs="Arial"/>
        </w:rPr>
        <w:t>љком 4. конкурсне документације;</w:t>
      </w:r>
    </w:p>
    <w:p w14:paraId="1A277EC1" w14:textId="77777777" w:rsidR="00925C49" w:rsidRDefault="00925C49" w:rsidP="008E000D">
      <w:pPr>
        <w:pStyle w:val="KDNabrajanje"/>
        <w:numPr>
          <w:ilvl w:val="0"/>
          <w:numId w:val="0"/>
        </w:numPr>
        <w:spacing w:before="0"/>
      </w:pPr>
    </w:p>
    <w:p w14:paraId="7C7DAF61" w14:textId="7D9E5658" w:rsidR="00085F22" w:rsidRPr="008E000D" w:rsidRDefault="008E000D" w:rsidP="008E000D">
      <w:pPr>
        <w:pStyle w:val="KDNabrajanje"/>
        <w:numPr>
          <w:ilvl w:val="0"/>
          <w:numId w:val="0"/>
        </w:numPr>
        <w:spacing w:before="0"/>
        <w:rPr>
          <w:rFonts w:cs="Arial"/>
          <w:color w:val="00B0F0"/>
          <w:lang w:val="sr-Cyrl-RS"/>
        </w:rPr>
      </w:pPr>
      <w:r w:rsidRPr="00FC1536">
        <w:t>Пожељно  је да сви обрасци и документи који чине обавезну садржину понуде буду сложени према наведеном редоследу</w:t>
      </w:r>
      <w:r>
        <w:rPr>
          <w:lang w:val="sr-Cyrl-RS"/>
        </w:rPr>
        <w:t>.</w:t>
      </w:r>
    </w:p>
    <w:p w14:paraId="7CBE2954" w14:textId="77777777" w:rsidR="00085F22" w:rsidRPr="005D5141" w:rsidRDefault="00085F22" w:rsidP="00085F22">
      <w:pPr>
        <w:pStyle w:val="KDParagraf"/>
        <w:spacing w:before="0"/>
        <w:rPr>
          <w:rFonts w:cs="Arial"/>
          <w:lang w:val="ru-RU"/>
        </w:rPr>
      </w:pPr>
      <w:r w:rsidRPr="005D514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6446D7C" w14:textId="0B8B6D81" w:rsidR="008D2B23" w:rsidRPr="005D5141" w:rsidRDefault="008D2B23" w:rsidP="008D2B23">
      <w:pPr>
        <w:pStyle w:val="KDParagraf"/>
        <w:spacing w:before="0"/>
        <w:rPr>
          <w:rFonts w:cs="Arial"/>
          <w:lang w:val="ru-RU"/>
        </w:rPr>
      </w:pPr>
      <w:r w:rsidRPr="005D5141">
        <w:rPr>
          <w:rFonts w:cs="Arial"/>
          <w:lang w:val="ru-RU"/>
        </w:rPr>
        <w:t>Наручилац ће о</w:t>
      </w:r>
      <w:r w:rsidR="00243F3A" w:rsidRPr="005D5141">
        <w:rPr>
          <w:rFonts w:cs="Arial"/>
          <w:lang w:val="ru-RU"/>
        </w:rPr>
        <w:t>дбити као неприхватљиву понуду П</w:t>
      </w:r>
      <w:r w:rsidRPr="005D5141">
        <w:rPr>
          <w:rFonts w:cs="Arial"/>
          <w:lang w:val="ru-RU"/>
        </w:rPr>
        <w:t>онуђача, за коју се у поступку стручне оцене понуда утврди да докази који су саставни део понуде садрже неистините податке.</w:t>
      </w:r>
    </w:p>
    <w:p w14:paraId="2A28EC2A" w14:textId="77777777" w:rsidR="00133907" w:rsidRPr="005D5141" w:rsidRDefault="00133907" w:rsidP="008D2B23">
      <w:pPr>
        <w:pStyle w:val="KDParagraf"/>
        <w:spacing w:before="0"/>
        <w:rPr>
          <w:rFonts w:eastAsia="TimesNewRomanPS-BoldMT" w:cs="Arial"/>
          <w:bCs/>
          <w:color w:val="000000"/>
        </w:rPr>
      </w:pPr>
    </w:p>
    <w:p w14:paraId="2A764990" w14:textId="2A85E09E" w:rsidR="004D5D03" w:rsidRPr="005D5141" w:rsidRDefault="005A0B33" w:rsidP="008D624A">
      <w:pPr>
        <w:pStyle w:val="KDPodnaslov2"/>
        <w:numPr>
          <w:ilvl w:val="1"/>
          <w:numId w:val="16"/>
        </w:numPr>
        <w:spacing w:before="0"/>
        <w:jc w:val="both"/>
        <w:rPr>
          <w:rFonts w:cs="Arial"/>
        </w:rPr>
      </w:pPr>
      <w:bookmarkStart w:id="208" w:name="_Toc441651580"/>
      <w:bookmarkStart w:id="209" w:name="_Toc442559891"/>
      <w:r w:rsidRPr="005D5141">
        <w:rPr>
          <w:rFonts w:cs="Arial"/>
          <w:lang w:val="sr-Cyrl-RS"/>
        </w:rPr>
        <w:t xml:space="preserve"> </w:t>
      </w:r>
      <w:r w:rsidR="003C4E60" w:rsidRPr="005D5141">
        <w:rPr>
          <w:rFonts w:cs="Arial"/>
        </w:rPr>
        <w:t>Подношење и</w:t>
      </w:r>
      <w:r w:rsidR="008D2B23" w:rsidRPr="005D5141">
        <w:rPr>
          <w:rFonts w:cs="Arial"/>
        </w:rPr>
        <w:t xml:space="preserve"> отварање понуда</w:t>
      </w:r>
      <w:bookmarkEnd w:id="208"/>
      <w:bookmarkEnd w:id="209"/>
    </w:p>
    <w:p w14:paraId="16F0D017" w14:textId="77777777" w:rsidR="00FC355A" w:rsidRPr="005D5141" w:rsidRDefault="00FC355A" w:rsidP="008D2B23">
      <w:pPr>
        <w:pStyle w:val="KDParagraf"/>
        <w:spacing w:before="0"/>
        <w:rPr>
          <w:rFonts w:cs="Arial"/>
          <w:lang w:val="sr-Cyrl-CS"/>
        </w:rPr>
      </w:pPr>
      <w:r w:rsidRPr="005D5141">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5D5141">
        <w:rPr>
          <w:rFonts w:cs="Arial"/>
        </w:rPr>
        <w:t>е</w:t>
      </w:r>
      <w:r w:rsidRPr="005D5141">
        <w:rPr>
          <w:rFonts w:cs="Arial"/>
          <w:lang w:val="sr-Cyrl-CS"/>
        </w:rPr>
        <w:t>.</w:t>
      </w:r>
    </w:p>
    <w:p w14:paraId="2F6BAD5E" w14:textId="046743B0" w:rsidR="00FC355A" w:rsidRPr="005D5141" w:rsidRDefault="008D2B23" w:rsidP="00FC355A">
      <w:pPr>
        <w:pStyle w:val="KDParagraf"/>
        <w:spacing w:before="0"/>
        <w:rPr>
          <w:rFonts w:cs="Arial"/>
          <w:lang w:val="sr-Cyrl-CS"/>
        </w:rPr>
      </w:pPr>
      <w:r w:rsidRPr="005D5141">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w:t>
      </w:r>
      <w:r w:rsidR="00D21212" w:rsidRPr="005D5141">
        <w:rPr>
          <w:rFonts w:cs="Arial"/>
        </w:rPr>
        <w:t xml:space="preserve">акву понуду вратити неотворену </w:t>
      </w:r>
      <w:r w:rsidR="008E000D">
        <w:rPr>
          <w:rFonts w:cs="Arial"/>
          <w:lang w:val="sr-Cyrl-RS"/>
        </w:rPr>
        <w:t>п</w:t>
      </w:r>
      <w:r w:rsidRPr="005D5141">
        <w:rPr>
          <w:rFonts w:cs="Arial"/>
        </w:rPr>
        <w:t>онуђачу, са назнаком да је поднета неблаговремено.</w:t>
      </w:r>
    </w:p>
    <w:p w14:paraId="19CD7345" w14:textId="77777777" w:rsidR="008E000D" w:rsidRPr="008E000D" w:rsidRDefault="00FC355A" w:rsidP="008E000D">
      <w:pPr>
        <w:tabs>
          <w:tab w:val="left" w:pos="567"/>
        </w:tabs>
        <w:spacing w:before="0"/>
        <w:rPr>
          <w:rFonts w:cs="Arial"/>
          <w:lang w:val="sr-Cyrl-RS"/>
        </w:rPr>
      </w:pPr>
      <w:r w:rsidRPr="005D5141">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8E000D" w:rsidRPr="008E000D">
        <w:rPr>
          <w:rFonts w:cs="Arial"/>
        </w:rPr>
        <w:t xml:space="preserve">у просторијама Јавног предузећа „Електропривреда Србије“ Београд, </w:t>
      </w:r>
      <w:r w:rsidR="008E000D" w:rsidRPr="008E000D">
        <w:rPr>
          <w:rFonts w:cs="Arial"/>
          <w:lang w:val="ru-RU"/>
        </w:rPr>
        <w:t xml:space="preserve">ул. </w:t>
      </w:r>
      <w:r w:rsidR="008E000D" w:rsidRPr="008E000D">
        <w:rPr>
          <w:rFonts w:cs="Arial"/>
          <w:lang w:val="sr-Latn-CS"/>
        </w:rPr>
        <w:t>Балканска 13</w:t>
      </w:r>
      <w:r w:rsidR="008E000D" w:rsidRPr="008E000D">
        <w:rPr>
          <w:rFonts w:cs="Arial"/>
          <w:lang w:val="sr-Cyrl-RS"/>
        </w:rPr>
        <w:t xml:space="preserve">, спрат </w:t>
      </w:r>
      <w:r w:rsidR="008E000D" w:rsidRPr="008E000D">
        <w:rPr>
          <w:rFonts w:cs="Arial"/>
          <w:lang w:val="sr-Latn-RS"/>
        </w:rPr>
        <w:t>II</w:t>
      </w:r>
      <w:r w:rsidR="008E000D" w:rsidRPr="008E000D">
        <w:rPr>
          <w:rFonts w:cs="Arial"/>
          <w:lang w:val="sr-Cyrl-RS"/>
        </w:rPr>
        <w:t>, 11 000 Београд</w:t>
      </w:r>
      <w:r w:rsidR="008E000D" w:rsidRPr="008E000D">
        <w:rPr>
          <w:rFonts w:cs="Arial"/>
        </w:rPr>
        <w:t>.</w:t>
      </w:r>
    </w:p>
    <w:p w14:paraId="3C7AD478" w14:textId="7836825C" w:rsidR="008D2B23" w:rsidRPr="005D5141" w:rsidRDefault="008D2B23" w:rsidP="008D2B23">
      <w:pPr>
        <w:pStyle w:val="KDParagraf"/>
        <w:spacing w:before="0"/>
        <w:rPr>
          <w:rFonts w:cs="Arial"/>
        </w:rPr>
      </w:pPr>
      <w:r w:rsidRPr="005D5141">
        <w:rPr>
          <w:rFonts w:cs="Arial"/>
        </w:rPr>
        <w:t xml:space="preserve">Представници </w:t>
      </w:r>
      <w:r w:rsidR="008E000D">
        <w:rPr>
          <w:rFonts w:cs="Arial"/>
          <w:lang w:val="sr-Cyrl-RS"/>
        </w:rPr>
        <w:t>п</w:t>
      </w:r>
      <w:r w:rsidRPr="005D5141">
        <w:rPr>
          <w:rFonts w:cs="Arial"/>
        </w:rPr>
        <w:t>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25C49">
        <w:rPr>
          <w:rFonts w:cs="Arial"/>
          <w:lang w:val="sr-Cyrl-RS"/>
        </w:rPr>
        <w:t xml:space="preserve"> </w:t>
      </w:r>
      <w:r w:rsidR="009B3371" w:rsidRPr="005D5141">
        <w:rPr>
          <w:rFonts w:cs="Arial"/>
        </w:rPr>
        <w:t>за учествовање у овом поступку (пожељно да буде издато на меморандуму понуђача)</w:t>
      </w:r>
      <w:r w:rsidRPr="005D5141">
        <w:rPr>
          <w:rFonts w:cs="Arial"/>
        </w:rPr>
        <w:t xml:space="preserve"> заведено и оверено печатом и потписом законског заступника </w:t>
      </w:r>
      <w:r w:rsidR="003A3690" w:rsidRPr="005D5141">
        <w:rPr>
          <w:rFonts w:cs="Arial"/>
          <w:lang w:val="sr-Cyrl-RS"/>
        </w:rPr>
        <w:t>П</w:t>
      </w:r>
      <w:r w:rsidRPr="005D5141">
        <w:rPr>
          <w:rFonts w:cs="Arial"/>
        </w:rPr>
        <w:t xml:space="preserve">онуђача или другог </w:t>
      </w:r>
      <w:r w:rsidRPr="005D5141">
        <w:rPr>
          <w:rFonts w:cs="Arial"/>
        </w:rPr>
        <w:lastRenderedPageBreak/>
        <w:t>заступника уписаног у регистар надлежног органа или лица овлашћеног од стране законског заступника уз доставу овлашћења у понуди.</w:t>
      </w:r>
    </w:p>
    <w:p w14:paraId="4F35C9D9" w14:textId="77777777" w:rsidR="008D2B23" w:rsidRPr="005D5141" w:rsidRDefault="008D2B23" w:rsidP="008D2B23">
      <w:pPr>
        <w:pStyle w:val="KDParagraf"/>
        <w:spacing w:before="0"/>
        <w:rPr>
          <w:rFonts w:cs="Arial"/>
        </w:rPr>
      </w:pPr>
      <w:r w:rsidRPr="005D5141">
        <w:rPr>
          <w:rFonts w:cs="Arial"/>
        </w:rPr>
        <w:t>Комисија за јавну набавку води записник о отварању понуда у који се уносе подаци у складу са Законом.</w:t>
      </w:r>
    </w:p>
    <w:p w14:paraId="5D8D63E5" w14:textId="790043EE" w:rsidR="008D2B23" w:rsidRPr="005D5141" w:rsidRDefault="008D2B23" w:rsidP="008D2B23">
      <w:pPr>
        <w:pStyle w:val="KDParagraf"/>
        <w:spacing w:before="0"/>
        <w:rPr>
          <w:rFonts w:cs="Arial"/>
        </w:rPr>
      </w:pPr>
      <w:r w:rsidRPr="005D5141">
        <w:rPr>
          <w:rFonts w:cs="Arial"/>
        </w:rPr>
        <w:t xml:space="preserve">Записник о отварању понуда потписују чланови комисије и присутни овлашћени представници </w:t>
      </w:r>
      <w:r w:rsidR="003A3690" w:rsidRPr="005D5141">
        <w:rPr>
          <w:rFonts w:cs="Arial"/>
          <w:lang w:val="sr-Cyrl-RS"/>
        </w:rPr>
        <w:t>П</w:t>
      </w:r>
      <w:r w:rsidRPr="005D5141">
        <w:rPr>
          <w:rFonts w:cs="Arial"/>
        </w:rPr>
        <w:t>онуђача, који преузимају примерак записника.</w:t>
      </w:r>
    </w:p>
    <w:p w14:paraId="143E2EC5" w14:textId="629F40D1" w:rsidR="008D2B23" w:rsidRPr="005D5141" w:rsidRDefault="008D2B23" w:rsidP="008D2B23">
      <w:pPr>
        <w:pStyle w:val="KDParagraf"/>
        <w:spacing w:before="0"/>
        <w:rPr>
          <w:rFonts w:cs="Arial"/>
        </w:rPr>
      </w:pPr>
      <w:r w:rsidRPr="005D5141">
        <w:rPr>
          <w:rFonts w:cs="Arial"/>
        </w:rPr>
        <w:t>На</w:t>
      </w:r>
      <w:r w:rsidR="007B0FF5" w:rsidRPr="005D5141">
        <w:rPr>
          <w:rFonts w:cs="Arial"/>
        </w:rPr>
        <w:t xml:space="preserve">ручилац ће у року од </w:t>
      </w:r>
      <w:r w:rsidR="007B0FF5" w:rsidRPr="005D5141">
        <w:rPr>
          <w:rFonts w:cs="Arial"/>
          <w:lang w:val="sr-Cyrl-CS"/>
        </w:rPr>
        <w:t xml:space="preserve">3 (словима: </w:t>
      </w:r>
      <w:r w:rsidR="007B0FF5" w:rsidRPr="005D5141">
        <w:rPr>
          <w:rFonts w:cs="Arial"/>
        </w:rPr>
        <w:t>три</w:t>
      </w:r>
      <w:r w:rsidR="007B0FF5" w:rsidRPr="005D5141">
        <w:rPr>
          <w:rFonts w:cs="Arial"/>
          <w:lang w:val="sr-Cyrl-CS"/>
        </w:rPr>
        <w:t>)</w:t>
      </w:r>
      <w:r w:rsidRPr="005D5141">
        <w:rPr>
          <w:rFonts w:cs="Arial"/>
        </w:rPr>
        <w:t xml:space="preserve"> дана од дана окончања поступка отварања понуда поштом или електронским путем доставити записник о отварању понуда </w:t>
      </w:r>
      <w:r w:rsidR="003A3690" w:rsidRPr="005D5141">
        <w:rPr>
          <w:rFonts w:cs="Arial"/>
          <w:lang w:val="sr-Cyrl-RS"/>
        </w:rPr>
        <w:t>П</w:t>
      </w:r>
      <w:r w:rsidRPr="005D5141">
        <w:rPr>
          <w:rFonts w:cs="Arial"/>
        </w:rPr>
        <w:t>онуђачима који нису</w:t>
      </w:r>
      <w:r w:rsidR="00854690" w:rsidRPr="005D5141">
        <w:rPr>
          <w:rFonts w:cs="Arial"/>
        </w:rPr>
        <w:t xml:space="preserve"> присуствовали</w:t>
      </w:r>
      <w:r w:rsidRPr="005D5141">
        <w:rPr>
          <w:rFonts w:cs="Arial"/>
        </w:rPr>
        <w:t xml:space="preserve"> у поступку отварања понуда.</w:t>
      </w:r>
    </w:p>
    <w:p w14:paraId="75275CD8" w14:textId="77777777" w:rsidR="00D87C1C" w:rsidRPr="005D5141" w:rsidRDefault="00D87C1C" w:rsidP="008D2B23">
      <w:pPr>
        <w:pStyle w:val="KDParagraf"/>
        <w:spacing w:before="0"/>
        <w:rPr>
          <w:rFonts w:cs="Arial"/>
        </w:rPr>
      </w:pPr>
    </w:p>
    <w:p w14:paraId="60777E91" w14:textId="77777777" w:rsidR="006D6740" w:rsidRPr="005D5141" w:rsidRDefault="0071033B" w:rsidP="008D624A">
      <w:pPr>
        <w:pStyle w:val="KDPodnaslov2"/>
        <w:numPr>
          <w:ilvl w:val="1"/>
          <w:numId w:val="16"/>
        </w:numPr>
        <w:spacing w:before="0"/>
        <w:jc w:val="both"/>
        <w:rPr>
          <w:rFonts w:cs="Arial"/>
        </w:rPr>
      </w:pPr>
      <w:bookmarkStart w:id="210" w:name="_Toc441651581"/>
      <w:bookmarkStart w:id="211" w:name="_Toc442559892"/>
      <w:r w:rsidRPr="005D5141">
        <w:rPr>
          <w:rFonts w:cs="Arial"/>
          <w:lang w:val="sr-Cyrl-RS"/>
        </w:rPr>
        <w:t xml:space="preserve"> </w:t>
      </w:r>
      <w:r w:rsidR="008D2B23" w:rsidRPr="005D5141">
        <w:rPr>
          <w:rFonts w:cs="Arial"/>
        </w:rPr>
        <w:t>Начин подношења понуде</w:t>
      </w:r>
      <w:bookmarkEnd w:id="210"/>
      <w:bookmarkEnd w:id="211"/>
    </w:p>
    <w:p w14:paraId="633F683A" w14:textId="77777777" w:rsidR="008D2B23" w:rsidRPr="005D5141" w:rsidRDefault="008D2B23" w:rsidP="008D2B23">
      <w:pPr>
        <w:pStyle w:val="KDParagraf"/>
        <w:spacing w:before="0"/>
        <w:rPr>
          <w:rFonts w:cs="Arial"/>
          <w:lang w:val="ru-RU"/>
        </w:rPr>
      </w:pPr>
      <w:r w:rsidRPr="005D5141">
        <w:rPr>
          <w:rFonts w:cs="Arial"/>
          <w:lang w:val="ru-RU"/>
        </w:rPr>
        <w:t>Понуђач може поднети само једну понуду.</w:t>
      </w:r>
    </w:p>
    <w:p w14:paraId="128E53F6" w14:textId="400D0796" w:rsidR="008D2B23" w:rsidRPr="005D5141" w:rsidRDefault="008D2B23" w:rsidP="008D2B23">
      <w:pPr>
        <w:pStyle w:val="KDParagraf"/>
        <w:spacing w:before="0"/>
        <w:rPr>
          <w:rFonts w:cs="Arial"/>
          <w:lang w:val="ru-RU"/>
        </w:rPr>
      </w:pPr>
      <w:r w:rsidRPr="005D5141">
        <w:rPr>
          <w:rFonts w:cs="Arial"/>
          <w:lang w:val="ru-RU"/>
        </w:rPr>
        <w:t xml:space="preserve">Понуду може поднети </w:t>
      </w:r>
      <w:r w:rsidR="003A3690" w:rsidRPr="005D5141">
        <w:rPr>
          <w:rFonts w:cs="Arial"/>
          <w:lang w:val="ru-RU"/>
        </w:rPr>
        <w:t>П</w:t>
      </w:r>
      <w:r w:rsidRPr="005D5141">
        <w:rPr>
          <w:rFonts w:cs="Arial"/>
          <w:lang w:val="ru-RU"/>
        </w:rPr>
        <w:t xml:space="preserve">онуђач самостално, група </w:t>
      </w:r>
      <w:r w:rsidR="003A3690" w:rsidRPr="005D5141">
        <w:rPr>
          <w:rFonts w:cs="Arial"/>
          <w:lang w:val="ru-RU"/>
        </w:rPr>
        <w:t>П</w:t>
      </w:r>
      <w:r w:rsidRPr="005D5141">
        <w:rPr>
          <w:rFonts w:cs="Arial"/>
          <w:lang w:val="ru-RU"/>
        </w:rPr>
        <w:t xml:space="preserve">онуђача, као и </w:t>
      </w:r>
      <w:r w:rsidR="003A3690" w:rsidRPr="005D5141">
        <w:rPr>
          <w:rFonts w:cs="Arial"/>
          <w:lang w:val="ru-RU"/>
        </w:rPr>
        <w:t>П</w:t>
      </w:r>
      <w:r w:rsidRPr="005D5141">
        <w:rPr>
          <w:rFonts w:cs="Arial"/>
          <w:lang w:val="ru-RU"/>
        </w:rPr>
        <w:t>онуђач са подизвођачем.</w:t>
      </w:r>
    </w:p>
    <w:p w14:paraId="7937C481" w14:textId="00A9CAC5" w:rsidR="008D2B23" w:rsidRPr="005D5141" w:rsidRDefault="008D2B23" w:rsidP="008D2B23">
      <w:pPr>
        <w:pStyle w:val="KDParagraf"/>
        <w:spacing w:before="0"/>
        <w:rPr>
          <w:rFonts w:cs="Arial"/>
        </w:rPr>
      </w:pPr>
      <w:r w:rsidRPr="005D5141">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w:t>
      </w:r>
      <w:r w:rsidR="003A3690" w:rsidRPr="005D5141">
        <w:rPr>
          <w:rFonts w:cs="Arial"/>
          <w:lang w:val="sr-Cyrl-RS"/>
        </w:rPr>
        <w:t>П</w:t>
      </w:r>
      <w:r w:rsidRPr="005D5141">
        <w:rPr>
          <w:rFonts w:cs="Arial"/>
        </w:rPr>
        <w:t xml:space="preserve">онуђач поступи супротно наведеном упутству свака понуда </w:t>
      </w:r>
      <w:r w:rsidR="003A3690" w:rsidRPr="005D5141">
        <w:rPr>
          <w:rFonts w:cs="Arial"/>
          <w:lang w:val="sr-Cyrl-RS"/>
        </w:rPr>
        <w:t>П</w:t>
      </w:r>
      <w:r w:rsidRPr="005D5141">
        <w:rPr>
          <w:rFonts w:cs="Arial"/>
        </w:rPr>
        <w:t xml:space="preserve">онуђача у којој се појављује биће одбијена. </w:t>
      </w:r>
    </w:p>
    <w:p w14:paraId="6B7A7548" w14:textId="1CDEE7F9" w:rsidR="008D2B23" w:rsidRPr="005D5141" w:rsidRDefault="008D2B23" w:rsidP="008D2B23">
      <w:pPr>
        <w:pStyle w:val="KDParagraf"/>
        <w:spacing w:before="0"/>
        <w:rPr>
          <w:rFonts w:cs="Arial"/>
        </w:rPr>
      </w:pPr>
      <w:r w:rsidRPr="005D5141">
        <w:rPr>
          <w:rFonts w:cs="Arial"/>
        </w:rPr>
        <w:t>Понуђач м</w:t>
      </w:r>
      <w:r w:rsidR="00F14227" w:rsidRPr="005D5141">
        <w:rPr>
          <w:rFonts w:cs="Arial"/>
        </w:rPr>
        <w:t>оже бити члан само једне групе П</w:t>
      </w:r>
      <w:r w:rsidRPr="005D5141">
        <w:rPr>
          <w:rFonts w:cs="Arial"/>
        </w:rPr>
        <w:t xml:space="preserve">онуђача која подноси заједничку понуду, односно учествовати у само једној </w:t>
      </w:r>
      <w:r w:rsidR="00F14227" w:rsidRPr="005D5141">
        <w:rPr>
          <w:rFonts w:cs="Arial"/>
        </w:rPr>
        <w:t>заједничкој понуди. Уколико је Понуђач, у оквиру групе П</w:t>
      </w:r>
      <w:r w:rsidRPr="005D5141">
        <w:rPr>
          <w:rFonts w:cs="Arial"/>
        </w:rPr>
        <w:t>онуђача, поднео две или више заједничких понуда, Наручилац ће све такве понуде одбити.</w:t>
      </w:r>
    </w:p>
    <w:p w14:paraId="53F24510" w14:textId="64B15CB7" w:rsidR="008D2B23" w:rsidRPr="005D5141" w:rsidRDefault="00F14227" w:rsidP="008D2B23">
      <w:pPr>
        <w:pStyle w:val="KDParagraf"/>
        <w:spacing w:before="0"/>
        <w:rPr>
          <w:rFonts w:cs="Arial"/>
        </w:rPr>
      </w:pPr>
      <w:r w:rsidRPr="005D5141">
        <w:rPr>
          <w:rFonts w:cs="Arial"/>
        </w:rPr>
        <w:t>Понуђач који је члан групе П</w:t>
      </w:r>
      <w:r w:rsidR="008D2B23" w:rsidRPr="005D5141">
        <w:rPr>
          <w:rFonts w:cs="Arial"/>
        </w:rPr>
        <w:t xml:space="preserve">онуђача не може истовремено да учествује као подизвођач. У случају да </w:t>
      </w:r>
      <w:r w:rsidR="003A3690" w:rsidRPr="005D5141">
        <w:rPr>
          <w:rFonts w:cs="Arial"/>
          <w:lang w:val="sr-Cyrl-RS"/>
        </w:rPr>
        <w:t>П</w:t>
      </w:r>
      <w:r w:rsidR="008D2B23" w:rsidRPr="005D5141">
        <w:rPr>
          <w:rFonts w:cs="Arial"/>
        </w:rPr>
        <w:t xml:space="preserve">онуђач поступи супротно наведеном упутству свака понуда </w:t>
      </w:r>
      <w:r w:rsidR="003A3690" w:rsidRPr="005D5141">
        <w:rPr>
          <w:rFonts w:cs="Arial"/>
          <w:lang w:val="sr-Cyrl-RS"/>
        </w:rPr>
        <w:t>П</w:t>
      </w:r>
      <w:r w:rsidR="008D2B23" w:rsidRPr="005D5141">
        <w:rPr>
          <w:rFonts w:cs="Arial"/>
        </w:rPr>
        <w:t xml:space="preserve">онуђача у којој се појављује биће одбијена. </w:t>
      </w:r>
    </w:p>
    <w:p w14:paraId="10506509" w14:textId="77777777" w:rsidR="008D2B23" w:rsidRPr="005D5141" w:rsidRDefault="008D2B23" w:rsidP="008D2B23">
      <w:pPr>
        <w:pStyle w:val="KDParagraf"/>
        <w:spacing w:before="0"/>
        <w:rPr>
          <w:rFonts w:cs="Arial"/>
        </w:rPr>
      </w:pPr>
    </w:p>
    <w:p w14:paraId="7740C529" w14:textId="77777777" w:rsidR="006D6740" w:rsidRPr="005D5141" w:rsidRDefault="005A0B33" w:rsidP="008D624A">
      <w:pPr>
        <w:pStyle w:val="KDPodnaslov2"/>
        <w:numPr>
          <w:ilvl w:val="1"/>
          <w:numId w:val="16"/>
        </w:numPr>
        <w:spacing w:before="0"/>
        <w:jc w:val="both"/>
        <w:rPr>
          <w:rFonts w:cs="Arial"/>
        </w:rPr>
      </w:pPr>
      <w:bookmarkStart w:id="212" w:name="_Toc441651582"/>
      <w:bookmarkStart w:id="213" w:name="_Toc442559893"/>
      <w:r w:rsidRPr="005D5141">
        <w:rPr>
          <w:rFonts w:cs="Arial"/>
          <w:lang w:val="sr-Cyrl-RS"/>
        </w:rPr>
        <w:t xml:space="preserve"> </w:t>
      </w:r>
      <w:r w:rsidR="008D2B23" w:rsidRPr="005D5141">
        <w:rPr>
          <w:rFonts w:cs="Arial"/>
        </w:rPr>
        <w:t>Измена, допуна и опозив понуде</w:t>
      </w:r>
      <w:bookmarkEnd w:id="212"/>
      <w:bookmarkEnd w:id="213"/>
    </w:p>
    <w:p w14:paraId="455BA9C8" w14:textId="603408E0" w:rsidR="008E000D" w:rsidRPr="008E000D" w:rsidRDefault="008E000D" w:rsidP="008E000D">
      <w:pPr>
        <w:pStyle w:val="KDKomentar"/>
        <w:spacing w:before="0"/>
        <w:rPr>
          <w:rFonts w:cs="Arial"/>
          <w:i w:val="0"/>
          <w:color w:val="auto"/>
          <w:sz w:val="22"/>
          <w:szCs w:val="22"/>
        </w:rPr>
      </w:pPr>
      <w:r w:rsidRPr="008E000D">
        <w:rPr>
          <w:rFonts w:cs="Arial"/>
          <w:i w:val="0"/>
          <w:color w:val="auto"/>
          <w:sz w:val="22"/>
          <w:szCs w:val="22"/>
        </w:rPr>
        <w:t>У року за подношење понуде понуђач може да измени или допуни већ поднету понуду писаним путем, на адресу Наручиоца, са назнаком „ИЗМЕНА – Д</w:t>
      </w:r>
      <w:r>
        <w:rPr>
          <w:rFonts w:cs="Arial"/>
          <w:i w:val="0"/>
          <w:color w:val="auto"/>
          <w:sz w:val="22"/>
          <w:szCs w:val="22"/>
        </w:rPr>
        <w:t xml:space="preserve">ОПУНА - Понуде за јавну набавку: </w:t>
      </w:r>
      <w:r>
        <w:rPr>
          <w:rFonts w:cs="Arial"/>
          <w:i w:val="0"/>
          <w:color w:val="auto"/>
          <w:sz w:val="22"/>
          <w:szCs w:val="22"/>
          <w:lang w:val="sr-Cyrl-RS"/>
        </w:rPr>
        <w:t xml:space="preserve"> </w:t>
      </w:r>
      <w:r w:rsidRPr="008E000D">
        <w:rPr>
          <w:rFonts w:cs="Arial"/>
          <w:i w:val="0"/>
          <w:color w:val="auto"/>
          <w:sz w:val="22"/>
          <w:szCs w:val="22"/>
          <w:lang w:val="sr-Cyrl-RS"/>
        </w:rPr>
        <w:t>Хидраулика, пнеуматика и заптивке</w:t>
      </w:r>
      <w:r>
        <w:rPr>
          <w:rFonts w:cs="Arial"/>
          <w:i w:val="0"/>
          <w:color w:val="auto"/>
          <w:sz w:val="22"/>
          <w:szCs w:val="22"/>
        </w:rPr>
        <w:t xml:space="preserve"> </w:t>
      </w:r>
      <w:r w:rsidRPr="008E000D">
        <w:rPr>
          <w:rFonts w:cs="Arial"/>
          <w:i w:val="0"/>
          <w:color w:val="auto"/>
          <w:sz w:val="22"/>
          <w:szCs w:val="22"/>
        </w:rPr>
        <w:t>- Јавна набавка број ЈН/4000/</w:t>
      </w:r>
      <w:r>
        <w:rPr>
          <w:rFonts w:cs="Arial"/>
          <w:i w:val="0"/>
          <w:color w:val="auto"/>
          <w:sz w:val="22"/>
          <w:szCs w:val="22"/>
          <w:lang w:val="sr-Cyrl-RS"/>
        </w:rPr>
        <w:t>0347-1</w:t>
      </w:r>
      <w:r w:rsidRPr="008E000D">
        <w:rPr>
          <w:rFonts w:cs="Arial"/>
          <w:i w:val="0"/>
          <w:color w:val="auto"/>
          <w:sz w:val="22"/>
          <w:szCs w:val="22"/>
        </w:rPr>
        <w:t>/201</w:t>
      </w:r>
      <w:r>
        <w:rPr>
          <w:rFonts w:cs="Arial"/>
          <w:i w:val="0"/>
          <w:color w:val="auto"/>
          <w:sz w:val="22"/>
          <w:szCs w:val="22"/>
          <w:lang w:val="sr-Cyrl-RS"/>
        </w:rPr>
        <w:t xml:space="preserve">8 </w:t>
      </w:r>
      <w:r w:rsidRPr="008E000D">
        <w:rPr>
          <w:rFonts w:cs="Arial"/>
          <w:i w:val="0"/>
          <w:color w:val="auto"/>
          <w:sz w:val="22"/>
          <w:szCs w:val="22"/>
        </w:rPr>
        <w:t>– НЕ ОТВАРАТИ“.</w:t>
      </w:r>
    </w:p>
    <w:p w14:paraId="688D4009" w14:textId="77777777" w:rsidR="008E000D" w:rsidRPr="008E000D" w:rsidRDefault="008E000D" w:rsidP="008E000D">
      <w:pPr>
        <w:pStyle w:val="KDKomentar"/>
        <w:spacing w:before="0"/>
        <w:rPr>
          <w:rFonts w:cs="Arial"/>
          <w:i w:val="0"/>
          <w:color w:val="auto"/>
          <w:sz w:val="22"/>
          <w:szCs w:val="22"/>
        </w:rPr>
      </w:pPr>
      <w:r w:rsidRPr="008E000D">
        <w:rPr>
          <w:rFonts w:cs="Arial"/>
          <w:i w:val="0"/>
          <w:color w:val="auto"/>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 измена или допуна односи.</w:t>
      </w:r>
    </w:p>
    <w:p w14:paraId="0DDE8612" w14:textId="1D14B669" w:rsidR="008E000D" w:rsidRPr="008E000D" w:rsidRDefault="008E000D" w:rsidP="008E000D">
      <w:pPr>
        <w:pStyle w:val="KDKomentar"/>
        <w:spacing w:before="0"/>
        <w:rPr>
          <w:rFonts w:cs="Arial"/>
          <w:i w:val="0"/>
          <w:color w:val="auto"/>
          <w:sz w:val="22"/>
          <w:szCs w:val="22"/>
        </w:rPr>
      </w:pPr>
      <w:r w:rsidRPr="008E000D">
        <w:rPr>
          <w:rFonts w:cs="Arial"/>
          <w:i w:val="0"/>
          <w:color w:val="auto"/>
          <w:sz w:val="22"/>
          <w:szCs w:val="22"/>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Pr>
          <w:rFonts w:cs="Arial"/>
          <w:i w:val="0"/>
          <w:color w:val="auto"/>
          <w:sz w:val="22"/>
          <w:szCs w:val="22"/>
          <w:lang w:val="sr-Cyrl-RS"/>
        </w:rPr>
        <w:t>:</w:t>
      </w:r>
      <w:r w:rsidRPr="008E000D">
        <w:rPr>
          <w:rFonts w:cs="Arial"/>
          <w:i w:val="0"/>
          <w:color w:val="auto"/>
          <w:sz w:val="22"/>
          <w:szCs w:val="22"/>
        </w:rPr>
        <w:t xml:space="preserve"> </w:t>
      </w:r>
      <w:r w:rsidRPr="008E000D">
        <w:rPr>
          <w:rFonts w:cs="Arial"/>
          <w:i w:val="0"/>
          <w:color w:val="auto"/>
          <w:sz w:val="22"/>
          <w:szCs w:val="22"/>
          <w:lang w:val="sr-Cyrl-RS"/>
        </w:rPr>
        <w:t>Хидраулика, пнеуматика и заптивке</w:t>
      </w:r>
      <w:r>
        <w:rPr>
          <w:rFonts w:cs="Arial"/>
          <w:i w:val="0"/>
          <w:color w:val="auto"/>
          <w:sz w:val="22"/>
          <w:szCs w:val="22"/>
        </w:rPr>
        <w:t xml:space="preserve"> </w:t>
      </w:r>
      <w:r w:rsidRPr="008E000D">
        <w:rPr>
          <w:rFonts w:cs="Arial"/>
          <w:i w:val="0"/>
          <w:color w:val="auto"/>
          <w:sz w:val="22"/>
          <w:szCs w:val="22"/>
        </w:rPr>
        <w:t>- Јавна набавка број ЈН/4000/</w:t>
      </w:r>
      <w:r>
        <w:rPr>
          <w:rFonts w:cs="Arial"/>
          <w:i w:val="0"/>
          <w:color w:val="auto"/>
          <w:sz w:val="22"/>
          <w:szCs w:val="22"/>
          <w:lang w:val="sr-Cyrl-RS"/>
        </w:rPr>
        <w:t>0347-1</w:t>
      </w:r>
      <w:r w:rsidRPr="008E000D">
        <w:rPr>
          <w:rFonts w:cs="Arial"/>
          <w:i w:val="0"/>
          <w:color w:val="auto"/>
          <w:sz w:val="22"/>
          <w:szCs w:val="22"/>
        </w:rPr>
        <w:t>/201</w:t>
      </w:r>
      <w:r>
        <w:rPr>
          <w:rFonts w:cs="Arial"/>
          <w:i w:val="0"/>
          <w:color w:val="auto"/>
          <w:sz w:val="22"/>
          <w:szCs w:val="22"/>
          <w:lang w:val="sr-Cyrl-RS"/>
        </w:rPr>
        <w:t xml:space="preserve">8 </w:t>
      </w:r>
      <w:r w:rsidRPr="008E000D">
        <w:rPr>
          <w:rFonts w:cs="Arial"/>
          <w:i w:val="0"/>
          <w:color w:val="auto"/>
          <w:sz w:val="22"/>
          <w:szCs w:val="22"/>
        </w:rPr>
        <w:t>– НЕ ОТВАРАТИ“.</w:t>
      </w:r>
    </w:p>
    <w:p w14:paraId="2CCA0A20" w14:textId="77777777" w:rsidR="008E000D" w:rsidRPr="008E000D" w:rsidRDefault="008E000D" w:rsidP="008E000D">
      <w:pPr>
        <w:pStyle w:val="KDKomentar"/>
        <w:spacing w:before="0"/>
        <w:rPr>
          <w:rFonts w:cs="Arial"/>
          <w:i w:val="0"/>
          <w:color w:val="auto"/>
          <w:sz w:val="22"/>
          <w:szCs w:val="22"/>
        </w:rPr>
      </w:pPr>
      <w:r w:rsidRPr="008E000D">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1DB31D63" w14:textId="5DF34032" w:rsidR="00B411EC" w:rsidRDefault="008E000D" w:rsidP="008E000D">
      <w:pPr>
        <w:pStyle w:val="KDKomentar"/>
        <w:spacing w:before="0"/>
        <w:rPr>
          <w:rFonts w:cs="Arial"/>
          <w:i w:val="0"/>
          <w:color w:val="auto"/>
          <w:sz w:val="22"/>
          <w:szCs w:val="22"/>
        </w:rPr>
      </w:pPr>
      <w:r w:rsidRPr="008E000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3EA69065" w14:textId="77777777" w:rsidR="008E000D" w:rsidRPr="005D5141" w:rsidRDefault="008E000D" w:rsidP="008E000D">
      <w:pPr>
        <w:pStyle w:val="KDKomentar"/>
        <w:spacing w:before="0"/>
        <w:rPr>
          <w:rFonts w:cs="Arial"/>
          <w:i w:val="0"/>
          <w:color w:val="auto"/>
          <w:sz w:val="22"/>
          <w:szCs w:val="22"/>
          <w:lang w:val="en-US"/>
        </w:rPr>
      </w:pPr>
    </w:p>
    <w:p w14:paraId="7B7B3175" w14:textId="77777777" w:rsidR="006D6740" w:rsidRPr="005D5141" w:rsidRDefault="005A0B33" w:rsidP="008D624A">
      <w:pPr>
        <w:pStyle w:val="KDPodnaslov2"/>
        <w:numPr>
          <w:ilvl w:val="1"/>
          <w:numId w:val="16"/>
        </w:numPr>
        <w:spacing w:before="0"/>
        <w:jc w:val="both"/>
        <w:rPr>
          <w:rFonts w:cs="Arial"/>
        </w:rPr>
      </w:pPr>
      <w:bookmarkStart w:id="214" w:name="_Toc441651583"/>
      <w:bookmarkStart w:id="215" w:name="_Toc442559894"/>
      <w:r w:rsidRPr="005D5141">
        <w:rPr>
          <w:rFonts w:cs="Arial"/>
          <w:lang w:val="ru-RU"/>
        </w:rPr>
        <w:t xml:space="preserve"> </w:t>
      </w:r>
      <w:r w:rsidR="008D2B23" w:rsidRPr="005D5141">
        <w:rPr>
          <w:rFonts w:cs="Arial"/>
          <w:lang w:val="ru-RU"/>
        </w:rPr>
        <w:t>П</w:t>
      </w:r>
      <w:r w:rsidR="008D2B23" w:rsidRPr="005D5141">
        <w:rPr>
          <w:rFonts w:cs="Arial"/>
        </w:rPr>
        <w:t>артије</w:t>
      </w:r>
      <w:bookmarkEnd w:id="214"/>
      <w:bookmarkEnd w:id="215"/>
    </w:p>
    <w:p w14:paraId="4025552F" w14:textId="6A70C046" w:rsidR="00FC355A" w:rsidRPr="005D5141" w:rsidRDefault="00FC355A" w:rsidP="00FC355A">
      <w:pPr>
        <w:pStyle w:val="KDParagraf"/>
        <w:spacing w:before="0"/>
        <w:rPr>
          <w:rFonts w:cs="Arial"/>
          <w:lang w:val="sr-Cyrl-RS"/>
        </w:rPr>
      </w:pPr>
      <w:r w:rsidRPr="005D5141">
        <w:rPr>
          <w:rFonts w:cs="Arial"/>
        </w:rPr>
        <w:t xml:space="preserve">Набавка </w:t>
      </w:r>
      <w:r w:rsidR="008131E7" w:rsidRPr="005D5141">
        <w:rPr>
          <w:rFonts w:cs="Arial"/>
        </w:rPr>
        <w:t>није</w:t>
      </w:r>
      <w:r w:rsidR="00304E33" w:rsidRPr="005D5141">
        <w:rPr>
          <w:rFonts w:cs="Arial"/>
        </w:rPr>
        <w:t xml:space="preserve"> обликована </w:t>
      </w:r>
      <w:r w:rsidR="008131E7" w:rsidRPr="005D5141">
        <w:rPr>
          <w:rFonts w:cs="Arial"/>
          <w:lang w:val="sr-Cyrl-RS"/>
        </w:rPr>
        <w:t>по партијама.</w:t>
      </w:r>
    </w:p>
    <w:p w14:paraId="4AF61EDE" w14:textId="77777777" w:rsidR="00741DDC" w:rsidRPr="005D5141" w:rsidRDefault="00741DDC" w:rsidP="008D2B23">
      <w:pPr>
        <w:spacing w:before="0"/>
        <w:rPr>
          <w:rFonts w:cs="Arial"/>
          <w:color w:val="00B0F0"/>
        </w:rPr>
      </w:pPr>
    </w:p>
    <w:p w14:paraId="5F0AF6A0" w14:textId="77777777" w:rsidR="006D6740" w:rsidRPr="005D5141" w:rsidRDefault="005A0B33" w:rsidP="008D624A">
      <w:pPr>
        <w:pStyle w:val="KDPodnaslov2"/>
        <w:numPr>
          <w:ilvl w:val="1"/>
          <w:numId w:val="16"/>
        </w:numPr>
        <w:spacing w:before="0"/>
        <w:jc w:val="both"/>
        <w:rPr>
          <w:rFonts w:cs="Arial"/>
        </w:rPr>
      </w:pPr>
      <w:bookmarkStart w:id="216" w:name="_Toc441651584"/>
      <w:bookmarkStart w:id="217" w:name="_Toc442559895"/>
      <w:r w:rsidRPr="005D5141">
        <w:rPr>
          <w:rFonts w:cs="Arial"/>
          <w:lang w:val="sr-Cyrl-RS"/>
        </w:rPr>
        <w:t xml:space="preserve"> </w:t>
      </w:r>
      <w:r w:rsidR="008D2B23" w:rsidRPr="005D5141">
        <w:rPr>
          <w:rFonts w:cs="Arial"/>
        </w:rPr>
        <w:t>Понуда са варијантама</w:t>
      </w:r>
      <w:bookmarkEnd w:id="216"/>
      <w:bookmarkEnd w:id="217"/>
    </w:p>
    <w:p w14:paraId="42A43902" w14:textId="77777777" w:rsidR="008D2B23" w:rsidRPr="005D5141" w:rsidRDefault="008D2B23" w:rsidP="008D2B23">
      <w:pPr>
        <w:tabs>
          <w:tab w:val="num" w:pos="993"/>
        </w:tabs>
        <w:spacing w:before="0"/>
        <w:rPr>
          <w:rFonts w:cs="Arial"/>
          <w:lang w:val="ru-RU"/>
        </w:rPr>
      </w:pPr>
      <w:r w:rsidRPr="005D5141">
        <w:rPr>
          <w:rFonts w:cs="Arial"/>
          <w:lang w:val="ru-RU"/>
        </w:rPr>
        <w:t>Понуда са варијантама није дозвољена.</w:t>
      </w:r>
    </w:p>
    <w:p w14:paraId="312BD63F" w14:textId="77777777" w:rsidR="00741DDC" w:rsidRPr="005D5141" w:rsidRDefault="00741DDC" w:rsidP="008D2B23">
      <w:pPr>
        <w:tabs>
          <w:tab w:val="num" w:pos="993"/>
        </w:tabs>
        <w:spacing w:before="0"/>
        <w:rPr>
          <w:rFonts w:cs="Arial"/>
          <w:lang w:val="ru-RU"/>
        </w:rPr>
      </w:pPr>
    </w:p>
    <w:p w14:paraId="79C70487" w14:textId="77777777" w:rsidR="006D6740" w:rsidRPr="005D5141" w:rsidRDefault="008D2B23" w:rsidP="008D624A">
      <w:pPr>
        <w:pStyle w:val="KDPodnaslov2"/>
        <w:numPr>
          <w:ilvl w:val="1"/>
          <w:numId w:val="16"/>
        </w:numPr>
        <w:spacing w:before="0"/>
        <w:jc w:val="both"/>
        <w:rPr>
          <w:rFonts w:cs="Arial"/>
        </w:rPr>
      </w:pPr>
      <w:bookmarkStart w:id="218" w:name="_Toc441651585"/>
      <w:bookmarkStart w:id="219" w:name="_Toc442559896"/>
      <w:r w:rsidRPr="005D5141">
        <w:rPr>
          <w:rFonts w:cs="Arial"/>
        </w:rPr>
        <w:t>Подношење понуде са подизвођачима</w:t>
      </w:r>
      <w:bookmarkEnd w:id="218"/>
      <w:bookmarkEnd w:id="219"/>
    </w:p>
    <w:p w14:paraId="791CC68B" w14:textId="0A0F5090" w:rsidR="003718E6" w:rsidRPr="005D5141" w:rsidRDefault="003718E6" w:rsidP="003718E6">
      <w:pPr>
        <w:pStyle w:val="KDParagraf"/>
        <w:spacing w:before="0"/>
        <w:rPr>
          <w:rFonts w:cs="Arial"/>
        </w:rPr>
      </w:pPr>
      <w:r w:rsidRPr="005D5141">
        <w:rPr>
          <w:rFonts w:cs="Arial"/>
        </w:rPr>
        <w:t>Понуђач је дужан да у понуди наведе да ли ће извршење набавке делим</w:t>
      </w:r>
      <w:r w:rsidR="00243F3A" w:rsidRPr="005D5141">
        <w:rPr>
          <w:rFonts w:cs="Arial"/>
        </w:rPr>
        <w:t>ично поверити подизвођачу. Ако П</w:t>
      </w:r>
      <w:r w:rsidRPr="005D5141">
        <w:rPr>
          <w:rFonts w:cs="Arial"/>
        </w:rPr>
        <w:t>онуђач у понуди наведе да ће делимично извршење набавке поверити подизвођачу, дужан је да наведе:</w:t>
      </w:r>
    </w:p>
    <w:p w14:paraId="5FF9ABB2" w14:textId="1932375F" w:rsidR="003718E6" w:rsidRPr="005D5141" w:rsidRDefault="003718E6" w:rsidP="003718E6">
      <w:pPr>
        <w:pStyle w:val="KDParagraf"/>
        <w:spacing w:before="0"/>
        <w:rPr>
          <w:rFonts w:cs="Arial"/>
        </w:rPr>
      </w:pPr>
      <w:r w:rsidRPr="005D5141">
        <w:rPr>
          <w:rFonts w:cs="Arial"/>
        </w:rPr>
        <w:t xml:space="preserve">- назив подизвођача, а уколико уговор између </w:t>
      </w:r>
      <w:r w:rsidR="00B921B4" w:rsidRPr="005D5141">
        <w:rPr>
          <w:rFonts w:cs="Arial"/>
          <w:lang w:val="sr-Cyrl-RS"/>
        </w:rPr>
        <w:t>Н</w:t>
      </w:r>
      <w:r w:rsidRPr="005D5141">
        <w:rPr>
          <w:rFonts w:cs="Arial"/>
        </w:rPr>
        <w:t xml:space="preserve">аручиоца и </w:t>
      </w:r>
      <w:r w:rsidR="00B921B4" w:rsidRPr="005D5141">
        <w:rPr>
          <w:rFonts w:cs="Arial"/>
          <w:lang w:val="sr-Cyrl-RS"/>
        </w:rPr>
        <w:t>П</w:t>
      </w:r>
      <w:r w:rsidRPr="005D5141">
        <w:rPr>
          <w:rFonts w:cs="Arial"/>
        </w:rPr>
        <w:t xml:space="preserve">онуђача буде закључен, тај подизвођач ће бити наведен у </w:t>
      </w:r>
      <w:r w:rsidR="00B921B4" w:rsidRPr="005D5141">
        <w:rPr>
          <w:rFonts w:cs="Arial"/>
          <w:lang w:val="sr-Cyrl-RS"/>
        </w:rPr>
        <w:t>У</w:t>
      </w:r>
      <w:r w:rsidRPr="005D5141">
        <w:rPr>
          <w:rFonts w:cs="Arial"/>
        </w:rPr>
        <w:t>говору;</w:t>
      </w:r>
    </w:p>
    <w:p w14:paraId="083CA668" w14:textId="77777777" w:rsidR="003718E6" w:rsidRPr="005D5141" w:rsidRDefault="003718E6" w:rsidP="003718E6">
      <w:pPr>
        <w:pStyle w:val="KDParagraf"/>
        <w:spacing w:before="0"/>
        <w:rPr>
          <w:rFonts w:cs="Arial"/>
        </w:rPr>
      </w:pPr>
      <w:r w:rsidRPr="005D5141">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9C895FC" w14:textId="216BD7CC" w:rsidR="003718E6" w:rsidRPr="005D5141" w:rsidRDefault="003718E6" w:rsidP="003718E6">
      <w:pPr>
        <w:pStyle w:val="KDParagraf"/>
        <w:spacing w:before="0"/>
        <w:rPr>
          <w:rFonts w:cs="Arial"/>
        </w:rPr>
      </w:pPr>
      <w:r w:rsidRPr="005D5141">
        <w:rPr>
          <w:rFonts w:cs="Arial"/>
        </w:rPr>
        <w:lastRenderedPageBreak/>
        <w:t xml:space="preserve">Понуђач у потпуности одговара </w:t>
      </w:r>
      <w:r w:rsidR="00B921B4" w:rsidRPr="005D5141">
        <w:rPr>
          <w:rFonts w:cs="Arial"/>
          <w:lang w:val="sr-Cyrl-RS"/>
        </w:rPr>
        <w:t>Н</w:t>
      </w:r>
      <w:r w:rsidRPr="005D5141">
        <w:rPr>
          <w:rFonts w:cs="Arial"/>
        </w:rPr>
        <w:t xml:space="preserve">аручиоцу за извршење уговорене набавке, без обзира на број подизвођача и обавезан је да </w:t>
      </w:r>
      <w:r w:rsidR="00B921B4" w:rsidRPr="005D5141">
        <w:rPr>
          <w:rFonts w:cs="Arial"/>
          <w:lang w:val="sr-Cyrl-RS"/>
        </w:rPr>
        <w:t>Н</w:t>
      </w:r>
      <w:r w:rsidRPr="005D5141">
        <w:rPr>
          <w:rFonts w:cs="Arial"/>
        </w:rPr>
        <w:t>аручиоцу, на његов захтев, омогући приступ код подизвођача ради утврђивања испуњености услова.</w:t>
      </w:r>
    </w:p>
    <w:p w14:paraId="3F2EB2D9" w14:textId="73161CD8" w:rsidR="003718E6" w:rsidRPr="005D5141" w:rsidRDefault="00243F3A" w:rsidP="003718E6">
      <w:pPr>
        <w:pStyle w:val="KDParagraf"/>
        <w:spacing w:before="0"/>
        <w:rPr>
          <w:rFonts w:cs="Arial"/>
          <w:lang w:val="sr-Cyrl-RS"/>
        </w:rPr>
      </w:pPr>
      <w:r w:rsidRPr="005D5141">
        <w:rPr>
          <w:rFonts w:cs="Arial"/>
          <w:lang w:val="sr-Cyrl-RS"/>
        </w:rPr>
        <w:t>Обавеза П</w:t>
      </w:r>
      <w:r w:rsidR="003718E6" w:rsidRPr="005D5141">
        <w:rPr>
          <w:rFonts w:cs="Arial"/>
          <w:lang w:val="sr-Cyrl-RS"/>
        </w:rPr>
        <w:t xml:space="preserve">онуђача је да за </w:t>
      </w:r>
      <w:r w:rsidR="003718E6" w:rsidRPr="005D5141">
        <w:rPr>
          <w:rFonts w:cs="Arial"/>
        </w:rPr>
        <w:t>подизвођач</w:t>
      </w:r>
      <w:r w:rsidR="003718E6" w:rsidRPr="005D5141">
        <w:rPr>
          <w:rFonts w:cs="Arial"/>
          <w:lang w:val="sr-Cyrl-RS"/>
        </w:rPr>
        <w:t>а достави доказе о испуњености</w:t>
      </w:r>
      <w:r w:rsidR="003718E6" w:rsidRPr="005D5141">
        <w:rPr>
          <w:rFonts w:cs="Arial"/>
        </w:rPr>
        <w:t xml:space="preserve"> обавезн</w:t>
      </w:r>
      <w:r w:rsidR="003718E6" w:rsidRPr="005D5141">
        <w:rPr>
          <w:rFonts w:cs="Arial"/>
          <w:lang w:val="sr-Cyrl-RS"/>
        </w:rPr>
        <w:t>их</w:t>
      </w:r>
      <w:r w:rsidR="003718E6" w:rsidRPr="005D5141">
        <w:rPr>
          <w:rFonts w:cs="Arial"/>
        </w:rPr>
        <w:t xml:space="preserve"> услов</w:t>
      </w:r>
      <w:r w:rsidR="003718E6" w:rsidRPr="005D5141">
        <w:rPr>
          <w:rFonts w:cs="Arial"/>
          <w:lang w:val="sr-Cyrl-RS"/>
        </w:rPr>
        <w:t>а</w:t>
      </w:r>
      <w:r w:rsidR="003718E6" w:rsidRPr="005D5141">
        <w:rPr>
          <w:rFonts w:cs="Arial"/>
        </w:rPr>
        <w:t xml:space="preserve"> из члана 75. Закона наведен</w:t>
      </w:r>
      <w:r w:rsidR="003718E6" w:rsidRPr="005D5141">
        <w:rPr>
          <w:rFonts w:cs="Arial"/>
          <w:lang w:val="sr-Cyrl-RS"/>
        </w:rPr>
        <w:t>их</w:t>
      </w:r>
      <w:r w:rsidR="003718E6" w:rsidRPr="005D5141">
        <w:rPr>
          <w:rFonts w:cs="Arial"/>
        </w:rPr>
        <w:t xml:space="preserve"> у одељку Услови за учешће из члана 75. и 76. Закона и Упутство како се доказује испуњеност тих услова</w:t>
      </w:r>
      <w:r w:rsidR="003718E6" w:rsidRPr="005D5141">
        <w:rPr>
          <w:rFonts w:cs="Arial"/>
          <w:lang w:val="sr-Cyrl-RS"/>
        </w:rPr>
        <w:t xml:space="preserve">. </w:t>
      </w:r>
    </w:p>
    <w:p w14:paraId="7D90018D" w14:textId="2E48E095" w:rsidR="003718E6" w:rsidRPr="005D5141" w:rsidRDefault="003718E6" w:rsidP="003718E6">
      <w:pPr>
        <w:pStyle w:val="KDParagraf"/>
        <w:spacing w:before="0"/>
        <w:rPr>
          <w:rFonts w:cs="Arial"/>
        </w:rPr>
      </w:pPr>
      <w:r w:rsidRPr="005D5141">
        <w:rPr>
          <w:rFonts w:cs="Arial"/>
        </w:rPr>
        <w:t xml:space="preserve">Додатне услове </w:t>
      </w:r>
      <w:r w:rsidR="00B921B4" w:rsidRPr="005D5141">
        <w:rPr>
          <w:rFonts w:cs="Arial"/>
          <w:lang w:val="sr-Cyrl-RS"/>
        </w:rPr>
        <w:t>П</w:t>
      </w:r>
      <w:r w:rsidRPr="005D5141">
        <w:rPr>
          <w:rFonts w:cs="Arial"/>
        </w:rPr>
        <w:t>онуђач испуњава самостално, без обзира на агажовање подизвођача.</w:t>
      </w:r>
    </w:p>
    <w:p w14:paraId="18986C72" w14:textId="3CDC85CD" w:rsidR="003718E6" w:rsidRPr="005D5141" w:rsidRDefault="003718E6" w:rsidP="003718E6">
      <w:pPr>
        <w:pStyle w:val="KDParagraf"/>
        <w:spacing w:before="0"/>
        <w:rPr>
          <w:rFonts w:cs="Arial"/>
        </w:rPr>
      </w:pPr>
      <w:r w:rsidRPr="005D5141">
        <w:rPr>
          <w:rFonts w:cs="Arial"/>
        </w:rPr>
        <w:t>Све обрасц</w:t>
      </w:r>
      <w:r w:rsidR="00243F3A" w:rsidRPr="005D5141">
        <w:rPr>
          <w:rFonts w:cs="Arial"/>
        </w:rPr>
        <w:t>е у понуди потписује и оверава П</w:t>
      </w:r>
      <w:r w:rsidRPr="005D5141">
        <w:rPr>
          <w:rFonts w:cs="Arial"/>
        </w:rPr>
        <w:t xml:space="preserve">онуђач, изузев </w:t>
      </w:r>
      <w:r w:rsidRPr="005D5141">
        <w:rPr>
          <w:rFonts w:cs="Arial"/>
          <w:lang w:val="sr-Cyrl-RS"/>
        </w:rPr>
        <w:t>образаца под пуном материјалном и кривичном одговорношћу,</w:t>
      </w:r>
      <w:r w:rsidR="00B921B4" w:rsidRPr="005D5141">
        <w:rPr>
          <w:rFonts w:cs="Arial"/>
          <w:lang w:val="sr-Cyrl-RS"/>
        </w:rPr>
        <w:t xml:space="preserve"> </w:t>
      </w:r>
      <w:r w:rsidRPr="005D5141">
        <w:rPr>
          <w:rFonts w:cs="Arial"/>
        </w:rPr>
        <w:t>које попуњава, потписује и оверава сваки подизвођач у своје име.</w:t>
      </w:r>
    </w:p>
    <w:p w14:paraId="2A850C62" w14:textId="43DD0683" w:rsidR="003718E6" w:rsidRPr="005D5141" w:rsidRDefault="003718E6" w:rsidP="003718E6">
      <w:pPr>
        <w:pStyle w:val="KDParagraf"/>
        <w:spacing w:before="0"/>
        <w:rPr>
          <w:rFonts w:cs="Arial"/>
        </w:rPr>
      </w:pPr>
      <w:r w:rsidRPr="005D5141">
        <w:rPr>
          <w:rFonts w:cs="Arial"/>
        </w:rPr>
        <w:t>Понуђач не може ангажовати као подизвођача лице које ни</w:t>
      </w:r>
      <w:r w:rsidR="000748FD" w:rsidRPr="005D5141">
        <w:rPr>
          <w:rFonts w:cs="Arial"/>
        </w:rPr>
        <w:t>је навео у понуди, у супротном Н</w:t>
      </w:r>
      <w:r w:rsidRPr="005D5141">
        <w:rPr>
          <w:rFonts w:cs="Arial"/>
        </w:rPr>
        <w:t xml:space="preserve">аручилац ће реализовати средство обезбеђења и раскинути </w:t>
      </w:r>
      <w:r w:rsidR="00B921B4" w:rsidRPr="005D5141">
        <w:rPr>
          <w:rFonts w:cs="Arial"/>
          <w:lang w:val="sr-Cyrl-RS"/>
        </w:rPr>
        <w:t>У</w:t>
      </w:r>
      <w:r w:rsidRPr="005D5141">
        <w:rPr>
          <w:rFonts w:cs="Arial"/>
        </w:rPr>
        <w:t>говор</w:t>
      </w:r>
      <w:r w:rsidR="00243F3A" w:rsidRPr="005D5141">
        <w:rPr>
          <w:rFonts w:cs="Arial"/>
        </w:rPr>
        <w:t>, осим ако би раскидом уговора Н</w:t>
      </w:r>
      <w:r w:rsidRPr="005D5141">
        <w:rPr>
          <w:rFonts w:cs="Arial"/>
        </w:rPr>
        <w:t xml:space="preserve">аручилац претрпео знатну штету. </w:t>
      </w:r>
    </w:p>
    <w:p w14:paraId="2E318A22" w14:textId="77777777" w:rsidR="0076182C" w:rsidRDefault="0076182C" w:rsidP="0076182C">
      <w:pPr>
        <w:pStyle w:val="KDParagraf"/>
        <w:spacing w:before="0"/>
        <w:rPr>
          <w:rFonts w:cs="Arial"/>
        </w:rPr>
      </w:pPr>
      <w:r>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r>
        <w:rPr>
          <w:rFonts w:cs="Arial"/>
          <w:lang w:val="sr-Cyrl-RS"/>
        </w:rPr>
        <w:t>-</w:t>
      </w:r>
      <w:r>
        <w:rPr>
          <w:rFonts w:cs="Arial"/>
        </w:rPr>
        <w:t xml:space="preserve"> од дана добијања позива Наручиоца приговори уколико потраживање није доспело.</w:t>
      </w:r>
      <w:r>
        <w:rPr>
          <w:rFonts w:cs="Arial"/>
          <w:lang w:val="sr-Cyrl-CS"/>
        </w:rPr>
        <w:t xml:space="preserve"> </w:t>
      </w:r>
      <w:r>
        <w:rPr>
          <w:rFonts w:cs="Arial"/>
        </w:rPr>
        <w:t xml:space="preserve">Све ово не утиче на правило да Понуђач у потпуности одговара </w:t>
      </w:r>
      <w:r>
        <w:rPr>
          <w:rFonts w:cs="Arial"/>
          <w:lang w:val="sr-Cyrl-RS"/>
        </w:rPr>
        <w:t>Н</w:t>
      </w:r>
      <w:r>
        <w:rPr>
          <w:rFonts w:cs="Arial"/>
        </w:rPr>
        <w:t>аручиоцу за извршење обавеза из поступка јавне набавке, односно за извршење уговорних обавеза , без обзира на број подизвођача.</w:t>
      </w:r>
    </w:p>
    <w:p w14:paraId="3D8D00C9" w14:textId="77777777" w:rsidR="0076182C" w:rsidRDefault="0076182C" w:rsidP="0076182C">
      <w:pPr>
        <w:pStyle w:val="KDParagraf"/>
        <w:spacing w:before="0"/>
        <w:rPr>
          <w:rFonts w:cs="Arial"/>
          <w:lang w:bidi="en-US"/>
        </w:rPr>
      </w:pPr>
      <w:r>
        <w:rPr>
          <w:rFonts w:cs="Arial"/>
        </w:rPr>
        <w:t>Наручилац</w:t>
      </w:r>
      <w:r>
        <w:rPr>
          <w:rFonts w:cs="Arial"/>
          <w:lang w:bidi="en-US"/>
        </w:rPr>
        <w:t xml:space="preserve"> у овом поступку не предвиђа примену одредби става 9. и 10. члана 80. Закона.</w:t>
      </w:r>
    </w:p>
    <w:p w14:paraId="12ED136C" w14:textId="77777777" w:rsidR="006D6740" w:rsidRPr="005D5141" w:rsidRDefault="006D6740" w:rsidP="008D2B23">
      <w:pPr>
        <w:pStyle w:val="KDParagraf"/>
        <w:spacing w:before="0"/>
        <w:rPr>
          <w:rFonts w:cs="Arial"/>
          <w:color w:val="00B0F0"/>
          <w:lang w:bidi="en-US"/>
        </w:rPr>
      </w:pPr>
    </w:p>
    <w:p w14:paraId="2C0EC31E" w14:textId="77777777" w:rsidR="006D6740" w:rsidRPr="005D5141" w:rsidRDefault="008D2B23" w:rsidP="008D624A">
      <w:pPr>
        <w:pStyle w:val="KDPodnaslov2"/>
        <w:numPr>
          <w:ilvl w:val="1"/>
          <w:numId w:val="16"/>
        </w:numPr>
        <w:spacing w:before="0"/>
        <w:jc w:val="both"/>
        <w:rPr>
          <w:rFonts w:cs="Arial"/>
        </w:rPr>
      </w:pPr>
      <w:bookmarkStart w:id="220" w:name="_Toc441651586"/>
      <w:bookmarkStart w:id="221" w:name="_Toc442559897"/>
      <w:r w:rsidRPr="005D5141">
        <w:rPr>
          <w:rFonts w:cs="Arial"/>
        </w:rPr>
        <w:t>Подношење заједничке понуде</w:t>
      </w:r>
      <w:bookmarkEnd w:id="220"/>
      <w:bookmarkEnd w:id="221"/>
    </w:p>
    <w:p w14:paraId="38D7F808" w14:textId="2FA84E2B" w:rsidR="003718E6" w:rsidRPr="005D5141" w:rsidRDefault="0032613A" w:rsidP="003718E6">
      <w:pPr>
        <w:pStyle w:val="KDParagraf"/>
        <w:spacing w:before="0"/>
        <w:rPr>
          <w:rFonts w:cs="Arial"/>
        </w:rPr>
      </w:pPr>
      <w:bookmarkStart w:id="222" w:name="_Toc441651587"/>
      <w:bookmarkStart w:id="223" w:name="_Toc442559898"/>
      <w:r w:rsidRPr="005D5141">
        <w:rPr>
          <w:rFonts w:cs="Arial"/>
        </w:rPr>
        <w:t>У случају да више П</w:t>
      </w:r>
      <w:r w:rsidR="003718E6" w:rsidRPr="005D5141">
        <w:rPr>
          <w:rFonts w:cs="Arial"/>
        </w:rPr>
        <w:t>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3718E6" w:rsidRPr="005D5141">
        <w:rPr>
          <w:rFonts w:cs="Arial"/>
          <w:lang w:val="sr-Cyrl-RS"/>
        </w:rPr>
        <w:t xml:space="preserve"> </w:t>
      </w:r>
      <w:r w:rsidR="003718E6" w:rsidRPr="005D5141">
        <w:rPr>
          <w:rFonts w:cs="Arial"/>
        </w:rPr>
        <w:t xml:space="preserve">Закона и то: </w:t>
      </w:r>
    </w:p>
    <w:p w14:paraId="50531EC0" w14:textId="36074AF2" w:rsidR="003718E6" w:rsidRPr="005D5141" w:rsidRDefault="003718E6" w:rsidP="003718E6">
      <w:pPr>
        <w:pStyle w:val="KDNabrajanje"/>
        <w:spacing w:before="0"/>
        <w:rPr>
          <w:rFonts w:cs="Arial"/>
        </w:rPr>
      </w:pPr>
      <w:r w:rsidRPr="005D5141">
        <w:rPr>
          <w:rFonts w:cs="Arial"/>
          <w:lang w:val="sr-Cyrl-CS"/>
        </w:rPr>
        <w:t xml:space="preserve">податке о </w:t>
      </w:r>
      <w:r w:rsidRPr="005D5141">
        <w:rPr>
          <w:rFonts w:cs="Arial"/>
        </w:rPr>
        <w:t xml:space="preserve">члану групе који ће бити </w:t>
      </w:r>
      <w:r w:rsidRPr="005D5141">
        <w:rPr>
          <w:rFonts w:cs="Arial"/>
          <w:lang w:val="sr-Cyrl-CS"/>
        </w:rPr>
        <w:t>Н</w:t>
      </w:r>
      <w:r w:rsidRPr="005D5141">
        <w:rPr>
          <w:rFonts w:cs="Arial"/>
        </w:rPr>
        <w:t xml:space="preserve">осилац посла, односно који ће поднети понуду и који ће заступати групу </w:t>
      </w:r>
      <w:r w:rsidR="00B921B4" w:rsidRPr="005D5141">
        <w:rPr>
          <w:rFonts w:cs="Arial"/>
          <w:lang w:val="sr-Cyrl-RS"/>
        </w:rPr>
        <w:t>П</w:t>
      </w:r>
      <w:r w:rsidRPr="005D5141">
        <w:rPr>
          <w:rFonts w:cs="Arial"/>
        </w:rPr>
        <w:t xml:space="preserve">онуђача пред </w:t>
      </w:r>
      <w:r w:rsidRPr="005D5141">
        <w:rPr>
          <w:rFonts w:cs="Arial"/>
          <w:lang w:val="sr-Cyrl-CS"/>
        </w:rPr>
        <w:t>Н</w:t>
      </w:r>
      <w:r w:rsidRPr="005D5141">
        <w:rPr>
          <w:rFonts w:cs="Arial"/>
        </w:rPr>
        <w:t>аручиоцем;</w:t>
      </w:r>
    </w:p>
    <w:p w14:paraId="1FCF8F68" w14:textId="103F07E4" w:rsidR="003718E6" w:rsidRPr="005D5141" w:rsidRDefault="003718E6" w:rsidP="003718E6">
      <w:pPr>
        <w:pStyle w:val="KDNabrajanje"/>
        <w:spacing w:before="0"/>
        <w:rPr>
          <w:rFonts w:cs="Arial"/>
        </w:rPr>
      </w:pPr>
      <w:r w:rsidRPr="005D5141">
        <w:rPr>
          <w:rFonts w:cs="Arial"/>
        </w:rPr>
        <w:t xml:space="preserve">опис послова сваког од </w:t>
      </w:r>
      <w:r w:rsidR="00B921B4" w:rsidRPr="005D5141">
        <w:rPr>
          <w:rFonts w:cs="Arial"/>
          <w:lang w:val="sr-Cyrl-RS"/>
        </w:rPr>
        <w:t>П</w:t>
      </w:r>
      <w:r w:rsidRPr="005D5141">
        <w:rPr>
          <w:rFonts w:cs="Arial"/>
        </w:rPr>
        <w:t xml:space="preserve">онуђача из групе </w:t>
      </w:r>
      <w:r w:rsidR="00B921B4" w:rsidRPr="005D5141">
        <w:rPr>
          <w:rFonts w:cs="Arial"/>
          <w:lang w:val="sr-Cyrl-RS"/>
        </w:rPr>
        <w:t>П</w:t>
      </w:r>
      <w:r w:rsidRPr="005D5141">
        <w:rPr>
          <w:rFonts w:cs="Arial"/>
        </w:rPr>
        <w:t xml:space="preserve">онуђача у извршењу </w:t>
      </w:r>
      <w:r w:rsidR="00B921B4" w:rsidRPr="005D5141">
        <w:rPr>
          <w:rFonts w:cs="Arial"/>
          <w:lang w:val="sr-Cyrl-RS"/>
        </w:rPr>
        <w:t>У</w:t>
      </w:r>
      <w:r w:rsidRPr="005D5141">
        <w:rPr>
          <w:rFonts w:cs="Arial"/>
        </w:rPr>
        <w:t>говора.</w:t>
      </w:r>
    </w:p>
    <w:p w14:paraId="78BD5295" w14:textId="75A8FE14" w:rsidR="003718E6" w:rsidRPr="005D5141" w:rsidRDefault="003718E6" w:rsidP="003718E6">
      <w:pPr>
        <w:pStyle w:val="KDParagraf"/>
        <w:spacing w:before="0"/>
        <w:rPr>
          <w:rFonts w:cs="Arial"/>
          <w:lang w:val="sr-Cyrl-RS"/>
        </w:rPr>
      </w:pPr>
      <w:r w:rsidRPr="005D5141">
        <w:rPr>
          <w:rFonts w:cs="Arial"/>
          <w:lang w:val="ru-RU"/>
        </w:rPr>
        <w:t xml:space="preserve">Сваки </w:t>
      </w:r>
      <w:r w:rsidR="0032613A" w:rsidRPr="005D5141">
        <w:rPr>
          <w:rFonts w:cs="Arial"/>
          <w:lang w:val="ru-RU"/>
        </w:rPr>
        <w:t>Понуђач из групе П</w:t>
      </w:r>
      <w:r w:rsidRPr="005D5141">
        <w:rPr>
          <w:rFonts w:cs="Arial"/>
          <w:lang w:val="ru-RU"/>
        </w:rPr>
        <w:t>онуђача  која подноси заједничку понуду мора да испуњава обавезне услове из члана 75.</w:t>
      </w:r>
      <w:r w:rsidRPr="005D5141">
        <w:rPr>
          <w:rFonts w:cs="Arial"/>
        </w:rPr>
        <w:t xml:space="preserve"> Закона, наведене у одељку Услови за учешће из члана 75. и 76. Закона и Упутство како се доказује испуњеност тих услова</w:t>
      </w:r>
      <w:r w:rsidRPr="005D5141">
        <w:rPr>
          <w:rFonts w:cs="Arial"/>
          <w:lang w:val="sr-Cyrl-RS"/>
        </w:rPr>
        <w:t>.</w:t>
      </w:r>
      <w:r w:rsidRPr="005D5141">
        <w:rPr>
          <w:rFonts w:cs="Arial"/>
        </w:rPr>
        <w:t xml:space="preserve"> Услове у вези са капацитетима, у</w:t>
      </w:r>
      <w:r w:rsidR="0032613A" w:rsidRPr="005D5141">
        <w:rPr>
          <w:rFonts w:cs="Arial"/>
        </w:rPr>
        <w:t xml:space="preserve"> складу са чланом 76. Закона, П</w:t>
      </w:r>
      <w:r w:rsidRPr="005D5141">
        <w:rPr>
          <w:rFonts w:cs="Arial"/>
        </w:rPr>
        <w:t>онуђачи из групе испуњавају заједно, на основу достављених доказа дефинисаних конкурсном документацијом</w:t>
      </w:r>
      <w:r w:rsidRPr="005D5141">
        <w:rPr>
          <w:rFonts w:cs="Arial"/>
          <w:lang w:val="sr-Cyrl-RS"/>
        </w:rPr>
        <w:t>.</w:t>
      </w:r>
    </w:p>
    <w:p w14:paraId="12161B1D" w14:textId="4CB504F0" w:rsidR="003718E6" w:rsidRPr="005D5141" w:rsidRDefault="003718E6" w:rsidP="003718E6">
      <w:pPr>
        <w:pStyle w:val="KDParagraf"/>
        <w:spacing w:before="0"/>
        <w:rPr>
          <w:rFonts w:cs="Arial"/>
          <w:color w:val="00B0F0"/>
          <w:lang w:val="sr-Cyrl-RS" w:bidi="en-US"/>
        </w:rPr>
      </w:pPr>
      <w:r w:rsidRPr="005D5141">
        <w:rPr>
          <w:rFonts w:cs="Arial"/>
          <w:lang w:bidi="en-US"/>
        </w:rPr>
        <w:t>У с</w:t>
      </w:r>
      <w:r w:rsidR="0032613A" w:rsidRPr="005D5141">
        <w:rPr>
          <w:rFonts w:cs="Arial"/>
          <w:lang w:bidi="en-US"/>
        </w:rPr>
        <w:t>лучају заједничке понуде групе П</w:t>
      </w:r>
      <w:r w:rsidRPr="005D5141">
        <w:rPr>
          <w:rFonts w:cs="Arial"/>
          <w:lang w:bidi="en-US"/>
        </w:rPr>
        <w:t xml:space="preserve">онуђача </w:t>
      </w:r>
      <w:r w:rsidRPr="005D5141">
        <w:rPr>
          <w:rFonts w:cs="Arial"/>
          <w:lang w:val="sr-Cyrl-CS" w:bidi="en-US"/>
        </w:rPr>
        <w:t xml:space="preserve">обрасце под пуном материјалном и кривичном одговорношћу </w:t>
      </w:r>
      <w:r w:rsidRPr="005D5141">
        <w:rPr>
          <w:rFonts w:cs="Arial"/>
          <w:lang w:bidi="en-US"/>
        </w:rPr>
        <w:t>попуњава, потписује и</w:t>
      </w:r>
      <w:r w:rsidR="0032613A" w:rsidRPr="005D5141">
        <w:rPr>
          <w:rFonts w:cs="Arial"/>
          <w:lang w:bidi="en-US"/>
        </w:rPr>
        <w:t xml:space="preserve"> оверава сваки члан групе П</w:t>
      </w:r>
      <w:r w:rsidRPr="005D5141">
        <w:rPr>
          <w:rFonts w:cs="Arial"/>
          <w:lang w:bidi="en-US"/>
        </w:rPr>
        <w:t>онуђача у своје име.</w:t>
      </w:r>
      <w:r w:rsidRPr="005D5141">
        <w:rPr>
          <w:rFonts w:cs="Arial"/>
          <w:lang w:val="sr-Cyrl-RS" w:bidi="en-US"/>
        </w:rPr>
        <w:t xml:space="preserve"> (Образац Изјаве о независној понуди и Образац изјаве у складу са чланом 75. став 2. Закона)</w:t>
      </w:r>
    </w:p>
    <w:p w14:paraId="751ADA1C" w14:textId="716D3602" w:rsidR="003718E6" w:rsidRPr="005D5141" w:rsidRDefault="009D444A" w:rsidP="003718E6">
      <w:pPr>
        <w:pStyle w:val="KDParagraf"/>
        <w:spacing w:before="0"/>
        <w:rPr>
          <w:rFonts w:cs="Arial"/>
          <w:lang w:val="sr-Cyrl-RS" w:bidi="en-US"/>
        </w:rPr>
      </w:pPr>
      <w:r w:rsidRPr="005D5141">
        <w:rPr>
          <w:rFonts w:cs="Arial"/>
          <w:lang w:val="sr-Cyrl-RS" w:bidi="en-US"/>
        </w:rPr>
        <w:t>Понуђачи из групе П</w:t>
      </w:r>
      <w:r w:rsidR="003718E6" w:rsidRPr="005D5141">
        <w:rPr>
          <w:rFonts w:cs="Arial"/>
          <w:lang w:val="sr-Cyrl-RS" w:bidi="en-US"/>
        </w:rPr>
        <w:t xml:space="preserve">онуђача одговорају неограничено солидарно према </w:t>
      </w:r>
      <w:r w:rsidR="00B921B4" w:rsidRPr="005D5141">
        <w:rPr>
          <w:rFonts w:cs="Arial"/>
          <w:lang w:val="sr-Cyrl-RS" w:bidi="en-US"/>
        </w:rPr>
        <w:t>Н</w:t>
      </w:r>
      <w:r w:rsidR="003718E6" w:rsidRPr="005D5141">
        <w:rPr>
          <w:rFonts w:cs="Arial"/>
          <w:lang w:val="sr-Cyrl-RS" w:bidi="en-US"/>
        </w:rPr>
        <w:t>аручиоцу.</w:t>
      </w:r>
    </w:p>
    <w:p w14:paraId="67E3118C" w14:textId="77777777" w:rsidR="00741DDC" w:rsidRPr="005D5141" w:rsidRDefault="00741DDC" w:rsidP="00085F22">
      <w:pPr>
        <w:pStyle w:val="KDParagraf"/>
        <w:spacing w:before="0"/>
        <w:rPr>
          <w:rFonts w:cs="Arial"/>
          <w:lang w:bidi="en-US"/>
        </w:rPr>
      </w:pPr>
    </w:p>
    <w:p w14:paraId="0D250E11" w14:textId="77777777" w:rsidR="006D6740" w:rsidRPr="005D5141" w:rsidRDefault="008D2B23" w:rsidP="008D624A">
      <w:pPr>
        <w:pStyle w:val="KDPodnaslov2"/>
        <w:numPr>
          <w:ilvl w:val="1"/>
          <w:numId w:val="16"/>
        </w:numPr>
        <w:spacing w:before="0"/>
        <w:jc w:val="both"/>
        <w:rPr>
          <w:rFonts w:cs="Arial"/>
        </w:rPr>
      </w:pPr>
      <w:r w:rsidRPr="005D5141">
        <w:rPr>
          <w:rFonts w:cs="Arial"/>
        </w:rPr>
        <w:t>Понуђена цена</w:t>
      </w:r>
      <w:bookmarkEnd w:id="222"/>
      <w:bookmarkEnd w:id="223"/>
    </w:p>
    <w:p w14:paraId="61994C5C" w14:textId="77777777" w:rsidR="00E25FEF" w:rsidRPr="005D5141" w:rsidRDefault="00E25FEF" w:rsidP="00E25FEF">
      <w:pPr>
        <w:pStyle w:val="KDParagraf"/>
        <w:spacing w:before="0"/>
        <w:rPr>
          <w:rFonts w:cs="Arial"/>
          <w:lang w:val="ru-RU"/>
        </w:rPr>
      </w:pPr>
      <w:bookmarkStart w:id="224" w:name="_Toc441651588"/>
      <w:bookmarkStart w:id="225" w:name="_Toc442559899"/>
      <w:r w:rsidRPr="005D5141">
        <w:rPr>
          <w:rFonts w:cs="Arial"/>
          <w:lang w:val="ru-RU"/>
        </w:rPr>
        <w:t>Цена се исказује у динарима, без пореза на додату вредност.</w:t>
      </w:r>
    </w:p>
    <w:p w14:paraId="6BF2CD8D" w14:textId="7B69FA19" w:rsidR="00E25FEF" w:rsidRPr="005D5141" w:rsidRDefault="00E25FEF" w:rsidP="00E25FEF">
      <w:pPr>
        <w:pStyle w:val="KDParagraf"/>
        <w:spacing w:before="0"/>
        <w:rPr>
          <w:rFonts w:cs="Arial"/>
          <w:lang w:val="ru-RU"/>
        </w:rPr>
      </w:pPr>
      <w:r w:rsidRPr="005D5141">
        <w:rPr>
          <w:rFonts w:cs="Arial"/>
          <w:lang w:val="ru-RU"/>
        </w:rPr>
        <w:t>Понуда која је изражена у две валуте, сматраће се неприхватљивом.</w:t>
      </w:r>
    </w:p>
    <w:p w14:paraId="5CC486B8" w14:textId="77777777" w:rsidR="00E25FEF" w:rsidRPr="005D5141" w:rsidRDefault="00E25FEF" w:rsidP="00E25FEF">
      <w:pPr>
        <w:pStyle w:val="KDParagraf"/>
        <w:spacing w:before="0"/>
        <w:rPr>
          <w:rFonts w:cs="Arial"/>
          <w:lang w:val="ru-RU"/>
        </w:rPr>
      </w:pPr>
      <w:r w:rsidRPr="005D5141">
        <w:rPr>
          <w:rFonts w:cs="Arial"/>
          <w:lang w:val="ru-RU"/>
        </w:rPr>
        <w:t>У случају да у достављеној понуди није назначено да ли је понуђена цена са или без пореза</w:t>
      </w:r>
      <w:r w:rsidRPr="005D5141">
        <w:rPr>
          <w:rFonts w:cs="Arial"/>
          <w:lang w:val="sr-Cyrl-RS"/>
        </w:rPr>
        <w:t xml:space="preserve"> на додату вредност</w:t>
      </w:r>
      <w:r w:rsidRPr="005D5141">
        <w:rPr>
          <w:rFonts w:cs="Arial"/>
          <w:lang w:val="ru-RU"/>
        </w:rPr>
        <w:t>, сматраће се сагласно Закону, да је иста без пореза</w:t>
      </w:r>
      <w:r w:rsidRPr="005D5141">
        <w:rPr>
          <w:rFonts w:cs="Arial"/>
          <w:lang w:val="sr-Cyrl-RS"/>
        </w:rPr>
        <w:t xml:space="preserve"> на додату вредност</w:t>
      </w:r>
      <w:r w:rsidRPr="005D5141">
        <w:rPr>
          <w:rFonts w:cs="Arial"/>
          <w:lang w:val="ru-RU"/>
        </w:rPr>
        <w:t xml:space="preserve">. </w:t>
      </w:r>
    </w:p>
    <w:p w14:paraId="7A711B47" w14:textId="77777777" w:rsidR="00E25FEF" w:rsidRDefault="00E25FEF" w:rsidP="00E25FEF">
      <w:pPr>
        <w:pStyle w:val="KDParagraf"/>
        <w:spacing w:before="0"/>
        <w:rPr>
          <w:rFonts w:cs="Arial"/>
          <w:lang w:val="ru-RU"/>
        </w:rPr>
      </w:pPr>
      <w:r w:rsidRPr="005D51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EC2D27D" w14:textId="77777777" w:rsidR="008E000D" w:rsidRPr="008E000D" w:rsidRDefault="008E000D" w:rsidP="008E000D">
      <w:pPr>
        <w:tabs>
          <w:tab w:val="left" w:pos="567"/>
        </w:tabs>
        <w:spacing w:before="0"/>
        <w:rPr>
          <w:rFonts w:eastAsia="Calibri" w:cs="Arial"/>
          <w:lang w:val="ru-RU"/>
        </w:rPr>
      </w:pPr>
      <w:r w:rsidRPr="008E000D">
        <w:rPr>
          <w:rFonts w:eastAsia="Calibri" w:cs="Arial"/>
          <w:lang w:val="ru-RU"/>
        </w:rPr>
        <w:t>Понуђена цена је фиксна</w:t>
      </w:r>
      <w:r w:rsidRPr="008E000D">
        <w:rPr>
          <w:rFonts w:eastAsia="Calibri" w:cs="Arial"/>
        </w:rPr>
        <w:t>.</w:t>
      </w:r>
      <w:r w:rsidRPr="008E000D">
        <w:rPr>
          <w:rFonts w:eastAsia="Calibri" w:cs="Arial"/>
          <w:lang w:val="ru-RU"/>
        </w:rPr>
        <w:t xml:space="preserve"> </w:t>
      </w:r>
    </w:p>
    <w:p w14:paraId="60307C36" w14:textId="77777777" w:rsidR="00E25FEF" w:rsidRPr="005D5141" w:rsidRDefault="00E25FEF" w:rsidP="00E25FEF">
      <w:pPr>
        <w:pStyle w:val="KDParagraf"/>
        <w:spacing w:before="0"/>
        <w:rPr>
          <w:rFonts w:eastAsia="Calibri" w:cs="Arial"/>
          <w:color w:val="00B0F0"/>
          <w:lang w:val="ru-RU"/>
        </w:rPr>
      </w:pPr>
      <w:r w:rsidRPr="005D5141">
        <w:rPr>
          <w:rFonts w:cs="Arial"/>
          <w:lang w:val="ru-RU"/>
        </w:rPr>
        <w:t>Понуђена цена укључује све трошкове реализације предмета набавке до места испоруке, као и све зависне трошкове.</w:t>
      </w:r>
    </w:p>
    <w:p w14:paraId="3F1A028D" w14:textId="77777777" w:rsidR="00E25FEF" w:rsidRDefault="00E25FEF" w:rsidP="00E25FEF">
      <w:pPr>
        <w:pStyle w:val="KDParagraf"/>
        <w:spacing w:before="0"/>
        <w:rPr>
          <w:rFonts w:cs="Arial"/>
          <w:lang w:val="ru-RU"/>
        </w:rPr>
      </w:pPr>
      <w:r w:rsidRPr="005D5141">
        <w:rPr>
          <w:rFonts w:cs="Arial"/>
          <w:lang w:val="ru-RU"/>
        </w:rPr>
        <w:t>Ако је у понуди исказана неуобичајено ниска цена, Наручилац ће поступити у складу са чланом 92. З</w:t>
      </w:r>
      <w:r w:rsidRPr="005D5141">
        <w:rPr>
          <w:rFonts w:cs="Arial"/>
          <w:lang w:val="sr-Cyrl-RS"/>
        </w:rPr>
        <w:t>акона</w:t>
      </w:r>
      <w:r w:rsidRPr="005D5141">
        <w:rPr>
          <w:rFonts w:cs="Arial"/>
          <w:lang w:val="ru-RU"/>
        </w:rPr>
        <w:t>.</w:t>
      </w:r>
    </w:p>
    <w:p w14:paraId="215311CA" w14:textId="77777777" w:rsidR="00090175" w:rsidRDefault="00090175" w:rsidP="00E25FEF">
      <w:pPr>
        <w:pStyle w:val="KDParagraf"/>
        <w:spacing w:before="0"/>
        <w:rPr>
          <w:rFonts w:cs="Arial"/>
          <w:lang w:val="ru-RU"/>
        </w:rPr>
      </w:pPr>
    </w:p>
    <w:p w14:paraId="0ADE3E4A" w14:textId="70D27937" w:rsidR="00090175" w:rsidRDefault="00090175" w:rsidP="00E25FEF">
      <w:pPr>
        <w:pStyle w:val="KDParagraf"/>
        <w:spacing w:before="0"/>
        <w:rPr>
          <w:rFonts w:cs="Arial"/>
          <w:b/>
          <w:lang w:val="ru-RU"/>
        </w:rPr>
      </w:pPr>
      <w:r w:rsidRPr="00090175">
        <w:rPr>
          <w:rFonts w:cs="Arial"/>
          <w:b/>
          <w:lang w:val="ru-RU"/>
        </w:rPr>
        <w:t xml:space="preserve">     </w:t>
      </w:r>
      <w:r>
        <w:rPr>
          <w:rFonts w:cs="Arial"/>
          <w:b/>
          <w:lang w:val="ru-RU"/>
        </w:rPr>
        <w:t xml:space="preserve"> </w:t>
      </w:r>
      <w:r w:rsidRPr="00090175">
        <w:rPr>
          <w:rFonts w:cs="Arial"/>
          <w:b/>
          <w:lang w:val="ru-RU"/>
        </w:rPr>
        <w:t xml:space="preserve">  6.12.  Место испоруке</w:t>
      </w:r>
    </w:p>
    <w:p w14:paraId="54037861" w14:textId="77777777" w:rsidR="00090175" w:rsidRPr="004B69B7" w:rsidRDefault="00090175" w:rsidP="00090175">
      <w:pPr>
        <w:spacing w:before="0"/>
        <w:rPr>
          <w:rFonts w:cs="Arial"/>
          <w:lang w:val="sr-Cyrl-RS"/>
        </w:rPr>
      </w:pPr>
      <w:r w:rsidRPr="004B69B7">
        <w:rPr>
          <w:rFonts w:cs="Arial"/>
          <w:lang w:val="sr-Cyrl-CS"/>
        </w:rPr>
        <w:t xml:space="preserve">Mагацин Наручиоца број 052 – </w:t>
      </w:r>
      <w:r w:rsidRPr="004B69B7">
        <w:rPr>
          <w:rFonts w:cs="Arial"/>
          <w:lang w:val="sr-Cyrl-RS"/>
        </w:rPr>
        <w:t>Колубара Метал</w:t>
      </w:r>
      <w:r w:rsidRPr="004B69B7">
        <w:rPr>
          <w:rFonts w:cs="Arial"/>
          <w:lang w:val="sr-Latn-RS"/>
        </w:rPr>
        <w:t xml:space="preserve"> </w:t>
      </w:r>
      <w:r w:rsidRPr="004B69B7">
        <w:rPr>
          <w:rFonts w:cs="Arial"/>
          <w:lang w:val="sr-Cyrl-RS"/>
        </w:rPr>
        <w:t>Вреоци</w:t>
      </w:r>
    </w:p>
    <w:p w14:paraId="63E0BA61" w14:textId="77777777" w:rsidR="00F05B02" w:rsidRPr="005D5141" w:rsidRDefault="00F05B02" w:rsidP="00F05B02">
      <w:pPr>
        <w:pStyle w:val="KDParagraf"/>
        <w:spacing w:before="0"/>
        <w:rPr>
          <w:rStyle w:val="Emphasis"/>
          <w:rFonts w:cs="Arial"/>
          <w:i w:val="0"/>
          <w:iCs w:val="0"/>
        </w:rPr>
      </w:pPr>
    </w:p>
    <w:p w14:paraId="70B095C8" w14:textId="3C7C64B1" w:rsidR="00BC38FF" w:rsidRPr="005D5141" w:rsidRDefault="008D2B23" w:rsidP="00090175">
      <w:pPr>
        <w:pStyle w:val="KDPodnaslov2"/>
        <w:numPr>
          <w:ilvl w:val="1"/>
          <w:numId w:val="33"/>
        </w:numPr>
        <w:spacing w:before="0"/>
        <w:jc w:val="both"/>
        <w:rPr>
          <w:rFonts w:cs="Arial"/>
        </w:rPr>
      </w:pPr>
      <w:r w:rsidRPr="005D5141">
        <w:rPr>
          <w:rFonts w:cs="Arial"/>
        </w:rPr>
        <w:t>Начин и услови плаћања</w:t>
      </w:r>
      <w:bookmarkEnd w:id="224"/>
      <w:bookmarkEnd w:id="225"/>
    </w:p>
    <w:p w14:paraId="3D5F834F" w14:textId="708E3D26" w:rsidR="00085F22" w:rsidRPr="005D5141" w:rsidRDefault="00F93DB6" w:rsidP="00085F22">
      <w:pPr>
        <w:pStyle w:val="KDParagraf"/>
        <w:spacing w:before="0"/>
        <w:rPr>
          <w:rFonts w:eastAsia="Calibri" w:cs="Arial"/>
        </w:rPr>
      </w:pPr>
      <w:r w:rsidRPr="005D5141">
        <w:rPr>
          <w:rFonts w:eastAsia="Calibri" w:cs="Arial"/>
        </w:rPr>
        <w:t xml:space="preserve">Плаћање добара која су предмет ове </w:t>
      </w:r>
      <w:r w:rsidRPr="005D5141">
        <w:rPr>
          <w:rFonts w:eastAsia="Calibri" w:cs="Arial"/>
          <w:lang w:val="sr-Cyrl-RS"/>
        </w:rPr>
        <w:t xml:space="preserve">јавне </w:t>
      </w:r>
      <w:r w:rsidRPr="005D5141">
        <w:rPr>
          <w:rFonts w:eastAsia="Calibri" w:cs="Arial"/>
        </w:rPr>
        <w:t xml:space="preserve">набавке Наручилац ће извршити </w:t>
      </w:r>
      <w:r w:rsidR="00BC206A" w:rsidRPr="00FC1536">
        <w:rPr>
          <w:rFonts w:eastAsia="Calibri" w:cs="Arial"/>
          <w:lang w:val="ru-RU"/>
        </w:rPr>
        <w:t>по потписивању Записника о квалитативном и квантитативном пријему добара од стране овлашћених представника Наручиоца и Понуђача - без примедби</w:t>
      </w:r>
      <w:r w:rsidR="00BC206A">
        <w:rPr>
          <w:rFonts w:eastAsia="Calibri" w:cs="Arial"/>
          <w:lang w:val="ru-RU"/>
        </w:rPr>
        <w:t>,</w:t>
      </w:r>
      <w:r w:rsidR="00BC206A" w:rsidRPr="005D5141">
        <w:rPr>
          <w:rFonts w:eastAsia="Calibri" w:cs="Arial"/>
        </w:rPr>
        <w:t xml:space="preserve"> </w:t>
      </w:r>
      <w:r w:rsidRPr="005D5141">
        <w:rPr>
          <w:rFonts w:eastAsia="Calibri" w:cs="Arial"/>
        </w:rPr>
        <w:t xml:space="preserve">на текући рачун </w:t>
      </w:r>
      <w:r w:rsidR="00925C49">
        <w:rPr>
          <w:rFonts w:eastAsia="Calibri" w:cs="Arial"/>
          <w:lang w:val="sr-Cyrl-RS"/>
        </w:rPr>
        <w:t>П</w:t>
      </w:r>
      <w:r w:rsidRPr="005D5141">
        <w:rPr>
          <w:rFonts w:eastAsia="Calibri" w:cs="Arial"/>
          <w:lang w:val="sr-Cyrl-RS"/>
        </w:rPr>
        <w:t>онуђача</w:t>
      </w:r>
      <w:r w:rsidRPr="005D5141">
        <w:rPr>
          <w:rFonts w:eastAsia="Calibri" w:cs="Arial"/>
        </w:rPr>
        <w:t>, у року</w:t>
      </w:r>
      <w:r w:rsidRPr="005D5141">
        <w:rPr>
          <w:rFonts w:eastAsia="Calibri" w:cs="Arial"/>
          <w:lang w:val="sr-Cyrl-RS"/>
        </w:rPr>
        <w:t xml:space="preserve"> </w:t>
      </w:r>
      <w:r w:rsidRPr="005D5141">
        <w:rPr>
          <w:rFonts w:eastAsia="Calibri" w:cs="Arial"/>
        </w:rPr>
        <w:t>од 45</w:t>
      </w:r>
      <w:r w:rsidRPr="005D5141">
        <w:rPr>
          <w:rFonts w:eastAsia="Calibri" w:cs="Arial"/>
          <w:lang w:val="sr-Cyrl-RS"/>
        </w:rPr>
        <w:t xml:space="preserve"> (словима:четрдесетпет)</w:t>
      </w:r>
      <w:r w:rsidRPr="005D5141">
        <w:rPr>
          <w:rFonts w:eastAsia="Calibri" w:cs="Arial"/>
        </w:rPr>
        <w:t xml:space="preserve"> </w:t>
      </w:r>
      <w:r w:rsidRPr="005D5141">
        <w:rPr>
          <w:rFonts w:eastAsia="Calibri" w:cs="Arial"/>
          <w:lang w:val="sr-Cyrl-RS"/>
        </w:rPr>
        <w:t xml:space="preserve">календарских </w:t>
      </w:r>
      <w:r w:rsidRPr="005D5141">
        <w:rPr>
          <w:rFonts w:eastAsia="Calibri" w:cs="Arial"/>
        </w:rPr>
        <w:t xml:space="preserve">дана од дана пријема исправног рачуна </w:t>
      </w:r>
      <w:r w:rsidR="00BC206A">
        <w:rPr>
          <w:rFonts w:eastAsia="Calibri" w:cs="Arial"/>
          <w:lang w:val="sr-Cyrl-RS"/>
        </w:rPr>
        <w:t xml:space="preserve">са обавезним прилозима, </w:t>
      </w:r>
      <w:r w:rsidRPr="005D5141">
        <w:rPr>
          <w:rFonts w:eastAsia="Calibri" w:cs="Arial"/>
        </w:rPr>
        <w:t xml:space="preserve">на писарници </w:t>
      </w:r>
      <w:r w:rsidRPr="005D5141">
        <w:rPr>
          <w:rFonts w:eastAsia="Calibri" w:cs="Arial"/>
          <w:lang w:val="sr-Cyrl-RS"/>
        </w:rPr>
        <w:t>Наручиоца</w:t>
      </w:r>
      <w:r w:rsidRPr="005D5141">
        <w:rPr>
          <w:rFonts w:eastAsia="Calibri" w:cs="Arial"/>
        </w:rPr>
        <w:t>.</w:t>
      </w:r>
    </w:p>
    <w:p w14:paraId="29B3D7E3" w14:textId="5335D2CC" w:rsidR="003D3408" w:rsidRPr="005D5141" w:rsidRDefault="003D3408" w:rsidP="003D3408">
      <w:pPr>
        <w:pStyle w:val="KDParagraf"/>
        <w:spacing w:before="0"/>
        <w:rPr>
          <w:rFonts w:eastAsia="Calibri" w:cs="Arial"/>
          <w:lang w:val="sr-Cyrl-RS" w:eastAsia="sr-Latn-RS"/>
        </w:rPr>
      </w:pPr>
      <w:r w:rsidRPr="005D5141">
        <w:rPr>
          <w:rFonts w:eastAsia="Calibri" w:cs="Arial"/>
          <w:lang w:val="sr-Cyrl-RS" w:eastAsia="sr-Latn-RS"/>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BC206A">
        <w:rPr>
          <w:rFonts w:eastAsia="Calibri" w:cs="Arial"/>
          <w:lang w:val="sr-Cyrl-RS" w:eastAsia="sr-Latn-RS"/>
        </w:rPr>
        <w:t>Наручиоца</w:t>
      </w:r>
      <w:r w:rsidRPr="005D5141">
        <w:rPr>
          <w:rFonts w:eastAsia="Calibri" w:cs="Arial"/>
          <w:lang w:val="sr-Cyrl-RS" w:eastAsia="sr-Latn-RS"/>
        </w:rPr>
        <w:t xml:space="preserve"> које је примило предметна добра, представља основ за фактурисање и обавезан је пратећи документ уз рачун.</w:t>
      </w:r>
    </w:p>
    <w:p w14:paraId="63B715E6" w14:textId="77777777" w:rsidR="00406A9B" w:rsidRPr="005D5141" w:rsidRDefault="00406A9B" w:rsidP="00085F22">
      <w:pPr>
        <w:pStyle w:val="KDParagraf"/>
        <w:spacing w:before="0"/>
        <w:rPr>
          <w:rFonts w:eastAsia="Calibri" w:cs="Arial"/>
        </w:rPr>
      </w:pPr>
    </w:p>
    <w:p w14:paraId="3A08C07D" w14:textId="1224EACD" w:rsidR="008E000D" w:rsidRDefault="00FD1FC6" w:rsidP="005A3029">
      <w:pPr>
        <w:pStyle w:val="KDParagraf"/>
        <w:spacing w:before="0"/>
        <w:rPr>
          <w:rFonts w:cs="Arial"/>
        </w:rPr>
      </w:pPr>
      <w:r w:rsidRPr="005D5141">
        <w:rPr>
          <w:rFonts w:cs="Arial"/>
        </w:rPr>
        <w:t xml:space="preserve">Рачун мора гласити на: Јавно предузеће „Електропривреда Србије“ Београд, </w:t>
      </w:r>
      <w:r w:rsidR="00BB26DC">
        <w:rPr>
          <w:rFonts w:cs="Arial"/>
          <w:lang w:val="sr-Cyrl-RS"/>
        </w:rPr>
        <w:t>Балканска</w:t>
      </w:r>
      <w:r w:rsidRPr="005D5141">
        <w:rPr>
          <w:rFonts w:cs="Arial"/>
        </w:rPr>
        <w:t xml:space="preserve"> </w:t>
      </w:r>
      <w:r w:rsidR="00BB26DC">
        <w:rPr>
          <w:rFonts w:cs="Arial"/>
          <w:lang w:val="sr-Cyrl-RS"/>
        </w:rPr>
        <w:t>13</w:t>
      </w:r>
      <w:r w:rsidRPr="005D5141">
        <w:rPr>
          <w:rFonts w:cs="Arial"/>
        </w:rPr>
        <w:t xml:space="preserve">, Огранак РБ Колубара, </w:t>
      </w:r>
      <w:r w:rsidRPr="005D5141">
        <w:rPr>
          <w:rFonts w:cs="Arial"/>
          <w:lang w:val="sr-Cyrl-RS"/>
        </w:rPr>
        <w:t>Лазаревац, Светог Саве 1</w:t>
      </w:r>
      <w:r w:rsidRPr="005D5141">
        <w:rPr>
          <w:rFonts w:cs="Arial"/>
        </w:rPr>
        <w:t>, ПИБ (103920327), МБ (20053658)</w:t>
      </w:r>
      <w:r w:rsidR="00BC206A">
        <w:rPr>
          <w:rFonts w:cs="Arial"/>
          <w:lang w:val="sr-Cyrl-RS"/>
        </w:rPr>
        <w:t>.</w:t>
      </w:r>
      <w:r w:rsidRPr="005D5141">
        <w:rPr>
          <w:rFonts w:cs="Arial"/>
        </w:rPr>
        <w:t xml:space="preserve"> </w:t>
      </w:r>
    </w:p>
    <w:p w14:paraId="2BB46A4E" w14:textId="159ED203" w:rsidR="002209D9" w:rsidRDefault="008E000D" w:rsidP="005A3029">
      <w:pPr>
        <w:pStyle w:val="KDParagraf"/>
        <w:spacing w:before="0"/>
        <w:rPr>
          <w:rFonts w:cs="Arial"/>
        </w:rPr>
      </w:pPr>
      <w:r w:rsidRPr="00FC1536">
        <w:rPr>
          <w:rFonts w:eastAsia="Calibri" w:cs="Arial"/>
          <w:lang w:val="ru-RU"/>
        </w:rPr>
        <w:t xml:space="preserve">Рачун мора бити достављен на адресу </w:t>
      </w:r>
      <w:r w:rsidR="000E5085" w:rsidRPr="005D5141">
        <w:rPr>
          <w:rFonts w:cs="Arial"/>
          <w:lang w:val="sr-Cyrl-RS"/>
        </w:rPr>
        <w:t>Наручиоца</w:t>
      </w:r>
      <w:r w:rsidR="00FD1FC6" w:rsidRPr="005D5141">
        <w:rPr>
          <w:rFonts w:cs="Arial"/>
        </w:rPr>
        <w:t>: ЈП ЕПС Београд - Огранак РБ Колубара</w:t>
      </w:r>
      <w:r w:rsidR="00BC206A">
        <w:rPr>
          <w:rFonts w:cs="Arial"/>
        </w:rPr>
        <w:t>, Дише Ђурђевић бб,11560 Вреоци,</w:t>
      </w:r>
      <w:r w:rsidR="00FD1FC6" w:rsidRPr="005D5141">
        <w:rPr>
          <w:rFonts w:cs="Arial"/>
        </w:rPr>
        <w:t xml:space="preserve"> ПИБ (103920327), МБ (20053658</w:t>
      </w:r>
      <w:r w:rsidR="00FD1FC6" w:rsidRPr="005D5141">
        <w:rPr>
          <w:rFonts w:cs="Arial"/>
          <w:lang w:val="sr-Cyrl-RS"/>
        </w:rPr>
        <w:t xml:space="preserve">) </w:t>
      </w:r>
      <w:r w:rsidR="005A3029" w:rsidRPr="005D5141">
        <w:rPr>
          <w:rFonts w:cs="Arial"/>
        </w:rPr>
        <w:t xml:space="preserve">са </w:t>
      </w:r>
      <w:r w:rsidR="00BC206A">
        <w:rPr>
          <w:rFonts w:cs="Arial"/>
          <w:lang w:val="sr-Cyrl-RS"/>
        </w:rPr>
        <w:t xml:space="preserve">обавезним прилозима: </w:t>
      </w:r>
      <w:r w:rsidR="0050212F" w:rsidRPr="005D5141">
        <w:rPr>
          <w:rFonts w:cs="Arial"/>
        </w:rPr>
        <w:t>отпремницом</w:t>
      </w:r>
      <w:r w:rsidR="005A3029" w:rsidRPr="005D5141">
        <w:rPr>
          <w:rFonts w:cs="Arial"/>
        </w:rPr>
        <w:t xml:space="preserve"> на којој је наведен датум испоруке добара, као и количина испоручених добара, са читко написаним именом и презименом и потписом овлашћеног </w:t>
      </w:r>
      <w:r w:rsidR="00BC206A" w:rsidRPr="00FC1536">
        <w:rPr>
          <w:rFonts w:eastAsia="Calibri" w:cs="Arial"/>
          <w:lang w:val="ru-RU"/>
        </w:rPr>
        <w:t>представника</w:t>
      </w:r>
      <w:r w:rsidR="00BC206A" w:rsidRPr="005D5141">
        <w:rPr>
          <w:rFonts w:cs="Arial"/>
          <w:lang w:val="sr-Cyrl-RS"/>
        </w:rPr>
        <w:t xml:space="preserve"> </w:t>
      </w:r>
      <w:r w:rsidR="000E5085" w:rsidRPr="005D5141">
        <w:rPr>
          <w:rFonts w:cs="Arial"/>
          <w:lang w:val="sr-Cyrl-RS"/>
        </w:rPr>
        <w:t>Наручиоца</w:t>
      </w:r>
      <w:r w:rsidR="005A3029" w:rsidRPr="005D5141">
        <w:rPr>
          <w:rFonts w:cs="Arial"/>
        </w:rPr>
        <w:t xml:space="preserve">, </w:t>
      </w:r>
      <w:r w:rsidR="00BC206A">
        <w:rPr>
          <w:rFonts w:cs="Arial"/>
        </w:rPr>
        <w:t xml:space="preserve">које је примило предметна добра </w:t>
      </w:r>
      <w:r w:rsidR="00BC206A">
        <w:rPr>
          <w:rFonts w:cs="Arial"/>
          <w:lang w:val="sr-Cyrl-RS"/>
        </w:rPr>
        <w:t xml:space="preserve">и </w:t>
      </w:r>
      <w:r w:rsidR="00BC206A" w:rsidRPr="00FC1536">
        <w:rPr>
          <w:rFonts w:eastAsia="Calibri" w:cs="Arial"/>
          <w:lang w:val="ru-RU"/>
        </w:rPr>
        <w:t>Записник</w:t>
      </w:r>
      <w:r w:rsidR="00BC206A">
        <w:rPr>
          <w:rFonts w:eastAsia="Calibri" w:cs="Arial"/>
          <w:lang w:val="ru-RU"/>
        </w:rPr>
        <w:t>ом</w:t>
      </w:r>
      <w:r w:rsidR="00BC206A" w:rsidRPr="00FC1536">
        <w:rPr>
          <w:rFonts w:eastAsia="Calibri" w:cs="Arial"/>
          <w:lang w:val="ru-RU"/>
        </w:rPr>
        <w:t xml:space="preserve"> о квалитативном и квантитативном пријему добара </w:t>
      </w:r>
      <w:r w:rsidR="00BC206A">
        <w:rPr>
          <w:rFonts w:eastAsia="Calibri" w:cs="Arial"/>
          <w:lang w:val="ru-RU"/>
        </w:rPr>
        <w:t xml:space="preserve">потписаним </w:t>
      </w:r>
      <w:r w:rsidR="00BC206A" w:rsidRPr="00FC1536">
        <w:rPr>
          <w:rFonts w:eastAsia="Calibri" w:cs="Arial"/>
          <w:lang w:val="ru-RU"/>
        </w:rPr>
        <w:t>од стране овлашћених представника Наручиоца и Понуђача - без примедби</w:t>
      </w:r>
      <w:r w:rsidR="00BC206A">
        <w:rPr>
          <w:rFonts w:cs="Arial"/>
        </w:rPr>
        <w:t>.</w:t>
      </w:r>
    </w:p>
    <w:p w14:paraId="270C156E" w14:textId="77777777" w:rsidR="00BC206A" w:rsidRPr="005D5141" w:rsidRDefault="00BC206A" w:rsidP="005A3029">
      <w:pPr>
        <w:pStyle w:val="KDParagraf"/>
        <w:spacing w:before="0"/>
        <w:rPr>
          <w:rFonts w:cs="Arial"/>
        </w:rPr>
      </w:pPr>
    </w:p>
    <w:p w14:paraId="73F301C6" w14:textId="68CCD2F5" w:rsidR="00B00642" w:rsidRPr="005D5141" w:rsidRDefault="00B00642" w:rsidP="00B00642">
      <w:pPr>
        <w:pStyle w:val="KDParagraf"/>
        <w:spacing w:before="0"/>
        <w:rPr>
          <w:rFonts w:cs="Arial"/>
          <w:i/>
        </w:rPr>
      </w:pPr>
      <w:r w:rsidRPr="005D5141">
        <w:rPr>
          <w:rFonts w:cs="Arial"/>
        </w:rPr>
        <w:t xml:space="preserve">У испостављеном рачуну и отпремници, изабрани </w:t>
      </w:r>
      <w:r w:rsidR="00B921B4" w:rsidRPr="005D5141">
        <w:rPr>
          <w:rFonts w:cs="Arial"/>
          <w:lang w:val="sr-Cyrl-RS"/>
        </w:rPr>
        <w:t>П</w:t>
      </w:r>
      <w:r w:rsidRPr="005D5141">
        <w:rPr>
          <w:rFonts w:cs="Arial"/>
        </w:rPr>
        <w:t xml:space="preserve">онуђач је дужан да се придржава тачно дефинисаних назива </w:t>
      </w:r>
      <w:r w:rsidR="009D4C89" w:rsidRPr="005D5141">
        <w:rPr>
          <w:rFonts w:cs="Arial"/>
        </w:rPr>
        <w:t>добара</w:t>
      </w:r>
      <w:r w:rsidRPr="005D5141">
        <w:rPr>
          <w:rFonts w:cs="Arial"/>
        </w:rPr>
        <w:t xml:space="preserve"> из конкурсне документације и прихваћене понуде (из Обрасца структуре цене). </w:t>
      </w:r>
      <w:r w:rsidR="00B20A6C" w:rsidRPr="005D5141">
        <w:rPr>
          <w:rFonts w:cs="Arial"/>
        </w:rPr>
        <w:t>Рачуни који</w:t>
      </w:r>
      <w:r w:rsidRPr="005D5141">
        <w:rPr>
          <w:rFonts w:cs="Arial"/>
        </w:rPr>
        <w:t xml:space="preserve"> не одговарају наведеним тачним називима, ће се сматрати неисправним. Уколико</w:t>
      </w:r>
      <w:r w:rsidR="00EB2074" w:rsidRPr="005D5141">
        <w:rPr>
          <w:rFonts w:cs="Arial"/>
        </w:rPr>
        <w:t>, због коришћења различитих шиф</w:t>
      </w:r>
      <w:r w:rsidRPr="005D5141">
        <w:rPr>
          <w:rFonts w:cs="Arial"/>
        </w:rPr>
        <w:t xml:space="preserve">арника и софтверских решења није могуће у самом рачуну навести горе наведени тачан назив, изабрани </w:t>
      </w:r>
      <w:r w:rsidR="00B921B4" w:rsidRPr="005D5141">
        <w:rPr>
          <w:rFonts w:cs="Arial"/>
          <w:lang w:val="sr-Cyrl-RS"/>
        </w:rPr>
        <w:t>П</w:t>
      </w:r>
      <w:r w:rsidRPr="005D5141">
        <w:rPr>
          <w:rFonts w:cs="Arial"/>
        </w:rPr>
        <w:t>онуђач је обавезан да уз рачун достави прилог са упоредним прегледом на</w:t>
      </w:r>
      <w:r w:rsidR="00B20A6C" w:rsidRPr="005D5141">
        <w:rPr>
          <w:rFonts w:cs="Arial"/>
        </w:rPr>
        <w:t>зива из рачуна</w:t>
      </w:r>
      <w:r w:rsidRPr="005D5141">
        <w:rPr>
          <w:rFonts w:cs="Arial"/>
        </w:rPr>
        <w:t xml:space="preserve"> са захтеваним називима из конкурсне документације и прихваћене понуде.</w:t>
      </w:r>
    </w:p>
    <w:p w14:paraId="4C97ED42" w14:textId="77777777" w:rsidR="00EB2074" w:rsidRDefault="00EB2074" w:rsidP="008D2B23">
      <w:pPr>
        <w:autoSpaceDE w:val="0"/>
        <w:autoSpaceDN w:val="0"/>
        <w:adjustRightInd w:val="0"/>
        <w:spacing w:before="0"/>
        <w:ind w:right="-426"/>
        <w:rPr>
          <w:rFonts w:eastAsia="Calibri" w:cs="Arial"/>
          <w:i/>
        </w:rPr>
      </w:pPr>
    </w:p>
    <w:p w14:paraId="39A6FF80" w14:textId="275D8027" w:rsidR="00090175" w:rsidRPr="00090175" w:rsidRDefault="00090175" w:rsidP="008D2B23">
      <w:pPr>
        <w:autoSpaceDE w:val="0"/>
        <w:autoSpaceDN w:val="0"/>
        <w:adjustRightInd w:val="0"/>
        <w:spacing w:before="0"/>
        <w:ind w:right="-426"/>
        <w:rPr>
          <w:rFonts w:eastAsia="Calibri" w:cs="Arial"/>
          <w:b/>
          <w:lang w:val="sr-Cyrl-RS"/>
        </w:rPr>
      </w:pPr>
      <w:r w:rsidRPr="00090175">
        <w:rPr>
          <w:rFonts w:eastAsia="Calibri" w:cs="Arial"/>
          <w:b/>
          <w:lang w:val="sr-Cyrl-RS"/>
        </w:rPr>
        <w:t xml:space="preserve">            6.14. Гарантни рок</w:t>
      </w:r>
    </w:p>
    <w:p w14:paraId="7DD6EAC3" w14:textId="77777777" w:rsidR="00090175" w:rsidRPr="004B69B7" w:rsidRDefault="00090175" w:rsidP="00090175">
      <w:r w:rsidRPr="004B69B7">
        <w:rPr>
          <w:rFonts w:cs="Arial"/>
          <w:lang w:val="ru-RU" w:eastAsia="zh-CN"/>
        </w:rPr>
        <w:t xml:space="preserve">Гарантни рoк минимум 12 (словима: дванаест) месеци од дана када је извршен квалитативни пријем  добара. </w:t>
      </w:r>
      <w:r w:rsidRPr="004B69B7">
        <w:rPr>
          <w:lang w:val="sr-Cyrl-RS"/>
        </w:rPr>
        <w:t xml:space="preserve">Гарантни рок ће се рачунати од дана потписивања </w:t>
      </w:r>
      <w:r w:rsidRPr="004B69B7">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p>
    <w:p w14:paraId="38F942D6" w14:textId="77777777" w:rsidR="00090175" w:rsidRPr="004B69B7" w:rsidRDefault="00090175" w:rsidP="00090175">
      <w:pPr>
        <w:spacing w:before="0"/>
        <w:rPr>
          <w:rFonts w:cs="Arial"/>
          <w:lang w:val="ru-RU" w:eastAsia="zh-CN"/>
        </w:rPr>
      </w:pPr>
    </w:p>
    <w:p w14:paraId="4D85D94B" w14:textId="77777777" w:rsidR="00090175" w:rsidRPr="004B69B7" w:rsidRDefault="00090175" w:rsidP="00090175">
      <w:pPr>
        <w:spacing w:before="0"/>
        <w:rPr>
          <w:rFonts w:cs="Arial"/>
          <w:lang w:val="ru-RU" w:eastAsia="zh-CN"/>
        </w:rPr>
      </w:pPr>
      <w:r w:rsidRPr="004B69B7">
        <w:rPr>
          <w:rFonts w:cs="Arial"/>
          <w:lang w:val="ru-RU" w:eastAsia="zh-CN"/>
        </w:rPr>
        <w:t>Изабрани Понуђач је дужан да о свом трошку отклони све евентуалне недостатке у току трајања гарантног рока.</w:t>
      </w:r>
    </w:p>
    <w:p w14:paraId="73BE0367" w14:textId="77777777" w:rsidR="00090175" w:rsidRPr="00090175" w:rsidRDefault="00090175" w:rsidP="008D2B23">
      <w:pPr>
        <w:autoSpaceDE w:val="0"/>
        <w:autoSpaceDN w:val="0"/>
        <w:adjustRightInd w:val="0"/>
        <w:spacing w:before="0"/>
        <w:ind w:right="-426"/>
        <w:rPr>
          <w:rFonts w:eastAsia="Calibri" w:cs="Arial"/>
          <w:lang w:val="sr-Cyrl-RS"/>
        </w:rPr>
      </w:pPr>
    </w:p>
    <w:p w14:paraId="7B75DF34" w14:textId="5409A643" w:rsidR="0022708F" w:rsidRPr="005D5141" w:rsidRDefault="008D2B23" w:rsidP="00090175">
      <w:pPr>
        <w:pStyle w:val="KDPodnaslov2"/>
        <w:numPr>
          <w:ilvl w:val="1"/>
          <w:numId w:val="34"/>
        </w:numPr>
        <w:spacing w:before="0"/>
        <w:ind w:left="1440"/>
        <w:jc w:val="both"/>
        <w:rPr>
          <w:rFonts w:cs="Arial"/>
        </w:rPr>
      </w:pPr>
      <w:bookmarkStart w:id="226" w:name="_Toc441651589"/>
      <w:bookmarkStart w:id="227" w:name="_Toc442559900"/>
      <w:r w:rsidRPr="005D5141">
        <w:rPr>
          <w:rFonts w:cs="Arial"/>
        </w:rPr>
        <w:t>Рок важења понуде</w:t>
      </w:r>
      <w:bookmarkEnd w:id="226"/>
      <w:bookmarkEnd w:id="227"/>
    </w:p>
    <w:p w14:paraId="7400D31C" w14:textId="77777777" w:rsidR="00085F22" w:rsidRPr="005D5141" w:rsidRDefault="00085F22" w:rsidP="00085F22">
      <w:pPr>
        <w:spacing w:before="0"/>
        <w:rPr>
          <w:rFonts w:cs="Arial"/>
          <w:lang w:val="ru-RU"/>
        </w:rPr>
      </w:pPr>
      <w:r w:rsidRPr="005D5141">
        <w:rPr>
          <w:rFonts w:cs="Arial"/>
          <w:lang w:val="ru-RU"/>
        </w:rPr>
        <w:t xml:space="preserve">Понуда мора да важи најмање </w:t>
      </w:r>
      <w:r w:rsidRPr="005D5141">
        <w:rPr>
          <w:rFonts w:cs="Arial"/>
        </w:rPr>
        <w:t>90</w:t>
      </w:r>
      <w:r w:rsidRPr="005D5141">
        <w:rPr>
          <w:rFonts w:cs="Arial"/>
          <w:lang w:val="ru-RU"/>
        </w:rPr>
        <w:t xml:space="preserve"> (словима:</w:t>
      </w:r>
      <w:r w:rsidRPr="005D5141">
        <w:rPr>
          <w:rFonts w:cs="Arial"/>
        </w:rPr>
        <w:t xml:space="preserve"> деведесет</w:t>
      </w:r>
      <w:r w:rsidRPr="005D5141">
        <w:rPr>
          <w:rFonts w:cs="Arial"/>
          <w:lang w:val="ru-RU"/>
        </w:rPr>
        <w:t xml:space="preserve">) дана од дана отварања понуда. </w:t>
      </w:r>
    </w:p>
    <w:p w14:paraId="5EAFD7E0" w14:textId="14CA60A7" w:rsidR="00085F22" w:rsidRPr="005D5141" w:rsidRDefault="009D444A" w:rsidP="00085F22">
      <w:pPr>
        <w:spacing w:before="0"/>
        <w:rPr>
          <w:rFonts w:cs="Arial"/>
        </w:rPr>
      </w:pPr>
      <w:r w:rsidRPr="005D5141">
        <w:rPr>
          <w:rFonts w:cs="Arial"/>
        </w:rPr>
        <w:t>У случају да П</w:t>
      </w:r>
      <w:r w:rsidR="00085F22" w:rsidRPr="005D5141">
        <w:rPr>
          <w:rFonts w:cs="Arial"/>
        </w:rPr>
        <w:t xml:space="preserve">онуђач наведе краћи рок важења понуде, понуда ће бити одбијена, као неприхватљива. </w:t>
      </w:r>
    </w:p>
    <w:p w14:paraId="01C85391" w14:textId="108E08DA" w:rsidR="00B7618C" w:rsidRPr="005D5141" w:rsidRDefault="009336BF" w:rsidP="00085F22">
      <w:pPr>
        <w:spacing w:before="0"/>
        <w:rPr>
          <w:rFonts w:cs="Arial"/>
        </w:rPr>
      </w:pPr>
      <w:r w:rsidRPr="005D5141">
        <w:rPr>
          <w:rFonts w:cs="Arial"/>
        </w:rPr>
        <w:t>Понуђач у својој понуди не може захтевати авансно плаћање у било ком проценту, нити захтевати било који од инструмената обезбеђења плаћања.</w:t>
      </w:r>
    </w:p>
    <w:p w14:paraId="5B11F245" w14:textId="77777777" w:rsidR="00C937F0" w:rsidRPr="005D5141" w:rsidRDefault="00C937F0" w:rsidP="00085F22">
      <w:pPr>
        <w:spacing w:before="0"/>
        <w:rPr>
          <w:rFonts w:cs="Arial"/>
        </w:rPr>
      </w:pPr>
    </w:p>
    <w:p w14:paraId="1E5E1458" w14:textId="464B8017" w:rsidR="00BC206A" w:rsidRPr="00090175" w:rsidRDefault="00090175" w:rsidP="00090175">
      <w:pPr>
        <w:keepNext/>
        <w:tabs>
          <w:tab w:val="left" w:pos="567"/>
        </w:tabs>
        <w:spacing w:before="0"/>
        <w:ind w:left="270"/>
        <w:outlineLvl w:val="1"/>
        <w:rPr>
          <w:rFonts w:cs="Arial"/>
          <w:b/>
        </w:rPr>
      </w:pPr>
      <w:bookmarkStart w:id="228" w:name="_Toc441651601"/>
      <w:bookmarkStart w:id="229" w:name="_Toc442559912"/>
      <w:r>
        <w:rPr>
          <w:rFonts w:cs="Arial"/>
          <w:b/>
          <w:lang w:val="sr-Cyrl-RS"/>
        </w:rPr>
        <w:t xml:space="preserve">6.16.  </w:t>
      </w:r>
      <w:r w:rsidR="00BC206A" w:rsidRPr="00090175">
        <w:rPr>
          <w:rFonts w:cs="Arial"/>
          <w:b/>
        </w:rPr>
        <w:t>Средства финансијског обезбеђења</w:t>
      </w:r>
    </w:p>
    <w:p w14:paraId="1A3F2D24" w14:textId="7EE94B40" w:rsidR="00BC206A" w:rsidRPr="00BC206A" w:rsidRDefault="00BC206A" w:rsidP="00BC206A">
      <w:pPr>
        <w:spacing w:before="0"/>
        <w:ind w:right="-421"/>
        <w:rPr>
          <w:rFonts w:cs="Arial"/>
          <w:bCs/>
          <w:lang w:val="ru-RU"/>
        </w:rPr>
      </w:pPr>
      <w:r w:rsidRPr="00BC206A">
        <w:rPr>
          <w:rFonts w:cs="Arial"/>
          <w:bCs/>
          <w:lang w:val="ru-RU"/>
        </w:rPr>
        <w:t xml:space="preserve">Наручилац користи право да захтева средства финансијског обезбеђења (у даљем тексту СФО) којим понуђачи обезбеђују испуњење својих обавеза у  </w:t>
      </w:r>
      <w:r w:rsidR="001D7489">
        <w:rPr>
          <w:rFonts w:cs="Arial"/>
          <w:bCs/>
          <w:lang w:val="ru-RU"/>
        </w:rPr>
        <w:t>отвореном</w:t>
      </w:r>
      <w:r w:rsidRPr="00BC206A">
        <w:rPr>
          <w:rFonts w:cs="Arial"/>
          <w:bCs/>
          <w:lang w:val="ru-RU"/>
        </w:rPr>
        <w:t xml:space="preserve"> поступку </w:t>
      </w:r>
      <w:r w:rsidR="001D7489">
        <w:rPr>
          <w:rFonts w:cs="Arial"/>
          <w:bCs/>
          <w:lang w:val="ru-RU"/>
        </w:rPr>
        <w:t xml:space="preserve">јавне набавке </w:t>
      </w:r>
      <w:r w:rsidRPr="00BC206A">
        <w:rPr>
          <w:rFonts w:cs="Arial"/>
          <w:bCs/>
          <w:lang w:val="ru-RU"/>
        </w:rPr>
        <w:t>(достављају се уз понуду), као и испуњење својих уговорних обавеза (достављају се по закључењу уговора или по испоруци).</w:t>
      </w:r>
    </w:p>
    <w:p w14:paraId="04B38843" w14:textId="249562E3" w:rsidR="00BC206A" w:rsidRPr="00BC206A" w:rsidRDefault="00BC206A" w:rsidP="00BC206A">
      <w:pPr>
        <w:spacing w:before="0"/>
        <w:ind w:right="-421"/>
        <w:rPr>
          <w:rFonts w:cs="Arial"/>
          <w:bCs/>
          <w:lang w:val="ru-RU"/>
        </w:rPr>
      </w:pPr>
      <w:r w:rsidRPr="00BC206A">
        <w:rPr>
          <w:rFonts w:cs="Arial"/>
          <w:bCs/>
          <w:lang w:val="ru-RU"/>
        </w:rPr>
        <w:lastRenderedPageBreak/>
        <w:t xml:space="preserve">Сви трошкови око прибављања средстава обезбеђења падају на терет </w:t>
      </w:r>
      <w:r w:rsidR="001D7489">
        <w:rPr>
          <w:rFonts w:cs="Arial"/>
          <w:bCs/>
          <w:lang w:val="ru-RU"/>
        </w:rPr>
        <w:t>п</w:t>
      </w:r>
      <w:r w:rsidRPr="00BC206A">
        <w:rPr>
          <w:rFonts w:cs="Arial"/>
          <w:bCs/>
          <w:lang w:val="ru-RU"/>
        </w:rPr>
        <w:t>онуђача, а и исти могу бити наведени у Обрасцу трошкова припреме понуде.</w:t>
      </w:r>
    </w:p>
    <w:p w14:paraId="05D7E03E" w14:textId="77777777" w:rsidR="00BC206A" w:rsidRPr="00BC206A" w:rsidRDefault="00BC206A" w:rsidP="00BC206A">
      <w:pPr>
        <w:spacing w:before="0"/>
        <w:ind w:right="-421"/>
        <w:rPr>
          <w:rFonts w:cs="Arial"/>
          <w:bCs/>
          <w:lang w:val="ru-RU"/>
        </w:rPr>
      </w:pPr>
      <w:r w:rsidRPr="00BC206A">
        <w:rPr>
          <w:rFonts w:cs="Arial"/>
          <w:bCs/>
          <w:lang w:val="ru-RU"/>
        </w:rPr>
        <w:t>Члан групе понуђача може бити налогодавац средства финансијског обезбеђења.</w:t>
      </w:r>
    </w:p>
    <w:p w14:paraId="45C250D0" w14:textId="77777777" w:rsidR="00BC206A" w:rsidRPr="00BC206A" w:rsidRDefault="00BC206A" w:rsidP="00BC206A">
      <w:pPr>
        <w:spacing w:before="0"/>
        <w:ind w:right="-421"/>
        <w:rPr>
          <w:rFonts w:cs="Arial"/>
          <w:bCs/>
          <w:lang w:val="ru-RU"/>
        </w:rPr>
      </w:pPr>
      <w:r w:rsidRPr="00BC206A">
        <w:rPr>
          <w:rFonts w:cs="Arial"/>
          <w:bCs/>
          <w:lang w:val="ru-RU"/>
        </w:rPr>
        <w:t>Средства финансијског обезбеђења морају да буду у валути у којој је и понуда.</w:t>
      </w:r>
    </w:p>
    <w:p w14:paraId="4AA30E6F" w14:textId="77777777" w:rsidR="00BC206A" w:rsidRPr="00BC206A" w:rsidRDefault="00BC206A" w:rsidP="00BC206A">
      <w:pPr>
        <w:spacing w:before="0"/>
        <w:ind w:right="-421"/>
        <w:rPr>
          <w:rFonts w:cs="Arial"/>
          <w:bCs/>
          <w:lang w:val="ru-RU"/>
        </w:rPr>
      </w:pPr>
      <w:r w:rsidRPr="00BC206A">
        <w:rPr>
          <w:rFonts w:cs="Arial"/>
          <w:bCs/>
          <w:lang w:val="ru-RU"/>
        </w:rPr>
        <w:t xml:space="preserve">Ако се за време трајања уговора промене рокови за извршење уговорне обавезе, важност  СФО мора се продужити. </w:t>
      </w:r>
    </w:p>
    <w:p w14:paraId="6C6D8E1D" w14:textId="77777777" w:rsidR="00BC206A" w:rsidRPr="00BC206A" w:rsidRDefault="00BC206A" w:rsidP="00BC206A">
      <w:pPr>
        <w:spacing w:before="0"/>
        <w:ind w:right="-421"/>
        <w:rPr>
          <w:rFonts w:cs="Arial"/>
          <w:lang w:val="ru-RU"/>
        </w:rPr>
      </w:pPr>
      <w:r w:rsidRPr="00BC206A">
        <w:rPr>
          <w:rFonts w:cs="Arial"/>
          <w:bCs/>
          <w:lang w:val="ru-RU"/>
        </w:rPr>
        <w:t>Понуђач је дужан да достави следећа средства финансијског обезбеђења:</w:t>
      </w:r>
    </w:p>
    <w:p w14:paraId="41F1EDEA" w14:textId="48C7BA94" w:rsidR="00BC206A" w:rsidRPr="00BC206A" w:rsidRDefault="00BC206A" w:rsidP="00BC206A">
      <w:pPr>
        <w:ind w:right="-421"/>
        <w:jc w:val="left"/>
        <w:outlineLvl w:val="1"/>
        <w:rPr>
          <w:rFonts w:cs="Arial"/>
          <w:b/>
          <w:lang w:eastAsia="sr-Latn-CS"/>
        </w:rPr>
      </w:pPr>
      <w:r w:rsidRPr="00BC206A">
        <w:rPr>
          <w:rFonts w:cs="Arial"/>
          <w:b/>
          <w:lang w:eastAsia="sr-Latn-CS"/>
        </w:rPr>
        <w:t>6.1</w:t>
      </w:r>
      <w:r w:rsidR="00090175">
        <w:rPr>
          <w:rFonts w:cs="Arial"/>
          <w:b/>
          <w:lang w:val="sr-Cyrl-RS" w:eastAsia="sr-Latn-CS"/>
        </w:rPr>
        <w:t>6</w:t>
      </w:r>
      <w:r w:rsidRPr="00BC206A">
        <w:rPr>
          <w:rFonts w:cs="Arial"/>
          <w:b/>
          <w:lang w:eastAsia="sr-Latn-CS"/>
        </w:rPr>
        <w:t xml:space="preserve">.1. СФО за озбиљност понуде  </w:t>
      </w:r>
    </w:p>
    <w:p w14:paraId="7940FBC0" w14:textId="2C71F669" w:rsidR="00BC206A" w:rsidRPr="00BC206A" w:rsidRDefault="00BC206A" w:rsidP="00BC206A">
      <w:pPr>
        <w:autoSpaceDE w:val="0"/>
        <w:autoSpaceDN w:val="0"/>
        <w:adjustRightInd w:val="0"/>
        <w:spacing w:before="0"/>
        <w:ind w:right="-421"/>
        <w:jc w:val="left"/>
        <w:rPr>
          <w:rFonts w:cs="Arial"/>
          <w:color w:val="000000"/>
          <w:lang w:val="sr-Cyrl-RS" w:eastAsia="sr-Latn-CS"/>
        </w:rPr>
      </w:pPr>
      <w:r w:rsidRPr="00BC206A">
        <w:rPr>
          <w:rFonts w:cs="Arial"/>
          <w:b/>
          <w:bCs/>
          <w:color w:val="000000"/>
          <w:lang w:val="ru-RU" w:eastAsia="sr-Latn-CS"/>
        </w:rPr>
        <w:t xml:space="preserve">Меница за озбиљност понуде </w:t>
      </w:r>
      <w:r w:rsidRPr="00BC206A">
        <w:rPr>
          <w:rFonts w:cs="Arial"/>
          <w:b/>
          <w:bCs/>
          <w:color w:val="000000"/>
          <w:lang w:eastAsia="sr-Latn-CS"/>
        </w:rPr>
        <w:t xml:space="preserve">– </w:t>
      </w:r>
      <w:r w:rsidRPr="00BC206A">
        <w:rPr>
          <w:rFonts w:cs="Arial"/>
          <w:b/>
          <w:bCs/>
          <w:color w:val="000000"/>
          <w:lang w:val="sr-Cyrl-RS" w:eastAsia="sr-Latn-CS"/>
        </w:rPr>
        <w:t>(доставља се уз понуду)</w:t>
      </w:r>
    </w:p>
    <w:p w14:paraId="4D06FB78" w14:textId="77777777" w:rsidR="00BC206A" w:rsidRPr="00BC206A" w:rsidRDefault="00BC206A" w:rsidP="00BC206A">
      <w:pPr>
        <w:rPr>
          <w:rFonts w:cs="Arial"/>
          <w:lang w:val="ru-RU"/>
        </w:rPr>
      </w:pPr>
      <w:r w:rsidRPr="00BC206A">
        <w:rPr>
          <w:rFonts w:cs="Arial"/>
          <w:lang w:val="ru-RU"/>
        </w:rPr>
        <w:t>Понуђач је обавезан да уз понуду</w:t>
      </w:r>
      <w:r w:rsidRPr="00BC206A">
        <w:rPr>
          <w:rFonts w:cs="Arial"/>
          <w:color w:val="000000" w:themeColor="text1"/>
        </w:rPr>
        <w:t xml:space="preserve">, као </w:t>
      </w:r>
      <w:r w:rsidRPr="00BC206A">
        <w:rPr>
          <w:rFonts w:cs="Arial"/>
          <w:color w:val="000000" w:themeColor="text1"/>
          <w:lang w:val="sr-Cyrl-RS"/>
        </w:rPr>
        <w:t>средство финансијског обезбеђења</w:t>
      </w:r>
      <w:r w:rsidRPr="00BC206A">
        <w:rPr>
          <w:rFonts w:cs="Arial"/>
          <w:color w:val="000000" w:themeColor="text1"/>
        </w:rPr>
        <w:t xml:space="preserve"> за </w:t>
      </w:r>
      <w:r w:rsidRPr="00BC206A">
        <w:rPr>
          <w:rFonts w:cs="Arial"/>
          <w:color w:val="000000" w:themeColor="text1"/>
          <w:lang w:val="sr-Cyrl-RS"/>
        </w:rPr>
        <w:t>озбиљност понуде</w:t>
      </w:r>
      <w:r w:rsidRPr="00BC206A">
        <w:rPr>
          <w:rFonts w:cs="Arial"/>
          <w:color w:val="000000" w:themeColor="text1"/>
        </w:rPr>
        <w:t xml:space="preserve"> преда Наручиоцу</w:t>
      </w:r>
      <w:r w:rsidRPr="00BC206A">
        <w:rPr>
          <w:rFonts w:cs="Arial"/>
          <w:color w:val="000000" w:themeColor="text1"/>
          <w:lang w:val="sr-Cyrl-RS"/>
        </w:rPr>
        <w:t xml:space="preserve">: </w:t>
      </w:r>
      <w:r w:rsidRPr="00BC206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BC206A">
        <w:rPr>
          <w:rFonts w:eastAsia="TimesNewRomanPSMT" w:cs="Arial"/>
          <w:bCs/>
          <w:iCs/>
          <w:color w:val="000000" w:themeColor="text1"/>
          <w:lang w:val="sr-Cyrl-RS"/>
        </w:rPr>
        <w:t>„</w:t>
      </w:r>
      <w:r w:rsidRPr="00BC206A">
        <w:rPr>
          <w:rFonts w:eastAsia="TimesNewRomanPSMT" w:cs="Arial"/>
          <w:bCs/>
          <w:iCs/>
          <w:color w:val="000000" w:themeColor="text1"/>
        </w:rPr>
        <w:t>Сл. лист СЦГ</w:t>
      </w:r>
      <w:r w:rsidRPr="00BC206A">
        <w:rPr>
          <w:rFonts w:eastAsia="TimesNewRomanPSMT" w:cs="Arial"/>
          <w:bCs/>
          <w:iCs/>
          <w:color w:val="000000" w:themeColor="text1"/>
          <w:lang w:val="sr-Cyrl-RS"/>
        </w:rPr>
        <w:t>“</w:t>
      </w:r>
      <w:r w:rsidRPr="00BC206A">
        <w:rPr>
          <w:rFonts w:eastAsia="TimesNewRomanPSMT" w:cs="Arial"/>
          <w:bCs/>
          <w:iCs/>
          <w:color w:val="000000" w:themeColor="text1"/>
        </w:rPr>
        <w:t xml:space="preserve"> бр. 01/</w:t>
      </w:r>
      <w:r w:rsidRPr="00BC206A">
        <w:rPr>
          <w:rFonts w:eastAsia="TimesNewRomanPSMT" w:cs="Arial"/>
          <w:bCs/>
          <w:iCs/>
          <w:color w:val="000000" w:themeColor="text1"/>
          <w:lang w:val="sr-Cyrl-RS"/>
        </w:rPr>
        <w:t>20</w:t>
      </w:r>
      <w:r w:rsidRPr="00BC206A">
        <w:rPr>
          <w:rFonts w:eastAsia="TimesNewRomanPSMT" w:cs="Arial"/>
          <w:bCs/>
          <w:iCs/>
          <w:color w:val="000000" w:themeColor="text1"/>
        </w:rPr>
        <w:t xml:space="preserve">03 Уст. повеља </w:t>
      </w:r>
      <w:r w:rsidRPr="00BC206A">
        <w:rPr>
          <w:rFonts w:eastAsia="TimesNewRomanPSMT" w:cs="Arial"/>
          <w:bCs/>
          <w:iCs/>
          <w:color w:val="000000" w:themeColor="text1"/>
          <w:lang w:val="sr-Cyrl-RS"/>
        </w:rPr>
        <w:t>„</w:t>
      </w:r>
      <w:r w:rsidRPr="00BC206A">
        <w:rPr>
          <w:rFonts w:eastAsia="TimesNewRomanPSMT" w:cs="Arial"/>
          <w:bCs/>
          <w:iCs/>
          <w:color w:val="000000" w:themeColor="text1"/>
        </w:rPr>
        <w:t>Сл.гласник РС</w:t>
      </w:r>
      <w:r w:rsidRPr="00BC206A">
        <w:rPr>
          <w:rFonts w:eastAsia="TimesNewRomanPSMT" w:cs="Arial"/>
          <w:bCs/>
          <w:iCs/>
          <w:color w:val="000000" w:themeColor="text1"/>
          <w:lang w:val="sr-Cyrl-RS"/>
        </w:rPr>
        <w:t>“</w:t>
      </w:r>
      <w:r w:rsidRPr="00BC206A">
        <w:rPr>
          <w:rFonts w:eastAsia="TimesNewRomanPSMT" w:cs="Arial"/>
          <w:bCs/>
          <w:iCs/>
          <w:color w:val="000000" w:themeColor="text1"/>
        </w:rPr>
        <w:t xml:space="preserve"> 80/</w:t>
      </w:r>
      <w:r w:rsidRPr="00BC206A">
        <w:rPr>
          <w:rFonts w:eastAsia="TimesNewRomanPSMT" w:cs="Arial"/>
          <w:bCs/>
          <w:iCs/>
          <w:color w:val="000000" w:themeColor="text1"/>
          <w:lang w:val="sr-Cyrl-RS"/>
        </w:rPr>
        <w:t>20</w:t>
      </w:r>
      <w:r w:rsidRPr="00BC206A">
        <w:rPr>
          <w:rFonts w:eastAsia="TimesNewRomanPSMT" w:cs="Arial"/>
          <w:bCs/>
          <w:iCs/>
          <w:color w:val="000000" w:themeColor="text1"/>
        </w:rPr>
        <w:t xml:space="preserve">15) и Закон о платним услугама  ( </w:t>
      </w:r>
      <w:r w:rsidRPr="00BC206A">
        <w:rPr>
          <w:rFonts w:eastAsia="TimesNewRomanPSMT" w:cs="Arial"/>
          <w:bCs/>
          <w:iCs/>
          <w:color w:val="000000" w:themeColor="text1"/>
          <w:lang w:val="sr-Cyrl-RS"/>
        </w:rPr>
        <w:t>„</w:t>
      </w:r>
      <w:r w:rsidRPr="00BC206A">
        <w:rPr>
          <w:rFonts w:eastAsia="TimesNewRomanPSMT" w:cs="Arial"/>
          <w:bCs/>
          <w:iCs/>
          <w:color w:val="000000" w:themeColor="text1"/>
        </w:rPr>
        <w:t>Сл. гласник РС</w:t>
      </w:r>
      <w:r w:rsidRPr="00BC206A">
        <w:rPr>
          <w:rFonts w:eastAsia="TimesNewRomanPSMT" w:cs="Arial"/>
          <w:bCs/>
          <w:iCs/>
          <w:color w:val="000000" w:themeColor="text1"/>
          <w:lang w:val="sr-Cyrl-RS"/>
        </w:rPr>
        <w:t xml:space="preserve">“ </w:t>
      </w:r>
      <w:r w:rsidRPr="00BC206A">
        <w:rPr>
          <w:rFonts w:eastAsia="TimesNewRomanPSMT" w:cs="Arial"/>
          <w:bCs/>
          <w:iCs/>
          <w:color w:val="000000" w:themeColor="text1"/>
        </w:rPr>
        <w:t>број 139/2014</w:t>
      </w:r>
      <w:r w:rsidRPr="00BC206A">
        <w:rPr>
          <w:rFonts w:eastAsia="TimesNewRomanPSMT" w:cs="Arial"/>
          <w:bCs/>
          <w:iCs/>
          <w:color w:val="000000" w:themeColor="text1"/>
          <w:lang w:val="sr-Cyrl-RS"/>
        </w:rPr>
        <w:t>.</w:t>
      </w:r>
      <w:r w:rsidRPr="00BC206A">
        <w:rPr>
          <w:rFonts w:eastAsia="TimesNewRomanPSMT" w:cs="Arial"/>
          <w:bCs/>
          <w:iCs/>
          <w:color w:val="000000" w:themeColor="text1"/>
        </w:rPr>
        <w:t>)</w:t>
      </w:r>
      <w:r w:rsidRPr="00BC206A">
        <w:rPr>
          <w:rFonts w:cs="Arial"/>
          <w:lang w:val="ru-RU"/>
        </w:rPr>
        <w:t>:</w:t>
      </w:r>
    </w:p>
    <w:p w14:paraId="1FEA1B37" w14:textId="77777777" w:rsidR="00BC206A" w:rsidRPr="00BC206A" w:rsidRDefault="00BC206A" w:rsidP="00BC206A">
      <w:pPr>
        <w:spacing w:before="0"/>
        <w:ind w:left="360" w:hanging="360"/>
        <w:rPr>
          <w:rFonts w:cs="Arial"/>
          <w:lang w:val="ru-RU"/>
        </w:rPr>
      </w:pPr>
      <w:r w:rsidRPr="00BC206A">
        <w:rPr>
          <w:rFonts w:cs="Arial"/>
          <w:lang w:val="ru-RU"/>
        </w:rPr>
        <w:t xml:space="preserve">1) бланко сопствену меницу за </w:t>
      </w:r>
      <w:r w:rsidRPr="00BC206A">
        <w:rPr>
          <w:rFonts w:cs="Arial"/>
          <w:lang w:val="sr-Cyrl-RS"/>
        </w:rPr>
        <w:t xml:space="preserve">озбиљност понуде </w:t>
      </w:r>
      <w:r w:rsidRPr="00BC206A">
        <w:rPr>
          <w:rFonts w:cs="Arial"/>
          <w:lang w:val="ru-RU"/>
        </w:rPr>
        <w:t>која је потписана и оверена службеним печатом од стране овлашћеног  лица,</w:t>
      </w:r>
    </w:p>
    <w:p w14:paraId="7322C0AE" w14:textId="77777777" w:rsidR="00BC206A" w:rsidRPr="00BC206A" w:rsidRDefault="00BC206A" w:rsidP="00BC206A">
      <w:pPr>
        <w:spacing w:before="0"/>
        <w:ind w:left="360" w:hanging="360"/>
        <w:rPr>
          <w:rFonts w:cs="Arial"/>
          <w:lang w:val="ru-RU"/>
        </w:rPr>
      </w:pPr>
      <w:r w:rsidRPr="00BC206A">
        <w:rPr>
          <w:rFonts w:cs="Arial"/>
          <w:lang w:val="ru-RU"/>
        </w:rPr>
        <w:t xml:space="preserve">2) Менично писмо – овлашћење којим понуђач овлашћује Наручиоца да може наплатити меницу  која је неопозива, без права протеста и наплатива на први позив, на износ од 5%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w:t>
      </w:r>
    </w:p>
    <w:p w14:paraId="1746B9CA" w14:textId="77777777" w:rsidR="00BC206A" w:rsidRPr="00BC206A" w:rsidRDefault="00BC206A" w:rsidP="00BC206A">
      <w:pPr>
        <w:spacing w:before="0"/>
        <w:ind w:left="450" w:hanging="450"/>
        <w:rPr>
          <w:rFonts w:cs="Arial"/>
          <w:lang w:val="ru-RU"/>
        </w:rPr>
      </w:pPr>
      <w:r w:rsidRPr="00BC206A">
        <w:rPr>
          <w:rFonts w:cs="Arial"/>
          <w:lang w:val="ru-RU"/>
        </w:rPr>
        <w:t>3)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F52477D" w14:textId="77777777" w:rsidR="00BC206A" w:rsidRPr="00BC206A" w:rsidRDefault="00BC206A" w:rsidP="00BC206A">
      <w:pPr>
        <w:tabs>
          <w:tab w:val="left" w:pos="90"/>
        </w:tabs>
        <w:spacing w:before="0"/>
        <w:ind w:left="360" w:hanging="360"/>
        <w:rPr>
          <w:rFonts w:cs="Arial"/>
          <w:color w:val="000000" w:themeColor="text1"/>
        </w:rPr>
      </w:pPr>
      <w:r w:rsidRPr="00BC206A">
        <w:rPr>
          <w:rFonts w:cs="Arial"/>
          <w:lang w:val="ru-RU"/>
        </w:rPr>
        <w:t xml:space="preserve">4) фотокопију ОП обрасца </w:t>
      </w:r>
      <w:r w:rsidRPr="00BC206A">
        <w:rPr>
          <w:rFonts w:eastAsia="TimesNewRomanPSMT" w:cs="Arial"/>
        </w:rPr>
        <w:t>за законског заступника и лица овлашћених за потпис менице / овлашћења (Оверени потписи лица овлашћених за заступање)</w:t>
      </w:r>
      <w:r w:rsidRPr="00BC206A">
        <w:rPr>
          <w:rFonts w:cs="Arial"/>
        </w:rPr>
        <w:t>,</w:t>
      </w:r>
      <w:r w:rsidRPr="00BC206A">
        <w:rPr>
          <w:rFonts w:cs="Arial"/>
          <w:lang w:val="ru-RU"/>
        </w:rPr>
        <w:t xml:space="preserve"> </w:t>
      </w:r>
    </w:p>
    <w:p w14:paraId="628D365D" w14:textId="77777777" w:rsidR="00BC206A" w:rsidRPr="00BC206A" w:rsidRDefault="00BC206A" w:rsidP="00BC206A">
      <w:pPr>
        <w:spacing w:before="0"/>
        <w:ind w:left="360" w:hanging="360"/>
        <w:rPr>
          <w:rFonts w:cs="Arial"/>
          <w:color w:val="000000" w:themeColor="text1"/>
        </w:rPr>
      </w:pPr>
      <w:r w:rsidRPr="00BC206A">
        <w:rPr>
          <w:rFonts w:cs="Arial"/>
          <w:color w:val="000000" w:themeColor="text1"/>
          <w:lang w:val="sr-Cyrl-RS"/>
        </w:rPr>
        <w:t>5) д</w:t>
      </w:r>
      <w:r w:rsidRPr="00BC206A">
        <w:rPr>
          <w:rFonts w:cs="Arial"/>
          <w:color w:val="000000" w:themeColor="text1"/>
        </w:rPr>
        <w:t xml:space="preserve">оказ о регистрацији менице у Регистру меница Народне банке Србије (фотокопија  </w:t>
      </w:r>
      <w:r w:rsidRPr="00BC206A">
        <w:rPr>
          <w:rFonts w:cs="Arial"/>
          <w:color w:val="000000" w:themeColor="text1"/>
          <w:lang w:val="sr-Cyrl-RS"/>
        </w:rPr>
        <w:t xml:space="preserve"> </w:t>
      </w:r>
      <w:r w:rsidRPr="00BC206A">
        <w:rPr>
          <w:rFonts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BC206A">
        <w:rPr>
          <w:rFonts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14:paraId="5E6B7137" w14:textId="77777777" w:rsidR="00BC206A" w:rsidRPr="00BC206A" w:rsidRDefault="00BC206A" w:rsidP="00BC206A">
      <w:pPr>
        <w:spacing w:before="0"/>
        <w:rPr>
          <w:rFonts w:cs="Arial"/>
          <w:lang w:val="ru-RU"/>
        </w:rPr>
      </w:pPr>
      <w:r w:rsidRPr="00BC206A">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5AE3263E" w14:textId="77777777" w:rsidR="00BC206A" w:rsidRPr="00BC206A" w:rsidRDefault="00BC206A" w:rsidP="00BC206A">
      <w:pPr>
        <w:rPr>
          <w:rFonts w:cs="Arial"/>
          <w:lang w:val="ru-RU"/>
        </w:rPr>
      </w:pPr>
      <w:r w:rsidRPr="00BC206A">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573EFB81" w14:textId="77777777" w:rsidR="00BC206A" w:rsidRPr="00BC206A" w:rsidRDefault="00BC206A" w:rsidP="00BC206A">
      <w:pPr>
        <w:rPr>
          <w:rFonts w:cs="Arial"/>
          <w:lang w:val="ru-RU"/>
        </w:rPr>
      </w:pPr>
      <w:r w:rsidRPr="00BC206A">
        <w:rPr>
          <w:rFonts w:cs="Arial"/>
          <w:lang w:val="ru-RU"/>
        </w:rPr>
        <w:t xml:space="preserve">Уколико средство финансијског обезбеђења није достављено у складу са захтевом из Конкурсне документације понуда ће бити одбијена као неприхватљива. </w:t>
      </w:r>
    </w:p>
    <w:p w14:paraId="26435BAE" w14:textId="0A639177" w:rsidR="00BC206A" w:rsidRPr="00BC206A" w:rsidRDefault="00BC206A" w:rsidP="00BC206A">
      <w:pPr>
        <w:ind w:right="-421"/>
        <w:jc w:val="left"/>
        <w:outlineLvl w:val="1"/>
        <w:rPr>
          <w:rFonts w:cs="Arial"/>
          <w:b/>
          <w:lang w:eastAsia="sr-Latn-CS"/>
        </w:rPr>
      </w:pPr>
      <w:r w:rsidRPr="00BC206A">
        <w:rPr>
          <w:rFonts w:cs="Arial"/>
          <w:b/>
          <w:lang w:eastAsia="sr-Latn-CS"/>
        </w:rPr>
        <w:t>6.1</w:t>
      </w:r>
      <w:r w:rsidR="00090175">
        <w:rPr>
          <w:rFonts w:cs="Arial"/>
          <w:b/>
          <w:lang w:val="sr-Cyrl-RS" w:eastAsia="sr-Latn-CS"/>
        </w:rPr>
        <w:t>6</w:t>
      </w:r>
      <w:r w:rsidRPr="00BC206A">
        <w:rPr>
          <w:rFonts w:cs="Arial"/>
          <w:b/>
          <w:lang w:eastAsia="sr-Latn-CS"/>
        </w:rPr>
        <w:t xml:space="preserve">.2. СФО за добро извршење посла </w:t>
      </w:r>
    </w:p>
    <w:p w14:paraId="0120F78F" w14:textId="61FA5C39" w:rsidR="00BC206A" w:rsidRPr="00BC206A" w:rsidRDefault="00BC206A" w:rsidP="00BC206A">
      <w:pPr>
        <w:autoSpaceDE w:val="0"/>
        <w:autoSpaceDN w:val="0"/>
        <w:adjustRightInd w:val="0"/>
        <w:spacing w:before="0"/>
        <w:ind w:right="-421"/>
        <w:jc w:val="left"/>
        <w:rPr>
          <w:rFonts w:cs="Arial"/>
          <w:b/>
          <w:bCs/>
          <w:color w:val="000000"/>
          <w:lang w:eastAsia="sr-Latn-CS"/>
        </w:rPr>
      </w:pPr>
      <w:r w:rsidRPr="00BC206A">
        <w:rPr>
          <w:rFonts w:cs="Arial"/>
          <w:b/>
          <w:bCs/>
          <w:color w:val="000000"/>
          <w:lang w:val="ru-RU" w:eastAsia="sr-Latn-CS"/>
        </w:rPr>
        <w:t>Меница за добро извршење посла</w:t>
      </w:r>
      <w:r w:rsidRPr="00BC206A">
        <w:rPr>
          <w:rFonts w:cs="Arial"/>
          <w:b/>
          <w:bCs/>
          <w:color w:val="000000"/>
          <w:lang w:eastAsia="sr-Latn-CS"/>
        </w:rPr>
        <w:t xml:space="preserve"> – </w:t>
      </w:r>
      <w:r w:rsidRPr="00BC206A">
        <w:rPr>
          <w:rFonts w:cs="Arial"/>
          <w:b/>
          <w:bCs/>
          <w:color w:val="000000"/>
          <w:lang w:val="ru-RU" w:eastAsia="sr-Latn-CS"/>
        </w:rPr>
        <w:t>(доставља се уз Уговор)</w:t>
      </w:r>
    </w:p>
    <w:p w14:paraId="68C5D827" w14:textId="77777777" w:rsidR="00BC206A" w:rsidRPr="00BC206A" w:rsidRDefault="00BC206A" w:rsidP="00BC206A">
      <w:pPr>
        <w:rPr>
          <w:rFonts w:cs="Arial"/>
          <w:lang w:val="ru-RU"/>
        </w:rPr>
      </w:pPr>
      <w:r w:rsidRPr="00BC206A">
        <w:rPr>
          <w:rFonts w:cs="Arial"/>
          <w:lang w:val="ru-RU"/>
        </w:rPr>
        <w:t xml:space="preserve">Понуђач је обавезан да уз Уговор </w:t>
      </w:r>
      <w:r w:rsidRPr="00BC206A">
        <w:rPr>
          <w:rFonts w:cs="Arial"/>
          <w:lang w:val="sr-Cyrl-RS" w:eastAsia="sr-Latn-CS"/>
        </w:rPr>
        <w:t>а најкасније у року од 10 (словима:десет) дана од дана потписивања Уговора</w:t>
      </w:r>
      <w:r w:rsidRPr="00BC206A">
        <w:rPr>
          <w:rFonts w:cs="Arial"/>
          <w:i/>
          <w:color w:val="00B0F0"/>
          <w:lang w:val="sr-Cyrl-RS" w:eastAsia="sr-Latn-CS"/>
        </w:rPr>
        <w:t xml:space="preserve"> </w:t>
      </w:r>
      <w:r w:rsidRPr="00BC206A">
        <w:rPr>
          <w:rFonts w:cs="Arial"/>
          <w:color w:val="000000" w:themeColor="text1"/>
          <w:lang w:val="sr-Cyrl-RS"/>
        </w:rPr>
        <w:t>(</w:t>
      </w:r>
      <w:r w:rsidRPr="00BC206A">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BC206A">
        <w:rPr>
          <w:rFonts w:cs="Arial"/>
          <w:color w:val="000000" w:themeColor="text1"/>
          <w:lang w:val="sr-Cyrl-RS"/>
        </w:rPr>
        <w:t>(</w:t>
      </w:r>
      <w:r w:rsidRPr="00BC206A">
        <w:rPr>
          <w:rFonts w:cs="Arial"/>
          <w:color w:val="000000" w:themeColor="text1"/>
        </w:rPr>
        <w:t>даље: ЗОО</w:t>
      </w:r>
      <w:r w:rsidRPr="00BC206A">
        <w:rPr>
          <w:rFonts w:cs="Arial"/>
          <w:color w:val="000000" w:themeColor="text1"/>
          <w:lang w:val="sr-Cyrl-RS"/>
        </w:rPr>
        <w:t>)</w:t>
      </w:r>
      <w:r w:rsidRPr="00BC206A">
        <w:rPr>
          <w:rFonts w:cs="Arial"/>
          <w:color w:val="000000" w:themeColor="text1"/>
        </w:rPr>
        <w:t xml:space="preserve">, као </w:t>
      </w:r>
      <w:r w:rsidRPr="00BC206A">
        <w:rPr>
          <w:rFonts w:cs="Arial"/>
          <w:color w:val="000000" w:themeColor="text1"/>
          <w:lang w:val="sr-Cyrl-RS"/>
        </w:rPr>
        <w:t>средство финансијског обезбеђења</w:t>
      </w:r>
      <w:r w:rsidRPr="00BC206A">
        <w:rPr>
          <w:rFonts w:cs="Arial"/>
          <w:color w:val="000000" w:themeColor="text1"/>
        </w:rPr>
        <w:t xml:space="preserve"> за добро извршење посла преда Наручиоцу</w:t>
      </w:r>
      <w:r w:rsidRPr="00BC206A">
        <w:rPr>
          <w:rFonts w:cs="Arial"/>
          <w:color w:val="000000" w:themeColor="text1"/>
          <w:lang w:val="sr-Cyrl-RS"/>
        </w:rPr>
        <w:t xml:space="preserve">: </w:t>
      </w:r>
      <w:r w:rsidRPr="00BC206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BC206A">
        <w:rPr>
          <w:rFonts w:eastAsia="TimesNewRomanPSMT" w:cs="Arial"/>
          <w:bCs/>
          <w:iCs/>
          <w:color w:val="000000" w:themeColor="text1"/>
          <w:lang w:val="sr-Cyrl-RS"/>
        </w:rPr>
        <w:t>„</w:t>
      </w:r>
      <w:r w:rsidRPr="00BC206A">
        <w:rPr>
          <w:rFonts w:eastAsia="TimesNewRomanPSMT" w:cs="Arial"/>
          <w:bCs/>
          <w:iCs/>
          <w:color w:val="000000" w:themeColor="text1"/>
        </w:rPr>
        <w:t>Сл. лист СЦГ</w:t>
      </w:r>
      <w:r w:rsidRPr="00BC206A">
        <w:rPr>
          <w:rFonts w:eastAsia="TimesNewRomanPSMT" w:cs="Arial"/>
          <w:bCs/>
          <w:iCs/>
          <w:color w:val="000000" w:themeColor="text1"/>
          <w:lang w:val="sr-Cyrl-RS"/>
        </w:rPr>
        <w:t>“</w:t>
      </w:r>
      <w:r w:rsidRPr="00BC206A">
        <w:rPr>
          <w:rFonts w:eastAsia="TimesNewRomanPSMT" w:cs="Arial"/>
          <w:bCs/>
          <w:iCs/>
          <w:color w:val="000000" w:themeColor="text1"/>
        </w:rPr>
        <w:t xml:space="preserve"> бр. 01/</w:t>
      </w:r>
      <w:r w:rsidRPr="00BC206A">
        <w:rPr>
          <w:rFonts w:eastAsia="TimesNewRomanPSMT" w:cs="Arial"/>
          <w:bCs/>
          <w:iCs/>
          <w:color w:val="000000" w:themeColor="text1"/>
          <w:lang w:val="sr-Cyrl-RS"/>
        </w:rPr>
        <w:t>20</w:t>
      </w:r>
      <w:r w:rsidRPr="00BC206A">
        <w:rPr>
          <w:rFonts w:eastAsia="TimesNewRomanPSMT" w:cs="Arial"/>
          <w:bCs/>
          <w:iCs/>
          <w:color w:val="000000" w:themeColor="text1"/>
        </w:rPr>
        <w:t xml:space="preserve">03 Уст. повеља </w:t>
      </w:r>
      <w:r w:rsidRPr="00BC206A">
        <w:rPr>
          <w:rFonts w:eastAsia="TimesNewRomanPSMT" w:cs="Arial"/>
          <w:bCs/>
          <w:iCs/>
          <w:color w:val="000000" w:themeColor="text1"/>
          <w:lang w:val="sr-Cyrl-RS"/>
        </w:rPr>
        <w:t>„</w:t>
      </w:r>
      <w:r w:rsidRPr="00BC206A">
        <w:rPr>
          <w:rFonts w:eastAsia="TimesNewRomanPSMT" w:cs="Arial"/>
          <w:bCs/>
          <w:iCs/>
          <w:color w:val="000000" w:themeColor="text1"/>
        </w:rPr>
        <w:t>Сл.гласник РС</w:t>
      </w:r>
      <w:r w:rsidRPr="00BC206A">
        <w:rPr>
          <w:rFonts w:eastAsia="TimesNewRomanPSMT" w:cs="Arial"/>
          <w:bCs/>
          <w:iCs/>
          <w:color w:val="000000" w:themeColor="text1"/>
          <w:lang w:val="sr-Cyrl-RS"/>
        </w:rPr>
        <w:t>“</w:t>
      </w:r>
      <w:r w:rsidRPr="00BC206A">
        <w:rPr>
          <w:rFonts w:eastAsia="TimesNewRomanPSMT" w:cs="Arial"/>
          <w:bCs/>
          <w:iCs/>
          <w:color w:val="000000" w:themeColor="text1"/>
        </w:rPr>
        <w:t xml:space="preserve"> 80/</w:t>
      </w:r>
      <w:r w:rsidRPr="00BC206A">
        <w:rPr>
          <w:rFonts w:eastAsia="TimesNewRomanPSMT" w:cs="Arial"/>
          <w:bCs/>
          <w:iCs/>
          <w:color w:val="000000" w:themeColor="text1"/>
          <w:lang w:val="sr-Cyrl-RS"/>
        </w:rPr>
        <w:t>20</w:t>
      </w:r>
      <w:r w:rsidRPr="00BC206A">
        <w:rPr>
          <w:rFonts w:eastAsia="TimesNewRomanPSMT" w:cs="Arial"/>
          <w:bCs/>
          <w:iCs/>
          <w:color w:val="000000" w:themeColor="text1"/>
        </w:rPr>
        <w:t>15) и Закон о платним услугама  (</w:t>
      </w:r>
      <w:r w:rsidRPr="00BC206A">
        <w:rPr>
          <w:rFonts w:eastAsia="TimesNewRomanPSMT" w:cs="Arial"/>
          <w:bCs/>
          <w:iCs/>
          <w:color w:val="000000" w:themeColor="text1"/>
          <w:lang w:val="sr-Cyrl-RS"/>
        </w:rPr>
        <w:t>„</w:t>
      </w:r>
      <w:r w:rsidRPr="00BC206A">
        <w:rPr>
          <w:rFonts w:eastAsia="TimesNewRomanPSMT" w:cs="Arial"/>
          <w:bCs/>
          <w:iCs/>
          <w:color w:val="000000" w:themeColor="text1"/>
        </w:rPr>
        <w:t>Сл. гласник РС”</w:t>
      </w:r>
      <w:r w:rsidRPr="00BC206A">
        <w:rPr>
          <w:rFonts w:eastAsia="TimesNewRomanPSMT" w:cs="Arial"/>
          <w:bCs/>
          <w:iCs/>
          <w:color w:val="000000" w:themeColor="text1"/>
          <w:lang w:val="sr-Cyrl-RS"/>
        </w:rPr>
        <w:t xml:space="preserve"> </w:t>
      </w:r>
      <w:r w:rsidRPr="00BC206A">
        <w:rPr>
          <w:rFonts w:eastAsia="TimesNewRomanPSMT" w:cs="Arial"/>
          <w:bCs/>
          <w:iCs/>
          <w:color w:val="000000" w:themeColor="text1"/>
        </w:rPr>
        <w:t>број 139/2014):</w:t>
      </w:r>
    </w:p>
    <w:p w14:paraId="09023AA5" w14:textId="77777777" w:rsidR="00BC206A" w:rsidRPr="00BC206A" w:rsidRDefault="00BC206A" w:rsidP="00BC206A">
      <w:pPr>
        <w:numPr>
          <w:ilvl w:val="0"/>
          <w:numId w:val="29"/>
        </w:numPr>
        <w:spacing w:before="0" w:after="200" w:line="276" w:lineRule="auto"/>
        <w:contextualSpacing/>
        <w:rPr>
          <w:rFonts w:eastAsia="Calibri" w:cs="Arial"/>
          <w:lang w:val="ru-RU"/>
        </w:rPr>
      </w:pPr>
      <w:r w:rsidRPr="00BC206A">
        <w:rPr>
          <w:rFonts w:eastAsia="Calibri" w:cs="Arial"/>
        </w:rPr>
        <w:lastRenderedPageBreak/>
        <w:t xml:space="preserve">бланко сопствену меницу за </w:t>
      </w:r>
      <w:r w:rsidRPr="00BC206A">
        <w:rPr>
          <w:rFonts w:eastAsia="Calibri" w:cs="Arial"/>
          <w:lang w:val="sr-Cyrl-RS"/>
        </w:rPr>
        <w:t>добро извршење посла</w:t>
      </w:r>
      <w:r w:rsidRPr="00BC206A">
        <w:rPr>
          <w:rFonts w:eastAsia="Calibri" w:cs="Arial"/>
        </w:rPr>
        <w:t xml:space="preserve"> која је неопозива, без права протеста и наплатива на први позив, </w:t>
      </w:r>
      <w:r w:rsidRPr="00BC206A">
        <w:rPr>
          <w:rFonts w:eastAsia="Calibri" w:cs="Arial"/>
          <w:lang w:val="ru-RU"/>
        </w:rPr>
        <w:t>оверена службеним печатом и потписана од стране овлашћеног  лица,</w:t>
      </w:r>
    </w:p>
    <w:p w14:paraId="35908F27" w14:textId="77777777" w:rsidR="00BC206A" w:rsidRPr="00BC206A" w:rsidRDefault="00BC206A" w:rsidP="00BC206A">
      <w:pPr>
        <w:numPr>
          <w:ilvl w:val="0"/>
          <w:numId w:val="29"/>
        </w:numPr>
        <w:spacing w:after="200"/>
        <w:contextualSpacing/>
        <w:rPr>
          <w:rFonts w:eastAsia="Calibri" w:cs="Arial"/>
        </w:rPr>
      </w:pPr>
      <w:r w:rsidRPr="00BC206A">
        <w:rPr>
          <w:rFonts w:eastAsia="Calibri" w:cs="Arial"/>
        </w:rPr>
        <w:t xml:space="preserve">Менично писмо – овлашћење којим </w:t>
      </w:r>
      <w:r w:rsidRPr="00BC206A">
        <w:rPr>
          <w:rFonts w:eastAsia="Calibri" w:cs="Arial"/>
          <w:lang w:val="sr-Cyrl-RS"/>
        </w:rPr>
        <w:t>П</w:t>
      </w:r>
      <w:r w:rsidRPr="00BC206A">
        <w:rPr>
          <w:rFonts w:eastAsia="Calibri" w:cs="Arial"/>
        </w:rPr>
        <w:t xml:space="preserve">онуђач овлашћује </w:t>
      </w:r>
      <w:r w:rsidRPr="00BC206A">
        <w:rPr>
          <w:rFonts w:eastAsia="Calibri" w:cs="Arial"/>
          <w:lang w:val="sr-Cyrl-RS"/>
        </w:rPr>
        <w:t>Н</w:t>
      </w:r>
      <w:r w:rsidRPr="00BC206A">
        <w:rPr>
          <w:rFonts w:eastAsia="Calibri" w:cs="Arial"/>
        </w:rPr>
        <w:t xml:space="preserve">аручиоца да може наплатити меницу  на износ од 10% од вредности </w:t>
      </w:r>
      <w:r w:rsidRPr="00BC206A">
        <w:rPr>
          <w:rFonts w:eastAsia="Calibri" w:cs="Arial"/>
          <w:lang w:val="sr-Cyrl-RS"/>
        </w:rPr>
        <w:t>У</w:t>
      </w:r>
      <w:r w:rsidRPr="00BC206A">
        <w:rPr>
          <w:rFonts w:eastAsia="Calibri" w:cs="Arial"/>
        </w:rPr>
        <w:t xml:space="preserve">говора (без ПДВ-а) са роком важења минимално 30 </w:t>
      </w:r>
      <w:r w:rsidRPr="00BC206A">
        <w:rPr>
          <w:rFonts w:eastAsia="Calibri" w:cs="Arial"/>
          <w:lang w:val="sr-Cyrl-RS"/>
        </w:rPr>
        <w:t xml:space="preserve">(словима: тридесет) </w:t>
      </w:r>
      <w:r w:rsidRPr="00BC206A">
        <w:rPr>
          <w:rFonts w:eastAsia="Calibri" w:cs="Arial"/>
        </w:rPr>
        <w:t xml:space="preserve">дана дужим од рока важења </w:t>
      </w:r>
      <w:r w:rsidRPr="00BC206A">
        <w:rPr>
          <w:rFonts w:eastAsia="Calibri" w:cs="Arial"/>
          <w:lang w:val="sr-Cyrl-RS"/>
        </w:rPr>
        <w:t>У</w:t>
      </w:r>
      <w:r w:rsidRPr="00BC206A">
        <w:rPr>
          <w:rFonts w:eastAsia="Calibri" w:cs="Arial"/>
        </w:rPr>
        <w:t xml:space="preserve">говора, с тим да евентуални продужетак рока важења </w:t>
      </w:r>
      <w:r w:rsidRPr="00BC206A">
        <w:rPr>
          <w:rFonts w:eastAsia="Calibri" w:cs="Arial"/>
          <w:lang w:val="sr-Cyrl-RS"/>
        </w:rPr>
        <w:t>У</w:t>
      </w:r>
      <w:r w:rsidRPr="00BC206A">
        <w:rPr>
          <w:rFonts w:eastAsia="Calibri" w:cs="Arial"/>
        </w:rPr>
        <w:t xml:space="preserve">говора има за последицу и продужење рока важења менице и меничног овлашћења, </w:t>
      </w:r>
    </w:p>
    <w:p w14:paraId="05D0A263" w14:textId="77777777" w:rsidR="00BC206A" w:rsidRPr="00BC206A" w:rsidRDefault="00BC206A" w:rsidP="00BC206A">
      <w:pPr>
        <w:numPr>
          <w:ilvl w:val="0"/>
          <w:numId w:val="29"/>
        </w:numPr>
        <w:spacing w:after="200"/>
        <w:contextualSpacing/>
        <w:rPr>
          <w:rFonts w:eastAsia="Calibri" w:cs="Arial"/>
        </w:rPr>
      </w:pPr>
      <w:r w:rsidRPr="00BC206A">
        <w:rPr>
          <w:rFonts w:eastAsia="Calibri" w:cs="Arial"/>
        </w:rPr>
        <w:t xml:space="preserve">фотокопију важећег Картона депонованих потписа овлашћених лица за располагање новчаним средствима </w:t>
      </w:r>
      <w:r w:rsidRPr="00BC206A">
        <w:rPr>
          <w:rFonts w:eastAsia="Calibri" w:cs="Arial"/>
          <w:lang w:val="sr-Cyrl-RS"/>
        </w:rPr>
        <w:t>П</w:t>
      </w:r>
      <w:r w:rsidRPr="00BC206A">
        <w:rPr>
          <w:rFonts w:eastAsia="Calibri" w:cs="Arial"/>
        </w:rPr>
        <w:t>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FF273ED" w14:textId="77777777" w:rsidR="00BC206A" w:rsidRPr="00BC206A" w:rsidRDefault="00BC206A" w:rsidP="00BC206A">
      <w:pPr>
        <w:numPr>
          <w:ilvl w:val="0"/>
          <w:numId w:val="29"/>
        </w:numPr>
        <w:tabs>
          <w:tab w:val="left" w:pos="270"/>
        </w:tabs>
        <w:spacing w:after="200" w:line="276" w:lineRule="auto"/>
        <w:contextualSpacing/>
        <w:rPr>
          <w:rFonts w:eastAsia="Calibri" w:cs="Arial"/>
          <w:color w:val="000000" w:themeColor="text1"/>
        </w:rPr>
      </w:pPr>
      <w:r w:rsidRPr="00BC206A">
        <w:rPr>
          <w:rFonts w:ascii="Calibri" w:eastAsia="Calibri" w:hAnsi="Calibri" w:cs="Arial"/>
          <w:lang w:val="sr-Cyrl-RS"/>
        </w:rPr>
        <w:t xml:space="preserve"> </w:t>
      </w:r>
      <w:r w:rsidRPr="00BC206A">
        <w:rPr>
          <w:rFonts w:eastAsia="Calibri" w:cs="Arial"/>
        </w:rPr>
        <w:t>фотокопију ОП обрасца</w:t>
      </w:r>
      <w:r w:rsidRPr="00BC206A">
        <w:rPr>
          <w:rFonts w:eastAsia="Calibri" w:cs="Arial"/>
          <w:lang w:val="sr-Cyrl-RS"/>
        </w:rPr>
        <w:t xml:space="preserve"> </w:t>
      </w:r>
      <w:r w:rsidRPr="00BC206A">
        <w:rPr>
          <w:rFonts w:eastAsia="TimesNewRomanPSMT" w:cs="Arial"/>
        </w:rPr>
        <w:t>за законског заступника и лица овлашћених за потпис менице/ овлашћења (Оверени потписи лица овлашћених за заступање)</w:t>
      </w:r>
      <w:r w:rsidRPr="00BC206A">
        <w:rPr>
          <w:rFonts w:eastAsia="Calibri" w:cs="Arial"/>
        </w:rPr>
        <w:t>,</w:t>
      </w:r>
    </w:p>
    <w:p w14:paraId="03561B46" w14:textId="77777777" w:rsidR="00BC206A" w:rsidRPr="00BC206A" w:rsidRDefault="00BC206A" w:rsidP="00BC206A">
      <w:pPr>
        <w:numPr>
          <w:ilvl w:val="0"/>
          <w:numId w:val="29"/>
        </w:numPr>
        <w:tabs>
          <w:tab w:val="left" w:pos="270"/>
        </w:tabs>
        <w:spacing w:after="200"/>
        <w:contextualSpacing/>
        <w:rPr>
          <w:rFonts w:eastAsia="Calibri" w:cs="Arial"/>
          <w:color w:val="000000" w:themeColor="text1"/>
        </w:rPr>
      </w:pPr>
      <w:r w:rsidRPr="00BC206A">
        <w:rPr>
          <w:rFonts w:eastAsia="Calibri" w:cs="Arial"/>
          <w:color w:val="000000" w:themeColor="text1"/>
          <w:lang w:val="sr-Cyrl-RS"/>
        </w:rPr>
        <w:t>д</w:t>
      </w:r>
      <w:r w:rsidRPr="00BC206A">
        <w:rPr>
          <w:rFonts w:eastAsia="Calibri" w:cs="Arial"/>
          <w:color w:val="000000" w:themeColor="text1"/>
        </w:rPr>
        <w:t xml:space="preserve">оказ о регистрацији менице у Регистру меница Народне банке Србије (фотокопија  </w:t>
      </w:r>
      <w:r w:rsidRPr="00BC206A">
        <w:rPr>
          <w:rFonts w:eastAsia="Calibri" w:cs="Arial"/>
          <w:color w:val="000000" w:themeColor="text1"/>
          <w:lang w:val="sr-Cyrl-RS"/>
        </w:rPr>
        <w:t xml:space="preserve"> </w:t>
      </w:r>
      <w:r w:rsidRPr="00BC206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BC206A">
        <w:rPr>
          <w:rFonts w:eastAsia="Calibri"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14:paraId="19610D8C" w14:textId="77777777" w:rsidR="00BC206A" w:rsidRPr="00BC206A" w:rsidRDefault="00BC206A" w:rsidP="00BC206A">
      <w:pPr>
        <w:rPr>
          <w:rFonts w:cs="Arial"/>
        </w:rPr>
      </w:pPr>
      <w:r w:rsidRPr="00BC206A">
        <w:rPr>
          <w:rFonts w:cs="Arial"/>
        </w:rPr>
        <w:t xml:space="preserve">Меница </w:t>
      </w:r>
      <w:r w:rsidRPr="00BC206A">
        <w:rPr>
          <w:rFonts w:cs="Arial"/>
          <w:lang w:val="sr-Cyrl-RS"/>
        </w:rPr>
        <w:t>ће бити</w:t>
      </w:r>
      <w:r w:rsidRPr="00BC206A">
        <w:rPr>
          <w:rFonts w:cs="Arial"/>
        </w:rPr>
        <w:t xml:space="preserve"> наплаћена у случају да изабрани </w:t>
      </w:r>
      <w:r w:rsidRPr="00BC206A">
        <w:rPr>
          <w:rFonts w:cs="Arial"/>
          <w:lang w:val="sr-Cyrl-RS"/>
        </w:rPr>
        <w:t>П</w:t>
      </w:r>
      <w:r w:rsidRPr="00BC206A">
        <w:rPr>
          <w:rFonts w:cs="Arial"/>
        </w:rPr>
        <w:t>онуђач не буде извршавао своје уговорне обавезе у роковима</w:t>
      </w:r>
      <w:r w:rsidRPr="00BC206A">
        <w:rPr>
          <w:rFonts w:cs="Arial"/>
          <w:lang w:val="sr-Cyrl-RS"/>
        </w:rPr>
        <w:t>,</w:t>
      </w:r>
      <w:r w:rsidRPr="00BC206A">
        <w:rPr>
          <w:rFonts w:cs="Arial"/>
        </w:rPr>
        <w:t xml:space="preserve"> и на начин предвиђен </w:t>
      </w:r>
      <w:r w:rsidRPr="00BC206A">
        <w:rPr>
          <w:rFonts w:cs="Arial"/>
          <w:lang w:val="sr-Cyrl-RS"/>
        </w:rPr>
        <w:t>У</w:t>
      </w:r>
      <w:r w:rsidRPr="00BC206A">
        <w:rPr>
          <w:rFonts w:cs="Arial"/>
        </w:rPr>
        <w:t xml:space="preserve">говором. </w:t>
      </w:r>
    </w:p>
    <w:p w14:paraId="3B51616B" w14:textId="77777777" w:rsidR="00BC206A" w:rsidRPr="00BC206A" w:rsidRDefault="00BC206A" w:rsidP="00BC206A">
      <w:pPr>
        <w:tabs>
          <w:tab w:val="left" w:pos="1786"/>
        </w:tabs>
        <w:spacing w:before="0"/>
        <w:ind w:left="1418" w:right="-421" w:hanging="567"/>
        <w:jc w:val="center"/>
        <w:rPr>
          <w:rFonts w:cs="Arial"/>
          <w:lang w:val="ru-RU"/>
        </w:rPr>
      </w:pPr>
    </w:p>
    <w:p w14:paraId="3C130A22" w14:textId="5738EBF5" w:rsidR="00BC206A" w:rsidRPr="00BC206A" w:rsidRDefault="00BC206A" w:rsidP="00BC206A">
      <w:pPr>
        <w:ind w:right="-421"/>
        <w:jc w:val="left"/>
        <w:outlineLvl w:val="1"/>
        <w:rPr>
          <w:rFonts w:cs="Arial"/>
          <w:b/>
          <w:lang w:eastAsia="sr-Latn-CS"/>
        </w:rPr>
      </w:pPr>
      <w:r w:rsidRPr="00BC206A">
        <w:rPr>
          <w:rFonts w:cs="Arial"/>
          <w:b/>
          <w:lang w:eastAsia="sr-Latn-CS"/>
        </w:rPr>
        <w:t>6.1</w:t>
      </w:r>
      <w:r w:rsidR="00090175">
        <w:rPr>
          <w:rFonts w:cs="Arial"/>
          <w:b/>
          <w:lang w:val="sr-Cyrl-RS" w:eastAsia="sr-Latn-CS"/>
        </w:rPr>
        <w:t>6</w:t>
      </w:r>
      <w:r w:rsidRPr="00BC206A">
        <w:rPr>
          <w:rFonts w:cs="Arial"/>
          <w:b/>
          <w:lang w:eastAsia="sr-Latn-CS"/>
        </w:rPr>
        <w:t>.</w:t>
      </w:r>
      <w:r w:rsidRPr="00BC206A">
        <w:rPr>
          <w:rFonts w:cs="Arial"/>
          <w:b/>
          <w:lang w:val="sr-Cyrl-RS" w:eastAsia="sr-Latn-CS"/>
        </w:rPr>
        <w:t>3</w:t>
      </w:r>
      <w:r w:rsidRPr="00BC206A">
        <w:rPr>
          <w:rFonts w:cs="Arial"/>
          <w:b/>
          <w:lang w:eastAsia="sr-Latn-CS"/>
        </w:rPr>
        <w:t xml:space="preserve"> </w:t>
      </w:r>
      <w:r w:rsidRPr="00BC206A">
        <w:rPr>
          <w:rFonts w:cs="Arial"/>
          <w:b/>
          <w:lang w:val="ru-RU" w:eastAsia="sr-Latn-CS"/>
        </w:rPr>
        <w:t>СФО</w:t>
      </w:r>
      <w:r w:rsidRPr="00BC206A">
        <w:rPr>
          <w:rFonts w:cs="Arial"/>
          <w:b/>
          <w:lang w:eastAsia="sr-Latn-CS"/>
        </w:rPr>
        <w:t xml:space="preserve"> за отклањање недостатака у гарантном року </w:t>
      </w:r>
    </w:p>
    <w:p w14:paraId="41788009" w14:textId="5533A18E" w:rsidR="00BC206A" w:rsidRDefault="00BC206A" w:rsidP="00BC206A">
      <w:pPr>
        <w:ind w:right="-421"/>
        <w:rPr>
          <w:rFonts w:cs="Arial"/>
          <w:b/>
          <w:color w:val="000000" w:themeColor="text1"/>
          <w:lang w:val="sr-Cyrl-RS"/>
        </w:rPr>
      </w:pPr>
      <w:r w:rsidRPr="00BC206A">
        <w:rPr>
          <w:rFonts w:eastAsia="TimesNewRomanPSMT"/>
          <w:b/>
          <w:lang w:val="ru-RU"/>
        </w:rPr>
        <w:t>Меница као гаранција за  отклањање</w:t>
      </w:r>
      <w:r w:rsidRPr="00BC206A">
        <w:t xml:space="preserve"> </w:t>
      </w:r>
      <w:r w:rsidRPr="00BC206A">
        <w:rPr>
          <w:rFonts w:eastAsia="TimesNewRomanPSMT"/>
          <w:b/>
          <w:lang w:val="ru-RU"/>
        </w:rPr>
        <w:t>недостатака у гарантном року</w:t>
      </w:r>
      <w:r w:rsidR="00123C1B">
        <w:rPr>
          <w:rFonts w:eastAsia="TimesNewRomanPSMT"/>
          <w:b/>
        </w:rPr>
        <w:t xml:space="preserve"> </w:t>
      </w:r>
      <w:r w:rsidRPr="00BC206A">
        <w:rPr>
          <w:rFonts w:cs="Arial"/>
          <w:b/>
          <w:lang w:val="sr-Cyrl-RS"/>
        </w:rPr>
        <w:t xml:space="preserve">(доставља се </w:t>
      </w:r>
      <w:r w:rsidRPr="00BC206A">
        <w:rPr>
          <w:rFonts w:cs="Arial"/>
          <w:b/>
          <w:color w:val="000000" w:themeColor="text1"/>
          <w:lang w:val="sr-Cyrl-RS"/>
        </w:rPr>
        <w:t xml:space="preserve">у тренутку потписивања Записника о квалитативном </w:t>
      </w:r>
      <w:r w:rsidR="00123C1B">
        <w:rPr>
          <w:rFonts w:cs="Arial"/>
          <w:b/>
          <w:color w:val="000000" w:themeColor="text1"/>
          <w:lang w:val="sr-Cyrl-RS"/>
        </w:rPr>
        <w:t>пријему добара</w:t>
      </w:r>
      <w:r w:rsidRPr="00BC206A">
        <w:rPr>
          <w:rFonts w:cs="Arial"/>
          <w:b/>
          <w:color w:val="000000" w:themeColor="text1"/>
          <w:lang w:val="sr-Cyrl-RS"/>
        </w:rPr>
        <w:t>)</w:t>
      </w:r>
    </w:p>
    <w:p w14:paraId="38C9B295" w14:textId="77777777" w:rsidR="00123C1B" w:rsidRPr="00BC206A" w:rsidRDefault="00123C1B" w:rsidP="00BC206A">
      <w:pPr>
        <w:ind w:right="-421"/>
        <w:rPr>
          <w:rFonts w:eastAsia="TimesNewRomanPSMT"/>
          <w:b/>
        </w:rPr>
      </w:pPr>
    </w:p>
    <w:p w14:paraId="46D4B043" w14:textId="77777777" w:rsidR="00BC206A" w:rsidRPr="00BC206A" w:rsidRDefault="00BC206A" w:rsidP="00BC206A">
      <w:pPr>
        <w:tabs>
          <w:tab w:val="left" w:pos="567"/>
          <w:tab w:val="left" w:pos="851"/>
        </w:tabs>
        <w:spacing w:before="0"/>
        <w:outlineLvl w:val="2"/>
        <w:rPr>
          <w:rFonts w:cs="Arial"/>
          <w:color w:val="000000" w:themeColor="text1"/>
          <w:lang w:val="ru-RU"/>
        </w:rPr>
      </w:pPr>
      <w:r w:rsidRPr="00BC206A">
        <w:rPr>
          <w:rFonts w:cs="Arial"/>
          <w:color w:val="000000" w:themeColor="text1"/>
          <w:lang w:val="ru-RU"/>
        </w:rPr>
        <w:t xml:space="preserve">Понуђач је обавезан да Наручиоцу </w:t>
      </w:r>
      <w:r w:rsidRPr="00BC206A">
        <w:rPr>
          <w:rFonts w:cs="Arial"/>
          <w:color w:val="000000" w:themeColor="text1"/>
          <w:lang w:val="sr-Cyrl-RS"/>
        </w:rPr>
        <w:t xml:space="preserve">у тренутку потписивања Записника о квалитативном пријему добара </w:t>
      </w:r>
      <w:r w:rsidRPr="00BC206A">
        <w:rPr>
          <w:rFonts w:cs="Arial"/>
          <w:color w:val="000000" w:themeColor="text1"/>
          <w:lang w:val="ru-RU"/>
        </w:rPr>
        <w:t>достави:</w:t>
      </w:r>
    </w:p>
    <w:p w14:paraId="687ACFC2" w14:textId="77777777" w:rsidR="00BC206A" w:rsidRPr="00BC206A" w:rsidRDefault="00BC206A" w:rsidP="00BC206A">
      <w:pPr>
        <w:rPr>
          <w:rFonts w:cs="Arial"/>
          <w:color w:val="000000" w:themeColor="text1"/>
          <w:lang w:val="ru-RU"/>
        </w:rPr>
      </w:pPr>
      <w:r w:rsidRPr="00BC206A">
        <w:rPr>
          <w:rFonts w:cs="Arial"/>
          <w:color w:val="000000" w:themeColor="text1"/>
          <w:lang w:val="ru-RU"/>
        </w:rPr>
        <w:t xml:space="preserve">1) бланко сопствену меницу за </w:t>
      </w:r>
      <w:r w:rsidRPr="00BC206A">
        <w:rPr>
          <w:rFonts w:cs="Arial"/>
          <w:color w:val="000000" w:themeColor="text1"/>
          <w:lang w:val="sr-Cyrl-RS"/>
        </w:rPr>
        <w:t>отклањање недостатака у гарантном року</w:t>
      </w:r>
      <w:r w:rsidRPr="00BC206A">
        <w:rPr>
          <w:rFonts w:cs="Arial"/>
          <w:color w:val="000000" w:themeColor="text1"/>
          <w:lang w:val="ru-RU"/>
        </w:rPr>
        <w:t xml:space="preserve"> која је неопозива, без права протеста и наплатива на први позив, оверена службеним печатом и потписана од стране овлашћеног  лица,</w:t>
      </w:r>
    </w:p>
    <w:p w14:paraId="4A812203" w14:textId="77777777" w:rsidR="00BC206A" w:rsidRPr="00BC206A" w:rsidRDefault="00BC206A" w:rsidP="00BC206A">
      <w:pPr>
        <w:rPr>
          <w:rFonts w:cs="Arial"/>
          <w:color w:val="000000" w:themeColor="text1"/>
          <w:lang w:val="ru-RU"/>
        </w:rPr>
      </w:pPr>
      <w:r w:rsidRPr="00BC206A">
        <w:rPr>
          <w:rFonts w:cs="Arial"/>
          <w:color w:val="000000" w:themeColor="text1"/>
          <w:lang w:val="ru-RU"/>
        </w:rPr>
        <w:t>2) Менично писмо – овлашћење којим ће Понуђач овластити Наручиоца да може наплатити меницу  на износ од 5% од вредности уговора (без ПДВ) са роком важења минимално</w:t>
      </w:r>
      <w:r w:rsidRPr="00BC206A">
        <w:rPr>
          <w:rFonts w:cs="Arial"/>
          <w:color w:val="000000" w:themeColor="text1"/>
          <w:lang w:val="sr-Cyrl-RS"/>
        </w:rPr>
        <w:t xml:space="preserve"> 30</w:t>
      </w:r>
      <w:r w:rsidRPr="00BC206A">
        <w:rPr>
          <w:rFonts w:cs="Arial"/>
          <w:color w:val="000000" w:themeColor="text1"/>
          <w:lang w:val="ru-RU"/>
        </w:rPr>
        <w:t xml:space="preserve"> дана дужим од гарантног рока, с тим да евентуални продужетак гарантног рока има за последицу и продужење рока важења менице и меничног овлашћења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 </w:t>
      </w:r>
    </w:p>
    <w:p w14:paraId="5702B371" w14:textId="77777777" w:rsidR="00BC206A" w:rsidRPr="00BC206A" w:rsidRDefault="00BC206A" w:rsidP="00BC206A">
      <w:pPr>
        <w:rPr>
          <w:rFonts w:cs="Arial"/>
          <w:color w:val="000000" w:themeColor="text1"/>
          <w:lang w:val="ru-RU"/>
        </w:rPr>
      </w:pPr>
      <w:r w:rsidRPr="00BC206A">
        <w:rPr>
          <w:rFonts w:cs="Arial"/>
          <w:color w:val="000000" w:themeColor="text1"/>
          <w:lang w:val="ru-RU"/>
        </w:rPr>
        <w:t>3)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DAAD48A" w14:textId="77777777" w:rsidR="00BC206A" w:rsidRPr="00BC206A" w:rsidRDefault="00BC206A" w:rsidP="00BC206A">
      <w:pPr>
        <w:rPr>
          <w:rFonts w:eastAsia="TimesNewRomanPSMT" w:cs="Arial"/>
        </w:rPr>
      </w:pPr>
      <w:r w:rsidRPr="00BC206A">
        <w:rPr>
          <w:rFonts w:cs="Arial"/>
          <w:color w:val="000000" w:themeColor="text1"/>
          <w:lang w:val="sr-Cyrl-RS"/>
        </w:rPr>
        <w:t xml:space="preserve">4) </w:t>
      </w:r>
      <w:r w:rsidRPr="00BC206A">
        <w:rPr>
          <w:rFonts w:eastAsia="TimesNewRomanPSMT" w:cs="Arial"/>
        </w:rPr>
        <w:t>фотокопију ОП обрасца за законског заступника и лица овлашћених за потпис менице/ овлашћења (Оверени потписи лица овлашћених за заступање),</w:t>
      </w:r>
    </w:p>
    <w:p w14:paraId="3DA8677B" w14:textId="77777777" w:rsidR="00BC206A" w:rsidRPr="00BC206A" w:rsidRDefault="00BC206A" w:rsidP="00EF2995">
      <w:pPr>
        <w:numPr>
          <w:ilvl w:val="0"/>
          <w:numId w:val="30"/>
        </w:numPr>
        <w:spacing w:after="200" w:line="276" w:lineRule="auto"/>
        <w:ind w:firstLine="0"/>
        <w:contextualSpacing/>
        <w:rPr>
          <w:rFonts w:eastAsia="Calibri" w:cs="Arial"/>
          <w:color w:val="000000" w:themeColor="text1"/>
        </w:rPr>
      </w:pPr>
      <w:r w:rsidRPr="00BC206A">
        <w:rPr>
          <w:rFonts w:eastAsia="Calibri" w:cs="Arial"/>
          <w:color w:val="000000" w:themeColor="text1"/>
          <w:lang w:val="sr-Cyrl-RS"/>
        </w:rPr>
        <w:t>д</w:t>
      </w:r>
      <w:r w:rsidRPr="00BC206A">
        <w:rPr>
          <w:rFonts w:eastAsia="Calibri" w:cs="Arial"/>
          <w:color w:val="000000" w:themeColor="text1"/>
        </w:rPr>
        <w:t xml:space="preserve">оказ о регистрацији менице у Регистру меница Народне банке Србије (фотокопија  </w:t>
      </w:r>
      <w:r w:rsidRPr="00BC206A">
        <w:rPr>
          <w:rFonts w:eastAsia="Calibri" w:cs="Arial"/>
          <w:color w:val="000000" w:themeColor="text1"/>
          <w:lang w:val="sr-Cyrl-RS"/>
        </w:rPr>
        <w:t xml:space="preserve"> </w:t>
      </w:r>
      <w:r w:rsidRPr="00BC206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BC206A">
        <w:rPr>
          <w:rFonts w:ascii="Calibri" w:eastAsia="Calibri" w:hAnsi="Calibri" w:cs="Arial"/>
          <w:color w:val="000000" w:themeColor="text1"/>
        </w:rPr>
        <w:t xml:space="preserve"> </w:t>
      </w:r>
      <w:r w:rsidRPr="00BC206A">
        <w:rPr>
          <w:rFonts w:eastAsia="Calibri" w:cs="Arial"/>
          <w:color w:val="000000" w:themeColor="text1"/>
        </w:rPr>
        <w:t>у складу са Одлуком о ближим условима, садржини и начину вођења регистра меница и овлашћења („Сл. гласник РС“ бр. 56/</w:t>
      </w:r>
      <w:r w:rsidRPr="00BC206A">
        <w:rPr>
          <w:rFonts w:eastAsia="Calibri" w:cs="Arial"/>
          <w:color w:val="000000" w:themeColor="text1"/>
          <w:lang w:val="sr-Cyrl-RS"/>
        </w:rPr>
        <w:t>20</w:t>
      </w:r>
      <w:r w:rsidRPr="00BC206A">
        <w:rPr>
          <w:rFonts w:eastAsia="Calibri" w:cs="Arial"/>
          <w:color w:val="000000" w:themeColor="text1"/>
        </w:rPr>
        <w:t>11 и 80/</w:t>
      </w:r>
      <w:r w:rsidRPr="00BC206A">
        <w:rPr>
          <w:rFonts w:eastAsia="Calibri" w:cs="Arial"/>
          <w:color w:val="000000" w:themeColor="text1"/>
          <w:lang w:val="sr-Cyrl-RS"/>
        </w:rPr>
        <w:t>20</w:t>
      </w:r>
      <w:r w:rsidRPr="00BC206A">
        <w:rPr>
          <w:rFonts w:eastAsia="Calibri" w:cs="Arial"/>
          <w:color w:val="000000" w:themeColor="text1"/>
        </w:rPr>
        <w:t>15,76/2016</w:t>
      </w:r>
      <w:r w:rsidRPr="00BC206A">
        <w:rPr>
          <w:rFonts w:eastAsia="Calibri" w:cs="Arial"/>
          <w:color w:val="000000" w:themeColor="text1"/>
          <w:lang w:val="sr-Cyrl-RS"/>
        </w:rPr>
        <w:t>, 82/2017</w:t>
      </w:r>
      <w:r w:rsidRPr="00BC206A">
        <w:rPr>
          <w:rFonts w:eastAsia="Calibri" w:cs="Arial"/>
          <w:color w:val="000000" w:themeColor="text1"/>
        </w:rPr>
        <w:t>)</w:t>
      </w:r>
      <w:r w:rsidRPr="00BC206A">
        <w:rPr>
          <w:rFonts w:eastAsia="Calibri" w:cs="Arial"/>
          <w:color w:val="000000" w:themeColor="text1"/>
          <w:lang w:val="sr-Cyrl-RS"/>
        </w:rPr>
        <w:t>.</w:t>
      </w:r>
    </w:p>
    <w:p w14:paraId="0096C01D" w14:textId="77777777" w:rsidR="00BC206A" w:rsidRPr="00BC206A" w:rsidRDefault="00BC206A" w:rsidP="00BC206A">
      <w:pPr>
        <w:rPr>
          <w:rFonts w:cs="Arial"/>
          <w:color w:val="000000" w:themeColor="text1"/>
          <w:lang w:val="sr-Cyrl-RS"/>
        </w:rPr>
      </w:pPr>
      <w:r w:rsidRPr="00BC206A">
        <w:rPr>
          <w:rFonts w:cs="Arial"/>
          <w:color w:val="000000" w:themeColor="text1"/>
          <w:lang w:val="ru-RU"/>
        </w:rPr>
        <w:lastRenderedPageBreak/>
        <w:t xml:space="preserve">Меница као гаранција за отклањање недостатака у гарантно року биће наплаћена у случају да Понуђач </w:t>
      </w:r>
      <w:r w:rsidRPr="00BC206A">
        <w:rPr>
          <w:rFonts w:cs="Arial"/>
          <w:color w:val="000000" w:themeColor="text1"/>
          <w:lang w:val="sr-Cyrl-RS"/>
        </w:rPr>
        <w:t>не отклони недостатке у гарантном року</w:t>
      </w:r>
      <w:r w:rsidRPr="00BC206A">
        <w:rPr>
          <w:rFonts w:cs="Arial"/>
          <w:color w:val="000000" w:themeColor="text1"/>
          <w:lang w:val="ru-RU"/>
        </w:rPr>
        <w:t>, на начин и у року</w:t>
      </w:r>
      <w:r w:rsidRPr="00BC206A">
        <w:rPr>
          <w:rFonts w:cs="Arial"/>
        </w:rPr>
        <w:t xml:space="preserve"> предвиђен </w:t>
      </w:r>
      <w:r w:rsidRPr="00BC206A">
        <w:rPr>
          <w:rFonts w:cs="Arial"/>
          <w:lang w:val="sr-Cyrl-RS"/>
        </w:rPr>
        <w:t>У</w:t>
      </w:r>
      <w:r w:rsidRPr="00BC206A">
        <w:rPr>
          <w:rFonts w:cs="Arial"/>
        </w:rPr>
        <w:t>говором</w:t>
      </w:r>
      <w:r w:rsidRPr="00BC206A">
        <w:rPr>
          <w:rFonts w:cs="Arial"/>
          <w:lang w:val="sr-Cyrl-RS"/>
        </w:rPr>
        <w:t>.</w:t>
      </w:r>
    </w:p>
    <w:p w14:paraId="3254D7A0" w14:textId="77777777" w:rsidR="00BC206A" w:rsidRPr="00BC206A" w:rsidRDefault="00BC206A" w:rsidP="00BC206A">
      <w:pPr>
        <w:rPr>
          <w:color w:val="000000" w:themeColor="text1"/>
          <w:lang w:val="sr-Cyrl-RS"/>
        </w:rPr>
      </w:pPr>
      <w:r w:rsidRPr="00BC206A">
        <w:rPr>
          <w:color w:val="000000" w:themeColor="text1"/>
          <w:lang w:val="sr-Cyrl-RS"/>
        </w:rPr>
        <w:t xml:space="preserve">Уколико се средство финансијског обезбеђења не достави у уговореном року, </w:t>
      </w:r>
      <w:r w:rsidRPr="00BC206A">
        <w:rPr>
          <w:color w:val="000000" w:themeColor="text1"/>
          <w:lang w:val="ru-RU" w:eastAsia="sr-Latn-RS"/>
        </w:rPr>
        <w:t>Наручилац</w:t>
      </w:r>
      <w:r w:rsidRPr="00BC206A">
        <w:rPr>
          <w:color w:val="000000" w:themeColor="text1"/>
          <w:lang w:val="sr-Cyrl-RS" w:eastAsia="sr-Latn-RS"/>
        </w:rPr>
        <w:t xml:space="preserve"> има право </w:t>
      </w:r>
      <w:r w:rsidRPr="00BC206A">
        <w:rPr>
          <w:color w:val="000000" w:themeColor="text1"/>
          <w:lang w:val="sr-Cyrl-RS"/>
        </w:rPr>
        <w:t xml:space="preserve"> да наплати средство финанасијског обезбеђења за добро извршење посла.</w:t>
      </w:r>
    </w:p>
    <w:p w14:paraId="7BE0ECB7" w14:textId="77777777" w:rsidR="00BC206A" w:rsidRPr="00BC206A" w:rsidRDefault="00BC206A" w:rsidP="00BC206A">
      <w:pPr>
        <w:tabs>
          <w:tab w:val="left" w:pos="567"/>
          <w:tab w:val="left" w:pos="851"/>
        </w:tabs>
        <w:spacing w:before="0"/>
        <w:outlineLvl w:val="2"/>
        <w:rPr>
          <w:rFonts w:eastAsia="TimesNewRomanPSMT" w:cs="Arial"/>
          <w:b/>
          <w:bCs/>
          <w:i/>
          <w:iCs/>
          <w:color w:val="000000" w:themeColor="text1"/>
          <w:lang w:val="sr-Cyrl-RS"/>
        </w:rPr>
      </w:pPr>
    </w:p>
    <w:p w14:paraId="7EE61AC8" w14:textId="314A5A46" w:rsidR="00BC206A" w:rsidRPr="00BC206A" w:rsidRDefault="00BC206A" w:rsidP="00BC206A">
      <w:pPr>
        <w:tabs>
          <w:tab w:val="left" w:pos="567"/>
          <w:tab w:val="left" w:pos="851"/>
        </w:tabs>
        <w:spacing w:before="0"/>
        <w:outlineLvl w:val="2"/>
        <w:rPr>
          <w:rFonts w:eastAsia="TimesNewRomanPSMT"/>
          <w:lang w:val="sr-Cyrl-RS"/>
        </w:rPr>
      </w:pPr>
      <w:r w:rsidRPr="00090175">
        <w:rPr>
          <w:rFonts w:eastAsia="TimesNewRomanPSMT" w:cs="Arial"/>
          <w:b/>
          <w:bCs/>
          <w:iCs/>
          <w:color w:val="000000" w:themeColor="text1"/>
          <w:lang w:val="sr-Cyrl-RS"/>
        </w:rPr>
        <w:t>6.1</w:t>
      </w:r>
      <w:r w:rsidR="00090175" w:rsidRPr="00090175">
        <w:rPr>
          <w:rFonts w:eastAsia="TimesNewRomanPSMT" w:cs="Arial"/>
          <w:b/>
          <w:bCs/>
          <w:iCs/>
          <w:color w:val="000000" w:themeColor="text1"/>
          <w:lang w:val="sr-Cyrl-RS"/>
        </w:rPr>
        <w:t>6</w:t>
      </w:r>
      <w:r w:rsidRPr="00090175">
        <w:rPr>
          <w:rFonts w:eastAsia="TimesNewRomanPSMT" w:cs="Arial"/>
          <w:b/>
          <w:bCs/>
          <w:iCs/>
          <w:color w:val="000000" w:themeColor="text1"/>
          <w:lang w:val="sr-Cyrl-RS"/>
        </w:rPr>
        <w:t>.4</w:t>
      </w:r>
      <w:r w:rsidRPr="00BC206A">
        <w:rPr>
          <w:rFonts w:eastAsia="TimesNewRomanPSMT" w:cs="Arial"/>
          <w:b/>
          <w:bCs/>
          <w:i/>
          <w:iCs/>
          <w:color w:val="000000" w:themeColor="text1"/>
          <w:lang w:val="sr-Cyrl-RS"/>
        </w:rPr>
        <w:t xml:space="preserve">. </w:t>
      </w:r>
      <w:r w:rsidRPr="00BC206A">
        <w:rPr>
          <w:rFonts w:eastAsia="TimesNewRomanPSMT" w:cs="Arial"/>
          <w:b/>
          <w:bCs/>
          <w:iCs/>
          <w:color w:val="000000" w:themeColor="text1"/>
          <w:lang w:val="sr-Cyrl-RS"/>
        </w:rPr>
        <w:t>Достављање средстава финансијског обезбеђења</w:t>
      </w:r>
    </w:p>
    <w:p w14:paraId="5C9E5B46" w14:textId="03CFFB59" w:rsidR="00BC206A" w:rsidRPr="00BC206A" w:rsidRDefault="00BC206A" w:rsidP="00BC206A">
      <w:pPr>
        <w:tabs>
          <w:tab w:val="left" w:pos="567"/>
          <w:tab w:val="left" w:pos="709"/>
        </w:tabs>
        <w:spacing w:before="0"/>
        <w:rPr>
          <w:rFonts w:cs="Arial"/>
          <w:color w:val="000000" w:themeColor="text1"/>
          <w:lang w:val="sr-Cyrl-RS"/>
        </w:rPr>
      </w:pPr>
      <w:r w:rsidRPr="00BC206A">
        <w:rPr>
          <w:rFonts w:eastAsia="TimesNewRomanPSMT" w:cs="Arial"/>
          <w:bCs/>
          <w:lang w:val="sr-Cyrl-RS"/>
        </w:rPr>
        <w:t xml:space="preserve">Средство финансијског обезбеђења за  озбиљност понуде доставља се као саставни део понуде и гласи </w:t>
      </w:r>
      <w:r w:rsidRPr="00BC206A">
        <w:rPr>
          <w:rFonts w:eastAsia="TimesNewRomanPSMT" w:cs="Arial"/>
          <w:bCs/>
          <w:color w:val="000000" w:themeColor="text1"/>
          <w:lang w:val="sr-Cyrl-RS"/>
        </w:rPr>
        <w:t xml:space="preserve">на Јавно предузеће „Електропривреда Србије“ Београд, </w:t>
      </w:r>
      <w:r w:rsidR="00A32AA9" w:rsidRPr="00BC206A">
        <w:rPr>
          <w:rFonts w:eastAsia="TimesNewRomanPSMT" w:cs="Arial"/>
          <w:bCs/>
          <w:lang w:val="sr-Cyrl-RS"/>
        </w:rPr>
        <w:t>У</w:t>
      </w:r>
      <w:r w:rsidR="00A32AA9" w:rsidRPr="00BC206A">
        <w:rPr>
          <w:rFonts w:eastAsia="TimesNewRomanPSMT" w:cs="Arial"/>
          <w:bCs/>
          <w:color w:val="000000" w:themeColor="text1"/>
          <w:lang w:val="sr-Cyrl-RS"/>
        </w:rPr>
        <w:t>л.</w:t>
      </w:r>
      <w:r w:rsidR="00BB26DC">
        <w:rPr>
          <w:rFonts w:eastAsia="TimesNewRomanPSMT" w:cs="Arial"/>
          <w:bCs/>
          <w:color w:val="000000" w:themeColor="text1"/>
          <w:lang w:val="sr-Cyrl-RS"/>
        </w:rPr>
        <w:t xml:space="preserve"> </w:t>
      </w:r>
      <w:r w:rsidR="00A32AA9">
        <w:rPr>
          <w:rFonts w:eastAsia="TimesNewRomanPSMT" w:cs="Arial"/>
          <w:bCs/>
          <w:lang w:val="sr-Cyrl-RS"/>
        </w:rPr>
        <w:t>Балканска 13</w:t>
      </w:r>
      <w:r w:rsidRPr="00BC206A">
        <w:rPr>
          <w:rFonts w:cs="Arial"/>
          <w:color w:val="000000" w:themeColor="text1"/>
          <w:lang w:val="sr-Cyrl-RS"/>
        </w:rPr>
        <w:t>.</w:t>
      </w:r>
    </w:p>
    <w:p w14:paraId="42206692" w14:textId="76ACA26C" w:rsidR="00BC206A" w:rsidRPr="00BC206A" w:rsidRDefault="00BC206A" w:rsidP="00BC206A">
      <w:pPr>
        <w:tabs>
          <w:tab w:val="left" w:pos="567"/>
          <w:tab w:val="left" w:pos="709"/>
        </w:tabs>
        <w:spacing w:before="0"/>
        <w:rPr>
          <w:rFonts w:cs="Arial"/>
          <w:color w:val="000000" w:themeColor="text1"/>
          <w:lang w:val="sr-Cyrl-RS"/>
        </w:rPr>
      </w:pPr>
      <w:r w:rsidRPr="00BC206A">
        <w:rPr>
          <w:rFonts w:eastAsia="TimesNewRomanPSMT" w:cs="Arial"/>
          <w:bCs/>
          <w:lang w:val="sr-Cyrl-RS"/>
        </w:rPr>
        <w:t xml:space="preserve">Средство финансијског обезбеђења за добро извршење посла гласи </w:t>
      </w:r>
      <w:r w:rsidRPr="00BC206A">
        <w:rPr>
          <w:rFonts w:eastAsia="TimesNewRomanPSMT" w:cs="Arial"/>
          <w:bCs/>
          <w:color w:val="000000" w:themeColor="text1"/>
          <w:lang w:val="sr-Cyrl-RS"/>
        </w:rPr>
        <w:t xml:space="preserve">на Јавно предузеће „Електропривреда Србије“ Београд, </w:t>
      </w:r>
      <w:r w:rsidR="00A32AA9" w:rsidRPr="00BC206A">
        <w:rPr>
          <w:rFonts w:eastAsia="TimesNewRomanPSMT" w:cs="Arial"/>
          <w:bCs/>
          <w:lang w:val="sr-Cyrl-RS"/>
        </w:rPr>
        <w:t>У</w:t>
      </w:r>
      <w:r w:rsidR="00A32AA9" w:rsidRPr="00BC206A">
        <w:rPr>
          <w:rFonts w:eastAsia="TimesNewRomanPSMT" w:cs="Arial"/>
          <w:bCs/>
          <w:color w:val="000000" w:themeColor="text1"/>
          <w:lang w:val="sr-Cyrl-RS"/>
        </w:rPr>
        <w:t>л.</w:t>
      </w:r>
      <w:r w:rsidR="00A32AA9">
        <w:rPr>
          <w:rFonts w:eastAsia="TimesNewRomanPSMT" w:cs="Arial"/>
          <w:bCs/>
          <w:lang w:val="sr-Cyrl-RS"/>
        </w:rPr>
        <w:t>Балканска 13</w:t>
      </w:r>
      <w:r w:rsidRPr="00BC206A">
        <w:rPr>
          <w:rFonts w:eastAsia="TimesNewRomanPSMT" w:cs="Arial"/>
          <w:bCs/>
          <w:color w:val="000000" w:themeColor="text1"/>
          <w:lang w:val="sr-Cyrl-RS"/>
        </w:rPr>
        <w:t>,</w:t>
      </w:r>
      <w:r w:rsidR="002C4A46" w:rsidRPr="002C4A46">
        <w:rPr>
          <w:rFonts w:eastAsia="TimesNewRomanPSMT" w:cs="Arial"/>
          <w:bCs/>
        </w:rPr>
        <w:t xml:space="preserve"> </w:t>
      </w:r>
      <w:r w:rsidR="002C4A46" w:rsidRPr="005D5141">
        <w:rPr>
          <w:rFonts w:eastAsia="TimesNewRomanPSMT" w:cs="Arial"/>
          <w:bCs/>
        </w:rPr>
        <w:t xml:space="preserve">Огранак РБ Колубара  </w:t>
      </w:r>
      <w:r w:rsidRPr="00BC206A">
        <w:rPr>
          <w:rFonts w:cs="Arial"/>
          <w:color w:val="000000" w:themeColor="text1"/>
          <w:lang w:val="sr-Cyrl-RS"/>
        </w:rPr>
        <w:t xml:space="preserve">и доставља се лично или поштом на адресу </w:t>
      </w:r>
      <w:r w:rsidRPr="00BC206A">
        <w:rPr>
          <w:rFonts w:cs="Arial"/>
          <w:lang w:val="sr-Cyrl-CS" w:eastAsia="ar-SA"/>
        </w:rPr>
        <w:t>Јавно предузеће „Електопривреда Србије“ Београд, Балканска 13,</w:t>
      </w:r>
      <w:r w:rsidRPr="00BC206A">
        <w:rPr>
          <w:rFonts w:cs="Arial"/>
          <w:color w:val="000000" w:themeColor="text1"/>
          <w:lang w:val="sr-Cyrl-RS"/>
        </w:rPr>
        <w:t xml:space="preserve"> 11 000 Београд, </w:t>
      </w:r>
      <w:r w:rsidRPr="00BC206A">
        <w:rPr>
          <w:rFonts w:cs="Arial"/>
          <w:i/>
          <w:color w:val="000000" w:themeColor="text1"/>
          <w:lang w:val="sr-Cyrl-RS"/>
        </w:rPr>
        <w:t>са назнаком:</w:t>
      </w:r>
      <w:r w:rsidRPr="00BC206A">
        <w:rPr>
          <w:rFonts w:cs="Arial"/>
          <w:color w:val="000000" w:themeColor="text1"/>
          <w:lang w:val="sr-Cyrl-RS"/>
        </w:rPr>
        <w:t xml:space="preserve"> Средство финансијског обезбеђења за ЈН/4000/</w:t>
      </w:r>
      <w:r w:rsidR="002C4A46">
        <w:rPr>
          <w:rFonts w:cs="Arial"/>
          <w:color w:val="000000" w:themeColor="text1"/>
          <w:lang w:val="sr-Cyrl-RS"/>
        </w:rPr>
        <w:t>0347-1/2018</w:t>
      </w:r>
      <w:r w:rsidRPr="00BC206A">
        <w:rPr>
          <w:rFonts w:cs="Arial"/>
          <w:color w:val="000000" w:themeColor="text1"/>
          <w:lang w:val="sr-Cyrl-RS"/>
        </w:rPr>
        <w:t>.</w:t>
      </w:r>
    </w:p>
    <w:p w14:paraId="700BB638" w14:textId="2D507CC9" w:rsidR="00BC206A" w:rsidRPr="00BC206A" w:rsidRDefault="00BC206A" w:rsidP="002C4A46">
      <w:pPr>
        <w:suppressAutoHyphens/>
        <w:spacing w:line="100" w:lineRule="atLeast"/>
        <w:rPr>
          <w:rFonts w:cs="Arial"/>
          <w:color w:val="000000" w:themeColor="text1"/>
          <w:lang w:val="sr-Cyrl-RS"/>
        </w:rPr>
      </w:pPr>
      <w:r w:rsidRPr="00BC206A">
        <w:rPr>
          <w:rFonts w:eastAsia="TimesNewRomanPSMT" w:cs="Arial"/>
          <w:bCs/>
          <w:lang w:val="sr-Cyrl-RS"/>
        </w:rPr>
        <w:t xml:space="preserve">Средство финансијског обезбеђења за отклањање недостатака у гарантном року  гласи </w:t>
      </w:r>
      <w:r w:rsidRPr="00BC206A">
        <w:rPr>
          <w:rFonts w:eastAsia="TimesNewRomanPSMT" w:cs="Arial"/>
          <w:bCs/>
          <w:color w:val="000000" w:themeColor="text1"/>
          <w:lang w:val="sr-Cyrl-RS"/>
        </w:rPr>
        <w:t xml:space="preserve">на Јавно предузеће „Електропривреда Србије“ Београд, </w:t>
      </w:r>
      <w:r w:rsidR="00A32AA9" w:rsidRPr="00BC206A">
        <w:rPr>
          <w:rFonts w:eastAsia="TimesNewRomanPSMT" w:cs="Arial"/>
          <w:bCs/>
          <w:lang w:val="sr-Cyrl-RS"/>
        </w:rPr>
        <w:t>У</w:t>
      </w:r>
      <w:r w:rsidR="00A32AA9" w:rsidRPr="00BC206A">
        <w:rPr>
          <w:rFonts w:eastAsia="TimesNewRomanPSMT" w:cs="Arial"/>
          <w:bCs/>
          <w:color w:val="000000" w:themeColor="text1"/>
          <w:lang w:val="sr-Cyrl-RS"/>
        </w:rPr>
        <w:t>л.</w:t>
      </w:r>
      <w:r w:rsidR="00BB26DC">
        <w:rPr>
          <w:rFonts w:eastAsia="TimesNewRomanPSMT" w:cs="Arial"/>
          <w:bCs/>
          <w:color w:val="000000" w:themeColor="text1"/>
          <w:lang w:val="sr-Cyrl-RS"/>
        </w:rPr>
        <w:t xml:space="preserve"> </w:t>
      </w:r>
      <w:r w:rsidR="00A32AA9">
        <w:rPr>
          <w:rFonts w:eastAsia="TimesNewRomanPSMT" w:cs="Arial"/>
          <w:bCs/>
          <w:lang w:val="sr-Cyrl-RS"/>
        </w:rPr>
        <w:t>Балканска 13</w:t>
      </w:r>
      <w:r w:rsidRPr="00BC206A">
        <w:rPr>
          <w:rFonts w:eastAsia="TimesNewRomanPSMT" w:cs="Arial"/>
          <w:bCs/>
          <w:color w:val="000000" w:themeColor="text1"/>
          <w:lang w:val="sr-Cyrl-RS"/>
        </w:rPr>
        <w:t>,</w:t>
      </w:r>
      <w:r w:rsidRPr="00BC206A">
        <w:rPr>
          <w:rFonts w:cs="Arial"/>
          <w:color w:val="000000" w:themeColor="text1"/>
          <w:lang w:val="sr-Cyrl-RS"/>
        </w:rPr>
        <w:t xml:space="preserve"> </w:t>
      </w:r>
      <w:r w:rsidRPr="00BC206A">
        <w:rPr>
          <w:rFonts w:eastAsia="TimesNewRomanPSMT" w:cs="Arial"/>
          <w:bCs/>
          <w:color w:val="000000" w:themeColor="text1"/>
          <w:lang w:val="sr-Cyrl-RS"/>
        </w:rPr>
        <w:t>Огранак РБ Колубара</w:t>
      </w:r>
      <w:r w:rsidR="002C4A46">
        <w:rPr>
          <w:rFonts w:eastAsia="TimesNewRomanPSMT" w:cs="Arial"/>
          <w:bCs/>
          <w:color w:val="000000" w:themeColor="text1"/>
          <w:lang w:val="sr-Cyrl-RS"/>
        </w:rPr>
        <w:t xml:space="preserve"> </w:t>
      </w:r>
      <w:r w:rsidRPr="00BC206A">
        <w:rPr>
          <w:rFonts w:cs="Arial"/>
          <w:color w:val="000000" w:themeColor="text1"/>
          <w:lang w:val="sr-Cyrl-RS"/>
        </w:rPr>
        <w:t>и доставља се лично или поштом на адресу</w:t>
      </w:r>
      <w:r w:rsidRPr="00BC206A">
        <w:rPr>
          <w:rFonts w:cs="Arial"/>
          <w:lang w:val="sr-Cyrl-CS" w:eastAsia="ar-SA"/>
        </w:rPr>
        <w:t xml:space="preserve">, </w:t>
      </w:r>
      <w:r w:rsidRPr="00BC206A">
        <w:rPr>
          <w:rFonts w:eastAsia="TimesNewRomanPSMT" w:cs="Arial"/>
          <w:bCs/>
          <w:color w:val="000000" w:themeColor="text1"/>
          <w:lang w:val="sr-Cyrl-RS"/>
        </w:rPr>
        <w:t xml:space="preserve">РБ Колубара, </w:t>
      </w:r>
      <w:r w:rsidR="002C4A46" w:rsidRPr="002C4A46">
        <w:rPr>
          <w:rFonts w:cs="Arial"/>
        </w:rPr>
        <w:t>Комерцијални сектор,</w:t>
      </w:r>
      <w:r w:rsidR="002C4A46">
        <w:rPr>
          <w:rFonts w:cs="Arial"/>
          <w:lang w:val="sr-Cyrl-RS"/>
        </w:rPr>
        <w:t xml:space="preserve"> </w:t>
      </w:r>
      <w:r w:rsidR="002C4A46" w:rsidRPr="002C4A46">
        <w:rPr>
          <w:rFonts w:cs="Arial"/>
        </w:rPr>
        <w:t>ул. Дише Ђурђевић бб,</w:t>
      </w:r>
      <w:r w:rsidR="002C4A46" w:rsidRPr="002C4A46">
        <w:rPr>
          <w:rFonts w:cs="Arial"/>
          <w:lang w:val="sr-Cyrl-RS"/>
        </w:rPr>
        <w:t xml:space="preserve"> </w:t>
      </w:r>
      <w:r w:rsidR="002C4A46" w:rsidRPr="002C4A46">
        <w:rPr>
          <w:rFonts w:cs="Arial"/>
        </w:rPr>
        <w:t>11560 Вреоци</w:t>
      </w:r>
      <w:r w:rsidRPr="00BC206A">
        <w:rPr>
          <w:rFonts w:cs="Arial"/>
          <w:color w:val="000000" w:themeColor="text1"/>
          <w:lang w:val="sr-Cyrl-RS"/>
        </w:rPr>
        <w:t xml:space="preserve">, </w:t>
      </w:r>
      <w:r w:rsidRPr="00BC206A">
        <w:rPr>
          <w:rFonts w:cs="Arial"/>
          <w:i/>
          <w:color w:val="000000" w:themeColor="text1"/>
          <w:lang w:val="sr-Cyrl-RS"/>
        </w:rPr>
        <w:t>са назнаком:</w:t>
      </w:r>
      <w:r w:rsidRPr="00BC206A">
        <w:rPr>
          <w:rFonts w:cs="Arial"/>
          <w:color w:val="000000" w:themeColor="text1"/>
          <w:lang w:val="sr-Cyrl-RS"/>
        </w:rPr>
        <w:t xml:space="preserve"> Средство финансијског обезбеђења за </w:t>
      </w:r>
      <w:r w:rsidR="002C4A46" w:rsidRPr="00BC206A">
        <w:rPr>
          <w:rFonts w:cs="Arial"/>
          <w:color w:val="000000" w:themeColor="text1"/>
          <w:lang w:val="sr-Cyrl-RS"/>
        </w:rPr>
        <w:t>ЈН/4000/</w:t>
      </w:r>
      <w:r w:rsidR="002C4A46">
        <w:rPr>
          <w:rFonts w:cs="Arial"/>
          <w:color w:val="000000" w:themeColor="text1"/>
          <w:lang w:val="sr-Cyrl-RS"/>
        </w:rPr>
        <w:t>0347-1/2018</w:t>
      </w:r>
      <w:r w:rsidRPr="00BC206A">
        <w:rPr>
          <w:rFonts w:cs="Arial"/>
          <w:color w:val="000000" w:themeColor="text1"/>
          <w:lang w:val="sr-Cyrl-RS"/>
        </w:rPr>
        <w:t>.</w:t>
      </w:r>
    </w:p>
    <w:p w14:paraId="037FB344" w14:textId="77777777" w:rsidR="000E6445" w:rsidRPr="005D5141" w:rsidRDefault="000E6445" w:rsidP="00642455">
      <w:pPr>
        <w:suppressAutoHyphens/>
        <w:rPr>
          <w:rFonts w:eastAsia="Lucida Sans Unicode" w:cs="Arial"/>
          <w:kern w:val="1"/>
          <w:lang w:val="ru-RU" w:eastAsia="hi-IN" w:bidi="hi-IN"/>
        </w:rPr>
      </w:pPr>
    </w:p>
    <w:bookmarkEnd w:id="228"/>
    <w:bookmarkEnd w:id="229"/>
    <w:p w14:paraId="15FDEEEC" w14:textId="00E1DEA6" w:rsidR="0022708F" w:rsidRPr="005D5141" w:rsidRDefault="0085348E" w:rsidP="00090175">
      <w:pPr>
        <w:pStyle w:val="KDPodnaslov2"/>
        <w:numPr>
          <w:ilvl w:val="1"/>
          <w:numId w:val="35"/>
        </w:numPr>
        <w:spacing w:before="0"/>
        <w:ind w:left="1260" w:hanging="945"/>
        <w:jc w:val="both"/>
        <w:rPr>
          <w:rFonts w:cs="Arial"/>
        </w:rPr>
      </w:pPr>
      <w:r w:rsidRPr="005D5141">
        <w:rPr>
          <w:rFonts w:cs="Arial"/>
        </w:rPr>
        <w:t>Начин означавања поверљивих података у понуди</w:t>
      </w:r>
    </w:p>
    <w:p w14:paraId="49C37F58" w14:textId="4426DA7A" w:rsidR="0085348E" w:rsidRPr="005D5141" w:rsidRDefault="0085348E" w:rsidP="0085348E">
      <w:pPr>
        <w:pStyle w:val="KDParagraf"/>
        <w:spacing w:before="0"/>
        <w:rPr>
          <w:rFonts w:cs="Arial"/>
        </w:rPr>
      </w:pPr>
      <w:r w:rsidRPr="005D5141">
        <w:rPr>
          <w:rFonts w:cs="Arial"/>
        </w:rPr>
        <w:t xml:space="preserve">Подаци које </w:t>
      </w:r>
      <w:r w:rsidR="00B921B4" w:rsidRPr="005D5141">
        <w:rPr>
          <w:rFonts w:cs="Arial"/>
          <w:lang w:val="sr-Cyrl-RS"/>
        </w:rPr>
        <w:t>П</w:t>
      </w:r>
      <w:r w:rsidRPr="005D5141">
        <w:rPr>
          <w:rFonts w:cs="Arial"/>
        </w:rPr>
        <w:t xml:space="preserve">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6BF921DE" w14:textId="77777777" w:rsidR="0085348E" w:rsidRPr="005D5141" w:rsidRDefault="0085348E" w:rsidP="0085348E">
      <w:pPr>
        <w:pStyle w:val="KDParagraf"/>
        <w:spacing w:before="0"/>
        <w:rPr>
          <w:rFonts w:cs="Arial"/>
        </w:rPr>
      </w:pPr>
      <w:r w:rsidRPr="005D5141">
        <w:rPr>
          <w:rFonts w:cs="Arial"/>
        </w:rPr>
        <w:t xml:space="preserve">Наручилац може да одбије да пружи информацију која би значила повреду поверљивости података добијених у понуди. </w:t>
      </w:r>
    </w:p>
    <w:p w14:paraId="4F9525C1" w14:textId="6C575543" w:rsidR="0085348E" w:rsidRPr="005D5141" w:rsidRDefault="0085348E" w:rsidP="0085348E">
      <w:pPr>
        <w:pStyle w:val="KDParagraf"/>
        <w:spacing w:before="0"/>
        <w:rPr>
          <w:rFonts w:cs="Arial"/>
        </w:rPr>
      </w:pPr>
      <w:r w:rsidRPr="005D5141">
        <w:rPr>
          <w:rFonts w:cs="Arial"/>
        </w:rPr>
        <w:t xml:space="preserve">Као поверљива, </w:t>
      </w:r>
      <w:r w:rsidR="00B921B4" w:rsidRPr="005D5141">
        <w:rPr>
          <w:rFonts w:cs="Arial"/>
          <w:lang w:val="sr-Cyrl-RS"/>
        </w:rPr>
        <w:t>П</w:t>
      </w:r>
      <w:r w:rsidRPr="005D5141">
        <w:rPr>
          <w:rFonts w:cs="Arial"/>
        </w:rPr>
        <w:t xml:space="preserve">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27D62A5E" w14:textId="77777777" w:rsidR="0085348E" w:rsidRPr="005D5141" w:rsidRDefault="0085348E" w:rsidP="0085348E">
      <w:pPr>
        <w:pStyle w:val="KDParagraf"/>
        <w:spacing w:before="0"/>
        <w:rPr>
          <w:rFonts w:cs="Arial"/>
        </w:rPr>
      </w:pPr>
      <w:r w:rsidRPr="005D5141">
        <w:rPr>
          <w:rFonts w:cs="Arial"/>
        </w:rPr>
        <w:t>Наручилац ће као поверљива третирати она документа која у десном горњем углу великим словима имају исписано „ПОВЕРЉИВО“.</w:t>
      </w:r>
    </w:p>
    <w:p w14:paraId="5E24160A" w14:textId="77777777" w:rsidR="0085348E" w:rsidRPr="005D5141" w:rsidRDefault="0085348E" w:rsidP="0085348E">
      <w:pPr>
        <w:pStyle w:val="KDParagraf"/>
        <w:spacing w:before="0"/>
        <w:rPr>
          <w:rFonts w:cs="Arial"/>
        </w:rPr>
      </w:pPr>
      <w:r w:rsidRPr="005D5141">
        <w:rPr>
          <w:rFonts w:cs="Arial"/>
        </w:rPr>
        <w:t>Наручилац не одговара за поверљивост података који нису означени на горе наведени начин.</w:t>
      </w:r>
    </w:p>
    <w:p w14:paraId="296E58D2" w14:textId="50EAC0DD" w:rsidR="0085348E" w:rsidRPr="005D5141" w:rsidRDefault="0085348E" w:rsidP="0085348E">
      <w:pPr>
        <w:pStyle w:val="KDParagraf"/>
        <w:spacing w:before="0"/>
        <w:rPr>
          <w:rFonts w:cs="Arial"/>
        </w:rPr>
      </w:pPr>
      <w:r w:rsidRPr="005D5141">
        <w:rPr>
          <w:rFonts w:cs="Arial"/>
        </w:rPr>
        <w:t xml:space="preserve">Ако се као поверљиви означе подаци који не одговарају горе наведеним условима, Наручилац ће позвати </w:t>
      </w:r>
      <w:r w:rsidR="00B921B4" w:rsidRPr="005D5141">
        <w:rPr>
          <w:rFonts w:cs="Arial"/>
          <w:lang w:val="sr-Cyrl-RS"/>
        </w:rPr>
        <w:t>П</w:t>
      </w:r>
      <w:r w:rsidRPr="005D5141">
        <w:rPr>
          <w:rFonts w:cs="Arial"/>
        </w:rPr>
        <w:t>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9524C4E" w14:textId="66FE65C7" w:rsidR="0085348E" w:rsidRPr="005D5141" w:rsidRDefault="0085348E" w:rsidP="0085348E">
      <w:pPr>
        <w:pStyle w:val="KDParagraf"/>
        <w:spacing w:before="0"/>
        <w:rPr>
          <w:rFonts w:cs="Arial"/>
          <w:lang w:val="ru-RU"/>
        </w:rPr>
      </w:pPr>
      <w:r w:rsidRPr="005D5141">
        <w:rPr>
          <w:rFonts w:cs="Arial"/>
          <w:lang w:val="ru-RU"/>
        </w:rPr>
        <w:t xml:space="preserve">Ако </w:t>
      </w:r>
      <w:r w:rsidR="00B921B4" w:rsidRPr="005D5141">
        <w:rPr>
          <w:rFonts w:cs="Arial"/>
          <w:lang w:val="ru-RU"/>
        </w:rPr>
        <w:t>П</w:t>
      </w:r>
      <w:r w:rsidRPr="005D5141">
        <w:rPr>
          <w:rFonts w:cs="Arial"/>
          <w:lang w:val="ru-RU"/>
        </w:rPr>
        <w:t>онуђач у року који одреди Наручилац не опозове поверљивост докумената, Наручилац ће третирати ову понуду као понуду без поверљивих података.</w:t>
      </w:r>
    </w:p>
    <w:p w14:paraId="354601E9" w14:textId="58F86C8E" w:rsidR="0085348E" w:rsidRPr="005D5141" w:rsidRDefault="0085348E" w:rsidP="0085348E">
      <w:pPr>
        <w:pStyle w:val="KDParagraf"/>
        <w:spacing w:before="0"/>
        <w:rPr>
          <w:rFonts w:cs="Arial"/>
        </w:rPr>
      </w:pPr>
      <w:r w:rsidRPr="005D5141">
        <w:rPr>
          <w:rFonts w:cs="Arial"/>
        </w:rPr>
        <w:t xml:space="preserve">Наручилац је дужан да доследно поштује законите интересе </w:t>
      </w:r>
      <w:r w:rsidR="00B921B4" w:rsidRPr="005D5141">
        <w:rPr>
          <w:rFonts w:cs="Arial"/>
          <w:lang w:val="sr-Cyrl-RS"/>
        </w:rPr>
        <w:t>П</w:t>
      </w:r>
      <w:r w:rsidRPr="005D5141">
        <w:rPr>
          <w:rFonts w:cs="Arial"/>
        </w:rPr>
        <w:t>онуђача, штитећи њихове техничке и пословне тајне у смислу закона којим се уређује заштита пословне тајне.</w:t>
      </w:r>
    </w:p>
    <w:p w14:paraId="538A8C20" w14:textId="61BE4767" w:rsidR="0085348E" w:rsidRPr="005D5141" w:rsidRDefault="0085348E" w:rsidP="003718E6">
      <w:pPr>
        <w:pStyle w:val="KDParagraf"/>
        <w:spacing w:before="0"/>
        <w:rPr>
          <w:rFonts w:cs="Arial"/>
        </w:rPr>
      </w:pPr>
      <w:r w:rsidRPr="005D5141">
        <w:rPr>
          <w:rFonts w:cs="Arial"/>
        </w:rPr>
        <w:t>Неће се сматрати поверљивим докази о испуњености обавезних услова,</w:t>
      </w:r>
      <w:r w:rsidR="00B921B4" w:rsidRPr="005D5141">
        <w:rPr>
          <w:rFonts w:cs="Arial"/>
          <w:lang w:val="sr-Cyrl-RS"/>
        </w:rPr>
        <w:t xml:space="preserve"> </w:t>
      </w:r>
      <w:r w:rsidRPr="005D5141">
        <w:rPr>
          <w:rFonts w:cs="Arial"/>
        </w:rPr>
        <w:t xml:space="preserve">цена и други подаци из понуде који су од значаја за примену </w:t>
      </w:r>
      <w:r w:rsidRPr="005D5141">
        <w:rPr>
          <w:rFonts w:cs="Arial"/>
          <w:lang w:val="sr-Cyrl-CS"/>
        </w:rPr>
        <w:t>(елемената)</w:t>
      </w:r>
      <w:r w:rsidR="00B921B4" w:rsidRPr="005D5141">
        <w:rPr>
          <w:rFonts w:cs="Arial"/>
          <w:lang w:val="sr-Cyrl-CS"/>
        </w:rPr>
        <w:t xml:space="preserve"> </w:t>
      </w:r>
      <w:r w:rsidRPr="005D5141">
        <w:rPr>
          <w:rFonts w:cs="Arial"/>
        </w:rPr>
        <w:t xml:space="preserve">критеријума и рангирање понуде. </w:t>
      </w:r>
    </w:p>
    <w:p w14:paraId="08E572F7" w14:textId="77777777" w:rsidR="00436570" w:rsidRPr="005D5141" w:rsidRDefault="00436570" w:rsidP="003718E6">
      <w:pPr>
        <w:pStyle w:val="KDParagraf"/>
        <w:spacing w:before="0"/>
        <w:rPr>
          <w:rFonts w:cs="Arial"/>
        </w:rPr>
      </w:pPr>
    </w:p>
    <w:p w14:paraId="052E8058" w14:textId="77777777" w:rsidR="0022708F" w:rsidRPr="005D5141" w:rsidRDefault="0085348E" w:rsidP="00090175">
      <w:pPr>
        <w:pStyle w:val="KDPodnaslov2"/>
        <w:numPr>
          <w:ilvl w:val="1"/>
          <w:numId w:val="35"/>
        </w:numPr>
        <w:spacing w:before="0"/>
        <w:jc w:val="both"/>
        <w:rPr>
          <w:rFonts w:cs="Arial"/>
        </w:rPr>
      </w:pPr>
      <w:r w:rsidRPr="005D5141">
        <w:rPr>
          <w:rFonts w:cs="Arial"/>
        </w:rPr>
        <w:t>Поштовање обавеза које произлазе из прописа о заштити на раду и других прописа</w:t>
      </w:r>
    </w:p>
    <w:p w14:paraId="63FE65D7" w14:textId="77777777" w:rsidR="0022708F" w:rsidRPr="005D5141" w:rsidRDefault="0085348E" w:rsidP="0085348E">
      <w:pPr>
        <w:pStyle w:val="KDParagraf"/>
        <w:spacing w:before="0"/>
        <w:rPr>
          <w:rFonts w:cs="Arial"/>
          <w:lang w:val="ru-RU"/>
        </w:rPr>
      </w:pPr>
      <w:r w:rsidRPr="005D514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w:t>
      </w:r>
      <w:r w:rsidR="00C0215A" w:rsidRPr="005D5141">
        <w:rPr>
          <w:rFonts w:cs="Arial"/>
          <w:lang w:val="ru-RU"/>
        </w:rPr>
        <w:t>одношења понуде (Образац број 4</w:t>
      </w:r>
      <w:r w:rsidR="00A56C2F" w:rsidRPr="005D5141">
        <w:rPr>
          <w:rFonts w:cs="Arial"/>
          <w:lang w:val="ru-RU"/>
        </w:rPr>
        <w:t>.</w:t>
      </w:r>
      <w:r w:rsidR="00E56DDE" w:rsidRPr="005D5141">
        <w:rPr>
          <w:rFonts w:cs="Arial"/>
          <w:lang w:val="ru-RU"/>
        </w:rPr>
        <w:t xml:space="preserve"> </w:t>
      </w:r>
      <w:r w:rsidRPr="005D5141">
        <w:rPr>
          <w:rFonts w:cs="Arial"/>
          <w:lang w:val="ru-RU"/>
        </w:rPr>
        <w:t>из конкурсне документације).</w:t>
      </w:r>
    </w:p>
    <w:p w14:paraId="3195D9F3" w14:textId="77777777" w:rsidR="0085348E" w:rsidRPr="005D5141" w:rsidRDefault="0085348E" w:rsidP="0085348E">
      <w:pPr>
        <w:pStyle w:val="KDParagraf"/>
        <w:spacing w:before="0"/>
        <w:rPr>
          <w:rFonts w:cs="Arial"/>
          <w:lang w:val="ru-RU"/>
        </w:rPr>
      </w:pPr>
    </w:p>
    <w:p w14:paraId="5CD707E2" w14:textId="77777777" w:rsidR="0022708F" w:rsidRPr="005D5141" w:rsidRDefault="0085348E" w:rsidP="00090175">
      <w:pPr>
        <w:pStyle w:val="KDPodnaslov2"/>
        <w:numPr>
          <w:ilvl w:val="1"/>
          <w:numId w:val="35"/>
        </w:numPr>
        <w:spacing w:before="0"/>
        <w:jc w:val="both"/>
        <w:rPr>
          <w:rFonts w:cs="Arial"/>
        </w:rPr>
      </w:pPr>
      <w:r w:rsidRPr="005D5141">
        <w:rPr>
          <w:rFonts w:cs="Arial"/>
        </w:rPr>
        <w:lastRenderedPageBreak/>
        <w:t>Накнада за коришћење патената</w:t>
      </w:r>
    </w:p>
    <w:p w14:paraId="40564351" w14:textId="594336CD" w:rsidR="0085348E" w:rsidRPr="005D5141" w:rsidRDefault="0085348E" w:rsidP="0085348E">
      <w:pPr>
        <w:pStyle w:val="KDParagraf"/>
        <w:spacing w:before="0"/>
        <w:rPr>
          <w:rFonts w:cs="Arial"/>
          <w:lang w:val="ru-RU" w:eastAsia="sr-Latn-CS"/>
        </w:rPr>
      </w:pPr>
      <w:r w:rsidRPr="005D5141">
        <w:rPr>
          <w:rFonts w:cs="Arial"/>
          <w:lang w:val="ru-RU" w:eastAsia="sr-Latn-CS"/>
        </w:rPr>
        <w:t xml:space="preserve">Накнаду за коришћење патената, као и одговорност за повреду заштићених права интелектуалне својине трећих лица сноси </w:t>
      </w:r>
      <w:r w:rsidR="00B921B4" w:rsidRPr="005D5141">
        <w:rPr>
          <w:rFonts w:cs="Arial"/>
          <w:lang w:val="ru-RU" w:eastAsia="sr-Latn-CS"/>
        </w:rPr>
        <w:t>П</w:t>
      </w:r>
      <w:r w:rsidRPr="005D5141">
        <w:rPr>
          <w:rFonts w:cs="Arial"/>
          <w:lang w:val="ru-RU" w:eastAsia="sr-Latn-CS"/>
        </w:rPr>
        <w:t>онуђач.</w:t>
      </w:r>
    </w:p>
    <w:p w14:paraId="48614893" w14:textId="77777777" w:rsidR="00E25FEF" w:rsidRPr="005D5141" w:rsidRDefault="00E25FEF" w:rsidP="0085348E">
      <w:pPr>
        <w:pStyle w:val="KDParagraf"/>
        <w:spacing w:before="0"/>
        <w:rPr>
          <w:rFonts w:cs="Arial"/>
          <w:lang w:val="ru-RU" w:eastAsia="sr-Latn-CS"/>
        </w:rPr>
      </w:pPr>
    </w:p>
    <w:p w14:paraId="572A1A8C" w14:textId="77777777" w:rsidR="0022708F" w:rsidRPr="005D5141" w:rsidRDefault="008F774C" w:rsidP="00090175">
      <w:pPr>
        <w:pStyle w:val="KDPodnaslov2"/>
        <w:numPr>
          <w:ilvl w:val="1"/>
          <w:numId w:val="35"/>
        </w:numPr>
        <w:spacing w:before="0"/>
        <w:jc w:val="both"/>
        <w:rPr>
          <w:rFonts w:cs="Arial"/>
        </w:rPr>
      </w:pPr>
      <w:r w:rsidRPr="005D5141">
        <w:rPr>
          <w:rFonts w:cs="Arial"/>
        </w:rPr>
        <w:t>Начело заштите животне средине и обезбеђивања енергетске ефикасности</w:t>
      </w:r>
    </w:p>
    <w:p w14:paraId="05496353" w14:textId="77777777" w:rsidR="008F774C" w:rsidRPr="005D5141" w:rsidRDefault="008F774C" w:rsidP="008F774C">
      <w:pPr>
        <w:pStyle w:val="KDParagraf"/>
        <w:spacing w:before="0"/>
        <w:rPr>
          <w:rFonts w:cs="Arial"/>
          <w:lang w:val="ru-RU" w:eastAsia="sr-Latn-CS"/>
        </w:rPr>
      </w:pPr>
      <w:r w:rsidRPr="005D5141">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B74214B" w14:textId="77777777" w:rsidR="0022708F" w:rsidRPr="005D5141" w:rsidRDefault="0022708F" w:rsidP="000C4EA6">
      <w:pPr>
        <w:spacing w:before="0"/>
        <w:rPr>
          <w:rFonts w:eastAsia="TimesNewRomanPSMT" w:cs="Arial"/>
          <w:bCs/>
          <w:iCs/>
          <w:color w:val="00B0F0"/>
        </w:rPr>
      </w:pPr>
    </w:p>
    <w:p w14:paraId="612E38A6" w14:textId="77777777" w:rsidR="0022708F" w:rsidRPr="005D5141" w:rsidRDefault="008D2B23" w:rsidP="00090175">
      <w:pPr>
        <w:pStyle w:val="KDPodnaslov2"/>
        <w:numPr>
          <w:ilvl w:val="1"/>
          <w:numId w:val="35"/>
        </w:numPr>
        <w:spacing w:before="0"/>
        <w:jc w:val="both"/>
        <w:rPr>
          <w:rFonts w:cs="Arial"/>
        </w:rPr>
      </w:pPr>
      <w:bookmarkStart w:id="230" w:name="_Toc441651602"/>
      <w:bookmarkStart w:id="231" w:name="_Toc442559913"/>
      <w:r w:rsidRPr="005D5141">
        <w:rPr>
          <w:rFonts w:cs="Arial"/>
        </w:rPr>
        <w:t>Додатне информације и објашњења</w:t>
      </w:r>
      <w:bookmarkEnd w:id="230"/>
      <w:bookmarkEnd w:id="231"/>
    </w:p>
    <w:p w14:paraId="52E5AF81" w14:textId="57EB95FB" w:rsidR="002C4A46" w:rsidRPr="002C4A46" w:rsidRDefault="008D2B23" w:rsidP="002C4A46">
      <w:pPr>
        <w:widowControl w:val="0"/>
        <w:spacing w:before="0"/>
        <w:ind w:right="-421"/>
        <w:rPr>
          <w:rFonts w:cs="Arial"/>
          <w:lang w:val="ru-RU"/>
        </w:rPr>
      </w:pPr>
      <w:r w:rsidRPr="005D5141">
        <w:rPr>
          <w:rFonts w:cs="Arial"/>
          <w:lang w:val="ru-RU"/>
        </w:rPr>
        <w:t xml:space="preserve">Заинтерсовано лице може, у писаном облику, тражити </w:t>
      </w:r>
      <w:r w:rsidR="00B505E8" w:rsidRPr="005D5141">
        <w:rPr>
          <w:rFonts w:cs="Arial"/>
          <w:lang w:val="ru-RU"/>
        </w:rPr>
        <w:t xml:space="preserve">од Наручиоца </w:t>
      </w:r>
      <w:r w:rsidRPr="005D5141">
        <w:rPr>
          <w:rFonts w:cs="Arial"/>
          <w:lang w:val="ru-RU"/>
        </w:rPr>
        <w:t>додатне информације или појашњења у вези са припрем</w:t>
      </w:r>
      <w:r w:rsidR="00B505E8" w:rsidRPr="005D5141">
        <w:rPr>
          <w:rFonts w:cs="Arial"/>
          <w:lang w:val="ru-RU"/>
        </w:rPr>
        <w:t>ањем</w:t>
      </w:r>
      <w:r w:rsidRPr="005D5141">
        <w:rPr>
          <w:rFonts w:cs="Arial"/>
          <w:lang w:val="ru-RU"/>
        </w:rPr>
        <w:t xml:space="preserve"> понуде,</w:t>
      </w:r>
      <w:r w:rsidR="000E6445" w:rsidRPr="005D5141">
        <w:rPr>
          <w:rFonts w:cs="Arial"/>
          <w:lang w:val="sr-Latn-RS"/>
        </w:rPr>
        <w:t xml:space="preserve"> </w:t>
      </w:r>
      <w:r w:rsidR="00B505E8" w:rsidRPr="005D5141">
        <w:rPr>
          <w:rFonts w:cs="Arial"/>
          <w:lang w:val="ru-RU"/>
        </w:rPr>
        <w:t>при чему може да укаже Наручиоцу и на евентуално уочене недостатке и неправилности у конкурсној документацији,</w:t>
      </w:r>
      <w:r w:rsidR="007F6CAD">
        <w:rPr>
          <w:rFonts w:cs="Arial"/>
          <w:lang w:val="ru-RU"/>
        </w:rPr>
        <w:t xml:space="preserve"> </w:t>
      </w:r>
      <w:r w:rsidRPr="005D5141">
        <w:rPr>
          <w:rFonts w:cs="Arial"/>
          <w:lang w:val="ru-RU"/>
        </w:rPr>
        <w:t xml:space="preserve">најкасније </w:t>
      </w:r>
      <w:r w:rsidR="002C4A46">
        <w:rPr>
          <w:rFonts w:cs="Arial"/>
          <w:lang w:val="ru-RU"/>
        </w:rPr>
        <w:t>5(словима:</w:t>
      </w:r>
      <w:r w:rsidRPr="005D5141">
        <w:rPr>
          <w:rFonts w:cs="Arial"/>
          <w:lang w:val="ru-RU"/>
        </w:rPr>
        <w:t>пет</w:t>
      </w:r>
      <w:r w:rsidR="002C4A46">
        <w:rPr>
          <w:rFonts w:cs="Arial"/>
          <w:lang w:val="ru-RU"/>
        </w:rPr>
        <w:t>)</w:t>
      </w:r>
      <w:r w:rsidRPr="005D5141">
        <w:rPr>
          <w:rFonts w:cs="Arial"/>
          <w:lang w:val="ru-RU"/>
        </w:rPr>
        <w:t xml:space="preserve"> дана пре истека рока за подношење понуде, на адресу Наручиоца</w:t>
      </w:r>
      <w:r w:rsidR="002C4A46">
        <w:rPr>
          <w:rFonts w:cs="Arial"/>
          <w:lang w:val="ru-RU"/>
        </w:rPr>
        <w:t>,</w:t>
      </w:r>
      <w:r w:rsidR="00250063" w:rsidRPr="005D5141">
        <w:rPr>
          <w:rFonts w:cs="Arial"/>
          <w:lang w:val="ru-RU"/>
        </w:rPr>
        <w:t xml:space="preserve"> </w:t>
      </w:r>
      <w:r w:rsidR="002C4A46" w:rsidRPr="002C4A46">
        <w:rPr>
          <w:rFonts w:cs="Arial"/>
          <w:lang w:val="ru-RU"/>
        </w:rPr>
        <w:t xml:space="preserve">са назнаком: „ОБЈАШЊЕЊА – позив за јавну набавку број </w:t>
      </w:r>
      <w:r w:rsidR="002C4A46" w:rsidRPr="002C4A46">
        <w:rPr>
          <w:rFonts w:cs="Arial"/>
          <w:lang w:val="sr-Cyrl-RS"/>
        </w:rPr>
        <w:t>ЈН/4000/0</w:t>
      </w:r>
      <w:r w:rsidR="002C4A46">
        <w:rPr>
          <w:rFonts w:cs="Arial"/>
          <w:lang w:val="sr-Cyrl-RS"/>
        </w:rPr>
        <w:t>347</w:t>
      </w:r>
      <w:r w:rsidR="002C4A46" w:rsidRPr="002C4A46">
        <w:rPr>
          <w:rFonts w:cs="Arial"/>
          <w:lang w:val="sr-Cyrl-RS"/>
        </w:rPr>
        <w:t>-</w:t>
      </w:r>
      <w:r w:rsidR="002C4A46">
        <w:rPr>
          <w:rFonts w:cs="Arial"/>
          <w:lang w:val="sr-Cyrl-RS"/>
        </w:rPr>
        <w:t>1</w:t>
      </w:r>
      <w:r w:rsidR="002C4A46" w:rsidRPr="002C4A46">
        <w:rPr>
          <w:rFonts w:cs="Arial"/>
          <w:lang w:val="sr-Cyrl-RS"/>
        </w:rPr>
        <w:t>/201</w:t>
      </w:r>
      <w:r w:rsidR="002C4A46">
        <w:rPr>
          <w:rFonts w:cs="Arial"/>
          <w:lang w:val="sr-Cyrl-RS"/>
        </w:rPr>
        <w:t>8</w:t>
      </w:r>
      <w:r w:rsidR="002C4A46" w:rsidRPr="002C4A46">
        <w:rPr>
          <w:rFonts w:cs="Arial"/>
          <w:lang w:val="sr-Cyrl-RS"/>
        </w:rPr>
        <w:t xml:space="preserve"> </w:t>
      </w:r>
      <w:r w:rsidR="002C4A46" w:rsidRPr="002C4A46">
        <w:rPr>
          <w:rFonts w:cs="Arial"/>
          <w:lang w:val="ru-RU"/>
        </w:rPr>
        <w:t>или електронским путем на е-</w:t>
      </w:r>
      <w:r w:rsidR="002C4A46" w:rsidRPr="002C4A46">
        <w:rPr>
          <w:rFonts w:cs="Arial"/>
        </w:rPr>
        <w:t>mail</w:t>
      </w:r>
      <w:r w:rsidR="002C4A46" w:rsidRPr="002C4A46">
        <w:rPr>
          <w:rFonts w:cs="Arial"/>
          <w:lang w:val="ru-RU"/>
        </w:rPr>
        <w:t xml:space="preserve"> адресу:</w:t>
      </w:r>
      <w:hyperlink r:id="rId174" w:history="1">
        <w:r w:rsidR="002C4A46" w:rsidRPr="002C4A46">
          <w:rPr>
            <w:rFonts w:cs="Arial"/>
            <w:color w:val="0000FF"/>
            <w:u w:val="single"/>
          </w:rPr>
          <w:t xml:space="preserve"> mira.paljic</w:t>
        </w:r>
        <w:r w:rsidR="002C4A46" w:rsidRPr="002C4A46">
          <w:rPr>
            <w:rFonts w:cs="Arial"/>
            <w:color w:val="0000FF"/>
            <w:u w:val="single"/>
            <w:lang w:val="ru-RU"/>
          </w:rPr>
          <w:t>@</w:t>
        </w:r>
      </w:hyperlink>
      <w:r w:rsidR="002C4A46" w:rsidRPr="002C4A46">
        <w:rPr>
          <w:rFonts w:cs="Arial"/>
          <w:color w:val="0000FF"/>
          <w:u w:val="single"/>
        </w:rPr>
        <w:t>eps</w:t>
      </w:r>
      <w:r w:rsidR="002C4A46" w:rsidRPr="002C4A46">
        <w:rPr>
          <w:rFonts w:cs="Arial"/>
          <w:color w:val="0000FF"/>
          <w:u w:val="single"/>
          <w:lang w:val="ru-RU"/>
        </w:rPr>
        <w:t>.</w:t>
      </w:r>
      <w:r w:rsidR="002C4A46" w:rsidRPr="002C4A46">
        <w:rPr>
          <w:rFonts w:cs="Arial"/>
          <w:color w:val="0000FF"/>
          <w:u w:val="single"/>
        </w:rPr>
        <w:t>rs</w:t>
      </w:r>
      <w:r w:rsidR="002C4A46" w:rsidRPr="002C4A46">
        <w:rPr>
          <w:rFonts w:cs="Arial"/>
          <w:lang w:val="ru-RU"/>
        </w:rPr>
        <w:t>.</w:t>
      </w:r>
    </w:p>
    <w:p w14:paraId="487D4AA9" w14:textId="77BE4838" w:rsidR="008D2B23" w:rsidRPr="005D5141" w:rsidRDefault="008D2B23" w:rsidP="007F6CAD">
      <w:pPr>
        <w:widowControl w:val="0"/>
        <w:spacing w:before="0"/>
        <w:rPr>
          <w:rFonts w:cs="Arial"/>
          <w:lang w:val="ru-RU"/>
        </w:rPr>
      </w:pPr>
      <w:r w:rsidRPr="005D5141">
        <w:rPr>
          <w:rFonts w:cs="Arial"/>
          <w:lang w:val="ru-RU"/>
        </w:rPr>
        <w:t>Наручилац ће у року од</w:t>
      </w:r>
      <w:r w:rsidR="00466E9F" w:rsidRPr="005D5141">
        <w:rPr>
          <w:rFonts w:cs="Arial"/>
          <w:lang w:val="ru-RU"/>
        </w:rPr>
        <w:t xml:space="preserve"> 3</w:t>
      </w:r>
      <w:r w:rsidR="007F6CAD">
        <w:rPr>
          <w:rFonts w:cs="Arial"/>
          <w:lang w:val="ru-RU"/>
        </w:rPr>
        <w:t xml:space="preserve"> </w:t>
      </w:r>
      <w:r w:rsidR="00466E9F" w:rsidRPr="005D5141">
        <w:rPr>
          <w:rFonts w:cs="Arial"/>
          <w:lang w:val="ru-RU"/>
        </w:rPr>
        <w:t>(словима:</w:t>
      </w:r>
      <w:r w:rsidRPr="005D5141">
        <w:rPr>
          <w:rFonts w:cs="Arial"/>
          <w:lang w:val="ru-RU"/>
        </w:rPr>
        <w:t xml:space="preserve"> три</w:t>
      </w:r>
      <w:r w:rsidR="00466E9F" w:rsidRPr="005D5141">
        <w:rPr>
          <w:rFonts w:cs="Arial"/>
          <w:lang w:val="ru-RU"/>
        </w:rPr>
        <w:t>)</w:t>
      </w:r>
      <w:r w:rsidRPr="005D5141">
        <w:rPr>
          <w:rFonts w:cs="Arial"/>
          <w:lang w:val="ru-RU"/>
        </w:rPr>
        <w:t xml:space="preserve"> дана по пријему захтева објавити </w:t>
      </w:r>
      <w:r w:rsidRPr="005D5141">
        <w:rPr>
          <w:rFonts w:cs="Arial"/>
        </w:rPr>
        <w:t>Одговор на захтев</w:t>
      </w:r>
      <w:r w:rsidRPr="005D5141">
        <w:rPr>
          <w:rFonts w:cs="Arial"/>
          <w:lang w:val="ru-RU"/>
        </w:rPr>
        <w:t xml:space="preserve"> на Порталу јавних набавки и својој интернет страници.</w:t>
      </w:r>
    </w:p>
    <w:p w14:paraId="09A61CE0" w14:textId="77777777" w:rsidR="008D2B23" w:rsidRPr="005D5141" w:rsidRDefault="008D2B23" w:rsidP="007F6CAD">
      <w:pPr>
        <w:pStyle w:val="KDMojTekst"/>
        <w:spacing w:before="0"/>
        <w:rPr>
          <w:rFonts w:cs="Arial"/>
          <w:i w:val="0"/>
          <w:color w:val="auto"/>
          <w:sz w:val="22"/>
          <w:szCs w:val="22"/>
        </w:rPr>
      </w:pPr>
      <w:r w:rsidRPr="005D5141">
        <w:rPr>
          <w:rFonts w:cs="Arial"/>
          <w:i w:val="0"/>
          <w:color w:val="auto"/>
          <w:sz w:val="22"/>
          <w:szCs w:val="22"/>
        </w:rPr>
        <w:t>Тражење додатних информација и појашњења телефоном није дозвољено.</w:t>
      </w:r>
    </w:p>
    <w:p w14:paraId="44AE6AEE" w14:textId="48259E63" w:rsidR="00C14152" w:rsidRPr="005D5141" w:rsidRDefault="00C14152" w:rsidP="007F6CAD">
      <w:pPr>
        <w:spacing w:before="0"/>
        <w:rPr>
          <w:rFonts w:cs="Arial"/>
          <w:lang w:val="ru-RU"/>
        </w:rPr>
      </w:pPr>
      <w:r w:rsidRPr="005D5141">
        <w:rPr>
          <w:rFonts w:cs="Arial"/>
          <w:lang w:val="ru-RU"/>
        </w:rPr>
        <w:t xml:space="preserve">Ако је документ из поступка јавне набавке достављен од стране </w:t>
      </w:r>
      <w:r w:rsidR="00B921B4" w:rsidRPr="005D5141">
        <w:rPr>
          <w:rFonts w:cs="Arial"/>
          <w:lang w:val="ru-RU"/>
        </w:rPr>
        <w:t>Н</w:t>
      </w:r>
      <w:r w:rsidRPr="005D5141">
        <w:rPr>
          <w:rFonts w:cs="Arial"/>
          <w:lang w:val="ru-RU"/>
        </w:rPr>
        <w:t xml:space="preserve">аручиоца или </w:t>
      </w:r>
      <w:r w:rsidR="00B921B4" w:rsidRPr="005D5141">
        <w:rPr>
          <w:rFonts w:cs="Arial"/>
          <w:lang w:val="ru-RU"/>
        </w:rPr>
        <w:t>П</w:t>
      </w:r>
      <w:r w:rsidRPr="005D5141">
        <w:rPr>
          <w:rFonts w:cs="Arial"/>
          <w:lang w:val="ru-RU"/>
        </w:rPr>
        <w:t>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2491715" w14:textId="5C271FBB" w:rsidR="00C14152" w:rsidRPr="005D5141" w:rsidRDefault="00C14152" w:rsidP="007F6CAD">
      <w:pPr>
        <w:spacing w:before="0"/>
        <w:rPr>
          <w:rFonts w:cs="Arial"/>
          <w:lang w:val="ru-RU"/>
        </w:rPr>
      </w:pPr>
      <w:r w:rsidRPr="005D5141">
        <w:rPr>
          <w:rFonts w:cs="Arial"/>
          <w:lang w:val="ru-RU"/>
        </w:rPr>
        <w:t xml:space="preserve">Ако </w:t>
      </w:r>
      <w:r w:rsidR="00B921B4" w:rsidRPr="005D5141">
        <w:rPr>
          <w:rFonts w:cs="Arial"/>
          <w:lang w:val="ru-RU"/>
        </w:rPr>
        <w:t>Н</w:t>
      </w:r>
      <w:r w:rsidRPr="005D5141">
        <w:rPr>
          <w:rFonts w:cs="Arial"/>
          <w:lang w:val="ru-RU"/>
        </w:rPr>
        <w:t>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9076CAC" w14:textId="2D38AD15" w:rsidR="00C14152" w:rsidRPr="005D5141" w:rsidRDefault="00C14152" w:rsidP="007F6CAD">
      <w:pPr>
        <w:spacing w:before="0"/>
        <w:rPr>
          <w:rFonts w:cs="Arial"/>
          <w:lang w:val="ru-RU"/>
        </w:rPr>
      </w:pPr>
      <w:r w:rsidRPr="005D5141">
        <w:rPr>
          <w:rFonts w:cs="Arial"/>
          <w:lang w:val="ru-RU"/>
        </w:rPr>
        <w:t xml:space="preserve">Ако </w:t>
      </w:r>
      <w:r w:rsidR="00B921B4" w:rsidRPr="005D5141">
        <w:rPr>
          <w:rFonts w:cs="Arial"/>
          <w:lang w:val="ru-RU"/>
        </w:rPr>
        <w:t>Н</w:t>
      </w:r>
      <w:r w:rsidRPr="005D5141">
        <w:rPr>
          <w:rFonts w:cs="Arial"/>
          <w:lang w:val="ru-RU"/>
        </w:rPr>
        <w:t>аручилац измени или допуни конкурсну документацију</w:t>
      </w:r>
      <w:r w:rsidR="00466E9F" w:rsidRPr="005D5141">
        <w:rPr>
          <w:rFonts w:cs="Arial"/>
          <w:lang w:val="ru-RU"/>
        </w:rPr>
        <w:t xml:space="preserve"> 8 (словима:</w:t>
      </w:r>
      <w:r w:rsidRPr="005D5141">
        <w:rPr>
          <w:rFonts w:cs="Arial"/>
          <w:lang w:val="ru-RU"/>
        </w:rPr>
        <w:t xml:space="preserve"> осам</w:t>
      </w:r>
      <w:r w:rsidR="00466E9F" w:rsidRPr="005D5141">
        <w:rPr>
          <w:rFonts w:cs="Arial"/>
          <w:lang w:val="ru-RU"/>
        </w:rPr>
        <w:t>)</w:t>
      </w:r>
      <w:r w:rsidRPr="005D5141">
        <w:rPr>
          <w:rFonts w:cs="Arial"/>
          <w:lang w:val="ru-RU"/>
        </w:rPr>
        <w:t xml:space="preserve"> или мање дана пре истека рока за подношење понуда, </w:t>
      </w:r>
      <w:r w:rsidR="00B921B4" w:rsidRPr="005D5141">
        <w:rPr>
          <w:rFonts w:cs="Arial"/>
          <w:lang w:val="ru-RU"/>
        </w:rPr>
        <w:t>Н</w:t>
      </w:r>
      <w:r w:rsidRPr="005D5141">
        <w:rPr>
          <w:rFonts w:cs="Arial"/>
          <w:lang w:val="ru-RU"/>
        </w:rPr>
        <w:t>аручилац је дужан да продужи рок за подношење понуда и објави обавештење о продужењу рока за подношење понуда.</w:t>
      </w:r>
    </w:p>
    <w:p w14:paraId="2CE0FFFE" w14:textId="77777777" w:rsidR="00C14152" w:rsidRPr="005D5141" w:rsidRDefault="00C14152" w:rsidP="007F6CAD">
      <w:pPr>
        <w:spacing w:before="0"/>
        <w:rPr>
          <w:rFonts w:cs="Arial"/>
          <w:lang w:val="ru-RU"/>
        </w:rPr>
      </w:pPr>
      <w:r w:rsidRPr="005D5141">
        <w:rPr>
          <w:rFonts w:cs="Arial"/>
          <w:lang w:val="ru-RU"/>
        </w:rPr>
        <w:t>По истеку рока предвиђеног за подношење понуда наручилац не може да мења нити да допуњује конкурсну документацију.</w:t>
      </w:r>
    </w:p>
    <w:p w14:paraId="4EC97057" w14:textId="2C81F2E7" w:rsidR="00D31828" w:rsidRPr="005D5141" w:rsidRDefault="008D2B23" w:rsidP="007F6CAD">
      <w:pPr>
        <w:pStyle w:val="KDMojTekst"/>
        <w:spacing w:before="0"/>
        <w:rPr>
          <w:rFonts w:cs="Arial"/>
          <w:i w:val="0"/>
          <w:color w:val="auto"/>
          <w:sz w:val="22"/>
          <w:szCs w:val="22"/>
          <w:lang w:val="sr-Cyrl-CS"/>
        </w:rPr>
      </w:pPr>
      <w:r w:rsidRPr="005D5141">
        <w:rPr>
          <w:rFonts w:cs="Arial"/>
          <w:i w:val="0"/>
          <w:color w:val="auto"/>
          <w:sz w:val="22"/>
          <w:szCs w:val="22"/>
        </w:rPr>
        <w:t>Комуникација у поступку јавне н</w:t>
      </w:r>
      <w:r w:rsidR="00EA1925" w:rsidRPr="005D5141">
        <w:rPr>
          <w:rFonts w:cs="Arial"/>
          <w:i w:val="0"/>
          <w:color w:val="auto"/>
          <w:sz w:val="22"/>
          <w:szCs w:val="22"/>
        </w:rPr>
        <w:t>абавке се врши на начин</w:t>
      </w:r>
      <w:r w:rsidR="00466E9F" w:rsidRPr="005D5141">
        <w:rPr>
          <w:rFonts w:cs="Arial"/>
          <w:i w:val="0"/>
          <w:color w:val="auto"/>
          <w:sz w:val="22"/>
          <w:szCs w:val="22"/>
          <w:lang w:val="sr-Cyrl-RS"/>
        </w:rPr>
        <w:t xml:space="preserve"> предвиђен</w:t>
      </w:r>
      <w:r w:rsidR="00EA1925" w:rsidRPr="005D5141">
        <w:rPr>
          <w:rFonts w:cs="Arial"/>
          <w:i w:val="0"/>
          <w:color w:val="auto"/>
          <w:sz w:val="22"/>
          <w:szCs w:val="22"/>
        </w:rPr>
        <w:t xml:space="preserve"> </w:t>
      </w:r>
      <w:r w:rsidRPr="005D5141">
        <w:rPr>
          <w:rFonts w:cs="Arial"/>
          <w:i w:val="0"/>
          <w:color w:val="auto"/>
          <w:sz w:val="22"/>
          <w:szCs w:val="22"/>
        </w:rPr>
        <w:t>чланом 20. Закона.</w:t>
      </w:r>
    </w:p>
    <w:p w14:paraId="20E794DF" w14:textId="77777777" w:rsidR="00741DDC" w:rsidRPr="005D5141" w:rsidRDefault="00D31828" w:rsidP="007F6CAD">
      <w:pPr>
        <w:pStyle w:val="KDParagraf"/>
        <w:spacing w:before="0"/>
        <w:rPr>
          <w:rFonts w:cs="Arial"/>
          <w:lang w:val="ru-RU"/>
        </w:rPr>
      </w:pPr>
      <w:r w:rsidRPr="005D514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5D5141">
          <w:rPr>
            <w:rStyle w:val="Hyperlink"/>
            <w:rFonts w:cs="Arial"/>
          </w:rPr>
          <w:t>www.</w:t>
        </w:r>
        <w:r w:rsidR="000B45FD" w:rsidRPr="005D5141">
          <w:rPr>
            <w:rStyle w:val="Hyperlink"/>
            <w:rFonts w:cs="Arial"/>
            <w:lang w:val="sr-Cyrl-CS"/>
          </w:rPr>
          <w:t>к</w:t>
        </w:r>
        <w:r w:rsidR="000B45FD" w:rsidRPr="005D5141">
          <w:rPr>
            <w:rStyle w:val="Hyperlink"/>
            <w:rFonts w:cs="Arial"/>
          </w:rPr>
          <w:t>jn.gov.rs</w:t>
        </w:r>
      </w:hyperlink>
      <w:r w:rsidRPr="005D5141">
        <w:rPr>
          <w:rFonts w:cs="Arial"/>
          <w:lang w:val="ru-RU"/>
        </w:rPr>
        <w:t>).</w:t>
      </w:r>
    </w:p>
    <w:p w14:paraId="6F46EBA0" w14:textId="77777777" w:rsidR="00E63C14" w:rsidRPr="005D5141" w:rsidRDefault="00E63C14" w:rsidP="00E840DB">
      <w:pPr>
        <w:pStyle w:val="KDParagraf"/>
        <w:spacing w:before="0"/>
        <w:rPr>
          <w:rFonts w:cs="Arial"/>
          <w:lang w:val="ru-RU"/>
        </w:rPr>
      </w:pPr>
    </w:p>
    <w:p w14:paraId="0ECA574F" w14:textId="77777777" w:rsidR="0022708F" w:rsidRPr="005D5141" w:rsidRDefault="008D2B23" w:rsidP="00090175">
      <w:pPr>
        <w:pStyle w:val="KDPodnaslov2"/>
        <w:numPr>
          <w:ilvl w:val="1"/>
          <w:numId w:val="35"/>
        </w:numPr>
        <w:spacing w:before="0"/>
        <w:jc w:val="both"/>
        <w:rPr>
          <w:rFonts w:cs="Arial"/>
        </w:rPr>
      </w:pPr>
      <w:bookmarkStart w:id="232" w:name="_Toc441651603"/>
      <w:bookmarkStart w:id="233" w:name="_Toc442559914"/>
      <w:r w:rsidRPr="005D5141">
        <w:rPr>
          <w:rFonts w:cs="Arial"/>
        </w:rPr>
        <w:t>Трошкови понуде</w:t>
      </w:r>
      <w:bookmarkEnd w:id="232"/>
      <w:bookmarkEnd w:id="233"/>
    </w:p>
    <w:p w14:paraId="038420AF" w14:textId="4B69B78E" w:rsidR="008D2B23" w:rsidRPr="005D5141" w:rsidRDefault="008D2B23" w:rsidP="008D2B23">
      <w:pPr>
        <w:pStyle w:val="KDParagraf"/>
        <w:spacing w:before="0"/>
        <w:rPr>
          <w:rFonts w:cs="Arial"/>
          <w:lang w:val="ru-RU"/>
        </w:rPr>
      </w:pPr>
      <w:r w:rsidRPr="005D5141">
        <w:rPr>
          <w:rFonts w:cs="Arial"/>
          <w:lang w:val="ru-RU"/>
        </w:rPr>
        <w:t>Трошкове припреме и подношења понуде сноси искључив</w:t>
      </w:r>
      <w:r w:rsidR="00250063" w:rsidRPr="005D5141">
        <w:rPr>
          <w:rFonts w:cs="Arial"/>
          <w:lang w:val="ru-RU"/>
        </w:rPr>
        <w:t xml:space="preserve">о </w:t>
      </w:r>
      <w:r w:rsidR="00395603" w:rsidRPr="005D5141">
        <w:rPr>
          <w:rFonts w:cs="Arial"/>
          <w:lang w:val="ru-RU"/>
        </w:rPr>
        <w:t>П</w:t>
      </w:r>
      <w:r w:rsidR="002479F9" w:rsidRPr="005D5141">
        <w:rPr>
          <w:rFonts w:cs="Arial"/>
          <w:lang w:val="ru-RU"/>
        </w:rPr>
        <w:t>онуђач и не може тражити од Н</w:t>
      </w:r>
      <w:r w:rsidRPr="005D5141">
        <w:rPr>
          <w:rFonts w:cs="Arial"/>
          <w:lang w:val="ru-RU"/>
        </w:rPr>
        <w:t>аручиоца накнаду трошкова.</w:t>
      </w:r>
    </w:p>
    <w:p w14:paraId="7EE688C7" w14:textId="77777777" w:rsidR="008D2B23" w:rsidRPr="005D5141" w:rsidRDefault="008D2B23" w:rsidP="008D2B23">
      <w:pPr>
        <w:pStyle w:val="KDParagraf"/>
        <w:spacing w:before="0"/>
        <w:rPr>
          <w:rFonts w:cs="Arial"/>
        </w:rPr>
      </w:pPr>
      <w:r w:rsidRPr="005D514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D1A24C3" w14:textId="4C1B7FB5" w:rsidR="008D2B23" w:rsidRPr="005D5141" w:rsidRDefault="008D2B23" w:rsidP="008D2B23">
      <w:pPr>
        <w:pStyle w:val="KDParagraf"/>
        <w:spacing w:before="0"/>
        <w:rPr>
          <w:rFonts w:cs="Arial"/>
        </w:rPr>
      </w:pPr>
      <w:r w:rsidRPr="005D5141">
        <w:rPr>
          <w:rFonts w:cs="Arial"/>
        </w:rPr>
        <w:t xml:space="preserve">Ако је поступак јавне набавке обустављен из разлога који су на страни </w:t>
      </w:r>
      <w:r w:rsidR="00250063" w:rsidRPr="005D5141">
        <w:rPr>
          <w:rFonts w:cs="Arial"/>
        </w:rPr>
        <w:t xml:space="preserve">Наручиоца, Наручилац је дужан да </w:t>
      </w:r>
      <w:r w:rsidR="00395603" w:rsidRPr="005D5141">
        <w:rPr>
          <w:rFonts w:cs="Arial"/>
          <w:lang w:val="sr-Cyrl-RS"/>
        </w:rPr>
        <w:t>П</w:t>
      </w:r>
      <w:r w:rsidRPr="005D5141">
        <w:rPr>
          <w:rFonts w:cs="Arial"/>
        </w:rPr>
        <w:t>онуђачу надокнади трошкове израде узорка или модела, ако су израђени у склад</w:t>
      </w:r>
      <w:r w:rsidR="00250063" w:rsidRPr="005D5141">
        <w:rPr>
          <w:rFonts w:cs="Arial"/>
        </w:rPr>
        <w:t xml:space="preserve">у са техничким спецификацијама </w:t>
      </w:r>
      <w:r w:rsidR="00395603" w:rsidRPr="005D5141">
        <w:rPr>
          <w:rFonts w:cs="Arial"/>
          <w:lang w:val="sr-Cyrl-RS"/>
        </w:rPr>
        <w:t>Н</w:t>
      </w:r>
      <w:r w:rsidRPr="005D5141">
        <w:rPr>
          <w:rFonts w:cs="Arial"/>
        </w:rPr>
        <w:t>аручиоца и трошкове прибављања средства</w:t>
      </w:r>
      <w:r w:rsidR="00250063" w:rsidRPr="005D5141">
        <w:rPr>
          <w:rFonts w:cs="Arial"/>
        </w:rPr>
        <w:t xml:space="preserve"> обезбеђења, под условом да је </w:t>
      </w:r>
      <w:r w:rsidR="00395603" w:rsidRPr="005D5141">
        <w:rPr>
          <w:rFonts w:cs="Arial"/>
          <w:lang w:val="sr-Cyrl-RS"/>
        </w:rPr>
        <w:t>П</w:t>
      </w:r>
      <w:r w:rsidRPr="005D5141">
        <w:rPr>
          <w:rFonts w:cs="Arial"/>
        </w:rPr>
        <w:t>онуђач тражио накнаду тих трошкова у својој понуди.</w:t>
      </w:r>
    </w:p>
    <w:p w14:paraId="1F015164" w14:textId="77777777" w:rsidR="00741DDC" w:rsidRPr="005D5141" w:rsidRDefault="00741DDC" w:rsidP="008D2B23">
      <w:pPr>
        <w:pStyle w:val="KDParagraf"/>
        <w:spacing w:before="0"/>
        <w:rPr>
          <w:rFonts w:cs="Arial"/>
        </w:rPr>
      </w:pPr>
    </w:p>
    <w:p w14:paraId="109C293F" w14:textId="77777777" w:rsidR="006C16F4" w:rsidRPr="005D5141" w:rsidRDefault="00C14152" w:rsidP="00090175">
      <w:pPr>
        <w:pStyle w:val="KDPodnaslov2"/>
        <w:numPr>
          <w:ilvl w:val="1"/>
          <w:numId w:val="35"/>
        </w:numPr>
        <w:spacing w:before="0"/>
        <w:jc w:val="both"/>
        <w:rPr>
          <w:rFonts w:cs="Arial"/>
        </w:rPr>
      </w:pPr>
      <w:r w:rsidRPr="005D5141">
        <w:rPr>
          <w:rFonts w:cs="Arial"/>
        </w:rPr>
        <w:t>Д</w:t>
      </w:r>
      <w:r w:rsidRPr="005D5141">
        <w:rPr>
          <w:rFonts w:cs="Arial"/>
          <w:lang w:val="sr-Latn-CS"/>
        </w:rPr>
        <w:t>одатн</w:t>
      </w:r>
      <w:r w:rsidRPr="005D5141">
        <w:rPr>
          <w:rFonts w:cs="Arial"/>
        </w:rPr>
        <w:t>а</w:t>
      </w:r>
      <w:r w:rsidRPr="005D5141">
        <w:rPr>
          <w:rFonts w:cs="Arial"/>
          <w:lang w:val="sr-Latn-CS"/>
        </w:rPr>
        <w:t xml:space="preserve"> објашњења</w:t>
      </w:r>
      <w:r w:rsidRPr="005D5141">
        <w:rPr>
          <w:rFonts w:cs="Arial"/>
        </w:rPr>
        <w:t>, контрола и допуштене исправке</w:t>
      </w:r>
    </w:p>
    <w:p w14:paraId="51E7070A" w14:textId="1E0DE16D" w:rsidR="00C14152" w:rsidRPr="005D5141" w:rsidRDefault="00C14152" w:rsidP="00C14152">
      <w:pPr>
        <w:pStyle w:val="KDParagraf"/>
        <w:spacing w:before="0"/>
        <w:rPr>
          <w:rFonts w:eastAsia="TimesNewRomanPSMT" w:cs="Arial"/>
        </w:rPr>
      </w:pPr>
      <w:r w:rsidRPr="005D5141">
        <w:rPr>
          <w:rFonts w:eastAsia="TimesNewRomanPSMT" w:cs="Arial"/>
        </w:rPr>
        <w:t xml:space="preserve">Наручилац може да захтева од </w:t>
      </w:r>
      <w:r w:rsidR="007F6CAD">
        <w:rPr>
          <w:rFonts w:eastAsia="TimesNewRomanPSMT" w:cs="Arial"/>
          <w:lang w:val="sr-Cyrl-RS"/>
        </w:rPr>
        <w:t>П</w:t>
      </w:r>
      <w:r w:rsidRPr="005D5141">
        <w:rPr>
          <w:rFonts w:eastAsia="TimesNewRomanPSMT" w:cs="Arial"/>
        </w:rPr>
        <w:t xml:space="preserve">онуђача додатна објашњења која ће му помоћи при прегледу, вредновању и упоређивању понуда, а може да врши и контролу (увид) код </w:t>
      </w:r>
      <w:r w:rsidR="00DE614E" w:rsidRPr="005D5141">
        <w:rPr>
          <w:rFonts w:eastAsia="TimesNewRomanPSMT" w:cs="Arial"/>
          <w:lang w:val="sr-Cyrl-RS"/>
        </w:rPr>
        <w:t>П</w:t>
      </w:r>
      <w:r w:rsidRPr="005D5141">
        <w:rPr>
          <w:rFonts w:eastAsia="TimesNewRomanPSMT" w:cs="Arial"/>
        </w:rPr>
        <w:t>онуђача, односно његовог подизвођача.</w:t>
      </w:r>
    </w:p>
    <w:p w14:paraId="59599036" w14:textId="77777777" w:rsidR="000E5085" w:rsidRPr="005D5141" w:rsidRDefault="000E5085" w:rsidP="00C14152">
      <w:pPr>
        <w:pStyle w:val="KDParagraf"/>
        <w:spacing w:before="0"/>
        <w:rPr>
          <w:rFonts w:eastAsia="TimesNewRomanPSMT" w:cs="Arial"/>
        </w:rPr>
      </w:pPr>
    </w:p>
    <w:p w14:paraId="2705EA78" w14:textId="3562FB67" w:rsidR="00C14152" w:rsidRPr="005D5141" w:rsidRDefault="00C14152" w:rsidP="00C14152">
      <w:pPr>
        <w:pStyle w:val="KDParagraf"/>
        <w:spacing w:before="0"/>
        <w:rPr>
          <w:rFonts w:eastAsia="TimesNewRomanPSMT" w:cs="Arial"/>
          <w:lang w:val="ru-RU"/>
        </w:rPr>
      </w:pPr>
      <w:r w:rsidRPr="005D5141">
        <w:rPr>
          <w:rFonts w:eastAsia="TimesNewRomanPSMT" w:cs="Arial"/>
          <w:lang w:val="ru-RU"/>
        </w:rPr>
        <w:lastRenderedPageBreak/>
        <w:t>Уколико је потр</w:t>
      </w:r>
      <w:r w:rsidR="002479F9" w:rsidRPr="005D5141">
        <w:rPr>
          <w:rFonts w:eastAsia="TimesNewRomanPSMT" w:cs="Arial"/>
          <w:lang w:val="ru-RU"/>
        </w:rPr>
        <w:t>ебно вршити додатна објашњења, Наручилац ће П</w:t>
      </w:r>
      <w:r w:rsidRPr="005D5141">
        <w:rPr>
          <w:rFonts w:eastAsia="TimesNewRomanPSMT" w:cs="Arial"/>
          <w:lang w:val="ru-RU"/>
        </w:rPr>
        <w:t>онуђачу оставити прим</w:t>
      </w:r>
      <w:r w:rsidR="002479F9" w:rsidRPr="005D5141">
        <w:rPr>
          <w:rFonts w:eastAsia="TimesNewRomanPSMT" w:cs="Arial"/>
          <w:lang w:val="ru-RU"/>
        </w:rPr>
        <w:t xml:space="preserve">ерени рок да поступи по позиву Наручиоца, односно да омогући Наручиоцу контролу (увид) код Понуђача, као и код његовог </w:t>
      </w:r>
      <w:r w:rsidR="00DE614E" w:rsidRPr="005D5141">
        <w:rPr>
          <w:rFonts w:eastAsia="TimesNewRomanPSMT" w:cs="Arial"/>
          <w:lang w:val="ru-RU"/>
        </w:rPr>
        <w:t>п</w:t>
      </w:r>
      <w:r w:rsidRPr="005D5141">
        <w:rPr>
          <w:rFonts w:eastAsia="TimesNewRomanPSMT" w:cs="Arial"/>
          <w:lang w:val="ru-RU"/>
        </w:rPr>
        <w:t>одизвођача.</w:t>
      </w:r>
    </w:p>
    <w:p w14:paraId="2900BD49" w14:textId="77777777" w:rsidR="00C14152" w:rsidRPr="005D5141" w:rsidRDefault="002479F9" w:rsidP="00C14152">
      <w:pPr>
        <w:pStyle w:val="KDParagraf"/>
        <w:spacing w:before="0"/>
        <w:rPr>
          <w:rFonts w:eastAsia="TimesNewRomanPSMT" w:cs="Arial"/>
        </w:rPr>
      </w:pPr>
      <w:r w:rsidRPr="005D5141">
        <w:rPr>
          <w:rFonts w:eastAsia="TimesNewRomanPSMT" w:cs="Arial"/>
        </w:rPr>
        <w:t>Наручилац може, уз сагласност П</w:t>
      </w:r>
      <w:r w:rsidR="00C14152" w:rsidRPr="005D5141">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1C6A5C22" w14:textId="77777777" w:rsidR="008D2B23" w:rsidRPr="005D5141" w:rsidRDefault="00C14152" w:rsidP="008D2B23">
      <w:pPr>
        <w:pStyle w:val="KDParagraf"/>
        <w:spacing w:before="0"/>
        <w:rPr>
          <w:rFonts w:eastAsia="TimesNewRomanPSMT" w:cs="Arial"/>
        </w:rPr>
      </w:pPr>
      <w:r w:rsidRPr="005D5141">
        <w:rPr>
          <w:rFonts w:eastAsia="TimesNewRomanPSMT" w:cs="Arial"/>
        </w:rPr>
        <w:t>У случају разлике између јединичне цене и укупне цене, мерод</w:t>
      </w:r>
      <w:r w:rsidR="002479F9" w:rsidRPr="005D5141">
        <w:rPr>
          <w:rFonts w:eastAsia="TimesNewRomanPSMT" w:cs="Arial"/>
        </w:rPr>
        <w:t>авна је јединична цена. Ако се П</w:t>
      </w:r>
      <w:r w:rsidRPr="005D5141">
        <w:rPr>
          <w:rFonts w:eastAsia="TimesNewRomanPSMT" w:cs="Arial"/>
        </w:rPr>
        <w:t>онуђач не сагласи са исправком рачунских грешака, Наручилац ће његову понуду одбити као неприхватљиву.</w:t>
      </w:r>
    </w:p>
    <w:p w14:paraId="475E00FB" w14:textId="77777777" w:rsidR="005B44A3" w:rsidRPr="005D5141" w:rsidRDefault="005B44A3" w:rsidP="008D2B23">
      <w:pPr>
        <w:pStyle w:val="KDParagraf"/>
        <w:spacing w:before="0"/>
        <w:rPr>
          <w:rFonts w:eastAsia="TimesNewRomanPSMT" w:cs="Arial"/>
        </w:rPr>
      </w:pPr>
    </w:p>
    <w:p w14:paraId="6E5B0277" w14:textId="291653CB" w:rsidR="005B44A3" w:rsidRPr="005D5141" w:rsidRDefault="005B44A3" w:rsidP="005B44A3">
      <w:pPr>
        <w:tabs>
          <w:tab w:val="left" w:pos="993"/>
        </w:tabs>
        <w:ind w:firstLine="567"/>
        <w:jc w:val="left"/>
        <w:outlineLvl w:val="1"/>
        <w:rPr>
          <w:b/>
          <w:caps/>
          <w:lang w:val="sr-Cyrl-CS" w:eastAsia="ar-SA"/>
        </w:rPr>
      </w:pPr>
      <w:r w:rsidRPr="005D5141">
        <w:rPr>
          <w:b/>
          <w:caps/>
          <w:lang w:val="sr-Latn-RS" w:eastAsia="ar-SA"/>
        </w:rPr>
        <w:t>6.2</w:t>
      </w:r>
      <w:r w:rsidR="00090175">
        <w:rPr>
          <w:b/>
          <w:caps/>
          <w:lang w:val="sr-Cyrl-RS" w:eastAsia="ar-SA"/>
        </w:rPr>
        <w:t>4.</w:t>
      </w:r>
      <w:r w:rsidRPr="005D5141">
        <w:rPr>
          <w:b/>
          <w:caps/>
          <w:lang w:val="sr-Latn-RS" w:eastAsia="ar-SA"/>
        </w:rPr>
        <w:t xml:space="preserve">     </w:t>
      </w:r>
      <w:r w:rsidR="00FE445B">
        <w:rPr>
          <w:b/>
          <w:caps/>
          <w:lang w:val="sr-Cyrl-CS" w:eastAsia="ar-SA"/>
        </w:rPr>
        <w:t>увид у документацију</w:t>
      </w:r>
    </w:p>
    <w:p w14:paraId="347A8FF5" w14:textId="77777777" w:rsidR="005B44A3" w:rsidRPr="005D5141" w:rsidRDefault="005B44A3" w:rsidP="005B44A3">
      <w:pPr>
        <w:tabs>
          <w:tab w:val="left" w:pos="567"/>
        </w:tabs>
        <w:suppressAutoHyphens/>
        <w:spacing w:before="0"/>
        <w:rPr>
          <w:rFonts w:eastAsia="Lucida Sans Unicode" w:cs="Arial"/>
          <w:kern w:val="1"/>
          <w:lang w:bidi="en-US"/>
        </w:rPr>
      </w:pPr>
      <w:r w:rsidRPr="005D5141">
        <w:rPr>
          <w:rFonts w:eastAsia="Lucida Sans Unicode" w:cs="Arial"/>
          <w:kern w:val="1"/>
          <w:lang w:bidi="en-US"/>
        </w:rPr>
        <w:t xml:space="preserve">Понуђач има право да изврши увид у документацију о спроведеном поступку јавне набавке после доношења одлуке о додели </w:t>
      </w:r>
      <w:r w:rsidRPr="005D5141">
        <w:rPr>
          <w:rFonts w:eastAsia="Lucida Sans Unicode" w:cs="Arial"/>
          <w:kern w:val="1"/>
          <w:lang w:val="sr-Cyrl-RS" w:bidi="en-US"/>
        </w:rPr>
        <w:t>Уговора</w:t>
      </w:r>
      <w:r w:rsidRPr="005D5141">
        <w:rPr>
          <w:rFonts w:eastAsia="Lucida Sans Unicode" w:cs="Arial"/>
          <w:kern w:val="1"/>
          <w:lang w:bidi="en-US"/>
        </w:rPr>
        <w:t>, односно одлуке о обустави поступка о чему може поднети писмени захтев Наручиоцу.</w:t>
      </w:r>
    </w:p>
    <w:p w14:paraId="5CF1863D" w14:textId="77777777" w:rsidR="005B44A3" w:rsidRPr="005D5141" w:rsidRDefault="005B44A3" w:rsidP="005B44A3">
      <w:pPr>
        <w:tabs>
          <w:tab w:val="left" w:pos="567"/>
        </w:tabs>
        <w:suppressAutoHyphens/>
        <w:spacing w:before="0"/>
        <w:rPr>
          <w:rFonts w:eastAsia="Lucida Sans Unicode" w:cs="Arial"/>
          <w:kern w:val="1"/>
          <w:lang w:bidi="en-US"/>
        </w:rPr>
      </w:pPr>
      <w:r w:rsidRPr="005D5141">
        <w:rPr>
          <w:rFonts w:eastAsia="Lucida Sans Unicode" w:cs="Arial"/>
          <w:kern w:val="1"/>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w:t>
      </w:r>
      <w:r w:rsidRPr="005D5141">
        <w:rPr>
          <w:rFonts w:eastAsia="Lucida Sans Unicode" w:cs="Arial"/>
          <w:kern w:val="1"/>
          <w:lang w:val="sr-Cyrl-RS" w:bidi="en-US"/>
        </w:rPr>
        <w:t xml:space="preserve"> 2</w:t>
      </w:r>
      <w:r w:rsidRPr="005D5141">
        <w:rPr>
          <w:rFonts w:eastAsia="Lucida Sans Unicode" w:cs="Arial"/>
          <w:kern w:val="1"/>
          <w:lang w:bidi="en-US"/>
        </w:rPr>
        <w:t xml:space="preserve"> </w:t>
      </w:r>
      <w:r w:rsidRPr="005D5141">
        <w:rPr>
          <w:rFonts w:eastAsia="Lucida Sans Unicode" w:cs="Arial"/>
          <w:kern w:val="1"/>
          <w:lang w:val="sr-Cyrl-RS" w:bidi="en-US"/>
        </w:rPr>
        <w:t>(словима:</w:t>
      </w:r>
      <w:r w:rsidRPr="005D5141">
        <w:rPr>
          <w:rFonts w:eastAsia="Lucida Sans Unicode" w:cs="Arial"/>
          <w:kern w:val="1"/>
          <w:lang w:bidi="en-US"/>
        </w:rPr>
        <w:t>два</w:t>
      </w:r>
      <w:r w:rsidRPr="005D5141">
        <w:rPr>
          <w:rFonts w:eastAsia="Lucida Sans Unicode" w:cs="Arial"/>
          <w:kern w:val="1"/>
          <w:lang w:val="sr-Cyrl-RS" w:bidi="en-US"/>
        </w:rPr>
        <w:t>)</w:t>
      </w:r>
      <w:r w:rsidRPr="005D5141">
        <w:rPr>
          <w:rFonts w:eastAsia="Lucida Sans Unicode" w:cs="Arial"/>
          <w:kern w:val="1"/>
          <w:lang w:bidi="en-US"/>
        </w:rPr>
        <w:t xml:space="preserve"> дана од дана пријема писаног захтева, уз обавезу да заштити податке у складу са чл.14. Закона.</w:t>
      </w:r>
    </w:p>
    <w:p w14:paraId="0A620B5F" w14:textId="77777777" w:rsidR="005B44A3" w:rsidRPr="005D5141" w:rsidRDefault="005B44A3" w:rsidP="008D2B23">
      <w:pPr>
        <w:pStyle w:val="KDParagraf"/>
        <w:spacing w:before="0"/>
        <w:rPr>
          <w:rFonts w:eastAsia="TimesNewRomanPSMT" w:cs="Arial"/>
        </w:rPr>
      </w:pPr>
    </w:p>
    <w:p w14:paraId="38FC6A36" w14:textId="77777777" w:rsidR="000E5085" w:rsidRPr="005D5141" w:rsidRDefault="000E5085" w:rsidP="008D2B23">
      <w:pPr>
        <w:pStyle w:val="KDParagraf"/>
        <w:spacing w:before="0"/>
        <w:rPr>
          <w:rFonts w:cs="Arial"/>
          <w:lang w:bidi="en-US"/>
        </w:rPr>
      </w:pPr>
    </w:p>
    <w:p w14:paraId="27E62B4E" w14:textId="3D1D37D7" w:rsidR="000E5085" w:rsidRPr="005D5141" w:rsidRDefault="005B44A3" w:rsidP="005B44A3">
      <w:pPr>
        <w:pStyle w:val="KDPodnaslov2"/>
        <w:spacing w:before="0"/>
        <w:jc w:val="both"/>
        <w:rPr>
          <w:rFonts w:cs="Arial"/>
        </w:rPr>
      </w:pPr>
      <w:bookmarkStart w:id="234" w:name="_Toc441651606"/>
      <w:bookmarkStart w:id="235" w:name="_Toc442559917"/>
      <w:bookmarkStart w:id="236" w:name="_Toc441651610"/>
      <w:bookmarkStart w:id="237" w:name="_Toc442559921"/>
      <w:r w:rsidRPr="005D5141">
        <w:rPr>
          <w:rFonts w:cs="Arial"/>
          <w:lang w:val="sr-Cyrl-RS"/>
        </w:rPr>
        <w:t xml:space="preserve">        6.2</w:t>
      </w:r>
      <w:r w:rsidR="00090175">
        <w:rPr>
          <w:rFonts w:cs="Arial"/>
          <w:lang w:val="sr-Cyrl-RS"/>
        </w:rPr>
        <w:t>5.</w:t>
      </w:r>
      <w:r w:rsidRPr="005D5141">
        <w:rPr>
          <w:rFonts w:cs="Arial"/>
          <w:lang w:val="sr-Cyrl-RS"/>
        </w:rPr>
        <w:t xml:space="preserve">     </w:t>
      </w:r>
      <w:r w:rsidR="000E5085" w:rsidRPr="005D5141">
        <w:rPr>
          <w:rFonts w:cs="Arial"/>
        </w:rPr>
        <w:t>Разлози за одбијање понуде</w:t>
      </w:r>
      <w:bookmarkEnd w:id="234"/>
      <w:bookmarkEnd w:id="235"/>
    </w:p>
    <w:p w14:paraId="44181B17" w14:textId="77777777" w:rsidR="000E5085" w:rsidRPr="005D5141" w:rsidRDefault="000E5085" w:rsidP="000E5085">
      <w:pPr>
        <w:widowControl w:val="0"/>
        <w:autoSpaceDE w:val="0"/>
        <w:autoSpaceDN w:val="0"/>
        <w:spacing w:before="0"/>
        <w:rPr>
          <w:rFonts w:cs="Arial"/>
          <w:color w:val="000000" w:themeColor="text1"/>
        </w:rPr>
      </w:pPr>
      <w:r w:rsidRPr="005D5141">
        <w:rPr>
          <w:rFonts w:eastAsia="TimesNewRomanPSMT" w:cs="Arial"/>
          <w:bCs/>
          <w:iCs/>
          <w:color w:val="000000" w:themeColor="text1"/>
        </w:rPr>
        <w:t>Понуда ће бити одбијена ако:</w:t>
      </w:r>
    </w:p>
    <w:p w14:paraId="6BD40D55" w14:textId="77777777" w:rsidR="000E5085" w:rsidRPr="005D5141" w:rsidRDefault="000E5085" w:rsidP="008D624A">
      <w:pPr>
        <w:widowControl w:val="0"/>
        <w:numPr>
          <w:ilvl w:val="0"/>
          <w:numId w:val="22"/>
        </w:numPr>
        <w:tabs>
          <w:tab w:val="left" w:pos="1135"/>
        </w:tabs>
        <w:suppressAutoHyphens/>
        <w:autoSpaceDE w:val="0"/>
        <w:autoSpaceDN w:val="0"/>
        <w:spacing w:before="0"/>
        <w:ind w:left="714" w:hanging="357"/>
        <w:jc w:val="left"/>
        <w:textAlignment w:val="baseline"/>
        <w:rPr>
          <w:rFonts w:cs="Arial"/>
          <w:color w:val="000000" w:themeColor="text1"/>
          <w:lang w:val="ru-RU"/>
        </w:rPr>
      </w:pPr>
      <w:r w:rsidRPr="005D5141">
        <w:rPr>
          <w:rFonts w:cs="Arial"/>
          <w:color w:val="000000" w:themeColor="text1"/>
          <w:lang w:val="ru-RU"/>
        </w:rPr>
        <w:t>је неблаговремена, неприхватљива или неодговарајућа;</w:t>
      </w:r>
    </w:p>
    <w:p w14:paraId="411056C3" w14:textId="698CD568" w:rsidR="000E5085" w:rsidRPr="005D5141" w:rsidRDefault="000E5085" w:rsidP="008D624A">
      <w:pPr>
        <w:widowControl w:val="0"/>
        <w:numPr>
          <w:ilvl w:val="0"/>
          <w:numId w:val="22"/>
        </w:numPr>
        <w:tabs>
          <w:tab w:val="left" w:pos="1135"/>
        </w:tabs>
        <w:suppressAutoHyphens/>
        <w:autoSpaceDE w:val="0"/>
        <w:autoSpaceDN w:val="0"/>
        <w:spacing w:before="0"/>
        <w:ind w:left="714" w:hanging="357"/>
        <w:jc w:val="left"/>
        <w:textAlignment w:val="baseline"/>
        <w:rPr>
          <w:rFonts w:cs="Arial"/>
          <w:color w:val="000000" w:themeColor="text1"/>
          <w:lang w:val="ru-RU"/>
        </w:rPr>
      </w:pPr>
      <w:r w:rsidRPr="005D5141">
        <w:rPr>
          <w:rFonts w:cs="Arial"/>
          <w:color w:val="000000" w:themeColor="text1"/>
          <w:lang w:val="ru-RU"/>
        </w:rPr>
        <w:t xml:space="preserve">ако се </w:t>
      </w:r>
      <w:r w:rsidR="00DE614E" w:rsidRPr="005D5141">
        <w:rPr>
          <w:rFonts w:cs="Arial"/>
          <w:color w:val="000000" w:themeColor="text1"/>
          <w:lang w:val="ru-RU"/>
        </w:rPr>
        <w:t>П</w:t>
      </w:r>
      <w:r w:rsidRPr="005D5141">
        <w:rPr>
          <w:rFonts w:cs="Arial"/>
          <w:color w:val="000000" w:themeColor="text1"/>
          <w:lang w:val="ru-RU"/>
        </w:rPr>
        <w:t>онуђач не сагласи са исправком рачунских грешака;</w:t>
      </w:r>
    </w:p>
    <w:p w14:paraId="2ADD4B6F" w14:textId="77777777" w:rsidR="000E5085" w:rsidRPr="0076182C" w:rsidRDefault="000E5085" w:rsidP="008D624A">
      <w:pPr>
        <w:widowControl w:val="0"/>
        <w:numPr>
          <w:ilvl w:val="0"/>
          <w:numId w:val="22"/>
        </w:numPr>
        <w:tabs>
          <w:tab w:val="left" w:pos="1135"/>
        </w:tabs>
        <w:suppressAutoHyphens/>
        <w:autoSpaceDE w:val="0"/>
        <w:autoSpaceDN w:val="0"/>
        <w:spacing w:before="0"/>
        <w:ind w:left="714" w:hanging="357"/>
        <w:jc w:val="left"/>
        <w:textAlignment w:val="baseline"/>
        <w:rPr>
          <w:rFonts w:eastAsia="Calibri" w:cs="Arial"/>
          <w:color w:val="000000" w:themeColor="text1"/>
        </w:rPr>
      </w:pPr>
      <w:r w:rsidRPr="005D5141">
        <w:rPr>
          <w:rFonts w:cs="Arial"/>
          <w:color w:val="000000" w:themeColor="text1"/>
          <w:lang w:val="ru-RU"/>
        </w:rPr>
        <w:t>ако има</w:t>
      </w:r>
      <w:r w:rsidRPr="005D5141">
        <w:rPr>
          <w:rFonts w:eastAsia="TimesNewRomanPSMT" w:cs="Arial"/>
          <w:bCs/>
          <w:iCs/>
          <w:color w:val="000000" w:themeColor="text1"/>
        </w:rPr>
        <w:t xml:space="preserve"> битне недостатке сходно члану 106. ЗЈН</w:t>
      </w:r>
    </w:p>
    <w:p w14:paraId="28062C22" w14:textId="66FF8052" w:rsidR="0076182C" w:rsidRDefault="0076182C" w:rsidP="0076182C">
      <w:pPr>
        <w:widowControl w:val="0"/>
        <w:numPr>
          <w:ilvl w:val="0"/>
          <w:numId w:val="42"/>
        </w:numPr>
        <w:tabs>
          <w:tab w:val="left" w:pos="1135"/>
        </w:tabs>
        <w:suppressAutoHyphens/>
        <w:autoSpaceDE w:val="0"/>
        <w:autoSpaceDN w:val="0"/>
        <w:spacing w:before="0"/>
        <w:ind w:left="714" w:hanging="357"/>
        <w:jc w:val="left"/>
        <w:textAlignment w:val="baseline"/>
        <w:rPr>
          <w:rFonts w:cs="Arial"/>
          <w:color w:val="000000" w:themeColor="text1"/>
          <w:lang w:val="ru-RU"/>
        </w:rPr>
      </w:pPr>
      <w:r>
        <w:rPr>
          <w:rFonts w:eastAsia="TimesNewRomanPSMT" w:cs="Arial"/>
          <w:bCs/>
          <w:iCs/>
          <w:color w:val="000000" w:themeColor="text1"/>
          <w:lang w:val="ru-RU"/>
        </w:rPr>
        <w:t>стварну садржину понуде или није могуће упоредити је са другим понудама.</w:t>
      </w:r>
    </w:p>
    <w:p w14:paraId="58B43510" w14:textId="77777777" w:rsidR="000E5085" w:rsidRPr="005D5141" w:rsidRDefault="000E5085" w:rsidP="000E5085">
      <w:pPr>
        <w:widowControl w:val="0"/>
        <w:autoSpaceDE w:val="0"/>
        <w:autoSpaceDN w:val="0"/>
        <w:spacing w:before="0"/>
        <w:rPr>
          <w:rFonts w:cs="Arial"/>
          <w:color w:val="000000" w:themeColor="text1"/>
          <w:lang w:val="ru-RU"/>
        </w:rPr>
      </w:pPr>
    </w:p>
    <w:p w14:paraId="14647C02" w14:textId="77777777" w:rsidR="000E5085" w:rsidRPr="005D5141" w:rsidRDefault="000E5085" w:rsidP="000E5085">
      <w:pPr>
        <w:widowControl w:val="0"/>
        <w:autoSpaceDE w:val="0"/>
        <w:autoSpaceDN w:val="0"/>
        <w:spacing w:before="0"/>
        <w:rPr>
          <w:rFonts w:cs="Arial"/>
          <w:color w:val="000000" w:themeColor="text1"/>
        </w:rPr>
      </w:pPr>
      <w:r w:rsidRPr="005D5141">
        <w:rPr>
          <w:rFonts w:cs="Arial"/>
          <w:color w:val="000000" w:themeColor="text1"/>
          <w:lang w:val="ru-RU"/>
        </w:rPr>
        <w:t xml:space="preserve">Наручилац ће донети одлуку о обустави поступка јавне набавке у складу са чланом 109. </w:t>
      </w:r>
      <w:r w:rsidRPr="005D5141">
        <w:rPr>
          <w:rFonts w:cs="Arial"/>
          <w:color w:val="000000" w:themeColor="text1"/>
        </w:rPr>
        <w:t>Закона.</w:t>
      </w:r>
    </w:p>
    <w:p w14:paraId="6DF6205B" w14:textId="77777777" w:rsidR="000E5085" w:rsidRPr="005D5141" w:rsidRDefault="000E5085" w:rsidP="000E5085">
      <w:pPr>
        <w:pStyle w:val="KDParagraf"/>
        <w:spacing w:before="0"/>
        <w:rPr>
          <w:rFonts w:eastAsia="TimesNewRomanPSMT" w:cs="Arial"/>
          <w:color w:val="000000" w:themeColor="text1"/>
          <w:lang w:val="ru-RU"/>
        </w:rPr>
      </w:pPr>
    </w:p>
    <w:p w14:paraId="164435C7" w14:textId="173FB010" w:rsidR="000E5085" w:rsidRPr="005D5141" w:rsidRDefault="005B44A3" w:rsidP="005B44A3">
      <w:pPr>
        <w:pStyle w:val="KDPodnaslov2"/>
        <w:spacing w:before="0"/>
        <w:jc w:val="both"/>
        <w:rPr>
          <w:rFonts w:cs="Arial"/>
        </w:rPr>
      </w:pPr>
      <w:r w:rsidRPr="005D5141">
        <w:rPr>
          <w:rFonts w:cs="Arial"/>
          <w:lang w:val="sr-Cyrl-RS"/>
        </w:rPr>
        <w:t xml:space="preserve">          6.2</w:t>
      </w:r>
      <w:r w:rsidR="00090175">
        <w:rPr>
          <w:rFonts w:cs="Arial"/>
          <w:lang w:val="sr-Cyrl-RS"/>
        </w:rPr>
        <w:t>6.</w:t>
      </w:r>
      <w:r w:rsidRPr="005D5141">
        <w:rPr>
          <w:rFonts w:cs="Arial"/>
          <w:lang w:val="sr-Cyrl-RS"/>
        </w:rPr>
        <w:t xml:space="preserve">  </w:t>
      </w:r>
      <w:r w:rsidR="000E5085" w:rsidRPr="005D5141">
        <w:rPr>
          <w:rFonts w:cs="Arial"/>
        </w:rPr>
        <w:t>Рок за доношење Одлуке о додели уговора/обустави</w:t>
      </w:r>
    </w:p>
    <w:p w14:paraId="51CFCA5D" w14:textId="77777777" w:rsidR="000E5085" w:rsidRPr="005D5141" w:rsidRDefault="000E5085" w:rsidP="000E5085">
      <w:pPr>
        <w:tabs>
          <w:tab w:val="left" w:pos="567"/>
        </w:tabs>
        <w:spacing w:before="0"/>
        <w:rPr>
          <w:rFonts w:cs="Arial"/>
          <w:color w:val="000000" w:themeColor="text1"/>
          <w:lang w:val="ru-RU"/>
        </w:rPr>
      </w:pPr>
      <w:r w:rsidRPr="005D5141">
        <w:rPr>
          <w:rFonts w:eastAsia="TimesNewRomanPSMT" w:cs="Arial"/>
          <w:color w:val="000000" w:themeColor="text1"/>
          <w:lang w:val="ru-RU"/>
        </w:rPr>
        <w:t xml:space="preserve">Наручилац ће одлуку о додели уговора/обустави поступка донети у року од максимално </w:t>
      </w:r>
      <w:r w:rsidRPr="005D5141">
        <w:rPr>
          <w:rFonts w:eastAsia="TimesNewRomanPSMT" w:cs="Arial"/>
          <w:color w:val="000000" w:themeColor="text1"/>
          <w:shd w:val="clear" w:color="auto" w:fill="FFFFFF"/>
          <w:lang w:val="ru-RU"/>
        </w:rPr>
        <w:t xml:space="preserve">25 (двадесетпет) </w:t>
      </w:r>
      <w:r w:rsidRPr="005D5141">
        <w:rPr>
          <w:rFonts w:eastAsia="TimesNewRomanPSMT" w:cs="Arial"/>
          <w:color w:val="000000" w:themeColor="text1"/>
          <w:lang w:val="ru-RU"/>
        </w:rPr>
        <w:t>дана од дана јавног отварања понуда.</w:t>
      </w:r>
    </w:p>
    <w:p w14:paraId="2B933F08" w14:textId="77777777" w:rsidR="000E5085" w:rsidRPr="005D5141" w:rsidRDefault="000E5085" w:rsidP="000E5085">
      <w:pPr>
        <w:tabs>
          <w:tab w:val="left" w:pos="567"/>
        </w:tabs>
        <w:spacing w:before="0"/>
        <w:rPr>
          <w:rFonts w:eastAsia="TimesNewRomanPSMT" w:cs="Arial"/>
          <w:color w:val="000000" w:themeColor="text1"/>
          <w:lang w:val="ru-RU"/>
        </w:rPr>
      </w:pPr>
      <w:r w:rsidRPr="005D5141">
        <w:rPr>
          <w:rFonts w:eastAsia="TimesNewRomanPSMT" w:cs="Arial"/>
          <w:color w:val="000000" w:themeColor="text1"/>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4AE5E94D" w14:textId="77777777" w:rsidR="000E5085" w:rsidRPr="005D5141" w:rsidRDefault="000E5085" w:rsidP="000E5085">
      <w:pPr>
        <w:tabs>
          <w:tab w:val="left" w:pos="567"/>
        </w:tabs>
        <w:spacing w:before="0"/>
        <w:rPr>
          <w:rFonts w:eastAsia="TimesNewRomanPSMT" w:cs="Arial"/>
          <w:color w:val="000000" w:themeColor="text1"/>
          <w:lang w:val="ru-RU"/>
        </w:rPr>
      </w:pPr>
    </w:p>
    <w:p w14:paraId="10F3D201" w14:textId="169A40E2" w:rsidR="00E25FEF" w:rsidRPr="005D5141" w:rsidRDefault="00E25FEF" w:rsidP="00090175">
      <w:pPr>
        <w:pStyle w:val="CommentText"/>
        <w:numPr>
          <w:ilvl w:val="1"/>
          <w:numId w:val="36"/>
        </w:numPr>
        <w:ind w:left="1080" w:hanging="450"/>
        <w:rPr>
          <w:rFonts w:cs="Arial"/>
          <w:b/>
          <w:sz w:val="22"/>
          <w:szCs w:val="22"/>
          <w:lang w:val="en-US"/>
        </w:rPr>
      </w:pPr>
      <w:r w:rsidRPr="005D5141">
        <w:rPr>
          <w:rFonts w:cs="Arial"/>
          <w:b/>
          <w:sz w:val="22"/>
          <w:szCs w:val="22"/>
          <w:lang w:val="ru-RU"/>
        </w:rPr>
        <w:t>З</w:t>
      </w:r>
      <w:r w:rsidRPr="005D5141">
        <w:rPr>
          <w:rFonts w:cs="Arial"/>
          <w:b/>
          <w:sz w:val="22"/>
          <w:szCs w:val="22"/>
          <w:lang w:val="en-US"/>
        </w:rPr>
        <w:t>аштита права понуђача</w:t>
      </w:r>
    </w:p>
    <w:p w14:paraId="5A61B46B" w14:textId="317F4B53" w:rsidR="000C4EA6" w:rsidRPr="005D5141" w:rsidRDefault="00E25FEF" w:rsidP="00E25FEF">
      <w:pPr>
        <w:pStyle w:val="CommentText"/>
        <w:rPr>
          <w:rFonts w:cs="Arial"/>
          <w:sz w:val="22"/>
          <w:szCs w:val="22"/>
          <w:lang w:bidi="en-US"/>
        </w:rPr>
      </w:pPr>
      <w:r w:rsidRPr="005D5141">
        <w:rPr>
          <w:rFonts w:cs="Arial"/>
          <w:sz w:val="22"/>
          <w:szCs w:val="22"/>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w:t>
      </w:r>
      <w:r w:rsidR="00DE614E" w:rsidRPr="005D5141">
        <w:rPr>
          <w:rFonts w:cs="Arial"/>
          <w:sz w:val="22"/>
          <w:szCs w:val="22"/>
          <w:lang w:val="sr-Cyrl-RS" w:bidi="en-US"/>
        </w:rPr>
        <w:t>Н</w:t>
      </w:r>
      <w:r w:rsidRPr="005D5141">
        <w:rPr>
          <w:rFonts w:cs="Arial"/>
          <w:sz w:val="22"/>
          <w:szCs w:val="22"/>
          <w:lang w:bidi="en-US"/>
        </w:rPr>
        <w:t>аручиоцу, како би се захтев сматрао потпуним:</w:t>
      </w:r>
    </w:p>
    <w:p w14:paraId="58763977" w14:textId="77777777" w:rsidR="005020DB" w:rsidRPr="005D5141" w:rsidRDefault="005020DB" w:rsidP="00E25FEF">
      <w:pPr>
        <w:pStyle w:val="CommentText"/>
        <w:rPr>
          <w:rFonts w:cs="Arial"/>
          <w:sz w:val="22"/>
          <w:szCs w:val="22"/>
          <w:lang w:bidi="en-US"/>
        </w:rPr>
      </w:pPr>
    </w:p>
    <w:p w14:paraId="71534C41" w14:textId="77777777" w:rsidR="00E25FEF" w:rsidRPr="005D5141" w:rsidRDefault="00E25FEF" w:rsidP="00E25FEF">
      <w:pPr>
        <w:pStyle w:val="CommentText"/>
        <w:rPr>
          <w:rFonts w:cs="Arial"/>
          <w:b/>
          <w:sz w:val="22"/>
          <w:szCs w:val="22"/>
          <w:lang w:bidi="en-US"/>
        </w:rPr>
      </w:pPr>
      <w:r w:rsidRPr="005D5141">
        <w:rPr>
          <w:rFonts w:cs="Arial"/>
          <w:b/>
          <w:sz w:val="22"/>
          <w:szCs w:val="22"/>
          <w:lang w:bidi="en-US"/>
        </w:rPr>
        <w:t>Рокови и начин подношења захтева за заштиту права:</w:t>
      </w:r>
    </w:p>
    <w:p w14:paraId="23A13C39" w14:textId="35EEC003" w:rsidR="00E25FEF" w:rsidRDefault="00E25FEF" w:rsidP="00FE445B">
      <w:pPr>
        <w:pStyle w:val="ListParagraph"/>
        <w:spacing w:before="0" w:after="0" w:line="240" w:lineRule="auto"/>
        <w:ind w:left="0" w:right="-14"/>
        <w:rPr>
          <w:rFonts w:ascii="Arial" w:hAnsi="Arial" w:cs="Arial"/>
          <w:lang w:bidi="en-US"/>
        </w:rPr>
      </w:pPr>
      <w:r w:rsidRPr="005D5141">
        <w:rPr>
          <w:rFonts w:ascii="Arial" w:hAnsi="Arial" w:cs="Arial"/>
          <w:lang w:bidi="en-US"/>
        </w:rPr>
        <w:t xml:space="preserve">Захтев за заштиту права подноси се лично или путем поште на адресу: </w:t>
      </w:r>
      <w:r w:rsidR="00FE445B" w:rsidRPr="00FE445B">
        <w:rPr>
          <w:rFonts w:ascii="Arial" w:hAnsi="Arial" w:cs="Arial"/>
          <w:lang w:val="sr-Cyrl-CS" w:eastAsia="ar-SA"/>
        </w:rPr>
        <w:t>ЈП „Електропривреда Србије“ Београд, Балканска 13, 11 000 Београд, Сектор за набавке и ком</w:t>
      </w:r>
      <w:r w:rsidR="00FE445B" w:rsidRPr="00FE445B">
        <w:rPr>
          <w:rFonts w:ascii="Arial" w:hAnsi="Arial" w:cs="Arial"/>
          <w:lang w:val="sr-Cyrl-RS" w:eastAsia="ar-SA"/>
        </w:rPr>
        <w:t>е</w:t>
      </w:r>
      <w:r w:rsidR="00FE445B" w:rsidRPr="00FE445B">
        <w:rPr>
          <w:rFonts w:ascii="Arial" w:hAnsi="Arial" w:cs="Arial"/>
          <w:lang w:val="sr-Cyrl-CS" w:eastAsia="ar-SA"/>
        </w:rPr>
        <w:t>рцијалне послове</w:t>
      </w:r>
      <w:r w:rsidRPr="005D5141">
        <w:rPr>
          <w:rFonts w:ascii="Arial" w:hAnsi="Arial" w:cs="Arial"/>
        </w:rPr>
        <w:t xml:space="preserve"> </w:t>
      </w:r>
      <w:r w:rsidRPr="005D5141">
        <w:rPr>
          <w:rFonts w:ascii="Arial" w:hAnsi="Arial" w:cs="Arial"/>
          <w:lang w:bidi="en-US"/>
        </w:rPr>
        <w:t>са назнаком Захтев за заштиту права за ЈН добара</w:t>
      </w:r>
      <w:r w:rsidRPr="005D5141">
        <w:rPr>
          <w:rFonts w:ascii="Arial" w:hAnsi="Arial" w:cs="Arial"/>
          <w:lang w:val="sr-Cyrl-RS" w:bidi="en-US"/>
        </w:rPr>
        <w:t xml:space="preserve"> </w:t>
      </w:r>
      <w:r w:rsidRPr="005D5141">
        <w:rPr>
          <w:rFonts w:ascii="Arial" w:hAnsi="Arial" w:cs="Arial"/>
          <w:b/>
          <w:lang w:val="sr-Cyrl-RS"/>
        </w:rPr>
        <w:t>„</w:t>
      </w:r>
      <w:r w:rsidR="00406A9B" w:rsidRPr="005D5141">
        <w:rPr>
          <w:rFonts w:ascii="Arial" w:hAnsi="Arial" w:cs="Arial"/>
          <w:b/>
          <w:lang w:val="sr-Cyrl-RS"/>
        </w:rPr>
        <w:t>Хидраулика, пнеуматика и заптивке</w:t>
      </w:r>
      <w:r w:rsidRPr="005D5141">
        <w:rPr>
          <w:rFonts w:ascii="Arial" w:hAnsi="Arial" w:cs="Arial"/>
          <w:lang w:val="sr-Latn-RS"/>
        </w:rPr>
        <w:t>“</w:t>
      </w:r>
      <w:r w:rsidRPr="005D5141">
        <w:rPr>
          <w:rFonts w:ascii="Arial" w:hAnsi="Arial" w:cs="Arial"/>
          <w:lang w:val="ru-RU"/>
        </w:rPr>
        <w:t xml:space="preserve">, </w:t>
      </w:r>
      <w:r w:rsidRPr="005D5141">
        <w:rPr>
          <w:rFonts w:ascii="Arial" w:hAnsi="Arial" w:cs="Arial"/>
        </w:rPr>
        <w:t>бр.</w:t>
      </w:r>
      <w:r w:rsidRPr="005D5141">
        <w:rPr>
          <w:rFonts w:ascii="Arial" w:hAnsi="Arial" w:cs="Arial"/>
          <w:lang w:val="sr-Cyrl-RS"/>
        </w:rPr>
        <w:t xml:space="preserve"> </w:t>
      </w:r>
      <w:r w:rsidR="002E6C14" w:rsidRPr="005D5141">
        <w:rPr>
          <w:rFonts w:ascii="Arial" w:hAnsi="Arial" w:cs="Arial"/>
        </w:rPr>
        <w:t>ЈН/4000/</w:t>
      </w:r>
      <w:r w:rsidR="00406A9B" w:rsidRPr="005D5141">
        <w:rPr>
          <w:rFonts w:ascii="Arial" w:hAnsi="Arial" w:cs="Arial"/>
        </w:rPr>
        <w:t>0347</w:t>
      </w:r>
      <w:r w:rsidR="00150F0D" w:rsidRPr="005D5141">
        <w:rPr>
          <w:rFonts w:ascii="Arial" w:hAnsi="Arial" w:cs="Arial"/>
        </w:rPr>
        <w:t>-1</w:t>
      </w:r>
      <w:r w:rsidR="007730FA" w:rsidRPr="005D5141">
        <w:rPr>
          <w:rFonts w:ascii="Arial" w:hAnsi="Arial" w:cs="Arial"/>
        </w:rPr>
        <w:t>/2018</w:t>
      </w:r>
      <w:r w:rsidRPr="005D5141">
        <w:rPr>
          <w:rFonts w:ascii="Arial" w:hAnsi="Arial" w:cs="Arial"/>
          <w:lang w:val="sr-Cyrl-RS"/>
        </w:rPr>
        <w:t xml:space="preserve">, </w:t>
      </w:r>
      <w:r w:rsidRPr="005D5141">
        <w:rPr>
          <w:rFonts w:ascii="Arial" w:hAnsi="Arial" w:cs="Arial"/>
          <w:lang w:bidi="en-US"/>
        </w:rPr>
        <w:t>а копија се истовремено доставља Републичкој комисији.</w:t>
      </w:r>
    </w:p>
    <w:p w14:paraId="59F1E6BA" w14:textId="576C3289" w:rsidR="00646CC4" w:rsidRPr="00646CC4" w:rsidRDefault="00646CC4" w:rsidP="00646CC4">
      <w:r w:rsidRPr="00646CC4">
        <w:t>Захтев за заштиту права се може доставити и путем електронске поште на e-mail:</w:t>
      </w:r>
      <w:r w:rsidRPr="00646CC4">
        <w:rPr>
          <w:rFonts w:cs="Arial"/>
          <w:lang w:val="sr-Latn-RS"/>
        </w:rPr>
        <w:t xml:space="preserve"> </w:t>
      </w:r>
      <w:hyperlink r:id="rId176" w:history="1">
        <w:r w:rsidRPr="00646CC4">
          <w:rPr>
            <w:rFonts w:cs="Arial"/>
            <w:color w:val="0000FF"/>
            <w:u w:val="single"/>
            <w:lang w:val="sr-Latn-RS"/>
          </w:rPr>
          <w:t>mira.paljic</w:t>
        </w:r>
        <w:r w:rsidRPr="00646CC4">
          <w:rPr>
            <w:rFonts w:cs="Arial"/>
            <w:color w:val="0000FF"/>
            <w:u w:val="single"/>
            <w:lang w:val="ru-RU"/>
          </w:rPr>
          <w:t>@</w:t>
        </w:r>
      </w:hyperlink>
      <w:r w:rsidRPr="00646CC4">
        <w:rPr>
          <w:rFonts w:cs="Arial"/>
          <w:color w:val="0000FF"/>
          <w:u w:val="single"/>
          <w:lang w:val="sr-Latn-RS"/>
        </w:rPr>
        <w:t>eps.rs</w:t>
      </w:r>
      <w:r w:rsidRPr="00646CC4">
        <w:t>.</w:t>
      </w:r>
    </w:p>
    <w:bookmarkEnd w:id="236"/>
    <w:bookmarkEnd w:id="237"/>
    <w:p w14:paraId="238D6062" w14:textId="77777777" w:rsidR="00FE445B" w:rsidRPr="00FE445B" w:rsidRDefault="00FE445B" w:rsidP="00FE445B">
      <w:pPr>
        <w:spacing w:before="0"/>
        <w:rPr>
          <w:rFonts w:cs="Arial"/>
          <w:lang w:val="sr-Cyrl-CS" w:eastAsia="ar-SA"/>
        </w:rPr>
      </w:pPr>
      <w:r w:rsidRPr="00FE445B">
        <w:rPr>
          <w:rFonts w:cs="Arial"/>
          <w:lang w:val="sr-Cyrl-CS" w:eastAsia="ar-SA"/>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1B7634D" w14:textId="77777777" w:rsidR="00FE445B" w:rsidRPr="00FE445B" w:rsidRDefault="00FE445B" w:rsidP="00FE445B">
      <w:pPr>
        <w:spacing w:before="0"/>
        <w:rPr>
          <w:rFonts w:cs="Arial"/>
          <w:lang w:val="sr-Cyrl-CS" w:eastAsia="ar-SA"/>
        </w:rPr>
      </w:pPr>
      <w:r w:rsidRPr="00FE445B">
        <w:rPr>
          <w:rFonts w:cs="Arial"/>
          <w:lang w:val="sr-Cyrl-CS" w:eastAsia="ar-SA"/>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73693053" w14:textId="77777777" w:rsidR="00FE445B" w:rsidRPr="00FE445B" w:rsidRDefault="00FE445B" w:rsidP="00FE445B">
      <w:pPr>
        <w:spacing w:before="0"/>
        <w:rPr>
          <w:rFonts w:cs="Arial"/>
          <w:lang w:val="sr-Cyrl-CS" w:eastAsia="ar-SA"/>
        </w:rPr>
      </w:pPr>
      <w:r w:rsidRPr="00FE445B">
        <w:rPr>
          <w:rFonts w:cs="Arial"/>
          <w:lang w:val="sr-Cyrl-CS" w:eastAsia="ar-SA"/>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256FD891" w14:textId="77777777" w:rsidR="00FE445B" w:rsidRPr="00FE445B" w:rsidRDefault="00FE445B" w:rsidP="00FE445B">
      <w:pPr>
        <w:spacing w:before="0"/>
        <w:rPr>
          <w:rFonts w:cs="Arial"/>
          <w:lang w:val="sr-Cyrl-CS" w:eastAsia="ar-SA"/>
        </w:rPr>
      </w:pPr>
      <w:r w:rsidRPr="00FE445B">
        <w:rPr>
          <w:rFonts w:cs="Arial"/>
          <w:lang w:val="sr-Cyrl-CS" w:eastAsia="ar-SA"/>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4ED3F92F" w14:textId="77777777" w:rsidR="00FE445B" w:rsidRPr="00FE445B" w:rsidRDefault="00FE445B" w:rsidP="00FE445B">
      <w:pPr>
        <w:spacing w:before="0"/>
        <w:rPr>
          <w:rFonts w:cs="Arial"/>
          <w:lang w:val="sr-Cyrl-CS" w:eastAsia="ar-SA"/>
        </w:rPr>
      </w:pPr>
      <w:r w:rsidRPr="00FE445B">
        <w:rPr>
          <w:rFonts w:cs="Arial"/>
          <w:lang w:val="sr-Cyrl-CS" w:eastAsia="ar-SA"/>
        </w:rPr>
        <w:t xml:space="preserve">Захтев за заштиту права не задржава даље активности наручиоца у поступку јавне набавке у складу са одредбама члана 150. Закона. </w:t>
      </w:r>
    </w:p>
    <w:p w14:paraId="350B56FE" w14:textId="77777777" w:rsidR="00FE445B" w:rsidRPr="00FE445B" w:rsidRDefault="00FE445B" w:rsidP="00FE445B">
      <w:pPr>
        <w:spacing w:before="0"/>
        <w:rPr>
          <w:rFonts w:cs="Arial"/>
          <w:lang w:val="sr-Cyrl-CS" w:eastAsia="ar-SA"/>
        </w:rPr>
      </w:pPr>
      <w:r w:rsidRPr="00FE445B">
        <w:rPr>
          <w:rFonts w:cs="Arial"/>
          <w:lang w:val="sr-Cyrl-CS" w:eastAsia="ar-SA"/>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0F151CBA" w14:textId="77777777" w:rsidR="00FE445B" w:rsidRPr="00FE445B" w:rsidRDefault="00FE445B" w:rsidP="00FE445B">
      <w:pPr>
        <w:spacing w:before="0"/>
        <w:rPr>
          <w:rFonts w:cs="Arial"/>
          <w:lang w:val="sr-Cyrl-CS" w:eastAsia="ar-SA"/>
        </w:rPr>
      </w:pPr>
      <w:r w:rsidRPr="00FE445B">
        <w:rPr>
          <w:rFonts w:cs="Arial"/>
          <w:lang w:val="sr-Cyrl-CS" w:eastAsia="ar-SA"/>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37FBC5DE" w14:textId="77777777" w:rsidR="00FE445B" w:rsidRPr="00FE445B" w:rsidRDefault="00FE445B" w:rsidP="00FE445B">
      <w:pPr>
        <w:spacing w:before="0"/>
        <w:rPr>
          <w:rFonts w:cs="Arial"/>
          <w:lang w:val="sr-Cyrl-CS" w:eastAsia="ar-SA"/>
        </w:rPr>
      </w:pPr>
    </w:p>
    <w:p w14:paraId="50E29543" w14:textId="77777777" w:rsidR="00FE445B" w:rsidRPr="00FE445B" w:rsidRDefault="00FE445B" w:rsidP="00FE445B">
      <w:pPr>
        <w:spacing w:before="0"/>
        <w:rPr>
          <w:rFonts w:cs="Arial"/>
          <w:lang w:val="sr-Cyrl-CS" w:eastAsia="ar-SA"/>
        </w:rPr>
      </w:pPr>
      <w:r w:rsidRPr="00FE445B">
        <w:rPr>
          <w:rFonts w:cs="Arial"/>
          <w:lang w:val="sr-Cyrl-CS" w:eastAsia="ar-SA"/>
        </w:rPr>
        <w:t>Детаљно упутство о садржини потпуног захтева за заштиту права у складу са чланом 151. став 1. тач. 1) – 7) Закона:</w:t>
      </w:r>
    </w:p>
    <w:p w14:paraId="1F850D59" w14:textId="77777777" w:rsidR="00FE445B" w:rsidRPr="00FE445B" w:rsidRDefault="00FE445B" w:rsidP="00FE445B">
      <w:pPr>
        <w:spacing w:before="0"/>
        <w:rPr>
          <w:rFonts w:cs="Arial"/>
          <w:lang w:val="sr-Cyrl-CS" w:eastAsia="ar-SA"/>
        </w:rPr>
      </w:pPr>
      <w:r w:rsidRPr="00FE445B">
        <w:rPr>
          <w:rFonts w:cs="Arial"/>
          <w:lang w:val="sr-Cyrl-CS" w:eastAsia="ar-SA"/>
        </w:rPr>
        <w:t>Захтев за заштиту права садржи:</w:t>
      </w:r>
    </w:p>
    <w:p w14:paraId="4E5DD949" w14:textId="77777777" w:rsidR="00FE445B" w:rsidRPr="00FE445B" w:rsidRDefault="00FE445B" w:rsidP="00FE445B">
      <w:pPr>
        <w:spacing w:before="0"/>
        <w:rPr>
          <w:rFonts w:cs="Arial"/>
          <w:lang w:val="sr-Cyrl-CS" w:eastAsia="ar-SA"/>
        </w:rPr>
      </w:pPr>
      <w:r w:rsidRPr="00FE445B">
        <w:rPr>
          <w:rFonts w:cs="Arial"/>
          <w:lang w:val="sr-Cyrl-CS" w:eastAsia="ar-SA"/>
        </w:rPr>
        <w:t>1) назив и адресу подносиоца захтева и лице за контакт</w:t>
      </w:r>
    </w:p>
    <w:p w14:paraId="0165AA14" w14:textId="77777777" w:rsidR="00FE445B" w:rsidRPr="00FE445B" w:rsidRDefault="00FE445B" w:rsidP="00FE445B">
      <w:pPr>
        <w:spacing w:before="0"/>
        <w:rPr>
          <w:rFonts w:cs="Arial"/>
          <w:lang w:val="sr-Cyrl-CS" w:eastAsia="ar-SA"/>
        </w:rPr>
      </w:pPr>
      <w:r w:rsidRPr="00FE445B">
        <w:rPr>
          <w:rFonts w:cs="Arial"/>
          <w:lang w:val="sr-Cyrl-CS" w:eastAsia="ar-SA"/>
        </w:rPr>
        <w:t>2) назив и адресу наручиоца</w:t>
      </w:r>
    </w:p>
    <w:p w14:paraId="343A6B9A" w14:textId="77777777" w:rsidR="00FE445B" w:rsidRPr="00FE445B" w:rsidRDefault="00FE445B" w:rsidP="00FE445B">
      <w:pPr>
        <w:spacing w:before="0"/>
        <w:rPr>
          <w:rFonts w:cs="Arial"/>
          <w:lang w:val="sr-Cyrl-CS" w:eastAsia="ar-SA"/>
        </w:rPr>
      </w:pPr>
      <w:r w:rsidRPr="00FE445B">
        <w:rPr>
          <w:rFonts w:cs="Arial"/>
          <w:lang w:val="sr-Cyrl-CS" w:eastAsia="ar-SA"/>
        </w:rPr>
        <w:t>3) податке о јавној набавци која је предмет захтева, односно о одлуци наручиоца</w:t>
      </w:r>
    </w:p>
    <w:p w14:paraId="403EBE79" w14:textId="77777777" w:rsidR="00FE445B" w:rsidRPr="00FE445B" w:rsidRDefault="00FE445B" w:rsidP="00FE445B">
      <w:pPr>
        <w:spacing w:before="0"/>
        <w:rPr>
          <w:rFonts w:cs="Arial"/>
          <w:lang w:val="sr-Cyrl-CS" w:eastAsia="ar-SA"/>
        </w:rPr>
      </w:pPr>
      <w:r w:rsidRPr="00FE445B">
        <w:rPr>
          <w:rFonts w:cs="Arial"/>
          <w:lang w:val="sr-Cyrl-CS" w:eastAsia="ar-SA"/>
        </w:rPr>
        <w:t>4) повреде прописа којима се уређује поступак јавне набавке</w:t>
      </w:r>
    </w:p>
    <w:p w14:paraId="421E10E5" w14:textId="77777777" w:rsidR="00FE445B" w:rsidRPr="00FE445B" w:rsidRDefault="00FE445B" w:rsidP="00FE445B">
      <w:pPr>
        <w:spacing w:before="0"/>
        <w:rPr>
          <w:rFonts w:cs="Arial"/>
          <w:lang w:val="sr-Cyrl-CS" w:eastAsia="ar-SA"/>
        </w:rPr>
      </w:pPr>
      <w:r w:rsidRPr="00FE445B">
        <w:rPr>
          <w:rFonts w:cs="Arial"/>
          <w:lang w:val="sr-Cyrl-CS" w:eastAsia="ar-SA"/>
        </w:rPr>
        <w:t>5) чињенице и доказе којима се повреде доказују</w:t>
      </w:r>
    </w:p>
    <w:p w14:paraId="167AF6C3" w14:textId="77777777" w:rsidR="00FE445B" w:rsidRPr="00FE445B" w:rsidRDefault="00FE445B" w:rsidP="00FE445B">
      <w:pPr>
        <w:spacing w:before="0"/>
        <w:rPr>
          <w:rFonts w:cs="Arial"/>
          <w:lang w:val="sr-Cyrl-CS" w:eastAsia="ar-SA"/>
        </w:rPr>
      </w:pPr>
      <w:r w:rsidRPr="00FE445B">
        <w:rPr>
          <w:rFonts w:cs="Arial"/>
          <w:lang w:val="sr-Cyrl-CS" w:eastAsia="ar-SA"/>
        </w:rPr>
        <w:t>6) потврду о уплати таксе из члана 156. Закона</w:t>
      </w:r>
    </w:p>
    <w:p w14:paraId="06595AF4" w14:textId="77777777" w:rsidR="00FE445B" w:rsidRPr="00FE445B" w:rsidRDefault="00FE445B" w:rsidP="00FE445B">
      <w:pPr>
        <w:spacing w:before="0"/>
        <w:rPr>
          <w:rFonts w:cs="Arial"/>
          <w:lang w:val="sr-Cyrl-CS" w:eastAsia="ar-SA"/>
        </w:rPr>
      </w:pPr>
      <w:r w:rsidRPr="00FE445B">
        <w:rPr>
          <w:rFonts w:cs="Arial"/>
          <w:lang w:val="sr-Cyrl-CS" w:eastAsia="ar-SA"/>
        </w:rPr>
        <w:t>7) потпис подносиоца.</w:t>
      </w:r>
    </w:p>
    <w:p w14:paraId="2D02FA64" w14:textId="77777777" w:rsidR="00FE445B" w:rsidRPr="00FE445B" w:rsidRDefault="00FE445B" w:rsidP="00FE445B">
      <w:pPr>
        <w:spacing w:before="0"/>
        <w:rPr>
          <w:rFonts w:cs="Arial"/>
          <w:lang w:val="sr-Cyrl-CS" w:eastAsia="ar-SA"/>
        </w:rPr>
      </w:pPr>
    </w:p>
    <w:p w14:paraId="664C8732" w14:textId="77777777" w:rsidR="00FE445B" w:rsidRPr="00FE445B" w:rsidRDefault="00FE445B" w:rsidP="00FE445B">
      <w:pPr>
        <w:spacing w:before="0"/>
        <w:rPr>
          <w:rFonts w:cs="Arial"/>
          <w:lang w:val="sr-Cyrl-CS" w:eastAsia="ar-SA"/>
        </w:rPr>
      </w:pPr>
      <w:r w:rsidRPr="00FE445B">
        <w:rPr>
          <w:rFonts w:cs="Arial"/>
          <w:lang w:val="sr-Cyrl-CS" w:eastAsia="ar-SA"/>
        </w:rPr>
        <w:t xml:space="preserve">Ако поднети захтев за заштиту права не садржи све обавезне елементе Наручилац ће такав захтев одбацити закључком. </w:t>
      </w:r>
    </w:p>
    <w:p w14:paraId="20EB8433" w14:textId="77777777" w:rsidR="00FE445B" w:rsidRPr="00FE445B" w:rsidRDefault="00FE445B" w:rsidP="00FE445B">
      <w:pPr>
        <w:spacing w:before="0"/>
        <w:rPr>
          <w:rFonts w:cs="Arial"/>
          <w:lang w:val="sr-Cyrl-CS" w:eastAsia="ar-SA"/>
        </w:rPr>
      </w:pPr>
      <w:r w:rsidRPr="00FE445B">
        <w:rPr>
          <w:rFonts w:cs="Arial"/>
          <w:lang w:val="sr-Cyrl-CS" w:eastAsia="ar-SA"/>
        </w:rPr>
        <w:t xml:space="preserve">Закључак Наручилац доставља подносиоцу захтева и Републичкој комисији у року од три дана од дана доношења. </w:t>
      </w:r>
    </w:p>
    <w:p w14:paraId="063B55BF" w14:textId="77777777" w:rsidR="00FE445B" w:rsidRPr="00FE445B" w:rsidRDefault="00FE445B" w:rsidP="00FE445B">
      <w:pPr>
        <w:spacing w:before="0"/>
        <w:rPr>
          <w:rFonts w:cs="Arial"/>
          <w:lang w:val="sr-Cyrl-CS" w:eastAsia="ar-SA"/>
        </w:rPr>
      </w:pPr>
      <w:r w:rsidRPr="00FE445B">
        <w:rPr>
          <w:rFonts w:cs="Arial"/>
          <w:lang w:val="sr-Cyrl-CS" w:eastAsia="ar-SA"/>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2D554339" w14:textId="77777777" w:rsidR="00FE445B" w:rsidRPr="00FE445B" w:rsidRDefault="00FE445B" w:rsidP="00FE445B">
      <w:pPr>
        <w:spacing w:before="0"/>
        <w:rPr>
          <w:rFonts w:cs="Arial"/>
          <w:lang w:val="sr-Cyrl-CS" w:eastAsia="ar-SA"/>
        </w:rPr>
      </w:pPr>
    </w:p>
    <w:p w14:paraId="3B00BC72" w14:textId="77777777" w:rsidR="00FE445B" w:rsidRPr="00FE445B" w:rsidRDefault="00FE445B" w:rsidP="00FE445B">
      <w:pPr>
        <w:spacing w:before="0"/>
        <w:rPr>
          <w:rFonts w:cs="Arial"/>
          <w:lang w:val="sr-Cyrl-CS" w:eastAsia="ar-SA"/>
        </w:rPr>
      </w:pPr>
      <w:r w:rsidRPr="00FE445B">
        <w:rPr>
          <w:rFonts w:cs="Arial"/>
          <w:lang w:val="sr-Cyrl-CS" w:eastAsia="ar-SA"/>
        </w:rPr>
        <w:t>Износ таксе из члана 156. став 1. тач. 1)- 3) Закона:</w:t>
      </w:r>
    </w:p>
    <w:p w14:paraId="264A39FB" w14:textId="56347B6A" w:rsidR="00FE445B" w:rsidRPr="00FE445B" w:rsidRDefault="00FE445B" w:rsidP="00FE445B">
      <w:pPr>
        <w:spacing w:before="0"/>
        <w:rPr>
          <w:rFonts w:cs="Arial"/>
          <w:lang w:val="sr-Cyrl-CS" w:eastAsia="ar-SA"/>
        </w:rPr>
      </w:pPr>
      <w:r w:rsidRPr="00FE445B">
        <w:rPr>
          <w:rFonts w:cs="Arial"/>
          <w:lang w:val="sr-Cyrl-CS" w:eastAsia="ar-SA"/>
        </w:rPr>
        <w:t>Подносилац захтева за заштиту права дужан је да на рачун буџета Републике Србије (број рачуна: 840-30678845-06, шифра плаћања 153 или 253, позив на број 4000</w:t>
      </w:r>
      <w:r w:rsidRPr="00FE445B">
        <w:rPr>
          <w:rFonts w:cs="Arial"/>
          <w:lang w:val="sr-Cyrl-RS" w:eastAsia="ar-SA"/>
        </w:rPr>
        <w:t>0</w:t>
      </w:r>
      <w:r>
        <w:rPr>
          <w:rFonts w:cs="Arial"/>
          <w:lang w:val="sr-Cyrl-RS" w:eastAsia="ar-SA"/>
        </w:rPr>
        <w:t>3471</w:t>
      </w:r>
      <w:r w:rsidRPr="00FE445B">
        <w:rPr>
          <w:rFonts w:cs="Arial"/>
          <w:lang w:val="en-GB" w:eastAsia="ar-SA"/>
        </w:rPr>
        <w:t>2</w:t>
      </w:r>
      <w:r w:rsidRPr="00FE445B">
        <w:rPr>
          <w:rFonts w:cs="Arial"/>
          <w:lang w:val="sr-Cyrl-CS" w:eastAsia="ar-SA"/>
        </w:rPr>
        <w:t>01</w:t>
      </w:r>
      <w:r>
        <w:rPr>
          <w:rFonts w:cs="Arial"/>
          <w:lang w:val="sr-Cyrl-RS" w:eastAsia="ar-SA"/>
        </w:rPr>
        <w:t>8</w:t>
      </w:r>
      <w:r w:rsidRPr="00FE445B">
        <w:rPr>
          <w:rFonts w:cs="Arial"/>
          <w:lang w:val="sr-Cyrl-CS" w:eastAsia="ar-SA"/>
        </w:rPr>
        <w:t>, сврха: ЗЗП, ЈП ЕПС, ЈН бр. ЈН</w:t>
      </w:r>
      <w:r w:rsidRPr="00FE445B">
        <w:rPr>
          <w:rFonts w:cs="Arial"/>
          <w:lang w:eastAsia="ar-SA"/>
        </w:rPr>
        <w:t>/</w:t>
      </w:r>
      <w:r w:rsidRPr="00FE445B">
        <w:rPr>
          <w:rFonts w:cs="Arial"/>
          <w:lang w:val="sr-Cyrl-RS" w:eastAsia="ar-SA"/>
        </w:rPr>
        <w:t>4</w:t>
      </w:r>
      <w:r w:rsidRPr="00FE445B">
        <w:rPr>
          <w:rFonts w:cs="Arial"/>
          <w:lang w:eastAsia="ar-SA"/>
        </w:rPr>
        <w:t>000/0</w:t>
      </w:r>
      <w:r>
        <w:rPr>
          <w:rFonts w:cs="Arial"/>
          <w:lang w:val="sr-Cyrl-RS" w:eastAsia="ar-SA"/>
        </w:rPr>
        <w:t>347</w:t>
      </w:r>
      <w:r w:rsidRPr="00FE445B">
        <w:rPr>
          <w:rFonts w:cs="Arial"/>
          <w:lang w:val="sr-Cyrl-RS" w:eastAsia="ar-SA"/>
        </w:rPr>
        <w:t>-</w:t>
      </w:r>
      <w:r>
        <w:rPr>
          <w:rFonts w:cs="Arial"/>
          <w:lang w:val="sr-Cyrl-RS" w:eastAsia="ar-SA"/>
        </w:rPr>
        <w:t>1</w:t>
      </w:r>
      <w:r w:rsidRPr="00FE445B">
        <w:rPr>
          <w:rFonts w:cs="Arial"/>
          <w:lang w:eastAsia="ar-SA"/>
        </w:rPr>
        <w:t>/201</w:t>
      </w:r>
      <w:r>
        <w:rPr>
          <w:rFonts w:cs="Arial"/>
          <w:lang w:val="sr-Cyrl-RS" w:eastAsia="ar-SA"/>
        </w:rPr>
        <w:t>8</w:t>
      </w:r>
      <w:r w:rsidRPr="00FE445B">
        <w:rPr>
          <w:rFonts w:cs="Arial"/>
          <w:lang w:val="sr-Cyrl-CS" w:eastAsia="ar-SA"/>
        </w:rPr>
        <w:t xml:space="preserve"> прималац уплате: буџет Републике Србије) уплати таксу од: </w:t>
      </w:r>
    </w:p>
    <w:p w14:paraId="00BDE40F" w14:textId="77777777" w:rsidR="00646CC4" w:rsidRPr="00646CC4" w:rsidRDefault="00646CC4" w:rsidP="00646CC4">
      <w:pPr>
        <w:spacing w:before="0"/>
        <w:rPr>
          <w:rFonts w:cs="Arial"/>
          <w:color w:val="000000" w:themeColor="text1"/>
        </w:rPr>
      </w:pPr>
      <w:r w:rsidRPr="00646CC4">
        <w:rPr>
          <w:rFonts w:cs="Arial"/>
          <w:color w:val="000000" w:themeColor="text1"/>
        </w:rPr>
        <w:t>1) 120.000</w:t>
      </w:r>
      <w:r w:rsidRPr="00646CC4">
        <w:rPr>
          <w:rFonts w:cs="Arial"/>
          <w:color w:val="000000" w:themeColor="text1"/>
          <w:lang w:val="sr-Cyrl-RS"/>
        </w:rPr>
        <w:t>,00</w:t>
      </w:r>
      <w:r w:rsidRPr="00646CC4">
        <w:rPr>
          <w:rFonts w:cs="Arial"/>
          <w:color w:val="000000" w:themeColor="text1"/>
        </w:rPr>
        <w:t xml:space="preserve"> динара ако се захтев за заштиту права подноси пре отварања понуда;</w:t>
      </w:r>
    </w:p>
    <w:p w14:paraId="0FE2BE63" w14:textId="77777777" w:rsidR="00646CC4" w:rsidRPr="00646CC4" w:rsidRDefault="00646CC4" w:rsidP="00646CC4">
      <w:pPr>
        <w:spacing w:before="0"/>
        <w:rPr>
          <w:rFonts w:cs="Arial"/>
          <w:color w:val="000000" w:themeColor="text1"/>
        </w:rPr>
      </w:pPr>
      <w:r w:rsidRPr="00646CC4">
        <w:rPr>
          <w:rFonts w:cs="Arial"/>
          <w:color w:val="000000" w:themeColor="text1"/>
        </w:rPr>
        <w:t xml:space="preserve"> </w:t>
      </w:r>
      <w:r w:rsidRPr="00646CC4">
        <w:rPr>
          <w:rFonts w:cs="Arial"/>
          <w:color w:val="000000" w:themeColor="text1"/>
          <w:lang w:val="sr-Cyrl-RS"/>
        </w:rPr>
        <w:t>2</w:t>
      </w:r>
      <w:r w:rsidRPr="00646CC4">
        <w:rPr>
          <w:rFonts w:cs="Arial"/>
          <w:color w:val="000000" w:themeColor="text1"/>
        </w:rPr>
        <w:t>) 120.000</w:t>
      </w:r>
      <w:r w:rsidRPr="00646CC4">
        <w:rPr>
          <w:rFonts w:cs="Arial"/>
          <w:color w:val="000000" w:themeColor="text1"/>
          <w:lang w:val="sr-Cyrl-RS"/>
        </w:rPr>
        <w:t>,00</w:t>
      </w:r>
      <w:r w:rsidRPr="00646CC4">
        <w:rPr>
          <w:rFonts w:cs="Arial"/>
          <w:color w:val="000000" w:themeColor="text1"/>
        </w:rPr>
        <w:t xml:space="preserve"> динара ако се захтев за заштиту права подноси након отварања понуда</w:t>
      </w:r>
      <w:r w:rsidRPr="00646CC4">
        <w:rPr>
          <w:rFonts w:cs="Arial"/>
          <w:color w:val="000000" w:themeColor="text1"/>
          <w:lang w:val="sr-Cyrl-RS"/>
        </w:rPr>
        <w:t>;</w:t>
      </w:r>
      <w:r w:rsidRPr="00646CC4">
        <w:rPr>
          <w:rFonts w:cs="Arial"/>
          <w:color w:val="000000" w:themeColor="text1"/>
        </w:rPr>
        <w:t xml:space="preserve"> </w:t>
      </w:r>
    </w:p>
    <w:p w14:paraId="3E6CD86C" w14:textId="77777777" w:rsidR="00FE445B" w:rsidRPr="00FE445B" w:rsidRDefault="00FE445B" w:rsidP="00FE445B">
      <w:pPr>
        <w:spacing w:before="0"/>
        <w:rPr>
          <w:rFonts w:cs="Arial"/>
          <w:lang w:val="sr-Cyrl-CS" w:eastAsia="ar-SA"/>
        </w:rPr>
      </w:pPr>
      <w:r w:rsidRPr="00FE445B">
        <w:rPr>
          <w:rFonts w:cs="Arial"/>
          <w:lang w:val="sr-Cyrl-CS" w:eastAsia="ar-SA"/>
        </w:rPr>
        <w:t>Свака странка у поступку сноси трошкове које проузрокује својим радњама.</w:t>
      </w:r>
    </w:p>
    <w:p w14:paraId="70B7887D" w14:textId="77777777" w:rsidR="00FE445B" w:rsidRPr="00FE445B" w:rsidRDefault="00FE445B" w:rsidP="00FE445B">
      <w:pPr>
        <w:spacing w:before="0"/>
        <w:rPr>
          <w:rFonts w:cs="Arial"/>
          <w:lang w:val="sr-Cyrl-CS" w:eastAsia="ar-SA"/>
        </w:rPr>
      </w:pPr>
      <w:r w:rsidRPr="00FE445B">
        <w:rPr>
          <w:rFonts w:cs="Arial"/>
          <w:lang w:val="sr-Cyrl-CS" w:eastAsia="ar-SA"/>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BFC1AC5" w14:textId="77777777" w:rsidR="00FE445B" w:rsidRPr="00FE445B" w:rsidRDefault="00FE445B" w:rsidP="00FE445B">
      <w:pPr>
        <w:spacing w:before="0"/>
        <w:rPr>
          <w:rFonts w:cs="Arial"/>
          <w:lang w:val="sr-Cyrl-CS" w:eastAsia="ar-SA"/>
        </w:rPr>
      </w:pPr>
      <w:r w:rsidRPr="00FE445B">
        <w:rPr>
          <w:rFonts w:cs="Arial"/>
          <w:lang w:val="sr-Cyrl-CS" w:eastAsia="ar-SA"/>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19BDF0B" w14:textId="77777777" w:rsidR="00FE445B" w:rsidRPr="00FE445B" w:rsidRDefault="00FE445B" w:rsidP="00FE445B">
      <w:pPr>
        <w:spacing w:before="0"/>
        <w:rPr>
          <w:rFonts w:cs="Arial"/>
          <w:lang w:val="sr-Cyrl-CS" w:eastAsia="ar-SA"/>
        </w:rPr>
      </w:pPr>
      <w:r w:rsidRPr="00FE445B">
        <w:rPr>
          <w:rFonts w:cs="Arial"/>
          <w:lang w:val="sr-Cyrl-CS" w:eastAsia="ar-SA"/>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3C87CEA" w14:textId="77777777" w:rsidR="00FE445B" w:rsidRPr="00FE445B" w:rsidRDefault="00FE445B" w:rsidP="00FE445B">
      <w:pPr>
        <w:spacing w:before="0"/>
        <w:rPr>
          <w:rFonts w:cs="Arial"/>
          <w:lang w:val="sr-Cyrl-CS" w:eastAsia="ar-SA"/>
        </w:rPr>
      </w:pPr>
      <w:r w:rsidRPr="00FE445B">
        <w:rPr>
          <w:rFonts w:cs="Arial"/>
          <w:lang w:val="sr-Cyrl-CS" w:eastAsia="ar-SA"/>
        </w:rPr>
        <w:lastRenderedPageBreak/>
        <w:t>Странке у захтеву морају прецизно да наведу трошкове за које траже накнаду.</w:t>
      </w:r>
    </w:p>
    <w:p w14:paraId="6D6D07A1" w14:textId="77777777" w:rsidR="00FE445B" w:rsidRPr="00FE445B" w:rsidRDefault="00FE445B" w:rsidP="00FE445B">
      <w:pPr>
        <w:spacing w:before="0"/>
        <w:rPr>
          <w:rFonts w:cs="Arial"/>
          <w:lang w:val="sr-Cyrl-CS" w:eastAsia="ar-SA"/>
        </w:rPr>
      </w:pPr>
      <w:r w:rsidRPr="00FE445B">
        <w:rPr>
          <w:rFonts w:cs="Arial"/>
          <w:lang w:val="sr-Cyrl-CS" w:eastAsia="ar-SA"/>
        </w:rPr>
        <w:t>Накнаду трошкова могуће је тражити до доношења одлуке Наручиоца, односно Републичке комисије о поднетом захтеву за заштиту права.</w:t>
      </w:r>
    </w:p>
    <w:p w14:paraId="0ACA979D" w14:textId="77777777" w:rsidR="00FE445B" w:rsidRPr="00FE445B" w:rsidRDefault="00FE445B" w:rsidP="00FE445B">
      <w:pPr>
        <w:spacing w:before="0"/>
        <w:rPr>
          <w:rFonts w:cs="Arial"/>
          <w:lang w:val="sr-Cyrl-CS" w:eastAsia="ar-SA"/>
        </w:rPr>
      </w:pPr>
      <w:r w:rsidRPr="00FE445B">
        <w:rPr>
          <w:rFonts w:cs="Arial"/>
          <w:lang w:val="sr-Cyrl-CS" w:eastAsia="ar-SA"/>
        </w:rPr>
        <w:t>О трошковима одлучује Републичка комисија. Одлука Републичке комисије је извршни наслов.</w:t>
      </w:r>
    </w:p>
    <w:p w14:paraId="192719B6" w14:textId="77777777" w:rsidR="00FE445B" w:rsidRPr="00FE445B" w:rsidRDefault="00FE445B" w:rsidP="00FE445B">
      <w:pPr>
        <w:spacing w:before="0"/>
        <w:rPr>
          <w:rFonts w:cs="Arial"/>
          <w:lang w:val="sr-Cyrl-CS" w:eastAsia="ar-SA"/>
        </w:rPr>
      </w:pPr>
    </w:p>
    <w:p w14:paraId="0C120D06" w14:textId="77777777" w:rsidR="00FE445B" w:rsidRPr="00FE445B" w:rsidRDefault="00FE445B" w:rsidP="00FE445B">
      <w:pPr>
        <w:spacing w:before="0"/>
        <w:rPr>
          <w:rFonts w:cs="Arial"/>
          <w:lang w:val="sr-Cyrl-CS" w:eastAsia="ar-SA"/>
        </w:rPr>
      </w:pPr>
      <w:r w:rsidRPr="00FE445B">
        <w:rPr>
          <w:rFonts w:cs="Arial"/>
          <w:lang w:val="sr-Cyrl-CS" w:eastAsia="ar-SA"/>
        </w:rPr>
        <w:t>Детаљно упутство о потврди из члана 151. став 1. тачка 6) Закона</w:t>
      </w:r>
    </w:p>
    <w:p w14:paraId="2B8A519C" w14:textId="77777777" w:rsidR="00FE445B" w:rsidRPr="00FE445B" w:rsidRDefault="00FE445B" w:rsidP="00FE445B">
      <w:pPr>
        <w:spacing w:before="0"/>
        <w:rPr>
          <w:rFonts w:cs="Arial"/>
          <w:lang w:val="sr-Cyrl-CS" w:eastAsia="ar-SA"/>
        </w:rPr>
      </w:pPr>
      <w:r w:rsidRPr="00FE445B">
        <w:rPr>
          <w:rFonts w:cs="Arial"/>
          <w:lang w:val="sr-Cyrl-CS" w:eastAsia="ar-SA"/>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4698A83" w14:textId="77777777" w:rsidR="00FE445B" w:rsidRPr="00FE445B" w:rsidRDefault="00FE445B" w:rsidP="00FE445B">
      <w:pPr>
        <w:spacing w:before="0"/>
        <w:rPr>
          <w:rFonts w:cs="Arial"/>
          <w:lang w:val="sr-Cyrl-CS" w:eastAsia="ar-SA"/>
        </w:rPr>
      </w:pPr>
      <w:r w:rsidRPr="00FE445B">
        <w:rPr>
          <w:rFonts w:cs="Arial"/>
          <w:lang w:val="sr-Cyrl-CS" w:eastAsia="ar-SA"/>
        </w:rPr>
        <w:t>Чланом 151. Закона је прописано да захтев за заштиту права мора да садржи, између осталог, и потврду о уплати таксе из члана 156. Закона.</w:t>
      </w:r>
    </w:p>
    <w:p w14:paraId="0FF3B050" w14:textId="77777777" w:rsidR="00FE445B" w:rsidRPr="00FE445B" w:rsidRDefault="00FE445B" w:rsidP="00FE445B">
      <w:pPr>
        <w:spacing w:before="0"/>
        <w:rPr>
          <w:rFonts w:cs="Arial"/>
          <w:lang w:val="sr-Cyrl-CS" w:eastAsia="ar-SA"/>
        </w:rPr>
      </w:pPr>
      <w:r w:rsidRPr="00FE445B">
        <w:rPr>
          <w:rFonts w:cs="Arial"/>
          <w:lang w:val="sr-Cyrl-CS" w:eastAsia="ar-SA"/>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12BFB61F" w14:textId="77777777" w:rsidR="00FE445B" w:rsidRPr="00FE445B" w:rsidRDefault="00FE445B" w:rsidP="00FE445B">
      <w:pPr>
        <w:spacing w:before="0"/>
        <w:rPr>
          <w:rFonts w:cs="Arial"/>
          <w:lang w:val="sr-Cyrl-CS" w:eastAsia="ar-SA"/>
        </w:rPr>
      </w:pPr>
      <w:r w:rsidRPr="00FE445B">
        <w:rPr>
          <w:rFonts w:cs="Arial"/>
          <w:lang w:val="sr-Cyrl-CS" w:eastAsia="ar-SA"/>
        </w:rPr>
        <w:t>Као доказ о уплати таксе, у смислу члана 151. став 1. тачка 6) Закона, прихватиће се:</w:t>
      </w:r>
    </w:p>
    <w:p w14:paraId="5FBA7A8F" w14:textId="77777777" w:rsidR="00FE445B" w:rsidRPr="00FE445B" w:rsidRDefault="00FE445B" w:rsidP="00FE445B">
      <w:pPr>
        <w:spacing w:before="0"/>
        <w:rPr>
          <w:rFonts w:cs="Arial"/>
          <w:lang w:val="sr-Cyrl-CS" w:eastAsia="ar-SA"/>
        </w:rPr>
      </w:pPr>
    </w:p>
    <w:p w14:paraId="0FFC9BBD" w14:textId="77777777" w:rsidR="00FE445B" w:rsidRPr="00FE445B" w:rsidRDefault="00FE445B" w:rsidP="00FE445B">
      <w:pPr>
        <w:spacing w:before="0"/>
        <w:rPr>
          <w:rFonts w:cs="Arial"/>
          <w:lang w:val="sr-Cyrl-CS" w:eastAsia="ar-SA"/>
        </w:rPr>
      </w:pPr>
      <w:r w:rsidRPr="00FE445B">
        <w:rPr>
          <w:rFonts w:cs="Arial"/>
          <w:lang w:val="sr-Cyrl-CS" w:eastAsia="ar-SA"/>
        </w:rPr>
        <w:t>1. Потврда о извршеној уплати таксе из члана 156. Закона која садржи следеће елементе:</w:t>
      </w:r>
    </w:p>
    <w:p w14:paraId="68EF68B1" w14:textId="77777777" w:rsidR="00FE445B" w:rsidRPr="00FE445B" w:rsidRDefault="00FE445B" w:rsidP="00FE445B">
      <w:pPr>
        <w:spacing w:before="0"/>
        <w:rPr>
          <w:rFonts w:cs="Arial"/>
          <w:lang w:val="sr-Cyrl-CS" w:eastAsia="ar-SA"/>
        </w:rPr>
      </w:pPr>
      <w:r w:rsidRPr="00FE445B">
        <w:rPr>
          <w:rFonts w:cs="Arial"/>
          <w:lang w:val="sr-Cyrl-CS" w:eastAsia="ar-SA"/>
        </w:rPr>
        <w:t>(1) да буде издата од стране банке и да садржи печат банке;</w:t>
      </w:r>
    </w:p>
    <w:p w14:paraId="43902FA2" w14:textId="77777777" w:rsidR="00FE445B" w:rsidRPr="00FE445B" w:rsidRDefault="00FE445B" w:rsidP="00FE445B">
      <w:pPr>
        <w:spacing w:before="0"/>
        <w:rPr>
          <w:rFonts w:cs="Arial"/>
          <w:lang w:val="sr-Cyrl-CS" w:eastAsia="ar-SA"/>
        </w:rPr>
      </w:pPr>
      <w:r w:rsidRPr="00FE445B">
        <w:rPr>
          <w:rFonts w:cs="Arial"/>
          <w:lang w:val="sr-Cyrl-CS" w:eastAsia="ar-SA"/>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D8031D2" w14:textId="77777777" w:rsidR="00FE445B" w:rsidRPr="00FE445B" w:rsidRDefault="00FE445B" w:rsidP="00FE445B">
      <w:pPr>
        <w:spacing w:before="0"/>
        <w:rPr>
          <w:rFonts w:cs="Arial"/>
          <w:lang w:val="sr-Cyrl-CS" w:eastAsia="ar-SA"/>
        </w:rPr>
      </w:pPr>
      <w:r w:rsidRPr="00FE445B">
        <w:rPr>
          <w:rFonts w:cs="Arial"/>
          <w:lang w:val="sr-Cyrl-CS" w:eastAsia="ar-SA"/>
        </w:rPr>
        <w:t>(3) износ таксе из члана 156. Закона чија се уплата врши;</w:t>
      </w:r>
    </w:p>
    <w:p w14:paraId="0A040236" w14:textId="77777777" w:rsidR="00FE445B" w:rsidRPr="00FE445B" w:rsidRDefault="00FE445B" w:rsidP="00FE445B">
      <w:pPr>
        <w:spacing w:before="0"/>
        <w:rPr>
          <w:rFonts w:cs="Arial"/>
          <w:lang w:val="sr-Cyrl-CS" w:eastAsia="ar-SA"/>
        </w:rPr>
      </w:pPr>
      <w:r w:rsidRPr="00FE445B">
        <w:rPr>
          <w:rFonts w:cs="Arial"/>
          <w:lang w:val="sr-Cyrl-CS" w:eastAsia="ar-SA"/>
        </w:rPr>
        <w:t>(4) број рачуна: 840-30678845-06;</w:t>
      </w:r>
    </w:p>
    <w:p w14:paraId="56D57894" w14:textId="77777777" w:rsidR="00FE445B" w:rsidRPr="00FE445B" w:rsidRDefault="00FE445B" w:rsidP="00FE445B">
      <w:pPr>
        <w:spacing w:before="0"/>
        <w:rPr>
          <w:rFonts w:cs="Arial"/>
          <w:lang w:val="sr-Cyrl-CS" w:eastAsia="ar-SA"/>
        </w:rPr>
      </w:pPr>
      <w:r w:rsidRPr="00FE445B">
        <w:rPr>
          <w:rFonts w:cs="Arial"/>
          <w:lang w:val="sr-Cyrl-CS" w:eastAsia="ar-SA"/>
        </w:rPr>
        <w:t>(5) шифру плаћања: 153 или 253;</w:t>
      </w:r>
    </w:p>
    <w:p w14:paraId="567FB0FD" w14:textId="77777777" w:rsidR="00FE445B" w:rsidRPr="00FE445B" w:rsidRDefault="00FE445B" w:rsidP="00FE445B">
      <w:pPr>
        <w:spacing w:before="0"/>
        <w:rPr>
          <w:rFonts w:cs="Arial"/>
          <w:lang w:val="sr-Cyrl-CS" w:eastAsia="ar-SA"/>
        </w:rPr>
      </w:pPr>
      <w:r w:rsidRPr="00FE445B">
        <w:rPr>
          <w:rFonts w:cs="Arial"/>
          <w:lang w:val="sr-Cyrl-CS" w:eastAsia="ar-SA"/>
        </w:rPr>
        <w:t>(6) позив на број: подаци о броју или ознаци јавне набавке поводом које се подноси захтев за заштиту права;</w:t>
      </w:r>
    </w:p>
    <w:p w14:paraId="7BB5B0F9" w14:textId="77777777" w:rsidR="00FE445B" w:rsidRPr="00FE445B" w:rsidRDefault="00FE445B" w:rsidP="00FE445B">
      <w:pPr>
        <w:spacing w:before="0"/>
        <w:rPr>
          <w:rFonts w:cs="Arial"/>
          <w:lang w:val="sr-Cyrl-CS" w:eastAsia="ar-SA"/>
        </w:rPr>
      </w:pPr>
      <w:r w:rsidRPr="00FE445B">
        <w:rPr>
          <w:rFonts w:cs="Arial"/>
          <w:lang w:val="sr-Cyrl-CS" w:eastAsia="ar-SA"/>
        </w:rPr>
        <w:t>(7) сврха: ЗЗП; назив наручиоца; број или ознака јавне набавке поводом које се подноси захтев за заштиту права;</w:t>
      </w:r>
    </w:p>
    <w:p w14:paraId="04534336" w14:textId="77777777" w:rsidR="00FE445B" w:rsidRPr="00FE445B" w:rsidRDefault="00FE445B" w:rsidP="00FE445B">
      <w:pPr>
        <w:spacing w:before="0"/>
        <w:rPr>
          <w:rFonts w:cs="Arial"/>
          <w:lang w:val="sr-Cyrl-CS" w:eastAsia="ar-SA"/>
        </w:rPr>
      </w:pPr>
      <w:r w:rsidRPr="00FE445B">
        <w:rPr>
          <w:rFonts w:cs="Arial"/>
          <w:lang w:val="sr-Cyrl-CS" w:eastAsia="ar-SA"/>
        </w:rPr>
        <w:t>(8) корисник: буџет Републике Србије;</w:t>
      </w:r>
    </w:p>
    <w:p w14:paraId="094620BF" w14:textId="77777777" w:rsidR="00FE445B" w:rsidRPr="00FE445B" w:rsidRDefault="00FE445B" w:rsidP="00FE445B">
      <w:pPr>
        <w:spacing w:before="0"/>
        <w:rPr>
          <w:rFonts w:cs="Arial"/>
          <w:lang w:val="sr-Cyrl-CS" w:eastAsia="ar-SA"/>
        </w:rPr>
      </w:pPr>
      <w:r w:rsidRPr="00FE445B">
        <w:rPr>
          <w:rFonts w:cs="Arial"/>
          <w:lang w:val="sr-Cyrl-CS" w:eastAsia="ar-SA"/>
        </w:rPr>
        <w:t>(9) назив уплатиоца, односно назив подносиоца захтева за заштиту права за којег је извршена уплата таксе;</w:t>
      </w:r>
    </w:p>
    <w:p w14:paraId="626306B7" w14:textId="77777777" w:rsidR="00FE445B" w:rsidRPr="00FE445B" w:rsidRDefault="00FE445B" w:rsidP="00FE445B">
      <w:pPr>
        <w:spacing w:before="0"/>
        <w:rPr>
          <w:rFonts w:cs="Arial"/>
          <w:lang w:val="sr-Cyrl-CS" w:eastAsia="ar-SA"/>
        </w:rPr>
      </w:pPr>
      <w:r w:rsidRPr="00FE445B">
        <w:rPr>
          <w:rFonts w:cs="Arial"/>
          <w:lang w:val="sr-Cyrl-CS" w:eastAsia="ar-SA"/>
        </w:rPr>
        <w:t>(10) потпис овлашћеног лица банке.</w:t>
      </w:r>
    </w:p>
    <w:p w14:paraId="0C0597B0" w14:textId="77777777" w:rsidR="00FE445B" w:rsidRPr="00FE445B" w:rsidRDefault="00FE445B" w:rsidP="00FE445B">
      <w:pPr>
        <w:spacing w:before="0"/>
        <w:rPr>
          <w:rFonts w:cs="Arial"/>
          <w:lang w:val="sr-Cyrl-CS" w:eastAsia="ar-SA"/>
        </w:rPr>
      </w:pPr>
      <w:r w:rsidRPr="00FE445B">
        <w:rPr>
          <w:rFonts w:cs="Arial"/>
          <w:lang w:val="sr-Cyrl-CS" w:eastAsia="ar-SA"/>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D99026B" w14:textId="77777777" w:rsidR="00FE445B" w:rsidRPr="00FE445B" w:rsidRDefault="00FE445B" w:rsidP="00FE445B">
      <w:pPr>
        <w:spacing w:before="0"/>
        <w:rPr>
          <w:rFonts w:cs="Arial"/>
          <w:lang w:val="sr-Cyrl-CS" w:eastAsia="ar-SA"/>
        </w:rPr>
      </w:pPr>
      <w:r w:rsidRPr="00FE445B">
        <w:rPr>
          <w:rFonts w:cs="Arial"/>
          <w:lang w:val="sr-Cyrl-CS" w:eastAsia="ar-SA"/>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1FEA7A7" w14:textId="77777777" w:rsidR="00FE445B" w:rsidRPr="00FE445B" w:rsidRDefault="00FE445B" w:rsidP="00FE445B">
      <w:pPr>
        <w:spacing w:before="0"/>
        <w:rPr>
          <w:rFonts w:cs="Arial"/>
          <w:lang w:val="sr-Cyrl-CS" w:eastAsia="ar-SA"/>
        </w:rPr>
      </w:pPr>
      <w:r w:rsidRPr="00FE445B">
        <w:rPr>
          <w:rFonts w:cs="Arial"/>
          <w:lang w:val="sr-Cyrl-CS" w:eastAsia="ar-SA"/>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17270E9" w14:textId="77777777" w:rsidR="00FE445B" w:rsidRPr="00FE445B" w:rsidRDefault="00FE445B" w:rsidP="00FE445B">
      <w:pPr>
        <w:spacing w:before="0"/>
        <w:rPr>
          <w:rFonts w:cs="Arial"/>
          <w:lang w:val="sr-Cyrl-CS" w:eastAsia="ar-SA"/>
        </w:rPr>
      </w:pPr>
      <w:r w:rsidRPr="00FE445B">
        <w:rPr>
          <w:rFonts w:cs="Arial"/>
          <w:lang w:val="sr-Cyrl-CS" w:eastAsia="ar-SA"/>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E6259D0" w14:textId="77777777" w:rsidR="00FE445B" w:rsidRPr="00FE445B" w:rsidRDefault="00FE445B" w:rsidP="00FE445B">
      <w:pPr>
        <w:spacing w:before="0"/>
        <w:rPr>
          <w:rFonts w:cs="Arial"/>
          <w:lang w:val="sr-Cyrl-CS" w:eastAsia="ar-SA"/>
        </w:rPr>
      </w:pPr>
      <w:r w:rsidRPr="00FE445B">
        <w:rPr>
          <w:rFonts w:cs="Arial"/>
          <w:lang w:val="sr-Cyrl-CS" w:eastAsia="ar-SA"/>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5E1C4FC3" w14:textId="77777777" w:rsidR="00FE445B" w:rsidRPr="00FE445B" w:rsidRDefault="00FE445B" w:rsidP="00FE445B">
      <w:pPr>
        <w:spacing w:before="0"/>
        <w:rPr>
          <w:rFonts w:cs="Arial"/>
          <w:lang w:val="sr-Cyrl-CS" w:eastAsia="ar-SA"/>
        </w:rPr>
      </w:pPr>
    </w:p>
    <w:p w14:paraId="3D3AFD3D" w14:textId="77777777" w:rsidR="000905CF" w:rsidRDefault="000905CF" w:rsidP="00FE445B">
      <w:pPr>
        <w:spacing w:before="0"/>
        <w:rPr>
          <w:rFonts w:cs="Arial"/>
          <w:lang w:val="sr-Cyrl-CS" w:eastAsia="ar-SA"/>
        </w:rPr>
      </w:pPr>
    </w:p>
    <w:p w14:paraId="1B11D23F" w14:textId="77777777" w:rsidR="000905CF" w:rsidRDefault="000905CF" w:rsidP="00FE445B">
      <w:pPr>
        <w:spacing w:before="0"/>
        <w:rPr>
          <w:rFonts w:cs="Arial"/>
          <w:lang w:val="sr-Cyrl-CS" w:eastAsia="ar-SA"/>
        </w:rPr>
      </w:pPr>
    </w:p>
    <w:p w14:paraId="7F2CC573" w14:textId="77777777" w:rsidR="00FE445B" w:rsidRPr="00FE445B" w:rsidRDefault="00FE445B" w:rsidP="00FE445B">
      <w:pPr>
        <w:spacing w:before="0"/>
        <w:rPr>
          <w:rFonts w:cs="Arial"/>
          <w:lang w:val="sr-Cyrl-CS" w:eastAsia="ar-SA"/>
        </w:rPr>
      </w:pPr>
      <w:r w:rsidRPr="00FE445B">
        <w:rPr>
          <w:rFonts w:cs="Arial"/>
          <w:lang w:val="sr-Cyrl-CS" w:eastAsia="ar-SA"/>
        </w:rPr>
        <w:lastRenderedPageBreak/>
        <w:t>УПЛАТА ИЗ ИНОСТРАНСТВА</w:t>
      </w:r>
    </w:p>
    <w:p w14:paraId="739FD645" w14:textId="77777777" w:rsidR="00FE445B" w:rsidRPr="00FE445B" w:rsidRDefault="00FE445B" w:rsidP="00FE445B">
      <w:pPr>
        <w:spacing w:before="0"/>
        <w:rPr>
          <w:rFonts w:cs="Arial"/>
          <w:lang w:val="sr-Cyrl-CS" w:eastAsia="ar-SA"/>
        </w:rPr>
      </w:pPr>
      <w:r w:rsidRPr="00FE445B">
        <w:rPr>
          <w:rFonts w:cs="Arial"/>
          <w:lang w:val="sr-Cyrl-CS" w:eastAsia="ar-SA"/>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55EBFAE5" w14:textId="77777777" w:rsidR="00FE445B" w:rsidRPr="00FE445B" w:rsidRDefault="00FE445B" w:rsidP="00FE445B">
      <w:pPr>
        <w:spacing w:before="0"/>
        <w:rPr>
          <w:rFonts w:cs="Arial"/>
          <w:lang w:val="sr-Cyrl-CS" w:eastAsia="ar-SA"/>
        </w:rPr>
      </w:pPr>
      <w:r w:rsidRPr="00FE445B">
        <w:rPr>
          <w:rFonts w:cs="Arial"/>
          <w:lang w:val="sr-Cyrl-CS" w:eastAsia="ar-SA"/>
        </w:rPr>
        <w:t>НАЗИВ И АДРЕСА БАНКЕ:</w:t>
      </w:r>
    </w:p>
    <w:p w14:paraId="5904F756" w14:textId="77777777" w:rsidR="00FE445B" w:rsidRPr="00FE445B" w:rsidRDefault="00FE445B" w:rsidP="00FE445B">
      <w:pPr>
        <w:spacing w:before="0"/>
        <w:rPr>
          <w:rFonts w:cs="Arial"/>
          <w:lang w:val="sr-Cyrl-CS" w:eastAsia="ar-SA"/>
        </w:rPr>
      </w:pPr>
      <w:r w:rsidRPr="00FE445B">
        <w:rPr>
          <w:rFonts w:cs="Arial"/>
          <w:lang w:val="sr-Cyrl-CS" w:eastAsia="ar-SA"/>
        </w:rPr>
        <w:t>Народна банка Србије (НБС)</w:t>
      </w:r>
    </w:p>
    <w:p w14:paraId="2E917769" w14:textId="77777777" w:rsidR="00FE445B" w:rsidRPr="00FE445B" w:rsidRDefault="00FE445B" w:rsidP="00FE445B">
      <w:pPr>
        <w:spacing w:before="0"/>
        <w:rPr>
          <w:rFonts w:cs="Arial"/>
          <w:lang w:val="sr-Cyrl-CS" w:eastAsia="ar-SA"/>
        </w:rPr>
      </w:pPr>
      <w:r w:rsidRPr="00FE445B">
        <w:rPr>
          <w:rFonts w:cs="Arial"/>
          <w:lang w:val="sr-Cyrl-CS" w:eastAsia="ar-SA"/>
        </w:rPr>
        <w:t>11000 Београд, ул. Немањина бр. 17</w:t>
      </w:r>
    </w:p>
    <w:p w14:paraId="1D9EB078" w14:textId="77777777" w:rsidR="00FE445B" w:rsidRPr="00FE445B" w:rsidRDefault="00FE445B" w:rsidP="00FE445B">
      <w:pPr>
        <w:spacing w:before="0"/>
        <w:rPr>
          <w:rFonts w:cs="Arial"/>
          <w:lang w:val="sr-Cyrl-CS" w:eastAsia="ar-SA"/>
        </w:rPr>
      </w:pPr>
      <w:r w:rsidRPr="00FE445B">
        <w:rPr>
          <w:rFonts w:cs="Arial"/>
          <w:lang w:val="sr-Cyrl-CS" w:eastAsia="ar-SA"/>
        </w:rPr>
        <w:t>Србија</w:t>
      </w:r>
    </w:p>
    <w:p w14:paraId="6BE49D58" w14:textId="77777777" w:rsidR="00FE445B" w:rsidRPr="00FE445B" w:rsidRDefault="00FE445B" w:rsidP="00FE445B">
      <w:pPr>
        <w:spacing w:before="0"/>
        <w:rPr>
          <w:rFonts w:cs="Arial"/>
          <w:lang w:val="sr-Cyrl-CS" w:eastAsia="ar-SA"/>
        </w:rPr>
      </w:pPr>
      <w:r w:rsidRPr="00FE445B">
        <w:rPr>
          <w:rFonts w:cs="Arial"/>
          <w:lang w:val="sr-Cyrl-CS" w:eastAsia="ar-SA"/>
        </w:rPr>
        <w:t>SWIFT CODE: NBSRRSBGXXX</w:t>
      </w:r>
    </w:p>
    <w:p w14:paraId="3C752A30" w14:textId="77777777" w:rsidR="00FE445B" w:rsidRPr="00FE445B" w:rsidRDefault="00FE445B" w:rsidP="00FE445B">
      <w:pPr>
        <w:spacing w:before="0"/>
        <w:rPr>
          <w:rFonts w:cs="Arial"/>
          <w:lang w:val="sr-Cyrl-CS" w:eastAsia="ar-SA"/>
        </w:rPr>
      </w:pPr>
      <w:r w:rsidRPr="00FE445B">
        <w:rPr>
          <w:rFonts w:cs="Arial"/>
          <w:lang w:val="sr-Cyrl-CS" w:eastAsia="ar-SA"/>
        </w:rPr>
        <w:t>НАЗИВ И АДРЕСА ИНСТИТУЦИЈЕ:</w:t>
      </w:r>
    </w:p>
    <w:p w14:paraId="75E03898" w14:textId="77777777" w:rsidR="00FE445B" w:rsidRPr="00FE445B" w:rsidRDefault="00FE445B" w:rsidP="00FE445B">
      <w:pPr>
        <w:spacing w:before="0"/>
        <w:rPr>
          <w:rFonts w:cs="Arial"/>
          <w:lang w:val="sr-Cyrl-CS" w:eastAsia="ar-SA"/>
        </w:rPr>
      </w:pPr>
      <w:r w:rsidRPr="00FE445B">
        <w:rPr>
          <w:rFonts w:cs="Arial"/>
          <w:lang w:val="sr-Cyrl-CS" w:eastAsia="ar-SA"/>
        </w:rPr>
        <w:t>Министарство финансија</w:t>
      </w:r>
    </w:p>
    <w:p w14:paraId="35E81229" w14:textId="77777777" w:rsidR="00FE445B" w:rsidRPr="00FE445B" w:rsidRDefault="00FE445B" w:rsidP="00FE445B">
      <w:pPr>
        <w:spacing w:before="0"/>
        <w:rPr>
          <w:rFonts w:cs="Arial"/>
          <w:lang w:val="sr-Cyrl-CS" w:eastAsia="ar-SA"/>
        </w:rPr>
      </w:pPr>
      <w:r w:rsidRPr="00FE445B">
        <w:rPr>
          <w:rFonts w:cs="Arial"/>
          <w:lang w:val="sr-Cyrl-CS" w:eastAsia="ar-SA"/>
        </w:rPr>
        <w:t>Управа за трезор</w:t>
      </w:r>
    </w:p>
    <w:p w14:paraId="230D7AF3" w14:textId="77777777" w:rsidR="00FE445B" w:rsidRPr="00FE445B" w:rsidRDefault="00FE445B" w:rsidP="00FE445B">
      <w:pPr>
        <w:spacing w:before="0"/>
        <w:rPr>
          <w:rFonts w:cs="Arial"/>
          <w:lang w:val="sr-Cyrl-CS" w:eastAsia="ar-SA"/>
        </w:rPr>
      </w:pPr>
      <w:r w:rsidRPr="00FE445B">
        <w:rPr>
          <w:rFonts w:cs="Arial"/>
          <w:lang w:val="sr-Cyrl-CS" w:eastAsia="ar-SA"/>
        </w:rPr>
        <w:t>ул. Поп Лукина бр. 7-9</w:t>
      </w:r>
    </w:p>
    <w:p w14:paraId="57327DC3" w14:textId="77777777" w:rsidR="00FE445B" w:rsidRPr="00FE445B" w:rsidRDefault="00FE445B" w:rsidP="00FE445B">
      <w:pPr>
        <w:spacing w:before="0"/>
        <w:rPr>
          <w:rFonts w:cs="Arial"/>
          <w:lang w:val="sr-Cyrl-CS" w:eastAsia="ar-SA"/>
        </w:rPr>
      </w:pPr>
      <w:r w:rsidRPr="00FE445B">
        <w:rPr>
          <w:rFonts w:cs="Arial"/>
          <w:lang w:val="sr-Cyrl-CS" w:eastAsia="ar-SA"/>
        </w:rPr>
        <w:t>11000 Београд</w:t>
      </w:r>
    </w:p>
    <w:p w14:paraId="470F989A" w14:textId="77777777" w:rsidR="00FE445B" w:rsidRPr="00FE445B" w:rsidRDefault="00FE445B" w:rsidP="00FE445B">
      <w:pPr>
        <w:spacing w:before="0"/>
        <w:rPr>
          <w:rFonts w:cs="Arial"/>
          <w:lang w:val="sr-Cyrl-CS" w:eastAsia="ar-SA"/>
        </w:rPr>
      </w:pPr>
      <w:r w:rsidRPr="00FE445B">
        <w:rPr>
          <w:rFonts w:cs="Arial"/>
          <w:lang w:val="sr-Cyrl-CS" w:eastAsia="ar-SA"/>
        </w:rPr>
        <w:t>IBAN: RS 35908500103019323073</w:t>
      </w:r>
    </w:p>
    <w:p w14:paraId="3C5E21F7" w14:textId="77777777" w:rsidR="00FE445B" w:rsidRPr="00FE445B" w:rsidRDefault="00FE445B" w:rsidP="00FE445B">
      <w:pPr>
        <w:spacing w:before="0"/>
        <w:rPr>
          <w:rFonts w:cs="Arial"/>
          <w:lang w:val="sr-Cyrl-CS" w:eastAsia="ar-SA"/>
        </w:rPr>
      </w:pPr>
    </w:p>
    <w:p w14:paraId="0249C84B" w14:textId="77777777" w:rsidR="00FE445B" w:rsidRPr="00FE445B" w:rsidRDefault="00FE445B" w:rsidP="00FE445B">
      <w:pPr>
        <w:spacing w:before="0"/>
        <w:rPr>
          <w:rFonts w:cs="Arial"/>
          <w:lang w:val="sr-Cyrl-CS" w:eastAsia="ar-SA"/>
        </w:rPr>
      </w:pPr>
      <w:r w:rsidRPr="00FE445B">
        <w:rPr>
          <w:rFonts w:cs="Arial"/>
          <w:lang w:val="sr-Cyrl-CS" w:eastAsia="ar-SA"/>
        </w:rPr>
        <w:t>НАПОМЕНА: Приликом уплата средстава потребно је навести следеће информације о плаћању - „детаљи плаћања“ (FIELD 70: DETAILS OF PAYMENT):</w:t>
      </w:r>
    </w:p>
    <w:p w14:paraId="63958444" w14:textId="77777777" w:rsidR="00FE445B" w:rsidRPr="00FE445B" w:rsidRDefault="00FE445B" w:rsidP="00FE445B">
      <w:pPr>
        <w:spacing w:before="0"/>
        <w:rPr>
          <w:rFonts w:cs="Arial"/>
          <w:lang w:val="sr-Cyrl-CS" w:eastAsia="ar-SA"/>
        </w:rPr>
      </w:pPr>
      <w:r w:rsidRPr="00FE445B">
        <w:rPr>
          <w:rFonts w:cs="Arial"/>
          <w:lang w:val="sr-Cyrl-CS" w:eastAsia="ar-SA"/>
        </w:rPr>
        <w:t>– број у поступку јавне набавке на које се захтев за заштиту права односи и</w:t>
      </w:r>
    </w:p>
    <w:p w14:paraId="7A00062F" w14:textId="77777777" w:rsidR="00FE445B" w:rsidRPr="00FE445B" w:rsidRDefault="00FE445B" w:rsidP="00FE445B">
      <w:pPr>
        <w:spacing w:before="0"/>
        <w:rPr>
          <w:rFonts w:cs="Arial"/>
          <w:lang w:val="sr-Cyrl-CS" w:eastAsia="ar-SA"/>
        </w:rPr>
      </w:pPr>
      <w:r w:rsidRPr="00FE445B">
        <w:rPr>
          <w:rFonts w:cs="Arial"/>
          <w:lang w:val="sr-Cyrl-CS" w:eastAsia="ar-SA"/>
        </w:rPr>
        <w:t>назив наручиоца у поступку јавне набавке.</w:t>
      </w:r>
    </w:p>
    <w:p w14:paraId="6DFA35FA" w14:textId="77777777" w:rsidR="00FE445B" w:rsidRPr="00FE445B" w:rsidRDefault="00FE445B" w:rsidP="00FE445B">
      <w:pPr>
        <w:spacing w:before="0"/>
        <w:rPr>
          <w:rFonts w:cs="Arial"/>
          <w:lang w:val="sr-Cyrl-CS" w:eastAsia="ar-SA"/>
        </w:rPr>
      </w:pPr>
      <w:r w:rsidRPr="00FE445B">
        <w:rPr>
          <w:rFonts w:cs="Arial"/>
          <w:lang w:val="sr-Cyrl-CS" w:eastAsia="ar-SA"/>
        </w:rPr>
        <w:t>У прилогу су инструкције за уплате у валутама: EUR и USD.</w:t>
      </w:r>
    </w:p>
    <w:p w14:paraId="32F5B03B" w14:textId="77777777" w:rsidR="00FE445B" w:rsidRPr="00FE445B" w:rsidRDefault="00FE445B" w:rsidP="00FE445B">
      <w:pPr>
        <w:spacing w:before="0"/>
        <w:rPr>
          <w:rFonts w:cs="Arial"/>
          <w:lang w:val="sr-Cyrl-CS" w:eastAsia="ar-SA"/>
        </w:rPr>
      </w:pPr>
      <w:r w:rsidRPr="00FE445B">
        <w:rPr>
          <w:rFonts w:cs="Arial"/>
          <w:lang w:val="sr-Cyrl-CS" w:eastAsia="ar-SA"/>
        </w:rPr>
        <w:t xml:space="preserve">PAYMENT INSTRUCTIONS </w:t>
      </w:r>
    </w:p>
    <w:p w14:paraId="16769D61" w14:textId="77777777" w:rsidR="00FE445B" w:rsidRPr="00FE445B" w:rsidRDefault="00FE445B" w:rsidP="00FE445B">
      <w:pPr>
        <w:spacing w:before="0"/>
        <w:rPr>
          <w:rFonts w:cs="Arial"/>
          <w:lang w:val="sr-Cyrl-CS" w:eastAsia="ar-SA"/>
        </w:rPr>
      </w:pPr>
      <w:r w:rsidRPr="00FE445B">
        <w:rPr>
          <w:rFonts w:cs="Arial"/>
          <w:lang w:val="sr-Cyrl-CS" w:eastAsia="ar-SA"/>
        </w:rPr>
        <w:t>SWIFT MESSAGE MT103 – EUR</w:t>
      </w:r>
    </w:p>
    <w:p w14:paraId="5F8052D3"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32A: </w:t>
      </w:r>
      <w:r w:rsidRPr="00FE445B">
        <w:rPr>
          <w:rFonts w:cs="Arial"/>
          <w:lang w:val="sr-Cyrl-CS" w:eastAsia="ar-SA"/>
        </w:rPr>
        <w:tab/>
        <w:t>VALUE DATE – EUR- AMOUNT</w:t>
      </w:r>
    </w:p>
    <w:p w14:paraId="58F65885"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50K:  </w:t>
      </w:r>
      <w:r w:rsidRPr="00FE445B">
        <w:rPr>
          <w:rFonts w:cs="Arial"/>
          <w:lang w:val="sr-Cyrl-CS" w:eastAsia="ar-SA"/>
        </w:rPr>
        <w:tab/>
        <w:t>ORDERING CUSTOMER</w:t>
      </w:r>
    </w:p>
    <w:p w14:paraId="7DAEC76C"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50K:  </w:t>
      </w:r>
      <w:r w:rsidRPr="00FE445B">
        <w:rPr>
          <w:rFonts w:cs="Arial"/>
          <w:lang w:val="sr-Cyrl-CS" w:eastAsia="ar-SA"/>
        </w:rPr>
        <w:tab/>
        <w:t>ORDERING CUSTOMER</w:t>
      </w:r>
    </w:p>
    <w:p w14:paraId="352563A9" w14:textId="77777777" w:rsidR="00FE445B" w:rsidRPr="00FE445B" w:rsidRDefault="00FE445B" w:rsidP="00FE445B">
      <w:pPr>
        <w:spacing w:before="0"/>
        <w:rPr>
          <w:rFonts w:cs="Arial"/>
          <w:lang w:val="sr-Cyrl-CS" w:eastAsia="ar-SA"/>
        </w:rPr>
      </w:pPr>
      <w:r w:rsidRPr="00FE445B">
        <w:rPr>
          <w:rFonts w:cs="Arial"/>
          <w:lang w:val="sr-Cyrl-CS" w:eastAsia="ar-SA"/>
        </w:rPr>
        <w:t>FIELD 56A:</w:t>
      </w:r>
    </w:p>
    <w:p w14:paraId="766D13BF" w14:textId="77777777" w:rsidR="00FE445B" w:rsidRPr="00FE445B" w:rsidRDefault="00FE445B" w:rsidP="00FE445B">
      <w:pPr>
        <w:spacing w:before="0"/>
        <w:rPr>
          <w:rFonts w:cs="Arial"/>
          <w:lang w:val="sr-Cyrl-CS" w:eastAsia="ar-SA"/>
        </w:rPr>
      </w:pPr>
      <w:r w:rsidRPr="00FE445B">
        <w:rPr>
          <w:rFonts w:cs="Arial"/>
          <w:lang w:val="sr-Cyrl-CS" w:eastAsia="ar-SA"/>
        </w:rPr>
        <w:t>(INTERMEDIARY)</w:t>
      </w:r>
      <w:r w:rsidRPr="00FE445B">
        <w:rPr>
          <w:rFonts w:cs="Arial"/>
          <w:lang w:val="sr-Cyrl-CS" w:eastAsia="ar-SA"/>
        </w:rPr>
        <w:tab/>
        <w:t>DEUTDEFFXXX</w:t>
      </w:r>
    </w:p>
    <w:p w14:paraId="519B7FEB" w14:textId="77777777" w:rsidR="00FE445B" w:rsidRPr="00FE445B" w:rsidRDefault="00FE445B" w:rsidP="00FE445B">
      <w:pPr>
        <w:spacing w:before="0"/>
        <w:rPr>
          <w:rFonts w:cs="Arial"/>
          <w:lang w:val="sr-Cyrl-CS" w:eastAsia="ar-SA"/>
        </w:rPr>
      </w:pPr>
      <w:r w:rsidRPr="00FE445B">
        <w:rPr>
          <w:rFonts w:cs="Arial"/>
          <w:lang w:val="sr-Cyrl-CS" w:eastAsia="ar-SA"/>
        </w:rPr>
        <w:t>DEUTSCHE BANK AG, F/M</w:t>
      </w:r>
    </w:p>
    <w:p w14:paraId="55874C30" w14:textId="77777777" w:rsidR="00FE445B" w:rsidRPr="00FE445B" w:rsidRDefault="00FE445B" w:rsidP="00FE445B">
      <w:pPr>
        <w:spacing w:before="0"/>
        <w:rPr>
          <w:rFonts w:cs="Arial"/>
          <w:lang w:val="sr-Cyrl-CS" w:eastAsia="ar-SA"/>
        </w:rPr>
      </w:pPr>
      <w:r w:rsidRPr="00FE445B">
        <w:rPr>
          <w:rFonts w:cs="Arial"/>
          <w:lang w:val="sr-Cyrl-CS" w:eastAsia="ar-SA"/>
        </w:rPr>
        <w:t>TAUNUSANLAGE 12</w:t>
      </w:r>
    </w:p>
    <w:p w14:paraId="4282A3E8" w14:textId="77777777" w:rsidR="00FE445B" w:rsidRPr="00FE445B" w:rsidRDefault="00FE445B" w:rsidP="00FE445B">
      <w:pPr>
        <w:spacing w:before="0"/>
        <w:rPr>
          <w:rFonts w:cs="Arial"/>
          <w:lang w:val="sr-Cyrl-CS" w:eastAsia="ar-SA"/>
        </w:rPr>
      </w:pPr>
      <w:r w:rsidRPr="00FE445B">
        <w:rPr>
          <w:rFonts w:cs="Arial"/>
          <w:lang w:val="sr-Cyrl-CS" w:eastAsia="ar-SA"/>
        </w:rPr>
        <w:t>GERMANY</w:t>
      </w:r>
    </w:p>
    <w:p w14:paraId="28D6C649" w14:textId="77777777" w:rsidR="00FE445B" w:rsidRPr="00FE445B" w:rsidRDefault="00FE445B" w:rsidP="00FE445B">
      <w:pPr>
        <w:spacing w:before="0"/>
        <w:rPr>
          <w:rFonts w:cs="Arial"/>
          <w:lang w:val="sr-Cyrl-CS" w:eastAsia="ar-SA"/>
        </w:rPr>
      </w:pPr>
      <w:r w:rsidRPr="00FE445B">
        <w:rPr>
          <w:rFonts w:cs="Arial"/>
          <w:lang w:val="sr-Cyrl-CS" w:eastAsia="ar-SA"/>
        </w:rPr>
        <w:t>FIELD 57A:</w:t>
      </w:r>
    </w:p>
    <w:p w14:paraId="5281B18A" w14:textId="77777777" w:rsidR="00FE445B" w:rsidRPr="00FE445B" w:rsidRDefault="00FE445B" w:rsidP="00FE445B">
      <w:pPr>
        <w:spacing w:before="0"/>
        <w:rPr>
          <w:rFonts w:cs="Arial"/>
          <w:lang w:val="sr-Cyrl-CS" w:eastAsia="ar-SA"/>
        </w:rPr>
      </w:pPr>
      <w:r w:rsidRPr="00FE445B">
        <w:rPr>
          <w:rFonts w:cs="Arial"/>
          <w:lang w:val="sr-Cyrl-CS" w:eastAsia="ar-SA"/>
        </w:rPr>
        <w:t>(ACC. WITH BANK)</w:t>
      </w:r>
      <w:r w:rsidRPr="00FE445B">
        <w:rPr>
          <w:rFonts w:cs="Arial"/>
          <w:lang w:val="sr-Cyrl-CS" w:eastAsia="ar-SA"/>
        </w:rPr>
        <w:tab/>
        <w:t>/DE20500700100935930800</w:t>
      </w:r>
    </w:p>
    <w:p w14:paraId="5484DEDD" w14:textId="77777777" w:rsidR="00FE445B" w:rsidRPr="00FE445B" w:rsidRDefault="00FE445B" w:rsidP="00FE445B">
      <w:pPr>
        <w:spacing w:before="0"/>
        <w:rPr>
          <w:rFonts w:cs="Arial"/>
          <w:lang w:val="sr-Cyrl-CS" w:eastAsia="ar-SA"/>
        </w:rPr>
      </w:pPr>
      <w:r w:rsidRPr="00FE445B">
        <w:rPr>
          <w:rFonts w:cs="Arial"/>
          <w:lang w:val="sr-Cyrl-CS" w:eastAsia="ar-SA"/>
        </w:rPr>
        <w:t>NBSRRSBGXXX</w:t>
      </w:r>
    </w:p>
    <w:p w14:paraId="08669510" w14:textId="77777777" w:rsidR="00FE445B" w:rsidRPr="00FE445B" w:rsidRDefault="00FE445B" w:rsidP="00FE445B">
      <w:pPr>
        <w:spacing w:before="0"/>
        <w:rPr>
          <w:rFonts w:cs="Arial"/>
          <w:lang w:val="sr-Cyrl-CS" w:eastAsia="ar-SA"/>
        </w:rPr>
      </w:pPr>
      <w:r w:rsidRPr="00FE445B">
        <w:rPr>
          <w:rFonts w:cs="Arial"/>
          <w:lang w:val="sr-Cyrl-CS" w:eastAsia="ar-SA"/>
        </w:rPr>
        <w:t>NARODNA BANKA SRBIJE (NATIONAL</w:t>
      </w:r>
    </w:p>
    <w:p w14:paraId="627132F2" w14:textId="77777777" w:rsidR="00FE445B" w:rsidRPr="00FE445B" w:rsidRDefault="00FE445B" w:rsidP="00FE445B">
      <w:pPr>
        <w:spacing w:before="0"/>
        <w:rPr>
          <w:rFonts w:cs="Arial"/>
          <w:lang w:val="sr-Cyrl-CS" w:eastAsia="ar-SA"/>
        </w:rPr>
      </w:pPr>
      <w:r w:rsidRPr="00FE445B">
        <w:rPr>
          <w:rFonts w:cs="Arial"/>
          <w:lang w:val="sr-Cyrl-CS" w:eastAsia="ar-SA"/>
        </w:rPr>
        <w:t>BANK OF SERBIA – NBS BEOGRAD,</w:t>
      </w:r>
    </w:p>
    <w:p w14:paraId="2BBC473B" w14:textId="77777777" w:rsidR="00FE445B" w:rsidRPr="00FE445B" w:rsidRDefault="00FE445B" w:rsidP="00FE445B">
      <w:pPr>
        <w:spacing w:before="0"/>
        <w:rPr>
          <w:rFonts w:cs="Arial"/>
          <w:lang w:val="sr-Cyrl-CS" w:eastAsia="ar-SA"/>
        </w:rPr>
      </w:pPr>
      <w:r w:rsidRPr="00FE445B">
        <w:rPr>
          <w:rFonts w:cs="Arial"/>
          <w:lang w:val="sr-Cyrl-CS" w:eastAsia="ar-SA"/>
        </w:rPr>
        <w:t>NEMANJINA 17</w:t>
      </w:r>
    </w:p>
    <w:p w14:paraId="710569B0" w14:textId="77777777" w:rsidR="00FE445B" w:rsidRPr="00FE445B" w:rsidRDefault="00FE445B" w:rsidP="00FE445B">
      <w:pPr>
        <w:spacing w:before="0"/>
        <w:rPr>
          <w:rFonts w:cs="Arial"/>
          <w:lang w:val="sr-Cyrl-CS" w:eastAsia="ar-SA"/>
        </w:rPr>
      </w:pPr>
      <w:r w:rsidRPr="00FE445B">
        <w:rPr>
          <w:rFonts w:cs="Arial"/>
          <w:lang w:val="sr-Cyrl-CS" w:eastAsia="ar-SA"/>
        </w:rPr>
        <w:t>SERBIA</w:t>
      </w:r>
    </w:p>
    <w:p w14:paraId="77B47B2C" w14:textId="77777777" w:rsidR="00FE445B" w:rsidRPr="00FE445B" w:rsidRDefault="00FE445B" w:rsidP="00FE445B">
      <w:pPr>
        <w:spacing w:before="0"/>
        <w:rPr>
          <w:rFonts w:cs="Arial"/>
          <w:lang w:val="sr-Cyrl-CS" w:eastAsia="ar-SA"/>
        </w:rPr>
      </w:pPr>
      <w:r w:rsidRPr="00FE445B">
        <w:rPr>
          <w:rFonts w:cs="Arial"/>
          <w:lang w:val="sr-Cyrl-CS" w:eastAsia="ar-SA"/>
        </w:rPr>
        <w:t>FIELD 59:</w:t>
      </w:r>
    </w:p>
    <w:p w14:paraId="61E63919" w14:textId="77777777" w:rsidR="00FE445B" w:rsidRPr="00FE445B" w:rsidRDefault="00FE445B" w:rsidP="00FE445B">
      <w:pPr>
        <w:spacing w:before="0"/>
        <w:rPr>
          <w:rFonts w:cs="Arial"/>
          <w:lang w:val="sr-Cyrl-CS" w:eastAsia="ar-SA"/>
        </w:rPr>
      </w:pPr>
      <w:r w:rsidRPr="00FE445B">
        <w:rPr>
          <w:rFonts w:cs="Arial"/>
          <w:lang w:val="sr-Cyrl-CS" w:eastAsia="ar-SA"/>
        </w:rPr>
        <w:t>(BENEFICIARY)</w:t>
      </w:r>
      <w:r w:rsidRPr="00FE445B">
        <w:rPr>
          <w:rFonts w:cs="Arial"/>
          <w:lang w:val="sr-Cyrl-CS" w:eastAsia="ar-SA"/>
        </w:rPr>
        <w:tab/>
        <w:t>/RS35908500103019323073</w:t>
      </w:r>
    </w:p>
    <w:p w14:paraId="5829667F" w14:textId="77777777" w:rsidR="00FE445B" w:rsidRPr="00FE445B" w:rsidRDefault="00FE445B" w:rsidP="00FE445B">
      <w:pPr>
        <w:spacing w:before="0"/>
        <w:rPr>
          <w:rFonts w:cs="Arial"/>
          <w:lang w:val="sr-Cyrl-CS" w:eastAsia="ar-SA"/>
        </w:rPr>
      </w:pPr>
      <w:r w:rsidRPr="00FE445B">
        <w:rPr>
          <w:rFonts w:cs="Arial"/>
          <w:lang w:val="sr-Cyrl-CS" w:eastAsia="ar-SA"/>
        </w:rPr>
        <w:t>MINISTARSTVO FINANSIJA</w:t>
      </w:r>
    </w:p>
    <w:p w14:paraId="474DFDFD" w14:textId="77777777" w:rsidR="00FE445B" w:rsidRPr="00FE445B" w:rsidRDefault="00FE445B" w:rsidP="00FE445B">
      <w:pPr>
        <w:spacing w:before="0"/>
        <w:rPr>
          <w:rFonts w:cs="Arial"/>
          <w:lang w:val="sr-Cyrl-CS" w:eastAsia="ar-SA"/>
        </w:rPr>
      </w:pPr>
      <w:r w:rsidRPr="00FE445B">
        <w:rPr>
          <w:rFonts w:cs="Arial"/>
          <w:lang w:val="sr-Cyrl-CS" w:eastAsia="ar-SA"/>
        </w:rPr>
        <w:t>UPRAVA ZA TREZOR</w:t>
      </w:r>
    </w:p>
    <w:p w14:paraId="1615A350" w14:textId="77777777" w:rsidR="00FE445B" w:rsidRPr="00FE445B" w:rsidRDefault="00FE445B" w:rsidP="00FE445B">
      <w:pPr>
        <w:spacing w:before="0"/>
        <w:rPr>
          <w:rFonts w:cs="Arial"/>
          <w:lang w:val="sr-Cyrl-CS" w:eastAsia="ar-SA"/>
        </w:rPr>
      </w:pPr>
      <w:r w:rsidRPr="00FE445B">
        <w:rPr>
          <w:rFonts w:cs="Arial"/>
          <w:lang w:val="sr-Cyrl-CS" w:eastAsia="ar-SA"/>
        </w:rPr>
        <w:t>POP LUKINA7-9</w:t>
      </w:r>
    </w:p>
    <w:p w14:paraId="5726E3B7" w14:textId="77777777" w:rsidR="00FE445B" w:rsidRPr="00FE445B" w:rsidRDefault="00FE445B" w:rsidP="00FE445B">
      <w:pPr>
        <w:spacing w:before="0"/>
        <w:rPr>
          <w:rFonts w:cs="Arial"/>
          <w:lang w:val="sr-Cyrl-CS" w:eastAsia="ar-SA"/>
        </w:rPr>
      </w:pPr>
      <w:r w:rsidRPr="00FE445B">
        <w:rPr>
          <w:rFonts w:cs="Arial"/>
          <w:lang w:val="sr-Cyrl-CS" w:eastAsia="ar-SA"/>
        </w:rPr>
        <w:t>BEOGRAD</w:t>
      </w:r>
    </w:p>
    <w:p w14:paraId="09FAD167"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70:  </w:t>
      </w:r>
      <w:r w:rsidRPr="00FE445B">
        <w:rPr>
          <w:rFonts w:cs="Arial"/>
          <w:lang w:val="sr-Cyrl-CS" w:eastAsia="ar-SA"/>
        </w:rPr>
        <w:tab/>
        <w:t>DETAILS OF PAYMENT</w:t>
      </w:r>
      <w:r w:rsidRPr="00FE445B">
        <w:rPr>
          <w:rFonts w:cs="Arial"/>
          <w:lang w:val="sr-Cyrl-CS" w:eastAsia="ar-SA"/>
        </w:rPr>
        <w:tab/>
      </w:r>
    </w:p>
    <w:p w14:paraId="764021CC" w14:textId="77777777" w:rsidR="00FE445B" w:rsidRPr="00FE445B" w:rsidRDefault="00FE445B" w:rsidP="00FE445B">
      <w:pPr>
        <w:spacing w:before="0"/>
        <w:rPr>
          <w:rFonts w:cs="Arial"/>
          <w:lang w:val="sr-Cyrl-CS" w:eastAsia="ar-SA"/>
        </w:rPr>
      </w:pPr>
      <w:r w:rsidRPr="00FE445B">
        <w:rPr>
          <w:rFonts w:cs="Arial"/>
          <w:lang w:val="sr-Cyrl-CS" w:eastAsia="ar-SA"/>
        </w:rPr>
        <w:t>SWIFT MESSAGE MT103 – USD</w:t>
      </w:r>
      <w:r w:rsidRPr="00FE445B">
        <w:rPr>
          <w:rFonts w:cs="Arial"/>
          <w:lang w:val="sr-Cyrl-CS" w:eastAsia="ar-SA"/>
        </w:rPr>
        <w:tab/>
      </w:r>
    </w:p>
    <w:p w14:paraId="155D96F5"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32A: </w:t>
      </w:r>
      <w:r w:rsidRPr="00FE445B">
        <w:rPr>
          <w:rFonts w:cs="Arial"/>
          <w:lang w:val="sr-Cyrl-CS" w:eastAsia="ar-SA"/>
        </w:rPr>
        <w:tab/>
        <w:t>VALUE DATE – USD- AMOUNT</w:t>
      </w:r>
    </w:p>
    <w:p w14:paraId="4274F49E"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50K:  </w:t>
      </w:r>
      <w:r w:rsidRPr="00FE445B">
        <w:rPr>
          <w:rFonts w:cs="Arial"/>
          <w:lang w:val="sr-Cyrl-CS" w:eastAsia="ar-SA"/>
        </w:rPr>
        <w:tab/>
        <w:t>ORDERING CUSTOMER</w:t>
      </w:r>
    </w:p>
    <w:p w14:paraId="1BD93368" w14:textId="77777777" w:rsidR="00FE445B" w:rsidRPr="00FE445B" w:rsidRDefault="00FE445B" w:rsidP="00FE445B">
      <w:pPr>
        <w:spacing w:before="0"/>
        <w:rPr>
          <w:rFonts w:cs="Arial"/>
          <w:lang w:val="sr-Cyrl-CS" w:eastAsia="ar-SA"/>
        </w:rPr>
      </w:pPr>
      <w:r w:rsidRPr="00FE445B">
        <w:rPr>
          <w:rFonts w:cs="Arial"/>
          <w:lang w:val="sr-Cyrl-CS" w:eastAsia="ar-SA"/>
        </w:rPr>
        <w:t>FIELD 56A:</w:t>
      </w:r>
    </w:p>
    <w:p w14:paraId="7695E6BC" w14:textId="77777777" w:rsidR="00FE445B" w:rsidRPr="00FE445B" w:rsidRDefault="00FE445B" w:rsidP="00FE445B">
      <w:pPr>
        <w:spacing w:before="0"/>
        <w:rPr>
          <w:rFonts w:cs="Arial"/>
          <w:lang w:val="sr-Cyrl-CS" w:eastAsia="ar-SA"/>
        </w:rPr>
      </w:pPr>
      <w:r w:rsidRPr="00FE445B">
        <w:rPr>
          <w:rFonts w:cs="Arial"/>
          <w:lang w:val="sr-Cyrl-CS" w:eastAsia="ar-SA"/>
        </w:rPr>
        <w:t>(INTERMEDIARY)</w:t>
      </w:r>
    </w:p>
    <w:p w14:paraId="6FC19ED9" w14:textId="77777777" w:rsidR="00FE445B" w:rsidRPr="00FE445B" w:rsidRDefault="00FE445B" w:rsidP="00FE445B">
      <w:pPr>
        <w:spacing w:before="0"/>
        <w:rPr>
          <w:rFonts w:cs="Arial"/>
          <w:lang w:val="sr-Cyrl-CS" w:eastAsia="ar-SA"/>
        </w:rPr>
      </w:pPr>
      <w:r w:rsidRPr="00FE445B">
        <w:rPr>
          <w:rFonts w:cs="Arial"/>
          <w:lang w:val="sr-Cyrl-CS" w:eastAsia="ar-SA"/>
        </w:rPr>
        <w:tab/>
        <w:t>BKTRUS33XXX</w:t>
      </w:r>
    </w:p>
    <w:p w14:paraId="71F7E20A" w14:textId="77777777" w:rsidR="00FE445B" w:rsidRPr="00FE445B" w:rsidRDefault="00FE445B" w:rsidP="00FE445B">
      <w:pPr>
        <w:spacing w:before="0"/>
        <w:rPr>
          <w:rFonts w:cs="Arial"/>
          <w:lang w:val="sr-Cyrl-CS" w:eastAsia="ar-SA"/>
        </w:rPr>
      </w:pPr>
      <w:r w:rsidRPr="00FE445B">
        <w:rPr>
          <w:rFonts w:cs="Arial"/>
          <w:lang w:val="sr-Cyrl-CS" w:eastAsia="ar-SA"/>
        </w:rPr>
        <w:t>DEUTSCHE BANK TRUST COMPANIY</w:t>
      </w:r>
    </w:p>
    <w:p w14:paraId="4DA79989" w14:textId="77777777" w:rsidR="00FE445B" w:rsidRPr="00FE445B" w:rsidRDefault="00FE445B" w:rsidP="00FE445B">
      <w:pPr>
        <w:spacing w:before="0"/>
        <w:rPr>
          <w:rFonts w:cs="Arial"/>
          <w:lang w:val="sr-Cyrl-CS" w:eastAsia="ar-SA"/>
        </w:rPr>
      </w:pPr>
      <w:r w:rsidRPr="00FE445B">
        <w:rPr>
          <w:rFonts w:cs="Arial"/>
          <w:lang w:val="sr-Cyrl-CS" w:eastAsia="ar-SA"/>
        </w:rPr>
        <w:t>AMERICAS, NEW YORK</w:t>
      </w:r>
    </w:p>
    <w:p w14:paraId="31B9F902" w14:textId="77777777" w:rsidR="00FE445B" w:rsidRPr="00FE445B" w:rsidRDefault="00FE445B" w:rsidP="00FE445B">
      <w:pPr>
        <w:spacing w:before="0"/>
        <w:rPr>
          <w:rFonts w:cs="Arial"/>
          <w:lang w:val="sr-Cyrl-CS" w:eastAsia="ar-SA"/>
        </w:rPr>
      </w:pPr>
      <w:r w:rsidRPr="00FE445B">
        <w:rPr>
          <w:rFonts w:cs="Arial"/>
          <w:lang w:val="sr-Cyrl-CS" w:eastAsia="ar-SA"/>
        </w:rPr>
        <w:t>60 WALL STREET</w:t>
      </w:r>
    </w:p>
    <w:p w14:paraId="46928C35" w14:textId="77777777" w:rsidR="00FE445B" w:rsidRPr="00FE445B" w:rsidRDefault="00FE445B" w:rsidP="00FE445B">
      <w:pPr>
        <w:spacing w:before="0"/>
        <w:rPr>
          <w:rFonts w:cs="Arial"/>
          <w:lang w:val="sr-Cyrl-CS" w:eastAsia="ar-SA"/>
        </w:rPr>
      </w:pPr>
      <w:r w:rsidRPr="00FE445B">
        <w:rPr>
          <w:rFonts w:cs="Arial"/>
          <w:lang w:val="sr-Cyrl-CS" w:eastAsia="ar-SA"/>
        </w:rPr>
        <w:t>UNITED STATES</w:t>
      </w:r>
    </w:p>
    <w:p w14:paraId="7F1995DB" w14:textId="77777777" w:rsidR="00FE445B" w:rsidRPr="00FE445B" w:rsidRDefault="00FE445B" w:rsidP="00FE445B">
      <w:pPr>
        <w:spacing w:before="0"/>
        <w:rPr>
          <w:rFonts w:cs="Arial"/>
          <w:lang w:val="sr-Cyrl-CS" w:eastAsia="ar-SA"/>
        </w:rPr>
      </w:pPr>
      <w:r w:rsidRPr="00FE445B">
        <w:rPr>
          <w:rFonts w:cs="Arial"/>
          <w:lang w:val="sr-Cyrl-CS" w:eastAsia="ar-SA"/>
        </w:rPr>
        <w:t>FIELD 57A:</w:t>
      </w:r>
    </w:p>
    <w:p w14:paraId="1396F323" w14:textId="77777777" w:rsidR="00FE445B" w:rsidRPr="00FE445B" w:rsidRDefault="00FE445B" w:rsidP="00FE445B">
      <w:pPr>
        <w:spacing w:before="0"/>
        <w:rPr>
          <w:rFonts w:cs="Arial"/>
          <w:lang w:val="sr-Cyrl-CS" w:eastAsia="ar-SA"/>
        </w:rPr>
      </w:pPr>
      <w:r w:rsidRPr="00FE445B">
        <w:rPr>
          <w:rFonts w:cs="Arial"/>
          <w:lang w:val="sr-Cyrl-CS" w:eastAsia="ar-SA"/>
        </w:rPr>
        <w:lastRenderedPageBreak/>
        <w:t>(ACC. WITH BANK)</w:t>
      </w:r>
    </w:p>
    <w:p w14:paraId="20FA53DE" w14:textId="77777777" w:rsidR="00FE445B" w:rsidRPr="00FE445B" w:rsidRDefault="00FE445B" w:rsidP="00FE445B">
      <w:pPr>
        <w:spacing w:before="0"/>
        <w:rPr>
          <w:rFonts w:cs="Arial"/>
          <w:lang w:val="sr-Cyrl-CS" w:eastAsia="ar-SA"/>
        </w:rPr>
      </w:pPr>
      <w:r w:rsidRPr="00FE445B">
        <w:rPr>
          <w:rFonts w:cs="Arial"/>
          <w:lang w:val="sr-Cyrl-CS" w:eastAsia="ar-SA"/>
        </w:rPr>
        <w:tab/>
        <w:t>NBSRRSBGXXX</w:t>
      </w:r>
    </w:p>
    <w:p w14:paraId="3E70306F" w14:textId="77777777" w:rsidR="00FE445B" w:rsidRPr="00FE445B" w:rsidRDefault="00FE445B" w:rsidP="00FE445B">
      <w:pPr>
        <w:spacing w:before="0"/>
        <w:rPr>
          <w:rFonts w:cs="Arial"/>
          <w:lang w:val="sr-Cyrl-CS" w:eastAsia="ar-SA"/>
        </w:rPr>
      </w:pPr>
      <w:r w:rsidRPr="00FE445B">
        <w:rPr>
          <w:rFonts w:cs="Arial"/>
          <w:lang w:val="sr-Cyrl-CS" w:eastAsia="ar-SA"/>
        </w:rPr>
        <w:t>NARODNA BANKA SRBIJE (NATIONAL</w:t>
      </w:r>
    </w:p>
    <w:p w14:paraId="70FEE26B" w14:textId="77777777" w:rsidR="00FE445B" w:rsidRPr="00FE445B" w:rsidRDefault="00FE445B" w:rsidP="00FE445B">
      <w:pPr>
        <w:spacing w:before="0"/>
        <w:rPr>
          <w:rFonts w:cs="Arial"/>
          <w:lang w:val="sr-Cyrl-CS" w:eastAsia="ar-SA"/>
        </w:rPr>
      </w:pPr>
      <w:r w:rsidRPr="00FE445B">
        <w:rPr>
          <w:rFonts w:cs="Arial"/>
          <w:lang w:val="sr-Cyrl-CS" w:eastAsia="ar-SA"/>
        </w:rPr>
        <w:t>BANK OF SERBIA – NB BEOGRAD,</w:t>
      </w:r>
    </w:p>
    <w:p w14:paraId="7D4129BD" w14:textId="77777777" w:rsidR="00FE445B" w:rsidRPr="00FE445B" w:rsidRDefault="00FE445B" w:rsidP="00FE445B">
      <w:pPr>
        <w:spacing w:before="0"/>
        <w:rPr>
          <w:rFonts w:cs="Arial"/>
          <w:lang w:val="sr-Cyrl-CS" w:eastAsia="ar-SA"/>
        </w:rPr>
      </w:pPr>
      <w:r w:rsidRPr="00FE445B">
        <w:rPr>
          <w:rFonts w:cs="Arial"/>
          <w:lang w:val="sr-Cyrl-CS" w:eastAsia="ar-SA"/>
        </w:rPr>
        <w:t>NEMANJINA 17</w:t>
      </w:r>
    </w:p>
    <w:p w14:paraId="47EB3610" w14:textId="77777777" w:rsidR="00FE445B" w:rsidRPr="00FE445B" w:rsidRDefault="00FE445B" w:rsidP="00FE445B">
      <w:pPr>
        <w:spacing w:before="0"/>
        <w:rPr>
          <w:rFonts w:cs="Arial"/>
          <w:lang w:val="sr-Cyrl-CS" w:eastAsia="ar-SA"/>
        </w:rPr>
      </w:pPr>
      <w:r w:rsidRPr="00FE445B">
        <w:rPr>
          <w:rFonts w:cs="Arial"/>
          <w:lang w:val="sr-Cyrl-CS" w:eastAsia="ar-SA"/>
        </w:rPr>
        <w:t>SERBIA</w:t>
      </w:r>
    </w:p>
    <w:p w14:paraId="2585EE23" w14:textId="77777777" w:rsidR="00FE445B" w:rsidRPr="00FE445B" w:rsidRDefault="00FE445B" w:rsidP="00FE445B">
      <w:pPr>
        <w:spacing w:before="0"/>
        <w:rPr>
          <w:rFonts w:cs="Arial"/>
          <w:lang w:val="sr-Cyrl-CS" w:eastAsia="ar-SA"/>
        </w:rPr>
      </w:pPr>
      <w:r w:rsidRPr="00FE445B">
        <w:rPr>
          <w:rFonts w:cs="Arial"/>
          <w:lang w:val="sr-Cyrl-CS" w:eastAsia="ar-SA"/>
        </w:rPr>
        <w:t>FIELD 59:</w:t>
      </w:r>
    </w:p>
    <w:p w14:paraId="1E0D84E4" w14:textId="77777777" w:rsidR="00FE445B" w:rsidRPr="00FE445B" w:rsidRDefault="00FE445B" w:rsidP="00FE445B">
      <w:pPr>
        <w:spacing w:before="0"/>
        <w:rPr>
          <w:rFonts w:cs="Arial"/>
          <w:lang w:val="sr-Cyrl-CS" w:eastAsia="ar-SA"/>
        </w:rPr>
      </w:pPr>
      <w:r w:rsidRPr="00FE445B">
        <w:rPr>
          <w:rFonts w:cs="Arial"/>
          <w:lang w:val="sr-Cyrl-CS" w:eastAsia="ar-SA"/>
        </w:rPr>
        <w:t>(BENEFICIARY)</w:t>
      </w:r>
    </w:p>
    <w:p w14:paraId="07AFDFF2" w14:textId="77777777" w:rsidR="00FE445B" w:rsidRPr="00FE445B" w:rsidRDefault="00FE445B" w:rsidP="00FE445B">
      <w:pPr>
        <w:spacing w:before="0"/>
        <w:rPr>
          <w:rFonts w:cs="Arial"/>
          <w:lang w:val="sr-Cyrl-CS" w:eastAsia="ar-SA"/>
        </w:rPr>
      </w:pPr>
      <w:r w:rsidRPr="00FE445B">
        <w:rPr>
          <w:rFonts w:cs="Arial"/>
          <w:lang w:val="sr-Cyrl-CS" w:eastAsia="ar-SA"/>
        </w:rPr>
        <w:tab/>
        <w:t>/RS35908500103019323073</w:t>
      </w:r>
    </w:p>
    <w:p w14:paraId="012EF47A" w14:textId="77777777" w:rsidR="00FE445B" w:rsidRPr="00FE445B" w:rsidRDefault="00FE445B" w:rsidP="00FE445B">
      <w:pPr>
        <w:spacing w:before="0"/>
        <w:rPr>
          <w:rFonts w:cs="Arial"/>
          <w:lang w:val="sr-Cyrl-CS" w:eastAsia="ar-SA"/>
        </w:rPr>
      </w:pPr>
      <w:r w:rsidRPr="00FE445B">
        <w:rPr>
          <w:rFonts w:cs="Arial"/>
          <w:lang w:val="sr-Cyrl-CS" w:eastAsia="ar-SA"/>
        </w:rPr>
        <w:t>MINISTARSTVO FINANSIJA</w:t>
      </w:r>
    </w:p>
    <w:p w14:paraId="01658A39" w14:textId="77777777" w:rsidR="00FE445B" w:rsidRPr="00FE445B" w:rsidRDefault="00FE445B" w:rsidP="00FE445B">
      <w:pPr>
        <w:spacing w:before="0"/>
        <w:rPr>
          <w:rFonts w:cs="Arial"/>
          <w:lang w:val="sr-Cyrl-CS" w:eastAsia="ar-SA"/>
        </w:rPr>
      </w:pPr>
      <w:r w:rsidRPr="00FE445B">
        <w:rPr>
          <w:rFonts w:cs="Arial"/>
          <w:lang w:val="sr-Cyrl-CS" w:eastAsia="ar-SA"/>
        </w:rPr>
        <w:t>UPRAVA ZA TREZOR</w:t>
      </w:r>
    </w:p>
    <w:p w14:paraId="2F744C08" w14:textId="77777777" w:rsidR="00FE445B" w:rsidRPr="00FE445B" w:rsidRDefault="00FE445B" w:rsidP="00FE445B">
      <w:pPr>
        <w:spacing w:before="0"/>
        <w:rPr>
          <w:rFonts w:cs="Arial"/>
          <w:lang w:val="sr-Cyrl-CS" w:eastAsia="ar-SA"/>
        </w:rPr>
      </w:pPr>
      <w:r w:rsidRPr="00FE445B">
        <w:rPr>
          <w:rFonts w:cs="Arial"/>
          <w:lang w:val="sr-Cyrl-CS" w:eastAsia="ar-SA"/>
        </w:rPr>
        <w:t>POP LUKINA7-9</w:t>
      </w:r>
    </w:p>
    <w:p w14:paraId="1B958B09" w14:textId="77777777" w:rsidR="00FE445B" w:rsidRPr="00FE445B" w:rsidRDefault="00FE445B" w:rsidP="00FE445B">
      <w:pPr>
        <w:spacing w:before="0"/>
        <w:rPr>
          <w:rFonts w:cs="Arial"/>
          <w:lang w:val="sr-Cyrl-CS" w:eastAsia="ar-SA"/>
        </w:rPr>
      </w:pPr>
      <w:r w:rsidRPr="00FE445B">
        <w:rPr>
          <w:rFonts w:cs="Arial"/>
          <w:lang w:val="sr-Cyrl-CS" w:eastAsia="ar-SA"/>
        </w:rPr>
        <w:t>BEOGRAD</w:t>
      </w:r>
    </w:p>
    <w:p w14:paraId="5303A555"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70:  </w:t>
      </w:r>
      <w:r w:rsidRPr="00FE445B">
        <w:rPr>
          <w:rFonts w:cs="Arial"/>
          <w:lang w:val="sr-Cyrl-CS" w:eastAsia="ar-SA"/>
        </w:rPr>
        <w:tab/>
        <w:t>DETAILS OF PAYMENT</w:t>
      </w:r>
    </w:p>
    <w:p w14:paraId="48DFEFB8" w14:textId="2DAC08F8" w:rsidR="00E25FEF" w:rsidRPr="005D5141" w:rsidRDefault="005B44A3" w:rsidP="000E5085">
      <w:pPr>
        <w:rPr>
          <w:rFonts w:cs="Arial"/>
          <w:b/>
          <w:lang w:eastAsia="ar-SA"/>
        </w:rPr>
      </w:pPr>
      <w:r w:rsidRPr="005D5141">
        <w:rPr>
          <w:rFonts w:cs="Arial"/>
          <w:b/>
          <w:lang w:val="sr-Cyrl-RS" w:eastAsia="ar-SA"/>
        </w:rPr>
        <w:t xml:space="preserve"> </w:t>
      </w:r>
      <w:r w:rsidRPr="005D5141">
        <w:rPr>
          <w:rFonts w:cs="Arial"/>
          <w:b/>
          <w:lang w:val="sr-Cyrl-RS" w:eastAsia="ar-SA"/>
        </w:rPr>
        <w:tab/>
        <w:t>6.2</w:t>
      </w:r>
      <w:r w:rsidR="00210CAB">
        <w:rPr>
          <w:rFonts w:cs="Arial"/>
          <w:b/>
          <w:lang w:val="sr-Cyrl-RS" w:eastAsia="ar-SA"/>
        </w:rPr>
        <w:t>8.</w:t>
      </w:r>
      <w:r w:rsidR="000E5085" w:rsidRPr="005D5141">
        <w:rPr>
          <w:rFonts w:cs="Arial"/>
          <w:b/>
          <w:lang w:val="sr-Cyrl-RS" w:eastAsia="ar-SA"/>
        </w:rPr>
        <w:t xml:space="preserve"> </w:t>
      </w:r>
      <w:r w:rsidR="00E25FEF" w:rsidRPr="005D5141">
        <w:rPr>
          <w:rFonts w:cs="Arial"/>
          <w:b/>
          <w:lang w:val="sr-Cyrl-RS" w:eastAsia="ar-SA"/>
        </w:rPr>
        <w:t xml:space="preserve"> </w:t>
      </w:r>
      <w:r w:rsidR="00E25FEF" w:rsidRPr="005D5141">
        <w:rPr>
          <w:rFonts w:cs="Arial"/>
          <w:b/>
          <w:lang w:eastAsia="ar-SA"/>
        </w:rPr>
        <w:t>Закључивање уговора</w:t>
      </w:r>
    </w:p>
    <w:p w14:paraId="51FC43A8" w14:textId="1648274B" w:rsidR="00E25FEF" w:rsidRPr="005D5141" w:rsidRDefault="00E52140" w:rsidP="00E25FEF">
      <w:pPr>
        <w:rPr>
          <w:rFonts w:cs="Arial"/>
          <w:lang w:eastAsia="ar-SA"/>
        </w:rPr>
      </w:pPr>
      <w:r w:rsidRPr="005D5141">
        <w:rPr>
          <w:rFonts w:cs="Arial"/>
          <w:lang w:eastAsia="ar-SA"/>
        </w:rPr>
        <w:t>Наручилац ће доставити У</w:t>
      </w:r>
      <w:r w:rsidR="00E25FEF" w:rsidRPr="005D5141">
        <w:rPr>
          <w:rFonts w:cs="Arial"/>
          <w:lang w:eastAsia="ar-SA"/>
        </w:rPr>
        <w:t>говор о јавној н</w:t>
      </w:r>
      <w:r w:rsidRPr="005D5141">
        <w:rPr>
          <w:rFonts w:cs="Arial"/>
          <w:lang w:eastAsia="ar-SA"/>
        </w:rPr>
        <w:t>абавци понуђачу ком је додељен У</w:t>
      </w:r>
      <w:r w:rsidR="00E25FEF" w:rsidRPr="005D5141">
        <w:rPr>
          <w:rFonts w:cs="Arial"/>
          <w:lang w:eastAsia="ar-SA"/>
        </w:rPr>
        <w:t xml:space="preserve">говор у року од </w:t>
      </w:r>
      <w:r w:rsidR="00E25FEF" w:rsidRPr="005D5141">
        <w:rPr>
          <w:rFonts w:cs="Arial"/>
          <w:lang w:val="sr-Cyrl-RS" w:eastAsia="ar-SA"/>
        </w:rPr>
        <w:t>8 (словима:</w:t>
      </w:r>
      <w:r w:rsidR="00E25FEF" w:rsidRPr="005D5141">
        <w:rPr>
          <w:rFonts w:cs="Arial"/>
          <w:lang w:eastAsia="ar-SA"/>
        </w:rPr>
        <w:t>осам</w:t>
      </w:r>
      <w:r w:rsidR="00E25FEF" w:rsidRPr="005D5141">
        <w:rPr>
          <w:rFonts w:cs="Arial"/>
          <w:lang w:val="sr-Cyrl-RS" w:eastAsia="ar-SA"/>
        </w:rPr>
        <w:t>)</w:t>
      </w:r>
      <w:r w:rsidR="00E25FEF" w:rsidRPr="005D5141">
        <w:rPr>
          <w:rFonts w:cs="Arial"/>
          <w:lang w:eastAsia="ar-SA"/>
        </w:rPr>
        <w:t xml:space="preserve"> дана од протека рока за подношење захтева за заштиту права.</w:t>
      </w:r>
    </w:p>
    <w:p w14:paraId="55BC5E65" w14:textId="1DCE2C30" w:rsidR="00E25FEF" w:rsidRPr="005D5141" w:rsidRDefault="00E52140" w:rsidP="00E25FEF">
      <w:pPr>
        <w:rPr>
          <w:rFonts w:cs="Arial"/>
          <w:lang w:val="sr-Cyrl-RS" w:eastAsia="ar-SA"/>
        </w:rPr>
      </w:pPr>
      <w:r w:rsidRPr="005D5141">
        <w:rPr>
          <w:rFonts w:cs="Arial"/>
          <w:lang w:eastAsia="ar-SA"/>
        </w:rPr>
        <w:t>Понуђач ком буде додељен У</w:t>
      </w:r>
      <w:r w:rsidR="00E25FEF" w:rsidRPr="005D5141">
        <w:rPr>
          <w:rFonts w:cs="Arial"/>
          <w:lang w:eastAsia="ar-SA"/>
        </w:rPr>
        <w:t xml:space="preserve">говор, обавезан је да у </w:t>
      </w:r>
      <w:r w:rsidRPr="005D5141">
        <w:rPr>
          <w:rFonts w:cs="Arial"/>
          <w:lang w:val="sr-Cyrl-RS" w:eastAsia="ar-SA"/>
        </w:rPr>
        <w:t>тренутку потписивања У</w:t>
      </w:r>
      <w:r w:rsidR="00466E9F" w:rsidRPr="005D5141">
        <w:rPr>
          <w:rFonts w:cs="Arial"/>
          <w:lang w:val="sr-Cyrl-RS" w:eastAsia="ar-SA"/>
        </w:rPr>
        <w:t>говора</w:t>
      </w:r>
      <w:r w:rsidR="00E25FEF" w:rsidRPr="005D5141">
        <w:rPr>
          <w:rFonts w:cs="Arial"/>
          <w:lang w:val="sr-Cyrl-RS" w:eastAsia="ar-SA"/>
        </w:rPr>
        <w:t xml:space="preserve"> </w:t>
      </w:r>
      <w:r w:rsidR="00E25FEF" w:rsidRPr="005D5141">
        <w:rPr>
          <w:rFonts w:cs="Arial"/>
          <w:lang w:eastAsia="ar-SA"/>
        </w:rPr>
        <w:t xml:space="preserve">достави </w:t>
      </w:r>
      <w:r w:rsidR="00466E9F" w:rsidRPr="005D5141">
        <w:rPr>
          <w:rFonts w:cs="Arial"/>
          <w:lang w:val="sr-Cyrl-RS" w:eastAsia="ar-SA"/>
        </w:rPr>
        <w:t>средство</w:t>
      </w:r>
      <w:r w:rsidR="00E25FEF" w:rsidRPr="005D5141">
        <w:rPr>
          <w:rFonts w:cs="Arial"/>
          <w:lang w:eastAsia="ar-SA"/>
        </w:rPr>
        <w:t xml:space="preserve"> </w:t>
      </w:r>
      <w:r w:rsidR="00466E9F" w:rsidRPr="005D5141">
        <w:rPr>
          <w:rFonts w:cs="Arial"/>
          <w:lang w:val="sr-Cyrl-RS" w:eastAsia="ar-SA"/>
        </w:rPr>
        <w:t xml:space="preserve">финансијског обезбеђења за </w:t>
      </w:r>
      <w:r w:rsidR="00E25FEF" w:rsidRPr="005D5141">
        <w:rPr>
          <w:rFonts w:cs="Arial"/>
          <w:lang w:eastAsia="ar-SA"/>
        </w:rPr>
        <w:t>добро извршење посла</w:t>
      </w:r>
      <w:r w:rsidR="00E25FEF" w:rsidRPr="005D5141">
        <w:rPr>
          <w:rFonts w:cs="Arial"/>
          <w:lang w:val="sr-Cyrl-RS" w:eastAsia="ar-SA"/>
        </w:rPr>
        <w:t>.</w:t>
      </w:r>
    </w:p>
    <w:p w14:paraId="367E24C7" w14:textId="527CB46C" w:rsidR="00E25FEF" w:rsidRPr="005D5141" w:rsidRDefault="00E52140" w:rsidP="00E25FEF">
      <w:pPr>
        <w:rPr>
          <w:rFonts w:cs="Arial"/>
          <w:lang w:val="ru-RU" w:eastAsia="ar-SA"/>
        </w:rPr>
      </w:pPr>
      <w:r w:rsidRPr="005D5141">
        <w:rPr>
          <w:rFonts w:cs="Arial"/>
          <w:lang w:val="ru-RU" w:eastAsia="ar-SA"/>
        </w:rPr>
        <w:t>Ако Понуђач ком је додељен У</w:t>
      </w:r>
      <w:r w:rsidR="00E25FEF" w:rsidRPr="005D5141">
        <w:rPr>
          <w:rFonts w:cs="Arial"/>
          <w:lang w:val="ru-RU" w:eastAsia="ar-SA"/>
        </w:rPr>
        <w:t>говор одбије да потпиш</w:t>
      </w:r>
      <w:r w:rsidRPr="005D5141">
        <w:rPr>
          <w:rFonts w:cs="Arial"/>
          <w:lang w:val="ru-RU" w:eastAsia="ar-SA"/>
        </w:rPr>
        <w:t>е Уговор или У</w:t>
      </w:r>
      <w:r w:rsidR="00E25FEF" w:rsidRPr="005D5141">
        <w:rPr>
          <w:rFonts w:cs="Arial"/>
          <w:lang w:val="ru-RU" w:eastAsia="ar-SA"/>
        </w:rPr>
        <w:t>говор не потпише у ро</w:t>
      </w:r>
      <w:r w:rsidR="00646CC4">
        <w:rPr>
          <w:rFonts w:cs="Arial"/>
          <w:lang w:val="ru-RU" w:eastAsia="ar-SA"/>
        </w:rPr>
        <w:t xml:space="preserve">ку од 3 (словима:три) </w:t>
      </w:r>
      <w:r w:rsidR="00E25FEF" w:rsidRPr="005D5141">
        <w:rPr>
          <w:rFonts w:cs="Arial"/>
          <w:lang w:val="ru-RU" w:eastAsia="ar-SA"/>
        </w:rPr>
        <w:t>дана, Наручилац може закључити с</w:t>
      </w:r>
      <w:r w:rsidRPr="005D5141">
        <w:rPr>
          <w:rFonts w:cs="Arial"/>
          <w:lang w:val="ru-RU" w:eastAsia="ar-SA"/>
        </w:rPr>
        <w:t>а првим следећим најповољнијим П</w:t>
      </w:r>
      <w:r w:rsidR="00646CC4">
        <w:rPr>
          <w:rFonts w:cs="Arial"/>
          <w:lang w:val="ru-RU" w:eastAsia="ar-SA"/>
        </w:rPr>
        <w:t>онуђачем</w:t>
      </w:r>
      <w:r w:rsidR="00646CC4" w:rsidRPr="00646CC4">
        <w:rPr>
          <w:rFonts w:cs="Arial"/>
          <w:lang w:val="sr-Cyrl-RS"/>
        </w:rPr>
        <w:t xml:space="preserve"> </w:t>
      </w:r>
      <w:r w:rsidR="00646CC4" w:rsidRPr="00FC1536">
        <w:rPr>
          <w:rFonts w:cs="Arial"/>
          <w:lang w:val="sr-Cyrl-RS"/>
        </w:rPr>
        <w:t>и може активирати средство финансијског обезбеђења – меницу за озбиљност понуде.</w:t>
      </w:r>
    </w:p>
    <w:p w14:paraId="2055C933" w14:textId="6615542F" w:rsidR="00E25FEF" w:rsidRPr="005D5141" w:rsidRDefault="00E25FEF" w:rsidP="00E25FEF">
      <w:pPr>
        <w:pStyle w:val="KDPodnaslov2"/>
        <w:spacing w:before="0"/>
        <w:jc w:val="both"/>
        <w:rPr>
          <w:rFonts w:cs="Arial"/>
        </w:rPr>
      </w:pPr>
      <w:r w:rsidRPr="005D5141">
        <w:rPr>
          <w:rFonts w:cs="Arial"/>
          <w:b w:val="0"/>
          <w:lang w:val="ru-RU"/>
        </w:rPr>
        <w:t>Уколико у року за подношење понуда пристигне само једна понуда</w:t>
      </w:r>
      <w:r w:rsidR="00E52140" w:rsidRPr="005D5141">
        <w:rPr>
          <w:rFonts w:cs="Arial"/>
          <w:b w:val="0"/>
          <w:lang w:val="ru-RU"/>
        </w:rPr>
        <w:t xml:space="preserve"> и та понуда буде прихватљива, Н</w:t>
      </w:r>
      <w:r w:rsidRPr="005D5141">
        <w:rPr>
          <w:rFonts w:cs="Arial"/>
          <w:b w:val="0"/>
          <w:lang w:val="ru-RU"/>
        </w:rPr>
        <w:t>аручилац ће сходно</w:t>
      </w:r>
      <w:r w:rsidR="006B7714" w:rsidRPr="005D5141">
        <w:rPr>
          <w:rFonts w:cs="Arial"/>
          <w:b w:val="0"/>
          <w:lang w:val="ru-RU"/>
        </w:rPr>
        <w:t xml:space="preserve"> члану 112. став 2. тачка 5) З</w:t>
      </w:r>
      <w:r w:rsidRPr="005D5141">
        <w:rPr>
          <w:rFonts w:cs="Arial"/>
          <w:b w:val="0"/>
          <w:lang w:val="ru-RU"/>
        </w:rPr>
        <w:t>а</w:t>
      </w:r>
      <w:r w:rsidR="006B7714" w:rsidRPr="005D5141">
        <w:rPr>
          <w:rFonts w:cs="Arial"/>
          <w:b w:val="0"/>
          <w:lang w:val="ru-RU"/>
        </w:rPr>
        <w:t>кона</w:t>
      </w:r>
      <w:r w:rsidR="00E52140" w:rsidRPr="005D5141">
        <w:rPr>
          <w:rFonts w:cs="Arial"/>
          <w:b w:val="0"/>
          <w:lang w:val="ru-RU"/>
        </w:rPr>
        <w:t xml:space="preserve"> закључити </w:t>
      </w:r>
      <w:r w:rsidR="00646CC4">
        <w:rPr>
          <w:rFonts w:cs="Arial"/>
          <w:b w:val="0"/>
          <w:lang w:val="ru-RU"/>
        </w:rPr>
        <w:t>У</w:t>
      </w:r>
      <w:r w:rsidR="00E52140" w:rsidRPr="005D5141">
        <w:rPr>
          <w:rFonts w:cs="Arial"/>
          <w:b w:val="0"/>
          <w:lang w:val="ru-RU"/>
        </w:rPr>
        <w:t>говор са П</w:t>
      </w:r>
      <w:r w:rsidRPr="005D5141">
        <w:rPr>
          <w:rFonts w:cs="Arial"/>
          <w:b w:val="0"/>
          <w:lang w:val="ru-RU"/>
        </w:rPr>
        <w:t>онуђачем и пре истека рока за подношење захтева за заштиту права.</w:t>
      </w:r>
    </w:p>
    <w:p w14:paraId="16147A61" w14:textId="77777777" w:rsidR="00E25FEF" w:rsidRPr="005D5141" w:rsidRDefault="00E25FEF" w:rsidP="00E25FEF">
      <w:pPr>
        <w:pStyle w:val="KDPodnaslov2"/>
        <w:spacing w:before="0"/>
        <w:ind w:left="1174"/>
        <w:jc w:val="both"/>
        <w:rPr>
          <w:rFonts w:cs="Arial"/>
        </w:rPr>
      </w:pPr>
    </w:p>
    <w:p w14:paraId="2AA78E57" w14:textId="10AA046C" w:rsidR="00E25FEF" w:rsidRPr="005D5141" w:rsidRDefault="005B44A3" w:rsidP="005B44A3">
      <w:pPr>
        <w:pStyle w:val="KDPodnaslov2"/>
        <w:spacing w:before="0"/>
        <w:jc w:val="both"/>
        <w:rPr>
          <w:rFonts w:cs="Arial"/>
        </w:rPr>
      </w:pPr>
      <w:r w:rsidRPr="005D5141">
        <w:rPr>
          <w:rFonts w:cs="Arial"/>
          <w:lang w:val="sr-Cyrl-RS"/>
        </w:rPr>
        <w:t xml:space="preserve">         6.2</w:t>
      </w:r>
      <w:r w:rsidR="00210CAB">
        <w:rPr>
          <w:rFonts w:cs="Arial"/>
          <w:lang w:val="sr-Cyrl-RS"/>
        </w:rPr>
        <w:t>9.</w:t>
      </w:r>
      <w:r w:rsidR="00E25FEF" w:rsidRPr="005D5141">
        <w:rPr>
          <w:rFonts w:cs="Arial"/>
          <w:lang w:val="sr-Cyrl-RS"/>
        </w:rPr>
        <w:t xml:space="preserve"> </w:t>
      </w:r>
      <w:r w:rsidRPr="005D5141">
        <w:rPr>
          <w:rFonts w:cs="Arial"/>
          <w:lang w:val="sr-Cyrl-RS"/>
        </w:rPr>
        <w:t xml:space="preserve"> </w:t>
      </w:r>
      <w:r w:rsidR="00E25FEF" w:rsidRPr="005D5141">
        <w:rPr>
          <w:rFonts w:cs="Arial"/>
        </w:rPr>
        <w:t>Измене током трајања уговора</w:t>
      </w:r>
    </w:p>
    <w:p w14:paraId="53C7FD9C" w14:textId="77777777" w:rsidR="00646CC4" w:rsidRPr="00646CC4" w:rsidRDefault="00646CC4" w:rsidP="00646CC4">
      <w:pPr>
        <w:spacing w:before="0" w:after="120"/>
        <w:rPr>
          <w:rFonts w:cs="Arial"/>
          <w:lang w:val="ru-RU" w:eastAsia="sr-Latn-CS"/>
        </w:rPr>
      </w:pPr>
      <w:bookmarkStart w:id="238" w:name="_Toc442559924"/>
      <w:r w:rsidRPr="00646CC4">
        <w:rPr>
          <w:rFonts w:cs="Arial"/>
          <w:lang w:val="ru-RU" w:eastAsia="sr-Latn-CS"/>
        </w:rPr>
        <w:t>Купац може да дозволи промену  битних елемената Уговора из објективних разлога као што су: виша сила, измена важећих законских прописа или мере државних органа у складу са чланом 115 Закона.</w:t>
      </w:r>
    </w:p>
    <w:p w14:paraId="3A593139" w14:textId="77777777" w:rsidR="00646CC4" w:rsidRPr="00646CC4" w:rsidRDefault="00646CC4" w:rsidP="00646CC4">
      <w:pPr>
        <w:spacing w:before="0" w:after="120"/>
        <w:rPr>
          <w:rFonts w:cs="Arial"/>
          <w:lang w:val="ru-RU" w:eastAsia="sr-Latn-CS"/>
        </w:rPr>
      </w:pPr>
      <w:r w:rsidRPr="00646CC4">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A6FB35D" w14:textId="77777777" w:rsidR="00C937F0" w:rsidRPr="005D5141" w:rsidRDefault="00C937F0" w:rsidP="000816F4">
      <w:pPr>
        <w:pStyle w:val="KDObrazac"/>
        <w:spacing w:before="0"/>
      </w:pPr>
    </w:p>
    <w:p w14:paraId="2A40DF3D" w14:textId="77777777" w:rsidR="00C937F0" w:rsidRPr="005D5141" w:rsidRDefault="00C937F0" w:rsidP="000816F4">
      <w:pPr>
        <w:pStyle w:val="KDObrazac"/>
        <w:spacing w:before="0"/>
      </w:pPr>
    </w:p>
    <w:p w14:paraId="15C0F9A9" w14:textId="77777777" w:rsidR="00C937F0" w:rsidRDefault="00C937F0" w:rsidP="000816F4">
      <w:pPr>
        <w:pStyle w:val="KDObrazac"/>
        <w:spacing w:before="0"/>
      </w:pPr>
    </w:p>
    <w:p w14:paraId="15A614D6" w14:textId="77777777" w:rsidR="00155553" w:rsidRDefault="00155553" w:rsidP="000816F4">
      <w:pPr>
        <w:pStyle w:val="KDObrazac"/>
        <w:spacing w:before="0"/>
      </w:pPr>
    </w:p>
    <w:p w14:paraId="1F7A0985" w14:textId="77777777" w:rsidR="00155553" w:rsidRDefault="00155553" w:rsidP="000816F4">
      <w:pPr>
        <w:pStyle w:val="KDObrazac"/>
        <w:spacing w:before="0"/>
      </w:pPr>
    </w:p>
    <w:p w14:paraId="27CBFA80" w14:textId="77777777" w:rsidR="00155553" w:rsidRDefault="00155553" w:rsidP="000816F4">
      <w:pPr>
        <w:pStyle w:val="KDObrazac"/>
        <w:spacing w:before="0"/>
      </w:pPr>
    </w:p>
    <w:p w14:paraId="5755C967" w14:textId="77777777" w:rsidR="00155553" w:rsidRDefault="00155553" w:rsidP="000816F4">
      <w:pPr>
        <w:pStyle w:val="KDObrazac"/>
        <w:spacing w:before="0"/>
      </w:pPr>
    </w:p>
    <w:p w14:paraId="111C6A82" w14:textId="77777777" w:rsidR="00155553" w:rsidRDefault="00155553" w:rsidP="000816F4">
      <w:pPr>
        <w:pStyle w:val="KDObrazac"/>
        <w:spacing w:before="0"/>
      </w:pPr>
    </w:p>
    <w:p w14:paraId="0A2EBAE5" w14:textId="77777777" w:rsidR="00155553" w:rsidRDefault="00155553" w:rsidP="000816F4">
      <w:pPr>
        <w:pStyle w:val="KDObrazac"/>
        <w:spacing w:before="0"/>
      </w:pPr>
    </w:p>
    <w:p w14:paraId="3DC4A979" w14:textId="77777777" w:rsidR="00155553" w:rsidRDefault="00155553" w:rsidP="000816F4">
      <w:pPr>
        <w:pStyle w:val="KDObrazac"/>
        <w:spacing w:before="0"/>
      </w:pPr>
    </w:p>
    <w:p w14:paraId="3CA66F55" w14:textId="77777777" w:rsidR="00155553" w:rsidRDefault="00155553" w:rsidP="000816F4">
      <w:pPr>
        <w:pStyle w:val="KDObrazac"/>
        <w:spacing w:before="0"/>
      </w:pPr>
    </w:p>
    <w:p w14:paraId="5CEA2E04" w14:textId="77777777" w:rsidR="00BB26DC" w:rsidRDefault="00BB26DC" w:rsidP="000816F4">
      <w:pPr>
        <w:pStyle w:val="KDObrazac"/>
        <w:spacing w:before="0"/>
      </w:pPr>
    </w:p>
    <w:p w14:paraId="1EF4417F" w14:textId="77777777" w:rsidR="00BB26DC" w:rsidRDefault="00BB26DC" w:rsidP="000816F4">
      <w:pPr>
        <w:pStyle w:val="KDObrazac"/>
        <w:spacing w:before="0"/>
      </w:pPr>
    </w:p>
    <w:p w14:paraId="1B816A26" w14:textId="77777777" w:rsidR="00BB26DC" w:rsidRDefault="00BB26DC" w:rsidP="000816F4">
      <w:pPr>
        <w:pStyle w:val="KDObrazac"/>
        <w:spacing w:before="0"/>
      </w:pPr>
    </w:p>
    <w:p w14:paraId="4ED1F272" w14:textId="77777777" w:rsidR="00BB26DC" w:rsidRDefault="00BB26DC" w:rsidP="000816F4">
      <w:pPr>
        <w:pStyle w:val="KDObrazac"/>
        <w:spacing w:before="0"/>
      </w:pPr>
    </w:p>
    <w:p w14:paraId="674ED38E" w14:textId="77777777" w:rsidR="00BB26DC" w:rsidRDefault="00BB26DC" w:rsidP="000816F4">
      <w:pPr>
        <w:pStyle w:val="KDObrazac"/>
        <w:spacing w:before="0"/>
      </w:pPr>
    </w:p>
    <w:p w14:paraId="5616EE1D" w14:textId="77777777" w:rsidR="00BB26DC" w:rsidRDefault="00BB26DC" w:rsidP="000816F4">
      <w:pPr>
        <w:pStyle w:val="KDObrazac"/>
        <w:spacing w:before="0"/>
      </w:pPr>
    </w:p>
    <w:p w14:paraId="5809EAB1" w14:textId="77777777" w:rsidR="00155553" w:rsidRPr="005D5141" w:rsidRDefault="00155553" w:rsidP="000816F4">
      <w:pPr>
        <w:pStyle w:val="KDObrazac"/>
        <w:spacing w:before="0"/>
      </w:pPr>
    </w:p>
    <w:p w14:paraId="006D1019" w14:textId="77777777" w:rsidR="00343A18" w:rsidRPr="005D5141" w:rsidRDefault="00343A18" w:rsidP="000816F4">
      <w:pPr>
        <w:pStyle w:val="KDObrazac"/>
        <w:spacing w:before="0"/>
        <w:rPr>
          <w:noProof/>
        </w:rPr>
      </w:pPr>
      <w:r w:rsidRPr="005D5141">
        <w:t xml:space="preserve">ОБРАЗАЦ </w:t>
      </w:r>
      <w:r w:rsidR="00B94CA2" w:rsidRPr="005D5141">
        <w:t>1</w:t>
      </w:r>
      <w:r w:rsidRPr="005D5141">
        <w:rPr>
          <w:noProof/>
        </w:rPr>
        <w:t>.</w:t>
      </w:r>
      <w:bookmarkEnd w:id="238"/>
    </w:p>
    <w:p w14:paraId="730F4E8B" w14:textId="77777777" w:rsidR="000816F4" w:rsidRPr="005D5141" w:rsidRDefault="000816F4" w:rsidP="000816F4">
      <w:pPr>
        <w:pStyle w:val="KDObrazac"/>
        <w:spacing w:before="0"/>
        <w:rPr>
          <w:noProof/>
        </w:rPr>
      </w:pPr>
    </w:p>
    <w:p w14:paraId="2D4524EE" w14:textId="77777777" w:rsidR="00343A18" w:rsidRPr="005D5141" w:rsidRDefault="00343A18" w:rsidP="00FE2DCC">
      <w:pPr>
        <w:spacing w:before="0"/>
        <w:jc w:val="center"/>
        <w:rPr>
          <w:rStyle w:val="BookTitle"/>
          <w:rFonts w:cs="Arial"/>
        </w:rPr>
      </w:pPr>
      <w:r w:rsidRPr="005D5141">
        <w:rPr>
          <w:rStyle w:val="BookTitle"/>
          <w:rFonts w:cs="Arial"/>
        </w:rPr>
        <w:t>ОБРАЗАЦ ПОНУДЕ</w:t>
      </w:r>
    </w:p>
    <w:p w14:paraId="50A69C32" w14:textId="77777777" w:rsidR="00343A18" w:rsidRPr="005D5141" w:rsidRDefault="00343A18" w:rsidP="00343A18">
      <w:pPr>
        <w:spacing w:before="0"/>
        <w:rPr>
          <w:rStyle w:val="BookTitle"/>
          <w:rFonts w:cs="Arial"/>
        </w:rPr>
      </w:pPr>
    </w:p>
    <w:p w14:paraId="22C30CEC" w14:textId="77777777" w:rsidR="00E25FEF" w:rsidRPr="005D5141" w:rsidRDefault="00E25FEF" w:rsidP="00E25FEF">
      <w:pPr>
        <w:spacing w:before="0"/>
        <w:rPr>
          <w:rStyle w:val="BookTitle"/>
          <w:rFonts w:cs="Arial"/>
          <w:lang w:val="ru-RU"/>
        </w:rPr>
      </w:pPr>
    </w:p>
    <w:p w14:paraId="00840996" w14:textId="0AC23299" w:rsidR="0031716D" w:rsidRPr="005D5141" w:rsidRDefault="00E25FEF" w:rsidP="00E25FEF">
      <w:pPr>
        <w:spacing w:before="0"/>
        <w:rPr>
          <w:rFonts w:eastAsia="TimesNewRomanPS-BoldMT" w:cs="Arial"/>
          <w:bCs/>
          <w:color w:val="000000" w:themeColor="text1"/>
          <w:lang w:val="ru-RU"/>
        </w:rPr>
      </w:pPr>
      <w:r w:rsidRPr="005D5141">
        <w:rPr>
          <w:rFonts w:eastAsia="TimesNewRomanPS-BoldMT" w:cs="Arial"/>
          <w:bCs/>
          <w:color w:val="000000"/>
          <w:lang w:val="ru-RU"/>
        </w:rPr>
        <w:t xml:space="preserve">Понуда бр._________ од _______________ за  </w:t>
      </w:r>
      <w:r w:rsidRPr="005D5141">
        <w:rPr>
          <w:rFonts w:eastAsia="TimesNewRomanPS-BoldMT" w:cs="Arial"/>
          <w:bCs/>
          <w:color w:val="000000"/>
          <w:lang w:val="sr-Cyrl-RS"/>
        </w:rPr>
        <w:t xml:space="preserve">отворени </w:t>
      </w:r>
      <w:r w:rsidRPr="005D5141">
        <w:rPr>
          <w:rFonts w:eastAsia="TimesNewRomanPS-BoldMT" w:cs="Arial"/>
          <w:bCs/>
          <w:color w:val="000000"/>
          <w:lang w:val="ru-RU"/>
        </w:rPr>
        <w:t>поступак јавне набавке</w:t>
      </w:r>
      <w:r w:rsidR="00646CC4">
        <w:rPr>
          <w:rFonts w:eastAsia="TimesNewRomanPS-BoldMT" w:cs="Arial"/>
          <w:bCs/>
          <w:color w:val="000000"/>
          <w:lang w:val="ru-RU"/>
        </w:rPr>
        <w:t xml:space="preserve"> </w:t>
      </w:r>
      <w:r w:rsidRPr="005D5141">
        <w:rPr>
          <w:rFonts w:eastAsia="TimesNewRomanPS-BoldMT" w:cs="Arial"/>
          <w:bCs/>
          <w:color w:val="000000"/>
          <w:lang w:val="ru-RU"/>
        </w:rPr>
        <w:t xml:space="preserve">– </w:t>
      </w:r>
      <w:r w:rsidRPr="005D5141">
        <w:rPr>
          <w:rFonts w:eastAsia="TimesNewRomanPS-BoldMT" w:cs="Arial"/>
          <w:bCs/>
          <w:color w:val="000000" w:themeColor="text1"/>
          <w:lang w:val="ru-RU"/>
        </w:rPr>
        <w:t xml:space="preserve">добра </w:t>
      </w:r>
    </w:p>
    <w:p w14:paraId="2FD37CA6" w14:textId="662F44CD" w:rsidR="00E25FEF" w:rsidRPr="005D5141" w:rsidRDefault="00E25FEF" w:rsidP="00E25FEF">
      <w:pPr>
        <w:spacing w:before="0"/>
        <w:rPr>
          <w:rFonts w:eastAsia="TimesNewRomanPS-BoldMT" w:cs="Arial"/>
          <w:bCs/>
          <w:color w:val="000000" w:themeColor="text1"/>
          <w:lang w:val="sr-Cyrl-RS"/>
        </w:rPr>
      </w:pPr>
      <w:r w:rsidRPr="005D5141">
        <w:rPr>
          <w:rFonts w:cs="Arial"/>
          <w:lang w:val="sr-Latn-RS"/>
        </w:rPr>
        <w:t>„</w:t>
      </w:r>
      <w:r w:rsidR="00406A9B" w:rsidRPr="005D5141">
        <w:rPr>
          <w:rFonts w:cs="Arial"/>
          <w:b/>
          <w:lang w:val="sr-Cyrl-RS"/>
        </w:rPr>
        <w:t>Хидраулика, пнеуматика и заптивке</w:t>
      </w:r>
      <w:r w:rsidRPr="005D5141">
        <w:rPr>
          <w:rFonts w:cs="Arial"/>
          <w:lang w:val="sr-Latn-RS"/>
        </w:rPr>
        <w:t>“</w:t>
      </w:r>
      <w:r w:rsidR="005A01E1" w:rsidRPr="005D5141">
        <w:rPr>
          <w:rFonts w:cs="Arial"/>
          <w:lang w:val="ru-RU"/>
        </w:rPr>
        <w:t xml:space="preserve"> </w:t>
      </w:r>
      <w:r w:rsidR="005B581D" w:rsidRPr="005D5141">
        <w:rPr>
          <w:rFonts w:cs="Arial"/>
          <w:lang w:val="ru-RU"/>
        </w:rPr>
        <w:t>,</w:t>
      </w:r>
      <w:r w:rsidRPr="005D5141">
        <w:rPr>
          <w:rFonts w:cs="Arial"/>
          <w:lang w:val="ru-RU"/>
        </w:rPr>
        <w:t xml:space="preserve"> </w:t>
      </w:r>
      <w:r w:rsidRPr="005D5141">
        <w:rPr>
          <w:rFonts w:eastAsia="TimesNewRomanPS-BoldMT" w:cs="Arial"/>
          <w:bCs/>
          <w:color w:val="000000" w:themeColor="text1"/>
          <w:lang w:val="ru-RU"/>
        </w:rPr>
        <w:t xml:space="preserve">ЈН бр. </w:t>
      </w:r>
      <w:r w:rsidR="002E6C14" w:rsidRPr="005D5141">
        <w:rPr>
          <w:rFonts w:eastAsia="TimesNewRomanPS-BoldMT" w:cs="Arial"/>
          <w:b/>
          <w:bCs/>
          <w:color w:val="000000" w:themeColor="text1"/>
          <w:lang w:val="sr-Cyrl-RS"/>
        </w:rPr>
        <w:t>ЈН/4000/</w:t>
      </w:r>
      <w:r w:rsidR="00406A9B" w:rsidRPr="005D5141">
        <w:rPr>
          <w:rFonts w:eastAsia="TimesNewRomanPS-BoldMT" w:cs="Arial"/>
          <w:b/>
          <w:bCs/>
          <w:color w:val="000000" w:themeColor="text1"/>
          <w:lang w:val="sr-Cyrl-RS"/>
        </w:rPr>
        <w:t>0347</w:t>
      </w:r>
      <w:r w:rsidR="00150F0D" w:rsidRPr="005D5141">
        <w:rPr>
          <w:rFonts w:eastAsia="TimesNewRomanPS-BoldMT" w:cs="Arial"/>
          <w:b/>
          <w:bCs/>
          <w:color w:val="000000" w:themeColor="text1"/>
          <w:lang w:val="sr-Latn-RS"/>
        </w:rPr>
        <w:t>-1</w:t>
      </w:r>
      <w:r w:rsidR="000B5378" w:rsidRPr="005D5141">
        <w:rPr>
          <w:rFonts w:eastAsia="TimesNewRomanPS-BoldMT" w:cs="Arial"/>
          <w:b/>
          <w:bCs/>
          <w:color w:val="000000" w:themeColor="text1"/>
          <w:lang w:val="sr-Cyrl-RS"/>
        </w:rPr>
        <w:t>/201</w:t>
      </w:r>
      <w:r w:rsidR="007730FA" w:rsidRPr="005D5141">
        <w:rPr>
          <w:rFonts w:eastAsia="TimesNewRomanPS-BoldMT" w:cs="Arial"/>
          <w:b/>
          <w:bCs/>
          <w:color w:val="000000" w:themeColor="text1"/>
          <w:lang w:val="sr-Cyrl-RS"/>
        </w:rPr>
        <w:t>8</w:t>
      </w:r>
    </w:p>
    <w:p w14:paraId="5F61A7A5" w14:textId="77777777" w:rsidR="00343A18" w:rsidRPr="005D5141" w:rsidRDefault="00343A18" w:rsidP="00343A18">
      <w:pPr>
        <w:spacing w:before="0"/>
        <w:rPr>
          <w:rFonts w:eastAsia="TimesNewRomanPS-BoldMT" w:cs="Arial"/>
          <w:bCs/>
          <w:color w:val="00B050"/>
        </w:rPr>
      </w:pPr>
    </w:p>
    <w:p w14:paraId="40695FC0" w14:textId="77777777" w:rsidR="00343A18" w:rsidRPr="005D5141" w:rsidRDefault="00343A18" w:rsidP="00343A18">
      <w:pPr>
        <w:spacing w:before="0"/>
        <w:rPr>
          <w:rFonts w:cs="Arial"/>
          <w:b/>
          <w:bCs/>
          <w:i/>
          <w:iCs/>
        </w:rPr>
      </w:pPr>
      <w:r w:rsidRPr="005D5141">
        <w:rPr>
          <w:rFonts w:cs="Arial"/>
          <w:b/>
          <w:bCs/>
          <w:i/>
          <w:iCs/>
        </w:rPr>
        <w:t>1)</w:t>
      </w:r>
      <w:r w:rsidR="00A26A3C" w:rsidRPr="005D5141">
        <w:rPr>
          <w:rFonts w:cs="Arial"/>
          <w:b/>
          <w:bCs/>
          <w:i/>
          <w:iCs/>
          <w:lang w:val="sr-Cyrl-RS"/>
        </w:rPr>
        <w:t xml:space="preserve"> </w:t>
      </w:r>
      <w:r w:rsidRPr="005D5141">
        <w:rPr>
          <w:rFonts w:cs="Arial"/>
          <w:b/>
          <w:bCs/>
          <w:i/>
          <w:iCs/>
        </w:rPr>
        <w:t>ОПШТИ ПОДАЦИ О ПОНУЂАЧУ</w:t>
      </w:r>
    </w:p>
    <w:p w14:paraId="258B176D" w14:textId="77777777" w:rsidR="00343A18" w:rsidRPr="005D5141" w:rsidRDefault="00343A18" w:rsidP="00343A18">
      <w:pPr>
        <w:spacing w:before="0"/>
        <w:rPr>
          <w:rFonts w:cs="Arial"/>
          <w:i/>
          <w:iCs/>
        </w:rPr>
      </w:pPr>
    </w:p>
    <w:p w14:paraId="0C18D510" w14:textId="77777777" w:rsidR="00646CC4" w:rsidRPr="00646CC4" w:rsidRDefault="00646CC4" w:rsidP="00646CC4">
      <w:pPr>
        <w:spacing w:before="0"/>
        <w:rPr>
          <w:rFonts w:cs="Arial"/>
          <w:i/>
          <w:iCs/>
        </w:rPr>
      </w:pPr>
    </w:p>
    <w:tbl>
      <w:tblPr>
        <w:tblW w:w="9281" w:type="dxa"/>
        <w:tblInd w:w="-20" w:type="dxa"/>
        <w:tblLayout w:type="fixed"/>
        <w:tblLook w:val="0000" w:firstRow="0" w:lastRow="0" w:firstColumn="0" w:lastColumn="0" w:noHBand="0" w:noVBand="0"/>
      </w:tblPr>
      <w:tblGrid>
        <w:gridCol w:w="4621"/>
        <w:gridCol w:w="4660"/>
      </w:tblGrid>
      <w:tr w:rsidR="00646CC4" w:rsidRPr="00646CC4" w14:paraId="6062A19C" w14:textId="77777777" w:rsidTr="00EC592A">
        <w:trPr>
          <w:trHeight w:val="620"/>
        </w:trPr>
        <w:tc>
          <w:tcPr>
            <w:tcW w:w="4621" w:type="dxa"/>
            <w:tcBorders>
              <w:top w:val="single" w:sz="4" w:space="0" w:color="000000"/>
              <w:left w:val="single" w:sz="4" w:space="0" w:color="000000"/>
              <w:bottom w:val="single" w:sz="4" w:space="0" w:color="000000"/>
            </w:tcBorders>
            <w:shd w:val="clear" w:color="auto" w:fill="auto"/>
          </w:tcPr>
          <w:p w14:paraId="2FB26C34" w14:textId="77777777" w:rsidR="00646CC4" w:rsidRPr="00646CC4" w:rsidRDefault="00646CC4" w:rsidP="00646CC4">
            <w:pPr>
              <w:spacing w:before="0"/>
              <w:rPr>
                <w:rFonts w:cs="Arial"/>
                <w:b/>
                <w:bCs/>
                <w:i/>
                <w:iCs/>
              </w:rPr>
            </w:pPr>
            <w:r w:rsidRPr="00646CC4">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EDD2DE" w14:textId="77777777" w:rsidR="00646CC4" w:rsidRPr="00646CC4" w:rsidRDefault="00646CC4" w:rsidP="00646CC4">
            <w:pPr>
              <w:snapToGrid w:val="0"/>
              <w:spacing w:before="0"/>
              <w:rPr>
                <w:rFonts w:cs="Arial"/>
                <w:b/>
                <w:bCs/>
                <w:i/>
                <w:iCs/>
              </w:rPr>
            </w:pPr>
          </w:p>
          <w:p w14:paraId="40BF6F88" w14:textId="77777777" w:rsidR="00646CC4" w:rsidRPr="00646CC4" w:rsidRDefault="00646CC4" w:rsidP="00646CC4">
            <w:pPr>
              <w:spacing w:before="0"/>
              <w:rPr>
                <w:rFonts w:cs="Arial"/>
                <w:b/>
                <w:bCs/>
                <w:i/>
                <w:iCs/>
              </w:rPr>
            </w:pPr>
          </w:p>
          <w:p w14:paraId="0B268901" w14:textId="77777777" w:rsidR="00646CC4" w:rsidRPr="00646CC4" w:rsidRDefault="00646CC4" w:rsidP="00646CC4">
            <w:pPr>
              <w:spacing w:before="0"/>
              <w:rPr>
                <w:rFonts w:cs="Arial"/>
                <w:b/>
                <w:bCs/>
                <w:i/>
                <w:iCs/>
              </w:rPr>
            </w:pPr>
          </w:p>
        </w:tc>
      </w:tr>
      <w:tr w:rsidR="00646CC4" w:rsidRPr="00646CC4" w14:paraId="093B7176" w14:textId="77777777" w:rsidTr="00EC592A">
        <w:trPr>
          <w:trHeight w:val="683"/>
        </w:trPr>
        <w:tc>
          <w:tcPr>
            <w:tcW w:w="4621" w:type="dxa"/>
            <w:tcBorders>
              <w:top w:val="single" w:sz="4" w:space="0" w:color="000000"/>
              <w:left w:val="single" w:sz="4" w:space="0" w:color="000000"/>
              <w:bottom w:val="single" w:sz="4" w:space="0" w:color="000000"/>
            </w:tcBorders>
            <w:shd w:val="clear" w:color="auto" w:fill="auto"/>
          </w:tcPr>
          <w:p w14:paraId="42DECAFE" w14:textId="77777777" w:rsidR="00646CC4" w:rsidRPr="00646CC4" w:rsidRDefault="00646CC4" w:rsidP="00646CC4">
            <w:pPr>
              <w:spacing w:before="0"/>
              <w:rPr>
                <w:rFonts w:cs="Arial"/>
                <w:b/>
                <w:bCs/>
                <w:i/>
                <w:iCs/>
              </w:rPr>
            </w:pPr>
            <w:r w:rsidRPr="00646CC4">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81E4CA2" w14:textId="77777777" w:rsidR="00646CC4" w:rsidRPr="00646CC4" w:rsidRDefault="00646CC4" w:rsidP="00646CC4">
            <w:pPr>
              <w:snapToGrid w:val="0"/>
              <w:spacing w:before="0"/>
              <w:rPr>
                <w:rFonts w:cs="Arial"/>
                <w:b/>
                <w:bCs/>
                <w:i/>
                <w:iCs/>
              </w:rPr>
            </w:pPr>
          </w:p>
          <w:p w14:paraId="3D6EE54D" w14:textId="77777777" w:rsidR="00646CC4" w:rsidRPr="00646CC4" w:rsidRDefault="00646CC4" w:rsidP="00646CC4">
            <w:pPr>
              <w:spacing w:before="0"/>
              <w:rPr>
                <w:rFonts w:cs="Arial"/>
                <w:b/>
                <w:bCs/>
                <w:i/>
                <w:iCs/>
              </w:rPr>
            </w:pPr>
          </w:p>
          <w:p w14:paraId="625F9DF3" w14:textId="77777777" w:rsidR="00646CC4" w:rsidRPr="00646CC4" w:rsidRDefault="00646CC4" w:rsidP="00646CC4">
            <w:pPr>
              <w:spacing w:before="0"/>
              <w:rPr>
                <w:rFonts w:cs="Arial"/>
                <w:b/>
                <w:bCs/>
                <w:i/>
                <w:iCs/>
              </w:rPr>
            </w:pPr>
          </w:p>
        </w:tc>
      </w:tr>
      <w:tr w:rsidR="00646CC4" w:rsidRPr="00646CC4" w14:paraId="0FE31F88" w14:textId="77777777" w:rsidTr="00EC592A">
        <w:trPr>
          <w:trHeight w:val="440"/>
        </w:trPr>
        <w:tc>
          <w:tcPr>
            <w:tcW w:w="4621" w:type="dxa"/>
            <w:tcBorders>
              <w:top w:val="single" w:sz="4" w:space="0" w:color="000000"/>
              <w:left w:val="single" w:sz="4" w:space="0" w:color="000000"/>
              <w:bottom w:val="single" w:sz="4" w:space="0" w:color="000000"/>
            </w:tcBorders>
            <w:shd w:val="clear" w:color="auto" w:fill="auto"/>
          </w:tcPr>
          <w:p w14:paraId="487C6AD9" w14:textId="77777777" w:rsidR="00646CC4" w:rsidRPr="00646CC4" w:rsidRDefault="00646CC4" w:rsidP="00646CC4">
            <w:pPr>
              <w:spacing w:before="0"/>
              <w:rPr>
                <w:rFonts w:cs="Arial"/>
                <w:i/>
                <w:iCs/>
              </w:rPr>
            </w:pPr>
            <w:r w:rsidRPr="00646CC4">
              <w:rPr>
                <w:rFonts w:cs="Arial"/>
                <w:i/>
                <w:iCs/>
              </w:rPr>
              <w:t>Врста правног лица: (микро, мало, средње, велико</w:t>
            </w:r>
            <w:r w:rsidRPr="00646CC4">
              <w:rPr>
                <w:rFonts w:cs="Arial"/>
                <w:i/>
                <w:iCs/>
                <w:lang w:val="sr-Cyrl-RS"/>
              </w:rPr>
              <w:t>) или</w:t>
            </w:r>
            <w:r w:rsidRPr="00646CC4">
              <w:rPr>
                <w:rFonts w:cs="Arial"/>
                <w:i/>
                <w:iCs/>
              </w:rPr>
              <w:t xml:space="preserve">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1BDC66" w14:textId="77777777" w:rsidR="00646CC4" w:rsidRPr="00646CC4" w:rsidRDefault="00646CC4" w:rsidP="00646CC4">
            <w:pPr>
              <w:snapToGrid w:val="0"/>
              <w:spacing w:before="0"/>
              <w:rPr>
                <w:rFonts w:cs="Arial"/>
                <w:b/>
                <w:bCs/>
                <w:i/>
                <w:iCs/>
              </w:rPr>
            </w:pPr>
          </w:p>
        </w:tc>
      </w:tr>
      <w:tr w:rsidR="00646CC4" w:rsidRPr="00646CC4" w14:paraId="5ED4F03D" w14:textId="77777777" w:rsidTr="00EC592A">
        <w:trPr>
          <w:trHeight w:val="647"/>
        </w:trPr>
        <w:tc>
          <w:tcPr>
            <w:tcW w:w="4621" w:type="dxa"/>
            <w:tcBorders>
              <w:top w:val="single" w:sz="4" w:space="0" w:color="000000"/>
              <w:left w:val="single" w:sz="4" w:space="0" w:color="000000"/>
              <w:bottom w:val="single" w:sz="4" w:space="0" w:color="000000"/>
            </w:tcBorders>
            <w:shd w:val="clear" w:color="auto" w:fill="auto"/>
          </w:tcPr>
          <w:p w14:paraId="173D5C28" w14:textId="77777777" w:rsidR="00646CC4" w:rsidRPr="00646CC4" w:rsidRDefault="00646CC4" w:rsidP="00646CC4">
            <w:pPr>
              <w:spacing w:before="0"/>
              <w:rPr>
                <w:rFonts w:cs="Arial"/>
                <w:b/>
                <w:bCs/>
                <w:i/>
                <w:iCs/>
              </w:rPr>
            </w:pPr>
            <w:r w:rsidRPr="00646CC4">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8052367" w14:textId="77777777" w:rsidR="00646CC4" w:rsidRPr="00646CC4" w:rsidRDefault="00646CC4" w:rsidP="00646CC4">
            <w:pPr>
              <w:snapToGrid w:val="0"/>
              <w:spacing w:before="0"/>
              <w:rPr>
                <w:rFonts w:cs="Arial"/>
                <w:b/>
                <w:bCs/>
                <w:i/>
                <w:iCs/>
              </w:rPr>
            </w:pPr>
          </w:p>
          <w:p w14:paraId="682BFB16" w14:textId="77777777" w:rsidR="00646CC4" w:rsidRPr="00646CC4" w:rsidRDefault="00646CC4" w:rsidP="00646CC4">
            <w:pPr>
              <w:spacing w:before="0"/>
              <w:rPr>
                <w:rFonts w:cs="Arial"/>
                <w:b/>
                <w:bCs/>
                <w:i/>
                <w:iCs/>
              </w:rPr>
            </w:pPr>
          </w:p>
          <w:p w14:paraId="7A4C5E92" w14:textId="77777777" w:rsidR="00646CC4" w:rsidRPr="00646CC4" w:rsidRDefault="00646CC4" w:rsidP="00646CC4">
            <w:pPr>
              <w:spacing w:before="0"/>
              <w:rPr>
                <w:rFonts w:cs="Arial"/>
                <w:b/>
                <w:bCs/>
                <w:i/>
                <w:iCs/>
              </w:rPr>
            </w:pPr>
          </w:p>
        </w:tc>
      </w:tr>
      <w:tr w:rsidR="00646CC4" w:rsidRPr="00646CC4" w14:paraId="0994A191" w14:textId="77777777" w:rsidTr="00EC592A">
        <w:tc>
          <w:tcPr>
            <w:tcW w:w="4621" w:type="dxa"/>
            <w:tcBorders>
              <w:top w:val="single" w:sz="4" w:space="0" w:color="000000"/>
              <w:left w:val="single" w:sz="4" w:space="0" w:color="000000"/>
              <w:bottom w:val="single" w:sz="4" w:space="0" w:color="000000"/>
            </w:tcBorders>
            <w:shd w:val="clear" w:color="auto" w:fill="auto"/>
          </w:tcPr>
          <w:p w14:paraId="2A112EE6" w14:textId="77777777" w:rsidR="00646CC4" w:rsidRPr="00646CC4" w:rsidRDefault="00646CC4" w:rsidP="00646CC4">
            <w:pPr>
              <w:spacing w:before="0"/>
              <w:rPr>
                <w:rFonts w:cs="Arial"/>
                <w:b/>
                <w:bCs/>
                <w:i/>
                <w:iCs/>
                <w:lang w:val="ru-RU"/>
              </w:rPr>
            </w:pPr>
            <w:r w:rsidRPr="00646CC4">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41061E" w14:textId="77777777" w:rsidR="00646CC4" w:rsidRPr="00646CC4" w:rsidRDefault="00646CC4" w:rsidP="00646CC4">
            <w:pPr>
              <w:snapToGrid w:val="0"/>
              <w:spacing w:before="0"/>
              <w:rPr>
                <w:rFonts w:cs="Arial"/>
                <w:b/>
                <w:bCs/>
                <w:i/>
                <w:iCs/>
                <w:lang w:val="ru-RU"/>
              </w:rPr>
            </w:pPr>
          </w:p>
        </w:tc>
      </w:tr>
      <w:tr w:rsidR="00646CC4" w:rsidRPr="00646CC4" w14:paraId="3AB024F2" w14:textId="77777777" w:rsidTr="00EC592A">
        <w:trPr>
          <w:trHeight w:val="512"/>
        </w:trPr>
        <w:tc>
          <w:tcPr>
            <w:tcW w:w="4621" w:type="dxa"/>
            <w:tcBorders>
              <w:top w:val="single" w:sz="4" w:space="0" w:color="000000"/>
              <w:left w:val="single" w:sz="4" w:space="0" w:color="000000"/>
              <w:bottom w:val="single" w:sz="4" w:space="0" w:color="000000"/>
            </w:tcBorders>
            <w:shd w:val="clear" w:color="auto" w:fill="auto"/>
          </w:tcPr>
          <w:p w14:paraId="2606E41C" w14:textId="77777777" w:rsidR="00646CC4" w:rsidRPr="00646CC4" w:rsidRDefault="00646CC4" w:rsidP="00646CC4">
            <w:pPr>
              <w:spacing w:before="0"/>
              <w:rPr>
                <w:rFonts w:cs="Arial"/>
                <w:i/>
                <w:iCs/>
                <w:lang w:val="ru-RU"/>
              </w:rPr>
            </w:pPr>
          </w:p>
          <w:p w14:paraId="7169D4FE" w14:textId="77777777" w:rsidR="00646CC4" w:rsidRPr="00646CC4" w:rsidRDefault="00646CC4" w:rsidP="00646CC4">
            <w:pPr>
              <w:spacing w:before="0"/>
              <w:rPr>
                <w:rFonts w:cs="Arial"/>
                <w:b/>
                <w:bCs/>
                <w:i/>
                <w:iCs/>
              </w:rPr>
            </w:pPr>
            <w:r w:rsidRPr="00646CC4">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41D17C7" w14:textId="77777777" w:rsidR="00646CC4" w:rsidRPr="00646CC4" w:rsidRDefault="00646CC4" w:rsidP="00646CC4">
            <w:pPr>
              <w:snapToGrid w:val="0"/>
              <w:spacing w:before="0"/>
              <w:rPr>
                <w:rFonts w:cs="Arial"/>
                <w:b/>
                <w:bCs/>
                <w:i/>
                <w:iCs/>
              </w:rPr>
            </w:pPr>
          </w:p>
          <w:p w14:paraId="6B25D860" w14:textId="77777777" w:rsidR="00646CC4" w:rsidRPr="00646CC4" w:rsidRDefault="00646CC4" w:rsidP="00646CC4">
            <w:pPr>
              <w:spacing w:before="0"/>
              <w:rPr>
                <w:rFonts w:cs="Arial"/>
                <w:b/>
                <w:bCs/>
                <w:i/>
                <w:iCs/>
              </w:rPr>
            </w:pPr>
          </w:p>
          <w:p w14:paraId="25EAC5BA" w14:textId="77777777" w:rsidR="00646CC4" w:rsidRPr="00646CC4" w:rsidRDefault="00646CC4" w:rsidP="00646CC4">
            <w:pPr>
              <w:spacing w:before="0"/>
              <w:rPr>
                <w:rFonts w:cs="Arial"/>
                <w:b/>
                <w:bCs/>
                <w:i/>
                <w:iCs/>
              </w:rPr>
            </w:pPr>
          </w:p>
        </w:tc>
      </w:tr>
      <w:tr w:rsidR="00646CC4" w:rsidRPr="00646CC4" w14:paraId="053F1246" w14:textId="77777777" w:rsidTr="00EC592A">
        <w:tc>
          <w:tcPr>
            <w:tcW w:w="4621" w:type="dxa"/>
            <w:tcBorders>
              <w:top w:val="single" w:sz="4" w:space="0" w:color="000000"/>
              <w:left w:val="single" w:sz="4" w:space="0" w:color="000000"/>
              <w:bottom w:val="single" w:sz="4" w:space="0" w:color="000000"/>
            </w:tcBorders>
            <w:shd w:val="clear" w:color="auto" w:fill="auto"/>
          </w:tcPr>
          <w:p w14:paraId="1286307B" w14:textId="77777777" w:rsidR="00646CC4" w:rsidRPr="00646CC4" w:rsidRDefault="00646CC4" w:rsidP="00646CC4">
            <w:pPr>
              <w:spacing w:before="0"/>
              <w:rPr>
                <w:rFonts w:cs="Arial"/>
                <w:b/>
                <w:bCs/>
                <w:i/>
                <w:iCs/>
                <w:lang w:val="ru-RU"/>
              </w:rPr>
            </w:pPr>
            <w:r w:rsidRPr="00646CC4">
              <w:rPr>
                <w:rFonts w:cs="Arial"/>
                <w:i/>
                <w:iCs/>
                <w:lang w:val="ru-RU"/>
              </w:rPr>
              <w:t>Електронска адреса понуђача (</w:t>
            </w:r>
            <w:r w:rsidRPr="00646CC4">
              <w:rPr>
                <w:rFonts w:cs="Arial"/>
                <w:i/>
                <w:iCs/>
              </w:rPr>
              <w:t>e</w:t>
            </w:r>
            <w:r w:rsidRPr="00646CC4">
              <w:rPr>
                <w:rFonts w:cs="Arial"/>
                <w:i/>
                <w:iCs/>
                <w:lang w:val="ru-RU"/>
              </w:rPr>
              <w:t>-</w:t>
            </w:r>
            <w:r w:rsidRPr="00646CC4">
              <w:rPr>
                <w:rFonts w:cs="Arial"/>
                <w:i/>
                <w:iCs/>
              </w:rPr>
              <w:t>mail</w:t>
            </w:r>
            <w:r w:rsidRPr="00646CC4">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FEACFC" w14:textId="77777777" w:rsidR="00646CC4" w:rsidRPr="00646CC4" w:rsidRDefault="00646CC4" w:rsidP="00646CC4">
            <w:pPr>
              <w:snapToGrid w:val="0"/>
              <w:spacing w:before="0"/>
              <w:rPr>
                <w:rFonts w:cs="Arial"/>
                <w:b/>
                <w:bCs/>
                <w:i/>
                <w:iCs/>
                <w:lang w:val="ru-RU"/>
              </w:rPr>
            </w:pPr>
          </w:p>
        </w:tc>
      </w:tr>
      <w:tr w:rsidR="00646CC4" w:rsidRPr="00646CC4" w14:paraId="15C5356B" w14:textId="77777777" w:rsidTr="00EC592A">
        <w:trPr>
          <w:trHeight w:val="557"/>
        </w:trPr>
        <w:tc>
          <w:tcPr>
            <w:tcW w:w="4621" w:type="dxa"/>
            <w:tcBorders>
              <w:top w:val="single" w:sz="4" w:space="0" w:color="000000"/>
              <w:left w:val="single" w:sz="4" w:space="0" w:color="000000"/>
              <w:bottom w:val="single" w:sz="4" w:space="0" w:color="000000"/>
            </w:tcBorders>
            <w:shd w:val="clear" w:color="auto" w:fill="auto"/>
          </w:tcPr>
          <w:p w14:paraId="5FACA8EC" w14:textId="77777777" w:rsidR="00646CC4" w:rsidRPr="00646CC4" w:rsidRDefault="00646CC4" w:rsidP="00646CC4">
            <w:pPr>
              <w:spacing w:before="0"/>
              <w:rPr>
                <w:rFonts w:cs="Arial"/>
                <w:b/>
                <w:bCs/>
                <w:i/>
                <w:iCs/>
              </w:rPr>
            </w:pPr>
            <w:r w:rsidRPr="00646CC4">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D946FD" w14:textId="77777777" w:rsidR="00646CC4" w:rsidRPr="00646CC4" w:rsidRDefault="00646CC4" w:rsidP="00646CC4">
            <w:pPr>
              <w:snapToGrid w:val="0"/>
              <w:spacing w:before="0"/>
              <w:rPr>
                <w:rFonts w:cs="Arial"/>
                <w:b/>
                <w:bCs/>
                <w:i/>
                <w:iCs/>
              </w:rPr>
            </w:pPr>
          </w:p>
          <w:p w14:paraId="13854F46" w14:textId="77777777" w:rsidR="00646CC4" w:rsidRPr="00646CC4" w:rsidRDefault="00646CC4" w:rsidP="00646CC4">
            <w:pPr>
              <w:spacing w:before="0"/>
              <w:rPr>
                <w:rFonts w:cs="Arial"/>
                <w:b/>
                <w:bCs/>
                <w:i/>
                <w:iCs/>
              </w:rPr>
            </w:pPr>
          </w:p>
          <w:p w14:paraId="7C3EF18A" w14:textId="77777777" w:rsidR="00646CC4" w:rsidRPr="00646CC4" w:rsidRDefault="00646CC4" w:rsidP="00646CC4">
            <w:pPr>
              <w:spacing w:before="0"/>
              <w:rPr>
                <w:rFonts w:cs="Arial"/>
                <w:b/>
                <w:bCs/>
                <w:i/>
                <w:iCs/>
              </w:rPr>
            </w:pPr>
          </w:p>
        </w:tc>
      </w:tr>
      <w:tr w:rsidR="00646CC4" w:rsidRPr="00646CC4" w14:paraId="2F6F45E3" w14:textId="77777777" w:rsidTr="00EC592A">
        <w:trPr>
          <w:trHeight w:val="530"/>
        </w:trPr>
        <w:tc>
          <w:tcPr>
            <w:tcW w:w="4621" w:type="dxa"/>
            <w:tcBorders>
              <w:top w:val="single" w:sz="4" w:space="0" w:color="000000"/>
              <w:left w:val="single" w:sz="4" w:space="0" w:color="000000"/>
              <w:bottom w:val="single" w:sz="4" w:space="0" w:color="000000"/>
            </w:tcBorders>
            <w:shd w:val="clear" w:color="auto" w:fill="auto"/>
          </w:tcPr>
          <w:p w14:paraId="499F0E21" w14:textId="77777777" w:rsidR="00646CC4" w:rsidRPr="00646CC4" w:rsidRDefault="00646CC4" w:rsidP="00646CC4">
            <w:pPr>
              <w:spacing w:before="0"/>
              <w:rPr>
                <w:rFonts w:cs="Arial"/>
                <w:b/>
                <w:bCs/>
                <w:i/>
                <w:iCs/>
              </w:rPr>
            </w:pPr>
            <w:r w:rsidRPr="00646CC4">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5EDF408" w14:textId="77777777" w:rsidR="00646CC4" w:rsidRPr="00646CC4" w:rsidRDefault="00646CC4" w:rsidP="00646CC4">
            <w:pPr>
              <w:snapToGrid w:val="0"/>
              <w:spacing w:before="0"/>
              <w:rPr>
                <w:rFonts w:cs="Arial"/>
                <w:b/>
                <w:bCs/>
                <w:i/>
                <w:iCs/>
              </w:rPr>
            </w:pPr>
          </w:p>
          <w:p w14:paraId="44B7D443" w14:textId="77777777" w:rsidR="00646CC4" w:rsidRPr="00646CC4" w:rsidRDefault="00646CC4" w:rsidP="00646CC4">
            <w:pPr>
              <w:spacing w:before="0"/>
              <w:rPr>
                <w:rFonts w:cs="Arial"/>
                <w:b/>
                <w:bCs/>
                <w:i/>
                <w:iCs/>
              </w:rPr>
            </w:pPr>
          </w:p>
          <w:p w14:paraId="5B56E3D5" w14:textId="77777777" w:rsidR="00646CC4" w:rsidRPr="00646CC4" w:rsidRDefault="00646CC4" w:rsidP="00646CC4">
            <w:pPr>
              <w:spacing w:before="0"/>
              <w:rPr>
                <w:rFonts w:cs="Arial"/>
                <w:b/>
                <w:bCs/>
                <w:i/>
                <w:iCs/>
              </w:rPr>
            </w:pPr>
          </w:p>
        </w:tc>
      </w:tr>
      <w:tr w:rsidR="00646CC4" w:rsidRPr="00646CC4" w14:paraId="19278BC8" w14:textId="77777777" w:rsidTr="00EC592A">
        <w:trPr>
          <w:trHeight w:val="593"/>
        </w:trPr>
        <w:tc>
          <w:tcPr>
            <w:tcW w:w="4621" w:type="dxa"/>
            <w:tcBorders>
              <w:top w:val="single" w:sz="4" w:space="0" w:color="000000"/>
              <w:left w:val="single" w:sz="4" w:space="0" w:color="000000"/>
              <w:bottom w:val="single" w:sz="4" w:space="0" w:color="000000"/>
            </w:tcBorders>
            <w:shd w:val="clear" w:color="auto" w:fill="auto"/>
          </w:tcPr>
          <w:p w14:paraId="5AD8D155" w14:textId="77777777" w:rsidR="00646CC4" w:rsidRPr="00646CC4" w:rsidRDefault="00646CC4" w:rsidP="00646CC4">
            <w:pPr>
              <w:spacing w:before="0"/>
              <w:rPr>
                <w:rFonts w:cs="Arial"/>
                <w:b/>
                <w:bCs/>
                <w:i/>
                <w:iCs/>
                <w:lang w:val="ru-RU"/>
              </w:rPr>
            </w:pPr>
            <w:r w:rsidRPr="00646CC4">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E388BD" w14:textId="77777777" w:rsidR="00646CC4" w:rsidRPr="00646CC4" w:rsidRDefault="00646CC4" w:rsidP="00646CC4">
            <w:pPr>
              <w:snapToGrid w:val="0"/>
              <w:spacing w:before="0"/>
              <w:rPr>
                <w:rFonts w:cs="Arial"/>
                <w:b/>
                <w:bCs/>
                <w:i/>
                <w:iCs/>
                <w:lang w:val="ru-RU"/>
              </w:rPr>
            </w:pPr>
          </w:p>
          <w:p w14:paraId="160192DB" w14:textId="77777777" w:rsidR="00646CC4" w:rsidRPr="00646CC4" w:rsidRDefault="00646CC4" w:rsidP="00646CC4">
            <w:pPr>
              <w:spacing w:before="0"/>
              <w:rPr>
                <w:rFonts w:cs="Arial"/>
                <w:b/>
                <w:bCs/>
                <w:i/>
                <w:iCs/>
                <w:lang w:val="ru-RU"/>
              </w:rPr>
            </w:pPr>
          </w:p>
          <w:p w14:paraId="556B8704" w14:textId="77777777" w:rsidR="00646CC4" w:rsidRPr="00646CC4" w:rsidRDefault="00646CC4" w:rsidP="00646CC4">
            <w:pPr>
              <w:spacing w:before="0"/>
              <w:rPr>
                <w:rFonts w:cs="Arial"/>
                <w:b/>
                <w:bCs/>
                <w:i/>
                <w:iCs/>
                <w:lang w:val="ru-RU"/>
              </w:rPr>
            </w:pPr>
          </w:p>
        </w:tc>
      </w:tr>
      <w:tr w:rsidR="00646CC4" w:rsidRPr="00646CC4" w14:paraId="718BFF98" w14:textId="77777777" w:rsidTr="00EC592A">
        <w:trPr>
          <w:trHeight w:val="593"/>
        </w:trPr>
        <w:tc>
          <w:tcPr>
            <w:tcW w:w="4621" w:type="dxa"/>
            <w:tcBorders>
              <w:top w:val="single" w:sz="4" w:space="0" w:color="000000"/>
              <w:left w:val="single" w:sz="4" w:space="0" w:color="000000"/>
              <w:bottom w:val="single" w:sz="4" w:space="0" w:color="000000"/>
            </w:tcBorders>
            <w:shd w:val="clear" w:color="auto" w:fill="auto"/>
          </w:tcPr>
          <w:p w14:paraId="1D2A3DA4" w14:textId="77777777" w:rsidR="00646CC4" w:rsidRPr="00646CC4" w:rsidRDefault="00646CC4" w:rsidP="00646CC4">
            <w:pPr>
              <w:spacing w:before="0"/>
              <w:rPr>
                <w:rFonts w:cs="Arial"/>
                <w:b/>
                <w:bCs/>
                <w:i/>
                <w:iCs/>
                <w:lang w:val="ru-RU"/>
              </w:rPr>
            </w:pPr>
            <w:r w:rsidRPr="00646CC4">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88B8914" w14:textId="77777777" w:rsidR="00646CC4" w:rsidRPr="00646CC4" w:rsidRDefault="00646CC4" w:rsidP="00646CC4">
            <w:pPr>
              <w:snapToGrid w:val="0"/>
              <w:spacing w:before="0"/>
              <w:ind w:firstLine="708"/>
              <w:rPr>
                <w:rFonts w:cs="Arial"/>
                <w:b/>
                <w:bCs/>
                <w:i/>
                <w:iCs/>
                <w:lang w:val="ru-RU"/>
              </w:rPr>
            </w:pPr>
          </w:p>
          <w:p w14:paraId="1C16AF91" w14:textId="77777777" w:rsidR="00646CC4" w:rsidRPr="00646CC4" w:rsidRDefault="00646CC4" w:rsidP="00646CC4">
            <w:pPr>
              <w:spacing w:before="0"/>
              <w:ind w:firstLine="708"/>
              <w:rPr>
                <w:rFonts w:cs="Arial"/>
                <w:b/>
                <w:bCs/>
                <w:i/>
                <w:iCs/>
                <w:lang w:val="ru-RU"/>
              </w:rPr>
            </w:pPr>
          </w:p>
          <w:p w14:paraId="2D5A0559" w14:textId="77777777" w:rsidR="00646CC4" w:rsidRPr="00646CC4" w:rsidRDefault="00646CC4" w:rsidP="00646CC4">
            <w:pPr>
              <w:spacing w:before="0"/>
              <w:ind w:firstLine="708"/>
              <w:rPr>
                <w:rFonts w:cs="Arial"/>
                <w:b/>
                <w:bCs/>
                <w:i/>
                <w:iCs/>
                <w:lang w:val="ru-RU"/>
              </w:rPr>
            </w:pPr>
          </w:p>
        </w:tc>
      </w:tr>
      <w:tr w:rsidR="00646CC4" w:rsidRPr="00646CC4" w14:paraId="57A62DE8" w14:textId="77777777" w:rsidTr="00EC592A">
        <w:trPr>
          <w:trHeight w:val="593"/>
        </w:trPr>
        <w:tc>
          <w:tcPr>
            <w:tcW w:w="4621" w:type="dxa"/>
            <w:tcBorders>
              <w:top w:val="single" w:sz="4" w:space="0" w:color="000000"/>
              <w:left w:val="single" w:sz="4" w:space="0" w:color="000000"/>
              <w:bottom w:val="single" w:sz="4" w:space="0" w:color="000000"/>
            </w:tcBorders>
            <w:shd w:val="clear" w:color="auto" w:fill="auto"/>
          </w:tcPr>
          <w:p w14:paraId="22D96960" w14:textId="77777777" w:rsidR="00646CC4" w:rsidRPr="00646CC4" w:rsidRDefault="00646CC4" w:rsidP="00646CC4">
            <w:pPr>
              <w:spacing w:before="0"/>
              <w:rPr>
                <w:rFonts w:cs="Arial"/>
                <w:i/>
                <w:iCs/>
                <w:lang w:val="ru-RU"/>
              </w:rPr>
            </w:pPr>
            <w:r w:rsidRPr="00646CC4">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9AC44CC" w14:textId="77777777" w:rsidR="00646CC4" w:rsidRPr="00646CC4" w:rsidRDefault="00646CC4" w:rsidP="00646CC4">
            <w:pPr>
              <w:suppressAutoHyphens/>
              <w:snapToGrid w:val="0"/>
              <w:spacing w:before="0"/>
              <w:jc w:val="left"/>
              <w:rPr>
                <w:rFonts w:cs="Arial"/>
                <w:i/>
                <w:iCs/>
                <w:lang w:val="sr-Cyrl-CS" w:eastAsia="ar-SA"/>
              </w:rPr>
            </w:pPr>
            <w:r w:rsidRPr="00646CC4">
              <w:rPr>
                <w:rFonts w:cs="Arial"/>
                <w:i/>
                <w:iCs/>
                <w:lang w:eastAsia="ar-SA"/>
              </w:rPr>
              <w:t xml:space="preserve">доказ </w:t>
            </w:r>
            <w:r w:rsidRPr="00646CC4">
              <w:rPr>
                <w:rFonts w:cs="Arial"/>
                <w:i/>
                <w:iCs/>
                <w:lang w:val="sr-Cyrl-CS" w:eastAsia="ar-SA"/>
              </w:rPr>
              <w:t>........................www</w:t>
            </w:r>
            <w:r w:rsidRPr="00646CC4">
              <w:rPr>
                <w:rFonts w:cs="Arial"/>
                <w:i/>
                <w:iCs/>
                <w:lang w:val="ru-RU" w:eastAsia="ar-SA"/>
              </w:rPr>
              <w:t xml:space="preserve">. </w:t>
            </w:r>
          </w:p>
          <w:p w14:paraId="30D7ED13" w14:textId="77777777" w:rsidR="00646CC4" w:rsidRPr="00646CC4" w:rsidRDefault="00646CC4" w:rsidP="00646CC4">
            <w:pPr>
              <w:suppressAutoHyphens/>
              <w:snapToGrid w:val="0"/>
              <w:spacing w:before="0"/>
              <w:jc w:val="left"/>
              <w:rPr>
                <w:rFonts w:cs="Arial"/>
                <w:i/>
                <w:iCs/>
                <w:lang w:val="sr-Cyrl-CS" w:eastAsia="ar-SA"/>
              </w:rPr>
            </w:pPr>
            <w:r w:rsidRPr="00646CC4">
              <w:rPr>
                <w:rFonts w:cs="Arial"/>
                <w:i/>
                <w:iCs/>
                <w:lang w:eastAsia="ar-SA"/>
              </w:rPr>
              <w:t xml:space="preserve">доказ </w:t>
            </w:r>
            <w:r w:rsidRPr="00646CC4">
              <w:rPr>
                <w:rFonts w:cs="Arial"/>
                <w:i/>
                <w:iCs/>
                <w:lang w:val="sr-Cyrl-CS" w:eastAsia="ar-SA"/>
              </w:rPr>
              <w:t>........................www</w:t>
            </w:r>
            <w:r w:rsidRPr="00646CC4">
              <w:rPr>
                <w:rFonts w:cs="Arial"/>
                <w:i/>
                <w:iCs/>
                <w:lang w:val="ru-RU" w:eastAsia="ar-SA"/>
              </w:rPr>
              <w:t xml:space="preserve">. </w:t>
            </w:r>
          </w:p>
          <w:p w14:paraId="66AEB6C2" w14:textId="77777777" w:rsidR="00646CC4" w:rsidRPr="00646CC4" w:rsidRDefault="00646CC4" w:rsidP="00646CC4">
            <w:pPr>
              <w:snapToGrid w:val="0"/>
              <w:spacing w:before="0"/>
              <w:rPr>
                <w:rFonts w:cs="Arial"/>
                <w:b/>
                <w:bCs/>
                <w:i/>
                <w:iCs/>
                <w:lang w:val="ru-RU"/>
              </w:rPr>
            </w:pPr>
            <w:r w:rsidRPr="00646CC4">
              <w:rPr>
                <w:rFonts w:cs="Arial"/>
                <w:i/>
                <w:iCs/>
                <w:lang w:eastAsia="ar-SA"/>
              </w:rPr>
              <w:t xml:space="preserve">доказ </w:t>
            </w:r>
            <w:r w:rsidRPr="00646CC4">
              <w:rPr>
                <w:rFonts w:cs="Arial"/>
                <w:i/>
                <w:iCs/>
                <w:lang w:val="sr-Cyrl-CS" w:eastAsia="ar-SA"/>
              </w:rPr>
              <w:t>........................www</w:t>
            </w:r>
            <w:r w:rsidRPr="00646CC4">
              <w:rPr>
                <w:rFonts w:cs="Arial"/>
                <w:i/>
                <w:iCs/>
                <w:lang w:val="ru-RU" w:eastAsia="ar-SA"/>
              </w:rPr>
              <w:t>.</w:t>
            </w:r>
          </w:p>
        </w:tc>
      </w:tr>
    </w:tbl>
    <w:p w14:paraId="1D3BF9AC" w14:textId="77777777" w:rsidR="00646CC4" w:rsidRPr="00646CC4" w:rsidRDefault="00646CC4" w:rsidP="00646CC4">
      <w:pPr>
        <w:spacing w:before="0"/>
        <w:rPr>
          <w:rFonts w:eastAsia="TimesNewRomanPSMT" w:cs="Arial"/>
          <w:b/>
          <w:bCs/>
          <w:i/>
          <w:iCs/>
        </w:rPr>
      </w:pPr>
      <w:r w:rsidRPr="00646CC4">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646CC4" w:rsidRPr="00646CC4" w14:paraId="5418EE19" w14:textId="77777777" w:rsidTr="00EC592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0E5ED8A" w14:textId="77777777" w:rsidR="00646CC4" w:rsidRPr="00646CC4" w:rsidRDefault="00646CC4" w:rsidP="00646CC4">
            <w:pPr>
              <w:snapToGrid w:val="0"/>
              <w:spacing w:before="0"/>
              <w:jc w:val="center"/>
              <w:rPr>
                <w:rFonts w:cs="Arial"/>
              </w:rPr>
            </w:pPr>
          </w:p>
          <w:p w14:paraId="2FD6877F" w14:textId="77777777" w:rsidR="00646CC4" w:rsidRPr="00646CC4" w:rsidRDefault="00646CC4" w:rsidP="00646CC4">
            <w:pPr>
              <w:spacing w:before="0"/>
              <w:jc w:val="center"/>
              <w:rPr>
                <w:rFonts w:eastAsia="TimesNewRomanPSMT" w:cs="Arial"/>
                <w:b/>
                <w:bCs/>
              </w:rPr>
            </w:pPr>
            <w:r w:rsidRPr="00646CC4">
              <w:rPr>
                <w:rFonts w:eastAsia="TimesNewRomanPSMT" w:cs="Arial"/>
                <w:b/>
                <w:bCs/>
              </w:rPr>
              <w:t xml:space="preserve">А) САМОСТАЛНО </w:t>
            </w:r>
          </w:p>
        </w:tc>
      </w:tr>
      <w:tr w:rsidR="00646CC4" w:rsidRPr="00646CC4" w14:paraId="2F53DF87" w14:textId="77777777" w:rsidTr="00EC592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B73228D" w14:textId="77777777" w:rsidR="00646CC4" w:rsidRPr="00646CC4" w:rsidRDefault="00646CC4" w:rsidP="00646CC4">
            <w:pPr>
              <w:snapToGrid w:val="0"/>
              <w:spacing w:before="0"/>
              <w:jc w:val="center"/>
              <w:rPr>
                <w:rFonts w:eastAsia="TimesNewRomanPSMT" w:cs="Arial"/>
                <w:b/>
                <w:bCs/>
              </w:rPr>
            </w:pPr>
          </w:p>
          <w:p w14:paraId="6B016385" w14:textId="77777777" w:rsidR="00646CC4" w:rsidRPr="00646CC4" w:rsidRDefault="00646CC4" w:rsidP="00646CC4">
            <w:pPr>
              <w:spacing w:before="0"/>
              <w:jc w:val="center"/>
              <w:rPr>
                <w:rFonts w:eastAsia="TimesNewRomanPSMT" w:cs="Arial"/>
                <w:b/>
                <w:bCs/>
              </w:rPr>
            </w:pPr>
            <w:r w:rsidRPr="00646CC4">
              <w:rPr>
                <w:rFonts w:eastAsia="TimesNewRomanPSMT" w:cs="Arial"/>
                <w:b/>
                <w:bCs/>
              </w:rPr>
              <w:t>Б) СА ПОДИЗВОЂАЧЕМ</w:t>
            </w:r>
          </w:p>
        </w:tc>
      </w:tr>
      <w:tr w:rsidR="00646CC4" w:rsidRPr="00646CC4" w14:paraId="1D2CF8DF" w14:textId="77777777" w:rsidTr="00EC592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FB2FB69" w14:textId="77777777" w:rsidR="00646CC4" w:rsidRPr="00646CC4" w:rsidRDefault="00646CC4" w:rsidP="00646CC4">
            <w:pPr>
              <w:snapToGrid w:val="0"/>
              <w:spacing w:before="0"/>
              <w:jc w:val="center"/>
              <w:rPr>
                <w:rFonts w:eastAsia="TimesNewRomanPSMT" w:cs="Arial"/>
                <w:b/>
                <w:bCs/>
              </w:rPr>
            </w:pPr>
          </w:p>
          <w:p w14:paraId="5063BBEB" w14:textId="77777777" w:rsidR="00646CC4" w:rsidRPr="00646CC4" w:rsidRDefault="00646CC4" w:rsidP="00646CC4">
            <w:pPr>
              <w:spacing w:before="0"/>
              <w:jc w:val="center"/>
              <w:rPr>
                <w:rFonts w:cs="Arial"/>
                <w:b/>
                <w:i/>
                <w:iCs/>
                <w:lang w:val="ru-RU"/>
              </w:rPr>
            </w:pPr>
            <w:r w:rsidRPr="00646CC4">
              <w:rPr>
                <w:rFonts w:eastAsia="TimesNewRomanPSMT" w:cs="Arial"/>
                <w:b/>
                <w:bCs/>
              </w:rPr>
              <w:t>В) КАО ЗАЈЕДНИЧКУ ПОНУДУ</w:t>
            </w:r>
          </w:p>
        </w:tc>
      </w:tr>
    </w:tbl>
    <w:p w14:paraId="19ABBE54" w14:textId="065C7E33" w:rsidR="0031716D" w:rsidRDefault="00343A18" w:rsidP="00343A18">
      <w:pPr>
        <w:spacing w:before="0"/>
        <w:rPr>
          <w:rFonts w:cs="Arial"/>
          <w:i/>
          <w:iCs/>
          <w:lang w:val="ru-RU"/>
        </w:rPr>
      </w:pPr>
      <w:r w:rsidRPr="005D5141">
        <w:rPr>
          <w:rFonts w:cs="Arial"/>
          <w:b/>
          <w:i/>
          <w:iCs/>
          <w:lang w:val="ru-RU"/>
        </w:rPr>
        <w:t>Напомена:</w:t>
      </w:r>
      <w:r w:rsidRPr="005D5141">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15435F6" w14:textId="77777777" w:rsidR="00646CC4" w:rsidRPr="005D5141" w:rsidRDefault="00646CC4" w:rsidP="00343A18">
      <w:pPr>
        <w:spacing w:before="0"/>
        <w:rPr>
          <w:rFonts w:cs="Arial"/>
          <w:i/>
          <w:iCs/>
          <w:lang w:val="ru-RU"/>
        </w:rPr>
      </w:pPr>
    </w:p>
    <w:p w14:paraId="19E1D2FE" w14:textId="6D13B6BE" w:rsidR="00343A18" w:rsidRPr="005D5141" w:rsidRDefault="00343A18" w:rsidP="00343A18">
      <w:pPr>
        <w:spacing w:before="0"/>
        <w:rPr>
          <w:rFonts w:eastAsia="TimesNewRomanPSMT" w:cs="Arial"/>
          <w:b/>
          <w:bCs/>
          <w:i/>
        </w:rPr>
      </w:pPr>
      <w:r w:rsidRPr="005D5141">
        <w:rPr>
          <w:rFonts w:eastAsia="TimesNewRomanPSMT" w:cs="Arial"/>
          <w:b/>
          <w:bCs/>
          <w:i/>
          <w:lang w:val="sr-Cyrl-CS"/>
        </w:rPr>
        <w:t xml:space="preserve">3) </w:t>
      </w:r>
      <w:r w:rsidRPr="005D5141">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646CC4" w:rsidRPr="00646CC4" w14:paraId="70EC15B4" w14:textId="77777777" w:rsidTr="00EC592A">
        <w:tc>
          <w:tcPr>
            <w:tcW w:w="465" w:type="dxa"/>
            <w:tcBorders>
              <w:top w:val="single" w:sz="4" w:space="0" w:color="000000"/>
              <w:left w:val="single" w:sz="4" w:space="0" w:color="000000"/>
              <w:bottom w:val="single" w:sz="4" w:space="0" w:color="000000"/>
            </w:tcBorders>
            <w:shd w:val="clear" w:color="auto" w:fill="auto"/>
          </w:tcPr>
          <w:p w14:paraId="5642AD89" w14:textId="77777777" w:rsidR="00646CC4" w:rsidRPr="00646CC4" w:rsidRDefault="00646CC4" w:rsidP="00646CC4">
            <w:pPr>
              <w:snapToGrid w:val="0"/>
              <w:spacing w:before="0"/>
              <w:rPr>
                <w:rFonts w:cs="Arial"/>
              </w:rPr>
            </w:pPr>
            <w:r w:rsidRPr="00646CC4">
              <w:rPr>
                <w:rFonts w:eastAsia="TimesNewRomanPSMT" w:cs="Arial"/>
                <w:b/>
                <w:bCs/>
                <w:i/>
              </w:rPr>
              <w:tab/>
            </w:r>
          </w:p>
          <w:p w14:paraId="570846BF" w14:textId="77777777" w:rsidR="00646CC4" w:rsidRPr="00646CC4" w:rsidRDefault="00646CC4" w:rsidP="00646CC4">
            <w:pPr>
              <w:spacing w:before="0"/>
              <w:rPr>
                <w:rFonts w:eastAsia="TimesNewRomanPSMT" w:cs="Arial"/>
                <w:bCs/>
                <w:i/>
              </w:rPr>
            </w:pPr>
            <w:r w:rsidRPr="00646CC4">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38EEF64" w14:textId="77777777" w:rsidR="00646CC4" w:rsidRPr="00646CC4" w:rsidRDefault="00646CC4" w:rsidP="00646CC4">
            <w:pPr>
              <w:snapToGrid w:val="0"/>
              <w:spacing w:before="0"/>
              <w:rPr>
                <w:rFonts w:eastAsia="TimesNewRomanPSMT" w:cs="Arial"/>
                <w:bCs/>
                <w:i/>
              </w:rPr>
            </w:pPr>
          </w:p>
          <w:p w14:paraId="4D82BFA5" w14:textId="77777777" w:rsidR="00646CC4" w:rsidRPr="00646CC4" w:rsidRDefault="00646CC4" w:rsidP="00646CC4">
            <w:pPr>
              <w:spacing w:before="0"/>
              <w:rPr>
                <w:rFonts w:eastAsia="TimesNewRomanPSMT" w:cs="Arial"/>
                <w:b/>
                <w:bCs/>
              </w:rPr>
            </w:pPr>
            <w:r w:rsidRPr="00646CC4">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FF0192" w14:textId="77777777" w:rsidR="00646CC4" w:rsidRPr="00646CC4" w:rsidRDefault="00646CC4" w:rsidP="00646CC4">
            <w:pPr>
              <w:snapToGrid w:val="0"/>
              <w:spacing w:before="0"/>
              <w:rPr>
                <w:rFonts w:eastAsia="TimesNewRomanPSMT" w:cs="Arial"/>
                <w:b/>
                <w:bCs/>
              </w:rPr>
            </w:pPr>
          </w:p>
        </w:tc>
      </w:tr>
      <w:tr w:rsidR="00646CC4" w:rsidRPr="00646CC4" w14:paraId="4F74401C" w14:textId="77777777" w:rsidTr="00EC592A">
        <w:tc>
          <w:tcPr>
            <w:tcW w:w="465" w:type="dxa"/>
            <w:tcBorders>
              <w:top w:val="single" w:sz="4" w:space="0" w:color="000000"/>
              <w:left w:val="single" w:sz="4" w:space="0" w:color="000000"/>
              <w:bottom w:val="single" w:sz="4" w:space="0" w:color="000000"/>
            </w:tcBorders>
            <w:shd w:val="clear" w:color="auto" w:fill="auto"/>
          </w:tcPr>
          <w:p w14:paraId="2C09882A" w14:textId="77777777" w:rsidR="00646CC4" w:rsidRPr="00646CC4" w:rsidRDefault="00646CC4" w:rsidP="00646CC4">
            <w:pPr>
              <w:snapToGrid w:val="0"/>
              <w:spacing w:before="0"/>
              <w:rPr>
                <w:rFonts w:eastAsia="TimesNewRomanPSMT" w:cs="Arial"/>
                <w:bCs/>
                <w:i/>
              </w:rPr>
            </w:pPr>
          </w:p>
          <w:p w14:paraId="04B96AC9"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84244FC" w14:textId="77777777" w:rsidR="00646CC4" w:rsidRPr="00646CC4" w:rsidRDefault="00646CC4" w:rsidP="00646CC4">
            <w:pPr>
              <w:snapToGrid w:val="0"/>
              <w:spacing w:before="0"/>
              <w:rPr>
                <w:rFonts w:eastAsia="TimesNewRomanPSMT" w:cs="Arial"/>
                <w:bCs/>
                <w:i/>
              </w:rPr>
            </w:pPr>
          </w:p>
          <w:p w14:paraId="015D5895" w14:textId="77777777" w:rsidR="00646CC4" w:rsidRPr="00646CC4" w:rsidRDefault="00646CC4" w:rsidP="00646CC4">
            <w:pPr>
              <w:spacing w:before="0"/>
              <w:rPr>
                <w:rFonts w:eastAsia="TimesNewRomanPSMT" w:cs="Arial"/>
                <w:b/>
                <w:bCs/>
              </w:rPr>
            </w:pPr>
            <w:r w:rsidRPr="00646CC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1C0838" w14:textId="77777777" w:rsidR="00646CC4" w:rsidRPr="00646CC4" w:rsidRDefault="00646CC4" w:rsidP="00646CC4">
            <w:pPr>
              <w:snapToGrid w:val="0"/>
              <w:spacing w:before="0"/>
              <w:rPr>
                <w:rFonts w:eastAsia="TimesNewRomanPSMT" w:cs="Arial"/>
                <w:b/>
                <w:bCs/>
              </w:rPr>
            </w:pPr>
          </w:p>
        </w:tc>
      </w:tr>
      <w:tr w:rsidR="00646CC4" w:rsidRPr="00646CC4" w14:paraId="737C093E" w14:textId="77777777" w:rsidTr="00EC592A">
        <w:tc>
          <w:tcPr>
            <w:tcW w:w="465" w:type="dxa"/>
            <w:tcBorders>
              <w:top w:val="single" w:sz="4" w:space="0" w:color="000000"/>
              <w:left w:val="single" w:sz="4" w:space="0" w:color="000000"/>
              <w:bottom w:val="single" w:sz="4" w:space="0" w:color="000000"/>
            </w:tcBorders>
            <w:shd w:val="clear" w:color="auto" w:fill="auto"/>
          </w:tcPr>
          <w:p w14:paraId="39CC499D"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30E4E6" w14:textId="77777777" w:rsidR="00646CC4" w:rsidRPr="00646CC4" w:rsidRDefault="00646CC4" w:rsidP="00646CC4">
            <w:pPr>
              <w:snapToGrid w:val="0"/>
              <w:spacing w:before="0"/>
              <w:rPr>
                <w:rFonts w:eastAsia="TimesNewRomanPSMT" w:cs="Arial"/>
                <w:bCs/>
                <w:i/>
              </w:rPr>
            </w:pPr>
            <w:r w:rsidRPr="00646CC4">
              <w:rPr>
                <w:rFonts w:cs="Arial"/>
                <w:i/>
                <w:iCs/>
              </w:rPr>
              <w:t>Врста правног лица: (микро, мало, средње, велико</w:t>
            </w:r>
            <w:r w:rsidRPr="00646CC4">
              <w:rPr>
                <w:rFonts w:cs="Arial"/>
                <w:i/>
                <w:iCs/>
                <w:lang w:val="sr-Cyrl-RS"/>
              </w:rPr>
              <w:t>) или</w:t>
            </w:r>
            <w:r w:rsidRPr="00646CC4">
              <w:rPr>
                <w:rFonts w:cs="Arial"/>
                <w:i/>
                <w:iCs/>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CA35BB" w14:textId="77777777" w:rsidR="00646CC4" w:rsidRPr="00646CC4" w:rsidRDefault="00646CC4" w:rsidP="00646CC4">
            <w:pPr>
              <w:snapToGrid w:val="0"/>
              <w:spacing w:before="0"/>
              <w:rPr>
                <w:rFonts w:eastAsia="TimesNewRomanPSMT" w:cs="Arial"/>
                <w:b/>
                <w:bCs/>
              </w:rPr>
            </w:pPr>
          </w:p>
        </w:tc>
      </w:tr>
      <w:tr w:rsidR="00646CC4" w:rsidRPr="00646CC4" w14:paraId="2849BB49" w14:textId="77777777" w:rsidTr="00EC592A">
        <w:tc>
          <w:tcPr>
            <w:tcW w:w="465" w:type="dxa"/>
            <w:tcBorders>
              <w:top w:val="single" w:sz="4" w:space="0" w:color="000000"/>
              <w:left w:val="single" w:sz="4" w:space="0" w:color="000000"/>
              <w:bottom w:val="single" w:sz="4" w:space="0" w:color="000000"/>
            </w:tcBorders>
            <w:shd w:val="clear" w:color="auto" w:fill="auto"/>
          </w:tcPr>
          <w:p w14:paraId="787B8635" w14:textId="77777777" w:rsidR="00646CC4" w:rsidRPr="00646CC4" w:rsidRDefault="00646CC4" w:rsidP="00646CC4">
            <w:pPr>
              <w:snapToGrid w:val="0"/>
              <w:spacing w:before="0"/>
              <w:rPr>
                <w:rFonts w:eastAsia="TimesNewRomanPSMT" w:cs="Arial"/>
                <w:bCs/>
                <w:i/>
              </w:rPr>
            </w:pPr>
          </w:p>
          <w:p w14:paraId="35D894AB"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0CC2FDF" w14:textId="77777777" w:rsidR="00646CC4" w:rsidRPr="00646CC4" w:rsidRDefault="00646CC4" w:rsidP="00646CC4">
            <w:pPr>
              <w:snapToGrid w:val="0"/>
              <w:spacing w:before="0"/>
              <w:rPr>
                <w:rFonts w:eastAsia="TimesNewRomanPSMT" w:cs="Arial"/>
                <w:bCs/>
                <w:i/>
              </w:rPr>
            </w:pPr>
          </w:p>
          <w:p w14:paraId="4455705A" w14:textId="77777777" w:rsidR="00646CC4" w:rsidRPr="00646CC4" w:rsidRDefault="00646CC4" w:rsidP="00646CC4">
            <w:pPr>
              <w:spacing w:before="0"/>
              <w:rPr>
                <w:rFonts w:eastAsia="TimesNewRomanPSMT" w:cs="Arial"/>
                <w:b/>
                <w:bCs/>
              </w:rPr>
            </w:pPr>
            <w:r w:rsidRPr="00646CC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C40D94" w14:textId="77777777" w:rsidR="00646CC4" w:rsidRPr="00646CC4" w:rsidRDefault="00646CC4" w:rsidP="00646CC4">
            <w:pPr>
              <w:snapToGrid w:val="0"/>
              <w:spacing w:before="0"/>
              <w:rPr>
                <w:rFonts w:eastAsia="TimesNewRomanPSMT" w:cs="Arial"/>
                <w:b/>
                <w:bCs/>
              </w:rPr>
            </w:pPr>
          </w:p>
        </w:tc>
      </w:tr>
      <w:tr w:rsidR="00646CC4" w:rsidRPr="00646CC4" w14:paraId="794A7C6A" w14:textId="77777777" w:rsidTr="00EC592A">
        <w:tc>
          <w:tcPr>
            <w:tcW w:w="465" w:type="dxa"/>
            <w:tcBorders>
              <w:top w:val="single" w:sz="4" w:space="0" w:color="000000"/>
              <w:left w:val="single" w:sz="4" w:space="0" w:color="000000"/>
              <w:bottom w:val="single" w:sz="4" w:space="0" w:color="000000"/>
            </w:tcBorders>
            <w:shd w:val="clear" w:color="auto" w:fill="auto"/>
          </w:tcPr>
          <w:p w14:paraId="2FA2B52A" w14:textId="77777777" w:rsidR="00646CC4" w:rsidRPr="00646CC4" w:rsidRDefault="00646CC4" w:rsidP="00646CC4">
            <w:pPr>
              <w:snapToGrid w:val="0"/>
              <w:spacing w:before="0"/>
              <w:rPr>
                <w:rFonts w:eastAsia="TimesNewRomanPSMT" w:cs="Arial"/>
                <w:bCs/>
                <w:i/>
              </w:rPr>
            </w:pPr>
          </w:p>
          <w:p w14:paraId="100CD757"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ADD83B" w14:textId="77777777" w:rsidR="00646CC4" w:rsidRPr="00646CC4" w:rsidRDefault="00646CC4" w:rsidP="00646CC4">
            <w:pPr>
              <w:snapToGrid w:val="0"/>
              <w:spacing w:before="0"/>
              <w:rPr>
                <w:rFonts w:eastAsia="TimesNewRomanPSMT" w:cs="Arial"/>
                <w:bCs/>
                <w:i/>
              </w:rPr>
            </w:pPr>
          </w:p>
          <w:p w14:paraId="434D2F0B" w14:textId="77777777" w:rsidR="00646CC4" w:rsidRPr="00646CC4" w:rsidRDefault="00646CC4" w:rsidP="00646CC4">
            <w:pPr>
              <w:spacing w:before="0"/>
              <w:rPr>
                <w:rFonts w:eastAsia="TimesNewRomanPSMT" w:cs="Arial"/>
                <w:b/>
                <w:bCs/>
              </w:rPr>
            </w:pPr>
            <w:r w:rsidRPr="00646CC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128A26" w14:textId="77777777" w:rsidR="00646CC4" w:rsidRPr="00646CC4" w:rsidRDefault="00646CC4" w:rsidP="00646CC4">
            <w:pPr>
              <w:snapToGrid w:val="0"/>
              <w:spacing w:before="0"/>
              <w:rPr>
                <w:rFonts w:eastAsia="TimesNewRomanPSMT" w:cs="Arial"/>
                <w:b/>
                <w:bCs/>
              </w:rPr>
            </w:pPr>
          </w:p>
        </w:tc>
      </w:tr>
      <w:tr w:rsidR="00646CC4" w:rsidRPr="00646CC4" w14:paraId="10421B4C" w14:textId="77777777" w:rsidTr="00EC592A">
        <w:tc>
          <w:tcPr>
            <w:tcW w:w="465" w:type="dxa"/>
            <w:tcBorders>
              <w:top w:val="single" w:sz="4" w:space="0" w:color="000000"/>
              <w:left w:val="single" w:sz="4" w:space="0" w:color="000000"/>
              <w:bottom w:val="single" w:sz="4" w:space="0" w:color="000000"/>
            </w:tcBorders>
            <w:shd w:val="clear" w:color="auto" w:fill="auto"/>
          </w:tcPr>
          <w:p w14:paraId="3993D995"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80F0942" w14:textId="77777777" w:rsidR="00646CC4" w:rsidRPr="00646CC4" w:rsidRDefault="00646CC4" w:rsidP="00646CC4">
            <w:pPr>
              <w:snapToGrid w:val="0"/>
              <w:spacing w:before="0"/>
              <w:rPr>
                <w:rFonts w:eastAsia="TimesNewRomanPSMT" w:cs="Arial"/>
                <w:bCs/>
                <w:i/>
              </w:rPr>
            </w:pPr>
          </w:p>
          <w:p w14:paraId="73E32AE6" w14:textId="77777777" w:rsidR="00646CC4" w:rsidRPr="00646CC4" w:rsidRDefault="00646CC4" w:rsidP="00646CC4">
            <w:pPr>
              <w:spacing w:before="0"/>
              <w:rPr>
                <w:rFonts w:eastAsia="TimesNewRomanPSMT" w:cs="Arial"/>
                <w:b/>
                <w:bCs/>
              </w:rPr>
            </w:pPr>
            <w:r w:rsidRPr="00646CC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F1B88E" w14:textId="77777777" w:rsidR="00646CC4" w:rsidRPr="00646CC4" w:rsidRDefault="00646CC4" w:rsidP="00646CC4">
            <w:pPr>
              <w:snapToGrid w:val="0"/>
              <w:spacing w:before="0"/>
              <w:rPr>
                <w:rFonts w:eastAsia="TimesNewRomanPSMT" w:cs="Arial"/>
                <w:b/>
                <w:bCs/>
              </w:rPr>
            </w:pPr>
          </w:p>
        </w:tc>
      </w:tr>
      <w:tr w:rsidR="00646CC4" w:rsidRPr="00646CC4" w14:paraId="6DE0E3FE" w14:textId="77777777" w:rsidTr="00EC592A">
        <w:tc>
          <w:tcPr>
            <w:tcW w:w="465" w:type="dxa"/>
            <w:tcBorders>
              <w:top w:val="single" w:sz="4" w:space="0" w:color="000000"/>
              <w:left w:val="single" w:sz="4" w:space="0" w:color="000000"/>
              <w:bottom w:val="single" w:sz="4" w:space="0" w:color="000000"/>
            </w:tcBorders>
            <w:shd w:val="clear" w:color="auto" w:fill="auto"/>
          </w:tcPr>
          <w:p w14:paraId="531DE1E3"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C6FB2E8" w14:textId="77777777" w:rsidR="00646CC4" w:rsidRPr="00646CC4" w:rsidRDefault="00646CC4" w:rsidP="00646CC4">
            <w:pPr>
              <w:snapToGrid w:val="0"/>
              <w:spacing w:before="0"/>
              <w:rPr>
                <w:rFonts w:eastAsia="TimesNewRomanPSMT" w:cs="Arial"/>
                <w:bCs/>
                <w:i/>
                <w:lang w:val="ru-RU"/>
              </w:rPr>
            </w:pPr>
          </w:p>
          <w:p w14:paraId="242F4846"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F45EAD" w14:textId="77777777" w:rsidR="00646CC4" w:rsidRPr="00646CC4" w:rsidRDefault="00646CC4" w:rsidP="00646CC4">
            <w:pPr>
              <w:snapToGrid w:val="0"/>
              <w:spacing w:before="0"/>
              <w:rPr>
                <w:rFonts w:eastAsia="TimesNewRomanPSMT" w:cs="Arial"/>
                <w:b/>
                <w:bCs/>
                <w:lang w:val="ru-RU"/>
              </w:rPr>
            </w:pPr>
          </w:p>
        </w:tc>
      </w:tr>
      <w:tr w:rsidR="00646CC4" w:rsidRPr="00646CC4" w14:paraId="0C4AA334" w14:textId="77777777" w:rsidTr="00EC592A">
        <w:tc>
          <w:tcPr>
            <w:tcW w:w="465" w:type="dxa"/>
            <w:tcBorders>
              <w:top w:val="single" w:sz="4" w:space="0" w:color="000000"/>
              <w:left w:val="single" w:sz="4" w:space="0" w:color="000000"/>
              <w:bottom w:val="single" w:sz="4" w:space="0" w:color="000000"/>
            </w:tcBorders>
            <w:shd w:val="clear" w:color="auto" w:fill="auto"/>
          </w:tcPr>
          <w:p w14:paraId="67977C9C" w14:textId="77777777" w:rsidR="00646CC4" w:rsidRPr="00646CC4" w:rsidRDefault="00646CC4" w:rsidP="00646CC4">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99457E5" w14:textId="77777777" w:rsidR="00646CC4" w:rsidRPr="00646CC4" w:rsidRDefault="00646CC4" w:rsidP="00646CC4">
            <w:pPr>
              <w:snapToGrid w:val="0"/>
              <w:spacing w:before="0"/>
              <w:rPr>
                <w:rFonts w:eastAsia="TimesNewRomanPSMT" w:cs="Arial"/>
                <w:bCs/>
                <w:i/>
                <w:lang w:val="ru-RU"/>
              </w:rPr>
            </w:pPr>
          </w:p>
          <w:p w14:paraId="0AFCC343"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DB975E" w14:textId="77777777" w:rsidR="00646CC4" w:rsidRPr="00646CC4" w:rsidRDefault="00646CC4" w:rsidP="00646CC4">
            <w:pPr>
              <w:snapToGrid w:val="0"/>
              <w:spacing w:before="0"/>
              <w:rPr>
                <w:rFonts w:eastAsia="TimesNewRomanPSMT" w:cs="Arial"/>
                <w:b/>
                <w:bCs/>
                <w:lang w:val="ru-RU"/>
              </w:rPr>
            </w:pPr>
          </w:p>
        </w:tc>
      </w:tr>
      <w:tr w:rsidR="00646CC4" w:rsidRPr="00646CC4" w14:paraId="6974D8EF" w14:textId="77777777" w:rsidTr="00EC592A">
        <w:tc>
          <w:tcPr>
            <w:tcW w:w="465" w:type="dxa"/>
            <w:tcBorders>
              <w:top w:val="single" w:sz="4" w:space="0" w:color="000000"/>
              <w:left w:val="single" w:sz="4" w:space="0" w:color="000000"/>
              <w:bottom w:val="single" w:sz="4" w:space="0" w:color="000000"/>
            </w:tcBorders>
            <w:shd w:val="clear" w:color="auto" w:fill="auto"/>
          </w:tcPr>
          <w:p w14:paraId="2663C242" w14:textId="77777777" w:rsidR="00646CC4" w:rsidRPr="00646CC4" w:rsidRDefault="00646CC4" w:rsidP="00646CC4">
            <w:pPr>
              <w:snapToGrid w:val="0"/>
              <w:spacing w:before="0"/>
              <w:rPr>
                <w:rFonts w:eastAsia="TimesNewRomanPSMT" w:cs="Arial"/>
                <w:bCs/>
                <w:i/>
                <w:lang w:val="ru-RU"/>
              </w:rPr>
            </w:pPr>
          </w:p>
          <w:p w14:paraId="5C201293" w14:textId="77777777" w:rsidR="00646CC4" w:rsidRPr="00646CC4" w:rsidRDefault="00646CC4" w:rsidP="00646CC4">
            <w:pPr>
              <w:spacing w:before="0"/>
              <w:rPr>
                <w:rFonts w:eastAsia="TimesNewRomanPSMT" w:cs="Arial"/>
                <w:bCs/>
                <w:i/>
              </w:rPr>
            </w:pPr>
            <w:r w:rsidRPr="00646CC4">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5757EDF" w14:textId="77777777" w:rsidR="00646CC4" w:rsidRPr="00646CC4" w:rsidRDefault="00646CC4" w:rsidP="00646CC4">
            <w:pPr>
              <w:snapToGrid w:val="0"/>
              <w:spacing w:before="0"/>
              <w:rPr>
                <w:rFonts w:eastAsia="TimesNewRomanPSMT" w:cs="Arial"/>
                <w:bCs/>
                <w:i/>
              </w:rPr>
            </w:pPr>
          </w:p>
          <w:p w14:paraId="17911951" w14:textId="77777777" w:rsidR="00646CC4" w:rsidRPr="00646CC4" w:rsidRDefault="00646CC4" w:rsidP="00646CC4">
            <w:pPr>
              <w:spacing w:before="0"/>
              <w:rPr>
                <w:rFonts w:eastAsia="TimesNewRomanPSMT" w:cs="Arial"/>
                <w:b/>
                <w:bCs/>
              </w:rPr>
            </w:pPr>
            <w:r w:rsidRPr="00646CC4">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84E5E9" w14:textId="77777777" w:rsidR="00646CC4" w:rsidRPr="00646CC4" w:rsidRDefault="00646CC4" w:rsidP="00646CC4">
            <w:pPr>
              <w:snapToGrid w:val="0"/>
              <w:spacing w:before="0"/>
              <w:rPr>
                <w:rFonts w:eastAsia="TimesNewRomanPSMT" w:cs="Arial"/>
                <w:b/>
                <w:bCs/>
              </w:rPr>
            </w:pPr>
          </w:p>
        </w:tc>
      </w:tr>
      <w:tr w:rsidR="00646CC4" w:rsidRPr="00646CC4" w14:paraId="1984477A" w14:textId="77777777" w:rsidTr="00EC592A">
        <w:tc>
          <w:tcPr>
            <w:tcW w:w="465" w:type="dxa"/>
            <w:tcBorders>
              <w:top w:val="single" w:sz="4" w:space="0" w:color="000000"/>
              <w:left w:val="single" w:sz="4" w:space="0" w:color="000000"/>
              <w:bottom w:val="single" w:sz="4" w:space="0" w:color="000000"/>
            </w:tcBorders>
            <w:shd w:val="clear" w:color="auto" w:fill="auto"/>
          </w:tcPr>
          <w:p w14:paraId="42B338FE" w14:textId="77777777" w:rsidR="00646CC4" w:rsidRPr="00646CC4" w:rsidRDefault="00646CC4" w:rsidP="00646CC4">
            <w:pPr>
              <w:snapToGrid w:val="0"/>
              <w:spacing w:before="0"/>
              <w:rPr>
                <w:rFonts w:eastAsia="TimesNewRomanPSMT" w:cs="Arial"/>
                <w:bCs/>
                <w:i/>
              </w:rPr>
            </w:pPr>
          </w:p>
          <w:p w14:paraId="709E3EE3"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1DF89C6" w14:textId="77777777" w:rsidR="00646CC4" w:rsidRPr="00646CC4" w:rsidRDefault="00646CC4" w:rsidP="00646CC4">
            <w:pPr>
              <w:snapToGrid w:val="0"/>
              <w:spacing w:before="0"/>
              <w:rPr>
                <w:rFonts w:eastAsia="TimesNewRomanPSMT" w:cs="Arial"/>
                <w:bCs/>
                <w:i/>
              </w:rPr>
            </w:pPr>
          </w:p>
          <w:p w14:paraId="77B5156B" w14:textId="77777777" w:rsidR="00646CC4" w:rsidRPr="00646CC4" w:rsidRDefault="00646CC4" w:rsidP="00646CC4">
            <w:pPr>
              <w:spacing w:before="0"/>
              <w:rPr>
                <w:rFonts w:eastAsia="TimesNewRomanPSMT" w:cs="Arial"/>
                <w:b/>
                <w:bCs/>
              </w:rPr>
            </w:pPr>
            <w:r w:rsidRPr="00646CC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039551" w14:textId="77777777" w:rsidR="00646CC4" w:rsidRPr="00646CC4" w:rsidRDefault="00646CC4" w:rsidP="00646CC4">
            <w:pPr>
              <w:snapToGrid w:val="0"/>
              <w:spacing w:before="0"/>
              <w:rPr>
                <w:rFonts w:eastAsia="TimesNewRomanPSMT" w:cs="Arial"/>
                <w:b/>
                <w:bCs/>
              </w:rPr>
            </w:pPr>
          </w:p>
        </w:tc>
      </w:tr>
      <w:tr w:rsidR="00646CC4" w:rsidRPr="00646CC4" w14:paraId="6111512D" w14:textId="77777777" w:rsidTr="00EC592A">
        <w:tc>
          <w:tcPr>
            <w:tcW w:w="465" w:type="dxa"/>
            <w:tcBorders>
              <w:top w:val="single" w:sz="4" w:space="0" w:color="000000"/>
              <w:left w:val="single" w:sz="4" w:space="0" w:color="000000"/>
              <w:bottom w:val="single" w:sz="4" w:space="0" w:color="000000"/>
            </w:tcBorders>
            <w:shd w:val="clear" w:color="auto" w:fill="auto"/>
          </w:tcPr>
          <w:p w14:paraId="02B6E153" w14:textId="77777777" w:rsidR="00646CC4" w:rsidRPr="00646CC4" w:rsidRDefault="00646CC4" w:rsidP="00646CC4">
            <w:pPr>
              <w:snapToGrid w:val="0"/>
              <w:spacing w:before="0"/>
              <w:rPr>
                <w:rFonts w:eastAsia="TimesNewRomanPSMT" w:cs="Arial"/>
                <w:bCs/>
                <w:i/>
              </w:rPr>
            </w:pPr>
          </w:p>
          <w:p w14:paraId="3CEEE400"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ADAC58" w14:textId="77777777" w:rsidR="00646CC4" w:rsidRPr="00646CC4" w:rsidRDefault="00646CC4" w:rsidP="00646CC4">
            <w:pPr>
              <w:snapToGrid w:val="0"/>
              <w:spacing w:before="0"/>
              <w:rPr>
                <w:rFonts w:eastAsia="TimesNewRomanPSMT" w:cs="Arial"/>
                <w:bCs/>
                <w:i/>
              </w:rPr>
            </w:pPr>
          </w:p>
          <w:p w14:paraId="28B97C5E" w14:textId="77777777" w:rsidR="00646CC4" w:rsidRPr="00646CC4" w:rsidRDefault="00646CC4" w:rsidP="00646CC4">
            <w:pPr>
              <w:spacing w:before="0"/>
              <w:rPr>
                <w:rFonts w:eastAsia="TimesNewRomanPSMT" w:cs="Arial"/>
                <w:b/>
                <w:bCs/>
              </w:rPr>
            </w:pPr>
            <w:r w:rsidRPr="00646CC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E4F82A" w14:textId="77777777" w:rsidR="00646CC4" w:rsidRPr="00646CC4" w:rsidRDefault="00646CC4" w:rsidP="00646CC4">
            <w:pPr>
              <w:snapToGrid w:val="0"/>
              <w:spacing w:before="0"/>
              <w:rPr>
                <w:rFonts w:eastAsia="TimesNewRomanPSMT" w:cs="Arial"/>
                <w:b/>
                <w:bCs/>
              </w:rPr>
            </w:pPr>
          </w:p>
        </w:tc>
      </w:tr>
      <w:tr w:rsidR="00646CC4" w:rsidRPr="00646CC4" w14:paraId="7ADB5C64" w14:textId="77777777" w:rsidTr="00EC592A">
        <w:tc>
          <w:tcPr>
            <w:tcW w:w="465" w:type="dxa"/>
            <w:tcBorders>
              <w:top w:val="single" w:sz="4" w:space="0" w:color="000000"/>
              <w:left w:val="single" w:sz="4" w:space="0" w:color="000000"/>
              <w:bottom w:val="single" w:sz="4" w:space="0" w:color="000000"/>
            </w:tcBorders>
            <w:shd w:val="clear" w:color="auto" w:fill="auto"/>
          </w:tcPr>
          <w:p w14:paraId="7064172B" w14:textId="77777777" w:rsidR="00646CC4" w:rsidRPr="00646CC4" w:rsidRDefault="00646CC4" w:rsidP="00646CC4">
            <w:pPr>
              <w:snapToGrid w:val="0"/>
              <w:spacing w:before="0"/>
              <w:rPr>
                <w:rFonts w:eastAsia="TimesNewRomanPSMT" w:cs="Arial"/>
                <w:bCs/>
                <w:i/>
              </w:rPr>
            </w:pPr>
          </w:p>
          <w:p w14:paraId="4AD9B512"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045579" w14:textId="77777777" w:rsidR="00646CC4" w:rsidRPr="00646CC4" w:rsidRDefault="00646CC4" w:rsidP="00646CC4">
            <w:pPr>
              <w:snapToGrid w:val="0"/>
              <w:spacing w:before="0"/>
              <w:rPr>
                <w:rFonts w:eastAsia="TimesNewRomanPSMT" w:cs="Arial"/>
                <w:bCs/>
                <w:i/>
              </w:rPr>
            </w:pPr>
          </w:p>
          <w:p w14:paraId="4A4FC5F1" w14:textId="77777777" w:rsidR="00646CC4" w:rsidRPr="00646CC4" w:rsidRDefault="00646CC4" w:rsidP="00646CC4">
            <w:pPr>
              <w:spacing w:before="0"/>
              <w:rPr>
                <w:rFonts w:eastAsia="TimesNewRomanPSMT" w:cs="Arial"/>
                <w:b/>
                <w:bCs/>
              </w:rPr>
            </w:pPr>
            <w:r w:rsidRPr="00646CC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699739" w14:textId="77777777" w:rsidR="00646CC4" w:rsidRPr="00646CC4" w:rsidRDefault="00646CC4" w:rsidP="00646CC4">
            <w:pPr>
              <w:snapToGrid w:val="0"/>
              <w:spacing w:before="0"/>
              <w:rPr>
                <w:rFonts w:eastAsia="TimesNewRomanPSMT" w:cs="Arial"/>
                <w:b/>
                <w:bCs/>
              </w:rPr>
            </w:pPr>
          </w:p>
        </w:tc>
      </w:tr>
      <w:tr w:rsidR="00646CC4" w:rsidRPr="00646CC4" w14:paraId="3F3F88DF" w14:textId="77777777" w:rsidTr="00EC592A">
        <w:tc>
          <w:tcPr>
            <w:tcW w:w="465" w:type="dxa"/>
            <w:tcBorders>
              <w:top w:val="single" w:sz="4" w:space="0" w:color="000000"/>
              <w:left w:val="single" w:sz="4" w:space="0" w:color="000000"/>
              <w:bottom w:val="single" w:sz="4" w:space="0" w:color="000000"/>
            </w:tcBorders>
            <w:shd w:val="clear" w:color="auto" w:fill="auto"/>
          </w:tcPr>
          <w:p w14:paraId="4C745DBE"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3D0DC7" w14:textId="77777777" w:rsidR="00646CC4" w:rsidRPr="00646CC4" w:rsidRDefault="00646CC4" w:rsidP="00646CC4">
            <w:pPr>
              <w:snapToGrid w:val="0"/>
              <w:spacing w:before="0"/>
              <w:rPr>
                <w:rFonts w:eastAsia="TimesNewRomanPSMT" w:cs="Arial"/>
                <w:bCs/>
                <w:i/>
              </w:rPr>
            </w:pPr>
          </w:p>
          <w:p w14:paraId="6C465745" w14:textId="77777777" w:rsidR="00646CC4" w:rsidRPr="00646CC4" w:rsidRDefault="00646CC4" w:rsidP="00646CC4">
            <w:pPr>
              <w:spacing w:before="0"/>
              <w:rPr>
                <w:rFonts w:eastAsia="TimesNewRomanPSMT" w:cs="Arial"/>
                <w:b/>
                <w:bCs/>
              </w:rPr>
            </w:pPr>
            <w:r w:rsidRPr="00646CC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8ED2F2" w14:textId="77777777" w:rsidR="00646CC4" w:rsidRPr="00646CC4" w:rsidRDefault="00646CC4" w:rsidP="00646CC4">
            <w:pPr>
              <w:snapToGrid w:val="0"/>
              <w:spacing w:before="0"/>
              <w:rPr>
                <w:rFonts w:eastAsia="TimesNewRomanPSMT" w:cs="Arial"/>
                <w:b/>
                <w:bCs/>
              </w:rPr>
            </w:pPr>
          </w:p>
        </w:tc>
      </w:tr>
      <w:tr w:rsidR="00646CC4" w:rsidRPr="00646CC4" w14:paraId="01FE4355" w14:textId="77777777" w:rsidTr="00EC592A">
        <w:tc>
          <w:tcPr>
            <w:tcW w:w="465" w:type="dxa"/>
            <w:tcBorders>
              <w:top w:val="single" w:sz="4" w:space="0" w:color="000000"/>
              <w:left w:val="single" w:sz="4" w:space="0" w:color="000000"/>
              <w:bottom w:val="single" w:sz="4" w:space="0" w:color="000000"/>
            </w:tcBorders>
            <w:shd w:val="clear" w:color="auto" w:fill="auto"/>
          </w:tcPr>
          <w:p w14:paraId="0372AFA1"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C85415" w14:textId="77777777" w:rsidR="00646CC4" w:rsidRPr="00646CC4" w:rsidRDefault="00646CC4" w:rsidP="00646CC4">
            <w:pPr>
              <w:snapToGrid w:val="0"/>
              <w:spacing w:before="0"/>
              <w:rPr>
                <w:rFonts w:eastAsia="TimesNewRomanPSMT" w:cs="Arial"/>
                <w:bCs/>
                <w:i/>
                <w:lang w:val="ru-RU"/>
              </w:rPr>
            </w:pPr>
          </w:p>
          <w:p w14:paraId="5D4E83FE"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2A835D" w14:textId="77777777" w:rsidR="00646CC4" w:rsidRPr="00646CC4" w:rsidRDefault="00646CC4" w:rsidP="00646CC4">
            <w:pPr>
              <w:snapToGrid w:val="0"/>
              <w:spacing w:before="0"/>
              <w:rPr>
                <w:rFonts w:eastAsia="TimesNewRomanPSMT" w:cs="Arial"/>
                <w:b/>
                <w:bCs/>
                <w:lang w:val="ru-RU"/>
              </w:rPr>
            </w:pPr>
          </w:p>
        </w:tc>
      </w:tr>
      <w:tr w:rsidR="00646CC4" w:rsidRPr="00646CC4" w14:paraId="7BD1B524" w14:textId="77777777" w:rsidTr="00EC592A">
        <w:tc>
          <w:tcPr>
            <w:tcW w:w="465" w:type="dxa"/>
            <w:tcBorders>
              <w:top w:val="single" w:sz="4" w:space="0" w:color="000000"/>
              <w:left w:val="single" w:sz="4" w:space="0" w:color="000000"/>
              <w:bottom w:val="single" w:sz="4" w:space="0" w:color="000000"/>
            </w:tcBorders>
            <w:shd w:val="clear" w:color="auto" w:fill="auto"/>
          </w:tcPr>
          <w:p w14:paraId="1269BE5E" w14:textId="77777777" w:rsidR="00646CC4" w:rsidRPr="00646CC4" w:rsidRDefault="00646CC4" w:rsidP="00646CC4">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DB8CF40" w14:textId="77777777" w:rsidR="00646CC4" w:rsidRPr="00646CC4" w:rsidRDefault="00646CC4" w:rsidP="00646CC4">
            <w:pPr>
              <w:snapToGrid w:val="0"/>
              <w:spacing w:before="0"/>
              <w:rPr>
                <w:rFonts w:eastAsia="TimesNewRomanPSMT" w:cs="Arial"/>
                <w:bCs/>
                <w:i/>
                <w:lang w:val="ru-RU"/>
              </w:rPr>
            </w:pPr>
          </w:p>
          <w:p w14:paraId="35F3B673"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AB1857" w14:textId="77777777" w:rsidR="00646CC4" w:rsidRPr="00646CC4" w:rsidRDefault="00646CC4" w:rsidP="00646CC4">
            <w:pPr>
              <w:snapToGrid w:val="0"/>
              <w:spacing w:before="0"/>
              <w:rPr>
                <w:rFonts w:eastAsia="TimesNewRomanPSMT" w:cs="Arial"/>
                <w:b/>
                <w:bCs/>
                <w:lang w:val="ru-RU"/>
              </w:rPr>
            </w:pPr>
          </w:p>
        </w:tc>
      </w:tr>
    </w:tbl>
    <w:p w14:paraId="371F29BA" w14:textId="77777777" w:rsidR="00646CC4" w:rsidRPr="00646CC4" w:rsidRDefault="00646CC4" w:rsidP="00646CC4">
      <w:pPr>
        <w:spacing w:before="0"/>
        <w:rPr>
          <w:rFonts w:cs="Arial"/>
          <w:b/>
          <w:bCs/>
          <w:i/>
          <w:iCs/>
          <w:u w:val="single"/>
          <w:lang w:val="ru-RU"/>
        </w:rPr>
      </w:pPr>
    </w:p>
    <w:p w14:paraId="4190A3F4" w14:textId="77777777" w:rsidR="00646CC4" w:rsidRPr="00646CC4" w:rsidRDefault="00646CC4" w:rsidP="00646CC4">
      <w:pPr>
        <w:spacing w:before="0"/>
        <w:rPr>
          <w:rFonts w:cs="Arial"/>
          <w:i/>
          <w:iCs/>
          <w:lang w:val="ru-RU"/>
        </w:rPr>
      </w:pPr>
      <w:r w:rsidRPr="00646CC4">
        <w:rPr>
          <w:rFonts w:cs="Arial"/>
          <w:b/>
          <w:bCs/>
          <w:i/>
          <w:iCs/>
          <w:u w:val="single"/>
          <w:lang w:val="ru-RU"/>
        </w:rPr>
        <w:t>Напомена:</w:t>
      </w:r>
    </w:p>
    <w:p w14:paraId="64EEAA3F" w14:textId="77777777" w:rsidR="00646CC4" w:rsidRPr="00646CC4" w:rsidRDefault="00646CC4" w:rsidP="00646CC4">
      <w:pPr>
        <w:spacing w:before="0" w:after="120"/>
        <w:rPr>
          <w:rFonts w:cs="Arial"/>
          <w:i/>
          <w:iCs/>
          <w:lang w:val="ru-RU"/>
        </w:rPr>
      </w:pPr>
      <w:r w:rsidRPr="00646CC4">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3060E3A" w14:textId="77777777" w:rsidR="00646CC4" w:rsidRPr="00646CC4" w:rsidRDefault="00646CC4" w:rsidP="00646CC4">
      <w:pPr>
        <w:spacing w:before="0" w:after="120"/>
        <w:rPr>
          <w:rFonts w:eastAsia="TimesNewRomanPSMT" w:cs="Arial"/>
          <w:b/>
          <w:bCs/>
          <w:lang w:val="ru-RU"/>
        </w:rPr>
      </w:pPr>
    </w:p>
    <w:p w14:paraId="0A5C8AA9" w14:textId="77777777" w:rsidR="00646CC4" w:rsidRPr="00646CC4" w:rsidRDefault="00646CC4" w:rsidP="00646CC4">
      <w:pPr>
        <w:spacing w:before="0" w:after="120"/>
        <w:rPr>
          <w:rFonts w:eastAsia="TimesNewRomanPSMT" w:cs="Arial"/>
          <w:b/>
          <w:bCs/>
          <w:lang w:val="ru-RU"/>
        </w:rPr>
      </w:pPr>
    </w:p>
    <w:p w14:paraId="1B4022BB" w14:textId="77777777" w:rsidR="00646CC4" w:rsidRDefault="00646CC4" w:rsidP="00646CC4">
      <w:pPr>
        <w:spacing w:before="0"/>
        <w:rPr>
          <w:rFonts w:eastAsia="TimesNewRomanPSMT" w:cs="Arial"/>
          <w:b/>
          <w:bCs/>
          <w:i/>
          <w:lang w:val="sr-Cyrl-CS"/>
        </w:rPr>
      </w:pPr>
    </w:p>
    <w:p w14:paraId="353B9495" w14:textId="77777777" w:rsidR="0021211B" w:rsidRDefault="0021211B" w:rsidP="00646CC4">
      <w:pPr>
        <w:spacing w:before="0"/>
        <w:rPr>
          <w:rFonts w:eastAsia="TimesNewRomanPSMT" w:cs="Arial"/>
          <w:b/>
          <w:bCs/>
          <w:i/>
          <w:lang w:val="sr-Cyrl-CS"/>
        </w:rPr>
      </w:pPr>
    </w:p>
    <w:p w14:paraId="4F30F02B" w14:textId="77777777" w:rsidR="008B3181" w:rsidRDefault="008B3181" w:rsidP="00646CC4">
      <w:pPr>
        <w:spacing w:before="0"/>
        <w:rPr>
          <w:rFonts w:eastAsia="TimesNewRomanPSMT" w:cs="Arial"/>
          <w:b/>
          <w:bCs/>
          <w:i/>
          <w:lang w:val="sr-Cyrl-CS"/>
        </w:rPr>
      </w:pPr>
    </w:p>
    <w:p w14:paraId="237A80A2" w14:textId="77777777" w:rsidR="008B3181" w:rsidRDefault="008B3181" w:rsidP="00646CC4">
      <w:pPr>
        <w:spacing w:before="0"/>
        <w:rPr>
          <w:rFonts w:eastAsia="TimesNewRomanPSMT" w:cs="Arial"/>
          <w:b/>
          <w:bCs/>
          <w:i/>
          <w:lang w:val="sr-Cyrl-CS"/>
        </w:rPr>
      </w:pPr>
    </w:p>
    <w:p w14:paraId="2DA5869E" w14:textId="77777777" w:rsidR="008B3181" w:rsidRDefault="008B3181" w:rsidP="00646CC4">
      <w:pPr>
        <w:spacing w:before="0"/>
        <w:rPr>
          <w:rFonts w:eastAsia="TimesNewRomanPSMT" w:cs="Arial"/>
          <w:b/>
          <w:bCs/>
          <w:i/>
          <w:lang w:val="sr-Cyrl-CS"/>
        </w:rPr>
      </w:pPr>
    </w:p>
    <w:p w14:paraId="422A24FA" w14:textId="77777777" w:rsidR="008B3181" w:rsidRDefault="008B3181" w:rsidP="00646CC4">
      <w:pPr>
        <w:spacing w:before="0"/>
        <w:rPr>
          <w:rFonts w:eastAsia="TimesNewRomanPSMT" w:cs="Arial"/>
          <w:b/>
          <w:bCs/>
          <w:i/>
          <w:lang w:val="sr-Cyrl-CS"/>
        </w:rPr>
      </w:pPr>
    </w:p>
    <w:p w14:paraId="49BFDC2A" w14:textId="77777777" w:rsidR="0021211B" w:rsidRDefault="0021211B" w:rsidP="00646CC4">
      <w:pPr>
        <w:spacing w:before="0"/>
        <w:rPr>
          <w:rFonts w:eastAsia="TimesNewRomanPSMT" w:cs="Arial"/>
          <w:b/>
          <w:bCs/>
          <w:i/>
          <w:lang w:val="sr-Cyrl-CS"/>
        </w:rPr>
      </w:pPr>
    </w:p>
    <w:p w14:paraId="606E0E66" w14:textId="77777777" w:rsidR="0021211B" w:rsidRPr="00646CC4" w:rsidRDefault="0021211B" w:rsidP="00646CC4">
      <w:pPr>
        <w:spacing w:before="0"/>
        <w:rPr>
          <w:rFonts w:eastAsia="TimesNewRomanPSMT" w:cs="Arial"/>
          <w:b/>
          <w:bCs/>
          <w:i/>
          <w:lang w:val="sr-Cyrl-CS"/>
        </w:rPr>
      </w:pPr>
    </w:p>
    <w:p w14:paraId="06810F4B" w14:textId="77777777" w:rsidR="00646CC4" w:rsidRPr="00646CC4" w:rsidRDefault="00646CC4" w:rsidP="00646CC4">
      <w:pPr>
        <w:spacing w:before="0"/>
        <w:rPr>
          <w:rFonts w:eastAsia="TimesNewRomanPSMT" w:cs="Arial"/>
          <w:b/>
          <w:bCs/>
          <w:i/>
          <w:lang w:val="sr-Cyrl-CS"/>
        </w:rPr>
      </w:pPr>
    </w:p>
    <w:p w14:paraId="20345BEE" w14:textId="77777777" w:rsidR="00646CC4" w:rsidRPr="00646CC4" w:rsidRDefault="00646CC4" w:rsidP="00646CC4">
      <w:pPr>
        <w:spacing w:before="0"/>
        <w:rPr>
          <w:rFonts w:eastAsia="TimesNewRomanPSMT" w:cs="Arial"/>
          <w:b/>
          <w:bCs/>
          <w:i/>
          <w:lang w:val="sr-Cyrl-CS"/>
        </w:rPr>
      </w:pPr>
    </w:p>
    <w:p w14:paraId="13B78F55" w14:textId="77777777" w:rsidR="00646CC4" w:rsidRPr="00646CC4" w:rsidRDefault="00646CC4" w:rsidP="00646CC4">
      <w:pPr>
        <w:spacing w:before="0"/>
        <w:rPr>
          <w:rFonts w:eastAsia="TimesNewRomanPSMT" w:cs="Arial"/>
          <w:b/>
          <w:bCs/>
          <w:i/>
          <w:lang w:val="ru-RU"/>
        </w:rPr>
      </w:pPr>
      <w:r w:rsidRPr="00646CC4">
        <w:rPr>
          <w:rFonts w:eastAsia="TimesNewRomanPSMT" w:cs="Arial"/>
          <w:b/>
          <w:bCs/>
          <w:i/>
          <w:lang w:val="sr-Cyrl-CS"/>
        </w:rPr>
        <w:t xml:space="preserve">4) </w:t>
      </w:r>
      <w:r w:rsidRPr="00646CC4">
        <w:rPr>
          <w:rFonts w:eastAsia="TimesNewRomanPSMT" w:cs="Arial"/>
          <w:b/>
          <w:bCs/>
          <w:i/>
          <w:lang w:val="ru-RU"/>
        </w:rPr>
        <w:t>ПОДАЦИ ЧЛАНУ ГРУПЕ ПОНУЂАЧА</w:t>
      </w:r>
    </w:p>
    <w:p w14:paraId="04026981" w14:textId="77777777" w:rsidR="00646CC4" w:rsidRPr="00646CC4" w:rsidRDefault="00646CC4" w:rsidP="00646CC4">
      <w:pPr>
        <w:spacing w:before="0"/>
        <w:rPr>
          <w:rFonts w:eastAsia="TimesNewRomanPSMT" w:cs="Arial"/>
          <w:b/>
          <w:bCs/>
          <w:i/>
          <w:lang w:val="ru-RU"/>
        </w:rPr>
      </w:pPr>
    </w:p>
    <w:p w14:paraId="6B962120" w14:textId="77777777" w:rsidR="00646CC4" w:rsidRPr="00646CC4" w:rsidRDefault="00646CC4" w:rsidP="00646CC4">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646CC4" w:rsidRPr="00646CC4" w14:paraId="2E845E07" w14:textId="77777777" w:rsidTr="00EC592A">
        <w:tc>
          <w:tcPr>
            <w:tcW w:w="465" w:type="dxa"/>
            <w:tcBorders>
              <w:top w:val="single" w:sz="4" w:space="0" w:color="000000"/>
              <w:left w:val="single" w:sz="4" w:space="0" w:color="000000"/>
              <w:bottom w:val="single" w:sz="4" w:space="0" w:color="000000"/>
            </w:tcBorders>
            <w:shd w:val="clear" w:color="auto" w:fill="auto"/>
          </w:tcPr>
          <w:p w14:paraId="7981A95B" w14:textId="77777777" w:rsidR="00646CC4" w:rsidRPr="00646CC4" w:rsidRDefault="00646CC4" w:rsidP="00646CC4">
            <w:pPr>
              <w:snapToGrid w:val="0"/>
              <w:spacing w:before="0"/>
              <w:rPr>
                <w:rFonts w:cs="Arial"/>
              </w:rPr>
            </w:pPr>
          </w:p>
          <w:p w14:paraId="7E4AF513" w14:textId="77777777" w:rsidR="00646CC4" w:rsidRPr="00646CC4" w:rsidRDefault="00646CC4" w:rsidP="00646CC4">
            <w:pPr>
              <w:spacing w:before="0"/>
              <w:rPr>
                <w:rFonts w:eastAsia="TimesNewRomanPSMT" w:cs="Arial"/>
                <w:bCs/>
                <w:i/>
                <w:lang w:val="ru-RU"/>
              </w:rPr>
            </w:pPr>
            <w:r w:rsidRPr="00646CC4">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CA8E532" w14:textId="77777777" w:rsidR="00646CC4" w:rsidRPr="00646CC4" w:rsidRDefault="00646CC4" w:rsidP="00646CC4">
            <w:pPr>
              <w:snapToGrid w:val="0"/>
              <w:spacing w:before="0"/>
              <w:rPr>
                <w:rFonts w:eastAsia="TimesNewRomanPSMT" w:cs="Arial"/>
                <w:bCs/>
                <w:i/>
                <w:lang w:val="ru-RU"/>
              </w:rPr>
            </w:pPr>
          </w:p>
          <w:p w14:paraId="166D7C6B"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4AD2C4" w14:textId="77777777" w:rsidR="00646CC4" w:rsidRPr="00646CC4" w:rsidRDefault="00646CC4" w:rsidP="00646CC4">
            <w:pPr>
              <w:snapToGrid w:val="0"/>
              <w:spacing w:before="0"/>
              <w:rPr>
                <w:rFonts w:eastAsia="TimesNewRomanPSMT" w:cs="Arial"/>
                <w:b/>
                <w:bCs/>
                <w:lang w:val="ru-RU"/>
              </w:rPr>
            </w:pPr>
          </w:p>
        </w:tc>
      </w:tr>
      <w:tr w:rsidR="00646CC4" w:rsidRPr="00646CC4" w14:paraId="7A3CA5F4" w14:textId="77777777" w:rsidTr="00EC592A">
        <w:tc>
          <w:tcPr>
            <w:tcW w:w="465" w:type="dxa"/>
            <w:tcBorders>
              <w:top w:val="single" w:sz="4" w:space="0" w:color="000000"/>
              <w:left w:val="single" w:sz="4" w:space="0" w:color="000000"/>
              <w:bottom w:val="single" w:sz="4" w:space="0" w:color="000000"/>
            </w:tcBorders>
            <w:shd w:val="clear" w:color="auto" w:fill="auto"/>
          </w:tcPr>
          <w:p w14:paraId="27180E8F" w14:textId="77777777" w:rsidR="00646CC4" w:rsidRPr="00646CC4" w:rsidRDefault="00646CC4" w:rsidP="00646CC4">
            <w:pPr>
              <w:snapToGrid w:val="0"/>
              <w:spacing w:before="0"/>
              <w:rPr>
                <w:rFonts w:eastAsia="TimesNewRomanPSMT" w:cs="Arial"/>
                <w:bCs/>
                <w:i/>
                <w:lang w:val="ru-RU"/>
              </w:rPr>
            </w:pPr>
          </w:p>
          <w:p w14:paraId="60F34506" w14:textId="77777777" w:rsidR="00646CC4" w:rsidRPr="00646CC4" w:rsidRDefault="00646CC4" w:rsidP="00646CC4">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FABDACB" w14:textId="77777777" w:rsidR="00646CC4" w:rsidRPr="00646CC4" w:rsidRDefault="00646CC4" w:rsidP="00646CC4">
            <w:pPr>
              <w:snapToGrid w:val="0"/>
              <w:spacing w:before="0"/>
              <w:rPr>
                <w:rFonts w:eastAsia="TimesNewRomanPSMT" w:cs="Arial"/>
                <w:bCs/>
                <w:i/>
                <w:lang w:val="ru-RU"/>
              </w:rPr>
            </w:pPr>
          </w:p>
          <w:p w14:paraId="2EF59D93" w14:textId="77777777" w:rsidR="00646CC4" w:rsidRPr="00646CC4" w:rsidRDefault="00646CC4" w:rsidP="00646CC4">
            <w:pPr>
              <w:spacing w:before="0"/>
              <w:rPr>
                <w:rFonts w:eastAsia="TimesNewRomanPSMT" w:cs="Arial"/>
                <w:b/>
                <w:bCs/>
              </w:rPr>
            </w:pPr>
            <w:r w:rsidRPr="00646CC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AAE5BF" w14:textId="77777777" w:rsidR="00646CC4" w:rsidRPr="00646CC4" w:rsidRDefault="00646CC4" w:rsidP="00646CC4">
            <w:pPr>
              <w:snapToGrid w:val="0"/>
              <w:spacing w:before="0"/>
              <w:rPr>
                <w:rFonts w:eastAsia="TimesNewRomanPSMT" w:cs="Arial"/>
                <w:b/>
                <w:bCs/>
              </w:rPr>
            </w:pPr>
          </w:p>
        </w:tc>
      </w:tr>
      <w:tr w:rsidR="00646CC4" w:rsidRPr="00646CC4" w14:paraId="1D0F13E9" w14:textId="77777777" w:rsidTr="00EC592A">
        <w:tc>
          <w:tcPr>
            <w:tcW w:w="465" w:type="dxa"/>
            <w:tcBorders>
              <w:top w:val="single" w:sz="4" w:space="0" w:color="000000"/>
              <w:left w:val="single" w:sz="4" w:space="0" w:color="000000"/>
              <w:bottom w:val="single" w:sz="4" w:space="0" w:color="000000"/>
            </w:tcBorders>
            <w:shd w:val="clear" w:color="auto" w:fill="auto"/>
          </w:tcPr>
          <w:p w14:paraId="03B76C1E" w14:textId="77777777" w:rsidR="00646CC4" w:rsidRPr="00646CC4" w:rsidRDefault="00646CC4" w:rsidP="00646CC4">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EBB72B9" w14:textId="77777777" w:rsidR="00646CC4" w:rsidRPr="00646CC4" w:rsidRDefault="00646CC4" w:rsidP="00646CC4">
            <w:pPr>
              <w:snapToGrid w:val="0"/>
              <w:spacing w:before="0"/>
              <w:rPr>
                <w:rFonts w:eastAsia="TimesNewRomanPSMT" w:cs="Arial"/>
                <w:bCs/>
                <w:i/>
                <w:lang w:val="ru-RU"/>
              </w:rPr>
            </w:pPr>
            <w:r w:rsidRPr="00646CC4">
              <w:rPr>
                <w:rFonts w:cs="Arial"/>
                <w:i/>
                <w:iCs/>
              </w:rPr>
              <w:t>Врста правног лица: (микро, мало, средње, велико</w:t>
            </w:r>
            <w:r w:rsidRPr="00646CC4">
              <w:rPr>
                <w:rFonts w:cs="Arial"/>
                <w:i/>
                <w:iCs/>
                <w:lang w:val="sr-Cyrl-RS"/>
              </w:rPr>
              <w:t>) или</w:t>
            </w:r>
            <w:r w:rsidRPr="00646CC4">
              <w:rPr>
                <w:rFonts w:cs="Arial"/>
                <w:i/>
                <w:iCs/>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2CE30B" w14:textId="77777777" w:rsidR="00646CC4" w:rsidRPr="00646CC4" w:rsidRDefault="00646CC4" w:rsidP="00646CC4">
            <w:pPr>
              <w:snapToGrid w:val="0"/>
              <w:spacing w:before="0"/>
              <w:rPr>
                <w:rFonts w:eastAsia="TimesNewRomanPSMT" w:cs="Arial"/>
                <w:b/>
                <w:bCs/>
              </w:rPr>
            </w:pPr>
          </w:p>
        </w:tc>
      </w:tr>
      <w:tr w:rsidR="00646CC4" w:rsidRPr="00646CC4" w14:paraId="7B783F12" w14:textId="77777777" w:rsidTr="00EC592A">
        <w:tc>
          <w:tcPr>
            <w:tcW w:w="465" w:type="dxa"/>
            <w:tcBorders>
              <w:top w:val="single" w:sz="4" w:space="0" w:color="000000"/>
              <w:left w:val="single" w:sz="4" w:space="0" w:color="000000"/>
              <w:bottom w:val="single" w:sz="4" w:space="0" w:color="000000"/>
            </w:tcBorders>
            <w:shd w:val="clear" w:color="auto" w:fill="auto"/>
          </w:tcPr>
          <w:p w14:paraId="667B8F3C" w14:textId="77777777" w:rsidR="00646CC4" w:rsidRPr="00646CC4" w:rsidRDefault="00646CC4" w:rsidP="00646CC4">
            <w:pPr>
              <w:snapToGrid w:val="0"/>
              <w:spacing w:before="0"/>
              <w:rPr>
                <w:rFonts w:eastAsia="TimesNewRomanPSMT" w:cs="Arial"/>
                <w:bCs/>
                <w:i/>
              </w:rPr>
            </w:pPr>
          </w:p>
          <w:p w14:paraId="2D32D67A"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5ACC75" w14:textId="77777777" w:rsidR="00646CC4" w:rsidRPr="00646CC4" w:rsidRDefault="00646CC4" w:rsidP="00646CC4">
            <w:pPr>
              <w:snapToGrid w:val="0"/>
              <w:spacing w:before="0"/>
              <w:rPr>
                <w:rFonts w:eastAsia="TimesNewRomanPSMT" w:cs="Arial"/>
                <w:bCs/>
                <w:i/>
              </w:rPr>
            </w:pPr>
          </w:p>
          <w:p w14:paraId="40625894" w14:textId="77777777" w:rsidR="00646CC4" w:rsidRPr="00646CC4" w:rsidRDefault="00646CC4" w:rsidP="00646CC4">
            <w:pPr>
              <w:spacing w:before="0"/>
              <w:rPr>
                <w:rFonts w:eastAsia="TimesNewRomanPSMT" w:cs="Arial"/>
                <w:b/>
                <w:bCs/>
              </w:rPr>
            </w:pPr>
            <w:r w:rsidRPr="00646CC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ED08D3" w14:textId="77777777" w:rsidR="00646CC4" w:rsidRPr="00646CC4" w:rsidRDefault="00646CC4" w:rsidP="00646CC4">
            <w:pPr>
              <w:snapToGrid w:val="0"/>
              <w:spacing w:before="0"/>
              <w:rPr>
                <w:rFonts w:eastAsia="TimesNewRomanPSMT" w:cs="Arial"/>
                <w:b/>
                <w:bCs/>
              </w:rPr>
            </w:pPr>
          </w:p>
        </w:tc>
      </w:tr>
      <w:tr w:rsidR="00646CC4" w:rsidRPr="00646CC4" w14:paraId="00D9C365" w14:textId="77777777" w:rsidTr="00EC592A">
        <w:tc>
          <w:tcPr>
            <w:tcW w:w="465" w:type="dxa"/>
            <w:tcBorders>
              <w:top w:val="single" w:sz="4" w:space="0" w:color="000000"/>
              <w:left w:val="single" w:sz="4" w:space="0" w:color="000000"/>
              <w:bottom w:val="single" w:sz="4" w:space="0" w:color="000000"/>
            </w:tcBorders>
            <w:shd w:val="clear" w:color="auto" w:fill="auto"/>
          </w:tcPr>
          <w:p w14:paraId="4F188D20" w14:textId="77777777" w:rsidR="00646CC4" w:rsidRPr="00646CC4" w:rsidRDefault="00646CC4" w:rsidP="00646CC4">
            <w:pPr>
              <w:snapToGrid w:val="0"/>
              <w:spacing w:before="0"/>
              <w:rPr>
                <w:rFonts w:eastAsia="TimesNewRomanPSMT" w:cs="Arial"/>
                <w:bCs/>
                <w:i/>
              </w:rPr>
            </w:pPr>
          </w:p>
          <w:p w14:paraId="7BEADA90"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BCFD3A0" w14:textId="77777777" w:rsidR="00646CC4" w:rsidRPr="00646CC4" w:rsidRDefault="00646CC4" w:rsidP="00646CC4">
            <w:pPr>
              <w:snapToGrid w:val="0"/>
              <w:spacing w:before="0"/>
              <w:rPr>
                <w:rFonts w:eastAsia="TimesNewRomanPSMT" w:cs="Arial"/>
                <w:bCs/>
                <w:i/>
              </w:rPr>
            </w:pPr>
          </w:p>
          <w:p w14:paraId="6EF69124" w14:textId="77777777" w:rsidR="00646CC4" w:rsidRPr="00646CC4" w:rsidRDefault="00646CC4" w:rsidP="00646CC4">
            <w:pPr>
              <w:spacing w:before="0"/>
              <w:rPr>
                <w:rFonts w:eastAsia="TimesNewRomanPSMT" w:cs="Arial"/>
                <w:b/>
                <w:bCs/>
              </w:rPr>
            </w:pPr>
            <w:r w:rsidRPr="00646CC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2B0133" w14:textId="77777777" w:rsidR="00646CC4" w:rsidRPr="00646CC4" w:rsidRDefault="00646CC4" w:rsidP="00646CC4">
            <w:pPr>
              <w:snapToGrid w:val="0"/>
              <w:spacing w:before="0"/>
              <w:rPr>
                <w:rFonts w:eastAsia="TimesNewRomanPSMT" w:cs="Arial"/>
                <w:b/>
                <w:bCs/>
              </w:rPr>
            </w:pPr>
          </w:p>
        </w:tc>
      </w:tr>
      <w:tr w:rsidR="00646CC4" w:rsidRPr="00646CC4" w14:paraId="044AC5BE" w14:textId="77777777" w:rsidTr="00EC592A">
        <w:tc>
          <w:tcPr>
            <w:tcW w:w="465" w:type="dxa"/>
            <w:tcBorders>
              <w:top w:val="single" w:sz="4" w:space="0" w:color="000000"/>
              <w:left w:val="single" w:sz="4" w:space="0" w:color="000000"/>
              <w:bottom w:val="single" w:sz="4" w:space="0" w:color="000000"/>
            </w:tcBorders>
            <w:shd w:val="clear" w:color="auto" w:fill="auto"/>
          </w:tcPr>
          <w:p w14:paraId="3D29A034"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0F3D2AC" w14:textId="77777777" w:rsidR="00646CC4" w:rsidRPr="00646CC4" w:rsidRDefault="00646CC4" w:rsidP="00646CC4">
            <w:pPr>
              <w:snapToGrid w:val="0"/>
              <w:spacing w:before="0"/>
              <w:rPr>
                <w:rFonts w:eastAsia="TimesNewRomanPSMT" w:cs="Arial"/>
                <w:bCs/>
                <w:i/>
              </w:rPr>
            </w:pPr>
          </w:p>
          <w:p w14:paraId="24E5BF04" w14:textId="77777777" w:rsidR="00646CC4" w:rsidRPr="00646CC4" w:rsidRDefault="00646CC4" w:rsidP="00646CC4">
            <w:pPr>
              <w:spacing w:before="0"/>
              <w:rPr>
                <w:rFonts w:eastAsia="TimesNewRomanPSMT" w:cs="Arial"/>
                <w:b/>
                <w:bCs/>
              </w:rPr>
            </w:pPr>
            <w:r w:rsidRPr="00646CC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DDCE94" w14:textId="77777777" w:rsidR="00646CC4" w:rsidRPr="00646CC4" w:rsidRDefault="00646CC4" w:rsidP="00646CC4">
            <w:pPr>
              <w:snapToGrid w:val="0"/>
              <w:spacing w:before="0"/>
              <w:rPr>
                <w:rFonts w:eastAsia="TimesNewRomanPSMT" w:cs="Arial"/>
                <w:b/>
                <w:bCs/>
              </w:rPr>
            </w:pPr>
          </w:p>
        </w:tc>
      </w:tr>
      <w:tr w:rsidR="00646CC4" w:rsidRPr="00646CC4" w14:paraId="310F9329" w14:textId="77777777" w:rsidTr="00EC592A">
        <w:tc>
          <w:tcPr>
            <w:tcW w:w="465" w:type="dxa"/>
            <w:tcBorders>
              <w:top w:val="single" w:sz="4" w:space="0" w:color="000000"/>
              <w:left w:val="single" w:sz="4" w:space="0" w:color="000000"/>
              <w:bottom w:val="single" w:sz="4" w:space="0" w:color="000000"/>
            </w:tcBorders>
            <w:shd w:val="clear" w:color="auto" w:fill="auto"/>
          </w:tcPr>
          <w:p w14:paraId="4390CE2C" w14:textId="77777777" w:rsidR="00646CC4" w:rsidRPr="00646CC4" w:rsidRDefault="00646CC4" w:rsidP="00646CC4">
            <w:pPr>
              <w:snapToGrid w:val="0"/>
              <w:spacing w:before="0"/>
              <w:rPr>
                <w:rFonts w:eastAsia="TimesNewRomanPSMT" w:cs="Arial"/>
                <w:bCs/>
                <w:i/>
              </w:rPr>
            </w:pPr>
          </w:p>
          <w:p w14:paraId="25423C66" w14:textId="77777777" w:rsidR="00646CC4" w:rsidRPr="00646CC4" w:rsidRDefault="00646CC4" w:rsidP="00646CC4">
            <w:pPr>
              <w:spacing w:before="0"/>
              <w:rPr>
                <w:rFonts w:eastAsia="TimesNewRomanPSMT" w:cs="Arial"/>
                <w:bCs/>
                <w:i/>
                <w:lang w:val="ru-RU"/>
              </w:rPr>
            </w:pPr>
            <w:r w:rsidRPr="00646CC4">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913DF15" w14:textId="77777777" w:rsidR="00646CC4" w:rsidRPr="00646CC4" w:rsidRDefault="00646CC4" w:rsidP="00646CC4">
            <w:pPr>
              <w:snapToGrid w:val="0"/>
              <w:spacing w:before="0"/>
              <w:rPr>
                <w:rFonts w:eastAsia="TimesNewRomanPSMT" w:cs="Arial"/>
                <w:bCs/>
                <w:i/>
                <w:lang w:val="ru-RU"/>
              </w:rPr>
            </w:pPr>
          </w:p>
          <w:p w14:paraId="0A621428"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ABE8D1" w14:textId="77777777" w:rsidR="00646CC4" w:rsidRPr="00646CC4" w:rsidRDefault="00646CC4" w:rsidP="00646CC4">
            <w:pPr>
              <w:snapToGrid w:val="0"/>
              <w:spacing w:before="0"/>
              <w:rPr>
                <w:rFonts w:eastAsia="TimesNewRomanPSMT" w:cs="Arial"/>
                <w:b/>
                <w:bCs/>
                <w:lang w:val="ru-RU"/>
              </w:rPr>
            </w:pPr>
          </w:p>
        </w:tc>
      </w:tr>
      <w:tr w:rsidR="00646CC4" w:rsidRPr="00646CC4" w14:paraId="4B4206CF" w14:textId="77777777" w:rsidTr="00EC592A">
        <w:tc>
          <w:tcPr>
            <w:tcW w:w="465" w:type="dxa"/>
            <w:tcBorders>
              <w:top w:val="single" w:sz="4" w:space="0" w:color="000000"/>
              <w:left w:val="single" w:sz="4" w:space="0" w:color="000000"/>
              <w:bottom w:val="single" w:sz="4" w:space="0" w:color="000000"/>
            </w:tcBorders>
            <w:shd w:val="clear" w:color="auto" w:fill="auto"/>
          </w:tcPr>
          <w:p w14:paraId="3D8D61D6" w14:textId="77777777" w:rsidR="00646CC4" w:rsidRPr="00646CC4" w:rsidRDefault="00646CC4" w:rsidP="00646CC4">
            <w:pPr>
              <w:snapToGrid w:val="0"/>
              <w:spacing w:before="0"/>
              <w:rPr>
                <w:rFonts w:eastAsia="TimesNewRomanPSMT" w:cs="Arial"/>
                <w:bCs/>
                <w:i/>
                <w:lang w:val="ru-RU"/>
              </w:rPr>
            </w:pPr>
          </w:p>
          <w:p w14:paraId="73EF35B1" w14:textId="77777777" w:rsidR="00646CC4" w:rsidRPr="00646CC4" w:rsidRDefault="00646CC4" w:rsidP="00646CC4">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AEBB72B" w14:textId="77777777" w:rsidR="00646CC4" w:rsidRPr="00646CC4" w:rsidRDefault="00646CC4" w:rsidP="00646CC4">
            <w:pPr>
              <w:snapToGrid w:val="0"/>
              <w:spacing w:before="0"/>
              <w:rPr>
                <w:rFonts w:eastAsia="TimesNewRomanPSMT" w:cs="Arial"/>
                <w:bCs/>
                <w:i/>
                <w:lang w:val="ru-RU"/>
              </w:rPr>
            </w:pPr>
          </w:p>
          <w:p w14:paraId="7FDECDCD" w14:textId="77777777" w:rsidR="00646CC4" w:rsidRPr="00646CC4" w:rsidRDefault="00646CC4" w:rsidP="00646CC4">
            <w:pPr>
              <w:spacing w:before="0"/>
              <w:rPr>
                <w:rFonts w:eastAsia="TimesNewRomanPSMT" w:cs="Arial"/>
                <w:b/>
                <w:bCs/>
              </w:rPr>
            </w:pPr>
            <w:r w:rsidRPr="00646CC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8A21DE" w14:textId="77777777" w:rsidR="00646CC4" w:rsidRPr="00646CC4" w:rsidRDefault="00646CC4" w:rsidP="00646CC4">
            <w:pPr>
              <w:snapToGrid w:val="0"/>
              <w:spacing w:before="0"/>
              <w:rPr>
                <w:rFonts w:eastAsia="TimesNewRomanPSMT" w:cs="Arial"/>
                <w:b/>
                <w:bCs/>
              </w:rPr>
            </w:pPr>
          </w:p>
        </w:tc>
      </w:tr>
      <w:tr w:rsidR="00646CC4" w:rsidRPr="00646CC4" w14:paraId="6D2F1CF8" w14:textId="77777777" w:rsidTr="00EC592A">
        <w:tc>
          <w:tcPr>
            <w:tcW w:w="465" w:type="dxa"/>
            <w:tcBorders>
              <w:top w:val="single" w:sz="4" w:space="0" w:color="000000"/>
              <w:left w:val="single" w:sz="4" w:space="0" w:color="000000"/>
              <w:bottom w:val="single" w:sz="4" w:space="0" w:color="000000"/>
            </w:tcBorders>
            <w:shd w:val="clear" w:color="auto" w:fill="auto"/>
          </w:tcPr>
          <w:p w14:paraId="3F0BFFC7" w14:textId="77777777" w:rsidR="00646CC4" w:rsidRPr="00646CC4" w:rsidRDefault="00646CC4" w:rsidP="00646CC4">
            <w:pPr>
              <w:snapToGrid w:val="0"/>
              <w:spacing w:before="0"/>
              <w:rPr>
                <w:rFonts w:eastAsia="TimesNewRomanPSMT" w:cs="Arial"/>
                <w:bCs/>
                <w:i/>
              </w:rPr>
            </w:pPr>
          </w:p>
          <w:p w14:paraId="4A604132"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B1F513" w14:textId="77777777" w:rsidR="00646CC4" w:rsidRPr="00646CC4" w:rsidRDefault="00646CC4" w:rsidP="00646CC4">
            <w:pPr>
              <w:snapToGrid w:val="0"/>
              <w:spacing w:before="0"/>
              <w:rPr>
                <w:rFonts w:eastAsia="TimesNewRomanPSMT" w:cs="Arial"/>
                <w:bCs/>
                <w:i/>
              </w:rPr>
            </w:pPr>
          </w:p>
          <w:p w14:paraId="6B13D8E7" w14:textId="77777777" w:rsidR="00646CC4" w:rsidRPr="00646CC4" w:rsidRDefault="00646CC4" w:rsidP="00646CC4">
            <w:pPr>
              <w:spacing w:before="0"/>
              <w:rPr>
                <w:rFonts w:eastAsia="TimesNewRomanPSMT" w:cs="Arial"/>
                <w:b/>
                <w:bCs/>
              </w:rPr>
            </w:pPr>
            <w:r w:rsidRPr="00646CC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75118C" w14:textId="77777777" w:rsidR="00646CC4" w:rsidRPr="00646CC4" w:rsidRDefault="00646CC4" w:rsidP="00646CC4">
            <w:pPr>
              <w:snapToGrid w:val="0"/>
              <w:spacing w:before="0"/>
              <w:rPr>
                <w:rFonts w:eastAsia="TimesNewRomanPSMT" w:cs="Arial"/>
                <w:b/>
                <w:bCs/>
              </w:rPr>
            </w:pPr>
          </w:p>
        </w:tc>
      </w:tr>
      <w:tr w:rsidR="00646CC4" w:rsidRPr="00646CC4" w14:paraId="5D52F539" w14:textId="77777777" w:rsidTr="00EC592A">
        <w:tc>
          <w:tcPr>
            <w:tcW w:w="465" w:type="dxa"/>
            <w:tcBorders>
              <w:top w:val="single" w:sz="4" w:space="0" w:color="000000"/>
              <w:left w:val="single" w:sz="4" w:space="0" w:color="000000"/>
              <w:bottom w:val="single" w:sz="4" w:space="0" w:color="000000"/>
            </w:tcBorders>
            <w:shd w:val="clear" w:color="auto" w:fill="auto"/>
          </w:tcPr>
          <w:p w14:paraId="437752B3" w14:textId="77777777" w:rsidR="00646CC4" w:rsidRPr="00646CC4" w:rsidRDefault="00646CC4" w:rsidP="00646CC4">
            <w:pPr>
              <w:snapToGrid w:val="0"/>
              <w:spacing w:before="0"/>
              <w:rPr>
                <w:rFonts w:eastAsia="TimesNewRomanPSMT" w:cs="Arial"/>
                <w:bCs/>
                <w:i/>
              </w:rPr>
            </w:pPr>
          </w:p>
          <w:p w14:paraId="53AC7990"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C06FAB" w14:textId="77777777" w:rsidR="00646CC4" w:rsidRPr="00646CC4" w:rsidRDefault="00646CC4" w:rsidP="00646CC4">
            <w:pPr>
              <w:snapToGrid w:val="0"/>
              <w:spacing w:before="0"/>
              <w:rPr>
                <w:rFonts w:eastAsia="TimesNewRomanPSMT" w:cs="Arial"/>
                <w:bCs/>
                <w:i/>
              </w:rPr>
            </w:pPr>
          </w:p>
          <w:p w14:paraId="6388AB3E" w14:textId="77777777" w:rsidR="00646CC4" w:rsidRPr="00646CC4" w:rsidRDefault="00646CC4" w:rsidP="00646CC4">
            <w:pPr>
              <w:spacing w:before="0"/>
              <w:rPr>
                <w:rFonts w:eastAsia="TimesNewRomanPSMT" w:cs="Arial"/>
                <w:b/>
                <w:bCs/>
              </w:rPr>
            </w:pPr>
            <w:r w:rsidRPr="00646CC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1E453D" w14:textId="77777777" w:rsidR="00646CC4" w:rsidRPr="00646CC4" w:rsidRDefault="00646CC4" w:rsidP="00646CC4">
            <w:pPr>
              <w:snapToGrid w:val="0"/>
              <w:spacing w:before="0"/>
              <w:rPr>
                <w:rFonts w:eastAsia="TimesNewRomanPSMT" w:cs="Arial"/>
                <w:b/>
                <w:bCs/>
              </w:rPr>
            </w:pPr>
          </w:p>
        </w:tc>
      </w:tr>
      <w:tr w:rsidR="00646CC4" w:rsidRPr="00646CC4" w14:paraId="2ADAF044" w14:textId="77777777" w:rsidTr="00EC592A">
        <w:tc>
          <w:tcPr>
            <w:tcW w:w="465" w:type="dxa"/>
            <w:tcBorders>
              <w:top w:val="single" w:sz="4" w:space="0" w:color="000000"/>
              <w:left w:val="single" w:sz="4" w:space="0" w:color="000000"/>
              <w:bottom w:val="single" w:sz="4" w:space="0" w:color="000000"/>
            </w:tcBorders>
            <w:shd w:val="clear" w:color="auto" w:fill="auto"/>
          </w:tcPr>
          <w:p w14:paraId="52967129"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80097C" w14:textId="77777777" w:rsidR="00646CC4" w:rsidRPr="00646CC4" w:rsidRDefault="00646CC4" w:rsidP="00646CC4">
            <w:pPr>
              <w:snapToGrid w:val="0"/>
              <w:spacing w:before="0"/>
              <w:rPr>
                <w:rFonts w:eastAsia="TimesNewRomanPSMT" w:cs="Arial"/>
                <w:bCs/>
                <w:i/>
              </w:rPr>
            </w:pPr>
          </w:p>
          <w:p w14:paraId="7AF8C0D8" w14:textId="77777777" w:rsidR="00646CC4" w:rsidRPr="00646CC4" w:rsidRDefault="00646CC4" w:rsidP="00646CC4">
            <w:pPr>
              <w:spacing w:before="0"/>
              <w:rPr>
                <w:rFonts w:eastAsia="TimesNewRomanPSMT" w:cs="Arial"/>
                <w:b/>
                <w:bCs/>
              </w:rPr>
            </w:pPr>
            <w:r w:rsidRPr="00646CC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0B26C4" w14:textId="77777777" w:rsidR="00646CC4" w:rsidRPr="00646CC4" w:rsidRDefault="00646CC4" w:rsidP="00646CC4">
            <w:pPr>
              <w:snapToGrid w:val="0"/>
              <w:spacing w:before="0"/>
              <w:rPr>
                <w:rFonts w:eastAsia="TimesNewRomanPSMT" w:cs="Arial"/>
                <w:b/>
                <w:bCs/>
              </w:rPr>
            </w:pPr>
          </w:p>
        </w:tc>
      </w:tr>
      <w:tr w:rsidR="00646CC4" w:rsidRPr="00646CC4" w14:paraId="1502795E" w14:textId="77777777" w:rsidTr="00EC592A">
        <w:tc>
          <w:tcPr>
            <w:tcW w:w="465" w:type="dxa"/>
            <w:tcBorders>
              <w:top w:val="single" w:sz="4" w:space="0" w:color="000000"/>
              <w:left w:val="single" w:sz="4" w:space="0" w:color="000000"/>
              <w:bottom w:val="single" w:sz="4" w:space="0" w:color="000000"/>
            </w:tcBorders>
            <w:shd w:val="clear" w:color="auto" w:fill="auto"/>
          </w:tcPr>
          <w:p w14:paraId="2C4029FC" w14:textId="77777777" w:rsidR="00646CC4" w:rsidRPr="00646CC4" w:rsidRDefault="00646CC4" w:rsidP="00646CC4">
            <w:pPr>
              <w:snapToGrid w:val="0"/>
              <w:spacing w:before="0"/>
              <w:rPr>
                <w:rFonts w:eastAsia="TimesNewRomanPSMT" w:cs="Arial"/>
                <w:bCs/>
                <w:i/>
              </w:rPr>
            </w:pPr>
          </w:p>
          <w:p w14:paraId="349774C0" w14:textId="77777777" w:rsidR="00646CC4" w:rsidRPr="00646CC4" w:rsidRDefault="00646CC4" w:rsidP="00646CC4">
            <w:pPr>
              <w:spacing w:before="0"/>
              <w:rPr>
                <w:rFonts w:eastAsia="TimesNewRomanPSMT" w:cs="Arial"/>
                <w:bCs/>
                <w:i/>
                <w:lang w:val="ru-RU"/>
              </w:rPr>
            </w:pPr>
            <w:r w:rsidRPr="00646CC4">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3166B92D" w14:textId="77777777" w:rsidR="00646CC4" w:rsidRPr="00646CC4" w:rsidRDefault="00646CC4" w:rsidP="00646CC4">
            <w:pPr>
              <w:snapToGrid w:val="0"/>
              <w:spacing w:before="0"/>
              <w:rPr>
                <w:rFonts w:eastAsia="TimesNewRomanPSMT" w:cs="Arial"/>
                <w:bCs/>
                <w:i/>
                <w:lang w:val="ru-RU"/>
              </w:rPr>
            </w:pPr>
          </w:p>
          <w:p w14:paraId="4CDABB81"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581AA0" w14:textId="77777777" w:rsidR="00646CC4" w:rsidRPr="00646CC4" w:rsidRDefault="00646CC4" w:rsidP="00646CC4">
            <w:pPr>
              <w:snapToGrid w:val="0"/>
              <w:spacing w:before="0"/>
              <w:rPr>
                <w:rFonts w:eastAsia="TimesNewRomanPSMT" w:cs="Arial"/>
                <w:b/>
                <w:bCs/>
                <w:lang w:val="ru-RU"/>
              </w:rPr>
            </w:pPr>
          </w:p>
        </w:tc>
      </w:tr>
      <w:tr w:rsidR="00646CC4" w:rsidRPr="00646CC4" w14:paraId="5938BA3B" w14:textId="77777777" w:rsidTr="00EC592A">
        <w:tc>
          <w:tcPr>
            <w:tcW w:w="465" w:type="dxa"/>
            <w:tcBorders>
              <w:top w:val="single" w:sz="4" w:space="0" w:color="000000"/>
              <w:left w:val="single" w:sz="4" w:space="0" w:color="000000"/>
              <w:bottom w:val="single" w:sz="4" w:space="0" w:color="000000"/>
            </w:tcBorders>
            <w:shd w:val="clear" w:color="auto" w:fill="auto"/>
          </w:tcPr>
          <w:p w14:paraId="1AF6CDC3" w14:textId="77777777" w:rsidR="00646CC4" w:rsidRPr="00646CC4" w:rsidRDefault="00646CC4" w:rsidP="00646CC4">
            <w:pPr>
              <w:snapToGrid w:val="0"/>
              <w:spacing w:before="0"/>
              <w:rPr>
                <w:rFonts w:eastAsia="TimesNewRomanPSMT" w:cs="Arial"/>
                <w:bCs/>
                <w:i/>
                <w:lang w:val="ru-RU"/>
              </w:rPr>
            </w:pPr>
          </w:p>
          <w:p w14:paraId="094077AD" w14:textId="77777777" w:rsidR="00646CC4" w:rsidRPr="00646CC4" w:rsidRDefault="00646CC4" w:rsidP="00646CC4">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93BE66B" w14:textId="77777777" w:rsidR="00646CC4" w:rsidRPr="00646CC4" w:rsidRDefault="00646CC4" w:rsidP="00646CC4">
            <w:pPr>
              <w:snapToGrid w:val="0"/>
              <w:spacing w:before="0"/>
              <w:rPr>
                <w:rFonts w:eastAsia="TimesNewRomanPSMT" w:cs="Arial"/>
                <w:bCs/>
                <w:i/>
                <w:lang w:val="ru-RU"/>
              </w:rPr>
            </w:pPr>
          </w:p>
          <w:p w14:paraId="5A033DAF" w14:textId="77777777" w:rsidR="00646CC4" w:rsidRPr="00646CC4" w:rsidRDefault="00646CC4" w:rsidP="00646CC4">
            <w:pPr>
              <w:spacing w:before="0"/>
              <w:rPr>
                <w:rFonts w:eastAsia="TimesNewRomanPSMT" w:cs="Arial"/>
                <w:b/>
                <w:bCs/>
              </w:rPr>
            </w:pPr>
            <w:r w:rsidRPr="00646CC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623FDC" w14:textId="77777777" w:rsidR="00646CC4" w:rsidRPr="00646CC4" w:rsidRDefault="00646CC4" w:rsidP="00646CC4">
            <w:pPr>
              <w:snapToGrid w:val="0"/>
              <w:spacing w:before="0"/>
              <w:rPr>
                <w:rFonts w:eastAsia="TimesNewRomanPSMT" w:cs="Arial"/>
                <w:b/>
                <w:bCs/>
              </w:rPr>
            </w:pPr>
          </w:p>
        </w:tc>
      </w:tr>
      <w:tr w:rsidR="00646CC4" w:rsidRPr="00646CC4" w14:paraId="62134AC9" w14:textId="77777777" w:rsidTr="00EC592A">
        <w:tc>
          <w:tcPr>
            <w:tcW w:w="465" w:type="dxa"/>
            <w:tcBorders>
              <w:top w:val="single" w:sz="4" w:space="0" w:color="000000"/>
              <w:left w:val="single" w:sz="4" w:space="0" w:color="000000"/>
              <w:bottom w:val="single" w:sz="4" w:space="0" w:color="000000"/>
            </w:tcBorders>
            <w:shd w:val="clear" w:color="auto" w:fill="auto"/>
          </w:tcPr>
          <w:p w14:paraId="704D4511" w14:textId="77777777" w:rsidR="00646CC4" w:rsidRPr="00646CC4" w:rsidRDefault="00646CC4" w:rsidP="00646CC4">
            <w:pPr>
              <w:snapToGrid w:val="0"/>
              <w:spacing w:before="0"/>
              <w:rPr>
                <w:rFonts w:eastAsia="TimesNewRomanPSMT" w:cs="Arial"/>
                <w:bCs/>
                <w:i/>
              </w:rPr>
            </w:pPr>
          </w:p>
          <w:p w14:paraId="5F5FA2FF"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FCFA5C" w14:textId="77777777" w:rsidR="00646CC4" w:rsidRPr="00646CC4" w:rsidRDefault="00646CC4" w:rsidP="00646CC4">
            <w:pPr>
              <w:snapToGrid w:val="0"/>
              <w:spacing w:before="0"/>
              <w:rPr>
                <w:rFonts w:eastAsia="TimesNewRomanPSMT" w:cs="Arial"/>
                <w:bCs/>
                <w:i/>
              </w:rPr>
            </w:pPr>
          </w:p>
          <w:p w14:paraId="6E1D8093" w14:textId="77777777" w:rsidR="00646CC4" w:rsidRPr="00646CC4" w:rsidRDefault="00646CC4" w:rsidP="00646CC4">
            <w:pPr>
              <w:spacing w:before="0"/>
              <w:rPr>
                <w:rFonts w:eastAsia="TimesNewRomanPSMT" w:cs="Arial"/>
                <w:b/>
                <w:bCs/>
              </w:rPr>
            </w:pPr>
            <w:r w:rsidRPr="00646CC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DA69A1" w14:textId="77777777" w:rsidR="00646CC4" w:rsidRPr="00646CC4" w:rsidRDefault="00646CC4" w:rsidP="00646CC4">
            <w:pPr>
              <w:snapToGrid w:val="0"/>
              <w:spacing w:before="0"/>
              <w:rPr>
                <w:rFonts w:eastAsia="TimesNewRomanPSMT" w:cs="Arial"/>
                <w:b/>
                <w:bCs/>
              </w:rPr>
            </w:pPr>
          </w:p>
        </w:tc>
      </w:tr>
      <w:tr w:rsidR="00646CC4" w:rsidRPr="00646CC4" w14:paraId="2332F3F1" w14:textId="77777777" w:rsidTr="00EC592A">
        <w:tc>
          <w:tcPr>
            <w:tcW w:w="465" w:type="dxa"/>
            <w:tcBorders>
              <w:top w:val="single" w:sz="4" w:space="0" w:color="000000"/>
              <w:left w:val="single" w:sz="4" w:space="0" w:color="000000"/>
              <w:bottom w:val="single" w:sz="4" w:space="0" w:color="000000"/>
            </w:tcBorders>
            <w:shd w:val="clear" w:color="auto" w:fill="auto"/>
          </w:tcPr>
          <w:p w14:paraId="1928E042" w14:textId="77777777" w:rsidR="00646CC4" w:rsidRPr="00646CC4" w:rsidRDefault="00646CC4" w:rsidP="00646CC4">
            <w:pPr>
              <w:snapToGrid w:val="0"/>
              <w:spacing w:before="0"/>
              <w:rPr>
                <w:rFonts w:eastAsia="TimesNewRomanPSMT" w:cs="Arial"/>
                <w:bCs/>
                <w:i/>
              </w:rPr>
            </w:pPr>
          </w:p>
          <w:p w14:paraId="502FF248"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6E97BC" w14:textId="77777777" w:rsidR="00646CC4" w:rsidRPr="00646CC4" w:rsidRDefault="00646CC4" w:rsidP="00646CC4">
            <w:pPr>
              <w:snapToGrid w:val="0"/>
              <w:spacing w:before="0"/>
              <w:rPr>
                <w:rFonts w:eastAsia="TimesNewRomanPSMT" w:cs="Arial"/>
                <w:bCs/>
                <w:i/>
              </w:rPr>
            </w:pPr>
          </w:p>
          <w:p w14:paraId="5FBFF07F" w14:textId="77777777" w:rsidR="00646CC4" w:rsidRPr="00646CC4" w:rsidRDefault="00646CC4" w:rsidP="00646CC4">
            <w:pPr>
              <w:spacing w:before="0"/>
              <w:rPr>
                <w:rFonts w:eastAsia="TimesNewRomanPSMT" w:cs="Arial"/>
                <w:b/>
                <w:bCs/>
              </w:rPr>
            </w:pPr>
            <w:r w:rsidRPr="00646CC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7A12E0" w14:textId="77777777" w:rsidR="00646CC4" w:rsidRPr="00646CC4" w:rsidRDefault="00646CC4" w:rsidP="00646CC4">
            <w:pPr>
              <w:snapToGrid w:val="0"/>
              <w:spacing w:before="0"/>
              <w:rPr>
                <w:rFonts w:eastAsia="TimesNewRomanPSMT" w:cs="Arial"/>
                <w:b/>
                <w:bCs/>
              </w:rPr>
            </w:pPr>
          </w:p>
        </w:tc>
      </w:tr>
      <w:tr w:rsidR="00646CC4" w:rsidRPr="00646CC4" w14:paraId="3334EB84" w14:textId="77777777" w:rsidTr="00EC592A">
        <w:tc>
          <w:tcPr>
            <w:tcW w:w="465" w:type="dxa"/>
            <w:tcBorders>
              <w:top w:val="single" w:sz="4" w:space="0" w:color="000000"/>
              <w:left w:val="single" w:sz="4" w:space="0" w:color="000000"/>
              <w:bottom w:val="single" w:sz="4" w:space="0" w:color="000000"/>
            </w:tcBorders>
            <w:shd w:val="clear" w:color="auto" w:fill="auto"/>
          </w:tcPr>
          <w:p w14:paraId="74C532D9"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C3CA7EA" w14:textId="77777777" w:rsidR="00646CC4" w:rsidRPr="00646CC4" w:rsidRDefault="00646CC4" w:rsidP="00646CC4">
            <w:pPr>
              <w:snapToGrid w:val="0"/>
              <w:spacing w:before="0"/>
              <w:rPr>
                <w:rFonts w:eastAsia="TimesNewRomanPSMT" w:cs="Arial"/>
                <w:bCs/>
                <w:i/>
              </w:rPr>
            </w:pPr>
          </w:p>
          <w:p w14:paraId="4E02AA3A" w14:textId="77777777" w:rsidR="00646CC4" w:rsidRPr="00646CC4" w:rsidRDefault="00646CC4" w:rsidP="00646CC4">
            <w:pPr>
              <w:spacing w:before="0"/>
              <w:rPr>
                <w:rFonts w:eastAsia="TimesNewRomanPSMT" w:cs="Arial"/>
                <w:b/>
                <w:bCs/>
              </w:rPr>
            </w:pPr>
            <w:r w:rsidRPr="00646CC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495453" w14:textId="77777777" w:rsidR="00646CC4" w:rsidRPr="00646CC4" w:rsidRDefault="00646CC4" w:rsidP="00646CC4">
            <w:pPr>
              <w:snapToGrid w:val="0"/>
              <w:spacing w:before="0"/>
              <w:rPr>
                <w:rFonts w:eastAsia="TimesNewRomanPSMT" w:cs="Arial"/>
                <w:b/>
                <w:bCs/>
              </w:rPr>
            </w:pPr>
          </w:p>
        </w:tc>
      </w:tr>
    </w:tbl>
    <w:p w14:paraId="103BE7FE" w14:textId="77777777" w:rsidR="00646CC4" w:rsidRPr="00646CC4" w:rsidRDefault="00646CC4" w:rsidP="00646CC4">
      <w:pPr>
        <w:spacing w:before="0"/>
        <w:rPr>
          <w:rFonts w:cs="Arial"/>
          <w:b/>
          <w:bCs/>
          <w:i/>
          <w:iCs/>
          <w:u w:val="single"/>
        </w:rPr>
      </w:pPr>
    </w:p>
    <w:p w14:paraId="653FC839" w14:textId="77777777" w:rsidR="00646CC4" w:rsidRPr="00646CC4" w:rsidRDefault="00646CC4" w:rsidP="00646CC4">
      <w:pPr>
        <w:spacing w:before="0"/>
        <w:rPr>
          <w:rFonts w:cs="Arial"/>
          <w:i/>
          <w:iCs/>
          <w:lang w:val="ru-RU"/>
        </w:rPr>
      </w:pPr>
      <w:r w:rsidRPr="00646CC4">
        <w:rPr>
          <w:rFonts w:cs="Arial"/>
          <w:b/>
          <w:bCs/>
          <w:i/>
          <w:iCs/>
          <w:u w:val="single"/>
        </w:rPr>
        <w:t>Напомена:</w:t>
      </w:r>
    </w:p>
    <w:p w14:paraId="5AF12173" w14:textId="77777777" w:rsidR="00646CC4" w:rsidRPr="00646CC4" w:rsidRDefault="00646CC4" w:rsidP="00646CC4">
      <w:pPr>
        <w:spacing w:before="0"/>
        <w:rPr>
          <w:rFonts w:cs="Arial"/>
          <w:i/>
          <w:iCs/>
          <w:lang w:val="ru-RU"/>
        </w:rPr>
      </w:pPr>
      <w:r w:rsidRPr="00646CC4">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8AC60D2" w14:textId="77777777" w:rsidR="00B94CA2" w:rsidRDefault="00B94CA2" w:rsidP="00343A18">
      <w:pPr>
        <w:spacing w:before="0"/>
        <w:rPr>
          <w:rFonts w:cs="Arial"/>
          <w:i/>
          <w:iCs/>
          <w:lang w:val="ru-RU"/>
        </w:rPr>
      </w:pPr>
    </w:p>
    <w:p w14:paraId="6F9D2472" w14:textId="77777777" w:rsidR="00646CC4" w:rsidRDefault="00646CC4" w:rsidP="00343A18">
      <w:pPr>
        <w:spacing w:before="0"/>
        <w:rPr>
          <w:rFonts w:cs="Arial"/>
          <w:i/>
          <w:iCs/>
          <w:lang w:val="ru-RU"/>
        </w:rPr>
      </w:pPr>
    </w:p>
    <w:p w14:paraId="7A8C2A4A" w14:textId="77777777" w:rsidR="00646CC4" w:rsidRDefault="00646CC4" w:rsidP="00343A18">
      <w:pPr>
        <w:spacing w:before="0"/>
        <w:rPr>
          <w:rFonts w:cs="Arial"/>
          <w:i/>
          <w:iCs/>
          <w:lang w:val="ru-RU"/>
        </w:rPr>
      </w:pPr>
    </w:p>
    <w:p w14:paraId="6E3F42E7" w14:textId="77777777" w:rsidR="00646CC4" w:rsidRDefault="00646CC4" w:rsidP="00343A18">
      <w:pPr>
        <w:spacing w:before="0"/>
        <w:rPr>
          <w:rFonts w:cs="Arial"/>
          <w:i/>
          <w:iCs/>
          <w:lang w:val="ru-RU"/>
        </w:rPr>
      </w:pPr>
    </w:p>
    <w:p w14:paraId="0BF69906" w14:textId="77777777" w:rsidR="00646CC4" w:rsidRDefault="00646CC4" w:rsidP="00343A18">
      <w:pPr>
        <w:spacing w:before="0"/>
        <w:rPr>
          <w:rFonts w:cs="Arial"/>
          <w:i/>
          <w:iCs/>
          <w:lang w:val="ru-RU"/>
        </w:rPr>
      </w:pPr>
    </w:p>
    <w:p w14:paraId="0E592D76" w14:textId="77777777" w:rsidR="00646CC4" w:rsidRDefault="00646CC4" w:rsidP="00343A18">
      <w:pPr>
        <w:spacing w:before="0"/>
        <w:rPr>
          <w:rFonts w:cs="Arial"/>
          <w:i/>
          <w:iCs/>
          <w:lang w:val="ru-RU"/>
        </w:rPr>
      </w:pPr>
    </w:p>
    <w:p w14:paraId="0E31B6C7" w14:textId="77777777" w:rsidR="00646CC4" w:rsidRDefault="00646CC4" w:rsidP="00343A18">
      <w:pPr>
        <w:spacing w:before="0"/>
        <w:rPr>
          <w:rFonts w:cs="Arial"/>
          <w:i/>
          <w:iCs/>
          <w:lang w:val="ru-RU"/>
        </w:rPr>
      </w:pPr>
    </w:p>
    <w:p w14:paraId="243D9888" w14:textId="77777777" w:rsidR="00646CC4" w:rsidRDefault="00646CC4" w:rsidP="00343A18">
      <w:pPr>
        <w:spacing w:before="0"/>
        <w:rPr>
          <w:rFonts w:cs="Arial"/>
          <w:i/>
          <w:iCs/>
          <w:lang w:val="ru-RU"/>
        </w:rPr>
      </w:pPr>
    </w:p>
    <w:p w14:paraId="6A1161A3" w14:textId="77777777" w:rsidR="00646CC4" w:rsidRDefault="00646CC4" w:rsidP="00343A18">
      <w:pPr>
        <w:spacing w:before="0"/>
        <w:rPr>
          <w:rFonts w:cs="Arial"/>
          <w:i/>
          <w:iCs/>
          <w:lang w:val="ru-RU"/>
        </w:rPr>
      </w:pPr>
    </w:p>
    <w:p w14:paraId="37DB87F3" w14:textId="77777777" w:rsidR="00646CC4" w:rsidRDefault="00646CC4" w:rsidP="00343A18">
      <w:pPr>
        <w:spacing w:before="0"/>
        <w:rPr>
          <w:rFonts w:cs="Arial"/>
          <w:i/>
          <w:iCs/>
          <w:lang w:val="ru-RU"/>
        </w:rPr>
      </w:pPr>
    </w:p>
    <w:p w14:paraId="7BFB5808" w14:textId="77777777" w:rsidR="00646CC4" w:rsidRPr="005D5141" w:rsidRDefault="00646CC4" w:rsidP="00343A18">
      <w:pPr>
        <w:spacing w:before="0"/>
        <w:rPr>
          <w:rFonts w:cs="Arial"/>
          <w:i/>
          <w:iCs/>
          <w:lang w:val="ru-RU"/>
        </w:rPr>
      </w:pPr>
    </w:p>
    <w:p w14:paraId="4838233D" w14:textId="7FFEC16C" w:rsidR="000A6BBE" w:rsidRPr="005D5141" w:rsidRDefault="0031716D" w:rsidP="000A6BBE">
      <w:pPr>
        <w:spacing w:before="0"/>
        <w:rPr>
          <w:rFonts w:eastAsia="TimesNewRomanPSMT" w:cs="Arial"/>
          <w:b/>
          <w:bCs/>
          <w:i/>
          <w:lang w:val="sr-Cyrl-CS"/>
        </w:rPr>
      </w:pPr>
      <w:r w:rsidRPr="005D5141">
        <w:rPr>
          <w:rFonts w:cs="Arial"/>
          <w:i/>
          <w:iCs/>
          <w:lang w:val="ru-RU"/>
        </w:rPr>
        <w:lastRenderedPageBreak/>
        <w:br/>
      </w:r>
      <w:r w:rsidR="000A6BBE" w:rsidRPr="005D5141">
        <w:rPr>
          <w:rFonts w:eastAsia="TimesNewRomanPSMT" w:cs="Arial"/>
          <w:b/>
          <w:bCs/>
          <w:i/>
          <w:lang w:val="sr-Cyrl-CS"/>
        </w:rPr>
        <w:t>5) ЦЕНА И КОМЕРЦИЈАЛНИ УСЛОВИ ПОНУДЕ</w:t>
      </w:r>
    </w:p>
    <w:p w14:paraId="2CACC0B1" w14:textId="77777777" w:rsidR="000A6BBE" w:rsidRPr="005D5141" w:rsidRDefault="000A6BBE" w:rsidP="000A6BBE">
      <w:pPr>
        <w:spacing w:before="0"/>
        <w:jc w:val="center"/>
        <w:rPr>
          <w:rFonts w:cs="Arial"/>
          <w:bCs/>
          <w:i/>
          <w:iCs/>
          <w:lang w:val="sr-Cyrl-CS"/>
        </w:rPr>
      </w:pPr>
    </w:p>
    <w:p w14:paraId="7A68FE7E" w14:textId="77777777" w:rsidR="000A6BBE" w:rsidRPr="005D5141" w:rsidRDefault="000A6BBE" w:rsidP="000A6BBE">
      <w:pPr>
        <w:spacing w:before="0"/>
        <w:jc w:val="center"/>
        <w:rPr>
          <w:rFonts w:cs="Arial"/>
          <w:b/>
          <w:bCs/>
          <w:i/>
          <w:iCs/>
          <w:u w:val="single"/>
          <w:lang w:val="sr-Cyrl-CS"/>
        </w:rPr>
      </w:pPr>
      <w:r w:rsidRPr="005D5141">
        <w:rPr>
          <w:rFonts w:cs="Arial"/>
          <w:b/>
          <w:bCs/>
          <w:i/>
          <w:iCs/>
          <w:u w:val="single"/>
          <w:lang w:val="sr-Cyrl-CS"/>
        </w:rPr>
        <w:t>ЦЕНА</w:t>
      </w:r>
    </w:p>
    <w:p w14:paraId="402D3122" w14:textId="2E749005" w:rsidR="000A6BBE" w:rsidRPr="005D5141" w:rsidRDefault="000A6BBE" w:rsidP="005A01E1">
      <w:pPr>
        <w:spacing w:before="0"/>
        <w:rPr>
          <w:rFonts w:cs="Arial"/>
          <w:b/>
          <w:bCs/>
          <w:i/>
          <w:iCs/>
          <w:u w:val="single"/>
          <w:lang w:val="sr-Cyrl-CS"/>
        </w:rPr>
      </w:pPr>
    </w:p>
    <w:p w14:paraId="6054D193" w14:textId="77777777" w:rsidR="000A6BBE" w:rsidRPr="005D5141" w:rsidRDefault="000A6BBE" w:rsidP="000A6BBE">
      <w:pPr>
        <w:spacing w:before="0"/>
        <w:jc w:val="center"/>
        <w:rPr>
          <w:rFonts w:cs="Arial"/>
          <w:b/>
          <w:bCs/>
          <w:i/>
          <w:iCs/>
          <w:u w:val="single"/>
          <w:lang w:val="sr-Cyrl-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69"/>
      </w:tblGrid>
      <w:tr w:rsidR="00994FA0" w:rsidRPr="005D5141" w14:paraId="7D9D541F" w14:textId="77777777" w:rsidTr="00F93DB6">
        <w:trPr>
          <w:trHeight w:val="485"/>
        </w:trPr>
        <w:tc>
          <w:tcPr>
            <w:tcW w:w="5665" w:type="dxa"/>
            <w:shd w:val="clear" w:color="auto" w:fill="C6D9F1" w:themeFill="text2" w:themeFillTint="33"/>
            <w:vAlign w:val="center"/>
          </w:tcPr>
          <w:p w14:paraId="30F8DCEE" w14:textId="02281FA2" w:rsidR="00994FA0" w:rsidRPr="005D5141" w:rsidRDefault="00994FA0" w:rsidP="00A2623E">
            <w:pPr>
              <w:spacing w:before="0"/>
              <w:jc w:val="center"/>
              <w:rPr>
                <w:rFonts w:cs="Arial"/>
                <w:b/>
                <w:bCs/>
                <w:i/>
                <w:iCs/>
              </w:rPr>
            </w:pPr>
            <w:r w:rsidRPr="005D5141">
              <w:rPr>
                <w:rFonts w:eastAsia="TimesNewRomanPSMT" w:cs="Arial"/>
                <w:b/>
                <w:bCs/>
              </w:rPr>
              <w:t xml:space="preserve">ПРЕДМЕТ </w:t>
            </w:r>
            <w:r w:rsidRPr="005D5141">
              <w:rPr>
                <w:rFonts w:eastAsia="TimesNewRomanPSMT" w:cs="Arial"/>
                <w:b/>
                <w:bCs/>
                <w:lang w:val="sr-Cyrl-CS"/>
              </w:rPr>
              <w:t xml:space="preserve">И БРОЈ </w:t>
            </w:r>
            <w:r w:rsidRPr="005D5141">
              <w:rPr>
                <w:rFonts w:eastAsia="TimesNewRomanPSMT" w:cs="Arial"/>
                <w:b/>
                <w:bCs/>
              </w:rPr>
              <w:t>НАБАВКЕ</w:t>
            </w:r>
            <w:r w:rsidR="005A01E1" w:rsidRPr="005D5141">
              <w:rPr>
                <w:rFonts w:eastAsia="TimesNewRomanPSMT" w:cs="Arial"/>
                <w:b/>
                <w:bCs/>
                <w:lang w:val="sr-Cyrl-RS"/>
              </w:rPr>
              <w:t xml:space="preserve"> </w:t>
            </w:r>
          </w:p>
        </w:tc>
        <w:tc>
          <w:tcPr>
            <w:tcW w:w="3969" w:type="dxa"/>
            <w:shd w:val="clear" w:color="auto" w:fill="C6D9F1" w:themeFill="text2" w:themeFillTint="33"/>
            <w:vAlign w:val="center"/>
          </w:tcPr>
          <w:p w14:paraId="564058D9" w14:textId="77777777" w:rsidR="00994FA0" w:rsidRPr="005D5141" w:rsidRDefault="00994FA0" w:rsidP="00A2623E">
            <w:pPr>
              <w:spacing w:before="0"/>
              <w:jc w:val="center"/>
              <w:rPr>
                <w:rFonts w:cs="Arial"/>
                <w:b/>
                <w:bCs/>
                <w:i/>
                <w:iCs/>
                <w:lang w:val="sr-Cyrl-CS"/>
              </w:rPr>
            </w:pPr>
            <w:r w:rsidRPr="005D5141">
              <w:rPr>
                <w:rFonts w:cs="Arial"/>
                <w:b/>
                <w:bCs/>
                <w:i/>
                <w:iCs/>
                <w:lang w:val="sr-Cyrl-CS"/>
              </w:rPr>
              <w:t xml:space="preserve">УКУПНА ЦЕНА </w:t>
            </w:r>
            <w:r w:rsidRPr="005D5141">
              <w:rPr>
                <w:rFonts w:eastAsia="Arial Unicode MS" w:cs="Arial"/>
                <w:b/>
                <w:bCs/>
                <w:i/>
                <w:iCs/>
                <w:kern w:val="1"/>
                <w:lang w:val="sr-Cyrl-CS" w:eastAsia="ar-SA"/>
              </w:rPr>
              <w:t xml:space="preserve">дин. </w:t>
            </w:r>
            <w:r w:rsidRPr="005D5141">
              <w:rPr>
                <w:rFonts w:cs="Arial"/>
                <w:b/>
                <w:bCs/>
                <w:i/>
                <w:iCs/>
                <w:lang w:val="sr-Cyrl-CS"/>
              </w:rPr>
              <w:t>без ПДВ-а</w:t>
            </w:r>
          </w:p>
        </w:tc>
      </w:tr>
      <w:tr w:rsidR="00994FA0" w:rsidRPr="005D5141" w14:paraId="65CAAA93" w14:textId="77777777" w:rsidTr="00F93DB6">
        <w:trPr>
          <w:trHeight w:val="440"/>
        </w:trPr>
        <w:tc>
          <w:tcPr>
            <w:tcW w:w="5665" w:type="dxa"/>
            <w:vAlign w:val="center"/>
          </w:tcPr>
          <w:p w14:paraId="17B11A8E" w14:textId="3B225EDD" w:rsidR="00994FA0" w:rsidRPr="005D5141" w:rsidRDefault="00406A9B" w:rsidP="00406A9B">
            <w:pPr>
              <w:spacing w:before="0"/>
              <w:jc w:val="left"/>
              <w:rPr>
                <w:rFonts w:cs="Arial"/>
                <w:b/>
                <w:i/>
                <w:lang w:val="sr-Latn-RS"/>
              </w:rPr>
            </w:pPr>
            <w:r w:rsidRPr="005D5141">
              <w:rPr>
                <w:rFonts w:cs="Arial"/>
                <w:b/>
                <w:i/>
                <w:lang w:val="sr-Cyrl-RS"/>
              </w:rPr>
              <w:t>Хидраулика, пнеуматика и заптивке</w:t>
            </w:r>
            <w:r w:rsidR="00646CC4" w:rsidRPr="005D5141">
              <w:rPr>
                <w:rFonts w:cs="Arial"/>
                <w:b/>
                <w:i/>
                <w:lang w:val="sr-Latn-RS"/>
              </w:rPr>
              <w:t xml:space="preserve"> ЈН/4000/0</w:t>
            </w:r>
            <w:r w:rsidR="00646CC4" w:rsidRPr="005D5141">
              <w:rPr>
                <w:rFonts w:cs="Arial"/>
                <w:b/>
                <w:i/>
                <w:lang w:val="sr-Cyrl-RS"/>
              </w:rPr>
              <w:t>347</w:t>
            </w:r>
            <w:r w:rsidR="00646CC4" w:rsidRPr="005D5141">
              <w:rPr>
                <w:rFonts w:cs="Arial"/>
                <w:b/>
                <w:i/>
                <w:lang w:val="sr-Latn-RS"/>
              </w:rPr>
              <w:t>-1/2018</w:t>
            </w:r>
          </w:p>
        </w:tc>
        <w:tc>
          <w:tcPr>
            <w:tcW w:w="3969" w:type="dxa"/>
          </w:tcPr>
          <w:p w14:paraId="005485A4" w14:textId="77777777" w:rsidR="00994FA0" w:rsidRPr="005D5141" w:rsidRDefault="00994FA0" w:rsidP="00A2623E">
            <w:pPr>
              <w:spacing w:before="0"/>
              <w:jc w:val="center"/>
              <w:rPr>
                <w:rFonts w:cs="Arial"/>
                <w:b/>
                <w:bCs/>
                <w:i/>
                <w:iCs/>
                <w:lang w:val="sr-Cyrl-CS"/>
              </w:rPr>
            </w:pPr>
          </w:p>
          <w:p w14:paraId="4597A611" w14:textId="77777777" w:rsidR="00994FA0" w:rsidRPr="005D5141" w:rsidRDefault="00994FA0" w:rsidP="00A2623E">
            <w:pPr>
              <w:spacing w:before="0"/>
              <w:jc w:val="center"/>
              <w:rPr>
                <w:rFonts w:cs="Arial"/>
                <w:b/>
                <w:bCs/>
                <w:i/>
                <w:iCs/>
                <w:lang w:val="sr-Cyrl-CS"/>
              </w:rPr>
            </w:pPr>
          </w:p>
        </w:tc>
      </w:tr>
    </w:tbl>
    <w:p w14:paraId="56C45AA3" w14:textId="77777777" w:rsidR="002E6C14" w:rsidRPr="005D5141" w:rsidRDefault="002E6C14" w:rsidP="00CB7C3C">
      <w:pPr>
        <w:spacing w:before="0"/>
        <w:rPr>
          <w:rFonts w:cs="Arial"/>
          <w:b/>
          <w:bCs/>
          <w:i/>
          <w:iCs/>
          <w:u w:val="single"/>
          <w:lang w:val="sr-Cyrl-CS"/>
        </w:rPr>
      </w:pPr>
    </w:p>
    <w:p w14:paraId="075EA0F7" w14:textId="77777777" w:rsidR="000A6BBE" w:rsidRPr="005D5141" w:rsidRDefault="000A6BBE" w:rsidP="000A6BBE">
      <w:pPr>
        <w:spacing w:before="0"/>
        <w:jc w:val="center"/>
        <w:rPr>
          <w:rFonts w:cs="Arial"/>
          <w:b/>
          <w:bCs/>
          <w:i/>
          <w:iCs/>
          <w:u w:val="single"/>
          <w:lang w:val="sr-Cyrl-CS"/>
        </w:rPr>
      </w:pPr>
      <w:r w:rsidRPr="005D5141">
        <w:rPr>
          <w:rFonts w:cs="Arial"/>
          <w:b/>
          <w:bCs/>
          <w:i/>
          <w:iCs/>
          <w:u w:val="single"/>
          <w:lang w:val="sr-Cyrl-CS"/>
        </w:rPr>
        <w:t>КОМЕРЦИЈАЛНИ УСЛОВИ</w:t>
      </w:r>
    </w:p>
    <w:p w14:paraId="5451D123" w14:textId="77777777" w:rsidR="000A6BBE" w:rsidRPr="005D5141" w:rsidRDefault="000A6BBE" w:rsidP="00AE7C28">
      <w:pPr>
        <w:spacing w:before="0"/>
        <w:rPr>
          <w:rFonts w:cs="Arial"/>
          <w:b/>
          <w:bCs/>
          <w:i/>
          <w:iCs/>
          <w:u w:val="single"/>
          <w:lang w:val="sr-Cyrl-CS"/>
        </w:rPr>
      </w:pP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4291"/>
      </w:tblGrid>
      <w:tr w:rsidR="000A6BBE" w:rsidRPr="005D5141" w14:paraId="3D717736" w14:textId="77777777" w:rsidTr="008B3181">
        <w:trPr>
          <w:trHeight w:val="647"/>
        </w:trPr>
        <w:tc>
          <w:tcPr>
            <w:tcW w:w="5485" w:type="dxa"/>
            <w:shd w:val="clear" w:color="auto" w:fill="C6D9F1" w:themeFill="text2" w:themeFillTint="33"/>
            <w:vAlign w:val="center"/>
          </w:tcPr>
          <w:p w14:paraId="61D10866" w14:textId="77777777" w:rsidR="000A6BBE" w:rsidRPr="005D5141" w:rsidRDefault="000A6BBE" w:rsidP="00F93DB6">
            <w:pPr>
              <w:spacing w:before="0"/>
              <w:jc w:val="center"/>
              <w:rPr>
                <w:rFonts w:cs="Arial"/>
                <w:b/>
                <w:bCs/>
                <w:i/>
                <w:iCs/>
                <w:lang w:val="sr-Cyrl-CS"/>
              </w:rPr>
            </w:pPr>
            <w:r w:rsidRPr="005D5141">
              <w:rPr>
                <w:rFonts w:cs="Arial"/>
                <w:b/>
                <w:bCs/>
                <w:i/>
                <w:iCs/>
                <w:lang w:val="sr-Cyrl-CS"/>
              </w:rPr>
              <w:t>УСЛОВ НАРУЧИОЦА</w:t>
            </w:r>
          </w:p>
        </w:tc>
        <w:tc>
          <w:tcPr>
            <w:tcW w:w="4291" w:type="dxa"/>
            <w:shd w:val="clear" w:color="auto" w:fill="C6D9F1" w:themeFill="text2" w:themeFillTint="33"/>
            <w:vAlign w:val="center"/>
          </w:tcPr>
          <w:p w14:paraId="2B3C2558" w14:textId="77777777" w:rsidR="000A6BBE" w:rsidRPr="005D5141" w:rsidRDefault="000A6BBE" w:rsidP="00F93DB6">
            <w:pPr>
              <w:spacing w:before="0"/>
              <w:jc w:val="center"/>
              <w:rPr>
                <w:rFonts w:cs="Arial"/>
                <w:b/>
                <w:bCs/>
                <w:i/>
                <w:iCs/>
                <w:lang w:val="sr-Cyrl-CS"/>
              </w:rPr>
            </w:pPr>
            <w:r w:rsidRPr="005D5141">
              <w:rPr>
                <w:rFonts w:cs="Arial"/>
                <w:b/>
                <w:bCs/>
                <w:i/>
                <w:iCs/>
                <w:lang w:val="sr-Cyrl-CS"/>
              </w:rPr>
              <w:t>ПОНУДА ПОНУЂАЧА</w:t>
            </w:r>
          </w:p>
        </w:tc>
      </w:tr>
      <w:tr w:rsidR="000A6BBE" w:rsidRPr="005D5141" w14:paraId="52FB1EF8" w14:textId="77777777" w:rsidTr="008B3181">
        <w:tc>
          <w:tcPr>
            <w:tcW w:w="5485" w:type="dxa"/>
            <w:vAlign w:val="center"/>
          </w:tcPr>
          <w:p w14:paraId="44F72F14" w14:textId="77777777" w:rsidR="000A6BBE" w:rsidRPr="005D5141" w:rsidRDefault="000A6BBE" w:rsidP="00F93DB6">
            <w:pPr>
              <w:spacing w:before="0"/>
              <w:jc w:val="center"/>
              <w:rPr>
                <w:rFonts w:cs="Arial"/>
                <w:b/>
                <w:bCs/>
                <w:iCs/>
                <w:lang w:val="sr-Cyrl-CS"/>
              </w:rPr>
            </w:pPr>
            <w:r w:rsidRPr="005D5141">
              <w:rPr>
                <w:rFonts w:cs="Arial"/>
                <w:b/>
                <w:bCs/>
                <w:iCs/>
                <w:lang w:val="sr-Cyrl-CS"/>
              </w:rPr>
              <w:t>РОК И НАЧИН ПЛАЋАЊА:</w:t>
            </w:r>
          </w:p>
          <w:p w14:paraId="2BF0AB4C" w14:textId="77777777" w:rsidR="00646CC4" w:rsidRPr="005D5141" w:rsidRDefault="00646CC4" w:rsidP="00646CC4">
            <w:pPr>
              <w:pStyle w:val="KDParagraf"/>
              <w:spacing w:before="0"/>
              <w:rPr>
                <w:rFonts w:eastAsia="Calibri" w:cs="Arial"/>
              </w:rPr>
            </w:pPr>
            <w:r w:rsidRPr="005D5141">
              <w:rPr>
                <w:rFonts w:eastAsia="Calibri" w:cs="Arial"/>
              </w:rPr>
              <w:t xml:space="preserve">Плаћање добара која су предмет ове </w:t>
            </w:r>
            <w:r w:rsidRPr="005D5141">
              <w:rPr>
                <w:rFonts w:eastAsia="Calibri" w:cs="Arial"/>
                <w:lang w:val="sr-Cyrl-RS"/>
              </w:rPr>
              <w:t xml:space="preserve">јавне </w:t>
            </w:r>
            <w:r w:rsidRPr="005D5141">
              <w:rPr>
                <w:rFonts w:eastAsia="Calibri" w:cs="Arial"/>
              </w:rPr>
              <w:t xml:space="preserve">набавке Наручилац ће извршити </w:t>
            </w:r>
            <w:r w:rsidRPr="00FC1536">
              <w:rPr>
                <w:rFonts w:eastAsia="Calibri" w:cs="Arial"/>
                <w:lang w:val="ru-RU"/>
              </w:rPr>
              <w:t>по потписивању Записника о квалитативном и квантитативном пријему добара од стране овлашћених представника Наручиоца и Понуђача - без примедби</w:t>
            </w:r>
            <w:r>
              <w:rPr>
                <w:rFonts w:eastAsia="Calibri" w:cs="Arial"/>
                <w:lang w:val="ru-RU"/>
              </w:rPr>
              <w:t>,</w:t>
            </w:r>
            <w:r w:rsidRPr="005D5141">
              <w:rPr>
                <w:rFonts w:eastAsia="Calibri" w:cs="Arial"/>
              </w:rPr>
              <w:t xml:space="preserve"> на текући рачун </w:t>
            </w:r>
            <w:r>
              <w:rPr>
                <w:rFonts w:eastAsia="Calibri" w:cs="Arial"/>
                <w:lang w:val="sr-Cyrl-RS"/>
              </w:rPr>
              <w:t>П</w:t>
            </w:r>
            <w:r w:rsidRPr="005D5141">
              <w:rPr>
                <w:rFonts w:eastAsia="Calibri" w:cs="Arial"/>
                <w:lang w:val="sr-Cyrl-RS"/>
              </w:rPr>
              <w:t>онуђача</w:t>
            </w:r>
            <w:r w:rsidRPr="005D5141">
              <w:rPr>
                <w:rFonts w:eastAsia="Calibri" w:cs="Arial"/>
              </w:rPr>
              <w:t>, у року</w:t>
            </w:r>
            <w:r w:rsidRPr="005D5141">
              <w:rPr>
                <w:rFonts w:eastAsia="Calibri" w:cs="Arial"/>
                <w:lang w:val="sr-Cyrl-RS"/>
              </w:rPr>
              <w:t xml:space="preserve"> </w:t>
            </w:r>
            <w:r w:rsidRPr="005D5141">
              <w:rPr>
                <w:rFonts w:eastAsia="Calibri" w:cs="Arial"/>
              </w:rPr>
              <w:t>од 45</w:t>
            </w:r>
            <w:r w:rsidRPr="005D5141">
              <w:rPr>
                <w:rFonts w:eastAsia="Calibri" w:cs="Arial"/>
                <w:lang w:val="sr-Cyrl-RS"/>
              </w:rPr>
              <w:t xml:space="preserve"> (словима:четрдесетпет)</w:t>
            </w:r>
            <w:r w:rsidRPr="005D5141">
              <w:rPr>
                <w:rFonts w:eastAsia="Calibri" w:cs="Arial"/>
              </w:rPr>
              <w:t xml:space="preserve"> </w:t>
            </w:r>
            <w:r w:rsidRPr="005D5141">
              <w:rPr>
                <w:rFonts w:eastAsia="Calibri" w:cs="Arial"/>
                <w:lang w:val="sr-Cyrl-RS"/>
              </w:rPr>
              <w:t xml:space="preserve">календарских </w:t>
            </w:r>
            <w:r w:rsidRPr="005D5141">
              <w:rPr>
                <w:rFonts w:eastAsia="Calibri" w:cs="Arial"/>
              </w:rPr>
              <w:t xml:space="preserve">дана од дана пријема исправног рачуна </w:t>
            </w:r>
            <w:r>
              <w:rPr>
                <w:rFonts w:eastAsia="Calibri" w:cs="Arial"/>
                <w:lang w:val="sr-Cyrl-RS"/>
              </w:rPr>
              <w:t xml:space="preserve">са обавезним прилозима, </w:t>
            </w:r>
            <w:r w:rsidRPr="005D5141">
              <w:rPr>
                <w:rFonts w:eastAsia="Calibri" w:cs="Arial"/>
              </w:rPr>
              <w:t xml:space="preserve">на писарници </w:t>
            </w:r>
            <w:r w:rsidRPr="005D5141">
              <w:rPr>
                <w:rFonts w:eastAsia="Calibri" w:cs="Arial"/>
                <w:lang w:val="sr-Cyrl-RS"/>
              </w:rPr>
              <w:t>Наручиоца</w:t>
            </w:r>
            <w:r w:rsidRPr="005D5141">
              <w:rPr>
                <w:rFonts w:eastAsia="Calibri" w:cs="Arial"/>
              </w:rPr>
              <w:t>.</w:t>
            </w:r>
          </w:p>
          <w:p w14:paraId="7FA44FE8" w14:textId="234868FE" w:rsidR="000A6BBE" w:rsidRPr="005D5141" w:rsidRDefault="000A6BBE" w:rsidP="00F93DB6">
            <w:pPr>
              <w:spacing w:before="0"/>
              <w:rPr>
                <w:rFonts w:cs="Arial"/>
                <w:b/>
                <w:bCs/>
                <w:iCs/>
                <w:lang w:val="sr-Cyrl-CS"/>
              </w:rPr>
            </w:pPr>
          </w:p>
        </w:tc>
        <w:tc>
          <w:tcPr>
            <w:tcW w:w="4291" w:type="dxa"/>
            <w:vAlign w:val="center"/>
          </w:tcPr>
          <w:p w14:paraId="01EC7924" w14:textId="77777777" w:rsidR="00F93DB6" w:rsidRPr="005D5141" w:rsidRDefault="00F93DB6" w:rsidP="00F93DB6">
            <w:pPr>
              <w:spacing w:before="0"/>
              <w:jc w:val="center"/>
              <w:rPr>
                <w:rFonts w:cs="Arial"/>
                <w:b/>
                <w:bCs/>
                <w:iCs/>
                <w:color w:val="000000" w:themeColor="text1"/>
                <w:lang w:val="sr-Cyrl-CS"/>
              </w:rPr>
            </w:pPr>
          </w:p>
          <w:p w14:paraId="0FA15619" w14:textId="77777777" w:rsidR="00F93DB6" w:rsidRPr="005D5141" w:rsidRDefault="00F93DB6" w:rsidP="00F93DB6">
            <w:pPr>
              <w:spacing w:before="0"/>
              <w:jc w:val="center"/>
              <w:rPr>
                <w:rFonts w:cs="Arial"/>
                <w:b/>
                <w:bCs/>
                <w:iCs/>
                <w:lang w:val="sr-Cyrl-CS"/>
              </w:rPr>
            </w:pPr>
            <w:r w:rsidRPr="005D5141">
              <w:rPr>
                <w:rFonts w:cs="Arial"/>
                <w:b/>
                <w:bCs/>
                <w:iCs/>
                <w:lang w:val="sr-Cyrl-CS"/>
              </w:rPr>
              <w:t>РОК И НАЧИН ПЛАЋАЊА:</w:t>
            </w:r>
          </w:p>
          <w:p w14:paraId="7E5A5D5D" w14:textId="5D44469E" w:rsidR="00646CC4" w:rsidRPr="005D5141" w:rsidRDefault="00646CC4" w:rsidP="00646CC4">
            <w:pPr>
              <w:jc w:val="center"/>
              <w:rPr>
                <w:rFonts w:cs="Arial"/>
                <w:color w:val="000000" w:themeColor="text1"/>
                <w:lang w:val="sr-Cyrl-RS" w:eastAsia="zh-CN"/>
              </w:rPr>
            </w:pPr>
            <w:r w:rsidRPr="005D5141">
              <w:rPr>
                <w:rFonts w:cs="Arial"/>
                <w:color w:val="000000" w:themeColor="text1"/>
                <w:lang w:val="sr-Cyrl-RS" w:eastAsia="zh-CN"/>
              </w:rPr>
              <w:t xml:space="preserve">Сагласан са </w:t>
            </w:r>
            <w:r>
              <w:rPr>
                <w:rFonts w:cs="Arial"/>
                <w:color w:val="000000" w:themeColor="text1"/>
                <w:lang w:val="sr-Cyrl-RS" w:eastAsia="zh-CN"/>
              </w:rPr>
              <w:t>условом</w:t>
            </w:r>
            <w:r w:rsidRPr="005D5141">
              <w:rPr>
                <w:rFonts w:cs="Arial"/>
                <w:color w:val="000000" w:themeColor="text1"/>
                <w:lang w:val="sr-Cyrl-RS" w:eastAsia="zh-CN"/>
              </w:rPr>
              <w:t xml:space="preserve"> Наручиоца:</w:t>
            </w:r>
          </w:p>
          <w:p w14:paraId="6BBCAF05" w14:textId="77777777" w:rsidR="00646CC4" w:rsidRPr="005D5141" w:rsidRDefault="00646CC4" w:rsidP="00646CC4">
            <w:pPr>
              <w:jc w:val="center"/>
              <w:rPr>
                <w:rFonts w:cs="Arial"/>
                <w:color w:val="000000" w:themeColor="text1"/>
                <w:lang w:val="sr-Cyrl-RS" w:eastAsia="zh-CN"/>
              </w:rPr>
            </w:pPr>
            <w:r w:rsidRPr="005D5141">
              <w:rPr>
                <w:rFonts w:cs="Arial"/>
                <w:color w:val="000000" w:themeColor="text1"/>
                <w:lang w:val="sr-Cyrl-RS" w:eastAsia="zh-CN"/>
              </w:rPr>
              <w:t>ДА – НЕ</w:t>
            </w:r>
          </w:p>
          <w:p w14:paraId="0D5A0EEC" w14:textId="409344EF" w:rsidR="00333590" w:rsidRPr="005D5141" w:rsidRDefault="00646CC4" w:rsidP="00646CC4">
            <w:pPr>
              <w:pStyle w:val="KDParagraf"/>
              <w:spacing w:before="0"/>
              <w:jc w:val="center"/>
              <w:rPr>
                <w:rFonts w:eastAsia="Calibri" w:cs="Arial"/>
                <w:lang w:val="sr-Cyrl-RS"/>
              </w:rPr>
            </w:pPr>
            <w:r w:rsidRPr="005D5141">
              <w:rPr>
                <w:rFonts w:cs="Arial"/>
                <w:color w:val="000000" w:themeColor="text1"/>
                <w:lang w:val="sr-Cyrl-RS" w:eastAsia="zh-CN"/>
              </w:rPr>
              <w:t>(заокружити)</w:t>
            </w:r>
          </w:p>
        </w:tc>
      </w:tr>
      <w:tr w:rsidR="000A6BBE" w:rsidRPr="005D5141" w14:paraId="3AEF3FA0" w14:textId="77777777" w:rsidTr="008B3181">
        <w:trPr>
          <w:trHeight w:val="1666"/>
        </w:trPr>
        <w:tc>
          <w:tcPr>
            <w:tcW w:w="5485" w:type="dxa"/>
          </w:tcPr>
          <w:p w14:paraId="06DFE285" w14:textId="50563541" w:rsidR="000A6BBE" w:rsidRPr="005D5141" w:rsidRDefault="000A6BBE" w:rsidP="006554AA">
            <w:pPr>
              <w:spacing w:before="0"/>
              <w:jc w:val="center"/>
              <w:rPr>
                <w:rFonts w:cs="Arial"/>
                <w:b/>
                <w:bCs/>
                <w:iCs/>
                <w:color w:val="000000" w:themeColor="text1"/>
                <w:lang w:val="sr-Cyrl-CS"/>
              </w:rPr>
            </w:pPr>
            <w:r w:rsidRPr="005D5141">
              <w:rPr>
                <w:rFonts w:cs="Arial"/>
                <w:b/>
                <w:bCs/>
                <w:iCs/>
                <w:color w:val="000000" w:themeColor="text1"/>
                <w:lang w:val="sr-Cyrl-CS"/>
              </w:rPr>
              <w:t xml:space="preserve">РОК </w:t>
            </w:r>
            <w:r w:rsidR="002D0FD8">
              <w:rPr>
                <w:rFonts w:cs="Arial"/>
                <w:b/>
                <w:bCs/>
                <w:iCs/>
                <w:color w:val="000000" w:themeColor="text1"/>
                <w:lang w:val="sr-Cyrl-CS"/>
              </w:rPr>
              <w:t xml:space="preserve">И ДИНАМИКА </w:t>
            </w:r>
            <w:r w:rsidRPr="005D5141">
              <w:rPr>
                <w:rFonts w:cs="Arial"/>
                <w:b/>
                <w:bCs/>
                <w:iCs/>
                <w:color w:val="000000" w:themeColor="text1"/>
                <w:lang w:val="sr-Cyrl-CS"/>
              </w:rPr>
              <w:t>ИСПОРУКЕ:</w:t>
            </w:r>
          </w:p>
          <w:p w14:paraId="60CA5390" w14:textId="77777777" w:rsidR="006554AA" w:rsidRPr="005D5141" w:rsidRDefault="006554AA" w:rsidP="006554AA">
            <w:pPr>
              <w:spacing w:before="0"/>
              <w:jc w:val="center"/>
              <w:rPr>
                <w:rFonts w:cs="Arial"/>
                <w:b/>
                <w:bCs/>
                <w:iCs/>
                <w:color w:val="000000" w:themeColor="text1"/>
                <w:lang w:val="sr-Cyrl-CS"/>
              </w:rPr>
            </w:pPr>
          </w:p>
          <w:p w14:paraId="24C98132" w14:textId="4753F172" w:rsidR="00A2623E" w:rsidRPr="002D0FD8" w:rsidRDefault="002D0FD8" w:rsidP="002D0FD8">
            <w:pPr>
              <w:pStyle w:val="ListParagraph"/>
              <w:autoSpaceDE w:val="0"/>
              <w:autoSpaceDN w:val="0"/>
              <w:adjustRightInd w:val="0"/>
              <w:spacing w:before="0" w:after="0" w:line="240" w:lineRule="auto"/>
              <w:ind w:left="0"/>
              <w:contextualSpacing w:val="0"/>
              <w:jc w:val="center"/>
              <w:rPr>
                <w:rFonts w:ascii="Arial" w:hAnsi="Arial" w:cs="Arial"/>
                <w:color w:val="000000" w:themeColor="text1"/>
                <w:lang w:val="sr-Cyrl-RS"/>
              </w:rPr>
            </w:pPr>
            <w:r w:rsidRPr="002D0FD8">
              <w:rPr>
                <w:rFonts w:ascii="Arial" w:hAnsi="Arial" w:cs="Arial"/>
                <w:lang w:val="sr-Cyrl-RS"/>
              </w:rPr>
              <w:t>Сукцесивно, у три транше, у року од</w:t>
            </w:r>
            <w:r w:rsidRPr="002D0FD8">
              <w:rPr>
                <w:rFonts w:ascii="Arial" w:hAnsi="Arial" w:cs="Arial"/>
              </w:rPr>
              <w:t xml:space="preserve"> </w:t>
            </w:r>
            <w:r w:rsidRPr="002D0FD8">
              <w:rPr>
                <w:rFonts w:ascii="Arial" w:hAnsi="Arial" w:cs="Arial"/>
                <w:lang w:val="sr-Latn-RS"/>
              </w:rPr>
              <w:t>9</w:t>
            </w:r>
            <w:r w:rsidRPr="002D0FD8">
              <w:rPr>
                <w:rFonts w:ascii="Arial" w:hAnsi="Arial" w:cs="Arial"/>
                <w:lang w:val="sr-Cyrl-RS"/>
              </w:rPr>
              <w:t xml:space="preserve">0 </w:t>
            </w:r>
            <w:r w:rsidRPr="002D0FD8">
              <w:rPr>
                <w:rFonts w:ascii="Arial" w:hAnsi="Arial" w:cs="Arial"/>
                <w:lang w:val="sr-Latn-RS"/>
              </w:rPr>
              <w:t>(</w:t>
            </w:r>
            <w:r w:rsidRPr="002D0FD8">
              <w:rPr>
                <w:rFonts w:ascii="Arial" w:hAnsi="Arial" w:cs="Arial"/>
              </w:rPr>
              <w:t>словима:</w:t>
            </w:r>
            <w:r w:rsidRPr="002D0FD8">
              <w:rPr>
                <w:rFonts w:ascii="Arial" w:hAnsi="Arial" w:cs="Arial"/>
                <w:lang w:val="sr-Cyrl-RS"/>
              </w:rPr>
              <w:t>деведесет</w:t>
            </w:r>
            <w:r w:rsidRPr="002D0FD8">
              <w:rPr>
                <w:rFonts w:ascii="Arial" w:hAnsi="Arial" w:cs="Arial"/>
              </w:rPr>
              <w:t xml:space="preserve">) </w:t>
            </w:r>
            <w:r w:rsidRPr="002D0FD8">
              <w:rPr>
                <w:rFonts w:ascii="Arial" w:hAnsi="Arial" w:cs="Arial"/>
                <w:lang w:val="sr-Cyrl-RS"/>
              </w:rPr>
              <w:t>календарских</w:t>
            </w:r>
            <w:r w:rsidRPr="002D0FD8">
              <w:rPr>
                <w:rFonts w:ascii="Arial" w:hAnsi="Arial" w:cs="Arial"/>
                <w:lang w:val="sr-Latn-RS"/>
              </w:rPr>
              <w:t xml:space="preserve"> </w:t>
            </w:r>
            <w:r w:rsidRPr="002D0FD8">
              <w:rPr>
                <w:rFonts w:ascii="Arial" w:hAnsi="Arial" w:cs="Arial"/>
              </w:rPr>
              <w:t xml:space="preserve">дана од ступања </w:t>
            </w:r>
            <w:r>
              <w:rPr>
                <w:rFonts w:ascii="Arial" w:hAnsi="Arial" w:cs="Arial"/>
                <w:lang w:val="sr-Cyrl-RS"/>
              </w:rPr>
              <w:t>У</w:t>
            </w:r>
            <w:r w:rsidRPr="002D0FD8">
              <w:rPr>
                <w:rFonts w:ascii="Arial" w:hAnsi="Arial" w:cs="Arial"/>
              </w:rPr>
              <w:t xml:space="preserve">говора на снагу, </w:t>
            </w:r>
            <w:r w:rsidRPr="002D0FD8">
              <w:rPr>
                <w:rFonts w:ascii="Arial" w:hAnsi="Arial" w:cs="Arial"/>
                <w:lang w:val="sr-Cyrl-RS"/>
              </w:rPr>
              <w:t>по динамици</w:t>
            </w:r>
            <w:r w:rsidRPr="002D0FD8">
              <w:rPr>
                <w:rFonts w:ascii="Arial" w:hAnsi="Arial" w:cs="Arial"/>
                <w:color w:val="000000" w:themeColor="text1"/>
                <w:lang w:val="sr-Latn-RS"/>
              </w:rPr>
              <w:t xml:space="preserve"> </w:t>
            </w:r>
            <w:r>
              <w:rPr>
                <w:rFonts w:ascii="Arial" w:hAnsi="Arial" w:cs="Arial"/>
                <w:color w:val="000000" w:themeColor="text1"/>
                <w:lang w:val="sr-Cyrl-RS"/>
              </w:rPr>
              <w:t>наведеној у тачки 3.3. техничке спецификације</w:t>
            </w:r>
          </w:p>
        </w:tc>
        <w:tc>
          <w:tcPr>
            <w:tcW w:w="4291" w:type="dxa"/>
            <w:vAlign w:val="center"/>
          </w:tcPr>
          <w:p w14:paraId="49EBE6BB" w14:textId="5BCD40CC" w:rsidR="00A623B6" w:rsidRPr="005D5141" w:rsidRDefault="00A623B6" w:rsidP="00F93DB6">
            <w:pPr>
              <w:spacing w:before="0"/>
              <w:jc w:val="center"/>
              <w:rPr>
                <w:rFonts w:cs="Arial"/>
                <w:b/>
                <w:bCs/>
                <w:iCs/>
                <w:color w:val="000000" w:themeColor="text1"/>
                <w:lang w:val="sr-Cyrl-CS"/>
              </w:rPr>
            </w:pPr>
            <w:r w:rsidRPr="005D5141">
              <w:rPr>
                <w:rFonts w:cs="Arial"/>
                <w:b/>
                <w:bCs/>
                <w:iCs/>
                <w:color w:val="000000" w:themeColor="text1"/>
                <w:lang w:val="sr-Cyrl-CS"/>
              </w:rPr>
              <w:t xml:space="preserve">РОК </w:t>
            </w:r>
            <w:r w:rsidR="002D0FD8">
              <w:rPr>
                <w:rFonts w:cs="Arial"/>
                <w:b/>
                <w:bCs/>
                <w:iCs/>
                <w:color w:val="000000" w:themeColor="text1"/>
                <w:lang w:val="sr-Cyrl-CS"/>
              </w:rPr>
              <w:t xml:space="preserve"> И ДИНАМИКА </w:t>
            </w:r>
            <w:r w:rsidRPr="005D5141">
              <w:rPr>
                <w:rFonts w:cs="Arial"/>
                <w:b/>
                <w:bCs/>
                <w:iCs/>
                <w:color w:val="000000" w:themeColor="text1"/>
                <w:lang w:val="sr-Cyrl-CS"/>
              </w:rPr>
              <w:t>ИСПОРУКЕ:</w:t>
            </w:r>
          </w:p>
          <w:p w14:paraId="4CF495FA" w14:textId="77777777" w:rsidR="006554AA" w:rsidRPr="005D5141" w:rsidRDefault="006554AA" w:rsidP="00F93DB6">
            <w:pPr>
              <w:spacing w:before="0"/>
              <w:jc w:val="center"/>
              <w:rPr>
                <w:rFonts w:cs="Arial"/>
                <w:b/>
                <w:bCs/>
                <w:iCs/>
                <w:color w:val="000000" w:themeColor="text1"/>
                <w:lang w:val="sr-Cyrl-CS"/>
              </w:rPr>
            </w:pPr>
          </w:p>
          <w:p w14:paraId="7E4F64FA" w14:textId="130C0CDD" w:rsidR="002D0FD8" w:rsidRPr="005D5141" w:rsidRDefault="002D0FD8" w:rsidP="002D0FD8">
            <w:pPr>
              <w:jc w:val="center"/>
              <w:rPr>
                <w:rFonts w:cs="Arial"/>
                <w:color w:val="000000" w:themeColor="text1"/>
                <w:lang w:val="sr-Cyrl-RS" w:eastAsia="zh-CN"/>
              </w:rPr>
            </w:pPr>
            <w:r w:rsidRPr="005D5141">
              <w:rPr>
                <w:rFonts w:cs="Arial"/>
                <w:color w:val="000000" w:themeColor="text1"/>
                <w:lang w:val="sr-Cyrl-RS" w:eastAsia="zh-CN"/>
              </w:rPr>
              <w:t xml:space="preserve">Сагласан са </w:t>
            </w:r>
            <w:r>
              <w:rPr>
                <w:rFonts w:cs="Arial"/>
                <w:color w:val="000000" w:themeColor="text1"/>
                <w:lang w:val="sr-Cyrl-RS" w:eastAsia="zh-CN"/>
              </w:rPr>
              <w:t>условом</w:t>
            </w:r>
            <w:r w:rsidRPr="005D5141">
              <w:rPr>
                <w:rFonts w:cs="Arial"/>
                <w:color w:val="000000" w:themeColor="text1"/>
                <w:lang w:val="sr-Cyrl-RS" w:eastAsia="zh-CN"/>
              </w:rPr>
              <w:t xml:space="preserve"> Наручиоца:</w:t>
            </w:r>
          </w:p>
          <w:p w14:paraId="46E1B78B" w14:textId="77777777" w:rsidR="002D0FD8" w:rsidRPr="005D5141" w:rsidRDefault="002D0FD8" w:rsidP="002D0FD8">
            <w:pPr>
              <w:jc w:val="center"/>
              <w:rPr>
                <w:rFonts w:cs="Arial"/>
                <w:color w:val="000000" w:themeColor="text1"/>
                <w:lang w:val="sr-Cyrl-RS" w:eastAsia="zh-CN"/>
              </w:rPr>
            </w:pPr>
            <w:r w:rsidRPr="005D5141">
              <w:rPr>
                <w:rFonts w:cs="Arial"/>
                <w:color w:val="000000" w:themeColor="text1"/>
                <w:lang w:val="sr-Cyrl-RS" w:eastAsia="zh-CN"/>
              </w:rPr>
              <w:t>ДА – НЕ</w:t>
            </w:r>
          </w:p>
          <w:p w14:paraId="4E5C0C59" w14:textId="5C4B188D" w:rsidR="00A623B6" w:rsidRPr="005D5141" w:rsidRDefault="002D0FD8" w:rsidP="002D0FD8">
            <w:pPr>
              <w:spacing w:before="0"/>
              <w:jc w:val="center"/>
              <w:rPr>
                <w:rFonts w:cs="Arial"/>
                <w:bCs/>
                <w:iCs/>
                <w:color w:val="000000" w:themeColor="text1"/>
                <w:lang w:val="sr-Cyrl-CS"/>
              </w:rPr>
            </w:pPr>
            <w:r w:rsidRPr="005D5141">
              <w:rPr>
                <w:rFonts w:cs="Arial"/>
                <w:color w:val="000000" w:themeColor="text1"/>
                <w:lang w:val="sr-Cyrl-RS" w:eastAsia="zh-CN"/>
              </w:rPr>
              <w:t>(заокружити)</w:t>
            </w:r>
          </w:p>
          <w:p w14:paraId="29E7C14C" w14:textId="28BA1FF5" w:rsidR="002E6C14" w:rsidRPr="005D5141" w:rsidRDefault="002E6C14" w:rsidP="00F93DB6">
            <w:pPr>
              <w:spacing w:before="0"/>
              <w:rPr>
                <w:rFonts w:cs="Arial"/>
                <w:bCs/>
                <w:iCs/>
                <w:color w:val="000000" w:themeColor="text1"/>
                <w:lang w:val="sr-Cyrl-CS"/>
              </w:rPr>
            </w:pPr>
          </w:p>
        </w:tc>
      </w:tr>
      <w:tr w:rsidR="00F8420E" w:rsidRPr="005D5141" w14:paraId="218794F7" w14:textId="77FF2293" w:rsidTr="008B3181">
        <w:trPr>
          <w:trHeight w:val="2962"/>
        </w:trPr>
        <w:tc>
          <w:tcPr>
            <w:tcW w:w="5485" w:type="dxa"/>
          </w:tcPr>
          <w:p w14:paraId="2009B957" w14:textId="77777777" w:rsidR="00F8420E" w:rsidRPr="005D5141" w:rsidRDefault="00F8420E" w:rsidP="006554AA">
            <w:pPr>
              <w:spacing w:before="0"/>
              <w:jc w:val="center"/>
              <w:rPr>
                <w:rFonts w:cs="Arial"/>
                <w:b/>
                <w:bCs/>
                <w:iCs/>
                <w:lang w:val="sr-Cyrl-CS"/>
              </w:rPr>
            </w:pPr>
            <w:r w:rsidRPr="005D5141">
              <w:rPr>
                <w:rFonts w:cs="Arial"/>
                <w:b/>
                <w:bCs/>
                <w:iCs/>
                <w:lang w:val="sr-Cyrl-CS"/>
              </w:rPr>
              <w:t>ГАРАНТНИ РОК:</w:t>
            </w:r>
          </w:p>
          <w:p w14:paraId="5441376B" w14:textId="77777777" w:rsidR="008B3181" w:rsidRDefault="008B3181" w:rsidP="008B3181">
            <w:pPr>
              <w:rPr>
                <w:rFonts w:eastAsia="Calibri" w:cs="Arial"/>
                <w:lang w:val="ru-RU"/>
              </w:rPr>
            </w:pPr>
            <w:r w:rsidRPr="004B69B7">
              <w:rPr>
                <w:rFonts w:cs="Arial"/>
                <w:lang w:val="ru-RU" w:eastAsia="zh-CN"/>
              </w:rPr>
              <w:t xml:space="preserve">Гарантни рoк минимум 12 (словима: дванаест) месеци од дана када је извршен квалитативни пријем  добара. </w:t>
            </w:r>
            <w:r w:rsidRPr="004B69B7">
              <w:rPr>
                <w:lang w:val="sr-Cyrl-RS"/>
              </w:rPr>
              <w:t xml:space="preserve">Гарантни рок ће се рачунати од дана потписивања </w:t>
            </w:r>
            <w:r w:rsidRPr="004B69B7">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p>
          <w:p w14:paraId="7CC8CF02" w14:textId="77777777" w:rsidR="008B3181" w:rsidRPr="004B69B7" w:rsidRDefault="008B3181" w:rsidP="008B3181"/>
          <w:p w14:paraId="55DE634F" w14:textId="0A0B2211" w:rsidR="00A623B6" w:rsidRPr="00AD617A" w:rsidRDefault="00AD617A" w:rsidP="006554AA">
            <w:pPr>
              <w:jc w:val="center"/>
              <w:rPr>
                <w:rFonts w:cs="Arial"/>
                <w:bCs/>
                <w:iCs/>
                <w:color w:val="00B0F0"/>
                <w:lang w:val="sr-Cyrl-RS"/>
              </w:rPr>
            </w:pPr>
            <w:r w:rsidRPr="00AD617A">
              <w:rPr>
                <w:rFonts w:cs="Arial"/>
                <w:bCs/>
                <w:iCs/>
                <w:lang w:val="sr-Cyrl-RS"/>
              </w:rPr>
              <w:t>Напомена: Гарантни рок је резервни критеријум</w:t>
            </w:r>
          </w:p>
        </w:tc>
        <w:tc>
          <w:tcPr>
            <w:tcW w:w="4291" w:type="dxa"/>
            <w:shd w:val="clear" w:color="auto" w:fill="auto"/>
          </w:tcPr>
          <w:p w14:paraId="25E3438C" w14:textId="1763584A" w:rsidR="00F8420E" w:rsidRPr="005D5141" w:rsidRDefault="006554AA" w:rsidP="006554AA">
            <w:pPr>
              <w:spacing w:before="0"/>
              <w:rPr>
                <w:rFonts w:cs="Arial"/>
                <w:b/>
                <w:bCs/>
                <w:iCs/>
                <w:lang w:val="sr-Cyrl-CS"/>
              </w:rPr>
            </w:pPr>
            <w:r w:rsidRPr="005D5141">
              <w:rPr>
                <w:rFonts w:cs="Arial"/>
                <w:b/>
                <w:bCs/>
                <w:iCs/>
                <w:lang w:val="sr-Cyrl-CS"/>
              </w:rPr>
              <w:t xml:space="preserve">                       </w:t>
            </w:r>
            <w:r w:rsidR="00F8420E" w:rsidRPr="005D5141">
              <w:rPr>
                <w:rFonts w:cs="Arial"/>
                <w:b/>
                <w:bCs/>
                <w:iCs/>
                <w:lang w:val="sr-Cyrl-CS"/>
              </w:rPr>
              <w:t>ГАРАНТНИ РОК:</w:t>
            </w:r>
          </w:p>
          <w:p w14:paraId="593EC92D" w14:textId="77777777" w:rsidR="006554AA" w:rsidRPr="005D5141" w:rsidRDefault="006554AA" w:rsidP="006554AA">
            <w:pPr>
              <w:spacing w:before="0"/>
              <w:rPr>
                <w:rFonts w:cs="Arial"/>
                <w:b/>
                <w:bCs/>
                <w:iCs/>
                <w:lang w:val="sr-Cyrl-CS"/>
              </w:rPr>
            </w:pPr>
          </w:p>
          <w:p w14:paraId="4B28DA44" w14:textId="794A2F6D" w:rsidR="008B3181" w:rsidRPr="004B69B7" w:rsidRDefault="00F8420E" w:rsidP="008B3181">
            <w:r w:rsidRPr="005D5141">
              <w:rPr>
                <w:rFonts w:cs="Arial"/>
                <w:lang w:val="sr-Latn-RS"/>
              </w:rPr>
              <w:t xml:space="preserve"> </w:t>
            </w:r>
            <w:r w:rsidR="00C937F0" w:rsidRPr="005D5141">
              <w:rPr>
                <w:rFonts w:eastAsia="Lucida Sans Unicode" w:cs="Arial"/>
                <w:color w:val="000000"/>
                <w:kern w:val="1"/>
                <w:lang w:val="sr-Cyrl-RS" w:eastAsia="zh-CN" w:bidi="hi-IN"/>
              </w:rPr>
              <w:t xml:space="preserve"> </w:t>
            </w:r>
            <w:r w:rsidR="008B3181">
              <w:rPr>
                <w:rFonts w:eastAsia="Lucida Sans Unicode" w:cs="Arial"/>
                <w:color w:val="000000"/>
                <w:kern w:val="1"/>
                <w:lang w:val="sr-Cyrl-RS" w:eastAsia="zh-CN" w:bidi="hi-IN"/>
              </w:rPr>
              <w:t xml:space="preserve">____(словима:___________________) </w:t>
            </w:r>
            <w:r w:rsidR="00C937F0" w:rsidRPr="005D5141">
              <w:rPr>
                <w:rFonts w:eastAsia="Lucida Sans Unicode" w:cs="Arial"/>
                <w:color w:val="000000"/>
                <w:kern w:val="1"/>
                <w:lang w:val="sr-Cyrl-RS" w:eastAsia="zh-CN" w:bidi="hi-IN"/>
              </w:rPr>
              <w:t>месеци од дана када је извршен квалитативни пријем  добара.</w:t>
            </w:r>
            <w:r w:rsidR="008B3181">
              <w:rPr>
                <w:rFonts w:eastAsia="Lucida Sans Unicode" w:cs="Arial"/>
                <w:color w:val="000000"/>
                <w:kern w:val="1"/>
                <w:lang w:val="sr-Cyrl-RS" w:eastAsia="zh-CN" w:bidi="hi-IN"/>
              </w:rPr>
              <w:t xml:space="preserve"> </w:t>
            </w:r>
            <w:r w:rsidR="008B3181" w:rsidRPr="004B69B7">
              <w:rPr>
                <w:lang w:val="sr-Cyrl-RS"/>
              </w:rPr>
              <w:t xml:space="preserve"> Гарантни рок ће се рачунати од дана потписивања </w:t>
            </w:r>
            <w:r w:rsidR="008B3181" w:rsidRPr="004B69B7">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p>
          <w:p w14:paraId="11DE541F" w14:textId="464F8399" w:rsidR="00F8420E" w:rsidRPr="005D5141" w:rsidRDefault="00F8420E" w:rsidP="005A01E1"/>
        </w:tc>
      </w:tr>
      <w:tr w:rsidR="000A6BBE" w:rsidRPr="005D5141" w14:paraId="2A3F0764" w14:textId="77777777" w:rsidTr="008B3181">
        <w:trPr>
          <w:trHeight w:val="818"/>
        </w:trPr>
        <w:tc>
          <w:tcPr>
            <w:tcW w:w="5485" w:type="dxa"/>
            <w:vAlign w:val="center"/>
          </w:tcPr>
          <w:p w14:paraId="144F30AB" w14:textId="4BF22DC2" w:rsidR="00994FA0" w:rsidRPr="005D5141" w:rsidRDefault="008B3181" w:rsidP="008B3181">
            <w:pPr>
              <w:spacing w:before="0"/>
              <w:jc w:val="center"/>
              <w:rPr>
                <w:rFonts w:cs="Arial"/>
                <w:color w:val="000000" w:themeColor="text1"/>
                <w:lang w:val="sr-Cyrl-RS" w:eastAsia="zh-CN"/>
              </w:rPr>
            </w:pPr>
            <w:r>
              <w:rPr>
                <w:rFonts w:cs="Arial"/>
                <w:b/>
                <w:bCs/>
                <w:iCs/>
                <w:lang w:val="sr-Cyrl-CS"/>
              </w:rPr>
              <w:t>МЕСТО ИСПОРУКЕ</w:t>
            </w:r>
            <w:r w:rsidR="000A6BBE" w:rsidRPr="005D5141">
              <w:rPr>
                <w:rFonts w:cs="Arial"/>
                <w:b/>
                <w:bCs/>
                <w:iCs/>
                <w:lang w:val="sr-Cyrl-CS"/>
              </w:rPr>
              <w:t>:</w:t>
            </w:r>
          </w:p>
          <w:p w14:paraId="7F145E0D" w14:textId="4B6904B2" w:rsidR="008B3181" w:rsidRPr="004B69B7" w:rsidRDefault="00333590" w:rsidP="008B3181">
            <w:pPr>
              <w:spacing w:before="0"/>
              <w:rPr>
                <w:rFonts w:cs="Arial"/>
                <w:lang w:val="sr-Cyrl-RS"/>
              </w:rPr>
            </w:pPr>
            <w:r w:rsidRPr="005D5141">
              <w:rPr>
                <w:rFonts w:cs="Arial"/>
                <w:color w:val="000000" w:themeColor="text1"/>
                <w:lang w:val="sr-Cyrl-RS" w:eastAsia="zh-CN"/>
              </w:rPr>
              <w:t xml:space="preserve">– </w:t>
            </w:r>
            <w:r w:rsidR="008B3181" w:rsidRPr="004B69B7">
              <w:rPr>
                <w:rFonts w:cs="Arial"/>
                <w:lang w:val="sr-Cyrl-CS"/>
              </w:rPr>
              <w:t xml:space="preserve"> Mагацин Наручиоца број 052 – </w:t>
            </w:r>
            <w:r w:rsidR="008B3181" w:rsidRPr="004B69B7">
              <w:rPr>
                <w:rFonts w:cs="Arial"/>
                <w:lang w:val="sr-Cyrl-RS"/>
              </w:rPr>
              <w:t>Колубара Метал</w:t>
            </w:r>
            <w:r w:rsidR="008B3181" w:rsidRPr="004B69B7">
              <w:rPr>
                <w:rFonts w:cs="Arial"/>
                <w:lang w:val="sr-Latn-RS"/>
              </w:rPr>
              <w:t xml:space="preserve"> </w:t>
            </w:r>
            <w:r w:rsidR="008B3181" w:rsidRPr="004B69B7">
              <w:rPr>
                <w:rFonts w:cs="Arial"/>
                <w:lang w:val="sr-Cyrl-RS"/>
              </w:rPr>
              <w:t>Вреоци</w:t>
            </w:r>
          </w:p>
          <w:p w14:paraId="2694136B" w14:textId="244B7D58" w:rsidR="00333590" w:rsidRPr="005D5141" w:rsidRDefault="00333590" w:rsidP="007730FA">
            <w:pPr>
              <w:rPr>
                <w:rFonts w:cs="Arial"/>
                <w:color w:val="000000" w:themeColor="text1"/>
                <w:lang w:val="sr-Cyrl-CS" w:eastAsia="zh-CN"/>
              </w:rPr>
            </w:pPr>
          </w:p>
          <w:p w14:paraId="3FF55320" w14:textId="78E56B38" w:rsidR="00333590" w:rsidRPr="005D5141" w:rsidRDefault="00333590" w:rsidP="007730FA">
            <w:pPr>
              <w:pStyle w:val="ListParagraph"/>
              <w:rPr>
                <w:rFonts w:cs="Arial"/>
                <w:b/>
                <w:color w:val="FF0000"/>
                <w:spacing w:val="4"/>
                <w:lang w:val="sr-Cyrl-RS"/>
              </w:rPr>
            </w:pPr>
          </w:p>
        </w:tc>
        <w:tc>
          <w:tcPr>
            <w:tcW w:w="4291" w:type="dxa"/>
          </w:tcPr>
          <w:p w14:paraId="34FBA098" w14:textId="77777777" w:rsidR="008B3181" w:rsidRPr="005D5141" w:rsidRDefault="008B3181" w:rsidP="008B3181">
            <w:pPr>
              <w:spacing w:before="0"/>
              <w:jc w:val="center"/>
              <w:rPr>
                <w:rFonts w:cs="Arial"/>
                <w:color w:val="000000" w:themeColor="text1"/>
                <w:lang w:val="sr-Cyrl-RS" w:eastAsia="zh-CN"/>
              </w:rPr>
            </w:pPr>
            <w:r>
              <w:rPr>
                <w:rFonts w:cs="Arial"/>
                <w:b/>
                <w:bCs/>
                <w:iCs/>
                <w:lang w:val="sr-Cyrl-CS"/>
              </w:rPr>
              <w:t>МЕСТО ИСПОРУКЕ</w:t>
            </w:r>
            <w:r w:rsidRPr="005D5141">
              <w:rPr>
                <w:rFonts w:cs="Arial"/>
                <w:b/>
                <w:bCs/>
                <w:iCs/>
                <w:lang w:val="sr-Cyrl-CS"/>
              </w:rPr>
              <w:t>:</w:t>
            </w:r>
          </w:p>
          <w:p w14:paraId="194729D2" w14:textId="77777777" w:rsidR="008B3181" w:rsidRPr="005D5141" w:rsidRDefault="008B3181" w:rsidP="008B3181">
            <w:pPr>
              <w:jc w:val="center"/>
              <w:rPr>
                <w:rFonts w:cs="Arial"/>
                <w:color w:val="000000" w:themeColor="text1"/>
                <w:lang w:val="sr-Cyrl-RS" w:eastAsia="zh-CN"/>
              </w:rPr>
            </w:pPr>
            <w:r w:rsidRPr="005D5141">
              <w:rPr>
                <w:rFonts w:cs="Arial"/>
                <w:color w:val="000000" w:themeColor="text1"/>
                <w:lang w:val="sr-Cyrl-RS" w:eastAsia="zh-CN"/>
              </w:rPr>
              <w:t xml:space="preserve">Сагласан са </w:t>
            </w:r>
            <w:r>
              <w:rPr>
                <w:rFonts w:cs="Arial"/>
                <w:color w:val="000000" w:themeColor="text1"/>
                <w:lang w:val="sr-Cyrl-RS" w:eastAsia="zh-CN"/>
              </w:rPr>
              <w:t>условом</w:t>
            </w:r>
            <w:r w:rsidRPr="005D5141">
              <w:rPr>
                <w:rFonts w:cs="Arial"/>
                <w:color w:val="000000" w:themeColor="text1"/>
                <w:lang w:val="sr-Cyrl-RS" w:eastAsia="zh-CN"/>
              </w:rPr>
              <w:t xml:space="preserve"> Наручиоца:</w:t>
            </w:r>
          </w:p>
          <w:p w14:paraId="5A1C29A4" w14:textId="77777777" w:rsidR="008B3181" w:rsidRPr="005D5141" w:rsidRDefault="008B3181" w:rsidP="008B3181">
            <w:pPr>
              <w:jc w:val="center"/>
              <w:rPr>
                <w:rFonts w:cs="Arial"/>
                <w:color w:val="000000" w:themeColor="text1"/>
                <w:lang w:val="sr-Cyrl-RS" w:eastAsia="zh-CN"/>
              </w:rPr>
            </w:pPr>
            <w:r w:rsidRPr="005D5141">
              <w:rPr>
                <w:rFonts w:cs="Arial"/>
                <w:color w:val="000000" w:themeColor="text1"/>
                <w:lang w:val="sr-Cyrl-RS" w:eastAsia="zh-CN"/>
              </w:rPr>
              <w:t>ДА – НЕ</w:t>
            </w:r>
          </w:p>
          <w:p w14:paraId="057655F1" w14:textId="77777777" w:rsidR="008B3181" w:rsidRPr="005D5141" w:rsidRDefault="008B3181" w:rsidP="008B3181">
            <w:pPr>
              <w:spacing w:before="0"/>
              <w:jc w:val="center"/>
              <w:rPr>
                <w:rFonts w:cs="Arial"/>
                <w:bCs/>
                <w:iCs/>
                <w:color w:val="000000" w:themeColor="text1"/>
                <w:lang w:val="sr-Cyrl-CS"/>
              </w:rPr>
            </w:pPr>
            <w:r w:rsidRPr="005D5141">
              <w:rPr>
                <w:rFonts w:cs="Arial"/>
                <w:color w:val="000000" w:themeColor="text1"/>
                <w:lang w:val="sr-Cyrl-RS" w:eastAsia="zh-CN"/>
              </w:rPr>
              <w:t>(заокружити)</w:t>
            </w:r>
          </w:p>
          <w:p w14:paraId="532414CE" w14:textId="10D367F0" w:rsidR="000A6BBE" w:rsidRPr="005D5141" w:rsidRDefault="000A6BBE" w:rsidP="0053572A">
            <w:pPr>
              <w:spacing w:before="0"/>
              <w:jc w:val="center"/>
              <w:rPr>
                <w:rFonts w:cs="Arial"/>
                <w:color w:val="000000" w:themeColor="text1"/>
                <w:lang w:val="sr-Cyrl-CS" w:eastAsia="zh-CN"/>
              </w:rPr>
            </w:pPr>
          </w:p>
        </w:tc>
      </w:tr>
      <w:tr w:rsidR="000A6BBE" w:rsidRPr="005D5141" w14:paraId="56F05849" w14:textId="77777777" w:rsidTr="008B3181">
        <w:trPr>
          <w:trHeight w:val="800"/>
        </w:trPr>
        <w:tc>
          <w:tcPr>
            <w:tcW w:w="5485" w:type="dxa"/>
            <w:vAlign w:val="center"/>
          </w:tcPr>
          <w:p w14:paraId="4F0B5806" w14:textId="77777777" w:rsidR="000A6BBE" w:rsidRPr="005D5141" w:rsidRDefault="000A6BBE" w:rsidP="00F93DB6">
            <w:pPr>
              <w:spacing w:before="0"/>
              <w:jc w:val="center"/>
              <w:rPr>
                <w:rFonts w:cs="Arial"/>
                <w:b/>
                <w:bCs/>
                <w:iCs/>
                <w:lang w:val="sr-Cyrl-CS"/>
              </w:rPr>
            </w:pPr>
            <w:r w:rsidRPr="005D5141">
              <w:rPr>
                <w:rFonts w:cs="Arial"/>
                <w:b/>
                <w:bCs/>
                <w:iCs/>
                <w:lang w:val="sr-Cyrl-CS"/>
              </w:rPr>
              <w:lastRenderedPageBreak/>
              <w:t>РОК ВАЖЕЊА ПОНУДЕ:</w:t>
            </w:r>
          </w:p>
          <w:p w14:paraId="013CD013" w14:textId="77777777" w:rsidR="000A6BBE" w:rsidRPr="005D5141" w:rsidRDefault="000A6BBE" w:rsidP="00F93DB6">
            <w:pPr>
              <w:spacing w:before="0"/>
              <w:jc w:val="center"/>
              <w:rPr>
                <w:rFonts w:cs="Arial"/>
                <w:b/>
                <w:bCs/>
                <w:iCs/>
                <w:lang w:val="sr-Cyrl-CS"/>
              </w:rPr>
            </w:pPr>
            <w:r w:rsidRPr="005D5141">
              <w:rPr>
                <w:rFonts w:cs="Arial"/>
                <w:bCs/>
                <w:iCs/>
                <w:lang w:val="sr-Cyrl-CS"/>
              </w:rPr>
              <w:t>не може бити краћ</w:t>
            </w:r>
            <w:r w:rsidRPr="005D5141">
              <w:rPr>
                <w:rFonts w:cs="Arial"/>
                <w:bCs/>
                <w:iCs/>
                <w:lang w:val="ru-RU"/>
              </w:rPr>
              <w:t>и</w:t>
            </w:r>
            <w:r w:rsidRPr="005D5141">
              <w:rPr>
                <w:rFonts w:cs="Arial"/>
                <w:bCs/>
                <w:iCs/>
                <w:lang w:val="sr-Cyrl-CS"/>
              </w:rPr>
              <w:t xml:space="preserve"> од 90 (словима:деведесет) дана од дана отварања понуда</w:t>
            </w:r>
          </w:p>
        </w:tc>
        <w:tc>
          <w:tcPr>
            <w:tcW w:w="4291" w:type="dxa"/>
            <w:vAlign w:val="center"/>
          </w:tcPr>
          <w:p w14:paraId="15071FFA" w14:textId="77777777" w:rsidR="000A6BBE" w:rsidRPr="005D5141" w:rsidRDefault="000A6BBE" w:rsidP="00F93DB6">
            <w:pPr>
              <w:spacing w:before="0"/>
              <w:jc w:val="center"/>
              <w:rPr>
                <w:rFonts w:cs="Arial"/>
                <w:b/>
                <w:bCs/>
                <w:iCs/>
                <w:lang w:val="sr-Cyrl-CS"/>
              </w:rPr>
            </w:pPr>
          </w:p>
          <w:p w14:paraId="4D6280B4" w14:textId="4E56B2BF" w:rsidR="000A6BBE" w:rsidRPr="005D5141" w:rsidRDefault="008B3181" w:rsidP="00F93DB6">
            <w:pPr>
              <w:spacing w:before="0"/>
              <w:jc w:val="center"/>
              <w:rPr>
                <w:rFonts w:cs="Arial"/>
                <w:b/>
                <w:bCs/>
                <w:iCs/>
                <w:lang w:val="sr-Cyrl-CS"/>
              </w:rPr>
            </w:pPr>
            <w:r>
              <w:rPr>
                <w:rFonts w:cs="Arial"/>
                <w:bCs/>
                <w:iCs/>
                <w:lang w:val="sr-Cyrl-CS"/>
              </w:rPr>
              <w:t>____(словима:________________)</w:t>
            </w:r>
            <w:r w:rsidR="000A6BBE" w:rsidRPr="005D5141">
              <w:rPr>
                <w:rFonts w:cs="Arial"/>
                <w:bCs/>
                <w:iCs/>
                <w:lang w:val="sr-Cyrl-CS"/>
              </w:rPr>
              <w:t xml:space="preserve"> дана од дана отварања понуда</w:t>
            </w:r>
          </w:p>
        </w:tc>
      </w:tr>
      <w:tr w:rsidR="000A6BBE" w:rsidRPr="005D5141" w14:paraId="598FD0C0" w14:textId="77777777" w:rsidTr="00F93DB6">
        <w:tc>
          <w:tcPr>
            <w:tcW w:w="9776" w:type="dxa"/>
            <w:gridSpan w:val="2"/>
            <w:tcBorders>
              <w:bottom w:val="single" w:sz="4" w:space="0" w:color="auto"/>
            </w:tcBorders>
          </w:tcPr>
          <w:p w14:paraId="5D77D769" w14:textId="3D1F1C83" w:rsidR="000A6BBE" w:rsidRPr="005D5141" w:rsidRDefault="000A6BBE" w:rsidP="008B3181">
            <w:pPr>
              <w:spacing w:before="0"/>
              <w:rPr>
                <w:rFonts w:cs="Arial"/>
                <w:bCs/>
                <w:iCs/>
                <w:lang w:val="sr-Cyrl-CS"/>
              </w:rPr>
            </w:pPr>
            <w:r w:rsidRPr="005D5141">
              <w:rPr>
                <w:rFonts w:cs="Arial"/>
                <w:bCs/>
                <w:iCs/>
                <w:lang w:val="sr-Cyrl-CS"/>
              </w:rPr>
              <w:t xml:space="preserve">Понуда </w:t>
            </w:r>
            <w:r w:rsidR="008B3181">
              <w:rPr>
                <w:rFonts w:cs="Arial"/>
                <w:bCs/>
                <w:iCs/>
                <w:lang w:val="sr-Cyrl-CS"/>
              </w:rPr>
              <w:t>П</w:t>
            </w:r>
            <w:r w:rsidRPr="005D5141">
              <w:rPr>
                <w:rFonts w:cs="Arial"/>
                <w:bCs/>
                <w:iCs/>
                <w:lang w:val="sr-Cyrl-CS"/>
              </w:rPr>
              <w:t xml:space="preserve">онуђача који не прихвата услове </w:t>
            </w:r>
            <w:r w:rsidR="008B3181">
              <w:rPr>
                <w:rFonts w:cs="Arial"/>
                <w:bCs/>
                <w:iCs/>
                <w:lang w:val="sr-Cyrl-CS"/>
              </w:rPr>
              <w:t>Н</w:t>
            </w:r>
            <w:r w:rsidRPr="005D5141">
              <w:rPr>
                <w:rFonts w:cs="Arial"/>
                <w:bCs/>
                <w:iCs/>
                <w:lang w:val="sr-Cyrl-CS"/>
              </w:rPr>
              <w:t>аручиоца за рок и начин плаћања, рок испоруке, гарантни рок, место испоруке и рок важења понуде сматраће се неприхватљивом.</w:t>
            </w:r>
          </w:p>
        </w:tc>
      </w:tr>
    </w:tbl>
    <w:p w14:paraId="7D484E62" w14:textId="570BBE34" w:rsidR="00F13355" w:rsidRPr="005D5141" w:rsidRDefault="00F13355" w:rsidP="00BA2C2D">
      <w:pPr>
        <w:spacing w:before="0"/>
        <w:rPr>
          <w:rFonts w:eastAsia="TimesNewRomanPSMT" w:cs="Arial"/>
          <w:bCs/>
          <w:lang w:val="sr-Cyrl-CS"/>
        </w:rPr>
      </w:pPr>
    </w:p>
    <w:p w14:paraId="59F3F060" w14:textId="77777777" w:rsidR="000E75A0" w:rsidRPr="005D5141" w:rsidRDefault="000E75A0" w:rsidP="00BA2C2D">
      <w:pPr>
        <w:spacing w:before="0"/>
        <w:rPr>
          <w:rFonts w:eastAsia="TimesNewRomanPSMT" w:cs="Arial"/>
          <w:bCs/>
          <w:lang w:val="sr-Cyrl-CS"/>
        </w:rPr>
      </w:pPr>
      <w:r w:rsidRPr="005D5141">
        <w:rPr>
          <w:rFonts w:eastAsia="TimesNewRomanPSMT" w:cs="Arial"/>
          <w:bCs/>
        </w:rPr>
        <w:t xml:space="preserve">Датум </w:t>
      </w:r>
      <w:r w:rsidRPr="005D5141">
        <w:rPr>
          <w:rFonts w:eastAsia="TimesNewRomanPSMT" w:cs="Arial"/>
          <w:bCs/>
        </w:rPr>
        <w:tab/>
      </w:r>
      <w:r w:rsidRPr="005D5141">
        <w:rPr>
          <w:rFonts w:eastAsia="TimesNewRomanPSMT" w:cs="Arial"/>
          <w:bCs/>
        </w:rPr>
        <w:tab/>
      </w:r>
      <w:r w:rsidRPr="005D5141">
        <w:rPr>
          <w:rFonts w:eastAsia="TimesNewRomanPSMT" w:cs="Arial"/>
          <w:bCs/>
        </w:rPr>
        <w:tab/>
      </w:r>
      <w:r w:rsidRPr="005D5141">
        <w:rPr>
          <w:rFonts w:eastAsia="TimesNewRomanPSMT" w:cs="Arial"/>
          <w:bCs/>
        </w:rPr>
        <w:tab/>
      </w:r>
      <w:r w:rsidR="001D7CCC" w:rsidRPr="005D5141">
        <w:rPr>
          <w:rFonts w:eastAsia="TimesNewRomanPSMT" w:cs="Arial"/>
          <w:bCs/>
          <w:lang w:val="sr-Cyrl-CS"/>
        </w:rPr>
        <w:t xml:space="preserve">                                               </w:t>
      </w:r>
      <w:r w:rsidRPr="005D5141">
        <w:rPr>
          <w:rFonts w:eastAsia="TimesNewRomanPSMT" w:cs="Arial"/>
          <w:bCs/>
        </w:rPr>
        <w:t>Понуђач</w:t>
      </w:r>
    </w:p>
    <w:p w14:paraId="7E596691" w14:textId="77777777" w:rsidR="000E75A0" w:rsidRPr="005D5141" w:rsidRDefault="000E75A0" w:rsidP="000E75A0">
      <w:pPr>
        <w:spacing w:before="0"/>
        <w:ind w:left="720" w:firstLine="720"/>
        <w:rPr>
          <w:rFonts w:eastAsia="TimesNewRomanPSMT" w:cs="Arial"/>
          <w:bCs/>
          <w:lang w:val="sr-Cyrl-CS"/>
        </w:rPr>
      </w:pPr>
    </w:p>
    <w:p w14:paraId="46C0C4C2" w14:textId="77777777" w:rsidR="00F13355" w:rsidRPr="005D5141" w:rsidRDefault="000E75A0" w:rsidP="000E75A0">
      <w:pPr>
        <w:spacing w:before="0"/>
        <w:rPr>
          <w:rFonts w:eastAsia="TimesNewRomanPS-BoldMT" w:cs="Arial"/>
          <w:b/>
          <w:bCs/>
          <w:i/>
          <w:iCs/>
          <w:lang w:val="sr-Cyrl-CS"/>
        </w:rPr>
      </w:pPr>
      <w:r w:rsidRPr="005D5141">
        <w:rPr>
          <w:rFonts w:eastAsia="TimesNewRomanPS-BoldMT" w:cs="Arial"/>
          <w:b/>
          <w:bCs/>
          <w:i/>
          <w:iCs/>
        </w:rPr>
        <w:t>________________________</w:t>
      </w:r>
      <w:r w:rsidR="001D7CCC" w:rsidRPr="005D5141">
        <w:rPr>
          <w:rFonts w:eastAsia="TimesNewRomanPS-BoldMT" w:cs="Arial"/>
          <w:b/>
          <w:bCs/>
          <w:i/>
          <w:iCs/>
          <w:lang w:val="sr-Cyrl-CS"/>
        </w:rPr>
        <w:t xml:space="preserve">          </w:t>
      </w:r>
      <w:r w:rsidRPr="005D5141">
        <w:rPr>
          <w:rFonts w:eastAsia="TimesNewRomanPS-BoldMT" w:cs="Arial"/>
          <w:b/>
          <w:bCs/>
          <w:i/>
          <w:iCs/>
          <w:lang w:val="sr-Cyrl-CS"/>
        </w:rPr>
        <w:t>М.П.</w:t>
      </w:r>
      <w:r w:rsidRPr="005D5141">
        <w:rPr>
          <w:rFonts w:eastAsia="TimesNewRomanPS-BoldMT" w:cs="Arial"/>
          <w:b/>
          <w:bCs/>
          <w:i/>
          <w:iCs/>
        </w:rPr>
        <w:tab/>
      </w:r>
      <w:r w:rsidR="001D7CCC" w:rsidRPr="005D5141">
        <w:rPr>
          <w:rFonts w:eastAsia="TimesNewRomanPS-BoldMT" w:cs="Arial"/>
          <w:b/>
          <w:bCs/>
          <w:i/>
          <w:iCs/>
          <w:lang w:val="sr-Cyrl-CS"/>
        </w:rPr>
        <w:t xml:space="preserve">            </w:t>
      </w:r>
      <w:r w:rsidR="00BA2C2D" w:rsidRPr="005D5141">
        <w:rPr>
          <w:rFonts w:eastAsia="TimesNewRomanPS-BoldMT" w:cs="Arial"/>
          <w:b/>
          <w:bCs/>
          <w:i/>
          <w:iCs/>
          <w:lang w:val="sr-Cyrl-CS"/>
        </w:rPr>
        <w:t>___</w:t>
      </w:r>
      <w:r w:rsidRPr="005D5141">
        <w:rPr>
          <w:rFonts w:eastAsia="TimesNewRomanPS-BoldMT" w:cs="Arial"/>
          <w:b/>
          <w:bCs/>
          <w:i/>
          <w:iCs/>
          <w:lang w:val="sr-Cyrl-CS"/>
        </w:rPr>
        <w:t xml:space="preserve">__________________                                      </w:t>
      </w:r>
    </w:p>
    <w:p w14:paraId="6C491885" w14:textId="77777777" w:rsidR="00F13355" w:rsidRPr="005D5141" w:rsidRDefault="00F13355" w:rsidP="000E75A0">
      <w:pPr>
        <w:spacing w:before="0"/>
        <w:rPr>
          <w:rFonts w:cs="Arial"/>
          <w:b/>
          <w:bCs/>
          <w:i/>
          <w:iCs/>
          <w:u w:val="single"/>
        </w:rPr>
      </w:pPr>
    </w:p>
    <w:p w14:paraId="4B3EA28C" w14:textId="77777777" w:rsidR="000E75A0" w:rsidRPr="005D5141" w:rsidRDefault="000E75A0" w:rsidP="000E75A0">
      <w:pPr>
        <w:spacing w:before="0"/>
        <w:rPr>
          <w:rFonts w:cs="Arial"/>
          <w:b/>
          <w:bCs/>
          <w:i/>
          <w:iCs/>
          <w:u w:val="single"/>
        </w:rPr>
      </w:pPr>
      <w:r w:rsidRPr="005D5141">
        <w:rPr>
          <w:rFonts w:cs="Arial"/>
          <w:b/>
          <w:bCs/>
          <w:i/>
          <w:iCs/>
          <w:u w:val="single"/>
        </w:rPr>
        <w:t>Напомене:</w:t>
      </w:r>
    </w:p>
    <w:p w14:paraId="3CEEB4FE" w14:textId="77777777" w:rsidR="00BA2C2D" w:rsidRPr="005D5141" w:rsidRDefault="00BA2C2D" w:rsidP="00BA2C2D">
      <w:pPr>
        <w:autoSpaceDE w:val="0"/>
        <w:autoSpaceDN w:val="0"/>
        <w:adjustRightInd w:val="0"/>
        <w:rPr>
          <w:rFonts w:eastAsia="TimesNewRomanPS-BoldMT" w:cs="Arial"/>
          <w:bCs/>
          <w:i/>
          <w:iCs/>
        </w:rPr>
      </w:pPr>
      <w:r w:rsidRPr="005D5141">
        <w:rPr>
          <w:rFonts w:eastAsia="TimesNewRomanPS-BoldMT" w:cs="Arial"/>
          <w:bCs/>
          <w:i/>
          <w:iCs/>
        </w:rPr>
        <w:t>-  Понуђач је обавезан да у обрасцу понуде попуни све комерцијалне услове (сва празна поља).</w:t>
      </w:r>
    </w:p>
    <w:p w14:paraId="75E5CE20" w14:textId="2E055AF1" w:rsidR="00A56364" w:rsidRPr="005D5141" w:rsidRDefault="00BA2C2D" w:rsidP="00556C7E">
      <w:pPr>
        <w:autoSpaceDE w:val="0"/>
        <w:autoSpaceDN w:val="0"/>
        <w:adjustRightInd w:val="0"/>
        <w:rPr>
          <w:rFonts w:eastAsia="TimesNewRomanPS-BoldMT" w:cs="Arial"/>
          <w:bCs/>
          <w:i/>
          <w:iCs/>
          <w:lang w:val="ru-RU"/>
        </w:rPr>
        <w:sectPr w:rsidR="00A56364" w:rsidRPr="005D5141" w:rsidSect="00D10A3C">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136" w:bottom="1440" w:left="1440" w:header="142" w:footer="436" w:gutter="0"/>
          <w:cols w:space="708"/>
          <w:titlePg/>
          <w:docGrid w:linePitch="360"/>
        </w:sectPr>
      </w:pPr>
      <w:r w:rsidRPr="005D5141">
        <w:rPr>
          <w:rFonts w:eastAsia="TimesNewRomanPS-BoldMT" w:cs="Arial"/>
          <w:bCs/>
          <w:i/>
          <w:iCs/>
        </w:rPr>
        <w:t xml:space="preserve">- </w:t>
      </w:r>
      <w:r w:rsidRPr="005D5141">
        <w:rPr>
          <w:rFonts w:eastAsia="TimesNewRomanPS-BoldMT" w:cs="Arial"/>
          <w:bCs/>
          <w:i/>
          <w:iCs/>
          <w:lang w:val="ru-RU"/>
        </w:rPr>
        <w:t>Уколико понуђачи подносе заједничку понуду,група понуђача може да о</w:t>
      </w:r>
      <w:r w:rsidRPr="005D5141">
        <w:rPr>
          <w:rFonts w:eastAsia="TimesNewRomanPS-BoldMT" w:cs="Arial"/>
          <w:bCs/>
          <w:i/>
          <w:iCs/>
        </w:rPr>
        <w:t>власти</w:t>
      </w:r>
      <w:r w:rsidRPr="005D5141">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39" w:name="_Toc442559925"/>
    </w:p>
    <w:bookmarkEnd w:id="239"/>
    <w:p w14:paraId="664DCA32" w14:textId="171B741A" w:rsidR="00704991" w:rsidRPr="005D5141" w:rsidRDefault="007F6CAD" w:rsidP="00210CAB">
      <w:pPr>
        <w:spacing w:before="0" w:line="360" w:lineRule="auto"/>
        <w:jc w:val="center"/>
        <w:rPr>
          <w:rFonts w:cs="Arial"/>
          <w:b/>
          <w:u w:val="single"/>
          <w:lang w:val="sr-Cyrl-CS"/>
        </w:rPr>
      </w:pPr>
      <w:r>
        <w:rPr>
          <w:rFonts w:cs="Arial"/>
          <w:b/>
          <w:lang w:val="sr-Cyrl-CS"/>
        </w:rPr>
        <w:lastRenderedPageBreak/>
        <w:t xml:space="preserve">                                                                           </w:t>
      </w:r>
      <w:r w:rsidR="00F634DA" w:rsidRPr="005D5141">
        <w:rPr>
          <w:rFonts w:cs="Arial"/>
          <w:b/>
          <w:lang w:val="sr-Cyrl-CS"/>
        </w:rPr>
        <w:t>ОБРАЗАЦ СТРУКТУРЕ ЦЕНЕ</w:t>
      </w:r>
      <w:r>
        <w:rPr>
          <w:rFonts w:cs="Arial"/>
          <w:b/>
          <w:lang w:val="sr-Cyrl-CS"/>
        </w:rPr>
        <w:t xml:space="preserve">                                                                    Образац 2</w:t>
      </w:r>
    </w:p>
    <w:tbl>
      <w:tblPr>
        <w:tblpPr w:leftFromText="180" w:rightFromText="180" w:vertAnchor="text" w:horzAnchor="margin" w:tblpXSpec="center" w:tblpY="165"/>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419"/>
        <w:gridCol w:w="3258"/>
        <w:gridCol w:w="2267"/>
        <w:gridCol w:w="708"/>
        <w:gridCol w:w="851"/>
        <w:gridCol w:w="590"/>
        <w:gridCol w:w="1158"/>
        <w:gridCol w:w="1395"/>
        <w:gridCol w:w="1513"/>
        <w:gridCol w:w="1804"/>
      </w:tblGrid>
      <w:tr w:rsidR="00914E65" w:rsidRPr="005D5141" w14:paraId="2037EDB0" w14:textId="77777777" w:rsidTr="00CC6449">
        <w:trPr>
          <w:cantSplit/>
          <w:trHeight w:val="1408"/>
        </w:trPr>
        <w:tc>
          <w:tcPr>
            <w:tcW w:w="182" w:type="pct"/>
            <w:shd w:val="clear" w:color="auto" w:fill="C6D9F1" w:themeFill="text2" w:themeFillTint="33"/>
            <w:textDirection w:val="btLr"/>
          </w:tcPr>
          <w:p w14:paraId="7009F65B" w14:textId="77777777" w:rsidR="00704991" w:rsidRPr="005D5141" w:rsidRDefault="00704991" w:rsidP="00E97FC0">
            <w:pPr>
              <w:spacing w:before="0"/>
              <w:ind w:left="113" w:right="113"/>
              <w:jc w:val="center"/>
              <w:rPr>
                <w:rFonts w:cs="Arial"/>
                <w:b/>
                <w:bCs/>
                <w:iCs/>
                <w:lang w:val="sr-Cyrl-CS"/>
              </w:rPr>
            </w:pPr>
            <w:r w:rsidRPr="005D5141">
              <w:rPr>
                <w:rFonts w:cs="Arial"/>
                <w:b/>
                <w:bCs/>
                <w:iCs/>
                <w:lang w:val="sr-Cyrl-CS"/>
              </w:rPr>
              <w:t>Ред. Бр.</w:t>
            </w:r>
          </w:p>
        </w:tc>
        <w:tc>
          <w:tcPr>
            <w:tcW w:w="457" w:type="pct"/>
            <w:shd w:val="clear" w:color="auto" w:fill="C6D9F1" w:themeFill="text2" w:themeFillTint="33"/>
            <w:vAlign w:val="center"/>
          </w:tcPr>
          <w:p w14:paraId="4071D023" w14:textId="5C4B593E" w:rsidR="00704991" w:rsidRPr="005D5141" w:rsidRDefault="00704991" w:rsidP="00704991">
            <w:pPr>
              <w:spacing w:before="0"/>
              <w:ind w:left="31"/>
              <w:jc w:val="center"/>
              <w:rPr>
                <w:rFonts w:cs="Arial"/>
                <w:b/>
                <w:bCs/>
                <w:iCs/>
                <w:lang w:val="sr-Cyrl-CS"/>
              </w:rPr>
            </w:pPr>
            <w:r w:rsidRPr="005D5141">
              <w:rPr>
                <w:rFonts w:cs="Arial"/>
                <w:b/>
                <w:bCs/>
                <w:iCs/>
                <w:lang w:val="sr-Cyrl-CS"/>
              </w:rPr>
              <w:t>Шифра ЕРЦ-а</w:t>
            </w:r>
          </w:p>
        </w:tc>
        <w:tc>
          <w:tcPr>
            <w:tcW w:w="1049" w:type="pct"/>
            <w:shd w:val="clear" w:color="auto" w:fill="C6D9F1" w:themeFill="text2" w:themeFillTint="33"/>
            <w:vAlign w:val="center"/>
          </w:tcPr>
          <w:p w14:paraId="493CF07A" w14:textId="6A57AC17" w:rsidR="00704991" w:rsidRPr="005D5141" w:rsidRDefault="00704991" w:rsidP="00E97FC0">
            <w:pPr>
              <w:spacing w:before="0"/>
              <w:ind w:left="31"/>
              <w:jc w:val="center"/>
              <w:rPr>
                <w:rFonts w:cs="Arial"/>
                <w:b/>
                <w:bCs/>
                <w:iCs/>
                <w:lang w:val="sr-Cyrl-CS"/>
              </w:rPr>
            </w:pPr>
            <w:r w:rsidRPr="005D5141">
              <w:rPr>
                <w:rFonts w:cs="Arial"/>
                <w:b/>
                <w:bCs/>
                <w:iCs/>
                <w:lang w:val="sr-Cyrl-CS"/>
              </w:rPr>
              <w:t xml:space="preserve">Назив захтеваног добра </w:t>
            </w:r>
          </w:p>
        </w:tc>
        <w:tc>
          <w:tcPr>
            <w:tcW w:w="730" w:type="pct"/>
            <w:shd w:val="clear" w:color="auto" w:fill="C6D9F1" w:themeFill="text2" w:themeFillTint="33"/>
          </w:tcPr>
          <w:p w14:paraId="65787069" w14:textId="77777777" w:rsidR="00210CAB" w:rsidRDefault="00210CAB" w:rsidP="00E97FC0">
            <w:pPr>
              <w:spacing w:before="0"/>
              <w:jc w:val="center"/>
              <w:rPr>
                <w:rFonts w:cs="Arial"/>
                <w:b/>
                <w:bCs/>
                <w:iCs/>
                <w:lang w:val="sr-Cyrl-CS"/>
              </w:rPr>
            </w:pPr>
          </w:p>
          <w:p w14:paraId="2713D662" w14:textId="5976E045" w:rsidR="00704991" w:rsidRPr="005D5141" w:rsidRDefault="00704991" w:rsidP="00E97FC0">
            <w:pPr>
              <w:spacing w:before="0"/>
              <w:jc w:val="center"/>
              <w:rPr>
                <w:rFonts w:cs="Arial"/>
                <w:b/>
                <w:bCs/>
                <w:iCs/>
                <w:lang w:val="sr-Cyrl-CS"/>
              </w:rPr>
            </w:pPr>
            <w:r w:rsidRPr="005D5141">
              <w:rPr>
                <w:rFonts w:cs="Arial"/>
                <w:b/>
                <w:bCs/>
                <w:iCs/>
                <w:lang w:val="sr-Cyrl-CS"/>
              </w:rPr>
              <w:t>Произвођач</w:t>
            </w:r>
            <w:r w:rsidR="00210CAB">
              <w:rPr>
                <w:rFonts w:cs="Arial"/>
                <w:b/>
                <w:bCs/>
                <w:iCs/>
                <w:lang w:val="sr-Cyrl-CS"/>
              </w:rPr>
              <w:t xml:space="preserve"> понуђеног добра</w:t>
            </w:r>
            <w:r w:rsidRPr="005D5141">
              <w:rPr>
                <w:rFonts w:cs="Arial"/>
                <w:b/>
                <w:bCs/>
                <w:iCs/>
                <w:lang w:val="sr-Cyrl-CS"/>
              </w:rPr>
              <w:t xml:space="preserve"> и земља порекла</w:t>
            </w:r>
            <w:r w:rsidR="00210CAB">
              <w:rPr>
                <w:rFonts w:cs="Arial"/>
                <w:b/>
                <w:bCs/>
                <w:iCs/>
                <w:lang w:val="sr-Cyrl-CS"/>
              </w:rPr>
              <w:t xml:space="preserve"> </w:t>
            </w:r>
          </w:p>
        </w:tc>
        <w:tc>
          <w:tcPr>
            <w:tcW w:w="228" w:type="pct"/>
            <w:shd w:val="clear" w:color="auto" w:fill="C6D9F1" w:themeFill="text2" w:themeFillTint="33"/>
            <w:textDirection w:val="btLr"/>
            <w:vAlign w:val="center"/>
          </w:tcPr>
          <w:p w14:paraId="3F1428F2" w14:textId="77777777" w:rsidR="00704991" w:rsidRPr="005D5141" w:rsidRDefault="00704991" w:rsidP="00E97FC0">
            <w:pPr>
              <w:spacing w:before="0"/>
              <w:ind w:left="113" w:right="113"/>
              <w:rPr>
                <w:rFonts w:cs="Arial"/>
                <w:b/>
                <w:bCs/>
                <w:iCs/>
                <w:lang w:val="sr-Cyrl-CS"/>
              </w:rPr>
            </w:pPr>
            <w:r w:rsidRPr="005D5141">
              <w:rPr>
                <w:rFonts w:cs="Arial"/>
                <w:b/>
                <w:bCs/>
                <w:iCs/>
                <w:lang w:val="sr-Cyrl-CS"/>
              </w:rPr>
              <w:t>Јед.мере</w:t>
            </w:r>
          </w:p>
        </w:tc>
        <w:tc>
          <w:tcPr>
            <w:tcW w:w="274" w:type="pct"/>
            <w:shd w:val="clear" w:color="auto" w:fill="C6D9F1" w:themeFill="text2" w:themeFillTint="33"/>
            <w:textDirection w:val="btLr"/>
            <w:vAlign w:val="center"/>
          </w:tcPr>
          <w:p w14:paraId="0373A05D" w14:textId="77777777" w:rsidR="00704991" w:rsidRPr="005D5141" w:rsidRDefault="00704991" w:rsidP="00E97FC0">
            <w:pPr>
              <w:spacing w:before="0"/>
              <w:ind w:left="113" w:right="113"/>
              <w:jc w:val="center"/>
              <w:rPr>
                <w:rFonts w:cs="Arial"/>
                <w:b/>
                <w:bCs/>
                <w:iCs/>
                <w:lang w:val="sr-Cyrl-CS"/>
              </w:rPr>
            </w:pPr>
            <w:r w:rsidRPr="005D5141">
              <w:rPr>
                <w:rFonts w:cs="Arial"/>
                <w:b/>
                <w:bCs/>
                <w:iCs/>
                <w:lang w:val="sr-Cyrl-CS"/>
              </w:rPr>
              <w:t>количина</w:t>
            </w:r>
          </w:p>
        </w:tc>
        <w:tc>
          <w:tcPr>
            <w:tcW w:w="190" w:type="pct"/>
            <w:shd w:val="clear" w:color="auto" w:fill="C6D9F1" w:themeFill="text2" w:themeFillTint="33"/>
            <w:textDirection w:val="btLr"/>
            <w:vAlign w:val="center"/>
          </w:tcPr>
          <w:p w14:paraId="05DBB81A" w14:textId="77777777" w:rsidR="00704991" w:rsidRPr="005D5141" w:rsidRDefault="00704991" w:rsidP="00E97FC0">
            <w:pPr>
              <w:spacing w:before="0"/>
              <w:ind w:left="113" w:right="113"/>
              <w:rPr>
                <w:rFonts w:cs="Arial"/>
                <w:b/>
                <w:bCs/>
                <w:iCs/>
                <w:lang w:val="sr-Cyrl-CS"/>
              </w:rPr>
            </w:pPr>
            <w:r w:rsidRPr="005D5141">
              <w:rPr>
                <w:rFonts w:cs="Arial"/>
                <w:b/>
                <w:bCs/>
                <w:iCs/>
                <w:lang w:val="sr-Cyrl-CS"/>
              </w:rPr>
              <w:t>Магацин</w:t>
            </w:r>
          </w:p>
        </w:tc>
        <w:tc>
          <w:tcPr>
            <w:tcW w:w="373" w:type="pct"/>
            <w:shd w:val="clear" w:color="auto" w:fill="C6D9F1" w:themeFill="text2" w:themeFillTint="33"/>
            <w:vAlign w:val="center"/>
          </w:tcPr>
          <w:p w14:paraId="59326648" w14:textId="77777777" w:rsidR="00704991" w:rsidRPr="005D5141" w:rsidRDefault="00704991" w:rsidP="00E97FC0">
            <w:pPr>
              <w:spacing w:before="0"/>
              <w:jc w:val="center"/>
              <w:rPr>
                <w:rFonts w:cs="Arial"/>
                <w:b/>
                <w:bCs/>
                <w:iCs/>
                <w:lang w:val="sr-Cyrl-CS"/>
              </w:rPr>
            </w:pPr>
            <w:r w:rsidRPr="005D5141">
              <w:rPr>
                <w:rFonts w:cs="Arial"/>
                <w:b/>
                <w:bCs/>
                <w:iCs/>
                <w:lang w:val="sr-Cyrl-CS"/>
              </w:rPr>
              <w:t>Јед.</w:t>
            </w:r>
          </w:p>
          <w:p w14:paraId="7D8AB1C4" w14:textId="77777777" w:rsidR="00704991" w:rsidRPr="005D5141" w:rsidRDefault="00704991" w:rsidP="00E97FC0">
            <w:pPr>
              <w:spacing w:before="0"/>
              <w:jc w:val="center"/>
              <w:rPr>
                <w:rFonts w:cs="Arial"/>
                <w:b/>
                <w:bCs/>
                <w:iCs/>
                <w:lang w:val="sr-Cyrl-CS"/>
              </w:rPr>
            </w:pPr>
            <w:r w:rsidRPr="005D5141">
              <w:rPr>
                <w:rFonts w:cs="Arial"/>
                <w:b/>
                <w:bCs/>
                <w:iCs/>
                <w:lang w:val="sr-Cyrl-CS"/>
              </w:rPr>
              <w:t>цена без ПДВ</w:t>
            </w:r>
          </w:p>
          <w:p w14:paraId="4CD2B5B2" w14:textId="77777777" w:rsidR="00704991" w:rsidRPr="005D5141" w:rsidRDefault="00704991" w:rsidP="00E97FC0">
            <w:pPr>
              <w:spacing w:before="0"/>
              <w:jc w:val="center"/>
              <w:rPr>
                <w:rFonts w:cs="Arial"/>
                <w:b/>
                <w:bCs/>
                <w:iCs/>
                <w:lang w:val="sr-Cyrl-CS"/>
              </w:rPr>
            </w:pPr>
            <w:r w:rsidRPr="005D5141">
              <w:rPr>
                <w:rFonts w:cs="Arial"/>
                <w:b/>
                <w:bCs/>
                <w:iCs/>
                <w:lang w:val="sr-Cyrl-CS"/>
              </w:rPr>
              <w:t>дин.</w:t>
            </w:r>
          </w:p>
        </w:tc>
        <w:tc>
          <w:tcPr>
            <w:tcW w:w="449" w:type="pct"/>
            <w:shd w:val="clear" w:color="auto" w:fill="C6D9F1" w:themeFill="text2" w:themeFillTint="33"/>
            <w:vAlign w:val="center"/>
          </w:tcPr>
          <w:p w14:paraId="4A91537E" w14:textId="77777777" w:rsidR="00704991" w:rsidRPr="005D5141" w:rsidRDefault="00704991" w:rsidP="00E97FC0">
            <w:pPr>
              <w:spacing w:before="0"/>
              <w:jc w:val="center"/>
              <w:rPr>
                <w:rFonts w:cs="Arial"/>
                <w:b/>
                <w:bCs/>
                <w:iCs/>
                <w:lang w:val="sr-Cyrl-CS"/>
              </w:rPr>
            </w:pPr>
            <w:r w:rsidRPr="005D5141">
              <w:rPr>
                <w:rFonts w:cs="Arial"/>
                <w:b/>
                <w:bCs/>
                <w:iCs/>
                <w:lang w:val="sr-Cyrl-CS"/>
              </w:rPr>
              <w:t>Јед.</w:t>
            </w:r>
          </w:p>
          <w:p w14:paraId="443CDCD8" w14:textId="77777777" w:rsidR="00704991" w:rsidRPr="005D5141" w:rsidRDefault="00704991" w:rsidP="00E97FC0">
            <w:pPr>
              <w:spacing w:before="0"/>
              <w:jc w:val="center"/>
              <w:rPr>
                <w:rFonts w:cs="Arial"/>
                <w:b/>
                <w:bCs/>
                <w:iCs/>
                <w:lang w:val="sr-Cyrl-CS"/>
              </w:rPr>
            </w:pPr>
            <w:r w:rsidRPr="005D5141">
              <w:rPr>
                <w:rFonts w:cs="Arial"/>
                <w:b/>
                <w:bCs/>
                <w:iCs/>
                <w:lang w:val="sr-Cyrl-CS"/>
              </w:rPr>
              <w:t>цена са ПДВ</w:t>
            </w:r>
          </w:p>
          <w:p w14:paraId="6DF11CAA" w14:textId="77777777" w:rsidR="00704991" w:rsidRPr="005D5141" w:rsidRDefault="00704991" w:rsidP="00E97FC0">
            <w:pPr>
              <w:spacing w:before="0"/>
              <w:jc w:val="center"/>
              <w:rPr>
                <w:rFonts w:cs="Arial"/>
                <w:b/>
                <w:bCs/>
                <w:iCs/>
                <w:lang w:val="sr-Cyrl-CS"/>
              </w:rPr>
            </w:pPr>
            <w:r w:rsidRPr="005D5141">
              <w:rPr>
                <w:rFonts w:cs="Arial"/>
                <w:b/>
                <w:bCs/>
                <w:iCs/>
                <w:lang w:val="sr-Cyrl-CS"/>
              </w:rPr>
              <w:t>дин.</w:t>
            </w:r>
          </w:p>
        </w:tc>
        <w:tc>
          <w:tcPr>
            <w:tcW w:w="487" w:type="pct"/>
            <w:shd w:val="clear" w:color="auto" w:fill="C6D9F1" w:themeFill="text2" w:themeFillTint="33"/>
            <w:vAlign w:val="center"/>
          </w:tcPr>
          <w:p w14:paraId="55E58990" w14:textId="77777777" w:rsidR="00704991" w:rsidRPr="005D5141" w:rsidRDefault="00704991" w:rsidP="00E97FC0">
            <w:pPr>
              <w:spacing w:before="0"/>
              <w:jc w:val="center"/>
              <w:rPr>
                <w:rFonts w:cs="Arial"/>
                <w:b/>
                <w:bCs/>
                <w:iCs/>
                <w:lang w:val="sr-Cyrl-CS"/>
              </w:rPr>
            </w:pPr>
            <w:r w:rsidRPr="005D5141">
              <w:rPr>
                <w:rFonts w:cs="Arial"/>
                <w:b/>
                <w:bCs/>
                <w:iCs/>
                <w:lang w:val="sr-Cyrl-CS"/>
              </w:rPr>
              <w:t>Укупна цена без ПДВ</w:t>
            </w:r>
          </w:p>
          <w:p w14:paraId="61DB310D" w14:textId="77777777" w:rsidR="00704991" w:rsidRPr="005D5141" w:rsidRDefault="00704991" w:rsidP="00E97FC0">
            <w:pPr>
              <w:spacing w:before="0"/>
              <w:jc w:val="center"/>
              <w:rPr>
                <w:rFonts w:cs="Arial"/>
                <w:b/>
                <w:bCs/>
                <w:iCs/>
                <w:lang w:val="sr-Cyrl-CS"/>
              </w:rPr>
            </w:pPr>
            <w:r w:rsidRPr="005D5141">
              <w:rPr>
                <w:rFonts w:cs="Arial"/>
                <w:b/>
                <w:bCs/>
                <w:iCs/>
                <w:lang w:val="sr-Cyrl-CS"/>
              </w:rPr>
              <w:t>дин.</w:t>
            </w:r>
          </w:p>
        </w:tc>
        <w:tc>
          <w:tcPr>
            <w:tcW w:w="581" w:type="pct"/>
            <w:shd w:val="clear" w:color="auto" w:fill="C6D9F1" w:themeFill="text2" w:themeFillTint="33"/>
            <w:vAlign w:val="center"/>
          </w:tcPr>
          <w:p w14:paraId="30F5B476" w14:textId="77777777" w:rsidR="00704991" w:rsidRPr="005D5141" w:rsidRDefault="00704991" w:rsidP="00E97FC0">
            <w:pPr>
              <w:spacing w:before="0"/>
              <w:jc w:val="center"/>
              <w:rPr>
                <w:rFonts w:cs="Arial"/>
                <w:b/>
                <w:bCs/>
                <w:iCs/>
                <w:lang w:val="sr-Cyrl-CS"/>
              </w:rPr>
            </w:pPr>
            <w:r w:rsidRPr="005D5141">
              <w:rPr>
                <w:rFonts w:cs="Arial"/>
                <w:b/>
                <w:bCs/>
                <w:iCs/>
                <w:lang w:val="sr-Cyrl-CS"/>
              </w:rPr>
              <w:t>Укупна цена са ПДВ</w:t>
            </w:r>
          </w:p>
          <w:p w14:paraId="5D18EC8E" w14:textId="77777777" w:rsidR="00704991" w:rsidRPr="005D5141" w:rsidRDefault="00704991" w:rsidP="00E97FC0">
            <w:pPr>
              <w:spacing w:before="0"/>
              <w:jc w:val="center"/>
              <w:rPr>
                <w:rFonts w:cs="Arial"/>
                <w:b/>
                <w:bCs/>
                <w:iCs/>
                <w:lang w:val="sr-Cyrl-CS"/>
              </w:rPr>
            </w:pPr>
            <w:r w:rsidRPr="005D5141">
              <w:rPr>
                <w:rFonts w:cs="Arial"/>
                <w:b/>
                <w:bCs/>
                <w:iCs/>
                <w:lang w:val="sr-Cyrl-CS"/>
              </w:rPr>
              <w:t>дин.</w:t>
            </w:r>
          </w:p>
        </w:tc>
      </w:tr>
      <w:tr w:rsidR="00914E65" w:rsidRPr="005D5141" w14:paraId="6E0C9927" w14:textId="77777777" w:rsidTr="00CC6449">
        <w:trPr>
          <w:trHeight w:val="264"/>
        </w:trPr>
        <w:tc>
          <w:tcPr>
            <w:tcW w:w="182" w:type="pct"/>
          </w:tcPr>
          <w:p w14:paraId="1CA63435" w14:textId="77777777" w:rsidR="00704991" w:rsidRPr="005D5141" w:rsidRDefault="00704991" w:rsidP="00E97FC0">
            <w:pPr>
              <w:spacing w:before="0"/>
              <w:jc w:val="center"/>
              <w:rPr>
                <w:rFonts w:cs="Arial"/>
                <w:b/>
                <w:bCs/>
                <w:iCs/>
                <w:lang w:val="sr-Cyrl-CS"/>
              </w:rPr>
            </w:pPr>
            <w:r w:rsidRPr="005D5141">
              <w:rPr>
                <w:rFonts w:cs="Arial"/>
                <w:b/>
                <w:bCs/>
                <w:iCs/>
                <w:lang w:val="sr-Cyrl-CS"/>
              </w:rPr>
              <w:t>(1)</w:t>
            </w:r>
          </w:p>
        </w:tc>
        <w:tc>
          <w:tcPr>
            <w:tcW w:w="457" w:type="pct"/>
          </w:tcPr>
          <w:p w14:paraId="706D7E8A" w14:textId="1DCDEF9D" w:rsidR="00704991" w:rsidRPr="005D5141" w:rsidRDefault="00704991" w:rsidP="00E97FC0">
            <w:pPr>
              <w:spacing w:before="0"/>
              <w:jc w:val="center"/>
              <w:rPr>
                <w:rFonts w:cs="Arial"/>
                <w:b/>
                <w:bCs/>
                <w:iCs/>
                <w:lang w:val="sr-Latn-RS"/>
              </w:rPr>
            </w:pPr>
            <w:r w:rsidRPr="005D5141">
              <w:rPr>
                <w:rFonts w:cs="Arial"/>
                <w:b/>
                <w:bCs/>
                <w:iCs/>
                <w:lang w:val="sr-Latn-RS"/>
              </w:rPr>
              <w:t>(2)</w:t>
            </w:r>
          </w:p>
        </w:tc>
        <w:tc>
          <w:tcPr>
            <w:tcW w:w="1049" w:type="pct"/>
            <w:shd w:val="clear" w:color="auto" w:fill="auto"/>
          </w:tcPr>
          <w:p w14:paraId="2F2DA2BB" w14:textId="1C958366" w:rsidR="00704991" w:rsidRPr="005D5141" w:rsidRDefault="00704991" w:rsidP="00E97FC0">
            <w:pPr>
              <w:spacing w:before="0"/>
              <w:jc w:val="center"/>
              <w:rPr>
                <w:rFonts w:cs="Arial"/>
                <w:b/>
                <w:bCs/>
                <w:iCs/>
                <w:lang w:val="sr-Latn-RS"/>
              </w:rPr>
            </w:pPr>
            <w:r w:rsidRPr="005D5141">
              <w:rPr>
                <w:rFonts w:cs="Arial"/>
                <w:b/>
                <w:bCs/>
                <w:iCs/>
                <w:lang w:val="sr-Cyrl-CS"/>
              </w:rPr>
              <w:t>(</w:t>
            </w:r>
            <w:r w:rsidRPr="005D5141">
              <w:rPr>
                <w:rFonts w:cs="Arial"/>
                <w:b/>
                <w:bCs/>
                <w:iCs/>
                <w:lang w:val="sr-Latn-RS"/>
              </w:rPr>
              <w:t>3)</w:t>
            </w:r>
          </w:p>
        </w:tc>
        <w:tc>
          <w:tcPr>
            <w:tcW w:w="730" w:type="pct"/>
          </w:tcPr>
          <w:p w14:paraId="04C8B2BC" w14:textId="2C0DE2BC" w:rsidR="00704991" w:rsidRPr="005D5141" w:rsidRDefault="00704991" w:rsidP="00E97FC0">
            <w:pPr>
              <w:spacing w:before="0"/>
              <w:jc w:val="center"/>
              <w:rPr>
                <w:rFonts w:cs="Arial"/>
                <w:b/>
                <w:bCs/>
                <w:iCs/>
                <w:lang w:val="sr-Cyrl-CS"/>
              </w:rPr>
            </w:pPr>
            <w:r w:rsidRPr="005D5141">
              <w:rPr>
                <w:rFonts w:cs="Arial"/>
                <w:b/>
                <w:bCs/>
                <w:iCs/>
                <w:lang w:val="sr-Cyrl-CS"/>
              </w:rPr>
              <w:t>(</w:t>
            </w:r>
            <w:r w:rsidRPr="005D5141">
              <w:rPr>
                <w:rFonts w:cs="Arial"/>
                <w:b/>
                <w:bCs/>
                <w:iCs/>
                <w:lang w:val="sr-Latn-RS"/>
              </w:rPr>
              <w:t>4</w:t>
            </w:r>
            <w:r w:rsidRPr="005D5141">
              <w:rPr>
                <w:rFonts w:cs="Arial"/>
                <w:b/>
                <w:bCs/>
                <w:iCs/>
                <w:lang w:val="sr-Cyrl-CS"/>
              </w:rPr>
              <w:t>)</w:t>
            </w:r>
          </w:p>
        </w:tc>
        <w:tc>
          <w:tcPr>
            <w:tcW w:w="228" w:type="pct"/>
            <w:shd w:val="clear" w:color="auto" w:fill="auto"/>
          </w:tcPr>
          <w:p w14:paraId="227D7EC3" w14:textId="04A7BFF0" w:rsidR="00704991" w:rsidRPr="005D5141" w:rsidRDefault="00704991" w:rsidP="00E97FC0">
            <w:pPr>
              <w:spacing w:before="0"/>
              <w:jc w:val="center"/>
              <w:rPr>
                <w:rFonts w:cs="Arial"/>
                <w:b/>
                <w:bCs/>
                <w:iCs/>
                <w:lang w:val="sr-Latn-RS"/>
              </w:rPr>
            </w:pPr>
            <w:r w:rsidRPr="005D5141">
              <w:rPr>
                <w:rFonts w:cs="Arial"/>
                <w:b/>
                <w:bCs/>
                <w:iCs/>
                <w:lang w:val="sr-Cyrl-CS"/>
              </w:rPr>
              <w:t>(</w:t>
            </w:r>
            <w:r w:rsidRPr="005D5141">
              <w:rPr>
                <w:rFonts w:cs="Arial"/>
                <w:b/>
                <w:bCs/>
                <w:iCs/>
                <w:lang w:val="sr-Latn-RS"/>
              </w:rPr>
              <w:t>5)</w:t>
            </w:r>
          </w:p>
        </w:tc>
        <w:tc>
          <w:tcPr>
            <w:tcW w:w="274" w:type="pct"/>
            <w:shd w:val="clear" w:color="auto" w:fill="auto"/>
          </w:tcPr>
          <w:p w14:paraId="4374B59D" w14:textId="366D4CFF" w:rsidR="00704991" w:rsidRPr="005D5141" w:rsidRDefault="00704991" w:rsidP="00E97FC0">
            <w:pPr>
              <w:spacing w:before="0"/>
              <w:jc w:val="center"/>
              <w:rPr>
                <w:rFonts w:cs="Arial"/>
                <w:b/>
                <w:bCs/>
                <w:iCs/>
                <w:lang w:val="sr-Cyrl-CS"/>
              </w:rPr>
            </w:pPr>
            <w:r w:rsidRPr="005D5141">
              <w:rPr>
                <w:rFonts w:cs="Arial"/>
                <w:b/>
                <w:bCs/>
                <w:iCs/>
                <w:lang w:val="sr-Cyrl-CS"/>
              </w:rPr>
              <w:t>(</w:t>
            </w:r>
            <w:r w:rsidRPr="005D5141">
              <w:rPr>
                <w:rFonts w:cs="Arial"/>
                <w:b/>
                <w:bCs/>
                <w:iCs/>
                <w:lang w:val="sr-Latn-RS"/>
              </w:rPr>
              <w:t>6</w:t>
            </w:r>
            <w:r w:rsidRPr="005D5141">
              <w:rPr>
                <w:rFonts w:cs="Arial"/>
                <w:b/>
                <w:bCs/>
                <w:iCs/>
                <w:lang w:val="sr-Cyrl-CS"/>
              </w:rPr>
              <w:t>)</w:t>
            </w:r>
          </w:p>
        </w:tc>
        <w:tc>
          <w:tcPr>
            <w:tcW w:w="190" w:type="pct"/>
          </w:tcPr>
          <w:p w14:paraId="6F681968" w14:textId="2E03539E" w:rsidR="00704991" w:rsidRPr="005D5141" w:rsidRDefault="00704991" w:rsidP="00E97FC0">
            <w:pPr>
              <w:spacing w:before="0"/>
              <w:jc w:val="center"/>
              <w:rPr>
                <w:rFonts w:cs="Arial"/>
                <w:b/>
                <w:bCs/>
                <w:iCs/>
                <w:lang w:val="sr-Cyrl-CS"/>
              </w:rPr>
            </w:pPr>
            <w:r w:rsidRPr="005D5141">
              <w:rPr>
                <w:rFonts w:cs="Arial"/>
                <w:b/>
                <w:bCs/>
                <w:iCs/>
                <w:lang w:val="sr-Cyrl-CS"/>
              </w:rPr>
              <w:t>(</w:t>
            </w:r>
            <w:r w:rsidRPr="005D5141">
              <w:rPr>
                <w:rFonts w:cs="Arial"/>
                <w:b/>
                <w:bCs/>
                <w:iCs/>
                <w:lang w:val="sr-Latn-RS"/>
              </w:rPr>
              <w:t>7</w:t>
            </w:r>
            <w:r w:rsidRPr="005D5141">
              <w:rPr>
                <w:rFonts w:cs="Arial"/>
                <w:b/>
                <w:bCs/>
                <w:iCs/>
                <w:lang w:val="sr-Cyrl-CS"/>
              </w:rPr>
              <w:t>)</w:t>
            </w:r>
          </w:p>
        </w:tc>
        <w:tc>
          <w:tcPr>
            <w:tcW w:w="373" w:type="pct"/>
            <w:shd w:val="clear" w:color="auto" w:fill="auto"/>
          </w:tcPr>
          <w:p w14:paraId="07A38EAA" w14:textId="64F7AF74" w:rsidR="00704991" w:rsidRPr="005D5141" w:rsidRDefault="00704991" w:rsidP="00E97FC0">
            <w:pPr>
              <w:spacing w:before="0"/>
              <w:jc w:val="center"/>
              <w:rPr>
                <w:rFonts w:cs="Arial"/>
                <w:b/>
                <w:bCs/>
                <w:iCs/>
                <w:lang w:val="sr-Cyrl-CS"/>
              </w:rPr>
            </w:pPr>
            <w:r w:rsidRPr="005D5141">
              <w:rPr>
                <w:rFonts w:cs="Arial"/>
                <w:b/>
                <w:bCs/>
                <w:iCs/>
                <w:lang w:val="sr-Cyrl-CS"/>
              </w:rPr>
              <w:t>(</w:t>
            </w:r>
            <w:r w:rsidRPr="005D5141">
              <w:rPr>
                <w:rFonts w:cs="Arial"/>
                <w:b/>
                <w:bCs/>
                <w:iCs/>
                <w:lang w:val="sr-Latn-RS"/>
              </w:rPr>
              <w:t>8</w:t>
            </w:r>
            <w:r w:rsidRPr="005D5141">
              <w:rPr>
                <w:rFonts w:cs="Arial"/>
                <w:b/>
                <w:bCs/>
                <w:iCs/>
                <w:lang w:val="sr-Cyrl-CS"/>
              </w:rPr>
              <w:t>)</w:t>
            </w:r>
          </w:p>
        </w:tc>
        <w:tc>
          <w:tcPr>
            <w:tcW w:w="449" w:type="pct"/>
            <w:shd w:val="clear" w:color="auto" w:fill="auto"/>
          </w:tcPr>
          <w:p w14:paraId="28A4C82E" w14:textId="2595851E" w:rsidR="00704991" w:rsidRPr="005D5141" w:rsidRDefault="00704991" w:rsidP="00E97FC0">
            <w:pPr>
              <w:spacing w:before="0"/>
              <w:jc w:val="center"/>
              <w:rPr>
                <w:rFonts w:cs="Arial"/>
                <w:b/>
                <w:bCs/>
                <w:iCs/>
                <w:lang w:val="sr-Cyrl-CS"/>
              </w:rPr>
            </w:pPr>
            <w:r w:rsidRPr="005D5141">
              <w:rPr>
                <w:rFonts w:cs="Arial"/>
                <w:b/>
                <w:bCs/>
                <w:iCs/>
                <w:lang w:val="sr-Cyrl-CS"/>
              </w:rPr>
              <w:t>(</w:t>
            </w:r>
            <w:r w:rsidRPr="005D5141">
              <w:rPr>
                <w:rFonts w:cs="Arial"/>
                <w:b/>
                <w:bCs/>
                <w:iCs/>
                <w:lang w:val="sr-Latn-RS"/>
              </w:rPr>
              <w:t>9</w:t>
            </w:r>
            <w:r w:rsidRPr="005D5141">
              <w:rPr>
                <w:rFonts w:cs="Arial"/>
                <w:b/>
                <w:bCs/>
                <w:iCs/>
                <w:lang w:val="sr-Cyrl-CS"/>
              </w:rPr>
              <w:t>)</w:t>
            </w:r>
          </w:p>
        </w:tc>
        <w:tc>
          <w:tcPr>
            <w:tcW w:w="487" w:type="pct"/>
            <w:shd w:val="clear" w:color="auto" w:fill="auto"/>
          </w:tcPr>
          <w:p w14:paraId="54A05DEF" w14:textId="1F87BE19" w:rsidR="00704991" w:rsidRPr="005D5141" w:rsidRDefault="00704991" w:rsidP="00E97FC0">
            <w:pPr>
              <w:spacing w:before="0"/>
              <w:jc w:val="center"/>
              <w:rPr>
                <w:rFonts w:cs="Arial"/>
                <w:b/>
                <w:bCs/>
                <w:iCs/>
                <w:lang w:val="sr-Cyrl-CS"/>
              </w:rPr>
            </w:pPr>
            <w:r w:rsidRPr="005D5141">
              <w:rPr>
                <w:rFonts w:cs="Arial"/>
                <w:b/>
                <w:bCs/>
                <w:iCs/>
                <w:lang w:val="sr-Cyrl-CS"/>
              </w:rPr>
              <w:t>(</w:t>
            </w:r>
            <w:r w:rsidRPr="005D5141">
              <w:rPr>
                <w:rFonts w:cs="Arial"/>
                <w:b/>
                <w:bCs/>
                <w:iCs/>
                <w:lang w:val="sr-Latn-RS"/>
              </w:rPr>
              <w:t>10</w:t>
            </w:r>
            <w:r w:rsidRPr="005D5141">
              <w:rPr>
                <w:rFonts w:cs="Arial"/>
                <w:b/>
                <w:bCs/>
                <w:iCs/>
                <w:lang w:val="sr-Cyrl-CS"/>
              </w:rPr>
              <w:t>)</w:t>
            </w:r>
          </w:p>
        </w:tc>
        <w:tc>
          <w:tcPr>
            <w:tcW w:w="581" w:type="pct"/>
            <w:shd w:val="clear" w:color="auto" w:fill="auto"/>
          </w:tcPr>
          <w:p w14:paraId="27406FC5" w14:textId="2099214E" w:rsidR="00704991" w:rsidRPr="005D5141" w:rsidRDefault="00704991" w:rsidP="00E97FC0">
            <w:pPr>
              <w:spacing w:before="0"/>
              <w:jc w:val="center"/>
              <w:rPr>
                <w:rFonts w:cs="Arial"/>
                <w:b/>
                <w:bCs/>
                <w:iCs/>
                <w:lang w:val="sr-Cyrl-CS"/>
              </w:rPr>
            </w:pPr>
            <w:r w:rsidRPr="005D5141">
              <w:rPr>
                <w:rFonts w:cs="Arial"/>
                <w:b/>
                <w:bCs/>
                <w:iCs/>
                <w:lang w:val="sr-Cyrl-CS"/>
              </w:rPr>
              <w:t>(1</w:t>
            </w:r>
            <w:r w:rsidRPr="005D5141">
              <w:rPr>
                <w:rFonts w:cs="Arial"/>
                <w:b/>
                <w:bCs/>
                <w:iCs/>
                <w:lang w:val="sr-Latn-RS"/>
              </w:rPr>
              <w:t>1</w:t>
            </w:r>
            <w:r w:rsidRPr="005D5141">
              <w:rPr>
                <w:rFonts w:cs="Arial"/>
                <w:b/>
                <w:bCs/>
                <w:iCs/>
                <w:lang w:val="sr-Cyrl-CS"/>
              </w:rPr>
              <w:t>)</w:t>
            </w:r>
          </w:p>
        </w:tc>
      </w:tr>
      <w:tr w:rsidR="00914E65" w:rsidRPr="005D5141" w14:paraId="01371110" w14:textId="77777777" w:rsidTr="00CC6449">
        <w:trPr>
          <w:cantSplit/>
          <w:trHeight w:val="1410"/>
        </w:trPr>
        <w:tc>
          <w:tcPr>
            <w:tcW w:w="182" w:type="pct"/>
            <w:vAlign w:val="center"/>
          </w:tcPr>
          <w:p w14:paraId="0BECCEE6" w14:textId="69553732" w:rsidR="00704991" w:rsidRPr="005D5141" w:rsidRDefault="00704991" w:rsidP="00704991">
            <w:pPr>
              <w:spacing w:before="0"/>
              <w:jc w:val="center"/>
              <w:rPr>
                <w:rFonts w:cs="Arial"/>
                <w:bCs/>
                <w:i/>
                <w:iCs/>
                <w:lang w:val="sr-Cyrl-CS"/>
              </w:rPr>
            </w:pPr>
            <w:r w:rsidRPr="005D5141">
              <w:rPr>
                <w:rFonts w:cs="Arial"/>
                <w:bCs/>
                <w:i/>
                <w:iCs/>
                <w:lang w:val="sr-Cyrl-CS"/>
              </w:rPr>
              <w:t>1.</w:t>
            </w:r>
          </w:p>
        </w:tc>
        <w:tc>
          <w:tcPr>
            <w:tcW w:w="457" w:type="pct"/>
            <w:vAlign w:val="center"/>
          </w:tcPr>
          <w:p w14:paraId="129E0AC9" w14:textId="1D0DDBF8" w:rsidR="00704991" w:rsidRPr="005D5141" w:rsidRDefault="00914E65" w:rsidP="00704991">
            <w:pPr>
              <w:spacing w:before="0"/>
              <w:jc w:val="center"/>
              <w:rPr>
                <w:rFonts w:cs="Arial"/>
                <w:bCs/>
                <w:iCs/>
                <w:lang w:val="sr-Latn-RS"/>
              </w:rPr>
            </w:pPr>
            <w:r w:rsidRPr="005D5141">
              <w:rPr>
                <w:rFonts w:cs="Arial"/>
                <w:bCs/>
                <w:iCs/>
                <w:lang w:val="sr-Latn-RS"/>
              </w:rPr>
              <w:t>26804104</w:t>
            </w:r>
          </w:p>
        </w:tc>
        <w:tc>
          <w:tcPr>
            <w:tcW w:w="1049" w:type="pct"/>
            <w:shd w:val="clear" w:color="auto" w:fill="auto"/>
            <w:vAlign w:val="bottom"/>
          </w:tcPr>
          <w:p w14:paraId="5129DE97" w14:textId="77777777" w:rsidR="00210CAB" w:rsidRPr="0076113C" w:rsidRDefault="00210CAB" w:rsidP="00210CAB">
            <w:pPr>
              <w:spacing w:before="0"/>
              <w:jc w:val="left"/>
              <w:rPr>
                <w:rFonts w:cs="Arial"/>
                <w:b/>
                <w:bCs/>
                <w:iCs/>
                <w:lang w:val="sr-Latn-RS" w:eastAsia="sr-Latn-CS"/>
              </w:rPr>
            </w:pPr>
            <w:r w:rsidRPr="0076113C">
              <w:rPr>
                <w:rFonts w:cs="Arial"/>
                <w:b/>
                <w:bCs/>
                <w:iCs/>
                <w:lang w:val="sr-Cyrl-RS" w:eastAsia="sr-Latn-CS"/>
              </w:rPr>
              <w:t>О прстен 104,2</w:t>
            </w:r>
            <w:r w:rsidRPr="0076113C">
              <w:rPr>
                <w:rFonts w:cs="Arial"/>
                <w:b/>
                <w:bCs/>
                <w:iCs/>
                <w:lang w:val="sr-Latn-RS" w:eastAsia="sr-Latn-CS"/>
              </w:rPr>
              <w:t>x</w:t>
            </w:r>
            <w:r w:rsidRPr="0076113C">
              <w:rPr>
                <w:rFonts w:cs="Arial"/>
                <w:b/>
                <w:bCs/>
                <w:iCs/>
                <w:lang w:val="sr-Cyrl-RS" w:eastAsia="sr-Latn-CS"/>
              </w:rPr>
              <w:t xml:space="preserve">3 </w:t>
            </w:r>
            <w:r w:rsidRPr="0076113C">
              <w:rPr>
                <w:rFonts w:cs="Arial"/>
                <w:b/>
                <w:bCs/>
                <w:iCs/>
                <w:lang w:val="sr-Latn-RS" w:eastAsia="sr-Latn-CS"/>
              </w:rPr>
              <w:t>FS1.0002</w:t>
            </w:r>
          </w:p>
          <w:p w14:paraId="4E4D317B" w14:textId="77777777" w:rsidR="00210CAB" w:rsidRPr="0076113C" w:rsidRDefault="00210CAB" w:rsidP="00210CAB">
            <w:pPr>
              <w:spacing w:before="0"/>
              <w:jc w:val="left"/>
              <w:rPr>
                <w:rFonts w:cs="Arial"/>
                <w:bCs/>
                <w:iCs/>
                <w:lang w:val="sr-Latn-RS" w:eastAsia="sr-Latn-CS"/>
              </w:rPr>
            </w:pPr>
            <w:r w:rsidRPr="0076113C">
              <w:rPr>
                <w:rFonts w:cs="Arial"/>
                <w:bCs/>
                <w:iCs/>
                <w:lang w:val="sr-Cyrl-RS" w:eastAsia="sr-Latn-CS"/>
              </w:rPr>
              <w:t xml:space="preserve">Гума отпорна на уље на бази природног и синтетичког каучука </w:t>
            </w:r>
            <w:r w:rsidRPr="0076113C">
              <w:rPr>
                <w:rFonts w:cs="Arial"/>
                <w:bCs/>
                <w:iCs/>
                <w:lang w:val="sr-Latn-RS" w:eastAsia="sr-Latn-CS"/>
              </w:rPr>
              <w:t>-</w:t>
            </w:r>
            <w:r w:rsidRPr="0076113C">
              <w:rPr>
                <w:rFonts w:cs="Arial"/>
                <w:bCs/>
                <w:iCs/>
                <w:lang w:val="sr-Cyrl-RS" w:eastAsia="sr-Latn-CS"/>
              </w:rPr>
              <w:t xml:space="preserve"> (ознака: </w:t>
            </w:r>
            <w:r w:rsidRPr="0076113C">
              <w:rPr>
                <w:rFonts w:cs="Arial"/>
                <w:bCs/>
                <w:iCs/>
                <w:lang w:val="sr-Latn-RS" w:eastAsia="sr-Latn-CS"/>
              </w:rPr>
              <w:t>50 NBR 10.1)</w:t>
            </w:r>
          </w:p>
          <w:p w14:paraId="02700CD6" w14:textId="77777777" w:rsidR="00210CAB" w:rsidRPr="0076113C" w:rsidRDefault="00210CAB" w:rsidP="00210CAB">
            <w:pPr>
              <w:autoSpaceDE w:val="0"/>
              <w:autoSpaceDN w:val="0"/>
              <w:adjustRightInd w:val="0"/>
              <w:spacing w:before="0"/>
              <w:jc w:val="left"/>
              <w:rPr>
                <w:rFonts w:cs="Arial"/>
                <w:vertAlign w:val="superscript"/>
                <w:lang w:val="sr-Cyrl-RS" w:eastAsia="sr-Latn-CS"/>
              </w:rPr>
            </w:pPr>
            <w:r w:rsidRPr="0076113C">
              <w:rPr>
                <w:rFonts w:cs="Arial"/>
                <w:bCs/>
                <w:iCs/>
                <w:lang w:val="sr-Cyrl-RS" w:eastAsia="sr-Latn-CS"/>
              </w:rPr>
              <w:t>Тврдоћа: 50</w:t>
            </w:r>
            <w:r w:rsidRPr="0076113C">
              <w:rPr>
                <w:rFonts w:cs="Arial"/>
                <w:lang w:val="sr-Cyrl-RS" w:eastAsia="sr-Latn-CS"/>
              </w:rPr>
              <w:t xml:space="preserve"> ±5 </w:t>
            </w:r>
            <w:r w:rsidRPr="0076113C">
              <w:rPr>
                <w:rFonts w:cs="Arial"/>
                <w:lang w:val="sr-Latn-RS" w:eastAsia="sr-Latn-CS"/>
              </w:rPr>
              <w:t>Sh</w:t>
            </w:r>
            <w:r>
              <w:rPr>
                <w:rFonts w:cs="Arial"/>
                <w:lang w:val="sr-Latn-RS" w:eastAsia="sr-Latn-CS"/>
              </w:rPr>
              <w:t>˚</w:t>
            </w:r>
            <w:r w:rsidRPr="0076113C">
              <w:rPr>
                <w:rFonts w:cs="Arial"/>
                <w:lang w:val="sr-Cyrl-RS" w:eastAsia="sr-Latn-CS"/>
              </w:rPr>
              <w:t xml:space="preserve"> </w:t>
            </w:r>
          </w:p>
          <w:p w14:paraId="1FA9165B" w14:textId="77777777" w:rsidR="00210CAB" w:rsidRPr="0076113C" w:rsidRDefault="00210CAB" w:rsidP="00210CAB">
            <w:pPr>
              <w:autoSpaceDE w:val="0"/>
              <w:autoSpaceDN w:val="0"/>
              <w:adjustRightInd w:val="0"/>
              <w:spacing w:before="0"/>
              <w:jc w:val="left"/>
              <w:rPr>
                <w:rFonts w:cs="Arial"/>
                <w:lang w:val="sr-Cyrl-RS" w:eastAsia="sr-Latn-CS"/>
              </w:rPr>
            </w:pPr>
            <w:r w:rsidRPr="0076113C">
              <w:rPr>
                <w:rFonts w:cs="Arial"/>
                <w:lang w:val="sr-Cyrl-RS" w:eastAsia="sr-Latn-CS"/>
              </w:rPr>
              <w:t>Тачност израде</w:t>
            </w:r>
            <w:r w:rsidRPr="0076113C">
              <w:rPr>
                <w:rFonts w:cs="Arial"/>
                <w:lang w:val="sr-Latn-RS" w:eastAsia="sr-Latn-CS"/>
              </w:rPr>
              <w:t xml:space="preserve">: </w:t>
            </w:r>
            <w:r w:rsidRPr="0076113C">
              <w:rPr>
                <w:rFonts w:cs="Arial"/>
                <w:lang w:val="sr-Cyrl-RS" w:eastAsia="sr-Latn-CS"/>
              </w:rPr>
              <w:t>ФИНА</w:t>
            </w:r>
          </w:p>
          <w:p w14:paraId="34CB65C5" w14:textId="77777777" w:rsidR="00210CAB" w:rsidRPr="0076113C" w:rsidRDefault="00210CAB" w:rsidP="00210CAB">
            <w:pPr>
              <w:autoSpaceDE w:val="0"/>
              <w:autoSpaceDN w:val="0"/>
              <w:adjustRightInd w:val="0"/>
              <w:spacing w:before="0"/>
              <w:jc w:val="left"/>
              <w:rPr>
                <w:rFonts w:cs="Arial"/>
                <w:lang w:val="sr-Latn-RS" w:eastAsia="sr-Latn-CS"/>
              </w:rPr>
            </w:pPr>
            <w:r w:rsidRPr="0076113C">
              <w:rPr>
                <w:rFonts w:cs="Arial"/>
                <w:lang w:val="sr-Cyrl-RS" w:eastAsia="sr-Latn-CS"/>
              </w:rPr>
              <w:t>Толеранција мера</w:t>
            </w:r>
            <w:r>
              <w:rPr>
                <w:rFonts w:cs="Arial"/>
                <w:lang w:val="sr-Cyrl-RS" w:eastAsia="sr-Latn-CS"/>
              </w:rPr>
              <w:t>:</w:t>
            </w:r>
            <w:r w:rsidRPr="0076113C">
              <w:rPr>
                <w:rFonts w:cs="Arial"/>
                <w:lang w:val="sr-Cyrl-RS" w:eastAsia="sr-Latn-CS"/>
              </w:rPr>
              <w:t xml:space="preserve"> </w:t>
            </w:r>
            <w:r w:rsidRPr="0076113C">
              <w:rPr>
                <w:rFonts w:cs="Arial"/>
                <w:lang w:val="sr-Latn-RS" w:eastAsia="sr-Latn-CS"/>
              </w:rPr>
              <w:t>ISO 3302-1:1996</w:t>
            </w:r>
          </w:p>
          <w:p w14:paraId="16CA13D7" w14:textId="7A0C16B2" w:rsidR="00914E65" w:rsidRPr="005D5141" w:rsidRDefault="00210CAB" w:rsidP="00210CAB">
            <w:pPr>
              <w:autoSpaceDE w:val="0"/>
              <w:autoSpaceDN w:val="0"/>
              <w:adjustRightInd w:val="0"/>
              <w:spacing w:before="0"/>
              <w:jc w:val="left"/>
              <w:rPr>
                <w:rFonts w:asciiTheme="minorHAnsi" w:hAnsiTheme="minorHAnsi" w:cs="MS Shell Dlg 2"/>
                <w:lang w:val="sr-Cyrl-RS" w:eastAsia="sr-Latn-CS"/>
              </w:rPr>
            </w:pPr>
            <w:r>
              <w:rPr>
                <w:rFonts w:cs="Arial"/>
                <w:lang w:val="sr-Cyrl-RS" w:eastAsia="sr-Latn-CS"/>
              </w:rPr>
              <w:t>У складу са</w:t>
            </w:r>
            <w:r w:rsidRPr="0076113C">
              <w:rPr>
                <w:rFonts w:cs="Arial"/>
                <w:lang w:eastAsia="sr-Latn-CS"/>
              </w:rPr>
              <w:t xml:space="preserve"> EN </w:t>
            </w:r>
            <w:r w:rsidRPr="0076113C">
              <w:rPr>
                <w:rFonts w:cs="Arial"/>
                <w:lang w:val="sr-Cyrl-RS" w:eastAsia="sr-Latn-CS"/>
              </w:rPr>
              <w:t>10204/2.2</w:t>
            </w:r>
          </w:p>
        </w:tc>
        <w:tc>
          <w:tcPr>
            <w:tcW w:w="730" w:type="pct"/>
          </w:tcPr>
          <w:p w14:paraId="6167E11E" w14:textId="77777777" w:rsidR="00704991" w:rsidRPr="005D5141" w:rsidRDefault="00704991" w:rsidP="00704991">
            <w:pPr>
              <w:spacing w:before="0"/>
              <w:jc w:val="center"/>
              <w:rPr>
                <w:rFonts w:cs="Arial"/>
                <w:bCs/>
                <w:iCs/>
                <w:lang w:val="sr-Cyrl-CS"/>
              </w:rPr>
            </w:pPr>
          </w:p>
        </w:tc>
        <w:tc>
          <w:tcPr>
            <w:tcW w:w="228" w:type="pct"/>
            <w:shd w:val="clear" w:color="auto" w:fill="auto"/>
            <w:vAlign w:val="center"/>
          </w:tcPr>
          <w:p w14:paraId="693416B6" w14:textId="391200D9" w:rsidR="00704991" w:rsidRPr="005D5141" w:rsidRDefault="00B1717C" w:rsidP="00704991">
            <w:pPr>
              <w:spacing w:before="0"/>
              <w:jc w:val="center"/>
              <w:rPr>
                <w:rFonts w:cs="Arial"/>
                <w:bCs/>
                <w:iCs/>
                <w:lang w:val="sr-Cyrl-CS"/>
              </w:rPr>
            </w:pPr>
            <w:r w:rsidRPr="005D5141">
              <w:rPr>
                <w:rFonts w:cs="Arial"/>
                <w:bCs/>
                <w:iCs/>
                <w:lang w:val="sr-Cyrl-CS"/>
              </w:rPr>
              <w:t>ком</w:t>
            </w:r>
          </w:p>
        </w:tc>
        <w:tc>
          <w:tcPr>
            <w:tcW w:w="274" w:type="pct"/>
            <w:shd w:val="clear" w:color="auto" w:fill="auto"/>
            <w:vAlign w:val="center"/>
          </w:tcPr>
          <w:p w14:paraId="0E5823A7" w14:textId="25C4F2DB" w:rsidR="00704991" w:rsidRPr="005D5141" w:rsidRDefault="00CC6449" w:rsidP="00704991">
            <w:pPr>
              <w:spacing w:before="0"/>
              <w:jc w:val="center"/>
              <w:rPr>
                <w:rFonts w:cs="Arial"/>
                <w:bCs/>
                <w:iCs/>
                <w:lang w:val="sr-Cyrl-RS"/>
              </w:rPr>
            </w:pPr>
            <w:r w:rsidRPr="005D5141">
              <w:rPr>
                <w:rFonts w:cs="Arial"/>
                <w:b/>
                <w:bCs/>
                <w:iCs/>
              </w:rPr>
              <w:t>3900</w:t>
            </w:r>
          </w:p>
        </w:tc>
        <w:tc>
          <w:tcPr>
            <w:tcW w:w="190" w:type="pct"/>
            <w:vAlign w:val="center"/>
          </w:tcPr>
          <w:p w14:paraId="665C87D8" w14:textId="2DFB7D6F" w:rsidR="00704991" w:rsidRPr="005D5141" w:rsidRDefault="00704991" w:rsidP="00704991">
            <w:pPr>
              <w:spacing w:before="0"/>
              <w:jc w:val="center"/>
              <w:rPr>
                <w:rFonts w:cs="Arial"/>
                <w:b/>
                <w:bCs/>
                <w:iCs/>
                <w:highlight w:val="red"/>
                <w:lang w:val="sr-Cyrl-RS"/>
              </w:rPr>
            </w:pPr>
            <w:r w:rsidRPr="005D5141">
              <w:rPr>
                <w:rFonts w:cs="Arial"/>
                <w:b/>
                <w:bCs/>
                <w:iCs/>
                <w:lang w:val="sr-Cyrl-RS"/>
              </w:rPr>
              <w:t>052</w:t>
            </w:r>
          </w:p>
        </w:tc>
        <w:tc>
          <w:tcPr>
            <w:tcW w:w="373" w:type="pct"/>
            <w:shd w:val="clear" w:color="auto" w:fill="auto"/>
            <w:vAlign w:val="center"/>
          </w:tcPr>
          <w:p w14:paraId="06D462EE" w14:textId="52D8BEFE" w:rsidR="00704991" w:rsidRPr="005D5141" w:rsidRDefault="00704991" w:rsidP="00704991">
            <w:pPr>
              <w:spacing w:before="0"/>
              <w:jc w:val="center"/>
              <w:rPr>
                <w:rFonts w:cs="Arial"/>
                <w:b/>
                <w:bCs/>
                <w:iCs/>
              </w:rPr>
            </w:pPr>
          </w:p>
        </w:tc>
        <w:tc>
          <w:tcPr>
            <w:tcW w:w="449" w:type="pct"/>
            <w:shd w:val="clear" w:color="auto" w:fill="auto"/>
            <w:vAlign w:val="center"/>
          </w:tcPr>
          <w:p w14:paraId="1CE408CC" w14:textId="77777777" w:rsidR="00704991" w:rsidRPr="005D5141" w:rsidRDefault="00704991" w:rsidP="00704991">
            <w:pPr>
              <w:spacing w:before="0"/>
              <w:jc w:val="center"/>
              <w:rPr>
                <w:rFonts w:cs="Arial"/>
                <w:b/>
                <w:bCs/>
                <w:i/>
                <w:iCs/>
              </w:rPr>
            </w:pPr>
          </w:p>
        </w:tc>
        <w:tc>
          <w:tcPr>
            <w:tcW w:w="487" w:type="pct"/>
            <w:shd w:val="clear" w:color="auto" w:fill="auto"/>
            <w:vAlign w:val="center"/>
          </w:tcPr>
          <w:p w14:paraId="733246C2" w14:textId="77777777" w:rsidR="00704991" w:rsidRPr="005D5141" w:rsidRDefault="00704991" w:rsidP="00704991">
            <w:pPr>
              <w:spacing w:before="0"/>
              <w:jc w:val="center"/>
              <w:rPr>
                <w:rFonts w:cs="Arial"/>
                <w:b/>
                <w:bCs/>
                <w:i/>
                <w:iCs/>
              </w:rPr>
            </w:pPr>
          </w:p>
        </w:tc>
        <w:tc>
          <w:tcPr>
            <w:tcW w:w="581" w:type="pct"/>
            <w:shd w:val="clear" w:color="auto" w:fill="auto"/>
            <w:vAlign w:val="center"/>
          </w:tcPr>
          <w:p w14:paraId="6AD179B5" w14:textId="77777777" w:rsidR="00704991" w:rsidRPr="005D5141" w:rsidRDefault="00704991" w:rsidP="00704991">
            <w:pPr>
              <w:spacing w:before="0"/>
              <w:jc w:val="center"/>
              <w:rPr>
                <w:rFonts w:cs="Arial"/>
                <w:b/>
                <w:bCs/>
                <w:i/>
                <w:iCs/>
              </w:rPr>
            </w:pPr>
          </w:p>
        </w:tc>
      </w:tr>
      <w:tr w:rsidR="00914E65" w:rsidRPr="005D5141" w14:paraId="5F2196C5" w14:textId="77777777" w:rsidTr="00CC6449">
        <w:trPr>
          <w:cantSplit/>
          <w:trHeight w:val="1027"/>
        </w:trPr>
        <w:tc>
          <w:tcPr>
            <w:tcW w:w="182" w:type="pct"/>
            <w:vAlign w:val="center"/>
          </w:tcPr>
          <w:p w14:paraId="17F865E6" w14:textId="1035DDAE" w:rsidR="00704991" w:rsidRPr="005D5141" w:rsidRDefault="00704991" w:rsidP="00704991">
            <w:pPr>
              <w:spacing w:before="0"/>
              <w:jc w:val="center"/>
              <w:rPr>
                <w:rFonts w:cs="Arial"/>
                <w:bCs/>
                <w:i/>
                <w:iCs/>
                <w:lang w:val="sr-Cyrl-CS"/>
              </w:rPr>
            </w:pPr>
            <w:r w:rsidRPr="005D5141">
              <w:rPr>
                <w:rFonts w:cs="Arial"/>
                <w:bCs/>
                <w:i/>
                <w:iCs/>
                <w:lang w:val="sr-Cyrl-CS"/>
              </w:rPr>
              <w:t>2.</w:t>
            </w:r>
          </w:p>
        </w:tc>
        <w:tc>
          <w:tcPr>
            <w:tcW w:w="457" w:type="pct"/>
            <w:vAlign w:val="center"/>
          </w:tcPr>
          <w:p w14:paraId="16B69949" w14:textId="438DA45F" w:rsidR="00704991" w:rsidRPr="005D5141" w:rsidRDefault="00DF5760" w:rsidP="00704991">
            <w:pPr>
              <w:spacing w:before="0"/>
              <w:jc w:val="center"/>
              <w:rPr>
                <w:rFonts w:cs="Arial"/>
                <w:bCs/>
                <w:iCs/>
                <w:lang w:val="sr-Cyrl-RS"/>
              </w:rPr>
            </w:pPr>
            <w:r w:rsidRPr="005D5141">
              <w:rPr>
                <w:rFonts w:cs="Arial"/>
                <w:bCs/>
                <w:iCs/>
                <w:lang w:val="sr-Cyrl-RS"/>
              </w:rPr>
              <w:t>26674457</w:t>
            </w:r>
          </w:p>
        </w:tc>
        <w:tc>
          <w:tcPr>
            <w:tcW w:w="1049" w:type="pct"/>
            <w:shd w:val="clear" w:color="auto" w:fill="auto"/>
            <w:vAlign w:val="bottom"/>
          </w:tcPr>
          <w:p w14:paraId="6025B20E" w14:textId="77777777" w:rsidR="00210CAB" w:rsidRPr="0076113C" w:rsidRDefault="00210CAB" w:rsidP="00210CAB">
            <w:pPr>
              <w:spacing w:before="0"/>
              <w:jc w:val="left"/>
              <w:rPr>
                <w:rFonts w:cs="Arial"/>
                <w:b/>
                <w:bCs/>
                <w:iCs/>
                <w:lang w:val="sr-Cyrl-RS" w:eastAsia="sr-Latn-CS"/>
              </w:rPr>
            </w:pPr>
            <w:r w:rsidRPr="0076113C">
              <w:rPr>
                <w:rFonts w:cs="Arial"/>
                <w:b/>
                <w:bCs/>
                <w:iCs/>
                <w:lang w:val="sr-Cyrl-RS" w:eastAsia="sr-Latn-CS"/>
              </w:rPr>
              <w:t>О прстен 121</w:t>
            </w:r>
            <w:r w:rsidRPr="0076113C">
              <w:rPr>
                <w:rFonts w:cs="Arial"/>
                <w:b/>
                <w:bCs/>
                <w:iCs/>
                <w:lang w:val="sr-Latn-RS" w:eastAsia="sr-Latn-CS"/>
              </w:rPr>
              <w:t>,2</w:t>
            </w:r>
            <w:r w:rsidRPr="0076113C">
              <w:rPr>
                <w:rFonts w:cs="Arial"/>
                <w:b/>
                <w:bCs/>
                <w:iCs/>
                <w:lang w:val="sr-Cyrl-RS" w:eastAsia="sr-Latn-CS"/>
              </w:rPr>
              <w:t>x3 FS1.0002</w:t>
            </w:r>
          </w:p>
          <w:p w14:paraId="212CBF9F"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Гума отпорна на уље на бази природног и синтетичког каучука - (ознака: 50 NBR 10.1)</w:t>
            </w:r>
          </w:p>
          <w:p w14:paraId="4CBFFCE5"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 xml:space="preserve">Тврдоћа:50 ±5 </w:t>
            </w:r>
            <w:r w:rsidRPr="0076113C">
              <w:rPr>
                <w:rFonts w:cs="Arial"/>
                <w:lang w:val="sr-Latn-RS" w:eastAsia="sr-Latn-CS"/>
              </w:rPr>
              <w:t>Sh</w:t>
            </w:r>
            <w:r>
              <w:rPr>
                <w:rFonts w:cs="Arial"/>
                <w:lang w:val="sr-Latn-RS" w:eastAsia="sr-Latn-CS"/>
              </w:rPr>
              <w:t>˚</w:t>
            </w:r>
            <w:r w:rsidRPr="0076113C">
              <w:rPr>
                <w:rFonts w:cs="Arial"/>
                <w:bCs/>
                <w:iCs/>
                <w:lang w:val="sr-Cyrl-RS" w:eastAsia="sr-Latn-CS"/>
              </w:rPr>
              <w:t xml:space="preserve"> </w:t>
            </w:r>
          </w:p>
          <w:p w14:paraId="7C55B7A0"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Тачност израде:ФИНА</w:t>
            </w:r>
          </w:p>
          <w:p w14:paraId="7F727E8A"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Толеранција мера</w:t>
            </w:r>
            <w:r>
              <w:rPr>
                <w:rFonts w:cs="Arial"/>
                <w:bCs/>
                <w:iCs/>
                <w:lang w:val="sr-Cyrl-RS" w:eastAsia="sr-Latn-CS"/>
              </w:rPr>
              <w:t>:</w:t>
            </w:r>
            <w:r w:rsidRPr="0076113C">
              <w:rPr>
                <w:rFonts w:cs="Arial"/>
                <w:bCs/>
                <w:iCs/>
                <w:lang w:val="sr-Cyrl-RS" w:eastAsia="sr-Latn-CS"/>
              </w:rPr>
              <w:t xml:space="preserve"> ISO 3302-1:1996</w:t>
            </w:r>
          </w:p>
          <w:p w14:paraId="2F69F1E9" w14:textId="666D796E" w:rsidR="00704991" w:rsidRPr="005D5141" w:rsidRDefault="00210CAB" w:rsidP="00210CAB">
            <w:pPr>
              <w:spacing w:before="0"/>
              <w:jc w:val="left"/>
              <w:rPr>
                <w:rFonts w:cs="Arial"/>
                <w:bCs/>
                <w:iCs/>
                <w:lang w:val="sr-Cyrl-RS"/>
              </w:rPr>
            </w:pPr>
            <w:r>
              <w:rPr>
                <w:rFonts w:cs="Arial"/>
                <w:lang w:val="sr-Cyrl-RS" w:eastAsia="sr-Latn-CS"/>
              </w:rPr>
              <w:t>У складу са</w:t>
            </w:r>
            <w:r w:rsidRPr="0076113C">
              <w:rPr>
                <w:rFonts w:cs="Arial"/>
                <w:lang w:eastAsia="sr-Latn-CS"/>
              </w:rPr>
              <w:t xml:space="preserve"> EN </w:t>
            </w:r>
            <w:r w:rsidRPr="0076113C">
              <w:rPr>
                <w:rFonts w:cs="Arial"/>
                <w:lang w:val="sr-Cyrl-RS" w:eastAsia="sr-Latn-CS"/>
              </w:rPr>
              <w:t>10204/2.2</w:t>
            </w:r>
          </w:p>
        </w:tc>
        <w:tc>
          <w:tcPr>
            <w:tcW w:w="730" w:type="pct"/>
          </w:tcPr>
          <w:p w14:paraId="0E724AD1" w14:textId="77777777" w:rsidR="00704991" w:rsidRPr="005D5141" w:rsidRDefault="00704991" w:rsidP="00704991">
            <w:pPr>
              <w:spacing w:before="0"/>
              <w:jc w:val="center"/>
              <w:rPr>
                <w:rFonts w:cs="Arial"/>
                <w:bCs/>
                <w:iCs/>
                <w:lang w:val="sr-Cyrl-CS"/>
              </w:rPr>
            </w:pPr>
          </w:p>
        </w:tc>
        <w:tc>
          <w:tcPr>
            <w:tcW w:w="228" w:type="pct"/>
            <w:shd w:val="clear" w:color="auto" w:fill="auto"/>
            <w:vAlign w:val="center"/>
          </w:tcPr>
          <w:p w14:paraId="51ACFF3A" w14:textId="33F10907" w:rsidR="00704991" w:rsidRPr="005D5141" w:rsidRDefault="00B1717C" w:rsidP="00704991">
            <w:pPr>
              <w:spacing w:before="0"/>
              <w:jc w:val="center"/>
              <w:rPr>
                <w:rFonts w:cs="Arial"/>
                <w:bCs/>
                <w:iCs/>
                <w:lang w:val="sr-Cyrl-CS"/>
              </w:rPr>
            </w:pPr>
            <w:r w:rsidRPr="005D5141">
              <w:rPr>
                <w:rFonts w:cs="Arial"/>
                <w:bCs/>
                <w:iCs/>
                <w:lang w:val="sr-Cyrl-CS"/>
              </w:rPr>
              <w:t>ком</w:t>
            </w:r>
          </w:p>
        </w:tc>
        <w:tc>
          <w:tcPr>
            <w:tcW w:w="274" w:type="pct"/>
            <w:shd w:val="clear" w:color="auto" w:fill="auto"/>
            <w:vAlign w:val="center"/>
          </w:tcPr>
          <w:p w14:paraId="74C842F6" w14:textId="376DD359" w:rsidR="00704991" w:rsidRPr="005D5141" w:rsidRDefault="00CC6449" w:rsidP="00704991">
            <w:pPr>
              <w:spacing w:before="0"/>
              <w:jc w:val="center"/>
              <w:rPr>
                <w:rFonts w:cs="Arial"/>
                <w:bCs/>
                <w:iCs/>
                <w:lang w:val="sr-Cyrl-RS"/>
              </w:rPr>
            </w:pPr>
            <w:r w:rsidRPr="005D5141">
              <w:rPr>
                <w:rFonts w:cs="Arial"/>
                <w:b/>
                <w:bCs/>
                <w:iCs/>
              </w:rPr>
              <w:t>5250</w:t>
            </w:r>
          </w:p>
        </w:tc>
        <w:tc>
          <w:tcPr>
            <w:tcW w:w="190" w:type="pct"/>
            <w:vAlign w:val="center"/>
          </w:tcPr>
          <w:p w14:paraId="41BDD0FA" w14:textId="5166B08A" w:rsidR="00704991" w:rsidRPr="005D5141" w:rsidRDefault="00704991" w:rsidP="00704991">
            <w:pPr>
              <w:spacing w:before="0"/>
              <w:jc w:val="center"/>
              <w:rPr>
                <w:rFonts w:cs="Arial"/>
                <w:b/>
                <w:bCs/>
                <w:iCs/>
                <w:lang w:val="sr-Cyrl-RS"/>
              </w:rPr>
            </w:pPr>
            <w:r w:rsidRPr="005D5141">
              <w:rPr>
                <w:rFonts w:cs="Arial"/>
                <w:b/>
                <w:bCs/>
                <w:iCs/>
                <w:lang w:val="sr-Cyrl-RS"/>
              </w:rPr>
              <w:t>052</w:t>
            </w:r>
          </w:p>
        </w:tc>
        <w:tc>
          <w:tcPr>
            <w:tcW w:w="373" w:type="pct"/>
            <w:shd w:val="clear" w:color="auto" w:fill="auto"/>
            <w:vAlign w:val="center"/>
          </w:tcPr>
          <w:p w14:paraId="2A06D92B" w14:textId="60240132" w:rsidR="00704991" w:rsidRPr="005D5141" w:rsidRDefault="00704991" w:rsidP="00704991">
            <w:pPr>
              <w:spacing w:before="0"/>
              <w:jc w:val="center"/>
              <w:rPr>
                <w:rFonts w:cs="Arial"/>
                <w:b/>
                <w:bCs/>
                <w:iCs/>
              </w:rPr>
            </w:pPr>
          </w:p>
        </w:tc>
        <w:tc>
          <w:tcPr>
            <w:tcW w:w="449" w:type="pct"/>
            <w:shd w:val="clear" w:color="auto" w:fill="auto"/>
            <w:vAlign w:val="center"/>
          </w:tcPr>
          <w:p w14:paraId="63C611FF" w14:textId="77777777" w:rsidR="00704991" w:rsidRPr="005D5141" w:rsidRDefault="00704991" w:rsidP="00704991">
            <w:pPr>
              <w:spacing w:before="0"/>
              <w:jc w:val="center"/>
              <w:rPr>
                <w:rFonts w:cs="Arial"/>
                <w:b/>
                <w:bCs/>
                <w:i/>
                <w:iCs/>
              </w:rPr>
            </w:pPr>
          </w:p>
        </w:tc>
        <w:tc>
          <w:tcPr>
            <w:tcW w:w="487" w:type="pct"/>
            <w:shd w:val="clear" w:color="auto" w:fill="auto"/>
            <w:vAlign w:val="center"/>
          </w:tcPr>
          <w:p w14:paraId="40AD5980" w14:textId="77777777" w:rsidR="00704991" w:rsidRPr="005D5141" w:rsidRDefault="00704991" w:rsidP="00704991">
            <w:pPr>
              <w:spacing w:before="0"/>
              <w:jc w:val="center"/>
              <w:rPr>
                <w:rFonts w:cs="Arial"/>
                <w:b/>
                <w:bCs/>
                <w:i/>
                <w:iCs/>
              </w:rPr>
            </w:pPr>
          </w:p>
        </w:tc>
        <w:tc>
          <w:tcPr>
            <w:tcW w:w="581" w:type="pct"/>
            <w:shd w:val="clear" w:color="auto" w:fill="auto"/>
            <w:vAlign w:val="center"/>
          </w:tcPr>
          <w:p w14:paraId="554F52A0" w14:textId="77777777" w:rsidR="00704991" w:rsidRPr="005D5141" w:rsidRDefault="00704991" w:rsidP="00704991">
            <w:pPr>
              <w:spacing w:before="0"/>
              <w:jc w:val="center"/>
              <w:rPr>
                <w:rFonts w:cs="Arial"/>
                <w:b/>
                <w:bCs/>
                <w:i/>
                <w:iCs/>
              </w:rPr>
            </w:pPr>
          </w:p>
        </w:tc>
      </w:tr>
      <w:tr w:rsidR="00914E65" w:rsidRPr="005D5141" w14:paraId="679A90B5" w14:textId="77777777" w:rsidTr="00CC6449">
        <w:trPr>
          <w:cantSplit/>
          <w:trHeight w:val="1027"/>
        </w:trPr>
        <w:tc>
          <w:tcPr>
            <w:tcW w:w="182" w:type="pct"/>
            <w:vAlign w:val="center"/>
          </w:tcPr>
          <w:p w14:paraId="009AB794" w14:textId="3FBEB5C8" w:rsidR="00704991" w:rsidRPr="005D5141" w:rsidRDefault="00704991" w:rsidP="00704991">
            <w:pPr>
              <w:spacing w:before="0"/>
              <w:jc w:val="center"/>
              <w:rPr>
                <w:rFonts w:cs="Arial"/>
                <w:bCs/>
                <w:i/>
                <w:iCs/>
                <w:lang w:val="sr-Cyrl-CS"/>
              </w:rPr>
            </w:pPr>
            <w:r w:rsidRPr="005D5141">
              <w:rPr>
                <w:rFonts w:cs="Arial"/>
                <w:bCs/>
                <w:i/>
                <w:iCs/>
                <w:lang w:val="sr-Cyrl-CS"/>
              </w:rPr>
              <w:t>3.</w:t>
            </w:r>
          </w:p>
        </w:tc>
        <w:tc>
          <w:tcPr>
            <w:tcW w:w="457" w:type="pct"/>
            <w:vAlign w:val="center"/>
          </w:tcPr>
          <w:p w14:paraId="419EB12D" w14:textId="07E33439" w:rsidR="00704991" w:rsidRPr="005D5141" w:rsidRDefault="00DF5760" w:rsidP="00704991">
            <w:pPr>
              <w:spacing w:before="0"/>
              <w:jc w:val="center"/>
              <w:rPr>
                <w:rFonts w:cs="Arial"/>
                <w:bCs/>
                <w:iCs/>
                <w:lang w:val="sr-Cyrl-RS"/>
              </w:rPr>
            </w:pPr>
            <w:r w:rsidRPr="005D5141">
              <w:rPr>
                <w:rFonts w:cs="Arial"/>
                <w:bCs/>
                <w:iCs/>
                <w:lang w:val="sr-Cyrl-RS"/>
              </w:rPr>
              <w:t>33008537</w:t>
            </w:r>
          </w:p>
        </w:tc>
        <w:tc>
          <w:tcPr>
            <w:tcW w:w="1049" w:type="pct"/>
            <w:shd w:val="clear" w:color="auto" w:fill="auto"/>
            <w:vAlign w:val="bottom"/>
          </w:tcPr>
          <w:p w14:paraId="0F83985D" w14:textId="77777777" w:rsidR="00210CAB" w:rsidRPr="0076113C" w:rsidRDefault="00210CAB" w:rsidP="00210CAB">
            <w:pPr>
              <w:spacing w:before="0"/>
              <w:jc w:val="left"/>
              <w:rPr>
                <w:rFonts w:cs="Arial"/>
                <w:b/>
                <w:bCs/>
                <w:iCs/>
                <w:lang w:val="sr-Cyrl-RS" w:eastAsia="sr-Latn-CS"/>
              </w:rPr>
            </w:pPr>
            <w:r w:rsidRPr="0076113C">
              <w:rPr>
                <w:rFonts w:cs="Arial"/>
                <w:b/>
                <w:bCs/>
                <w:iCs/>
                <w:lang w:val="sr-Cyrl-RS" w:eastAsia="sr-Latn-CS"/>
              </w:rPr>
              <w:t>О прстен 81,2x3 FS1.0002</w:t>
            </w:r>
          </w:p>
          <w:p w14:paraId="4678E8D3"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Гума отпорна на уље на бази природног и синтетичког каучука - (ознака: 50 NBR 10.1)</w:t>
            </w:r>
          </w:p>
          <w:p w14:paraId="2788B39B"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 xml:space="preserve">Тврдоћа:50 ±5 </w:t>
            </w:r>
            <w:r w:rsidRPr="0076113C">
              <w:rPr>
                <w:rFonts w:cs="Arial"/>
                <w:lang w:val="sr-Latn-RS" w:eastAsia="sr-Latn-CS"/>
              </w:rPr>
              <w:t>Sh</w:t>
            </w:r>
            <w:r>
              <w:rPr>
                <w:rFonts w:cs="Arial"/>
                <w:lang w:val="sr-Latn-RS" w:eastAsia="sr-Latn-CS"/>
              </w:rPr>
              <w:t>˚</w:t>
            </w:r>
            <w:r w:rsidRPr="0076113C">
              <w:rPr>
                <w:rFonts w:cs="Arial"/>
                <w:bCs/>
                <w:iCs/>
                <w:lang w:val="sr-Cyrl-RS" w:eastAsia="sr-Latn-CS"/>
              </w:rPr>
              <w:t xml:space="preserve"> </w:t>
            </w:r>
          </w:p>
          <w:p w14:paraId="425F09B1"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Тачност израде:ФИНА</w:t>
            </w:r>
          </w:p>
          <w:p w14:paraId="5303909C"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Толеранција мера</w:t>
            </w:r>
            <w:r>
              <w:rPr>
                <w:rFonts w:cs="Arial"/>
                <w:bCs/>
                <w:iCs/>
                <w:lang w:val="sr-Cyrl-RS" w:eastAsia="sr-Latn-CS"/>
              </w:rPr>
              <w:t>:</w:t>
            </w:r>
            <w:r w:rsidRPr="0076113C">
              <w:rPr>
                <w:rFonts w:cs="Arial"/>
                <w:bCs/>
                <w:iCs/>
                <w:lang w:val="sr-Cyrl-RS" w:eastAsia="sr-Latn-CS"/>
              </w:rPr>
              <w:t xml:space="preserve"> ISO 3302-1:1996</w:t>
            </w:r>
          </w:p>
          <w:p w14:paraId="4A814E74" w14:textId="4ACF8B2F" w:rsidR="00704991" w:rsidRPr="005D5141" w:rsidRDefault="00210CAB" w:rsidP="00210CAB">
            <w:pPr>
              <w:spacing w:before="0"/>
              <w:jc w:val="left"/>
              <w:rPr>
                <w:rFonts w:cs="Arial"/>
                <w:bCs/>
                <w:iCs/>
                <w:lang w:val="sr-Cyrl-RS"/>
              </w:rPr>
            </w:pPr>
            <w:r>
              <w:rPr>
                <w:rFonts w:cs="Arial"/>
                <w:lang w:val="sr-Cyrl-RS" w:eastAsia="sr-Latn-CS"/>
              </w:rPr>
              <w:t>У складу са</w:t>
            </w:r>
            <w:r w:rsidRPr="0076113C">
              <w:rPr>
                <w:rFonts w:cs="Arial"/>
                <w:lang w:eastAsia="sr-Latn-CS"/>
              </w:rPr>
              <w:t xml:space="preserve"> EN </w:t>
            </w:r>
            <w:r w:rsidRPr="0076113C">
              <w:rPr>
                <w:rFonts w:cs="Arial"/>
                <w:lang w:val="sr-Cyrl-RS" w:eastAsia="sr-Latn-CS"/>
              </w:rPr>
              <w:t>10204/2.2</w:t>
            </w:r>
          </w:p>
        </w:tc>
        <w:tc>
          <w:tcPr>
            <w:tcW w:w="730" w:type="pct"/>
          </w:tcPr>
          <w:p w14:paraId="5DAB9FFE" w14:textId="77777777" w:rsidR="00704991" w:rsidRPr="005D5141" w:rsidRDefault="00704991" w:rsidP="00704991">
            <w:pPr>
              <w:spacing w:before="0"/>
              <w:jc w:val="center"/>
              <w:rPr>
                <w:rFonts w:cs="Arial"/>
                <w:bCs/>
                <w:iCs/>
                <w:lang w:val="sr-Cyrl-CS"/>
              </w:rPr>
            </w:pPr>
          </w:p>
        </w:tc>
        <w:tc>
          <w:tcPr>
            <w:tcW w:w="228" w:type="pct"/>
            <w:shd w:val="clear" w:color="auto" w:fill="auto"/>
            <w:vAlign w:val="center"/>
          </w:tcPr>
          <w:p w14:paraId="1C25AF23" w14:textId="38E575BB" w:rsidR="00704991" w:rsidRPr="005D5141" w:rsidRDefault="00B1717C" w:rsidP="00704991">
            <w:pPr>
              <w:spacing w:before="0"/>
              <w:jc w:val="center"/>
              <w:rPr>
                <w:rFonts w:cs="Arial"/>
                <w:bCs/>
                <w:iCs/>
                <w:lang w:val="sr-Cyrl-CS"/>
              </w:rPr>
            </w:pPr>
            <w:r w:rsidRPr="005D5141">
              <w:rPr>
                <w:rFonts w:cs="Arial"/>
                <w:bCs/>
                <w:iCs/>
                <w:lang w:val="sr-Cyrl-CS"/>
              </w:rPr>
              <w:t>ком</w:t>
            </w:r>
          </w:p>
        </w:tc>
        <w:tc>
          <w:tcPr>
            <w:tcW w:w="274" w:type="pct"/>
            <w:shd w:val="clear" w:color="auto" w:fill="auto"/>
            <w:vAlign w:val="center"/>
          </w:tcPr>
          <w:p w14:paraId="6CBC9FB6" w14:textId="13A51A02" w:rsidR="00704991" w:rsidRPr="005D5141" w:rsidRDefault="00CC6449" w:rsidP="00704991">
            <w:pPr>
              <w:spacing w:before="0"/>
              <w:jc w:val="center"/>
              <w:rPr>
                <w:rFonts w:cs="Arial"/>
                <w:bCs/>
                <w:iCs/>
                <w:lang w:val="sr-Cyrl-RS"/>
              </w:rPr>
            </w:pPr>
            <w:r w:rsidRPr="005D5141">
              <w:rPr>
                <w:rFonts w:cs="Arial"/>
                <w:b/>
                <w:bCs/>
                <w:iCs/>
              </w:rPr>
              <w:t>48475</w:t>
            </w:r>
          </w:p>
        </w:tc>
        <w:tc>
          <w:tcPr>
            <w:tcW w:w="190" w:type="pct"/>
            <w:vAlign w:val="center"/>
          </w:tcPr>
          <w:p w14:paraId="1B480CB2" w14:textId="790EA7BB" w:rsidR="00704991" w:rsidRPr="005D5141" w:rsidRDefault="00704991" w:rsidP="00704991">
            <w:pPr>
              <w:spacing w:before="0"/>
              <w:jc w:val="center"/>
              <w:rPr>
                <w:rFonts w:cs="Arial"/>
                <w:b/>
                <w:bCs/>
                <w:iCs/>
                <w:lang w:val="sr-Cyrl-RS"/>
              </w:rPr>
            </w:pPr>
            <w:r w:rsidRPr="005D5141">
              <w:rPr>
                <w:rFonts w:cs="Arial"/>
                <w:b/>
                <w:bCs/>
                <w:iCs/>
                <w:lang w:val="sr-Cyrl-RS"/>
              </w:rPr>
              <w:t>052</w:t>
            </w:r>
          </w:p>
        </w:tc>
        <w:tc>
          <w:tcPr>
            <w:tcW w:w="373" w:type="pct"/>
            <w:shd w:val="clear" w:color="auto" w:fill="auto"/>
            <w:vAlign w:val="center"/>
          </w:tcPr>
          <w:p w14:paraId="361BBAA4" w14:textId="604EBCB8" w:rsidR="00704991" w:rsidRPr="005D5141" w:rsidRDefault="00704991" w:rsidP="00704991">
            <w:pPr>
              <w:spacing w:before="0"/>
              <w:jc w:val="center"/>
              <w:rPr>
                <w:rFonts w:cs="Arial"/>
                <w:b/>
                <w:bCs/>
                <w:iCs/>
              </w:rPr>
            </w:pPr>
          </w:p>
        </w:tc>
        <w:tc>
          <w:tcPr>
            <w:tcW w:w="449" w:type="pct"/>
            <w:shd w:val="clear" w:color="auto" w:fill="auto"/>
            <w:vAlign w:val="center"/>
          </w:tcPr>
          <w:p w14:paraId="60D40556" w14:textId="77777777" w:rsidR="00704991" w:rsidRPr="005D5141" w:rsidRDefault="00704991" w:rsidP="00704991">
            <w:pPr>
              <w:spacing w:before="0"/>
              <w:jc w:val="center"/>
              <w:rPr>
                <w:rFonts w:cs="Arial"/>
                <w:b/>
                <w:bCs/>
                <w:i/>
                <w:iCs/>
              </w:rPr>
            </w:pPr>
          </w:p>
        </w:tc>
        <w:tc>
          <w:tcPr>
            <w:tcW w:w="487" w:type="pct"/>
            <w:shd w:val="clear" w:color="auto" w:fill="auto"/>
            <w:vAlign w:val="center"/>
          </w:tcPr>
          <w:p w14:paraId="40DD9354" w14:textId="77777777" w:rsidR="00704991" w:rsidRPr="005D5141" w:rsidRDefault="00704991" w:rsidP="00704991">
            <w:pPr>
              <w:spacing w:before="0"/>
              <w:jc w:val="center"/>
              <w:rPr>
                <w:rFonts w:cs="Arial"/>
                <w:b/>
                <w:bCs/>
                <w:i/>
                <w:iCs/>
              </w:rPr>
            </w:pPr>
          </w:p>
        </w:tc>
        <w:tc>
          <w:tcPr>
            <w:tcW w:w="581" w:type="pct"/>
            <w:shd w:val="clear" w:color="auto" w:fill="auto"/>
            <w:vAlign w:val="center"/>
          </w:tcPr>
          <w:p w14:paraId="0F69C440" w14:textId="77777777" w:rsidR="00704991" w:rsidRPr="005D5141" w:rsidRDefault="00704991" w:rsidP="00704991">
            <w:pPr>
              <w:spacing w:before="0"/>
              <w:jc w:val="center"/>
              <w:rPr>
                <w:rFonts w:cs="Arial"/>
                <w:b/>
                <w:bCs/>
                <w:i/>
                <w:iCs/>
              </w:rPr>
            </w:pPr>
          </w:p>
        </w:tc>
      </w:tr>
    </w:tbl>
    <w:p w14:paraId="028E2567" w14:textId="77777777" w:rsidR="00F634DA" w:rsidRPr="005D5141" w:rsidRDefault="00F634DA" w:rsidP="00F634DA">
      <w:pPr>
        <w:spacing w:before="0"/>
        <w:rPr>
          <w:rFonts w:cs="Arial"/>
        </w:rPr>
      </w:pPr>
    </w:p>
    <w:tbl>
      <w:tblPr>
        <w:tblpPr w:leftFromText="141" w:rightFromText="141" w:vertAnchor="text" w:horzAnchor="page" w:tblpXSpec="center" w:tblpY="262"/>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5310"/>
        <w:gridCol w:w="3600"/>
      </w:tblGrid>
      <w:tr w:rsidR="00F634DA" w:rsidRPr="005D5141" w14:paraId="2C914048" w14:textId="77777777" w:rsidTr="00210CAB">
        <w:trPr>
          <w:trHeight w:val="418"/>
        </w:trPr>
        <w:tc>
          <w:tcPr>
            <w:tcW w:w="1345" w:type="dxa"/>
            <w:vAlign w:val="center"/>
          </w:tcPr>
          <w:p w14:paraId="223D9180" w14:textId="77777777" w:rsidR="00F634DA" w:rsidRPr="005D5141" w:rsidRDefault="00F634DA" w:rsidP="00E97FC0">
            <w:pPr>
              <w:spacing w:before="0"/>
              <w:jc w:val="center"/>
              <w:rPr>
                <w:rFonts w:cs="Arial"/>
                <w:b/>
                <w:lang w:val="sr-Latn-CS"/>
              </w:rPr>
            </w:pPr>
            <w:r w:rsidRPr="005D5141">
              <w:rPr>
                <w:rFonts w:cs="Arial"/>
                <w:b/>
              </w:rPr>
              <w:t>I</w:t>
            </w:r>
          </w:p>
        </w:tc>
        <w:tc>
          <w:tcPr>
            <w:tcW w:w="5310" w:type="dxa"/>
          </w:tcPr>
          <w:p w14:paraId="2F038E01" w14:textId="1341BDC0" w:rsidR="00F634DA" w:rsidRPr="005D5141" w:rsidRDefault="00F634DA" w:rsidP="00E97FC0">
            <w:pPr>
              <w:spacing w:before="0"/>
              <w:jc w:val="center"/>
              <w:rPr>
                <w:rFonts w:cs="Arial"/>
                <w:b/>
                <w:lang w:val="sr-Cyrl-RS"/>
              </w:rPr>
            </w:pPr>
            <w:r w:rsidRPr="005D5141">
              <w:rPr>
                <w:rFonts w:cs="Arial"/>
                <w:b/>
              </w:rPr>
              <w:t>УКУПНА</w:t>
            </w:r>
            <w:r w:rsidRPr="005D5141">
              <w:rPr>
                <w:rFonts w:cs="Arial"/>
                <w:b/>
                <w:lang w:val="sr-Latn-CS"/>
              </w:rPr>
              <w:t xml:space="preserve"> </w:t>
            </w:r>
            <w:r w:rsidRPr="005D5141">
              <w:rPr>
                <w:rFonts w:cs="Arial"/>
                <w:b/>
              </w:rPr>
              <w:t>ЦЕНА</w:t>
            </w:r>
            <w:r w:rsidRPr="005D5141">
              <w:rPr>
                <w:rFonts w:cs="Arial"/>
                <w:b/>
                <w:lang w:val="sr-Latn-CS"/>
              </w:rPr>
              <w:t xml:space="preserve">  </w:t>
            </w:r>
            <w:r w:rsidRPr="005D5141">
              <w:rPr>
                <w:rFonts w:cs="Arial"/>
                <w:b/>
              </w:rPr>
              <w:t>без</w:t>
            </w:r>
            <w:r w:rsidRPr="005D5141">
              <w:rPr>
                <w:rFonts w:cs="Arial"/>
                <w:b/>
                <w:lang w:val="sr-Latn-CS"/>
              </w:rPr>
              <w:t xml:space="preserve"> </w:t>
            </w:r>
            <w:r w:rsidRPr="005D5141">
              <w:rPr>
                <w:rFonts w:cs="Arial"/>
                <w:b/>
              </w:rPr>
              <w:t>ПДВ</w:t>
            </w:r>
            <w:r w:rsidRPr="005D5141">
              <w:rPr>
                <w:rFonts w:cs="Arial"/>
                <w:b/>
                <w:lang w:val="sr-Latn-CS"/>
              </w:rPr>
              <w:t xml:space="preserve"> </w:t>
            </w:r>
            <w:r w:rsidRPr="005D5141">
              <w:rPr>
                <w:rFonts w:cs="Arial"/>
                <w:b/>
                <w:lang w:val="sr-Cyrl-RS"/>
              </w:rPr>
              <w:t xml:space="preserve">–а </w:t>
            </w:r>
            <w:r w:rsidR="00210CAB">
              <w:rPr>
                <w:rFonts w:cs="Arial"/>
                <w:b/>
                <w:lang w:val="sr-Cyrl-RS"/>
              </w:rPr>
              <w:t>(збир колоне 10)</w:t>
            </w:r>
          </w:p>
          <w:p w14:paraId="366B972D" w14:textId="77777777" w:rsidR="00F634DA" w:rsidRPr="005D5141" w:rsidRDefault="00F634DA" w:rsidP="00E97FC0">
            <w:pPr>
              <w:spacing w:before="0"/>
              <w:jc w:val="center"/>
              <w:rPr>
                <w:rFonts w:cs="Arial"/>
                <w:b/>
                <w:lang w:val="sr-Latn-CS"/>
              </w:rPr>
            </w:pPr>
          </w:p>
        </w:tc>
        <w:tc>
          <w:tcPr>
            <w:tcW w:w="3600" w:type="dxa"/>
          </w:tcPr>
          <w:p w14:paraId="589378E1" w14:textId="77777777" w:rsidR="00F634DA" w:rsidRPr="005D5141" w:rsidRDefault="00F634DA" w:rsidP="00E97FC0">
            <w:pPr>
              <w:spacing w:before="0"/>
              <w:rPr>
                <w:rFonts w:cs="Arial"/>
                <w:color w:val="FF0000"/>
                <w:lang w:val="sr-Latn-CS"/>
              </w:rPr>
            </w:pPr>
          </w:p>
        </w:tc>
      </w:tr>
      <w:tr w:rsidR="00F634DA" w:rsidRPr="005D5141" w14:paraId="1F70B569" w14:textId="77777777" w:rsidTr="00210CAB">
        <w:trPr>
          <w:trHeight w:val="610"/>
        </w:trPr>
        <w:tc>
          <w:tcPr>
            <w:tcW w:w="1345" w:type="dxa"/>
            <w:tcBorders>
              <w:bottom w:val="single" w:sz="4" w:space="0" w:color="auto"/>
            </w:tcBorders>
            <w:vAlign w:val="center"/>
          </w:tcPr>
          <w:p w14:paraId="5B5BDD40" w14:textId="77777777" w:rsidR="00F634DA" w:rsidRPr="005D5141" w:rsidRDefault="00F634DA" w:rsidP="00E97FC0">
            <w:pPr>
              <w:spacing w:before="0"/>
              <w:jc w:val="center"/>
              <w:rPr>
                <w:rFonts w:cs="Arial"/>
                <w:b/>
                <w:lang w:val="sr-Latn-CS"/>
              </w:rPr>
            </w:pPr>
            <w:r w:rsidRPr="005D5141">
              <w:rPr>
                <w:rFonts w:cs="Arial"/>
                <w:b/>
                <w:lang w:val="sr-Latn-CS"/>
              </w:rPr>
              <w:t>II</w:t>
            </w:r>
          </w:p>
        </w:tc>
        <w:tc>
          <w:tcPr>
            <w:tcW w:w="5310" w:type="dxa"/>
            <w:tcBorders>
              <w:bottom w:val="single" w:sz="4" w:space="0" w:color="auto"/>
              <w:right w:val="single" w:sz="4" w:space="0" w:color="auto"/>
            </w:tcBorders>
            <w:vAlign w:val="center"/>
          </w:tcPr>
          <w:p w14:paraId="6E43CAF2" w14:textId="486BC06E" w:rsidR="00F634DA" w:rsidRPr="00210CAB" w:rsidRDefault="00210CAB" w:rsidP="00E97FC0">
            <w:pPr>
              <w:spacing w:before="0"/>
              <w:jc w:val="center"/>
              <w:rPr>
                <w:rFonts w:cs="Arial"/>
                <w:b/>
                <w:color w:val="00B050"/>
                <w:lang w:val="sr-Cyrl-RS"/>
              </w:rPr>
            </w:pPr>
            <w:r>
              <w:rPr>
                <w:rFonts w:cs="Arial"/>
                <w:b/>
                <w:lang w:val="sr-Cyrl-RS"/>
              </w:rPr>
              <w:t xml:space="preserve">Износ </w:t>
            </w:r>
            <w:r w:rsidR="00F634DA" w:rsidRPr="005D5141">
              <w:rPr>
                <w:rFonts w:cs="Arial"/>
                <w:b/>
              </w:rPr>
              <w:t xml:space="preserve">ПДВ </w:t>
            </w:r>
            <w:r>
              <w:rPr>
                <w:rFonts w:cs="Arial"/>
                <w:b/>
                <w:lang w:val="sr-Cyrl-RS"/>
              </w:rPr>
              <w:t>-а</w:t>
            </w:r>
          </w:p>
        </w:tc>
        <w:tc>
          <w:tcPr>
            <w:tcW w:w="3600" w:type="dxa"/>
            <w:tcBorders>
              <w:bottom w:val="single" w:sz="4" w:space="0" w:color="auto"/>
              <w:right w:val="single" w:sz="4" w:space="0" w:color="auto"/>
            </w:tcBorders>
          </w:tcPr>
          <w:p w14:paraId="39CD98EE" w14:textId="77777777" w:rsidR="00F634DA" w:rsidRPr="005D5141" w:rsidRDefault="00F634DA" w:rsidP="00E97FC0">
            <w:pPr>
              <w:spacing w:before="0"/>
              <w:rPr>
                <w:rFonts w:cs="Arial"/>
                <w:color w:val="FF0000"/>
              </w:rPr>
            </w:pPr>
          </w:p>
        </w:tc>
      </w:tr>
      <w:tr w:rsidR="00F634DA" w:rsidRPr="005D5141" w14:paraId="4798C8E6" w14:textId="77777777" w:rsidTr="00210CAB">
        <w:trPr>
          <w:trHeight w:val="562"/>
        </w:trPr>
        <w:tc>
          <w:tcPr>
            <w:tcW w:w="1345" w:type="dxa"/>
            <w:tcBorders>
              <w:top w:val="single" w:sz="4" w:space="0" w:color="auto"/>
              <w:left w:val="single" w:sz="4" w:space="0" w:color="auto"/>
              <w:bottom w:val="single" w:sz="4" w:space="0" w:color="auto"/>
            </w:tcBorders>
            <w:vAlign w:val="center"/>
          </w:tcPr>
          <w:p w14:paraId="41EC338B" w14:textId="77777777" w:rsidR="00F634DA" w:rsidRPr="005D5141" w:rsidRDefault="00F634DA" w:rsidP="00E97FC0">
            <w:pPr>
              <w:spacing w:before="0"/>
              <w:jc w:val="center"/>
              <w:rPr>
                <w:rFonts w:cs="Arial"/>
                <w:b/>
                <w:lang w:val="sr-Latn-CS"/>
              </w:rPr>
            </w:pPr>
            <w:r w:rsidRPr="005D5141">
              <w:rPr>
                <w:rFonts w:cs="Arial"/>
                <w:b/>
                <w:lang w:val="sr-Latn-CS"/>
              </w:rPr>
              <w:t>III</w:t>
            </w:r>
          </w:p>
        </w:tc>
        <w:tc>
          <w:tcPr>
            <w:tcW w:w="5310" w:type="dxa"/>
            <w:tcBorders>
              <w:top w:val="single" w:sz="4" w:space="0" w:color="auto"/>
              <w:bottom w:val="single" w:sz="4" w:space="0" w:color="auto"/>
              <w:right w:val="single" w:sz="4" w:space="0" w:color="auto"/>
            </w:tcBorders>
          </w:tcPr>
          <w:p w14:paraId="1D823064" w14:textId="03703703" w:rsidR="00F634DA" w:rsidRPr="00210CAB" w:rsidRDefault="00F634DA" w:rsidP="00E97FC0">
            <w:pPr>
              <w:spacing w:before="0"/>
              <w:jc w:val="center"/>
              <w:rPr>
                <w:rFonts w:cs="Arial"/>
                <w:b/>
                <w:lang w:val="sr-Cyrl-RS"/>
              </w:rPr>
            </w:pPr>
            <w:r w:rsidRPr="005D5141">
              <w:rPr>
                <w:rFonts w:cs="Arial"/>
                <w:b/>
              </w:rPr>
              <w:t>УКУПН</w:t>
            </w:r>
            <w:r w:rsidRPr="005D5141">
              <w:rPr>
                <w:rFonts w:cs="Arial"/>
                <w:b/>
                <w:lang w:val="sr-Cyrl-RS"/>
              </w:rPr>
              <w:t>А</w:t>
            </w:r>
            <w:r w:rsidRPr="005D5141">
              <w:rPr>
                <w:rFonts w:cs="Arial"/>
                <w:b/>
                <w:lang w:val="sr-Latn-CS"/>
              </w:rPr>
              <w:t xml:space="preserve"> </w:t>
            </w:r>
            <w:r w:rsidRPr="005D5141">
              <w:rPr>
                <w:rFonts w:cs="Arial"/>
                <w:b/>
              </w:rPr>
              <w:t>ЦЕНА</w:t>
            </w:r>
            <w:r w:rsidRPr="005D5141">
              <w:rPr>
                <w:rFonts w:cs="Arial"/>
                <w:b/>
                <w:lang w:val="sr-Latn-CS"/>
              </w:rPr>
              <w:t xml:space="preserve">  </w:t>
            </w:r>
            <w:r w:rsidRPr="005D5141">
              <w:rPr>
                <w:rFonts w:cs="Arial"/>
                <w:b/>
              </w:rPr>
              <w:t>са</w:t>
            </w:r>
            <w:r w:rsidRPr="005D5141">
              <w:rPr>
                <w:rFonts w:cs="Arial"/>
                <w:b/>
                <w:lang w:val="sr-Latn-CS"/>
              </w:rPr>
              <w:t xml:space="preserve"> </w:t>
            </w:r>
            <w:r w:rsidRPr="005D5141">
              <w:rPr>
                <w:rFonts w:cs="Arial"/>
                <w:b/>
              </w:rPr>
              <w:t>ПДВ</w:t>
            </w:r>
            <w:r w:rsidRPr="005D5141">
              <w:rPr>
                <w:rFonts w:cs="Arial"/>
                <w:b/>
                <w:lang w:val="sr-Cyrl-RS"/>
              </w:rPr>
              <w:t>-ом</w:t>
            </w:r>
            <w:r w:rsidR="00210CAB">
              <w:rPr>
                <w:rFonts w:cs="Arial"/>
                <w:b/>
                <w:lang w:val="sr-Cyrl-RS"/>
              </w:rPr>
              <w:t xml:space="preserve"> (</w:t>
            </w:r>
            <w:r w:rsidR="00210CAB" w:rsidRPr="005D5141">
              <w:rPr>
                <w:rFonts w:cs="Arial"/>
                <w:b/>
              </w:rPr>
              <w:t xml:space="preserve"> I</w:t>
            </w:r>
            <w:r w:rsidR="00210CAB">
              <w:rPr>
                <w:rFonts w:cs="Arial"/>
                <w:b/>
                <w:lang w:val="sr-Cyrl-RS"/>
              </w:rPr>
              <w:t xml:space="preserve"> + </w:t>
            </w:r>
            <w:r w:rsidR="00210CAB" w:rsidRPr="005D5141">
              <w:rPr>
                <w:rFonts w:cs="Arial"/>
                <w:b/>
                <w:lang w:val="sr-Latn-CS"/>
              </w:rPr>
              <w:t xml:space="preserve"> II</w:t>
            </w:r>
            <w:r w:rsidR="00210CAB">
              <w:rPr>
                <w:rFonts w:cs="Arial"/>
                <w:b/>
                <w:lang w:val="sr-Cyrl-RS"/>
              </w:rPr>
              <w:t>)</w:t>
            </w:r>
          </w:p>
          <w:p w14:paraId="26873E74" w14:textId="77777777" w:rsidR="00F634DA" w:rsidRPr="005D5141" w:rsidRDefault="00F634DA" w:rsidP="00E97FC0">
            <w:pPr>
              <w:spacing w:before="0"/>
              <w:jc w:val="center"/>
              <w:rPr>
                <w:rFonts w:cs="Arial"/>
                <w:b/>
                <w:lang w:val="sr-Latn-CS"/>
              </w:rPr>
            </w:pPr>
          </w:p>
        </w:tc>
        <w:tc>
          <w:tcPr>
            <w:tcW w:w="3600" w:type="dxa"/>
            <w:tcBorders>
              <w:top w:val="single" w:sz="4" w:space="0" w:color="auto"/>
              <w:bottom w:val="single" w:sz="4" w:space="0" w:color="auto"/>
              <w:right w:val="single" w:sz="4" w:space="0" w:color="auto"/>
            </w:tcBorders>
          </w:tcPr>
          <w:p w14:paraId="2D739E9D" w14:textId="77777777" w:rsidR="00F634DA" w:rsidRPr="005D5141" w:rsidRDefault="00F634DA" w:rsidP="00E97FC0">
            <w:pPr>
              <w:spacing w:before="0"/>
              <w:rPr>
                <w:rFonts w:cs="Arial"/>
                <w:color w:val="FF0000"/>
                <w:lang w:val="sr-Latn-CS"/>
              </w:rPr>
            </w:pPr>
          </w:p>
        </w:tc>
      </w:tr>
    </w:tbl>
    <w:p w14:paraId="4B5FED8E" w14:textId="77777777" w:rsidR="00F634DA" w:rsidRPr="005D5141" w:rsidRDefault="00F634DA" w:rsidP="00F634DA">
      <w:pPr>
        <w:spacing w:before="0"/>
        <w:rPr>
          <w:rFont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F634DA" w:rsidRPr="005D5141" w14:paraId="7602854A" w14:textId="77777777" w:rsidTr="00E97FC0">
        <w:trPr>
          <w:jc w:val="center"/>
        </w:trPr>
        <w:tc>
          <w:tcPr>
            <w:tcW w:w="3882" w:type="dxa"/>
          </w:tcPr>
          <w:p w14:paraId="197EDAB5" w14:textId="6A264ABB" w:rsidR="00F634DA" w:rsidRPr="005D5141" w:rsidRDefault="00F634DA" w:rsidP="00E97FC0">
            <w:pPr>
              <w:spacing w:before="0"/>
              <w:jc w:val="center"/>
              <w:rPr>
                <w:rFonts w:cs="Arial"/>
                <w:lang w:val="sr-Latn-CS"/>
              </w:rPr>
            </w:pPr>
          </w:p>
          <w:p w14:paraId="329913D8" w14:textId="77777777" w:rsidR="00F634DA" w:rsidRPr="005D5141" w:rsidRDefault="00F634DA" w:rsidP="00E97FC0">
            <w:pPr>
              <w:spacing w:before="0"/>
              <w:jc w:val="center"/>
              <w:rPr>
                <w:rFonts w:cs="Arial"/>
              </w:rPr>
            </w:pPr>
            <w:r w:rsidRPr="005D5141">
              <w:rPr>
                <w:rFonts w:cs="Arial"/>
              </w:rPr>
              <w:t>Датум:</w:t>
            </w:r>
          </w:p>
        </w:tc>
        <w:tc>
          <w:tcPr>
            <w:tcW w:w="2127" w:type="dxa"/>
          </w:tcPr>
          <w:p w14:paraId="359B00E3" w14:textId="77777777" w:rsidR="00F634DA" w:rsidRPr="005D5141" w:rsidRDefault="00F634DA" w:rsidP="00E97FC0">
            <w:pPr>
              <w:spacing w:before="0"/>
              <w:jc w:val="center"/>
              <w:rPr>
                <w:rFonts w:cs="Arial"/>
                <w:lang w:val="ru-RU"/>
              </w:rPr>
            </w:pPr>
          </w:p>
        </w:tc>
        <w:tc>
          <w:tcPr>
            <w:tcW w:w="4022" w:type="dxa"/>
          </w:tcPr>
          <w:p w14:paraId="167DDFE1" w14:textId="77777777" w:rsidR="00F634DA" w:rsidRPr="005D5141" w:rsidRDefault="00F634DA" w:rsidP="00E97FC0">
            <w:pPr>
              <w:spacing w:before="0"/>
              <w:jc w:val="center"/>
              <w:rPr>
                <w:rFonts w:cs="Arial"/>
                <w:lang w:val="sr-Cyrl-CS"/>
              </w:rPr>
            </w:pPr>
            <w:r w:rsidRPr="005D5141">
              <w:rPr>
                <w:rFonts w:cs="Arial"/>
                <w:lang w:val="sr-Cyrl-CS"/>
              </w:rPr>
              <w:t>П</w:t>
            </w:r>
            <w:r w:rsidRPr="005D5141">
              <w:rPr>
                <w:rFonts w:cs="Arial"/>
              </w:rPr>
              <w:t>онуђач</w:t>
            </w:r>
          </w:p>
        </w:tc>
      </w:tr>
      <w:tr w:rsidR="00F634DA" w:rsidRPr="005D5141" w14:paraId="53185C08" w14:textId="77777777" w:rsidTr="00E97FC0">
        <w:trPr>
          <w:jc w:val="center"/>
        </w:trPr>
        <w:tc>
          <w:tcPr>
            <w:tcW w:w="3882" w:type="dxa"/>
          </w:tcPr>
          <w:p w14:paraId="59C05DD2" w14:textId="77777777" w:rsidR="00F634DA" w:rsidRPr="005D5141" w:rsidRDefault="00F634DA" w:rsidP="00E97FC0">
            <w:pPr>
              <w:spacing w:before="0"/>
              <w:jc w:val="center"/>
              <w:rPr>
                <w:rFonts w:cs="Arial"/>
              </w:rPr>
            </w:pPr>
          </w:p>
        </w:tc>
        <w:tc>
          <w:tcPr>
            <w:tcW w:w="2127" w:type="dxa"/>
          </w:tcPr>
          <w:p w14:paraId="43DC1788" w14:textId="77777777" w:rsidR="00F634DA" w:rsidRPr="005D5141" w:rsidRDefault="00F634DA" w:rsidP="00E97FC0">
            <w:pPr>
              <w:spacing w:before="0"/>
              <w:jc w:val="center"/>
              <w:rPr>
                <w:rFonts w:cs="Arial"/>
              </w:rPr>
            </w:pPr>
            <w:r w:rsidRPr="005D5141">
              <w:rPr>
                <w:rFonts w:cs="Arial"/>
              </w:rPr>
              <w:t>М.П.</w:t>
            </w:r>
          </w:p>
        </w:tc>
        <w:tc>
          <w:tcPr>
            <w:tcW w:w="4022" w:type="dxa"/>
          </w:tcPr>
          <w:p w14:paraId="6D7F98DE" w14:textId="77777777" w:rsidR="00F634DA" w:rsidRPr="005D5141" w:rsidRDefault="00F634DA" w:rsidP="00E97FC0">
            <w:pPr>
              <w:spacing w:before="0"/>
              <w:jc w:val="center"/>
              <w:rPr>
                <w:rFonts w:cs="Arial"/>
                <w:lang w:val="ru-RU"/>
              </w:rPr>
            </w:pPr>
          </w:p>
        </w:tc>
      </w:tr>
      <w:tr w:rsidR="00F634DA" w:rsidRPr="005D5141" w14:paraId="75E9C741" w14:textId="77777777" w:rsidTr="00E97FC0">
        <w:trPr>
          <w:jc w:val="center"/>
        </w:trPr>
        <w:tc>
          <w:tcPr>
            <w:tcW w:w="3882" w:type="dxa"/>
            <w:tcBorders>
              <w:bottom w:val="single" w:sz="4" w:space="0" w:color="auto"/>
            </w:tcBorders>
          </w:tcPr>
          <w:p w14:paraId="688F8196" w14:textId="77777777" w:rsidR="00F634DA" w:rsidRPr="005D5141" w:rsidRDefault="00F634DA" w:rsidP="00E97FC0">
            <w:pPr>
              <w:spacing w:before="0"/>
              <w:jc w:val="center"/>
              <w:rPr>
                <w:rFonts w:cs="Arial"/>
              </w:rPr>
            </w:pPr>
          </w:p>
        </w:tc>
        <w:tc>
          <w:tcPr>
            <w:tcW w:w="2127" w:type="dxa"/>
          </w:tcPr>
          <w:p w14:paraId="646B39CC" w14:textId="77777777" w:rsidR="00F634DA" w:rsidRPr="005D5141" w:rsidRDefault="00F634DA" w:rsidP="00E97FC0">
            <w:pPr>
              <w:spacing w:before="0"/>
              <w:jc w:val="center"/>
              <w:rPr>
                <w:rFonts w:cs="Arial"/>
                <w:lang w:val="ru-RU"/>
              </w:rPr>
            </w:pPr>
          </w:p>
        </w:tc>
        <w:tc>
          <w:tcPr>
            <w:tcW w:w="4022" w:type="dxa"/>
            <w:tcBorders>
              <w:bottom w:val="single" w:sz="4" w:space="0" w:color="auto"/>
            </w:tcBorders>
          </w:tcPr>
          <w:p w14:paraId="00952CF1" w14:textId="77777777" w:rsidR="00F634DA" w:rsidRPr="005D5141" w:rsidRDefault="00F634DA" w:rsidP="00E97FC0">
            <w:pPr>
              <w:spacing w:before="0"/>
              <w:jc w:val="center"/>
              <w:rPr>
                <w:rFonts w:cs="Arial"/>
                <w:lang w:val="ru-RU"/>
              </w:rPr>
            </w:pPr>
          </w:p>
        </w:tc>
      </w:tr>
    </w:tbl>
    <w:p w14:paraId="248E012D" w14:textId="77777777" w:rsidR="00F634DA" w:rsidRPr="005D5141" w:rsidRDefault="00F634DA" w:rsidP="00F634DA">
      <w:pPr>
        <w:spacing w:before="0"/>
        <w:jc w:val="left"/>
        <w:rPr>
          <w:rFonts w:cs="Arial"/>
          <w:b/>
          <w:bCs/>
          <w:iCs/>
        </w:rPr>
      </w:pPr>
    </w:p>
    <w:p w14:paraId="76CFE466" w14:textId="77777777" w:rsidR="00F634DA" w:rsidRPr="005D5141" w:rsidRDefault="00F634DA" w:rsidP="00F634DA">
      <w:pPr>
        <w:spacing w:before="0"/>
        <w:jc w:val="left"/>
        <w:rPr>
          <w:rFonts w:cs="Arial"/>
          <w:b/>
          <w:bCs/>
          <w:iCs/>
        </w:rPr>
      </w:pPr>
    </w:p>
    <w:p w14:paraId="207A2115" w14:textId="77777777" w:rsidR="00F634DA" w:rsidRPr="005D5141" w:rsidRDefault="00F634DA" w:rsidP="00F634DA">
      <w:pPr>
        <w:spacing w:before="0"/>
        <w:jc w:val="left"/>
        <w:rPr>
          <w:rFonts w:cs="Arial"/>
          <w:b/>
          <w:bCs/>
          <w:iCs/>
        </w:rPr>
      </w:pPr>
    </w:p>
    <w:p w14:paraId="0853D835" w14:textId="77777777" w:rsidR="00F634DA" w:rsidRPr="005D5141" w:rsidRDefault="00F634DA" w:rsidP="00F634DA">
      <w:pPr>
        <w:spacing w:before="0"/>
        <w:jc w:val="left"/>
        <w:rPr>
          <w:rFonts w:eastAsia="Calibri" w:cs="Arial"/>
          <w:b/>
          <w:bCs/>
          <w:iCs/>
        </w:rPr>
      </w:pPr>
      <w:r w:rsidRPr="005D5141">
        <w:rPr>
          <w:rFonts w:cs="Arial"/>
          <w:b/>
          <w:i/>
        </w:rPr>
        <w:t>Напомена:</w:t>
      </w:r>
    </w:p>
    <w:p w14:paraId="139A17DD" w14:textId="77777777" w:rsidR="00F634DA" w:rsidRPr="005D5141" w:rsidRDefault="00F634DA" w:rsidP="00F634DA">
      <w:pPr>
        <w:pStyle w:val="KDKomentar"/>
        <w:spacing w:before="0"/>
        <w:rPr>
          <w:rFonts w:eastAsia="TimesNewRomanPS-BoldMT" w:cs="Arial"/>
          <w:color w:val="00000A"/>
          <w:sz w:val="22"/>
          <w:szCs w:val="22"/>
        </w:rPr>
      </w:pPr>
      <w:r w:rsidRPr="005D5141">
        <w:rPr>
          <w:rFonts w:eastAsia="TimesNewRomanPS-BoldMT" w:cs="Arial"/>
          <w:color w:val="00000A"/>
          <w:sz w:val="22"/>
          <w:szCs w:val="22"/>
        </w:rPr>
        <w:t>-</w:t>
      </w:r>
      <w:r w:rsidRPr="005D5141">
        <w:rPr>
          <w:rFonts w:eastAsia="TimesNewRomanPS-BoldMT" w:cs="Arial"/>
          <w:color w:val="00000A"/>
          <w:sz w:val="22"/>
          <w:szCs w:val="22"/>
          <w:lang w:val="sr-Cyrl-RS"/>
        </w:rPr>
        <w:t xml:space="preserve"> </w:t>
      </w:r>
      <w:r w:rsidRPr="005D5141">
        <w:rPr>
          <w:rFonts w:eastAsia="TimesNewRomanPS-BoldMT" w:cs="Arial"/>
          <w:color w:val="00000A"/>
          <w:sz w:val="22"/>
          <w:szCs w:val="22"/>
        </w:rPr>
        <w:t>Уколико група понуђача подноси заједничку понуду овај образац потписује и оверава Носилац посла.</w:t>
      </w:r>
    </w:p>
    <w:p w14:paraId="62FF69E4" w14:textId="691DEFF0" w:rsidR="00210CAB" w:rsidRPr="005D5141" w:rsidRDefault="00F634DA" w:rsidP="00F634DA">
      <w:pPr>
        <w:pStyle w:val="KDKomentar"/>
        <w:spacing w:before="0"/>
        <w:jc w:val="left"/>
        <w:rPr>
          <w:rFonts w:cs="Arial"/>
          <w:b/>
          <w:sz w:val="22"/>
          <w:szCs w:val="22"/>
        </w:rPr>
        <w:sectPr w:rsidR="00210CAB" w:rsidRPr="005D5141" w:rsidSect="00E97FC0">
          <w:footnotePr>
            <w:pos w:val="beneathText"/>
          </w:footnotePr>
          <w:pgSz w:w="16834" w:h="11909" w:orient="landscape" w:code="9"/>
          <w:pgMar w:top="720" w:right="720" w:bottom="720" w:left="720" w:header="0" w:footer="0" w:gutter="0"/>
          <w:cols w:space="708"/>
          <w:titlePg/>
          <w:docGrid w:linePitch="360"/>
        </w:sectPr>
      </w:pPr>
      <w:r w:rsidRPr="005D5141">
        <w:rPr>
          <w:rFonts w:eastAsia="TimesNewRomanPS-BoldMT" w:cs="Arial"/>
          <w:color w:val="00000A"/>
          <w:sz w:val="22"/>
          <w:szCs w:val="22"/>
        </w:rPr>
        <w:t>- Уколико понуђач подноси понуду са подизвођачем овај образац потписује и оверава печатом понуђач</w:t>
      </w:r>
    </w:p>
    <w:p w14:paraId="432FDADD" w14:textId="77777777" w:rsidR="00315802" w:rsidRPr="005D5141" w:rsidRDefault="00315802" w:rsidP="00315802">
      <w:pPr>
        <w:pStyle w:val="ListParagraph"/>
        <w:tabs>
          <w:tab w:val="left" w:pos="90"/>
        </w:tabs>
        <w:spacing w:before="0" w:after="0" w:line="240" w:lineRule="auto"/>
        <w:ind w:left="0"/>
        <w:rPr>
          <w:rFonts w:ascii="Arial" w:hAnsi="Arial" w:cs="Arial"/>
          <w:b/>
          <w:bCs/>
          <w:iCs/>
        </w:rPr>
      </w:pPr>
      <w:r w:rsidRPr="005D5141">
        <w:rPr>
          <w:rFonts w:ascii="Arial" w:hAnsi="Arial" w:cs="Arial"/>
          <w:b/>
          <w:bCs/>
          <w:iCs/>
        </w:rPr>
        <w:lastRenderedPageBreak/>
        <w:t>Упутство за попуњавање обрасца структуре цене</w:t>
      </w:r>
    </w:p>
    <w:p w14:paraId="1DEC3A89" w14:textId="77777777" w:rsidR="00315802" w:rsidRPr="005D5141" w:rsidRDefault="00315802" w:rsidP="00315802">
      <w:pPr>
        <w:pStyle w:val="ListParagraph"/>
        <w:tabs>
          <w:tab w:val="left" w:pos="90"/>
        </w:tabs>
        <w:spacing w:before="0" w:after="0" w:line="240" w:lineRule="auto"/>
        <w:ind w:left="0"/>
        <w:rPr>
          <w:rFonts w:ascii="Arial" w:hAnsi="Arial" w:cs="Arial"/>
          <w:b/>
          <w:bCs/>
          <w:iCs/>
        </w:rPr>
      </w:pPr>
    </w:p>
    <w:p w14:paraId="5D8F19BE" w14:textId="77777777" w:rsidR="00A20C4D" w:rsidRPr="005D5141" w:rsidRDefault="00A20C4D" w:rsidP="00A20C4D">
      <w:pPr>
        <w:tabs>
          <w:tab w:val="left" w:pos="90"/>
        </w:tabs>
        <w:autoSpaceDE w:val="0"/>
        <w:autoSpaceDN w:val="0"/>
        <w:adjustRightInd w:val="0"/>
        <w:ind w:left="90"/>
        <w:contextualSpacing/>
        <w:rPr>
          <w:rFonts w:cs="Arial"/>
          <w:bCs/>
          <w:iCs/>
          <w:lang w:val="sr-Cyrl-RS" w:eastAsia="x-none"/>
        </w:rPr>
      </w:pPr>
      <w:r w:rsidRPr="005D5141">
        <w:rPr>
          <w:rFonts w:cs="Arial"/>
          <w:bCs/>
          <w:iCs/>
          <w:lang w:val="x-none" w:eastAsia="x-none"/>
        </w:rPr>
        <w:t xml:space="preserve">Понуђачи треба да попуне образац структуре </w:t>
      </w:r>
      <w:r w:rsidRPr="005D5141">
        <w:rPr>
          <w:rFonts w:cs="Arial"/>
          <w:bCs/>
          <w:iCs/>
          <w:lang w:val="sr-Cyrl-CS" w:eastAsia="x-none"/>
        </w:rPr>
        <w:t xml:space="preserve">понуђене </w:t>
      </w:r>
      <w:r w:rsidRPr="005D5141">
        <w:rPr>
          <w:rFonts w:cs="Arial"/>
          <w:bCs/>
          <w:iCs/>
          <w:lang w:val="x-none" w:eastAsia="x-none"/>
        </w:rPr>
        <w:t>цене тако што ће:</w:t>
      </w:r>
    </w:p>
    <w:p w14:paraId="55DB86CF" w14:textId="77777777" w:rsidR="00A20C4D" w:rsidRPr="005D5141" w:rsidRDefault="00A20C4D" w:rsidP="00A20C4D">
      <w:pPr>
        <w:tabs>
          <w:tab w:val="left" w:pos="90"/>
        </w:tabs>
        <w:autoSpaceDE w:val="0"/>
        <w:autoSpaceDN w:val="0"/>
        <w:adjustRightInd w:val="0"/>
        <w:ind w:left="90"/>
        <w:contextualSpacing/>
        <w:rPr>
          <w:rFonts w:cs="Arial"/>
          <w:bCs/>
          <w:iCs/>
          <w:lang w:val="sr-Cyrl-RS" w:eastAsia="x-none"/>
        </w:rPr>
      </w:pPr>
    </w:p>
    <w:p w14:paraId="61998819" w14:textId="63DFBC11"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 xml:space="preserve">У колону 4. „Произвођач </w:t>
      </w:r>
      <w:r w:rsidR="00210CAB">
        <w:rPr>
          <w:rFonts w:cs="Arial"/>
          <w:bCs/>
          <w:iCs/>
          <w:lang w:val="sr-Cyrl-CS" w:eastAsia="ar-SA"/>
        </w:rPr>
        <w:t xml:space="preserve">понуђеног добра </w:t>
      </w:r>
      <w:r w:rsidRPr="005D5141">
        <w:rPr>
          <w:rFonts w:cs="Arial"/>
          <w:bCs/>
          <w:iCs/>
          <w:lang w:val="sr-Cyrl-CS" w:eastAsia="ar-SA"/>
        </w:rPr>
        <w:t xml:space="preserve">и земља порекла“  унети  </w:t>
      </w:r>
      <w:r w:rsidR="00210CAB">
        <w:rPr>
          <w:rFonts w:cs="Arial"/>
          <w:bCs/>
          <w:iCs/>
          <w:lang w:val="sr-Cyrl-CS" w:eastAsia="ar-SA"/>
        </w:rPr>
        <w:t>захтеване податке</w:t>
      </w:r>
      <w:r w:rsidRPr="005D5141">
        <w:rPr>
          <w:rFonts w:cs="Arial"/>
          <w:bCs/>
          <w:iCs/>
          <w:lang w:val="sr-Cyrl-CS" w:eastAsia="ar-SA"/>
        </w:rPr>
        <w:t xml:space="preserve"> за сваку позицију појединачно.   </w:t>
      </w:r>
    </w:p>
    <w:p w14:paraId="5A0711B4" w14:textId="7DFE6A09"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 xml:space="preserve">у колону 8. уписати колико </w:t>
      </w:r>
      <w:r w:rsidR="000E3AB5" w:rsidRPr="005D5141">
        <w:rPr>
          <w:rFonts w:cs="Arial"/>
          <w:bCs/>
          <w:iCs/>
          <w:lang w:val="sr-Cyrl-CS" w:eastAsia="ar-SA"/>
        </w:rPr>
        <w:t>износи јединична цена без П</w:t>
      </w:r>
      <w:r w:rsidR="00380314">
        <w:rPr>
          <w:rFonts w:cs="Arial"/>
          <w:bCs/>
          <w:iCs/>
          <w:lang w:val="sr-Cyrl-CS" w:eastAsia="ar-SA"/>
        </w:rPr>
        <w:t>ДВ-а у динарима.</w:t>
      </w:r>
    </w:p>
    <w:p w14:paraId="5C3F1270" w14:textId="1A80E4D2"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у колону 9. уписати колико износи јединична ц</w:t>
      </w:r>
      <w:r w:rsidR="000E3AB5" w:rsidRPr="005D5141">
        <w:rPr>
          <w:rFonts w:cs="Arial"/>
          <w:bCs/>
          <w:iCs/>
          <w:lang w:val="sr-Cyrl-CS" w:eastAsia="ar-SA"/>
        </w:rPr>
        <w:t>ен</w:t>
      </w:r>
      <w:r w:rsidR="00380314">
        <w:rPr>
          <w:rFonts w:cs="Arial"/>
          <w:bCs/>
          <w:iCs/>
          <w:lang w:val="sr-Cyrl-CS" w:eastAsia="ar-SA"/>
        </w:rPr>
        <w:t>а са ПДВ-а у динарима.</w:t>
      </w:r>
    </w:p>
    <w:p w14:paraId="7AB329AD" w14:textId="5DD7156B"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у колону 10. уписати колико износи укупна цена</w:t>
      </w:r>
      <w:r w:rsidR="000E3AB5" w:rsidRPr="005D5141">
        <w:rPr>
          <w:rFonts w:cs="Arial"/>
          <w:bCs/>
          <w:iCs/>
          <w:lang w:val="sr-Cyrl-CS" w:eastAsia="ar-SA"/>
        </w:rPr>
        <w:t xml:space="preserve"> без ПДВ-а у динарима </w:t>
      </w:r>
      <w:r w:rsidRPr="005D5141">
        <w:rPr>
          <w:rFonts w:cs="Arial"/>
          <w:bCs/>
          <w:iCs/>
          <w:lang w:val="sr-Cyrl-CS" w:eastAsia="ar-SA"/>
        </w:rPr>
        <w:t xml:space="preserve">тако што ће помножити јединичну цену </w:t>
      </w:r>
      <w:r w:rsidR="000E3AB5" w:rsidRPr="005D5141">
        <w:rPr>
          <w:rFonts w:cs="Arial"/>
          <w:bCs/>
          <w:iCs/>
          <w:lang w:val="sr-Cyrl-CS" w:eastAsia="ar-SA"/>
        </w:rPr>
        <w:t>без ПДВ-а ( наведену у колони 8</w:t>
      </w:r>
      <w:r w:rsidRPr="005D5141">
        <w:rPr>
          <w:rFonts w:cs="Arial"/>
          <w:bCs/>
          <w:iCs/>
          <w:lang w:val="sr-Cyrl-CS" w:eastAsia="ar-SA"/>
        </w:rPr>
        <w:t>) са траженим количинама ( која је наведена у колони 6</w:t>
      </w:r>
      <w:r w:rsidR="000E3AB5" w:rsidRPr="005D5141">
        <w:rPr>
          <w:rFonts w:cs="Arial"/>
          <w:bCs/>
          <w:iCs/>
          <w:lang w:val="sr-Cyrl-CS" w:eastAsia="ar-SA"/>
        </w:rPr>
        <w:t xml:space="preserve"> </w:t>
      </w:r>
      <w:r w:rsidRPr="005D5141">
        <w:rPr>
          <w:rFonts w:cs="Arial"/>
          <w:bCs/>
          <w:iCs/>
          <w:lang w:val="sr-Cyrl-CS" w:eastAsia="ar-SA"/>
        </w:rPr>
        <w:t>).</w:t>
      </w:r>
    </w:p>
    <w:p w14:paraId="4652CDA1" w14:textId="508CFCF0"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у колону 11. уписати колико износи укупна цена за тражен</w:t>
      </w:r>
      <w:r w:rsidR="000E3AB5" w:rsidRPr="005D5141">
        <w:rPr>
          <w:rFonts w:cs="Arial"/>
          <w:bCs/>
          <w:iCs/>
          <w:lang w:val="sr-Cyrl-CS" w:eastAsia="ar-SA"/>
        </w:rPr>
        <w:t>о добро</w:t>
      </w:r>
      <w:r w:rsidRPr="005D5141">
        <w:rPr>
          <w:rFonts w:cs="Arial"/>
          <w:bCs/>
          <w:iCs/>
          <w:lang w:val="sr-Cyrl-CS" w:eastAsia="ar-SA"/>
        </w:rPr>
        <w:t xml:space="preserve"> са ПДВ-ом и то тако што ће помножити јединичну цену с</w:t>
      </w:r>
      <w:r w:rsidR="000E3AB5" w:rsidRPr="005D5141">
        <w:rPr>
          <w:rFonts w:cs="Arial"/>
          <w:bCs/>
          <w:iCs/>
          <w:lang w:val="sr-Cyrl-CS" w:eastAsia="ar-SA"/>
        </w:rPr>
        <w:t xml:space="preserve">а ПДВ-ом ( наведену у колони 9 </w:t>
      </w:r>
      <w:r w:rsidRPr="005D5141">
        <w:rPr>
          <w:rFonts w:cs="Arial"/>
          <w:bCs/>
          <w:iCs/>
          <w:lang w:val="sr-Cyrl-CS" w:eastAsia="ar-SA"/>
        </w:rPr>
        <w:t>) са траженом количином ( које су наведене у колони 6</w:t>
      </w:r>
      <w:r w:rsidR="000E3AB5" w:rsidRPr="005D5141">
        <w:rPr>
          <w:rFonts w:cs="Arial"/>
          <w:bCs/>
          <w:iCs/>
          <w:lang w:val="sr-Cyrl-CS" w:eastAsia="ar-SA"/>
        </w:rPr>
        <w:t xml:space="preserve"> </w:t>
      </w:r>
      <w:r w:rsidRPr="005D5141">
        <w:rPr>
          <w:rFonts w:cs="Arial"/>
          <w:bCs/>
          <w:iCs/>
          <w:lang w:val="sr-Cyrl-CS" w:eastAsia="ar-SA"/>
        </w:rPr>
        <w:t>).</w:t>
      </w:r>
    </w:p>
    <w:p w14:paraId="71A77606" w14:textId="4083DB46"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у ставку</w:t>
      </w:r>
      <w:r w:rsidR="00380314">
        <w:rPr>
          <w:rFonts w:cs="Arial"/>
          <w:bCs/>
          <w:iCs/>
          <w:lang w:val="sr-Cyrl-CS" w:eastAsia="ar-SA"/>
        </w:rPr>
        <w:t xml:space="preserve"> </w:t>
      </w:r>
      <w:r w:rsidR="00380314" w:rsidRPr="005D5141">
        <w:rPr>
          <w:rFonts w:cs="Arial"/>
          <w:b/>
        </w:rPr>
        <w:t>I</w:t>
      </w:r>
      <w:r w:rsidRPr="005D5141">
        <w:rPr>
          <w:rFonts w:cs="Arial"/>
          <w:bCs/>
          <w:iCs/>
          <w:lang w:val="sr-Cyrl-CS" w:eastAsia="ar-SA"/>
        </w:rPr>
        <w:t xml:space="preserve"> "Укупна понуђена цена" је потребно унети укупну вредност</w:t>
      </w:r>
      <w:r w:rsidR="00380314">
        <w:rPr>
          <w:rFonts w:cs="Arial"/>
          <w:bCs/>
          <w:iCs/>
          <w:lang w:val="sr-Cyrl-CS" w:eastAsia="ar-SA"/>
        </w:rPr>
        <w:t xml:space="preserve"> </w:t>
      </w:r>
      <w:r w:rsidR="00380314" w:rsidRPr="005D5141">
        <w:rPr>
          <w:rFonts w:cs="Arial"/>
          <w:bCs/>
          <w:iCs/>
          <w:lang w:val="sr-Cyrl-CS" w:eastAsia="ar-SA"/>
        </w:rPr>
        <w:t>без ПДВ</w:t>
      </w:r>
      <w:r w:rsidR="00380314" w:rsidRPr="00380314">
        <w:rPr>
          <w:rFonts w:cs="Arial"/>
          <w:bCs/>
          <w:iCs/>
          <w:lang w:val="sr-Cyrl-CS" w:eastAsia="ar-SA"/>
        </w:rPr>
        <w:t>-а</w:t>
      </w:r>
      <w:r w:rsidRPr="005D5141">
        <w:rPr>
          <w:rFonts w:cs="Arial"/>
          <w:bCs/>
          <w:iCs/>
          <w:lang w:val="sr-Cyrl-CS" w:eastAsia="ar-SA"/>
        </w:rPr>
        <w:t xml:space="preserve">, </w:t>
      </w:r>
      <w:r w:rsidR="00786DFD">
        <w:rPr>
          <w:rFonts w:cs="Arial"/>
          <w:bCs/>
          <w:iCs/>
          <w:lang w:val="sr-Cyrl-CS" w:eastAsia="ar-SA"/>
        </w:rPr>
        <w:t>укупно</w:t>
      </w:r>
      <w:r w:rsidR="00380314">
        <w:rPr>
          <w:rFonts w:cs="Arial"/>
          <w:bCs/>
          <w:iCs/>
          <w:lang w:val="sr-Cyrl-CS" w:eastAsia="ar-SA"/>
        </w:rPr>
        <w:t xml:space="preserve"> за све позиције </w:t>
      </w:r>
      <w:r w:rsidR="00380314" w:rsidRPr="00380314">
        <w:rPr>
          <w:rFonts w:cs="Arial"/>
          <w:lang w:val="sr-Cyrl-RS"/>
        </w:rPr>
        <w:t>(збир колоне 10)</w:t>
      </w:r>
      <w:r w:rsidR="00380314">
        <w:rPr>
          <w:rFonts w:cs="Arial"/>
          <w:lang w:val="sr-Cyrl-RS"/>
        </w:rPr>
        <w:t>.</w:t>
      </w:r>
    </w:p>
    <w:p w14:paraId="4067AA88" w14:textId="53CD2228"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 xml:space="preserve">у ставку </w:t>
      </w:r>
      <w:r w:rsidR="00786DFD" w:rsidRPr="005D5141">
        <w:rPr>
          <w:rFonts w:cs="Arial"/>
          <w:b/>
          <w:lang w:val="sr-Latn-CS"/>
        </w:rPr>
        <w:t>II</w:t>
      </w:r>
      <w:r w:rsidR="00786DFD" w:rsidRPr="005D5141">
        <w:rPr>
          <w:rFonts w:cs="Arial"/>
          <w:bCs/>
          <w:iCs/>
          <w:lang w:val="sr-Cyrl-CS" w:eastAsia="ar-SA"/>
        </w:rPr>
        <w:t xml:space="preserve"> </w:t>
      </w:r>
      <w:r w:rsidRPr="005D5141">
        <w:rPr>
          <w:rFonts w:cs="Arial"/>
          <w:bCs/>
          <w:iCs/>
          <w:lang w:val="sr-Cyrl-CS" w:eastAsia="ar-SA"/>
        </w:rPr>
        <w:t>"ПДВ" је потребно унети укупну вредност пореза на додату вредност у динарима за  све позиције</w:t>
      </w:r>
    </w:p>
    <w:p w14:paraId="6406020A" w14:textId="59F3C006"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 xml:space="preserve">у ставку </w:t>
      </w:r>
      <w:r w:rsidR="00786DFD" w:rsidRPr="005D5141">
        <w:rPr>
          <w:rFonts w:cs="Arial"/>
          <w:b/>
          <w:lang w:val="sr-Latn-CS"/>
        </w:rPr>
        <w:t>III</w:t>
      </w:r>
      <w:r w:rsidR="00786DFD" w:rsidRPr="005D5141">
        <w:rPr>
          <w:rFonts w:cs="Arial"/>
          <w:bCs/>
          <w:iCs/>
          <w:lang w:val="sr-Cyrl-CS" w:eastAsia="ar-SA"/>
        </w:rPr>
        <w:t xml:space="preserve"> </w:t>
      </w:r>
      <w:r w:rsidRPr="005D5141">
        <w:rPr>
          <w:rFonts w:cs="Arial"/>
          <w:bCs/>
          <w:iCs/>
          <w:lang w:val="sr-Cyrl-CS" w:eastAsia="ar-SA"/>
        </w:rPr>
        <w:t>"Укупно са ПДВ-ом" је потребно унети укупну вредност збирно за све позиције са обрачунатим порезом на додату вредност</w:t>
      </w:r>
      <w:r w:rsidR="00786DFD">
        <w:rPr>
          <w:rFonts w:cs="Arial"/>
          <w:bCs/>
          <w:iCs/>
          <w:lang w:val="sr-Cyrl-CS" w:eastAsia="ar-SA"/>
        </w:rPr>
        <w:t xml:space="preserve"> </w:t>
      </w:r>
      <w:r w:rsidR="00786DFD">
        <w:rPr>
          <w:rFonts w:cs="Arial"/>
          <w:b/>
          <w:lang w:val="sr-Cyrl-RS"/>
        </w:rPr>
        <w:t>(</w:t>
      </w:r>
      <w:r w:rsidR="00786DFD" w:rsidRPr="005D5141">
        <w:rPr>
          <w:rFonts w:cs="Arial"/>
          <w:b/>
        </w:rPr>
        <w:t xml:space="preserve"> I</w:t>
      </w:r>
      <w:r w:rsidR="00786DFD">
        <w:rPr>
          <w:rFonts w:cs="Arial"/>
          <w:b/>
          <w:lang w:val="sr-Cyrl-RS"/>
        </w:rPr>
        <w:t xml:space="preserve"> + </w:t>
      </w:r>
      <w:r w:rsidR="00786DFD" w:rsidRPr="005D5141">
        <w:rPr>
          <w:rFonts w:cs="Arial"/>
          <w:b/>
          <w:lang w:val="sr-Latn-CS"/>
        </w:rPr>
        <w:t xml:space="preserve"> II</w:t>
      </w:r>
      <w:r w:rsidR="00786DFD">
        <w:rPr>
          <w:rFonts w:cs="Arial"/>
          <w:b/>
          <w:lang w:val="sr-Cyrl-RS"/>
        </w:rPr>
        <w:t>)</w:t>
      </w:r>
      <w:r w:rsidRPr="005D5141">
        <w:rPr>
          <w:rFonts w:cs="Arial"/>
          <w:bCs/>
          <w:iCs/>
          <w:lang w:val="sr-Cyrl-CS" w:eastAsia="ar-SA"/>
        </w:rPr>
        <w:t>.</w:t>
      </w:r>
    </w:p>
    <w:p w14:paraId="2A8E9739" w14:textId="77777777" w:rsidR="00FE79C3" w:rsidRDefault="00FE79C3" w:rsidP="00FE79C3">
      <w:pPr>
        <w:numPr>
          <w:ilvl w:val="0"/>
          <w:numId w:val="23"/>
        </w:numPr>
        <w:tabs>
          <w:tab w:val="left" w:pos="992"/>
        </w:tabs>
        <w:spacing w:before="0"/>
        <w:rPr>
          <w:rFonts w:cs="Arial"/>
        </w:rPr>
      </w:pPr>
      <w:r w:rsidRPr="00C860EC">
        <w:rPr>
          <w:rFonts w:cs="Arial"/>
        </w:rPr>
        <w:t>на место предвиђено за место и датум уписује се место и датум попуњавања</w:t>
      </w:r>
      <w:r w:rsidRPr="00C860EC">
        <w:rPr>
          <w:rFonts w:cs="Arial"/>
          <w:lang w:val="sr-Cyrl-RS"/>
        </w:rPr>
        <w:t xml:space="preserve"> </w:t>
      </w:r>
      <w:r w:rsidRPr="00C860EC">
        <w:rPr>
          <w:rFonts w:cs="Arial"/>
        </w:rPr>
        <w:t>обрасца структуре цене.</w:t>
      </w:r>
    </w:p>
    <w:p w14:paraId="3B4C2EC3" w14:textId="77777777" w:rsidR="00FE79C3" w:rsidRPr="00C860EC" w:rsidRDefault="00FE79C3" w:rsidP="00FE79C3">
      <w:pPr>
        <w:numPr>
          <w:ilvl w:val="0"/>
          <w:numId w:val="23"/>
        </w:numPr>
        <w:tabs>
          <w:tab w:val="left" w:pos="992"/>
        </w:tabs>
        <w:spacing w:before="0"/>
        <w:rPr>
          <w:rFonts w:cs="Arial"/>
        </w:rPr>
      </w:pPr>
      <w:r w:rsidRPr="00C860EC">
        <w:rPr>
          <w:rFonts w:cs="Arial"/>
        </w:rPr>
        <w:t>на  место предвиђено за печат и потпис понуђач печатом оверава и потписује образац структуре цене.</w:t>
      </w:r>
    </w:p>
    <w:p w14:paraId="0398FBCD" w14:textId="5A5DDA5D" w:rsidR="000A4482" w:rsidRPr="005D5141" w:rsidRDefault="000A4482" w:rsidP="00A20C4D">
      <w:pPr>
        <w:spacing w:before="0" w:line="276" w:lineRule="auto"/>
        <w:ind w:left="450"/>
        <w:jc w:val="left"/>
        <w:rPr>
          <w:rFonts w:cs="Arial"/>
          <w:bCs/>
          <w:iCs/>
          <w:lang w:val="sr-Cyrl-CS" w:eastAsia="ar-SA"/>
        </w:rPr>
      </w:pPr>
    </w:p>
    <w:p w14:paraId="25F5D99E" w14:textId="4F262DC6" w:rsidR="00497DE0" w:rsidRPr="005D5141" w:rsidRDefault="00497DE0" w:rsidP="000A4482">
      <w:pPr>
        <w:spacing w:before="0" w:line="276" w:lineRule="auto"/>
        <w:ind w:left="450"/>
        <w:jc w:val="left"/>
        <w:rPr>
          <w:rFonts w:cs="Arial"/>
          <w:bCs/>
          <w:iCs/>
          <w:lang w:val="sr-Cyrl-CS" w:eastAsia="ar-SA"/>
        </w:rPr>
      </w:pPr>
      <w:r w:rsidRPr="005D5141">
        <w:rPr>
          <w:rFonts w:cs="Arial"/>
          <w:bCs/>
          <w:iCs/>
          <w:lang w:val="sr-Cyrl-CS" w:eastAsia="ar-SA"/>
        </w:rPr>
        <w:t xml:space="preserve">  </w:t>
      </w:r>
    </w:p>
    <w:p w14:paraId="2DCA7147" w14:textId="2EF73CA4" w:rsidR="00497DE0" w:rsidRPr="005D5141" w:rsidRDefault="00497DE0" w:rsidP="00497DE0">
      <w:pPr>
        <w:tabs>
          <w:tab w:val="left" w:pos="992"/>
        </w:tabs>
        <w:spacing w:before="0"/>
        <w:rPr>
          <w:rFonts w:cs="Arial"/>
        </w:rPr>
        <w:sectPr w:rsidR="00497DE0" w:rsidRPr="005D5141" w:rsidSect="00662C2F">
          <w:footnotePr>
            <w:pos w:val="beneathText"/>
          </w:footnotePr>
          <w:pgSz w:w="16834" w:h="11909" w:orient="landscape" w:code="9"/>
          <w:pgMar w:top="1440" w:right="1440" w:bottom="1418" w:left="1440" w:header="142" w:footer="437" w:gutter="0"/>
          <w:cols w:space="708"/>
          <w:titlePg/>
          <w:docGrid w:linePitch="360"/>
        </w:sectPr>
      </w:pPr>
      <w:r w:rsidRPr="005D5141">
        <w:rPr>
          <w:rFonts w:cs="Arial"/>
        </w:rPr>
        <w:br/>
      </w:r>
    </w:p>
    <w:p w14:paraId="43278E7C" w14:textId="77777777" w:rsidR="00537552" w:rsidRPr="005D5141" w:rsidRDefault="00537552" w:rsidP="00874F5B">
      <w:pPr>
        <w:rPr>
          <w:rFonts w:eastAsia="TimesNewRomanPS-BoldMT"/>
        </w:rPr>
      </w:pPr>
    </w:p>
    <w:p w14:paraId="5F91FA78" w14:textId="70A8EBE6" w:rsidR="00343A18" w:rsidRPr="005D5141" w:rsidRDefault="00343A18" w:rsidP="00343A18">
      <w:pPr>
        <w:pStyle w:val="KDObrazac"/>
        <w:spacing w:before="0"/>
      </w:pPr>
      <w:bookmarkStart w:id="240" w:name="_Toc442559926"/>
      <w:r w:rsidRPr="005D5141">
        <w:t xml:space="preserve">ОБРАЗАЦ </w:t>
      </w:r>
      <w:r w:rsidR="00925C49">
        <w:rPr>
          <w:lang w:val="sr-Cyrl-RS"/>
        </w:rPr>
        <w:t>3</w:t>
      </w:r>
      <w:r w:rsidRPr="005D5141">
        <w:t>.</w:t>
      </w:r>
      <w:bookmarkEnd w:id="240"/>
    </w:p>
    <w:p w14:paraId="7E42BC1C" w14:textId="77777777" w:rsidR="00343A18" w:rsidRPr="005D5141" w:rsidRDefault="00343A18" w:rsidP="005E5432">
      <w:pPr>
        <w:tabs>
          <w:tab w:val="left" w:pos="6870"/>
        </w:tabs>
        <w:spacing w:before="0"/>
        <w:rPr>
          <w:rFonts w:cs="Arial"/>
        </w:rPr>
      </w:pPr>
    </w:p>
    <w:p w14:paraId="61377B4D" w14:textId="17DF5155" w:rsidR="00343A18" w:rsidRPr="005D5141" w:rsidRDefault="00343A18" w:rsidP="00343A18">
      <w:pPr>
        <w:ind w:right="-360"/>
        <w:rPr>
          <w:rFonts w:cs="Arial"/>
          <w:lang w:val="ru-RU"/>
        </w:rPr>
      </w:pPr>
      <w:r w:rsidRPr="005D5141">
        <w:rPr>
          <w:rFonts w:cs="Arial"/>
          <w:lang w:val="ru-RU"/>
        </w:rPr>
        <w:t xml:space="preserve">На основу члана </w:t>
      </w:r>
      <w:r w:rsidR="005A576E" w:rsidRPr="005D5141">
        <w:rPr>
          <w:rFonts w:cs="Arial"/>
          <w:lang w:val="ru-RU"/>
        </w:rPr>
        <w:t>26. Закона (</w:t>
      </w:r>
      <w:r w:rsidRPr="005D5141">
        <w:rPr>
          <w:rFonts w:cs="Arial"/>
          <w:lang w:val="ru-RU"/>
        </w:rPr>
        <w:t xml:space="preserve">„Службени гласник РС“, бр. 124/2012, 14/15 и 68/15), члана </w:t>
      </w:r>
      <w:r w:rsidR="00466E9F" w:rsidRPr="005D5141">
        <w:rPr>
          <w:rFonts w:cs="Arial"/>
          <w:lang w:val="ru-RU"/>
        </w:rPr>
        <w:t>2</w:t>
      </w:r>
      <w:r w:rsidRPr="005D5141">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w:t>
      </w:r>
      <w:r w:rsidR="00C53F42" w:rsidRPr="005D5141">
        <w:rPr>
          <w:rFonts w:cs="Arial"/>
          <w:lang w:val="ru-RU"/>
        </w:rPr>
        <w:t>доказивања испуњености услова (</w:t>
      </w:r>
      <w:r w:rsidR="00C53F42" w:rsidRPr="005D5141">
        <w:rPr>
          <w:rFonts w:cs="Arial"/>
          <w:lang w:val="sr-Latn-CS"/>
        </w:rPr>
        <w:t>„</w:t>
      </w:r>
      <w:r w:rsidR="00C53F42" w:rsidRPr="005D5141">
        <w:rPr>
          <w:rFonts w:cs="Arial"/>
          <w:lang w:val="ru-RU"/>
        </w:rPr>
        <w:t>Службени гласник РС</w:t>
      </w:r>
      <w:r w:rsidR="00C53F42" w:rsidRPr="005D5141">
        <w:rPr>
          <w:rFonts w:cs="Arial"/>
          <w:lang w:val="sr-Latn-CS"/>
        </w:rPr>
        <w:t>“</w:t>
      </w:r>
      <w:r w:rsidRPr="005D5141">
        <w:rPr>
          <w:rFonts w:cs="Arial"/>
          <w:lang w:val="ru-RU"/>
        </w:rPr>
        <w:t>, бр.86/15) понуђач</w:t>
      </w:r>
      <w:r w:rsidR="001E0213" w:rsidRPr="005D5141">
        <w:rPr>
          <w:rFonts w:cs="Arial"/>
          <w:lang w:val="ru-RU"/>
        </w:rPr>
        <w:t>/ подизвођач</w:t>
      </w:r>
      <w:r w:rsidRPr="005D5141">
        <w:rPr>
          <w:rFonts w:cs="Arial"/>
          <w:lang w:val="ru-RU"/>
        </w:rPr>
        <w:t xml:space="preserve"> даје:</w:t>
      </w:r>
    </w:p>
    <w:p w14:paraId="28822000" w14:textId="77777777" w:rsidR="00343A18" w:rsidRPr="005D5141" w:rsidRDefault="00343A18" w:rsidP="00343A18">
      <w:pPr>
        <w:rPr>
          <w:rFonts w:cs="Arial"/>
          <w:lang w:val="ru-RU"/>
        </w:rPr>
      </w:pPr>
    </w:p>
    <w:p w14:paraId="2312707A" w14:textId="77777777" w:rsidR="00343A18" w:rsidRPr="005D5141" w:rsidRDefault="00343A18" w:rsidP="00343A18">
      <w:pPr>
        <w:jc w:val="center"/>
        <w:rPr>
          <w:rFonts w:cs="Arial"/>
          <w:b/>
          <w:lang w:val="ru-RU"/>
        </w:rPr>
      </w:pPr>
      <w:r w:rsidRPr="005D5141">
        <w:rPr>
          <w:rFonts w:cs="Arial"/>
          <w:b/>
          <w:lang w:val="ru-RU"/>
        </w:rPr>
        <w:t>ИЗЈАВУ О НЕЗАВИСНОЈ ПОНУДИ</w:t>
      </w:r>
    </w:p>
    <w:p w14:paraId="1571AEF2" w14:textId="77777777" w:rsidR="00343A18" w:rsidRPr="005D5141" w:rsidRDefault="00343A18" w:rsidP="00343A18">
      <w:pPr>
        <w:jc w:val="center"/>
        <w:rPr>
          <w:rFonts w:cs="Arial"/>
          <w:b/>
          <w:lang w:val="ru-RU"/>
        </w:rPr>
      </w:pPr>
    </w:p>
    <w:p w14:paraId="45513D59" w14:textId="77777777" w:rsidR="00343A18" w:rsidRPr="005D5141" w:rsidRDefault="00343A18" w:rsidP="00343A18">
      <w:pPr>
        <w:jc w:val="center"/>
        <w:rPr>
          <w:rFonts w:cs="Arial"/>
          <w:b/>
          <w:lang w:val="ru-RU"/>
        </w:rPr>
      </w:pPr>
    </w:p>
    <w:p w14:paraId="58AB6B74" w14:textId="1DEDABFE" w:rsidR="00343A18" w:rsidRPr="005D5141" w:rsidRDefault="00343A18" w:rsidP="00343A18">
      <w:pPr>
        <w:rPr>
          <w:rFonts w:cs="Arial"/>
          <w:lang w:val="ru-RU"/>
        </w:rPr>
      </w:pPr>
      <w:r w:rsidRPr="005D5141">
        <w:rPr>
          <w:rFonts w:cs="Arial"/>
          <w:lang w:val="ru-RU"/>
        </w:rPr>
        <w:t>и под пуном материјалном и кривичном одговорношћу потврђује да је Понуду број:_</w:t>
      </w:r>
      <w:r w:rsidR="001260E6" w:rsidRPr="005D5141">
        <w:rPr>
          <w:rFonts w:cs="Arial"/>
          <w:lang w:val="ru-RU"/>
        </w:rPr>
        <w:t xml:space="preserve">_______________ за јавну набавку добара: </w:t>
      </w:r>
      <w:r w:rsidR="00FF7FDF" w:rsidRPr="005D5141">
        <w:rPr>
          <w:rFonts w:cs="Arial"/>
          <w:b/>
          <w:lang w:val="sr-Cyrl-RS"/>
        </w:rPr>
        <w:t>„</w:t>
      </w:r>
      <w:r w:rsidR="00C11000" w:rsidRPr="005D5141">
        <w:rPr>
          <w:rFonts w:cs="Arial"/>
          <w:b/>
          <w:lang w:val="sr-Cyrl-RS"/>
        </w:rPr>
        <w:t>Хидраулика, пнеуматика и заптивке</w:t>
      </w:r>
      <w:r w:rsidR="00606D52" w:rsidRPr="005D5141">
        <w:rPr>
          <w:rFonts w:cs="Arial"/>
          <w:b/>
        </w:rPr>
        <w:t>“</w:t>
      </w:r>
      <w:r w:rsidR="00606D52" w:rsidRPr="005D5141">
        <w:rPr>
          <w:rFonts w:cs="Arial"/>
          <w:lang w:val="ru-RU"/>
        </w:rPr>
        <w:t xml:space="preserve"> </w:t>
      </w:r>
      <w:r w:rsidR="002E6C14" w:rsidRPr="005D5141">
        <w:rPr>
          <w:rFonts w:cs="Arial"/>
          <w:b/>
        </w:rPr>
        <w:t>ЈН/4000/</w:t>
      </w:r>
      <w:r w:rsidR="00AB433C" w:rsidRPr="005D5141">
        <w:rPr>
          <w:rFonts w:cs="Arial"/>
          <w:b/>
        </w:rPr>
        <w:t>0</w:t>
      </w:r>
      <w:r w:rsidR="00C11000" w:rsidRPr="005D5141">
        <w:rPr>
          <w:rFonts w:cs="Arial"/>
          <w:b/>
        </w:rPr>
        <w:t>347</w:t>
      </w:r>
      <w:r w:rsidR="00150F0D" w:rsidRPr="005D5141">
        <w:rPr>
          <w:rFonts w:cs="Arial"/>
          <w:b/>
        </w:rPr>
        <w:t>-1</w:t>
      </w:r>
      <w:r w:rsidR="000B5378" w:rsidRPr="005D5141">
        <w:rPr>
          <w:rFonts w:cs="Arial"/>
          <w:b/>
        </w:rPr>
        <w:t>/201</w:t>
      </w:r>
      <w:r w:rsidR="007730FA" w:rsidRPr="005D5141">
        <w:rPr>
          <w:rFonts w:cs="Arial"/>
          <w:b/>
        </w:rPr>
        <w:t>8</w:t>
      </w:r>
      <w:r w:rsidR="00FF7FDF" w:rsidRPr="005D5141">
        <w:rPr>
          <w:rFonts w:cs="Arial"/>
        </w:rPr>
        <w:t xml:space="preserve"> </w:t>
      </w:r>
      <w:r w:rsidRPr="005D5141">
        <w:rPr>
          <w:rFonts w:cs="Arial"/>
          <w:lang w:val="ru-RU"/>
        </w:rPr>
        <w:t xml:space="preserve">Наручиоца </w:t>
      </w:r>
      <w:r w:rsidRPr="005D5141">
        <w:rPr>
          <w:rFonts w:eastAsia="Arial Unicode MS" w:cs="Arial"/>
          <w:color w:val="000000"/>
          <w:kern w:val="1"/>
          <w:lang w:eastAsia="ar-SA"/>
        </w:rPr>
        <w:t>Јавно предузеће „Електропривреда Србије“ Београд</w:t>
      </w:r>
      <w:r w:rsidR="001B08C3" w:rsidRPr="005D5141">
        <w:rPr>
          <w:rFonts w:eastAsia="Arial Unicode MS" w:cs="Arial"/>
          <w:color w:val="000000"/>
          <w:kern w:val="1"/>
          <w:lang w:eastAsia="ar-SA"/>
        </w:rPr>
        <w:t>, Огранак РБ Колубара,</w:t>
      </w:r>
      <w:r w:rsidR="00606D52" w:rsidRPr="005D5141">
        <w:rPr>
          <w:rFonts w:eastAsia="Arial Unicode MS" w:cs="Arial"/>
          <w:color w:val="000000"/>
          <w:kern w:val="1"/>
          <w:lang w:eastAsia="ar-SA"/>
        </w:rPr>
        <w:t xml:space="preserve"> </w:t>
      </w:r>
      <w:r w:rsidRPr="005D5141">
        <w:rPr>
          <w:rFonts w:cs="Arial"/>
          <w:lang w:val="ru-RU"/>
        </w:rPr>
        <w:t>по Позиву за подношење понуда објављеном на</w:t>
      </w:r>
      <w:r w:rsidR="003E301F" w:rsidRPr="005D5141">
        <w:rPr>
          <w:rFonts w:cs="Arial"/>
          <w:lang w:val="ru-RU"/>
        </w:rPr>
        <w:t xml:space="preserve"> </w:t>
      </w:r>
      <w:r w:rsidRPr="005D5141">
        <w:rPr>
          <w:rFonts w:cs="Arial"/>
          <w:lang w:val="ru-RU"/>
        </w:rPr>
        <w:t>Порталу јавних набавк</w:t>
      </w:r>
      <w:r w:rsidR="00FE79C3">
        <w:rPr>
          <w:rFonts w:cs="Arial"/>
          <w:lang w:val="ru-RU"/>
        </w:rPr>
        <w:t xml:space="preserve">и и интернет страници Наручиоца, </w:t>
      </w:r>
      <w:r w:rsidRPr="005D5141">
        <w:rPr>
          <w:rFonts w:cs="Arial"/>
          <w:lang w:val="ru-RU"/>
        </w:rPr>
        <w:t xml:space="preserve">поднео независно, без договора са другим </w:t>
      </w:r>
      <w:r w:rsidR="00DE614E" w:rsidRPr="005D5141">
        <w:rPr>
          <w:rFonts w:cs="Arial"/>
          <w:lang w:val="ru-RU"/>
        </w:rPr>
        <w:t>П</w:t>
      </w:r>
      <w:r w:rsidRPr="005D5141">
        <w:rPr>
          <w:rFonts w:cs="Arial"/>
          <w:lang w:val="ru-RU"/>
        </w:rPr>
        <w:t>онуђачима или заинтересованим лицима.</w:t>
      </w:r>
    </w:p>
    <w:p w14:paraId="43461F1A" w14:textId="50523E9D" w:rsidR="00343A18" w:rsidRPr="005D5141" w:rsidRDefault="00343A18" w:rsidP="00343A18">
      <w:pPr>
        <w:tabs>
          <w:tab w:val="left" w:pos="0"/>
        </w:tabs>
        <w:rPr>
          <w:rFonts w:cs="Arial"/>
          <w:lang w:val="ru-RU"/>
        </w:rPr>
      </w:pPr>
      <w:r w:rsidRPr="005D5141">
        <w:rPr>
          <w:rFonts w:cs="Arial"/>
          <w:lang w:val="ru-RU"/>
        </w:rPr>
        <w:t>У супротном упознат је да ће сходно члану 168.став 1.тачка 2) Закона уговор о јавној набавци бити ништав.</w:t>
      </w:r>
    </w:p>
    <w:p w14:paraId="7423F9BD" w14:textId="77777777" w:rsidR="00343A18" w:rsidRPr="005D5141" w:rsidRDefault="00343A18" w:rsidP="00343A18">
      <w:pPr>
        <w:rPr>
          <w:rFonts w:cs="Arial"/>
          <w:b/>
          <w:lang w:val="ru-RU"/>
        </w:rPr>
      </w:pPr>
    </w:p>
    <w:p w14:paraId="2330CAF0" w14:textId="77777777" w:rsidR="00343A18" w:rsidRPr="005D5141"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D5141" w14:paraId="2D73E341" w14:textId="77777777" w:rsidTr="00BC01DC">
        <w:trPr>
          <w:jc w:val="center"/>
        </w:trPr>
        <w:tc>
          <w:tcPr>
            <w:tcW w:w="3882" w:type="dxa"/>
          </w:tcPr>
          <w:p w14:paraId="21E615A8" w14:textId="77777777" w:rsidR="00343A18" w:rsidRPr="005D5141" w:rsidRDefault="00343A18" w:rsidP="00BC01DC">
            <w:pPr>
              <w:spacing w:before="0"/>
              <w:jc w:val="center"/>
              <w:rPr>
                <w:rFonts w:cs="Arial"/>
              </w:rPr>
            </w:pPr>
            <w:r w:rsidRPr="005D5141">
              <w:rPr>
                <w:rFonts w:cs="Arial"/>
              </w:rPr>
              <w:t>Датум:</w:t>
            </w:r>
          </w:p>
        </w:tc>
        <w:tc>
          <w:tcPr>
            <w:tcW w:w="2127" w:type="dxa"/>
          </w:tcPr>
          <w:p w14:paraId="12D997EA" w14:textId="77777777" w:rsidR="00343A18" w:rsidRPr="005D5141" w:rsidRDefault="00343A18" w:rsidP="00BC01DC">
            <w:pPr>
              <w:spacing w:before="0"/>
              <w:jc w:val="center"/>
              <w:rPr>
                <w:rFonts w:cs="Arial"/>
                <w:lang w:val="ru-RU"/>
              </w:rPr>
            </w:pPr>
          </w:p>
        </w:tc>
        <w:tc>
          <w:tcPr>
            <w:tcW w:w="4022" w:type="dxa"/>
          </w:tcPr>
          <w:p w14:paraId="40A5A33B" w14:textId="6D3FD722" w:rsidR="00343A18" w:rsidRPr="005D5141" w:rsidRDefault="00343A18" w:rsidP="002479F9">
            <w:pPr>
              <w:spacing w:before="0"/>
              <w:jc w:val="center"/>
              <w:rPr>
                <w:rFonts w:cs="Arial"/>
                <w:lang w:val="sr-Cyrl-RS"/>
              </w:rPr>
            </w:pPr>
            <w:r w:rsidRPr="005D5141">
              <w:rPr>
                <w:rFonts w:cs="Arial"/>
                <w:lang w:val="sr-Cyrl-CS"/>
              </w:rPr>
              <w:t>П</w:t>
            </w:r>
            <w:r w:rsidRPr="005D5141">
              <w:rPr>
                <w:rFonts w:cs="Arial"/>
              </w:rPr>
              <w:t>онуђач</w:t>
            </w:r>
            <w:r w:rsidR="001E0213" w:rsidRPr="005D5141">
              <w:rPr>
                <w:rFonts w:cs="Arial"/>
                <w:lang w:val="sr-Cyrl-RS"/>
              </w:rPr>
              <w:t>/Подизвођач</w:t>
            </w:r>
          </w:p>
        </w:tc>
      </w:tr>
      <w:tr w:rsidR="00343A18" w:rsidRPr="005D5141" w14:paraId="5E10BC1F" w14:textId="77777777" w:rsidTr="00BC01DC">
        <w:trPr>
          <w:jc w:val="center"/>
        </w:trPr>
        <w:tc>
          <w:tcPr>
            <w:tcW w:w="3882" w:type="dxa"/>
          </w:tcPr>
          <w:p w14:paraId="51E1FFC4" w14:textId="77777777" w:rsidR="00343A18" w:rsidRPr="005D5141" w:rsidRDefault="00343A18" w:rsidP="00BC01DC">
            <w:pPr>
              <w:spacing w:before="0"/>
              <w:jc w:val="center"/>
              <w:rPr>
                <w:rFonts w:cs="Arial"/>
              </w:rPr>
            </w:pPr>
          </w:p>
        </w:tc>
        <w:tc>
          <w:tcPr>
            <w:tcW w:w="2127" w:type="dxa"/>
          </w:tcPr>
          <w:p w14:paraId="661DE329" w14:textId="77777777" w:rsidR="00343A18" w:rsidRPr="005D5141" w:rsidRDefault="00343A18" w:rsidP="00BC01DC">
            <w:pPr>
              <w:spacing w:before="0"/>
              <w:jc w:val="center"/>
              <w:rPr>
                <w:rFonts w:cs="Arial"/>
              </w:rPr>
            </w:pPr>
            <w:r w:rsidRPr="005D5141">
              <w:rPr>
                <w:rFonts w:cs="Arial"/>
              </w:rPr>
              <w:t>М.П.</w:t>
            </w:r>
          </w:p>
        </w:tc>
        <w:tc>
          <w:tcPr>
            <w:tcW w:w="4022" w:type="dxa"/>
          </w:tcPr>
          <w:p w14:paraId="23A07762" w14:textId="77777777" w:rsidR="00343A18" w:rsidRPr="005D5141" w:rsidRDefault="00343A18" w:rsidP="00BC01DC">
            <w:pPr>
              <w:spacing w:before="0"/>
              <w:jc w:val="center"/>
              <w:rPr>
                <w:rFonts w:cs="Arial"/>
                <w:lang w:val="ru-RU"/>
              </w:rPr>
            </w:pPr>
          </w:p>
        </w:tc>
      </w:tr>
      <w:tr w:rsidR="00343A18" w:rsidRPr="005D5141" w14:paraId="29F0C3FF" w14:textId="77777777" w:rsidTr="00BC01DC">
        <w:trPr>
          <w:jc w:val="center"/>
        </w:trPr>
        <w:tc>
          <w:tcPr>
            <w:tcW w:w="3882" w:type="dxa"/>
            <w:tcBorders>
              <w:bottom w:val="single" w:sz="4" w:space="0" w:color="auto"/>
            </w:tcBorders>
          </w:tcPr>
          <w:p w14:paraId="430DE314" w14:textId="77777777" w:rsidR="00343A18" w:rsidRPr="005D5141" w:rsidRDefault="00343A18" w:rsidP="00BC01DC">
            <w:pPr>
              <w:spacing w:before="0"/>
              <w:jc w:val="center"/>
              <w:rPr>
                <w:rFonts w:cs="Arial"/>
              </w:rPr>
            </w:pPr>
          </w:p>
        </w:tc>
        <w:tc>
          <w:tcPr>
            <w:tcW w:w="2127" w:type="dxa"/>
          </w:tcPr>
          <w:p w14:paraId="06CD4CBD" w14:textId="77777777" w:rsidR="00343A18" w:rsidRPr="005D5141" w:rsidRDefault="00343A18" w:rsidP="00BC01DC">
            <w:pPr>
              <w:spacing w:before="0"/>
              <w:jc w:val="center"/>
              <w:rPr>
                <w:rFonts w:cs="Arial"/>
                <w:lang w:val="ru-RU"/>
              </w:rPr>
            </w:pPr>
          </w:p>
        </w:tc>
        <w:tc>
          <w:tcPr>
            <w:tcW w:w="4022" w:type="dxa"/>
            <w:tcBorders>
              <w:bottom w:val="single" w:sz="4" w:space="0" w:color="auto"/>
            </w:tcBorders>
          </w:tcPr>
          <w:p w14:paraId="0D05934E" w14:textId="77777777" w:rsidR="00343A18" w:rsidRPr="005D5141" w:rsidRDefault="00343A18" w:rsidP="00BC01DC">
            <w:pPr>
              <w:spacing w:before="0"/>
              <w:jc w:val="center"/>
              <w:rPr>
                <w:rFonts w:cs="Arial"/>
                <w:lang w:val="ru-RU"/>
              </w:rPr>
            </w:pPr>
          </w:p>
        </w:tc>
      </w:tr>
      <w:tr w:rsidR="00343A18" w:rsidRPr="005D5141" w14:paraId="733EAF14" w14:textId="77777777" w:rsidTr="00BC01DC">
        <w:trPr>
          <w:trHeight w:val="389"/>
          <w:jc w:val="center"/>
        </w:trPr>
        <w:tc>
          <w:tcPr>
            <w:tcW w:w="3882" w:type="dxa"/>
            <w:tcBorders>
              <w:top w:val="single" w:sz="4" w:space="0" w:color="auto"/>
            </w:tcBorders>
          </w:tcPr>
          <w:p w14:paraId="149BCB02" w14:textId="77777777" w:rsidR="00343A18" w:rsidRPr="005D5141" w:rsidRDefault="00343A18" w:rsidP="00BC01DC">
            <w:pPr>
              <w:spacing w:before="0"/>
              <w:jc w:val="center"/>
              <w:rPr>
                <w:rFonts w:cs="Arial"/>
              </w:rPr>
            </w:pPr>
          </w:p>
          <w:p w14:paraId="37C7B623" w14:textId="77777777" w:rsidR="00343A18" w:rsidRPr="005D5141" w:rsidRDefault="00343A18" w:rsidP="00BC01DC">
            <w:pPr>
              <w:spacing w:before="0"/>
              <w:jc w:val="center"/>
              <w:rPr>
                <w:rFonts w:cs="Arial"/>
              </w:rPr>
            </w:pPr>
          </w:p>
        </w:tc>
        <w:tc>
          <w:tcPr>
            <w:tcW w:w="2127" w:type="dxa"/>
          </w:tcPr>
          <w:p w14:paraId="03A32F37" w14:textId="77777777" w:rsidR="00343A18" w:rsidRPr="005D5141" w:rsidRDefault="00343A18" w:rsidP="00BC01DC">
            <w:pPr>
              <w:spacing w:before="0"/>
              <w:jc w:val="center"/>
              <w:rPr>
                <w:rFonts w:cs="Arial"/>
                <w:lang w:val="ru-RU"/>
              </w:rPr>
            </w:pPr>
          </w:p>
        </w:tc>
        <w:tc>
          <w:tcPr>
            <w:tcW w:w="4022" w:type="dxa"/>
            <w:tcBorders>
              <w:top w:val="single" w:sz="4" w:space="0" w:color="auto"/>
            </w:tcBorders>
          </w:tcPr>
          <w:p w14:paraId="265703EF" w14:textId="77777777" w:rsidR="00343A18" w:rsidRPr="005D5141" w:rsidRDefault="00343A18" w:rsidP="00BC01DC">
            <w:pPr>
              <w:spacing w:before="0"/>
              <w:jc w:val="center"/>
              <w:rPr>
                <w:rFonts w:cs="Arial"/>
                <w:lang w:val="ru-RU"/>
              </w:rPr>
            </w:pPr>
          </w:p>
        </w:tc>
      </w:tr>
    </w:tbl>
    <w:p w14:paraId="46CF8881" w14:textId="77777777" w:rsidR="00343A18" w:rsidRPr="005D5141" w:rsidRDefault="00343A18" w:rsidP="00343A18">
      <w:pPr>
        <w:tabs>
          <w:tab w:val="left" w:pos="6028"/>
        </w:tabs>
        <w:autoSpaceDE w:val="0"/>
        <w:autoSpaceDN w:val="0"/>
        <w:adjustRightInd w:val="0"/>
        <w:ind w:left="360"/>
        <w:rPr>
          <w:rFonts w:eastAsia="Calibri" w:cs="Arial"/>
          <w:bCs/>
          <w:iCs/>
        </w:rPr>
      </w:pPr>
    </w:p>
    <w:p w14:paraId="22B4889E" w14:textId="77777777" w:rsidR="001B08C3" w:rsidRPr="005D5141" w:rsidRDefault="001B08C3" w:rsidP="001B08C3">
      <w:pPr>
        <w:pStyle w:val="CommentText"/>
        <w:rPr>
          <w:i/>
          <w:sz w:val="22"/>
          <w:szCs w:val="22"/>
          <w:lang w:val="en-US"/>
        </w:rPr>
      </w:pPr>
      <w:r w:rsidRPr="005D5141">
        <w:rPr>
          <w:b/>
          <w:i/>
          <w:sz w:val="22"/>
          <w:szCs w:val="22"/>
          <w:lang w:val="ru-RU"/>
        </w:rPr>
        <w:t>Напомена</w:t>
      </w:r>
      <w:r w:rsidRPr="005D5141">
        <w:rPr>
          <w:i/>
          <w:sz w:val="22"/>
          <w:szCs w:val="22"/>
          <w:lang w:val="ru-RU"/>
        </w:rPr>
        <w:t xml:space="preserve">: </w:t>
      </w:r>
      <w:r w:rsidRPr="005D5141">
        <w:rPr>
          <w:i/>
          <w:sz w:val="22"/>
          <w:szCs w:val="22"/>
          <w:lang w:val="en-US"/>
        </w:rPr>
        <w:t>у</w:t>
      </w:r>
      <w:r w:rsidR="000A6BBE" w:rsidRPr="005D5141">
        <w:rPr>
          <w:i/>
          <w:sz w:val="22"/>
          <w:szCs w:val="22"/>
          <w:lang w:val="sr-Cyrl-RS"/>
        </w:rPr>
        <w:t xml:space="preserve"> </w:t>
      </w:r>
      <w:r w:rsidRPr="005D5141">
        <w:rPr>
          <w:i/>
          <w:sz w:val="22"/>
          <w:szCs w:val="22"/>
          <w:lang w:val="en-U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02E9E161" w14:textId="77777777" w:rsidR="001B08C3" w:rsidRPr="005D5141" w:rsidRDefault="001B08C3" w:rsidP="001B08C3">
      <w:pPr>
        <w:pStyle w:val="CommentText"/>
        <w:rPr>
          <w:i/>
          <w:sz w:val="22"/>
          <w:szCs w:val="22"/>
          <w:lang w:val="en-US"/>
        </w:rPr>
      </w:pPr>
      <w:r w:rsidRPr="005D5141">
        <w:rPr>
          <w:i/>
          <w:sz w:val="22"/>
          <w:szCs w:val="22"/>
          <w:lang w:val="en-US"/>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617800C1" w14:textId="77777777" w:rsidR="001B08C3" w:rsidRPr="005D5141" w:rsidRDefault="001B08C3" w:rsidP="001B08C3">
      <w:pPr>
        <w:pStyle w:val="CommentText"/>
        <w:rPr>
          <w:i/>
          <w:sz w:val="22"/>
          <w:szCs w:val="22"/>
          <w:lang w:val="en-US"/>
        </w:rPr>
      </w:pPr>
      <w:r w:rsidRPr="005D5141">
        <w:rPr>
          <w:i/>
          <w:sz w:val="22"/>
          <w:szCs w:val="22"/>
          <w:lang w:val="en-US"/>
        </w:rPr>
        <w:t>(У случају да понуду даје група понуђача образац копирати.)</w:t>
      </w:r>
    </w:p>
    <w:p w14:paraId="53C1E6FF" w14:textId="77777777" w:rsidR="00343A18" w:rsidRPr="005D5141" w:rsidRDefault="00343A18" w:rsidP="00343A18">
      <w:pPr>
        <w:rPr>
          <w:rFonts w:cs="Arial"/>
          <w:i/>
        </w:rPr>
      </w:pPr>
    </w:p>
    <w:p w14:paraId="50C7B148" w14:textId="77777777" w:rsidR="00343A18" w:rsidRPr="005D5141" w:rsidRDefault="00343A18" w:rsidP="00343A18">
      <w:pPr>
        <w:rPr>
          <w:rFonts w:cs="Arial"/>
          <w:i/>
        </w:rPr>
      </w:pPr>
    </w:p>
    <w:p w14:paraId="17E8FF89" w14:textId="77777777" w:rsidR="001B08C3" w:rsidRPr="005D5141" w:rsidRDefault="001B08C3" w:rsidP="00343A18">
      <w:pPr>
        <w:rPr>
          <w:rFonts w:cs="Arial"/>
          <w:i/>
        </w:rPr>
      </w:pPr>
    </w:p>
    <w:p w14:paraId="609FDF38" w14:textId="77777777" w:rsidR="001B08C3" w:rsidRDefault="001B08C3" w:rsidP="00343A18">
      <w:pPr>
        <w:rPr>
          <w:rFonts w:cs="Arial"/>
          <w:i/>
        </w:rPr>
      </w:pPr>
    </w:p>
    <w:p w14:paraId="1B6EC646" w14:textId="77777777" w:rsidR="00925C49" w:rsidRDefault="00925C49" w:rsidP="00343A18">
      <w:pPr>
        <w:rPr>
          <w:rFonts w:cs="Arial"/>
          <w:i/>
        </w:rPr>
      </w:pPr>
    </w:p>
    <w:p w14:paraId="03B93EAE" w14:textId="77777777" w:rsidR="00925C49" w:rsidRPr="005D5141" w:rsidRDefault="00925C49" w:rsidP="00343A18">
      <w:pPr>
        <w:rPr>
          <w:rFonts w:cs="Arial"/>
          <w:i/>
        </w:rPr>
      </w:pPr>
    </w:p>
    <w:p w14:paraId="704346E0" w14:textId="29B67AAC" w:rsidR="00343A18" w:rsidRPr="005D5141" w:rsidRDefault="00343A18" w:rsidP="00343A18">
      <w:pPr>
        <w:pStyle w:val="KDObrazac"/>
        <w:spacing w:before="0"/>
      </w:pPr>
      <w:bookmarkStart w:id="241" w:name="_Toc442559928"/>
      <w:r w:rsidRPr="005D5141">
        <w:lastRenderedPageBreak/>
        <w:t xml:space="preserve">ОБРАЗАЦ </w:t>
      </w:r>
      <w:r w:rsidR="000C14DD" w:rsidRPr="005D5141">
        <w:rPr>
          <w:lang w:val="sr-Cyrl-RS"/>
        </w:rPr>
        <w:t xml:space="preserve"> </w:t>
      </w:r>
      <w:r w:rsidR="00925C49">
        <w:rPr>
          <w:lang w:val="sr-Cyrl-RS"/>
        </w:rPr>
        <w:t>4</w:t>
      </w:r>
      <w:r w:rsidRPr="005D5141">
        <w:t>.</w:t>
      </w:r>
      <w:bookmarkEnd w:id="241"/>
    </w:p>
    <w:p w14:paraId="6002EFEA" w14:textId="77777777" w:rsidR="00343A18" w:rsidRPr="005D5141" w:rsidRDefault="00343A18" w:rsidP="00343A18">
      <w:pPr>
        <w:pStyle w:val="KDParagraf"/>
        <w:spacing w:before="0"/>
        <w:rPr>
          <w:rFonts w:cs="Arial"/>
        </w:rPr>
      </w:pPr>
    </w:p>
    <w:p w14:paraId="6BBADD9D" w14:textId="77777777" w:rsidR="00343A18" w:rsidRPr="005D5141" w:rsidRDefault="00343A18" w:rsidP="00343A18">
      <w:pPr>
        <w:pStyle w:val="Title"/>
        <w:spacing w:before="0"/>
        <w:jc w:val="right"/>
        <w:rPr>
          <w:rFonts w:cs="Arial"/>
          <w:b w:val="0"/>
          <w:caps/>
          <w:sz w:val="22"/>
          <w:szCs w:val="22"/>
        </w:rPr>
      </w:pPr>
    </w:p>
    <w:p w14:paraId="7AD4C8AB" w14:textId="77777777" w:rsidR="00343A18" w:rsidRPr="005D5141" w:rsidRDefault="00343A18" w:rsidP="00343A18">
      <w:pPr>
        <w:rPr>
          <w:rFonts w:cs="Arial"/>
          <w:lang w:val="ru-RU"/>
        </w:rPr>
      </w:pPr>
      <w:r w:rsidRPr="005D5141">
        <w:rPr>
          <w:rFonts w:cs="Arial"/>
          <w:lang w:val="ru-RU"/>
        </w:rPr>
        <w:t>На основу члана 75. став 2. Закона („Службени гласник РС“ бр.124/2012, 14/15  и 68/15)</w:t>
      </w:r>
      <w:r w:rsidRPr="005D5141">
        <w:rPr>
          <w:rFonts w:cs="Arial"/>
        </w:rPr>
        <w:t xml:space="preserve"> као </w:t>
      </w:r>
      <w:r w:rsidRPr="005D5141">
        <w:rPr>
          <w:rFonts w:cs="Arial"/>
          <w:lang w:val="ru-RU"/>
        </w:rPr>
        <w:t>понуђач/подизвођач дајем:</w:t>
      </w:r>
    </w:p>
    <w:p w14:paraId="5023330B" w14:textId="77777777" w:rsidR="00343A18" w:rsidRPr="005D5141" w:rsidRDefault="00343A18" w:rsidP="00343A18">
      <w:pPr>
        <w:rPr>
          <w:rFonts w:cs="Arial"/>
          <w:lang w:val="ru-RU"/>
        </w:rPr>
      </w:pPr>
    </w:p>
    <w:p w14:paraId="716A0EA0" w14:textId="77777777" w:rsidR="00343A18" w:rsidRPr="005D5141" w:rsidRDefault="00343A18" w:rsidP="00343A18">
      <w:pPr>
        <w:rPr>
          <w:rFonts w:cs="Arial"/>
          <w:lang w:val="ru-RU"/>
        </w:rPr>
      </w:pPr>
    </w:p>
    <w:p w14:paraId="0CC003F8" w14:textId="77777777" w:rsidR="00343A18" w:rsidRPr="005D5141" w:rsidRDefault="00343A18" w:rsidP="00B02E86">
      <w:pPr>
        <w:jc w:val="center"/>
        <w:rPr>
          <w:b/>
          <w:lang w:val="ru-RU"/>
        </w:rPr>
      </w:pPr>
      <w:bookmarkStart w:id="242" w:name="_Toc442559929"/>
      <w:r w:rsidRPr="005D5141">
        <w:rPr>
          <w:b/>
          <w:lang w:val="ru-RU"/>
        </w:rPr>
        <w:t>И З Ј А В У</w:t>
      </w:r>
      <w:bookmarkEnd w:id="242"/>
    </w:p>
    <w:p w14:paraId="3D64EDAD" w14:textId="77777777" w:rsidR="00343A18" w:rsidRPr="005D5141" w:rsidRDefault="00343A18" w:rsidP="00874F5B"/>
    <w:p w14:paraId="63FEE29B" w14:textId="77777777" w:rsidR="00343A18" w:rsidRPr="005D5141" w:rsidRDefault="00343A18" w:rsidP="00874F5B"/>
    <w:p w14:paraId="44484F91" w14:textId="4BF17A50" w:rsidR="00343A18" w:rsidRPr="005D5141" w:rsidRDefault="00343A18" w:rsidP="00343A18">
      <w:pPr>
        <w:rPr>
          <w:rFonts w:cs="Arial"/>
          <w:lang w:val="ru-RU"/>
        </w:rPr>
      </w:pPr>
      <w:r w:rsidRPr="005D5141">
        <w:rPr>
          <w:rFonts w:cs="Arial"/>
          <w:lang w:val="ru-RU"/>
        </w:rPr>
        <w:t xml:space="preserve">којом изричито наводимо да </w:t>
      </w:r>
      <w:r w:rsidRPr="005D5141">
        <w:rPr>
          <w:rFonts w:cs="Arial"/>
        </w:rPr>
        <w:t>смо у свом досадашњем раду и</w:t>
      </w:r>
      <w:r w:rsidRPr="005D5141">
        <w:rPr>
          <w:rFonts w:cs="Arial"/>
          <w:lang w:val="ru-RU"/>
        </w:rPr>
        <w:t xml:space="preserve"> при састављању Понуде </w:t>
      </w:r>
      <w:r w:rsidRPr="005D5141">
        <w:rPr>
          <w:rFonts w:cs="Arial"/>
        </w:rPr>
        <w:t xml:space="preserve"> број: </w:t>
      </w:r>
      <w:r w:rsidR="007E7BB8" w:rsidRPr="005D5141">
        <w:rPr>
          <w:rFonts w:cs="Arial"/>
        </w:rPr>
        <w:t>__________</w:t>
      </w:r>
      <w:r w:rsidR="001260E6" w:rsidRPr="005D5141">
        <w:rPr>
          <w:rFonts w:cs="Arial"/>
          <w:lang w:val="sr-Cyrl-CS"/>
        </w:rPr>
        <w:t>___</w:t>
      </w:r>
      <w:r w:rsidR="007E7BB8" w:rsidRPr="005D5141">
        <w:rPr>
          <w:rFonts w:cs="Arial"/>
        </w:rPr>
        <w:t>____</w:t>
      </w:r>
      <w:r w:rsidRPr="005D5141">
        <w:rPr>
          <w:rFonts w:cs="Arial"/>
          <w:lang w:val="ru-RU"/>
        </w:rPr>
        <w:t>за јавну набавку добара</w:t>
      </w:r>
      <w:r w:rsidR="001260E6" w:rsidRPr="005D5141">
        <w:rPr>
          <w:rFonts w:cs="Arial"/>
          <w:lang w:val="ru-RU"/>
        </w:rPr>
        <w:t xml:space="preserve">: </w:t>
      </w:r>
      <w:r w:rsidR="00FF7FDF" w:rsidRPr="005D5141">
        <w:rPr>
          <w:rFonts w:cs="Arial"/>
          <w:b/>
          <w:lang w:val="sr-Cyrl-RS"/>
        </w:rPr>
        <w:t>„</w:t>
      </w:r>
      <w:r w:rsidR="00C11000" w:rsidRPr="005D5141">
        <w:rPr>
          <w:rFonts w:cs="Arial"/>
          <w:b/>
          <w:lang w:val="sr-Cyrl-RS"/>
        </w:rPr>
        <w:t>Хидраулика, пнеуматика и заптивке</w:t>
      </w:r>
      <w:r w:rsidR="00FF7FDF" w:rsidRPr="005D5141">
        <w:rPr>
          <w:rFonts w:cs="Arial"/>
          <w:lang w:val="sr-Latn-RS"/>
        </w:rPr>
        <w:t>“</w:t>
      </w:r>
      <w:r w:rsidR="00FF7FDF" w:rsidRPr="005D5141">
        <w:rPr>
          <w:rFonts w:cs="Arial"/>
          <w:lang w:val="ru-RU"/>
        </w:rPr>
        <w:t xml:space="preserve">, </w:t>
      </w:r>
      <w:r w:rsidR="002E6C14" w:rsidRPr="005D5141">
        <w:rPr>
          <w:rFonts w:cs="Arial"/>
          <w:b/>
        </w:rPr>
        <w:t>ЈН/4000/</w:t>
      </w:r>
      <w:r w:rsidR="00AB433C" w:rsidRPr="005D5141">
        <w:rPr>
          <w:rFonts w:cs="Arial"/>
          <w:b/>
        </w:rPr>
        <w:t>0</w:t>
      </w:r>
      <w:r w:rsidR="00C11000" w:rsidRPr="005D5141">
        <w:rPr>
          <w:rFonts w:cs="Arial"/>
          <w:b/>
        </w:rPr>
        <w:t>347</w:t>
      </w:r>
      <w:r w:rsidR="00150F0D" w:rsidRPr="005D5141">
        <w:rPr>
          <w:rFonts w:cs="Arial"/>
          <w:b/>
        </w:rPr>
        <w:t>-1</w:t>
      </w:r>
      <w:r w:rsidR="000B5378" w:rsidRPr="005D5141">
        <w:rPr>
          <w:rFonts w:cs="Arial"/>
          <w:b/>
        </w:rPr>
        <w:t>/201</w:t>
      </w:r>
      <w:r w:rsidR="00606D52" w:rsidRPr="005D5141">
        <w:rPr>
          <w:rFonts w:cs="Arial"/>
          <w:b/>
        </w:rPr>
        <w:t>8</w:t>
      </w:r>
      <w:r w:rsidR="00FF7FDF" w:rsidRPr="005D5141">
        <w:rPr>
          <w:rFonts w:cs="Arial"/>
        </w:rPr>
        <w:t xml:space="preserve"> </w:t>
      </w:r>
      <w:r w:rsidRPr="005D5141">
        <w:rPr>
          <w:rFonts w:cs="Arial"/>
        </w:rPr>
        <w:t xml:space="preserve">у </w:t>
      </w:r>
      <w:r w:rsidR="0008263C" w:rsidRPr="005D5141">
        <w:rPr>
          <w:rFonts w:cs="Arial"/>
        </w:rPr>
        <w:t xml:space="preserve">отвореном </w:t>
      </w:r>
      <w:r w:rsidRPr="005D5141">
        <w:rPr>
          <w:rFonts w:cs="Arial"/>
        </w:rPr>
        <w:t>поступку</w:t>
      </w:r>
      <w:r w:rsidR="00EC2097" w:rsidRPr="005D5141">
        <w:rPr>
          <w:rFonts w:cs="Arial"/>
          <w:lang w:val="sr-Cyrl-CS"/>
        </w:rPr>
        <w:t xml:space="preserve">, </w:t>
      </w:r>
      <w:r w:rsidRPr="005D5141">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5D5141">
        <w:rPr>
          <w:rFonts w:cs="Arial"/>
        </w:rPr>
        <w:t>,</w:t>
      </w:r>
      <w:r w:rsidRPr="005D5141">
        <w:rPr>
          <w:rFonts w:cs="Arial"/>
          <w:lang w:val="ru-RU"/>
        </w:rPr>
        <w:t xml:space="preserve"> као и да </w:t>
      </w:r>
      <w:r w:rsidRPr="005D5141">
        <w:rPr>
          <w:rFonts w:cs="Arial"/>
        </w:rPr>
        <w:t>немамо забрану обављања делатности која је на снази у време подношења Понуде.</w:t>
      </w:r>
    </w:p>
    <w:p w14:paraId="25213FCD" w14:textId="77777777" w:rsidR="00343A18" w:rsidRPr="005D5141" w:rsidRDefault="00343A18" w:rsidP="00343A18">
      <w:pPr>
        <w:rPr>
          <w:rFonts w:cs="Arial"/>
        </w:rPr>
      </w:pPr>
    </w:p>
    <w:p w14:paraId="079951F3" w14:textId="77777777" w:rsidR="00343A18" w:rsidRPr="005D5141" w:rsidRDefault="00343A18" w:rsidP="00343A18">
      <w:pPr>
        <w:tabs>
          <w:tab w:val="left" w:pos="6028"/>
        </w:tabs>
        <w:autoSpaceDE w:val="0"/>
        <w:autoSpaceDN w:val="0"/>
        <w:adjustRightInd w:val="0"/>
        <w:ind w:left="360"/>
        <w:rPr>
          <w:rFonts w:eastAsia="Calibri" w:cs="Arial"/>
          <w:bCs/>
          <w:iCs/>
        </w:rPr>
      </w:pPr>
    </w:p>
    <w:p w14:paraId="1FE98CC7" w14:textId="77777777" w:rsidR="00343A18" w:rsidRPr="005D5141" w:rsidRDefault="00343A18" w:rsidP="00343A18">
      <w:pPr>
        <w:tabs>
          <w:tab w:val="left" w:pos="6028"/>
        </w:tabs>
        <w:autoSpaceDE w:val="0"/>
        <w:autoSpaceDN w:val="0"/>
        <w:adjustRightInd w:val="0"/>
        <w:ind w:left="360"/>
        <w:rPr>
          <w:rFonts w:eastAsia="Calibri" w:cs="Arial"/>
          <w:bCs/>
          <w:iCs/>
        </w:rPr>
      </w:pPr>
    </w:p>
    <w:p w14:paraId="5DCA7C4B" w14:textId="77777777" w:rsidR="00343A18" w:rsidRPr="005D5141"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5D5141" w14:paraId="5D6E3427" w14:textId="77777777" w:rsidTr="00BC01DC">
        <w:trPr>
          <w:jc w:val="center"/>
        </w:trPr>
        <w:tc>
          <w:tcPr>
            <w:tcW w:w="3882" w:type="dxa"/>
          </w:tcPr>
          <w:p w14:paraId="3C0F2675" w14:textId="77777777" w:rsidR="00343A18" w:rsidRPr="005D5141" w:rsidRDefault="00343A18" w:rsidP="00BC01DC">
            <w:pPr>
              <w:spacing w:before="0"/>
              <w:jc w:val="center"/>
              <w:rPr>
                <w:rFonts w:cs="Arial"/>
              </w:rPr>
            </w:pPr>
            <w:r w:rsidRPr="005D5141">
              <w:rPr>
                <w:rFonts w:cs="Arial"/>
              </w:rPr>
              <w:t>Датум:</w:t>
            </w:r>
          </w:p>
        </w:tc>
        <w:tc>
          <w:tcPr>
            <w:tcW w:w="2127" w:type="dxa"/>
          </w:tcPr>
          <w:p w14:paraId="2C432ED9" w14:textId="77777777" w:rsidR="00343A18" w:rsidRPr="005D5141" w:rsidRDefault="00343A18" w:rsidP="00BC01DC">
            <w:pPr>
              <w:spacing w:before="0"/>
              <w:jc w:val="center"/>
              <w:rPr>
                <w:rFonts w:cs="Arial"/>
                <w:lang w:val="ru-RU"/>
              </w:rPr>
            </w:pPr>
          </w:p>
        </w:tc>
        <w:tc>
          <w:tcPr>
            <w:tcW w:w="4022" w:type="dxa"/>
          </w:tcPr>
          <w:p w14:paraId="2868F43B" w14:textId="77777777" w:rsidR="00343A18" w:rsidRPr="005D5141" w:rsidRDefault="00343A18" w:rsidP="0050554C">
            <w:pPr>
              <w:spacing w:before="0"/>
              <w:jc w:val="center"/>
              <w:rPr>
                <w:rFonts w:cs="Arial"/>
                <w:lang w:val="sr-Cyrl-CS"/>
              </w:rPr>
            </w:pPr>
            <w:r w:rsidRPr="005D5141">
              <w:rPr>
                <w:rFonts w:cs="Arial"/>
                <w:lang w:val="sr-Cyrl-CS"/>
              </w:rPr>
              <w:t>П</w:t>
            </w:r>
            <w:r w:rsidRPr="005D5141">
              <w:rPr>
                <w:rFonts w:cs="Arial"/>
              </w:rPr>
              <w:t>онуђач</w:t>
            </w:r>
            <w:r w:rsidRPr="005D5141">
              <w:rPr>
                <w:rFonts w:cs="Arial"/>
                <w:lang w:val="sr-Cyrl-CS"/>
              </w:rPr>
              <w:t>/</w:t>
            </w:r>
            <w:r w:rsidR="0050554C" w:rsidRPr="005D5141">
              <w:rPr>
                <w:rFonts w:cs="Arial"/>
                <w:lang w:val="sr-Cyrl-CS"/>
              </w:rPr>
              <w:t>подизвођач</w:t>
            </w:r>
          </w:p>
        </w:tc>
      </w:tr>
      <w:tr w:rsidR="00343A18" w:rsidRPr="005D5141" w14:paraId="35C33DC0" w14:textId="77777777" w:rsidTr="00BC01DC">
        <w:trPr>
          <w:jc w:val="center"/>
        </w:trPr>
        <w:tc>
          <w:tcPr>
            <w:tcW w:w="3882" w:type="dxa"/>
          </w:tcPr>
          <w:p w14:paraId="67D3A943" w14:textId="77777777" w:rsidR="00343A18" w:rsidRPr="005D5141" w:rsidRDefault="00343A18" w:rsidP="00BC01DC">
            <w:pPr>
              <w:spacing w:before="0"/>
              <w:jc w:val="center"/>
              <w:rPr>
                <w:rFonts w:cs="Arial"/>
              </w:rPr>
            </w:pPr>
          </w:p>
        </w:tc>
        <w:tc>
          <w:tcPr>
            <w:tcW w:w="2127" w:type="dxa"/>
          </w:tcPr>
          <w:p w14:paraId="3E115B29" w14:textId="77777777" w:rsidR="00343A18" w:rsidRPr="005D5141" w:rsidRDefault="00343A18" w:rsidP="00BC01DC">
            <w:pPr>
              <w:spacing w:before="0"/>
              <w:jc w:val="center"/>
              <w:rPr>
                <w:rFonts w:cs="Arial"/>
              </w:rPr>
            </w:pPr>
            <w:r w:rsidRPr="005D5141">
              <w:rPr>
                <w:rFonts w:cs="Arial"/>
              </w:rPr>
              <w:t>М.П.</w:t>
            </w:r>
          </w:p>
        </w:tc>
        <w:tc>
          <w:tcPr>
            <w:tcW w:w="4022" w:type="dxa"/>
          </w:tcPr>
          <w:p w14:paraId="3AE31C58" w14:textId="77777777" w:rsidR="00343A18" w:rsidRPr="005D5141" w:rsidRDefault="00343A18" w:rsidP="00BC01DC">
            <w:pPr>
              <w:spacing w:before="0"/>
              <w:jc w:val="center"/>
              <w:rPr>
                <w:rFonts w:cs="Arial"/>
                <w:lang w:val="ru-RU"/>
              </w:rPr>
            </w:pPr>
          </w:p>
        </w:tc>
      </w:tr>
      <w:tr w:rsidR="00343A18" w:rsidRPr="005D5141" w14:paraId="5752B2CE" w14:textId="77777777" w:rsidTr="00BC01DC">
        <w:trPr>
          <w:jc w:val="center"/>
        </w:trPr>
        <w:tc>
          <w:tcPr>
            <w:tcW w:w="3882" w:type="dxa"/>
            <w:tcBorders>
              <w:bottom w:val="single" w:sz="4" w:space="0" w:color="auto"/>
            </w:tcBorders>
          </w:tcPr>
          <w:p w14:paraId="1E24CA2A" w14:textId="77777777" w:rsidR="00343A18" w:rsidRPr="005D5141" w:rsidRDefault="00343A18" w:rsidP="00BC01DC">
            <w:pPr>
              <w:spacing w:before="0"/>
              <w:jc w:val="center"/>
              <w:rPr>
                <w:rFonts w:cs="Arial"/>
              </w:rPr>
            </w:pPr>
          </w:p>
        </w:tc>
        <w:tc>
          <w:tcPr>
            <w:tcW w:w="2127" w:type="dxa"/>
          </w:tcPr>
          <w:p w14:paraId="046C77D1" w14:textId="77777777" w:rsidR="00343A18" w:rsidRPr="005D5141" w:rsidRDefault="00343A18" w:rsidP="00BC01DC">
            <w:pPr>
              <w:spacing w:before="0"/>
              <w:jc w:val="center"/>
              <w:rPr>
                <w:rFonts w:cs="Arial"/>
                <w:lang w:val="ru-RU"/>
              </w:rPr>
            </w:pPr>
          </w:p>
        </w:tc>
        <w:tc>
          <w:tcPr>
            <w:tcW w:w="4022" w:type="dxa"/>
            <w:tcBorders>
              <w:bottom w:val="single" w:sz="4" w:space="0" w:color="auto"/>
            </w:tcBorders>
          </w:tcPr>
          <w:p w14:paraId="503D3623" w14:textId="77777777" w:rsidR="00343A18" w:rsidRPr="005D5141" w:rsidRDefault="00343A18" w:rsidP="00BC01DC">
            <w:pPr>
              <w:spacing w:before="0"/>
              <w:jc w:val="center"/>
              <w:rPr>
                <w:rFonts w:cs="Arial"/>
                <w:lang w:val="ru-RU"/>
              </w:rPr>
            </w:pPr>
          </w:p>
        </w:tc>
      </w:tr>
      <w:tr w:rsidR="00343A18" w:rsidRPr="005D5141" w14:paraId="718A2D24" w14:textId="77777777" w:rsidTr="00BC01DC">
        <w:trPr>
          <w:trHeight w:val="389"/>
          <w:jc w:val="center"/>
        </w:trPr>
        <w:tc>
          <w:tcPr>
            <w:tcW w:w="3882" w:type="dxa"/>
            <w:tcBorders>
              <w:top w:val="single" w:sz="4" w:space="0" w:color="auto"/>
            </w:tcBorders>
          </w:tcPr>
          <w:p w14:paraId="1AA27DBA" w14:textId="77777777" w:rsidR="00343A18" w:rsidRPr="005D5141" w:rsidRDefault="00343A18" w:rsidP="00BC01DC">
            <w:pPr>
              <w:spacing w:before="0"/>
              <w:jc w:val="center"/>
              <w:rPr>
                <w:rFonts w:cs="Arial"/>
              </w:rPr>
            </w:pPr>
          </w:p>
          <w:p w14:paraId="66BE09D5" w14:textId="77777777" w:rsidR="00343A18" w:rsidRPr="005D5141" w:rsidRDefault="00343A18" w:rsidP="00BC01DC">
            <w:pPr>
              <w:spacing w:before="0"/>
              <w:jc w:val="center"/>
              <w:rPr>
                <w:rFonts w:cs="Arial"/>
              </w:rPr>
            </w:pPr>
          </w:p>
        </w:tc>
        <w:tc>
          <w:tcPr>
            <w:tcW w:w="2127" w:type="dxa"/>
          </w:tcPr>
          <w:p w14:paraId="238C123D" w14:textId="77777777" w:rsidR="00343A18" w:rsidRPr="005D5141" w:rsidRDefault="00343A18" w:rsidP="00BC01DC">
            <w:pPr>
              <w:spacing w:before="0"/>
              <w:jc w:val="center"/>
              <w:rPr>
                <w:rFonts w:cs="Arial"/>
                <w:lang w:val="ru-RU"/>
              </w:rPr>
            </w:pPr>
          </w:p>
        </w:tc>
        <w:tc>
          <w:tcPr>
            <w:tcW w:w="4022" w:type="dxa"/>
            <w:tcBorders>
              <w:top w:val="single" w:sz="4" w:space="0" w:color="auto"/>
            </w:tcBorders>
          </w:tcPr>
          <w:p w14:paraId="4FA46A2D" w14:textId="77777777" w:rsidR="00343A18" w:rsidRPr="005D5141" w:rsidRDefault="00343A18" w:rsidP="00BC01DC">
            <w:pPr>
              <w:spacing w:before="0"/>
              <w:jc w:val="center"/>
              <w:rPr>
                <w:rFonts w:cs="Arial"/>
                <w:lang w:val="ru-RU"/>
              </w:rPr>
            </w:pPr>
          </w:p>
        </w:tc>
      </w:tr>
    </w:tbl>
    <w:p w14:paraId="5CF2B463" w14:textId="77777777" w:rsidR="001B08C3" w:rsidRPr="005D5141" w:rsidRDefault="001B08C3" w:rsidP="001B08C3">
      <w:pPr>
        <w:rPr>
          <w:rFonts w:cs="Arial"/>
          <w:i/>
          <w:lang w:val="sr-Cyrl-CS"/>
        </w:rPr>
      </w:pPr>
      <w:r w:rsidRPr="005D5141">
        <w:rPr>
          <w:rFonts w:cs="Arial"/>
          <w:b/>
          <w:i/>
        </w:rPr>
        <w:t>Напомена:</w:t>
      </w:r>
      <w:r w:rsidRPr="005D5141">
        <w:rPr>
          <w:rFonts w:cs="Arial"/>
          <w:i/>
        </w:rPr>
        <w:t xml:space="preserve"> Уколико </w:t>
      </w:r>
      <w:r w:rsidRPr="005D5141">
        <w:rPr>
          <w:rFonts w:cs="Arial"/>
          <w:i/>
          <w:lang w:val="sr-Cyrl-CS"/>
        </w:rPr>
        <w:t xml:space="preserve">заједничку </w:t>
      </w:r>
      <w:r w:rsidRPr="005D5141">
        <w:rPr>
          <w:rFonts w:cs="Arial"/>
          <w:i/>
        </w:rPr>
        <w:t xml:space="preserve">понуду подноси група понуђача Изјава </w:t>
      </w:r>
      <w:r w:rsidRPr="005D5141">
        <w:rPr>
          <w:rFonts w:cs="Arial"/>
          <w:i/>
          <w:lang w:val="sr-Cyrl-CS"/>
        </w:rPr>
        <w:t xml:space="preserve">се доставља за сваког члана групе понуђача. Изјава </w:t>
      </w:r>
      <w:r w:rsidRPr="005D5141">
        <w:rPr>
          <w:rFonts w:cs="Arial"/>
          <w:i/>
        </w:rPr>
        <w:t>мора бити попуњена, потписана од стране овлашћеног лица</w:t>
      </w:r>
      <w:r w:rsidRPr="005D5141">
        <w:rPr>
          <w:rFonts w:cs="Arial"/>
          <w:i/>
          <w:lang w:val="sr-Cyrl-CS"/>
        </w:rPr>
        <w:t xml:space="preserve"> за заступање</w:t>
      </w:r>
      <w:r w:rsidRPr="005D5141">
        <w:rPr>
          <w:rFonts w:cs="Arial"/>
          <w:i/>
        </w:rPr>
        <w:t xml:space="preserve"> понуђача из групе понуђача и оверена печатом. </w:t>
      </w:r>
    </w:p>
    <w:p w14:paraId="65FF32F9" w14:textId="77777777" w:rsidR="001B08C3" w:rsidRPr="005D5141" w:rsidRDefault="001B08C3" w:rsidP="001B08C3">
      <w:pPr>
        <w:rPr>
          <w:rFonts w:cs="Arial"/>
          <w:i/>
        </w:rPr>
      </w:pPr>
      <w:r w:rsidRPr="005D5141">
        <w:rPr>
          <w:rFonts w:eastAsia="Calibri" w:cs="Arial"/>
          <w:i/>
        </w:rPr>
        <w:t xml:space="preserve">У случају да понуђач подноси понуду са подизвођачем, Изјава </w:t>
      </w:r>
      <w:r w:rsidRPr="005D5141">
        <w:rPr>
          <w:rFonts w:eastAsia="Calibri" w:cs="Arial"/>
          <w:i/>
          <w:lang w:val="sr-Cyrl-CS"/>
        </w:rPr>
        <w:t xml:space="preserve">се доставља за понуђача и сваког подизвођача. Изјава </w:t>
      </w:r>
      <w:r w:rsidRPr="005D5141">
        <w:rPr>
          <w:rFonts w:eastAsia="Calibri" w:cs="Arial"/>
          <w:i/>
        </w:rPr>
        <w:t xml:space="preserve">мора бити </w:t>
      </w:r>
      <w:r w:rsidRPr="005D5141">
        <w:rPr>
          <w:rFonts w:eastAsia="Calibri" w:cs="Arial"/>
          <w:i/>
          <w:lang w:val="sr-Cyrl-CS"/>
        </w:rPr>
        <w:t>попуњена,</w:t>
      </w:r>
      <w:r w:rsidRPr="005D5141">
        <w:rPr>
          <w:rFonts w:eastAsia="Calibri" w:cs="Arial"/>
          <w:i/>
        </w:rPr>
        <w:t xml:space="preserve"> потписана</w:t>
      </w:r>
      <w:r w:rsidRPr="005D5141">
        <w:rPr>
          <w:rFonts w:eastAsia="Calibri" w:cs="Arial"/>
          <w:i/>
          <w:lang w:val="sr-Cyrl-CS"/>
        </w:rPr>
        <w:t xml:space="preserve"> и оверена</w:t>
      </w:r>
      <w:r w:rsidRPr="005D5141">
        <w:rPr>
          <w:rFonts w:eastAsia="Calibri" w:cs="Arial"/>
          <w:i/>
        </w:rPr>
        <w:t xml:space="preserve"> од стране овлашћеног лица за заступање </w:t>
      </w:r>
      <w:r w:rsidRPr="005D5141">
        <w:rPr>
          <w:rFonts w:eastAsia="Calibri" w:cs="Arial"/>
          <w:i/>
          <w:lang w:val="sr-Cyrl-CS"/>
        </w:rPr>
        <w:t>понуђача/подизво</w:t>
      </w:r>
      <w:r w:rsidRPr="005D5141">
        <w:rPr>
          <w:rFonts w:eastAsia="Calibri" w:cs="Arial"/>
          <w:i/>
        </w:rPr>
        <w:t>ђача</w:t>
      </w:r>
      <w:r w:rsidRPr="005D5141">
        <w:rPr>
          <w:rFonts w:eastAsia="Calibri" w:cs="Arial"/>
          <w:i/>
          <w:lang w:val="sr-Cyrl-CS"/>
        </w:rPr>
        <w:t xml:space="preserve"> и оверена печатом.</w:t>
      </w:r>
    </w:p>
    <w:p w14:paraId="0A5361B6" w14:textId="77777777" w:rsidR="001B08C3" w:rsidRPr="005D5141" w:rsidRDefault="001B08C3" w:rsidP="001B08C3">
      <w:pPr>
        <w:rPr>
          <w:rFonts w:cs="Arial"/>
          <w:lang w:val="sr-Cyrl-CS"/>
        </w:rPr>
      </w:pPr>
      <w:r w:rsidRPr="005D5141">
        <w:rPr>
          <w:rFonts w:cs="Arial"/>
          <w:i/>
        </w:rPr>
        <w:t>Приликом подношења понуде овај образац копирати у потребном броју примерака.</w:t>
      </w:r>
    </w:p>
    <w:p w14:paraId="3BD84222" w14:textId="77777777" w:rsidR="00343A18" w:rsidRPr="005D5141" w:rsidRDefault="00343A18" w:rsidP="00874F5B"/>
    <w:p w14:paraId="726DE2F9" w14:textId="77777777" w:rsidR="000F683D" w:rsidRPr="005D5141" w:rsidRDefault="000F683D" w:rsidP="00874F5B"/>
    <w:p w14:paraId="7CA95560" w14:textId="77777777" w:rsidR="0042687E" w:rsidRPr="005D5141" w:rsidRDefault="0042687E" w:rsidP="00874F5B"/>
    <w:p w14:paraId="073D4BE0" w14:textId="77777777" w:rsidR="0042687E" w:rsidRPr="005D5141" w:rsidRDefault="0042687E" w:rsidP="00874F5B"/>
    <w:p w14:paraId="55947790" w14:textId="77777777" w:rsidR="0042687E" w:rsidRPr="005D5141" w:rsidRDefault="0042687E" w:rsidP="00BE09E1">
      <w:pPr>
        <w:tabs>
          <w:tab w:val="left" w:pos="378"/>
        </w:tabs>
        <w:rPr>
          <w:lang w:val="sr-Cyrl-CS"/>
        </w:rPr>
      </w:pPr>
    </w:p>
    <w:p w14:paraId="3BBBA914" w14:textId="77777777" w:rsidR="00562BA0" w:rsidRPr="005D5141" w:rsidRDefault="00562BA0" w:rsidP="00BE09E1">
      <w:pPr>
        <w:tabs>
          <w:tab w:val="left" w:pos="378"/>
        </w:tabs>
        <w:rPr>
          <w:lang w:val="sr-Cyrl-CS"/>
        </w:rPr>
      </w:pPr>
    </w:p>
    <w:p w14:paraId="29522EF9" w14:textId="77777777" w:rsidR="00562BA0" w:rsidRPr="005D5141" w:rsidRDefault="00562BA0" w:rsidP="00BE09E1">
      <w:pPr>
        <w:tabs>
          <w:tab w:val="left" w:pos="378"/>
        </w:tabs>
        <w:rPr>
          <w:lang w:val="sr-Cyrl-CS"/>
        </w:rPr>
      </w:pPr>
    </w:p>
    <w:p w14:paraId="50E0BD9B" w14:textId="77777777" w:rsidR="000A6BBE" w:rsidRPr="005D5141" w:rsidRDefault="000A6BBE" w:rsidP="00BE09E1">
      <w:pPr>
        <w:tabs>
          <w:tab w:val="left" w:pos="378"/>
        </w:tabs>
        <w:rPr>
          <w:lang w:val="sr-Cyrl-CS"/>
        </w:rPr>
      </w:pPr>
    </w:p>
    <w:p w14:paraId="58D6B128" w14:textId="77777777" w:rsidR="000C67B2" w:rsidRDefault="000C67B2" w:rsidP="000816F4">
      <w:pPr>
        <w:rPr>
          <w:rFonts w:cs="Arial"/>
          <w:color w:val="00B0F0"/>
          <w:lang w:val="sr-Cyrl-CS"/>
        </w:rPr>
      </w:pPr>
    </w:p>
    <w:p w14:paraId="53185D77" w14:textId="77777777" w:rsidR="00AC472C" w:rsidRDefault="00AC472C" w:rsidP="000816F4">
      <w:pPr>
        <w:rPr>
          <w:rFonts w:cs="Arial"/>
          <w:color w:val="00B0F0"/>
          <w:lang w:val="sr-Cyrl-CS"/>
        </w:rPr>
      </w:pPr>
    </w:p>
    <w:p w14:paraId="68C683E8" w14:textId="77777777" w:rsidR="00AC472C" w:rsidRPr="005D5141" w:rsidRDefault="00AC472C" w:rsidP="000816F4">
      <w:pPr>
        <w:rPr>
          <w:rFonts w:cs="Arial"/>
          <w:color w:val="00B0F0"/>
          <w:lang w:val="sr-Cyrl-CS"/>
        </w:rPr>
      </w:pPr>
    </w:p>
    <w:p w14:paraId="3F57412B" w14:textId="77777777" w:rsidR="00562BA0" w:rsidRPr="005D5141" w:rsidRDefault="00562BA0" w:rsidP="000816F4">
      <w:pPr>
        <w:rPr>
          <w:rFonts w:cs="Arial"/>
          <w:color w:val="00B0F0"/>
          <w:lang w:val="sr-Cyrl-CS"/>
        </w:rPr>
      </w:pPr>
    </w:p>
    <w:p w14:paraId="116BEF35" w14:textId="314D766E" w:rsidR="007E7BB8" w:rsidRPr="005D5141" w:rsidRDefault="007E7BB8" w:rsidP="00562BA0">
      <w:pPr>
        <w:pStyle w:val="KDObrazac"/>
        <w:spacing w:before="0"/>
        <w:rPr>
          <w:lang w:val="sr-Cyrl-CS"/>
        </w:rPr>
      </w:pPr>
      <w:r w:rsidRPr="005D5141">
        <w:t xml:space="preserve">ОБРАЗАЦ </w:t>
      </w:r>
      <w:r w:rsidR="00F56709" w:rsidRPr="005D5141">
        <w:t xml:space="preserve"> </w:t>
      </w:r>
      <w:r w:rsidR="00925C49">
        <w:rPr>
          <w:lang w:val="sr-Cyrl-RS"/>
        </w:rPr>
        <w:t>5</w:t>
      </w:r>
      <w:r w:rsidR="000816F4" w:rsidRPr="005D5141">
        <w:t>.</w:t>
      </w:r>
    </w:p>
    <w:p w14:paraId="6F56453B" w14:textId="77777777" w:rsidR="00A20C4D" w:rsidRDefault="00A20C4D" w:rsidP="00A20C4D">
      <w:pPr>
        <w:spacing w:before="0"/>
        <w:jc w:val="center"/>
        <w:rPr>
          <w:rFonts w:cs="Arial"/>
          <w:b/>
          <w:color w:val="000000"/>
          <w:lang w:val="ru-RU"/>
        </w:rPr>
      </w:pPr>
      <w:r w:rsidRPr="005D5141">
        <w:rPr>
          <w:rFonts w:cs="Arial"/>
          <w:b/>
          <w:color w:val="000000"/>
          <w:lang w:val="ru-RU"/>
        </w:rPr>
        <w:t>ОБРАЗАЦ ТРОШКОВА ПРИПРЕМЕ ПОНУДЕ</w:t>
      </w:r>
    </w:p>
    <w:p w14:paraId="1B66C0EF" w14:textId="77777777" w:rsidR="00AC472C" w:rsidRPr="005D5141" w:rsidRDefault="00AC472C" w:rsidP="00A20C4D">
      <w:pPr>
        <w:spacing w:before="0"/>
        <w:jc w:val="center"/>
        <w:rPr>
          <w:rFonts w:cs="Arial"/>
          <w:b/>
          <w:color w:val="000000"/>
          <w:lang w:val="ru-RU"/>
        </w:rPr>
      </w:pPr>
    </w:p>
    <w:p w14:paraId="5BAAD6F4" w14:textId="020BA4F7" w:rsidR="00A20C4D" w:rsidRPr="005D5141" w:rsidRDefault="00A20C4D" w:rsidP="00A20C4D">
      <w:pPr>
        <w:pStyle w:val="Title"/>
        <w:spacing w:before="0"/>
        <w:jc w:val="both"/>
        <w:rPr>
          <w:rFonts w:cs="Arial"/>
          <w:b w:val="0"/>
          <w:color w:val="000000"/>
          <w:sz w:val="22"/>
          <w:szCs w:val="22"/>
        </w:rPr>
      </w:pPr>
      <w:r w:rsidRPr="005D5141">
        <w:rPr>
          <w:rFonts w:cs="Arial"/>
          <w:b w:val="0"/>
          <w:color w:val="000000"/>
          <w:sz w:val="22"/>
          <w:szCs w:val="22"/>
          <w:lang w:val="ru-RU"/>
        </w:rPr>
        <w:t xml:space="preserve">за јавну набавку добара </w:t>
      </w:r>
      <w:r w:rsidRPr="005D5141">
        <w:rPr>
          <w:rFonts w:cs="Arial"/>
          <w:b w:val="0"/>
          <w:i/>
          <w:color w:val="000000"/>
          <w:sz w:val="22"/>
          <w:szCs w:val="22"/>
          <w:lang w:val="sr-Latn-RS"/>
        </w:rPr>
        <w:t>„</w:t>
      </w:r>
      <w:r w:rsidRPr="005D5141">
        <w:rPr>
          <w:rFonts w:cs="Arial"/>
          <w:b w:val="0"/>
          <w:color w:val="000000"/>
          <w:sz w:val="22"/>
          <w:szCs w:val="22"/>
          <w:lang w:val="ru-RU"/>
        </w:rPr>
        <w:t>Хидраулика, пнеуматика и заптивке</w:t>
      </w:r>
      <w:r w:rsidRPr="005D5141">
        <w:rPr>
          <w:rFonts w:cs="Arial"/>
          <w:b w:val="0"/>
          <w:color w:val="000000"/>
          <w:sz w:val="22"/>
          <w:szCs w:val="22"/>
          <w:lang w:val="sr-Cyrl-RS"/>
        </w:rPr>
        <w:t xml:space="preserve">“ </w:t>
      </w:r>
      <w:r w:rsidR="00150F0D" w:rsidRPr="005D5141">
        <w:rPr>
          <w:rFonts w:cs="Arial"/>
          <w:b w:val="0"/>
          <w:color w:val="000000"/>
          <w:sz w:val="22"/>
          <w:szCs w:val="22"/>
          <w:lang w:val="ru-RU"/>
        </w:rPr>
        <w:t>ЈН</w:t>
      </w:r>
      <w:r w:rsidRPr="005D5141">
        <w:rPr>
          <w:rFonts w:cs="Arial"/>
          <w:b w:val="0"/>
          <w:color w:val="000000"/>
          <w:sz w:val="22"/>
          <w:szCs w:val="22"/>
          <w:lang w:val="ru-RU"/>
        </w:rPr>
        <w:t>бр.</w:t>
      </w:r>
      <w:r w:rsidRPr="005D5141">
        <w:rPr>
          <w:rFonts w:cs="Arial"/>
          <w:b w:val="0"/>
          <w:color w:val="000000"/>
          <w:sz w:val="22"/>
          <w:szCs w:val="22"/>
        </w:rPr>
        <w:t>ЈН/4000/</w:t>
      </w:r>
      <w:r w:rsidRPr="005D5141">
        <w:rPr>
          <w:rFonts w:cs="Arial"/>
          <w:b w:val="0"/>
          <w:color w:val="000000"/>
          <w:sz w:val="22"/>
          <w:szCs w:val="22"/>
          <w:lang w:val="ru-RU"/>
        </w:rPr>
        <w:t>0</w:t>
      </w:r>
      <w:r w:rsidR="006A7C7C" w:rsidRPr="005D5141">
        <w:rPr>
          <w:rFonts w:cs="Arial"/>
          <w:b w:val="0"/>
          <w:color w:val="000000"/>
          <w:sz w:val="22"/>
          <w:szCs w:val="22"/>
          <w:lang w:val="ru-RU"/>
        </w:rPr>
        <w:t>347</w:t>
      </w:r>
      <w:r w:rsidR="00150F0D" w:rsidRPr="005D5141">
        <w:rPr>
          <w:rFonts w:cs="Arial"/>
          <w:b w:val="0"/>
          <w:color w:val="000000"/>
          <w:sz w:val="22"/>
          <w:szCs w:val="22"/>
          <w:lang w:val="sr-Latn-RS"/>
        </w:rPr>
        <w:t>-1</w:t>
      </w:r>
      <w:r w:rsidR="006A7C7C" w:rsidRPr="005D5141">
        <w:rPr>
          <w:rFonts w:cs="Arial"/>
          <w:b w:val="0"/>
          <w:color w:val="000000"/>
          <w:sz w:val="22"/>
          <w:szCs w:val="22"/>
          <w:lang w:val="ru-RU"/>
        </w:rPr>
        <w:t>/2018</w:t>
      </w:r>
    </w:p>
    <w:p w14:paraId="4405257C" w14:textId="57307FB1" w:rsidR="00A20C4D" w:rsidRPr="005D5141" w:rsidRDefault="00A20C4D" w:rsidP="00A20C4D">
      <w:pPr>
        <w:pStyle w:val="Title"/>
        <w:spacing w:before="0"/>
        <w:jc w:val="both"/>
        <w:rPr>
          <w:rFonts w:cs="Arial"/>
          <w:b w:val="0"/>
          <w:color w:val="000000"/>
          <w:sz w:val="22"/>
          <w:szCs w:val="22"/>
          <w:lang w:val="sr-Latn-RS"/>
        </w:rPr>
      </w:pPr>
      <w:r w:rsidRPr="005D5141">
        <w:rPr>
          <w:rFonts w:cs="Arial"/>
          <w:b w:val="0"/>
          <w:color w:val="000000"/>
          <w:sz w:val="22"/>
          <w:szCs w:val="22"/>
          <w:lang w:val="ru-RU"/>
        </w:rPr>
        <w:t>На основу члана 88. став 1. Закона („Службени гласник РС“, бр.124/</w:t>
      </w:r>
      <w:r w:rsidR="00AC472C">
        <w:rPr>
          <w:rFonts w:cs="Arial"/>
          <w:b w:val="0"/>
          <w:color w:val="000000"/>
          <w:sz w:val="22"/>
          <w:szCs w:val="22"/>
          <w:lang w:val="ru-RU"/>
        </w:rPr>
        <w:t>20</w:t>
      </w:r>
      <w:r w:rsidRPr="005D5141">
        <w:rPr>
          <w:rFonts w:cs="Arial"/>
          <w:b w:val="0"/>
          <w:color w:val="000000"/>
          <w:sz w:val="22"/>
          <w:szCs w:val="22"/>
          <w:lang w:val="ru-RU"/>
        </w:rPr>
        <w:t>12, 14/</w:t>
      </w:r>
      <w:r w:rsidR="00AC472C">
        <w:rPr>
          <w:rFonts w:cs="Arial"/>
          <w:b w:val="0"/>
          <w:color w:val="000000"/>
          <w:sz w:val="22"/>
          <w:szCs w:val="22"/>
          <w:lang w:val="ru-RU"/>
        </w:rPr>
        <w:t>20</w:t>
      </w:r>
      <w:r w:rsidRPr="005D5141">
        <w:rPr>
          <w:rFonts w:cs="Arial"/>
          <w:b w:val="0"/>
          <w:color w:val="000000"/>
          <w:sz w:val="22"/>
          <w:szCs w:val="22"/>
          <w:lang w:val="ru-RU"/>
        </w:rPr>
        <w:t>15 и 68/</w:t>
      </w:r>
      <w:r w:rsidR="00AC472C">
        <w:rPr>
          <w:rFonts w:cs="Arial"/>
          <w:b w:val="0"/>
          <w:color w:val="000000"/>
          <w:sz w:val="22"/>
          <w:szCs w:val="22"/>
          <w:lang w:val="ru-RU"/>
        </w:rPr>
        <w:t>20</w:t>
      </w:r>
      <w:r w:rsidRPr="005D5141">
        <w:rPr>
          <w:rFonts w:cs="Arial"/>
          <w:b w:val="0"/>
          <w:color w:val="000000"/>
          <w:sz w:val="22"/>
          <w:szCs w:val="22"/>
          <w:lang w:val="ru-RU"/>
        </w:rPr>
        <w:t>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w:t>
      </w:r>
      <w:r w:rsidR="00AC472C">
        <w:rPr>
          <w:rFonts w:cs="Arial"/>
          <w:b w:val="0"/>
          <w:color w:val="000000"/>
          <w:sz w:val="22"/>
          <w:szCs w:val="22"/>
          <w:lang w:val="ru-RU"/>
        </w:rPr>
        <w:t>20</w:t>
      </w:r>
      <w:r w:rsidRPr="005D5141">
        <w:rPr>
          <w:rFonts w:cs="Arial"/>
          <w:b w:val="0"/>
          <w:color w:val="000000"/>
          <w:sz w:val="22"/>
          <w:szCs w:val="22"/>
          <w:lang w:val="ru-RU"/>
        </w:rPr>
        <w:t xml:space="preserve">15), уз понуду прилажем </w:t>
      </w:r>
    </w:p>
    <w:p w14:paraId="5004615F" w14:textId="77777777" w:rsidR="00AC472C" w:rsidRDefault="00AC472C" w:rsidP="00A20C4D">
      <w:pPr>
        <w:tabs>
          <w:tab w:val="left" w:pos="0"/>
        </w:tabs>
        <w:jc w:val="center"/>
        <w:rPr>
          <w:rFonts w:cs="Arial"/>
          <w:b/>
          <w:color w:val="000000"/>
          <w:lang w:val="ru-RU"/>
        </w:rPr>
      </w:pPr>
    </w:p>
    <w:p w14:paraId="147BCD88" w14:textId="77777777" w:rsidR="00A20C4D" w:rsidRPr="005D5141" w:rsidRDefault="00A20C4D" w:rsidP="00A20C4D">
      <w:pPr>
        <w:tabs>
          <w:tab w:val="left" w:pos="0"/>
        </w:tabs>
        <w:jc w:val="center"/>
        <w:rPr>
          <w:rFonts w:cs="Arial"/>
          <w:b/>
          <w:color w:val="000000"/>
          <w:lang w:val="ru-RU"/>
        </w:rPr>
      </w:pPr>
      <w:r w:rsidRPr="005D5141">
        <w:rPr>
          <w:rFonts w:cs="Arial"/>
          <w:b/>
          <w:color w:val="000000"/>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20C4D" w:rsidRPr="005D5141" w14:paraId="56DD2DB8" w14:textId="77777777" w:rsidTr="00C60CB6">
        <w:trPr>
          <w:trHeight w:val="749"/>
          <w:tblCellSpacing w:w="20" w:type="dxa"/>
        </w:trPr>
        <w:tc>
          <w:tcPr>
            <w:tcW w:w="5323" w:type="dxa"/>
            <w:shd w:val="clear" w:color="auto" w:fill="auto"/>
            <w:vAlign w:val="center"/>
          </w:tcPr>
          <w:p w14:paraId="51E0E614" w14:textId="76103A15" w:rsidR="00A20C4D" w:rsidRPr="005D5141" w:rsidRDefault="0079291C" w:rsidP="00C60CB6">
            <w:pPr>
              <w:jc w:val="center"/>
              <w:rPr>
                <w:rFonts w:cs="Arial"/>
                <w:color w:val="000000"/>
              </w:rPr>
            </w:pPr>
            <w:r w:rsidRPr="005D5141">
              <w:rPr>
                <w:rFonts w:cs="Arial"/>
                <w:color w:val="000000"/>
                <w:lang w:val="sr-Cyrl-RS"/>
              </w:rPr>
              <w:t>Т</w:t>
            </w:r>
            <w:r w:rsidR="00A20C4D" w:rsidRPr="005D5141">
              <w:rPr>
                <w:rFonts w:cs="Arial"/>
                <w:color w:val="000000"/>
              </w:rPr>
              <w:t>рошкови прибављања средстава обезбеђења</w:t>
            </w:r>
          </w:p>
        </w:tc>
        <w:tc>
          <w:tcPr>
            <w:tcW w:w="4260" w:type="dxa"/>
            <w:shd w:val="clear" w:color="auto" w:fill="auto"/>
          </w:tcPr>
          <w:p w14:paraId="3BE76F92" w14:textId="77777777" w:rsidR="00A20C4D" w:rsidRPr="005D5141" w:rsidRDefault="00A20C4D" w:rsidP="00C60CB6">
            <w:pPr>
              <w:rPr>
                <w:rFonts w:cs="Arial"/>
                <w:color w:val="000000"/>
              </w:rPr>
            </w:pPr>
          </w:p>
          <w:p w14:paraId="38B019DE" w14:textId="6FF24ECE" w:rsidR="00A20C4D" w:rsidRPr="005D5141" w:rsidRDefault="00A20C4D" w:rsidP="00AC472C">
            <w:pPr>
              <w:rPr>
                <w:rFonts w:cs="Arial"/>
                <w:color w:val="000000"/>
              </w:rPr>
            </w:pPr>
            <w:r w:rsidRPr="005D5141">
              <w:rPr>
                <w:rFonts w:cs="Arial"/>
                <w:color w:val="000000"/>
              </w:rPr>
              <w:t>__________ динара</w:t>
            </w:r>
          </w:p>
        </w:tc>
      </w:tr>
      <w:tr w:rsidR="00A20C4D" w:rsidRPr="005D5141" w14:paraId="7261DB55" w14:textId="77777777" w:rsidTr="00C60CB6">
        <w:trPr>
          <w:trHeight w:val="307"/>
          <w:tblCellSpacing w:w="20" w:type="dxa"/>
        </w:trPr>
        <w:tc>
          <w:tcPr>
            <w:tcW w:w="5323" w:type="dxa"/>
            <w:shd w:val="clear" w:color="auto" w:fill="auto"/>
            <w:vAlign w:val="center"/>
          </w:tcPr>
          <w:p w14:paraId="7E2FBE09" w14:textId="77777777" w:rsidR="00A20C4D" w:rsidRPr="005D5141" w:rsidRDefault="00A20C4D" w:rsidP="00C60CB6">
            <w:pPr>
              <w:jc w:val="center"/>
              <w:rPr>
                <w:rFonts w:cs="Arial"/>
                <w:color w:val="000000"/>
              </w:rPr>
            </w:pPr>
            <w:r w:rsidRPr="005D5141">
              <w:rPr>
                <w:rFonts w:cs="Arial"/>
                <w:color w:val="000000"/>
              </w:rPr>
              <w:t>Укупни трошкови без ПДВ</w:t>
            </w:r>
          </w:p>
        </w:tc>
        <w:tc>
          <w:tcPr>
            <w:tcW w:w="4260" w:type="dxa"/>
            <w:shd w:val="clear" w:color="auto" w:fill="auto"/>
          </w:tcPr>
          <w:p w14:paraId="089A6971" w14:textId="77777777" w:rsidR="00A20C4D" w:rsidRPr="005D5141" w:rsidRDefault="00A20C4D" w:rsidP="00C60CB6">
            <w:pPr>
              <w:rPr>
                <w:rFonts w:cs="Arial"/>
                <w:color w:val="000000"/>
              </w:rPr>
            </w:pPr>
          </w:p>
          <w:p w14:paraId="26CBC56E" w14:textId="3DC62BAC" w:rsidR="00A20C4D" w:rsidRPr="005D5141" w:rsidRDefault="00A20C4D" w:rsidP="00AC472C">
            <w:pPr>
              <w:rPr>
                <w:rFonts w:cs="Arial"/>
                <w:color w:val="000000"/>
              </w:rPr>
            </w:pPr>
            <w:r w:rsidRPr="005D5141">
              <w:rPr>
                <w:rFonts w:cs="Arial"/>
                <w:color w:val="000000"/>
              </w:rPr>
              <w:t>__________ динара</w:t>
            </w:r>
          </w:p>
        </w:tc>
      </w:tr>
      <w:tr w:rsidR="00A20C4D" w:rsidRPr="005D5141" w14:paraId="5663E97F" w14:textId="77777777" w:rsidTr="00C60CB6">
        <w:trPr>
          <w:trHeight w:val="433"/>
          <w:tblCellSpacing w:w="20" w:type="dxa"/>
        </w:trPr>
        <w:tc>
          <w:tcPr>
            <w:tcW w:w="5323" w:type="dxa"/>
            <w:shd w:val="clear" w:color="auto" w:fill="auto"/>
            <w:vAlign w:val="center"/>
          </w:tcPr>
          <w:p w14:paraId="2F284BEF" w14:textId="77777777" w:rsidR="00A20C4D" w:rsidRPr="005D5141" w:rsidRDefault="00A20C4D" w:rsidP="00C60CB6">
            <w:pPr>
              <w:autoSpaceDE w:val="0"/>
              <w:autoSpaceDN w:val="0"/>
              <w:adjustRightInd w:val="0"/>
              <w:jc w:val="center"/>
              <w:rPr>
                <w:rFonts w:cs="Arial"/>
                <w:color w:val="000000"/>
              </w:rPr>
            </w:pPr>
            <w:r w:rsidRPr="005D5141">
              <w:rPr>
                <w:rFonts w:cs="Arial"/>
                <w:color w:val="000000"/>
              </w:rPr>
              <w:t>ПДВ</w:t>
            </w:r>
          </w:p>
        </w:tc>
        <w:tc>
          <w:tcPr>
            <w:tcW w:w="4260" w:type="dxa"/>
            <w:shd w:val="clear" w:color="auto" w:fill="auto"/>
          </w:tcPr>
          <w:p w14:paraId="37F5D3A3" w14:textId="77777777" w:rsidR="00A20C4D" w:rsidRPr="005D5141" w:rsidRDefault="00A20C4D" w:rsidP="00C60CB6">
            <w:pPr>
              <w:rPr>
                <w:rFonts w:cs="Arial"/>
                <w:color w:val="000000"/>
              </w:rPr>
            </w:pPr>
          </w:p>
          <w:p w14:paraId="6CC4D673" w14:textId="77777777" w:rsidR="00A20C4D" w:rsidRPr="005D5141" w:rsidRDefault="00A20C4D" w:rsidP="00C60CB6">
            <w:pPr>
              <w:rPr>
                <w:rFonts w:cs="Arial"/>
                <w:color w:val="000000"/>
              </w:rPr>
            </w:pPr>
            <w:r w:rsidRPr="005D5141">
              <w:rPr>
                <w:rFonts w:cs="Arial"/>
                <w:color w:val="000000"/>
              </w:rPr>
              <w:t>__________ динара</w:t>
            </w:r>
          </w:p>
        </w:tc>
      </w:tr>
      <w:tr w:rsidR="00A20C4D" w:rsidRPr="005D5141" w14:paraId="35D80E54" w14:textId="77777777" w:rsidTr="00C60CB6">
        <w:trPr>
          <w:trHeight w:val="190"/>
          <w:tblCellSpacing w:w="20" w:type="dxa"/>
        </w:trPr>
        <w:tc>
          <w:tcPr>
            <w:tcW w:w="5323" w:type="dxa"/>
            <w:shd w:val="clear" w:color="auto" w:fill="auto"/>
          </w:tcPr>
          <w:p w14:paraId="52018062" w14:textId="77777777" w:rsidR="00A20C4D" w:rsidRPr="005D5141" w:rsidRDefault="00A20C4D" w:rsidP="00C60CB6">
            <w:pPr>
              <w:jc w:val="center"/>
              <w:rPr>
                <w:rFonts w:cs="Arial"/>
                <w:color w:val="000000"/>
              </w:rPr>
            </w:pPr>
          </w:p>
          <w:p w14:paraId="1EA701E0" w14:textId="77777777" w:rsidR="00A20C4D" w:rsidRPr="005D5141" w:rsidRDefault="00A20C4D" w:rsidP="00C60CB6">
            <w:pPr>
              <w:jc w:val="center"/>
              <w:rPr>
                <w:rFonts w:cs="Arial"/>
                <w:color w:val="000000"/>
              </w:rPr>
            </w:pPr>
            <w:r w:rsidRPr="005D5141">
              <w:rPr>
                <w:rFonts w:cs="Arial"/>
                <w:color w:val="000000"/>
              </w:rPr>
              <w:t>Укупни  трошкови са ПДВ</w:t>
            </w:r>
          </w:p>
        </w:tc>
        <w:tc>
          <w:tcPr>
            <w:tcW w:w="4260" w:type="dxa"/>
            <w:shd w:val="clear" w:color="auto" w:fill="auto"/>
          </w:tcPr>
          <w:p w14:paraId="07FFB2CA" w14:textId="77777777" w:rsidR="00A20C4D" w:rsidRPr="005D5141" w:rsidRDefault="00A20C4D" w:rsidP="00C60CB6">
            <w:pPr>
              <w:rPr>
                <w:rFonts w:cs="Arial"/>
                <w:color w:val="000000"/>
              </w:rPr>
            </w:pPr>
          </w:p>
          <w:p w14:paraId="777A9CA3" w14:textId="77777777" w:rsidR="00A20C4D" w:rsidRPr="005D5141" w:rsidRDefault="00A20C4D" w:rsidP="00C60CB6">
            <w:pPr>
              <w:rPr>
                <w:rFonts w:cs="Arial"/>
                <w:color w:val="000000"/>
              </w:rPr>
            </w:pPr>
            <w:r w:rsidRPr="005D5141">
              <w:rPr>
                <w:rFonts w:cs="Arial"/>
                <w:color w:val="000000"/>
              </w:rPr>
              <w:t>__________ динара</w:t>
            </w:r>
          </w:p>
        </w:tc>
      </w:tr>
    </w:tbl>
    <w:p w14:paraId="3CAA82C2" w14:textId="5403BF61" w:rsidR="00A20C4D" w:rsidRPr="005D5141" w:rsidRDefault="00A20C4D" w:rsidP="00A20C4D">
      <w:pPr>
        <w:tabs>
          <w:tab w:val="left" w:pos="0"/>
        </w:tabs>
        <w:rPr>
          <w:rFonts w:cs="Arial"/>
          <w:color w:val="000000"/>
          <w:lang w:val="ru-RU"/>
        </w:rPr>
      </w:pPr>
      <w:r w:rsidRPr="005D5141">
        <w:rPr>
          <w:rFonts w:cs="Arial"/>
          <w:color w:val="000000"/>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(„Службени гласник РС“, бр.124/</w:t>
      </w:r>
      <w:r w:rsidR="00AC472C">
        <w:rPr>
          <w:rFonts w:cs="Arial"/>
          <w:color w:val="000000"/>
          <w:lang w:val="ru-RU"/>
        </w:rPr>
        <w:t>20</w:t>
      </w:r>
      <w:r w:rsidRPr="005D5141">
        <w:rPr>
          <w:rFonts w:cs="Arial"/>
          <w:color w:val="000000"/>
          <w:lang w:val="ru-RU"/>
        </w:rPr>
        <w:t>12, 14/</w:t>
      </w:r>
      <w:r w:rsidR="00AC472C">
        <w:rPr>
          <w:rFonts w:cs="Arial"/>
          <w:color w:val="000000"/>
          <w:lang w:val="ru-RU"/>
        </w:rPr>
        <w:t>20</w:t>
      </w:r>
      <w:r w:rsidRPr="005D5141">
        <w:rPr>
          <w:rFonts w:cs="Arial"/>
          <w:color w:val="000000"/>
          <w:lang w:val="ru-RU"/>
        </w:rPr>
        <w:t>15 и 68/</w:t>
      </w:r>
      <w:r w:rsidR="00AC472C">
        <w:rPr>
          <w:rFonts w:cs="Arial"/>
          <w:color w:val="000000"/>
          <w:lang w:val="ru-RU"/>
        </w:rPr>
        <w:t>20</w:t>
      </w:r>
      <w:r w:rsidRPr="005D5141">
        <w:rPr>
          <w:rFonts w:cs="Arial"/>
          <w:color w:val="000000"/>
          <w:lang w:val="ru-RU"/>
        </w:rPr>
        <w:t>15).</w:t>
      </w:r>
    </w:p>
    <w:p w14:paraId="746728EF" w14:textId="77777777" w:rsidR="00A20C4D" w:rsidRPr="005D5141" w:rsidRDefault="00A20C4D" w:rsidP="00A20C4D">
      <w:pPr>
        <w:tabs>
          <w:tab w:val="left" w:pos="0"/>
        </w:tabs>
        <w:rPr>
          <w:rFonts w:cs="Arial"/>
          <w:color w:val="000000"/>
          <w:lang w:val="ru-RU"/>
        </w:rPr>
      </w:pPr>
    </w:p>
    <w:tbl>
      <w:tblPr>
        <w:tblW w:w="10031" w:type="dxa"/>
        <w:jc w:val="center"/>
        <w:tblLayout w:type="fixed"/>
        <w:tblLook w:val="0000" w:firstRow="0" w:lastRow="0" w:firstColumn="0" w:lastColumn="0" w:noHBand="0" w:noVBand="0"/>
      </w:tblPr>
      <w:tblGrid>
        <w:gridCol w:w="3882"/>
        <w:gridCol w:w="2127"/>
        <w:gridCol w:w="4022"/>
      </w:tblGrid>
      <w:tr w:rsidR="00A20C4D" w:rsidRPr="005D5141" w14:paraId="09D909A3" w14:textId="77777777" w:rsidTr="00C60CB6">
        <w:trPr>
          <w:jc w:val="center"/>
        </w:trPr>
        <w:tc>
          <w:tcPr>
            <w:tcW w:w="3882" w:type="dxa"/>
          </w:tcPr>
          <w:p w14:paraId="349A5E92" w14:textId="77777777" w:rsidR="00A20C4D" w:rsidRPr="005D5141" w:rsidRDefault="00A20C4D" w:rsidP="00C60CB6">
            <w:pPr>
              <w:spacing w:before="0"/>
              <w:jc w:val="center"/>
              <w:rPr>
                <w:rFonts w:cs="Arial"/>
                <w:color w:val="000000"/>
              </w:rPr>
            </w:pPr>
            <w:r w:rsidRPr="005D5141">
              <w:rPr>
                <w:rFonts w:cs="Arial"/>
                <w:color w:val="000000"/>
              </w:rPr>
              <w:t>Датум:</w:t>
            </w:r>
          </w:p>
        </w:tc>
        <w:tc>
          <w:tcPr>
            <w:tcW w:w="2127" w:type="dxa"/>
          </w:tcPr>
          <w:p w14:paraId="212AE9B9" w14:textId="77777777" w:rsidR="00A20C4D" w:rsidRPr="005D5141" w:rsidRDefault="00A20C4D" w:rsidP="00C60CB6">
            <w:pPr>
              <w:spacing w:before="0"/>
              <w:jc w:val="center"/>
              <w:rPr>
                <w:rFonts w:cs="Arial"/>
                <w:color w:val="000000"/>
                <w:lang w:val="ru-RU"/>
              </w:rPr>
            </w:pPr>
          </w:p>
        </w:tc>
        <w:tc>
          <w:tcPr>
            <w:tcW w:w="4022" w:type="dxa"/>
          </w:tcPr>
          <w:p w14:paraId="06551A27" w14:textId="77777777" w:rsidR="00A20C4D" w:rsidRPr="005D5141" w:rsidRDefault="00A20C4D" w:rsidP="00C60CB6">
            <w:pPr>
              <w:spacing w:before="0"/>
              <w:jc w:val="center"/>
              <w:rPr>
                <w:rFonts w:cs="Arial"/>
                <w:color w:val="000000"/>
                <w:lang w:val="sr-Cyrl-CS"/>
              </w:rPr>
            </w:pPr>
            <w:r w:rsidRPr="005D5141">
              <w:rPr>
                <w:rFonts w:cs="Arial"/>
                <w:color w:val="000000"/>
                <w:lang w:val="sr-Cyrl-CS"/>
              </w:rPr>
              <w:t>Понуђач</w:t>
            </w:r>
          </w:p>
        </w:tc>
      </w:tr>
      <w:tr w:rsidR="00A20C4D" w:rsidRPr="005D5141" w14:paraId="1C2F6072" w14:textId="77777777" w:rsidTr="00C60CB6">
        <w:trPr>
          <w:jc w:val="center"/>
        </w:trPr>
        <w:tc>
          <w:tcPr>
            <w:tcW w:w="3882" w:type="dxa"/>
          </w:tcPr>
          <w:p w14:paraId="66535FEB" w14:textId="77777777" w:rsidR="00A20C4D" w:rsidRPr="005D5141" w:rsidRDefault="00A20C4D" w:rsidP="00C60CB6">
            <w:pPr>
              <w:spacing w:before="0"/>
              <w:jc w:val="center"/>
              <w:rPr>
                <w:rFonts w:cs="Arial"/>
                <w:color w:val="000000"/>
              </w:rPr>
            </w:pPr>
          </w:p>
        </w:tc>
        <w:tc>
          <w:tcPr>
            <w:tcW w:w="2127" w:type="dxa"/>
          </w:tcPr>
          <w:p w14:paraId="2793B2EF" w14:textId="77777777" w:rsidR="00A20C4D" w:rsidRPr="005D5141" w:rsidRDefault="00A20C4D" w:rsidP="00C60CB6">
            <w:pPr>
              <w:spacing w:before="0"/>
              <w:jc w:val="center"/>
              <w:rPr>
                <w:rFonts w:cs="Arial"/>
                <w:color w:val="000000"/>
              </w:rPr>
            </w:pPr>
            <w:r w:rsidRPr="005D5141">
              <w:rPr>
                <w:rFonts w:cs="Arial"/>
                <w:color w:val="000000"/>
              </w:rPr>
              <w:t>М.П.</w:t>
            </w:r>
          </w:p>
        </w:tc>
        <w:tc>
          <w:tcPr>
            <w:tcW w:w="4022" w:type="dxa"/>
          </w:tcPr>
          <w:p w14:paraId="68443843" w14:textId="77777777" w:rsidR="00A20C4D" w:rsidRPr="005D5141" w:rsidRDefault="00A20C4D" w:rsidP="00C60CB6">
            <w:pPr>
              <w:spacing w:before="0"/>
              <w:jc w:val="center"/>
              <w:rPr>
                <w:rFonts w:cs="Arial"/>
                <w:color w:val="000000"/>
                <w:lang w:val="ru-RU"/>
              </w:rPr>
            </w:pPr>
          </w:p>
        </w:tc>
      </w:tr>
      <w:tr w:rsidR="00A20C4D" w:rsidRPr="005D5141" w14:paraId="18F220D9" w14:textId="77777777" w:rsidTr="00C60CB6">
        <w:trPr>
          <w:jc w:val="center"/>
        </w:trPr>
        <w:tc>
          <w:tcPr>
            <w:tcW w:w="3882" w:type="dxa"/>
            <w:tcBorders>
              <w:bottom w:val="single" w:sz="4" w:space="0" w:color="auto"/>
            </w:tcBorders>
          </w:tcPr>
          <w:p w14:paraId="6093C3CA" w14:textId="77777777" w:rsidR="00A20C4D" w:rsidRPr="005D5141" w:rsidRDefault="00A20C4D" w:rsidP="00C60CB6">
            <w:pPr>
              <w:spacing w:before="0"/>
              <w:jc w:val="center"/>
              <w:rPr>
                <w:rFonts w:cs="Arial"/>
                <w:color w:val="000000"/>
              </w:rPr>
            </w:pPr>
          </w:p>
        </w:tc>
        <w:tc>
          <w:tcPr>
            <w:tcW w:w="2127" w:type="dxa"/>
          </w:tcPr>
          <w:p w14:paraId="1FCAF613" w14:textId="77777777" w:rsidR="00A20C4D" w:rsidRPr="005D5141" w:rsidRDefault="00A20C4D" w:rsidP="00C60CB6">
            <w:pPr>
              <w:spacing w:before="0"/>
              <w:jc w:val="center"/>
              <w:rPr>
                <w:rFonts w:cs="Arial"/>
                <w:color w:val="000000"/>
                <w:lang w:val="ru-RU"/>
              </w:rPr>
            </w:pPr>
          </w:p>
        </w:tc>
        <w:tc>
          <w:tcPr>
            <w:tcW w:w="4022" w:type="dxa"/>
            <w:tcBorders>
              <w:bottom w:val="single" w:sz="4" w:space="0" w:color="auto"/>
            </w:tcBorders>
          </w:tcPr>
          <w:p w14:paraId="484EFAA3" w14:textId="77777777" w:rsidR="00A20C4D" w:rsidRPr="005D5141" w:rsidRDefault="00A20C4D" w:rsidP="00C60CB6">
            <w:pPr>
              <w:spacing w:before="0"/>
              <w:jc w:val="center"/>
              <w:rPr>
                <w:rFonts w:cs="Arial"/>
                <w:color w:val="000000"/>
                <w:lang w:val="ru-RU"/>
              </w:rPr>
            </w:pPr>
          </w:p>
        </w:tc>
      </w:tr>
      <w:tr w:rsidR="00A20C4D" w:rsidRPr="005D5141" w14:paraId="1026E382" w14:textId="77777777" w:rsidTr="00C60CB6">
        <w:trPr>
          <w:trHeight w:val="389"/>
          <w:jc w:val="center"/>
        </w:trPr>
        <w:tc>
          <w:tcPr>
            <w:tcW w:w="3882" w:type="dxa"/>
            <w:tcBorders>
              <w:top w:val="single" w:sz="4" w:space="0" w:color="auto"/>
            </w:tcBorders>
          </w:tcPr>
          <w:p w14:paraId="1BE2F24F" w14:textId="77777777" w:rsidR="00A20C4D" w:rsidRPr="005D5141" w:rsidRDefault="00A20C4D" w:rsidP="00C60CB6">
            <w:pPr>
              <w:spacing w:before="0"/>
              <w:jc w:val="center"/>
              <w:rPr>
                <w:rFonts w:cs="Arial"/>
                <w:color w:val="000000"/>
              </w:rPr>
            </w:pPr>
          </w:p>
        </w:tc>
        <w:tc>
          <w:tcPr>
            <w:tcW w:w="2127" w:type="dxa"/>
          </w:tcPr>
          <w:p w14:paraId="6C76937E" w14:textId="77777777" w:rsidR="00A20C4D" w:rsidRPr="005D5141" w:rsidRDefault="00A20C4D" w:rsidP="00C60CB6">
            <w:pPr>
              <w:spacing w:before="0"/>
              <w:jc w:val="center"/>
              <w:rPr>
                <w:rFonts w:cs="Arial"/>
                <w:color w:val="000000"/>
                <w:lang w:val="ru-RU"/>
              </w:rPr>
            </w:pPr>
          </w:p>
        </w:tc>
        <w:tc>
          <w:tcPr>
            <w:tcW w:w="4022" w:type="dxa"/>
            <w:tcBorders>
              <w:top w:val="single" w:sz="4" w:space="0" w:color="auto"/>
            </w:tcBorders>
          </w:tcPr>
          <w:p w14:paraId="1C053DF7" w14:textId="77777777" w:rsidR="00A20C4D" w:rsidRPr="005D5141" w:rsidRDefault="00A20C4D" w:rsidP="00C60CB6">
            <w:pPr>
              <w:spacing w:before="0"/>
              <w:jc w:val="center"/>
              <w:rPr>
                <w:rFonts w:cs="Arial"/>
                <w:color w:val="000000"/>
                <w:lang w:val="ru-RU"/>
              </w:rPr>
            </w:pPr>
          </w:p>
        </w:tc>
      </w:tr>
    </w:tbl>
    <w:p w14:paraId="3EF29D3C" w14:textId="77777777" w:rsidR="00A20C4D" w:rsidRPr="005D5141" w:rsidRDefault="00A20C4D" w:rsidP="00A20C4D">
      <w:pPr>
        <w:tabs>
          <w:tab w:val="left" w:pos="0"/>
        </w:tabs>
        <w:spacing w:before="0"/>
        <w:rPr>
          <w:rFonts w:cs="Arial"/>
          <w:b/>
          <w:i/>
          <w:color w:val="000000"/>
          <w:lang w:val="ru-RU"/>
        </w:rPr>
      </w:pPr>
      <w:r w:rsidRPr="005D5141">
        <w:rPr>
          <w:rFonts w:cs="Arial"/>
          <w:b/>
          <w:i/>
          <w:color w:val="000000"/>
          <w:lang w:val="ru-RU"/>
        </w:rPr>
        <w:t>Напомена:</w:t>
      </w:r>
    </w:p>
    <w:p w14:paraId="7C86EAAC" w14:textId="77777777" w:rsidR="00A20C4D" w:rsidRPr="005D5141" w:rsidRDefault="00A20C4D" w:rsidP="00A20C4D">
      <w:pPr>
        <w:spacing w:before="0"/>
        <w:rPr>
          <w:rFonts w:cs="Arial"/>
          <w:i/>
          <w:color w:val="000000"/>
          <w:lang w:val="ru-RU"/>
        </w:rPr>
      </w:pPr>
      <w:r w:rsidRPr="005D5141">
        <w:rPr>
          <w:rFonts w:cs="Arial"/>
          <w:i/>
          <w:color w:val="00000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EE5CD8E" w14:textId="43BBA922" w:rsidR="00A20C4D" w:rsidRPr="005D5141" w:rsidRDefault="00A20C4D" w:rsidP="00A20C4D">
      <w:pPr>
        <w:tabs>
          <w:tab w:val="left" w:pos="0"/>
        </w:tabs>
        <w:spacing w:before="0"/>
        <w:rPr>
          <w:rFonts w:cs="Arial"/>
          <w:i/>
          <w:color w:val="000000"/>
          <w:lang w:val="ru-RU"/>
        </w:rPr>
      </w:pPr>
      <w:r w:rsidRPr="005D5141">
        <w:rPr>
          <w:rFonts w:cs="Arial"/>
          <w:i/>
          <w:color w:val="000000"/>
          <w:lang w:val="ru-RU"/>
        </w:rPr>
        <w:t>-</w:t>
      </w:r>
      <w:r w:rsidRPr="005D5141">
        <w:rPr>
          <w:rFonts w:cs="Arial"/>
          <w:i/>
          <w:color w:val="000000"/>
          <w:lang w:val="sr-Latn-CS"/>
        </w:rPr>
        <w:t>остале трошкове припреме и подношења понуде</w:t>
      </w:r>
      <w:r w:rsidRPr="005D5141">
        <w:rPr>
          <w:rFonts w:cs="Arial"/>
          <w:i/>
          <w:color w:val="000000"/>
          <w:lang w:val="ru-RU"/>
        </w:rPr>
        <w:t xml:space="preserve"> сноси искључиво Понуђач и не може тражити од Наручиоца накнаду трошкова (члан 88. став 2. Закона („Службени гласник РС“, бр.124/</w:t>
      </w:r>
      <w:r w:rsidR="00AC472C">
        <w:rPr>
          <w:rFonts w:cs="Arial"/>
          <w:i/>
          <w:color w:val="000000"/>
          <w:lang w:val="ru-RU"/>
        </w:rPr>
        <w:t>20</w:t>
      </w:r>
      <w:r w:rsidRPr="005D5141">
        <w:rPr>
          <w:rFonts w:cs="Arial"/>
          <w:i/>
          <w:color w:val="000000"/>
          <w:lang w:val="ru-RU"/>
        </w:rPr>
        <w:t>12, 14/</w:t>
      </w:r>
      <w:r w:rsidR="00AC472C">
        <w:rPr>
          <w:rFonts w:cs="Arial"/>
          <w:i/>
          <w:color w:val="000000"/>
          <w:lang w:val="ru-RU"/>
        </w:rPr>
        <w:t>20</w:t>
      </w:r>
      <w:r w:rsidRPr="005D5141">
        <w:rPr>
          <w:rFonts w:cs="Arial"/>
          <w:i/>
          <w:color w:val="000000"/>
          <w:lang w:val="ru-RU"/>
        </w:rPr>
        <w:t>15 и 68/</w:t>
      </w:r>
      <w:r w:rsidR="00AC472C">
        <w:rPr>
          <w:rFonts w:cs="Arial"/>
          <w:i/>
          <w:color w:val="000000"/>
          <w:lang w:val="ru-RU"/>
        </w:rPr>
        <w:t>20</w:t>
      </w:r>
      <w:r w:rsidRPr="005D5141">
        <w:rPr>
          <w:rFonts w:cs="Arial"/>
          <w:i/>
          <w:color w:val="000000"/>
          <w:lang w:val="ru-RU"/>
        </w:rPr>
        <w:t xml:space="preserve">15) </w:t>
      </w:r>
    </w:p>
    <w:p w14:paraId="310BB134" w14:textId="77777777" w:rsidR="00A20C4D" w:rsidRPr="005D5141" w:rsidRDefault="00A20C4D" w:rsidP="00A20C4D">
      <w:pPr>
        <w:spacing w:before="0"/>
        <w:rPr>
          <w:rFonts w:cs="Arial"/>
          <w:i/>
          <w:color w:val="000000"/>
          <w:lang w:val="ru-RU"/>
        </w:rPr>
      </w:pPr>
      <w:r w:rsidRPr="005D5141">
        <w:rPr>
          <w:rFonts w:cs="Arial"/>
          <w:i/>
          <w:color w:val="00000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899F1F5" w14:textId="77777777" w:rsidR="00A20C4D" w:rsidRPr="005D5141" w:rsidRDefault="00A20C4D" w:rsidP="00A20C4D">
      <w:pPr>
        <w:pStyle w:val="KDKomentar"/>
        <w:spacing w:before="0"/>
        <w:rPr>
          <w:rFonts w:eastAsia="TimesNewRomanPS-BoldMT" w:cs="Arial"/>
          <w:color w:val="000000"/>
          <w:sz w:val="22"/>
          <w:szCs w:val="22"/>
        </w:rPr>
      </w:pPr>
      <w:r w:rsidRPr="005D5141">
        <w:rPr>
          <w:rFonts w:eastAsia="TimesNewRomanPS-BoldMT" w:cs="Arial"/>
          <w:color w:val="000000"/>
          <w:sz w:val="22"/>
          <w:szCs w:val="22"/>
        </w:rPr>
        <w:t xml:space="preserve">-Уколико </w:t>
      </w:r>
      <w:r w:rsidRPr="005D5141">
        <w:rPr>
          <w:rFonts w:eastAsia="TimesNewRomanPS-BoldMT" w:cs="Arial"/>
          <w:color w:val="000000"/>
          <w:sz w:val="22"/>
          <w:szCs w:val="22"/>
          <w:lang w:val="sr-Cyrl-CS"/>
        </w:rPr>
        <w:t>група Понуђача подноси заједничку понуду овај образац потписује и оверава Носилац посла</w:t>
      </w:r>
      <w:r w:rsidRPr="005D5141">
        <w:rPr>
          <w:rFonts w:eastAsia="TimesNewRomanPS-BoldMT" w:cs="Arial"/>
          <w:color w:val="000000"/>
          <w:sz w:val="22"/>
          <w:szCs w:val="22"/>
        </w:rPr>
        <w:t xml:space="preserve">.Уколико Понуђач подноси понуду са Подизвођачем овај образац потписује и оверава печатом Понуђач. </w:t>
      </w:r>
    </w:p>
    <w:p w14:paraId="718CB81A" w14:textId="77777777" w:rsidR="00466E9F" w:rsidRPr="005D5141" w:rsidRDefault="00466E9F" w:rsidP="00831880">
      <w:pPr>
        <w:pStyle w:val="KDKomentar"/>
        <w:spacing w:before="0"/>
        <w:rPr>
          <w:rFonts w:eastAsia="TimesNewRomanPS-BoldMT" w:cs="Arial"/>
          <w:color w:val="auto"/>
          <w:sz w:val="22"/>
          <w:szCs w:val="22"/>
        </w:rPr>
      </w:pPr>
    </w:p>
    <w:p w14:paraId="3E7FB99A" w14:textId="77777777" w:rsidR="00466E9F" w:rsidRPr="005D5141" w:rsidRDefault="00466E9F" w:rsidP="00831880">
      <w:pPr>
        <w:pStyle w:val="KDKomentar"/>
        <w:spacing w:before="0"/>
        <w:rPr>
          <w:rFonts w:eastAsia="TimesNewRomanPS-BoldMT" w:cs="Arial"/>
          <w:color w:val="auto"/>
          <w:sz w:val="22"/>
          <w:szCs w:val="22"/>
        </w:rPr>
      </w:pPr>
    </w:p>
    <w:p w14:paraId="45002209" w14:textId="6A07DA54" w:rsidR="00466E9F" w:rsidRPr="005D5141" w:rsidRDefault="00466E9F" w:rsidP="00831880">
      <w:pPr>
        <w:pStyle w:val="KDKomentar"/>
        <w:spacing w:before="0"/>
        <w:rPr>
          <w:rFonts w:eastAsia="TimesNewRomanPS-BoldMT" w:cs="Arial"/>
          <w:color w:val="auto"/>
          <w:sz w:val="22"/>
          <w:szCs w:val="22"/>
          <w:lang w:val="sr-Cyrl-RS"/>
        </w:rPr>
      </w:pPr>
    </w:p>
    <w:p w14:paraId="4A4FAA26" w14:textId="44B96FCA" w:rsidR="00B82DAB" w:rsidRPr="005D5141" w:rsidRDefault="00B82DAB" w:rsidP="00831880">
      <w:pPr>
        <w:pStyle w:val="KDKomentar"/>
        <w:spacing w:before="0"/>
        <w:rPr>
          <w:rFonts w:eastAsia="TimesNewRomanPS-BoldMT" w:cs="Arial"/>
          <w:color w:val="auto"/>
          <w:sz w:val="22"/>
          <w:szCs w:val="22"/>
          <w:lang w:val="sr-Cyrl-RS"/>
        </w:rPr>
      </w:pPr>
    </w:p>
    <w:p w14:paraId="1902669C" w14:textId="77777777" w:rsidR="00B82DAB" w:rsidRPr="005D5141" w:rsidRDefault="00B82DAB" w:rsidP="00831880">
      <w:pPr>
        <w:pStyle w:val="KDKomentar"/>
        <w:spacing w:before="0"/>
        <w:rPr>
          <w:rFonts w:eastAsia="TimesNewRomanPS-BoldMT" w:cs="Arial"/>
          <w:color w:val="auto"/>
          <w:sz w:val="22"/>
          <w:szCs w:val="22"/>
          <w:lang w:val="sr-Cyrl-RS"/>
        </w:rPr>
      </w:pPr>
    </w:p>
    <w:p w14:paraId="62723FF3" w14:textId="77777777" w:rsidR="006A7C7C" w:rsidRPr="005D5141" w:rsidRDefault="006A7C7C" w:rsidP="00831880">
      <w:pPr>
        <w:pStyle w:val="KDKomentar"/>
        <w:spacing w:before="0"/>
        <w:rPr>
          <w:rFonts w:eastAsia="TimesNewRomanPS-BoldMT" w:cs="Arial"/>
          <w:color w:val="auto"/>
          <w:sz w:val="22"/>
          <w:szCs w:val="22"/>
          <w:lang w:val="sr-Cyrl-RS"/>
        </w:rPr>
      </w:pPr>
    </w:p>
    <w:p w14:paraId="540C3B0C" w14:textId="77777777" w:rsidR="006A7C7C" w:rsidRPr="005D5141" w:rsidRDefault="006A7C7C" w:rsidP="00831880">
      <w:pPr>
        <w:pStyle w:val="KDKomentar"/>
        <w:spacing w:before="0"/>
        <w:rPr>
          <w:rFonts w:eastAsia="TimesNewRomanPS-BoldMT" w:cs="Arial"/>
          <w:color w:val="auto"/>
          <w:sz w:val="22"/>
          <w:szCs w:val="22"/>
          <w:lang w:val="sr-Cyrl-RS"/>
        </w:rPr>
      </w:pPr>
    </w:p>
    <w:p w14:paraId="1BAFA386" w14:textId="476C30BD" w:rsidR="00925E05" w:rsidRPr="005D5141" w:rsidRDefault="00925E05" w:rsidP="00B82DAB">
      <w:pPr>
        <w:pStyle w:val="KDKomentar"/>
        <w:spacing w:before="0"/>
        <w:jc w:val="right"/>
        <w:rPr>
          <w:rFonts w:eastAsia="TimesNewRomanPS-BoldMT" w:cs="Arial"/>
          <w:b/>
          <w:i w:val="0"/>
          <w:color w:val="000000" w:themeColor="text1"/>
          <w:sz w:val="22"/>
          <w:szCs w:val="22"/>
        </w:rPr>
      </w:pPr>
      <w:r w:rsidRPr="005D5141">
        <w:rPr>
          <w:b/>
          <w:i w:val="0"/>
          <w:color w:val="000000" w:themeColor="text1"/>
          <w:sz w:val="22"/>
          <w:szCs w:val="22"/>
        </w:rPr>
        <w:t>ПРИЛОГ</w:t>
      </w:r>
      <w:r w:rsidR="00B411EC" w:rsidRPr="005D5141">
        <w:rPr>
          <w:b/>
          <w:i w:val="0"/>
          <w:color w:val="000000" w:themeColor="text1"/>
          <w:sz w:val="22"/>
          <w:szCs w:val="22"/>
        </w:rPr>
        <w:t xml:space="preserve"> </w:t>
      </w:r>
      <w:r w:rsidR="000816F4" w:rsidRPr="005D5141">
        <w:rPr>
          <w:b/>
          <w:i w:val="0"/>
          <w:color w:val="000000" w:themeColor="text1"/>
          <w:sz w:val="22"/>
          <w:szCs w:val="22"/>
        </w:rPr>
        <w:t>1.</w:t>
      </w:r>
    </w:p>
    <w:p w14:paraId="3C210EF7" w14:textId="77777777" w:rsidR="00932668" w:rsidRPr="005D5141" w:rsidRDefault="00932668" w:rsidP="00932668">
      <w:pPr>
        <w:pStyle w:val="NoSpacing"/>
        <w:suppressAutoHyphens w:val="0"/>
        <w:spacing w:before="0"/>
        <w:jc w:val="center"/>
        <w:rPr>
          <w:rFonts w:cs="Arial"/>
          <w:sz w:val="22"/>
          <w:szCs w:val="22"/>
          <w:lang w:val="sr-Latn-CS"/>
        </w:rPr>
      </w:pPr>
    </w:p>
    <w:p w14:paraId="5B47F7EA" w14:textId="16297F56" w:rsidR="00932668" w:rsidRPr="005D5141" w:rsidRDefault="00932668" w:rsidP="00932668">
      <w:pPr>
        <w:pStyle w:val="NoSpacing"/>
        <w:suppressAutoHyphens w:val="0"/>
        <w:spacing w:before="0"/>
        <w:jc w:val="center"/>
        <w:rPr>
          <w:rFonts w:cs="Arial"/>
          <w:sz w:val="22"/>
          <w:szCs w:val="22"/>
          <w:lang w:val="sr-Cyrl-RS"/>
        </w:rPr>
      </w:pPr>
    </w:p>
    <w:p w14:paraId="1333D8C4" w14:textId="77777777" w:rsidR="006A7C7C" w:rsidRPr="005D5141" w:rsidRDefault="006A7C7C" w:rsidP="006A7C7C">
      <w:pPr>
        <w:pStyle w:val="NoSpacing"/>
        <w:suppressAutoHyphens w:val="0"/>
        <w:spacing w:before="0"/>
        <w:jc w:val="center"/>
        <w:rPr>
          <w:rFonts w:cs="Arial"/>
          <w:b/>
          <w:sz w:val="22"/>
          <w:szCs w:val="22"/>
        </w:rPr>
      </w:pPr>
      <w:r w:rsidRPr="005D5141">
        <w:rPr>
          <w:rFonts w:cs="Arial"/>
          <w:b/>
          <w:sz w:val="22"/>
          <w:szCs w:val="22"/>
        </w:rPr>
        <w:t>СПОРАЗУМ  УЧЕСНИКА ЗАЈЕДНИЧКЕ ПОНУДЕ</w:t>
      </w:r>
    </w:p>
    <w:p w14:paraId="470F8762" w14:textId="77777777" w:rsidR="006A7C7C" w:rsidRPr="005D5141" w:rsidRDefault="006A7C7C" w:rsidP="006A7C7C">
      <w:pPr>
        <w:pStyle w:val="NoSpacing"/>
        <w:suppressAutoHyphens w:val="0"/>
        <w:spacing w:before="0"/>
        <w:jc w:val="center"/>
        <w:rPr>
          <w:rFonts w:cs="Arial"/>
          <w:b/>
          <w:sz w:val="22"/>
          <w:szCs w:val="22"/>
        </w:rPr>
      </w:pPr>
    </w:p>
    <w:p w14:paraId="39C98C93" w14:textId="77777777" w:rsidR="006A7C7C" w:rsidRPr="005D5141" w:rsidRDefault="006A7C7C" w:rsidP="006A7C7C">
      <w:pPr>
        <w:pStyle w:val="NoSpacing"/>
        <w:rPr>
          <w:rFonts w:cs="Arial"/>
          <w:i/>
          <w:sz w:val="22"/>
          <w:szCs w:val="22"/>
        </w:rPr>
      </w:pPr>
      <w:r w:rsidRPr="005D5141">
        <w:rPr>
          <w:rFonts w:cs="Arial"/>
          <w:i/>
          <w:sz w:val="22"/>
          <w:szCs w:val="22"/>
        </w:rPr>
        <w:t xml:space="preserve">На основу члана 81. Закона </w:t>
      </w:r>
      <w:r w:rsidRPr="005D5141">
        <w:rPr>
          <w:rFonts w:eastAsia="TimesNewRomanPSMT" w:cs="Arial"/>
          <w:i/>
          <w:sz w:val="22"/>
          <w:szCs w:val="22"/>
          <w:lang w:val="ru-RU" w:eastAsia="en-US"/>
        </w:rPr>
        <w:t xml:space="preserve">(„Сл. </w:t>
      </w:r>
      <w:r w:rsidRPr="005D5141">
        <w:rPr>
          <w:rFonts w:eastAsia="TimesNewRomanPSMT" w:cs="Arial"/>
          <w:i/>
          <w:sz w:val="22"/>
          <w:szCs w:val="22"/>
          <w:lang w:eastAsia="en-US"/>
        </w:rPr>
        <w:t>г</w:t>
      </w:r>
      <w:r w:rsidRPr="005D5141">
        <w:rPr>
          <w:rFonts w:eastAsia="TimesNewRomanPSMT" w:cs="Arial"/>
          <w:i/>
          <w:sz w:val="22"/>
          <w:szCs w:val="22"/>
          <w:lang w:val="ru-RU" w:eastAsia="en-US"/>
        </w:rPr>
        <w:t>ласник РС” бр. 1</w:t>
      </w:r>
      <w:r w:rsidRPr="005D5141">
        <w:rPr>
          <w:rFonts w:eastAsia="TimesNewRomanPSMT" w:cs="Arial"/>
          <w:i/>
          <w:sz w:val="22"/>
          <w:szCs w:val="22"/>
          <w:lang w:eastAsia="en-US"/>
        </w:rPr>
        <w:t>24</w:t>
      </w:r>
      <w:r w:rsidRPr="005D5141">
        <w:rPr>
          <w:rFonts w:eastAsia="TimesNewRomanPSMT" w:cs="Arial"/>
          <w:i/>
          <w:sz w:val="22"/>
          <w:szCs w:val="22"/>
          <w:lang w:val="ru-RU" w:eastAsia="en-US"/>
        </w:rPr>
        <w:t>/20</w:t>
      </w:r>
      <w:r w:rsidRPr="005D5141">
        <w:rPr>
          <w:rFonts w:eastAsia="TimesNewRomanPSMT" w:cs="Arial"/>
          <w:i/>
          <w:sz w:val="22"/>
          <w:szCs w:val="22"/>
          <w:lang w:eastAsia="en-US"/>
        </w:rPr>
        <w:t>12</w:t>
      </w:r>
      <w:r w:rsidRPr="005D5141">
        <w:rPr>
          <w:rFonts w:eastAsia="TimesNewRomanPSMT" w:cs="Arial"/>
          <w:i/>
          <w:sz w:val="22"/>
          <w:szCs w:val="22"/>
          <w:lang w:val="ru-RU" w:eastAsia="en-US"/>
        </w:rPr>
        <w:t>, 14/15, 68/15</w:t>
      </w:r>
      <w:r w:rsidRPr="005D5141">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6A7C7C" w:rsidRPr="005D5141" w14:paraId="0F47A036" w14:textId="77777777" w:rsidTr="00C60CB6">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0422B24E" w14:textId="77777777" w:rsidR="006A7C7C" w:rsidRPr="005D5141" w:rsidRDefault="006A7C7C" w:rsidP="00C60CB6">
            <w:pPr>
              <w:pStyle w:val="NoSpacing"/>
              <w:rPr>
                <w:rFonts w:cs="Arial"/>
                <w:sz w:val="22"/>
                <w:szCs w:val="22"/>
              </w:rPr>
            </w:pPr>
            <w:r w:rsidRPr="005D5141">
              <w:rPr>
                <w:rFonts w:cs="Arial"/>
                <w:sz w:val="22"/>
                <w:szCs w:val="22"/>
              </w:rPr>
              <w:t xml:space="preserve">ПОДАТАК </w:t>
            </w:r>
          </w:p>
        </w:tc>
        <w:tc>
          <w:tcPr>
            <w:tcW w:w="5637" w:type="dxa"/>
            <w:tcBorders>
              <w:top w:val="single" w:sz="4" w:space="0" w:color="auto"/>
              <w:left w:val="single" w:sz="4" w:space="0" w:color="auto"/>
              <w:bottom w:val="single" w:sz="4" w:space="0" w:color="auto"/>
              <w:right w:val="single" w:sz="4" w:space="0" w:color="auto"/>
            </w:tcBorders>
            <w:vAlign w:val="center"/>
          </w:tcPr>
          <w:p w14:paraId="421F1814" w14:textId="77777777" w:rsidR="006A7C7C" w:rsidRPr="005D5141" w:rsidRDefault="006A7C7C" w:rsidP="00C60CB6">
            <w:pPr>
              <w:pStyle w:val="NoSpacing"/>
              <w:rPr>
                <w:rFonts w:cs="Arial"/>
                <w:sz w:val="22"/>
                <w:szCs w:val="22"/>
              </w:rPr>
            </w:pPr>
            <w:r w:rsidRPr="005D5141">
              <w:rPr>
                <w:rFonts w:cs="Arial"/>
                <w:sz w:val="22"/>
                <w:szCs w:val="22"/>
              </w:rPr>
              <w:t>НАЗИВ И СЕДИШТЕ ЧЛАНА ГРУПЕ ПОНУЂАЧА</w:t>
            </w:r>
          </w:p>
          <w:p w14:paraId="3DEB8484" w14:textId="77777777" w:rsidR="006A7C7C" w:rsidRPr="005D5141" w:rsidRDefault="006A7C7C" w:rsidP="00C60CB6">
            <w:pPr>
              <w:pStyle w:val="NoSpacing"/>
              <w:rPr>
                <w:rFonts w:cs="Arial"/>
                <w:sz w:val="22"/>
                <w:szCs w:val="22"/>
              </w:rPr>
            </w:pPr>
          </w:p>
        </w:tc>
      </w:tr>
      <w:tr w:rsidR="006A7C7C" w:rsidRPr="005D5141" w14:paraId="545A4CC0" w14:textId="77777777" w:rsidTr="00C60CB6">
        <w:trPr>
          <w:trHeight w:val="1244"/>
        </w:trPr>
        <w:tc>
          <w:tcPr>
            <w:tcW w:w="3651" w:type="dxa"/>
            <w:tcBorders>
              <w:top w:val="single" w:sz="4" w:space="0" w:color="auto"/>
              <w:left w:val="single" w:sz="4" w:space="0" w:color="auto"/>
              <w:bottom w:val="single" w:sz="4" w:space="0" w:color="auto"/>
              <w:right w:val="single" w:sz="4" w:space="0" w:color="auto"/>
            </w:tcBorders>
          </w:tcPr>
          <w:p w14:paraId="49D9EC71" w14:textId="77777777" w:rsidR="006A7C7C" w:rsidRPr="005D5141" w:rsidRDefault="006A7C7C" w:rsidP="00C60CB6">
            <w:pPr>
              <w:pStyle w:val="NoSpacing"/>
              <w:rPr>
                <w:rFonts w:cs="Arial"/>
                <w:i/>
                <w:sz w:val="22"/>
                <w:szCs w:val="22"/>
              </w:rPr>
            </w:pPr>
            <w:r w:rsidRPr="005D5141">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8508710" w14:textId="77777777" w:rsidR="006A7C7C" w:rsidRPr="005D5141" w:rsidRDefault="006A7C7C" w:rsidP="00C60CB6">
            <w:pPr>
              <w:pStyle w:val="NoSpacing"/>
              <w:rPr>
                <w:rFonts w:cs="Arial"/>
                <w:sz w:val="22"/>
                <w:szCs w:val="22"/>
              </w:rPr>
            </w:pPr>
          </w:p>
        </w:tc>
      </w:tr>
      <w:tr w:rsidR="006A7C7C" w:rsidRPr="005D5141" w14:paraId="185406E2" w14:textId="77777777" w:rsidTr="00C60CB6">
        <w:trPr>
          <w:trHeight w:val="1280"/>
        </w:trPr>
        <w:tc>
          <w:tcPr>
            <w:tcW w:w="3651" w:type="dxa"/>
            <w:tcBorders>
              <w:top w:val="single" w:sz="4" w:space="0" w:color="auto"/>
              <w:left w:val="single" w:sz="4" w:space="0" w:color="auto"/>
              <w:bottom w:val="single" w:sz="4" w:space="0" w:color="auto"/>
              <w:right w:val="single" w:sz="4" w:space="0" w:color="auto"/>
            </w:tcBorders>
          </w:tcPr>
          <w:p w14:paraId="273F36B8" w14:textId="77777777" w:rsidR="006A7C7C" w:rsidRPr="005D5141" w:rsidRDefault="006A7C7C" w:rsidP="00C60CB6">
            <w:pPr>
              <w:pStyle w:val="NoSpacing"/>
              <w:rPr>
                <w:rFonts w:cs="Arial"/>
                <w:i/>
                <w:sz w:val="22"/>
                <w:szCs w:val="22"/>
              </w:rPr>
            </w:pPr>
            <w:r w:rsidRPr="005D5141">
              <w:rPr>
                <w:rFonts w:cs="Arial"/>
                <w:i/>
                <w:sz w:val="22"/>
                <w:szCs w:val="22"/>
              </w:rPr>
              <w:t>2. Oпис послова сваког од Понуђача из групе Понуђача у извршењу уговора:</w:t>
            </w:r>
          </w:p>
          <w:p w14:paraId="3F2309EF" w14:textId="77777777" w:rsidR="006A7C7C" w:rsidRPr="005D5141" w:rsidRDefault="006A7C7C" w:rsidP="00C60CB6">
            <w:pPr>
              <w:pStyle w:val="NoSpacing"/>
              <w:rPr>
                <w:rFonts w:cs="Arial"/>
                <w:i/>
                <w:sz w:val="22"/>
                <w:szCs w:val="22"/>
              </w:rPr>
            </w:pPr>
          </w:p>
          <w:p w14:paraId="3E40EE8A" w14:textId="77777777" w:rsidR="006A7C7C" w:rsidRPr="005D5141" w:rsidRDefault="006A7C7C" w:rsidP="00C60CB6">
            <w:pPr>
              <w:pStyle w:val="NoSpacing"/>
              <w:rPr>
                <w:rFonts w:cs="Arial"/>
                <w:i/>
                <w:sz w:val="22"/>
                <w:szCs w:val="22"/>
              </w:rPr>
            </w:pPr>
          </w:p>
          <w:p w14:paraId="5C0C005E" w14:textId="77777777" w:rsidR="006A7C7C" w:rsidRPr="005D5141" w:rsidRDefault="006A7C7C" w:rsidP="00C60CB6">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537706FD" w14:textId="77777777" w:rsidR="006A7C7C" w:rsidRPr="005D5141" w:rsidRDefault="006A7C7C" w:rsidP="00C60CB6">
            <w:pPr>
              <w:pStyle w:val="NoSpacing"/>
              <w:rPr>
                <w:rFonts w:cs="Arial"/>
                <w:sz w:val="22"/>
                <w:szCs w:val="22"/>
              </w:rPr>
            </w:pPr>
          </w:p>
        </w:tc>
      </w:tr>
      <w:tr w:rsidR="006A7C7C" w:rsidRPr="005D5141" w14:paraId="2980E043" w14:textId="77777777" w:rsidTr="00C60CB6">
        <w:trPr>
          <w:trHeight w:val="1433"/>
        </w:trPr>
        <w:tc>
          <w:tcPr>
            <w:tcW w:w="3651" w:type="dxa"/>
            <w:tcBorders>
              <w:top w:val="single" w:sz="4" w:space="0" w:color="auto"/>
              <w:left w:val="single" w:sz="4" w:space="0" w:color="auto"/>
              <w:bottom w:val="single" w:sz="4" w:space="0" w:color="auto"/>
              <w:right w:val="single" w:sz="4" w:space="0" w:color="auto"/>
            </w:tcBorders>
          </w:tcPr>
          <w:p w14:paraId="6A98BFF3" w14:textId="77777777" w:rsidR="006A7C7C" w:rsidRPr="005D5141" w:rsidRDefault="006A7C7C" w:rsidP="00C60CB6">
            <w:pPr>
              <w:pStyle w:val="NoSpacing"/>
              <w:rPr>
                <w:rFonts w:cs="Arial"/>
                <w:i/>
                <w:sz w:val="22"/>
                <w:szCs w:val="22"/>
              </w:rPr>
            </w:pPr>
            <w:r w:rsidRPr="005D5141">
              <w:rPr>
                <w:rFonts w:cs="Arial"/>
                <w:i/>
                <w:sz w:val="22"/>
                <w:szCs w:val="22"/>
              </w:rPr>
              <w:t>3.Друго:</w:t>
            </w:r>
          </w:p>
          <w:p w14:paraId="0108C1CC" w14:textId="77777777" w:rsidR="006A7C7C" w:rsidRPr="005D5141" w:rsidRDefault="006A7C7C" w:rsidP="00C60CB6">
            <w:pPr>
              <w:pStyle w:val="NoSpacing"/>
              <w:rPr>
                <w:rFonts w:cs="Arial"/>
                <w:i/>
                <w:sz w:val="22"/>
                <w:szCs w:val="22"/>
              </w:rPr>
            </w:pPr>
          </w:p>
          <w:p w14:paraId="47FF4D88" w14:textId="77777777" w:rsidR="006A7C7C" w:rsidRPr="005D5141" w:rsidRDefault="006A7C7C" w:rsidP="00C60CB6">
            <w:pPr>
              <w:pStyle w:val="NoSpacing"/>
              <w:rPr>
                <w:rFonts w:cs="Arial"/>
                <w:i/>
                <w:sz w:val="22"/>
                <w:szCs w:val="22"/>
              </w:rPr>
            </w:pPr>
          </w:p>
          <w:p w14:paraId="284E2A82" w14:textId="77777777" w:rsidR="006A7C7C" w:rsidRPr="005D5141" w:rsidRDefault="006A7C7C" w:rsidP="00C60CB6">
            <w:pPr>
              <w:pStyle w:val="NoSpacing"/>
              <w:rPr>
                <w:rFonts w:cs="Arial"/>
                <w:i/>
                <w:sz w:val="22"/>
                <w:szCs w:val="22"/>
              </w:rPr>
            </w:pPr>
          </w:p>
          <w:p w14:paraId="59C182D5" w14:textId="77777777" w:rsidR="006A7C7C" w:rsidRPr="005D5141" w:rsidRDefault="006A7C7C" w:rsidP="00C60CB6">
            <w:pPr>
              <w:pStyle w:val="NoSpacing"/>
              <w:rPr>
                <w:rFonts w:cs="Arial"/>
                <w:i/>
                <w:sz w:val="22"/>
                <w:szCs w:val="22"/>
              </w:rPr>
            </w:pPr>
          </w:p>
          <w:p w14:paraId="6FC51BC3" w14:textId="77777777" w:rsidR="006A7C7C" w:rsidRPr="005D5141" w:rsidRDefault="006A7C7C" w:rsidP="00C60CB6">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7C707BD" w14:textId="77777777" w:rsidR="006A7C7C" w:rsidRPr="005D5141" w:rsidRDefault="006A7C7C" w:rsidP="00C60CB6">
            <w:pPr>
              <w:pStyle w:val="NoSpacing"/>
              <w:rPr>
                <w:rFonts w:cs="Arial"/>
                <w:sz w:val="22"/>
                <w:szCs w:val="22"/>
              </w:rPr>
            </w:pPr>
          </w:p>
        </w:tc>
      </w:tr>
    </w:tbl>
    <w:p w14:paraId="502834E5" w14:textId="77777777" w:rsidR="006A7C7C" w:rsidRPr="005D5141" w:rsidRDefault="006A7C7C" w:rsidP="006A7C7C">
      <w:pPr>
        <w:tabs>
          <w:tab w:val="num" w:pos="360"/>
        </w:tabs>
        <w:rPr>
          <w:rFonts w:cs="Arial"/>
          <w:i/>
          <w:spacing w:val="2"/>
        </w:rPr>
      </w:pPr>
    </w:p>
    <w:p w14:paraId="318204C4" w14:textId="77777777" w:rsidR="006A7C7C" w:rsidRPr="005D5141" w:rsidRDefault="006A7C7C" w:rsidP="006A7C7C">
      <w:pPr>
        <w:pStyle w:val="NoSpacing"/>
        <w:framePr w:hSpace="180" w:wrap="around" w:vAnchor="text" w:hAnchor="margin" w:y="194"/>
        <w:rPr>
          <w:rFonts w:cs="Arial"/>
          <w:i/>
          <w:sz w:val="22"/>
          <w:szCs w:val="22"/>
        </w:rPr>
      </w:pPr>
      <w:r w:rsidRPr="005D5141">
        <w:rPr>
          <w:rFonts w:cs="Arial"/>
          <w:i/>
          <w:sz w:val="22"/>
          <w:szCs w:val="22"/>
        </w:rPr>
        <w:t>Потпис одговорног лица члана групе Понуђача:</w:t>
      </w:r>
    </w:p>
    <w:p w14:paraId="63FDA94B" w14:textId="77777777" w:rsidR="006A7C7C" w:rsidRPr="005D5141" w:rsidRDefault="006A7C7C" w:rsidP="006A7C7C">
      <w:pPr>
        <w:pStyle w:val="NoSpacing"/>
        <w:framePr w:hSpace="180" w:wrap="around" w:vAnchor="text" w:hAnchor="margin" w:y="194"/>
        <w:rPr>
          <w:rFonts w:cs="Arial"/>
          <w:i/>
          <w:sz w:val="22"/>
          <w:szCs w:val="22"/>
        </w:rPr>
      </w:pPr>
      <w:r w:rsidRPr="005D5141">
        <w:rPr>
          <w:rFonts w:cs="Arial"/>
          <w:i/>
          <w:sz w:val="22"/>
          <w:szCs w:val="22"/>
        </w:rPr>
        <w:t>______________________</w:t>
      </w:r>
    </w:p>
    <w:p w14:paraId="15549723" w14:textId="77777777" w:rsidR="006A7C7C" w:rsidRPr="005D5141" w:rsidRDefault="006A7C7C" w:rsidP="006A7C7C">
      <w:pPr>
        <w:tabs>
          <w:tab w:val="num" w:pos="360"/>
        </w:tabs>
        <w:rPr>
          <w:rFonts w:cs="Arial"/>
          <w:i/>
          <w:lang w:val="sr-Cyrl-CS"/>
        </w:rPr>
      </w:pPr>
      <w:r w:rsidRPr="005D5141">
        <w:rPr>
          <w:rFonts w:cs="Arial"/>
          <w:i/>
          <w:lang w:val="sr-Cyrl-CS"/>
        </w:rPr>
        <w:t xml:space="preserve">                                       м.п.</w:t>
      </w:r>
    </w:p>
    <w:p w14:paraId="6936DAFA" w14:textId="77777777" w:rsidR="006A7C7C" w:rsidRPr="005D5141" w:rsidRDefault="006A7C7C" w:rsidP="006A7C7C">
      <w:pPr>
        <w:pStyle w:val="NoSpacing"/>
        <w:framePr w:hSpace="180" w:wrap="around" w:vAnchor="text" w:hAnchor="margin" w:y="194"/>
        <w:rPr>
          <w:rFonts w:cs="Arial"/>
          <w:i/>
          <w:sz w:val="22"/>
          <w:szCs w:val="22"/>
        </w:rPr>
      </w:pPr>
      <w:r w:rsidRPr="005D5141">
        <w:rPr>
          <w:rFonts w:cs="Arial"/>
          <w:i/>
          <w:sz w:val="22"/>
          <w:szCs w:val="22"/>
        </w:rPr>
        <w:t>Потпис одговорног лица члана групе Понуђача:</w:t>
      </w:r>
    </w:p>
    <w:p w14:paraId="787B8AAC" w14:textId="77777777" w:rsidR="006A7C7C" w:rsidRPr="005D5141" w:rsidRDefault="006A7C7C" w:rsidP="006A7C7C">
      <w:pPr>
        <w:pStyle w:val="NoSpacing"/>
        <w:framePr w:hSpace="180" w:wrap="around" w:vAnchor="text" w:hAnchor="margin" w:y="194"/>
        <w:rPr>
          <w:rFonts w:cs="Arial"/>
          <w:i/>
          <w:sz w:val="22"/>
          <w:szCs w:val="22"/>
        </w:rPr>
      </w:pPr>
      <w:r w:rsidRPr="005D5141">
        <w:rPr>
          <w:rFonts w:cs="Arial"/>
          <w:i/>
          <w:sz w:val="22"/>
          <w:szCs w:val="22"/>
        </w:rPr>
        <w:t>______________________</w:t>
      </w:r>
    </w:p>
    <w:p w14:paraId="3683F13B" w14:textId="77777777" w:rsidR="006A7C7C" w:rsidRPr="005D5141" w:rsidRDefault="006A7C7C" w:rsidP="006A7C7C">
      <w:pPr>
        <w:tabs>
          <w:tab w:val="num" w:pos="360"/>
        </w:tabs>
        <w:rPr>
          <w:rFonts w:cs="Arial"/>
          <w:i/>
          <w:lang w:val="sr-Cyrl-CS"/>
        </w:rPr>
      </w:pPr>
      <w:r w:rsidRPr="005D5141">
        <w:rPr>
          <w:rFonts w:cs="Arial"/>
          <w:i/>
          <w:lang w:val="sr-Cyrl-CS"/>
        </w:rPr>
        <w:t xml:space="preserve">                                       м.п.</w:t>
      </w:r>
    </w:p>
    <w:p w14:paraId="7ECA2AF0" w14:textId="77777777" w:rsidR="006A7C7C" w:rsidRPr="005D5141" w:rsidRDefault="006A7C7C" w:rsidP="006A7C7C">
      <w:pPr>
        <w:spacing w:after="120"/>
        <w:rPr>
          <w:rFonts w:cs="Arial"/>
          <w:spacing w:val="4"/>
          <w:lang w:val="sr-Cyrl-CS"/>
        </w:rPr>
      </w:pPr>
      <w:r w:rsidRPr="005D5141">
        <w:rPr>
          <w:rFonts w:cs="Arial"/>
          <w:spacing w:val="4"/>
          <w:lang w:val="sr-Cyrl-CS"/>
        </w:rPr>
        <w:t xml:space="preserve">Датум:                                                                                                  </w:t>
      </w:r>
    </w:p>
    <w:p w14:paraId="2CDE3678" w14:textId="77777777" w:rsidR="006A7C7C" w:rsidRPr="005D5141" w:rsidRDefault="006A7C7C" w:rsidP="006A7C7C">
      <w:pPr>
        <w:tabs>
          <w:tab w:val="num" w:pos="360"/>
        </w:tabs>
        <w:rPr>
          <w:rFonts w:cs="Arial"/>
          <w:spacing w:val="2"/>
          <w:lang w:val="sr-Cyrl-CS"/>
        </w:rPr>
      </w:pPr>
      <w:r w:rsidRPr="005D5141">
        <w:rPr>
          <w:rFonts w:cs="Arial"/>
          <w:spacing w:val="2"/>
          <w:lang w:val="sr-Cyrl-CS"/>
        </w:rPr>
        <w:t xml:space="preserve">___________                                    </w:t>
      </w:r>
    </w:p>
    <w:p w14:paraId="63DC680B" w14:textId="77777777" w:rsidR="006A7C7C" w:rsidRPr="005D5141" w:rsidRDefault="006A7C7C" w:rsidP="006A7C7C">
      <w:pPr>
        <w:tabs>
          <w:tab w:val="num" w:pos="360"/>
        </w:tabs>
        <w:rPr>
          <w:rFonts w:cs="Arial"/>
          <w:spacing w:val="2"/>
          <w:lang w:val="sr-Cyrl-CS"/>
        </w:rPr>
      </w:pPr>
    </w:p>
    <w:p w14:paraId="656FD53A" w14:textId="404B90D9" w:rsidR="00007334" w:rsidRPr="005D5141" w:rsidRDefault="00007334" w:rsidP="00831880">
      <w:pPr>
        <w:tabs>
          <w:tab w:val="num" w:pos="360"/>
        </w:tabs>
        <w:spacing w:before="0"/>
        <w:rPr>
          <w:rFonts w:cs="Arial"/>
          <w:spacing w:val="2"/>
          <w:lang w:val="sr-Cyrl-CS"/>
        </w:rPr>
      </w:pPr>
    </w:p>
    <w:p w14:paraId="2E00ACB9" w14:textId="7D8D4CB2" w:rsidR="00007334" w:rsidRPr="005D5141" w:rsidRDefault="00007334" w:rsidP="00831880">
      <w:pPr>
        <w:tabs>
          <w:tab w:val="num" w:pos="360"/>
        </w:tabs>
        <w:spacing w:before="0"/>
        <w:rPr>
          <w:rFonts w:cs="Arial"/>
          <w:spacing w:val="2"/>
          <w:lang w:val="sr-Cyrl-CS"/>
        </w:rPr>
      </w:pPr>
    </w:p>
    <w:p w14:paraId="669DE818" w14:textId="77777777" w:rsidR="001260E6" w:rsidRPr="005D5141" w:rsidRDefault="001260E6" w:rsidP="00831880">
      <w:pPr>
        <w:pStyle w:val="KDObrazac"/>
        <w:spacing w:before="0"/>
        <w:jc w:val="both"/>
        <w:rPr>
          <w:lang w:val="sr-Cyrl-CS"/>
        </w:rPr>
      </w:pPr>
      <w:bookmarkStart w:id="243" w:name="_Toc442559938"/>
    </w:p>
    <w:p w14:paraId="71A4DCCB" w14:textId="3FC5BAAE" w:rsidR="0027273D" w:rsidRPr="005D5141" w:rsidRDefault="0027273D" w:rsidP="00077FAF">
      <w:pPr>
        <w:spacing w:before="0"/>
        <w:jc w:val="left"/>
        <w:rPr>
          <w:rFonts w:cs="Arial"/>
          <w:b/>
        </w:rPr>
        <w:sectPr w:rsidR="0027273D" w:rsidRPr="005D5141" w:rsidSect="004439A4">
          <w:footnotePr>
            <w:pos w:val="beneathText"/>
          </w:footnotePr>
          <w:pgSz w:w="11909" w:h="16834" w:code="9"/>
          <w:pgMar w:top="1440" w:right="1440" w:bottom="1440" w:left="1440" w:header="142" w:footer="437" w:gutter="0"/>
          <w:cols w:space="708"/>
          <w:titlePg/>
          <w:docGrid w:linePitch="360"/>
        </w:sectPr>
      </w:pPr>
      <w:bookmarkStart w:id="244" w:name="_Toc442559948"/>
      <w:bookmarkEnd w:id="243"/>
    </w:p>
    <w:p w14:paraId="2C091F2C" w14:textId="5928719B" w:rsidR="00CF2BF2" w:rsidRPr="005D5141" w:rsidRDefault="00077FAF" w:rsidP="00077FAF">
      <w:pPr>
        <w:pStyle w:val="KDObrazac"/>
        <w:tabs>
          <w:tab w:val="left" w:pos="627"/>
          <w:tab w:val="right" w:pos="13954"/>
        </w:tabs>
        <w:jc w:val="left"/>
      </w:pPr>
      <w:r w:rsidRPr="005D5141">
        <w:rPr>
          <w:lang w:val="sr-Cyrl-CS"/>
        </w:rPr>
        <w:lastRenderedPageBreak/>
        <w:tab/>
      </w:r>
      <w:r w:rsidR="00AC472C">
        <w:rPr>
          <w:lang w:val="sr-Cyrl-CS"/>
        </w:rPr>
        <w:t>ПРИЛОГ</w:t>
      </w:r>
      <w:r w:rsidR="00231D47" w:rsidRPr="005D5141">
        <w:rPr>
          <w:lang w:val="sr-Cyrl-CS"/>
        </w:rPr>
        <w:t xml:space="preserve"> </w:t>
      </w:r>
      <w:r w:rsidR="00B411EC" w:rsidRPr="005D5141">
        <w:rPr>
          <w:lang w:val="sr-Cyrl-CS"/>
        </w:rPr>
        <w:t xml:space="preserve"> </w:t>
      </w:r>
      <w:r w:rsidR="00AC472C">
        <w:rPr>
          <w:lang w:val="sr-Cyrl-RS"/>
        </w:rPr>
        <w:t>2</w:t>
      </w:r>
      <w:r w:rsidR="000816F4" w:rsidRPr="005D5141">
        <w:rPr>
          <w:lang w:val="sr-Cyrl-CS"/>
        </w:rPr>
        <w:t>.</w:t>
      </w:r>
    </w:p>
    <w:p w14:paraId="74FD9859" w14:textId="77777777" w:rsidR="00CF2BF2" w:rsidRPr="005D5141" w:rsidRDefault="00CF2BF2" w:rsidP="00E63C14">
      <w:pPr>
        <w:tabs>
          <w:tab w:val="left" w:pos="-135"/>
          <w:tab w:val="left" w:pos="10620"/>
        </w:tabs>
        <w:jc w:val="center"/>
        <w:rPr>
          <w:rFonts w:cs="Arial"/>
          <w:b/>
          <w:u w:val="single"/>
          <w:lang w:val="sr-Cyrl-CS"/>
        </w:rPr>
      </w:pPr>
      <w:r w:rsidRPr="005D5141">
        <w:rPr>
          <w:rFonts w:cs="Arial"/>
          <w:b/>
          <w:u w:val="single"/>
          <w:lang w:val="sr-Cyrl-CS"/>
        </w:rPr>
        <w:t>"Најава испоруке добара"</w:t>
      </w:r>
    </w:p>
    <w:p w14:paraId="3FCA8578" w14:textId="77777777" w:rsidR="00E63C14" w:rsidRPr="005D5141" w:rsidRDefault="00E63C14" w:rsidP="00E63C14">
      <w:pPr>
        <w:tabs>
          <w:tab w:val="left" w:pos="-135"/>
          <w:tab w:val="left" w:pos="10620"/>
        </w:tabs>
        <w:jc w:val="center"/>
        <w:rPr>
          <w:rFonts w:cs="Arial"/>
          <w:b/>
          <w:u w:val="single"/>
          <w:lang w:val="sr-Cyrl-CS"/>
        </w:rPr>
      </w:pPr>
    </w:p>
    <w:tbl>
      <w:tblPr>
        <w:tblW w:w="13750"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0" w:type="dxa"/>
        </w:tblCellMar>
        <w:tblLook w:val="04A0" w:firstRow="1" w:lastRow="0" w:firstColumn="1" w:lastColumn="0" w:noHBand="0" w:noVBand="1"/>
      </w:tblPr>
      <w:tblGrid>
        <w:gridCol w:w="251"/>
        <w:gridCol w:w="2584"/>
        <w:gridCol w:w="8931"/>
        <w:gridCol w:w="1984"/>
      </w:tblGrid>
      <w:tr w:rsidR="00E63C14" w:rsidRPr="005D5141" w14:paraId="48CAEA42" w14:textId="77777777" w:rsidTr="00E63C14">
        <w:trPr>
          <w:cantSplit/>
          <w:trHeight w:val="279"/>
        </w:trPr>
        <w:tc>
          <w:tcPr>
            <w:tcW w:w="251" w:type="dxa"/>
            <w:vMerge w:val="restart"/>
            <w:tcBorders>
              <w:top w:val="single" w:sz="12" w:space="0" w:color="auto"/>
              <w:left w:val="single" w:sz="12" w:space="0" w:color="auto"/>
              <w:bottom w:val="single" w:sz="12" w:space="0" w:color="auto"/>
              <w:right w:val="nil"/>
            </w:tcBorders>
            <w:vAlign w:val="center"/>
          </w:tcPr>
          <w:p w14:paraId="576F1F3D" w14:textId="77777777" w:rsidR="00E63C14" w:rsidRPr="005D5141" w:rsidRDefault="00E63C14" w:rsidP="00910D41">
            <w:pPr>
              <w:ind w:left="714"/>
              <w:jc w:val="left"/>
              <w:rPr>
                <w:rFonts w:cs="Arial"/>
                <w:b/>
                <w:lang w:val="sr-Cyrl-CS"/>
              </w:rPr>
            </w:pPr>
            <w:r w:rsidRPr="005D5141">
              <w:rPr>
                <w:rFonts w:cs="Arial"/>
                <w:noProof/>
              </w:rPr>
              <w:drawing>
                <wp:anchor distT="0" distB="0" distL="114300" distR="114300" simplePos="0" relativeHeight="251661312" behindDoc="0" locked="0" layoutInCell="1" allowOverlap="1" wp14:anchorId="042FE49B" wp14:editId="3C61C814">
                  <wp:simplePos x="0" y="0"/>
                  <wp:positionH relativeFrom="column">
                    <wp:posOffset>66040</wp:posOffset>
                  </wp:positionH>
                  <wp:positionV relativeFrom="paragraph">
                    <wp:posOffset>128905</wp:posOffset>
                  </wp:positionV>
                  <wp:extent cx="1649095" cy="3238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490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E4E69" w14:textId="77777777" w:rsidR="00E63C14" w:rsidRPr="005D5141" w:rsidRDefault="00E63C14" w:rsidP="00910D41">
            <w:pPr>
              <w:ind w:right="141"/>
              <w:jc w:val="left"/>
              <w:rPr>
                <w:rFonts w:cs="Arial"/>
                <w:lang w:val="sr-Cyrl-CS"/>
              </w:rPr>
            </w:pPr>
          </w:p>
        </w:tc>
        <w:tc>
          <w:tcPr>
            <w:tcW w:w="2584" w:type="dxa"/>
            <w:vMerge w:val="restart"/>
            <w:tcBorders>
              <w:top w:val="single" w:sz="12" w:space="0" w:color="auto"/>
              <w:left w:val="nil"/>
              <w:bottom w:val="single" w:sz="12" w:space="0" w:color="auto"/>
              <w:right w:val="single" w:sz="12" w:space="0" w:color="auto"/>
            </w:tcBorders>
            <w:vAlign w:val="center"/>
            <w:hideMark/>
          </w:tcPr>
          <w:p w14:paraId="08E2F787" w14:textId="77777777" w:rsidR="00E63C14" w:rsidRPr="005D5141" w:rsidRDefault="00E63C14" w:rsidP="00910D41">
            <w:pPr>
              <w:ind w:left="28" w:right="141"/>
              <w:jc w:val="left"/>
              <w:rPr>
                <w:rFonts w:cs="Arial"/>
                <w:lang w:val="sr-Cyrl-CS"/>
              </w:rPr>
            </w:pPr>
          </w:p>
        </w:tc>
        <w:tc>
          <w:tcPr>
            <w:tcW w:w="8931" w:type="dxa"/>
            <w:vMerge w:val="restart"/>
            <w:tcBorders>
              <w:top w:val="single" w:sz="12" w:space="0" w:color="auto"/>
              <w:left w:val="single" w:sz="12" w:space="0" w:color="auto"/>
              <w:bottom w:val="single" w:sz="12" w:space="0" w:color="auto"/>
              <w:right w:val="single" w:sz="12" w:space="0" w:color="auto"/>
            </w:tcBorders>
            <w:vAlign w:val="center"/>
            <w:hideMark/>
          </w:tcPr>
          <w:p w14:paraId="063EA04E" w14:textId="77777777" w:rsidR="00E63C14" w:rsidRPr="005D5141" w:rsidRDefault="00E63C14" w:rsidP="006D57EC">
            <w:pPr>
              <w:rPr>
                <w:rFonts w:cs="Arial"/>
                <w:b/>
                <w:bCs/>
                <w:lang w:val="sr-Cyrl-CS"/>
              </w:rPr>
            </w:pPr>
          </w:p>
          <w:p w14:paraId="2B9894E6" w14:textId="77777777" w:rsidR="00E63C14" w:rsidRPr="005D5141" w:rsidRDefault="00E63C14" w:rsidP="006D57EC">
            <w:pPr>
              <w:tabs>
                <w:tab w:val="left" w:pos="-135"/>
                <w:tab w:val="left" w:pos="10620"/>
              </w:tabs>
              <w:jc w:val="center"/>
              <w:rPr>
                <w:rFonts w:cs="Arial"/>
                <w:b/>
              </w:rPr>
            </w:pPr>
            <w:r w:rsidRPr="005D5141">
              <w:rPr>
                <w:rFonts w:cs="Arial"/>
                <w:b/>
                <w:lang w:val="sr-Cyrl-CS"/>
              </w:rPr>
              <w:t>Најава испоруке добара</w:t>
            </w:r>
          </w:p>
        </w:tc>
        <w:tc>
          <w:tcPr>
            <w:tcW w:w="1984" w:type="dxa"/>
            <w:tcBorders>
              <w:top w:val="single" w:sz="12" w:space="0" w:color="auto"/>
              <w:left w:val="single" w:sz="12" w:space="0" w:color="auto"/>
              <w:bottom w:val="single" w:sz="12" w:space="0" w:color="auto"/>
              <w:right w:val="single" w:sz="12" w:space="0" w:color="auto"/>
            </w:tcBorders>
            <w:vAlign w:val="center"/>
            <w:hideMark/>
          </w:tcPr>
          <w:p w14:paraId="1794F6C0" w14:textId="77777777" w:rsidR="00E63C14" w:rsidRPr="005D5141" w:rsidRDefault="00E63C14" w:rsidP="00910D41">
            <w:pPr>
              <w:jc w:val="center"/>
              <w:rPr>
                <w:rFonts w:cs="Arial"/>
                <w:b/>
                <w:lang w:val="sr-Cyrl-RS"/>
              </w:rPr>
            </w:pPr>
            <w:r w:rsidRPr="005D5141">
              <w:rPr>
                <w:rFonts w:cs="Arial"/>
                <w:b/>
                <w:lang w:val="sr-Cyrl-CS"/>
              </w:rPr>
              <w:t>ФК.</w:t>
            </w:r>
            <w:r w:rsidRPr="005D5141">
              <w:rPr>
                <w:rFonts w:cs="Arial"/>
                <w:b/>
              </w:rPr>
              <w:t>7.4.4.1.</w:t>
            </w:r>
            <w:r w:rsidRPr="005D5141">
              <w:rPr>
                <w:rFonts w:cs="Arial"/>
                <w:b/>
                <w:lang w:val="sr-Cyrl-RS"/>
              </w:rPr>
              <w:t>4</w:t>
            </w:r>
          </w:p>
        </w:tc>
      </w:tr>
      <w:tr w:rsidR="00E63C14" w:rsidRPr="005D5141" w14:paraId="3E39D424" w14:textId="77777777" w:rsidTr="006D57EC">
        <w:trPr>
          <w:cantSplit/>
          <w:trHeight w:val="503"/>
        </w:trPr>
        <w:tc>
          <w:tcPr>
            <w:tcW w:w="251" w:type="dxa"/>
            <w:vMerge/>
            <w:tcBorders>
              <w:top w:val="single" w:sz="12" w:space="0" w:color="auto"/>
              <w:left w:val="single" w:sz="12" w:space="0" w:color="auto"/>
              <w:bottom w:val="single" w:sz="12" w:space="0" w:color="auto"/>
              <w:right w:val="nil"/>
            </w:tcBorders>
            <w:vAlign w:val="center"/>
            <w:hideMark/>
          </w:tcPr>
          <w:p w14:paraId="2B89BCE5" w14:textId="77777777" w:rsidR="00E63C14" w:rsidRPr="005D5141" w:rsidRDefault="00E63C14" w:rsidP="00910D41">
            <w:pPr>
              <w:jc w:val="left"/>
              <w:rPr>
                <w:rFonts w:cs="Arial"/>
              </w:rPr>
            </w:pPr>
          </w:p>
        </w:tc>
        <w:tc>
          <w:tcPr>
            <w:tcW w:w="2584" w:type="dxa"/>
            <w:vMerge/>
            <w:tcBorders>
              <w:top w:val="single" w:sz="12" w:space="0" w:color="auto"/>
              <w:left w:val="nil"/>
              <w:bottom w:val="single" w:sz="12" w:space="0" w:color="auto"/>
              <w:right w:val="single" w:sz="12" w:space="0" w:color="auto"/>
            </w:tcBorders>
            <w:vAlign w:val="center"/>
            <w:hideMark/>
          </w:tcPr>
          <w:p w14:paraId="5E206BA4" w14:textId="77777777" w:rsidR="00E63C14" w:rsidRPr="005D5141" w:rsidRDefault="00E63C14" w:rsidP="00910D41">
            <w:pPr>
              <w:jc w:val="left"/>
              <w:rPr>
                <w:rFonts w:cs="Arial"/>
              </w:rPr>
            </w:pPr>
          </w:p>
        </w:tc>
        <w:tc>
          <w:tcPr>
            <w:tcW w:w="8931" w:type="dxa"/>
            <w:vMerge/>
            <w:tcBorders>
              <w:top w:val="single" w:sz="12" w:space="0" w:color="auto"/>
              <w:left w:val="single" w:sz="12" w:space="0" w:color="auto"/>
              <w:bottom w:val="single" w:sz="12" w:space="0" w:color="auto"/>
              <w:right w:val="single" w:sz="12" w:space="0" w:color="auto"/>
            </w:tcBorders>
            <w:vAlign w:val="center"/>
            <w:hideMark/>
          </w:tcPr>
          <w:p w14:paraId="1CCE533D" w14:textId="77777777" w:rsidR="00E63C14" w:rsidRPr="005D5141" w:rsidRDefault="00E63C14" w:rsidP="00910D41">
            <w:pPr>
              <w:jc w:val="left"/>
              <w:rPr>
                <w:rFonts w:cs="Arial"/>
                <w:b/>
                <w:lang w:val="sr-Cyrl-RS"/>
              </w:rPr>
            </w:pPr>
          </w:p>
        </w:tc>
        <w:tc>
          <w:tcPr>
            <w:tcW w:w="1984" w:type="dxa"/>
            <w:tcBorders>
              <w:top w:val="single" w:sz="12" w:space="0" w:color="auto"/>
              <w:left w:val="single" w:sz="12" w:space="0" w:color="auto"/>
              <w:bottom w:val="single" w:sz="12" w:space="0" w:color="auto"/>
              <w:right w:val="single" w:sz="12" w:space="0" w:color="auto"/>
            </w:tcBorders>
            <w:vAlign w:val="center"/>
            <w:hideMark/>
          </w:tcPr>
          <w:p w14:paraId="325C0AC7" w14:textId="77777777" w:rsidR="00E63C14" w:rsidRPr="005D5141" w:rsidRDefault="00E63C14" w:rsidP="00910D41">
            <w:pPr>
              <w:spacing w:after="120"/>
              <w:jc w:val="left"/>
              <w:rPr>
                <w:rFonts w:cs="Arial"/>
                <w:lang w:val="sr-Cyrl-CS"/>
              </w:rPr>
            </w:pPr>
            <w:r w:rsidRPr="005D5141">
              <w:rPr>
                <w:rFonts w:cs="Arial"/>
                <w:lang w:val="sr-Cyrl-CS"/>
              </w:rPr>
              <w:t>Број:</w:t>
            </w:r>
          </w:p>
          <w:p w14:paraId="10162FF0" w14:textId="77777777" w:rsidR="00E63C14" w:rsidRPr="005D5141" w:rsidRDefault="00E63C14" w:rsidP="00910D41">
            <w:pPr>
              <w:jc w:val="left"/>
              <w:rPr>
                <w:rFonts w:cs="Arial"/>
                <w:lang w:val="sr-Cyrl-CS"/>
              </w:rPr>
            </w:pPr>
            <w:r w:rsidRPr="005D5141">
              <w:rPr>
                <w:rFonts w:cs="Arial"/>
                <w:lang w:val="sr-Cyrl-CS"/>
              </w:rPr>
              <w:t>Д</w:t>
            </w:r>
            <w:r w:rsidRPr="005D5141">
              <w:rPr>
                <w:rFonts w:cs="Arial"/>
              </w:rPr>
              <w:t>а</w:t>
            </w:r>
            <w:r w:rsidRPr="005D5141">
              <w:rPr>
                <w:rFonts w:cs="Arial"/>
                <w:lang w:val="sr-Cyrl-CS"/>
              </w:rPr>
              <w:t>тум</w:t>
            </w:r>
            <w:r w:rsidRPr="005D5141">
              <w:rPr>
                <w:rFonts w:cs="Arial"/>
                <w:lang w:val="sr-Latn-CS"/>
              </w:rPr>
              <w:t>:</w:t>
            </w:r>
          </w:p>
        </w:tc>
      </w:tr>
    </w:tbl>
    <w:p w14:paraId="4B8C4DA2" w14:textId="77777777" w:rsidR="00CF2BF2" w:rsidRPr="005D5141" w:rsidRDefault="00CF2BF2" w:rsidP="00CF2BF2">
      <w:pPr>
        <w:tabs>
          <w:tab w:val="left" w:pos="-135"/>
          <w:tab w:val="left" w:pos="10620"/>
        </w:tabs>
        <w:rPr>
          <w:rFonts w:cs="Arial"/>
          <w:lang w:val="sr-Cyrl-CS"/>
        </w:rPr>
      </w:pPr>
    </w:p>
    <w:tbl>
      <w:tblPr>
        <w:tblpPr w:leftFromText="180" w:rightFromText="180" w:vertAnchor="text" w:horzAnchor="page" w:tblpX="1513" w:tblpY="251"/>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9"/>
        <w:gridCol w:w="2109"/>
        <w:gridCol w:w="2675"/>
        <w:gridCol w:w="2841"/>
        <w:gridCol w:w="818"/>
        <w:gridCol w:w="920"/>
        <w:gridCol w:w="3476"/>
      </w:tblGrid>
      <w:tr w:rsidR="006D57EC" w:rsidRPr="005D5141" w14:paraId="1AE6861B" w14:textId="77777777" w:rsidTr="00A623B6">
        <w:trPr>
          <w:trHeight w:val="850"/>
        </w:trPr>
        <w:tc>
          <w:tcPr>
            <w:tcW w:w="368" w:type="pct"/>
            <w:shd w:val="clear" w:color="auto" w:fill="F3F3F3"/>
            <w:vAlign w:val="center"/>
          </w:tcPr>
          <w:p w14:paraId="608B108C" w14:textId="77777777" w:rsidR="006D57EC" w:rsidRPr="005D5141" w:rsidRDefault="006D57EC" w:rsidP="00910D41">
            <w:pPr>
              <w:tabs>
                <w:tab w:val="left" w:pos="-135"/>
                <w:tab w:val="left" w:pos="10620"/>
              </w:tabs>
              <w:ind w:firstLine="9"/>
              <w:jc w:val="center"/>
              <w:rPr>
                <w:rFonts w:cs="Arial"/>
                <w:b/>
                <w:lang w:val="sr-Cyrl-CS"/>
              </w:rPr>
            </w:pPr>
            <w:r w:rsidRPr="005D5141">
              <w:rPr>
                <w:rFonts w:cs="Arial"/>
                <w:b/>
                <w:lang w:val="sr-Cyrl-CS"/>
              </w:rPr>
              <w:t>Ред</w:t>
            </w:r>
            <w:r w:rsidRPr="005D5141">
              <w:rPr>
                <w:rFonts w:cs="Arial"/>
                <w:b/>
              </w:rPr>
              <w:t>.</w:t>
            </w:r>
            <w:r w:rsidRPr="005D5141">
              <w:rPr>
                <w:rFonts w:cs="Arial"/>
                <w:b/>
                <w:lang w:val="sr-Cyrl-CS"/>
              </w:rPr>
              <w:t xml:space="preserve"> број  из Уговора</w:t>
            </w:r>
          </w:p>
        </w:tc>
        <w:tc>
          <w:tcPr>
            <w:tcW w:w="761" w:type="pct"/>
            <w:shd w:val="clear" w:color="auto" w:fill="F3F3F3"/>
            <w:vAlign w:val="center"/>
          </w:tcPr>
          <w:p w14:paraId="5206BCC0" w14:textId="77777777" w:rsidR="006D57EC" w:rsidRPr="005D5141" w:rsidRDefault="006D57EC" w:rsidP="00910D41">
            <w:pPr>
              <w:tabs>
                <w:tab w:val="left" w:pos="-135"/>
                <w:tab w:val="left" w:pos="10620"/>
              </w:tabs>
              <w:ind w:firstLine="15"/>
              <w:jc w:val="center"/>
              <w:rPr>
                <w:rFonts w:cs="Arial"/>
                <w:b/>
                <w:lang w:val="sr-Cyrl-CS"/>
              </w:rPr>
            </w:pPr>
            <w:r w:rsidRPr="005D5141">
              <w:rPr>
                <w:rFonts w:cs="Arial"/>
                <w:b/>
                <w:lang w:val="sr-Cyrl-CS"/>
              </w:rPr>
              <w:t>Број јавне набавке</w:t>
            </w:r>
          </w:p>
        </w:tc>
        <w:tc>
          <w:tcPr>
            <w:tcW w:w="965" w:type="pct"/>
            <w:shd w:val="clear" w:color="auto" w:fill="F3F3F3"/>
            <w:vAlign w:val="center"/>
          </w:tcPr>
          <w:p w14:paraId="6783EF2F" w14:textId="77777777" w:rsidR="006D57EC" w:rsidRPr="005D5141" w:rsidRDefault="006D57EC" w:rsidP="00910D41">
            <w:pPr>
              <w:tabs>
                <w:tab w:val="left" w:pos="-135"/>
                <w:tab w:val="left" w:pos="10620"/>
              </w:tabs>
              <w:jc w:val="center"/>
              <w:rPr>
                <w:rFonts w:cs="Arial"/>
                <w:b/>
                <w:lang w:val="sr-Cyrl-CS"/>
              </w:rPr>
            </w:pPr>
            <w:r w:rsidRPr="005D5141">
              <w:rPr>
                <w:rFonts w:cs="Arial"/>
                <w:b/>
                <w:lang w:val="sr-Cyrl-CS"/>
              </w:rPr>
              <w:t>Датум и</w:t>
            </w:r>
          </w:p>
          <w:p w14:paraId="4B7BCB52" w14:textId="77777777" w:rsidR="006D57EC" w:rsidRPr="005D5141" w:rsidRDefault="006D57EC" w:rsidP="00910D41">
            <w:pPr>
              <w:tabs>
                <w:tab w:val="left" w:pos="-135"/>
                <w:tab w:val="left" w:pos="10620"/>
              </w:tabs>
              <w:jc w:val="center"/>
              <w:rPr>
                <w:rFonts w:cs="Arial"/>
                <w:b/>
                <w:lang w:val="sr-Cyrl-CS"/>
              </w:rPr>
            </w:pPr>
            <w:r w:rsidRPr="005D5141">
              <w:rPr>
                <w:rFonts w:cs="Arial"/>
                <w:b/>
                <w:lang w:val="sr-Cyrl-CS"/>
              </w:rPr>
              <w:t>број Уговора</w:t>
            </w:r>
          </w:p>
        </w:tc>
        <w:tc>
          <w:tcPr>
            <w:tcW w:w="1025" w:type="pct"/>
            <w:shd w:val="clear" w:color="auto" w:fill="F3F3F3"/>
            <w:vAlign w:val="center"/>
          </w:tcPr>
          <w:p w14:paraId="6733DC2F" w14:textId="77777777" w:rsidR="006D57EC" w:rsidRPr="005D5141" w:rsidRDefault="006D57EC" w:rsidP="00910D41">
            <w:pPr>
              <w:tabs>
                <w:tab w:val="left" w:pos="-135"/>
                <w:tab w:val="left" w:pos="10620"/>
              </w:tabs>
              <w:rPr>
                <w:rFonts w:cs="Arial"/>
                <w:b/>
                <w:lang w:val="sr-Cyrl-CS"/>
              </w:rPr>
            </w:pPr>
            <w:r w:rsidRPr="005D5141">
              <w:rPr>
                <w:rFonts w:cs="Arial"/>
                <w:b/>
                <w:lang w:val="sr-Cyrl-CS"/>
              </w:rPr>
              <w:t>Називи предмета набавке</w:t>
            </w:r>
          </w:p>
        </w:tc>
        <w:tc>
          <w:tcPr>
            <w:tcW w:w="295" w:type="pct"/>
            <w:shd w:val="clear" w:color="auto" w:fill="F3F3F3"/>
            <w:vAlign w:val="center"/>
          </w:tcPr>
          <w:p w14:paraId="4B92D748" w14:textId="77777777" w:rsidR="006D57EC" w:rsidRPr="005D5141" w:rsidRDefault="006D57EC" w:rsidP="00910D41">
            <w:pPr>
              <w:tabs>
                <w:tab w:val="left" w:pos="-135"/>
                <w:tab w:val="left" w:pos="10620"/>
              </w:tabs>
              <w:jc w:val="center"/>
              <w:rPr>
                <w:rFonts w:cs="Arial"/>
                <w:b/>
                <w:lang w:val="sr-Cyrl-CS"/>
              </w:rPr>
            </w:pPr>
            <w:r w:rsidRPr="005D5141">
              <w:rPr>
                <w:rFonts w:cs="Arial"/>
                <w:b/>
                <w:lang w:val="sr-Cyrl-CS"/>
              </w:rPr>
              <w:t>ЈМ</w:t>
            </w:r>
          </w:p>
        </w:tc>
        <w:tc>
          <w:tcPr>
            <w:tcW w:w="332" w:type="pct"/>
            <w:shd w:val="clear" w:color="auto" w:fill="F3F3F3"/>
          </w:tcPr>
          <w:p w14:paraId="5B59C7B0" w14:textId="77777777" w:rsidR="006D57EC" w:rsidRPr="005D5141" w:rsidRDefault="006D57EC" w:rsidP="00910D41">
            <w:pPr>
              <w:tabs>
                <w:tab w:val="left" w:pos="-135"/>
                <w:tab w:val="left" w:pos="10620"/>
              </w:tabs>
              <w:jc w:val="center"/>
              <w:rPr>
                <w:rFonts w:cs="Arial"/>
                <w:b/>
                <w:lang w:val="sr-Cyrl-CS"/>
              </w:rPr>
            </w:pPr>
          </w:p>
          <w:p w14:paraId="1E4E7F4F" w14:textId="77777777" w:rsidR="006D57EC" w:rsidRPr="005D5141" w:rsidRDefault="006D57EC" w:rsidP="00910D41">
            <w:pPr>
              <w:tabs>
                <w:tab w:val="left" w:pos="-135"/>
                <w:tab w:val="left" w:pos="10620"/>
              </w:tabs>
              <w:jc w:val="center"/>
              <w:rPr>
                <w:rFonts w:cs="Arial"/>
                <w:b/>
                <w:lang w:val="sr-Cyrl-CS"/>
              </w:rPr>
            </w:pPr>
            <w:r w:rsidRPr="005D5141">
              <w:rPr>
                <w:rFonts w:cs="Arial"/>
                <w:b/>
                <w:lang w:val="sr-Cyrl-CS"/>
              </w:rPr>
              <w:t>Количина</w:t>
            </w:r>
          </w:p>
        </w:tc>
        <w:tc>
          <w:tcPr>
            <w:tcW w:w="1254" w:type="pct"/>
            <w:shd w:val="clear" w:color="auto" w:fill="F3F3F3"/>
            <w:vAlign w:val="center"/>
          </w:tcPr>
          <w:p w14:paraId="4476C168" w14:textId="77777777" w:rsidR="006D57EC" w:rsidRPr="005D5141" w:rsidRDefault="006D57EC" w:rsidP="00910D41">
            <w:pPr>
              <w:tabs>
                <w:tab w:val="left" w:pos="-135"/>
                <w:tab w:val="left" w:pos="10620"/>
              </w:tabs>
              <w:jc w:val="center"/>
              <w:rPr>
                <w:rFonts w:cs="Arial"/>
                <w:b/>
                <w:lang w:val="sr-Cyrl-CS"/>
              </w:rPr>
            </w:pPr>
            <w:r w:rsidRPr="005D5141">
              <w:rPr>
                <w:rFonts w:cs="Arial"/>
                <w:b/>
                <w:lang w:val="sr-Cyrl-CS"/>
              </w:rPr>
              <w:t>Отпремница број</w:t>
            </w:r>
          </w:p>
        </w:tc>
      </w:tr>
      <w:tr w:rsidR="006D57EC" w:rsidRPr="005D5141" w14:paraId="3C6A03C0" w14:textId="77777777" w:rsidTr="00A623B6">
        <w:trPr>
          <w:trHeight w:val="310"/>
        </w:trPr>
        <w:tc>
          <w:tcPr>
            <w:tcW w:w="368" w:type="pct"/>
            <w:shd w:val="clear" w:color="auto" w:fill="auto"/>
            <w:vAlign w:val="center"/>
          </w:tcPr>
          <w:p w14:paraId="18B36CB0" w14:textId="77777777" w:rsidR="006D57EC" w:rsidRPr="005D5141" w:rsidRDefault="006D57EC" w:rsidP="00910D41">
            <w:pPr>
              <w:tabs>
                <w:tab w:val="left" w:pos="-135"/>
                <w:tab w:val="left" w:pos="10620"/>
              </w:tabs>
              <w:jc w:val="center"/>
              <w:rPr>
                <w:rFonts w:cs="Arial"/>
                <w:lang w:val="sr-Cyrl-CS"/>
              </w:rPr>
            </w:pPr>
          </w:p>
        </w:tc>
        <w:tc>
          <w:tcPr>
            <w:tcW w:w="761" w:type="pct"/>
            <w:shd w:val="clear" w:color="auto" w:fill="auto"/>
            <w:vAlign w:val="center"/>
          </w:tcPr>
          <w:p w14:paraId="365D5C3A" w14:textId="77777777" w:rsidR="006D57EC" w:rsidRPr="005D5141" w:rsidRDefault="006D57EC" w:rsidP="00910D41">
            <w:pPr>
              <w:tabs>
                <w:tab w:val="left" w:pos="-135"/>
                <w:tab w:val="left" w:pos="10620"/>
              </w:tabs>
              <w:rPr>
                <w:rFonts w:cs="Arial"/>
                <w:lang w:val="sr-Cyrl-CS"/>
              </w:rPr>
            </w:pPr>
          </w:p>
        </w:tc>
        <w:tc>
          <w:tcPr>
            <w:tcW w:w="965" w:type="pct"/>
            <w:shd w:val="clear" w:color="auto" w:fill="auto"/>
            <w:vAlign w:val="center"/>
          </w:tcPr>
          <w:p w14:paraId="36A7F111" w14:textId="77777777" w:rsidR="006D57EC" w:rsidRPr="005D5141" w:rsidRDefault="006D57EC" w:rsidP="00910D41">
            <w:pPr>
              <w:tabs>
                <w:tab w:val="left" w:pos="-135"/>
                <w:tab w:val="left" w:pos="10620"/>
              </w:tabs>
              <w:rPr>
                <w:rFonts w:cs="Arial"/>
                <w:lang w:val="sr-Cyrl-CS"/>
              </w:rPr>
            </w:pPr>
          </w:p>
        </w:tc>
        <w:tc>
          <w:tcPr>
            <w:tcW w:w="1025" w:type="pct"/>
            <w:shd w:val="clear" w:color="auto" w:fill="auto"/>
            <w:vAlign w:val="center"/>
          </w:tcPr>
          <w:p w14:paraId="63D7E467" w14:textId="77777777" w:rsidR="006D57EC" w:rsidRPr="005D5141" w:rsidRDefault="006D57EC" w:rsidP="00910D41">
            <w:pPr>
              <w:tabs>
                <w:tab w:val="left" w:pos="-135"/>
                <w:tab w:val="left" w:pos="10620"/>
              </w:tabs>
              <w:rPr>
                <w:rFonts w:cs="Arial"/>
                <w:lang w:val="sr-Cyrl-CS"/>
              </w:rPr>
            </w:pPr>
          </w:p>
        </w:tc>
        <w:tc>
          <w:tcPr>
            <w:tcW w:w="295" w:type="pct"/>
            <w:shd w:val="clear" w:color="auto" w:fill="auto"/>
            <w:vAlign w:val="center"/>
          </w:tcPr>
          <w:p w14:paraId="6C622B57" w14:textId="77777777" w:rsidR="006D57EC" w:rsidRPr="005D5141" w:rsidRDefault="006D57EC" w:rsidP="00910D41">
            <w:pPr>
              <w:tabs>
                <w:tab w:val="left" w:pos="-135"/>
                <w:tab w:val="left" w:pos="10620"/>
              </w:tabs>
              <w:rPr>
                <w:rFonts w:cs="Arial"/>
                <w:lang w:val="sr-Cyrl-CS"/>
              </w:rPr>
            </w:pPr>
          </w:p>
        </w:tc>
        <w:tc>
          <w:tcPr>
            <w:tcW w:w="332" w:type="pct"/>
          </w:tcPr>
          <w:p w14:paraId="0D25A657" w14:textId="77777777" w:rsidR="006D57EC" w:rsidRPr="005D5141" w:rsidRDefault="006D57EC" w:rsidP="00910D41">
            <w:pPr>
              <w:tabs>
                <w:tab w:val="left" w:pos="-135"/>
                <w:tab w:val="left" w:pos="10620"/>
              </w:tabs>
              <w:rPr>
                <w:rFonts w:cs="Arial"/>
                <w:lang w:val="sr-Cyrl-CS"/>
              </w:rPr>
            </w:pPr>
          </w:p>
        </w:tc>
        <w:tc>
          <w:tcPr>
            <w:tcW w:w="1254" w:type="pct"/>
            <w:shd w:val="clear" w:color="auto" w:fill="auto"/>
            <w:vAlign w:val="center"/>
          </w:tcPr>
          <w:p w14:paraId="786B0349" w14:textId="77777777" w:rsidR="006D57EC" w:rsidRPr="005D5141" w:rsidRDefault="006D57EC" w:rsidP="00910D41">
            <w:pPr>
              <w:tabs>
                <w:tab w:val="left" w:pos="-135"/>
                <w:tab w:val="left" w:pos="10620"/>
              </w:tabs>
              <w:rPr>
                <w:rFonts w:cs="Arial"/>
                <w:lang w:val="sr-Cyrl-CS"/>
              </w:rPr>
            </w:pPr>
          </w:p>
        </w:tc>
      </w:tr>
      <w:tr w:rsidR="006D57EC" w:rsidRPr="005D5141" w14:paraId="72BBC818" w14:textId="77777777" w:rsidTr="00A623B6">
        <w:trPr>
          <w:trHeight w:val="310"/>
        </w:trPr>
        <w:tc>
          <w:tcPr>
            <w:tcW w:w="368" w:type="pct"/>
            <w:shd w:val="clear" w:color="auto" w:fill="auto"/>
            <w:vAlign w:val="center"/>
          </w:tcPr>
          <w:p w14:paraId="4A1EBCE2" w14:textId="77777777" w:rsidR="006D57EC" w:rsidRPr="005D5141" w:rsidRDefault="006D57EC" w:rsidP="00910D41">
            <w:pPr>
              <w:tabs>
                <w:tab w:val="left" w:pos="-135"/>
                <w:tab w:val="left" w:pos="10620"/>
              </w:tabs>
              <w:jc w:val="center"/>
              <w:rPr>
                <w:rFonts w:cs="Arial"/>
                <w:lang w:val="sr-Cyrl-CS"/>
              </w:rPr>
            </w:pPr>
          </w:p>
        </w:tc>
        <w:tc>
          <w:tcPr>
            <w:tcW w:w="761" w:type="pct"/>
            <w:shd w:val="clear" w:color="auto" w:fill="auto"/>
            <w:vAlign w:val="center"/>
          </w:tcPr>
          <w:p w14:paraId="184105AB" w14:textId="77777777" w:rsidR="006D57EC" w:rsidRPr="005D5141" w:rsidRDefault="006D57EC" w:rsidP="00910D41">
            <w:pPr>
              <w:tabs>
                <w:tab w:val="left" w:pos="-135"/>
                <w:tab w:val="left" w:pos="10620"/>
              </w:tabs>
              <w:rPr>
                <w:rFonts w:cs="Arial"/>
                <w:lang w:val="sr-Cyrl-CS"/>
              </w:rPr>
            </w:pPr>
          </w:p>
        </w:tc>
        <w:tc>
          <w:tcPr>
            <w:tcW w:w="965" w:type="pct"/>
            <w:shd w:val="clear" w:color="auto" w:fill="auto"/>
            <w:vAlign w:val="center"/>
          </w:tcPr>
          <w:p w14:paraId="11832340" w14:textId="77777777" w:rsidR="006D57EC" w:rsidRPr="005D5141" w:rsidRDefault="006D57EC" w:rsidP="00910D41">
            <w:pPr>
              <w:tabs>
                <w:tab w:val="left" w:pos="-135"/>
                <w:tab w:val="left" w:pos="10620"/>
              </w:tabs>
              <w:rPr>
                <w:rFonts w:cs="Arial"/>
                <w:lang w:val="sr-Cyrl-CS"/>
              </w:rPr>
            </w:pPr>
          </w:p>
        </w:tc>
        <w:tc>
          <w:tcPr>
            <w:tcW w:w="1025" w:type="pct"/>
            <w:shd w:val="clear" w:color="auto" w:fill="auto"/>
            <w:vAlign w:val="center"/>
          </w:tcPr>
          <w:p w14:paraId="6EEC1594" w14:textId="77777777" w:rsidR="006D57EC" w:rsidRPr="005D5141" w:rsidRDefault="006D57EC" w:rsidP="00910D41">
            <w:pPr>
              <w:tabs>
                <w:tab w:val="left" w:pos="-135"/>
                <w:tab w:val="left" w:pos="10620"/>
              </w:tabs>
              <w:rPr>
                <w:rFonts w:cs="Arial"/>
                <w:lang w:val="sr-Cyrl-CS"/>
              </w:rPr>
            </w:pPr>
          </w:p>
        </w:tc>
        <w:tc>
          <w:tcPr>
            <w:tcW w:w="295" w:type="pct"/>
            <w:shd w:val="clear" w:color="auto" w:fill="auto"/>
            <w:vAlign w:val="center"/>
          </w:tcPr>
          <w:p w14:paraId="7204CBF8" w14:textId="77777777" w:rsidR="006D57EC" w:rsidRPr="005D5141" w:rsidRDefault="006D57EC" w:rsidP="00910D41">
            <w:pPr>
              <w:tabs>
                <w:tab w:val="left" w:pos="-135"/>
                <w:tab w:val="left" w:pos="10620"/>
              </w:tabs>
              <w:rPr>
                <w:rFonts w:cs="Arial"/>
                <w:lang w:val="sr-Cyrl-CS"/>
              </w:rPr>
            </w:pPr>
          </w:p>
        </w:tc>
        <w:tc>
          <w:tcPr>
            <w:tcW w:w="332" w:type="pct"/>
          </w:tcPr>
          <w:p w14:paraId="3D11D704" w14:textId="77777777" w:rsidR="006D57EC" w:rsidRPr="005D5141" w:rsidRDefault="006D57EC" w:rsidP="00910D41">
            <w:pPr>
              <w:tabs>
                <w:tab w:val="left" w:pos="-135"/>
                <w:tab w:val="left" w:pos="10620"/>
              </w:tabs>
              <w:rPr>
                <w:rFonts w:cs="Arial"/>
                <w:lang w:val="sr-Cyrl-CS"/>
              </w:rPr>
            </w:pPr>
          </w:p>
        </w:tc>
        <w:tc>
          <w:tcPr>
            <w:tcW w:w="1254" w:type="pct"/>
            <w:shd w:val="clear" w:color="auto" w:fill="auto"/>
            <w:vAlign w:val="center"/>
          </w:tcPr>
          <w:p w14:paraId="707279E9" w14:textId="77777777" w:rsidR="006D57EC" w:rsidRPr="005D5141" w:rsidRDefault="006D57EC" w:rsidP="00910D41">
            <w:pPr>
              <w:tabs>
                <w:tab w:val="left" w:pos="-135"/>
                <w:tab w:val="left" w:pos="10620"/>
              </w:tabs>
              <w:rPr>
                <w:rFonts w:cs="Arial"/>
                <w:lang w:val="sr-Cyrl-CS"/>
              </w:rPr>
            </w:pPr>
          </w:p>
        </w:tc>
      </w:tr>
      <w:tr w:rsidR="006D57EC" w:rsidRPr="005D5141" w14:paraId="1AAE3023" w14:textId="77777777" w:rsidTr="00A623B6">
        <w:trPr>
          <w:trHeight w:val="310"/>
        </w:trPr>
        <w:tc>
          <w:tcPr>
            <w:tcW w:w="368" w:type="pct"/>
            <w:shd w:val="clear" w:color="auto" w:fill="auto"/>
            <w:vAlign w:val="center"/>
          </w:tcPr>
          <w:p w14:paraId="28F822A7" w14:textId="77777777" w:rsidR="006D57EC" w:rsidRPr="005D5141" w:rsidRDefault="006D57EC" w:rsidP="00910D41">
            <w:pPr>
              <w:tabs>
                <w:tab w:val="left" w:pos="-135"/>
                <w:tab w:val="left" w:pos="10620"/>
              </w:tabs>
              <w:jc w:val="center"/>
              <w:rPr>
                <w:rFonts w:cs="Arial"/>
                <w:lang w:val="sr-Cyrl-CS"/>
              </w:rPr>
            </w:pPr>
          </w:p>
        </w:tc>
        <w:tc>
          <w:tcPr>
            <w:tcW w:w="761" w:type="pct"/>
            <w:shd w:val="clear" w:color="auto" w:fill="auto"/>
            <w:vAlign w:val="center"/>
          </w:tcPr>
          <w:p w14:paraId="525623BA" w14:textId="77777777" w:rsidR="006D57EC" w:rsidRPr="005D5141" w:rsidRDefault="006D57EC" w:rsidP="00910D41">
            <w:pPr>
              <w:tabs>
                <w:tab w:val="left" w:pos="-135"/>
                <w:tab w:val="left" w:pos="10620"/>
              </w:tabs>
              <w:rPr>
                <w:rFonts w:cs="Arial"/>
                <w:lang w:val="sr-Cyrl-CS"/>
              </w:rPr>
            </w:pPr>
          </w:p>
        </w:tc>
        <w:tc>
          <w:tcPr>
            <w:tcW w:w="965" w:type="pct"/>
            <w:shd w:val="clear" w:color="auto" w:fill="auto"/>
            <w:vAlign w:val="center"/>
          </w:tcPr>
          <w:p w14:paraId="4DA58637" w14:textId="77777777" w:rsidR="006D57EC" w:rsidRPr="005D5141" w:rsidRDefault="006D57EC" w:rsidP="00910D41">
            <w:pPr>
              <w:tabs>
                <w:tab w:val="left" w:pos="-135"/>
                <w:tab w:val="left" w:pos="10620"/>
              </w:tabs>
              <w:rPr>
                <w:rFonts w:cs="Arial"/>
                <w:lang w:val="sr-Cyrl-CS"/>
              </w:rPr>
            </w:pPr>
          </w:p>
        </w:tc>
        <w:tc>
          <w:tcPr>
            <w:tcW w:w="1025" w:type="pct"/>
            <w:shd w:val="clear" w:color="auto" w:fill="auto"/>
            <w:vAlign w:val="center"/>
          </w:tcPr>
          <w:p w14:paraId="621AB82E" w14:textId="77777777" w:rsidR="006D57EC" w:rsidRPr="005D5141" w:rsidRDefault="006D57EC" w:rsidP="00910D41">
            <w:pPr>
              <w:tabs>
                <w:tab w:val="left" w:pos="-135"/>
                <w:tab w:val="left" w:pos="10620"/>
              </w:tabs>
              <w:rPr>
                <w:rFonts w:cs="Arial"/>
                <w:lang w:val="sr-Cyrl-CS"/>
              </w:rPr>
            </w:pPr>
          </w:p>
        </w:tc>
        <w:tc>
          <w:tcPr>
            <w:tcW w:w="295" w:type="pct"/>
            <w:shd w:val="clear" w:color="auto" w:fill="auto"/>
            <w:vAlign w:val="center"/>
          </w:tcPr>
          <w:p w14:paraId="3618B280" w14:textId="77777777" w:rsidR="006D57EC" w:rsidRPr="005D5141" w:rsidRDefault="006D57EC" w:rsidP="00910D41">
            <w:pPr>
              <w:tabs>
                <w:tab w:val="left" w:pos="-135"/>
                <w:tab w:val="left" w:pos="10620"/>
              </w:tabs>
              <w:rPr>
                <w:rFonts w:cs="Arial"/>
                <w:lang w:val="sr-Cyrl-CS"/>
              </w:rPr>
            </w:pPr>
          </w:p>
        </w:tc>
        <w:tc>
          <w:tcPr>
            <w:tcW w:w="332" w:type="pct"/>
          </w:tcPr>
          <w:p w14:paraId="6C84A0A7" w14:textId="77777777" w:rsidR="006D57EC" w:rsidRPr="005D5141" w:rsidRDefault="006D57EC" w:rsidP="00910D41">
            <w:pPr>
              <w:tabs>
                <w:tab w:val="left" w:pos="-135"/>
                <w:tab w:val="left" w:pos="10620"/>
              </w:tabs>
              <w:rPr>
                <w:rFonts w:cs="Arial"/>
                <w:lang w:val="sr-Cyrl-CS"/>
              </w:rPr>
            </w:pPr>
          </w:p>
        </w:tc>
        <w:tc>
          <w:tcPr>
            <w:tcW w:w="1254" w:type="pct"/>
            <w:shd w:val="clear" w:color="auto" w:fill="auto"/>
            <w:vAlign w:val="center"/>
          </w:tcPr>
          <w:p w14:paraId="371423CD" w14:textId="77777777" w:rsidR="006D57EC" w:rsidRPr="005D5141" w:rsidRDefault="006D57EC" w:rsidP="00910D41">
            <w:pPr>
              <w:tabs>
                <w:tab w:val="left" w:pos="-135"/>
                <w:tab w:val="left" w:pos="10620"/>
              </w:tabs>
              <w:rPr>
                <w:rFonts w:cs="Arial"/>
                <w:lang w:val="sr-Cyrl-CS"/>
              </w:rPr>
            </w:pPr>
          </w:p>
        </w:tc>
      </w:tr>
      <w:tr w:rsidR="006D57EC" w:rsidRPr="005D5141" w14:paraId="7664C3AA" w14:textId="77777777" w:rsidTr="00A623B6">
        <w:trPr>
          <w:trHeight w:val="310"/>
        </w:trPr>
        <w:tc>
          <w:tcPr>
            <w:tcW w:w="368" w:type="pct"/>
            <w:shd w:val="clear" w:color="auto" w:fill="auto"/>
            <w:vAlign w:val="center"/>
          </w:tcPr>
          <w:p w14:paraId="27797F31" w14:textId="77777777" w:rsidR="006D57EC" w:rsidRPr="005D5141" w:rsidRDefault="006D57EC" w:rsidP="00910D41">
            <w:pPr>
              <w:tabs>
                <w:tab w:val="left" w:pos="-135"/>
                <w:tab w:val="left" w:pos="10620"/>
              </w:tabs>
              <w:jc w:val="center"/>
              <w:rPr>
                <w:rFonts w:cs="Arial"/>
                <w:lang w:val="sr-Cyrl-CS"/>
              </w:rPr>
            </w:pPr>
          </w:p>
        </w:tc>
        <w:tc>
          <w:tcPr>
            <w:tcW w:w="761" w:type="pct"/>
            <w:shd w:val="clear" w:color="auto" w:fill="auto"/>
            <w:vAlign w:val="center"/>
          </w:tcPr>
          <w:p w14:paraId="7B11316C" w14:textId="77777777" w:rsidR="006D57EC" w:rsidRPr="005D5141" w:rsidRDefault="006D57EC" w:rsidP="00910D41">
            <w:pPr>
              <w:tabs>
                <w:tab w:val="left" w:pos="-135"/>
                <w:tab w:val="left" w:pos="10620"/>
              </w:tabs>
              <w:rPr>
                <w:rFonts w:cs="Arial"/>
                <w:lang w:val="sr-Cyrl-CS"/>
              </w:rPr>
            </w:pPr>
          </w:p>
        </w:tc>
        <w:tc>
          <w:tcPr>
            <w:tcW w:w="965" w:type="pct"/>
            <w:shd w:val="clear" w:color="auto" w:fill="auto"/>
            <w:vAlign w:val="center"/>
          </w:tcPr>
          <w:p w14:paraId="5DA1E608" w14:textId="77777777" w:rsidR="006D57EC" w:rsidRPr="005D5141" w:rsidRDefault="006D57EC" w:rsidP="00910D41">
            <w:pPr>
              <w:tabs>
                <w:tab w:val="left" w:pos="-135"/>
                <w:tab w:val="left" w:pos="10620"/>
              </w:tabs>
              <w:rPr>
                <w:rFonts w:cs="Arial"/>
                <w:lang w:val="sr-Cyrl-CS"/>
              </w:rPr>
            </w:pPr>
          </w:p>
        </w:tc>
        <w:tc>
          <w:tcPr>
            <w:tcW w:w="1025" w:type="pct"/>
            <w:shd w:val="clear" w:color="auto" w:fill="auto"/>
            <w:vAlign w:val="center"/>
          </w:tcPr>
          <w:p w14:paraId="2702AD08" w14:textId="77777777" w:rsidR="006D57EC" w:rsidRPr="005D5141" w:rsidRDefault="006D57EC" w:rsidP="00910D41">
            <w:pPr>
              <w:tabs>
                <w:tab w:val="left" w:pos="-135"/>
                <w:tab w:val="left" w:pos="10620"/>
              </w:tabs>
              <w:rPr>
                <w:rFonts w:cs="Arial"/>
                <w:lang w:val="sr-Cyrl-CS"/>
              </w:rPr>
            </w:pPr>
          </w:p>
        </w:tc>
        <w:tc>
          <w:tcPr>
            <w:tcW w:w="295" w:type="pct"/>
            <w:shd w:val="clear" w:color="auto" w:fill="auto"/>
            <w:vAlign w:val="center"/>
          </w:tcPr>
          <w:p w14:paraId="2CB4C381" w14:textId="77777777" w:rsidR="006D57EC" w:rsidRPr="005D5141" w:rsidRDefault="006D57EC" w:rsidP="00910D41">
            <w:pPr>
              <w:tabs>
                <w:tab w:val="left" w:pos="-135"/>
                <w:tab w:val="left" w:pos="10620"/>
              </w:tabs>
              <w:rPr>
                <w:rFonts w:cs="Arial"/>
                <w:lang w:val="sr-Cyrl-CS"/>
              </w:rPr>
            </w:pPr>
          </w:p>
        </w:tc>
        <w:tc>
          <w:tcPr>
            <w:tcW w:w="332" w:type="pct"/>
          </w:tcPr>
          <w:p w14:paraId="2DBCFD29" w14:textId="77777777" w:rsidR="006D57EC" w:rsidRPr="005D5141" w:rsidRDefault="006D57EC" w:rsidP="00910D41">
            <w:pPr>
              <w:tabs>
                <w:tab w:val="left" w:pos="-135"/>
                <w:tab w:val="left" w:pos="10620"/>
              </w:tabs>
              <w:rPr>
                <w:rFonts w:cs="Arial"/>
                <w:lang w:val="sr-Cyrl-CS"/>
              </w:rPr>
            </w:pPr>
          </w:p>
        </w:tc>
        <w:tc>
          <w:tcPr>
            <w:tcW w:w="1254" w:type="pct"/>
            <w:shd w:val="clear" w:color="auto" w:fill="auto"/>
            <w:vAlign w:val="center"/>
          </w:tcPr>
          <w:p w14:paraId="4648EACE" w14:textId="77777777" w:rsidR="006D57EC" w:rsidRPr="005D5141" w:rsidRDefault="006D57EC" w:rsidP="00910D41">
            <w:pPr>
              <w:tabs>
                <w:tab w:val="left" w:pos="-135"/>
                <w:tab w:val="left" w:pos="10620"/>
              </w:tabs>
              <w:rPr>
                <w:rFonts w:cs="Arial"/>
                <w:lang w:val="sr-Cyrl-CS"/>
              </w:rPr>
            </w:pPr>
          </w:p>
        </w:tc>
      </w:tr>
      <w:tr w:rsidR="006D57EC" w:rsidRPr="005D5141" w14:paraId="10448987" w14:textId="77777777" w:rsidTr="00A623B6">
        <w:trPr>
          <w:trHeight w:val="310"/>
        </w:trPr>
        <w:tc>
          <w:tcPr>
            <w:tcW w:w="368" w:type="pct"/>
            <w:shd w:val="clear" w:color="auto" w:fill="auto"/>
            <w:vAlign w:val="center"/>
          </w:tcPr>
          <w:p w14:paraId="12B34101" w14:textId="77777777" w:rsidR="006D57EC" w:rsidRPr="005D5141" w:rsidRDefault="006D57EC" w:rsidP="00910D41">
            <w:pPr>
              <w:tabs>
                <w:tab w:val="left" w:pos="-135"/>
                <w:tab w:val="left" w:pos="10620"/>
              </w:tabs>
              <w:jc w:val="center"/>
              <w:rPr>
                <w:rFonts w:cs="Arial"/>
                <w:lang w:val="sr-Cyrl-CS"/>
              </w:rPr>
            </w:pPr>
          </w:p>
        </w:tc>
        <w:tc>
          <w:tcPr>
            <w:tcW w:w="761" w:type="pct"/>
            <w:shd w:val="clear" w:color="auto" w:fill="auto"/>
            <w:vAlign w:val="center"/>
          </w:tcPr>
          <w:p w14:paraId="01D17ABD" w14:textId="77777777" w:rsidR="006D57EC" w:rsidRPr="005D5141" w:rsidRDefault="006D57EC" w:rsidP="00910D41">
            <w:pPr>
              <w:tabs>
                <w:tab w:val="left" w:pos="-135"/>
                <w:tab w:val="left" w:pos="10620"/>
              </w:tabs>
              <w:rPr>
                <w:rFonts w:cs="Arial"/>
                <w:lang w:val="sr-Cyrl-CS"/>
              </w:rPr>
            </w:pPr>
          </w:p>
        </w:tc>
        <w:tc>
          <w:tcPr>
            <w:tcW w:w="965" w:type="pct"/>
            <w:shd w:val="clear" w:color="auto" w:fill="auto"/>
            <w:vAlign w:val="center"/>
          </w:tcPr>
          <w:p w14:paraId="5C5E610D" w14:textId="77777777" w:rsidR="006D57EC" w:rsidRPr="005D5141" w:rsidRDefault="006D57EC" w:rsidP="00910D41">
            <w:pPr>
              <w:tabs>
                <w:tab w:val="left" w:pos="-135"/>
                <w:tab w:val="left" w:pos="10620"/>
              </w:tabs>
              <w:rPr>
                <w:rFonts w:cs="Arial"/>
                <w:lang w:val="sr-Cyrl-CS"/>
              </w:rPr>
            </w:pPr>
          </w:p>
        </w:tc>
        <w:tc>
          <w:tcPr>
            <w:tcW w:w="1025" w:type="pct"/>
            <w:shd w:val="clear" w:color="auto" w:fill="auto"/>
            <w:vAlign w:val="center"/>
          </w:tcPr>
          <w:p w14:paraId="2BBE1900" w14:textId="77777777" w:rsidR="006D57EC" w:rsidRPr="005D5141" w:rsidRDefault="006D57EC" w:rsidP="00910D41">
            <w:pPr>
              <w:tabs>
                <w:tab w:val="left" w:pos="-135"/>
                <w:tab w:val="left" w:pos="10620"/>
              </w:tabs>
              <w:rPr>
                <w:rFonts w:cs="Arial"/>
                <w:lang w:val="sr-Cyrl-CS"/>
              </w:rPr>
            </w:pPr>
          </w:p>
        </w:tc>
        <w:tc>
          <w:tcPr>
            <w:tcW w:w="295" w:type="pct"/>
            <w:shd w:val="clear" w:color="auto" w:fill="auto"/>
            <w:vAlign w:val="center"/>
          </w:tcPr>
          <w:p w14:paraId="36D1E759" w14:textId="77777777" w:rsidR="006D57EC" w:rsidRPr="005D5141" w:rsidRDefault="006D57EC" w:rsidP="00910D41">
            <w:pPr>
              <w:tabs>
                <w:tab w:val="left" w:pos="-135"/>
                <w:tab w:val="left" w:pos="10620"/>
              </w:tabs>
              <w:rPr>
                <w:rFonts w:cs="Arial"/>
                <w:lang w:val="sr-Cyrl-CS"/>
              </w:rPr>
            </w:pPr>
          </w:p>
        </w:tc>
        <w:tc>
          <w:tcPr>
            <w:tcW w:w="332" w:type="pct"/>
          </w:tcPr>
          <w:p w14:paraId="2DA50CB6" w14:textId="77777777" w:rsidR="006D57EC" w:rsidRPr="005D5141" w:rsidRDefault="006D57EC" w:rsidP="00910D41">
            <w:pPr>
              <w:tabs>
                <w:tab w:val="left" w:pos="-135"/>
                <w:tab w:val="left" w:pos="10620"/>
              </w:tabs>
              <w:rPr>
                <w:rFonts w:cs="Arial"/>
                <w:lang w:val="sr-Cyrl-CS"/>
              </w:rPr>
            </w:pPr>
          </w:p>
        </w:tc>
        <w:tc>
          <w:tcPr>
            <w:tcW w:w="1254" w:type="pct"/>
            <w:shd w:val="clear" w:color="auto" w:fill="auto"/>
            <w:vAlign w:val="center"/>
          </w:tcPr>
          <w:p w14:paraId="2FE5719E" w14:textId="77777777" w:rsidR="006D57EC" w:rsidRPr="005D5141" w:rsidRDefault="006D57EC" w:rsidP="00910D41">
            <w:pPr>
              <w:tabs>
                <w:tab w:val="left" w:pos="-135"/>
                <w:tab w:val="left" w:pos="10620"/>
              </w:tabs>
              <w:rPr>
                <w:rFonts w:cs="Arial"/>
                <w:lang w:val="sr-Cyrl-CS"/>
              </w:rPr>
            </w:pPr>
          </w:p>
        </w:tc>
      </w:tr>
    </w:tbl>
    <w:p w14:paraId="305CAC54" w14:textId="77777777" w:rsidR="00E63C14" w:rsidRPr="005D5141" w:rsidRDefault="00E63C14" w:rsidP="00CF2BF2">
      <w:pPr>
        <w:tabs>
          <w:tab w:val="left" w:pos="-135"/>
          <w:tab w:val="left" w:pos="10620"/>
        </w:tabs>
        <w:rPr>
          <w:rFonts w:cs="Arial"/>
          <w:lang w:val="sr-Cyrl-CS"/>
        </w:rPr>
      </w:pPr>
    </w:p>
    <w:p w14:paraId="1E7E4A0B" w14:textId="77777777" w:rsidR="00CF2BF2" w:rsidRPr="005D5141" w:rsidRDefault="00E63C14" w:rsidP="00CF2BF2">
      <w:pPr>
        <w:tabs>
          <w:tab w:val="left" w:pos="-135"/>
          <w:tab w:val="left" w:pos="10620"/>
        </w:tabs>
        <w:rPr>
          <w:rFonts w:cs="Arial"/>
          <w:lang w:val="sr-Cyrl-CS"/>
        </w:rPr>
      </w:pPr>
      <w:r w:rsidRPr="005D5141">
        <w:rPr>
          <w:rFonts w:cs="Arial"/>
          <w:lang w:val="sr-Cyrl-CS"/>
        </w:rPr>
        <w:t xml:space="preserve">  </w:t>
      </w:r>
      <w:r w:rsidR="006D57EC" w:rsidRPr="005D5141">
        <w:rPr>
          <w:rFonts w:cs="Arial"/>
          <w:lang w:val="sr-Cyrl-CS"/>
        </w:rPr>
        <w:t xml:space="preserve">       </w:t>
      </w:r>
      <w:r w:rsidR="004D7739" w:rsidRPr="005D5141">
        <w:rPr>
          <w:rFonts w:cs="Arial"/>
          <w:lang w:val="sr-Cyrl-CS"/>
        </w:rPr>
        <w:t>Место и датум</w:t>
      </w:r>
      <w:r w:rsidR="00CF2BF2" w:rsidRPr="005D5141">
        <w:rPr>
          <w:rFonts w:cs="Arial"/>
          <w:lang w:val="sr-Cyrl-CS"/>
        </w:rPr>
        <w:t xml:space="preserve">                                                   </w:t>
      </w:r>
      <w:r w:rsidRPr="005D5141">
        <w:rPr>
          <w:rFonts w:cs="Arial"/>
          <w:lang w:val="sr-Cyrl-CS"/>
        </w:rPr>
        <w:t xml:space="preserve">                                                          </w:t>
      </w:r>
      <w:r w:rsidR="00CF2BF2" w:rsidRPr="005D5141">
        <w:rPr>
          <w:rFonts w:cs="Arial"/>
          <w:lang w:val="sr-Cyrl-CS"/>
        </w:rPr>
        <w:t xml:space="preserve"> </w:t>
      </w:r>
      <w:r w:rsidRPr="005D5141">
        <w:rPr>
          <w:rFonts w:cs="Arial"/>
          <w:lang w:val="sr-Cyrl-CS"/>
        </w:rPr>
        <w:t xml:space="preserve">              </w:t>
      </w:r>
      <w:r w:rsidR="006D57EC" w:rsidRPr="005D5141">
        <w:rPr>
          <w:rFonts w:cs="Arial"/>
          <w:lang w:val="sr-Cyrl-CS"/>
        </w:rPr>
        <w:t xml:space="preserve">   </w:t>
      </w:r>
      <w:r w:rsidRPr="005D5141">
        <w:rPr>
          <w:rFonts w:cs="Arial"/>
          <w:lang w:val="sr-Cyrl-CS"/>
        </w:rPr>
        <w:t xml:space="preserve">    </w:t>
      </w:r>
      <w:r w:rsidR="00CF2BF2" w:rsidRPr="005D5141">
        <w:rPr>
          <w:rFonts w:cs="Arial"/>
          <w:lang w:val="sr-Cyrl-CS"/>
        </w:rPr>
        <w:t xml:space="preserve">  Потпис овлашћеног лица</w:t>
      </w:r>
    </w:p>
    <w:p w14:paraId="6DEB37DF" w14:textId="77777777" w:rsidR="00CF2BF2" w:rsidRPr="005D5141" w:rsidRDefault="00CF2BF2" w:rsidP="00CF2BF2">
      <w:pPr>
        <w:tabs>
          <w:tab w:val="left" w:pos="-135"/>
          <w:tab w:val="left" w:pos="120"/>
          <w:tab w:val="left" w:pos="330"/>
        </w:tabs>
        <w:ind w:left="330" w:right="-540"/>
        <w:rPr>
          <w:rFonts w:cs="Arial"/>
          <w:lang w:val="sr-Cyrl-CS"/>
        </w:rPr>
      </w:pPr>
    </w:p>
    <w:p w14:paraId="73CB68D5" w14:textId="77777777" w:rsidR="00CF2BF2" w:rsidRPr="005D5141" w:rsidRDefault="00CF2BF2" w:rsidP="006D57EC">
      <w:pPr>
        <w:tabs>
          <w:tab w:val="left" w:pos="-135"/>
          <w:tab w:val="left" w:pos="120"/>
          <w:tab w:val="left" w:pos="330"/>
        </w:tabs>
        <w:ind w:left="330" w:right="-540"/>
        <w:rPr>
          <w:rFonts w:cs="Arial"/>
          <w:lang w:val="sr-Cyrl-CS"/>
        </w:rPr>
      </w:pPr>
      <w:r w:rsidRPr="005D5141">
        <w:rPr>
          <w:rFonts w:cs="Arial"/>
          <w:lang w:val="sr-Cyrl-CS"/>
        </w:rPr>
        <w:t xml:space="preserve">__________________                   </w:t>
      </w:r>
      <w:r w:rsidR="00E63C14" w:rsidRPr="005D5141">
        <w:rPr>
          <w:rFonts w:cs="Arial"/>
          <w:lang w:val="sr-Cyrl-CS"/>
        </w:rPr>
        <w:t xml:space="preserve">                 </w:t>
      </w:r>
      <w:r w:rsidRPr="005D5141">
        <w:rPr>
          <w:rFonts w:cs="Arial"/>
          <w:lang w:val="sr-Cyrl-CS"/>
        </w:rPr>
        <w:t xml:space="preserve">    М.П.                       </w:t>
      </w:r>
      <w:r w:rsidR="00E63C14" w:rsidRPr="005D5141">
        <w:rPr>
          <w:rFonts w:cs="Arial"/>
          <w:lang w:val="sr-Cyrl-CS"/>
        </w:rPr>
        <w:t xml:space="preserve">                                                            </w:t>
      </w:r>
      <w:r w:rsidRPr="005D5141">
        <w:rPr>
          <w:rFonts w:cs="Arial"/>
          <w:lang w:val="sr-Cyrl-CS"/>
        </w:rPr>
        <w:t>__________________</w:t>
      </w:r>
    </w:p>
    <w:p w14:paraId="5D81B946" w14:textId="77777777" w:rsidR="00E63C14" w:rsidRPr="005D5141" w:rsidRDefault="006D57EC" w:rsidP="00E63C14">
      <w:pPr>
        <w:rPr>
          <w:rFonts w:cs="Arial"/>
          <w:b/>
          <w:u w:val="single"/>
          <w:lang w:val="sr-Cyrl-CS"/>
        </w:rPr>
      </w:pPr>
      <w:r w:rsidRPr="005D5141">
        <w:rPr>
          <w:rFonts w:cs="Arial"/>
          <w:b/>
          <w:u w:val="single"/>
          <w:lang w:val="sr-Cyrl-CS"/>
        </w:rPr>
        <w:t>Напомена</w:t>
      </w:r>
      <w:r w:rsidR="00E63C14" w:rsidRPr="005D5141">
        <w:rPr>
          <w:rFonts w:cs="Arial"/>
          <w:b/>
          <w:u w:val="single"/>
          <w:lang w:val="sr-Cyrl-CS"/>
        </w:rPr>
        <w:t>:</w:t>
      </w:r>
    </w:p>
    <w:p w14:paraId="54ADA30C" w14:textId="69DDBEEF" w:rsidR="00E63C14" w:rsidRPr="005D5141" w:rsidRDefault="00E63C14" w:rsidP="00E63C14">
      <w:pPr>
        <w:rPr>
          <w:rFonts w:cs="Arial"/>
          <w:lang w:val="sr-Cyrl-CS"/>
        </w:rPr>
      </w:pPr>
      <w:r w:rsidRPr="005D5141">
        <w:rPr>
          <w:rFonts w:cs="Arial"/>
          <w:lang w:val="sr-Cyrl-CS"/>
        </w:rPr>
        <w:t xml:space="preserve">Образац „Најава испоруке добара“ попуња </w:t>
      </w:r>
      <w:r w:rsidR="00407286" w:rsidRPr="005D5141">
        <w:rPr>
          <w:rFonts w:cs="Arial"/>
          <w:lang w:val="sr-Cyrl-RS"/>
        </w:rPr>
        <w:t>П</w:t>
      </w:r>
      <w:r w:rsidRPr="005D5141">
        <w:rPr>
          <w:rFonts w:cs="Arial"/>
          <w:lang w:val="sr-Cyrl-RS"/>
        </w:rPr>
        <w:t xml:space="preserve">родавац </w:t>
      </w:r>
      <w:r w:rsidRPr="005D5141">
        <w:rPr>
          <w:rFonts w:cs="Arial"/>
          <w:lang w:val="sr-Cyrl-CS"/>
        </w:rPr>
        <w:t xml:space="preserve">пре испоруке добара. </w:t>
      </w:r>
    </w:p>
    <w:p w14:paraId="2454DD6D" w14:textId="77777777" w:rsidR="00E63C14" w:rsidRPr="005D5141" w:rsidRDefault="00E63C14" w:rsidP="00FE59B3">
      <w:pPr>
        <w:rPr>
          <w:rFonts w:cs="Arial"/>
          <w:lang w:val="sr-Cyrl-RS"/>
        </w:rPr>
        <w:sectPr w:rsidR="00E63C14" w:rsidRPr="005D5141" w:rsidSect="00E63C14">
          <w:footnotePr>
            <w:pos w:val="beneathText"/>
          </w:footnotePr>
          <w:pgSz w:w="16834" w:h="11909" w:orient="landscape" w:code="9"/>
          <w:pgMar w:top="1440" w:right="1440" w:bottom="1440" w:left="1440" w:header="142" w:footer="437" w:gutter="0"/>
          <w:cols w:space="708"/>
          <w:titlePg/>
          <w:docGrid w:linePitch="360"/>
        </w:sectPr>
      </w:pPr>
      <w:r w:rsidRPr="005D5141">
        <w:rPr>
          <w:rFonts w:cs="Arial"/>
          <w:lang w:val="sr-Cyrl-CS"/>
        </w:rPr>
        <w:t>Приликом достављања понуде довољно је да Понуђач потпише и овери наведени образац (односи се само на конкурсну документацију</w:t>
      </w:r>
      <w:r w:rsidR="00B411EC" w:rsidRPr="005D5141">
        <w:rPr>
          <w:rFonts w:cs="Arial"/>
          <w:lang w:val="sr-Latn-RS"/>
        </w:rPr>
        <w:t>)</w:t>
      </w:r>
    </w:p>
    <w:p w14:paraId="66BF5ECF" w14:textId="77777777" w:rsidR="00494AFA" w:rsidRPr="005D5141" w:rsidRDefault="00494AFA" w:rsidP="00FE59B3">
      <w:pPr>
        <w:rPr>
          <w:rFonts w:cs="Arial"/>
          <w:b/>
          <w:u w:val="single"/>
          <w:lang w:val="sr-Cyrl-RS"/>
        </w:rPr>
      </w:pPr>
    </w:p>
    <w:p w14:paraId="56A51E96" w14:textId="01F6AB12" w:rsidR="00CF2BF2" w:rsidRPr="005D5141" w:rsidRDefault="00505CDF" w:rsidP="000B1653">
      <w:pPr>
        <w:pStyle w:val="KDObrazac"/>
        <w:rPr>
          <w:bCs/>
        </w:rPr>
      </w:pPr>
      <w:r w:rsidRPr="005D5141">
        <w:tab/>
      </w:r>
      <w:r w:rsidR="00CF2BF2" w:rsidRPr="005D5141">
        <w:t>ПРИЛОГ</w:t>
      </w:r>
      <w:r w:rsidR="00B411EC" w:rsidRPr="005D5141">
        <w:rPr>
          <w:spacing w:val="1"/>
        </w:rPr>
        <w:t xml:space="preserve"> </w:t>
      </w:r>
      <w:r w:rsidR="00AC472C">
        <w:rPr>
          <w:spacing w:val="1"/>
          <w:lang w:val="sr-Cyrl-RS"/>
        </w:rPr>
        <w:t>3</w:t>
      </w:r>
      <w:r w:rsidR="002400C7" w:rsidRPr="005D5141">
        <w:rPr>
          <w:spacing w:val="1"/>
        </w:rPr>
        <w:t>.</w:t>
      </w:r>
    </w:p>
    <w:p w14:paraId="17935635" w14:textId="77777777" w:rsidR="00CF2BF2" w:rsidRPr="005D5141" w:rsidRDefault="00CF2BF2" w:rsidP="00CF2BF2">
      <w:pPr>
        <w:spacing w:before="7"/>
        <w:rPr>
          <w:rFonts w:eastAsia="Arial" w:cs="Arial"/>
          <w:b/>
          <w:bCs/>
        </w:rPr>
      </w:pPr>
    </w:p>
    <w:tbl>
      <w:tblPr>
        <w:tblStyle w:val="TableNormal1"/>
        <w:tblW w:w="8998" w:type="dxa"/>
        <w:tblInd w:w="89" w:type="dxa"/>
        <w:tblLayout w:type="fixed"/>
        <w:tblLook w:val="01E0" w:firstRow="1" w:lastRow="1" w:firstColumn="1" w:lastColumn="1" w:noHBand="0" w:noVBand="0"/>
      </w:tblPr>
      <w:tblGrid>
        <w:gridCol w:w="2979"/>
        <w:gridCol w:w="3893"/>
        <w:gridCol w:w="2126"/>
      </w:tblGrid>
      <w:tr w:rsidR="00CF2BF2" w:rsidRPr="005D5141" w14:paraId="2AD8165C" w14:textId="77777777" w:rsidTr="00FE59B3">
        <w:trPr>
          <w:trHeight w:hRule="exact" w:val="320"/>
        </w:trPr>
        <w:tc>
          <w:tcPr>
            <w:tcW w:w="2979" w:type="dxa"/>
            <w:vMerge w:val="restart"/>
            <w:tcBorders>
              <w:top w:val="single" w:sz="13" w:space="0" w:color="000000"/>
              <w:left w:val="single" w:sz="12" w:space="0" w:color="000000"/>
              <w:right w:val="single" w:sz="12" w:space="0" w:color="000000"/>
            </w:tcBorders>
          </w:tcPr>
          <w:p w14:paraId="0A5EF072" w14:textId="77777777" w:rsidR="00CF2BF2" w:rsidRPr="005D5141" w:rsidRDefault="00CF2BF2" w:rsidP="000B6370">
            <w:pPr>
              <w:pStyle w:val="TableParagraph"/>
              <w:spacing w:before="155" w:line="275" w:lineRule="auto"/>
              <w:ind w:right="123"/>
              <w:rPr>
                <w:rFonts w:ascii="Arial" w:eastAsia="Arial" w:hAnsi="Arial" w:cs="Arial"/>
              </w:rPr>
            </w:pPr>
            <w:r w:rsidRPr="005D5141">
              <w:rPr>
                <w:rFonts w:ascii="Arial" w:eastAsia="Arial" w:hAnsi="Arial" w:cs="Arial"/>
                <w:noProof/>
              </w:rPr>
              <w:drawing>
                <wp:anchor distT="0" distB="0" distL="114300" distR="114300" simplePos="0" relativeHeight="251659264" behindDoc="0" locked="0" layoutInCell="1" allowOverlap="1" wp14:anchorId="0E4582D5" wp14:editId="1BB8D782">
                  <wp:simplePos x="0" y="0"/>
                  <wp:positionH relativeFrom="column">
                    <wp:posOffset>-3175</wp:posOffset>
                  </wp:positionH>
                  <wp:positionV relativeFrom="paragraph">
                    <wp:posOffset>118110</wp:posOffset>
                  </wp:positionV>
                  <wp:extent cx="1869440" cy="314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69440" cy="314325"/>
                          </a:xfrm>
                          <a:prstGeom prst="rect">
                            <a:avLst/>
                          </a:prstGeom>
                          <a:noFill/>
                          <a:ln>
                            <a:noFill/>
                          </a:ln>
                        </pic:spPr>
                      </pic:pic>
                    </a:graphicData>
                  </a:graphic>
                </wp:anchor>
              </w:drawing>
            </w:r>
          </w:p>
        </w:tc>
        <w:tc>
          <w:tcPr>
            <w:tcW w:w="3893" w:type="dxa"/>
            <w:vMerge w:val="restart"/>
            <w:tcBorders>
              <w:top w:val="single" w:sz="13" w:space="0" w:color="000000"/>
              <w:left w:val="single" w:sz="12" w:space="0" w:color="000000"/>
              <w:right w:val="single" w:sz="12" w:space="0" w:color="000000"/>
            </w:tcBorders>
            <w:vAlign w:val="center"/>
          </w:tcPr>
          <w:p w14:paraId="773AF9F0" w14:textId="77777777" w:rsidR="00CF2BF2" w:rsidRPr="005D5141" w:rsidRDefault="00CF2BF2" w:rsidP="000B6370">
            <w:pPr>
              <w:pStyle w:val="TableParagraph"/>
              <w:spacing w:before="122" w:line="277" w:lineRule="auto"/>
              <w:ind w:left="178" w:right="106"/>
              <w:jc w:val="center"/>
              <w:rPr>
                <w:rFonts w:ascii="Arial" w:eastAsia="Arial" w:hAnsi="Arial" w:cs="Arial"/>
                <w:b/>
              </w:rPr>
            </w:pPr>
            <w:r w:rsidRPr="005D5141">
              <w:rPr>
                <w:rFonts w:ascii="Arial" w:hAnsi="Arial" w:cs="Arial"/>
                <w:b/>
                <w:spacing w:val="-1"/>
              </w:rPr>
              <w:t>Обавештење о испоруци добара</w:t>
            </w:r>
          </w:p>
        </w:tc>
        <w:tc>
          <w:tcPr>
            <w:tcW w:w="2126" w:type="dxa"/>
            <w:tcBorders>
              <w:top w:val="single" w:sz="13" w:space="0" w:color="000000"/>
              <w:left w:val="single" w:sz="12" w:space="0" w:color="000000"/>
              <w:bottom w:val="single" w:sz="13" w:space="0" w:color="000000"/>
              <w:right w:val="single" w:sz="12" w:space="0" w:color="000000"/>
            </w:tcBorders>
            <w:vAlign w:val="center"/>
          </w:tcPr>
          <w:p w14:paraId="2C9352B1" w14:textId="77777777" w:rsidR="00CF2BF2" w:rsidRPr="005D5141" w:rsidRDefault="00CF2BF2" w:rsidP="000B6370">
            <w:pPr>
              <w:pStyle w:val="TableParagraph"/>
              <w:spacing w:line="245" w:lineRule="exact"/>
              <w:ind w:left="354"/>
              <w:rPr>
                <w:rFonts w:ascii="Arial" w:eastAsia="Arial" w:hAnsi="Arial" w:cs="Arial"/>
              </w:rPr>
            </w:pPr>
            <w:r w:rsidRPr="005D5141">
              <w:rPr>
                <w:rFonts w:ascii="Arial" w:hAnsi="Arial" w:cs="Arial"/>
                <w:b/>
                <w:spacing w:val="-1"/>
              </w:rPr>
              <w:t>ФK.6.2.4.0.2</w:t>
            </w:r>
          </w:p>
        </w:tc>
      </w:tr>
      <w:tr w:rsidR="00CF2BF2" w:rsidRPr="005D5141" w14:paraId="746518AC" w14:textId="77777777" w:rsidTr="00FE59B3">
        <w:trPr>
          <w:trHeight w:hRule="exact" w:val="560"/>
        </w:trPr>
        <w:tc>
          <w:tcPr>
            <w:tcW w:w="2979" w:type="dxa"/>
            <w:vMerge/>
            <w:tcBorders>
              <w:left w:val="single" w:sz="12" w:space="0" w:color="000000"/>
              <w:bottom w:val="single" w:sz="12" w:space="0" w:color="000000"/>
              <w:right w:val="single" w:sz="12" w:space="0" w:color="000000"/>
            </w:tcBorders>
          </w:tcPr>
          <w:p w14:paraId="3EDE9AE4" w14:textId="77777777" w:rsidR="00CF2BF2" w:rsidRPr="005D5141" w:rsidRDefault="00CF2BF2" w:rsidP="000B6370">
            <w:pPr>
              <w:rPr>
                <w:rFonts w:ascii="Arial" w:hAnsi="Arial" w:cs="Arial"/>
              </w:rPr>
            </w:pPr>
          </w:p>
        </w:tc>
        <w:tc>
          <w:tcPr>
            <w:tcW w:w="3893" w:type="dxa"/>
            <w:vMerge/>
            <w:tcBorders>
              <w:left w:val="single" w:sz="12" w:space="0" w:color="000000"/>
              <w:bottom w:val="single" w:sz="12" w:space="0" w:color="000000"/>
              <w:right w:val="single" w:sz="12" w:space="0" w:color="000000"/>
            </w:tcBorders>
          </w:tcPr>
          <w:p w14:paraId="7CE90400" w14:textId="77777777" w:rsidR="00CF2BF2" w:rsidRPr="005D5141" w:rsidRDefault="00CF2BF2" w:rsidP="000B6370">
            <w:pPr>
              <w:rPr>
                <w:rFonts w:ascii="Arial" w:hAnsi="Arial" w:cs="Arial"/>
              </w:rPr>
            </w:pPr>
          </w:p>
        </w:tc>
        <w:tc>
          <w:tcPr>
            <w:tcW w:w="2126" w:type="dxa"/>
            <w:tcBorders>
              <w:top w:val="single" w:sz="13" w:space="0" w:color="000000"/>
              <w:left w:val="single" w:sz="12" w:space="0" w:color="000000"/>
              <w:bottom w:val="single" w:sz="12" w:space="0" w:color="000000"/>
              <w:right w:val="single" w:sz="12" w:space="0" w:color="000000"/>
            </w:tcBorders>
            <w:vAlign w:val="center"/>
          </w:tcPr>
          <w:p w14:paraId="124B78C7" w14:textId="77777777" w:rsidR="00CF2BF2" w:rsidRPr="005D5141" w:rsidRDefault="00CF2BF2" w:rsidP="000B6370">
            <w:pPr>
              <w:pStyle w:val="TableParagraph"/>
              <w:spacing w:line="275" w:lineRule="auto"/>
              <w:ind w:left="11"/>
              <w:rPr>
                <w:rFonts w:ascii="Arial" w:eastAsia="Arial" w:hAnsi="Arial" w:cs="Arial"/>
              </w:rPr>
            </w:pPr>
            <w:r w:rsidRPr="005D5141">
              <w:rPr>
                <w:rFonts w:ascii="Arial" w:hAnsi="Arial" w:cs="Arial"/>
                <w:spacing w:val="-1"/>
              </w:rPr>
              <w:t>Датум: ___________</w:t>
            </w:r>
          </w:p>
        </w:tc>
      </w:tr>
    </w:tbl>
    <w:p w14:paraId="65706908" w14:textId="77777777" w:rsidR="00CF2BF2" w:rsidRPr="005D5141" w:rsidRDefault="00CF2BF2" w:rsidP="00CF2BF2">
      <w:pPr>
        <w:spacing w:before="7"/>
        <w:rPr>
          <w:rFonts w:eastAsia="Arial" w:cs="Arial"/>
          <w:b/>
          <w:bCs/>
        </w:rPr>
      </w:pPr>
    </w:p>
    <w:p w14:paraId="247A3D23" w14:textId="77777777" w:rsidR="00CF2BF2" w:rsidRPr="005D5141" w:rsidRDefault="00CF2BF2" w:rsidP="00CF2BF2">
      <w:pPr>
        <w:spacing w:after="240"/>
        <w:rPr>
          <w:rFonts w:eastAsia="Arial" w:cs="Arial"/>
          <w:b/>
          <w:bCs/>
        </w:rPr>
      </w:pPr>
      <w:r w:rsidRPr="005D5141">
        <w:rPr>
          <w:rFonts w:eastAsia="Arial" w:cs="Arial"/>
          <w:b/>
          <w:bCs/>
        </w:rPr>
        <w:tab/>
        <w:t xml:space="preserve">НАПОМЕНА: Доставити најмање </w:t>
      </w:r>
      <w:r w:rsidR="00EC1712" w:rsidRPr="005D5141">
        <w:rPr>
          <w:rFonts w:eastAsia="Arial" w:cs="Arial"/>
          <w:b/>
          <w:bCs/>
        </w:rPr>
        <w:t>24h</w:t>
      </w:r>
      <w:r w:rsidRPr="005D5141">
        <w:rPr>
          <w:rFonts w:eastAsia="Arial" w:cs="Arial"/>
          <w:b/>
          <w:bCs/>
        </w:rPr>
        <w:t xml:space="preserve"> пре испоруке.</w:t>
      </w:r>
    </w:p>
    <w:p w14:paraId="00882A68" w14:textId="77777777" w:rsidR="00CF2BF2" w:rsidRPr="005D5141" w:rsidRDefault="00CF2BF2" w:rsidP="008D624A">
      <w:pPr>
        <w:widowControl w:val="0"/>
        <w:numPr>
          <w:ilvl w:val="0"/>
          <w:numId w:val="18"/>
        </w:numPr>
        <w:spacing w:before="0"/>
        <w:ind w:left="426"/>
        <w:jc w:val="left"/>
        <w:rPr>
          <w:rFonts w:eastAsia="Arial" w:cs="Arial"/>
        </w:rPr>
      </w:pPr>
      <w:r w:rsidRPr="005D5141">
        <w:rPr>
          <w:rFonts w:cs="Arial"/>
          <w:spacing w:val="-1"/>
        </w:rPr>
        <w:t>Добављач ___________________________________________________________________</w:t>
      </w:r>
    </w:p>
    <w:p w14:paraId="02CF7E39" w14:textId="77777777" w:rsidR="00CF2BF2" w:rsidRPr="005D5141" w:rsidRDefault="00CF2BF2" w:rsidP="00CF2BF2">
      <w:pPr>
        <w:spacing w:before="1"/>
        <w:ind w:left="426"/>
        <w:rPr>
          <w:rFonts w:eastAsia="Arial" w:cs="Arial"/>
        </w:rPr>
      </w:pPr>
    </w:p>
    <w:p w14:paraId="6D2A0B26" w14:textId="77777777" w:rsidR="00CF2BF2" w:rsidRPr="005D5141" w:rsidRDefault="00CF2BF2" w:rsidP="008D624A">
      <w:pPr>
        <w:widowControl w:val="0"/>
        <w:numPr>
          <w:ilvl w:val="0"/>
          <w:numId w:val="18"/>
        </w:numPr>
        <w:spacing w:before="72" w:after="120"/>
        <w:ind w:left="425" w:hanging="357"/>
        <w:jc w:val="left"/>
        <w:rPr>
          <w:rFonts w:eastAsia="Arial" w:cs="Arial"/>
        </w:rPr>
      </w:pPr>
      <w:r w:rsidRPr="005D5141">
        <w:rPr>
          <w:rFonts w:cs="Arial"/>
          <w:spacing w:val="-1"/>
        </w:rPr>
        <w:t xml:space="preserve">Основ испоруке (назив документа, број, датум) </w:t>
      </w:r>
    </w:p>
    <w:p w14:paraId="00FAB039" w14:textId="77777777" w:rsidR="00CF2BF2" w:rsidRPr="005D5141" w:rsidRDefault="00CF2BF2" w:rsidP="00CF2BF2">
      <w:pPr>
        <w:ind w:left="426"/>
        <w:rPr>
          <w:rFonts w:eastAsia="Arial" w:cs="Arial"/>
        </w:rPr>
      </w:pPr>
      <w:r w:rsidRPr="005D5141">
        <w:rPr>
          <w:rFonts w:eastAsia="Arial" w:cs="Arial"/>
        </w:rPr>
        <w:t>______________________________________________________________________</w:t>
      </w:r>
    </w:p>
    <w:p w14:paraId="2C4725CB" w14:textId="77777777" w:rsidR="00CF2BF2" w:rsidRPr="005D5141" w:rsidRDefault="00CF2BF2" w:rsidP="008D624A">
      <w:pPr>
        <w:widowControl w:val="0"/>
        <w:numPr>
          <w:ilvl w:val="0"/>
          <w:numId w:val="18"/>
        </w:numPr>
        <w:spacing w:before="72" w:after="120"/>
        <w:ind w:left="425" w:hanging="357"/>
        <w:jc w:val="left"/>
        <w:rPr>
          <w:rFonts w:eastAsia="Arial" w:cs="Arial"/>
        </w:rPr>
      </w:pPr>
      <w:r w:rsidRPr="005D5141">
        <w:rPr>
          <w:rFonts w:eastAsia="Arial" w:cs="Arial"/>
        </w:rPr>
        <w:t>Предмет испоруке (кратак опис)</w:t>
      </w:r>
    </w:p>
    <w:p w14:paraId="4081A13B" w14:textId="77777777" w:rsidR="00CF2BF2" w:rsidRPr="005D5141" w:rsidRDefault="00CF2BF2" w:rsidP="00CF2BF2">
      <w:pPr>
        <w:spacing w:before="72"/>
        <w:ind w:left="426"/>
        <w:rPr>
          <w:rFonts w:eastAsia="Arial" w:cs="Arial"/>
        </w:rPr>
      </w:pPr>
      <w:r w:rsidRPr="005D5141">
        <w:rPr>
          <w:rFonts w:eastAsia="Arial" w:cs="Arial"/>
        </w:rPr>
        <w:t>_____________________________________________________________________</w:t>
      </w:r>
    </w:p>
    <w:p w14:paraId="48133A86" w14:textId="77777777" w:rsidR="00CF2BF2" w:rsidRPr="005D5141" w:rsidRDefault="00CF2BF2" w:rsidP="00CF2BF2">
      <w:pPr>
        <w:spacing w:before="72"/>
        <w:ind w:left="426"/>
        <w:rPr>
          <w:rFonts w:eastAsia="Arial" w:cs="Arial"/>
        </w:rPr>
      </w:pPr>
    </w:p>
    <w:p w14:paraId="24B8FFFF" w14:textId="77777777" w:rsidR="00CF2BF2" w:rsidRPr="005D5141" w:rsidRDefault="00CF2BF2" w:rsidP="008D624A">
      <w:pPr>
        <w:widowControl w:val="0"/>
        <w:numPr>
          <w:ilvl w:val="0"/>
          <w:numId w:val="18"/>
        </w:numPr>
        <w:spacing w:before="72"/>
        <w:ind w:left="426"/>
        <w:jc w:val="left"/>
        <w:rPr>
          <w:rFonts w:eastAsia="Arial" w:cs="Arial"/>
        </w:rPr>
      </w:pPr>
      <w:r w:rsidRPr="005D5141">
        <w:rPr>
          <w:rFonts w:cs="Arial"/>
          <w:spacing w:val="-1"/>
        </w:rPr>
        <w:t>Датум, време и место испоруке добара (магацин, погон, радилиште и сл.)</w:t>
      </w:r>
    </w:p>
    <w:p w14:paraId="6841A0E4" w14:textId="77777777" w:rsidR="00CF2BF2" w:rsidRPr="005D5141" w:rsidRDefault="00CF2BF2" w:rsidP="00CF2BF2">
      <w:pPr>
        <w:ind w:left="426"/>
        <w:rPr>
          <w:rFonts w:eastAsia="Arial" w:cs="Arial"/>
        </w:rPr>
      </w:pPr>
      <w:r w:rsidRPr="005D5141">
        <w:rPr>
          <w:rFonts w:eastAsia="Arial" w:cs="Arial"/>
        </w:rPr>
        <w:t>_____________________________________________________________________</w:t>
      </w:r>
    </w:p>
    <w:p w14:paraId="38C64111" w14:textId="77777777" w:rsidR="00CF2BF2" w:rsidRPr="005D5141" w:rsidRDefault="00CF2BF2" w:rsidP="008D624A">
      <w:pPr>
        <w:widowControl w:val="0"/>
        <w:numPr>
          <w:ilvl w:val="0"/>
          <w:numId w:val="18"/>
        </w:numPr>
        <w:spacing w:before="72"/>
        <w:ind w:left="426"/>
        <w:jc w:val="left"/>
        <w:rPr>
          <w:rFonts w:eastAsia="Arial" w:cs="Arial"/>
        </w:rPr>
      </w:pPr>
      <w:r w:rsidRPr="005D5141">
        <w:rPr>
          <w:rFonts w:eastAsia="Arial" w:cs="Arial"/>
        </w:rPr>
        <w:t xml:space="preserve">Превозник (заокружити): </w:t>
      </w:r>
    </w:p>
    <w:p w14:paraId="28BAF4C8" w14:textId="77777777" w:rsidR="00CF2BF2" w:rsidRPr="005D5141" w:rsidRDefault="00CF2BF2" w:rsidP="008D624A">
      <w:pPr>
        <w:pStyle w:val="ListParagraph"/>
        <w:widowControl w:val="0"/>
        <w:numPr>
          <w:ilvl w:val="0"/>
          <w:numId w:val="19"/>
        </w:numPr>
        <w:spacing w:before="72" w:after="0" w:line="240" w:lineRule="auto"/>
        <w:ind w:left="426"/>
        <w:jc w:val="left"/>
        <w:rPr>
          <w:rFonts w:ascii="Arial" w:eastAsia="Arial" w:hAnsi="Arial" w:cs="Arial"/>
        </w:rPr>
      </w:pPr>
      <w:r w:rsidRPr="005D5141">
        <w:rPr>
          <w:rFonts w:ascii="Arial" w:eastAsia="Arial" w:hAnsi="Arial" w:cs="Arial"/>
        </w:rPr>
        <w:t>Сопствени</w:t>
      </w:r>
    </w:p>
    <w:p w14:paraId="274D5AB3" w14:textId="77777777" w:rsidR="00CF2BF2" w:rsidRPr="005D5141" w:rsidRDefault="00CF2BF2" w:rsidP="008D624A">
      <w:pPr>
        <w:pStyle w:val="ListParagraph"/>
        <w:widowControl w:val="0"/>
        <w:numPr>
          <w:ilvl w:val="0"/>
          <w:numId w:val="19"/>
        </w:numPr>
        <w:spacing w:before="72" w:after="0" w:line="240" w:lineRule="auto"/>
        <w:ind w:left="426"/>
        <w:jc w:val="left"/>
        <w:rPr>
          <w:rFonts w:ascii="Arial" w:eastAsia="Arial" w:hAnsi="Arial" w:cs="Arial"/>
        </w:rPr>
      </w:pPr>
      <w:r w:rsidRPr="005D5141">
        <w:rPr>
          <w:rFonts w:ascii="Arial" w:eastAsia="Arial" w:hAnsi="Arial" w:cs="Arial"/>
        </w:rPr>
        <w:t>Услужни превоз (назив превозника):___________________________________________</w:t>
      </w:r>
    </w:p>
    <w:p w14:paraId="5D9D47C9" w14:textId="77777777" w:rsidR="00CF2BF2" w:rsidRPr="005D5141" w:rsidRDefault="00CF2BF2" w:rsidP="00CF2BF2">
      <w:pPr>
        <w:spacing w:before="72"/>
        <w:ind w:left="426"/>
        <w:rPr>
          <w:rFonts w:eastAsia="Arial" w:cs="Arial"/>
        </w:rPr>
      </w:pPr>
      <w:r w:rsidRPr="005D5141">
        <w:rPr>
          <w:rFonts w:eastAsia="Arial" w:cs="Arial"/>
        </w:rPr>
        <w:t>_____________________________________________________________________</w:t>
      </w:r>
    </w:p>
    <w:p w14:paraId="75D7E426" w14:textId="77777777" w:rsidR="00CF2BF2" w:rsidRPr="005D5141" w:rsidRDefault="00CF2BF2" w:rsidP="008D624A">
      <w:pPr>
        <w:widowControl w:val="0"/>
        <w:numPr>
          <w:ilvl w:val="0"/>
          <w:numId w:val="18"/>
        </w:numPr>
        <w:spacing w:before="72"/>
        <w:ind w:left="426"/>
        <w:jc w:val="left"/>
        <w:rPr>
          <w:rFonts w:eastAsia="Arial" w:cs="Arial"/>
        </w:rPr>
      </w:pPr>
      <w:r w:rsidRPr="005D5141">
        <w:rPr>
          <w:rFonts w:cs="Arial"/>
          <w:spacing w:val="-1"/>
        </w:rPr>
        <w:t>Превозно средство за доставу (марка, тип возила, регистарска ознака за возило и вучено возило)</w:t>
      </w:r>
    </w:p>
    <w:p w14:paraId="765888DA" w14:textId="77777777" w:rsidR="00CF2BF2" w:rsidRPr="005D5141" w:rsidRDefault="00CF2BF2" w:rsidP="00CF2BF2">
      <w:pPr>
        <w:spacing w:after="120"/>
        <w:ind w:left="425"/>
        <w:rPr>
          <w:rFonts w:eastAsia="Arial" w:cs="Arial"/>
        </w:rPr>
      </w:pPr>
      <w:r w:rsidRPr="005D5141">
        <w:rPr>
          <w:rFonts w:eastAsia="Arial" w:cs="Arial"/>
        </w:rPr>
        <w:t>______________________________________________________________________</w:t>
      </w:r>
    </w:p>
    <w:p w14:paraId="3D87078F" w14:textId="77777777" w:rsidR="00CF2BF2" w:rsidRPr="005D5141" w:rsidRDefault="00CF2BF2" w:rsidP="00CF2BF2">
      <w:pPr>
        <w:spacing w:after="120"/>
        <w:ind w:left="425"/>
        <w:rPr>
          <w:rFonts w:eastAsia="Arial" w:cs="Arial"/>
        </w:rPr>
      </w:pPr>
      <w:r w:rsidRPr="005D5141">
        <w:rPr>
          <w:rFonts w:eastAsia="Arial" w:cs="Arial"/>
        </w:rPr>
        <w:t>______________________________________________________________________</w:t>
      </w:r>
    </w:p>
    <w:p w14:paraId="0039D63D" w14:textId="77777777" w:rsidR="00CF2BF2" w:rsidRPr="005D5141" w:rsidRDefault="00CF2BF2" w:rsidP="008D624A">
      <w:pPr>
        <w:widowControl w:val="0"/>
        <w:numPr>
          <w:ilvl w:val="0"/>
          <w:numId w:val="18"/>
        </w:numPr>
        <w:tabs>
          <w:tab w:val="left" w:pos="9555"/>
        </w:tabs>
        <w:spacing w:before="72"/>
        <w:ind w:left="426"/>
        <w:jc w:val="left"/>
        <w:rPr>
          <w:rFonts w:eastAsia="Arial" w:cs="Arial"/>
        </w:rPr>
      </w:pPr>
      <w:r w:rsidRPr="005D5141">
        <w:rPr>
          <w:rFonts w:cs="Arial"/>
          <w:spacing w:val="-1"/>
        </w:rPr>
        <w:t>Подаци о возачу и пратиоцима (име, презиме, бр. личне карте/пасоша)</w:t>
      </w:r>
    </w:p>
    <w:p w14:paraId="45DC9B1B" w14:textId="77777777" w:rsidR="00CF2BF2" w:rsidRPr="005D5141" w:rsidRDefault="00CF2BF2" w:rsidP="00CF2BF2">
      <w:pPr>
        <w:spacing w:before="1"/>
        <w:rPr>
          <w:rFonts w:eastAsia="Arial" w:cs="Arial"/>
        </w:rPr>
      </w:pPr>
    </w:p>
    <w:tbl>
      <w:tblPr>
        <w:tblStyle w:val="TableGrid"/>
        <w:tblW w:w="0" w:type="auto"/>
        <w:tblLook w:val="04A0" w:firstRow="1" w:lastRow="0" w:firstColumn="1" w:lastColumn="0" w:noHBand="0" w:noVBand="1"/>
      </w:tblPr>
      <w:tblGrid>
        <w:gridCol w:w="408"/>
        <w:gridCol w:w="4405"/>
        <w:gridCol w:w="2571"/>
        <w:gridCol w:w="1635"/>
      </w:tblGrid>
      <w:tr w:rsidR="00CF2BF2" w:rsidRPr="005D5141" w14:paraId="3EA56C02" w14:textId="77777777" w:rsidTr="00FE59B3">
        <w:tc>
          <w:tcPr>
            <w:tcW w:w="410" w:type="dxa"/>
          </w:tcPr>
          <w:p w14:paraId="3B373673" w14:textId="77777777" w:rsidR="00CF2BF2" w:rsidRPr="005D5141" w:rsidRDefault="00CF2BF2" w:rsidP="000B6370">
            <w:pPr>
              <w:spacing w:before="72"/>
              <w:rPr>
                <w:rFonts w:eastAsia="Arial" w:cs="Arial"/>
              </w:rPr>
            </w:pPr>
          </w:p>
        </w:tc>
        <w:tc>
          <w:tcPr>
            <w:tcW w:w="4518" w:type="dxa"/>
          </w:tcPr>
          <w:p w14:paraId="5030A142" w14:textId="77777777" w:rsidR="00CF2BF2" w:rsidRPr="005D5141" w:rsidRDefault="00CF2BF2" w:rsidP="000B6370">
            <w:pPr>
              <w:spacing w:before="72"/>
              <w:rPr>
                <w:rFonts w:eastAsia="Arial" w:cs="Arial"/>
              </w:rPr>
            </w:pPr>
            <w:r w:rsidRPr="005D5141">
              <w:rPr>
                <w:rFonts w:eastAsia="Arial" w:cs="Arial"/>
              </w:rPr>
              <w:t>Име и презиме</w:t>
            </w:r>
          </w:p>
        </w:tc>
        <w:tc>
          <w:tcPr>
            <w:tcW w:w="2604" w:type="dxa"/>
          </w:tcPr>
          <w:p w14:paraId="74A745C1" w14:textId="77777777" w:rsidR="00CF2BF2" w:rsidRPr="005D5141" w:rsidRDefault="00CF2BF2" w:rsidP="000B6370">
            <w:pPr>
              <w:spacing w:before="72"/>
              <w:rPr>
                <w:rFonts w:eastAsia="Arial" w:cs="Arial"/>
              </w:rPr>
            </w:pPr>
            <w:r w:rsidRPr="005D5141">
              <w:rPr>
                <w:rFonts w:eastAsia="Arial" w:cs="Arial"/>
              </w:rPr>
              <w:t>Бр.личне карте/пасошa</w:t>
            </w:r>
          </w:p>
        </w:tc>
        <w:tc>
          <w:tcPr>
            <w:tcW w:w="1648" w:type="dxa"/>
          </w:tcPr>
          <w:p w14:paraId="502BE2B7" w14:textId="77777777" w:rsidR="00CF2BF2" w:rsidRPr="005D5141" w:rsidRDefault="00CF2BF2" w:rsidP="000B6370">
            <w:pPr>
              <w:spacing w:before="72"/>
              <w:rPr>
                <w:rFonts w:eastAsia="Arial" w:cs="Arial"/>
              </w:rPr>
            </w:pPr>
            <w:r w:rsidRPr="005D5141">
              <w:rPr>
                <w:rFonts w:eastAsia="Arial" w:cs="Arial"/>
              </w:rPr>
              <w:t>Напомена</w:t>
            </w:r>
          </w:p>
        </w:tc>
      </w:tr>
      <w:tr w:rsidR="00CF2BF2" w:rsidRPr="005D5141" w14:paraId="25858838" w14:textId="77777777" w:rsidTr="00FE59B3">
        <w:tc>
          <w:tcPr>
            <w:tcW w:w="410" w:type="dxa"/>
          </w:tcPr>
          <w:p w14:paraId="6B2D6749" w14:textId="77777777" w:rsidR="00CF2BF2" w:rsidRPr="005D5141" w:rsidRDefault="00CF2BF2" w:rsidP="000B6370">
            <w:pPr>
              <w:spacing w:before="72"/>
              <w:rPr>
                <w:rFonts w:eastAsia="Arial" w:cs="Arial"/>
              </w:rPr>
            </w:pPr>
            <w:r w:rsidRPr="005D5141">
              <w:rPr>
                <w:rFonts w:eastAsia="Arial" w:cs="Arial"/>
              </w:rPr>
              <w:t>1</w:t>
            </w:r>
          </w:p>
        </w:tc>
        <w:tc>
          <w:tcPr>
            <w:tcW w:w="4518" w:type="dxa"/>
          </w:tcPr>
          <w:p w14:paraId="47E03E33" w14:textId="77777777" w:rsidR="00CF2BF2" w:rsidRPr="005D5141" w:rsidRDefault="00CF2BF2" w:rsidP="000B6370">
            <w:pPr>
              <w:spacing w:before="72"/>
              <w:rPr>
                <w:rFonts w:eastAsia="Arial" w:cs="Arial"/>
              </w:rPr>
            </w:pPr>
          </w:p>
        </w:tc>
        <w:tc>
          <w:tcPr>
            <w:tcW w:w="2604" w:type="dxa"/>
          </w:tcPr>
          <w:p w14:paraId="00BF0CEA" w14:textId="77777777" w:rsidR="00CF2BF2" w:rsidRPr="005D5141" w:rsidRDefault="00CF2BF2" w:rsidP="000B6370">
            <w:pPr>
              <w:spacing w:before="72"/>
              <w:rPr>
                <w:rFonts w:eastAsia="Arial" w:cs="Arial"/>
              </w:rPr>
            </w:pPr>
          </w:p>
        </w:tc>
        <w:tc>
          <w:tcPr>
            <w:tcW w:w="1648" w:type="dxa"/>
          </w:tcPr>
          <w:p w14:paraId="3C5F0D14" w14:textId="77777777" w:rsidR="00CF2BF2" w:rsidRPr="005D5141" w:rsidRDefault="00CF2BF2" w:rsidP="000B6370">
            <w:pPr>
              <w:spacing w:before="72"/>
              <w:rPr>
                <w:rFonts w:eastAsia="Arial" w:cs="Arial"/>
              </w:rPr>
            </w:pPr>
          </w:p>
        </w:tc>
      </w:tr>
      <w:tr w:rsidR="00CF2BF2" w:rsidRPr="005D5141" w14:paraId="7C1043CE" w14:textId="77777777" w:rsidTr="00FE59B3">
        <w:tc>
          <w:tcPr>
            <w:tcW w:w="410" w:type="dxa"/>
          </w:tcPr>
          <w:p w14:paraId="0EC78405" w14:textId="77777777" w:rsidR="00CF2BF2" w:rsidRPr="005D5141" w:rsidRDefault="00CF2BF2" w:rsidP="000B6370">
            <w:pPr>
              <w:spacing w:before="72"/>
              <w:rPr>
                <w:rFonts w:eastAsia="Arial" w:cs="Arial"/>
              </w:rPr>
            </w:pPr>
            <w:r w:rsidRPr="005D5141">
              <w:rPr>
                <w:rFonts w:eastAsia="Arial" w:cs="Arial"/>
              </w:rPr>
              <w:t>2</w:t>
            </w:r>
          </w:p>
        </w:tc>
        <w:tc>
          <w:tcPr>
            <w:tcW w:w="4518" w:type="dxa"/>
          </w:tcPr>
          <w:p w14:paraId="172065B9" w14:textId="77777777" w:rsidR="00CF2BF2" w:rsidRPr="005D5141" w:rsidRDefault="00CF2BF2" w:rsidP="000B6370">
            <w:pPr>
              <w:spacing w:before="72"/>
              <w:rPr>
                <w:rFonts w:eastAsia="Arial" w:cs="Arial"/>
              </w:rPr>
            </w:pPr>
          </w:p>
        </w:tc>
        <w:tc>
          <w:tcPr>
            <w:tcW w:w="2604" w:type="dxa"/>
          </w:tcPr>
          <w:p w14:paraId="50EB1CA2" w14:textId="77777777" w:rsidR="00CF2BF2" w:rsidRPr="005D5141" w:rsidRDefault="00CF2BF2" w:rsidP="000B6370">
            <w:pPr>
              <w:spacing w:before="72"/>
              <w:rPr>
                <w:rFonts w:eastAsia="Arial" w:cs="Arial"/>
              </w:rPr>
            </w:pPr>
          </w:p>
        </w:tc>
        <w:tc>
          <w:tcPr>
            <w:tcW w:w="1648" w:type="dxa"/>
          </w:tcPr>
          <w:p w14:paraId="66B6560E" w14:textId="77777777" w:rsidR="00CF2BF2" w:rsidRPr="005D5141" w:rsidRDefault="00CF2BF2" w:rsidP="000B6370">
            <w:pPr>
              <w:spacing w:before="72"/>
              <w:rPr>
                <w:rFonts w:eastAsia="Arial" w:cs="Arial"/>
              </w:rPr>
            </w:pPr>
          </w:p>
        </w:tc>
      </w:tr>
      <w:tr w:rsidR="00CF2BF2" w:rsidRPr="005D5141" w14:paraId="559FC93E" w14:textId="77777777" w:rsidTr="00FE59B3">
        <w:tc>
          <w:tcPr>
            <w:tcW w:w="410" w:type="dxa"/>
          </w:tcPr>
          <w:p w14:paraId="1706252F" w14:textId="77777777" w:rsidR="00CF2BF2" w:rsidRPr="005D5141" w:rsidRDefault="00CF2BF2" w:rsidP="000B6370">
            <w:pPr>
              <w:spacing w:before="72"/>
              <w:rPr>
                <w:rFonts w:eastAsia="Arial" w:cs="Arial"/>
              </w:rPr>
            </w:pPr>
            <w:r w:rsidRPr="005D5141">
              <w:rPr>
                <w:rFonts w:eastAsia="Arial" w:cs="Arial"/>
              </w:rPr>
              <w:t>3</w:t>
            </w:r>
          </w:p>
        </w:tc>
        <w:tc>
          <w:tcPr>
            <w:tcW w:w="4518" w:type="dxa"/>
          </w:tcPr>
          <w:p w14:paraId="61CD2C8D" w14:textId="77777777" w:rsidR="00CF2BF2" w:rsidRPr="005D5141" w:rsidRDefault="00CF2BF2" w:rsidP="000B6370">
            <w:pPr>
              <w:spacing w:before="72"/>
              <w:rPr>
                <w:rFonts w:eastAsia="Arial" w:cs="Arial"/>
              </w:rPr>
            </w:pPr>
          </w:p>
        </w:tc>
        <w:tc>
          <w:tcPr>
            <w:tcW w:w="2604" w:type="dxa"/>
          </w:tcPr>
          <w:p w14:paraId="17330B12" w14:textId="77777777" w:rsidR="00CF2BF2" w:rsidRPr="005D5141" w:rsidRDefault="00CF2BF2" w:rsidP="000B6370">
            <w:pPr>
              <w:spacing w:before="72"/>
              <w:rPr>
                <w:rFonts w:eastAsia="Arial" w:cs="Arial"/>
              </w:rPr>
            </w:pPr>
          </w:p>
        </w:tc>
        <w:tc>
          <w:tcPr>
            <w:tcW w:w="1648" w:type="dxa"/>
          </w:tcPr>
          <w:p w14:paraId="1C3C6FF5" w14:textId="77777777" w:rsidR="00CF2BF2" w:rsidRPr="005D5141" w:rsidRDefault="00CF2BF2" w:rsidP="000B6370">
            <w:pPr>
              <w:spacing w:before="72"/>
              <w:rPr>
                <w:rFonts w:eastAsia="Arial" w:cs="Arial"/>
              </w:rPr>
            </w:pPr>
          </w:p>
        </w:tc>
      </w:tr>
    </w:tbl>
    <w:p w14:paraId="6DF8350C" w14:textId="77777777" w:rsidR="00CF2BF2" w:rsidRPr="005D5141" w:rsidRDefault="00CF2BF2" w:rsidP="00CF2BF2">
      <w:pPr>
        <w:spacing w:before="1"/>
        <w:rPr>
          <w:rFonts w:eastAsia="Arial" w:cs="Arial"/>
        </w:rPr>
      </w:pPr>
    </w:p>
    <w:p w14:paraId="66181248" w14:textId="5EAC6879" w:rsidR="00CF2BF2" w:rsidRPr="005D5141" w:rsidRDefault="00CF2BF2" w:rsidP="008D624A">
      <w:pPr>
        <w:widowControl w:val="0"/>
        <w:numPr>
          <w:ilvl w:val="0"/>
          <w:numId w:val="18"/>
        </w:numPr>
        <w:spacing w:before="0" w:line="359" w:lineRule="auto"/>
        <w:ind w:left="426" w:right="-2"/>
        <w:jc w:val="left"/>
        <w:rPr>
          <w:rFonts w:eastAsia="Arial" w:cs="Arial"/>
        </w:rPr>
      </w:pPr>
      <w:r w:rsidRPr="005D5141">
        <w:rPr>
          <w:rFonts w:eastAsia="Arial" w:cs="Arial"/>
          <w:spacing w:val="-1"/>
        </w:rPr>
        <w:t>Име</w:t>
      </w:r>
      <w:r w:rsidRPr="005D5141">
        <w:rPr>
          <w:rFonts w:eastAsia="Arial" w:cs="Arial"/>
        </w:rPr>
        <w:t>,</w:t>
      </w:r>
      <w:r w:rsidR="00407286" w:rsidRPr="005D5141">
        <w:rPr>
          <w:rFonts w:eastAsia="Arial" w:cs="Arial"/>
          <w:lang w:val="sr-Cyrl-RS"/>
        </w:rPr>
        <w:t xml:space="preserve"> </w:t>
      </w:r>
      <w:r w:rsidRPr="005D5141">
        <w:rPr>
          <w:rFonts w:eastAsia="Arial" w:cs="Arial"/>
          <w:spacing w:val="-1"/>
        </w:rPr>
        <w:t>презиме</w:t>
      </w:r>
      <w:r w:rsidRPr="005D5141">
        <w:rPr>
          <w:rFonts w:eastAsia="Arial" w:cs="Arial"/>
        </w:rPr>
        <w:t xml:space="preserve"> и</w:t>
      </w:r>
      <w:r w:rsidR="00407286" w:rsidRPr="005D5141">
        <w:rPr>
          <w:rFonts w:eastAsia="Arial" w:cs="Arial"/>
          <w:lang w:val="sr-Cyrl-RS"/>
        </w:rPr>
        <w:t xml:space="preserve"> </w:t>
      </w:r>
      <w:r w:rsidRPr="005D5141">
        <w:rPr>
          <w:rFonts w:eastAsia="Arial" w:cs="Arial"/>
          <w:spacing w:val="-1"/>
        </w:rPr>
        <w:t>број</w:t>
      </w:r>
      <w:r w:rsidR="00407286" w:rsidRPr="005D5141">
        <w:rPr>
          <w:rFonts w:eastAsia="Arial" w:cs="Arial"/>
          <w:spacing w:val="-1"/>
          <w:lang w:val="sr-Cyrl-RS"/>
        </w:rPr>
        <w:t xml:space="preserve"> </w:t>
      </w:r>
      <w:r w:rsidRPr="005D5141">
        <w:rPr>
          <w:rFonts w:eastAsia="Arial" w:cs="Arial"/>
          <w:spacing w:val="-1"/>
        </w:rPr>
        <w:t>телефона</w:t>
      </w:r>
      <w:r w:rsidR="006D57EC" w:rsidRPr="005D5141">
        <w:rPr>
          <w:rFonts w:eastAsia="Arial" w:cs="Arial"/>
        </w:rPr>
        <w:t xml:space="preserve"> лица у О</w:t>
      </w:r>
      <w:r w:rsidRPr="005D5141">
        <w:rPr>
          <w:rFonts w:eastAsia="Arial" w:cs="Arial"/>
        </w:rPr>
        <w:t>гранку РБ Колубара коме се добављач јавља:</w:t>
      </w:r>
    </w:p>
    <w:p w14:paraId="448236FD" w14:textId="77777777" w:rsidR="00CF2BF2" w:rsidRPr="005D5141" w:rsidRDefault="00CF2BF2" w:rsidP="00CF2BF2">
      <w:pPr>
        <w:widowControl w:val="0"/>
        <w:spacing w:before="0" w:line="359" w:lineRule="auto"/>
        <w:ind w:right="-2"/>
        <w:jc w:val="left"/>
        <w:rPr>
          <w:rFonts w:eastAsia="Arial" w:cs="Arial"/>
        </w:rPr>
      </w:pPr>
      <w:r w:rsidRPr="005D5141">
        <w:rPr>
          <w:rFonts w:eastAsia="Arial" w:cs="Arial"/>
        </w:rPr>
        <w:t xml:space="preserve">________________________________________________________________________ </w:t>
      </w:r>
    </w:p>
    <w:p w14:paraId="528451CA" w14:textId="77777777" w:rsidR="00CF2BF2" w:rsidRPr="005D5141" w:rsidRDefault="00CF2BF2" w:rsidP="00CF2BF2">
      <w:pPr>
        <w:spacing w:before="0"/>
        <w:rPr>
          <w:rFonts w:eastAsia="Arial" w:cs="Arial"/>
        </w:rPr>
      </w:pPr>
      <w:r w:rsidRPr="005D5141">
        <w:rPr>
          <w:rFonts w:eastAsia="Arial" w:cs="Arial"/>
        </w:rPr>
        <w:t>_________________________________________________________________________</w:t>
      </w:r>
    </w:p>
    <w:p w14:paraId="39428FF8" w14:textId="77777777" w:rsidR="000816F4" w:rsidRPr="005D5141" w:rsidRDefault="00CF2BF2" w:rsidP="00B411EC">
      <w:pPr>
        <w:jc w:val="right"/>
        <w:rPr>
          <w:rFonts w:eastAsia="Arial" w:cs="Arial"/>
        </w:rPr>
      </w:pPr>
      <w:r w:rsidRPr="005D5141">
        <w:rPr>
          <w:rFonts w:eastAsia="Arial" w:cs="Arial"/>
        </w:rPr>
        <w:t>Име и презиме одговорног лица добављача:</w:t>
      </w:r>
    </w:p>
    <w:p w14:paraId="4999F1EA" w14:textId="77777777" w:rsidR="00CF2BF2" w:rsidRPr="005D5141" w:rsidRDefault="00CF2BF2" w:rsidP="00CF2BF2">
      <w:pPr>
        <w:spacing w:before="240"/>
        <w:jc w:val="right"/>
        <w:rPr>
          <w:rFonts w:eastAsia="Arial" w:cs="Arial"/>
        </w:rPr>
      </w:pPr>
      <w:r w:rsidRPr="005D5141">
        <w:rPr>
          <w:rFonts w:eastAsia="Arial" w:cs="Arial"/>
        </w:rPr>
        <w:t>___________________________________________</w:t>
      </w:r>
    </w:p>
    <w:p w14:paraId="31E26929" w14:textId="77777777" w:rsidR="00CF2BF2" w:rsidRPr="005D5141" w:rsidRDefault="00CF2BF2" w:rsidP="00505CDF">
      <w:pPr>
        <w:pStyle w:val="Caption"/>
        <w:rPr>
          <w:sz w:val="22"/>
          <w:highlight w:val="yellow"/>
        </w:rPr>
      </w:pPr>
    </w:p>
    <w:p w14:paraId="5D48E106" w14:textId="77777777" w:rsidR="00077FAF" w:rsidRPr="005D5141" w:rsidRDefault="00077FAF" w:rsidP="00077FAF">
      <w:pPr>
        <w:tabs>
          <w:tab w:val="left" w:pos="567"/>
        </w:tabs>
        <w:spacing w:before="0"/>
        <w:rPr>
          <w:rFonts w:cs="Arial"/>
          <w:color w:val="000000"/>
          <w:lang w:val="ru-RU"/>
        </w:rPr>
      </w:pPr>
    </w:p>
    <w:p w14:paraId="4FED81BD" w14:textId="77777777" w:rsidR="00077FAF" w:rsidRPr="005D5141" w:rsidRDefault="00077FAF" w:rsidP="00077FAF">
      <w:pPr>
        <w:tabs>
          <w:tab w:val="left" w:pos="567"/>
        </w:tabs>
        <w:spacing w:before="0"/>
        <w:rPr>
          <w:rFonts w:cs="Arial"/>
          <w:b/>
          <w:color w:val="000000"/>
        </w:rPr>
      </w:pPr>
      <w:r w:rsidRPr="005D5141">
        <w:rPr>
          <w:rFonts w:cs="Arial"/>
          <w:b/>
          <w:color w:val="000000"/>
        </w:rPr>
        <w:t>УГОВОРНЕ СТРАНЕ:</w:t>
      </w:r>
    </w:p>
    <w:p w14:paraId="65971257" w14:textId="77777777" w:rsidR="00077FAF" w:rsidRPr="005D5141" w:rsidRDefault="00077FAF" w:rsidP="00077FAF">
      <w:pPr>
        <w:tabs>
          <w:tab w:val="left" w:pos="567"/>
        </w:tabs>
        <w:spacing w:before="0"/>
        <w:rPr>
          <w:rFonts w:cs="Arial"/>
          <w:b/>
        </w:rPr>
      </w:pPr>
    </w:p>
    <w:p w14:paraId="3FD11E7D" w14:textId="694BB894" w:rsidR="009256B7" w:rsidRPr="005D5141" w:rsidRDefault="009256B7" w:rsidP="007F7A11">
      <w:pPr>
        <w:suppressAutoHyphens/>
        <w:rPr>
          <w:rFonts w:eastAsia="Lucida Sans Unicode" w:cs="Arial"/>
          <w:kern w:val="1"/>
          <w:lang w:eastAsia="hi-IN" w:bidi="hi-IN"/>
        </w:rPr>
      </w:pPr>
      <w:r w:rsidRPr="005D5141">
        <w:rPr>
          <w:rFonts w:eastAsia="Lucida Sans Unicode" w:cs="Arial"/>
          <w:kern w:val="1"/>
          <w:lang w:eastAsia="hi-IN" w:bidi="hi-IN"/>
        </w:rPr>
        <w:t xml:space="preserve">1.       Јавно предузеће „Електропривреда Србије“ </w:t>
      </w:r>
      <w:r w:rsidRPr="005D5141">
        <w:rPr>
          <w:rFonts w:eastAsia="Lucida Sans Unicode" w:cs="Arial"/>
          <w:kern w:val="1"/>
          <w:lang w:val="sr-Cyrl-RS" w:eastAsia="hi-IN" w:bidi="hi-IN"/>
        </w:rPr>
        <w:t>Б</w:t>
      </w:r>
      <w:r w:rsidRPr="005D5141">
        <w:rPr>
          <w:rFonts w:eastAsia="Lucida Sans Unicode" w:cs="Arial"/>
          <w:kern w:val="1"/>
          <w:lang w:eastAsia="hi-IN" w:bidi="hi-IN"/>
        </w:rPr>
        <w:t xml:space="preserve">еоград, Улица </w:t>
      </w:r>
      <w:r w:rsidR="00BB26DC">
        <w:rPr>
          <w:rFonts w:eastAsia="Lucida Sans Unicode" w:cs="Arial"/>
          <w:kern w:val="1"/>
          <w:lang w:val="sr-Cyrl-RS" w:eastAsia="hi-IN" w:bidi="hi-IN"/>
        </w:rPr>
        <w:t>Балканска</w:t>
      </w:r>
      <w:r w:rsidRPr="005D5141">
        <w:rPr>
          <w:rFonts w:eastAsia="Lucida Sans Unicode" w:cs="Arial"/>
          <w:kern w:val="1"/>
          <w:lang w:eastAsia="hi-IN" w:bidi="hi-IN"/>
        </w:rPr>
        <w:t xml:space="preserve"> бр. </w:t>
      </w:r>
      <w:r w:rsidR="00BB26DC">
        <w:rPr>
          <w:rFonts w:eastAsia="Lucida Sans Unicode" w:cs="Arial"/>
          <w:kern w:val="1"/>
          <w:lang w:val="sr-Cyrl-RS" w:eastAsia="hi-IN" w:bidi="hi-IN"/>
        </w:rPr>
        <w:t>13</w:t>
      </w:r>
      <w:r w:rsidRPr="005D5141">
        <w:rPr>
          <w:rFonts w:eastAsia="Lucida Sans Unicode" w:cs="Arial"/>
          <w:kern w:val="1"/>
          <w:lang w:eastAsia="hi-IN" w:bidi="hi-IN"/>
        </w:rPr>
        <w:t>, Огранак РБ Колубара, Светог Саве бр. 1 Лазаревац</w:t>
      </w:r>
      <w:r w:rsidRPr="005D5141">
        <w:rPr>
          <w:rFonts w:eastAsia="Lucida Sans Unicode" w:cs="Arial"/>
          <w:kern w:val="1"/>
          <w:lang w:val="sr-Cyrl-RS" w:eastAsia="hi-IN" w:bidi="hi-IN"/>
        </w:rPr>
        <w:t>, м</w:t>
      </w:r>
      <w:r w:rsidRPr="005D5141">
        <w:rPr>
          <w:rFonts w:eastAsia="Lucida Sans Unicode" w:cs="Arial"/>
          <w:kern w:val="1"/>
          <w:lang w:eastAsia="hi-IN" w:bidi="hi-IN"/>
        </w:rPr>
        <w:t>атични број</w:t>
      </w:r>
      <w:r w:rsidRPr="005D5141">
        <w:rPr>
          <w:rFonts w:eastAsia="Lucida Sans Unicode" w:cs="Arial"/>
          <w:kern w:val="1"/>
          <w:lang w:val="sr-Cyrl-RS" w:eastAsia="hi-IN" w:bidi="hi-IN"/>
        </w:rPr>
        <w:t>:</w:t>
      </w:r>
      <w:r w:rsidRPr="005D5141">
        <w:rPr>
          <w:rFonts w:eastAsia="Lucida Sans Unicode" w:cs="Arial"/>
          <w:kern w:val="1"/>
          <w:lang w:eastAsia="hi-IN" w:bidi="hi-IN"/>
        </w:rPr>
        <w:t xml:space="preserve"> 20053658, ПИБ</w:t>
      </w:r>
      <w:r w:rsidRPr="005D5141">
        <w:rPr>
          <w:rFonts w:eastAsia="Lucida Sans Unicode" w:cs="Arial"/>
          <w:kern w:val="1"/>
          <w:lang w:val="sr-Cyrl-RS" w:eastAsia="hi-IN" w:bidi="hi-IN"/>
        </w:rPr>
        <w:t>:</w:t>
      </w:r>
      <w:r w:rsidRPr="005D5141">
        <w:rPr>
          <w:rFonts w:eastAsia="Lucida Sans Unicode" w:cs="Arial"/>
          <w:kern w:val="1"/>
          <w:lang w:eastAsia="hi-IN" w:bidi="hi-IN"/>
        </w:rPr>
        <w:t xml:space="preserve"> 103920327, </w:t>
      </w:r>
      <w:r w:rsidRPr="005D5141">
        <w:rPr>
          <w:rFonts w:eastAsia="Lucida Sans Unicode" w:cs="Arial"/>
          <w:kern w:val="1"/>
          <w:lang w:val="sr-Cyrl-RS" w:eastAsia="hi-IN" w:bidi="hi-IN"/>
        </w:rPr>
        <w:t>т</w:t>
      </w:r>
      <w:r w:rsidRPr="005D5141">
        <w:rPr>
          <w:rFonts w:eastAsia="Lucida Sans Unicode" w:cs="Arial"/>
          <w:kern w:val="1"/>
          <w:lang w:eastAsia="hi-IN" w:bidi="hi-IN"/>
        </w:rPr>
        <w:t>екући рачун</w:t>
      </w:r>
      <w:r w:rsidRPr="005D5141">
        <w:rPr>
          <w:rFonts w:eastAsia="Lucida Sans Unicode" w:cs="Arial"/>
          <w:kern w:val="1"/>
          <w:lang w:val="sr-Cyrl-RS" w:eastAsia="hi-IN" w:bidi="hi-IN"/>
        </w:rPr>
        <w:t xml:space="preserve"> број:</w:t>
      </w:r>
      <w:r w:rsidRPr="005D5141">
        <w:rPr>
          <w:rFonts w:eastAsia="Lucida Sans Unicode" w:cs="Arial"/>
          <w:kern w:val="1"/>
          <w:lang w:eastAsia="hi-IN" w:bidi="hi-IN"/>
        </w:rPr>
        <w:t xml:space="preserve"> 160-125756-41 Banca Intesa а</w:t>
      </w:r>
      <w:r w:rsidRPr="005D5141">
        <w:rPr>
          <w:rFonts w:eastAsia="Lucida Sans Unicode" w:cs="Arial"/>
          <w:kern w:val="1"/>
          <w:lang w:val="sr-Cyrl-RS" w:eastAsia="hi-IN" w:bidi="hi-IN"/>
        </w:rPr>
        <w:t>.</w:t>
      </w:r>
      <w:r w:rsidRPr="005D5141">
        <w:rPr>
          <w:rFonts w:eastAsia="Lucida Sans Unicode" w:cs="Arial"/>
          <w:kern w:val="1"/>
          <w:lang w:eastAsia="hi-IN" w:bidi="hi-IN"/>
        </w:rPr>
        <w:t>д</w:t>
      </w:r>
      <w:r w:rsidRPr="005D5141">
        <w:rPr>
          <w:rFonts w:eastAsia="Lucida Sans Unicode" w:cs="Arial"/>
          <w:kern w:val="1"/>
          <w:lang w:val="sr-Cyrl-RS" w:eastAsia="hi-IN" w:bidi="hi-IN"/>
        </w:rPr>
        <w:t>.</w:t>
      </w:r>
      <w:r w:rsidRPr="005D5141">
        <w:rPr>
          <w:rFonts w:eastAsia="Lucida Sans Unicode" w:cs="Arial"/>
          <w:kern w:val="1"/>
          <w:lang w:eastAsia="hi-IN" w:bidi="hi-IN"/>
        </w:rPr>
        <w:t xml:space="preserve"> Београд,</w:t>
      </w:r>
      <w:r w:rsidRPr="005D5141">
        <w:rPr>
          <w:rFonts w:eastAsia="Lucida Sans Unicode" w:cs="Arial"/>
          <w:kern w:val="1"/>
          <w:lang w:val="sr-Cyrl-RS" w:eastAsia="hi-IN" w:bidi="hi-IN"/>
        </w:rPr>
        <w:t xml:space="preserve"> </w:t>
      </w:r>
      <w:r w:rsidRPr="005D5141">
        <w:rPr>
          <w:rFonts w:eastAsia="Lucida Sans Unicode" w:cs="Arial"/>
          <w:kern w:val="1"/>
          <w:lang w:eastAsia="hi-IN" w:bidi="hi-IN"/>
        </w:rPr>
        <w:t xml:space="preserve">које заступа законски заступник </w:t>
      </w:r>
      <w:r w:rsidRPr="005D5141">
        <w:rPr>
          <w:rFonts w:eastAsia="Lucida Sans Unicode" w:cs="Arial"/>
          <w:kern w:val="1"/>
          <w:lang w:val="sr-Cyrl-RS" w:eastAsia="hi-IN" w:bidi="hi-IN"/>
        </w:rPr>
        <w:t xml:space="preserve">в.д. </w:t>
      </w:r>
      <w:r w:rsidRPr="005D5141">
        <w:rPr>
          <w:rFonts w:eastAsia="Lucida Sans Unicode" w:cs="Arial"/>
          <w:kern w:val="1"/>
          <w:lang w:eastAsia="hi-IN" w:bidi="hi-IN"/>
        </w:rPr>
        <w:t>директор</w:t>
      </w:r>
      <w:r w:rsidRPr="005D5141">
        <w:rPr>
          <w:rFonts w:eastAsia="Lucida Sans Unicode" w:cs="Arial"/>
          <w:kern w:val="1"/>
          <w:lang w:val="sr-Cyrl-RS" w:eastAsia="hi-IN" w:bidi="hi-IN"/>
        </w:rPr>
        <w:t>а Милорад Грчић</w:t>
      </w:r>
      <w:r w:rsidRPr="005D5141">
        <w:rPr>
          <w:rFonts w:eastAsia="Lucida Sans Unicode" w:cs="Arial"/>
          <w:kern w:val="1"/>
          <w:lang w:eastAsia="hi-IN" w:bidi="hi-IN"/>
        </w:rPr>
        <w:t xml:space="preserve"> (у даљем тексту: Купац)</w:t>
      </w:r>
    </w:p>
    <w:p w14:paraId="0663517A" w14:textId="77777777" w:rsidR="00077FAF" w:rsidRPr="005D5141" w:rsidRDefault="00077FAF" w:rsidP="00077FAF">
      <w:pPr>
        <w:spacing w:before="0"/>
        <w:rPr>
          <w:rFonts w:cs="Arial"/>
        </w:rPr>
      </w:pPr>
    </w:p>
    <w:p w14:paraId="539BB59C" w14:textId="66F9851A" w:rsidR="00077FAF" w:rsidRPr="005D5141" w:rsidRDefault="009256B7" w:rsidP="009256B7">
      <w:pPr>
        <w:spacing w:before="0"/>
        <w:contextualSpacing/>
        <w:rPr>
          <w:rFonts w:eastAsia="Calibri" w:cs="Arial"/>
        </w:rPr>
      </w:pPr>
      <w:r w:rsidRPr="005D5141">
        <w:rPr>
          <w:rFonts w:eastAsia="Calibri" w:cs="Arial"/>
          <w:lang w:val="sr-Cyrl-RS"/>
        </w:rPr>
        <w:t xml:space="preserve">2. </w:t>
      </w:r>
      <w:r w:rsidR="00D02D49">
        <w:rPr>
          <w:rFonts w:eastAsia="Calibri" w:cs="Arial"/>
          <w:lang w:val="sr-Cyrl-RS"/>
        </w:rPr>
        <w:t>____</w:t>
      </w:r>
      <w:r w:rsidR="00D02D49">
        <w:rPr>
          <w:rFonts w:eastAsia="Calibri" w:cs="Arial"/>
        </w:rPr>
        <w:t>________________</w:t>
      </w:r>
      <w:r w:rsidR="00077FAF" w:rsidRPr="005D5141">
        <w:rPr>
          <w:rFonts w:eastAsia="Calibri" w:cs="Arial"/>
        </w:rPr>
        <w:t xml:space="preserve">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Понуђача)(у даљем тексту: Продавац) </w:t>
      </w:r>
    </w:p>
    <w:p w14:paraId="7DA7D82C" w14:textId="1831F3DE" w:rsidR="00077FAF" w:rsidRPr="005D5141" w:rsidRDefault="00077FAF" w:rsidP="00077FAF">
      <w:pPr>
        <w:spacing w:before="0"/>
        <w:rPr>
          <w:rFonts w:eastAsia="Calibri" w:cs="Arial"/>
          <w:i/>
          <w:color w:val="000000"/>
        </w:rPr>
      </w:pPr>
      <w:r w:rsidRPr="005D5141">
        <w:rPr>
          <w:rFonts w:eastAsia="Calibri" w:cs="Arial"/>
        </w:rPr>
        <w:t>2а)___________</w:t>
      </w:r>
      <w:r w:rsidR="00D02D49">
        <w:rPr>
          <w:rFonts w:eastAsia="Calibri" w:cs="Arial"/>
        </w:rPr>
        <w:t>___________________________________</w:t>
      </w:r>
      <w:r w:rsidRPr="005D5141">
        <w:rPr>
          <w:rFonts w:eastAsia="Calibri" w:cs="Arial"/>
        </w:rPr>
        <w:t>,</w:t>
      </w:r>
      <w:r w:rsidRPr="005D5141">
        <w:rPr>
          <w:rFonts w:eastAsia="Calibri" w:cs="Arial"/>
          <w:color w:val="000000"/>
        </w:rPr>
        <w:t xml:space="preserve">улица ___________________ бр. ___, ПИБ: _____________, матични број _____________, </w:t>
      </w:r>
      <w:r w:rsidRPr="005D5141">
        <w:rPr>
          <w:rFonts w:cs="Arial"/>
          <w:color w:val="000000"/>
        </w:rPr>
        <w:t>Текући рачун ____________,банка ______________ ,</w:t>
      </w:r>
      <w:r w:rsidRPr="005D5141">
        <w:rPr>
          <w:rFonts w:eastAsia="Calibri" w:cs="Arial"/>
          <w:color w:val="000000"/>
        </w:rPr>
        <w:t xml:space="preserve">кога заступа __________________________, </w:t>
      </w:r>
      <w:r w:rsidRPr="005D5141">
        <w:rPr>
          <w:rFonts w:eastAsia="Calibri" w:cs="Arial"/>
          <w:i/>
          <w:color w:val="000000"/>
        </w:rPr>
        <w:t>(члан групе Понуђача или Подизвођач)</w:t>
      </w:r>
    </w:p>
    <w:p w14:paraId="2B1D0134" w14:textId="7CA903F9" w:rsidR="00077FAF" w:rsidRPr="005D5141" w:rsidRDefault="00077FAF" w:rsidP="00077FAF">
      <w:pPr>
        <w:spacing w:before="0"/>
        <w:rPr>
          <w:rFonts w:eastAsia="Calibri" w:cs="Arial"/>
          <w:color w:val="000000"/>
          <w:lang w:val="sr-Cyrl-BA"/>
        </w:rPr>
      </w:pPr>
      <w:r w:rsidRPr="005D5141">
        <w:rPr>
          <w:rFonts w:eastAsia="Calibri" w:cs="Arial"/>
          <w:color w:val="000000"/>
        </w:rPr>
        <w:t>2б)__________</w:t>
      </w:r>
      <w:r w:rsidR="00D02D49">
        <w:rPr>
          <w:rFonts w:eastAsia="Calibri" w:cs="Arial"/>
          <w:color w:val="000000"/>
        </w:rPr>
        <w:t>_____________________________</w:t>
      </w:r>
      <w:r w:rsidRPr="005D5141">
        <w:rPr>
          <w:rFonts w:eastAsia="Calibri" w:cs="Arial"/>
          <w:color w:val="000000"/>
        </w:rPr>
        <w:t>_____________, улица</w:t>
      </w:r>
    </w:p>
    <w:p w14:paraId="12C3ED0D" w14:textId="77777777" w:rsidR="00077FAF" w:rsidRPr="005D5141" w:rsidRDefault="00077FAF" w:rsidP="00077FAF">
      <w:pPr>
        <w:spacing w:before="0"/>
        <w:rPr>
          <w:rFonts w:eastAsia="Calibri" w:cs="Arial"/>
          <w:color w:val="000000"/>
        </w:rPr>
      </w:pPr>
      <w:r w:rsidRPr="005D5141">
        <w:rPr>
          <w:rFonts w:eastAsia="Calibri" w:cs="Arial"/>
          <w:color w:val="000000"/>
        </w:rPr>
        <w:t xml:space="preserve"> ___________________ бр. ___, ПИБ: _____________, матични број _____________, </w:t>
      </w:r>
    </w:p>
    <w:p w14:paraId="549BCDE0" w14:textId="2730BE90" w:rsidR="00077FAF" w:rsidRPr="005D5141" w:rsidRDefault="00077FAF" w:rsidP="009256B7">
      <w:pPr>
        <w:spacing w:before="0"/>
        <w:rPr>
          <w:rFonts w:eastAsia="Calibri" w:cs="Arial"/>
          <w:color w:val="000000"/>
        </w:rPr>
      </w:pPr>
      <w:r w:rsidRPr="005D5141">
        <w:rPr>
          <w:rFonts w:cs="Arial"/>
          <w:color w:val="000000"/>
        </w:rPr>
        <w:t>Текући рачун ____________,банка ______________ ,</w:t>
      </w:r>
      <w:r w:rsidRPr="005D5141">
        <w:rPr>
          <w:rFonts w:eastAsia="Calibri" w:cs="Arial"/>
          <w:color w:val="000000"/>
        </w:rPr>
        <w:t xml:space="preserve">кога  заступа _______________________, </w:t>
      </w:r>
      <w:r w:rsidRPr="005D5141">
        <w:rPr>
          <w:rFonts w:eastAsia="Calibri" w:cs="Arial"/>
          <w:i/>
          <w:color w:val="000000"/>
        </w:rPr>
        <w:t>(члан групе Понуђача или Подизвођач)</w:t>
      </w:r>
    </w:p>
    <w:p w14:paraId="7835E449" w14:textId="77777777" w:rsidR="00077FAF" w:rsidRPr="005D5141" w:rsidRDefault="00077FAF" w:rsidP="00077FAF">
      <w:pPr>
        <w:tabs>
          <w:tab w:val="left" w:pos="567"/>
        </w:tabs>
        <w:spacing w:before="0"/>
        <w:rPr>
          <w:rFonts w:cs="Arial"/>
          <w:color w:val="000000"/>
        </w:rPr>
      </w:pPr>
      <w:r w:rsidRPr="005D5141">
        <w:rPr>
          <w:rFonts w:cs="Arial"/>
          <w:color w:val="000000"/>
        </w:rPr>
        <w:t>(у даљем тексту заједно: Уговорне стране)</w:t>
      </w:r>
    </w:p>
    <w:p w14:paraId="4683CEFD" w14:textId="77777777" w:rsidR="00077FAF" w:rsidRPr="005D5141" w:rsidRDefault="00077FAF" w:rsidP="00077FAF">
      <w:pPr>
        <w:tabs>
          <w:tab w:val="left" w:pos="567"/>
        </w:tabs>
        <w:spacing w:before="0"/>
        <w:rPr>
          <w:rFonts w:cs="Arial"/>
          <w:color w:val="000000"/>
        </w:rPr>
      </w:pPr>
    </w:p>
    <w:p w14:paraId="49A88D29" w14:textId="126BDC45" w:rsidR="00077FAF" w:rsidRPr="005D5141" w:rsidRDefault="00077FAF" w:rsidP="00077FAF">
      <w:pPr>
        <w:tabs>
          <w:tab w:val="left" w:pos="567"/>
        </w:tabs>
        <w:spacing w:before="0"/>
        <w:rPr>
          <w:rFonts w:cs="Arial"/>
          <w:color w:val="000000"/>
        </w:rPr>
      </w:pPr>
      <w:r w:rsidRPr="005D5141">
        <w:rPr>
          <w:rFonts w:cs="Arial"/>
          <w:color w:val="000000"/>
        </w:rPr>
        <w:t xml:space="preserve">закључиле су у </w:t>
      </w:r>
      <w:r w:rsidR="009256B7" w:rsidRPr="005D5141">
        <w:rPr>
          <w:rFonts w:cs="Arial"/>
          <w:color w:val="000000"/>
          <w:lang w:val="sr-Cyrl-RS"/>
        </w:rPr>
        <w:t>Београду</w:t>
      </w:r>
      <w:r w:rsidRPr="005D5141">
        <w:rPr>
          <w:rFonts w:cs="Arial"/>
          <w:color w:val="000000"/>
        </w:rPr>
        <w:t xml:space="preserve"> дана __________.године следећи:</w:t>
      </w:r>
    </w:p>
    <w:p w14:paraId="43C29E56" w14:textId="77777777" w:rsidR="00EC2DBA" w:rsidRPr="005D5141" w:rsidRDefault="00EC2DBA" w:rsidP="00077FAF">
      <w:pPr>
        <w:tabs>
          <w:tab w:val="left" w:pos="567"/>
        </w:tabs>
        <w:spacing w:before="0"/>
        <w:rPr>
          <w:rFonts w:cs="Arial"/>
          <w:color w:val="000000"/>
        </w:rPr>
      </w:pPr>
    </w:p>
    <w:p w14:paraId="1C412D6C" w14:textId="77777777" w:rsidR="00EC2DBA" w:rsidRPr="005D5141" w:rsidRDefault="00EC2DBA" w:rsidP="00077FAF">
      <w:pPr>
        <w:tabs>
          <w:tab w:val="left" w:pos="567"/>
        </w:tabs>
        <w:spacing w:before="0"/>
        <w:rPr>
          <w:rFonts w:cs="Arial"/>
          <w:bCs/>
          <w:color w:val="000000"/>
        </w:rPr>
      </w:pPr>
    </w:p>
    <w:p w14:paraId="3CC286FE" w14:textId="77777777" w:rsidR="00077FAF" w:rsidRPr="005D5141" w:rsidRDefault="00077FAF" w:rsidP="009256B7">
      <w:pPr>
        <w:ind w:left="1440" w:firstLine="720"/>
        <w:rPr>
          <w:rFonts w:cs="Arial"/>
          <w:b/>
          <w:i/>
        </w:rPr>
      </w:pPr>
      <w:bookmarkStart w:id="245" w:name="_Toc442559949"/>
      <w:r w:rsidRPr="005D5141">
        <w:rPr>
          <w:rFonts w:cs="Arial"/>
          <w:b/>
        </w:rPr>
        <w:t xml:space="preserve">МОДЕЛ УГОВОРА О </w:t>
      </w:r>
      <w:r w:rsidRPr="005D5141">
        <w:rPr>
          <w:rFonts w:cs="Arial"/>
          <w:b/>
          <w:lang w:val="sr-Cyrl-RS"/>
        </w:rPr>
        <w:t>КУП</w:t>
      </w:r>
      <w:r w:rsidRPr="005D5141">
        <w:rPr>
          <w:rFonts w:cs="Arial"/>
          <w:b/>
        </w:rPr>
        <w:t>ОПРОДАЈИ</w:t>
      </w:r>
      <w:bookmarkEnd w:id="245"/>
      <w:r w:rsidRPr="005D5141">
        <w:rPr>
          <w:rFonts w:cs="Arial"/>
          <w:b/>
          <w:lang w:val="sr-Cyrl-RS"/>
        </w:rPr>
        <w:t xml:space="preserve"> </w:t>
      </w:r>
      <w:r w:rsidRPr="005D5141">
        <w:rPr>
          <w:rFonts w:cs="Arial"/>
          <w:b/>
        </w:rPr>
        <w:t>ДОБАРА</w:t>
      </w:r>
    </w:p>
    <w:p w14:paraId="0DC19A4A" w14:textId="1EC60F83" w:rsidR="00077FAF" w:rsidRPr="005D5141" w:rsidRDefault="00077FAF" w:rsidP="00077FAF">
      <w:pPr>
        <w:pStyle w:val="BodyText"/>
        <w:jc w:val="center"/>
        <w:rPr>
          <w:rFonts w:cs="Arial"/>
          <w:sz w:val="22"/>
          <w:szCs w:val="22"/>
          <w:lang w:val="sr-Latn-RS"/>
        </w:rPr>
      </w:pPr>
      <w:r w:rsidRPr="005D5141">
        <w:rPr>
          <w:rFonts w:cs="Arial"/>
          <w:b/>
          <w:bCs/>
          <w:sz w:val="22"/>
          <w:szCs w:val="22"/>
        </w:rPr>
        <w:t xml:space="preserve">   </w:t>
      </w:r>
      <w:r w:rsidR="00682EA1" w:rsidRPr="005D5141">
        <w:rPr>
          <w:rFonts w:cs="Arial"/>
          <w:b/>
          <w:sz w:val="22"/>
          <w:szCs w:val="22"/>
          <w:lang w:val="ru-RU"/>
        </w:rPr>
        <w:t>Хидраулика, пнеуматика и заптивке</w:t>
      </w:r>
    </w:p>
    <w:p w14:paraId="1CBF637A" w14:textId="77777777" w:rsidR="00077FAF" w:rsidRPr="005D5141" w:rsidRDefault="00077FAF" w:rsidP="007C7F3D">
      <w:pPr>
        <w:tabs>
          <w:tab w:val="left" w:pos="567"/>
        </w:tabs>
        <w:spacing w:before="0"/>
        <w:rPr>
          <w:rFonts w:cs="Arial"/>
        </w:rPr>
      </w:pPr>
    </w:p>
    <w:p w14:paraId="056E7966" w14:textId="77777777" w:rsidR="00D02D49" w:rsidRPr="00D73E4A" w:rsidRDefault="00D02D49" w:rsidP="00D02D49">
      <w:pPr>
        <w:tabs>
          <w:tab w:val="left" w:pos="567"/>
        </w:tabs>
        <w:spacing w:before="0"/>
        <w:rPr>
          <w:rFonts w:cs="Arial"/>
        </w:rPr>
      </w:pPr>
      <w:r w:rsidRPr="00D73E4A">
        <w:rPr>
          <w:rFonts w:cs="Arial"/>
        </w:rPr>
        <w:t>Уговорне стране констатују:</w:t>
      </w:r>
    </w:p>
    <w:p w14:paraId="7A33E4A4" w14:textId="18033D78" w:rsidR="00D02D49" w:rsidRPr="00D73E4A" w:rsidRDefault="00D02D49" w:rsidP="00D02D49">
      <w:pPr>
        <w:numPr>
          <w:ilvl w:val="0"/>
          <w:numId w:val="38"/>
        </w:numPr>
        <w:spacing w:after="120" w:line="276" w:lineRule="auto"/>
        <w:contextualSpacing/>
        <w:rPr>
          <w:rFonts w:eastAsia="Calibri" w:cs="Arial"/>
          <w:color w:val="000000" w:themeColor="text1"/>
        </w:rPr>
      </w:pPr>
      <w:r w:rsidRPr="00D73E4A">
        <w:rPr>
          <w:rFonts w:eastAsia="Calibri" w:cs="Arial"/>
          <w:lang w:val="sr-Cyrl-RS"/>
        </w:rPr>
        <w:t>Д</w:t>
      </w:r>
      <w:r w:rsidRPr="00D73E4A">
        <w:rPr>
          <w:rFonts w:eastAsia="Calibri" w:cs="Arial"/>
        </w:rPr>
        <w:t xml:space="preserve">а је Купац у складу са Конкурсном документацијом а сагласно </w:t>
      </w:r>
      <w:r w:rsidRPr="00D73E4A">
        <w:rPr>
          <w:rFonts w:eastAsia="Calibri" w:cs="Arial"/>
          <w:lang w:val="sr-Cyrl-RS"/>
        </w:rPr>
        <w:t xml:space="preserve">чл. </w:t>
      </w:r>
      <w:r w:rsidRPr="00D73E4A">
        <w:rPr>
          <w:rFonts w:eastAsia="Calibri" w:cs="Arial"/>
        </w:rPr>
        <w:t>3</w:t>
      </w:r>
      <w:r>
        <w:rPr>
          <w:rFonts w:eastAsia="Calibri" w:cs="Arial"/>
          <w:lang w:val="sr-Cyrl-RS"/>
        </w:rPr>
        <w:t>2 и</w:t>
      </w:r>
      <w:r w:rsidRPr="00D73E4A">
        <w:rPr>
          <w:rFonts w:eastAsia="Calibri" w:cs="Arial"/>
        </w:rPr>
        <w:t xml:space="preserve"> </w:t>
      </w:r>
      <w:r w:rsidRPr="00D73E4A">
        <w:rPr>
          <w:rFonts w:eastAsia="Calibri" w:cs="Arial"/>
          <w:lang w:val="ru-RU"/>
        </w:rPr>
        <w:t>61.</w:t>
      </w:r>
      <w:r w:rsidRPr="00D73E4A">
        <w:rPr>
          <w:rFonts w:eastAsia="Calibri" w:cs="Arial"/>
          <w:b/>
          <w:lang w:val="ru-RU"/>
        </w:rPr>
        <w:t xml:space="preserve"> </w:t>
      </w:r>
      <w:r w:rsidRPr="00D73E4A">
        <w:rPr>
          <w:rFonts w:eastAsia="Calibri" w:cs="Arial"/>
        </w:rPr>
        <w:t xml:space="preserve">Закона о јавним набавкама („Сл.гласник РС“, бр.124/2012,14/2015 и 68/2015) (даље Закон) спровео </w:t>
      </w:r>
      <w:r>
        <w:rPr>
          <w:rFonts w:eastAsia="Calibri" w:cs="Arial"/>
          <w:lang w:val="sr-Cyrl-RS"/>
        </w:rPr>
        <w:t>отворени</w:t>
      </w:r>
      <w:r w:rsidRPr="00D73E4A">
        <w:rPr>
          <w:rFonts w:eastAsia="Calibri" w:cs="Arial"/>
        </w:rPr>
        <w:t xml:space="preserve"> поступак</w:t>
      </w:r>
      <w:r w:rsidRPr="00D73E4A">
        <w:rPr>
          <w:rFonts w:eastAsia="Calibri" w:cs="Arial"/>
          <w:lang w:val="sr-Cyrl-RS"/>
        </w:rPr>
        <w:t xml:space="preserve"> са објављивањем позива за подношење понуда за</w:t>
      </w:r>
      <w:r w:rsidRPr="00D73E4A">
        <w:rPr>
          <w:rFonts w:eastAsia="Calibri" w:cs="Arial"/>
        </w:rPr>
        <w:t xml:space="preserve"> јавн</w:t>
      </w:r>
      <w:r w:rsidRPr="00D73E4A">
        <w:rPr>
          <w:rFonts w:eastAsia="Calibri" w:cs="Arial"/>
          <w:lang w:val="sr-Cyrl-RS"/>
        </w:rPr>
        <w:t>у</w:t>
      </w:r>
      <w:r w:rsidRPr="00D73E4A">
        <w:rPr>
          <w:rFonts w:eastAsia="Calibri" w:cs="Arial"/>
        </w:rPr>
        <w:t xml:space="preserve"> набавк</w:t>
      </w:r>
      <w:r w:rsidRPr="00D73E4A">
        <w:rPr>
          <w:rFonts w:eastAsia="Calibri" w:cs="Arial"/>
          <w:lang w:val="sr-Cyrl-RS"/>
        </w:rPr>
        <w:t>у</w:t>
      </w:r>
      <w:r w:rsidRPr="00D73E4A">
        <w:rPr>
          <w:rFonts w:eastAsia="Calibri" w:cs="Arial"/>
        </w:rPr>
        <w:t xml:space="preserve"> бр. ЈН/</w:t>
      </w:r>
      <w:r w:rsidRPr="00D73E4A">
        <w:rPr>
          <w:rFonts w:eastAsia="Calibri" w:cs="Arial"/>
          <w:lang w:val="sr-Cyrl-RS"/>
        </w:rPr>
        <w:t>4</w:t>
      </w:r>
      <w:r w:rsidRPr="00D73E4A">
        <w:rPr>
          <w:rFonts w:eastAsia="Calibri" w:cs="Arial"/>
        </w:rPr>
        <w:t>000/</w:t>
      </w:r>
      <w:r>
        <w:rPr>
          <w:rFonts w:eastAsia="Calibri" w:cs="Arial"/>
          <w:lang w:val="sr-Cyrl-RS"/>
        </w:rPr>
        <w:t>0347-1</w:t>
      </w:r>
      <w:r w:rsidRPr="00D73E4A">
        <w:rPr>
          <w:rFonts w:eastAsia="Calibri" w:cs="Arial"/>
        </w:rPr>
        <w:t>/201</w:t>
      </w:r>
      <w:r>
        <w:rPr>
          <w:rFonts w:eastAsia="Calibri" w:cs="Arial"/>
          <w:lang w:val="sr-Cyrl-RS"/>
        </w:rPr>
        <w:t>8</w:t>
      </w:r>
      <w:r w:rsidRPr="00D73E4A">
        <w:rPr>
          <w:rFonts w:eastAsia="Calibri" w:cs="Arial"/>
        </w:rPr>
        <w:t xml:space="preserve"> ради набавке добара и то: </w:t>
      </w:r>
      <w:r w:rsidRPr="00D02D49">
        <w:rPr>
          <w:rFonts w:cs="Arial"/>
          <w:lang w:val="sr-Cyrl-RS"/>
        </w:rPr>
        <w:t>Хидраулика, пнеуматика и заптивке</w:t>
      </w:r>
      <w:r w:rsidRPr="00D73E4A">
        <w:rPr>
          <w:rFonts w:eastAsia="Calibri" w:cs="Arial"/>
          <w:lang w:val="ru-RU"/>
        </w:rPr>
        <w:t>.</w:t>
      </w:r>
    </w:p>
    <w:p w14:paraId="33D75653" w14:textId="77777777" w:rsidR="00D02D49" w:rsidRPr="00D73E4A" w:rsidRDefault="00D02D49" w:rsidP="00D02D49">
      <w:pPr>
        <w:numPr>
          <w:ilvl w:val="0"/>
          <w:numId w:val="3"/>
        </w:numPr>
        <w:tabs>
          <w:tab w:val="num" w:pos="567"/>
        </w:tabs>
        <w:spacing w:before="0"/>
        <w:ind w:left="568" w:hanging="284"/>
        <w:rPr>
          <w:rFonts w:cs="Arial"/>
          <w:lang w:val="ru-RU"/>
        </w:rPr>
      </w:pPr>
      <w:r w:rsidRPr="00D73E4A">
        <w:rPr>
          <w:rFonts w:cs="Arial"/>
          <w:lang w:val="sr-Cyrl-RS"/>
        </w:rPr>
        <w:t>Д</w:t>
      </w:r>
      <w:r w:rsidRPr="00D73E4A">
        <w:rPr>
          <w:rFonts w:cs="Arial"/>
          <w:lang w:val="ru-RU"/>
        </w:rPr>
        <w:t>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база прописа.</w:t>
      </w:r>
    </w:p>
    <w:p w14:paraId="6717739C" w14:textId="77777777" w:rsidR="00D02D49" w:rsidRPr="00D73E4A" w:rsidRDefault="00D02D49" w:rsidP="00D02D49">
      <w:pPr>
        <w:numPr>
          <w:ilvl w:val="0"/>
          <w:numId w:val="3"/>
        </w:numPr>
        <w:tabs>
          <w:tab w:val="num" w:pos="567"/>
        </w:tabs>
        <w:spacing w:before="0"/>
        <w:ind w:left="568" w:hanging="284"/>
        <w:rPr>
          <w:rFonts w:cs="Arial"/>
          <w:i/>
          <w:lang w:val="ru-RU"/>
        </w:rPr>
      </w:pPr>
      <w:r w:rsidRPr="00D73E4A">
        <w:rPr>
          <w:rFonts w:cs="Arial"/>
          <w:lang w:val="sr-Cyrl-RS"/>
        </w:rPr>
        <w:t>Д</w:t>
      </w:r>
      <w:r w:rsidRPr="00D73E4A">
        <w:rPr>
          <w:rFonts w:cs="Arial"/>
          <w:lang w:val="ru-RU"/>
        </w:rPr>
        <w:t>а Понуда Продавца, која је заведена код Купца под бројем ________ од ________201</w:t>
      </w:r>
      <w:r w:rsidRPr="00D73E4A">
        <w:rPr>
          <w:rFonts w:cs="Arial"/>
          <w:lang w:val="sr-Cyrl-RS"/>
        </w:rPr>
        <w:t>8</w:t>
      </w:r>
      <w:r w:rsidRPr="00D73E4A">
        <w:rPr>
          <w:rFonts w:cs="Arial"/>
          <w:lang w:val="ru-RU"/>
        </w:rPr>
        <w:t>.године, у потпуности одговара захтеву Купца из Позива за подношење понуда и Конкурсне документације</w:t>
      </w:r>
      <w:r w:rsidRPr="00D73E4A">
        <w:rPr>
          <w:rFonts w:cs="Arial"/>
          <w:lang w:val="sr-Cyrl-RS"/>
        </w:rPr>
        <w:t>.</w:t>
      </w:r>
    </w:p>
    <w:p w14:paraId="09BB1020" w14:textId="77777777" w:rsidR="00D02D49" w:rsidRPr="00D73E4A" w:rsidRDefault="00D02D49" w:rsidP="00D02D49">
      <w:pPr>
        <w:numPr>
          <w:ilvl w:val="0"/>
          <w:numId w:val="3"/>
        </w:numPr>
        <w:tabs>
          <w:tab w:val="num" w:pos="567"/>
        </w:tabs>
        <w:spacing w:before="0" w:after="120"/>
        <w:ind w:left="568" w:hanging="284"/>
        <w:rPr>
          <w:rFonts w:cs="Arial"/>
          <w:b/>
          <w:lang w:val="ru-RU"/>
        </w:rPr>
      </w:pPr>
      <w:r w:rsidRPr="00D73E4A">
        <w:rPr>
          <w:rFonts w:cs="Arial"/>
          <w:lang w:val="sr-Cyrl-RS"/>
        </w:rPr>
        <w:t>Д</w:t>
      </w:r>
      <w:r w:rsidRPr="00D73E4A">
        <w:rPr>
          <w:rFonts w:cs="Arial"/>
          <w:lang w:val="ru-RU"/>
        </w:rPr>
        <w:t>а је Купац својом Одлуком о додели уговора бр. ____________ од __.__.___. године изабрао понуду Продавца.</w:t>
      </w:r>
    </w:p>
    <w:p w14:paraId="14BEEECD" w14:textId="77777777" w:rsidR="00077FAF" w:rsidRPr="005D5141" w:rsidRDefault="00077FAF" w:rsidP="00077FAF">
      <w:pPr>
        <w:tabs>
          <w:tab w:val="left" w:pos="567"/>
        </w:tabs>
        <w:spacing w:before="0"/>
        <w:rPr>
          <w:rFonts w:cs="Arial"/>
          <w:b/>
          <w:color w:val="000000"/>
          <w:lang w:val="ru-RU"/>
        </w:rPr>
      </w:pPr>
    </w:p>
    <w:p w14:paraId="3F6CC546" w14:textId="77777777" w:rsidR="00077FAF" w:rsidRPr="005D5141" w:rsidRDefault="00077FAF" w:rsidP="00077FAF">
      <w:pPr>
        <w:tabs>
          <w:tab w:val="left" w:pos="567"/>
        </w:tabs>
        <w:spacing w:before="0"/>
        <w:rPr>
          <w:rFonts w:cs="Arial"/>
          <w:b/>
          <w:color w:val="000000"/>
          <w:lang w:val="ru-RU"/>
        </w:rPr>
      </w:pPr>
    </w:p>
    <w:p w14:paraId="4AD8DE3A" w14:textId="77777777" w:rsidR="00077FAF" w:rsidRPr="005D5141" w:rsidRDefault="00077FAF" w:rsidP="00077FAF">
      <w:pPr>
        <w:tabs>
          <w:tab w:val="left" w:pos="567"/>
        </w:tabs>
        <w:spacing w:before="0"/>
        <w:rPr>
          <w:rFonts w:cs="Arial"/>
          <w:b/>
          <w:color w:val="000000"/>
          <w:lang w:val="ru-RU"/>
        </w:rPr>
      </w:pPr>
      <w:r w:rsidRPr="005D5141">
        <w:rPr>
          <w:rFonts w:cs="Arial"/>
          <w:b/>
          <w:color w:val="000000"/>
          <w:lang w:val="ru-RU"/>
        </w:rPr>
        <w:t>ПРЕДМЕТ  УГОВОРА</w:t>
      </w:r>
    </w:p>
    <w:p w14:paraId="7CD24211" w14:textId="77777777" w:rsidR="00077FAF" w:rsidRPr="005D5141" w:rsidRDefault="00077FAF" w:rsidP="00077FAF">
      <w:pPr>
        <w:spacing w:before="0"/>
        <w:jc w:val="center"/>
        <w:rPr>
          <w:rFonts w:cs="Arial"/>
          <w:b/>
          <w:color w:val="000000"/>
          <w:lang w:val="ru-RU"/>
        </w:rPr>
      </w:pPr>
      <w:r w:rsidRPr="005D5141">
        <w:rPr>
          <w:rFonts w:cs="Arial"/>
          <w:b/>
          <w:color w:val="000000"/>
          <w:lang w:val="ru-RU"/>
        </w:rPr>
        <w:t>Члан 1.</w:t>
      </w:r>
    </w:p>
    <w:p w14:paraId="75A47E73" w14:textId="18E785DC" w:rsidR="00D02D49" w:rsidRPr="00D73E4A" w:rsidRDefault="00D02D49" w:rsidP="00D02D49">
      <w:pPr>
        <w:tabs>
          <w:tab w:val="left" w:pos="567"/>
        </w:tabs>
        <w:spacing w:before="0"/>
        <w:rPr>
          <w:rFonts w:eastAsia="Calibri" w:cs="Arial"/>
          <w:color w:val="00B0F0"/>
        </w:rPr>
      </w:pPr>
      <w:r w:rsidRPr="00D73E4A">
        <w:rPr>
          <w:rFonts w:eastAsia="Calibri" w:cs="Arial"/>
          <w:lang w:val="ru-RU"/>
        </w:rPr>
        <w:t xml:space="preserve">Предмет овог Уговора о купопродаји (даље: Уговор) је </w:t>
      </w:r>
      <w:r w:rsidRPr="00D02D49">
        <w:rPr>
          <w:rFonts w:cs="Arial"/>
          <w:lang w:val="sr-Cyrl-RS"/>
        </w:rPr>
        <w:t>Хидраулика, пнеуматика и заптивке</w:t>
      </w:r>
      <w:r w:rsidRPr="00D73E4A">
        <w:rPr>
          <w:rFonts w:eastAsia="Calibri" w:cs="Arial"/>
          <w:color w:val="000000" w:themeColor="text1"/>
        </w:rPr>
        <w:t>.</w:t>
      </w:r>
    </w:p>
    <w:p w14:paraId="4293EBA7" w14:textId="7B88BEA2" w:rsidR="00D02D49" w:rsidRPr="00D73E4A" w:rsidRDefault="00D02D49" w:rsidP="00D02D49">
      <w:pPr>
        <w:tabs>
          <w:tab w:val="left" w:pos="567"/>
        </w:tabs>
        <w:spacing w:before="0"/>
        <w:rPr>
          <w:rFonts w:eastAsia="Calibri" w:cs="Arial"/>
          <w:lang w:val="ru-RU"/>
        </w:rPr>
      </w:pPr>
      <w:r w:rsidRPr="00D73E4A">
        <w:rPr>
          <w:rFonts w:eastAsia="Calibri" w:cs="Arial"/>
          <w:lang w:val="ru-RU"/>
        </w:rPr>
        <w:t>Продавац се обавезује да за потребе Купца испоручи уговорена добра из става 1.</w:t>
      </w:r>
      <w:r w:rsidRPr="00D73E4A">
        <w:rPr>
          <w:rFonts w:eastAsia="Calibri" w:cs="Arial"/>
        </w:rPr>
        <w:t xml:space="preserve"> </w:t>
      </w:r>
      <w:r w:rsidRPr="00D73E4A">
        <w:rPr>
          <w:rFonts w:eastAsia="Calibri" w:cs="Arial"/>
          <w:lang w:val="ru-RU"/>
        </w:rPr>
        <w:t>овог члана у уговореном року, на паритету испоручено у месту складишт</w:t>
      </w:r>
      <w:r>
        <w:rPr>
          <w:rFonts w:eastAsia="Calibri" w:cs="Arial"/>
          <w:lang w:val="ru-RU"/>
        </w:rPr>
        <w:t>е</w:t>
      </w:r>
      <w:r w:rsidRPr="00D73E4A">
        <w:rPr>
          <w:rFonts w:eastAsia="Calibri" w:cs="Arial"/>
          <w:color w:val="00B0F0"/>
          <w:lang w:val="ru-RU"/>
        </w:rPr>
        <w:t xml:space="preserve"> </w:t>
      </w:r>
      <w:r w:rsidRPr="00D73E4A">
        <w:rPr>
          <w:rFonts w:eastAsia="Calibri" w:cs="Arial"/>
          <w:lang w:val="ru-RU"/>
        </w:rPr>
        <w:t xml:space="preserve">Купца у свему према Конкурсној документацији за предметну јавну набавку, Техничкој спецификацији, </w:t>
      </w:r>
      <w:r w:rsidRPr="00D73E4A">
        <w:rPr>
          <w:rFonts w:eastAsia="Calibri" w:cs="Arial"/>
          <w:lang w:val="ru-RU"/>
        </w:rPr>
        <w:lastRenderedPageBreak/>
        <w:t>Понуди Продавца број_______ од _____године и</w:t>
      </w:r>
      <w:r w:rsidRPr="00D73E4A">
        <w:rPr>
          <w:rFonts w:eastAsia="Calibri" w:cs="Arial"/>
        </w:rPr>
        <w:t xml:space="preserve"> </w:t>
      </w:r>
      <w:r w:rsidRPr="00D73E4A">
        <w:rPr>
          <w:rFonts w:eastAsia="Calibri" w:cs="Arial"/>
          <w:lang w:val="ru-RU"/>
        </w:rPr>
        <w:t>Обрасцу структуре цене,  који као Прилог 1, 2, 3 и 4 чине саставни део овог Уговора.</w:t>
      </w:r>
    </w:p>
    <w:p w14:paraId="2BCFD675" w14:textId="3B4232D2" w:rsidR="00077FAF" w:rsidRPr="005D5141" w:rsidRDefault="00077FAF" w:rsidP="00077FAF">
      <w:pPr>
        <w:tabs>
          <w:tab w:val="left" w:pos="567"/>
        </w:tabs>
        <w:spacing w:before="0"/>
        <w:rPr>
          <w:rFonts w:eastAsia="Calibri" w:cs="Arial"/>
          <w:lang w:val="ru-RU"/>
        </w:rPr>
      </w:pPr>
      <w:r w:rsidRPr="005D5141">
        <w:rPr>
          <w:rFonts w:eastAsia="Calibri" w:cs="Arial"/>
          <w:lang w:val="ru-RU"/>
        </w:rPr>
        <w:t>.</w:t>
      </w:r>
    </w:p>
    <w:p w14:paraId="737E0221" w14:textId="77777777" w:rsidR="00BB26DC" w:rsidRDefault="00BB26DC" w:rsidP="00BB26DC">
      <w:pPr>
        <w:tabs>
          <w:tab w:val="left" w:pos="567"/>
        </w:tabs>
        <w:spacing w:before="0"/>
        <w:rPr>
          <w:rFonts w:eastAsia="Calibri" w:cs="Arial"/>
          <w:b/>
          <w:lang w:val="ru-RU"/>
        </w:rPr>
      </w:pPr>
      <w:r>
        <w:rPr>
          <w:rFonts w:eastAsia="Calibri" w:cs="Arial"/>
          <w:b/>
          <w:lang w:val="ru-RU"/>
        </w:rPr>
        <w:t>УГОВОРЕНА ЦЕНА</w:t>
      </w:r>
    </w:p>
    <w:p w14:paraId="7602827D" w14:textId="2974E1D8" w:rsidR="00077FAF" w:rsidRPr="005D5141" w:rsidRDefault="00077FAF" w:rsidP="000E3AB5">
      <w:pPr>
        <w:spacing w:before="0"/>
        <w:jc w:val="center"/>
        <w:rPr>
          <w:rFonts w:cs="Arial"/>
          <w:b/>
          <w:lang w:val="ru-RU"/>
        </w:rPr>
      </w:pPr>
      <w:r w:rsidRPr="005D5141">
        <w:rPr>
          <w:rFonts w:cs="Arial"/>
          <w:b/>
          <w:lang w:val="ru-RU"/>
        </w:rPr>
        <w:t>Члан 2.</w:t>
      </w:r>
    </w:p>
    <w:p w14:paraId="6C1EDF32" w14:textId="09AE7B2B" w:rsidR="00593004" w:rsidRPr="005D5141" w:rsidRDefault="00593004" w:rsidP="00593004">
      <w:pPr>
        <w:tabs>
          <w:tab w:val="left" w:pos="567"/>
        </w:tabs>
        <w:spacing w:before="0"/>
        <w:rPr>
          <w:rFonts w:eastAsia="Calibri" w:cs="Arial"/>
          <w:lang w:val="ru-RU"/>
        </w:rPr>
      </w:pPr>
      <w:r w:rsidRPr="005D5141">
        <w:rPr>
          <w:rFonts w:eastAsia="Calibri" w:cs="Arial"/>
          <w:lang w:val="ru-RU"/>
        </w:rPr>
        <w:t xml:space="preserve">Укупна </w:t>
      </w:r>
      <w:r w:rsidR="00BB26DC">
        <w:rPr>
          <w:rFonts w:eastAsia="Calibri" w:cs="Arial"/>
          <w:lang w:val="ru-RU"/>
        </w:rPr>
        <w:t>цена</w:t>
      </w:r>
      <w:r w:rsidRPr="005D5141">
        <w:rPr>
          <w:rFonts w:eastAsia="Calibri" w:cs="Arial"/>
          <w:lang w:val="ru-RU"/>
        </w:rPr>
        <w:t xml:space="preserve"> добара из члана 1.овог Уговора износи _____________ динара </w:t>
      </w:r>
    </w:p>
    <w:p w14:paraId="7056A1BE" w14:textId="77777777" w:rsidR="00593004" w:rsidRPr="005D5141" w:rsidRDefault="00593004" w:rsidP="00593004">
      <w:pPr>
        <w:tabs>
          <w:tab w:val="left" w:pos="567"/>
        </w:tabs>
        <w:spacing w:before="0"/>
        <w:rPr>
          <w:rFonts w:eastAsia="Calibri" w:cs="Arial"/>
          <w:lang w:val="ru-RU"/>
        </w:rPr>
      </w:pPr>
      <w:r w:rsidRPr="005D5141">
        <w:rPr>
          <w:rFonts w:eastAsia="Calibri" w:cs="Arial"/>
          <w:lang w:val="ru-RU"/>
        </w:rPr>
        <w:t>(словима:_____________) без ПДВ-а.</w:t>
      </w:r>
    </w:p>
    <w:p w14:paraId="08D3AAEC" w14:textId="636B5AE3" w:rsidR="00593004" w:rsidRDefault="00593004" w:rsidP="00593004">
      <w:pPr>
        <w:tabs>
          <w:tab w:val="left" w:pos="567"/>
        </w:tabs>
        <w:spacing w:before="0"/>
        <w:rPr>
          <w:rFonts w:eastAsia="Calibri" w:cs="Arial"/>
          <w:lang w:val="ru-RU"/>
        </w:rPr>
      </w:pPr>
      <w:r w:rsidRPr="005D5141">
        <w:rPr>
          <w:rFonts w:eastAsia="Calibri" w:cs="Arial"/>
          <w:lang w:val="ru-RU"/>
        </w:rPr>
        <w:t xml:space="preserve">Уговорена </w:t>
      </w:r>
      <w:r w:rsidR="00BB26DC">
        <w:rPr>
          <w:rFonts w:eastAsia="Calibri" w:cs="Arial"/>
          <w:lang w:val="ru-RU"/>
        </w:rPr>
        <w:t>цена</w:t>
      </w:r>
      <w:r w:rsidRPr="005D5141">
        <w:rPr>
          <w:rFonts w:eastAsia="Calibri" w:cs="Arial"/>
          <w:lang w:val="ru-RU"/>
        </w:rPr>
        <w:t xml:space="preserve"> из става 1. овог члана увећава се за порез на додату вредност у складу са прописима Републике Србије.</w:t>
      </w:r>
    </w:p>
    <w:p w14:paraId="15520511" w14:textId="0699220A" w:rsidR="00E74695" w:rsidRDefault="00E74695" w:rsidP="00E74695">
      <w:pPr>
        <w:tabs>
          <w:tab w:val="left" w:pos="567"/>
        </w:tabs>
        <w:spacing w:before="0"/>
        <w:rPr>
          <w:rFonts w:eastAsia="Calibri" w:cs="Arial"/>
          <w:lang w:val="ru-RU"/>
        </w:rPr>
      </w:pPr>
      <w:r>
        <w:rPr>
          <w:rFonts w:eastAsia="Calibri" w:cs="Arial"/>
          <w:lang w:val="ru-RU"/>
        </w:rPr>
        <w:t>Цена је фиксна за цео уговорени период.</w:t>
      </w:r>
    </w:p>
    <w:p w14:paraId="3B50C9C5" w14:textId="09D804DB" w:rsidR="00593004" w:rsidRPr="005D5141" w:rsidRDefault="00593004" w:rsidP="00593004">
      <w:pPr>
        <w:tabs>
          <w:tab w:val="left" w:pos="567"/>
        </w:tabs>
        <w:spacing w:before="0"/>
        <w:rPr>
          <w:rFonts w:eastAsia="Calibri" w:cs="Arial"/>
          <w:lang w:val="ru-RU"/>
        </w:rPr>
      </w:pPr>
      <w:r w:rsidRPr="005D5141">
        <w:rPr>
          <w:rFonts w:eastAsia="Calibri" w:cs="Arial"/>
          <w:lang w:val="ru-RU"/>
        </w:rPr>
        <w:t xml:space="preserve">У цену су урачунати сви трошкови који се односе на предмет Уговора и који су одређени </w:t>
      </w:r>
      <w:r w:rsidR="00696B85">
        <w:rPr>
          <w:rFonts w:eastAsia="Calibri" w:cs="Arial"/>
          <w:lang w:val="ru-RU"/>
        </w:rPr>
        <w:t>К</w:t>
      </w:r>
      <w:r w:rsidRPr="005D5141">
        <w:rPr>
          <w:rFonts w:eastAsia="Calibri" w:cs="Arial"/>
          <w:lang w:val="ru-RU"/>
        </w:rPr>
        <w:t>онкурсном документацијом.</w:t>
      </w:r>
    </w:p>
    <w:p w14:paraId="25596096" w14:textId="3F3EEACC" w:rsidR="00593004" w:rsidRPr="005D5141" w:rsidRDefault="00593004" w:rsidP="00593004">
      <w:pPr>
        <w:tabs>
          <w:tab w:val="left" w:pos="567"/>
        </w:tabs>
        <w:spacing w:before="0"/>
        <w:rPr>
          <w:rFonts w:eastAsia="Calibri" w:cs="Arial"/>
          <w:lang w:val="ru-RU"/>
        </w:rPr>
      </w:pPr>
      <w:r w:rsidRPr="005D5141">
        <w:rPr>
          <w:rFonts w:eastAsia="Calibri" w:cs="Arial"/>
          <w:lang w:val="ru-RU"/>
        </w:rPr>
        <w:t>Вредност добара из става 1.овог члана утврђена је на па</w:t>
      </w:r>
      <w:r w:rsidR="00696B85">
        <w:rPr>
          <w:rFonts w:eastAsia="Calibri" w:cs="Arial"/>
          <w:lang w:val="ru-RU"/>
        </w:rPr>
        <w:t>ритету испоручено у магацин</w:t>
      </w:r>
      <w:r w:rsidRPr="005D5141">
        <w:rPr>
          <w:rFonts w:eastAsia="Calibri" w:cs="Arial"/>
          <w:lang w:val="ru-RU"/>
        </w:rPr>
        <w:t xml:space="preserve"> Купца и обухвата трошкове које Продавац има у вези испоруке на начин како је регулисано овим Уговором.</w:t>
      </w:r>
    </w:p>
    <w:p w14:paraId="45B24EB0" w14:textId="70DB220C" w:rsidR="00077FAF" w:rsidRPr="005D5141" w:rsidRDefault="00593004" w:rsidP="00593004">
      <w:pPr>
        <w:tabs>
          <w:tab w:val="left" w:pos="567"/>
        </w:tabs>
        <w:spacing w:before="0"/>
        <w:rPr>
          <w:rFonts w:eastAsia="Calibri" w:cs="Arial"/>
          <w:lang w:val="ru-RU"/>
        </w:rPr>
      </w:pPr>
      <w:r w:rsidRPr="005D5141">
        <w:rPr>
          <w:rFonts w:eastAsia="Calibri" w:cs="Arial"/>
          <w:lang w:val="ru-RU"/>
        </w:rPr>
        <w:t>Приликом испоруке свака позиција је независна и мора да се испоручи независно од испоручене количине других позиција.</w:t>
      </w:r>
    </w:p>
    <w:p w14:paraId="21B6121C" w14:textId="77777777" w:rsidR="00593004" w:rsidRPr="005D5141" w:rsidRDefault="00593004" w:rsidP="00593004">
      <w:pPr>
        <w:tabs>
          <w:tab w:val="left" w:pos="567"/>
        </w:tabs>
        <w:spacing w:before="0"/>
        <w:rPr>
          <w:rFonts w:eastAsia="Calibri" w:cs="Arial"/>
          <w:color w:val="FF0000"/>
          <w:lang w:val="sr-Cyrl-CS"/>
        </w:rPr>
      </w:pPr>
    </w:p>
    <w:p w14:paraId="64818E20" w14:textId="77777777" w:rsidR="00077FAF" w:rsidRPr="005D5141" w:rsidRDefault="00077FAF" w:rsidP="00077FAF">
      <w:pPr>
        <w:tabs>
          <w:tab w:val="left" w:pos="567"/>
        </w:tabs>
        <w:spacing w:before="0"/>
        <w:rPr>
          <w:rFonts w:cs="Arial"/>
          <w:b/>
          <w:lang w:val="sr-Cyrl-CS"/>
        </w:rPr>
      </w:pPr>
      <w:r w:rsidRPr="005D5141">
        <w:rPr>
          <w:rFonts w:cs="Arial"/>
          <w:b/>
          <w:lang w:val="sr-Cyrl-CS"/>
        </w:rPr>
        <w:t>ИЗДАВАЊЕ РАЧУНА И ПЛАЋАЊЕ</w:t>
      </w:r>
    </w:p>
    <w:p w14:paraId="593659CF" w14:textId="77777777" w:rsidR="00077FAF" w:rsidRPr="005D5141" w:rsidRDefault="00077FAF" w:rsidP="00077FAF">
      <w:pPr>
        <w:tabs>
          <w:tab w:val="left" w:pos="567"/>
        </w:tabs>
        <w:spacing w:before="0"/>
        <w:rPr>
          <w:rFonts w:cs="Arial"/>
          <w:lang w:val="sr-Cyrl-CS"/>
        </w:rPr>
      </w:pPr>
    </w:p>
    <w:p w14:paraId="15204187" w14:textId="77777777" w:rsidR="00077FAF" w:rsidRPr="005D5141" w:rsidRDefault="00077FAF" w:rsidP="00077FAF">
      <w:pPr>
        <w:spacing w:before="0"/>
        <w:jc w:val="center"/>
        <w:rPr>
          <w:rFonts w:cs="Arial"/>
          <w:b/>
          <w:lang w:val="sr-Cyrl-CS"/>
        </w:rPr>
      </w:pPr>
      <w:r w:rsidRPr="005D5141">
        <w:rPr>
          <w:rFonts w:cs="Arial"/>
          <w:b/>
          <w:lang w:val="sr-Cyrl-CS"/>
        </w:rPr>
        <w:t>Члан 3.</w:t>
      </w:r>
    </w:p>
    <w:p w14:paraId="3AE3687C" w14:textId="49196500" w:rsidR="00696B85" w:rsidRPr="005D5141" w:rsidRDefault="00696B85" w:rsidP="00696B85">
      <w:pPr>
        <w:pStyle w:val="KDParagraf"/>
        <w:spacing w:before="0"/>
        <w:rPr>
          <w:rFonts w:eastAsia="Calibri" w:cs="Arial"/>
        </w:rPr>
      </w:pPr>
      <w:r w:rsidRPr="005D5141">
        <w:rPr>
          <w:rFonts w:eastAsia="Calibri" w:cs="Arial"/>
        </w:rPr>
        <w:t xml:space="preserve">Плаћање добара која су предмет ове </w:t>
      </w:r>
      <w:r w:rsidRPr="005D5141">
        <w:rPr>
          <w:rFonts w:eastAsia="Calibri" w:cs="Arial"/>
          <w:lang w:val="sr-Cyrl-RS"/>
        </w:rPr>
        <w:t xml:space="preserve">јавне </w:t>
      </w:r>
      <w:r w:rsidRPr="005D5141">
        <w:rPr>
          <w:rFonts w:eastAsia="Calibri" w:cs="Arial"/>
        </w:rPr>
        <w:t xml:space="preserve">набавке </w:t>
      </w:r>
      <w:r>
        <w:rPr>
          <w:rFonts w:eastAsia="Calibri" w:cs="Arial"/>
          <w:lang w:val="sr-Cyrl-RS"/>
        </w:rPr>
        <w:t>Купац</w:t>
      </w:r>
      <w:r w:rsidRPr="005D5141">
        <w:rPr>
          <w:rFonts w:eastAsia="Calibri" w:cs="Arial"/>
        </w:rPr>
        <w:t xml:space="preserve"> ће извршити </w:t>
      </w:r>
      <w:r w:rsidRPr="00FC1536">
        <w:rPr>
          <w:rFonts w:eastAsia="Calibri" w:cs="Arial"/>
          <w:lang w:val="ru-RU"/>
        </w:rPr>
        <w:t xml:space="preserve">по потписивању Записника о квалитативном и квантитативном пријему добара од стране овлашћених представника </w:t>
      </w:r>
      <w:r>
        <w:rPr>
          <w:rFonts w:eastAsia="Calibri" w:cs="Arial"/>
          <w:lang w:val="ru-RU"/>
        </w:rPr>
        <w:t>Купца</w:t>
      </w:r>
      <w:r w:rsidRPr="00FC1536">
        <w:rPr>
          <w:rFonts w:eastAsia="Calibri" w:cs="Arial"/>
          <w:lang w:val="ru-RU"/>
        </w:rPr>
        <w:t xml:space="preserve"> и </w:t>
      </w:r>
      <w:r>
        <w:rPr>
          <w:rFonts w:eastAsia="Calibri" w:cs="Arial"/>
          <w:lang w:val="ru-RU"/>
        </w:rPr>
        <w:t>Продавца</w:t>
      </w:r>
      <w:r w:rsidRPr="00FC1536">
        <w:rPr>
          <w:rFonts w:eastAsia="Calibri" w:cs="Arial"/>
          <w:lang w:val="ru-RU"/>
        </w:rPr>
        <w:t xml:space="preserve"> - без примедби</w:t>
      </w:r>
      <w:r>
        <w:rPr>
          <w:rFonts w:eastAsia="Calibri" w:cs="Arial"/>
          <w:lang w:val="ru-RU"/>
        </w:rPr>
        <w:t>,</w:t>
      </w:r>
      <w:r w:rsidRPr="005D5141">
        <w:rPr>
          <w:rFonts w:eastAsia="Calibri" w:cs="Arial"/>
        </w:rPr>
        <w:t xml:space="preserve"> на текући рачун </w:t>
      </w:r>
      <w:r>
        <w:rPr>
          <w:rFonts w:eastAsia="Calibri" w:cs="Arial"/>
          <w:lang w:val="sr-Cyrl-RS"/>
        </w:rPr>
        <w:t>Продавца</w:t>
      </w:r>
      <w:r w:rsidRPr="005D5141">
        <w:rPr>
          <w:rFonts w:eastAsia="Calibri" w:cs="Arial"/>
        </w:rPr>
        <w:t>, у року</w:t>
      </w:r>
      <w:r w:rsidRPr="005D5141">
        <w:rPr>
          <w:rFonts w:eastAsia="Calibri" w:cs="Arial"/>
          <w:lang w:val="sr-Cyrl-RS"/>
        </w:rPr>
        <w:t xml:space="preserve"> </w:t>
      </w:r>
      <w:r w:rsidRPr="005D5141">
        <w:rPr>
          <w:rFonts w:eastAsia="Calibri" w:cs="Arial"/>
        </w:rPr>
        <w:t>од 45</w:t>
      </w:r>
      <w:r w:rsidRPr="005D5141">
        <w:rPr>
          <w:rFonts w:eastAsia="Calibri" w:cs="Arial"/>
          <w:lang w:val="sr-Cyrl-RS"/>
        </w:rPr>
        <w:t xml:space="preserve"> (словима:четрдесетпет)</w:t>
      </w:r>
      <w:r w:rsidRPr="005D5141">
        <w:rPr>
          <w:rFonts w:eastAsia="Calibri" w:cs="Arial"/>
        </w:rPr>
        <w:t xml:space="preserve"> </w:t>
      </w:r>
      <w:r w:rsidRPr="005D5141">
        <w:rPr>
          <w:rFonts w:eastAsia="Calibri" w:cs="Arial"/>
          <w:lang w:val="sr-Cyrl-RS"/>
        </w:rPr>
        <w:t xml:space="preserve">календарских </w:t>
      </w:r>
      <w:r w:rsidRPr="005D5141">
        <w:rPr>
          <w:rFonts w:eastAsia="Calibri" w:cs="Arial"/>
        </w:rPr>
        <w:t xml:space="preserve">дана од дана пријема исправног рачуна </w:t>
      </w:r>
      <w:r>
        <w:rPr>
          <w:rFonts w:eastAsia="Calibri" w:cs="Arial"/>
          <w:lang w:val="sr-Cyrl-RS"/>
        </w:rPr>
        <w:t xml:space="preserve">са обавезним прилозима, </w:t>
      </w:r>
      <w:r w:rsidRPr="005D5141">
        <w:rPr>
          <w:rFonts w:eastAsia="Calibri" w:cs="Arial"/>
        </w:rPr>
        <w:t xml:space="preserve">на писарници </w:t>
      </w:r>
      <w:r>
        <w:rPr>
          <w:rFonts w:eastAsia="Calibri" w:cs="Arial"/>
          <w:lang w:val="sr-Cyrl-RS"/>
        </w:rPr>
        <w:t>Купца</w:t>
      </w:r>
      <w:r w:rsidRPr="005D5141">
        <w:rPr>
          <w:rFonts w:eastAsia="Calibri" w:cs="Arial"/>
        </w:rPr>
        <w:t>.</w:t>
      </w:r>
    </w:p>
    <w:p w14:paraId="150C529C" w14:textId="45D57E8F" w:rsidR="00E03E77" w:rsidRPr="005D5141" w:rsidRDefault="00696B85" w:rsidP="00E03E77">
      <w:pPr>
        <w:tabs>
          <w:tab w:val="left" w:pos="567"/>
        </w:tabs>
        <w:rPr>
          <w:rFonts w:eastAsia="Calibri" w:cs="Arial"/>
        </w:rPr>
      </w:pPr>
      <w:r>
        <w:rPr>
          <w:rFonts w:eastAsia="Calibri" w:cs="Arial"/>
          <w:lang w:val="sr-Cyrl-RS"/>
        </w:rPr>
        <w:t xml:space="preserve">Обавезни прилози уз рачун су: </w:t>
      </w:r>
      <w:r>
        <w:rPr>
          <w:rFonts w:eastAsia="Calibri" w:cs="Arial"/>
          <w:lang w:val="ru-RU"/>
        </w:rPr>
        <w:t>Записник</w:t>
      </w:r>
      <w:r w:rsidRPr="00FC1536">
        <w:rPr>
          <w:rFonts w:eastAsia="Calibri" w:cs="Arial"/>
          <w:lang w:val="ru-RU"/>
        </w:rPr>
        <w:t xml:space="preserve"> о квалитативном и квантитативном пријему добара </w:t>
      </w:r>
      <w:r>
        <w:rPr>
          <w:rFonts w:eastAsia="Calibri" w:cs="Arial"/>
          <w:lang w:val="ru-RU"/>
        </w:rPr>
        <w:t xml:space="preserve">потписан </w:t>
      </w:r>
      <w:r w:rsidRPr="00FC1536">
        <w:rPr>
          <w:rFonts w:eastAsia="Calibri" w:cs="Arial"/>
          <w:lang w:val="ru-RU"/>
        </w:rPr>
        <w:t xml:space="preserve">од стране овлашћених представника </w:t>
      </w:r>
      <w:r>
        <w:rPr>
          <w:rFonts w:eastAsia="Calibri" w:cs="Arial"/>
          <w:lang w:val="ru-RU"/>
        </w:rPr>
        <w:t>Купца</w:t>
      </w:r>
      <w:r w:rsidRPr="00FC1536">
        <w:rPr>
          <w:rFonts w:eastAsia="Calibri" w:cs="Arial"/>
          <w:lang w:val="ru-RU"/>
        </w:rPr>
        <w:t xml:space="preserve"> и </w:t>
      </w:r>
      <w:r>
        <w:rPr>
          <w:rFonts w:eastAsia="Calibri" w:cs="Arial"/>
          <w:lang w:val="ru-RU"/>
        </w:rPr>
        <w:t>Продавца</w:t>
      </w:r>
      <w:r w:rsidRPr="00FC1536">
        <w:rPr>
          <w:rFonts w:eastAsia="Calibri" w:cs="Arial"/>
          <w:lang w:val="ru-RU"/>
        </w:rPr>
        <w:t xml:space="preserve"> - без примедби</w:t>
      </w:r>
      <w:r>
        <w:rPr>
          <w:rFonts w:eastAsia="Calibri" w:cs="Arial"/>
          <w:lang w:val="ru-RU"/>
        </w:rPr>
        <w:t xml:space="preserve"> и </w:t>
      </w:r>
      <w:r w:rsidR="00E03E77" w:rsidRPr="005D5141">
        <w:rPr>
          <w:rFonts w:eastAsia="Calibri" w:cs="Arial"/>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w:t>
      </w:r>
      <w:r>
        <w:rPr>
          <w:rFonts w:eastAsia="Calibri" w:cs="Arial"/>
        </w:rPr>
        <w:t>које је примило предметна добра и која</w:t>
      </w:r>
      <w:r w:rsidR="00E03E77" w:rsidRPr="005D5141">
        <w:rPr>
          <w:rFonts w:eastAsia="Calibri" w:cs="Arial"/>
        </w:rPr>
        <w:t xml:space="preserve"> представља основ за фактурисање.</w:t>
      </w:r>
    </w:p>
    <w:p w14:paraId="6E448D3C" w14:textId="77777777" w:rsidR="00696B85" w:rsidRDefault="00696B85" w:rsidP="00E03E77">
      <w:pPr>
        <w:contextualSpacing/>
        <w:rPr>
          <w:rFonts w:eastAsia="Calibri" w:cs="Arial"/>
        </w:rPr>
      </w:pPr>
    </w:p>
    <w:p w14:paraId="14C9DA67" w14:textId="02952723" w:rsidR="00E03E77" w:rsidRPr="005D5141" w:rsidRDefault="00E03E77" w:rsidP="00E03E77">
      <w:pPr>
        <w:contextualSpacing/>
        <w:rPr>
          <w:rFonts w:eastAsia="Calibri" w:cs="Arial"/>
        </w:rPr>
      </w:pPr>
      <w:r w:rsidRPr="005D5141">
        <w:rPr>
          <w:rFonts w:eastAsia="Calibri" w:cs="Arial"/>
        </w:rPr>
        <w:t>У исп</w:t>
      </w:r>
      <w:r w:rsidR="00696B85">
        <w:rPr>
          <w:rFonts w:eastAsia="Calibri" w:cs="Arial"/>
        </w:rPr>
        <w:t xml:space="preserve">остављеном рачуну и отпремници </w:t>
      </w:r>
      <w:r w:rsidRPr="005D5141">
        <w:rPr>
          <w:rFonts w:eastAsia="Calibri" w:cs="Arial"/>
        </w:rPr>
        <w:t>Продавац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3C454A6" w14:textId="77777777" w:rsidR="00C15DA6" w:rsidRPr="005D5141" w:rsidRDefault="00C15DA6" w:rsidP="00E03E77">
      <w:pPr>
        <w:contextualSpacing/>
        <w:rPr>
          <w:rFonts w:eastAsia="Calibri" w:cs="Arial"/>
        </w:rPr>
      </w:pPr>
    </w:p>
    <w:p w14:paraId="1ECC6FF2" w14:textId="3679A5E8" w:rsidR="00E03E77" w:rsidRPr="005D5141" w:rsidRDefault="00E03E77" w:rsidP="00E03E77">
      <w:pPr>
        <w:contextualSpacing/>
        <w:rPr>
          <w:rFonts w:eastAsia="Calibri" w:cs="Arial"/>
          <w:lang w:val="sr-Cyrl-RS"/>
        </w:rPr>
      </w:pPr>
      <w:r w:rsidRPr="005D5141">
        <w:rPr>
          <w:rFonts w:eastAsia="Calibri" w:cs="Arial"/>
        </w:rPr>
        <w:t xml:space="preserve">Рачун мора гласити на: Јавно предузеће „Електропривреда Србије“ Београд, </w:t>
      </w:r>
      <w:r w:rsidR="00E74695">
        <w:rPr>
          <w:rFonts w:eastAsia="Calibri" w:cs="Arial"/>
          <w:lang w:val="sr-Cyrl-RS"/>
        </w:rPr>
        <w:t>Балканска 13</w:t>
      </w:r>
      <w:r w:rsidRPr="005D5141">
        <w:rPr>
          <w:rFonts w:eastAsia="Calibri" w:cs="Arial"/>
        </w:rPr>
        <w:t>, Огранак РБ Колубара, Лазаревац, Светог Саве 1</w:t>
      </w:r>
      <w:r w:rsidRPr="005D5141">
        <w:rPr>
          <w:rFonts w:eastAsia="Calibri" w:cs="Arial"/>
          <w:lang w:val="sr-Cyrl-RS"/>
        </w:rPr>
        <w:t>.</w:t>
      </w:r>
      <w:r w:rsidRPr="005D5141">
        <w:rPr>
          <w:rFonts w:eastAsia="Calibri" w:cs="Arial"/>
        </w:rPr>
        <w:t xml:space="preserve">, ПИБ </w:t>
      </w:r>
      <w:r w:rsidRPr="005D5141">
        <w:rPr>
          <w:rFonts w:eastAsia="Calibri" w:cs="Arial"/>
          <w:lang w:val="sr-Cyrl-BA"/>
        </w:rPr>
        <w:t>(103920327)</w:t>
      </w:r>
      <w:r w:rsidRPr="005D5141">
        <w:rPr>
          <w:rFonts w:eastAsia="Calibri" w:cs="Arial"/>
        </w:rPr>
        <w:t>, МБ (20053658) и бити достављен на адресу Купца: ЈП ЕПС Београд - Огранак РБ Колубара, Дише Ђурђевић бб,</w:t>
      </w:r>
      <w:r w:rsidRPr="005D5141">
        <w:rPr>
          <w:rFonts w:eastAsia="Calibri" w:cs="Arial"/>
          <w:lang w:val="sr-Cyrl-RS"/>
        </w:rPr>
        <w:t xml:space="preserve"> </w:t>
      </w:r>
      <w:r w:rsidRPr="005D5141">
        <w:rPr>
          <w:rFonts w:eastAsia="Calibri" w:cs="Arial"/>
        </w:rPr>
        <w:t>11560 Вреоци</w:t>
      </w:r>
      <w:r w:rsidRPr="005D5141">
        <w:rPr>
          <w:rFonts w:eastAsia="Calibri" w:cs="Arial"/>
          <w:lang w:val="sr-Cyrl-RS"/>
        </w:rPr>
        <w:t>.</w:t>
      </w:r>
    </w:p>
    <w:p w14:paraId="292AC03D" w14:textId="77777777" w:rsidR="00436570" w:rsidRPr="005D5141" w:rsidRDefault="00436570" w:rsidP="00077FAF">
      <w:pPr>
        <w:suppressAutoHyphens/>
        <w:rPr>
          <w:rFonts w:eastAsia="Lucida Sans Unicode" w:cs="Arial"/>
          <w:kern w:val="1"/>
          <w:lang w:val="sr-Cyrl-CS" w:eastAsia="hi-IN" w:bidi="hi-IN"/>
        </w:rPr>
      </w:pPr>
    </w:p>
    <w:p w14:paraId="6A283403" w14:textId="77777777" w:rsidR="00077FAF" w:rsidRPr="005D5141" w:rsidRDefault="00077FAF" w:rsidP="00077FAF">
      <w:pPr>
        <w:tabs>
          <w:tab w:val="left" w:pos="567"/>
        </w:tabs>
        <w:spacing w:before="0"/>
        <w:rPr>
          <w:rFonts w:cs="Arial"/>
          <w:b/>
          <w:lang w:val="sr-Cyrl-CS"/>
        </w:rPr>
      </w:pPr>
      <w:r w:rsidRPr="005D5141">
        <w:rPr>
          <w:rFonts w:cs="Arial"/>
          <w:b/>
          <w:lang w:val="sr-Cyrl-CS"/>
        </w:rPr>
        <w:t>РОК И МЕСТО ИСПОРУКЕ</w:t>
      </w:r>
    </w:p>
    <w:p w14:paraId="23604131" w14:textId="77777777" w:rsidR="00077FAF" w:rsidRPr="005D5141" w:rsidRDefault="00077FAF" w:rsidP="00077FAF">
      <w:pPr>
        <w:tabs>
          <w:tab w:val="left" w:pos="567"/>
        </w:tabs>
        <w:spacing w:before="0"/>
        <w:rPr>
          <w:rFonts w:cs="Arial"/>
          <w:b/>
          <w:lang w:val="sr-Cyrl-CS"/>
        </w:rPr>
      </w:pPr>
    </w:p>
    <w:p w14:paraId="3EB1B012" w14:textId="77777777" w:rsidR="00077FAF" w:rsidRPr="005D5141" w:rsidRDefault="00077FAF" w:rsidP="00077FAF">
      <w:pPr>
        <w:spacing w:before="0"/>
        <w:jc w:val="center"/>
        <w:rPr>
          <w:rFonts w:cs="Arial"/>
          <w:b/>
          <w:lang w:val="sr-Cyrl-CS"/>
        </w:rPr>
      </w:pPr>
      <w:r w:rsidRPr="005D5141">
        <w:rPr>
          <w:rFonts w:cs="Arial"/>
          <w:b/>
          <w:lang w:val="sr-Cyrl-CS"/>
        </w:rPr>
        <w:t>Члан 4.</w:t>
      </w:r>
    </w:p>
    <w:p w14:paraId="5FB1490D" w14:textId="1DAFFF35" w:rsidR="00E03E77" w:rsidRPr="005D5141" w:rsidRDefault="00E03E77" w:rsidP="00E03E77">
      <w:pPr>
        <w:tabs>
          <w:tab w:val="left" w:pos="567"/>
        </w:tabs>
        <w:spacing w:before="0"/>
        <w:rPr>
          <w:rFonts w:cs="Arial"/>
          <w:lang w:val="sr-Cyrl-CS"/>
        </w:rPr>
      </w:pPr>
      <w:r w:rsidRPr="005D5141">
        <w:rPr>
          <w:rFonts w:cs="Arial"/>
          <w:lang w:val="sr-Cyrl-CS"/>
        </w:rPr>
        <w:t xml:space="preserve">Продавац се обавезује да испоруку предмета </w:t>
      </w:r>
      <w:r w:rsidR="00A01E13">
        <w:rPr>
          <w:rFonts w:cs="Arial"/>
          <w:lang w:val="sr-Cyrl-CS"/>
        </w:rPr>
        <w:t xml:space="preserve">Уговора </w:t>
      </w:r>
      <w:r w:rsidR="00696B85">
        <w:rPr>
          <w:rFonts w:cs="Arial"/>
          <w:lang w:val="sr-Cyrl-CS"/>
        </w:rPr>
        <w:t>изврши с</w:t>
      </w:r>
      <w:r w:rsidR="00696B85" w:rsidRPr="002D0FD8">
        <w:rPr>
          <w:rFonts w:cs="Arial"/>
          <w:lang w:val="sr-Cyrl-RS"/>
        </w:rPr>
        <w:t>укцесивно, у три транше, у року од</w:t>
      </w:r>
      <w:r w:rsidR="00696B85" w:rsidRPr="002D0FD8">
        <w:rPr>
          <w:rFonts w:cs="Arial"/>
        </w:rPr>
        <w:t xml:space="preserve"> </w:t>
      </w:r>
      <w:r w:rsidR="00696B85" w:rsidRPr="002D0FD8">
        <w:rPr>
          <w:rFonts w:cs="Arial"/>
          <w:lang w:val="sr-Latn-RS"/>
        </w:rPr>
        <w:t>9</w:t>
      </w:r>
      <w:r w:rsidR="00696B85" w:rsidRPr="002D0FD8">
        <w:rPr>
          <w:rFonts w:cs="Arial"/>
          <w:lang w:val="sr-Cyrl-RS"/>
        </w:rPr>
        <w:t xml:space="preserve">0 </w:t>
      </w:r>
      <w:r w:rsidR="00696B85" w:rsidRPr="002D0FD8">
        <w:rPr>
          <w:rFonts w:cs="Arial"/>
          <w:lang w:val="sr-Latn-RS"/>
        </w:rPr>
        <w:t>(</w:t>
      </w:r>
      <w:r w:rsidR="00696B85" w:rsidRPr="002D0FD8">
        <w:rPr>
          <w:rFonts w:cs="Arial"/>
        </w:rPr>
        <w:t>словима:</w:t>
      </w:r>
      <w:r w:rsidR="00696B85" w:rsidRPr="002D0FD8">
        <w:rPr>
          <w:rFonts w:cs="Arial"/>
          <w:lang w:val="sr-Cyrl-RS"/>
        </w:rPr>
        <w:t>деведесет</w:t>
      </w:r>
      <w:r w:rsidR="00696B85" w:rsidRPr="002D0FD8">
        <w:rPr>
          <w:rFonts w:cs="Arial"/>
        </w:rPr>
        <w:t xml:space="preserve">) </w:t>
      </w:r>
      <w:r w:rsidR="00696B85" w:rsidRPr="002D0FD8">
        <w:rPr>
          <w:rFonts w:cs="Arial"/>
          <w:lang w:val="sr-Cyrl-RS"/>
        </w:rPr>
        <w:t>календарских</w:t>
      </w:r>
      <w:r w:rsidR="00696B85" w:rsidRPr="002D0FD8">
        <w:rPr>
          <w:rFonts w:cs="Arial"/>
          <w:lang w:val="sr-Latn-RS"/>
        </w:rPr>
        <w:t xml:space="preserve"> </w:t>
      </w:r>
      <w:r w:rsidR="00696B85" w:rsidRPr="002D0FD8">
        <w:rPr>
          <w:rFonts w:cs="Arial"/>
        </w:rPr>
        <w:t xml:space="preserve">дана од ступања </w:t>
      </w:r>
      <w:r w:rsidR="00696B85">
        <w:rPr>
          <w:rFonts w:cs="Arial"/>
          <w:lang w:val="sr-Cyrl-RS"/>
        </w:rPr>
        <w:t>У</w:t>
      </w:r>
      <w:r w:rsidR="00696B85" w:rsidRPr="002D0FD8">
        <w:rPr>
          <w:rFonts w:cs="Arial"/>
        </w:rPr>
        <w:t xml:space="preserve">говора на снагу, </w:t>
      </w:r>
      <w:r w:rsidR="00696B85" w:rsidRPr="002D0FD8">
        <w:rPr>
          <w:rFonts w:cs="Arial"/>
          <w:lang w:val="sr-Cyrl-RS"/>
        </w:rPr>
        <w:t>по динамици</w:t>
      </w:r>
      <w:r w:rsidR="00696B85" w:rsidRPr="002D0FD8">
        <w:rPr>
          <w:rFonts w:cs="Arial"/>
          <w:color w:val="000000" w:themeColor="text1"/>
          <w:lang w:val="sr-Latn-RS"/>
        </w:rPr>
        <w:t xml:space="preserve"> </w:t>
      </w:r>
      <w:r w:rsidR="00696B85">
        <w:rPr>
          <w:rFonts w:cs="Arial"/>
          <w:color w:val="000000" w:themeColor="text1"/>
          <w:lang w:val="sr-Cyrl-RS"/>
        </w:rPr>
        <w:t>наведеној у тачки 3.3. техничке спецификације</w:t>
      </w:r>
      <w:r w:rsidR="00A01E13">
        <w:rPr>
          <w:rFonts w:cs="Arial"/>
          <w:color w:val="000000" w:themeColor="text1"/>
          <w:lang w:val="sr-Cyrl-RS"/>
        </w:rPr>
        <w:t>.</w:t>
      </w:r>
      <w:r w:rsidR="00696B85" w:rsidRPr="005D5141">
        <w:rPr>
          <w:rFonts w:cs="Arial"/>
          <w:lang w:val="sr-Cyrl-CS"/>
        </w:rPr>
        <w:t xml:space="preserve"> </w:t>
      </w:r>
    </w:p>
    <w:p w14:paraId="2F4C6E09" w14:textId="77777777" w:rsidR="00E03E77" w:rsidRDefault="00E03E77" w:rsidP="00E03E77">
      <w:pPr>
        <w:tabs>
          <w:tab w:val="left" w:pos="567"/>
        </w:tabs>
        <w:spacing w:before="0"/>
        <w:rPr>
          <w:rFonts w:cs="Arial"/>
          <w:lang w:val="sr-Cyrl-CS"/>
        </w:rPr>
      </w:pPr>
      <w:r w:rsidRPr="005D5141">
        <w:rPr>
          <w:rFonts w:cs="Arial"/>
          <w:lang w:val="sr-Cyrl-CS"/>
        </w:rPr>
        <w:t>Испоручена добра морају бити нова у оригиналном фабричком паковању.</w:t>
      </w:r>
    </w:p>
    <w:p w14:paraId="2198A7D5" w14:textId="77777777" w:rsidR="00A01E13" w:rsidRPr="00D73E4A" w:rsidRDefault="00A01E13" w:rsidP="00A01E13">
      <w:r w:rsidRPr="00D73E4A">
        <w:rPr>
          <w:lang w:val="sr-Cyrl-RS"/>
        </w:rPr>
        <w:lastRenderedPageBreak/>
        <w:t>Продавац</w:t>
      </w:r>
      <w:r w:rsidRPr="00D73E4A">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w:t>
      </w:r>
      <w:r w:rsidRPr="00D73E4A">
        <w:rPr>
          <w:lang w:val="sr-Cyrl-RS"/>
        </w:rPr>
        <w:t>Продавца</w:t>
      </w:r>
      <w:r w:rsidRPr="00D73E4A">
        <w:t>.</w:t>
      </w:r>
    </w:p>
    <w:p w14:paraId="222621D8" w14:textId="69140C2E" w:rsidR="00E03E77" w:rsidRPr="005D5141" w:rsidRDefault="00A01E13" w:rsidP="00E03E77">
      <w:pPr>
        <w:tabs>
          <w:tab w:val="left" w:pos="567"/>
        </w:tabs>
        <w:spacing w:before="0"/>
        <w:rPr>
          <w:rFonts w:cs="Arial"/>
          <w:lang w:val="sr-Cyrl-CS"/>
        </w:rPr>
      </w:pPr>
      <w:r>
        <w:rPr>
          <w:rFonts w:cs="Arial"/>
          <w:lang w:val="sr-Cyrl-CS"/>
        </w:rPr>
        <w:t>Место испоруке је Mагацин</w:t>
      </w:r>
      <w:r w:rsidR="00E03E77" w:rsidRPr="005D5141">
        <w:rPr>
          <w:rFonts w:cs="Arial"/>
          <w:lang w:val="sr-Cyrl-CS"/>
        </w:rPr>
        <w:t xml:space="preserve"> Купца </w:t>
      </w:r>
      <w:r w:rsidRPr="004B69B7">
        <w:rPr>
          <w:rFonts w:cs="Arial"/>
          <w:lang w:val="sr-Cyrl-CS"/>
        </w:rPr>
        <w:t xml:space="preserve">број 052 – </w:t>
      </w:r>
      <w:r w:rsidRPr="004B69B7">
        <w:rPr>
          <w:rFonts w:cs="Arial"/>
          <w:lang w:val="sr-Cyrl-RS"/>
        </w:rPr>
        <w:t>Колубара Метал</w:t>
      </w:r>
      <w:r w:rsidRPr="004B69B7">
        <w:rPr>
          <w:rFonts w:cs="Arial"/>
          <w:lang w:val="sr-Latn-RS"/>
        </w:rPr>
        <w:t xml:space="preserve"> </w:t>
      </w:r>
      <w:r w:rsidRPr="004B69B7">
        <w:rPr>
          <w:rFonts w:cs="Arial"/>
          <w:lang w:val="sr-Cyrl-RS"/>
        </w:rPr>
        <w:t>Вреоци</w:t>
      </w:r>
      <w:r w:rsidR="00E03E77" w:rsidRPr="005D5141">
        <w:rPr>
          <w:rFonts w:cs="Arial"/>
          <w:lang w:val="sr-Cyrl-CS"/>
        </w:rPr>
        <w:t>.</w:t>
      </w:r>
    </w:p>
    <w:p w14:paraId="2BED1564" w14:textId="77777777" w:rsidR="00E03E77" w:rsidRDefault="00E03E77" w:rsidP="00E03E77">
      <w:pPr>
        <w:tabs>
          <w:tab w:val="left" w:pos="567"/>
        </w:tabs>
        <w:spacing w:before="0"/>
        <w:rPr>
          <w:rFonts w:cs="Arial"/>
          <w:lang w:val="sr-Cyrl-CS"/>
        </w:rPr>
      </w:pPr>
      <w:r w:rsidRPr="005D5141">
        <w:rPr>
          <w:rFonts w:cs="Arial"/>
          <w:lang w:val="sr-Cyrl-CS"/>
        </w:rPr>
        <w:t xml:space="preserve">Свака испорука предметних добара мора бити најављена најмање 3 (словима:три) радна дана према обрасцу "Најава испоруке добара" као и 24 (словима:двадесетчетири) часа пре испоруке према обрасцу „Обавештење о испоруци“ који су саставни део конкурсне документације. </w:t>
      </w:r>
    </w:p>
    <w:p w14:paraId="4BE67F75" w14:textId="77777777" w:rsidR="00A01E13" w:rsidRPr="00D73E4A" w:rsidRDefault="00A01E13" w:rsidP="00A01E13">
      <w:pPr>
        <w:tabs>
          <w:tab w:val="left" w:pos="567"/>
        </w:tabs>
        <w:spacing w:before="0"/>
        <w:rPr>
          <w:rFonts w:cs="Arial"/>
          <w:lang w:val="ru-RU"/>
        </w:rPr>
      </w:pPr>
      <w:r w:rsidRPr="00D73E4A">
        <w:rPr>
          <w:rFonts w:cs="Arial"/>
          <w:lang w:val="ru-RU"/>
        </w:rPr>
        <w:t>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w:t>
      </w:r>
      <w:r>
        <w:rPr>
          <w:rFonts w:cs="Arial"/>
          <w:lang w:val="ru-RU"/>
        </w:rPr>
        <w:t>оруке у место складиштења Купца</w:t>
      </w:r>
      <w:r w:rsidRPr="00D73E4A">
        <w:rPr>
          <w:rFonts w:cs="Arial"/>
          <w:lang w:val="ru-RU"/>
        </w:rPr>
        <w:t xml:space="preserve"> коме се добро испоручује. </w:t>
      </w:r>
    </w:p>
    <w:p w14:paraId="415A6077" w14:textId="77777777" w:rsidR="00E03E77" w:rsidRPr="005D5141" w:rsidRDefault="00E03E77" w:rsidP="00E03E77">
      <w:pPr>
        <w:tabs>
          <w:tab w:val="left" w:pos="567"/>
        </w:tabs>
        <w:spacing w:before="0"/>
        <w:rPr>
          <w:rFonts w:cs="Arial"/>
          <w:lang w:val="sr-Cyrl-CS"/>
        </w:rPr>
      </w:pPr>
      <w:r w:rsidRPr="005D5141">
        <w:rPr>
          <w:rFonts w:cs="Arial"/>
          <w:lang w:val="sr-Cyrl-C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магацин Купца. </w:t>
      </w:r>
    </w:p>
    <w:p w14:paraId="4333857B" w14:textId="77777777" w:rsidR="00E03E77" w:rsidRPr="005D5141" w:rsidRDefault="00E03E77" w:rsidP="00E03E77">
      <w:pPr>
        <w:tabs>
          <w:tab w:val="left" w:pos="567"/>
        </w:tabs>
        <w:spacing w:before="0"/>
        <w:rPr>
          <w:rFonts w:cs="Arial"/>
          <w:lang w:val="sr-Cyrl-CS"/>
        </w:rPr>
      </w:pPr>
      <w:r w:rsidRPr="005D5141">
        <w:rPr>
          <w:rFonts w:cs="Arial"/>
          <w:lang w:val="sr-Cyrl-CS"/>
        </w:rPr>
        <w:t>Евентуално настала штета приликом транспорта предметних добара до места испоруке пада на терет Продавца.</w:t>
      </w:r>
    </w:p>
    <w:p w14:paraId="2982039C" w14:textId="2A9487C4" w:rsidR="00077FAF" w:rsidRPr="005D5141" w:rsidRDefault="00E03E77" w:rsidP="00E03E77">
      <w:pPr>
        <w:tabs>
          <w:tab w:val="left" w:pos="567"/>
        </w:tabs>
        <w:spacing w:before="0"/>
        <w:rPr>
          <w:rFonts w:cs="Arial"/>
          <w:lang w:val="sr-Cyrl-CS"/>
        </w:rPr>
      </w:pPr>
      <w:r w:rsidRPr="005D5141">
        <w:rPr>
          <w:rFonts w:cs="Arial"/>
          <w:lang w:val="sr-Cyrl-CS"/>
        </w:rPr>
        <w:t>У случају да Продавац не изврши испоруку добара у уговореном року, Купац има право на наплату уговорне казне и средства финансијског обезбеђења за добро извршење посла у целости, као и право на раскид Уговора.</w:t>
      </w:r>
    </w:p>
    <w:p w14:paraId="6EFE089F" w14:textId="77777777" w:rsidR="00E03E77" w:rsidRPr="005D5141" w:rsidRDefault="00E03E77" w:rsidP="00E03E77">
      <w:pPr>
        <w:tabs>
          <w:tab w:val="left" w:pos="567"/>
        </w:tabs>
        <w:spacing w:before="0"/>
        <w:rPr>
          <w:rFonts w:cs="Arial"/>
          <w:lang w:val="sr-Cyrl-CS"/>
        </w:rPr>
      </w:pPr>
    </w:p>
    <w:p w14:paraId="7BD14705" w14:textId="77777777" w:rsidR="00077FAF" w:rsidRPr="005D5141" w:rsidRDefault="00077FAF" w:rsidP="00077FAF">
      <w:pPr>
        <w:ind w:left="709" w:hanging="709"/>
        <w:jc w:val="left"/>
        <w:outlineLvl w:val="0"/>
        <w:rPr>
          <w:rFonts w:cs="Arial"/>
          <w:b/>
          <w:lang w:val="sr-Cyrl-CS" w:eastAsia="ar-SA"/>
        </w:rPr>
      </w:pPr>
      <w:r w:rsidRPr="005D5141">
        <w:rPr>
          <w:rFonts w:cs="Arial"/>
          <w:b/>
          <w:lang w:val="sr-Cyrl-CS" w:eastAsia="ar-SA"/>
        </w:rPr>
        <w:t>ПРАВА И ОБАВЕЗЕ УГОВОРНИХ СТРАНА</w:t>
      </w:r>
    </w:p>
    <w:p w14:paraId="269E725F" w14:textId="77777777" w:rsidR="00077FAF" w:rsidRPr="005D5141" w:rsidRDefault="00077FAF" w:rsidP="00077FAF">
      <w:pPr>
        <w:suppressAutoHyphens/>
        <w:jc w:val="center"/>
        <w:rPr>
          <w:rFonts w:cs="Arial"/>
          <w:b/>
          <w:lang w:val="sr-Cyrl-CS" w:eastAsia="ar-SA"/>
        </w:rPr>
      </w:pPr>
      <w:r w:rsidRPr="005D5141">
        <w:rPr>
          <w:rFonts w:cs="Arial"/>
          <w:b/>
          <w:lang w:val="sr-Cyrl-CS" w:eastAsia="ar-SA"/>
        </w:rPr>
        <w:t>Члан 5.</w:t>
      </w:r>
    </w:p>
    <w:p w14:paraId="426FBF83" w14:textId="77777777" w:rsidR="00C221A1" w:rsidRPr="005D5141" w:rsidRDefault="00C221A1" w:rsidP="00C221A1">
      <w:pPr>
        <w:pStyle w:val="NoSpacing"/>
        <w:rPr>
          <w:rFonts w:cs="Arial"/>
          <w:sz w:val="22"/>
          <w:szCs w:val="22"/>
        </w:rPr>
      </w:pPr>
      <w:r w:rsidRPr="005D5141">
        <w:rPr>
          <w:rFonts w:cs="Arial"/>
          <w:sz w:val="22"/>
          <w:szCs w:val="22"/>
        </w:rPr>
        <w:t>Купац се обавезује да:</w:t>
      </w:r>
    </w:p>
    <w:p w14:paraId="5412ECD0" w14:textId="77777777" w:rsidR="00C221A1" w:rsidRPr="005D5141" w:rsidRDefault="00C221A1" w:rsidP="008D624A">
      <w:pPr>
        <w:pStyle w:val="NoSpacing"/>
        <w:numPr>
          <w:ilvl w:val="0"/>
          <w:numId w:val="26"/>
        </w:numPr>
        <w:suppressAutoHyphens w:val="0"/>
        <w:spacing w:before="0"/>
        <w:rPr>
          <w:rFonts w:cs="Arial"/>
          <w:sz w:val="22"/>
          <w:szCs w:val="22"/>
        </w:rPr>
      </w:pPr>
      <w:r w:rsidRPr="005D5141">
        <w:rPr>
          <w:rFonts w:cs="Arial"/>
          <w:sz w:val="22"/>
          <w:szCs w:val="22"/>
        </w:rPr>
        <w:t>преузме добра из члана 1. Уговора у року, времену и на месту предвиђеном овим Уговором;</w:t>
      </w:r>
    </w:p>
    <w:p w14:paraId="7513DACD" w14:textId="77777777" w:rsidR="00C221A1" w:rsidRPr="005D5141" w:rsidRDefault="00C221A1" w:rsidP="008D624A">
      <w:pPr>
        <w:pStyle w:val="NoSpacing"/>
        <w:numPr>
          <w:ilvl w:val="0"/>
          <w:numId w:val="26"/>
        </w:numPr>
        <w:suppressAutoHyphens w:val="0"/>
        <w:spacing w:before="0"/>
        <w:rPr>
          <w:rFonts w:cs="Arial"/>
          <w:sz w:val="22"/>
          <w:szCs w:val="22"/>
        </w:rPr>
      </w:pPr>
      <w:r w:rsidRPr="005D5141">
        <w:rPr>
          <w:rFonts w:cs="Arial"/>
          <w:sz w:val="22"/>
          <w:szCs w:val="22"/>
        </w:rPr>
        <w:t>благовремено плаћа фактуре за испоручена добра на начин и у року предвиђеном овим Уговором;</w:t>
      </w:r>
    </w:p>
    <w:p w14:paraId="15BDD240" w14:textId="77777777" w:rsidR="00C221A1" w:rsidRPr="005D5141" w:rsidRDefault="00C221A1" w:rsidP="00C221A1">
      <w:pPr>
        <w:pStyle w:val="NoSpacing"/>
        <w:rPr>
          <w:rFonts w:cs="Arial"/>
          <w:sz w:val="22"/>
          <w:szCs w:val="22"/>
        </w:rPr>
      </w:pPr>
      <w:r w:rsidRPr="005D5141">
        <w:rPr>
          <w:rFonts w:cs="Arial"/>
          <w:sz w:val="22"/>
          <w:szCs w:val="22"/>
        </w:rPr>
        <w:t>Продавац се обавезује да:</w:t>
      </w:r>
    </w:p>
    <w:p w14:paraId="2E37AAC2" w14:textId="77777777" w:rsidR="00C221A1" w:rsidRPr="005D5141" w:rsidRDefault="00C221A1" w:rsidP="008D624A">
      <w:pPr>
        <w:pStyle w:val="NoSpacing"/>
        <w:numPr>
          <w:ilvl w:val="0"/>
          <w:numId w:val="26"/>
        </w:numPr>
        <w:suppressAutoHyphens w:val="0"/>
        <w:spacing w:before="0"/>
        <w:rPr>
          <w:rFonts w:cs="Arial"/>
          <w:sz w:val="22"/>
          <w:szCs w:val="22"/>
        </w:rPr>
      </w:pPr>
      <w:r w:rsidRPr="005D5141">
        <w:rPr>
          <w:rFonts w:cs="Arial"/>
          <w:sz w:val="22"/>
          <w:szCs w:val="22"/>
        </w:rPr>
        <w:t>испоручи добра из члана 1. Уговора, у року, времену и на месту предвиђеном овим Уговором.</w:t>
      </w:r>
    </w:p>
    <w:p w14:paraId="4212B004" w14:textId="77777777" w:rsidR="004C1843" w:rsidRPr="005D5141" w:rsidRDefault="004C1843" w:rsidP="00077FAF">
      <w:pPr>
        <w:tabs>
          <w:tab w:val="left" w:pos="567"/>
        </w:tabs>
        <w:spacing w:before="0"/>
        <w:rPr>
          <w:rFonts w:eastAsia="Calibri" w:cs="Arial"/>
          <w:lang w:val="sr-Cyrl-CS"/>
        </w:rPr>
      </w:pPr>
    </w:p>
    <w:p w14:paraId="61F759C6" w14:textId="77777777" w:rsidR="004C1843" w:rsidRPr="005D5141" w:rsidRDefault="004C1843" w:rsidP="00077FAF">
      <w:pPr>
        <w:tabs>
          <w:tab w:val="left" w:pos="567"/>
        </w:tabs>
        <w:spacing w:before="0"/>
        <w:rPr>
          <w:rFonts w:eastAsia="Calibri" w:cs="Arial"/>
          <w:lang w:val="sr-Cyrl-CS"/>
        </w:rPr>
      </w:pPr>
    </w:p>
    <w:p w14:paraId="76D27807" w14:textId="77777777" w:rsidR="00077FAF" w:rsidRPr="005D5141" w:rsidRDefault="00077FAF" w:rsidP="00077FAF">
      <w:pPr>
        <w:spacing w:before="0"/>
        <w:rPr>
          <w:rFonts w:cs="Arial"/>
          <w:b/>
          <w:lang w:val="sr-Cyrl-CS"/>
        </w:rPr>
      </w:pPr>
      <w:r w:rsidRPr="005D5141">
        <w:rPr>
          <w:rFonts w:cs="Arial"/>
          <w:b/>
          <w:lang w:val="sr-Cyrl-CS"/>
        </w:rPr>
        <w:t>КВАЛИТАТИВНИ И КВАНТИТАТИВНИ ПРИЈЕМ</w:t>
      </w:r>
    </w:p>
    <w:p w14:paraId="0353AD97" w14:textId="77777777" w:rsidR="00077FAF" w:rsidRPr="005D5141" w:rsidRDefault="00077FAF" w:rsidP="00077FAF">
      <w:pPr>
        <w:spacing w:before="0"/>
        <w:jc w:val="center"/>
        <w:rPr>
          <w:rFonts w:cs="Arial"/>
          <w:b/>
          <w:lang w:val="sr-Cyrl-CS"/>
        </w:rPr>
      </w:pPr>
      <w:r w:rsidRPr="005D5141">
        <w:rPr>
          <w:rFonts w:cs="Arial"/>
          <w:b/>
          <w:lang w:val="sr-Cyrl-CS"/>
        </w:rPr>
        <w:t>Члан 6.</w:t>
      </w:r>
    </w:p>
    <w:p w14:paraId="2D1A98D0" w14:textId="56168A23" w:rsidR="00077FAF" w:rsidRPr="005D5141" w:rsidRDefault="00077FAF" w:rsidP="00077FAF">
      <w:pPr>
        <w:suppressAutoHyphens/>
        <w:rPr>
          <w:rFonts w:cs="Arial"/>
          <w:lang w:val="ru-RU" w:eastAsia="ar-SA"/>
        </w:rPr>
      </w:pPr>
      <w:r w:rsidRPr="005D5141">
        <w:rPr>
          <w:rFonts w:cs="Arial"/>
          <w:lang w:val="ru-RU" w:eastAsia="ar-SA"/>
        </w:rPr>
        <w:t xml:space="preserve">Продавац се обавезује да писаним путем обавести Купца о тачном датуму испоруке најмање 24 часа, односно </w:t>
      </w:r>
      <w:r w:rsidR="00BB26DC">
        <w:rPr>
          <w:rFonts w:cs="Arial"/>
          <w:lang w:val="ru-RU" w:eastAsia="ar-SA"/>
        </w:rPr>
        <w:t xml:space="preserve">3(словима:три) </w:t>
      </w:r>
      <w:r w:rsidRPr="005D5141">
        <w:rPr>
          <w:rFonts w:cs="Arial"/>
          <w:lang w:val="ru-RU" w:eastAsia="ar-SA"/>
        </w:rPr>
        <w:t>радна дана пре планираног датума испоруке.</w:t>
      </w:r>
    </w:p>
    <w:p w14:paraId="70652426" w14:textId="77777777" w:rsidR="00077FAF" w:rsidRPr="005D5141" w:rsidRDefault="00077FAF" w:rsidP="00077FAF">
      <w:pPr>
        <w:tabs>
          <w:tab w:val="left" w:pos="567"/>
        </w:tabs>
        <w:spacing w:before="0"/>
        <w:rPr>
          <w:rFonts w:cs="Arial"/>
          <w:lang w:val="ru-RU"/>
        </w:rPr>
      </w:pPr>
    </w:p>
    <w:p w14:paraId="7328B5AB" w14:textId="534EDA72" w:rsidR="00077FAF" w:rsidRPr="005D5141" w:rsidRDefault="00077FAF" w:rsidP="00077FAF">
      <w:pPr>
        <w:tabs>
          <w:tab w:val="left" w:pos="567"/>
        </w:tabs>
        <w:spacing w:before="0"/>
        <w:rPr>
          <w:rFonts w:cs="Arial"/>
          <w:lang w:val="ru-RU"/>
        </w:rPr>
      </w:pPr>
      <w:r w:rsidRPr="005D5141">
        <w:rPr>
          <w:rFonts w:cs="Arial"/>
          <w:lang w:val="ru-RU"/>
        </w:rPr>
        <w:t xml:space="preserve">Купац је дужан да, у складу са обавештењем Продавца, организује благовремено преузимање добра </w:t>
      </w:r>
      <w:r w:rsidR="00BB26DC" w:rsidRPr="004B69B7">
        <w:rPr>
          <w:rFonts w:cs="Arial"/>
          <w:lang w:val="sr-Cyrl-CS"/>
        </w:rPr>
        <w:t xml:space="preserve">сваког радног дана </w:t>
      </w:r>
      <w:r w:rsidRPr="005D5141">
        <w:rPr>
          <w:rFonts w:cs="Arial"/>
          <w:lang w:val="ru-RU"/>
        </w:rPr>
        <w:t>у времену од 07,00 до 12,00 часова.</w:t>
      </w:r>
    </w:p>
    <w:p w14:paraId="7BCE68AA" w14:textId="77777777" w:rsidR="00077FAF" w:rsidRPr="005D5141" w:rsidRDefault="00077FAF" w:rsidP="00077FAF">
      <w:pPr>
        <w:suppressAutoHyphens/>
        <w:rPr>
          <w:rFonts w:cs="Arial"/>
          <w:lang w:val="ru-RU" w:eastAsia="ar-SA"/>
        </w:rPr>
      </w:pPr>
      <w:r w:rsidRPr="005D5141">
        <w:rPr>
          <w:rFonts w:cs="Arial"/>
          <w:lang w:val="ru-RU" w:eastAsia="ar-SA"/>
        </w:rPr>
        <w:t>Квантитативни пријем испоручених добара врши се у магацину Купца, приликом пријема добара, визуелном контролом и пребројавањем.</w:t>
      </w:r>
    </w:p>
    <w:p w14:paraId="3892323A" w14:textId="19D905D6" w:rsidR="00077FAF" w:rsidRPr="005D5141" w:rsidRDefault="00077FAF" w:rsidP="00077FAF">
      <w:pPr>
        <w:suppressAutoHyphens/>
        <w:rPr>
          <w:rFonts w:cs="Arial"/>
          <w:lang w:val="ru-RU" w:eastAsia="ar-SA"/>
        </w:rPr>
      </w:pPr>
      <w:r w:rsidRPr="005D5141">
        <w:rPr>
          <w:rFonts w:cs="Arial"/>
          <w:lang w:val="ru-RU" w:eastAsia="ar-SA"/>
        </w:rPr>
        <w:t>Комисија за пријемно контролисање добара констатује да ли у испоруци има неслагања између</w:t>
      </w:r>
      <w:r w:rsidR="00C221A1" w:rsidRPr="005D5141">
        <w:rPr>
          <w:rFonts w:cs="Arial"/>
          <w:lang w:val="ru-RU" w:eastAsia="ar-SA"/>
        </w:rPr>
        <w:t xml:space="preserve"> примљене количине и врсте са </w:t>
      </w:r>
      <w:r w:rsidRPr="005D5141">
        <w:rPr>
          <w:rFonts w:cs="Arial"/>
          <w:lang w:val="ru-RU" w:eastAsia="ar-SA"/>
        </w:rPr>
        <w:t>количином и врстом робе  наведеном у пратећој документацији у ком случају Купац има право достављања писане рекламације Продавцу.</w:t>
      </w:r>
    </w:p>
    <w:p w14:paraId="4BE2ADCF" w14:textId="77777777" w:rsidR="008878C7" w:rsidRDefault="008878C7" w:rsidP="00077FAF">
      <w:pPr>
        <w:tabs>
          <w:tab w:val="left" w:pos="567"/>
        </w:tabs>
        <w:spacing w:before="0"/>
        <w:rPr>
          <w:rFonts w:cs="Arial"/>
          <w:lang w:val="ru-RU"/>
        </w:rPr>
      </w:pPr>
    </w:p>
    <w:p w14:paraId="5B9DA745" w14:textId="77777777" w:rsidR="00077FAF" w:rsidRPr="005D5141" w:rsidRDefault="00077FAF" w:rsidP="00077FAF">
      <w:pPr>
        <w:tabs>
          <w:tab w:val="left" w:pos="567"/>
        </w:tabs>
        <w:spacing w:before="0"/>
        <w:rPr>
          <w:rFonts w:cs="Arial"/>
          <w:lang w:val="ru-RU"/>
        </w:rPr>
      </w:pPr>
      <w:r w:rsidRPr="005D5141">
        <w:rPr>
          <w:rFonts w:cs="Arial"/>
          <w:lang w:val="ru-RU"/>
        </w:rPr>
        <w:t xml:space="preserve">У случају да дође до одступања од уговореног, Продавац је дужан да до краја уговореног рока испоруке отклони све неусаглашености између уговорене и испоручене количине робе, у супротном, сматраће се да испорука није извршена у року. </w:t>
      </w:r>
    </w:p>
    <w:p w14:paraId="4A26F7DA" w14:textId="77777777" w:rsidR="00077FAF" w:rsidRPr="005D5141" w:rsidRDefault="00077FAF" w:rsidP="00077FAF">
      <w:pPr>
        <w:tabs>
          <w:tab w:val="left" w:pos="567"/>
        </w:tabs>
        <w:spacing w:before="0"/>
        <w:rPr>
          <w:rFonts w:cs="Arial"/>
          <w:lang w:val="ru-RU"/>
        </w:rPr>
      </w:pPr>
    </w:p>
    <w:p w14:paraId="0561C740" w14:textId="786B4FD9" w:rsidR="00077FAF" w:rsidRPr="005D5141" w:rsidRDefault="00077FAF" w:rsidP="00077FAF">
      <w:pPr>
        <w:tabs>
          <w:tab w:val="left" w:pos="9090"/>
        </w:tabs>
        <w:rPr>
          <w:rFonts w:cs="Arial"/>
          <w:lang w:val="sr-Cyrl-CS"/>
        </w:rPr>
      </w:pPr>
      <w:r w:rsidRPr="005D5141">
        <w:rPr>
          <w:rFonts w:cs="Arial"/>
          <w:lang w:val="ru-RU"/>
        </w:rPr>
        <w:lastRenderedPageBreak/>
        <w:t xml:space="preserve">Купац </w:t>
      </w:r>
      <w:r w:rsidRPr="005D5141">
        <w:rPr>
          <w:rFonts w:cs="Arial"/>
          <w:lang w:val="sr-Cyrl-CS"/>
        </w:rPr>
        <w:t>је обавез</w:t>
      </w:r>
      <w:r w:rsidRPr="005D5141">
        <w:rPr>
          <w:rFonts w:cs="Arial"/>
          <w:lang w:val="ru-RU"/>
        </w:rPr>
        <w:t>ан</w:t>
      </w:r>
      <w:r w:rsidRPr="005D5141">
        <w:rPr>
          <w:rFonts w:cs="Arial"/>
          <w:lang w:val="sr-Cyrl-CS"/>
        </w:rPr>
        <w:t xml:space="preserve"> да по квантитативном пријему испоруке </w:t>
      </w:r>
      <w:r w:rsidRPr="005D5141">
        <w:rPr>
          <w:rFonts w:cs="Arial"/>
          <w:bCs/>
          <w:lang w:val="sr-Cyrl-CS"/>
        </w:rPr>
        <w:t>добара</w:t>
      </w:r>
      <w:r w:rsidRPr="005D5141">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10 (словима:десет) дана</w:t>
      </w:r>
      <w:r w:rsidR="00A01E13">
        <w:rPr>
          <w:rFonts w:cs="Arial"/>
          <w:lang w:val="sr-Cyrl-CS"/>
        </w:rPr>
        <w:t xml:space="preserve"> од пријема у магацин</w:t>
      </w:r>
      <w:r w:rsidRPr="005D5141">
        <w:rPr>
          <w:rFonts w:cs="Arial"/>
          <w:lang w:val="sr-Cyrl-CS"/>
        </w:rPr>
        <w:t>.</w:t>
      </w:r>
    </w:p>
    <w:p w14:paraId="1325A2C4" w14:textId="77777777" w:rsidR="00077FAF" w:rsidRPr="005D5141" w:rsidRDefault="00077FAF" w:rsidP="00077FAF">
      <w:pPr>
        <w:tabs>
          <w:tab w:val="left" w:pos="9090"/>
        </w:tabs>
        <w:rPr>
          <w:rFonts w:cs="Arial"/>
          <w:lang w:val="sr-Cyrl-CS"/>
        </w:rPr>
      </w:pPr>
      <w:r w:rsidRPr="005D5141">
        <w:rPr>
          <w:rFonts w:cs="Arial"/>
          <w:lang w:val="sr-Cyrl-C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25E1FBBE" w14:textId="77777777" w:rsidR="00077FAF" w:rsidRPr="005D5141" w:rsidRDefault="00077FAF" w:rsidP="00077FAF">
      <w:pPr>
        <w:tabs>
          <w:tab w:val="left" w:pos="9090"/>
        </w:tabs>
        <w:rPr>
          <w:rFonts w:cs="Arial"/>
          <w:lang w:val="sr-Cyrl-CS"/>
        </w:rPr>
      </w:pPr>
      <w:r w:rsidRPr="005D5141">
        <w:rPr>
          <w:rFonts w:cs="Arial"/>
          <w:lang w:val="sr-Cyrl-CS"/>
        </w:rPr>
        <w:t>Уколико се утврди да квалитет испорученог добра не одговара уговореном, Купац је обавезан да Продавцу стави писмену рекламац</w:t>
      </w:r>
      <w:r w:rsidRPr="005D5141">
        <w:rPr>
          <w:rFonts w:cs="Arial"/>
          <w:lang w:val="sr-Cyrl-RS"/>
        </w:rPr>
        <w:t>ију</w:t>
      </w:r>
      <w:r w:rsidRPr="005D5141">
        <w:rPr>
          <w:rFonts w:cs="Arial"/>
          <w:lang w:val="sr-Cyrl-CS"/>
        </w:rPr>
        <w:t xml:space="preserve"> на квалитет, без одлагања, а најкасније у року од 3 (словима:три) дана од дана кад</w:t>
      </w:r>
      <w:r w:rsidRPr="005D5141">
        <w:rPr>
          <w:rFonts w:cs="Arial"/>
        </w:rPr>
        <w:t>a</w:t>
      </w:r>
      <w:r w:rsidRPr="005D5141">
        <w:rPr>
          <w:rFonts w:cs="Arial"/>
          <w:lang w:val="sr-Cyrl-CS"/>
        </w:rPr>
        <w:t xml:space="preserve"> је утврдио да квалитет испорученог добра не одговара уговореном.</w:t>
      </w:r>
    </w:p>
    <w:p w14:paraId="698366E3" w14:textId="77777777" w:rsidR="00077FAF" w:rsidRPr="005D5141" w:rsidRDefault="00077FAF" w:rsidP="00077FAF">
      <w:pPr>
        <w:tabs>
          <w:tab w:val="left" w:pos="9090"/>
        </w:tabs>
        <w:rPr>
          <w:rFonts w:cs="Arial"/>
          <w:lang w:val="sr-Cyrl-CS"/>
        </w:rPr>
      </w:pPr>
      <w:r w:rsidRPr="005D5141">
        <w:rPr>
          <w:rFonts w:cs="Arial"/>
          <w:lang w:val="sr-Cyrl-CS"/>
        </w:rPr>
        <w:t>Продавац је обавезан да у року од 10 (словима: десет) дана од дана пријема рекламације из става 8. овог члана, писмено обавести Купца о исходу рекламације.</w:t>
      </w:r>
    </w:p>
    <w:p w14:paraId="710EFB83" w14:textId="77777777" w:rsidR="00077FAF" w:rsidRPr="005D5141" w:rsidRDefault="00077FAF" w:rsidP="00077FAF">
      <w:pPr>
        <w:tabs>
          <w:tab w:val="left" w:pos="9090"/>
        </w:tabs>
        <w:rPr>
          <w:rFonts w:cs="Arial"/>
          <w:lang w:val="sr-Cyrl-CS"/>
        </w:rPr>
      </w:pPr>
      <w:r w:rsidRPr="005D5141">
        <w:rPr>
          <w:rFonts w:cs="Arial"/>
          <w:lang w:val="sr-Cyrl-CS"/>
        </w:rPr>
        <w:t xml:space="preserve">Купац, који је Продавцу благовремено и на поуздан начин ставио приговор због утврђених недостатака у квалитету добра, има право да: </w:t>
      </w:r>
    </w:p>
    <w:p w14:paraId="66D3C3C1" w14:textId="5232AB00" w:rsidR="00077FAF" w:rsidRPr="005D5141" w:rsidRDefault="008878C7" w:rsidP="00077FAF">
      <w:pPr>
        <w:tabs>
          <w:tab w:val="num" w:pos="567"/>
          <w:tab w:val="num" w:pos="630"/>
        </w:tabs>
        <w:spacing w:before="80"/>
        <w:ind w:left="568" w:hanging="284"/>
        <w:rPr>
          <w:rFonts w:cs="Arial"/>
          <w:lang w:val="ru-RU"/>
        </w:rPr>
      </w:pPr>
      <w:r>
        <w:rPr>
          <w:rFonts w:cs="Arial"/>
          <w:lang w:val="ru-RU"/>
        </w:rPr>
        <w:t xml:space="preserve">- </w:t>
      </w:r>
      <w:r w:rsidR="00077FAF" w:rsidRPr="005D5141">
        <w:rPr>
          <w:rFonts w:cs="Arial"/>
          <w:lang w:val="ru-RU"/>
        </w:rPr>
        <w:t xml:space="preserve">у року остављеном у рекламацији, тражи од Продавца да отклони недостатке о свом трошку, ако су мане на добрима отклоњиве, или </w:t>
      </w:r>
    </w:p>
    <w:p w14:paraId="6370E720" w14:textId="4FE835AF" w:rsidR="008878C7" w:rsidRDefault="008878C7" w:rsidP="00077FAF">
      <w:pPr>
        <w:tabs>
          <w:tab w:val="num" w:pos="567"/>
          <w:tab w:val="num" w:pos="630"/>
        </w:tabs>
        <w:spacing w:before="80"/>
        <w:ind w:left="568" w:hanging="284"/>
        <w:rPr>
          <w:rFonts w:cs="Arial"/>
          <w:lang w:val="ru-RU"/>
        </w:rPr>
      </w:pPr>
      <w:r>
        <w:rPr>
          <w:rFonts w:cs="Arial"/>
          <w:lang w:val="ru-RU"/>
        </w:rPr>
        <w:t xml:space="preserve">- у </w:t>
      </w:r>
      <w:r w:rsidR="00077FAF" w:rsidRPr="005D5141">
        <w:rPr>
          <w:rFonts w:cs="Arial"/>
          <w:lang w:val="ru-RU"/>
        </w:rPr>
        <w:t>року остављеном у рекламацији, тражи од Продавца да му испоручи нове количине добра без недостатака о свом трошку и да испоручено  добро са недостацима о свом трошку преузме</w:t>
      </w:r>
      <w:r>
        <w:rPr>
          <w:rFonts w:cs="Arial"/>
          <w:lang w:val="ru-RU"/>
        </w:rPr>
        <w:t>.</w:t>
      </w:r>
    </w:p>
    <w:p w14:paraId="57442ABF" w14:textId="77777777" w:rsidR="008878C7" w:rsidRPr="00D73E4A" w:rsidRDefault="008878C7" w:rsidP="008878C7">
      <w:pPr>
        <w:tabs>
          <w:tab w:val="left" w:pos="9090"/>
        </w:tabs>
        <w:rPr>
          <w:rFonts w:cs="Arial"/>
          <w:lang w:val="ru-RU"/>
        </w:rPr>
      </w:pPr>
      <w:r w:rsidRPr="00D73E4A">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3DE54228" w14:textId="77777777" w:rsidR="00077FAF" w:rsidRPr="005D5141" w:rsidRDefault="00077FAF" w:rsidP="00077FAF">
      <w:pPr>
        <w:tabs>
          <w:tab w:val="left" w:pos="9090"/>
        </w:tabs>
        <w:rPr>
          <w:rFonts w:cs="Arial"/>
          <w:lang w:val="ru-RU"/>
        </w:rPr>
      </w:pPr>
      <w:r w:rsidRPr="005D5141">
        <w:rPr>
          <w:rFonts w:cs="Arial"/>
          <w:lang w:val="ru-RU"/>
        </w:rPr>
        <w:t xml:space="preserve">У сваком од ових случајева, Купац има право и на накнаду штете. </w:t>
      </w:r>
    </w:p>
    <w:p w14:paraId="1F27CE2D" w14:textId="77777777" w:rsidR="00077FAF" w:rsidRPr="005D5141" w:rsidRDefault="00077FAF" w:rsidP="00077FAF">
      <w:pPr>
        <w:tabs>
          <w:tab w:val="left" w:pos="9090"/>
        </w:tabs>
        <w:rPr>
          <w:rFonts w:cs="Arial"/>
          <w:bCs/>
          <w:lang w:val="sr-Cyrl-CS"/>
        </w:rPr>
      </w:pPr>
      <w:r w:rsidRPr="005D5141">
        <w:rPr>
          <w:rFonts w:cs="Arial"/>
          <w:bCs/>
          <w:lang w:val="sr-Cyrl-CS"/>
        </w:rPr>
        <w:t>У случају неслагања Продавца са извршеним квалитативним пријемом, као и неприхватања или оспоравања рекламације, контролу извршене испоруке добара извршиће независна лабораторија</w:t>
      </w:r>
      <w:r w:rsidRPr="005D5141">
        <w:rPr>
          <w:rFonts w:cs="Arial"/>
          <w:bCs/>
          <w:lang w:val="ru-RU"/>
        </w:rPr>
        <w:t>,</w:t>
      </w:r>
      <w:r w:rsidRPr="005D5141">
        <w:rPr>
          <w:rFonts w:cs="Arial"/>
          <w:bCs/>
          <w:lang w:val="sr-Cyrl-CS"/>
        </w:rPr>
        <w:t xml:space="preserve"> одобрена од стране Продавца и Куп</w:t>
      </w:r>
      <w:r w:rsidRPr="005D5141">
        <w:rPr>
          <w:rFonts w:cs="Arial"/>
          <w:lang w:val="sr-Cyrl-CS"/>
        </w:rPr>
        <w:t>ца</w:t>
      </w:r>
      <w:r w:rsidRPr="005D5141">
        <w:rPr>
          <w:rFonts w:cs="Arial"/>
          <w:bCs/>
          <w:lang w:val="sr-Cyrl-CS"/>
        </w:rPr>
        <w:t xml:space="preserve">. Одлука независне лабораторије биће коначна. </w:t>
      </w:r>
    </w:p>
    <w:p w14:paraId="551D5F6D" w14:textId="77777777" w:rsidR="00077FAF" w:rsidRPr="005D5141" w:rsidRDefault="00077FAF" w:rsidP="00077FAF">
      <w:pPr>
        <w:tabs>
          <w:tab w:val="left" w:pos="9090"/>
        </w:tabs>
        <w:rPr>
          <w:rFonts w:cs="Arial"/>
          <w:bCs/>
          <w:lang w:val="sr-Cyrl-CS"/>
        </w:rPr>
      </w:pPr>
      <w:r w:rsidRPr="005D5141">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14:paraId="62E2B296" w14:textId="7B522096" w:rsidR="00077FAF" w:rsidRDefault="00077FAF" w:rsidP="00077FAF">
      <w:pPr>
        <w:tabs>
          <w:tab w:val="left" w:pos="9090"/>
        </w:tabs>
        <w:rPr>
          <w:rFonts w:cs="Arial"/>
          <w:bCs/>
          <w:lang w:val="sr-Cyrl-CS"/>
        </w:rPr>
      </w:pPr>
      <w:r w:rsidRPr="005D5141">
        <w:rPr>
          <w:rFonts w:cs="Arial"/>
          <w:bCs/>
          <w:lang w:val="sr-Cyrl-CS"/>
        </w:rPr>
        <w:t xml:space="preserve">Трошкове контроле </w:t>
      </w:r>
      <w:r w:rsidR="008878C7" w:rsidRPr="005D5141">
        <w:rPr>
          <w:rFonts w:cs="Arial"/>
          <w:bCs/>
          <w:lang w:val="sr-Cyrl-CS"/>
        </w:rPr>
        <w:t xml:space="preserve">независне лабораторије </w:t>
      </w:r>
      <w:r w:rsidRPr="005D5141">
        <w:rPr>
          <w:rFonts w:cs="Arial"/>
          <w:bCs/>
          <w:lang w:val="sr-Cyrl-CS"/>
        </w:rPr>
        <w:t>сноси Продавац.</w:t>
      </w:r>
    </w:p>
    <w:p w14:paraId="5BD92BB2" w14:textId="77777777" w:rsidR="008878C7" w:rsidRDefault="008878C7" w:rsidP="008878C7">
      <w:pPr>
        <w:spacing w:before="0"/>
        <w:rPr>
          <w:lang w:val="sr-Cyrl-RS"/>
        </w:rPr>
      </w:pPr>
    </w:p>
    <w:p w14:paraId="5B07F89B" w14:textId="77777777" w:rsidR="008878C7" w:rsidRDefault="008878C7" w:rsidP="008878C7">
      <w:pPr>
        <w:spacing w:before="0"/>
        <w:rPr>
          <w:rFonts w:eastAsia="Calibri" w:cs="Arial"/>
          <w:lang w:val="ru-RU"/>
        </w:rPr>
      </w:pPr>
      <w:r w:rsidRPr="00D73E4A">
        <w:rPr>
          <w:lang w:val="sr-Cyrl-RS"/>
        </w:rPr>
        <w:t xml:space="preserve">Сматра се да је </w:t>
      </w:r>
      <w:r w:rsidRPr="00D73E4A">
        <w:t>квантитативни и квалитативни пријем</w:t>
      </w:r>
      <w:r w:rsidRPr="00D73E4A">
        <w:rPr>
          <w:lang w:val="sr-Cyrl-RS"/>
        </w:rPr>
        <w:t xml:space="preserve"> извршен потписивањем </w:t>
      </w:r>
      <w:r w:rsidRPr="00D73E4A">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p>
    <w:p w14:paraId="6C6D2148" w14:textId="77777777" w:rsidR="008878C7" w:rsidRDefault="008878C7" w:rsidP="008878C7">
      <w:pPr>
        <w:tabs>
          <w:tab w:val="left" w:pos="567"/>
        </w:tabs>
        <w:spacing w:before="0"/>
        <w:rPr>
          <w:rFonts w:cs="Arial"/>
          <w:lang w:val="ru-RU"/>
        </w:rPr>
      </w:pPr>
    </w:p>
    <w:p w14:paraId="0135DF59" w14:textId="77777777" w:rsidR="008878C7" w:rsidRPr="00D73E4A" w:rsidRDefault="008878C7" w:rsidP="008878C7">
      <w:pPr>
        <w:tabs>
          <w:tab w:val="left" w:pos="567"/>
        </w:tabs>
        <w:spacing w:before="0"/>
        <w:rPr>
          <w:rFonts w:cs="Arial"/>
          <w:b/>
          <w:lang w:val="ru-RU"/>
        </w:rPr>
      </w:pPr>
      <w:r w:rsidRPr="00D73E4A">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356E4041" w14:textId="77777777" w:rsidR="008878C7" w:rsidRDefault="008878C7" w:rsidP="00077FAF">
      <w:pPr>
        <w:spacing w:before="0"/>
        <w:rPr>
          <w:rFonts w:cs="Arial"/>
          <w:b/>
          <w:lang w:val="sr-Cyrl-CS"/>
        </w:rPr>
      </w:pPr>
    </w:p>
    <w:p w14:paraId="48725091" w14:textId="77777777" w:rsidR="00077FAF" w:rsidRPr="005D5141" w:rsidRDefault="00077FAF" w:rsidP="00077FAF">
      <w:pPr>
        <w:spacing w:before="0"/>
        <w:rPr>
          <w:rFonts w:cs="Arial"/>
          <w:b/>
          <w:lang w:val="sr-Cyrl-CS"/>
        </w:rPr>
      </w:pPr>
      <w:r w:rsidRPr="005D5141">
        <w:rPr>
          <w:rFonts w:cs="Arial"/>
          <w:b/>
          <w:lang w:val="sr-Cyrl-CS"/>
        </w:rPr>
        <w:t>ГАРАНТНИ РОК</w:t>
      </w:r>
    </w:p>
    <w:p w14:paraId="677A0166" w14:textId="77777777" w:rsidR="00C221A1" w:rsidRPr="005D5141" w:rsidRDefault="00C221A1" w:rsidP="00077FAF">
      <w:pPr>
        <w:spacing w:before="0"/>
        <w:rPr>
          <w:rFonts w:cs="Arial"/>
          <w:b/>
          <w:lang w:val="sr-Cyrl-CS"/>
        </w:rPr>
      </w:pPr>
    </w:p>
    <w:p w14:paraId="6489B094" w14:textId="77777777" w:rsidR="00077FAF" w:rsidRPr="005D5141" w:rsidRDefault="00077FAF" w:rsidP="00077FAF">
      <w:pPr>
        <w:spacing w:before="0"/>
        <w:jc w:val="center"/>
        <w:rPr>
          <w:rFonts w:cs="Arial"/>
          <w:b/>
          <w:lang w:val="sr-Cyrl-CS"/>
        </w:rPr>
      </w:pPr>
      <w:r w:rsidRPr="005D5141">
        <w:rPr>
          <w:rFonts w:cs="Arial"/>
          <w:b/>
          <w:lang w:val="sr-Cyrl-CS"/>
        </w:rPr>
        <w:t>Члан 7.</w:t>
      </w:r>
    </w:p>
    <w:p w14:paraId="29DA774D" w14:textId="77777777" w:rsidR="0024787A" w:rsidRDefault="008878C7" w:rsidP="00C15DA6">
      <w:pPr>
        <w:tabs>
          <w:tab w:val="left" w:pos="567"/>
        </w:tabs>
        <w:spacing w:before="0"/>
        <w:rPr>
          <w:rFonts w:cs="Arial"/>
          <w:lang w:val="ru-RU" w:eastAsia="zh-CN"/>
        </w:rPr>
      </w:pPr>
      <w:r w:rsidRPr="004B69B7">
        <w:rPr>
          <w:rFonts w:cs="Arial"/>
          <w:lang w:val="ru-RU" w:eastAsia="zh-CN"/>
        </w:rPr>
        <w:t xml:space="preserve">Гарантни рoк </w:t>
      </w:r>
      <w:r>
        <w:rPr>
          <w:rFonts w:cs="Arial"/>
          <w:lang w:val="ru-RU" w:eastAsia="zh-CN"/>
        </w:rPr>
        <w:t>је___</w:t>
      </w:r>
      <w:r w:rsidRPr="004B69B7">
        <w:rPr>
          <w:rFonts w:cs="Arial"/>
          <w:lang w:val="ru-RU" w:eastAsia="zh-CN"/>
        </w:rPr>
        <w:t xml:space="preserve"> (словима: </w:t>
      </w:r>
      <w:r>
        <w:rPr>
          <w:rFonts w:cs="Arial"/>
          <w:lang w:val="ru-RU" w:eastAsia="zh-CN"/>
        </w:rPr>
        <w:t>____________</w:t>
      </w:r>
      <w:r w:rsidRPr="004B69B7">
        <w:rPr>
          <w:rFonts w:cs="Arial"/>
          <w:lang w:val="ru-RU" w:eastAsia="zh-CN"/>
        </w:rPr>
        <w:t xml:space="preserve">) месеци од дана када је извршен квалитативни пријем  добара. </w:t>
      </w:r>
    </w:p>
    <w:p w14:paraId="5D13BA5C" w14:textId="3D1F90BA" w:rsidR="008878C7" w:rsidRDefault="008878C7" w:rsidP="00C15DA6">
      <w:pPr>
        <w:tabs>
          <w:tab w:val="left" w:pos="567"/>
        </w:tabs>
        <w:spacing w:before="0"/>
        <w:rPr>
          <w:rFonts w:eastAsia="Calibri" w:cs="Arial"/>
          <w:lang w:val="ru-RU"/>
        </w:rPr>
      </w:pPr>
      <w:r w:rsidRPr="004B69B7">
        <w:rPr>
          <w:lang w:val="sr-Cyrl-RS"/>
        </w:rPr>
        <w:t xml:space="preserve">Гарантни рок ће се рачунати од дана потписивања </w:t>
      </w:r>
      <w:r w:rsidRPr="004B69B7">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r>
        <w:rPr>
          <w:rFonts w:eastAsia="Calibri" w:cs="Arial"/>
          <w:lang w:val="ru-RU"/>
        </w:rPr>
        <w:t>.</w:t>
      </w:r>
    </w:p>
    <w:p w14:paraId="72DACCCC" w14:textId="7786D974" w:rsidR="00C15DA6" w:rsidRPr="005D5141" w:rsidRDefault="00C15DA6" w:rsidP="00C15DA6">
      <w:pPr>
        <w:tabs>
          <w:tab w:val="left" w:pos="567"/>
        </w:tabs>
        <w:spacing w:before="0"/>
        <w:rPr>
          <w:rFonts w:cs="Arial"/>
          <w:lang w:val="ru-RU"/>
        </w:rPr>
      </w:pPr>
      <w:r w:rsidRPr="005D5141">
        <w:rPr>
          <w:rFonts w:cs="Arial"/>
          <w:lang w:val="ru-RU"/>
        </w:rPr>
        <w:t>Купац  има право на рекламацију у току трајања гарантног рока, тако што ће у писаном облику доставити Продавцу рекламацију на квалитет, а најкасније у року од три</w:t>
      </w:r>
      <w:r w:rsidR="008878C7">
        <w:rPr>
          <w:rFonts w:cs="Arial"/>
          <w:lang w:val="ru-RU"/>
        </w:rPr>
        <w:t xml:space="preserve"> </w:t>
      </w:r>
      <w:r w:rsidR="008878C7" w:rsidRPr="005D5141">
        <w:rPr>
          <w:rFonts w:cs="Arial"/>
          <w:lang w:val="sr-Cyrl-CS"/>
        </w:rPr>
        <w:t xml:space="preserve">(словима:три) </w:t>
      </w:r>
      <w:r w:rsidRPr="005D5141">
        <w:rPr>
          <w:rFonts w:cs="Arial"/>
          <w:lang w:val="ru-RU"/>
        </w:rPr>
        <w:t xml:space="preserve"> дана од дана сазнања за недостатак.</w:t>
      </w:r>
    </w:p>
    <w:p w14:paraId="4EEFAD0A" w14:textId="77777777" w:rsidR="00C15DA6" w:rsidRDefault="00C15DA6" w:rsidP="00C15DA6">
      <w:pPr>
        <w:tabs>
          <w:tab w:val="left" w:pos="567"/>
        </w:tabs>
        <w:spacing w:before="0"/>
        <w:rPr>
          <w:rFonts w:cs="Arial"/>
          <w:lang w:val="ru-RU"/>
        </w:rPr>
      </w:pPr>
      <w:r w:rsidRPr="005D5141">
        <w:rPr>
          <w:rFonts w:cs="Arial"/>
          <w:lang w:val="ru-RU"/>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7D168FBB" w14:textId="77777777" w:rsidR="0024787A" w:rsidRDefault="0024787A" w:rsidP="00C15DA6">
      <w:pPr>
        <w:tabs>
          <w:tab w:val="left" w:pos="567"/>
        </w:tabs>
        <w:spacing w:before="0"/>
        <w:rPr>
          <w:rFonts w:cs="Arial"/>
          <w:lang w:val="ru-RU"/>
        </w:rPr>
      </w:pPr>
    </w:p>
    <w:p w14:paraId="5BCE2715" w14:textId="6BE64CA0" w:rsidR="00C15DA6" w:rsidRPr="005D5141" w:rsidRDefault="00C15DA6" w:rsidP="00C15DA6">
      <w:pPr>
        <w:tabs>
          <w:tab w:val="left" w:pos="567"/>
        </w:tabs>
        <w:spacing w:before="0"/>
        <w:rPr>
          <w:rFonts w:cs="Arial"/>
          <w:lang w:val="ru-RU"/>
        </w:rPr>
      </w:pPr>
      <w:r w:rsidRPr="005D5141">
        <w:rPr>
          <w:rFonts w:cs="Arial"/>
          <w:lang w:val="ru-RU"/>
        </w:rPr>
        <w:t xml:space="preserve">У случају потврђивања чињеница, изложених у рекламационом акту Купца, </w:t>
      </w:r>
      <w:r w:rsidR="0024787A" w:rsidRPr="00D73E4A">
        <w:rPr>
          <w:rFonts w:cs="Arial"/>
          <w:lang w:val="ru-RU"/>
        </w:rPr>
        <w:t xml:space="preserve">Продавац се обавезује да у гарантном року, о свом трошку, отклони све евентуалне недостатке на испорученом добру </w:t>
      </w:r>
      <w:r w:rsidR="0024787A" w:rsidRPr="00D73E4A">
        <w:t>најдуже у року од 10 (словима: десет) дана од дана пријема рекламације</w:t>
      </w:r>
      <w:r w:rsidR="0024787A" w:rsidRPr="005D5141">
        <w:rPr>
          <w:rFonts w:cs="Arial"/>
          <w:lang w:val="ru-RU"/>
        </w:rPr>
        <w:t xml:space="preserve"> </w:t>
      </w:r>
      <w:r w:rsidR="0024787A">
        <w:rPr>
          <w:rFonts w:cs="Arial"/>
          <w:lang w:val="ru-RU"/>
        </w:rPr>
        <w:t>или испоручи</w:t>
      </w:r>
      <w:r w:rsidRPr="005D5141">
        <w:rPr>
          <w:rFonts w:cs="Arial"/>
          <w:lang w:val="ru-RU"/>
        </w:rPr>
        <w:t xml:space="preserve"> добро у замену за рекламирано о свом трошку, најкасније 15 (словима:петнаест) дана од дана повраћаја рекламираног добра од стране Купца.</w:t>
      </w:r>
    </w:p>
    <w:p w14:paraId="6594F1A4" w14:textId="77777777" w:rsidR="0024787A" w:rsidRDefault="0024787A" w:rsidP="00C15DA6">
      <w:pPr>
        <w:tabs>
          <w:tab w:val="left" w:pos="567"/>
        </w:tabs>
        <w:spacing w:before="0"/>
        <w:rPr>
          <w:rFonts w:cs="Arial"/>
          <w:lang w:val="ru-RU"/>
        </w:rPr>
      </w:pPr>
    </w:p>
    <w:p w14:paraId="0EBE314A" w14:textId="77777777" w:rsidR="00C15DA6" w:rsidRPr="005D5141" w:rsidRDefault="00C15DA6" w:rsidP="00C15DA6">
      <w:pPr>
        <w:tabs>
          <w:tab w:val="left" w:pos="567"/>
        </w:tabs>
        <w:spacing w:before="0"/>
        <w:rPr>
          <w:rFonts w:cs="Arial"/>
          <w:lang w:val="ru-RU"/>
        </w:rPr>
      </w:pPr>
      <w:r w:rsidRPr="005D5141">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као у ставу 1. овог члана.</w:t>
      </w:r>
    </w:p>
    <w:p w14:paraId="1E071266" w14:textId="77777777" w:rsidR="0024787A" w:rsidRDefault="0024787A" w:rsidP="00C15DA6">
      <w:pPr>
        <w:tabs>
          <w:tab w:val="left" w:pos="567"/>
        </w:tabs>
        <w:spacing w:before="0"/>
        <w:rPr>
          <w:rFonts w:cs="Arial"/>
          <w:lang w:val="ru-RU"/>
        </w:rPr>
      </w:pPr>
    </w:p>
    <w:p w14:paraId="6988F893" w14:textId="7D7F9E1E" w:rsidR="0024787A" w:rsidRDefault="00C15DA6" w:rsidP="0024787A">
      <w:pPr>
        <w:tabs>
          <w:tab w:val="left" w:pos="9090"/>
        </w:tabs>
        <w:spacing w:after="120"/>
        <w:rPr>
          <w:rFonts w:cs="Arial"/>
          <w:lang w:val="ru-RU"/>
        </w:rPr>
      </w:pPr>
      <w:r w:rsidRPr="005D5141">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w:t>
      </w:r>
      <w:r w:rsidR="0024787A">
        <w:rPr>
          <w:rFonts w:cs="Arial"/>
          <w:lang w:val="ru-RU"/>
        </w:rPr>
        <w:t>ном року, иду на терет Продавца</w:t>
      </w:r>
      <w:r w:rsidR="0024787A" w:rsidRPr="0024787A">
        <w:rPr>
          <w:rFonts w:cs="Arial"/>
          <w:lang w:val="ru-RU"/>
        </w:rPr>
        <w:t xml:space="preserve"> </w:t>
      </w:r>
      <w:r w:rsidR="0024787A">
        <w:rPr>
          <w:rFonts w:cs="Arial"/>
          <w:lang w:val="ru-RU"/>
        </w:rPr>
        <w:t>и Купац може реализовати СФО за отклањање недостатака у гарантном року.</w:t>
      </w:r>
    </w:p>
    <w:p w14:paraId="5461AF7F" w14:textId="3175A380" w:rsidR="004C1843" w:rsidRPr="005D5141" w:rsidRDefault="004C1843" w:rsidP="00C15DA6">
      <w:pPr>
        <w:tabs>
          <w:tab w:val="left" w:pos="567"/>
        </w:tabs>
        <w:spacing w:before="0"/>
        <w:rPr>
          <w:rFonts w:cs="Arial"/>
          <w:i/>
          <w:color w:val="FF0000"/>
          <w:lang w:val="ru-RU"/>
        </w:rPr>
      </w:pPr>
    </w:p>
    <w:p w14:paraId="0D803279" w14:textId="77777777" w:rsidR="0090005C" w:rsidRPr="00D73E4A" w:rsidRDefault="0090005C" w:rsidP="0090005C">
      <w:pPr>
        <w:spacing w:before="0"/>
        <w:ind w:right="-329"/>
        <w:contextualSpacing/>
        <w:rPr>
          <w:rFonts w:cs="Arial"/>
          <w:b/>
        </w:rPr>
      </w:pPr>
      <w:r w:rsidRPr="00D73E4A">
        <w:rPr>
          <w:rFonts w:cs="Arial"/>
          <w:b/>
        </w:rPr>
        <w:t>ОВЛАШЋЕНИ ПРЕДСТАВНИЦИ ЗА ПРАЋЕЊЕ УГОВОРА</w:t>
      </w:r>
    </w:p>
    <w:p w14:paraId="0A1D0D00" w14:textId="77777777" w:rsidR="0090005C" w:rsidRPr="00D73E4A" w:rsidRDefault="0090005C" w:rsidP="0090005C">
      <w:pPr>
        <w:spacing w:after="120"/>
        <w:jc w:val="center"/>
        <w:rPr>
          <w:rFonts w:eastAsia="Arial Unicode MS" w:cs="Arial"/>
          <w:b/>
          <w:lang w:val="sr-Cyrl-CS"/>
        </w:rPr>
      </w:pPr>
      <w:r w:rsidRPr="00D73E4A">
        <w:rPr>
          <w:rFonts w:eastAsia="Arial Unicode MS" w:cs="Arial"/>
          <w:b/>
          <w:lang w:val="sr-Cyrl-CS"/>
        </w:rPr>
        <w:t xml:space="preserve">Члан </w:t>
      </w:r>
      <w:r>
        <w:rPr>
          <w:rFonts w:eastAsia="Arial Unicode MS" w:cs="Arial"/>
          <w:b/>
          <w:lang w:val="sr-Cyrl-CS"/>
        </w:rPr>
        <w:t>8</w:t>
      </w:r>
      <w:r w:rsidRPr="00D73E4A">
        <w:rPr>
          <w:rFonts w:eastAsia="Arial Unicode MS" w:cs="Arial"/>
          <w:b/>
          <w:lang w:val="sr-Cyrl-CS"/>
        </w:rPr>
        <w:t>.</w:t>
      </w:r>
    </w:p>
    <w:p w14:paraId="17885F97" w14:textId="77777777" w:rsidR="0090005C" w:rsidRPr="00D73E4A" w:rsidRDefault="0090005C" w:rsidP="0090005C">
      <w:pPr>
        <w:spacing w:before="0"/>
        <w:rPr>
          <w:rFonts w:eastAsia="Arial Unicode MS" w:cs="Arial"/>
          <w:lang w:val="sr-Cyrl-CS"/>
        </w:rPr>
      </w:pPr>
      <w:r w:rsidRPr="00D73E4A">
        <w:rPr>
          <w:rFonts w:eastAsia="Arial Unicode MS" w:cs="Arial"/>
          <w:lang w:val="sr-Cyrl-CS"/>
        </w:rPr>
        <w:t>Купац ће, у складу са својом интерном процедуром, посебним решењима именовати лица одговорна за праћење извршења уговора и реализацију уговора и њихових заменика.</w:t>
      </w:r>
    </w:p>
    <w:p w14:paraId="65C7EC3C" w14:textId="77777777" w:rsidR="0090005C" w:rsidRPr="00D73E4A" w:rsidRDefault="0090005C" w:rsidP="0090005C">
      <w:pPr>
        <w:spacing w:before="0"/>
        <w:rPr>
          <w:rFonts w:eastAsia="Arial Unicode MS" w:cs="Arial"/>
          <w:lang w:val="sr-Cyrl-CS"/>
        </w:rPr>
      </w:pPr>
      <w:r w:rsidRPr="00D73E4A">
        <w:rPr>
          <w:rFonts w:eastAsia="Arial Unicode MS" w:cs="Arial"/>
          <w:lang w:val="sr-Cyrl-CS"/>
        </w:rPr>
        <w:t>Лица именова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41BEA578" w14:textId="77777777" w:rsidR="0090005C" w:rsidRPr="00D73E4A" w:rsidRDefault="0090005C" w:rsidP="0090005C">
      <w:pPr>
        <w:spacing w:before="0" w:after="120"/>
        <w:rPr>
          <w:rFonts w:eastAsia="Arial Unicode MS" w:cs="Arial"/>
          <w:lang w:val="sr-Cyrl-CS"/>
        </w:rPr>
      </w:pPr>
      <w:r w:rsidRPr="00D73E4A">
        <w:rPr>
          <w:rFonts w:eastAsia="Arial Unicode MS" w:cs="Arial"/>
          <w:lang w:val="sr-Cyrl-CS"/>
        </w:rPr>
        <w:t>Продавац ће именовати свог представника задуженог за реализацију уговора.</w:t>
      </w:r>
    </w:p>
    <w:p w14:paraId="49DEC71B" w14:textId="77777777" w:rsidR="0090005C" w:rsidRPr="00D73E4A" w:rsidRDefault="0090005C" w:rsidP="0090005C">
      <w:pPr>
        <w:spacing w:before="0"/>
        <w:ind w:right="-329"/>
        <w:contextualSpacing/>
        <w:jc w:val="center"/>
        <w:rPr>
          <w:rFonts w:cs="Arial"/>
          <w:b/>
        </w:rPr>
      </w:pPr>
    </w:p>
    <w:p w14:paraId="028940D6" w14:textId="77777777" w:rsidR="0090005C" w:rsidRPr="00D73E4A" w:rsidRDefault="0090005C" w:rsidP="0090005C">
      <w:pPr>
        <w:spacing w:before="0"/>
        <w:ind w:right="-329"/>
        <w:contextualSpacing/>
        <w:jc w:val="center"/>
        <w:rPr>
          <w:rFonts w:cs="Arial"/>
          <w:b/>
        </w:rPr>
      </w:pPr>
      <w:r w:rsidRPr="00D73E4A">
        <w:rPr>
          <w:rFonts w:cs="Arial"/>
          <w:b/>
        </w:rPr>
        <w:t xml:space="preserve">Члан </w:t>
      </w:r>
      <w:r>
        <w:rPr>
          <w:rFonts w:cs="Arial"/>
          <w:b/>
          <w:lang w:val="sr-Cyrl-RS"/>
        </w:rPr>
        <w:t>9</w:t>
      </w:r>
      <w:r w:rsidRPr="00D73E4A">
        <w:rPr>
          <w:rFonts w:cs="Arial"/>
          <w:b/>
        </w:rPr>
        <w:t>.</w:t>
      </w:r>
    </w:p>
    <w:p w14:paraId="6689060A" w14:textId="77777777" w:rsidR="0090005C" w:rsidRPr="00D73E4A" w:rsidRDefault="0090005C" w:rsidP="0090005C">
      <w:pPr>
        <w:spacing w:before="0"/>
        <w:ind w:right="-329"/>
        <w:contextualSpacing/>
        <w:jc w:val="center"/>
        <w:rPr>
          <w:rFonts w:cs="Arial"/>
          <w:b/>
        </w:rPr>
      </w:pPr>
    </w:p>
    <w:p w14:paraId="31B9A599" w14:textId="77777777" w:rsidR="0090005C" w:rsidRPr="00D73E4A" w:rsidRDefault="0090005C" w:rsidP="0090005C">
      <w:pPr>
        <w:spacing w:before="0"/>
        <w:ind w:right="-329"/>
        <w:contextualSpacing/>
        <w:rPr>
          <w:rFonts w:cs="Arial"/>
        </w:rPr>
      </w:pPr>
      <w:r w:rsidRPr="00D73E4A">
        <w:rPr>
          <w:rFonts w:cs="Arial"/>
        </w:rPr>
        <w:t xml:space="preserve">Овлашћени представници за праћење реализације </w:t>
      </w:r>
      <w:r w:rsidRPr="00D73E4A">
        <w:rPr>
          <w:rFonts w:eastAsia="Calibri" w:cs="Arial"/>
          <w:lang w:val="ru-RU"/>
        </w:rPr>
        <w:t>испоруке добара</w:t>
      </w:r>
      <w:r w:rsidRPr="00D73E4A">
        <w:rPr>
          <w:rFonts w:cs="Arial"/>
        </w:rPr>
        <w:t xml:space="preserve"> из члана 1. овог Уговора су: </w:t>
      </w:r>
      <w:r w:rsidRPr="00D73E4A">
        <w:rPr>
          <w:rFonts w:cs="Arial"/>
        </w:rPr>
        <w:tab/>
      </w:r>
    </w:p>
    <w:p w14:paraId="3A12A1A5" w14:textId="77777777" w:rsidR="0090005C" w:rsidRPr="00D73E4A" w:rsidRDefault="0090005C" w:rsidP="0090005C">
      <w:pPr>
        <w:spacing w:before="0"/>
        <w:ind w:right="-329"/>
        <w:contextualSpacing/>
        <w:rPr>
          <w:rFonts w:cs="Arial"/>
          <w:lang w:val="sr-Cyrl-RS"/>
        </w:rPr>
      </w:pPr>
      <w:r w:rsidRPr="00D73E4A">
        <w:rPr>
          <w:rFonts w:cs="Arial"/>
        </w:rPr>
        <w:tab/>
        <w:t xml:space="preserve">- за </w:t>
      </w:r>
      <w:r w:rsidRPr="00D73E4A">
        <w:rPr>
          <w:rFonts w:cs="Arial"/>
          <w:lang w:val="sr-Cyrl-RS"/>
        </w:rPr>
        <w:t>Купца</w:t>
      </w:r>
      <w:r w:rsidRPr="00D73E4A">
        <w:rPr>
          <w:rFonts w:cs="Arial"/>
        </w:rPr>
        <w:t xml:space="preserve"> </w:t>
      </w:r>
      <w:r w:rsidRPr="00D73E4A">
        <w:rPr>
          <w:rFonts w:cs="Arial"/>
          <w:lang w:val="sr-Cyrl-RS"/>
        </w:rPr>
        <w:t xml:space="preserve">      _______________________________</w:t>
      </w:r>
    </w:p>
    <w:p w14:paraId="77D00038" w14:textId="77777777" w:rsidR="0090005C" w:rsidRPr="00D73E4A" w:rsidRDefault="0090005C" w:rsidP="0090005C">
      <w:pPr>
        <w:spacing w:before="0"/>
        <w:ind w:right="-329"/>
        <w:contextualSpacing/>
        <w:rPr>
          <w:rFonts w:cs="Arial"/>
          <w:lang w:val="sr-Cyrl-RS"/>
        </w:rPr>
      </w:pPr>
      <w:r w:rsidRPr="00D73E4A">
        <w:rPr>
          <w:rFonts w:cs="Arial"/>
          <w:lang w:val="sr-Cyrl-RS"/>
        </w:rPr>
        <w:t xml:space="preserve">                                   _______________________________</w:t>
      </w:r>
    </w:p>
    <w:p w14:paraId="01A556EA" w14:textId="77777777" w:rsidR="0090005C" w:rsidRPr="00D73E4A" w:rsidRDefault="0090005C" w:rsidP="0090005C">
      <w:pPr>
        <w:spacing w:before="0"/>
        <w:ind w:right="-329"/>
        <w:contextualSpacing/>
        <w:rPr>
          <w:rFonts w:cs="Arial"/>
          <w:lang w:val="sr-Cyrl-RS"/>
        </w:rPr>
      </w:pPr>
      <w:r w:rsidRPr="00D73E4A">
        <w:rPr>
          <w:rFonts w:cs="Arial"/>
          <w:lang w:val="sr-Cyrl-RS"/>
        </w:rPr>
        <w:t xml:space="preserve">                                   _______________________________</w:t>
      </w:r>
    </w:p>
    <w:p w14:paraId="3F03F825" w14:textId="77777777" w:rsidR="0090005C" w:rsidRPr="00D73E4A" w:rsidRDefault="0090005C" w:rsidP="0090005C">
      <w:pPr>
        <w:spacing w:before="0"/>
        <w:ind w:right="-329"/>
        <w:contextualSpacing/>
        <w:rPr>
          <w:rFonts w:cs="Arial"/>
        </w:rPr>
      </w:pPr>
      <w:r w:rsidRPr="00D73E4A">
        <w:rPr>
          <w:rFonts w:cs="Arial"/>
        </w:rPr>
        <w:t xml:space="preserve">           - за </w:t>
      </w:r>
      <w:r w:rsidRPr="00D73E4A">
        <w:rPr>
          <w:rFonts w:cs="Arial"/>
          <w:lang w:val="sr-Cyrl-RS"/>
        </w:rPr>
        <w:t>Продавца</w:t>
      </w:r>
      <w:r w:rsidRPr="00D73E4A">
        <w:rPr>
          <w:rFonts w:cs="Arial"/>
        </w:rPr>
        <w:tab/>
        <w:t>_______________________________</w:t>
      </w:r>
    </w:p>
    <w:p w14:paraId="16537292" w14:textId="77777777" w:rsidR="0090005C" w:rsidRPr="00D73E4A" w:rsidRDefault="0090005C" w:rsidP="0090005C">
      <w:pPr>
        <w:spacing w:before="0"/>
        <w:ind w:right="-329"/>
        <w:contextualSpacing/>
        <w:rPr>
          <w:rFonts w:cs="Arial"/>
        </w:rPr>
      </w:pPr>
    </w:p>
    <w:p w14:paraId="1A5F02CA" w14:textId="77777777" w:rsidR="0090005C" w:rsidRPr="00D73E4A" w:rsidRDefault="0090005C" w:rsidP="0090005C">
      <w:pPr>
        <w:spacing w:before="0"/>
        <w:ind w:right="-329"/>
        <w:contextualSpacing/>
        <w:rPr>
          <w:rFonts w:cs="Arial"/>
          <w:lang w:val="sr-Cyrl-RS"/>
        </w:rPr>
      </w:pPr>
      <w:r w:rsidRPr="00D73E4A">
        <w:rPr>
          <w:rFonts w:cs="Arial"/>
        </w:rPr>
        <w:t>Овлашћења и дужности овлашћених представника  за праћење реализације овог Уговора су да</w:t>
      </w:r>
      <w:r w:rsidRPr="00D73E4A">
        <w:rPr>
          <w:rFonts w:cs="Arial"/>
          <w:lang w:val="sr-Cyrl-RS"/>
        </w:rPr>
        <w:t>:</w:t>
      </w:r>
    </w:p>
    <w:p w14:paraId="49FAB841" w14:textId="77777777" w:rsidR="0090005C" w:rsidRPr="00D73E4A" w:rsidRDefault="0090005C" w:rsidP="0090005C">
      <w:pPr>
        <w:spacing w:before="0"/>
        <w:ind w:right="-329"/>
        <w:contextualSpacing/>
        <w:rPr>
          <w:rFonts w:cs="Arial"/>
          <w:lang w:val="sr-Cyrl-RS"/>
        </w:rPr>
      </w:pPr>
      <w:r w:rsidRPr="00D73E4A">
        <w:rPr>
          <w:rFonts w:cs="Arial"/>
          <w:lang w:val="sr-Cyrl-RS"/>
        </w:rPr>
        <w:t xml:space="preserve">- проверавају и оверавају </w:t>
      </w:r>
      <w:r>
        <w:rPr>
          <w:rFonts w:cs="Arial"/>
          <w:lang w:val="sr-Cyrl-RS"/>
        </w:rPr>
        <w:t xml:space="preserve">Записник о </w:t>
      </w:r>
      <w:r w:rsidRPr="00D73E4A">
        <w:rPr>
          <w:rFonts w:cs="Arial"/>
          <w:lang w:val="sr-Cyrl-RS"/>
        </w:rPr>
        <w:t>квалитативн</w:t>
      </w:r>
      <w:r>
        <w:rPr>
          <w:rFonts w:cs="Arial"/>
          <w:lang w:val="sr-Cyrl-RS"/>
        </w:rPr>
        <w:t>ом</w:t>
      </w:r>
      <w:r w:rsidRPr="00D73E4A">
        <w:rPr>
          <w:rFonts w:cs="Arial"/>
          <w:lang w:val="sr-Cyrl-RS"/>
        </w:rPr>
        <w:t xml:space="preserve"> и квантитативн</w:t>
      </w:r>
      <w:r>
        <w:rPr>
          <w:rFonts w:cs="Arial"/>
          <w:lang w:val="sr-Cyrl-RS"/>
        </w:rPr>
        <w:t>ом</w:t>
      </w:r>
      <w:r w:rsidRPr="00D73E4A">
        <w:rPr>
          <w:rFonts w:cs="Arial"/>
          <w:lang w:val="sr-Cyrl-RS"/>
        </w:rPr>
        <w:t xml:space="preserve"> пријем</w:t>
      </w:r>
      <w:r>
        <w:rPr>
          <w:rFonts w:cs="Arial"/>
          <w:lang w:val="sr-Cyrl-RS"/>
        </w:rPr>
        <w:t>у</w:t>
      </w:r>
      <w:r w:rsidRPr="00D73E4A">
        <w:rPr>
          <w:rFonts w:cs="Arial"/>
          <w:lang w:val="sr-Cyrl-RS"/>
        </w:rPr>
        <w:t xml:space="preserve"> добара, </w:t>
      </w:r>
    </w:p>
    <w:p w14:paraId="327B6A49" w14:textId="4017EBF1" w:rsidR="0090005C" w:rsidRPr="00D73E4A" w:rsidRDefault="0090005C" w:rsidP="0090005C">
      <w:pPr>
        <w:spacing w:before="0"/>
        <w:ind w:right="-329"/>
        <w:contextualSpacing/>
        <w:rPr>
          <w:rFonts w:cs="Arial"/>
          <w:lang w:val="sr-Cyrl-RS"/>
        </w:rPr>
      </w:pPr>
      <w:r w:rsidRPr="00D73E4A">
        <w:rPr>
          <w:rFonts w:cs="Arial"/>
          <w:lang w:val="sr-Cyrl-RS"/>
        </w:rPr>
        <w:t>- проверавају и оверавају испоруку захтеване пратеће документације уз испоруку добара (</w:t>
      </w:r>
      <w:r>
        <w:rPr>
          <w:lang w:val="sr-Cyrl-RS"/>
        </w:rPr>
        <w:t>атест произвођача</w:t>
      </w:r>
      <w:r w:rsidRPr="00D73E4A">
        <w:t xml:space="preserve">, </w:t>
      </w:r>
      <w:r w:rsidRPr="00D73E4A">
        <w:rPr>
          <w:rFonts w:cs="Arial"/>
          <w:lang w:val="sr-Cyrl-RS"/>
        </w:rPr>
        <w:t>гарантни лист),</w:t>
      </w:r>
    </w:p>
    <w:p w14:paraId="43A92FBC" w14:textId="77777777" w:rsidR="0090005C" w:rsidRPr="00D73E4A" w:rsidRDefault="0090005C" w:rsidP="0090005C">
      <w:pPr>
        <w:spacing w:before="0"/>
        <w:ind w:right="-329"/>
        <w:contextualSpacing/>
        <w:rPr>
          <w:rFonts w:eastAsia="Arial Unicode MS" w:cs="Arial"/>
          <w:lang w:val="sr-Cyrl-CS"/>
        </w:rPr>
      </w:pPr>
      <w:r w:rsidRPr="00D73E4A">
        <w:rPr>
          <w:rFonts w:cs="Arial"/>
          <w:lang w:val="sr-Cyrl-RS"/>
        </w:rPr>
        <w:t xml:space="preserve">- </w:t>
      </w:r>
      <w:r w:rsidRPr="00D73E4A">
        <w:rPr>
          <w:rFonts w:cs="Arial"/>
        </w:rPr>
        <w:t xml:space="preserve">извршавају </w:t>
      </w:r>
      <w:r w:rsidRPr="00D73E4A">
        <w:rPr>
          <w:rFonts w:cs="Arial"/>
          <w:lang w:val="sr-Cyrl-RS"/>
        </w:rPr>
        <w:t>све остале</w:t>
      </w:r>
      <w:r w:rsidRPr="00D73E4A">
        <w:rPr>
          <w:rFonts w:cs="Arial"/>
        </w:rPr>
        <w:t xml:space="preserve"> дужности везане за </w:t>
      </w:r>
      <w:r w:rsidRPr="00D73E4A">
        <w:rPr>
          <w:rFonts w:cs="Arial"/>
          <w:lang w:val="sr-Cyrl-RS"/>
        </w:rPr>
        <w:t xml:space="preserve">праћење реализације </w:t>
      </w:r>
      <w:r w:rsidRPr="00D73E4A">
        <w:rPr>
          <w:rFonts w:cs="Arial"/>
        </w:rPr>
        <w:t>предмета овог Уговора</w:t>
      </w:r>
      <w:r w:rsidRPr="00D73E4A">
        <w:rPr>
          <w:rFonts w:cs="Arial"/>
          <w:lang w:val="sr-Cyrl-RS"/>
        </w:rPr>
        <w:t xml:space="preserve"> у обиму, врсти и квалитету.</w:t>
      </w:r>
    </w:p>
    <w:p w14:paraId="215D2922" w14:textId="77777777" w:rsidR="004C1843" w:rsidRPr="0090005C" w:rsidRDefault="004C1843" w:rsidP="00077FAF">
      <w:pPr>
        <w:tabs>
          <w:tab w:val="left" w:pos="567"/>
        </w:tabs>
        <w:spacing w:before="0"/>
        <w:rPr>
          <w:rFonts w:cs="Arial"/>
          <w:color w:val="FF0000"/>
          <w:lang w:val="ru-RU"/>
        </w:rPr>
      </w:pPr>
    </w:p>
    <w:p w14:paraId="1C7C73A6" w14:textId="77777777" w:rsidR="00077FAF" w:rsidRPr="005D5141" w:rsidRDefault="00077FAF" w:rsidP="00077FAF">
      <w:pPr>
        <w:spacing w:before="0"/>
        <w:rPr>
          <w:rFonts w:cs="Arial"/>
          <w:b/>
          <w:lang w:val="ru-RU"/>
        </w:rPr>
      </w:pPr>
      <w:r w:rsidRPr="005D5141">
        <w:rPr>
          <w:rFonts w:cs="Arial"/>
          <w:b/>
          <w:lang w:val="ru-RU"/>
        </w:rPr>
        <w:t>СРЕДСТВА ФИНАНСИЈСКОГ ОБЕЗБЕЂЕЊА</w:t>
      </w:r>
    </w:p>
    <w:p w14:paraId="6D6D7740" w14:textId="77777777" w:rsidR="00077FAF" w:rsidRPr="005D5141" w:rsidRDefault="00077FAF" w:rsidP="00077FAF">
      <w:pPr>
        <w:tabs>
          <w:tab w:val="left" w:pos="567"/>
        </w:tabs>
        <w:spacing w:before="0"/>
        <w:rPr>
          <w:rFonts w:cs="Arial"/>
          <w:lang w:val="ru-RU"/>
        </w:rPr>
      </w:pPr>
    </w:p>
    <w:p w14:paraId="1B84CB30" w14:textId="283B823B" w:rsidR="00077FAF" w:rsidRPr="005D5141" w:rsidRDefault="00077FAF" w:rsidP="00077FAF">
      <w:pPr>
        <w:suppressAutoHyphens/>
        <w:spacing w:before="0"/>
        <w:jc w:val="center"/>
        <w:rPr>
          <w:rFonts w:eastAsia="Lucida Sans Unicode" w:cs="Arial"/>
          <w:b/>
          <w:kern w:val="1"/>
          <w:lang w:val="ru-RU" w:eastAsia="hi-IN" w:bidi="hi-IN"/>
        </w:rPr>
      </w:pPr>
      <w:r w:rsidRPr="005D5141">
        <w:rPr>
          <w:rFonts w:eastAsia="Lucida Sans Unicode" w:cs="Arial"/>
          <w:b/>
          <w:kern w:val="1"/>
          <w:lang w:val="ru-RU" w:eastAsia="hi-IN" w:bidi="hi-IN"/>
        </w:rPr>
        <w:t xml:space="preserve">Члан </w:t>
      </w:r>
      <w:r w:rsidR="0090005C">
        <w:rPr>
          <w:rFonts w:eastAsia="Lucida Sans Unicode" w:cs="Arial"/>
          <w:b/>
          <w:kern w:val="1"/>
          <w:lang w:val="sr-Cyrl-RS" w:eastAsia="hi-IN" w:bidi="hi-IN"/>
        </w:rPr>
        <w:t>10</w:t>
      </w:r>
      <w:r w:rsidRPr="005D5141">
        <w:rPr>
          <w:rFonts w:eastAsia="Lucida Sans Unicode" w:cs="Arial"/>
          <w:b/>
          <w:kern w:val="1"/>
          <w:lang w:val="ru-RU" w:eastAsia="hi-IN" w:bidi="hi-IN"/>
        </w:rPr>
        <w:t xml:space="preserve">. </w:t>
      </w:r>
    </w:p>
    <w:p w14:paraId="5073AA82" w14:textId="77777777" w:rsidR="00077FAF" w:rsidRPr="005D5141" w:rsidRDefault="00077FAF" w:rsidP="00077FAF">
      <w:pPr>
        <w:suppressAutoHyphens/>
        <w:spacing w:before="0"/>
        <w:rPr>
          <w:rFonts w:eastAsia="Lucida Sans Unicode" w:cs="Arial"/>
          <w:b/>
          <w:kern w:val="1"/>
          <w:lang w:val="ru-RU" w:eastAsia="hi-IN" w:bidi="hi-IN"/>
        </w:rPr>
      </w:pPr>
    </w:p>
    <w:p w14:paraId="00610E4E" w14:textId="77777777" w:rsidR="00077FAF" w:rsidRPr="005D5141" w:rsidRDefault="00077FAF" w:rsidP="00077FAF">
      <w:pPr>
        <w:suppressAutoHyphens/>
        <w:spacing w:before="0"/>
        <w:rPr>
          <w:rFonts w:eastAsia="Lucida Sans Unicode" w:cs="Arial"/>
          <w:b/>
          <w:kern w:val="1"/>
          <w:lang w:val="ru-RU" w:eastAsia="hi-IN" w:bidi="hi-IN"/>
        </w:rPr>
      </w:pPr>
      <w:r w:rsidRPr="005D5141">
        <w:rPr>
          <w:rFonts w:eastAsia="Lucida Sans Unicode" w:cs="Arial"/>
          <w:b/>
          <w:bCs/>
          <w:kern w:val="1"/>
          <w:lang w:val="ru-RU" w:eastAsia="hi-IN" w:bidi="hi-IN"/>
        </w:rPr>
        <w:t xml:space="preserve">Средства финансијског обезбеђења </w:t>
      </w:r>
      <w:r w:rsidRPr="005D5141">
        <w:rPr>
          <w:rFonts w:eastAsia="Lucida Sans Unicode" w:cs="Arial"/>
          <w:b/>
          <w:kern w:val="1"/>
          <w:lang w:val="ru-RU" w:eastAsia="hi-IN" w:bidi="hi-IN"/>
        </w:rPr>
        <w:t xml:space="preserve">за добро извршење посла </w:t>
      </w:r>
    </w:p>
    <w:p w14:paraId="0BCA8176" w14:textId="77777777" w:rsidR="0024787A" w:rsidRPr="00D73E4A" w:rsidRDefault="0024787A" w:rsidP="0024787A">
      <w:pPr>
        <w:autoSpaceDE w:val="0"/>
        <w:autoSpaceDN w:val="0"/>
        <w:adjustRightInd w:val="0"/>
        <w:spacing w:before="0"/>
        <w:jc w:val="left"/>
        <w:rPr>
          <w:rFonts w:cs="Arial"/>
          <w:b/>
          <w:bCs/>
          <w:color w:val="000000"/>
          <w:lang w:eastAsia="sr-Latn-CS"/>
        </w:rPr>
      </w:pPr>
      <w:r w:rsidRPr="00D73E4A">
        <w:rPr>
          <w:rFonts w:cs="Arial"/>
          <w:b/>
        </w:rPr>
        <w:t xml:space="preserve">Меница за добро извршење посла </w:t>
      </w:r>
    </w:p>
    <w:p w14:paraId="72D544E3" w14:textId="77777777" w:rsidR="0024787A" w:rsidRPr="00D73E4A" w:rsidRDefault="0024787A" w:rsidP="0024787A">
      <w:pPr>
        <w:rPr>
          <w:rFonts w:cs="Arial"/>
          <w:lang w:val="sr-Cyrl-RS" w:eastAsia="sr-Latn-RS"/>
        </w:rPr>
      </w:pPr>
      <w:r w:rsidRPr="00D73E4A">
        <w:rPr>
          <w:rFonts w:cs="Arial"/>
          <w:lang w:eastAsia="sr-Latn-RS"/>
        </w:rPr>
        <w:lastRenderedPageBreak/>
        <w:t xml:space="preserve">Продавац се обавезује да </w:t>
      </w:r>
      <w:r w:rsidRPr="00D73E4A">
        <w:rPr>
          <w:rFonts w:cs="Arial"/>
          <w:lang w:val="sr-Cyrl-RS" w:eastAsia="sr-Latn-RS"/>
        </w:rPr>
        <w:t xml:space="preserve">приликом закључења Уговора, а најкасније </w:t>
      </w:r>
      <w:r w:rsidRPr="00D73E4A">
        <w:rPr>
          <w:rFonts w:cs="Arial"/>
          <w:lang w:eastAsia="sr-Latn-RS"/>
        </w:rPr>
        <w:t xml:space="preserve">у року од </w:t>
      </w:r>
      <w:r w:rsidRPr="00D73E4A">
        <w:rPr>
          <w:rFonts w:cs="Arial"/>
          <w:lang w:val="sr-Cyrl-RS" w:eastAsia="sr-Latn-RS"/>
        </w:rPr>
        <w:t>10</w:t>
      </w:r>
      <w:r w:rsidRPr="00D73E4A">
        <w:rPr>
          <w:rFonts w:cs="Arial"/>
          <w:lang w:eastAsia="sr-Latn-RS"/>
        </w:rPr>
        <w:t xml:space="preserve"> дана од дана закључења  </w:t>
      </w:r>
      <w:r w:rsidRPr="00D73E4A">
        <w:rPr>
          <w:rFonts w:cs="Arial"/>
          <w:lang w:val="sr-Cyrl-RS" w:eastAsia="sr-Latn-RS"/>
        </w:rPr>
        <w:t>У</w:t>
      </w:r>
      <w:r w:rsidRPr="00D73E4A">
        <w:rPr>
          <w:rFonts w:cs="Arial"/>
          <w:lang w:eastAsia="sr-Latn-RS"/>
        </w:rPr>
        <w:t xml:space="preserve">говора </w:t>
      </w:r>
      <w:r w:rsidRPr="00D73E4A">
        <w:rPr>
          <w:rFonts w:cs="Arial"/>
          <w:lang w:val="sr-Cyrl-RS" w:eastAsia="sr-Latn-RS"/>
        </w:rPr>
        <w:t xml:space="preserve">Купцу </w:t>
      </w:r>
      <w:r w:rsidRPr="00D73E4A">
        <w:rPr>
          <w:rFonts w:cs="Arial"/>
          <w:color w:val="000000" w:themeColor="text1"/>
          <w:lang w:val="sr-Cyrl-RS"/>
        </w:rPr>
        <w:t>(</w:t>
      </w:r>
      <w:r w:rsidRPr="00D73E4A">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D73E4A">
        <w:rPr>
          <w:rFonts w:cs="Arial"/>
          <w:color w:val="000000" w:themeColor="text1"/>
          <w:lang w:val="sr-Cyrl-RS"/>
        </w:rPr>
        <w:t>(</w:t>
      </w:r>
      <w:r w:rsidRPr="00D73E4A">
        <w:rPr>
          <w:rFonts w:cs="Arial"/>
          <w:color w:val="000000" w:themeColor="text1"/>
        </w:rPr>
        <w:t>даље: ЗОО</w:t>
      </w:r>
      <w:r w:rsidRPr="00D73E4A">
        <w:rPr>
          <w:rFonts w:cs="Arial"/>
          <w:color w:val="000000" w:themeColor="text1"/>
          <w:lang w:val="sr-Cyrl-RS"/>
        </w:rPr>
        <w:t xml:space="preserve">) </w:t>
      </w:r>
      <w:r w:rsidRPr="00D73E4A">
        <w:rPr>
          <w:rFonts w:cs="Arial"/>
          <w:lang w:eastAsia="sr-Latn-RS"/>
        </w:rPr>
        <w:t>достави</w:t>
      </w:r>
      <w:r w:rsidRPr="00D73E4A">
        <w:rPr>
          <w:rFonts w:cs="Arial"/>
          <w:lang w:val="sr-Cyrl-RS" w:eastAsia="sr-Latn-RS"/>
        </w:rPr>
        <w:t>:</w:t>
      </w:r>
      <w:r w:rsidRPr="00D73E4A">
        <w:rPr>
          <w:rFonts w:cs="Arial"/>
          <w:lang w:eastAsia="sr-Latn-RS"/>
        </w:rPr>
        <w:t xml:space="preserve">  </w:t>
      </w:r>
    </w:p>
    <w:p w14:paraId="7AC09B11" w14:textId="77777777" w:rsidR="0024787A" w:rsidRPr="00D73E4A" w:rsidRDefault="0024787A" w:rsidP="0024787A">
      <w:pPr>
        <w:rPr>
          <w:rFonts w:cs="Arial"/>
          <w:lang w:val="sr-Cyrl-RS"/>
        </w:rPr>
      </w:pPr>
      <w:r w:rsidRPr="00D73E4A">
        <w:rPr>
          <w:rFonts w:cs="Arial"/>
          <w:lang w:val="sr-Cyrl-RS"/>
        </w:rPr>
        <w:t>- бланко сопствену меницу за добро извршење посла која је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4A09DCE0" w14:textId="2830FF88" w:rsidR="0024787A" w:rsidRPr="00D73E4A" w:rsidRDefault="0024787A" w:rsidP="0024787A">
      <w:pPr>
        <w:rPr>
          <w:rFonts w:cs="Arial"/>
          <w:lang w:val="sr-Cyrl-RS"/>
        </w:rPr>
      </w:pPr>
      <w:r w:rsidRPr="00D73E4A">
        <w:rPr>
          <w:rFonts w:cs="Arial"/>
          <w:lang w:val="sr-Cyrl-RS"/>
        </w:rPr>
        <w:t xml:space="preserve">- менично писмо – овлашћење којим </w:t>
      </w:r>
      <w:r w:rsidRPr="00D73E4A">
        <w:rPr>
          <w:rFonts w:cs="Arial"/>
          <w:lang w:eastAsia="sr-Latn-RS"/>
        </w:rPr>
        <w:t>Продавац</w:t>
      </w:r>
      <w:r w:rsidRPr="00D73E4A">
        <w:rPr>
          <w:rFonts w:cs="Arial"/>
          <w:lang w:val="sr-Cyrl-RS"/>
        </w:rPr>
        <w:t xml:space="preserve"> овлашћује Купца да може наплатити меницу која је неопозива, без права протеста и наплатива на први позив, на износ од 10% од </w:t>
      </w:r>
      <w:r w:rsidRPr="00D73E4A">
        <w:rPr>
          <w:rFonts w:cs="Arial"/>
          <w:lang w:val="sr-Latn-RS"/>
        </w:rPr>
        <w:t xml:space="preserve"> </w:t>
      </w:r>
      <w:r w:rsidRPr="00D73E4A">
        <w:rPr>
          <w:rFonts w:cs="Arial"/>
          <w:lang w:val="sr-Cyrl-RS"/>
        </w:rPr>
        <w:t xml:space="preserve">вредности </w:t>
      </w:r>
      <w:r w:rsidR="00BB26DC">
        <w:rPr>
          <w:rFonts w:cs="Arial"/>
          <w:lang w:val="sr-Cyrl-RS"/>
        </w:rPr>
        <w:t>Уговора</w:t>
      </w:r>
      <w:r w:rsidRPr="00D73E4A">
        <w:rPr>
          <w:rFonts w:cs="Arial"/>
          <w:lang w:val="sr-Cyrl-RS"/>
        </w:rPr>
        <w:t xml:space="preserve"> (без ПДВ-а) у року који је</w:t>
      </w:r>
      <w:r w:rsidRPr="00D73E4A">
        <w:rPr>
          <w:rFonts w:cs="Arial"/>
          <w:lang w:eastAsia="sr-Latn-RS"/>
        </w:rPr>
        <w:t xml:space="preserve"> </w:t>
      </w:r>
      <w:r w:rsidR="00BB26DC">
        <w:rPr>
          <w:rFonts w:cs="Arial"/>
          <w:lang w:val="sr-Cyrl-RS" w:eastAsia="sr-Latn-RS"/>
        </w:rPr>
        <w:t xml:space="preserve">минимално </w:t>
      </w:r>
      <w:r w:rsidRPr="00D73E4A">
        <w:rPr>
          <w:rFonts w:cs="Arial"/>
          <w:lang w:eastAsia="sr-Latn-RS"/>
        </w:rPr>
        <w:t xml:space="preserve">30 </w:t>
      </w:r>
      <w:r w:rsidRPr="00D73E4A">
        <w:rPr>
          <w:rFonts w:cs="Arial"/>
          <w:lang w:val="sr-Cyrl-RS" w:eastAsia="sr-Latn-RS"/>
        </w:rPr>
        <w:t xml:space="preserve">(словима:тридесет) </w:t>
      </w:r>
      <w:r w:rsidRPr="00D73E4A">
        <w:rPr>
          <w:rFonts w:cs="Arial"/>
          <w:lang w:eastAsia="sr-Latn-RS"/>
        </w:rPr>
        <w:t xml:space="preserve">дана дужи од уговореног рока испоруке предметних добара (или рока важења </w:t>
      </w:r>
      <w:r w:rsidRPr="00D73E4A">
        <w:rPr>
          <w:rFonts w:cs="Arial"/>
          <w:lang w:val="sr-Cyrl-RS" w:eastAsia="sr-Latn-RS"/>
        </w:rPr>
        <w:t>У</w:t>
      </w:r>
      <w:r w:rsidRPr="00D73E4A">
        <w:rPr>
          <w:rFonts w:cs="Arial"/>
          <w:lang w:eastAsia="sr-Latn-RS"/>
        </w:rPr>
        <w:t>говора)</w:t>
      </w:r>
      <w:r w:rsidRPr="00D73E4A">
        <w:rPr>
          <w:rFonts w:cs="Arial"/>
          <w:lang w:val="sr-Cyrl-RS"/>
        </w:rPr>
        <w:t>, с тим да евентуални продужетак рока испоруке има за последицу и продужење рока важења менице и меничног овлашћења.</w:t>
      </w:r>
    </w:p>
    <w:p w14:paraId="776B6765" w14:textId="77777777" w:rsidR="0024787A" w:rsidRPr="00D73E4A" w:rsidRDefault="0024787A" w:rsidP="0024787A">
      <w:pPr>
        <w:rPr>
          <w:rFonts w:cs="Arial"/>
          <w:lang w:val="sr-Latn-RS"/>
        </w:rPr>
      </w:pPr>
      <w:r w:rsidRPr="00D73E4A">
        <w:rPr>
          <w:rFonts w:cs="Arial"/>
          <w:lang w:val="sr-Cyrl-RS"/>
        </w:rPr>
        <w:t>- копију важећег картона депонованих потписа овлашћених лица за располагање новчаним средствима Продавца код те пословне банке оверену на дан издавања менице и меничног овлашћења.</w:t>
      </w:r>
    </w:p>
    <w:p w14:paraId="6E6A8EB7" w14:textId="77777777" w:rsidR="0024787A" w:rsidRPr="00D73E4A" w:rsidRDefault="0024787A" w:rsidP="0024787A">
      <w:pPr>
        <w:rPr>
          <w:rFonts w:cs="Arial"/>
          <w:lang w:val="sr-Cyrl-RS"/>
        </w:rPr>
      </w:pPr>
      <w:r w:rsidRPr="00D73E4A">
        <w:rPr>
          <w:rFonts w:cs="Arial"/>
          <w:lang w:val="sr-Latn-RS"/>
        </w:rPr>
        <w:t xml:space="preserve">- </w:t>
      </w:r>
      <w:r w:rsidRPr="00D73E4A">
        <w:rPr>
          <w:rFonts w:cs="Arial"/>
          <w:lang w:val="sr-Cyrl-RS"/>
        </w:rPr>
        <w:t>фотокопију ОП обрасца</w:t>
      </w:r>
    </w:p>
    <w:p w14:paraId="08F1FA98" w14:textId="77777777" w:rsidR="0024787A" w:rsidRPr="00D73E4A" w:rsidRDefault="0024787A" w:rsidP="0024787A">
      <w:pPr>
        <w:rPr>
          <w:rFonts w:cs="Arial"/>
          <w:lang w:val="sr-Cyrl-RS"/>
        </w:rPr>
      </w:pPr>
      <w:r w:rsidRPr="00D73E4A">
        <w:rPr>
          <w:rFonts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w:t>
      </w:r>
      <w:r>
        <w:rPr>
          <w:rFonts w:cs="Arial"/>
          <w:lang w:val="sr-Cyrl-RS"/>
        </w:rPr>
        <w:t>, 82/2017</w:t>
      </w:r>
      <w:r w:rsidRPr="00D73E4A">
        <w:rPr>
          <w:rFonts w:cs="Arial"/>
          <w:lang w:val="sr-Cyrl-RS"/>
        </w:rPr>
        <w:t>)</w:t>
      </w:r>
    </w:p>
    <w:p w14:paraId="4627534A" w14:textId="77777777" w:rsidR="0024787A" w:rsidRPr="00D73E4A" w:rsidRDefault="0024787A" w:rsidP="0024787A">
      <w:pPr>
        <w:rPr>
          <w:rFonts w:cs="Arial"/>
          <w:lang w:eastAsia="sr-Latn-RS"/>
        </w:rPr>
      </w:pPr>
      <w:r w:rsidRPr="00D73E4A">
        <w:rPr>
          <w:rFonts w:cs="Arial"/>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D73E4A">
        <w:rPr>
          <w:rFonts w:cs="Arial"/>
          <w:lang w:val="sr-Cyrl-RS" w:eastAsia="sr-Latn-RS"/>
        </w:rPr>
        <w:t>У</w:t>
      </w:r>
      <w:r w:rsidRPr="00D73E4A">
        <w:rPr>
          <w:rFonts w:cs="Arial"/>
          <w:lang w:eastAsia="sr-Latn-RS"/>
        </w:rPr>
        <w:t xml:space="preserve">говора, као и у случају раскида </w:t>
      </w:r>
      <w:r w:rsidRPr="00D73E4A">
        <w:rPr>
          <w:rFonts w:cs="Arial"/>
          <w:lang w:val="sr-Cyrl-RS" w:eastAsia="sr-Latn-RS"/>
        </w:rPr>
        <w:t>У</w:t>
      </w:r>
      <w:r w:rsidRPr="00D73E4A">
        <w:rPr>
          <w:rFonts w:cs="Arial"/>
          <w:lang w:eastAsia="sr-Latn-RS"/>
        </w:rPr>
        <w:t>говора.</w:t>
      </w:r>
    </w:p>
    <w:p w14:paraId="6DB30EF4" w14:textId="77777777" w:rsidR="0024787A" w:rsidRPr="00D73E4A" w:rsidRDefault="0024787A" w:rsidP="0024787A">
      <w:pPr>
        <w:rPr>
          <w:rFonts w:cs="Arial"/>
          <w:lang w:val="sr-Cyrl-RS" w:eastAsia="sr-Latn-RS"/>
        </w:rPr>
      </w:pPr>
      <w:r w:rsidRPr="00D73E4A">
        <w:rPr>
          <w:rFonts w:cs="Arial"/>
          <w:lang w:eastAsia="sr-Latn-RS"/>
        </w:rPr>
        <w:t xml:space="preserve">Достављање менице као гаранције за добро извршење посла представља одложни услов, тако да правно дејство овог </w:t>
      </w:r>
      <w:r w:rsidRPr="00D73E4A">
        <w:rPr>
          <w:rFonts w:cs="Arial"/>
          <w:lang w:val="sr-Cyrl-RS" w:eastAsia="sr-Latn-RS"/>
        </w:rPr>
        <w:t>У</w:t>
      </w:r>
      <w:r w:rsidRPr="00D73E4A">
        <w:rPr>
          <w:rFonts w:cs="Arial"/>
          <w:lang w:eastAsia="sr-Latn-RS"/>
        </w:rPr>
        <w:t>говора не настаје док се одложни услов не испуни.</w:t>
      </w:r>
    </w:p>
    <w:p w14:paraId="09519503" w14:textId="77777777" w:rsidR="0024787A" w:rsidRPr="00D73E4A" w:rsidRDefault="0024787A" w:rsidP="0024787A">
      <w:pPr>
        <w:rPr>
          <w:rFonts w:cs="Arial"/>
          <w:lang w:eastAsia="sr-Latn-RS"/>
        </w:rPr>
      </w:pPr>
      <w:r w:rsidRPr="00D73E4A">
        <w:rPr>
          <w:rFonts w:cs="Arial"/>
          <w:lang w:eastAsia="sr-Latn-RS"/>
        </w:rPr>
        <w:t xml:space="preserve">По истеку важности  </w:t>
      </w:r>
      <w:r w:rsidRPr="00D73E4A">
        <w:rPr>
          <w:rFonts w:cs="Arial"/>
          <w:lang w:val="sr-Cyrl-RS" w:eastAsia="sr-Latn-RS"/>
        </w:rPr>
        <w:t>У</w:t>
      </w:r>
      <w:r w:rsidRPr="00D73E4A">
        <w:rPr>
          <w:rFonts w:cs="Arial"/>
          <w:lang w:eastAsia="sr-Latn-RS"/>
        </w:rPr>
        <w:t>говора, уколико је Продавац испунио све  уговорне обавезе, Купац је у обавези да врати достављену бланко сопствену меницу.</w:t>
      </w:r>
    </w:p>
    <w:p w14:paraId="06D321AE" w14:textId="77777777" w:rsidR="00077FAF" w:rsidRPr="005D5141" w:rsidRDefault="00077FAF" w:rsidP="00077FAF">
      <w:pPr>
        <w:tabs>
          <w:tab w:val="left" w:pos="567"/>
        </w:tabs>
        <w:suppressAutoHyphens/>
        <w:spacing w:before="0"/>
        <w:rPr>
          <w:rFonts w:eastAsia="Lucida Sans Unicode" w:cs="Arial"/>
          <w:kern w:val="1"/>
          <w:lang w:val="ru-RU" w:eastAsia="hi-IN" w:bidi="hi-IN"/>
        </w:rPr>
      </w:pPr>
    </w:p>
    <w:p w14:paraId="6CBFBD64" w14:textId="44181FFE" w:rsidR="00077FAF" w:rsidRPr="005D5141" w:rsidRDefault="00077FAF" w:rsidP="00077FAF">
      <w:pPr>
        <w:suppressAutoHyphens/>
        <w:spacing w:before="0"/>
        <w:jc w:val="center"/>
        <w:rPr>
          <w:rFonts w:eastAsia="Lucida Sans Unicode" w:cs="Arial"/>
          <w:b/>
          <w:kern w:val="1"/>
          <w:lang w:val="ru-RU" w:eastAsia="hi-IN" w:bidi="hi-IN"/>
        </w:rPr>
      </w:pPr>
      <w:r w:rsidRPr="005D5141">
        <w:rPr>
          <w:rFonts w:eastAsia="Lucida Sans Unicode" w:cs="Arial"/>
          <w:b/>
          <w:kern w:val="1"/>
          <w:lang w:val="ru-RU" w:eastAsia="hi-IN" w:bidi="hi-IN"/>
        </w:rPr>
        <w:t xml:space="preserve">Члан </w:t>
      </w:r>
      <w:r w:rsidR="0090005C">
        <w:rPr>
          <w:rFonts w:eastAsia="Lucida Sans Unicode" w:cs="Arial"/>
          <w:b/>
          <w:kern w:val="1"/>
          <w:lang w:val="ru-RU" w:eastAsia="hi-IN" w:bidi="hi-IN"/>
        </w:rPr>
        <w:t>11</w:t>
      </w:r>
      <w:r w:rsidRPr="005D5141">
        <w:rPr>
          <w:rFonts w:eastAsia="Lucida Sans Unicode" w:cs="Arial"/>
          <w:b/>
          <w:kern w:val="1"/>
          <w:lang w:val="ru-RU" w:eastAsia="hi-IN" w:bidi="hi-IN"/>
        </w:rPr>
        <w:t>.</w:t>
      </w:r>
    </w:p>
    <w:p w14:paraId="1F3DA400" w14:textId="77777777" w:rsidR="0024787A" w:rsidRPr="00D73E4A" w:rsidRDefault="0024787A" w:rsidP="0024787A">
      <w:pPr>
        <w:spacing w:before="0"/>
        <w:rPr>
          <w:rFonts w:cs="Arial"/>
          <w:lang w:val="ru-RU"/>
        </w:rPr>
      </w:pPr>
      <w:r w:rsidRPr="00D73E4A">
        <w:rPr>
          <w:rFonts w:cs="Arial"/>
          <w:b/>
        </w:rPr>
        <w:t xml:space="preserve">Меница </w:t>
      </w:r>
      <w:r w:rsidRPr="00D73E4A">
        <w:rPr>
          <w:rFonts w:cs="Arial"/>
          <w:b/>
          <w:lang w:val="ru-RU"/>
        </w:rPr>
        <w:t xml:space="preserve"> за отклањање недостатака у гарантном року </w:t>
      </w:r>
    </w:p>
    <w:p w14:paraId="1AC95A83" w14:textId="77777777" w:rsidR="0024787A" w:rsidRPr="00D73E4A" w:rsidRDefault="0024787A" w:rsidP="0024787A">
      <w:pPr>
        <w:tabs>
          <w:tab w:val="left" w:pos="567"/>
          <w:tab w:val="left" w:pos="851"/>
        </w:tabs>
        <w:spacing w:before="0"/>
        <w:outlineLvl w:val="2"/>
        <w:rPr>
          <w:rFonts w:cs="Arial"/>
          <w:color w:val="000000" w:themeColor="text1"/>
          <w:lang w:val="ru-RU"/>
        </w:rPr>
      </w:pPr>
      <w:r w:rsidRPr="00D73E4A">
        <w:rPr>
          <w:rFonts w:cs="Arial"/>
          <w:color w:val="000000" w:themeColor="text1"/>
          <w:lang w:val="ru-RU"/>
        </w:rPr>
        <w:t xml:space="preserve">Продавац је обавезан да купцу </w:t>
      </w:r>
      <w:r w:rsidRPr="00D73E4A">
        <w:rPr>
          <w:rFonts w:cs="Arial"/>
          <w:color w:val="000000" w:themeColor="text1"/>
          <w:lang w:val="sr-Cyrl-RS"/>
        </w:rPr>
        <w:t xml:space="preserve">у тренутку потписивања Записника о квантитативном и квалитативном пријему добара </w:t>
      </w:r>
      <w:r w:rsidRPr="00D73E4A">
        <w:rPr>
          <w:rFonts w:cs="Arial"/>
          <w:color w:val="000000" w:themeColor="text1"/>
          <w:lang w:val="ru-RU"/>
        </w:rPr>
        <w:t>достави:</w:t>
      </w:r>
    </w:p>
    <w:p w14:paraId="39A20425" w14:textId="77777777" w:rsidR="0024787A" w:rsidRPr="00D73E4A" w:rsidRDefault="0024787A" w:rsidP="0024787A">
      <w:pPr>
        <w:rPr>
          <w:rFonts w:cs="Arial"/>
          <w:color w:val="000000" w:themeColor="text1"/>
          <w:lang w:val="ru-RU"/>
        </w:rPr>
      </w:pPr>
      <w:r w:rsidRPr="00D73E4A">
        <w:rPr>
          <w:rFonts w:cs="Arial"/>
          <w:color w:val="000000" w:themeColor="text1"/>
          <w:lang w:val="ru-RU"/>
        </w:rPr>
        <w:t xml:space="preserve">- бланко сопствену меницу за </w:t>
      </w:r>
      <w:r w:rsidRPr="00D73E4A">
        <w:rPr>
          <w:rFonts w:cs="Arial"/>
          <w:color w:val="000000" w:themeColor="text1"/>
          <w:lang w:val="sr-Cyrl-RS"/>
        </w:rPr>
        <w:t>отклањање недостатака у гарантном року</w:t>
      </w:r>
      <w:r w:rsidRPr="00D73E4A">
        <w:rPr>
          <w:rFonts w:cs="Arial"/>
          <w:color w:val="000000" w:themeColor="text1"/>
          <w:lang w:val="ru-RU"/>
        </w:rPr>
        <w:t xml:space="preserve"> која је неопозива, без права протеста и наплатива на први позив, потписана и оверена службеним печ</w:t>
      </w:r>
      <w:r>
        <w:rPr>
          <w:rFonts w:cs="Arial"/>
          <w:color w:val="000000" w:themeColor="text1"/>
          <w:lang w:val="ru-RU"/>
        </w:rPr>
        <w:t xml:space="preserve">атом од стране овлашћеног </w:t>
      </w:r>
      <w:r w:rsidRPr="00DD67F5">
        <w:rPr>
          <w:rFonts w:cs="Arial"/>
          <w:color w:val="000000" w:themeColor="text1"/>
          <w:lang w:val="ru-RU"/>
        </w:rPr>
        <w:t>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1785CDE5" w14:textId="77777777" w:rsidR="0024787A" w:rsidRPr="00D73E4A" w:rsidRDefault="0024787A" w:rsidP="0024787A">
      <w:pPr>
        <w:rPr>
          <w:rFonts w:cs="Arial"/>
          <w:color w:val="000000" w:themeColor="text1"/>
          <w:lang w:val="ru-RU"/>
        </w:rPr>
      </w:pPr>
      <w:r w:rsidRPr="00D73E4A">
        <w:rPr>
          <w:rFonts w:cs="Arial"/>
          <w:color w:val="000000" w:themeColor="text1"/>
          <w:lang w:val="ru-RU"/>
        </w:rPr>
        <w:t>- Менично писмо – овлашћење којим Продавац овлашћује Купца да може наплатити меницу  на износ од 5% од вредности Уговора (без ПДВ) са роком важења минимално</w:t>
      </w:r>
      <w:r w:rsidRPr="00D73E4A">
        <w:rPr>
          <w:rFonts w:cs="Arial"/>
          <w:color w:val="000000" w:themeColor="text1"/>
          <w:lang w:val="sr-Cyrl-RS"/>
        </w:rPr>
        <w:t xml:space="preserve"> 30</w:t>
      </w:r>
      <w:r w:rsidRPr="00D73E4A">
        <w:rPr>
          <w:rFonts w:cs="Arial"/>
          <w:color w:val="000000" w:themeColor="text1"/>
          <w:lang w:val="ru-RU"/>
        </w:rPr>
        <w:t xml:space="preserve"> </w:t>
      </w:r>
      <w:r w:rsidRPr="00D73E4A">
        <w:rPr>
          <w:rFonts w:cs="Arial"/>
          <w:lang w:val="sr-Cyrl-RS" w:eastAsia="sr-Latn-RS"/>
        </w:rPr>
        <w:t xml:space="preserve">(словима:тридесет) </w:t>
      </w:r>
      <w:r w:rsidRPr="00D73E4A">
        <w:rPr>
          <w:rFonts w:cs="Arial"/>
          <w:color w:val="000000" w:themeColor="text1"/>
          <w:lang w:val="ru-RU"/>
        </w:rPr>
        <w:t xml:space="preserve">дана дужим од гарантног рока, с тим да евентуални продужетак гарантног рока има за последицу и продужење рока важења менице и меничног овлашћења, </w:t>
      </w:r>
    </w:p>
    <w:p w14:paraId="0338847D" w14:textId="77777777" w:rsidR="0024787A" w:rsidRPr="00D73E4A" w:rsidRDefault="0024787A" w:rsidP="0024787A">
      <w:pPr>
        <w:rPr>
          <w:rFonts w:cs="Arial"/>
          <w:color w:val="000000" w:themeColor="text1"/>
          <w:lang w:val="ru-RU"/>
        </w:rPr>
      </w:pPr>
      <w:r w:rsidRPr="00D73E4A">
        <w:rPr>
          <w:rFonts w:cs="Arial"/>
          <w:color w:val="000000" w:themeColor="text1"/>
          <w:lang w:val="ru-RU"/>
        </w:rPr>
        <w:lastRenderedPageBreak/>
        <w:t>- 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A3F6F07" w14:textId="77777777" w:rsidR="0024787A" w:rsidRPr="00D73E4A" w:rsidRDefault="0024787A" w:rsidP="0024787A">
      <w:pPr>
        <w:rPr>
          <w:rFonts w:eastAsia="TimesNewRomanPSMT" w:cs="Arial"/>
        </w:rPr>
      </w:pPr>
      <w:r w:rsidRPr="00D73E4A">
        <w:rPr>
          <w:rFonts w:cs="Arial"/>
          <w:color w:val="000000" w:themeColor="text1"/>
          <w:lang w:val="sr-Cyrl-RS"/>
        </w:rPr>
        <w:t xml:space="preserve">- </w:t>
      </w:r>
      <w:r w:rsidRPr="00D73E4A">
        <w:rPr>
          <w:rFonts w:eastAsia="TimesNewRomanPSMT" w:cs="Arial"/>
        </w:rPr>
        <w:t>фотокопију ОП обрасца за законског заступника и лица овлашћених за потпис менице / овлашћења (Оверени потписи лица овлашћених за заступање),</w:t>
      </w:r>
    </w:p>
    <w:p w14:paraId="5E931B30" w14:textId="77777777" w:rsidR="0024787A" w:rsidRPr="00D73E4A" w:rsidRDefault="0024787A" w:rsidP="0024787A">
      <w:pPr>
        <w:rPr>
          <w:rFonts w:cs="Arial"/>
          <w:color w:val="000000" w:themeColor="text1"/>
          <w:lang w:val="sr-Cyrl-RS"/>
        </w:rPr>
      </w:pPr>
      <w:r w:rsidRPr="00D73E4A">
        <w:rPr>
          <w:rFonts w:eastAsia="TimesNewRomanPSMT"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w:t>
      </w:r>
      <w:r>
        <w:rPr>
          <w:rFonts w:eastAsia="TimesNewRomanPSMT" w:cs="Arial"/>
          <w:lang w:val="sr-Cyrl-RS"/>
        </w:rPr>
        <w:t xml:space="preserve">, </w:t>
      </w:r>
      <w:r>
        <w:rPr>
          <w:rFonts w:cs="Arial"/>
          <w:lang w:val="sr-Cyrl-RS"/>
        </w:rPr>
        <w:t>82/2017</w:t>
      </w:r>
      <w:r w:rsidRPr="00D73E4A">
        <w:rPr>
          <w:rFonts w:eastAsia="TimesNewRomanPSMT" w:cs="Arial"/>
          <w:lang w:val="sr-Cyrl-RS"/>
        </w:rPr>
        <w:t>).</w:t>
      </w:r>
    </w:p>
    <w:p w14:paraId="4C86E165" w14:textId="77777777" w:rsidR="0024787A" w:rsidRPr="00D73E4A" w:rsidRDefault="0024787A" w:rsidP="0024787A">
      <w:pPr>
        <w:rPr>
          <w:rFonts w:cs="Arial"/>
          <w:color w:val="000000" w:themeColor="text1"/>
          <w:lang w:val="ru-RU"/>
        </w:rPr>
      </w:pPr>
      <w:r w:rsidRPr="00D73E4A">
        <w:rPr>
          <w:rFonts w:cs="Arial"/>
          <w:color w:val="000000" w:themeColor="text1"/>
          <w:lang w:val="ru-RU"/>
        </w:rPr>
        <w:t xml:space="preserve">Меница може бити наплаћена у случају да Продавац </w:t>
      </w:r>
      <w:r w:rsidRPr="00D73E4A">
        <w:rPr>
          <w:rFonts w:cs="Arial"/>
          <w:color w:val="000000" w:themeColor="text1"/>
          <w:lang w:val="sr-Cyrl-RS"/>
        </w:rPr>
        <w:t>не отклони недостатке у гарантном року</w:t>
      </w:r>
      <w:r w:rsidRPr="00D73E4A">
        <w:rPr>
          <w:rFonts w:cs="Arial"/>
          <w:color w:val="000000" w:themeColor="text1"/>
          <w:lang w:val="ru-RU"/>
        </w:rPr>
        <w:t xml:space="preserve">. </w:t>
      </w:r>
    </w:p>
    <w:p w14:paraId="6D81BB2D" w14:textId="77777777" w:rsidR="0024787A" w:rsidRPr="00D73E4A" w:rsidRDefault="0024787A" w:rsidP="0024787A">
      <w:pPr>
        <w:rPr>
          <w:rFonts w:cs="Arial"/>
          <w:color w:val="000000" w:themeColor="text1"/>
          <w:lang w:val="ru-RU"/>
        </w:rPr>
      </w:pPr>
      <w:r w:rsidRPr="00D73E4A">
        <w:rPr>
          <w:color w:val="000000" w:themeColor="text1"/>
          <w:lang w:val="sr-Cyrl-RS"/>
        </w:rPr>
        <w:t xml:space="preserve">Уколико се средство финансијског обезбеђења не достави у уговореном року, </w:t>
      </w:r>
      <w:r w:rsidRPr="00D73E4A">
        <w:rPr>
          <w:color w:val="000000" w:themeColor="text1"/>
          <w:lang w:val="ru-RU" w:eastAsia="sr-Latn-RS"/>
        </w:rPr>
        <w:t>Купац</w:t>
      </w:r>
      <w:r w:rsidRPr="00D73E4A">
        <w:rPr>
          <w:color w:val="000000" w:themeColor="text1"/>
          <w:lang w:val="sr-Cyrl-RS" w:eastAsia="sr-Latn-RS"/>
        </w:rPr>
        <w:t xml:space="preserve"> има право </w:t>
      </w:r>
      <w:r w:rsidRPr="00D73E4A">
        <w:rPr>
          <w:color w:val="000000" w:themeColor="text1"/>
          <w:lang w:val="sr-Cyrl-RS"/>
        </w:rPr>
        <w:t xml:space="preserve"> да наплати средство финанасијског обезбеђења за добро извршење посла.</w:t>
      </w:r>
    </w:p>
    <w:p w14:paraId="65338DEC" w14:textId="77777777" w:rsidR="00077FAF" w:rsidRPr="005D5141" w:rsidRDefault="00077FAF" w:rsidP="00077FAF">
      <w:pPr>
        <w:tabs>
          <w:tab w:val="left" w:pos="567"/>
        </w:tabs>
        <w:spacing w:before="0"/>
        <w:rPr>
          <w:rFonts w:cs="Arial"/>
          <w:color w:val="FF0000"/>
          <w:lang w:val="ru-RU"/>
        </w:rPr>
      </w:pPr>
    </w:p>
    <w:p w14:paraId="1C0460E1" w14:textId="77777777" w:rsidR="00312591" w:rsidRPr="005D5141" w:rsidRDefault="00312591" w:rsidP="00077FAF">
      <w:pPr>
        <w:tabs>
          <w:tab w:val="left" w:pos="567"/>
        </w:tabs>
        <w:spacing w:before="0"/>
        <w:rPr>
          <w:rFonts w:cs="Arial"/>
          <w:color w:val="FF0000"/>
          <w:lang w:val="ru-RU"/>
        </w:rPr>
      </w:pPr>
    </w:p>
    <w:p w14:paraId="05D881A9" w14:textId="77777777" w:rsidR="00077FAF" w:rsidRPr="005D5141" w:rsidRDefault="00077FAF" w:rsidP="00077FAF">
      <w:pPr>
        <w:spacing w:before="0"/>
        <w:rPr>
          <w:rFonts w:cs="Arial"/>
          <w:b/>
          <w:lang w:val="ru-RU"/>
        </w:rPr>
      </w:pPr>
      <w:r w:rsidRPr="005D5141">
        <w:rPr>
          <w:rFonts w:cs="Arial"/>
          <w:b/>
          <w:lang w:val="ru-RU"/>
        </w:rPr>
        <w:t xml:space="preserve">УГОВОРНА КАЗНА </w:t>
      </w:r>
    </w:p>
    <w:p w14:paraId="5DF2EB96" w14:textId="77777777" w:rsidR="00077FAF" w:rsidRPr="005D5141" w:rsidRDefault="00077FAF" w:rsidP="00077FAF">
      <w:pPr>
        <w:tabs>
          <w:tab w:val="left" w:pos="567"/>
        </w:tabs>
        <w:spacing w:before="0"/>
        <w:rPr>
          <w:rFonts w:cs="Arial"/>
          <w:lang w:val="ru-RU"/>
        </w:rPr>
      </w:pPr>
    </w:p>
    <w:p w14:paraId="4B44C65D" w14:textId="70311973" w:rsidR="00077FAF" w:rsidRPr="005D5141" w:rsidRDefault="00077FAF" w:rsidP="00077FAF">
      <w:pPr>
        <w:spacing w:before="0"/>
        <w:jc w:val="center"/>
        <w:rPr>
          <w:rFonts w:cs="Arial"/>
          <w:b/>
          <w:lang w:val="ru-RU"/>
        </w:rPr>
      </w:pPr>
      <w:r w:rsidRPr="005D5141">
        <w:rPr>
          <w:rFonts w:cs="Arial"/>
          <w:b/>
          <w:lang w:val="ru-RU"/>
        </w:rPr>
        <w:t>Члан 1</w:t>
      </w:r>
      <w:r w:rsidR="0090005C">
        <w:rPr>
          <w:rFonts w:cs="Arial"/>
          <w:b/>
          <w:lang w:val="ru-RU"/>
        </w:rPr>
        <w:t>2</w:t>
      </w:r>
      <w:r w:rsidRPr="005D5141">
        <w:rPr>
          <w:rFonts w:cs="Arial"/>
          <w:b/>
          <w:lang w:val="ru-RU"/>
        </w:rPr>
        <w:t>.</w:t>
      </w:r>
    </w:p>
    <w:p w14:paraId="287AB4B4" w14:textId="77777777" w:rsidR="00077FAF" w:rsidRPr="005D5141" w:rsidRDefault="00077FAF" w:rsidP="00077FAF">
      <w:pPr>
        <w:tabs>
          <w:tab w:val="left" w:pos="9090"/>
        </w:tabs>
        <w:spacing w:before="0"/>
        <w:rPr>
          <w:rFonts w:cs="Arial"/>
          <w:bCs/>
          <w:lang w:val="sr-Cyrl-CS"/>
        </w:rPr>
      </w:pPr>
      <w:r w:rsidRPr="005D5141">
        <w:rPr>
          <w:rFonts w:cs="Arial"/>
          <w:bCs/>
          <w:lang w:val="sr-Cyrl-CS"/>
        </w:rPr>
        <w:t>Уколико Продавац не испуни своје обавезе или не испоручи добр</w:t>
      </w:r>
      <w:r w:rsidRPr="005D5141">
        <w:rPr>
          <w:rFonts w:cs="Arial"/>
          <w:bCs/>
          <w:lang w:val="ru-RU"/>
        </w:rPr>
        <w:t>о</w:t>
      </w:r>
      <w:r w:rsidRPr="005D5141">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06732BD8" w14:textId="77777777" w:rsidR="00077FAF" w:rsidRPr="005D5141" w:rsidRDefault="00077FAF" w:rsidP="00077FAF">
      <w:pPr>
        <w:tabs>
          <w:tab w:val="left" w:pos="9090"/>
        </w:tabs>
        <w:rPr>
          <w:rFonts w:cs="Arial"/>
          <w:lang w:val="sr-Cyrl-CS"/>
        </w:rPr>
      </w:pPr>
      <w:r w:rsidRPr="005D5141">
        <w:rPr>
          <w:rFonts w:cs="Arial"/>
          <w:bCs/>
          <w:lang w:val="sr-Cyrl-CS"/>
        </w:rPr>
        <w:t>Уговорна казна се обрачунава од првог дана од истека уговореног рока испоруке из члана 4</w:t>
      </w:r>
      <w:r w:rsidRPr="005D5141">
        <w:rPr>
          <w:rFonts w:cs="Arial"/>
          <w:bCs/>
          <w:lang w:val="sr-Latn-CS"/>
        </w:rPr>
        <w:t>.</w:t>
      </w:r>
      <w:r w:rsidRPr="005D5141">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5D5141">
        <w:rPr>
          <w:rFonts w:cs="Arial"/>
          <w:lang w:val="sr-Cyrl-CS"/>
        </w:rPr>
        <w:t>без пореза на додату вредност.</w:t>
      </w:r>
    </w:p>
    <w:p w14:paraId="0B65B7C4" w14:textId="2B16CF85" w:rsidR="00077FAF" w:rsidRPr="005D5141" w:rsidRDefault="00077FAF" w:rsidP="00077FAF">
      <w:pPr>
        <w:tabs>
          <w:tab w:val="left" w:pos="9090"/>
        </w:tabs>
        <w:rPr>
          <w:rFonts w:cs="Arial"/>
          <w:bCs/>
          <w:lang w:val="sr-Cyrl-CS"/>
        </w:rPr>
      </w:pPr>
      <w:r w:rsidRPr="005D5141">
        <w:rPr>
          <w:rFonts w:cs="Arial"/>
          <w:bCs/>
          <w:lang w:val="sr-Cyrl-CS"/>
        </w:rPr>
        <w:t>Фактурисање уговорне казне врши Купац, испостављањем рачуна, којим се обрачунава кашњење у испоруци. Плаћање фактурисане уговорне казне доспева у р</w:t>
      </w:r>
      <w:r w:rsidRPr="005D5141">
        <w:rPr>
          <w:rFonts w:cs="Arial"/>
          <w:bCs/>
        </w:rPr>
        <w:t>o</w:t>
      </w:r>
      <w:r w:rsidRPr="005D5141">
        <w:rPr>
          <w:rFonts w:cs="Arial"/>
          <w:bCs/>
          <w:lang w:val="sr-Cyrl-CS"/>
        </w:rPr>
        <w:t>ку до 45 (словима: четрдесетпет) д</w:t>
      </w:r>
      <w:r w:rsidRPr="005D5141">
        <w:rPr>
          <w:rFonts w:cs="Arial"/>
          <w:bCs/>
        </w:rPr>
        <w:t>a</w:t>
      </w:r>
      <w:r w:rsidRPr="005D5141">
        <w:rPr>
          <w:rFonts w:cs="Arial"/>
          <w:bCs/>
          <w:lang w:val="sr-Cyrl-CS"/>
        </w:rPr>
        <w:t>н</w:t>
      </w:r>
      <w:r w:rsidRPr="005D5141">
        <w:rPr>
          <w:rFonts w:cs="Arial"/>
          <w:bCs/>
        </w:rPr>
        <w:t>a</w:t>
      </w:r>
      <w:r w:rsidR="00DF7363" w:rsidRPr="005D5141">
        <w:rPr>
          <w:rFonts w:cs="Arial"/>
          <w:bCs/>
          <w:lang w:val="sr-Cyrl-RS"/>
        </w:rPr>
        <w:t xml:space="preserve"> </w:t>
      </w:r>
      <w:r w:rsidRPr="005D5141">
        <w:rPr>
          <w:rFonts w:cs="Arial"/>
          <w:bCs/>
        </w:rPr>
        <w:t>o</w:t>
      </w:r>
      <w:r w:rsidRPr="005D5141">
        <w:rPr>
          <w:rFonts w:cs="Arial"/>
          <w:bCs/>
          <w:lang w:val="sr-Cyrl-CS"/>
        </w:rPr>
        <w:t>д д</w:t>
      </w:r>
      <w:r w:rsidRPr="005D5141">
        <w:rPr>
          <w:rFonts w:cs="Arial"/>
          <w:bCs/>
        </w:rPr>
        <w:t>a</w:t>
      </w:r>
      <w:r w:rsidRPr="005D5141">
        <w:rPr>
          <w:rFonts w:cs="Arial"/>
          <w:bCs/>
          <w:lang w:val="sr-Cyrl-CS"/>
        </w:rPr>
        <w:t>н</w:t>
      </w:r>
      <w:r w:rsidRPr="005D5141">
        <w:rPr>
          <w:rFonts w:cs="Arial"/>
          <w:bCs/>
        </w:rPr>
        <w:t>a</w:t>
      </w:r>
      <w:r w:rsidRPr="005D5141">
        <w:rPr>
          <w:rFonts w:cs="Arial"/>
          <w:bCs/>
          <w:lang w:val="sr-Cyrl-CS"/>
        </w:rPr>
        <w:t xml:space="preserve"> фактурисања од стране Купца.</w:t>
      </w:r>
    </w:p>
    <w:p w14:paraId="0DA71C1C" w14:textId="1312DEA3" w:rsidR="00077FAF" w:rsidRDefault="00077FAF" w:rsidP="00077FAF">
      <w:pPr>
        <w:tabs>
          <w:tab w:val="left" w:pos="9090"/>
        </w:tabs>
        <w:rPr>
          <w:rFonts w:cs="Arial"/>
          <w:bCs/>
          <w:lang w:val="sr-Cyrl-CS"/>
        </w:rPr>
      </w:pPr>
      <w:r w:rsidRPr="005D5141">
        <w:rPr>
          <w:rFonts w:cs="Arial"/>
          <w:bCs/>
          <w:lang w:val="sr-Cyrl-CS"/>
        </w:rPr>
        <w:t xml:space="preserve">У случају закашњења са испоруком дужег од 20 (словима: двадесет) дана, Купац има право да једнострано раскине овај Уговор и од Продавца захтева накнаду штете и измакле добити. </w:t>
      </w:r>
    </w:p>
    <w:p w14:paraId="3899DF9D" w14:textId="77777777" w:rsidR="00C65D86" w:rsidRDefault="00C65D86" w:rsidP="00C65D86">
      <w:pPr>
        <w:tabs>
          <w:tab w:val="left" w:pos="1512"/>
          <w:tab w:val="left" w:pos="9090"/>
        </w:tabs>
        <w:rPr>
          <w:rFonts w:cs="Arial"/>
          <w:b/>
          <w:lang w:val="sr-Cyrl-RS"/>
        </w:rPr>
      </w:pPr>
    </w:p>
    <w:p w14:paraId="2748C1F0" w14:textId="77777777" w:rsidR="00C65D86" w:rsidRDefault="00C65D86" w:rsidP="00C65D86">
      <w:pPr>
        <w:tabs>
          <w:tab w:val="left" w:pos="1512"/>
          <w:tab w:val="left" w:pos="9090"/>
        </w:tabs>
        <w:rPr>
          <w:rFonts w:cs="Arial"/>
          <w:b/>
          <w:lang w:val="sr-Cyrl-RS"/>
        </w:rPr>
      </w:pPr>
      <w:r>
        <w:rPr>
          <w:rFonts w:cs="Arial"/>
          <w:b/>
          <w:lang w:val="sr-Cyrl-RS"/>
        </w:rPr>
        <w:t xml:space="preserve">НАКНАДА ШТЕТЕ  </w:t>
      </w:r>
    </w:p>
    <w:p w14:paraId="46387B27" w14:textId="543A1212" w:rsidR="00C65D86" w:rsidRPr="005D5141" w:rsidRDefault="00C65D86" w:rsidP="00C65D86">
      <w:pPr>
        <w:autoSpaceDE w:val="0"/>
        <w:autoSpaceDN w:val="0"/>
        <w:adjustRightInd w:val="0"/>
        <w:spacing w:before="0"/>
        <w:jc w:val="center"/>
        <w:rPr>
          <w:rFonts w:cs="Arial"/>
          <w:b/>
          <w:lang w:val="sr-Cyrl-CS"/>
        </w:rPr>
      </w:pPr>
      <w:r w:rsidRPr="005D5141">
        <w:rPr>
          <w:rFonts w:cs="Arial"/>
          <w:b/>
          <w:lang w:val="sr-Cyrl-CS"/>
        </w:rPr>
        <w:t>Члан 1</w:t>
      </w:r>
      <w:r>
        <w:rPr>
          <w:rFonts w:cs="Arial"/>
          <w:b/>
          <w:lang w:val="sr-Cyrl-CS"/>
        </w:rPr>
        <w:t>3</w:t>
      </w:r>
      <w:r w:rsidRPr="005D5141">
        <w:rPr>
          <w:rFonts w:cs="Arial"/>
          <w:b/>
          <w:lang w:val="sr-Cyrl-CS"/>
        </w:rPr>
        <w:t>.</w:t>
      </w:r>
    </w:p>
    <w:p w14:paraId="4413E644" w14:textId="77777777" w:rsidR="00C65D86" w:rsidRDefault="00C65D86" w:rsidP="00C65D86">
      <w:pPr>
        <w:tabs>
          <w:tab w:val="left" w:pos="1512"/>
          <w:tab w:val="left" w:pos="9090"/>
        </w:tabs>
        <w:rPr>
          <w:rFonts w:cs="Arial"/>
          <w:lang w:val="sr-Cyrl-RS"/>
        </w:rPr>
      </w:pPr>
      <w:r>
        <w:rPr>
          <w:rFonts w:cs="Arial"/>
          <w:lang w:val="sr-Cyrl-RS"/>
        </w:rPr>
        <w:t>Продавац је одговоран Купцу за материјалне и нематеријалне недостатке испуњења обавеза преузетих овим уговором.</w:t>
      </w:r>
    </w:p>
    <w:p w14:paraId="4A7587AF" w14:textId="77777777" w:rsidR="00C65D86" w:rsidRDefault="00C65D86" w:rsidP="00C65D86">
      <w:pPr>
        <w:tabs>
          <w:tab w:val="left" w:pos="1512"/>
          <w:tab w:val="left" w:pos="9090"/>
        </w:tabs>
        <w:rPr>
          <w:rFonts w:cs="Arial"/>
          <w:lang w:val="sr-Cyrl-RS"/>
        </w:rPr>
      </w:pPr>
      <w:r>
        <w:rPr>
          <w:rFonts w:cs="Arial"/>
          <w:lang w:val="sr-Cyrl-RS"/>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14:paraId="19E31B45" w14:textId="77777777" w:rsidR="00C65D86" w:rsidRDefault="00C65D86" w:rsidP="00C65D86">
      <w:pPr>
        <w:tabs>
          <w:tab w:val="left" w:pos="1512"/>
          <w:tab w:val="left" w:pos="9090"/>
        </w:tabs>
        <w:rPr>
          <w:rFonts w:cs="Arial"/>
          <w:lang w:val="sr-Cyrl-RS"/>
        </w:rPr>
      </w:pPr>
      <w:r>
        <w:rPr>
          <w:rFonts w:cs="Arial"/>
          <w:lang w:val="sr-Cyrl-RS"/>
        </w:rPr>
        <w:t>Уколико 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Продавцу уз издавање одговарајућег обрачуна са роком плаћања од 15 (словима: петнаест) дана од датума издавања истог.</w:t>
      </w:r>
    </w:p>
    <w:p w14:paraId="6EC3B276" w14:textId="77777777" w:rsidR="00C65D86" w:rsidRPr="005D5141" w:rsidRDefault="00C65D86" w:rsidP="00077FAF">
      <w:pPr>
        <w:tabs>
          <w:tab w:val="left" w:pos="9090"/>
        </w:tabs>
        <w:rPr>
          <w:rFonts w:cs="Arial"/>
          <w:bCs/>
          <w:lang w:val="sr-Cyrl-CS"/>
        </w:rPr>
      </w:pPr>
    </w:p>
    <w:p w14:paraId="5EEE28B9" w14:textId="77777777" w:rsidR="00077FAF" w:rsidRPr="005D5141" w:rsidRDefault="00077FAF" w:rsidP="00077FAF">
      <w:pPr>
        <w:tabs>
          <w:tab w:val="left" w:pos="9090"/>
        </w:tabs>
        <w:rPr>
          <w:rFonts w:cs="Arial"/>
          <w:bCs/>
          <w:lang w:val="sr-Cyrl-CS"/>
        </w:rPr>
      </w:pPr>
    </w:p>
    <w:p w14:paraId="5CFD42C7" w14:textId="77777777" w:rsidR="00077FAF" w:rsidRPr="005D5141" w:rsidRDefault="00077FAF" w:rsidP="00077FAF">
      <w:pPr>
        <w:autoSpaceDE w:val="0"/>
        <w:autoSpaceDN w:val="0"/>
        <w:adjustRightInd w:val="0"/>
        <w:spacing w:before="0"/>
        <w:rPr>
          <w:rFonts w:cs="Arial"/>
          <w:b/>
          <w:lang w:val="sr-Cyrl-CS"/>
        </w:rPr>
      </w:pPr>
      <w:r w:rsidRPr="005D5141">
        <w:rPr>
          <w:rFonts w:cs="Arial"/>
          <w:b/>
          <w:lang w:val="sr-Cyrl-CS"/>
        </w:rPr>
        <w:t xml:space="preserve">ВИША СИЛА </w:t>
      </w:r>
    </w:p>
    <w:p w14:paraId="7AF7B0D8" w14:textId="77777777" w:rsidR="00077FAF" w:rsidRPr="005D5141" w:rsidRDefault="00077FAF" w:rsidP="00077FAF">
      <w:pPr>
        <w:autoSpaceDE w:val="0"/>
        <w:autoSpaceDN w:val="0"/>
        <w:adjustRightInd w:val="0"/>
        <w:spacing w:before="0"/>
        <w:rPr>
          <w:rFonts w:cs="Arial"/>
          <w:b/>
          <w:lang w:val="sr-Cyrl-CS"/>
        </w:rPr>
      </w:pPr>
    </w:p>
    <w:p w14:paraId="0B484589" w14:textId="2CD5DFA3" w:rsidR="00077FAF" w:rsidRPr="005D5141" w:rsidRDefault="00077FAF" w:rsidP="00077FAF">
      <w:pPr>
        <w:autoSpaceDE w:val="0"/>
        <w:autoSpaceDN w:val="0"/>
        <w:adjustRightInd w:val="0"/>
        <w:spacing w:before="0"/>
        <w:jc w:val="center"/>
        <w:rPr>
          <w:rFonts w:cs="Arial"/>
          <w:b/>
          <w:lang w:val="sr-Cyrl-CS"/>
        </w:rPr>
      </w:pPr>
      <w:r w:rsidRPr="005D5141">
        <w:rPr>
          <w:rFonts w:cs="Arial"/>
          <w:b/>
          <w:lang w:val="sr-Cyrl-CS"/>
        </w:rPr>
        <w:t>Члан 1</w:t>
      </w:r>
      <w:r w:rsidR="00C65D86">
        <w:rPr>
          <w:rFonts w:cs="Arial"/>
          <w:b/>
          <w:lang w:val="sr-Cyrl-CS"/>
        </w:rPr>
        <w:t>4</w:t>
      </w:r>
      <w:r w:rsidRPr="005D5141">
        <w:rPr>
          <w:rFonts w:cs="Arial"/>
          <w:b/>
          <w:lang w:val="sr-Cyrl-CS"/>
        </w:rPr>
        <w:t>.</w:t>
      </w:r>
    </w:p>
    <w:p w14:paraId="6EA03E02" w14:textId="77777777" w:rsidR="00077FAF" w:rsidRPr="005D5141" w:rsidRDefault="00077FAF" w:rsidP="00077FAF">
      <w:pPr>
        <w:tabs>
          <w:tab w:val="left" w:pos="1512"/>
          <w:tab w:val="left" w:pos="9090"/>
        </w:tabs>
        <w:spacing w:before="0"/>
        <w:rPr>
          <w:rFonts w:cs="Arial"/>
          <w:lang w:val="sr-Cyrl-CS"/>
        </w:rPr>
      </w:pPr>
      <w:r w:rsidRPr="005D5141">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1477B722" w14:textId="77777777" w:rsidR="00077FAF" w:rsidRPr="005D5141" w:rsidRDefault="00077FAF" w:rsidP="00077FAF">
      <w:pPr>
        <w:tabs>
          <w:tab w:val="left" w:pos="1512"/>
          <w:tab w:val="left" w:pos="9090"/>
        </w:tabs>
        <w:rPr>
          <w:rFonts w:cs="Arial"/>
          <w:lang w:val="hr-HR"/>
        </w:rPr>
      </w:pPr>
      <w:r w:rsidRPr="005D5141">
        <w:rPr>
          <w:rFonts w:cs="Arial"/>
          <w:lang w:val="sr-Cyrl-CS"/>
        </w:rPr>
        <w:t>Уговорна страна којој је извршавање уговорних обавеза онемогућено услед дејства више силе је у обавези да одмах</w:t>
      </w:r>
      <w:r w:rsidRPr="005D5141">
        <w:rPr>
          <w:rFonts w:cs="Arial"/>
          <w:lang w:val="hr-HR"/>
        </w:rPr>
        <w:t xml:space="preserve">, </w:t>
      </w:r>
      <w:r w:rsidRPr="005D5141">
        <w:rPr>
          <w:rFonts w:cs="Arial"/>
          <w:lang w:val="sr-Cyrl-CS"/>
        </w:rPr>
        <w:t>без одлагања</w:t>
      </w:r>
      <w:r w:rsidRPr="005D5141">
        <w:rPr>
          <w:rFonts w:cs="Arial"/>
          <w:lang w:val="hr-HR"/>
        </w:rPr>
        <w:t>, а најкасније у року од 48 (</w:t>
      </w:r>
      <w:r w:rsidRPr="005D5141">
        <w:rPr>
          <w:rFonts w:cs="Arial"/>
          <w:lang w:val="sr-Cyrl-CS"/>
        </w:rPr>
        <w:t xml:space="preserve">словима: </w:t>
      </w:r>
      <w:r w:rsidRPr="005D5141">
        <w:rPr>
          <w:rFonts w:cs="Arial"/>
          <w:lang w:val="hr-HR"/>
        </w:rPr>
        <w:t xml:space="preserve">четрдесетосам) часова, од часа наступања случаја више силе, писаним путем обавести другу Уговорну </w:t>
      </w:r>
      <w:r w:rsidRPr="005D5141">
        <w:rPr>
          <w:rFonts w:cs="Arial"/>
          <w:lang w:val="sr-Cyrl-CS"/>
        </w:rPr>
        <w:t>страну о настанку</w:t>
      </w:r>
      <w:r w:rsidRPr="005D5141">
        <w:rPr>
          <w:rFonts w:cs="Arial"/>
          <w:lang w:val="hr-HR"/>
        </w:rPr>
        <w:t xml:space="preserve"> више силе</w:t>
      </w:r>
      <w:r w:rsidRPr="005D5141">
        <w:rPr>
          <w:rFonts w:cs="Arial"/>
          <w:lang w:val="sr-Cyrl-CS"/>
        </w:rPr>
        <w:t xml:space="preserve"> и њеном процењеном или очекиваном трајању</w:t>
      </w:r>
      <w:r w:rsidRPr="005D5141">
        <w:rPr>
          <w:rFonts w:cs="Arial"/>
          <w:lang w:val="hr-HR"/>
        </w:rPr>
        <w:t>, уз достављање доказа о постојању више силе.</w:t>
      </w:r>
    </w:p>
    <w:p w14:paraId="4FB9561D" w14:textId="77777777" w:rsidR="00077FAF" w:rsidRPr="005D5141" w:rsidRDefault="00077FAF" w:rsidP="00077FAF">
      <w:pPr>
        <w:tabs>
          <w:tab w:val="left" w:pos="1512"/>
          <w:tab w:val="left" w:pos="9090"/>
        </w:tabs>
        <w:rPr>
          <w:rFonts w:cs="Arial"/>
          <w:lang w:val="hr-HR"/>
        </w:rPr>
      </w:pPr>
      <w:r w:rsidRPr="005D5141">
        <w:rPr>
          <w:rFonts w:cs="Arial"/>
          <w:lang w:val="hr-HR"/>
        </w:rPr>
        <w:t>За време трајања више силе свака Уговорна страна сноси своје трошкове</w:t>
      </w:r>
      <w:r w:rsidRPr="005D5141">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r w:rsidRPr="005D5141">
        <w:rPr>
          <w:rFonts w:cs="Arial"/>
          <w:lang w:val="hr-HR"/>
        </w:rPr>
        <w:t>.</w:t>
      </w:r>
    </w:p>
    <w:p w14:paraId="14296A4F" w14:textId="77777777" w:rsidR="00077FAF" w:rsidRPr="005D5141" w:rsidRDefault="00077FAF" w:rsidP="00077FAF">
      <w:pPr>
        <w:tabs>
          <w:tab w:val="left" w:pos="1512"/>
          <w:tab w:val="left" w:pos="9090"/>
        </w:tabs>
        <w:rPr>
          <w:rFonts w:cs="Arial"/>
          <w:lang w:val="hr-HR"/>
        </w:rPr>
      </w:pPr>
      <w:r w:rsidRPr="005D5141">
        <w:rPr>
          <w:rFonts w:cs="Arial"/>
          <w:lang w:val="hr-HR"/>
        </w:rPr>
        <w:t xml:space="preserve">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5D5141">
        <w:rPr>
          <w:rFonts w:cs="Arial"/>
          <w:lang w:val="sr-Cyrl-CS"/>
        </w:rPr>
        <w:t xml:space="preserve">по овом основу – </w:t>
      </w:r>
      <w:r w:rsidRPr="005D5141">
        <w:rPr>
          <w:rFonts w:cs="Arial"/>
          <w:lang w:val="hr-HR"/>
        </w:rPr>
        <w:t>ни једна од Уговорних страна не стиче право на накнаду било какве штете.</w:t>
      </w:r>
    </w:p>
    <w:p w14:paraId="15AD271C" w14:textId="77777777" w:rsidR="00077FAF" w:rsidRPr="005D5141" w:rsidRDefault="00077FAF" w:rsidP="00077FAF">
      <w:pPr>
        <w:spacing w:before="0"/>
        <w:rPr>
          <w:rFonts w:cs="Arial"/>
          <w:b/>
          <w:lang w:val="sr-Cyrl-RS"/>
        </w:rPr>
      </w:pPr>
    </w:p>
    <w:p w14:paraId="2EC20D0D" w14:textId="77777777" w:rsidR="00077FAF" w:rsidRPr="005D5141" w:rsidRDefault="00077FAF" w:rsidP="00077FAF">
      <w:pPr>
        <w:spacing w:before="0"/>
        <w:rPr>
          <w:rFonts w:cs="Arial"/>
          <w:b/>
          <w:lang w:val="sr-Cyrl-RS"/>
        </w:rPr>
      </w:pPr>
      <w:r w:rsidRPr="005D5141">
        <w:rPr>
          <w:rFonts w:cs="Arial"/>
          <w:b/>
          <w:lang w:val="hr-HR"/>
        </w:rPr>
        <w:t>РАСКИД УГОВОРА</w:t>
      </w:r>
    </w:p>
    <w:p w14:paraId="657B882F" w14:textId="77777777" w:rsidR="00077FAF" w:rsidRPr="005D5141" w:rsidRDefault="00077FAF" w:rsidP="00077FAF">
      <w:pPr>
        <w:spacing w:before="0"/>
        <w:rPr>
          <w:rFonts w:cs="Arial"/>
          <w:b/>
          <w:lang w:val="sr-Cyrl-RS"/>
        </w:rPr>
      </w:pPr>
    </w:p>
    <w:p w14:paraId="4F245275" w14:textId="784028F3" w:rsidR="00077FAF" w:rsidRPr="005D5141" w:rsidRDefault="00077FAF" w:rsidP="00077FAF">
      <w:pPr>
        <w:spacing w:before="0"/>
        <w:jc w:val="center"/>
        <w:rPr>
          <w:rFonts w:cs="Arial"/>
          <w:lang w:val="hr-HR"/>
        </w:rPr>
      </w:pPr>
      <w:r w:rsidRPr="005D5141">
        <w:rPr>
          <w:rFonts w:cs="Arial"/>
          <w:b/>
          <w:lang w:val="hr-HR"/>
        </w:rPr>
        <w:t>Члан 1</w:t>
      </w:r>
      <w:r w:rsidR="00C65D86">
        <w:rPr>
          <w:rFonts w:cs="Arial"/>
          <w:b/>
          <w:lang w:val="sr-Cyrl-RS"/>
        </w:rPr>
        <w:t>5</w:t>
      </w:r>
      <w:r w:rsidRPr="005D5141">
        <w:rPr>
          <w:rFonts w:cs="Arial"/>
          <w:b/>
          <w:lang w:val="hr-HR"/>
        </w:rPr>
        <w:t>.</w:t>
      </w:r>
    </w:p>
    <w:p w14:paraId="3F7C351C" w14:textId="77777777" w:rsidR="00077FAF" w:rsidRPr="005D5141" w:rsidRDefault="00077FAF" w:rsidP="00077FAF">
      <w:pPr>
        <w:tabs>
          <w:tab w:val="left" w:pos="9090"/>
        </w:tabs>
        <w:spacing w:before="0"/>
        <w:rPr>
          <w:rFonts w:cs="Arial"/>
          <w:bCs/>
          <w:lang w:val="sr-Cyrl-CS"/>
        </w:rPr>
      </w:pPr>
      <w:r w:rsidRPr="005D5141">
        <w:rPr>
          <w:rFonts w:cs="Arial"/>
          <w:bCs/>
          <w:lang w:val="sr-Cyrl-CS"/>
        </w:rPr>
        <w:t>Ако Продавац не испуни овај Уговор, или ако не буде квалитетно и у року испуњавао своје обавезе, или, упркос писмене опомене Куп</w:t>
      </w:r>
      <w:r w:rsidRPr="005D5141">
        <w:rPr>
          <w:rFonts w:cs="Arial"/>
          <w:lang w:val="sr-Cyrl-CS"/>
        </w:rPr>
        <w:t>ца</w:t>
      </w:r>
      <w:r w:rsidRPr="005D5141">
        <w:rPr>
          <w:rFonts w:cs="Arial"/>
          <w:bCs/>
          <w:lang w:val="sr-Cyrl-CS"/>
        </w:rPr>
        <w:t>, крши одредбе овог уговора, Куп</w:t>
      </w:r>
      <w:r w:rsidRPr="005D5141">
        <w:rPr>
          <w:rFonts w:cs="Arial"/>
          <w:lang w:val="sr-Cyrl-CS"/>
        </w:rPr>
        <w:t>ац</w:t>
      </w:r>
      <w:r w:rsidRPr="005D5141">
        <w:rPr>
          <w:rFonts w:cs="Arial"/>
          <w:bCs/>
          <w:lang w:val="sr-Cyrl-CS"/>
        </w:rPr>
        <w:t>има право да констатује непоштовање одредби Уговора и о томе достави Продавцу писану опомену.</w:t>
      </w:r>
    </w:p>
    <w:p w14:paraId="1B0E4E83" w14:textId="77777777" w:rsidR="00077FAF" w:rsidRPr="005D5141" w:rsidRDefault="00077FAF" w:rsidP="00077FAF">
      <w:pPr>
        <w:tabs>
          <w:tab w:val="left" w:pos="9090"/>
        </w:tabs>
        <w:rPr>
          <w:rFonts w:cs="Arial"/>
          <w:bCs/>
          <w:lang w:val="sr-Cyrl-CS"/>
        </w:rPr>
      </w:pPr>
      <w:r w:rsidRPr="005D5141">
        <w:rPr>
          <w:rFonts w:cs="Arial"/>
          <w:bCs/>
          <w:lang w:val="sr-Cyrl-CS"/>
        </w:rPr>
        <w:t>Ако Продавац не предузме мере за извршење овог Уговора, које се од њега захтевају, у року од 8 (словима: осам) дана по пријему писане опомене, Куп</w:t>
      </w:r>
      <w:r w:rsidRPr="005D5141">
        <w:rPr>
          <w:rFonts w:cs="Arial"/>
          <w:lang w:val="sr-Cyrl-CS"/>
        </w:rPr>
        <w:t>ац</w:t>
      </w:r>
      <w:r w:rsidRPr="005D5141">
        <w:rPr>
          <w:rFonts w:cs="Arial"/>
          <w:bCs/>
          <w:lang w:val="sr-Cyrl-CS"/>
        </w:rPr>
        <w:t xml:space="preserve"> може у року од наредних 5 (словима: пет) дана да једнострано раскине овој Уговор по правилима о раскиду Уговора због неиспуњења.</w:t>
      </w:r>
    </w:p>
    <w:p w14:paraId="0EE6BB2E" w14:textId="77777777" w:rsidR="00077FAF" w:rsidRPr="005D5141" w:rsidRDefault="00077FAF" w:rsidP="00077FAF">
      <w:pPr>
        <w:tabs>
          <w:tab w:val="left" w:pos="9090"/>
        </w:tabs>
        <w:rPr>
          <w:rFonts w:cs="Arial"/>
          <w:bCs/>
          <w:lang w:val="sr-Cyrl-CS"/>
        </w:rPr>
      </w:pPr>
      <w:r w:rsidRPr="005D5141">
        <w:rPr>
          <w:rFonts w:cs="Arial"/>
          <w:bCs/>
          <w:lang w:val="sr-Cyrl-CS"/>
        </w:rPr>
        <w:t>У случају раскида овог Уговора, у смислу овог члана, Уговорне стране ће измирити своје обавезе настале до дана раскида.</w:t>
      </w:r>
    </w:p>
    <w:p w14:paraId="44A7810B" w14:textId="77777777" w:rsidR="00077FAF" w:rsidRPr="005D5141" w:rsidRDefault="00077FAF" w:rsidP="00077FAF">
      <w:pPr>
        <w:tabs>
          <w:tab w:val="left" w:pos="9090"/>
        </w:tabs>
        <w:rPr>
          <w:rFonts w:cs="Arial"/>
          <w:bCs/>
          <w:lang w:val="sr-Cyrl-CS"/>
        </w:rPr>
      </w:pPr>
      <w:r w:rsidRPr="005D5141">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666E3686" w14:textId="6E4C51BE" w:rsidR="00077FAF" w:rsidRPr="005D5141" w:rsidRDefault="00077FAF" w:rsidP="00077FAF">
      <w:pPr>
        <w:spacing w:before="0"/>
        <w:jc w:val="center"/>
        <w:rPr>
          <w:rFonts w:cs="Arial"/>
          <w:b/>
          <w:lang w:val="sr-Cyrl-CS"/>
        </w:rPr>
      </w:pPr>
      <w:r w:rsidRPr="005D5141">
        <w:rPr>
          <w:rFonts w:cs="Arial"/>
          <w:b/>
          <w:lang w:val="sr-Cyrl-CS"/>
        </w:rPr>
        <w:t>Члан 1</w:t>
      </w:r>
      <w:r w:rsidR="00C65D86">
        <w:rPr>
          <w:rFonts w:cs="Arial"/>
          <w:b/>
          <w:lang w:val="sr-Cyrl-CS"/>
        </w:rPr>
        <w:t>6</w:t>
      </w:r>
      <w:r w:rsidRPr="005D5141">
        <w:rPr>
          <w:rFonts w:cs="Arial"/>
          <w:b/>
          <w:lang w:val="sr-Cyrl-CS"/>
        </w:rPr>
        <w:t>.</w:t>
      </w:r>
    </w:p>
    <w:p w14:paraId="2D2EAEEA" w14:textId="77777777" w:rsidR="00077FAF" w:rsidRPr="005D5141" w:rsidRDefault="00077FAF" w:rsidP="00077FAF">
      <w:pPr>
        <w:spacing w:before="0"/>
        <w:rPr>
          <w:rFonts w:cs="Arial"/>
          <w:lang w:val="sr-Cyrl-CS"/>
        </w:rPr>
      </w:pPr>
      <w:r w:rsidRPr="005D5141">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8F368F9" w14:textId="77777777" w:rsidR="00684C49" w:rsidRPr="005D5141" w:rsidRDefault="00684C49" w:rsidP="00077FAF">
      <w:pPr>
        <w:tabs>
          <w:tab w:val="left" w:pos="567"/>
        </w:tabs>
        <w:spacing w:before="0"/>
        <w:rPr>
          <w:rFonts w:eastAsia="Calibri" w:cs="Arial"/>
          <w:noProof/>
          <w:lang w:val="sr-Cyrl-CS"/>
        </w:rPr>
      </w:pPr>
    </w:p>
    <w:p w14:paraId="5599EE1D" w14:textId="00D53C68" w:rsidR="00077FAF" w:rsidRPr="005D5141" w:rsidRDefault="00077FAF" w:rsidP="00077FAF">
      <w:pPr>
        <w:spacing w:before="0"/>
        <w:jc w:val="center"/>
        <w:rPr>
          <w:rFonts w:cs="Arial"/>
          <w:b/>
          <w:lang w:val="sr-Cyrl-CS"/>
        </w:rPr>
      </w:pPr>
      <w:r w:rsidRPr="005D5141">
        <w:rPr>
          <w:rFonts w:cs="Arial"/>
          <w:b/>
          <w:lang w:val="sr-Cyrl-CS"/>
        </w:rPr>
        <w:t>Члан 1</w:t>
      </w:r>
      <w:r w:rsidR="00C65D86">
        <w:rPr>
          <w:rFonts w:cs="Arial"/>
          <w:b/>
          <w:lang w:val="sr-Cyrl-CS"/>
        </w:rPr>
        <w:t>7</w:t>
      </w:r>
      <w:r w:rsidRPr="005D5141">
        <w:rPr>
          <w:rFonts w:cs="Arial"/>
          <w:b/>
          <w:lang w:val="sr-Cyrl-CS"/>
        </w:rPr>
        <w:t>.</w:t>
      </w:r>
    </w:p>
    <w:p w14:paraId="0D50AF45" w14:textId="7884D197" w:rsidR="00077FAF" w:rsidRPr="005D5141" w:rsidRDefault="00077FAF" w:rsidP="00077FAF">
      <w:pPr>
        <w:spacing w:before="0"/>
        <w:rPr>
          <w:rFonts w:cs="Arial"/>
          <w:lang w:val="sr-Cyrl-CS"/>
        </w:rPr>
      </w:pPr>
      <w:r w:rsidRPr="005D5141">
        <w:rPr>
          <w:rFonts w:cs="Arial"/>
          <w:lang w:val="sr-Cyrl-CS"/>
        </w:rPr>
        <w:t>Продавац је дужан</w:t>
      </w:r>
      <w:r w:rsidR="00593004" w:rsidRPr="005D5141">
        <w:rPr>
          <w:rFonts w:cs="Arial"/>
          <w:lang w:val="sr-Cyrl-CS"/>
        </w:rPr>
        <w:t xml:space="preserve"> </w:t>
      </w:r>
      <w:r w:rsidRPr="005D5141">
        <w:rPr>
          <w:rFonts w:cs="Arial"/>
          <w:lang w:val="sr-Cyrl-CS"/>
        </w:rPr>
        <w:t>да чува поверљивост свих података и информација садржаних у документацији, извештајима, техничким подацима и обавештењима,</w:t>
      </w:r>
      <w:r w:rsidR="00593004" w:rsidRPr="005D5141">
        <w:rPr>
          <w:rFonts w:cs="Arial"/>
          <w:lang w:val="sr-Cyrl-CS"/>
        </w:rPr>
        <w:t xml:space="preserve"> </w:t>
      </w:r>
      <w:r w:rsidRPr="005D5141">
        <w:rPr>
          <w:rFonts w:cs="Arial"/>
          <w:lang w:val="sr-Cyrl-CS"/>
        </w:rPr>
        <w:t xml:space="preserve">и да их користи искључиво у вези са реализацијом овог Уговора. </w:t>
      </w:r>
    </w:p>
    <w:p w14:paraId="5518B3CB" w14:textId="1A697DF3" w:rsidR="006D43FD" w:rsidRPr="005D5141" w:rsidRDefault="00077FAF" w:rsidP="006D43FD">
      <w:pPr>
        <w:rPr>
          <w:rFonts w:cs="Arial"/>
          <w:lang w:val="sr-Cyrl-CS"/>
        </w:rPr>
      </w:pPr>
      <w:r w:rsidRPr="005D5141">
        <w:rPr>
          <w:rFonts w:cs="Arial"/>
          <w:lang w:val="sr-Cyrl-CS"/>
        </w:rPr>
        <w:lastRenderedPageBreak/>
        <w:t>Информације, подаци и документација које је Купац доставио Продавцу у извршавању предмета овог Уговора,</w:t>
      </w:r>
      <w:r w:rsidR="00593004" w:rsidRPr="005D5141">
        <w:rPr>
          <w:rFonts w:cs="Arial"/>
          <w:lang w:val="sr-Cyrl-CS"/>
        </w:rPr>
        <w:t xml:space="preserve"> </w:t>
      </w:r>
      <w:r w:rsidRPr="005D5141">
        <w:rPr>
          <w:rFonts w:cs="Arial"/>
          <w:lang w:val="sr-Cyrl-CS"/>
        </w:rPr>
        <w:t xml:space="preserve">Продавац не може стављати на располагање трећим лицима, без претходне писане сагласности Купца, осим у случајевима предвиђеним одговарајућим прописима. </w:t>
      </w:r>
    </w:p>
    <w:p w14:paraId="235E6280" w14:textId="77777777" w:rsidR="00682EA1" w:rsidRPr="005D5141" w:rsidRDefault="00682EA1" w:rsidP="006D43FD">
      <w:pPr>
        <w:rPr>
          <w:rFonts w:cs="Arial"/>
          <w:lang w:val="sr-Cyrl-CS"/>
        </w:rPr>
      </w:pPr>
    </w:p>
    <w:p w14:paraId="12D85835" w14:textId="7F6A07F7" w:rsidR="00077FAF" w:rsidRPr="005D5141" w:rsidRDefault="00077FAF" w:rsidP="00077FAF">
      <w:pPr>
        <w:spacing w:before="0"/>
        <w:jc w:val="center"/>
        <w:rPr>
          <w:rFonts w:cs="Arial"/>
          <w:b/>
          <w:lang w:val="sr-Cyrl-CS"/>
        </w:rPr>
      </w:pPr>
      <w:r w:rsidRPr="005D5141">
        <w:rPr>
          <w:rFonts w:cs="Arial"/>
          <w:b/>
          <w:lang w:val="sr-Cyrl-CS"/>
        </w:rPr>
        <w:t>Члан 1</w:t>
      </w:r>
      <w:r w:rsidR="00C65D86">
        <w:rPr>
          <w:rFonts w:cs="Arial"/>
          <w:b/>
          <w:lang w:val="sr-Cyrl-CS"/>
        </w:rPr>
        <w:t>8</w:t>
      </w:r>
      <w:r w:rsidRPr="005D5141">
        <w:rPr>
          <w:rFonts w:cs="Arial"/>
          <w:b/>
          <w:lang w:val="sr-Cyrl-CS"/>
        </w:rPr>
        <w:t>.</w:t>
      </w:r>
    </w:p>
    <w:p w14:paraId="10BCAAF8" w14:textId="77777777" w:rsidR="00077FAF" w:rsidRPr="005D5141" w:rsidRDefault="00077FAF" w:rsidP="00077FAF">
      <w:pPr>
        <w:tabs>
          <w:tab w:val="left" w:pos="9090"/>
        </w:tabs>
        <w:spacing w:before="0"/>
        <w:rPr>
          <w:rFonts w:cs="Arial"/>
          <w:lang w:val="sr-Cyrl-CS"/>
        </w:rPr>
      </w:pPr>
      <w:r w:rsidRPr="005D5141">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286941ED" w14:textId="7E42074F" w:rsidR="00077FAF" w:rsidRDefault="00077FAF" w:rsidP="00077FAF">
      <w:pPr>
        <w:tabs>
          <w:tab w:val="left" w:pos="9090"/>
        </w:tabs>
        <w:rPr>
          <w:rFonts w:cs="Arial"/>
          <w:color w:val="FF0000"/>
          <w:lang w:val="ru-RU"/>
        </w:rPr>
      </w:pPr>
      <w:r w:rsidRPr="005D5141">
        <w:rPr>
          <w:rFonts w:cs="Arial"/>
          <w:lang w:val="ru-RU"/>
        </w:rPr>
        <w:t xml:space="preserve">Након закључења </w:t>
      </w:r>
      <w:r w:rsidRPr="005D5141">
        <w:rPr>
          <w:rFonts w:cs="Arial"/>
          <w:lang w:val="sr-Cyrl-CS"/>
        </w:rPr>
        <w:t xml:space="preserve">и ступања на правну снагу </w:t>
      </w:r>
      <w:r w:rsidRPr="005D5141">
        <w:rPr>
          <w:rFonts w:cs="Arial"/>
          <w:lang w:val="ru-RU"/>
        </w:rPr>
        <w:t xml:space="preserve">овог Уговора, Купац може да дозволи, а </w:t>
      </w:r>
      <w:r w:rsidRPr="005D5141">
        <w:rPr>
          <w:rFonts w:cs="Arial"/>
          <w:lang w:val="sr-Cyrl-CS"/>
        </w:rPr>
        <w:t>Продавац</w:t>
      </w:r>
      <w:r w:rsidRPr="005D5141">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r w:rsidRPr="005D5141">
        <w:rPr>
          <w:rFonts w:cs="Arial"/>
          <w:color w:val="FF0000"/>
          <w:lang w:val="ru-RU"/>
        </w:rPr>
        <w:t>.</w:t>
      </w:r>
    </w:p>
    <w:p w14:paraId="4FB360E5" w14:textId="77777777" w:rsidR="005E15FC" w:rsidRDefault="005E15FC" w:rsidP="005E15FC">
      <w:pPr>
        <w:tabs>
          <w:tab w:val="left" w:pos="9090"/>
        </w:tabs>
        <w:rPr>
          <w:rFonts w:eastAsia="Calibri" w:cs="Arial"/>
          <w:lang w:val="sr-Cyrl-RS"/>
        </w:rPr>
      </w:pPr>
      <w:r>
        <w:rPr>
          <w:rFonts w:cs="Arial"/>
          <w:lang w:val="sr-Cyrl-C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стране.</w:t>
      </w:r>
    </w:p>
    <w:p w14:paraId="461F6486" w14:textId="77777777" w:rsidR="006D43FD" w:rsidRPr="005D5141" w:rsidRDefault="006D43FD" w:rsidP="00077FAF">
      <w:pPr>
        <w:tabs>
          <w:tab w:val="left" w:pos="9090"/>
        </w:tabs>
        <w:rPr>
          <w:rFonts w:cs="Arial"/>
          <w:color w:val="FF0000"/>
          <w:lang w:val="ru-RU"/>
        </w:rPr>
      </w:pPr>
    </w:p>
    <w:p w14:paraId="6912E9C7" w14:textId="70F222CB" w:rsidR="00077FAF" w:rsidRPr="005D5141" w:rsidRDefault="00077FAF" w:rsidP="00077FAF">
      <w:pPr>
        <w:spacing w:before="0"/>
        <w:jc w:val="center"/>
        <w:rPr>
          <w:rFonts w:cs="Arial"/>
          <w:b/>
          <w:lang w:val="sr-Cyrl-CS"/>
        </w:rPr>
      </w:pPr>
      <w:r w:rsidRPr="005D5141">
        <w:rPr>
          <w:rFonts w:cs="Arial"/>
          <w:b/>
          <w:lang w:val="sr-Cyrl-CS"/>
        </w:rPr>
        <w:t>Члан 1</w:t>
      </w:r>
      <w:r w:rsidR="00C65D86">
        <w:rPr>
          <w:rFonts w:cs="Arial"/>
          <w:b/>
          <w:lang w:val="sr-Cyrl-CS"/>
        </w:rPr>
        <w:t>9</w:t>
      </w:r>
      <w:r w:rsidRPr="005D5141">
        <w:rPr>
          <w:rFonts w:cs="Arial"/>
          <w:b/>
          <w:lang w:val="sr-Cyrl-CS"/>
        </w:rPr>
        <w:t>.</w:t>
      </w:r>
    </w:p>
    <w:p w14:paraId="159F587A" w14:textId="77777777" w:rsidR="00077FAF" w:rsidRPr="005D5141" w:rsidRDefault="00077FAF" w:rsidP="00077FAF">
      <w:pPr>
        <w:tabs>
          <w:tab w:val="left" w:pos="567"/>
        </w:tabs>
        <w:spacing w:before="0"/>
        <w:rPr>
          <w:rFonts w:eastAsia="Calibri" w:cs="Arial"/>
          <w:noProof/>
          <w:lang w:val="ru-RU"/>
        </w:rPr>
      </w:pPr>
      <w:r w:rsidRPr="005D5141">
        <w:rPr>
          <w:rFonts w:eastAsia="Calibri" w:cs="Arial"/>
          <w:noProof/>
          <w:lang w:val="sr-Cyrl-CS"/>
        </w:rPr>
        <w:t>Продавац</w:t>
      </w:r>
      <w:r w:rsidRPr="005D5141">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5D5141">
        <w:rPr>
          <w:rFonts w:eastAsia="TimesNewRomanPSMT" w:cs="Arial"/>
          <w:bCs/>
          <w:lang w:val="ru-RU"/>
        </w:rPr>
        <w:t>у вези са испуњеношћу услова из поступка јавне набавке</w:t>
      </w:r>
      <w:r w:rsidRPr="005D5141">
        <w:rPr>
          <w:rFonts w:eastAsia="Calibri" w:cs="Arial"/>
          <w:noProof/>
          <w:lang w:val="ru-RU"/>
        </w:rPr>
        <w:t>, о насталој промени писмено обавести Куп</w:t>
      </w:r>
      <w:r w:rsidRPr="005D5141">
        <w:rPr>
          <w:rFonts w:eastAsia="Calibri" w:cs="Arial"/>
          <w:noProof/>
          <w:lang w:val="sr-Cyrl-CS"/>
        </w:rPr>
        <w:t>ца</w:t>
      </w:r>
      <w:r w:rsidRPr="005D5141">
        <w:rPr>
          <w:rFonts w:eastAsia="Calibri" w:cs="Arial"/>
          <w:noProof/>
          <w:lang w:val="ru-RU"/>
        </w:rPr>
        <w:t xml:space="preserve"> и да је документује на прописан начин.</w:t>
      </w:r>
    </w:p>
    <w:p w14:paraId="1D120A5A" w14:textId="77777777" w:rsidR="00077FAF" w:rsidRPr="005D5141" w:rsidRDefault="00077FAF" w:rsidP="00077FAF">
      <w:pPr>
        <w:tabs>
          <w:tab w:val="left" w:pos="567"/>
        </w:tabs>
        <w:spacing w:before="0"/>
        <w:rPr>
          <w:rFonts w:eastAsia="Calibri" w:cs="Arial"/>
          <w:noProof/>
          <w:lang w:val="ru-RU"/>
        </w:rPr>
      </w:pPr>
      <w:r w:rsidRPr="005D5141">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3BFD6DCE" w14:textId="77777777" w:rsidR="00312591" w:rsidRPr="005D5141" w:rsidRDefault="00312591" w:rsidP="00077FAF">
      <w:pPr>
        <w:tabs>
          <w:tab w:val="left" w:pos="567"/>
        </w:tabs>
        <w:spacing w:before="0"/>
        <w:rPr>
          <w:rFonts w:eastAsia="Calibri" w:cs="Arial"/>
          <w:noProof/>
          <w:lang w:val="ru-RU"/>
        </w:rPr>
      </w:pPr>
    </w:p>
    <w:p w14:paraId="5823E3DA" w14:textId="77777777" w:rsidR="00077FAF" w:rsidRPr="005D5141" w:rsidRDefault="00077FAF" w:rsidP="00077FAF">
      <w:pPr>
        <w:tabs>
          <w:tab w:val="left" w:pos="567"/>
        </w:tabs>
        <w:spacing w:before="0"/>
        <w:ind w:firstLine="720"/>
        <w:rPr>
          <w:rFonts w:cs="Arial"/>
          <w:b/>
          <w:lang w:val="sr-Cyrl-BA"/>
        </w:rPr>
      </w:pPr>
    </w:p>
    <w:p w14:paraId="73E91522" w14:textId="77777777" w:rsidR="00077FAF" w:rsidRPr="005D5141" w:rsidRDefault="00077FAF" w:rsidP="00077FAF">
      <w:pPr>
        <w:tabs>
          <w:tab w:val="left" w:pos="567"/>
        </w:tabs>
        <w:spacing w:before="0"/>
        <w:rPr>
          <w:rFonts w:cs="Arial"/>
          <w:b/>
          <w:lang w:val="sr-Cyrl-BA"/>
        </w:rPr>
      </w:pPr>
      <w:r w:rsidRPr="005D5141">
        <w:rPr>
          <w:rFonts w:cs="Arial"/>
          <w:b/>
          <w:lang w:val="sr-Cyrl-BA"/>
        </w:rPr>
        <w:t xml:space="preserve"> ВАЖНОСТ  УГОВОРА</w:t>
      </w:r>
    </w:p>
    <w:p w14:paraId="4FDCAB9E" w14:textId="6C2904A4" w:rsidR="00077FAF" w:rsidRPr="005D5141" w:rsidRDefault="00077FAF" w:rsidP="00077FAF">
      <w:pPr>
        <w:spacing w:before="0"/>
        <w:jc w:val="center"/>
        <w:rPr>
          <w:rFonts w:cs="Arial"/>
          <w:b/>
          <w:lang w:val="sr-Cyrl-BA"/>
        </w:rPr>
      </w:pPr>
      <w:r w:rsidRPr="005D5141">
        <w:rPr>
          <w:rFonts w:cs="Arial"/>
          <w:b/>
          <w:lang w:val="sr-Cyrl-BA"/>
        </w:rPr>
        <w:t xml:space="preserve">Члан </w:t>
      </w:r>
      <w:r w:rsidR="00C65D86">
        <w:rPr>
          <w:rFonts w:cs="Arial"/>
          <w:b/>
          <w:lang w:val="sr-Cyrl-BA"/>
        </w:rPr>
        <w:t>20</w:t>
      </w:r>
      <w:r w:rsidRPr="005D5141">
        <w:rPr>
          <w:rFonts w:cs="Arial"/>
          <w:b/>
          <w:lang w:val="sr-Cyrl-BA"/>
        </w:rPr>
        <w:t>.</w:t>
      </w:r>
    </w:p>
    <w:p w14:paraId="1F1665BC" w14:textId="77777777" w:rsidR="00CB5E2B" w:rsidRPr="00D73E4A" w:rsidRDefault="00CB5E2B" w:rsidP="00CB5E2B">
      <w:pPr>
        <w:tabs>
          <w:tab w:val="left" w:pos="567"/>
        </w:tabs>
        <w:spacing w:before="0"/>
        <w:rPr>
          <w:rFonts w:eastAsia="Calibri" w:cs="Arial"/>
          <w:color w:val="000000" w:themeColor="text1"/>
          <w:lang w:val="ru-RU"/>
        </w:rPr>
      </w:pPr>
      <w:r w:rsidRPr="00D73E4A">
        <w:rPr>
          <w:rFonts w:eastAsia="Calibri" w:cs="Arial"/>
          <w:lang w:val="ru-RU"/>
        </w:rPr>
        <w:t xml:space="preserve">Уговор се сматра закљученим након потписивања од стране </w:t>
      </w:r>
      <w:r>
        <w:rPr>
          <w:rFonts w:eastAsia="Calibri" w:cs="Arial"/>
          <w:lang w:val="ru-RU"/>
        </w:rPr>
        <w:t>законских заступника</w:t>
      </w:r>
      <w:r w:rsidRPr="00D73E4A">
        <w:rPr>
          <w:rFonts w:eastAsia="Calibri" w:cs="Arial"/>
          <w:lang w:val="ru-RU"/>
        </w:rPr>
        <w:t xml:space="preserve"> Уговорних страна, а ступа на снагу када Продавац испуни одложни </w:t>
      </w:r>
      <w:r w:rsidRPr="00D73E4A">
        <w:rPr>
          <w:rFonts w:eastAsia="Calibri" w:cs="Arial"/>
          <w:color w:val="000000" w:themeColor="text1"/>
          <w:lang w:val="ru-RU"/>
        </w:rPr>
        <w:t>услов</w:t>
      </w:r>
      <w:r w:rsidRPr="00D73E4A">
        <w:rPr>
          <w:rFonts w:eastAsia="Calibri" w:cs="Arial"/>
          <w:color w:val="000000" w:themeColor="text1"/>
          <w:lang w:val="sr-Latn-RS"/>
        </w:rPr>
        <w:t xml:space="preserve"> </w:t>
      </w:r>
      <w:r w:rsidRPr="00D73E4A">
        <w:rPr>
          <w:rFonts w:eastAsia="Calibri" w:cs="Arial"/>
          <w:color w:val="000000" w:themeColor="text1"/>
          <w:lang w:val="ru-RU"/>
        </w:rPr>
        <w:t>и достави у уговореном року средств</w:t>
      </w:r>
      <w:r w:rsidRPr="00D73E4A">
        <w:rPr>
          <w:rFonts w:eastAsia="Calibri" w:cs="Arial"/>
          <w:color w:val="000000" w:themeColor="text1"/>
          <w:lang w:val="sr-Cyrl-RS"/>
        </w:rPr>
        <w:t>о</w:t>
      </w:r>
      <w:r w:rsidRPr="00D73E4A">
        <w:rPr>
          <w:rFonts w:eastAsia="Calibri" w:cs="Arial"/>
          <w:color w:val="000000" w:themeColor="text1"/>
          <w:lang w:val="ru-RU"/>
        </w:rPr>
        <w:t xml:space="preserve"> финансијског обезбеђења</w:t>
      </w:r>
      <w:r w:rsidRPr="00D73E4A">
        <w:rPr>
          <w:rFonts w:eastAsia="Calibri" w:cs="Arial"/>
          <w:color w:val="000000" w:themeColor="text1"/>
          <w:lang w:val="sr-Cyrl-RS"/>
        </w:rPr>
        <w:t xml:space="preserve"> за добро извршење посла</w:t>
      </w:r>
      <w:r w:rsidRPr="00D73E4A">
        <w:rPr>
          <w:rFonts w:eastAsia="Calibri" w:cs="Arial"/>
          <w:color w:val="000000" w:themeColor="text1"/>
          <w:lang w:val="ru-RU"/>
        </w:rPr>
        <w:t>.</w:t>
      </w:r>
    </w:p>
    <w:p w14:paraId="3949A275" w14:textId="77777777" w:rsidR="00CB5E2B" w:rsidRPr="00D73E4A" w:rsidRDefault="00CB5E2B" w:rsidP="00CB5E2B">
      <w:pPr>
        <w:tabs>
          <w:tab w:val="left" w:pos="567"/>
        </w:tabs>
        <w:spacing w:before="0"/>
        <w:rPr>
          <w:rFonts w:eastAsia="Calibri" w:cs="Arial"/>
          <w:color w:val="000000" w:themeColor="text1"/>
          <w:lang w:val="ru-RU"/>
        </w:rPr>
      </w:pPr>
    </w:p>
    <w:p w14:paraId="49C6402E" w14:textId="77777777" w:rsidR="00AB0AF7" w:rsidRDefault="00AB0AF7" w:rsidP="00AB0AF7">
      <w:pPr>
        <w:tabs>
          <w:tab w:val="left" w:pos="567"/>
        </w:tabs>
        <w:spacing w:before="0"/>
        <w:rPr>
          <w:rFonts w:eastAsia="Calibri" w:cs="Arial"/>
          <w:color w:val="000000" w:themeColor="text1"/>
          <w:lang w:val="ru-RU"/>
        </w:rPr>
      </w:pPr>
      <w:r>
        <w:rPr>
          <w:rFonts w:cs="Arial"/>
          <w:color w:val="000000" w:themeColor="text1"/>
          <w:lang w:val="ru-RU"/>
        </w:rPr>
        <w:t>Уговор се закључује до</w:t>
      </w:r>
      <w:r>
        <w:rPr>
          <w:rFonts w:cs="Arial"/>
          <w:color w:val="000000" w:themeColor="text1"/>
          <w:lang w:val="sr-Cyrl-RS"/>
        </w:rPr>
        <w:t xml:space="preserve"> испоруке</w:t>
      </w:r>
      <w:r>
        <w:rPr>
          <w:rFonts w:cs="Arial"/>
          <w:color w:val="000000" w:themeColor="text1"/>
          <w:lang w:val="ru-RU"/>
        </w:rPr>
        <w:t xml:space="preserve"> укупно уговорених количина добара. </w:t>
      </w:r>
      <w:r>
        <w:rPr>
          <w:rFonts w:cs="Arial"/>
          <w:color w:val="000000" w:themeColor="text1"/>
          <w:lang w:val="sr-Cyrl-RS"/>
        </w:rPr>
        <w:t xml:space="preserve"> </w:t>
      </w:r>
    </w:p>
    <w:p w14:paraId="5599030B" w14:textId="77777777" w:rsidR="00AB0AF7" w:rsidRDefault="00AB0AF7" w:rsidP="00AB0AF7">
      <w:pPr>
        <w:spacing w:before="60" w:after="60"/>
        <w:rPr>
          <w:rFonts w:cs="Arial"/>
          <w:color w:val="000000" w:themeColor="text1"/>
          <w:spacing w:val="2"/>
          <w:lang w:val="sr-Cyrl-RS"/>
        </w:rPr>
      </w:pPr>
      <w:r>
        <w:rPr>
          <w:rFonts w:cs="Arial"/>
          <w:color w:val="000000" w:themeColor="text1"/>
          <w:spacing w:val="2"/>
          <w:lang w:val="sr-Cyrl-RS"/>
        </w:rPr>
        <w:t>Уколико Уговор није 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w:t>
      </w:r>
    </w:p>
    <w:p w14:paraId="7751EF8C" w14:textId="77777777" w:rsidR="00077FAF" w:rsidRPr="005D5141" w:rsidRDefault="00077FAF" w:rsidP="00077FAF">
      <w:pPr>
        <w:tabs>
          <w:tab w:val="left" w:pos="567"/>
        </w:tabs>
        <w:spacing w:before="0"/>
        <w:rPr>
          <w:rFonts w:cs="Arial"/>
          <w:i/>
          <w:lang w:val="sr-Cyrl-BA"/>
        </w:rPr>
      </w:pPr>
    </w:p>
    <w:p w14:paraId="1D5FC333" w14:textId="77777777" w:rsidR="00077FAF" w:rsidRPr="005D5141" w:rsidRDefault="00077FAF" w:rsidP="00077FAF">
      <w:pPr>
        <w:spacing w:before="0"/>
        <w:rPr>
          <w:rFonts w:cs="Arial"/>
          <w:b/>
          <w:lang w:val="sr-Cyrl-BA"/>
        </w:rPr>
      </w:pPr>
      <w:r w:rsidRPr="005D5141">
        <w:rPr>
          <w:rFonts w:cs="Arial"/>
          <w:b/>
          <w:lang w:val="sr-Cyrl-BA"/>
        </w:rPr>
        <w:t xml:space="preserve"> ИЗМЕНЕ ТОКОМ ТРАЈАЊА УГОВОРА</w:t>
      </w:r>
    </w:p>
    <w:p w14:paraId="7DD04062" w14:textId="77777777" w:rsidR="00077FAF" w:rsidRPr="005D5141" w:rsidRDefault="00077FAF" w:rsidP="00077FAF">
      <w:pPr>
        <w:tabs>
          <w:tab w:val="left" w:pos="567"/>
        </w:tabs>
        <w:spacing w:before="0"/>
        <w:rPr>
          <w:rFonts w:cs="Arial"/>
          <w:i/>
          <w:lang w:val="sr-Cyrl-BA"/>
        </w:rPr>
      </w:pPr>
    </w:p>
    <w:p w14:paraId="3942ED08" w14:textId="6F550DFF" w:rsidR="00077FAF" w:rsidRPr="005D5141" w:rsidRDefault="00077FAF" w:rsidP="00077FAF">
      <w:pPr>
        <w:spacing w:before="0"/>
        <w:jc w:val="center"/>
        <w:rPr>
          <w:rFonts w:cs="Arial"/>
          <w:b/>
          <w:lang w:val="sr-Cyrl-BA"/>
        </w:rPr>
      </w:pPr>
      <w:r w:rsidRPr="005D5141">
        <w:rPr>
          <w:rFonts w:cs="Arial"/>
          <w:b/>
          <w:lang w:val="sr-Cyrl-BA"/>
        </w:rPr>
        <w:t xml:space="preserve">Члан </w:t>
      </w:r>
      <w:r w:rsidR="00C65D86">
        <w:rPr>
          <w:rFonts w:cs="Arial"/>
          <w:b/>
          <w:lang w:val="sr-Cyrl-BA"/>
        </w:rPr>
        <w:t>21</w:t>
      </w:r>
      <w:r w:rsidRPr="005D5141">
        <w:rPr>
          <w:rFonts w:cs="Arial"/>
          <w:b/>
          <w:lang w:val="sr-Cyrl-BA"/>
        </w:rPr>
        <w:t>.</w:t>
      </w:r>
    </w:p>
    <w:p w14:paraId="0C199181" w14:textId="77777777" w:rsidR="00CB5E2B" w:rsidRPr="00D73E4A" w:rsidRDefault="00CB5E2B" w:rsidP="00CB5E2B">
      <w:pPr>
        <w:rPr>
          <w:rFonts w:cs="Arial"/>
          <w:bCs/>
          <w:lang w:val="sr-Cyrl-CS"/>
        </w:rPr>
      </w:pPr>
      <w:r w:rsidRPr="00D73E4A">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4BEFB93C" w14:textId="77777777" w:rsidR="00CB5E2B" w:rsidRPr="00D73E4A" w:rsidRDefault="00CB5E2B" w:rsidP="00CB5E2B">
      <w:pPr>
        <w:spacing w:before="0"/>
        <w:rPr>
          <w:rFonts w:cs="Arial"/>
          <w:lang w:val="ru-RU" w:eastAsia="sr-Latn-CS"/>
        </w:rPr>
      </w:pPr>
    </w:p>
    <w:p w14:paraId="46A2158D" w14:textId="77777777" w:rsidR="00CB5E2B" w:rsidRPr="00D73E4A" w:rsidRDefault="00CB5E2B" w:rsidP="00CB5E2B">
      <w:pPr>
        <w:tabs>
          <w:tab w:val="left" w:pos="567"/>
        </w:tabs>
        <w:spacing w:before="0"/>
        <w:rPr>
          <w:rFonts w:cs="Arial"/>
          <w:lang w:val="ru-RU"/>
        </w:rPr>
      </w:pPr>
      <w:r w:rsidRPr="00D73E4A">
        <w:rPr>
          <w:rFonts w:cs="Arial"/>
          <w:lang w:val="ru-RU"/>
        </w:rPr>
        <w:t>Купац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76F58544" w14:textId="6F6A6055" w:rsidR="00682EA1" w:rsidRPr="005D5141" w:rsidRDefault="00CB5E2B" w:rsidP="002F3773">
      <w:pPr>
        <w:rPr>
          <w:rFonts w:cs="Arial"/>
          <w:i/>
          <w:lang w:val="sr-Cyrl-RS"/>
        </w:rPr>
      </w:pPr>
      <w:r w:rsidRPr="00D73E4A">
        <w:rPr>
          <w:rFonts w:cs="Arial"/>
          <w:lang w:val="ru-RU" w:eastAsia="sr-Latn-CS"/>
        </w:rPr>
        <w:t>У случају измене овог Уговора Купац ће у складу са чланом 115. Закона о јавним набавкама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4066775" w14:textId="77777777" w:rsidR="00682EA1" w:rsidRPr="005D5141" w:rsidRDefault="00682EA1" w:rsidP="00077FAF">
      <w:pPr>
        <w:tabs>
          <w:tab w:val="left" w:pos="567"/>
        </w:tabs>
        <w:spacing w:before="0"/>
        <w:rPr>
          <w:rFonts w:cs="Arial"/>
          <w:i/>
          <w:lang w:val="sr-Cyrl-RS"/>
        </w:rPr>
      </w:pPr>
    </w:p>
    <w:p w14:paraId="03965406" w14:textId="77777777" w:rsidR="00AB0AF7" w:rsidRDefault="00AB0AF7" w:rsidP="00077FAF">
      <w:pPr>
        <w:spacing w:before="0"/>
        <w:rPr>
          <w:rFonts w:cs="Arial"/>
          <w:b/>
          <w:lang w:val="sr-Cyrl-BA"/>
        </w:rPr>
      </w:pPr>
    </w:p>
    <w:p w14:paraId="4CCF480C" w14:textId="77777777" w:rsidR="00077FAF" w:rsidRPr="005D5141" w:rsidRDefault="00077FAF" w:rsidP="00077FAF">
      <w:pPr>
        <w:spacing w:before="0"/>
        <w:rPr>
          <w:rFonts w:cs="Arial"/>
          <w:b/>
          <w:lang w:val="sr-Cyrl-BA"/>
        </w:rPr>
      </w:pPr>
      <w:r w:rsidRPr="005D5141">
        <w:rPr>
          <w:rFonts w:cs="Arial"/>
          <w:b/>
          <w:lang w:val="sr-Cyrl-BA"/>
        </w:rPr>
        <w:lastRenderedPageBreak/>
        <w:t>ЗАВРШНЕ ОДРЕДБЕ</w:t>
      </w:r>
    </w:p>
    <w:p w14:paraId="470BCE0C" w14:textId="7B715C33" w:rsidR="00077FAF" w:rsidRPr="005D5141" w:rsidRDefault="00077FAF" w:rsidP="00077FAF">
      <w:pPr>
        <w:spacing w:before="0"/>
        <w:jc w:val="center"/>
        <w:rPr>
          <w:rFonts w:cs="Arial"/>
          <w:lang w:val="sr-Cyrl-BA"/>
        </w:rPr>
      </w:pPr>
      <w:r w:rsidRPr="005D5141">
        <w:rPr>
          <w:rFonts w:cs="Arial"/>
          <w:b/>
          <w:lang w:val="sr-Cyrl-BA"/>
        </w:rPr>
        <w:t>Члан 2</w:t>
      </w:r>
      <w:r w:rsidR="00C65D86">
        <w:rPr>
          <w:rFonts w:cs="Arial"/>
          <w:b/>
          <w:lang w:val="sr-Cyrl-BA"/>
        </w:rPr>
        <w:t>2</w:t>
      </w:r>
      <w:r w:rsidRPr="005D5141">
        <w:rPr>
          <w:rFonts w:cs="Arial"/>
          <w:b/>
          <w:lang w:val="sr-Cyrl-BA"/>
        </w:rPr>
        <w:t>.</w:t>
      </w:r>
    </w:p>
    <w:p w14:paraId="2AEC8C76" w14:textId="77777777" w:rsidR="00077FAF" w:rsidRPr="005D5141" w:rsidRDefault="00077FAF" w:rsidP="00077FAF">
      <w:pPr>
        <w:tabs>
          <w:tab w:val="left" w:pos="9090"/>
        </w:tabs>
        <w:spacing w:before="0"/>
        <w:rPr>
          <w:rFonts w:cs="Arial"/>
          <w:lang w:val="sr-Cyrl-CS"/>
        </w:rPr>
      </w:pPr>
      <w:r w:rsidRPr="005D5141">
        <w:rPr>
          <w:rFonts w:cs="Arial"/>
          <w:lang w:val="sr-Cyrl-BA"/>
        </w:rPr>
        <w:t>На односе Уговорних страна</w:t>
      </w:r>
      <w:r w:rsidRPr="005D5141">
        <w:rPr>
          <w:rFonts w:cs="Arial"/>
          <w:lang w:val="sr-Cyrl-CS"/>
        </w:rPr>
        <w:t>,</w:t>
      </w:r>
      <w:r w:rsidRPr="005D5141">
        <w:rPr>
          <w:rFonts w:cs="Arial"/>
          <w:lang w:val="sr-Cyrl-BA"/>
        </w:rPr>
        <w:t xml:space="preserve"> који нису уређени овим Уговором</w:t>
      </w:r>
      <w:r w:rsidRPr="005D5141">
        <w:rPr>
          <w:rFonts w:cs="Arial"/>
          <w:lang w:val="sr-Cyrl-CS"/>
        </w:rPr>
        <w:t>,</w:t>
      </w:r>
      <w:r w:rsidRPr="005D5141">
        <w:rPr>
          <w:rFonts w:cs="Arial"/>
          <w:lang w:val="sr-Cyrl-BA"/>
        </w:rPr>
        <w:t xml:space="preserve"> примењују се одговарајуће одредбе ЗОО</w:t>
      </w:r>
      <w:r w:rsidRPr="005D5141">
        <w:rPr>
          <w:rFonts w:cs="Arial"/>
          <w:lang w:val="pt-BR"/>
        </w:rPr>
        <w:t xml:space="preserve"> и других </w:t>
      </w:r>
      <w:r w:rsidRPr="005D5141">
        <w:rPr>
          <w:rFonts w:cs="Arial"/>
          <w:lang w:val="sr-Cyrl-CS"/>
        </w:rPr>
        <w:t xml:space="preserve">закона, подзаконских аката, стандарда и </w:t>
      </w:r>
      <w:r w:rsidRPr="005D5141">
        <w:rPr>
          <w:rFonts w:cs="Arial"/>
          <w:lang w:val="ru-RU"/>
        </w:rPr>
        <w:t>техни</w:t>
      </w:r>
      <w:r w:rsidRPr="005D5141">
        <w:rPr>
          <w:rFonts w:cs="Arial"/>
          <w:lang w:val="sr-Cyrl-CS"/>
        </w:rPr>
        <w:t>ч</w:t>
      </w:r>
      <w:r w:rsidRPr="005D5141">
        <w:rPr>
          <w:rFonts w:cs="Arial"/>
          <w:lang w:val="ru-RU"/>
        </w:rPr>
        <w:t>ки</w:t>
      </w:r>
      <w:r w:rsidRPr="005D5141">
        <w:rPr>
          <w:rFonts w:cs="Arial"/>
          <w:lang w:val="sr-Cyrl-CS"/>
        </w:rPr>
        <w:t xml:space="preserve">х </w:t>
      </w:r>
      <w:r w:rsidRPr="005D5141">
        <w:rPr>
          <w:rFonts w:cs="Arial"/>
          <w:lang w:val="ru-RU"/>
        </w:rPr>
        <w:t>норматива Републике Србије</w:t>
      </w:r>
      <w:r w:rsidRPr="005D5141">
        <w:rPr>
          <w:rFonts w:cs="Arial"/>
          <w:lang w:val="sr-Cyrl-CS"/>
        </w:rPr>
        <w:t xml:space="preserve"> – примењивих с обзиром на предмет овог Уговора.</w:t>
      </w:r>
    </w:p>
    <w:p w14:paraId="673F068B" w14:textId="77777777" w:rsidR="00CB5E2B" w:rsidRDefault="00CB5E2B" w:rsidP="00CB5E2B">
      <w:pPr>
        <w:tabs>
          <w:tab w:val="left" w:pos="567"/>
        </w:tabs>
        <w:spacing w:before="0"/>
        <w:rPr>
          <w:rFonts w:eastAsia="Calibri" w:cs="Arial"/>
          <w:lang w:val="ru-RU"/>
        </w:rPr>
      </w:pPr>
    </w:p>
    <w:p w14:paraId="405A51AF" w14:textId="77777777" w:rsidR="00CB5E2B" w:rsidRPr="00FC1536" w:rsidRDefault="00CB5E2B" w:rsidP="00CB5E2B">
      <w:pPr>
        <w:tabs>
          <w:tab w:val="left" w:pos="567"/>
        </w:tabs>
        <w:spacing w:before="0"/>
        <w:rPr>
          <w:rFonts w:eastAsia="Calibri" w:cs="Arial"/>
          <w:lang w:val="ru-RU"/>
        </w:rPr>
      </w:pPr>
      <w:r w:rsidRPr="00FC1536">
        <w:rPr>
          <w:rFonts w:eastAsia="Calibri" w:cs="Arial"/>
          <w:lang w:val="ru-RU"/>
        </w:rPr>
        <w:t>Овај Уговор и његови прилози сачињени су на српском језику.</w:t>
      </w:r>
    </w:p>
    <w:p w14:paraId="63FC75C6" w14:textId="77777777" w:rsidR="00CB5E2B" w:rsidRPr="00FC1536" w:rsidRDefault="00CB5E2B" w:rsidP="00CB5E2B">
      <w:pPr>
        <w:tabs>
          <w:tab w:val="left" w:pos="9090"/>
        </w:tabs>
        <w:rPr>
          <w:rFonts w:cs="Arial"/>
          <w:lang w:val="ru-RU"/>
        </w:rPr>
      </w:pPr>
      <w:r w:rsidRPr="00FC1536">
        <w:rPr>
          <w:rFonts w:eastAsia="Calibri" w:cs="Arial"/>
          <w:lang w:val="ru-RU"/>
        </w:rPr>
        <w:t>На овај Уговор примењују се закони Републике Србије. У случају спора меро</w:t>
      </w:r>
      <w:r>
        <w:rPr>
          <w:rFonts w:eastAsia="Calibri" w:cs="Arial"/>
          <w:lang w:val="ru-RU"/>
        </w:rPr>
        <w:t xml:space="preserve">давно је право Републике Србије, </w:t>
      </w:r>
      <w:r w:rsidRPr="00FC1536">
        <w:rPr>
          <w:rFonts w:cs="Arial"/>
          <w:lang w:val="ru-RU"/>
        </w:rPr>
        <w:t>а поступак се води на српском језику.</w:t>
      </w:r>
    </w:p>
    <w:p w14:paraId="5794C868" w14:textId="77777777" w:rsidR="00077FAF" w:rsidRPr="005D5141" w:rsidRDefault="00077FAF" w:rsidP="00077FAF">
      <w:pPr>
        <w:tabs>
          <w:tab w:val="left" w:pos="9090"/>
        </w:tabs>
        <w:spacing w:before="0"/>
        <w:rPr>
          <w:rFonts w:cs="Arial"/>
          <w:lang w:val="sr-Cyrl-CS"/>
        </w:rPr>
      </w:pPr>
    </w:p>
    <w:p w14:paraId="01D91AEC" w14:textId="4374C1AD" w:rsidR="00077FAF" w:rsidRPr="005D5141" w:rsidRDefault="00077FAF" w:rsidP="00077FAF">
      <w:pPr>
        <w:spacing w:before="0"/>
        <w:jc w:val="center"/>
        <w:rPr>
          <w:rFonts w:cs="Arial"/>
          <w:b/>
          <w:lang w:val="sr-Cyrl-CS"/>
        </w:rPr>
      </w:pPr>
      <w:r w:rsidRPr="005D5141">
        <w:rPr>
          <w:rFonts w:cs="Arial"/>
          <w:b/>
          <w:lang w:val="ru-RU"/>
        </w:rPr>
        <w:t xml:space="preserve">Члан </w:t>
      </w:r>
      <w:r w:rsidRPr="005D5141">
        <w:rPr>
          <w:rFonts w:cs="Arial"/>
          <w:b/>
          <w:lang w:val="sr-Cyrl-CS"/>
        </w:rPr>
        <w:t>2</w:t>
      </w:r>
      <w:r w:rsidR="00C65D86">
        <w:rPr>
          <w:rFonts w:cs="Arial"/>
          <w:b/>
          <w:lang w:val="sr-Cyrl-CS"/>
        </w:rPr>
        <w:t>3</w:t>
      </w:r>
      <w:r w:rsidRPr="005D5141">
        <w:rPr>
          <w:rFonts w:cs="Arial"/>
          <w:b/>
          <w:lang w:val="ru-RU"/>
        </w:rPr>
        <w:t>.</w:t>
      </w:r>
    </w:p>
    <w:p w14:paraId="4FA7C25B" w14:textId="0A8096FA" w:rsidR="00B955A4" w:rsidRPr="005D5141" w:rsidRDefault="00077FAF" w:rsidP="00232274">
      <w:pPr>
        <w:tabs>
          <w:tab w:val="left" w:pos="9090"/>
        </w:tabs>
        <w:spacing w:before="0"/>
        <w:rPr>
          <w:rFonts w:cs="Arial"/>
          <w:lang w:val="sr-Cyrl-CS"/>
        </w:rPr>
      </w:pPr>
      <w:r w:rsidRPr="005D5141">
        <w:rPr>
          <w:rFonts w:cs="Arial"/>
          <w:lang w:val="sr-Cyrl-C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71D8092D" w14:textId="77777777" w:rsidR="00B955A4" w:rsidRPr="005D5141" w:rsidRDefault="00B955A4" w:rsidP="00077FAF">
      <w:pPr>
        <w:spacing w:before="0"/>
        <w:jc w:val="center"/>
        <w:rPr>
          <w:rFonts w:cs="Arial"/>
          <w:b/>
          <w:lang w:val="sr-Cyrl-CS"/>
        </w:rPr>
      </w:pPr>
    </w:p>
    <w:p w14:paraId="3E73AEE8" w14:textId="63873490" w:rsidR="00077FAF" w:rsidRPr="005D5141" w:rsidRDefault="00077FAF" w:rsidP="00077FAF">
      <w:pPr>
        <w:spacing w:before="0"/>
        <w:jc w:val="center"/>
        <w:rPr>
          <w:rFonts w:cs="Arial"/>
          <w:b/>
          <w:lang w:val="sr-Cyrl-CS"/>
        </w:rPr>
      </w:pPr>
      <w:r w:rsidRPr="005D5141">
        <w:rPr>
          <w:rFonts w:cs="Arial"/>
          <w:b/>
          <w:lang w:val="sr-Cyrl-CS"/>
        </w:rPr>
        <w:t>Члан 2</w:t>
      </w:r>
      <w:r w:rsidR="00C65D86">
        <w:rPr>
          <w:rFonts w:cs="Arial"/>
          <w:b/>
          <w:lang w:val="sr-Cyrl-CS"/>
        </w:rPr>
        <w:t>4</w:t>
      </w:r>
      <w:r w:rsidRPr="005D5141">
        <w:rPr>
          <w:rFonts w:cs="Arial"/>
          <w:b/>
          <w:lang w:val="sr-Cyrl-CS"/>
        </w:rPr>
        <w:t>.</w:t>
      </w:r>
    </w:p>
    <w:p w14:paraId="7709C99F" w14:textId="77777777" w:rsidR="00077FAF" w:rsidRPr="005D5141" w:rsidRDefault="00077FAF" w:rsidP="00077FAF">
      <w:pPr>
        <w:spacing w:before="0"/>
        <w:rPr>
          <w:rFonts w:cs="Arial"/>
          <w:spacing w:val="2"/>
          <w:lang w:val="sr-Cyrl-CS"/>
        </w:rPr>
      </w:pPr>
      <w:r w:rsidRPr="005D5141">
        <w:rPr>
          <w:rFonts w:cs="Arial"/>
          <w:spacing w:val="2"/>
          <w:lang w:val="sr-Cyrl-CS"/>
        </w:rPr>
        <w:t>Саставни део овог Уговора су и његови прилози, како следи:</w:t>
      </w:r>
    </w:p>
    <w:p w14:paraId="519A668C" w14:textId="26EA4DC2" w:rsidR="00E74695" w:rsidRPr="005D5141" w:rsidRDefault="00E74695" w:rsidP="00E74695">
      <w:pPr>
        <w:spacing w:before="0"/>
        <w:rPr>
          <w:rFonts w:cs="Arial"/>
          <w:lang w:val="sr-Cyrl-CS"/>
        </w:rPr>
      </w:pPr>
      <w:r w:rsidRPr="005D5141">
        <w:rPr>
          <w:rFonts w:cs="Arial"/>
          <w:lang w:val="sr-Cyrl-CS"/>
        </w:rPr>
        <w:t xml:space="preserve">Прилог </w:t>
      </w:r>
      <w:r>
        <w:rPr>
          <w:rFonts w:cs="Arial"/>
          <w:lang w:val="sr-Cyrl-CS"/>
        </w:rPr>
        <w:t>1</w:t>
      </w:r>
      <w:r w:rsidRPr="005D5141">
        <w:rPr>
          <w:rFonts w:cs="Arial"/>
          <w:lang w:val="sr-Cyrl-CS"/>
        </w:rPr>
        <w:t xml:space="preserve">  Конкурсна документација (</w:t>
      </w:r>
      <w:r>
        <w:rPr>
          <w:rFonts w:cs="Arial"/>
          <w:lang w:val="sr-Cyrl-CS"/>
        </w:rPr>
        <w:t>у Уговору ће бити уписан линк</w:t>
      </w:r>
      <w:r w:rsidRPr="005D5141">
        <w:rPr>
          <w:rFonts w:cs="Arial"/>
          <w:lang w:val="sr-Cyrl-CS"/>
        </w:rPr>
        <w:t xml:space="preserve"> Портал</w:t>
      </w:r>
      <w:r>
        <w:rPr>
          <w:rFonts w:cs="Arial"/>
          <w:lang w:val="sr-Cyrl-CS"/>
        </w:rPr>
        <w:t>а</w:t>
      </w:r>
      <w:r w:rsidRPr="005D5141">
        <w:rPr>
          <w:rFonts w:cs="Arial"/>
          <w:lang w:val="sr-Cyrl-CS"/>
        </w:rPr>
        <w:t xml:space="preserve"> јавних набавки)</w:t>
      </w:r>
    </w:p>
    <w:p w14:paraId="474FEEA9" w14:textId="2DAF8BA9" w:rsidR="00B52E45" w:rsidRPr="005D5141" w:rsidRDefault="00B52E45" w:rsidP="00B52E45">
      <w:pPr>
        <w:spacing w:before="0"/>
        <w:rPr>
          <w:rFonts w:cs="Arial"/>
          <w:lang w:val="sr-Cyrl-CS"/>
        </w:rPr>
      </w:pPr>
      <w:r w:rsidRPr="005D5141">
        <w:rPr>
          <w:rFonts w:cs="Arial"/>
          <w:lang w:val="sr-Cyrl-CS"/>
        </w:rPr>
        <w:t xml:space="preserve">Прилог </w:t>
      </w:r>
      <w:r w:rsidR="00E74695">
        <w:rPr>
          <w:rFonts w:cs="Arial"/>
          <w:lang w:val="sr-Cyrl-CS"/>
        </w:rPr>
        <w:t>2</w:t>
      </w:r>
      <w:r w:rsidRPr="005D5141">
        <w:rPr>
          <w:rFonts w:cs="Arial"/>
          <w:lang w:val="sr-Cyrl-CS"/>
        </w:rPr>
        <w:t xml:space="preserve">  Понуда</w:t>
      </w:r>
    </w:p>
    <w:p w14:paraId="6083AA33" w14:textId="4DD38576" w:rsidR="00B52E45" w:rsidRPr="005D5141" w:rsidRDefault="00B52E45" w:rsidP="00B52E45">
      <w:pPr>
        <w:spacing w:before="0"/>
        <w:rPr>
          <w:rFonts w:cs="Arial"/>
          <w:lang w:val="sr-Cyrl-CS"/>
        </w:rPr>
      </w:pPr>
      <w:r w:rsidRPr="005D5141">
        <w:rPr>
          <w:rFonts w:cs="Arial"/>
          <w:lang w:val="sr-Cyrl-CS"/>
        </w:rPr>
        <w:t xml:space="preserve">Прилог </w:t>
      </w:r>
      <w:r w:rsidR="00E74695">
        <w:rPr>
          <w:rFonts w:cs="Arial"/>
          <w:lang w:val="sr-Cyrl-CS"/>
        </w:rPr>
        <w:t>3</w:t>
      </w:r>
      <w:r w:rsidRPr="005D5141">
        <w:rPr>
          <w:rFonts w:cs="Arial"/>
          <w:lang w:val="sr-Cyrl-CS"/>
        </w:rPr>
        <w:t xml:space="preserve">  Образац структуре цене</w:t>
      </w:r>
    </w:p>
    <w:p w14:paraId="520B7AD0" w14:textId="77777777" w:rsidR="00B52E45" w:rsidRPr="005D5141" w:rsidRDefault="00B52E45" w:rsidP="00B52E45">
      <w:pPr>
        <w:spacing w:before="0"/>
        <w:rPr>
          <w:rFonts w:cs="Arial"/>
          <w:lang w:val="sr-Cyrl-CS"/>
        </w:rPr>
      </w:pPr>
      <w:r w:rsidRPr="005D5141">
        <w:rPr>
          <w:rFonts w:cs="Arial"/>
          <w:lang w:val="sr-Cyrl-CS"/>
        </w:rPr>
        <w:t>Прилог 4  Техничка спецификација</w:t>
      </w:r>
    </w:p>
    <w:p w14:paraId="1D736EA2" w14:textId="77777777" w:rsidR="00B52E45" w:rsidRDefault="00B52E45" w:rsidP="00B52E45">
      <w:pPr>
        <w:spacing w:before="0"/>
        <w:rPr>
          <w:rFonts w:cs="Arial"/>
          <w:lang w:val="sr-Cyrl-CS"/>
        </w:rPr>
      </w:pPr>
      <w:r w:rsidRPr="005D5141">
        <w:rPr>
          <w:rFonts w:cs="Arial"/>
          <w:lang w:val="sr-Cyrl-CS"/>
        </w:rPr>
        <w:t>Прилог 5  Споразум о заједничком наступању</w:t>
      </w:r>
    </w:p>
    <w:p w14:paraId="079712BE" w14:textId="158A23E8" w:rsidR="00CB5E2B" w:rsidRPr="005D5141" w:rsidRDefault="00CB5E2B" w:rsidP="00B52E45">
      <w:pPr>
        <w:spacing w:before="0"/>
        <w:rPr>
          <w:rFonts w:cs="Arial"/>
          <w:lang w:val="sr-Cyrl-CS"/>
        </w:rPr>
      </w:pPr>
      <w:r w:rsidRPr="005D5141">
        <w:rPr>
          <w:rFonts w:cs="Arial"/>
          <w:lang w:val="sr-Cyrl-CS"/>
        </w:rPr>
        <w:t xml:space="preserve">Прилог </w:t>
      </w:r>
      <w:r>
        <w:rPr>
          <w:rFonts w:cs="Arial"/>
          <w:lang w:val="sr-Cyrl-CS"/>
        </w:rPr>
        <w:t>6</w:t>
      </w:r>
      <w:r w:rsidRPr="005D5141">
        <w:rPr>
          <w:rFonts w:cs="Arial"/>
          <w:lang w:val="sr-Cyrl-CS"/>
        </w:rPr>
        <w:t xml:space="preserve">  </w:t>
      </w:r>
      <w:r w:rsidRPr="00FC1536">
        <w:rPr>
          <w:rFonts w:cs="Arial"/>
          <w:lang w:val="ru-RU"/>
        </w:rPr>
        <w:t>Средства финансијског обезбеђења</w:t>
      </w:r>
    </w:p>
    <w:p w14:paraId="7067F3FF" w14:textId="77777777" w:rsidR="00B52E45" w:rsidRPr="005D5141" w:rsidRDefault="00B52E45" w:rsidP="00B52E45">
      <w:pPr>
        <w:spacing w:before="0"/>
        <w:rPr>
          <w:rFonts w:cs="Arial"/>
          <w:lang w:val="sr-Cyrl-CS"/>
        </w:rPr>
      </w:pPr>
    </w:p>
    <w:p w14:paraId="5D96A0A3" w14:textId="5F0871D9" w:rsidR="00077FAF" w:rsidRPr="005D5141" w:rsidRDefault="00B52E45" w:rsidP="00B52E45">
      <w:pPr>
        <w:spacing w:before="0"/>
        <w:rPr>
          <w:rFonts w:cs="Arial"/>
          <w:lang w:val="sr-Cyrl-CS"/>
        </w:rPr>
      </w:pPr>
      <w:r w:rsidRPr="005D5141">
        <w:rPr>
          <w:rFonts w:cs="Arial"/>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1C906C2E" w14:textId="77777777" w:rsidR="00150F0D" w:rsidRPr="005D5141" w:rsidRDefault="00150F0D" w:rsidP="00B52E45">
      <w:pPr>
        <w:spacing w:before="0"/>
        <w:rPr>
          <w:rFonts w:cs="Arial"/>
          <w:i/>
          <w:spacing w:val="2"/>
          <w:lang w:val="sr-Cyrl-CS"/>
        </w:rPr>
      </w:pPr>
    </w:p>
    <w:p w14:paraId="769D627B" w14:textId="57689D56" w:rsidR="00077FAF" w:rsidRPr="005D5141" w:rsidRDefault="00077FAF" w:rsidP="00077FAF">
      <w:pPr>
        <w:spacing w:before="0"/>
        <w:jc w:val="center"/>
        <w:rPr>
          <w:rFonts w:cs="Arial"/>
          <w:b/>
          <w:lang w:val="sr-Cyrl-CS"/>
        </w:rPr>
      </w:pPr>
      <w:r w:rsidRPr="005D5141">
        <w:rPr>
          <w:rFonts w:cs="Arial"/>
          <w:b/>
          <w:lang w:val="sr-Cyrl-CS"/>
        </w:rPr>
        <w:t>Члан 2</w:t>
      </w:r>
      <w:r w:rsidR="00C65D86">
        <w:rPr>
          <w:rFonts w:cs="Arial"/>
          <w:b/>
          <w:lang w:val="sr-Cyrl-CS"/>
        </w:rPr>
        <w:t>5</w:t>
      </w:r>
      <w:r w:rsidRPr="005D5141">
        <w:rPr>
          <w:rFonts w:cs="Arial"/>
          <w:b/>
          <w:lang w:val="sr-Cyrl-CS"/>
        </w:rPr>
        <w:t>.</w:t>
      </w:r>
    </w:p>
    <w:p w14:paraId="0ED7FDA6" w14:textId="2B1B50CB" w:rsidR="00077FAF" w:rsidRPr="005D5141" w:rsidRDefault="00B955A4" w:rsidP="00077FAF">
      <w:pPr>
        <w:tabs>
          <w:tab w:val="left" w:pos="567"/>
        </w:tabs>
        <w:spacing w:before="0"/>
        <w:rPr>
          <w:rFonts w:cs="Arial"/>
          <w:lang w:val="sr-Cyrl-CS"/>
        </w:rPr>
      </w:pPr>
      <w:r w:rsidRPr="005D5141">
        <w:rPr>
          <w:rFonts w:cs="Arial"/>
          <w:lang w:val="sr-Cyrl-CS"/>
        </w:rPr>
        <w:t>Уговор је сачињен у 7 (седам</w:t>
      </w:r>
      <w:r w:rsidR="00077FAF" w:rsidRPr="005D5141">
        <w:rPr>
          <w:rFonts w:cs="Arial"/>
          <w:lang w:val="sr-Cyrl-CS"/>
        </w:rPr>
        <w:t xml:space="preserve">) истоветних примерака, од којих 2 (два) примерка за Продавца, а </w:t>
      </w:r>
      <w:r w:rsidRPr="005D5141">
        <w:rPr>
          <w:rFonts w:cs="Arial"/>
          <w:lang w:val="sr-Cyrl-CS"/>
        </w:rPr>
        <w:t>пет (5</w:t>
      </w:r>
      <w:r w:rsidR="00077FAF" w:rsidRPr="005D5141">
        <w:rPr>
          <w:rFonts w:cs="Arial"/>
          <w:lang w:val="sr-Cyrl-CS"/>
        </w:rPr>
        <w:t>) за Купца.</w:t>
      </w:r>
    </w:p>
    <w:p w14:paraId="085CCE16" w14:textId="77777777" w:rsidR="00E03E77" w:rsidRPr="005D5141" w:rsidRDefault="00E03E77" w:rsidP="00077FAF">
      <w:pPr>
        <w:tabs>
          <w:tab w:val="left" w:pos="567"/>
        </w:tabs>
        <w:spacing w:before="0"/>
        <w:rPr>
          <w:rFonts w:cs="Arial"/>
          <w:lang w:val="sr-Cyrl-CS"/>
        </w:rPr>
      </w:pPr>
    </w:p>
    <w:p w14:paraId="6B5AE14E" w14:textId="77777777" w:rsidR="00E03E77" w:rsidRPr="005D5141" w:rsidRDefault="00E03E77" w:rsidP="00077FAF">
      <w:pPr>
        <w:tabs>
          <w:tab w:val="left" w:pos="567"/>
        </w:tabs>
        <w:spacing w:before="0"/>
        <w:rPr>
          <w:rFonts w:cs="Arial"/>
          <w:lang w:val="sr-Cyrl-CS"/>
        </w:rPr>
      </w:pPr>
    </w:p>
    <w:p w14:paraId="188259D6" w14:textId="77777777" w:rsidR="00E03E77" w:rsidRPr="005D5141" w:rsidRDefault="00E03E77" w:rsidP="00077FAF">
      <w:pPr>
        <w:tabs>
          <w:tab w:val="left" w:pos="567"/>
        </w:tabs>
        <w:spacing w:before="0"/>
        <w:rPr>
          <w:rFonts w:cs="Arial"/>
          <w:lang w:val="sr-Cyrl-CS"/>
        </w:rPr>
      </w:pPr>
    </w:p>
    <w:p w14:paraId="0F2A919D" w14:textId="77777777" w:rsidR="00077FAF" w:rsidRPr="005D5141" w:rsidRDefault="00077FAF" w:rsidP="00077FAF">
      <w:pPr>
        <w:tabs>
          <w:tab w:val="left" w:pos="567"/>
        </w:tabs>
        <w:spacing w:before="0"/>
        <w:rPr>
          <w:rFonts w:cs="Arial"/>
          <w:lang w:val="sr-Cyrl-BA"/>
        </w:rPr>
      </w:pPr>
    </w:p>
    <w:tbl>
      <w:tblPr>
        <w:tblW w:w="9059" w:type="dxa"/>
        <w:tblLook w:val="04A0" w:firstRow="1" w:lastRow="0" w:firstColumn="1" w:lastColumn="0" w:noHBand="0" w:noVBand="1"/>
      </w:tblPr>
      <w:tblGrid>
        <w:gridCol w:w="4112"/>
        <w:gridCol w:w="856"/>
        <w:gridCol w:w="4091"/>
      </w:tblGrid>
      <w:tr w:rsidR="00CB5E2B" w:rsidRPr="005D5141" w14:paraId="3365A749" w14:textId="77777777" w:rsidTr="000003DE">
        <w:tc>
          <w:tcPr>
            <w:tcW w:w="4112" w:type="dxa"/>
            <w:vAlign w:val="center"/>
            <w:hideMark/>
          </w:tcPr>
          <w:p w14:paraId="3854CBB6" w14:textId="77777777" w:rsidR="00CB5E2B" w:rsidRPr="005D5141" w:rsidRDefault="00CB5E2B" w:rsidP="000003DE">
            <w:pPr>
              <w:spacing w:before="0"/>
              <w:jc w:val="center"/>
              <w:rPr>
                <w:rFonts w:cs="Arial"/>
                <w:b/>
                <w:smallCaps/>
              </w:rPr>
            </w:pPr>
            <w:r w:rsidRPr="005D5141">
              <w:rPr>
                <w:rFonts w:cs="Arial"/>
                <w:b/>
              </w:rPr>
              <w:t>КУПАЦ</w:t>
            </w:r>
          </w:p>
        </w:tc>
        <w:tc>
          <w:tcPr>
            <w:tcW w:w="856" w:type="dxa"/>
            <w:vAlign w:val="center"/>
          </w:tcPr>
          <w:p w14:paraId="2817E0FB" w14:textId="77777777" w:rsidR="00CB5E2B" w:rsidRPr="005D5141" w:rsidRDefault="00CB5E2B" w:rsidP="000003DE">
            <w:pPr>
              <w:spacing w:before="0"/>
              <w:jc w:val="center"/>
              <w:rPr>
                <w:rFonts w:cs="Arial"/>
                <w:b/>
                <w:smallCaps/>
              </w:rPr>
            </w:pPr>
          </w:p>
        </w:tc>
        <w:tc>
          <w:tcPr>
            <w:tcW w:w="4091" w:type="dxa"/>
            <w:vAlign w:val="center"/>
            <w:hideMark/>
          </w:tcPr>
          <w:p w14:paraId="371ECB2F" w14:textId="77777777" w:rsidR="00CB5E2B" w:rsidRPr="005D5141" w:rsidRDefault="00CB5E2B" w:rsidP="000003DE">
            <w:pPr>
              <w:spacing w:before="0"/>
              <w:jc w:val="center"/>
              <w:rPr>
                <w:rFonts w:cs="Arial"/>
                <w:b/>
                <w:smallCaps/>
              </w:rPr>
            </w:pPr>
            <w:r w:rsidRPr="005D5141">
              <w:rPr>
                <w:rFonts w:cs="Arial"/>
                <w:b/>
              </w:rPr>
              <w:t>ПРОДАВАЦ</w:t>
            </w:r>
          </w:p>
        </w:tc>
      </w:tr>
      <w:tr w:rsidR="00CB5E2B" w:rsidRPr="005D5141" w14:paraId="1AFF70A0" w14:textId="77777777" w:rsidTr="000003DE">
        <w:tc>
          <w:tcPr>
            <w:tcW w:w="4112" w:type="dxa"/>
            <w:hideMark/>
          </w:tcPr>
          <w:p w14:paraId="77661AC6" w14:textId="57B423EC" w:rsidR="00CB5E2B" w:rsidRPr="005D5141" w:rsidRDefault="00CB5E2B" w:rsidP="00CB5E2B">
            <w:pPr>
              <w:spacing w:before="0"/>
              <w:jc w:val="center"/>
              <w:rPr>
                <w:rFonts w:cs="Arial"/>
                <w:b/>
                <w:smallCaps/>
              </w:rPr>
            </w:pPr>
            <w:r w:rsidRPr="00D73E4A">
              <w:rPr>
                <w:b/>
                <w:lang w:val="sr-Latn-CS" w:eastAsia="sr-Latn-CS"/>
              </w:rPr>
              <w:t>Јавно предузеће „Електропривреда  Србије“ Београд</w:t>
            </w:r>
          </w:p>
        </w:tc>
        <w:tc>
          <w:tcPr>
            <w:tcW w:w="856" w:type="dxa"/>
            <w:vAlign w:val="center"/>
            <w:hideMark/>
          </w:tcPr>
          <w:p w14:paraId="231E17D7" w14:textId="515A21B3" w:rsidR="00CB5E2B" w:rsidRPr="005D5141" w:rsidRDefault="00CB5E2B" w:rsidP="00CB5E2B">
            <w:pPr>
              <w:spacing w:before="0"/>
              <w:jc w:val="center"/>
              <w:rPr>
                <w:rFonts w:cs="Arial"/>
                <w:smallCaps/>
              </w:rPr>
            </w:pPr>
          </w:p>
        </w:tc>
        <w:tc>
          <w:tcPr>
            <w:tcW w:w="4091" w:type="dxa"/>
            <w:vAlign w:val="center"/>
            <w:hideMark/>
          </w:tcPr>
          <w:p w14:paraId="681A9A78" w14:textId="77777777" w:rsidR="00CB5E2B" w:rsidRPr="00D73E4A" w:rsidRDefault="00CB5E2B" w:rsidP="00CB5E2B">
            <w:pPr>
              <w:spacing w:before="0"/>
              <w:jc w:val="center"/>
              <w:rPr>
                <w:rFonts w:cs="Arial"/>
                <w:b/>
                <w:lang w:val="sr-Latn-CS" w:eastAsia="sr-Latn-CS"/>
              </w:rPr>
            </w:pPr>
            <w:r w:rsidRPr="00D73E4A">
              <w:rPr>
                <w:rFonts w:cs="Arial"/>
                <w:b/>
                <w:lang w:val="sr-Latn-CS" w:eastAsia="sr-Latn-CS"/>
              </w:rPr>
              <w:t>Назив</w:t>
            </w:r>
          </w:p>
          <w:p w14:paraId="54855AF6" w14:textId="09CBBCE7" w:rsidR="00CB5E2B" w:rsidRPr="005D5141" w:rsidRDefault="00CB5E2B" w:rsidP="00CB5E2B">
            <w:pPr>
              <w:spacing w:before="0"/>
              <w:jc w:val="center"/>
              <w:rPr>
                <w:rFonts w:cs="Arial"/>
                <w:b/>
                <w:smallCaps/>
              </w:rPr>
            </w:pPr>
          </w:p>
        </w:tc>
      </w:tr>
      <w:tr w:rsidR="00CB5E2B" w:rsidRPr="005D5141" w14:paraId="3780CF80" w14:textId="77777777" w:rsidTr="000003DE">
        <w:tc>
          <w:tcPr>
            <w:tcW w:w="4112" w:type="dxa"/>
            <w:hideMark/>
          </w:tcPr>
          <w:p w14:paraId="54907B1F" w14:textId="5FA4E268" w:rsidR="00CB5E2B" w:rsidRPr="005D5141" w:rsidRDefault="00CB5E2B" w:rsidP="00CB5E2B">
            <w:pPr>
              <w:rPr>
                <w:rFonts w:cs="Arial"/>
                <w:b/>
                <w:smallCaps/>
              </w:rPr>
            </w:pPr>
            <w:r w:rsidRPr="00D73E4A">
              <w:rPr>
                <w:lang w:val="sr-Latn-CS" w:eastAsia="sr-Latn-CS"/>
              </w:rPr>
              <w:t xml:space="preserve">     ________________________</w:t>
            </w:r>
          </w:p>
        </w:tc>
        <w:tc>
          <w:tcPr>
            <w:tcW w:w="856" w:type="dxa"/>
            <w:vAlign w:val="center"/>
          </w:tcPr>
          <w:p w14:paraId="45D03BAA" w14:textId="538E9070" w:rsidR="00CB5E2B" w:rsidRPr="005D5141" w:rsidRDefault="00CB5E2B" w:rsidP="00CB5E2B">
            <w:pPr>
              <w:spacing w:before="0"/>
              <w:jc w:val="center"/>
              <w:rPr>
                <w:rFonts w:cs="Arial"/>
                <w:b/>
                <w:smallCaps/>
              </w:rPr>
            </w:pPr>
            <w:r w:rsidRPr="00D73E4A">
              <w:rPr>
                <w:rFonts w:cs="Arial"/>
                <w:lang w:val="sr-Latn-CS" w:eastAsia="sr-Latn-CS"/>
              </w:rPr>
              <w:t>М.П.</w:t>
            </w:r>
          </w:p>
        </w:tc>
        <w:tc>
          <w:tcPr>
            <w:tcW w:w="4091" w:type="dxa"/>
            <w:vAlign w:val="center"/>
            <w:hideMark/>
          </w:tcPr>
          <w:p w14:paraId="608DB5B5" w14:textId="1F47FEAB" w:rsidR="00CB5E2B" w:rsidRPr="005D5141" w:rsidRDefault="00CB5E2B" w:rsidP="00CB5E2B">
            <w:pPr>
              <w:spacing w:before="0"/>
              <w:jc w:val="center"/>
              <w:rPr>
                <w:rFonts w:cs="Arial"/>
                <w:b/>
                <w:smallCaps/>
                <w:lang w:val="sr-Cyrl-RS"/>
              </w:rPr>
            </w:pPr>
            <w:r w:rsidRPr="00D73E4A">
              <w:rPr>
                <w:rFonts w:cs="Arial"/>
                <w:b/>
                <w:lang w:val="sr-Latn-CS" w:eastAsia="sr-Latn-CS"/>
              </w:rPr>
              <w:t>_____________________________</w:t>
            </w:r>
          </w:p>
        </w:tc>
      </w:tr>
      <w:tr w:rsidR="00CB5E2B" w:rsidRPr="005D5141" w14:paraId="6F6092E9" w14:textId="77777777" w:rsidTr="000003DE">
        <w:tc>
          <w:tcPr>
            <w:tcW w:w="4112" w:type="dxa"/>
          </w:tcPr>
          <w:p w14:paraId="0ACDE9B2" w14:textId="01DF7540" w:rsidR="00CB5E2B" w:rsidRPr="00D73E4A" w:rsidRDefault="00CB5E2B" w:rsidP="00CB5E2B">
            <w:pPr>
              <w:rPr>
                <w:lang w:val="sr-Latn-CS" w:eastAsia="sr-Latn-CS"/>
              </w:rPr>
            </w:pPr>
            <w:r w:rsidRPr="00D73E4A">
              <w:rPr>
                <w:lang w:val="sr-Latn-CS" w:eastAsia="sr-Latn-CS"/>
              </w:rPr>
              <w:t xml:space="preserve"> </w:t>
            </w:r>
            <w:r>
              <w:rPr>
                <w:lang w:val="sr-Cyrl-RS" w:eastAsia="sr-Latn-CS"/>
              </w:rPr>
              <w:t xml:space="preserve">              </w:t>
            </w:r>
            <w:r w:rsidRPr="00FD7AE1">
              <w:rPr>
                <w:rFonts w:cs="Arial"/>
                <w:lang w:val="ru-RU"/>
              </w:rPr>
              <w:t>в.д. директора</w:t>
            </w:r>
          </w:p>
        </w:tc>
        <w:tc>
          <w:tcPr>
            <w:tcW w:w="856" w:type="dxa"/>
            <w:vAlign w:val="center"/>
          </w:tcPr>
          <w:p w14:paraId="188AF6E8" w14:textId="77777777" w:rsidR="00CB5E2B" w:rsidRPr="00D73E4A" w:rsidRDefault="00CB5E2B" w:rsidP="00CB5E2B">
            <w:pPr>
              <w:spacing w:before="0"/>
              <w:jc w:val="center"/>
              <w:rPr>
                <w:rFonts w:cs="Arial"/>
                <w:lang w:val="sr-Latn-CS" w:eastAsia="sr-Latn-CS"/>
              </w:rPr>
            </w:pPr>
          </w:p>
        </w:tc>
        <w:tc>
          <w:tcPr>
            <w:tcW w:w="4091" w:type="dxa"/>
            <w:vAlign w:val="center"/>
          </w:tcPr>
          <w:p w14:paraId="262EE053" w14:textId="74A1DB75" w:rsidR="00CB5E2B" w:rsidRPr="00CB5E2B" w:rsidRDefault="00CB5E2B" w:rsidP="00CB5E2B">
            <w:pPr>
              <w:spacing w:before="0"/>
              <w:rPr>
                <w:rFonts w:cs="Arial"/>
                <w:b/>
                <w:lang w:val="sr-Cyrl-RS" w:eastAsia="sr-Latn-CS"/>
              </w:rPr>
            </w:pPr>
            <w:r>
              <w:rPr>
                <w:rFonts w:cs="Arial"/>
                <w:lang w:val="sr-Cyrl-RS" w:eastAsia="sr-Latn-CS"/>
              </w:rPr>
              <w:t xml:space="preserve">                   функција</w:t>
            </w:r>
          </w:p>
        </w:tc>
      </w:tr>
    </w:tbl>
    <w:p w14:paraId="63A526CF" w14:textId="77777777" w:rsidR="00CB5E2B" w:rsidRPr="005D5141" w:rsidRDefault="00CB5E2B" w:rsidP="00CB5E2B">
      <w:pPr>
        <w:rPr>
          <w:rFonts w:cs="Arial"/>
          <w:lang w:val="sr-Latn-RS"/>
        </w:rPr>
      </w:pPr>
      <w:r w:rsidRPr="005D5141">
        <w:rPr>
          <w:rFonts w:cs="Arial"/>
          <w:lang w:val="sr-Cyrl-RS"/>
        </w:rPr>
        <w:tab/>
        <w:t xml:space="preserve">    Милорад Грчић</w:t>
      </w:r>
      <w:r w:rsidRPr="005D5141">
        <w:rPr>
          <w:rFonts w:cs="Arial"/>
          <w:lang w:val="sr-Cyrl-RS"/>
        </w:rPr>
        <w:tab/>
      </w:r>
      <w:r w:rsidRPr="005D5141">
        <w:rPr>
          <w:rFonts w:cs="Arial"/>
          <w:lang w:val="sr-Cyrl-RS"/>
        </w:rPr>
        <w:tab/>
      </w:r>
      <w:r w:rsidRPr="005D5141">
        <w:rPr>
          <w:rFonts w:cs="Arial"/>
          <w:lang w:val="sr-Cyrl-RS"/>
        </w:rPr>
        <w:tab/>
      </w:r>
      <w:r w:rsidRPr="005D5141">
        <w:rPr>
          <w:rFonts w:cs="Arial"/>
          <w:lang w:val="sr-Latn-RS"/>
        </w:rPr>
        <w:t xml:space="preserve">                             Име и презиме </w:t>
      </w:r>
    </w:p>
    <w:p w14:paraId="280B8FE7" w14:textId="18F4FC3F" w:rsidR="00650DD1" w:rsidRPr="005D5141" w:rsidRDefault="00C113FA" w:rsidP="006D43FD">
      <w:pPr>
        <w:rPr>
          <w:rFonts w:cs="Arial"/>
          <w:lang w:val="sr-Cyrl-RS"/>
        </w:rPr>
      </w:pPr>
      <w:r w:rsidRPr="005D5141">
        <w:rPr>
          <w:rFonts w:cs="Arial"/>
          <w:lang w:val="sr-Cyrl-RS"/>
        </w:rPr>
        <w:tab/>
      </w:r>
      <w:r w:rsidRPr="005D5141">
        <w:rPr>
          <w:rFonts w:cs="Arial"/>
          <w:lang w:val="sr-Cyrl-RS"/>
        </w:rPr>
        <w:tab/>
      </w:r>
      <w:r w:rsidRPr="005D5141">
        <w:rPr>
          <w:rFonts w:cs="Arial"/>
          <w:lang w:val="sr-Cyrl-RS"/>
        </w:rPr>
        <w:tab/>
        <w:t xml:space="preserve">    </w:t>
      </w:r>
      <w:r w:rsidR="00B955A4" w:rsidRPr="005D5141">
        <w:rPr>
          <w:rFonts w:cs="Arial"/>
          <w:lang w:val="sr-Cyrl-RS"/>
        </w:rPr>
        <w:t xml:space="preserve">           </w:t>
      </w:r>
    </w:p>
    <w:bookmarkEnd w:id="244"/>
    <w:p w14:paraId="2FB65EA5" w14:textId="77777777" w:rsidR="006D43FD" w:rsidRPr="005D5141" w:rsidRDefault="006D43FD" w:rsidP="00A673D9">
      <w:pPr>
        <w:ind w:left="2880" w:firstLine="720"/>
        <w:rPr>
          <w:rFonts w:cs="Arial"/>
          <w:lang w:val="sr-Cyrl-RS"/>
        </w:rPr>
      </w:pPr>
    </w:p>
    <w:p w14:paraId="11552A69" w14:textId="77777777" w:rsidR="00EC2DBA" w:rsidRPr="005D5141" w:rsidRDefault="00EC2DBA" w:rsidP="00A673D9">
      <w:pPr>
        <w:ind w:left="2880" w:firstLine="720"/>
        <w:rPr>
          <w:rFonts w:cs="Arial"/>
          <w:lang w:val="sr-Cyrl-RS"/>
        </w:rPr>
      </w:pPr>
    </w:p>
    <w:p w14:paraId="0B48BCF0" w14:textId="77777777" w:rsidR="00EC2DBA" w:rsidRDefault="00EC2DBA" w:rsidP="00A673D9">
      <w:pPr>
        <w:ind w:left="2880" w:firstLine="720"/>
        <w:rPr>
          <w:rFonts w:cs="Arial"/>
          <w:sz w:val="24"/>
          <w:szCs w:val="24"/>
          <w:lang w:val="sr-Cyrl-RS"/>
        </w:rPr>
      </w:pPr>
    </w:p>
    <w:sectPr w:rsidR="00EC2DBA" w:rsidSect="00127A9B">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53949" w14:textId="77777777" w:rsidR="00A5421D" w:rsidRDefault="00A5421D">
      <w:r>
        <w:separator/>
      </w:r>
    </w:p>
    <w:p w14:paraId="22B39025" w14:textId="77777777" w:rsidR="00A5421D" w:rsidRDefault="00A5421D"/>
  </w:endnote>
  <w:endnote w:type="continuationSeparator" w:id="0">
    <w:p w14:paraId="690B1F9D" w14:textId="77777777" w:rsidR="00A5421D" w:rsidRDefault="00A5421D">
      <w:r>
        <w:continuationSeparator/>
      </w:r>
    </w:p>
    <w:p w14:paraId="6AC8C5D0" w14:textId="77777777" w:rsidR="00A5421D" w:rsidRDefault="00A54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EE"/>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charset w:val="EE"/>
    <w:family w:val="auto"/>
    <w:pitch w:val="variable"/>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E1D78" w14:textId="77777777" w:rsidR="00BB26DC" w:rsidRDefault="00BB26D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4D7702" w14:textId="77777777" w:rsidR="00BB26DC" w:rsidRDefault="00BB26DC" w:rsidP="00841BE7">
    <w:pPr>
      <w:pStyle w:val="Footer"/>
      <w:ind w:right="360"/>
    </w:pPr>
  </w:p>
  <w:p w14:paraId="3ADB6F94" w14:textId="77777777" w:rsidR="00BB26DC" w:rsidRDefault="00BB26D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A8E47" w14:textId="2D1285C0" w:rsidR="00BB26DC" w:rsidRPr="00594324" w:rsidRDefault="00BB26DC" w:rsidP="004276AD">
    <w:pPr>
      <w:pStyle w:val="Footer"/>
      <w:pBdr>
        <w:top w:val="single" w:sz="4" w:space="3" w:color="auto"/>
      </w:pBdr>
      <w:jc w:val="right"/>
      <w:rPr>
        <w:sz w:val="18"/>
        <w:szCs w:val="18"/>
      </w:rPr>
    </w:pPr>
    <w:r w:rsidRPr="00594324">
      <w:rPr>
        <w:rFonts w:cs="Arial"/>
        <w:sz w:val="18"/>
        <w:szCs w:val="18"/>
      </w:rPr>
      <w:t>Страна</w:t>
    </w:r>
    <w:r>
      <w:rPr>
        <w:rFonts w:cs="Arial"/>
        <w:sz w:val="18"/>
        <w:szCs w:val="18"/>
        <w:lang w:val="en-US"/>
      </w:rPr>
      <w:t xml:space="preserve"> </w:t>
    </w:r>
    <w:r w:rsidRPr="00594324">
      <w:rPr>
        <w:rStyle w:val="PageNumber"/>
        <w:rFonts w:cs="Arial"/>
        <w:sz w:val="18"/>
        <w:szCs w:val="18"/>
      </w:rPr>
      <w:fldChar w:fldCharType="begin"/>
    </w:r>
    <w:r w:rsidRPr="00594324">
      <w:rPr>
        <w:rStyle w:val="PageNumber"/>
        <w:rFonts w:cs="Arial"/>
        <w:sz w:val="18"/>
        <w:szCs w:val="18"/>
      </w:rPr>
      <w:instrText xml:space="preserve"> PAGE </w:instrText>
    </w:r>
    <w:r w:rsidRPr="00594324">
      <w:rPr>
        <w:rStyle w:val="PageNumber"/>
        <w:rFonts w:cs="Arial"/>
        <w:sz w:val="18"/>
        <w:szCs w:val="18"/>
      </w:rPr>
      <w:fldChar w:fldCharType="separate"/>
    </w:r>
    <w:r w:rsidR="00240547">
      <w:rPr>
        <w:rStyle w:val="PageNumber"/>
        <w:rFonts w:cs="Arial"/>
        <w:noProof/>
        <w:sz w:val="18"/>
        <w:szCs w:val="18"/>
      </w:rPr>
      <w:t>2</w:t>
    </w:r>
    <w:r w:rsidRPr="00594324">
      <w:rPr>
        <w:rStyle w:val="PageNumber"/>
        <w:rFonts w:cs="Arial"/>
        <w:sz w:val="18"/>
        <w:szCs w:val="18"/>
      </w:rPr>
      <w:fldChar w:fldCharType="end"/>
    </w:r>
    <w:r w:rsidRPr="00594324">
      <w:rPr>
        <w:rStyle w:val="PageNumber"/>
        <w:rFonts w:cs="Arial"/>
        <w:sz w:val="18"/>
        <w:szCs w:val="18"/>
      </w:rPr>
      <w:t xml:space="preserve"> од </w:t>
    </w:r>
    <w:r w:rsidRPr="00594324">
      <w:rPr>
        <w:rStyle w:val="PageNumber"/>
        <w:rFonts w:cs="Arial"/>
        <w:sz w:val="18"/>
        <w:szCs w:val="18"/>
      </w:rPr>
      <w:fldChar w:fldCharType="begin"/>
    </w:r>
    <w:r w:rsidRPr="00594324">
      <w:rPr>
        <w:rStyle w:val="PageNumber"/>
        <w:rFonts w:cs="Arial"/>
        <w:sz w:val="18"/>
        <w:szCs w:val="18"/>
      </w:rPr>
      <w:instrText xml:space="preserve"> NUMPAGES </w:instrText>
    </w:r>
    <w:r w:rsidRPr="00594324">
      <w:rPr>
        <w:rStyle w:val="PageNumber"/>
        <w:rFonts w:cs="Arial"/>
        <w:sz w:val="18"/>
        <w:szCs w:val="18"/>
      </w:rPr>
      <w:fldChar w:fldCharType="separate"/>
    </w:r>
    <w:r w:rsidR="00240547">
      <w:rPr>
        <w:rStyle w:val="PageNumber"/>
        <w:rFonts w:cs="Arial"/>
        <w:noProof/>
        <w:sz w:val="18"/>
        <w:szCs w:val="18"/>
      </w:rPr>
      <w:t>52</w:t>
    </w:r>
    <w:r w:rsidRPr="00594324">
      <w:rPr>
        <w:rStyle w:val="PageNumber"/>
        <w:rFonts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8B4F5" w14:textId="02EAFEAE" w:rsidR="00BB26DC" w:rsidRPr="00594324" w:rsidRDefault="00BB26DC" w:rsidP="004276AD">
    <w:pPr>
      <w:pStyle w:val="Footer"/>
      <w:pBdr>
        <w:top w:val="single" w:sz="4" w:space="3" w:color="auto"/>
      </w:pBdr>
      <w:jc w:val="right"/>
      <w:rPr>
        <w:sz w:val="18"/>
        <w:szCs w:val="18"/>
      </w:rPr>
    </w:pPr>
    <w:r w:rsidRPr="00594324">
      <w:rPr>
        <w:rFonts w:cs="Arial"/>
        <w:sz w:val="18"/>
        <w:szCs w:val="18"/>
      </w:rPr>
      <w:t xml:space="preserve">Страна </w:t>
    </w:r>
    <w:r w:rsidRPr="00594324">
      <w:rPr>
        <w:rStyle w:val="PageNumber"/>
        <w:rFonts w:cs="Arial"/>
        <w:sz w:val="18"/>
        <w:szCs w:val="18"/>
      </w:rPr>
      <w:fldChar w:fldCharType="begin"/>
    </w:r>
    <w:r w:rsidRPr="00594324">
      <w:rPr>
        <w:rStyle w:val="PageNumber"/>
        <w:rFonts w:cs="Arial"/>
        <w:sz w:val="18"/>
        <w:szCs w:val="18"/>
      </w:rPr>
      <w:instrText xml:space="preserve"> PAGE </w:instrText>
    </w:r>
    <w:r w:rsidRPr="00594324">
      <w:rPr>
        <w:rStyle w:val="PageNumber"/>
        <w:rFonts w:cs="Arial"/>
        <w:sz w:val="18"/>
        <w:szCs w:val="18"/>
      </w:rPr>
      <w:fldChar w:fldCharType="separate"/>
    </w:r>
    <w:r w:rsidR="00240547">
      <w:rPr>
        <w:rStyle w:val="PageNumber"/>
        <w:rFonts w:cs="Arial"/>
        <w:noProof/>
        <w:sz w:val="18"/>
        <w:szCs w:val="18"/>
      </w:rPr>
      <w:t>1</w:t>
    </w:r>
    <w:r w:rsidRPr="00594324">
      <w:rPr>
        <w:rStyle w:val="PageNumber"/>
        <w:rFonts w:cs="Arial"/>
        <w:sz w:val="18"/>
        <w:szCs w:val="18"/>
      </w:rPr>
      <w:fldChar w:fldCharType="end"/>
    </w:r>
    <w:r w:rsidRPr="00594324">
      <w:rPr>
        <w:rStyle w:val="PageNumber"/>
        <w:rFonts w:cs="Arial"/>
        <w:sz w:val="18"/>
        <w:szCs w:val="18"/>
      </w:rPr>
      <w:t xml:space="preserve"> од </w:t>
    </w:r>
    <w:r w:rsidRPr="00594324">
      <w:rPr>
        <w:rStyle w:val="PageNumber"/>
        <w:rFonts w:cs="Arial"/>
        <w:sz w:val="18"/>
        <w:szCs w:val="18"/>
      </w:rPr>
      <w:fldChar w:fldCharType="begin"/>
    </w:r>
    <w:r w:rsidRPr="00594324">
      <w:rPr>
        <w:rStyle w:val="PageNumber"/>
        <w:rFonts w:cs="Arial"/>
        <w:sz w:val="18"/>
        <w:szCs w:val="18"/>
      </w:rPr>
      <w:instrText xml:space="preserve"> NUMPAGES </w:instrText>
    </w:r>
    <w:r w:rsidRPr="00594324">
      <w:rPr>
        <w:rStyle w:val="PageNumber"/>
        <w:rFonts w:cs="Arial"/>
        <w:sz w:val="18"/>
        <w:szCs w:val="18"/>
      </w:rPr>
      <w:fldChar w:fldCharType="separate"/>
    </w:r>
    <w:r w:rsidR="00240547">
      <w:rPr>
        <w:rStyle w:val="PageNumber"/>
        <w:rFonts w:cs="Arial"/>
        <w:noProof/>
        <w:sz w:val="18"/>
        <w:szCs w:val="18"/>
      </w:rPr>
      <w:t>52</w:t>
    </w:r>
    <w:r w:rsidRPr="00594324">
      <w:rPr>
        <w:rStyle w:val="PageNumber"/>
        <w:rFonts w:cs="Arial"/>
        <w:sz w:val="18"/>
        <w:szCs w:val="18"/>
      </w:rPr>
      <w:fldChar w:fldCharType="end"/>
    </w:r>
  </w:p>
  <w:p w14:paraId="6F82EFE5" w14:textId="77777777" w:rsidR="00BB26DC" w:rsidRDefault="00BB26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9C15C" w14:textId="77777777" w:rsidR="00A5421D" w:rsidRDefault="00A5421D">
      <w:r>
        <w:separator/>
      </w:r>
    </w:p>
    <w:p w14:paraId="64BBA9A1" w14:textId="77777777" w:rsidR="00A5421D" w:rsidRDefault="00A5421D"/>
  </w:footnote>
  <w:footnote w:type="continuationSeparator" w:id="0">
    <w:p w14:paraId="341C0D80" w14:textId="77777777" w:rsidR="00A5421D" w:rsidRDefault="00A5421D">
      <w:r>
        <w:continuationSeparator/>
      </w:r>
    </w:p>
    <w:p w14:paraId="333EB7AD" w14:textId="77777777" w:rsidR="00A5421D" w:rsidRDefault="00A542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FBB8F" w14:textId="77777777" w:rsidR="00BB26DC" w:rsidRDefault="00BB26DC" w:rsidP="004276AD">
    <w:pPr>
      <w:pStyle w:val="Header"/>
      <w:rPr>
        <w:sz w:val="20"/>
      </w:rPr>
    </w:pPr>
  </w:p>
  <w:p w14:paraId="3B1B1F1D" w14:textId="314C1FAE" w:rsidR="00BB26DC" w:rsidRPr="00594324" w:rsidRDefault="00BB26DC" w:rsidP="004276AD">
    <w:pPr>
      <w:pStyle w:val="Header"/>
      <w:rPr>
        <w:sz w:val="18"/>
        <w:szCs w:val="18"/>
      </w:rPr>
    </w:pPr>
    <w:r w:rsidRPr="00594324">
      <w:rPr>
        <w:sz w:val="18"/>
        <w:szCs w:val="18"/>
      </w:rPr>
      <w:t xml:space="preserve">ЈП „Електропривреда Србије“ Београд          Конкурсна </w:t>
    </w:r>
    <w:r>
      <w:rPr>
        <w:sz w:val="18"/>
        <w:szCs w:val="18"/>
      </w:rPr>
      <w:t>документација ЈН</w:t>
    </w:r>
    <w:r>
      <w:rPr>
        <w:sz w:val="18"/>
        <w:szCs w:val="18"/>
        <w:lang w:val="sr-Cyrl-RS"/>
      </w:rPr>
      <w:t xml:space="preserve"> </w:t>
    </w:r>
    <w:r>
      <w:rPr>
        <w:sz w:val="18"/>
        <w:szCs w:val="18"/>
      </w:rPr>
      <w:t>бр. ЈН/4000/0</w:t>
    </w:r>
    <w:r>
      <w:rPr>
        <w:sz w:val="18"/>
        <w:szCs w:val="18"/>
        <w:lang w:val="sr-Cyrl-RS"/>
      </w:rPr>
      <w:t>347</w:t>
    </w:r>
    <w:r>
      <w:rPr>
        <w:sz w:val="18"/>
        <w:szCs w:val="18"/>
        <w:lang w:val="sr-Latn-RS"/>
      </w:rPr>
      <w:t>-1</w:t>
    </w:r>
    <w:r>
      <w:rPr>
        <w:sz w:val="18"/>
        <w:szCs w:val="18"/>
      </w:rPr>
      <w:t>/2018</w:t>
    </w:r>
  </w:p>
  <w:p w14:paraId="1A855DED" w14:textId="77777777" w:rsidR="00BB26DC" w:rsidRPr="004276AD" w:rsidRDefault="00BB26D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D9F14" w14:textId="77777777" w:rsidR="00BB26DC" w:rsidRDefault="00BB26DC" w:rsidP="004276AD">
    <w:pPr>
      <w:pStyle w:val="Header"/>
    </w:pPr>
  </w:p>
  <w:p w14:paraId="53AE726E" w14:textId="46E38FD2" w:rsidR="00BB26DC" w:rsidRPr="00594324" w:rsidRDefault="00BB26DC" w:rsidP="004276AD">
    <w:pPr>
      <w:pStyle w:val="Header"/>
      <w:rPr>
        <w:sz w:val="18"/>
        <w:szCs w:val="18"/>
      </w:rPr>
    </w:pPr>
    <w:r w:rsidRPr="00594324">
      <w:rPr>
        <w:sz w:val="18"/>
        <w:szCs w:val="18"/>
      </w:rPr>
      <w:t>ЈП „Електропривреда Србије“ Београд          Конкурсна документација ЈН</w:t>
    </w:r>
    <w:r>
      <w:rPr>
        <w:sz w:val="18"/>
        <w:szCs w:val="18"/>
      </w:rPr>
      <w:t xml:space="preserve"> бр. ЈН/4000/0</w:t>
    </w:r>
    <w:r>
      <w:rPr>
        <w:sz w:val="18"/>
        <w:szCs w:val="18"/>
        <w:lang w:val="sr-Cyrl-RS"/>
      </w:rPr>
      <w:t>347</w:t>
    </w:r>
    <w:r>
      <w:rPr>
        <w:sz w:val="18"/>
        <w:szCs w:val="18"/>
        <w:lang w:val="sr-Latn-RS"/>
      </w:rPr>
      <w:t>-1</w:t>
    </w:r>
    <w:r>
      <w:rPr>
        <w:sz w:val="18"/>
        <w:szCs w:val="18"/>
      </w:rPr>
      <w:t>/2018</w:t>
    </w:r>
  </w:p>
  <w:p w14:paraId="4F087C08" w14:textId="77777777" w:rsidR="00BB26DC" w:rsidRPr="00210557" w:rsidRDefault="00BB26DC" w:rsidP="00170FD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EC5C74"/>
    <w:multiLevelType w:val="multilevel"/>
    <w:tmpl w:val="09D0F040"/>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2F3CC8"/>
    <w:multiLevelType w:val="multilevel"/>
    <w:tmpl w:val="02E451F4"/>
    <w:lvl w:ilvl="0">
      <w:start w:val="6"/>
      <w:numFmt w:val="decimal"/>
      <w:lvlText w:val="%1."/>
      <w:lvlJc w:val="left"/>
      <w:pPr>
        <w:ind w:left="480" w:hanging="480"/>
      </w:pPr>
      <w:rPr>
        <w:rFonts w:hint="default"/>
      </w:rPr>
    </w:lvl>
    <w:lvl w:ilvl="1">
      <w:start w:val="13"/>
      <w:numFmt w:val="decimal"/>
      <w:lvlText w:val="%1.%2."/>
      <w:lvlJc w:val="left"/>
      <w:pPr>
        <w:ind w:left="1215"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5760" w:hanging="1800"/>
      </w:pPr>
      <w:rPr>
        <w:rFont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73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C7C3207"/>
    <w:multiLevelType w:val="multilevel"/>
    <w:tmpl w:val="F52C4A22"/>
    <w:lvl w:ilvl="0">
      <w:start w:val="2"/>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1D1788"/>
    <w:multiLevelType w:val="multilevel"/>
    <w:tmpl w:val="EA38E6B0"/>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2E85CAD"/>
    <w:multiLevelType w:val="multilevel"/>
    <w:tmpl w:val="5378763C"/>
    <w:lvl w:ilvl="0">
      <w:start w:val="6"/>
      <w:numFmt w:val="decimal"/>
      <w:lvlText w:val="%1."/>
      <w:lvlJc w:val="left"/>
      <w:pPr>
        <w:ind w:left="480" w:hanging="480"/>
      </w:pPr>
      <w:rPr>
        <w:rFonts w:hint="default"/>
      </w:rPr>
    </w:lvl>
    <w:lvl w:ilvl="1">
      <w:start w:val="15"/>
      <w:numFmt w:val="decimal"/>
      <w:lvlText w:val="%1.%2."/>
      <w:lvlJc w:val="left"/>
      <w:pPr>
        <w:ind w:left="1935" w:hanging="72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725" w:hanging="108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7515" w:hanging="1440"/>
      </w:pPr>
      <w:rPr>
        <w:rFonts w:hint="default"/>
      </w:rPr>
    </w:lvl>
    <w:lvl w:ilvl="6">
      <w:start w:val="1"/>
      <w:numFmt w:val="decimal"/>
      <w:lvlText w:val="%1.%2.%3.%4.%5.%6.%7."/>
      <w:lvlJc w:val="left"/>
      <w:pPr>
        <w:ind w:left="8730" w:hanging="1440"/>
      </w:pPr>
      <w:rPr>
        <w:rFonts w:hint="default"/>
      </w:rPr>
    </w:lvl>
    <w:lvl w:ilvl="7">
      <w:start w:val="1"/>
      <w:numFmt w:val="decimal"/>
      <w:lvlText w:val="%1.%2.%3.%4.%5.%6.%7.%8."/>
      <w:lvlJc w:val="left"/>
      <w:pPr>
        <w:ind w:left="10305" w:hanging="1800"/>
      </w:pPr>
      <w:rPr>
        <w:rFonts w:hint="default"/>
      </w:rPr>
    </w:lvl>
    <w:lvl w:ilvl="8">
      <w:start w:val="1"/>
      <w:numFmt w:val="decimal"/>
      <w:lvlText w:val="%1.%2.%3.%4.%5.%6.%7.%8.%9."/>
      <w:lvlJc w:val="left"/>
      <w:pPr>
        <w:ind w:left="11520" w:hanging="1800"/>
      </w:pPr>
      <w:rPr>
        <w:rFonts w:hint="default"/>
      </w:r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B4C3763"/>
    <w:multiLevelType w:val="hybridMultilevel"/>
    <w:tmpl w:val="C688FC50"/>
    <w:lvl w:ilvl="0" w:tplc="04090011">
      <w:start w:val="5"/>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6A91DAE"/>
    <w:multiLevelType w:val="hybridMultilevel"/>
    <w:tmpl w:val="9AE605EE"/>
    <w:lvl w:ilvl="0" w:tplc="081A0001">
      <w:start w:val="2"/>
      <w:numFmt w:val="bullet"/>
      <w:lvlText w:val="-"/>
      <w:lvlJc w:val="left"/>
      <w:pPr>
        <w:ind w:left="360" w:hanging="360"/>
      </w:pPr>
      <w:rPr>
        <w:rFonts w:ascii="Arial" w:eastAsia="Times New Roman" w:hAnsi="Arial" w:cs="Aria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72" w15:restartNumberingAfterBreak="0">
    <w:nsid w:val="36B745AF"/>
    <w:multiLevelType w:val="multilevel"/>
    <w:tmpl w:val="3F761AE8"/>
    <w:lvl w:ilvl="0">
      <w:start w:val="6"/>
      <w:numFmt w:val="decimal"/>
      <w:lvlText w:val="%1."/>
      <w:lvlJc w:val="left"/>
      <w:pPr>
        <w:ind w:left="480" w:hanging="480"/>
      </w:pPr>
      <w:rPr>
        <w:rFonts w:hint="default"/>
      </w:rPr>
    </w:lvl>
    <w:lvl w:ilvl="1">
      <w:start w:val="27"/>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9A10AE1"/>
    <w:multiLevelType w:val="hybridMultilevel"/>
    <w:tmpl w:val="2C86807C"/>
    <w:lvl w:ilvl="0" w:tplc="04090005">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8D616E"/>
    <w:multiLevelType w:val="multilevel"/>
    <w:tmpl w:val="F7900BA0"/>
    <w:lvl w:ilvl="0">
      <w:start w:val="6"/>
      <w:numFmt w:val="decimal"/>
      <w:lvlText w:val="%1"/>
      <w:lvlJc w:val="left"/>
      <w:pPr>
        <w:ind w:left="465" w:hanging="465"/>
      </w:pPr>
      <w:rPr>
        <w:rFonts w:hint="default"/>
      </w:rPr>
    </w:lvl>
    <w:lvl w:ilvl="1">
      <w:start w:val="13"/>
      <w:numFmt w:val="decimal"/>
      <w:lvlText w:val="%1.%2"/>
      <w:lvlJc w:val="left"/>
      <w:pPr>
        <w:ind w:left="1545" w:hanging="46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76"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377DBD"/>
    <w:multiLevelType w:val="multilevel"/>
    <w:tmpl w:val="374E0DE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2D64A7"/>
    <w:multiLevelType w:val="hybridMultilevel"/>
    <w:tmpl w:val="21EE285E"/>
    <w:lvl w:ilvl="0" w:tplc="05E8EF18">
      <w:start w:val="1"/>
      <w:numFmt w:val="decimal"/>
      <w:lvlText w:val="%1."/>
      <w:lvlJc w:val="left"/>
      <w:pPr>
        <w:ind w:left="720" w:hanging="360"/>
      </w:pPr>
      <w:rPr>
        <w:b/>
        <w:color w:val="auto"/>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15:restartNumberingAfterBreak="0">
    <w:nsid w:val="63865904"/>
    <w:multiLevelType w:val="hybridMultilevel"/>
    <w:tmpl w:val="8E5260C6"/>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170" w:hanging="360"/>
      </w:pPr>
      <w:rPr>
        <w:rFonts w:ascii="Courier New" w:hAnsi="Courier New" w:cs="Courier New" w:hint="default"/>
      </w:rPr>
    </w:lvl>
    <w:lvl w:ilvl="2" w:tplc="241A0005" w:tentative="1">
      <w:start w:val="1"/>
      <w:numFmt w:val="bullet"/>
      <w:lvlText w:val=""/>
      <w:lvlJc w:val="left"/>
      <w:pPr>
        <w:ind w:left="1890" w:hanging="360"/>
      </w:pPr>
      <w:rPr>
        <w:rFonts w:ascii="Wingdings" w:hAnsi="Wingdings" w:hint="default"/>
      </w:rPr>
    </w:lvl>
    <w:lvl w:ilvl="3" w:tplc="241A0001" w:tentative="1">
      <w:start w:val="1"/>
      <w:numFmt w:val="bullet"/>
      <w:lvlText w:val=""/>
      <w:lvlJc w:val="left"/>
      <w:pPr>
        <w:ind w:left="2610" w:hanging="360"/>
      </w:pPr>
      <w:rPr>
        <w:rFonts w:ascii="Symbol" w:hAnsi="Symbol" w:hint="default"/>
      </w:rPr>
    </w:lvl>
    <w:lvl w:ilvl="4" w:tplc="241A0003" w:tentative="1">
      <w:start w:val="1"/>
      <w:numFmt w:val="bullet"/>
      <w:lvlText w:val="o"/>
      <w:lvlJc w:val="left"/>
      <w:pPr>
        <w:ind w:left="3330" w:hanging="360"/>
      </w:pPr>
      <w:rPr>
        <w:rFonts w:ascii="Courier New" w:hAnsi="Courier New" w:cs="Courier New" w:hint="default"/>
      </w:rPr>
    </w:lvl>
    <w:lvl w:ilvl="5" w:tplc="241A0005" w:tentative="1">
      <w:start w:val="1"/>
      <w:numFmt w:val="bullet"/>
      <w:lvlText w:val=""/>
      <w:lvlJc w:val="left"/>
      <w:pPr>
        <w:ind w:left="4050" w:hanging="360"/>
      </w:pPr>
      <w:rPr>
        <w:rFonts w:ascii="Wingdings" w:hAnsi="Wingdings" w:hint="default"/>
      </w:rPr>
    </w:lvl>
    <w:lvl w:ilvl="6" w:tplc="241A0001" w:tentative="1">
      <w:start w:val="1"/>
      <w:numFmt w:val="bullet"/>
      <w:lvlText w:val=""/>
      <w:lvlJc w:val="left"/>
      <w:pPr>
        <w:ind w:left="4770" w:hanging="360"/>
      </w:pPr>
      <w:rPr>
        <w:rFonts w:ascii="Symbol" w:hAnsi="Symbol" w:hint="default"/>
      </w:rPr>
    </w:lvl>
    <w:lvl w:ilvl="7" w:tplc="241A0003" w:tentative="1">
      <w:start w:val="1"/>
      <w:numFmt w:val="bullet"/>
      <w:lvlText w:val="o"/>
      <w:lvlJc w:val="left"/>
      <w:pPr>
        <w:ind w:left="5490" w:hanging="360"/>
      </w:pPr>
      <w:rPr>
        <w:rFonts w:ascii="Courier New" w:hAnsi="Courier New" w:cs="Courier New" w:hint="default"/>
      </w:rPr>
    </w:lvl>
    <w:lvl w:ilvl="8" w:tplc="241A0005" w:tentative="1">
      <w:start w:val="1"/>
      <w:numFmt w:val="bullet"/>
      <w:lvlText w:val=""/>
      <w:lvlJc w:val="left"/>
      <w:pPr>
        <w:ind w:left="6210"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7712A54"/>
    <w:multiLevelType w:val="multilevel"/>
    <w:tmpl w:val="20FCCB74"/>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89" w15:restartNumberingAfterBreak="0">
    <w:nsid w:val="694248B9"/>
    <w:multiLevelType w:val="multilevel"/>
    <w:tmpl w:val="6B4A54B6"/>
    <w:lvl w:ilvl="0">
      <w:start w:val="6"/>
      <w:numFmt w:val="decimal"/>
      <w:lvlText w:val="%1."/>
      <w:lvlJc w:val="left"/>
      <w:pPr>
        <w:ind w:left="480" w:hanging="480"/>
      </w:pPr>
      <w:rPr>
        <w:rFonts w:hint="default"/>
      </w:rPr>
    </w:lvl>
    <w:lvl w:ilvl="1">
      <w:start w:val="14"/>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0" w15:restartNumberingAfterBreak="0">
    <w:nsid w:val="6A5055C7"/>
    <w:multiLevelType w:val="hybridMultilevel"/>
    <w:tmpl w:val="951CFC52"/>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15:restartNumberingAfterBreak="0">
    <w:nsid w:val="72062360"/>
    <w:multiLevelType w:val="hybridMultilevel"/>
    <w:tmpl w:val="C95E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7E6F41"/>
    <w:multiLevelType w:val="multilevel"/>
    <w:tmpl w:val="B5F4DD8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4261F5E"/>
    <w:multiLevelType w:val="multilevel"/>
    <w:tmpl w:val="40405A80"/>
    <w:lvl w:ilvl="0">
      <w:start w:val="6"/>
      <w:numFmt w:val="decimal"/>
      <w:lvlText w:val="%1."/>
      <w:lvlJc w:val="left"/>
      <w:pPr>
        <w:ind w:left="480" w:hanging="480"/>
      </w:pPr>
      <w:rPr>
        <w:rFonts w:hint="default"/>
      </w:rPr>
    </w:lvl>
    <w:lvl w:ilvl="1">
      <w:start w:val="17"/>
      <w:numFmt w:val="decimal"/>
      <w:lvlText w:val="%1.%2."/>
      <w:lvlJc w:val="left"/>
      <w:pPr>
        <w:ind w:left="1935" w:hanging="72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725" w:hanging="108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7515" w:hanging="1440"/>
      </w:pPr>
      <w:rPr>
        <w:rFonts w:hint="default"/>
      </w:rPr>
    </w:lvl>
    <w:lvl w:ilvl="6">
      <w:start w:val="1"/>
      <w:numFmt w:val="decimal"/>
      <w:lvlText w:val="%1.%2.%3.%4.%5.%6.%7."/>
      <w:lvlJc w:val="left"/>
      <w:pPr>
        <w:ind w:left="8730" w:hanging="1440"/>
      </w:pPr>
      <w:rPr>
        <w:rFonts w:hint="default"/>
      </w:rPr>
    </w:lvl>
    <w:lvl w:ilvl="7">
      <w:start w:val="1"/>
      <w:numFmt w:val="decimal"/>
      <w:lvlText w:val="%1.%2.%3.%4.%5.%6.%7.%8."/>
      <w:lvlJc w:val="left"/>
      <w:pPr>
        <w:ind w:left="10305" w:hanging="1800"/>
      </w:pPr>
      <w:rPr>
        <w:rFonts w:hint="default"/>
      </w:rPr>
    </w:lvl>
    <w:lvl w:ilvl="8">
      <w:start w:val="1"/>
      <w:numFmt w:val="decimal"/>
      <w:lvlText w:val="%1.%2.%3.%4.%5.%6.%7.%8.%9."/>
      <w:lvlJc w:val="left"/>
      <w:pPr>
        <w:ind w:left="11520" w:hanging="1800"/>
      </w:pPr>
      <w:rPr>
        <w:rFonts w:hint="default"/>
      </w:rPr>
    </w:lvl>
  </w:abstractNum>
  <w:abstractNum w:abstractNumId="97" w15:restartNumberingAfterBreak="0">
    <w:nsid w:val="746A4CC3"/>
    <w:multiLevelType w:val="multilevel"/>
    <w:tmpl w:val="10B07004"/>
    <w:lvl w:ilvl="0">
      <w:start w:val="6"/>
      <w:numFmt w:val="decimal"/>
      <w:lvlText w:val="%1"/>
      <w:lvlJc w:val="left"/>
      <w:pPr>
        <w:ind w:left="465" w:hanging="465"/>
      </w:pPr>
      <w:rPr>
        <w:rFonts w:hint="default"/>
      </w:rPr>
    </w:lvl>
    <w:lvl w:ilvl="1">
      <w:start w:val="25"/>
      <w:numFmt w:val="decimal"/>
      <w:lvlText w:val="%1.%2"/>
      <w:lvlJc w:val="left"/>
      <w:pPr>
        <w:ind w:left="154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5"/>
  </w:num>
  <w:num w:numId="3">
    <w:abstractNumId w:val="84"/>
  </w:num>
  <w:num w:numId="4">
    <w:abstractNumId w:val="60"/>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77"/>
  </w:num>
  <w:num w:numId="10">
    <w:abstractNumId w:val="68"/>
  </w:num>
  <w:num w:numId="11">
    <w:abstractNumId w:val="79"/>
  </w:num>
  <w:num w:numId="12">
    <w:abstractNumId w:val="64"/>
  </w:num>
  <w:num w:numId="13">
    <w:abstractNumId w:val="86"/>
  </w:num>
  <w:num w:numId="14">
    <w:abstractNumId w:val="92"/>
  </w:num>
  <w:num w:numId="15">
    <w:abstractNumId w:val="50"/>
  </w:num>
  <w:num w:numId="16">
    <w:abstractNumId w:val="67"/>
  </w:num>
  <w:num w:numId="17">
    <w:abstractNumId w:val="75"/>
  </w:num>
  <w:num w:numId="18">
    <w:abstractNumId w:val="58"/>
  </w:num>
  <w:num w:numId="19">
    <w:abstractNumId w:val="76"/>
  </w:num>
  <w:num w:numId="20">
    <w:abstractNumId w:val="78"/>
  </w:num>
  <w:num w:numId="21">
    <w:abstractNumId w:val="88"/>
  </w:num>
  <w:num w:numId="22">
    <w:abstractNumId w:val="57"/>
  </w:num>
  <w:num w:numId="23">
    <w:abstractNumId w:val="85"/>
  </w:num>
  <w:num w:numId="24">
    <w:abstractNumId w:val="94"/>
  </w:num>
  <w:num w:numId="25">
    <w:abstractNumId w:val="97"/>
  </w:num>
  <w:num w:numId="26">
    <w:abstractNumId w:val="53"/>
  </w:num>
  <w:num w:numId="27">
    <w:abstractNumId w:val="74"/>
  </w:num>
  <w:num w:numId="28">
    <w:abstractNumId w:val="52"/>
  </w:num>
  <w:num w:numId="29">
    <w:abstractNumId w:val="90"/>
  </w:num>
  <w:num w:numId="30">
    <w:abstractNumId w:val="6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9"/>
  </w:num>
  <w:num w:numId="32">
    <w:abstractNumId w:val="49"/>
  </w:num>
  <w:num w:numId="33">
    <w:abstractNumId w:val="51"/>
  </w:num>
  <w:num w:numId="34">
    <w:abstractNumId w:val="66"/>
  </w:num>
  <w:num w:numId="35">
    <w:abstractNumId w:val="96"/>
  </w:num>
  <w:num w:numId="36">
    <w:abstractNumId w:val="72"/>
  </w:num>
  <w:num w:numId="37">
    <w:abstractNumId w:val="61"/>
  </w:num>
  <w:num w:numId="38">
    <w:abstractNumId w:val="91"/>
  </w:num>
  <w:num w:numId="39">
    <w:abstractNumId w:val="71"/>
  </w:num>
  <w:num w:numId="40">
    <w:abstractNumId w:val="54"/>
  </w:num>
  <w:num w:numId="41">
    <w:abstractNumId w:val="69"/>
  </w:num>
  <w:num w:numId="42">
    <w:abstractNumId w:val="5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3DE"/>
    <w:rsid w:val="0000063E"/>
    <w:rsid w:val="000006F6"/>
    <w:rsid w:val="00000822"/>
    <w:rsid w:val="0000099A"/>
    <w:rsid w:val="00001095"/>
    <w:rsid w:val="00001727"/>
    <w:rsid w:val="000024F4"/>
    <w:rsid w:val="00002690"/>
    <w:rsid w:val="00003023"/>
    <w:rsid w:val="000035F7"/>
    <w:rsid w:val="000042FE"/>
    <w:rsid w:val="0000496D"/>
    <w:rsid w:val="00005784"/>
    <w:rsid w:val="00005800"/>
    <w:rsid w:val="00005C53"/>
    <w:rsid w:val="00005D85"/>
    <w:rsid w:val="00006ABD"/>
    <w:rsid w:val="00006E35"/>
    <w:rsid w:val="00007334"/>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5EC"/>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1EA0"/>
    <w:rsid w:val="00032272"/>
    <w:rsid w:val="00032B7E"/>
    <w:rsid w:val="00032C65"/>
    <w:rsid w:val="00033D74"/>
    <w:rsid w:val="00034202"/>
    <w:rsid w:val="00034535"/>
    <w:rsid w:val="0003493C"/>
    <w:rsid w:val="00034E4F"/>
    <w:rsid w:val="00034FFF"/>
    <w:rsid w:val="00035379"/>
    <w:rsid w:val="0003588D"/>
    <w:rsid w:val="000359A6"/>
    <w:rsid w:val="000359EE"/>
    <w:rsid w:val="00035C04"/>
    <w:rsid w:val="00036222"/>
    <w:rsid w:val="000364AD"/>
    <w:rsid w:val="000365C7"/>
    <w:rsid w:val="00036776"/>
    <w:rsid w:val="00036BDD"/>
    <w:rsid w:val="00036F9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70E"/>
    <w:rsid w:val="00043B23"/>
    <w:rsid w:val="00043C87"/>
    <w:rsid w:val="00043D31"/>
    <w:rsid w:val="000440B1"/>
    <w:rsid w:val="00044484"/>
    <w:rsid w:val="00044A8E"/>
    <w:rsid w:val="00045148"/>
    <w:rsid w:val="000455D2"/>
    <w:rsid w:val="00045FB6"/>
    <w:rsid w:val="00046BC7"/>
    <w:rsid w:val="00046BE9"/>
    <w:rsid w:val="00046D24"/>
    <w:rsid w:val="00046DA8"/>
    <w:rsid w:val="00046F29"/>
    <w:rsid w:val="00046FA0"/>
    <w:rsid w:val="0004799D"/>
    <w:rsid w:val="0005083D"/>
    <w:rsid w:val="00050CA6"/>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591"/>
    <w:rsid w:val="00055239"/>
    <w:rsid w:val="000554F7"/>
    <w:rsid w:val="000556DA"/>
    <w:rsid w:val="00055834"/>
    <w:rsid w:val="00056C77"/>
    <w:rsid w:val="000577BC"/>
    <w:rsid w:val="00057C9B"/>
    <w:rsid w:val="00057E3F"/>
    <w:rsid w:val="00057F61"/>
    <w:rsid w:val="0006005E"/>
    <w:rsid w:val="0006051E"/>
    <w:rsid w:val="000609A8"/>
    <w:rsid w:val="00060DAC"/>
    <w:rsid w:val="0006139C"/>
    <w:rsid w:val="000613C3"/>
    <w:rsid w:val="00061507"/>
    <w:rsid w:val="000616A5"/>
    <w:rsid w:val="000616FA"/>
    <w:rsid w:val="00061902"/>
    <w:rsid w:val="00061F18"/>
    <w:rsid w:val="00062080"/>
    <w:rsid w:val="0006233D"/>
    <w:rsid w:val="00062432"/>
    <w:rsid w:val="000626D7"/>
    <w:rsid w:val="000628D0"/>
    <w:rsid w:val="00062A2B"/>
    <w:rsid w:val="00062E62"/>
    <w:rsid w:val="00062FA8"/>
    <w:rsid w:val="000636F0"/>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0DD5"/>
    <w:rsid w:val="00071074"/>
    <w:rsid w:val="000711DD"/>
    <w:rsid w:val="00071772"/>
    <w:rsid w:val="000718B1"/>
    <w:rsid w:val="00072ABE"/>
    <w:rsid w:val="00073409"/>
    <w:rsid w:val="00073513"/>
    <w:rsid w:val="00073614"/>
    <w:rsid w:val="00073D60"/>
    <w:rsid w:val="00073EBA"/>
    <w:rsid w:val="00073EC5"/>
    <w:rsid w:val="0007456F"/>
    <w:rsid w:val="000748FD"/>
    <w:rsid w:val="00075F5B"/>
    <w:rsid w:val="0007605E"/>
    <w:rsid w:val="0007608E"/>
    <w:rsid w:val="000760C0"/>
    <w:rsid w:val="000761DE"/>
    <w:rsid w:val="000765D5"/>
    <w:rsid w:val="00076DAD"/>
    <w:rsid w:val="0007717A"/>
    <w:rsid w:val="0007750C"/>
    <w:rsid w:val="00077746"/>
    <w:rsid w:val="00077832"/>
    <w:rsid w:val="00077A64"/>
    <w:rsid w:val="00077AC7"/>
    <w:rsid w:val="00077BE9"/>
    <w:rsid w:val="00077DE3"/>
    <w:rsid w:val="00077FAF"/>
    <w:rsid w:val="00080314"/>
    <w:rsid w:val="00080647"/>
    <w:rsid w:val="0008076F"/>
    <w:rsid w:val="00080E72"/>
    <w:rsid w:val="00080EA3"/>
    <w:rsid w:val="00081070"/>
    <w:rsid w:val="000816F4"/>
    <w:rsid w:val="00081E22"/>
    <w:rsid w:val="00082081"/>
    <w:rsid w:val="0008225F"/>
    <w:rsid w:val="0008263C"/>
    <w:rsid w:val="0008265D"/>
    <w:rsid w:val="000826A8"/>
    <w:rsid w:val="00082792"/>
    <w:rsid w:val="0008290D"/>
    <w:rsid w:val="00082EB6"/>
    <w:rsid w:val="000832E3"/>
    <w:rsid w:val="000837B5"/>
    <w:rsid w:val="00083E2D"/>
    <w:rsid w:val="0008428C"/>
    <w:rsid w:val="0008446C"/>
    <w:rsid w:val="00084C7E"/>
    <w:rsid w:val="00085036"/>
    <w:rsid w:val="00085380"/>
    <w:rsid w:val="00085745"/>
    <w:rsid w:val="00085785"/>
    <w:rsid w:val="00085788"/>
    <w:rsid w:val="00085E88"/>
    <w:rsid w:val="00085F22"/>
    <w:rsid w:val="00086EED"/>
    <w:rsid w:val="00086F03"/>
    <w:rsid w:val="0008707A"/>
    <w:rsid w:val="000870AF"/>
    <w:rsid w:val="0008737F"/>
    <w:rsid w:val="000875AB"/>
    <w:rsid w:val="00087D31"/>
    <w:rsid w:val="00090175"/>
    <w:rsid w:val="00090362"/>
    <w:rsid w:val="000905C6"/>
    <w:rsid w:val="000905CF"/>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12B"/>
    <w:rsid w:val="000A0477"/>
    <w:rsid w:val="000A070F"/>
    <w:rsid w:val="000A0720"/>
    <w:rsid w:val="000A103E"/>
    <w:rsid w:val="000A10E3"/>
    <w:rsid w:val="000A187E"/>
    <w:rsid w:val="000A2227"/>
    <w:rsid w:val="000A3417"/>
    <w:rsid w:val="000A3715"/>
    <w:rsid w:val="000A388F"/>
    <w:rsid w:val="000A3DCD"/>
    <w:rsid w:val="000A3F5E"/>
    <w:rsid w:val="000A4482"/>
    <w:rsid w:val="000A4D7F"/>
    <w:rsid w:val="000A52EE"/>
    <w:rsid w:val="000A5BAE"/>
    <w:rsid w:val="000A5CC1"/>
    <w:rsid w:val="000A64B8"/>
    <w:rsid w:val="000A6515"/>
    <w:rsid w:val="000A658B"/>
    <w:rsid w:val="000A67D0"/>
    <w:rsid w:val="000A6980"/>
    <w:rsid w:val="000A6A0C"/>
    <w:rsid w:val="000A6BBE"/>
    <w:rsid w:val="000A6F54"/>
    <w:rsid w:val="000A6FB8"/>
    <w:rsid w:val="000A70B6"/>
    <w:rsid w:val="000A7203"/>
    <w:rsid w:val="000A760B"/>
    <w:rsid w:val="000A7725"/>
    <w:rsid w:val="000A7A41"/>
    <w:rsid w:val="000A7CFA"/>
    <w:rsid w:val="000B02D2"/>
    <w:rsid w:val="000B057D"/>
    <w:rsid w:val="000B0BB9"/>
    <w:rsid w:val="000B0E5B"/>
    <w:rsid w:val="000B1370"/>
    <w:rsid w:val="000B13F7"/>
    <w:rsid w:val="000B15C3"/>
    <w:rsid w:val="000B1653"/>
    <w:rsid w:val="000B1C19"/>
    <w:rsid w:val="000B1CF8"/>
    <w:rsid w:val="000B1DA4"/>
    <w:rsid w:val="000B1F37"/>
    <w:rsid w:val="000B1FA7"/>
    <w:rsid w:val="000B217E"/>
    <w:rsid w:val="000B225C"/>
    <w:rsid w:val="000B2EE9"/>
    <w:rsid w:val="000B333F"/>
    <w:rsid w:val="000B3387"/>
    <w:rsid w:val="000B420C"/>
    <w:rsid w:val="000B4512"/>
    <w:rsid w:val="000B4588"/>
    <w:rsid w:val="000B45FD"/>
    <w:rsid w:val="000B47D8"/>
    <w:rsid w:val="000B4842"/>
    <w:rsid w:val="000B486E"/>
    <w:rsid w:val="000B48E3"/>
    <w:rsid w:val="000B4CCC"/>
    <w:rsid w:val="000B4D6F"/>
    <w:rsid w:val="000B515F"/>
    <w:rsid w:val="000B5378"/>
    <w:rsid w:val="000B58E8"/>
    <w:rsid w:val="000B59E2"/>
    <w:rsid w:val="000B59EB"/>
    <w:rsid w:val="000B5F30"/>
    <w:rsid w:val="000B6370"/>
    <w:rsid w:val="000B67DA"/>
    <w:rsid w:val="000B6C6F"/>
    <w:rsid w:val="000B6E4A"/>
    <w:rsid w:val="000B711D"/>
    <w:rsid w:val="000B722D"/>
    <w:rsid w:val="000B76C5"/>
    <w:rsid w:val="000B7943"/>
    <w:rsid w:val="000B7A06"/>
    <w:rsid w:val="000C0476"/>
    <w:rsid w:val="000C0611"/>
    <w:rsid w:val="000C0DF3"/>
    <w:rsid w:val="000C11FE"/>
    <w:rsid w:val="000C13F9"/>
    <w:rsid w:val="000C14DD"/>
    <w:rsid w:val="000C1516"/>
    <w:rsid w:val="000C1A46"/>
    <w:rsid w:val="000C2283"/>
    <w:rsid w:val="000C24C5"/>
    <w:rsid w:val="000C259B"/>
    <w:rsid w:val="000C28FA"/>
    <w:rsid w:val="000C2D52"/>
    <w:rsid w:val="000C329B"/>
    <w:rsid w:val="000C3B2D"/>
    <w:rsid w:val="000C3B49"/>
    <w:rsid w:val="000C3B64"/>
    <w:rsid w:val="000C3EC4"/>
    <w:rsid w:val="000C4021"/>
    <w:rsid w:val="000C4EA6"/>
    <w:rsid w:val="000C50A0"/>
    <w:rsid w:val="000C5311"/>
    <w:rsid w:val="000C5468"/>
    <w:rsid w:val="000C547B"/>
    <w:rsid w:val="000C562B"/>
    <w:rsid w:val="000C5731"/>
    <w:rsid w:val="000C5D43"/>
    <w:rsid w:val="000C67B2"/>
    <w:rsid w:val="000C7024"/>
    <w:rsid w:val="000C7B91"/>
    <w:rsid w:val="000C7BB7"/>
    <w:rsid w:val="000D003F"/>
    <w:rsid w:val="000D02E0"/>
    <w:rsid w:val="000D0AAB"/>
    <w:rsid w:val="000D0D30"/>
    <w:rsid w:val="000D1051"/>
    <w:rsid w:val="000D1390"/>
    <w:rsid w:val="000D14F7"/>
    <w:rsid w:val="000D18B7"/>
    <w:rsid w:val="000D1D98"/>
    <w:rsid w:val="000D24F9"/>
    <w:rsid w:val="000D264E"/>
    <w:rsid w:val="000D27D5"/>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3E3"/>
    <w:rsid w:val="000E34C6"/>
    <w:rsid w:val="000E3AB5"/>
    <w:rsid w:val="000E3B31"/>
    <w:rsid w:val="000E3BC9"/>
    <w:rsid w:val="000E43B9"/>
    <w:rsid w:val="000E4657"/>
    <w:rsid w:val="000E4CA1"/>
    <w:rsid w:val="000E4D87"/>
    <w:rsid w:val="000E4F91"/>
    <w:rsid w:val="000E5085"/>
    <w:rsid w:val="000E5186"/>
    <w:rsid w:val="000E51AC"/>
    <w:rsid w:val="000E5886"/>
    <w:rsid w:val="000E5999"/>
    <w:rsid w:val="000E5D83"/>
    <w:rsid w:val="000E5E8B"/>
    <w:rsid w:val="000E6103"/>
    <w:rsid w:val="000E62CC"/>
    <w:rsid w:val="000E636D"/>
    <w:rsid w:val="000E6445"/>
    <w:rsid w:val="000E64E3"/>
    <w:rsid w:val="000E6A72"/>
    <w:rsid w:val="000E6E77"/>
    <w:rsid w:val="000E6FE3"/>
    <w:rsid w:val="000E73E6"/>
    <w:rsid w:val="000E75A0"/>
    <w:rsid w:val="000F0256"/>
    <w:rsid w:val="000F071C"/>
    <w:rsid w:val="000F0C38"/>
    <w:rsid w:val="000F148D"/>
    <w:rsid w:val="000F162B"/>
    <w:rsid w:val="000F1885"/>
    <w:rsid w:val="000F1D3E"/>
    <w:rsid w:val="000F1D75"/>
    <w:rsid w:val="000F1F11"/>
    <w:rsid w:val="000F298E"/>
    <w:rsid w:val="000F2A7A"/>
    <w:rsid w:val="000F2E60"/>
    <w:rsid w:val="000F3138"/>
    <w:rsid w:val="000F33C3"/>
    <w:rsid w:val="000F364F"/>
    <w:rsid w:val="000F36A0"/>
    <w:rsid w:val="000F3928"/>
    <w:rsid w:val="000F3FF7"/>
    <w:rsid w:val="000F4109"/>
    <w:rsid w:val="000F4348"/>
    <w:rsid w:val="000F458B"/>
    <w:rsid w:val="000F4610"/>
    <w:rsid w:val="000F48FD"/>
    <w:rsid w:val="000F5222"/>
    <w:rsid w:val="000F53AA"/>
    <w:rsid w:val="000F57ED"/>
    <w:rsid w:val="000F59DB"/>
    <w:rsid w:val="000F5B89"/>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04E"/>
    <w:rsid w:val="00103735"/>
    <w:rsid w:val="00103CC9"/>
    <w:rsid w:val="00103DD9"/>
    <w:rsid w:val="00103E5D"/>
    <w:rsid w:val="001040F2"/>
    <w:rsid w:val="001047F0"/>
    <w:rsid w:val="00104B87"/>
    <w:rsid w:val="00104FAA"/>
    <w:rsid w:val="00105121"/>
    <w:rsid w:val="0010548A"/>
    <w:rsid w:val="001054E1"/>
    <w:rsid w:val="001056CC"/>
    <w:rsid w:val="0010570A"/>
    <w:rsid w:val="00105A35"/>
    <w:rsid w:val="001060F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595"/>
    <w:rsid w:val="001161CF"/>
    <w:rsid w:val="001162D0"/>
    <w:rsid w:val="00116570"/>
    <w:rsid w:val="001168C1"/>
    <w:rsid w:val="00116C7A"/>
    <w:rsid w:val="00117C4F"/>
    <w:rsid w:val="00117C72"/>
    <w:rsid w:val="00117D04"/>
    <w:rsid w:val="001200C6"/>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3C1B"/>
    <w:rsid w:val="0012412F"/>
    <w:rsid w:val="001243C5"/>
    <w:rsid w:val="001252A3"/>
    <w:rsid w:val="0012591A"/>
    <w:rsid w:val="0012595E"/>
    <w:rsid w:val="001259A0"/>
    <w:rsid w:val="001260E6"/>
    <w:rsid w:val="0012670D"/>
    <w:rsid w:val="0012672D"/>
    <w:rsid w:val="001268D2"/>
    <w:rsid w:val="00126981"/>
    <w:rsid w:val="001269A9"/>
    <w:rsid w:val="00126E58"/>
    <w:rsid w:val="00127101"/>
    <w:rsid w:val="00127295"/>
    <w:rsid w:val="00127A9B"/>
    <w:rsid w:val="00127BB9"/>
    <w:rsid w:val="00127FB9"/>
    <w:rsid w:val="001301EA"/>
    <w:rsid w:val="0013047A"/>
    <w:rsid w:val="00130595"/>
    <w:rsid w:val="00130633"/>
    <w:rsid w:val="00130A88"/>
    <w:rsid w:val="0013155E"/>
    <w:rsid w:val="0013191B"/>
    <w:rsid w:val="00131DBB"/>
    <w:rsid w:val="001320F3"/>
    <w:rsid w:val="00132368"/>
    <w:rsid w:val="001329FE"/>
    <w:rsid w:val="00132A42"/>
    <w:rsid w:val="0013335F"/>
    <w:rsid w:val="00133597"/>
    <w:rsid w:val="0013363D"/>
    <w:rsid w:val="00133780"/>
    <w:rsid w:val="00133907"/>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A9"/>
    <w:rsid w:val="001364AE"/>
    <w:rsid w:val="001364B9"/>
    <w:rsid w:val="00136ED7"/>
    <w:rsid w:val="00136F53"/>
    <w:rsid w:val="00136FA3"/>
    <w:rsid w:val="001370C5"/>
    <w:rsid w:val="001374C4"/>
    <w:rsid w:val="00137540"/>
    <w:rsid w:val="0013767C"/>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A04"/>
    <w:rsid w:val="001460FE"/>
    <w:rsid w:val="00146133"/>
    <w:rsid w:val="00146266"/>
    <w:rsid w:val="0014649A"/>
    <w:rsid w:val="001465C5"/>
    <w:rsid w:val="00146A66"/>
    <w:rsid w:val="00146C4C"/>
    <w:rsid w:val="001474B6"/>
    <w:rsid w:val="001508B7"/>
    <w:rsid w:val="00150F0D"/>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24F"/>
    <w:rsid w:val="00154F96"/>
    <w:rsid w:val="00155004"/>
    <w:rsid w:val="001553E5"/>
    <w:rsid w:val="00155553"/>
    <w:rsid w:val="00155607"/>
    <w:rsid w:val="001558D3"/>
    <w:rsid w:val="00155A46"/>
    <w:rsid w:val="001560FE"/>
    <w:rsid w:val="001563C0"/>
    <w:rsid w:val="00156578"/>
    <w:rsid w:val="001567D2"/>
    <w:rsid w:val="0015754B"/>
    <w:rsid w:val="00157A0A"/>
    <w:rsid w:val="00157E0D"/>
    <w:rsid w:val="0016015F"/>
    <w:rsid w:val="0016027D"/>
    <w:rsid w:val="001603BC"/>
    <w:rsid w:val="001603F3"/>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8E2"/>
    <w:rsid w:val="00166B2E"/>
    <w:rsid w:val="001671CA"/>
    <w:rsid w:val="00167255"/>
    <w:rsid w:val="001676E7"/>
    <w:rsid w:val="00167882"/>
    <w:rsid w:val="001703C6"/>
    <w:rsid w:val="001704EF"/>
    <w:rsid w:val="0017050C"/>
    <w:rsid w:val="001707F9"/>
    <w:rsid w:val="0017081A"/>
    <w:rsid w:val="00170832"/>
    <w:rsid w:val="00170A0C"/>
    <w:rsid w:val="00170AA3"/>
    <w:rsid w:val="00170B21"/>
    <w:rsid w:val="00170BE8"/>
    <w:rsid w:val="00170CE4"/>
    <w:rsid w:val="00170FDC"/>
    <w:rsid w:val="00171604"/>
    <w:rsid w:val="00172DB6"/>
    <w:rsid w:val="001732B3"/>
    <w:rsid w:val="001732B9"/>
    <w:rsid w:val="00173465"/>
    <w:rsid w:val="00173565"/>
    <w:rsid w:val="00173637"/>
    <w:rsid w:val="00173CD8"/>
    <w:rsid w:val="00173D1D"/>
    <w:rsid w:val="00173DCE"/>
    <w:rsid w:val="001743E1"/>
    <w:rsid w:val="001744CC"/>
    <w:rsid w:val="001748A0"/>
    <w:rsid w:val="00174D10"/>
    <w:rsid w:val="00174F50"/>
    <w:rsid w:val="0017562D"/>
    <w:rsid w:val="001756A9"/>
    <w:rsid w:val="00175774"/>
    <w:rsid w:val="0017585E"/>
    <w:rsid w:val="00175BA0"/>
    <w:rsid w:val="00175C8C"/>
    <w:rsid w:val="00176495"/>
    <w:rsid w:val="0017669B"/>
    <w:rsid w:val="00176914"/>
    <w:rsid w:val="00176AD9"/>
    <w:rsid w:val="00176E06"/>
    <w:rsid w:val="00176FF7"/>
    <w:rsid w:val="0017727A"/>
    <w:rsid w:val="00177669"/>
    <w:rsid w:val="00177A9A"/>
    <w:rsid w:val="00177C27"/>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6ED"/>
    <w:rsid w:val="001878D2"/>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98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0EF"/>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ACF"/>
    <w:rsid w:val="001A2F3C"/>
    <w:rsid w:val="001A2FA0"/>
    <w:rsid w:val="001A3616"/>
    <w:rsid w:val="001A375E"/>
    <w:rsid w:val="001A4190"/>
    <w:rsid w:val="001A41BC"/>
    <w:rsid w:val="001A45F7"/>
    <w:rsid w:val="001A45FC"/>
    <w:rsid w:val="001A51EF"/>
    <w:rsid w:val="001A5293"/>
    <w:rsid w:val="001A555D"/>
    <w:rsid w:val="001A56BF"/>
    <w:rsid w:val="001A5707"/>
    <w:rsid w:val="001A5879"/>
    <w:rsid w:val="001A58BE"/>
    <w:rsid w:val="001A5971"/>
    <w:rsid w:val="001A5F0F"/>
    <w:rsid w:val="001A6457"/>
    <w:rsid w:val="001A706C"/>
    <w:rsid w:val="001A72BF"/>
    <w:rsid w:val="001A73BC"/>
    <w:rsid w:val="001A7C5E"/>
    <w:rsid w:val="001A7FCA"/>
    <w:rsid w:val="001B0314"/>
    <w:rsid w:val="001B0370"/>
    <w:rsid w:val="001B048E"/>
    <w:rsid w:val="001B08C3"/>
    <w:rsid w:val="001B096F"/>
    <w:rsid w:val="001B0A35"/>
    <w:rsid w:val="001B0CC3"/>
    <w:rsid w:val="001B1C0A"/>
    <w:rsid w:val="001B1E51"/>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668"/>
    <w:rsid w:val="001B4731"/>
    <w:rsid w:val="001B4A87"/>
    <w:rsid w:val="001B4A9C"/>
    <w:rsid w:val="001B611C"/>
    <w:rsid w:val="001B61F1"/>
    <w:rsid w:val="001B6640"/>
    <w:rsid w:val="001B6BB1"/>
    <w:rsid w:val="001B6EAE"/>
    <w:rsid w:val="001B7A22"/>
    <w:rsid w:val="001B7C0C"/>
    <w:rsid w:val="001B7C30"/>
    <w:rsid w:val="001B7E0D"/>
    <w:rsid w:val="001C03D9"/>
    <w:rsid w:val="001C0889"/>
    <w:rsid w:val="001C1BA6"/>
    <w:rsid w:val="001C1C80"/>
    <w:rsid w:val="001C1D67"/>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5D6"/>
    <w:rsid w:val="001C57BF"/>
    <w:rsid w:val="001C588D"/>
    <w:rsid w:val="001C5A01"/>
    <w:rsid w:val="001C5CA1"/>
    <w:rsid w:val="001C5EBF"/>
    <w:rsid w:val="001C6130"/>
    <w:rsid w:val="001C6B5D"/>
    <w:rsid w:val="001C73B1"/>
    <w:rsid w:val="001C74FB"/>
    <w:rsid w:val="001C777A"/>
    <w:rsid w:val="001C7790"/>
    <w:rsid w:val="001C7B29"/>
    <w:rsid w:val="001C7B8E"/>
    <w:rsid w:val="001D0056"/>
    <w:rsid w:val="001D04CF"/>
    <w:rsid w:val="001D09B2"/>
    <w:rsid w:val="001D1027"/>
    <w:rsid w:val="001D1509"/>
    <w:rsid w:val="001D1EB2"/>
    <w:rsid w:val="001D307C"/>
    <w:rsid w:val="001D32F5"/>
    <w:rsid w:val="001D37FC"/>
    <w:rsid w:val="001D3C3D"/>
    <w:rsid w:val="001D3C84"/>
    <w:rsid w:val="001D3DBD"/>
    <w:rsid w:val="001D4246"/>
    <w:rsid w:val="001D4DC7"/>
    <w:rsid w:val="001D4E60"/>
    <w:rsid w:val="001D5159"/>
    <w:rsid w:val="001D517B"/>
    <w:rsid w:val="001D5473"/>
    <w:rsid w:val="001D5729"/>
    <w:rsid w:val="001D58EA"/>
    <w:rsid w:val="001D61A1"/>
    <w:rsid w:val="001D61A2"/>
    <w:rsid w:val="001D66F4"/>
    <w:rsid w:val="001D6C0F"/>
    <w:rsid w:val="001D7032"/>
    <w:rsid w:val="001D744E"/>
    <w:rsid w:val="001D7489"/>
    <w:rsid w:val="001D752F"/>
    <w:rsid w:val="001D770B"/>
    <w:rsid w:val="001D7CCC"/>
    <w:rsid w:val="001E0213"/>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7B2"/>
    <w:rsid w:val="001E4E74"/>
    <w:rsid w:val="001E5197"/>
    <w:rsid w:val="001E5228"/>
    <w:rsid w:val="001E5384"/>
    <w:rsid w:val="001E577C"/>
    <w:rsid w:val="001E66DA"/>
    <w:rsid w:val="001E6997"/>
    <w:rsid w:val="001E6C8B"/>
    <w:rsid w:val="001E6DC5"/>
    <w:rsid w:val="001E6E32"/>
    <w:rsid w:val="001E70CB"/>
    <w:rsid w:val="001E77A5"/>
    <w:rsid w:val="001F05D3"/>
    <w:rsid w:val="001F10C6"/>
    <w:rsid w:val="001F17A8"/>
    <w:rsid w:val="001F1802"/>
    <w:rsid w:val="001F18F4"/>
    <w:rsid w:val="001F1AA9"/>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CAE"/>
    <w:rsid w:val="001F74B2"/>
    <w:rsid w:val="001F74B4"/>
    <w:rsid w:val="001F776A"/>
    <w:rsid w:val="001F78BC"/>
    <w:rsid w:val="001F7A08"/>
    <w:rsid w:val="00200094"/>
    <w:rsid w:val="002001BC"/>
    <w:rsid w:val="00200244"/>
    <w:rsid w:val="00200349"/>
    <w:rsid w:val="002008DA"/>
    <w:rsid w:val="002009BF"/>
    <w:rsid w:val="00200C66"/>
    <w:rsid w:val="00200CBB"/>
    <w:rsid w:val="00200E58"/>
    <w:rsid w:val="00201064"/>
    <w:rsid w:val="002019F6"/>
    <w:rsid w:val="0020243A"/>
    <w:rsid w:val="002028A3"/>
    <w:rsid w:val="002028A7"/>
    <w:rsid w:val="00202CCD"/>
    <w:rsid w:val="00202CD8"/>
    <w:rsid w:val="002030A5"/>
    <w:rsid w:val="00204027"/>
    <w:rsid w:val="00204111"/>
    <w:rsid w:val="00204658"/>
    <w:rsid w:val="00204871"/>
    <w:rsid w:val="002049BE"/>
    <w:rsid w:val="00204F32"/>
    <w:rsid w:val="00205B96"/>
    <w:rsid w:val="00205C4A"/>
    <w:rsid w:val="002067CF"/>
    <w:rsid w:val="00206ABA"/>
    <w:rsid w:val="00206AD0"/>
    <w:rsid w:val="00206C02"/>
    <w:rsid w:val="00206FCF"/>
    <w:rsid w:val="00207151"/>
    <w:rsid w:val="0020735B"/>
    <w:rsid w:val="00207D08"/>
    <w:rsid w:val="0021018F"/>
    <w:rsid w:val="00210557"/>
    <w:rsid w:val="00210A85"/>
    <w:rsid w:val="00210AB6"/>
    <w:rsid w:val="00210C31"/>
    <w:rsid w:val="00210CAB"/>
    <w:rsid w:val="00210CC5"/>
    <w:rsid w:val="00210FF3"/>
    <w:rsid w:val="0021136F"/>
    <w:rsid w:val="00211424"/>
    <w:rsid w:val="002114E5"/>
    <w:rsid w:val="0021152F"/>
    <w:rsid w:val="002119CE"/>
    <w:rsid w:val="00211BA2"/>
    <w:rsid w:val="00211BA4"/>
    <w:rsid w:val="00211CE8"/>
    <w:rsid w:val="00211DDA"/>
    <w:rsid w:val="0021211B"/>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82A"/>
    <w:rsid w:val="002209D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F7"/>
    <w:rsid w:val="00224C2B"/>
    <w:rsid w:val="00224CF4"/>
    <w:rsid w:val="00224D9E"/>
    <w:rsid w:val="002251A4"/>
    <w:rsid w:val="00225879"/>
    <w:rsid w:val="002260F7"/>
    <w:rsid w:val="00226574"/>
    <w:rsid w:val="0022708F"/>
    <w:rsid w:val="0022742B"/>
    <w:rsid w:val="002275E8"/>
    <w:rsid w:val="00227901"/>
    <w:rsid w:val="00227CD0"/>
    <w:rsid w:val="0023000F"/>
    <w:rsid w:val="00230DAD"/>
    <w:rsid w:val="00230DC9"/>
    <w:rsid w:val="00231C24"/>
    <w:rsid w:val="00231D47"/>
    <w:rsid w:val="00232274"/>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0C7"/>
    <w:rsid w:val="00240344"/>
    <w:rsid w:val="00240547"/>
    <w:rsid w:val="00240961"/>
    <w:rsid w:val="00240B93"/>
    <w:rsid w:val="0024114E"/>
    <w:rsid w:val="00241A19"/>
    <w:rsid w:val="00241AB0"/>
    <w:rsid w:val="002422C3"/>
    <w:rsid w:val="00242DF8"/>
    <w:rsid w:val="00242F92"/>
    <w:rsid w:val="002430B1"/>
    <w:rsid w:val="00243C78"/>
    <w:rsid w:val="00243F3A"/>
    <w:rsid w:val="00244361"/>
    <w:rsid w:val="002444EC"/>
    <w:rsid w:val="0024485F"/>
    <w:rsid w:val="00244A86"/>
    <w:rsid w:val="00245371"/>
    <w:rsid w:val="00245760"/>
    <w:rsid w:val="00245AAF"/>
    <w:rsid w:val="00245D8D"/>
    <w:rsid w:val="00245E38"/>
    <w:rsid w:val="0024604B"/>
    <w:rsid w:val="002462B4"/>
    <w:rsid w:val="0024726B"/>
    <w:rsid w:val="0024787A"/>
    <w:rsid w:val="002479F9"/>
    <w:rsid w:val="00247C64"/>
    <w:rsid w:val="00247C77"/>
    <w:rsid w:val="00247CEA"/>
    <w:rsid w:val="00247F64"/>
    <w:rsid w:val="00247FD6"/>
    <w:rsid w:val="00250063"/>
    <w:rsid w:val="002508A8"/>
    <w:rsid w:val="00251496"/>
    <w:rsid w:val="00251B5E"/>
    <w:rsid w:val="00251C99"/>
    <w:rsid w:val="00251CF5"/>
    <w:rsid w:val="0025238C"/>
    <w:rsid w:val="00252A63"/>
    <w:rsid w:val="00252B1F"/>
    <w:rsid w:val="00252CA3"/>
    <w:rsid w:val="00252D25"/>
    <w:rsid w:val="00253011"/>
    <w:rsid w:val="00253033"/>
    <w:rsid w:val="00253748"/>
    <w:rsid w:val="00253CB0"/>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F9B"/>
    <w:rsid w:val="00261232"/>
    <w:rsid w:val="00261249"/>
    <w:rsid w:val="00261349"/>
    <w:rsid w:val="00261778"/>
    <w:rsid w:val="00261C1E"/>
    <w:rsid w:val="00262569"/>
    <w:rsid w:val="00262725"/>
    <w:rsid w:val="0026277D"/>
    <w:rsid w:val="002627C8"/>
    <w:rsid w:val="00262825"/>
    <w:rsid w:val="0026340F"/>
    <w:rsid w:val="00263EA9"/>
    <w:rsid w:val="0026400A"/>
    <w:rsid w:val="00264302"/>
    <w:rsid w:val="002644E9"/>
    <w:rsid w:val="00264637"/>
    <w:rsid w:val="00264877"/>
    <w:rsid w:val="00264C85"/>
    <w:rsid w:val="00264D2A"/>
    <w:rsid w:val="00264D63"/>
    <w:rsid w:val="00265169"/>
    <w:rsid w:val="0026530F"/>
    <w:rsid w:val="002654BF"/>
    <w:rsid w:val="00265B55"/>
    <w:rsid w:val="002663F5"/>
    <w:rsid w:val="0026679A"/>
    <w:rsid w:val="00266ABB"/>
    <w:rsid w:val="00266BA4"/>
    <w:rsid w:val="00266DA8"/>
    <w:rsid w:val="002672A6"/>
    <w:rsid w:val="00267795"/>
    <w:rsid w:val="002678FF"/>
    <w:rsid w:val="00267CAF"/>
    <w:rsid w:val="00267E07"/>
    <w:rsid w:val="00267F8E"/>
    <w:rsid w:val="002703C2"/>
    <w:rsid w:val="0027049E"/>
    <w:rsid w:val="00270AA2"/>
    <w:rsid w:val="00270B2B"/>
    <w:rsid w:val="00270E2B"/>
    <w:rsid w:val="00271733"/>
    <w:rsid w:val="00271952"/>
    <w:rsid w:val="00271C4C"/>
    <w:rsid w:val="0027229F"/>
    <w:rsid w:val="002726E9"/>
    <w:rsid w:val="0027273D"/>
    <w:rsid w:val="002731BE"/>
    <w:rsid w:val="00273823"/>
    <w:rsid w:val="00273AC6"/>
    <w:rsid w:val="00274100"/>
    <w:rsid w:val="00274181"/>
    <w:rsid w:val="00274398"/>
    <w:rsid w:val="002745D0"/>
    <w:rsid w:val="0027488E"/>
    <w:rsid w:val="00275620"/>
    <w:rsid w:val="00275968"/>
    <w:rsid w:val="00275F42"/>
    <w:rsid w:val="00276337"/>
    <w:rsid w:val="00276CBA"/>
    <w:rsid w:val="00276ED0"/>
    <w:rsid w:val="0027708B"/>
    <w:rsid w:val="00277323"/>
    <w:rsid w:val="00277431"/>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83F"/>
    <w:rsid w:val="00286278"/>
    <w:rsid w:val="00286491"/>
    <w:rsid w:val="00286761"/>
    <w:rsid w:val="00286A2B"/>
    <w:rsid w:val="00286C2F"/>
    <w:rsid w:val="002879BB"/>
    <w:rsid w:val="00287A95"/>
    <w:rsid w:val="002907A2"/>
    <w:rsid w:val="002908BC"/>
    <w:rsid w:val="00290A84"/>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6EA"/>
    <w:rsid w:val="00293D60"/>
    <w:rsid w:val="00293EEA"/>
    <w:rsid w:val="00293F1B"/>
    <w:rsid w:val="00293F5E"/>
    <w:rsid w:val="00294082"/>
    <w:rsid w:val="00294DF0"/>
    <w:rsid w:val="00294EEE"/>
    <w:rsid w:val="00294F26"/>
    <w:rsid w:val="00294F7F"/>
    <w:rsid w:val="00295157"/>
    <w:rsid w:val="00295377"/>
    <w:rsid w:val="0029543C"/>
    <w:rsid w:val="00295C5A"/>
    <w:rsid w:val="00295D4D"/>
    <w:rsid w:val="00296016"/>
    <w:rsid w:val="002960CE"/>
    <w:rsid w:val="00296110"/>
    <w:rsid w:val="002963F0"/>
    <w:rsid w:val="002968F3"/>
    <w:rsid w:val="00296950"/>
    <w:rsid w:val="00296972"/>
    <w:rsid w:val="00297F48"/>
    <w:rsid w:val="002A0233"/>
    <w:rsid w:val="002A0B81"/>
    <w:rsid w:val="002A0FAA"/>
    <w:rsid w:val="002A1887"/>
    <w:rsid w:val="002A2011"/>
    <w:rsid w:val="002A2373"/>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BA"/>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2D"/>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B1"/>
    <w:rsid w:val="002C3DFA"/>
    <w:rsid w:val="002C3FEE"/>
    <w:rsid w:val="002C4A46"/>
    <w:rsid w:val="002C5943"/>
    <w:rsid w:val="002C5A60"/>
    <w:rsid w:val="002C5AEB"/>
    <w:rsid w:val="002C6229"/>
    <w:rsid w:val="002C65C1"/>
    <w:rsid w:val="002C66EC"/>
    <w:rsid w:val="002C68F1"/>
    <w:rsid w:val="002C6F42"/>
    <w:rsid w:val="002C70F3"/>
    <w:rsid w:val="002C70FB"/>
    <w:rsid w:val="002D0167"/>
    <w:rsid w:val="002D0554"/>
    <w:rsid w:val="002D0583"/>
    <w:rsid w:val="002D05BE"/>
    <w:rsid w:val="002D08E2"/>
    <w:rsid w:val="002D0FC0"/>
    <w:rsid w:val="002D0FD8"/>
    <w:rsid w:val="002D1762"/>
    <w:rsid w:val="002D224C"/>
    <w:rsid w:val="002D2374"/>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3D"/>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93B"/>
    <w:rsid w:val="002E40BF"/>
    <w:rsid w:val="002E4258"/>
    <w:rsid w:val="002E5445"/>
    <w:rsid w:val="002E59D5"/>
    <w:rsid w:val="002E62CE"/>
    <w:rsid w:val="002E6567"/>
    <w:rsid w:val="002E6587"/>
    <w:rsid w:val="002E69ED"/>
    <w:rsid w:val="002E6C14"/>
    <w:rsid w:val="002E6CD1"/>
    <w:rsid w:val="002E6D79"/>
    <w:rsid w:val="002E6E1C"/>
    <w:rsid w:val="002E721F"/>
    <w:rsid w:val="002E75AC"/>
    <w:rsid w:val="002E763A"/>
    <w:rsid w:val="002F04E2"/>
    <w:rsid w:val="002F074E"/>
    <w:rsid w:val="002F099F"/>
    <w:rsid w:val="002F1040"/>
    <w:rsid w:val="002F13B3"/>
    <w:rsid w:val="002F1423"/>
    <w:rsid w:val="002F1788"/>
    <w:rsid w:val="002F1C1B"/>
    <w:rsid w:val="002F1D50"/>
    <w:rsid w:val="002F1E22"/>
    <w:rsid w:val="002F2105"/>
    <w:rsid w:val="002F25AE"/>
    <w:rsid w:val="002F2669"/>
    <w:rsid w:val="002F28B2"/>
    <w:rsid w:val="002F2DE5"/>
    <w:rsid w:val="002F2E6E"/>
    <w:rsid w:val="002F3773"/>
    <w:rsid w:val="002F3A77"/>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16"/>
    <w:rsid w:val="00303262"/>
    <w:rsid w:val="00303467"/>
    <w:rsid w:val="003035F6"/>
    <w:rsid w:val="00303D7D"/>
    <w:rsid w:val="00303E05"/>
    <w:rsid w:val="00304141"/>
    <w:rsid w:val="00304E33"/>
    <w:rsid w:val="00305592"/>
    <w:rsid w:val="00305827"/>
    <w:rsid w:val="00305AD4"/>
    <w:rsid w:val="00305D38"/>
    <w:rsid w:val="003062C1"/>
    <w:rsid w:val="003063C6"/>
    <w:rsid w:val="00306B60"/>
    <w:rsid w:val="00306EB9"/>
    <w:rsid w:val="00306EDC"/>
    <w:rsid w:val="0030755B"/>
    <w:rsid w:val="0030777F"/>
    <w:rsid w:val="0030789D"/>
    <w:rsid w:val="00307990"/>
    <w:rsid w:val="00307C0F"/>
    <w:rsid w:val="003100D8"/>
    <w:rsid w:val="00310554"/>
    <w:rsid w:val="003108C8"/>
    <w:rsid w:val="00310EB6"/>
    <w:rsid w:val="003110E5"/>
    <w:rsid w:val="00311888"/>
    <w:rsid w:val="003119B6"/>
    <w:rsid w:val="00311E5C"/>
    <w:rsid w:val="00312591"/>
    <w:rsid w:val="00312650"/>
    <w:rsid w:val="00312B44"/>
    <w:rsid w:val="0031310F"/>
    <w:rsid w:val="0031324D"/>
    <w:rsid w:val="00314378"/>
    <w:rsid w:val="003144E0"/>
    <w:rsid w:val="00314573"/>
    <w:rsid w:val="00314768"/>
    <w:rsid w:val="00314AE3"/>
    <w:rsid w:val="003152EB"/>
    <w:rsid w:val="00315802"/>
    <w:rsid w:val="00315BF5"/>
    <w:rsid w:val="00315E07"/>
    <w:rsid w:val="00315EBA"/>
    <w:rsid w:val="00316135"/>
    <w:rsid w:val="00316899"/>
    <w:rsid w:val="003168CA"/>
    <w:rsid w:val="003170D9"/>
    <w:rsid w:val="0031716D"/>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853"/>
    <w:rsid w:val="00325BE2"/>
    <w:rsid w:val="003260D5"/>
    <w:rsid w:val="0032613A"/>
    <w:rsid w:val="003264A0"/>
    <w:rsid w:val="00326C33"/>
    <w:rsid w:val="0032735C"/>
    <w:rsid w:val="00327469"/>
    <w:rsid w:val="0032791C"/>
    <w:rsid w:val="00327F59"/>
    <w:rsid w:val="00327FAC"/>
    <w:rsid w:val="003302C4"/>
    <w:rsid w:val="003303D9"/>
    <w:rsid w:val="00330569"/>
    <w:rsid w:val="003305C0"/>
    <w:rsid w:val="003308E3"/>
    <w:rsid w:val="00330949"/>
    <w:rsid w:val="00330E59"/>
    <w:rsid w:val="00330F9C"/>
    <w:rsid w:val="003310E4"/>
    <w:rsid w:val="00331795"/>
    <w:rsid w:val="003320BE"/>
    <w:rsid w:val="003323DD"/>
    <w:rsid w:val="00332650"/>
    <w:rsid w:val="00332879"/>
    <w:rsid w:val="00332CFE"/>
    <w:rsid w:val="00333590"/>
    <w:rsid w:val="00333F16"/>
    <w:rsid w:val="00334443"/>
    <w:rsid w:val="0033467A"/>
    <w:rsid w:val="0033469C"/>
    <w:rsid w:val="00335060"/>
    <w:rsid w:val="003350DA"/>
    <w:rsid w:val="00335525"/>
    <w:rsid w:val="003358B5"/>
    <w:rsid w:val="0033599E"/>
    <w:rsid w:val="00335A01"/>
    <w:rsid w:val="00336343"/>
    <w:rsid w:val="00336FB3"/>
    <w:rsid w:val="003372D6"/>
    <w:rsid w:val="003375F4"/>
    <w:rsid w:val="003376C6"/>
    <w:rsid w:val="00337C5A"/>
    <w:rsid w:val="00337CC6"/>
    <w:rsid w:val="00337E1E"/>
    <w:rsid w:val="00340288"/>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BDB"/>
    <w:rsid w:val="00356D65"/>
    <w:rsid w:val="0035720B"/>
    <w:rsid w:val="0035743E"/>
    <w:rsid w:val="00357FBA"/>
    <w:rsid w:val="003602D1"/>
    <w:rsid w:val="0036050C"/>
    <w:rsid w:val="0036054A"/>
    <w:rsid w:val="00360709"/>
    <w:rsid w:val="00360962"/>
    <w:rsid w:val="003610B3"/>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9C"/>
    <w:rsid w:val="00367850"/>
    <w:rsid w:val="003679DF"/>
    <w:rsid w:val="00367BFF"/>
    <w:rsid w:val="003709D3"/>
    <w:rsid w:val="00370AA9"/>
    <w:rsid w:val="00370BD0"/>
    <w:rsid w:val="00370E97"/>
    <w:rsid w:val="003713EF"/>
    <w:rsid w:val="003715D3"/>
    <w:rsid w:val="00371603"/>
    <w:rsid w:val="003718E6"/>
    <w:rsid w:val="00371BC9"/>
    <w:rsid w:val="0037260A"/>
    <w:rsid w:val="00372D45"/>
    <w:rsid w:val="00372D67"/>
    <w:rsid w:val="00372FB4"/>
    <w:rsid w:val="00373291"/>
    <w:rsid w:val="00373705"/>
    <w:rsid w:val="003737F4"/>
    <w:rsid w:val="00374227"/>
    <w:rsid w:val="003746CC"/>
    <w:rsid w:val="00374D0A"/>
    <w:rsid w:val="00374D49"/>
    <w:rsid w:val="00374EE7"/>
    <w:rsid w:val="00374FCD"/>
    <w:rsid w:val="00375021"/>
    <w:rsid w:val="003756A2"/>
    <w:rsid w:val="00375838"/>
    <w:rsid w:val="00375FF5"/>
    <w:rsid w:val="00376130"/>
    <w:rsid w:val="003762D5"/>
    <w:rsid w:val="003765B6"/>
    <w:rsid w:val="00376709"/>
    <w:rsid w:val="00376A5A"/>
    <w:rsid w:val="00376CA5"/>
    <w:rsid w:val="003771A2"/>
    <w:rsid w:val="00377298"/>
    <w:rsid w:val="003772D0"/>
    <w:rsid w:val="00377540"/>
    <w:rsid w:val="0037783D"/>
    <w:rsid w:val="00377ACF"/>
    <w:rsid w:val="00377BB1"/>
    <w:rsid w:val="00380314"/>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93"/>
    <w:rsid w:val="003861B3"/>
    <w:rsid w:val="003863C1"/>
    <w:rsid w:val="00386410"/>
    <w:rsid w:val="003864E1"/>
    <w:rsid w:val="003867BF"/>
    <w:rsid w:val="00386CF5"/>
    <w:rsid w:val="00387971"/>
    <w:rsid w:val="003879DB"/>
    <w:rsid w:val="00387BD5"/>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081"/>
    <w:rsid w:val="00395178"/>
    <w:rsid w:val="00395306"/>
    <w:rsid w:val="00395603"/>
    <w:rsid w:val="0039569B"/>
    <w:rsid w:val="00395B37"/>
    <w:rsid w:val="00395C42"/>
    <w:rsid w:val="00395D87"/>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690"/>
    <w:rsid w:val="003A3EA5"/>
    <w:rsid w:val="003A40DD"/>
    <w:rsid w:val="003A43E6"/>
    <w:rsid w:val="003A44C8"/>
    <w:rsid w:val="003A4822"/>
    <w:rsid w:val="003A492D"/>
    <w:rsid w:val="003A4B3A"/>
    <w:rsid w:val="003A58C5"/>
    <w:rsid w:val="003A5AAB"/>
    <w:rsid w:val="003A5AD4"/>
    <w:rsid w:val="003A5B11"/>
    <w:rsid w:val="003A5B59"/>
    <w:rsid w:val="003A5BD4"/>
    <w:rsid w:val="003A5D72"/>
    <w:rsid w:val="003A681D"/>
    <w:rsid w:val="003A7252"/>
    <w:rsid w:val="003A74F5"/>
    <w:rsid w:val="003A7C94"/>
    <w:rsid w:val="003B0703"/>
    <w:rsid w:val="003B09A9"/>
    <w:rsid w:val="003B0A49"/>
    <w:rsid w:val="003B0FEF"/>
    <w:rsid w:val="003B1316"/>
    <w:rsid w:val="003B17F1"/>
    <w:rsid w:val="003B1B5E"/>
    <w:rsid w:val="003B1E10"/>
    <w:rsid w:val="003B2544"/>
    <w:rsid w:val="003B29DA"/>
    <w:rsid w:val="003B2CDC"/>
    <w:rsid w:val="003B36F4"/>
    <w:rsid w:val="003B38C3"/>
    <w:rsid w:val="003B3D6E"/>
    <w:rsid w:val="003B40FC"/>
    <w:rsid w:val="003B4152"/>
    <w:rsid w:val="003B42AD"/>
    <w:rsid w:val="003B4978"/>
    <w:rsid w:val="003B4E5D"/>
    <w:rsid w:val="003B4FCA"/>
    <w:rsid w:val="003B51FA"/>
    <w:rsid w:val="003B53C5"/>
    <w:rsid w:val="003B5BC3"/>
    <w:rsid w:val="003B5D08"/>
    <w:rsid w:val="003B612E"/>
    <w:rsid w:val="003B6540"/>
    <w:rsid w:val="003B69C2"/>
    <w:rsid w:val="003B6AD6"/>
    <w:rsid w:val="003B6CE1"/>
    <w:rsid w:val="003B6E2D"/>
    <w:rsid w:val="003B77F9"/>
    <w:rsid w:val="003B78F6"/>
    <w:rsid w:val="003B795E"/>
    <w:rsid w:val="003B7972"/>
    <w:rsid w:val="003C0007"/>
    <w:rsid w:val="003C02D8"/>
    <w:rsid w:val="003C0607"/>
    <w:rsid w:val="003C06CE"/>
    <w:rsid w:val="003C0822"/>
    <w:rsid w:val="003C0B94"/>
    <w:rsid w:val="003C0C70"/>
    <w:rsid w:val="003C135A"/>
    <w:rsid w:val="003C165C"/>
    <w:rsid w:val="003C171A"/>
    <w:rsid w:val="003C1F3E"/>
    <w:rsid w:val="003C217A"/>
    <w:rsid w:val="003C22A6"/>
    <w:rsid w:val="003C24B3"/>
    <w:rsid w:val="003C298E"/>
    <w:rsid w:val="003C2FF1"/>
    <w:rsid w:val="003C3224"/>
    <w:rsid w:val="003C39B7"/>
    <w:rsid w:val="003C3DA1"/>
    <w:rsid w:val="003C4417"/>
    <w:rsid w:val="003C45F6"/>
    <w:rsid w:val="003C4CA2"/>
    <w:rsid w:val="003C4CAB"/>
    <w:rsid w:val="003C4E60"/>
    <w:rsid w:val="003C504C"/>
    <w:rsid w:val="003C528E"/>
    <w:rsid w:val="003C53F5"/>
    <w:rsid w:val="003C5563"/>
    <w:rsid w:val="003C58D5"/>
    <w:rsid w:val="003C5ADB"/>
    <w:rsid w:val="003C5B52"/>
    <w:rsid w:val="003C5E34"/>
    <w:rsid w:val="003C65B5"/>
    <w:rsid w:val="003C6934"/>
    <w:rsid w:val="003C6A93"/>
    <w:rsid w:val="003C6C52"/>
    <w:rsid w:val="003C71E2"/>
    <w:rsid w:val="003C7223"/>
    <w:rsid w:val="003C7CCE"/>
    <w:rsid w:val="003C7D8F"/>
    <w:rsid w:val="003C7E60"/>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08"/>
    <w:rsid w:val="003D3414"/>
    <w:rsid w:val="003D37B2"/>
    <w:rsid w:val="003D38B6"/>
    <w:rsid w:val="003D529D"/>
    <w:rsid w:val="003D5362"/>
    <w:rsid w:val="003D562E"/>
    <w:rsid w:val="003D580D"/>
    <w:rsid w:val="003D6058"/>
    <w:rsid w:val="003D61E6"/>
    <w:rsid w:val="003D631A"/>
    <w:rsid w:val="003D6480"/>
    <w:rsid w:val="003D6C0F"/>
    <w:rsid w:val="003D6C16"/>
    <w:rsid w:val="003D6C3F"/>
    <w:rsid w:val="003D6C9E"/>
    <w:rsid w:val="003D7114"/>
    <w:rsid w:val="003D73AF"/>
    <w:rsid w:val="003D73C8"/>
    <w:rsid w:val="003D7570"/>
    <w:rsid w:val="003D7DC1"/>
    <w:rsid w:val="003D7E7D"/>
    <w:rsid w:val="003E00B6"/>
    <w:rsid w:val="003E04A3"/>
    <w:rsid w:val="003E07F5"/>
    <w:rsid w:val="003E0846"/>
    <w:rsid w:val="003E0C7C"/>
    <w:rsid w:val="003E0EC5"/>
    <w:rsid w:val="003E109F"/>
    <w:rsid w:val="003E140D"/>
    <w:rsid w:val="003E1697"/>
    <w:rsid w:val="003E1875"/>
    <w:rsid w:val="003E1D34"/>
    <w:rsid w:val="003E1D89"/>
    <w:rsid w:val="003E20ED"/>
    <w:rsid w:val="003E2419"/>
    <w:rsid w:val="003E301F"/>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5FDD"/>
    <w:rsid w:val="003E6162"/>
    <w:rsid w:val="003E6435"/>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6FC"/>
    <w:rsid w:val="003F2182"/>
    <w:rsid w:val="003F21FF"/>
    <w:rsid w:val="003F2910"/>
    <w:rsid w:val="003F2EF6"/>
    <w:rsid w:val="003F3107"/>
    <w:rsid w:val="003F3479"/>
    <w:rsid w:val="003F348E"/>
    <w:rsid w:val="003F36EE"/>
    <w:rsid w:val="003F3939"/>
    <w:rsid w:val="003F3999"/>
    <w:rsid w:val="003F3ABF"/>
    <w:rsid w:val="003F3DBA"/>
    <w:rsid w:val="003F3E4B"/>
    <w:rsid w:val="003F43F4"/>
    <w:rsid w:val="003F46E3"/>
    <w:rsid w:val="003F4863"/>
    <w:rsid w:val="003F5024"/>
    <w:rsid w:val="003F5025"/>
    <w:rsid w:val="003F5AFA"/>
    <w:rsid w:val="003F5EAC"/>
    <w:rsid w:val="003F5ED0"/>
    <w:rsid w:val="003F60C3"/>
    <w:rsid w:val="003F6656"/>
    <w:rsid w:val="003F668D"/>
    <w:rsid w:val="003F670B"/>
    <w:rsid w:val="003F6726"/>
    <w:rsid w:val="003F6858"/>
    <w:rsid w:val="003F6B67"/>
    <w:rsid w:val="003F6D84"/>
    <w:rsid w:val="003F7B04"/>
    <w:rsid w:val="003F7B3E"/>
    <w:rsid w:val="003F7DFD"/>
    <w:rsid w:val="003F7F17"/>
    <w:rsid w:val="00400160"/>
    <w:rsid w:val="0040080E"/>
    <w:rsid w:val="00400917"/>
    <w:rsid w:val="00400A38"/>
    <w:rsid w:val="00400C7F"/>
    <w:rsid w:val="00401787"/>
    <w:rsid w:val="00401AF8"/>
    <w:rsid w:val="00401CD9"/>
    <w:rsid w:val="00401F5B"/>
    <w:rsid w:val="004023EA"/>
    <w:rsid w:val="0040245C"/>
    <w:rsid w:val="0040259D"/>
    <w:rsid w:val="004035CE"/>
    <w:rsid w:val="00403B69"/>
    <w:rsid w:val="00403BD9"/>
    <w:rsid w:val="00403C47"/>
    <w:rsid w:val="00404DD4"/>
    <w:rsid w:val="00405684"/>
    <w:rsid w:val="00405E5E"/>
    <w:rsid w:val="004062E7"/>
    <w:rsid w:val="004065AE"/>
    <w:rsid w:val="004068D8"/>
    <w:rsid w:val="00406A9B"/>
    <w:rsid w:val="00406F7D"/>
    <w:rsid w:val="00407286"/>
    <w:rsid w:val="0040775A"/>
    <w:rsid w:val="004077E5"/>
    <w:rsid w:val="00410307"/>
    <w:rsid w:val="004107FE"/>
    <w:rsid w:val="00411041"/>
    <w:rsid w:val="0041123A"/>
    <w:rsid w:val="00411871"/>
    <w:rsid w:val="004118CB"/>
    <w:rsid w:val="00411DC3"/>
    <w:rsid w:val="004120AE"/>
    <w:rsid w:val="004125D6"/>
    <w:rsid w:val="00412AC4"/>
    <w:rsid w:val="00412FFF"/>
    <w:rsid w:val="00413198"/>
    <w:rsid w:val="00413236"/>
    <w:rsid w:val="0041370C"/>
    <w:rsid w:val="00413AFE"/>
    <w:rsid w:val="00413BCE"/>
    <w:rsid w:val="00414215"/>
    <w:rsid w:val="004143B5"/>
    <w:rsid w:val="004143E5"/>
    <w:rsid w:val="00414975"/>
    <w:rsid w:val="00414A97"/>
    <w:rsid w:val="00414ABC"/>
    <w:rsid w:val="00415058"/>
    <w:rsid w:val="00415A39"/>
    <w:rsid w:val="00416016"/>
    <w:rsid w:val="0041601E"/>
    <w:rsid w:val="00416358"/>
    <w:rsid w:val="0041640B"/>
    <w:rsid w:val="004164A3"/>
    <w:rsid w:val="00416B98"/>
    <w:rsid w:val="00417EBA"/>
    <w:rsid w:val="0042036E"/>
    <w:rsid w:val="004206CB"/>
    <w:rsid w:val="00420F5D"/>
    <w:rsid w:val="0042171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1C3"/>
    <w:rsid w:val="00426408"/>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DA8"/>
    <w:rsid w:val="0043312E"/>
    <w:rsid w:val="00433673"/>
    <w:rsid w:val="00433784"/>
    <w:rsid w:val="004338C4"/>
    <w:rsid w:val="00433B83"/>
    <w:rsid w:val="0043407F"/>
    <w:rsid w:val="0043431B"/>
    <w:rsid w:val="00434B16"/>
    <w:rsid w:val="00435443"/>
    <w:rsid w:val="004354FC"/>
    <w:rsid w:val="00435A98"/>
    <w:rsid w:val="00435C5B"/>
    <w:rsid w:val="00436336"/>
    <w:rsid w:val="004363D8"/>
    <w:rsid w:val="0043654E"/>
    <w:rsid w:val="00436570"/>
    <w:rsid w:val="0043679B"/>
    <w:rsid w:val="00436DA9"/>
    <w:rsid w:val="00436EE1"/>
    <w:rsid w:val="00437049"/>
    <w:rsid w:val="00437A68"/>
    <w:rsid w:val="00437B87"/>
    <w:rsid w:val="00437F73"/>
    <w:rsid w:val="004404C7"/>
    <w:rsid w:val="00440A71"/>
    <w:rsid w:val="00440AD5"/>
    <w:rsid w:val="00441026"/>
    <w:rsid w:val="00441785"/>
    <w:rsid w:val="00441BAB"/>
    <w:rsid w:val="00441E54"/>
    <w:rsid w:val="0044217C"/>
    <w:rsid w:val="004424A0"/>
    <w:rsid w:val="004424DD"/>
    <w:rsid w:val="004425F5"/>
    <w:rsid w:val="004433E9"/>
    <w:rsid w:val="004435FD"/>
    <w:rsid w:val="00443729"/>
    <w:rsid w:val="004439A4"/>
    <w:rsid w:val="00443A6A"/>
    <w:rsid w:val="00443AD9"/>
    <w:rsid w:val="00443BFF"/>
    <w:rsid w:val="00443DBF"/>
    <w:rsid w:val="00444649"/>
    <w:rsid w:val="004448D7"/>
    <w:rsid w:val="004448E7"/>
    <w:rsid w:val="0044590F"/>
    <w:rsid w:val="00445A55"/>
    <w:rsid w:val="00445E54"/>
    <w:rsid w:val="0044613E"/>
    <w:rsid w:val="004467AC"/>
    <w:rsid w:val="00446EC0"/>
    <w:rsid w:val="00447244"/>
    <w:rsid w:val="00447702"/>
    <w:rsid w:val="0044779D"/>
    <w:rsid w:val="00447B18"/>
    <w:rsid w:val="00447B79"/>
    <w:rsid w:val="00447C02"/>
    <w:rsid w:val="00447D24"/>
    <w:rsid w:val="00450C9B"/>
    <w:rsid w:val="00450DE5"/>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691"/>
    <w:rsid w:val="00453A04"/>
    <w:rsid w:val="00453B90"/>
    <w:rsid w:val="0045469A"/>
    <w:rsid w:val="0045575A"/>
    <w:rsid w:val="004559F1"/>
    <w:rsid w:val="00455D19"/>
    <w:rsid w:val="00455E5C"/>
    <w:rsid w:val="00456435"/>
    <w:rsid w:val="0045685C"/>
    <w:rsid w:val="00456A8F"/>
    <w:rsid w:val="00457A99"/>
    <w:rsid w:val="004602B1"/>
    <w:rsid w:val="00460A71"/>
    <w:rsid w:val="004612CD"/>
    <w:rsid w:val="004618A5"/>
    <w:rsid w:val="00461F43"/>
    <w:rsid w:val="0046293B"/>
    <w:rsid w:val="00462D3A"/>
    <w:rsid w:val="00462F4A"/>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6E9F"/>
    <w:rsid w:val="00467220"/>
    <w:rsid w:val="00467355"/>
    <w:rsid w:val="0046755D"/>
    <w:rsid w:val="00467DB0"/>
    <w:rsid w:val="004701A2"/>
    <w:rsid w:val="00470FB0"/>
    <w:rsid w:val="0047141B"/>
    <w:rsid w:val="004716B3"/>
    <w:rsid w:val="00471E6B"/>
    <w:rsid w:val="004722E0"/>
    <w:rsid w:val="004728B7"/>
    <w:rsid w:val="00472BF8"/>
    <w:rsid w:val="00472DAF"/>
    <w:rsid w:val="00472EC5"/>
    <w:rsid w:val="00473394"/>
    <w:rsid w:val="0047385E"/>
    <w:rsid w:val="00473AD5"/>
    <w:rsid w:val="00473CD4"/>
    <w:rsid w:val="004740BE"/>
    <w:rsid w:val="00474706"/>
    <w:rsid w:val="0047480C"/>
    <w:rsid w:val="00474AEE"/>
    <w:rsid w:val="00474EB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967"/>
    <w:rsid w:val="00480077"/>
    <w:rsid w:val="00480907"/>
    <w:rsid w:val="00480A0F"/>
    <w:rsid w:val="004812AF"/>
    <w:rsid w:val="00481BC8"/>
    <w:rsid w:val="00481BCC"/>
    <w:rsid w:val="00482208"/>
    <w:rsid w:val="00482257"/>
    <w:rsid w:val="0048279A"/>
    <w:rsid w:val="004829D9"/>
    <w:rsid w:val="00482AAA"/>
    <w:rsid w:val="00482D4C"/>
    <w:rsid w:val="004839AE"/>
    <w:rsid w:val="00483BB4"/>
    <w:rsid w:val="00483CD8"/>
    <w:rsid w:val="00483EFF"/>
    <w:rsid w:val="0048417D"/>
    <w:rsid w:val="00484F79"/>
    <w:rsid w:val="0048566A"/>
    <w:rsid w:val="0048599A"/>
    <w:rsid w:val="00485AB8"/>
    <w:rsid w:val="00485C55"/>
    <w:rsid w:val="00485F02"/>
    <w:rsid w:val="004862D1"/>
    <w:rsid w:val="004863B7"/>
    <w:rsid w:val="0048686C"/>
    <w:rsid w:val="00487309"/>
    <w:rsid w:val="00487825"/>
    <w:rsid w:val="004905AB"/>
    <w:rsid w:val="00490B65"/>
    <w:rsid w:val="00490DA3"/>
    <w:rsid w:val="00490F97"/>
    <w:rsid w:val="004910E9"/>
    <w:rsid w:val="004913CE"/>
    <w:rsid w:val="00491E05"/>
    <w:rsid w:val="00491EFB"/>
    <w:rsid w:val="00491F43"/>
    <w:rsid w:val="00491FDD"/>
    <w:rsid w:val="00492AC4"/>
    <w:rsid w:val="00492DD4"/>
    <w:rsid w:val="0049306E"/>
    <w:rsid w:val="0049324F"/>
    <w:rsid w:val="004934A8"/>
    <w:rsid w:val="004938FD"/>
    <w:rsid w:val="004939D2"/>
    <w:rsid w:val="004942C8"/>
    <w:rsid w:val="004947DD"/>
    <w:rsid w:val="00494900"/>
    <w:rsid w:val="00494AFA"/>
    <w:rsid w:val="00494CD6"/>
    <w:rsid w:val="0049540A"/>
    <w:rsid w:val="00495801"/>
    <w:rsid w:val="0049597A"/>
    <w:rsid w:val="00495BD3"/>
    <w:rsid w:val="00495CA8"/>
    <w:rsid w:val="00495D9E"/>
    <w:rsid w:val="00496294"/>
    <w:rsid w:val="00496843"/>
    <w:rsid w:val="00496C79"/>
    <w:rsid w:val="00496F56"/>
    <w:rsid w:val="0049721E"/>
    <w:rsid w:val="004973F2"/>
    <w:rsid w:val="004975C4"/>
    <w:rsid w:val="00497C91"/>
    <w:rsid w:val="00497DE0"/>
    <w:rsid w:val="004A0A58"/>
    <w:rsid w:val="004A0B49"/>
    <w:rsid w:val="004A0E5D"/>
    <w:rsid w:val="004A12CB"/>
    <w:rsid w:val="004A1538"/>
    <w:rsid w:val="004A169D"/>
    <w:rsid w:val="004A20F9"/>
    <w:rsid w:val="004A23B2"/>
    <w:rsid w:val="004A2650"/>
    <w:rsid w:val="004A28A7"/>
    <w:rsid w:val="004A2D3E"/>
    <w:rsid w:val="004A2E80"/>
    <w:rsid w:val="004A304D"/>
    <w:rsid w:val="004A34A8"/>
    <w:rsid w:val="004A370B"/>
    <w:rsid w:val="004A375E"/>
    <w:rsid w:val="004A3EB1"/>
    <w:rsid w:val="004A41DC"/>
    <w:rsid w:val="004A43E7"/>
    <w:rsid w:val="004A491C"/>
    <w:rsid w:val="004A4FE8"/>
    <w:rsid w:val="004A5249"/>
    <w:rsid w:val="004A53A1"/>
    <w:rsid w:val="004A547C"/>
    <w:rsid w:val="004A58FB"/>
    <w:rsid w:val="004A5947"/>
    <w:rsid w:val="004A597C"/>
    <w:rsid w:val="004A5D09"/>
    <w:rsid w:val="004A5F4F"/>
    <w:rsid w:val="004A61E3"/>
    <w:rsid w:val="004A725C"/>
    <w:rsid w:val="004A766B"/>
    <w:rsid w:val="004A77BB"/>
    <w:rsid w:val="004B0321"/>
    <w:rsid w:val="004B03F3"/>
    <w:rsid w:val="004B04D3"/>
    <w:rsid w:val="004B0E05"/>
    <w:rsid w:val="004B1425"/>
    <w:rsid w:val="004B143F"/>
    <w:rsid w:val="004B163D"/>
    <w:rsid w:val="004B19FF"/>
    <w:rsid w:val="004B1A93"/>
    <w:rsid w:val="004B1DD8"/>
    <w:rsid w:val="004B20FF"/>
    <w:rsid w:val="004B2200"/>
    <w:rsid w:val="004B246A"/>
    <w:rsid w:val="004B25C8"/>
    <w:rsid w:val="004B2BFA"/>
    <w:rsid w:val="004B347E"/>
    <w:rsid w:val="004B3A94"/>
    <w:rsid w:val="004B4696"/>
    <w:rsid w:val="004B484A"/>
    <w:rsid w:val="004B4A56"/>
    <w:rsid w:val="004B4FC8"/>
    <w:rsid w:val="004B535C"/>
    <w:rsid w:val="004B54EA"/>
    <w:rsid w:val="004B5A0E"/>
    <w:rsid w:val="004B5A54"/>
    <w:rsid w:val="004B5C5A"/>
    <w:rsid w:val="004B5D05"/>
    <w:rsid w:val="004B5DC3"/>
    <w:rsid w:val="004B5ED3"/>
    <w:rsid w:val="004B62BF"/>
    <w:rsid w:val="004B69B7"/>
    <w:rsid w:val="004B6C38"/>
    <w:rsid w:val="004B7035"/>
    <w:rsid w:val="004B70F6"/>
    <w:rsid w:val="004B71D0"/>
    <w:rsid w:val="004B72B1"/>
    <w:rsid w:val="004B7338"/>
    <w:rsid w:val="004B7987"/>
    <w:rsid w:val="004B7C4E"/>
    <w:rsid w:val="004C00C4"/>
    <w:rsid w:val="004C09AE"/>
    <w:rsid w:val="004C0D89"/>
    <w:rsid w:val="004C1041"/>
    <w:rsid w:val="004C11DA"/>
    <w:rsid w:val="004C17AC"/>
    <w:rsid w:val="004C1843"/>
    <w:rsid w:val="004C1F97"/>
    <w:rsid w:val="004C29D8"/>
    <w:rsid w:val="004C2BB8"/>
    <w:rsid w:val="004C2C09"/>
    <w:rsid w:val="004C2E90"/>
    <w:rsid w:val="004C3717"/>
    <w:rsid w:val="004C39B5"/>
    <w:rsid w:val="004C3B38"/>
    <w:rsid w:val="004C40FA"/>
    <w:rsid w:val="004C45AC"/>
    <w:rsid w:val="004C4877"/>
    <w:rsid w:val="004C4B2E"/>
    <w:rsid w:val="004C4E61"/>
    <w:rsid w:val="004C56ED"/>
    <w:rsid w:val="004C57A6"/>
    <w:rsid w:val="004C5DFB"/>
    <w:rsid w:val="004C612A"/>
    <w:rsid w:val="004C62E6"/>
    <w:rsid w:val="004C6778"/>
    <w:rsid w:val="004C70B4"/>
    <w:rsid w:val="004C7474"/>
    <w:rsid w:val="004C75D3"/>
    <w:rsid w:val="004C7806"/>
    <w:rsid w:val="004C7C2B"/>
    <w:rsid w:val="004D015A"/>
    <w:rsid w:val="004D033F"/>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4FE7"/>
    <w:rsid w:val="004D5405"/>
    <w:rsid w:val="004D5546"/>
    <w:rsid w:val="004D55E9"/>
    <w:rsid w:val="004D5A94"/>
    <w:rsid w:val="004D5D03"/>
    <w:rsid w:val="004D5D2B"/>
    <w:rsid w:val="004D5D45"/>
    <w:rsid w:val="004D6D01"/>
    <w:rsid w:val="004D6D60"/>
    <w:rsid w:val="004D6DE7"/>
    <w:rsid w:val="004D6DF4"/>
    <w:rsid w:val="004D6F4A"/>
    <w:rsid w:val="004D6FD4"/>
    <w:rsid w:val="004D728A"/>
    <w:rsid w:val="004D757A"/>
    <w:rsid w:val="004D7739"/>
    <w:rsid w:val="004D7A10"/>
    <w:rsid w:val="004D7CE3"/>
    <w:rsid w:val="004E004D"/>
    <w:rsid w:val="004E038A"/>
    <w:rsid w:val="004E09D2"/>
    <w:rsid w:val="004E0B26"/>
    <w:rsid w:val="004E0FFC"/>
    <w:rsid w:val="004E17E2"/>
    <w:rsid w:val="004E18C2"/>
    <w:rsid w:val="004E1B12"/>
    <w:rsid w:val="004E1B58"/>
    <w:rsid w:val="004E2137"/>
    <w:rsid w:val="004E23C5"/>
    <w:rsid w:val="004E2434"/>
    <w:rsid w:val="004E25C2"/>
    <w:rsid w:val="004E2917"/>
    <w:rsid w:val="004E297C"/>
    <w:rsid w:val="004E2C0C"/>
    <w:rsid w:val="004E2CD2"/>
    <w:rsid w:val="004E3430"/>
    <w:rsid w:val="004E3B14"/>
    <w:rsid w:val="004E4047"/>
    <w:rsid w:val="004E40EF"/>
    <w:rsid w:val="004E4585"/>
    <w:rsid w:val="004E465A"/>
    <w:rsid w:val="004E469E"/>
    <w:rsid w:val="004E496A"/>
    <w:rsid w:val="004E4985"/>
    <w:rsid w:val="004E4BFC"/>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B96"/>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4E49"/>
    <w:rsid w:val="004F5367"/>
    <w:rsid w:val="004F55D3"/>
    <w:rsid w:val="004F5616"/>
    <w:rsid w:val="004F5A19"/>
    <w:rsid w:val="004F5EB5"/>
    <w:rsid w:val="004F6256"/>
    <w:rsid w:val="004F6AEF"/>
    <w:rsid w:val="004F6FB6"/>
    <w:rsid w:val="004F70D8"/>
    <w:rsid w:val="004F7288"/>
    <w:rsid w:val="004F7502"/>
    <w:rsid w:val="004F767C"/>
    <w:rsid w:val="004F77AB"/>
    <w:rsid w:val="004F7E41"/>
    <w:rsid w:val="004F7F30"/>
    <w:rsid w:val="00500143"/>
    <w:rsid w:val="00500222"/>
    <w:rsid w:val="00500309"/>
    <w:rsid w:val="0050060B"/>
    <w:rsid w:val="00500824"/>
    <w:rsid w:val="00500825"/>
    <w:rsid w:val="00500BF6"/>
    <w:rsid w:val="00500D7E"/>
    <w:rsid w:val="00501035"/>
    <w:rsid w:val="005010CC"/>
    <w:rsid w:val="00501389"/>
    <w:rsid w:val="0050179E"/>
    <w:rsid w:val="00501965"/>
    <w:rsid w:val="005019BE"/>
    <w:rsid w:val="00501A26"/>
    <w:rsid w:val="005020CD"/>
    <w:rsid w:val="005020DB"/>
    <w:rsid w:val="0050212F"/>
    <w:rsid w:val="00502238"/>
    <w:rsid w:val="005029FD"/>
    <w:rsid w:val="00502D60"/>
    <w:rsid w:val="00502E1C"/>
    <w:rsid w:val="00503040"/>
    <w:rsid w:val="005033F0"/>
    <w:rsid w:val="0050381D"/>
    <w:rsid w:val="00503CAC"/>
    <w:rsid w:val="005040B8"/>
    <w:rsid w:val="00504358"/>
    <w:rsid w:val="005046A9"/>
    <w:rsid w:val="005047AE"/>
    <w:rsid w:val="00504863"/>
    <w:rsid w:val="00505287"/>
    <w:rsid w:val="0050554C"/>
    <w:rsid w:val="00505CDF"/>
    <w:rsid w:val="00506033"/>
    <w:rsid w:val="005060FD"/>
    <w:rsid w:val="0050629D"/>
    <w:rsid w:val="0050679F"/>
    <w:rsid w:val="00506AFC"/>
    <w:rsid w:val="00506EA2"/>
    <w:rsid w:val="00506F43"/>
    <w:rsid w:val="00507883"/>
    <w:rsid w:val="00507896"/>
    <w:rsid w:val="00507C51"/>
    <w:rsid w:val="00507C67"/>
    <w:rsid w:val="00510119"/>
    <w:rsid w:val="005102CB"/>
    <w:rsid w:val="0051076C"/>
    <w:rsid w:val="005108C4"/>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520"/>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A80"/>
    <w:rsid w:val="00522165"/>
    <w:rsid w:val="00522381"/>
    <w:rsid w:val="00522ABF"/>
    <w:rsid w:val="00522D84"/>
    <w:rsid w:val="005232DA"/>
    <w:rsid w:val="0052331A"/>
    <w:rsid w:val="005240E1"/>
    <w:rsid w:val="0052460F"/>
    <w:rsid w:val="005247F2"/>
    <w:rsid w:val="00524A43"/>
    <w:rsid w:val="00525053"/>
    <w:rsid w:val="00525055"/>
    <w:rsid w:val="0052562A"/>
    <w:rsid w:val="005256F8"/>
    <w:rsid w:val="00525BA5"/>
    <w:rsid w:val="00525C03"/>
    <w:rsid w:val="00525DFF"/>
    <w:rsid w:val="0052656C"/>
    <w:rsid w:val="005265BC"/>
    <w:rsid w:val="00526985"/>
    <w:rsid w:val="00526D61"/>
    <w:rsid w:val="00526DAD"/>
    <w:rsid w:val="005272D4"/>
    <w:rsid w:val="0052736F"/>
    <w:rsid w:val="005279CE"/>
    <w:rsid w:val="00527AD1"/>
    <w:rsid w:val="00527D2B"/>
    <w:rsid w:val="005302BC"/>
    <w:rsid w:val="005309C9"/>
    <w:rsid w:val="00530A5C"/>
    <w:rsid w:val="00530AB7"/>
    <w:rsid w:val="00530BEF"/>
    <w:rsid w:val="0053102B"/>
    <w:rsid w:val="00531165"/>
    <w:rsid w:val="00531ACB"/>
    <w:rsid w:val="00531B86"/>
    <w:rsid w:val="00531CA5"/>
    <w:rsid w:val="00532819"/>
    <w:rsid w:val="005329F0"/>
    <w:rsid w:val="00533083"/>
    <w:rsid w:val="005330D0"/>
    <w:rsid w:val="00533284"/>
    <w:rsid w:val="005333DE"/>
    <w:rsid w:val="005337DA"/>
    <w:rsid w:val="005339DD"/>
    <w:rsid w:val="00533A87"/>
    <w:rsid w:val="00533CD9"/>
    <w:rsid w:val="00534390"/>
    <w:rsid w:val="005344F2"/>
    <w:rsid w:val="0053491E"/>
    <w:rsid w:val="00534A62"/>
    <w:rsid w:val="00534C64"/>
    <w:rsid w:val="005355CF"/>
    <w:rsid w:val="0053569A"/>
    <w:rsid w:val="0053572A"/>
    <w:rsid w:val="0053625E"/>
    <w:rsid w:val="0053641D"/>
    <w:rsid w:val="005365A7"/>
    <w:rsid w:val="0053691F"/>
    <w:rsid w:val="00536CC8"/>
    <w:rsid w:val="00536D2F"/>
    <w:rsid w:val="005370E0"/>
    <w:rsid w:val="00537227"/>
    <w:rsid w:val="00537552"/>
    <w:rsid w:val="00537609"/>
    <w:rsid w:val="00537747"/>
    <w:rsid w:val="00537B72"/>
    <w:rsid w:val="00540015"/>
    <w:rsid w:val="00540438"/>
    <w:rsid w:val="0054056C"/>
    <w:rsid w:val="005406A0"/>
    <w:rsid w:val="0054098C"/>
    <w:rsid w:val="00540A43"/>
    <w:rsid w:val="00540BE5"/>
    <w:rsid w:val="00540CD8"/>
    <w:rsid w:val="005410D0"/>
    <w:rsid w:val="005419DB"/>
    <w:rsid w:val="00541B8C"/>
    <w:rsid w:val="00541E19"/>
    <w:rsid w:val="00541F30"/>
    <w:rsid w:val="00541F54"/>
    <w:rsid w:val="00542127"/>
    <w:rsid w:val="00542354"/>
    <w:rsid w:val="00542429"/>
    <w:rsid w:val="00542457"/>
    <w:rsid w:val="005424A0"/>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6A"/>
    <w:rsid w:val="00545E8E"/>
    <w:rsid w:val="00546265"/>
    <w:rsid w:val="005463B3"/>
    <w:rsid w:val="00546862"/>
    <w:rsid w:val="00547363"/>
    <w:rsid w:val="005474B1"/>
    <w:rsid w:val="00547506"/>
    <w:rsid w:val="00547654"/>
    <w:rsid w:val="00547E33"/>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09"/>
    <w:rsid w:val="00555E19"/>
    <w:rsid w:val="00556100"/>
    <w:rsid w:val="00556499"/>
    <w:rsid w:val="005565AE"/>
    <w:rsid w:val="005565EE"/>
    <w:rsid w:val="00556695"/>
    <w:rsid w:val="00556C7E"/>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A0"/>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5"/>
    <w:rsid w:val="00566C5B"/>
    <w:rsid w:val="00566D3C"/>
    <w:rsid w:val="00566D60"/>
    <w:rsid w:val="0056708A"/>
    <w:rsid w:val="005672E8"/>
    <w:rsid w:val="00567343"/>
    <w:rsid w:val="00567B57"/>
    <w:rsid w:val="00567C3B"/>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ACC"/>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9E"/>
    <w:rsid w:val="00581333"/>
    <w:rsid w:val="00581406"/>
    <w:rsid w:val="00581443"/>
    <w:rsid w:val="005816EB"/>
    <w:rsid w:val="00582431"/>
    <w:rsid w:val="005829C3"/>
    <w:rsid w:val="005831D4"/>
    <w:rsid w:val="0058323D"/>
    <w:rsid w:val="005832AA"/>
    <w:rsid w:val="00583667"/>
    <w:rsid w:val="00583A40"/>
    <w:rsid w:val="00584509"/>
    <w:rsid w:val="005847B0"/>
    <w:rsid w:val="005851BE"/>
    <w:rsid w:val="005852D5"/>
    <w:rsid w:val="00585A47"/>
    <w:rsid w:val="00585CDD"/>
    <w:rsid w:val="005863F4"/>
    <w:rsid w:val="0058657D"/>
    <w:rsid w:val="00586789"/>
    <w:rsid w:val="00586F76"/>
    <w:rsid w:val="0058756C"/>
    <w:rsid w:val="00587B94"/>
    <w:rsid w:val="00587C8E"/>
    <w:rsid w:val="005902E6"/>
    <w:rsid w:val="00590586"/>
    <w:rsid w:val="00590C50"/>
    <w:rsid w:val="00591069"/>
    <w:rsid w:val="00591B88"/>
    <w:rsid w:val="00592C7D"/>
    <w:rsid w:val="00593004"/>
    <w:rsid w:val="00593106"/>
    <w:rsid w:val="0059310C"/>
    <w:rsid w:val="00593148"/>
    <w:rsid w:val="005933F4"/>
    <w:rsid w:val="00593434"/>
    <w:rsid w:val="00593EB1"/>
    <w:rsid w:val="00594324"/>
    <w:rsid w:val="00594D1F"/>
    <w:rsid w:val="00594F71"/>
    <w:rsid w:val="00595000"/>
    <w:rsid w:val="0059587B"/>
    <w:rsid w:val="005959ED"/>
    <w:rsid w:val="00595CDD"/>
    <w:rsid w:val="005969BC"/>
    <w:rsid w:val="00597748"/>
    <w:rsid w:val="005978EE"/>
    <w:rsid w:val="00597AD9"/>
    <w:rsid w:val="00597DB7"/>
    <w:rsid w:val="005A01E1"/>
    <w:rsid w:val="005A039C"/>
    <w:rsid w:val="005A05CB"/>
    <w:rsid w:val="005A06DD"/>
    <w:rsid w:val="005A0B33"/>
    <w:rsid w:val="005A0D1E"/>
    <w:rsid w:val="005A0DB1"/>
    <w:rsid w:val="005A0F05"/>
    <w:rsid w:val="005A1105"/>
    <w:rsid w:val="005A12A9"/>
    <w:rsid w:val="005A157D"/>
    <w:rsid w:val="005A1AB0"/>
    <w:rsid w:val="005A1C0B"/>
    <w:rsid w:val="005A1D01"/>
    <w:rsid w:val="005A200F"/>
    <w:rsid w:val="005A2380"/>
    <w:rsid w:val="005A2403"/>
    <w:rsid w:val="005A2831"/>
    <w:rsid w:val="005A2CE1"/>
    <w:rsid w:val="005A2F80"/>
    <w:rsid w:val="005A3029"/>
    <w:rsid w:val="005A33E4"/>
    <w:rsid w:val="005A3999"/>
    <w:rsid w:val="005A3E21"/>
    <w:rsid w:val="005A4646"/>
    <w:rsid w:val="005A4D75"/>
    <w:rsid w:val="005A4F7B"/>
    <w:rsid w:val="005A4F80"/>
    <w:rsid w:val="005A5069"/>
    <w:rsid w:val="005A5497"/>
    <w:rsid w:val="005A5617"/>
    <w:rsid w:val="005A5626"/>
    <w:rsid w:val="005A576E"/>
    <w:rsid w:val="005A57D4"/>
    <w:rsid w:val="005A6144"/>
    <w:rsid w:val="005A65AD"/>
    <w:rsid w:val="005A699B"/>
    <w:rsid w:val="005A699E"/>
    <w:rsid w:val="005A6E71"/>
    <w:rsid w:val="005A7129"/>
    <w:rsid w:val="005A7213"/>
    <w:rsid w:val="005B08A3"/>
    <w:rsid w:val="005B0B4C"/>
    <w:rsid w:val="005B108A"/>
    <w:rsid w:val="005B1305"/>
    <w:rsid w:val="005B14C3"/>
    <w:rsid w:val="005B14F4"/>
    <w:rsid w:val="005B1CE6"/>
    <w:rsid w:val="005B24DF"/>
    <w:rsid w:val="005B2A19"/>
    <w:rsid w:val="005B44A3"/>
    <w:rsid w:val="005B4B5C"/>
    <w:rsid w:val="005B4BF7"/>
    <w:rsid w:val="005B5392"/>
    <w:rsid w:val="005B56D4"/>
    <w:rsid w:val="005B581D"/>
    <w:rsid w:val="005B5A1F"/>
    <w:rsid w:val="005B5A2D"/>
    <w:rsid w:val="005B5D37"/>
    <w:rsid w:val="005B6192"/>
    <w:rsid w:val="005B6257"/>
    <w:rsid w:val="005B6494"/>
    <w:rsid w:val="005B6917"/>
    <w:rsid w:val="005B71D4"/>
    <w:rsid w:val="005B71F8"/>
    <w:rsid w:val="005B7463"/>
    <w:rsid w:val="005B7669"/>
    <w:rsid w:val="005B775B"/>
    <w:rsid w:val="005B77C1"/>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57A"/>
    <w:rsid w:val="005C371F"/>
    <w:rsid w:val="005C396D"/>
    <w:rsid w:val="005C4B44"/>
    <w:rsid w:val="005C4F53"/>
    <w:rsid w:val="005C5088"/>
    <w:rsid w:val="005C5298"/>
    <w:rsid w:val="005C548F"/>
    <w:rsid w:val="005C5A99"/>
    <w:rsid w:val="005C5D39"/>
    <w:rsid w:val="005C5D7F"/>
    <w:rsid w:val="005C5EB5"/>
    <w:rsid w:val="005C5EB8"/>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2CC5"/>
    <w:rsid w:val="005D3262"/>
    <w:rsid w:val="005D3C76"/>
    <w:rsid w:val="005D44BB"/>
    <w:rsid w:val="005D4A8F"/>
    <w:rsid w:val="005D5141"/>
    <w:rsid w:val="005D5269"/>
    <w:rsid w:val="005D5348"/>
    <w:rsid w:val="005D5729"/>
    <w:rsid w:val="005D5E81"/>
    <w:rsid w:val="005D606A"/>
    <w:rsid w:val="005D61CE"/>
    <w:rsid w:val="005D65A6"/>
    <w:rsid w:val="005D6D74"/>
    <w:rsid w:val="005E0151"/>
    <w:rsid w:val="005E122D"/>
    <w:rsid w:val="005E1232"/>
    <w:rsid w:val="005E14C7"/>
    <w:rsid w:val="005E15FC"/>
    <w:rsid w:val="005E176F"/>
    <w:rsid w:val="005E18A5"/>
    <w:rsid w:val="005E18FC"/>
    <w:rsid w:val="005E1A2F"/>
    <w:rsid w:val="005E1C5F"/>
    <w:rsid w:val="005E1E5D"/>
    <w:rsid w:val="005E2334"/>
    <w:rsid w:val="005E2611"/>
    <w:rsid w:val="005E2CDC"/>
    <w:rsid w:val="005E2D05"/>
    <w:rsid w:val="005E2D71"/>
    <w:rsid w:val="005E417A"/>
    <w:rsid w:val="005E434A"/>
    <w:rsid w:val="005E487E"/>
    <w:rsid w:val="005E4F99"/>
    <w:rsid w:val="005E50F1"/>
    <w:rsid w:val="005E531A"/>
    <w:rsid w:val="005E5432"/>
    <w:rsid w:val="005E5779"/>
    <w:rsid w:val="005E58D5"/>
    <w:rsid w:val="005E5B77"/>
    <w:rsid w:val="005E5E93"/>
    <w:rsid w:val="005E691D"/>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0EC"/>
    <w:rsid w:val="005F2100"/>
    <w:rsid w:val="005F212C"/>
    <w:rsid w:val="005F2169"/>
    <w:rsid w:val="005F2194"/>
    <w:rsid w:val="005F224A"/>
    <w:rsid w:val="005F253E"/>
    <w:rsid w:val="005F29CA"/>
    <w:rsid w:val="005F304D"/>
    <w:rsid w:val="005F36FA"/>
    <w:rsid w:val="005F3C41"/>
    <w:rsid w:val="005F3CFD"/>
    <w:rsid w:val="005F3F2A"/>
    <w:rsid w:val="005F3F39"/>
    <w:rsid w:val="005F4261"/>
    <w:rsid w:val="005F4697"/>
    <w:rsid w:val="005F4770"/>
    <w:rsid w:val="005F4A91"/>
    <w:rsid w:val="005F4FD3"/>
    <w:rsid w:val="005F56B6"/>
    <w:rsid w:val="005F5944"/>
    <w:rsid w:val="005F5B94"/>
    <w:rsid w:val="005F5C73"/>
    <w:rsid w:val="005F62FE"/>
    <w:rsid w:val="005F6498"/>
    <w:rsid w:val="005F68E7"/>
    <w:rsid w:val="005F7163"/>
    <w:rsid w:val="005F71C8"/>
    <w:rsid w:val="005F74E1"/>
    <w:rsid w:val="005F7909"/>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E0F"/>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177"/>
    <w:rsid w:val="00605555"/>
    <w:rsid w:val="006058F1"/>
    <w:rsid w:val="0060593A"/>
    <w:rsid w:val="00605980"/>
    <w:rsid w:val="00605C42"/>
    <w:rsid w:val="00605D81"/>
    <w:rsid w:val="006060DF"/>
    <w:rsid w:val="00606100"/>
    <w:rsid w:val="00606356"/>
    <w:rsid w:val="00606B56"/>
    <w:rsid w:val="00606BA9"/>
    <w:rsid w:val="00606D52"/>
    <w:rsid w:val="00606DC4"/>
    <w:rsid w:val="0060795F"/>
    <w:rsid w:val="00607CF3"/>
    <w:rsid w:val="006103C9"/>
    <w:rsid w:val="0061088E"/>
    <w:rsid w:val="00610975"/>
    <w:rsid w:val="006109C2"/>
    <w:rsid w:val="00610BD0"/>
    <w:rsid w:val="00611130"/>
    <w:rsid w:val="0061168C"/>
    <w:rsid w:val="00611713"/>
    <w:rsid w:val="006117E1"/>
    <w:rsid w:val="006118C9"/>
    <w:rsid w:val="006118D4"/>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78"/>
    <w:rsid w:val="00615EAD"/>
    <w:rsid w:val="00616177"/>
    <w:rsid w:val="00616817"/>
    <w:rsid w:val="00616B8D"/>
    <w:rsid w:val="00616E1C"/>
    <w:rsid w:val="00617242"/>
    <w:rsid w:val="006204E2"/>
    <w:rsid w:val="00620511"/>
    <w:rsid w:val="00620723"/>
    <w:rsid w:val="00620802"/>
    <w:rsid w:val="00620E07"/>
    <w:rsid w:val="006213F4"/>
    <w:rsid w:val="00621752"/>
    <w:rsid w:val="00621765"/>
    <w:rsid w:val="00621CD8"/>
    <w:rsid w:val="006220D5"/>
    <w:rsid w:val="006222FF"/>
    <w:rsid w:val="0062245B"/>
    <w:rsid w:val="006225D2"/>
    <w:rsid w:val="00622B66"/>
    <w:rsid w:val="00622E65"/>
    <w:rsid w:val="00622EE8"/>
    <w:rsid w:val="006231F4"/>
    <w:rsid w:val="00623752"/>
    <w:rsid w:val="00623832"/>
    <w:rsid w:val="00623925"/>
    <w:rsid w:val="0062395F"/>
    <w:rsid w:val="00623ACF"/>
    <w:rsid w:val="00623FBB"/>
    <w:rsid w:val="00624455"/>
    <w:rsid w:val="00624479"/>
    <w:rsid w:val="00624497"/>
    <w:rsid w:val="006248E0"/>
    <w:rsid w:val="00624A6A"/>
    <w:rsid w:val="00624AEE"/>
    <w:rsid w:val="00624DFF"/>
    <w:rsid w:val="00624FDC"/>
    <w:rsid w:val="00625273"/>
    <w:rsid w:val="00625377"/>
    <w:rsid w:val="0062540E"/>
    <w:rsid w:val="0062562C"/>
    <w:rsid w:val="00625A32"/>
    <w:rsid w:val="0062605A"/>
    <w:rsid w:val="00626522"/>
    <w:rsid w:val="0062654B"/>
    <w:rsid w:val="00626C2D"/>
    <w:rsid w:val="00626D7A"/>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9FB"/>
    <w:rsid w:val="00637A09"/>
    <w:rsid w:val="00637C0F"/>
    <w:rsid w:val="00637DE0"/>
    <w:rsid w:val="006400DC"/>
    <w:rsid w:val="0064032E"/>
    <w:rsid w:val="006407FE"/>
    <w:rsid w:val="006408E0"/>
    <w:rsid w:val="00640FAD"/>
    <w:rsid w:val="00641947"/>
    <w:rsid w:val="00641984"/>
    <w:rsid w:val="00641ED3"/>
    <w:rsid w:val="00642267"/>
    <w:rsid w:val="00642389"/>
    <w:rsid w:val="00642455"/>
    <w:rsid w:val="00642650"/>
    <w:rsid w:val="00642798"/>
    <w:rsid w:val="0064325D"/>
    <w:rsid w:val="00643A8E"/>
    <w:rsid w:val="00643D46"/>
    <w:rsid w:val="00643E52"/>
    <w:rsid w:val="006441A1"/>
    <w:rsid w:val="00644370"/>
    <w:rsid w:val="0064484E"/>
    <w:rsid w:val="00644D45"/>
    <w:rsid w:val="0064553E"/>
    <w:rsid w:val="0064572D"/>
    <w:rsid w:val="00645F72"/>
    <w:rsid w:val="006460AA"/>
    <w:rsid w:val="006469F3"/>
    <w:rsid w:val="00646CC4"/>
    <w:rsid w:val="00647193"/>
    <w:rsid w:val="00647A26"/>
    <w:rsid w:val="00650121"/>
    <w:rsid w:val="00650243"/>
    <w:rsid w:val="006506C2"/>
    <w:rsid w:val="00650DD1"/>
    <w:rsid w:val="00651550"/>
    <w:rsid w:val="006518CA"/>
    <w:rsid w:val="0065197C"/>
    <w:rsid w:val="00651AA8"/>
    <w:rsid w:val="00651E34"/>
    <w:rsid w:val="00651EBA"/>
    <w:rsid w:val="00652444"/>
    <w:rsid w:val="00652A26"/>
    <w:rsid w:val="00652D53"/>
    <w:rsid w:val="00652D55"/>
    <w:rsid w:val="0065369F"/>
    <w:rsid w:val="00653A2A"/>
    <w:rsid w:val="00653FA4"/>
    <w:rsid w:val="00654117"/>
    <w:rsid w:val="00654492"/>
    <w:rsid w:val="00654FEE"/>
    <w:rsid w:val="00655066"/>
    <w:rsid w:val="006551C1"/>
    <w:rsid w:val="006554AA"/>
    <w:rsid w:val="0065596B"/>
    <w:rsid w:val="00655C81"/>
    <w:rsid w:val="00655D42"/>
    <w:rsid w:val="00655DE3"/>
    <w:rsid w:val="00655F6F"/>
    <w:rsid w:val="0065691A"/>
    <w:rsid w:val="00656B13"/>
    <w:rsid w:val="00656CAA"/>
    <w:rsid w:val="00657021"/>
    <w:rsid w:val="0065720C"/>
    <w:rsid w:val="00657291"/>
    <w:rsid w:val="006572E9"/>
    <w:rsid w:val="006577BC"/>
    <w:rsid w:val="00660662"/>
    <w:rsid w:val="0066068A"/>
    <w:rsid w:val="006609AA"/>
    <w:rsid w:val="00660E11"/>
    <w:rsid w:val="00660E4F"/>
    <w:rsid w:val="006618E1"/>
    <w:rsid w:val="006619AF"/>
    <w:rsid w:val="006619FB"/>
    <w:rsid w:val="00661A0A"/>
    <w:rsid w:val="00661BB7"/>
    <w:rsid w:val="006625C2"/>
    <w:rsid w:val="00662C2F"/>
    <w:rsid w:val="00662F41"/>
    <w:rsid w:val="00663D9E"/>
    <w:rsid w:val="00664027"/>
    <w:rsid w:val="00664534"/>
    <w:rsid w:val="00664A23"/>
    <w:rsid w:val="00664F29"/>
    <w:rsid w:val="0066500B"/>
    <w:rsid w:val="00665143"/>
    <w:rsid w:val="006658AD"/>
    <w:rsid w:val="00665BAE"/>
    <w:rsid w:val="00666A36"/>
    <w:rsid w:val="00666FF0"/>
    <w:rsid w:val="00667333"/>
    <w:rsid w:val="00667A08"/>
    <w:rsid w:val="00670208"/>
    <w:rsid w:val="00670461"/>
    <w:rsid w:val="00670808"/>
    <w:rsid w:val="0067098A"/>
    <w:rsid w:val="006709E5"/>
    <w:rsid w:val="00670C4B"/>
    <w:rsid w:val="00670DB0"/>
    <w:rsid w:val="006720CE"/>
    <w:rsid w:val="00672264"/>
    <w:rsid w:val="00672873"/>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2EA1"/>
    <w:rsid w:val="0068305D"/>
    <w:rsid w:val="0068310D"/>
    <w:rsid w:val="00683841"/>
    <w:rsid w:val="00683CE7"/>
    <w:rsid w:val="00684031"/>
    <w:rsid w:val="006841FC"/>
    <w:rsid w:val="006842CD"/>
    <w:rsid w:val="00684392"/>
    <w:rsid w:val="00684628"/>
    <w:rsid w:val="00684815"/>
    <w:rsid w:val="00684C49"/>
    <w:rsid w:val="00684EE1"/>
    <w:rsid w:val="00685221"/>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4E5"/>
    <w:rsid w:val="00692D14"/>
    <w:rsid w:val="006931FA"/>
    <w:rsid w:val="00693302"/>
    <w:rsid w:val="00693989"/>
    <w:rsid w:val="006939B4"/>
    <w:rsid w:val="00694B66"/>
    <w:rsid w:val="00694C9A"/>
    <w:rsid w:val="00694D49"/>
    <w:rsid w:val="00694F79"/>
    <w:rsid w:val="00694F95"/>
    <w:rsid w:val="00695096"/>
    <w:rsid w:val="0069548A"/>
    <w:rsid w:val="0069548B"/>
    <w:rsid w:val="00695698"/>
    <w:rsid w:val="006957B5"/>
    <w:rsid w:val="006959A6"/>
    <w:rsid w:val="0069635B"/>
    <w:rsid w:val="006966EE"/>
    <w:rsid w:val="00696B85"/>
    <w:rsid w:val="00696E04"/>
    <w:rsid w:val="00696EC6"/>
    <w:rsid w:val="0069705A"/>
    <w:rsid w:val="00697194"/>
    <w:rsid w:val="00697A9B"/>
    <w:rsid w:val="00697EB8"/>
    <w:rsid w:val="006A0533"/>
    <w:rsid w:val="006A0A56"/>
    <w:rsid w:val="006A0D89"/>
    <w:rsid w:val="006A0F23"/>
    <w:rsid w:val="006A0F2F"/>
    <w:rsid w:val="006A10D1"/>
    <w:rsid w:val="006A1120"/>
    <w:rsid w:val="006A12B0"/>
    <w:rsid w:val="006A17A2"/>
    <w:rsid w:val="006A1CD1"/>
    <w:rsid w:val="006A296F"/>
    <w:rsid w:val="006A2B6A"/>
    <w:rsid w:val="006A2F54"/>
    <w:rsid w:val="006A3059"/>
    <w:rsid w:val="006A3139"/>
    <w:rsid w:val="006A3550"/>
    <w:rsid w:val="006A4169"/>
    <w:rsid w:val="006A443F"/>
    <w:rsid w:val="006A4727"/>
    <w:rsid w:val="006A48CE"/>
    <w:rsid w:val="006A49E0"/>
    <w:rsid w:val="006A4C93"/>
    <w:rsid w:val="006A500A"/>
    <w:rsid w:val="006A54E8"/>
    <w:rsid w:val="006A59FC"/>
    <w:rsid w:val="006A5E41"/>
    <w:rsid w:val="006A6575"/>
    <w:rsid w:val="006A671E"/>
    <w:rsid w:val="006A67FE"/>
    <w:rsid w:val="006A6C3D"/>
    <w:rsid w:val="006A6CFF"/>
    <w:rsid w:val="006A6D02"/>
    <w:rsid w:val="006A6EFD"/>
    <w:rsid w:val="006A759D"/>
    <w:rsid w:val="006A79B9"/>
    <w:rsid w:val="006A7C7C"/>
    <w:rsid w:val="006A7CD7"/>
    <w:rsid w:val="006A7EBF"/>
    <w:rsid w:val="006B05AC"/>
    <w:rsid w:val="006B0968"/>
    <w:rsid w:val="006B09F0"/>
    <w:rsid w:val="006B0AB4"/>
    <w:rsid w:val="006B0B88"/>
    <w:rsid w:val="006B108D"/>
    <w:rsid w:val="006B13DA"/>
    <w:rsid w:val="006B1413"/>
    <w:rsid w:val="006B1833"/>
    <w:rsid w:val="006B185F"/>
    <w:rsid w:val="006B1939"/>
    <w:rsid w:val="006B1A33"/>
    <w:rsid w:val="006B1A4A"/>
    <w:rsid w:val="006B1D58"/>
    <w:rsid w:val="006B2301"/>
    <w:rsid w:val="006B29E3"/>
    <w:rsid w:val="006B29EF"/>
    <w:rsid w:val="006B2B89"/>
    <w:rsid w:val="006B2DF7"/>
    <w:rsid w:val="006B3210"/>
    <w:rsid w:val="006B327C"/>
    <w:rsid w:val="006B348B"/>
    <w:rsid w:val="006B35EB"/>
    <w:rsid w:val="006B374C"/>
    <w:rsid w:val="006B420D"/>
    <w:rsid w:val="006B46A6"/>
    <w:rsid w:val="006B4846"/>
    <w:rsid w:val="006B4B7C"/>
    <w:rsid w:val="006B4CAA"/>
    <w:rsid w:val="006B521C"/>
    <w:rsid w:val="006B556C"/>
    <w:rsid w:val="006B557B"/>
    <w:rsid w:val="006B5E95"/>
    <w:rsid w:val="006B5FFF"/>
    <w:rsid w:val="006B627B"/>
    <w:rsid w:val="006B659A"/>
    <w:rsid w:val="006B6740"/>
    <w:rsid w:val="006B6EFA"/>
    <w:rsid w:val="006B736E"/>
    <w:rsid w:val="006B7714"/>
    <w:rsid w:val="006B7C6C"/>
    <w:rsid w:val="006C05A3"/>
    <w:rsid w:val="006C08E2"/>
    <w:rsid w:val="006C099B"/>
    <w:rsid w:val="006C0E01"/>
    <w:rsid w:val="006C0EF9"/>
    <w:rsid w:val="006C0FCB"/>
    <w:rsid w:val="006C16F4"/>
    <w:rsid w:val="006C1CEB"/>
    <w:rsid w:val="006C2DC1"/>
    <w:rsid w:val="006C2E55"/>
    <w:rsid w:val="006C2F8C"/>
    <w:rsid w:val="006C3D5B"/>
    <w:rsid w:val="006C3E61"/>
    <w:rsid w:val="006C3E7E"/>
    <w:rsid w:val="006C3FDA"/>
    <w:rsid w:val="006C4222"/>
    <w:rsid w:val="006C42F2"/>
    <w:rsid w:val="006C455A"/>
    <w:rsid w:val="006C4BBF"/>
    <w:rsid w:val="006C5041"/>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3FD"/>
    <w:rsid w:val="006D44C9"/>
    <w:rsid w:val="006D4977"/>
    <w:rsid w:val="006D5434"/>
    <w:rsid w:val="006D568B"/>
    <w:rsid w:val="006D57EC"/>
    <w:rsid w:val="006D582F"/>
    <w:rsid w:val="006D615C"/>
    <w:rsid w:val="006D6740"/>
    <w:rsid w:val="006D6772"/>
    <w:rsid w:val="006D6E0D"/>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4EDC"/>
    <w:rsid w:val="006E56A8"/>
    <w:rsid w:val="006E5C38"/>
    <w:rsid w:val="006E5CFB"/>
    <w:rsid w:val="006E5EEB"/>
    <w:rsid w:val="006E69A2"/>
    <w:rsid w:val="006E6D5E"/>
    <w:rsid w:val="006E7441"/>
    <w:rsid w:val="006E7512"/>
    <w:rsid w:val="006E7B9D"/>
    <w:rsid w:val="006E7BBE"/>
    <w:rsid w:val="006F031E"/>
    <w:rsid w:val="006F0448"/>
    <w:rsid w:val="006F0513"/>
    <w:rsid w:val="006F0700"/>
    <w:rsid w:val="006F08F5"/>
    <w:rsid w:val="006F0C0D"/>
    <w:rsid w:val="006F0D1E"/>
    <w:rsid w:val="006F0DAC"/>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6E85"/>
    <w:rsid w:val="006F7196"/>
    <w:rsid w:val="00700220"/>
    <w:rsid w:val="00700281"/>
    <w:rsid w:val="007005DC"/>
    <w:rsid w:val="0070080F"/>
    <w:rsid w:val="00700E79"/>
    <w:rsid w:val="007014DA"/>
    <w:rsid w:val="007015E4"/>
    <w:rsid w:val="007017E1"/>
    <w:rsid w:val="00701CC1"/>
    <w:rsid w:val="00701CE0"/>
    <w:rsid w:val="007026C7"/>
    <w:rsid w:val="0070275C"/>
    <w:rsid w:val="00702938"/>
    <w:rsid w:val="00702E85"/>
    <w:rsid w:val="00702F43"/>
    <w:rsid w:val="007036B0"/>
    <w:rsid w:val="00703856"/>
    <w:rsid w:val="00704445"/>
    <w:rsid w:val="0070454D"/>
    <w:rsid w:val="0070465D"/>
    <w:rsid w:val="007047E2"/>
    <w:rsid w:val="00704991"/>
    <w:rsid w:val="007049D1"/>
    <w:rsid w:val="00704B92"/>
    <w:rsid w:val="00704EEE"/>
    <w:rsid w:val="007054CA"/>
    <w:rsid w:val="0070553E"/>
    <w:rsid w:val="00705847"/>
    <w:rsid w:val="00705961"/>
    <w:rsid w:val="00705C88"/>
    <w:rsid w:val="00706479"/>
    <w:rsid w:val="00706756"/>
    <w:rsid w:val="00706D83"/>
    <w:rsid w:val="00706E24"/>
    <w:rsid w:val="00706F57"/>
    <w:rsid w:val="007079CB"/>
    <w:rsid w:val="00707DD9"/>
    <w:rsid w:val="00707EEC"/>
    <w:rsid w:val="0071011B"/>
    <w:rsid w:val="00710304"/>
    <w:rsid w:val="00710339"/>
    <w:rsid w:val="0071033B"/>
    <w:rsid w:val="00710E89"/>
    <w:rsid w:val="0071137E"/>
    <w:rsid w:val="007116C0"/>
    <w:rsid w:val="007116E8"/>
    <w:rsid w:val="00711DF6"/>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31"/>
    <w:rsid w:val="0071591B"/>
    <w:rsid w:val="00715FF1"/>
    <w:rsid w:val="00716152"/>
    <w:rsid w:val="007163D0"/>
    <w:rsid w:val="00716885"/>
    <w:rsid w:val="00716938"/>
    <w:rsid w:val="00717048"/>
    <w:rsid w:val="00717352"/>
    <w:rsid w:val="00717533"/>
    <w:rsid w:val="00717AAF"/>
    <w:rsid w:val="00717D4A"/>
    <w:rsid w:val="00717F9A"/>
    <w:rsid w:val="0072017B"/>
    <w:rsid w:val="00720381"/>
    <w:rsid w:val="00720FAB"/>
    <w:rsid w:val="00720FB7"/>
    <w:rsid w:val="00721732"/>
    <w:rsid w:val="00721793"/>
    <w:rsid w:val="007217B0"/>
    <w:rsid w:val="00721F60"/>
    <w:rsid w:val="007220AD"/>
    <w:rsid w:val="00722152"/>
    <w:rsid w:val="007223C9"/>
    <w:rsid w:val="007226DA"/>
    <w:rsid w:val="007228FE"/>
    <w:rsid w:val="00722955"/>
    <w:rsid w:val="0072295D"/>
    <w:rsid w:val="00722ACB"/>
    <w:rsid w:val="00722BD6"/>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F8E"/>
    <w:rsid w:val="007310F9"/>
    <w:rsid w:val="00731241"/>
    <w:rsid w:val="00731398"/>
    <w:rsid w:val="00731509"/>
    <w:rsid w:val="00731677"/>
    <w:rsid w:val="007321EA"/>
    <w:rsid w:val="00732299"/>
    <w:rsid w:val="00732643"/>
    <w:rsid w:val="00732A90"/>
    <w:rsid w:val="00732E32"/>
    <w:rsid w:val="0073318B"/>
    <w:rsid w:val="00733456"/>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9CC"/>
    <w:rsid w:val="00736D50"/>
    <w:rsid w:val="00737550"/>
    <w:rsid w:val="00737598"/>
    <w:rsid w:val="007377C4"/>
    <w:rsid w:val="00737BF7"/>
    <w:rsid w:val="007400B8"/>
    <w:rsid w:val="00740167"/>
    <w:rsid w:val="007407F7"/>
    <w:rsid w:val="00740954"/>
    <w:rsid w:val="00740FD5"/>
    <w:rsid w:val="00741046"/>
    <w:rsid w:val="00741111"/>
    <w:rsid w:val="00741BD5"/>
    <w:rsid w:val="00741DDC"/>
    <w:rsid w:val="00741F26"/>
    <w:rsid w:val="0074253B"/>
    <w:rsid w:val="00742BAE"/>
    <w:rsid w:val="00742CF1"/>
    <w:rsid w:val="00742D71"/>
    <w:rsid w:val="00742E12"/>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8AD"/>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E9C"/>
    <w:rsid w:val="00753FD4"/>
    <w:rsid w:val="007540D1"/>
    <w:rsid w:val="00754218"/>
    <w:rsid w:val="00754A3E"/>
    <w:rsid w:val="00754B7C"/>
    <w:rsid w:val="00754D17"/>
    <w:rsid w:val="00754EF3"/>
    <w:rsid w:val="007550F3"/>
    <w:rsid w:val="0075530E"/>
    <w:rsid w:val="00755800"/>
    <w:rsid w:val="0075590C"/>
    <w:rsid w:val="00755DB0"/>
    <w:rsid w:val="00755FA2"/>
    <w:rsid w:val="007562B1"/>
    <w:rsid w:val="0075646A"/>
    <w:rsid w:val="007565FA"/>
    <w:rsid w:val="00756876"/>
    <w:rsid w:val="007569B5"/>
    <w:rsid w:val="00756A02"/>
    <w:rsid w:val="00757322"/>
    <w:rsid w:val="00757974"/>
    <w:rsid w:val="00757EEA"/>
    <w:rsid w:val="00757F7E"/>
    <w:rsid w:val="00760071"/>
    <w:rsid w:val="00760114"/>
    <w:rsid w:val="00760321"/>
    <w:rsid w:val="00760642"/>
    <w:rsid w:val="0076075B"/>
    <w:rsid w:val="0076084E"/>
    <w:rsid w:val="00760851"/>
    <w:rsid w:val="00760B10"/>
    <w:rsid w:val="00760E58"/>
    <w:rsid w:val="00761016"/>
    <w:rsid w:val="0076113C"/>
    <w:rsid w:val="00761464"/>
    <w:rsid w:val="007616C4"/>
    <w:rsid w:val="00761811"/>
    <w:rsid w:val="0076182C"/>
    <w:rsid w:val="007618BD"/>
    <w:rsid w:val="007618CB"/>
    <w:rsid w:val="00761C57"/>
    <w:rsid w:val="00761C73"/>
    <w:rsid w:val="00761E0A"/>
    <w:rsid w:val="007623AB"/>
    <w:rsid w:val="0076241B"/>
    <w:rsid w:val="0076262B"/>
    <w:rsid w:val="00762BBD"/>
    <w:rsid w:val="00763460"/>
    <w:rsid w:val="00763481"/>
    <w:rsid w:val="007649C8"/>
    <w:rsid w:val="00764A07"/>
    <w:rsid w:val="00765629"/>
    <w:rsid w:val="0076599B"/>
    <w:rsid w:val="00765AFA"/>
    <w:rsid w:val="00766437"/>
    <w:rsid w:val="007669FF"/>
    <w:rsid w:val="00766E41"/>
    <w:rsid w:val="00767011"/>
    <w:rsid w:val="00767658"/>
    <w:rsid w:val="00767ECD"/>
    <w:rsid w:val="00770350"/>
    <w:rsid w:val="007703CC"/>
    <w:rsid w:val="00770572"/>
    <w:rsid w:val="00770799"/>
    <w:rsid w:val="007708EE"/>
    <w:rsid w:val="00770B29"/>
    <w:rsid w:val="00770E12"/>
    <w:rsid w:val="00770F30"/>
    <w:rsid w:val="00771126"/>
    <w:rsid w:val="00771277"/>
    <w:rsid w:val="00771671"/>
    <w:rsid w:val="0077172B"/>
    <w:rsid w:val="00771762"/>
    <w:rsid w:val="007717B8"/>
    <w:rsid w:val="00771BF8"/>
    <w:rsid w:val="00771E42"/>
    <w:rsid w:val="007725F4"/>
    <w:rsid w:val="00772805"/>
    <w:rsid w:val="00772BD3"/>
    <w:rsid w:val="00773029"/>
    <w:rsid w:val="007730FA"/>
    <w:rsid w:val="007739D2"/>
    <w:rsid w:val="00773B43"/>
    <w:rsid w:val="00773B8F"/>
    <w:rsid w:val="00773BE9"/>
    <w:rsid w:val="00773D2A"/>
    <w:rsid w:val="007740FC"/>
    <w:rsid w:val="0077415D"/>
    <w:rsid w:val="00774567"/>
    <w:rsid w:val="0077474F"/>
    <w:rsid w:val="00774D99"/>
    <w:rsid w:val="00775457"/>
    <w:rsid w:val="00775572"/>
    <w:rsid w:val="00775597"/>
    <w:rsid w:val="007755F9"/>
    <w:rsid w:val="00775627"/>
    <w:rsid w:val="00776559"/>
    <w:rsid w:val="0077665D"/>
    <w:rsid w:val="00776867"/>
    <w:rsid w:val="00776BA3"/>
    <w:rsid w:val="00776D17"/>
    <w:rsid w:val="00776F7F"/>
    <w:rsid w:val="007772EE"/>
    <w:rsid w:val="007774B4"/>
    <w:rsid w:val="0077751C"/>
    <w:rsid w:val="00777A57"/>
    <w:rsid w:val="00777DDA"/>
    <w:rsid w:val="0078075B"/>
    <w:rsid w:val="00780A98"/>
    <w:rsid w:val="00780EC9"/>
    <w:rsid w:val="00781853"/>
    <w:rsid w:val="00781874"/>
    <w:rsid w:val="007818EA"/>
    <w:rsid w:val="00781AC3"/>
    <w:rsid w:val="00782552"/>
    <w:rsid w:val="007826BF"/>
    <w:rsid w:val="00782A09"/>
    <w:rsid w:val="007832E7"/>
    <w:rsid w:val="007837BC"/>
    <w:rsid w:val="0078391A"/>
    <w:rsid w:val="007845F7"/>
    <w:rsid w:val="00785033"/>
    <w:rsid w:val="00785302"/>
    <w:rsid w:val="007854CE"/>
    <w:rsid w:val="00785A36"/>
    <w:rsid w:val="0078604C"/>
    <w:rsid w:val="00786594"/>
    <w:rsid w:val="00786746"/>
    <w:rsid w:val="00786775"/>
    <w:rsid w:val="00786904"/>
    <w:rsid w:val="00786A21"/>
    <w:rsid w:val="00786DFD"/>
    <w:rsid w:val="007878F9"/>
    <w:rsid w:val="00787BD1"/>
    <w:rsid w:val="00787E29"/>
    <w:rsid w:val="007903CB"/>
    <w:rsid w:val="007904A5"/>
    <w:rsid w:val="00790505"/>
    <w:rsid w:val="00790AE8"/>
    <w:rsid w:val="00790B6E"/>
    <w:rsid w:val="00791DF1"/>
    <w:rsid w:val="007922C8"/>
    <w:rsid w:val="00792427"/>
    <w:rsid w:val="0079291C"/>
    <w:rsid w:val="00792C3B"/>
    <w:rsid w:val="00792E35"/>
    <w:rsid w:val="00793032"/>
    <w:rsid w:val="0079381F"/>
    <w:rsid w:val="00793C62"/>
    <w:rsid w:val="00793D30"/>
    <w:rsid w:val="00793E95"/>
    <w:rsid w:val="007944FF"/>
    <w:rsid w:val="00794ED5"/>
    <w:rsid w:val="00794F50"/>
    <w:rsid w:val="00795238"/>
    <w:rsid w:val="00795810"/>
    <w:rsid w:val="00795A97"/>
    <w:rsid w:val="00795B64"/>
    <w:rsid w:val="007960FA"/>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1D5"/>
    <w:rsid w:val="007A2278"/>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95A"/>
    <w:rsid w:val="007A6AF0"/>
    <w:rsid w:val="007A7107"/>
    <w:rsid w:val="007A7B4F"/>
    <w:rsid w:val="007A7D40"/>
    <w:rsid w:val="007A7ED2"/>
    <w:rsid w:val="007B0642"/>
    <w:rsid w:val="007B0716"/>
    <w:rsid w:val="007B07AD"/>
    <w:rsid w:val="007B089A"/>
    <w:rsid w:val="007B0EC0"/>
    <w:rsid w:val="007B0FF5"/>
    <w:rsid w:val="007B14BE"/>
    <w:rsid w:val="007B2102"/>
    <w:rsid w:val="007B2128"/>
    <w:rsid w:val="007B235D"/>
    <w:rsid w:val="007B2459"/>
    <w:rsid w:val="007B2BAE"/>
    <w:rsid w:val="007B3264"/>
    <w:rsid w:val="007B338C"/>
    <w:rsid w:val="007B3A0D"/>
    <w:rsid w:val="007B3EA3"/>
    <w:rsid w:val="007B42DE"/>
    <w:rsid w:val="007B4799"/>
    <w:rsid w:val="007B48BB"/>
    <w:rsid w:val="007B4C68"/>
    <w:rsid w:val="007B4D33"/>
    <w:rsid w:val="007B4ED5"/>
    <w:rsid w:val="007B5554"/>
    <w:rsid w:val="007B6B7C"/>
    <w:rsid w:val="007B6D4F"/>
    <w:rsid w:val="007B7529"/>
    <w:rsid w:val="007B78A6"/>
    <w:rsid w:val="007B7BDF"/>
    <w:rsid w:val="007B7F39"/>
    <w:rsid w:val="007C0E7C"/>
    <w:rsid w:val="007C114C"/>
    <w:rsid w:val="007C1277"/>
    <w:rsid w:val="007C18A0"/>
    <w:rsid w:val="007C1AF7"/>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341"/>
    <w:rsid w:val="007C752A"/>
    <w:rsid w:val="007C7BBC"/>
    <w:rsid w:val="007C7C75"/>
    <w:rsid w:val="007C7F3D"/>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75"/>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596"/>
    <w:rsid w:val="007E0856"/>
    <w:rsid w:val="007E0A5C"/>
    <w:rsid w:val="007E0F9D"/>
    <w:rsid w:val="007E1181"/>
    <w:rsid w:val="007E1360"/>
    <w:rsid w:val="007E1C3A"/>
    <w:rsid w:val="007E2195"/>
    <w:rsid w:val="007E255D"/>
    <w:rsid w:val="007E25C2"/>
    <w:rsid w:val="007E2645"/>
    <w:rsid w:val="007E2D86"/>
    <w:rsid w:val="007E3266"/>
    <w:rsid w:val="007E361F"/>
    <w:rsid w:val="007E374E"/>
    <w:rsid w:val="007E3AF6"/>
    <w:rsid w:val="007E3FEC"/>
    <w:rsid w:val="007E43E7"/>
    <w:rsid w:val="007E44E5"/>
    <w:rsid w:val="007E4744"/>
    <w:rsid w:val="007E4BCD"/>
    <w:rsid w:val="007E4C12"/>
    <w:rsid w:val="007E4CDF"/>
    <w:rsid w:val="007E5943"/>
    <w:rsid w:val="007E6390"/>
    <w:rsid w:val="007E6425"/>
    <w:rsid w:val="007E64D4"/>
    <w:rsid w:val="007E64F4"/>
    <w:rsid w:val="007E6544"/>
    <w:rsid w:val="007E6C69"/>
    <w:rsid w:val="007E72C6"/>
    <w:rsid w:val="007E7303"/>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7B5"/>
    <w:rsid w:val="007F483C"/>
    <w:rsid w:val="007F500F"/>
    <w:rsid w:val="007F516E"/>
    <w:rsid w:val="007F5515"/>
    <w:rsid w:val="007F551D"/>
    <w:rsid w:val="007F582B"/>
    <w:rsid w:val="007F60D0"/>
    <w:rsid w:val="007F6276"/>
    <w:rsid w:val="007F6616"/>
    <w:rsid w:val="007F66B8"/>
    <w:rsid w:val="007F6CAD"/>
    <w:rsid w:val="007F721A"/>
    <w:rsid w:val="007F7431"/>
    <w:rsid w:val="007F7A11"/>
    <w:rsid w:val="007F7D7A"/>
    <w:rsid w:val="0080073F"/>
    <w:rsid w:val="00800967"/>
    <w:rsid w:val="008009C1"/>
    <w:rsid w:val="00800E18"/>
    <w:rsid w:val="00801702"/>
    <w:rsid w:val="00801B65"/>
    <w:rsid w:val="00801E1C"/>
    <w:rsid w:val="00801F19"/>
    <w:rsid w:val="008020F5"/>
    <w:rsid w:val="008024EB"/>
    <w:rsid w:val="00802E86"/>
    <w:rsid w:val="00802EF1"/>
    <w:rsid w:val="008030DD"/>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C3F"/>
    <w:rsid w:val="00810146"/>
    <w:rsid w:val="0081022B"/>
    <w:rsid w:val="00810A92"/>
    <w:rsid w:val="00810B79"/>
    <w:rsid w:val="00810E5A"/>
    <w:rsid w:val="00810EDE"/>
    <w:rsid w:val="00810F21"/>
    <w:rsid w:val="00810FB4"/>
    <w:rsid w:val="008112A2"/>
    <w:rsid w:val="00811DB9"/>
    <w:rsid w:val="0081219D"/>
    <w:rsid w:val="0081219E"/>
    <w:rsid w:val="008121AB"/>
    <w:rsid w:val="0081247E"/>
    <w:rsid w:val="00812777"/>
    <w:rsid w:val="0081305D"/>
    <w:rsid w:val="008131E7"/>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E62"/>
    <w:rsid w:val="0083122D"/>
    <w:rsid w:val="0083139A"/>
    <w:rsid w:val="00831880"/>
    <w:rsid w:val="008318E0"/>
    <w:rsid w:val="00831BD7"/>
    <w:rsid w:val="00832564"/>
    <w:rsid w:val="0083342F"/>
    <w:rsid w:val="008337DE"/>
    <w:rsid w:val="00833911"/>
    <w:rsid w:val="00833DA3"/>
    <w:rsid w:val="00834673"/>
    <w:rsid w:val="00834839"/>
    <w:rsid w:val="00834929"/>
    <w:rsid w:val="00834A47"/>
    <w:rsid w:val="00834F58"/>
    <w:rsid w:val="00835F75"/>
    <w:rsid w:val="00835FA9"/>
    <w:rsid w:val="0083617E"/>
    <w:rsid w:val="00836E6D"/>
    <w:rsid w:val="00837120"/>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484"/>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A7D"/>
    <w:rsid w:val="00851B57"/>
    <w:rsid w:val="00851E92"/>
    <w:rsid w:val="008522E3"/>
    <w:rsid w:val="00852473"/>
    <w:rsid w:val="00852548"/>
    <w:rsid w:val="008525AD"/>
    <w:rsid w:val="0085291A"/>
    <w:rsid w:val="00852C22"/>
    <w:rsid w:val="0085348E"/>
    <w:rsid w:val="008534D0"/>
    <w:rsid w:val="0085364E"/>
    <w:rsid w:val="0085367B"/>
    <w:rsid w:val="0085378A"/>
    <w:rsid w:val="008537E1"/>
    <w:rsid w:val="008537FB"/>
    <w:rsid w:val="008538D9"/>
    <w:rsid w:val="00853BB6"/>
    <w:rsid w:val="00854058"/>
    <w:rsid w:val="0085405B"/>
    <w:rsid w:val="00854335"/>
    <w:rsid w:val="00854690"/>
    <w:rsid w:val="00854CC9"/>
    <w:rsid w:val="00854DF0"/>
    <w:rsid w:val="00855F92"/>
    <w:rsid w:val="00856228"/>
    <w:rsid w:val="00856260"/>
    <w:rsid w:val="008564A4"/>
    <w:rsid w:val="008567F1"/>
    <w:rsid w:val="008568C8"/>
    <w:rsid w:val="00856933"/>
    <w:rsid w:val="00856ABE"/>
    <w:rsid w:val="00856D51"/>
    <w:rsid w:val="008576CB"/>
    <w:rsid w:val="00857BCE"/>
    <w:rsid w:val="00857FB0"/>
    <w:rsid w:val="008603A6"/>
    <w:rsid w:val="00860691"/>
    <w:rsid w:val="00860A9A"/>
    <w:rsid w:val="00860E44"/>
    <w:rsid w:val="008610E8"/>
    <w:rsid w:val="00861417"/>
    <w:rsid w:val="00861714"/>
    <w:rsid w:val="008619C1"/>
    <w:rsid w:val="00861AFB"/>
    <w:rsid w:val="008627A2"/>
    <w:rsid w:val="008627C2"/>
    <w:rsid w:val="0086291D"/>
    <w:rsid w:val="008629A2"/>
    <w:rsid w:val="00862E60"/>
    <w:rsid w:val="00862F42"/>
    <w:rsid w:val="00863033"/>
    <w:rsid w:val="00863144"/>
    <w:rsid w:val="00863491"/>
    <w:rsid w:val="00863941"/>
    <w:rsid w:val="00863D13"/>
    <w:rsid w:val="00863D4C"/>
    <w:rsid w:val="00863E7C"/>
    <w:rsid w:val="00864009"/>
    <w:rsid w:val="0086416E"/>
    <w:rsid w:val="00864634"/>
    <w:rsid w:val="008650CF"/>
    <w:rsid w:val="00865ADC"/>
    <w:rsid w:val="00865EFB"/>
    <w:rsid w:val="008660BD"/>
    <w:rsid w:val="008667BE"/>
    <w:rsid w:val="0086687B"/>
    <w:rsid w:val="00866B4E"/>
    <w:rsid w:val="00866BD3"/>
    <w:rsid w:val="0086708E"/>
    <w:rsid w:val="0086723C"/>
    <w:rsid w:val="00867279"/>
    <w:rsid w:val="0086756A"/>
    <w:rsid w:val="0086784E"/>
    <w:rsid w:val="008678B4"/>
    <w:rsid w:val="00867AAE"/>
    <w:rsid w:val="0087005E"/>
    <w:rsid w:val="008702A4"/>
    <w:rsid w:val="0087037D"/>
    <w:rsid w:val="008706F2"/>
    <w:rsid w:val="00870797"/>
    <w:rsid w:val="008709ED"/>
    <w:rsid w:val="00870AF0"/>
    <w:rsid w:val="0087107B"/>
    <w:rsid w:val="008713FD"/>
    <w:rsid w:val="008716C9"/>
    <w:rsid w:val="00871A56"/>
    <w:rsid w:val="00871C4A"/>
    <w:rsid w:val="00871D62"/>
    <w:rsid w:val="00871F24"/>
    <w:rsid w:val="008721DB"/>
    <w:rsid w:val="0087240E"/>
    <w:rsid w:val="008726B6"/>
    <w:rsid w:val="00872C75"/>
    <w:rsid w:val="00872CF0"/>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930"/>
    <w:rsid w:val="00877BA7"/>
    <w:rsid w:val="00877D1A"/>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8C7"/>
    <w:rsid w:val="00887B15"/>
    <w:rsid w:val="00890111"/>
    <w:rsid w:val="00890598"/>
    <w:rsid w:val="00890F31"/>
    <w:rsid w:val="00891083"/>
    <w:rsid w:val="0089139A"/>
    <w:rsid w:val="00891407"/>
    <w:rsid w:val="00891697"/>
    <w:rsid w:val="008922B7"/>
    <w:rsid w:val="00892AC9"/>
    <w:rsid w:val="008931F3"/>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2F3"/>
    <w:rsid w:val="0089671D"/>
    <w:rsid w:val="00896A1D"/>
    <w:rsid w:val="00896DC8"/>
    <w:rsid w:val="00896F19"/>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223"/>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181"/>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67D"/>
    <w:rsid w:val="008C187B"/>
    <w:rsid w:val="008C1FD7"/>
    <w:rsid w:val="008C2061"/>
    <w:rsid w:val="008C206E"/>
    <w:rsid w:val="008C21F6"/>
    <w:rsid w:val="008C230B"/>
    <w:rsid w:val="008C26BB"/>
    <w:rsid w:val="008C27AC"/>
    <w:rsid w:val="008C2C16"/>
    <w:rsid w:val="008C3081"/>
    <w:rsid w:val="008C3308"/>
    <w:rsid w:val="008C3987"/>
    <w:rsid w:val="008C3C34"/>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D50"/>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24A"/>
    <w:rsid w:val="008D6C06"/>
    <w:rsid w:val="008D6D61"/>
    <w:rsid w:val="008D71DE"/>
    <w:rsid w:val="008D71FC"/>
    <w:rsid w:val="008D7AB5"/>
    <w:rsid w:val="008E000D"/>
    <w:rsid w:val="008E0174"/>
    <w:rsid w:val="008E0504"/>
    <w:rsid w:val="008E0524"/>
    <w:rsid w:val="008E052A"/>
    <w:rsid w:val="008E0895"/>
    <w:rsid w:val="008E0BD1"/>
    <w:rsid w:val="008E1385"/>
    <w:rsid w:val="008E140B"/>
    <w:rsid w:val="008E143A"/>
    <w:rsid w:val="008E1460"/>
    <w:rsid w:val="008E14F1"/>
    <w:rsid w:val="008E176E"/>
    <w:rsid w:val="008E1828"/>
    <w:rsid w:val="008E21F5"/>
    <w:rsid w:val="008E271F"/>
    <w:rsid w:val="008E28FE"/>
    <w:rsid w:val="008E2976"/>
    <w:rsid w:val="008E2C91"/>
    <w:rsid w:val="008E2D1B"/>
    <w:rsid w:val="008E33E7"/>
    <w:rsid w:val="008E3ADD"/>
    <w:rsid w:val="008E3B91"/>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5ED"/>
    <w:rsid w:val="008F5C6E"/>
    <w:rsid w:val="008F6097"/>
    <w:rsid w:val="008F6221"/>
    <w:rsid w:val="008F660A"/>
    <w:rsid w:val="008F6669"/>
    <w:rsid w:val="008F6AD1"/>
    <w:rsid w:val="008F70F6"/>
    <w:rsid w:val="008F72B1"/>
    <w:rsid w:val="008F774C"/>
    <w:rsid w:val="008F7C41"/>
    <w:rsid w:val="008F7E1F"/>
    <w:rsid w:val="008F7F28"/>
    <w:rsid w:val="0090005C"/>
    <w:rsid w:val="00900607"/>
    <w:rsid w:val="009006BC"/>
    <w:rsid w:val="009009DC"/>
    <w:rsid w:val="00900A0D"/>
    <w:rsid w:val="00900D66"/>
    <w:rsid w:val="00900F5C"/>
    <w:rsid w:val="0090162E"/>
    <w:rsid w:val="00901AF9"/>
    <w:rsid w:val="00902495"/>
    <w:rsid w:val="00902B64"/>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B38"/>
    <w:rsid w:val="00905E88"/>
    <w:rsid w:val="00905EC5"/>
    <w:rsid w:val="00905F5A"/>
    <w:rsid w:val="009060E7"/>
    <w:rsid w:val="00906878"/>
    <w:rsid w:val="009071DE"/>
    <w:rsid w:val="0090771D"/>
    <w:rsid w:val="00907B76"/>
    <w:rsid w:val="00907DB6"/>
    <w:rsid w:val="00910312"/>
    <w:rsid w:val="009103F8"/>
    <w:rsid w:val="00910720"/>
    <w:rsid w:val="00910A1A"/>
    <w:rsid w:val="00910D41"/>
    <w:rsid w:val="00910D8A"/>
    <w:rsid w:val="009110D5"/>
    <w:rsid w:val="00911108"/>
    <w:rsid w:val="009112D5"/>
    <w:rsid w:val="00911B82"/>
    <w:rsid w:val="00911D29"/>
    <w:rsid w:val="0091234D"/>
    <w:rsid w:val="0091248D"/>
    <w:rsid w:val="00912668"/>
    <w:rsid w:val="00912E0D"/>
    <w:rsid w:val="00912E2D"/>
    <w:rsid w:val="00913926"/>
    <w:rsid w:val="00913B1A"/>
    <w:rsid w:val="00913B82"/>
    <w:rsid w:val="00913CA1"/>
    <w:rsid w:val="00913D40"/>
    <w:rsid w:val="0091448B"/>
    <w:rsid w:val="00914BEF"/>
    <w:rsid w:val="00914E65"/>
    <w:rsid w:val="00915590"/>
    <w:rsid w:val="0091597A"/>
    <w:rsid w:val="00915B26"/>
    <w:rsid w:val="00916089"/>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41"/>
    <w:rsid w:val="009251B4"/>
    <w:rsid w:val="009256B7"/>
    <w:rsid w:val="00925B19"/>
    <w:rsid w:val="00925C46"/>
    <w:rsid w:val="00925C49"/>
    <w:rsid w:val="00925CD9"/>
    <w:rsid w:val="00925E05"/>
    <w:rsid w:val="00926128"/>
    <w:rsid w:val="009266E2"/>
    <w:rsid w:val="00926734"/>
    <w:rsid w:val="0092680D"/>
    <w:rsid w:val="00926852"/>
    <w:rsid w:val="00926AE7"/>
    <w:rsid w:val="00926B3E"/>
    <w:rsid w:val="0092701C"/>
    <w:rsid w:val="0092735A"/>
    <w:rsid w:val="009279F2"/>
    <w:rsid w:val="00930400"/>
    <w:rsid w:val="0093067A"/>
    <w:rsid w:val="00931669"/>
    <w:rsid w:val="00931774"/>
    <w:rsid w:val="00932408"/>
    <w:rsid w:val="00932668"/>
    <w:rsid w:val="00932678"/>
    <w:rsid w:val="00932CD3"/>
    <w:rsid w:val="00932D2D"/>
    <w:rsid w:val="00932DEC"/>
    <w:rsid w:val="00932FBF"/>
    <w:rsid w:val="009331EB"/>
    <w:rsid w:val="009333C3"/>
    <w:rsid w:val="009336BF"/>
    <w:rsid w:val="009339B1"/>
    <w:rsid w:val="00933BA9"/>
    <w:rsid w:val="00933EBC"/>
    <w:rsid w:val="00933F8C"/>
    <w:rsid w:val="00933FDA"/>
    <w:rsid w:val="0093418E"/>
    <w:rsid w:val="00934C61"/>
    <w:rsid w:val="0093512C"/>
    <w:rsid w:val="009355E8"/>
    <w:rsid w:val="00935B7F"/>
    <w:rsid w:val="00936537"/>
    <w:rsid w:val="00936709"/>
    <w:rsid w:val="00937964"/>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735"/>
    <w:rsid w:val="00950883"/>
    <w:rsid w:val="00950897"/>
    <w:rsid w:val="00950B76"/>
    <w:rsid w:val="00950BA7"/>
    <w:rsid w:val="00950E8D"/>
    <w:rsid w:val="009513DF"/>
    <w:rsid w:val="00952106"/>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68"/>
    <w:rsid w:val="00964D77"/>
    <w:rsid w:val="00965931"/>
    <w:rsid w:val="00965AEB"/>
    <w:rsid w:val="00965B93"/>
    <w:rsid w:val="00965F46"/>
    <w:rsid w:val="0096608B"/>
    <w:rsid w:val="00966A52"/>
    <w:rsid w:val="00966DC2"/>
    <w:rsid w:val="00966ED3"/>
    <w:rsid w:val="00966FDF"/>
    <w:rsid w:val="00967248"/>
    <w:rsid w:val="0096767D"/>
    <w:rsid w:val="00967B99"/>
    <w:rsid w:val="00967D72"/>
    <w:rsid w:val="00970083"/>
    <w:rsid w:val="009702EB"/>
    <w:rsid w:val="009707C8"/>
    <w:rsid w:val="00970B55"/>
    <w:rsid w:val="00970B70"/>
    <w:rsid w:val="00970CA0"/>
    <w:rsid w:val="00970FB7"/>
    <w:rsid w:val="009711D5"/>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5D"/>
    <w:rsid w:val="00980546"/>
    <w:rsid w:val="0098056A"/>
    <w:rsid w:val="009808EA"/>
    <w:rsid w:val="00981349"/>
    <w:rsid w:val="009818B8"/>
    <w:rsid w:val="00981BE0"/>
    <w:rsid w:val="00981CD1"/>
    <w:rsid w:val="00981DC1"/>
    <w:rsid w:val="00981EFA"/>
    <w:rsid w:val="009821EF"/>
    <w:rsid w:val="009832B9"/>
    <w:rsid w:val="009833A8"/>
    <w:rsid w:val="009833C9"/>
    <w:rsid w:val="00983B15"/>
    <w:rsid w:val="00983B9D"/>
    <w:rsid w:val="0098440C"/>
    <w:rsid w:val="00984938"/>
    <w:rsid w:val="0098526A"/>
    <w:rsid w:val="00985529"/>
    <w:rsid w:val="00985669"/>
    <w:rsid w:val="00985FCA"/>
    <w:rsid w:val="0098669F"/>
    <w:rsid w:val="009867A8"/>
    <w:rsid w:val="00986F3D"/>
    <w:rsid w:val="00987239"/>
    <w:rsid w:val="0098738E"/>
    <w:rsid w:val="00987542"/>
    <w:rsid w:val="00987F9A"/>
    <w:rsid w:val="00990690"/>
    <w:rsid w:val="00990957"/>
    <w:rsid w:val="009915BC"/>
    <w:rsid w:val="00991890"/>
    <w:rsid w:val="009919AE"/>
    <w:rsid w:val="009919EF"/>
    <w:rsid w:val="00991A45"/>
    <w:rsid w:val="0099239F"/>
    <w:rsid w:val="009927B8"/>
    <w:rsid w:val="009927D3"/>
    <w:rsid w:val="00992AC0"/>
    <w:rsid w:val="00992CDB"/>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FA0"/>
    <w:rsid w:val="0099520B"/>
    <w:rsid w:val="009952AD"/>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2A84"/>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A7FEF"/>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296"/>
    <w:rsid w:val="009B3371"/>
    <w:rsid w:val="009B3553"/>
    <w:rsid w:val="009B380E"/>
    <w:rsid w:val="009B3BB1"/>
    <w:rsid w:val="009B3D65"/>
    <w:rsid w:val="009B3E2F"/>
    <w:rsid w:val="009B4337"/>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4D2C"/>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819"/>
    <w:rsid w:val="009D3D43"/>
    <w:rsid w:val="009D4035"/>
    <w:rsid w:val="009D42DA"/>
    <w:rsid w:val="009D444A"/>
    <w:rsid w:val="009D4543"/>
    <w:rsid w:val="009D4B17"/>
    <w:rsid w:val="009D4B46"/>
    <w:rsid w:val="009D4C89"/>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449"/>
    <w:rsid w:val="009E180F"/>
    <w:rsid w:val="009E1E91"/>
    <w:rsid w:val="009E215B"/>
    <w:rsid w:val="009E2308"/>
    <w:rsid w:val="009E23DB"/>
    <w:rsid w:val="009E285D"/>
    <w:rsid w:val="009E29BE"/>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F4"/>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A74"/>
    <w:rsid w:val="009F2B22"/>
    <w:rsid w:val="009F31B3"/>
    <w:rsid w:val="009F3A79"/>
    <w:rsid w:val="009F3EDD"/>
    <w:rsid w:val="009F4360"/>
    <w:rsid w:val="009F4383"/>
    <w:rsid w:val="009F4AF2"/>
    <w:rsid w:val="009F4E66"/>
    <w:rsid w:val="009F4EBD"/>
    <w:rsid w:val="009F501F"/>
    <w:rsid w:val="009F5124"/>
    <w:rsid w:val="009F5F2C"/>
    <w:rsid w:val="009F69E8"/>
    <w:rsid w:val="009F6C09"/>
    <w:rsid w:val="009F6D59"/>
    <w:rsid w:val="009F6DCE"/>
    <w:rsid w:val="009F71A8"/>
    <w:rsid w:val="009F7913"/>
    <w:rsid w:val="009F7C52"/>
    <w:rsid w:val="009F7E8E"/>
    <w:rsid w:val="009F7FDE"/>
    <w:rsid w:val="00A004AB"/>
    <w:rsid w:val="00A0094D"/>
    <w:rsid w:val="00A00D64"/>
    <w:rsid w:val="00A01126"/>
    <w:rsid w:val="00A01169"/>
    <w:rsid w:val="00A01890"/>
    <w:rsid w:val="00A01AC8"/>
    <w:rsid w:val="00A01E13"/>
    <w:rsid w:val="00A0242E"/>
    <w:rsid w:val="00A025A0"/>
    <w:rsid w:val="00A03173"/>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076CB"/>
    <w:rsid w:val="00A102AD"/>
    <w:rsid w:val="00A105C9"/>
    <w:rsid w:val="00A107D3"/>
    <w:rsid w:val="00A1104B"/>
    <w:rsid w:val="00A11094"/>
    <w:rsid w:val="00A112B9"/>
    <w:rsid w:val="00A118B0"/>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C4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FA9"/>
    <w:rsid w:val="00A2537F"/>
    <w:rsid w:val="00A254DA"/>
    <w:rsid w:val="00A25735"/>
    <w:rsid w:val="00A257F5"/>
    <w:rsid w:val="00A25D00"/>
    <w:rsid w:val="00A25D78"/>
    <w:rsid w:val="00A2623E"/>
    <w:rsid w:val="00A26526"/>
    <w:rsid w:val="00A266F8"/>
    <w:rsid w:val="00A26A3C"/>
    <w:rsid w:val="00A27030"/>
    <w:rsid w:val="00A308F9"/>
    <w:rsid w:val="00A310F5"/>
    <w:rsid w:val="00A3140C"/>
    <w:rsid w:val="00A315D5"/>
    <w:rsid w:val="00A31602"/>
    <w:rsid w:val="00A316B1"/>
    <w:rsid w:val="00A31FAC"/>
    <w:rsid w:val="00A32211"/>
    <w:rsid w:val="00A3224D"/>
    <w:rsid w:val="00A324E2"/>
    <w:rsid w:val="00A32AA9"/>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808"/>
    <w:rsid w:val="00A37F10"/>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EC2"/>
    <w:rsid w:val="00A45FBF"/>
    <w:rsid w:val="00A462FB"/>
    <w:rsid w:val="00A4634C"/>
    <w:rsid w:val="00A46F7C"/>
    <w:rsid w:val="00A474CA"/>
    <w:rsid w:val="00A4759F"/>
    <w:rsid w:val="00A476AE"/>
    <w:rsid w:val="00A476E9"/>
    <w:rsid w:val="00A477F6"/>
    <w:rsid w:val="00A47C5B"/>
    <w:rsid w:val="00A503D3"/>
    <w:rsid w:val="00A5095D"/>
    <w:rsid w:val="00A50A82"/>
    <w:rsid w:val="00A50A94"/>
    <w:rsid w:val="00A50E45"/>
    <w:rsid w:val="00A5121F"/>
    <w:rsid w:val="00A51417"/>
    <w:rsid w:val="00A5149F"/>
    <w:rsid w:val="00A516F8"/>
    <w:rsid w:val="00A51C4C"/>
    <w:rsid w:val="00A51DB1"/>
    <w:rsid w:val="00A51E04"/>
    <w:rsid w:val="00A51E5E"/>
    <w:rsid w:val="00A521C0"/>
    <w:rsid w:val="00A5231D"/>
    <w:rsid w:val="00A52424"/>
    <w:rsid w:val="00A52574"/>
    <w:rsid w:val="00A53563"/>
    <w:rsid w:val="00A53A23"/>
    <w:rsid w:val="00A53E3F"/>
    <w:rsid w:val="00A5421D"/>
    <w:rsid w:val="00A54741"/>
    <w:rsid w:val="00A55057"/>
    <w:rsid w:val="00A556C3"/>
    <w:rsid w:val="00A5577F"/>
    <w:rsid w:val="00A55B9A"/>
    <w:rsid w:val="00A55C74"/>
    <w:rsid w:val="00A56364"/>
    <w:rsid w:val="00A5645B"/>
    <w:rsid w:val="00A5665E"/>
    <w:rsid w:val="00A56C2F"/>
    <w:rsid w:val="00A57439"/>
    <w:rsid w:val="00A5766B"/>
    <w:rsid w:val="00A57BF2"/>
    <w:rsid w:val="00A57FD3"/>
    <w:rsid w:val="00A60039"/>
    <w:rsid w:val="00A60088"/>
    <w:rsid w:val="00A60162"/>
    <w:rsid w:val="00A60246"/>
    <w:rsid w:val="00A6095B"/>
    <w:rsid w:val="00A61509"/>
    <w:rsid w:val="00A6199C"/>
    <w:rsid w:val="00A619CB"/>
    <w:rsid w:val="00A61F9C"/>
    <w:rsid w:val="00A62047"/>
    <w:rsid w:val="00A62136"/>
    <w:rsid w:val="00A621A4"/>
    <w:rsid w:val="00A62292"/>
    <w:rsid w:val="00A6234C"/>
    <w:rsid w:val="00A623B6"/>
    <w:rsid w:val="00A627A2"/>
    <w:rsid w:val="00A62A0C"/>
    <w:rsid w:val="00A62AE0"/>
    <w:rsid w:val="00A62D86"/>
    <w:rsid w:val="00A631AB"/>
    <w:rsid w:val="00A63474"/>
    <w:rsid w:val="00A63957"/>
    <w:rsid w:val="00A63E9D"/>
    <w:rsid w:val="00A64721"/>
    <w:rsid w:val="00A64D20"/>
    <w:rsid w:val="00A64F47"/>
    <w:rsid w:val="00A6544F"/>
    <w:rsid w:val="00A658CA"/>
    <w:rsid w:val="00A65E60"/>
    <w:rsid w:val="00A660DB"/>
    <w:rsid w:val="00A661DE"/>
    <w:rsid w:val="00A66713"/>
    <w:rsid w:val="00A667C5"/>
    <w:rsid w:val="00A66901"/>
    <w:rsid w:val="00A66F6A"/>
    <w:rsid w:val="00A67031"/>
    <w:rsid w:val="00A673D9"/>
    <w:rsid w:val="00A674B6"/>
    <w:rsid w:val="00A67706"/>
    <w:rsid w:val="00A6780D"/>
    <w:rsid w:val="00A67D88"/>
    <w:rsid w:val="00A67E9D"/>
    <w:rsid w:val="00A70475"/>
    <w:rsid w:val="00A7145A"/>
    <w:rsid w:val="00A71584"/>
    <w:rsid w:val="00A71693"/>
    <w:rsid w:val="00A71A51"/>
    <w:rsid w:val="00A71E3B"/>
    <w:rsid w:val="00A723C4"/>
    <w:rsid w:val="00A726D1"/>
    <w:rsid w:val="00A729E9"/>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29C"/>
    <w:rsid w:val="00A82C77"/>
    <w:rsid w:val="00A83780"/>
    <w:rsid w:val="00A84511"/>
    <w:rsid w:val="00A84512"/>
    <w:rsid w:val="00A84973"/>
    <w:rsid w:val="00A84D17"/>
    <w:rsid w:val="00A84D92"/>
    <w:rsid w:val="00A84DE7"/>
    <w:rsid w:val="00A852E5"/>
    <w:rsid w:val="00A85576"/>
    <w:rsid w:val="00A856EA"/>
    <w:rsid w:val="00A85E25"/>
    <w:rsid w:val="00A86624"/>
    <w:rsid w:val="00A86E74"/>
    <w:rsid w:val="00A870A7"/>
    <w:rsid w:val="00A8737E"/>
    <w:rsid w:val="00A873F5"/>
    <w:rsid w:val="00A8741E"/>
    <w:rsid w:val="00A87632"/>
    <w:rsid w:val="00A87B9F"/>
    <w:rsid w:val="00A9077E"/>
    <w:rsid w:val="00A907E7"/>
    <w:rsid w:val="00A9142E"/>
    <w:rsid w:val="00A91B4A"/>
    <w:rsid w:val="00A91DF5"/>
    <w:rsid w:val="00A91F68"/>
    <w:rsid w:val="00A921E7"/>
    <w:rsid w:val="00A9243C"/>
    <w:rsid w:val="00A92688"/>
    <w:rsid w:val="00A92A93"/>
    <w:rsid w:val="00A92D21"/>
    <w:rsid w:val="00A93C9A"/>
    <w:rsid w:val="00A93F23"/>
    <w:rsid w:val="00A94394"/>
    <w:rsid w:val="00A9455F"/>
    <w:rsid w:val="00A9474D"/>
    <w:rsid w:val="00A94916"/>
    <w:rsid w:val="00A94F3C"/>
    <w:rsid w:val="00A956FE"/>
    <w:rsid w:val="00A95BC3"/>
    <w:rsid w:val="00A95DBD"/>
    <w:rsid w:val="00A96941"/>
    <w:rsid w:val="00A96DB4"/>
    <w:rsid w:val="00A97155"/>
    <w:rsid w:val="00A97509"/>
    <w:rsid w:val="00A97723"/>
    <w:rsid w:val="00A978E1"/>
    <w:rsid w:val="00A97E89"/>
    <w:rsid w:val="00A97F37"/>
    <w:rsid w:val="00AA02EF"/>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1D9"/>
    <w:rsid w:val="00AA34B2"/>
    <w:rsid w:val="00AA3C33"/>
    <w:rsid w:val="00AA3D2F"/>
    <w:rsid w:val="00AA3E74"/>
    <w:rsid w:val="00AA458A"/>
    <w:rsid w:val="00AA481E"/>
    <w:rsid w:val="00AA5929"/>
    <w:rsid w:val="00AA6002"/>
    <w:rsid w:val="00AA65F6"/>
    <w:rsid w:val="00AA676A"/>
    <w:rsid w:val="00AA6AAA"/>
    <w:rsid w:val="00AA6D9C"/>
    <w:rsid w:val="00AA6DE0"/>
    <w:rsid w:val="00AA6F40"/>
    <w:rsid w:val="00AA7688"/>
    <w:rsid w:val="00AA7A21"/>
    <w:rsid w:val="00AA7FF9"/>
    <w:rsid w:val="00AB00B8"/>
    <w:rsid w:val="00AB021F"/>
    <w:rsid w:val="00AB02A1"/>
    <w:rsid w:val="00AB0462"/>
    <w:rsid w:val="00AB0AF7"/>
    <w:rsid w:val="00AB0DB9"/>
    <w:rsid w:val="00AB1371"/>
    <w:rsid w:val="00AB1BF3"/>
    <w:rsid w:val="00AB204B"/>
    <w:rsid w:val="00AB2310"/>
    <w:rsid w:val="00AB270E"/>
    <w:rsid w:val="00AB2EF2"/>
    <w:rsid w:val="00AB3376"/>
    <w:rsid w:val="00AB33B7"/>
    <w:rsid w:val="00AB3921"/>
    <w:rsid w:val="00AB3E2C"/>
    <w:rsid w:val="00AB3F73"/>
    <w:rsid w:val="00AB416F"/>
    <w:rsid w:val="00AB433C"/>
    <w:rsid w:val="00AB4555"/>
    <w:rsid w:val="00AB4ACA"/>
    <w:rsid w:val="00AB51E6"/>
    <w:rsid w:val="00AB603E"/>
    <w:rsid w:val="00AB628B"/>
    <w:rsid w:val="00AB63DA"/>
    <w:rsid w:val="00AB6A61"/>
    <w:rsid w:val="00AB6BBB"/>
    <w:rsid w:val="00AB70D2"/>
    <w:rsid w:val="00AB71FF"/>
    <w:rsid w:val="00AB78F1"/>
    <w:rsid w:val="00AB7A8C"/>
    <w:rsid w:val="00AB7CD9"/>
    <w:rsid w:val="00AC0360"/>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72C"/>
    <w:rsid w:val="00AC4969"/>
    <w:rsid w:val="00AC4D1D"/>
    <w:rsid w:val="00AC4D6E"/>
    <w:rsid w:val="00AC55D0"/>
    <w:rsid w:val="00AC580B"/>
    <w:rsid w:val="00AC59F9"/>
    <w:rsid w:val="00AC5F14"/>
    <w:rsid w:val="00AC5F7C"/>
    <w:rsid w:val="00AC5F86"/>
    <w:rsid w:val="00AC5FD6"/>
    <w:rsid w:val="00AC6188"/>
    <w:rsid w:val="00AC6392"/>
    <w:rsid w:val="00AC6F59"/>
    <w:rsid w:val="00AC7158"/>
    <w:rsid w:val="00AC73A1"/>
    <w:rsid w:val="00AC73BD"/>
    <w:rsid w:val="00AC7D4C"/>
    <w:rsid w:val="00AD0802"/>
    <w:rsid w:val="00AD0BDD"/>
    <w:rsid w:val="00AD0C24"/>
    <w:rsid w:val="00AD0CF5"/>
    <w:rsid w:val="00AD0E3E"/>
    <w:rsid w:val="00AD1340"/>
    <w:rsid w:val="00AD1363"/>
    <w:rsid w:val="00AD1370"/>
    <w:rsid w:val="00AD1390"/>
    <w:rsid w:val="00AD1BB1"/>
    <w:rsid w:val="00AD1E65"/>
    <w:rsid w:val="00AD1FE6"/>
    <w:rsid w:val="00AD2617"/>
    <w:rsid w:val="00AD2B16"/>
    <w:rsid w:val="00AD3088"/>
    <w:rsid w:val="00AD32F2"/>
    <w:rsid w:val="00AD36B4"/>
    <w:rsid w:val="00AD3810"/>
    <w:rsid w:val="00AD3978"/>
    <w:rsid w:val="00AD3CB9"/>
    <w:rsid w:val="00AD3D7B"/>
    <w:rsid w:val="00AD3FBA"/>
    <w:rsid w:val="00AD40CA"/>
    <w:rsid w:val="00AD4748"/>
    <w:rsid w:val="00AD506C"/>
    <w:rsid w:val="00AD50C7"/>
    <w:rsid w:val="00AD5138"/>
    <w:rsid w:val="00AD60F4"/>
    <w:rsid w:val="00AD617A"/>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7FA"/>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C28"/>
    <w:rsid w:val="00AE7D57"/>
    <w:rsid w:val="00AE7E3B"/>
    <w:rsid w:val="00AF0011"/>
    <w:rsid w:val="00AF0C6F"/>
    <w:rsid w:val="00AF0D8E"/>
    <w:rsid w:val="00AF0DEB"/>
    <w:rsid w:val="00AF1010"/>
    <w:rsid w:val="00AF1072"/>
    <w:rsid w:val="00AF12E5"/>
    <w:rsid w:val="00AF1B9B"/>
    <w:rsid w:val="00AF1C22"/>
    <w:rsid w:val="00AF1D7E"/>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42C"/>
    <w:rsid w:val="00B00642"/>
    <w:rsid w:val="00B006D9"/>
    <w:rsid w:val="00B00978"/>
    <w:rsid w:val="00B00B81"/>
    <w:rsid w:val="00B00BBC"/>
    <w:rsid w:val="00B00D80"/>
    <w:rsid w:val="00B00F7D"/>
    <w:rsid w:val="00B0106E"/>
    <w:rsid w:val="00B01607"/>
    <w:rsid w:val="00B0162D"/>
    <w:rsid w:val="00B0190C"/>
    <w:rsid w:val="00B02666"/>
    <w:rsid w:val="00B02A05"/>
    <w:rsid w:val="00B02E86"/>
    <w:rsid w:val="00B03820"/>
    <w:rsid w:val="00B03885"/>
    <w:rsid w:val="00B039B1"/>
    <w:rsid w:val="00B03D6A"/>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6E69"/>
    <w:rsid w:val="00B06F4E"/>
    <w:rsid w:val="00B0754C"/>
    <w:rsid w:val="00B07828"/>
    <w:rsid w:val="00B078EC"/>
    <w:rsid w:val="00B1016D"/>
    <w:rsid w:val="00B10365"/>
    <w:rsid w:val="00B1090C"/>
    <w:rsid w:val="00B109FE"/>
    <w:rsid w:val="00B11701"/>
    <w:rsid w:val="00B11CD5"/>
    <w:rsid w:val="00B11EEF"/>
    <w:rsid w:val="00B11FC4"/>
    <w:rsid w:val="00B12228"/>
    <w:rsid w:val="00B12914"/>
    <w:rsid w:val="00B131B0"/>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17C"/>
    <w:rsid w:val="00B173E0"/>
    <w:rsid w:val="00B174AD"/>
    <w:rsid w:val="00B17874"/>
    <w:rsid w:val="00B178CC"/>
    <w:rsid w:val="00B179F4"/>
    <w:rsid w:val="00B201E6"/>
    <w:rsid w:val="00B20233"/>
    <w:rsid w:val="00B20520"/>
    <w:rsid w:val="00B20556"/>
    <w:rsid w:val="00B205ED"/>
    <w:rsid w:val="00B207FA"/>
    <w:rsid w:val="00B20844"/>
    <w:rsid w:val="00B20A6C"/>
    <w:rsid w:val="00B20C4F"/>
    <w:rsid w:val="00B21790"/>
    <w:rsid w:val="00B220FA"/>
    <w:rsid w:val="00B22119"/>
    <w:rsid w:val="00B22208"/>
    <w:rsid w:val="00B2237A"/>
    <w:rsid w:val="00B22388"/>
    <w:rsid w:val="00B22618"/>
    <w:rsid w:val="00B2284F"/>
    <w:rsid w:val="00B22AE7"/>
    <w:rsid w:val="00B22B0F"/>
    <w:rsid w:val="00B23133"/>
    <w:rsid w:val="00B231FF"/>
    <w:rsid w:val="00B2339A"/>
    <w:rsid w:val="00B23A88"/>
    <w:rsid w:val="00B240B4"/>
    <w:rsid w:val="00B240C2"/>
    <w:rsid w:val="00B240CF"/>
    <w:rsid w:val="00B24BAB"/>
    <w:rsid w:val="00B25024"/>
    <w:rsid w:val="00B251A5"/>
    <w:rsid w:val="00B25866"/>
    <w:rsid w:val="00B258DC"/>
    <w:rsid w:val="00B259EF"/>
    <w:rsid w:val="00B25AFF"/>
    <w:rsid w:val="00B25D18"/>
    <w:rsid w:val="00B26013"/>
    <w:rsid w:val="00B26266"/>
    <w:rsid w:val="00B2672B"/>
    <w:rsid w:val="00B269FE"/>
    <w:rsid w:val="00B26A1E"/>
    <w:rsid w:val="00B270A3"/>
    <w:rsid w:val="00B276AE"/>
    <w:rsid w:val="00B27CCE"/>
    <w:rsid w:val="00B3008E"/>
    <w:rsid w:val="00B3068E"/>
    <w:rsid w:val="00B3082B"/>
    <w:rsid w:val="00B308AC"/>
    <w:rsid w:val="00B30AAF"/>
    <w:rsid w:val="00B31A98"/>
    <w:rsid w:val="00B31D6B"/>
    <w:rsid w:val="00B3206C"/>
    <w:rsid w:val="00B322BF"/>
    <w:rsid w:val="00B325C6"/>
    <w:rsid w:val="00B33259"/>
    <w:rsid w:val="00B33290"/>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CD"/>
    <w:rsid w:val="00B378E9"/>
    <w:rsid w:val="00B37917"/>
    <w:rsid w:val="00B37C36"/>
    <w:rsid w:val="00B37CFB"/>
    <w:rsid w:val="00B37DF3"/>
    <w:rsid w:val="00B40699"/>
    <w:rsid w:val="00B40708"/>
    <w:rsid w:val="00B410C6"/>
    <w:rsid w:val="00B411EC"/>
    <w:rsid w:val="00B415D2"/>
    <w:rsid w:val="00B41637"/>
    <w:rsid w:val="00B41A02"/>
    <w:rsid w:val="00B41D50"/>
    <w:rsid w:val="00B427F9"/>
    <w:rsid w:val="00B42870"/>
    <w:rsid w:val="00B42911"/>
    <w:rsid w:val="00B42D76"/>
    <w:rsid w:val="00B42D7E"/>
    <w:rsid w:val="00B4336A"/>
    <w:rsid w:val="00B4342D"/>
    <w:rsid w:val="00B4353C"/>
    <w:rsid w:val="00B43811"/>
    <w:rsid w:val="00B43989"/>
    <w:rsid w:val="00B43DF8"/>
    <w:rsid w:val="00B43F78"/>
    <w:rsid w:val="00B4469E"/>
    <w:rsid w:val="00B4510A"/>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D4E"/>
    <w:rsid w:val="00B51E94"/>
    <w:rsid w:val="00B5220E"/>
    <w:rsid w:val="00B522CB"/>
    <w:rsid w:val="00B52387"/>
    <w:rsid w:val="00B525FD"/>
    <w:rsid w:val="00B527FE"/>
    <w:rsid w:val="00B5287A"/>
    <w:rsid w:val="00B52E45"/>
    <w:rsid w:val="00B53123"/>
    <w:rsid w:val="00B53332"/>
    <w:rsid w:val="00B53A73"/>
    <w:rsid w:val="00B545F1"/>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EC4"/>
    <w:rsid w:val="00B6424D"/>
    <w:rsid w:val="00B64A01"/>
    <w:rsid w:val="00B64B40"/>
    <w:rsid w:val="00B64F1D"/>
    <w:rsid w:val="00B6516F"/>
    <w:rsid w:val="00B653AD"/>
    <w:rsid w:val="00B65820"/>
    <w:rsid w:val="00B658CD"/>
    <w:rsid w:val="00B65961"/>
    <w:rsid w:val="00B65B07"/>
    <w:rsid w:val="00B65BB4"/>
    <w:rsid w:val="00B65D44"/>
    <w:rsid w:val="00B65D51"/>
    <w:rsid w:val="00B65DA7"/>
    <w:rsid w:val="00B65DFB"/>
    <w:rsid w:val="00B65E27"/>
    <w:rsid w:val="00B6644A"/>
    <w:rsid w:val="00B666D1"/>
    <w:rsid w:val="00B6674E"/>
    <w:rsid w:val="00B66791"/>
    <w:rsid w:val="00B6692D"/>
    <w:rsid w:val="00B66A88"/>
    <w:rsid w:val="00B66A96"/>
    <w:rsid w:val="00B67258"/>
    <w:rsid w:val="00B677C8"/>
    <w:rsid w:val="00B678E5"/>
    <w:rsid w:val="00B67A37"/>
    <w:rsid w:val="00B67C02"/>
    <w:rsid w:val="00B67C31"/>
    <w:rsid w:val="00B700D3"/>
    <w:rsid w:val="00B71B46"/>
    <w:rsid w:val="00B72190"/>
    <w:rsid w:val="00B722C5"/>
    <w:rsid w:val="00B722F4"/>
    <w:rsid w:val="00B72DA0"/>
    <w:rsid w:val="00B72F2E"/>
    <w:rsid w:val="00B73336"/>
    <w:rsid w:val="00B7342A"/>
    <w:rsid w:val="00B73437"/>
    <w:rsid w:val="00B73A15"/>
    <w:rsid w:val="00B73F08"/>
    <w:rsid w:val="00B740FF"/>
    <w:rsid w:val="00B7442A"/>
    <w:rsid w:val="00B753FE"/>
    <w:rsid w:val="00B75414"/>
    <w:rsid w:val="00B7618C"/>
    <w:rsid w:val="00B7660A"/>
    <w:rsid w:val="00B76796"/>
    <w:rsid w:val="00B76892"/>
    <w:rsid w:val="00B7694B"/>
    <w:rsid w:val="00B76BF6"/>
    <w:rsid w:val="00B76CD9"/>
    <w:rsid w:val="00B77075"/>
    <w:rsid w:val="00B770A3"/>
    <w:rsid w:val="00B7727E"/>
    <w:rsid w:val="00B77668"/>
    <w:rsid w:val="00B77AE6"/>
    <w:rsid w:val="00B77E2A"/>
    <w:rsid w:val="00B77EBF"/>
    <w:rsid w:val="00B80DC0"/>
    <w:rsid w:val="00B81082"/>
    <w:rsid w:val="00B81086"/>
    <w:rsid w:val="00B813CF"/>
    <w:rsid w:val="00B81477"/>
    <w:rsid w:val="00B817DB"/>
    <w:rsid w:val="00B81A96"/>
    <w:rsid w:val="00B8233F"/>
    <w:rsid w:val="00B8253B"/>
    <w:rsid w:val="00B82B06"/>
    <w:rsid w:val="00B82DAB"/>
    <w:rsid w:val="00B82EE8"/>
    <w:rsid w:val="00B83325"/>
    <w:rsid w:val="00B83552"/>
    <w:rsid w:val="00B835A8"/>
    <w:rsid w:val="00B8366E"/>
    <w:rsid w:val="00B839B8"/>
    <w:rsid w:val="00B83D49"/>
    <w:rsid w:val="00B84319"/>
    <w:rsid w:val="00B843F6"/>
    <w:rsid w:val="00B84B07"/>
    <w:rsid w:val="00B84CA1"/>
    <w:rsid w:val="00B85291"/>
    <w:rsid w:val="00B853B6"/>
    <w:rsid w:val="00B85769"/>
    <w:rsid w:val="00B85FDC"/>
    <w:rsid w:val="00B85FFD"/>
    <w:rsid w:val="00B861E8"/>
    <w:rsid w:val="00B86322"/>
    <w:rsid w:val="00B8655D"/>
    <w:rsid w:val="00B865AA"/>
    <w:rsid w:val="00B8691A"/>
    <w:rsid w:val="00B86A60"/>
    <w:rsid w:val="00B86E5B"/>
    <w:rsid w:val="00B8736D"/>
    <w:rsid w:val="00B87501"/>
    <w:rsid w:val="00B87A9F"/>
    <w:rsid w:val="00B87DA7"/>
    <w:rsid w:val="00B87E31"/>
    <w:rsid w:val="00B90852"/>
    <w:rsid w:val="00B90993"/>
    <w:rsid w:val="00B90CBB"/>
    <w:rsid w:val="00B91012"/>
    <w:rsid w:val="00B910DC"/>
    <w:rsid w:val="00B91670"/>
    <w:rsid w:val="00B916D2"/>
    <w:rsid w:val="00B919E0"/>
    <w:rsid w:val="00B91C8F"/>
    <w:rsid w:val="00B91F55"/>
    <w:rsid w:val="00B921B4"/>
    <w:rsid w:val="00B92991"/>
    <w:rsid w:val="00B92C55"/>
    <w:rsid w:val="00B9339B"/>
    <w:rsid w:val="00B93772"/>
    <w:rsid w:val="00B93C84"/>
    <w:rsid w:val="00B93C85"/>
    <w:rsid w:val="00B93D8F"/>
    <w:rsid w:val="00B93EB7"/>
    <w:rsid w:val="00B9437A"/>
    <w:rsid w:val="00B944BA"/>
    <w:rsid w:val="00B94CA2"/>
    <w:rsid w:val="00B95417"/>
    <w:rsid w:val="00B95496"/>
    <w:rsid w:val="00B955A4"/>
    <w:rsid w:val="00B95687"/>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0E4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ADA"/>
    <w:rsid w:val="00BB0BD9"/>
    <w:rsid w:val="00BB0F68"/>
    <w:rsid w:val="00BB11CF"/>
    <w:rsid w:val="00BB1A4A"/>
    <w:rsid w:val="00BB1BBD"/>
    <w:rsid w:val="00BB1F50"/>
    <w:rsid w:val="00BB203D"/>
    <w:rsid w:val="00BB26DC"/>
    <w:rsid w:val="00BB2702"/>
    <w:rsid w:val="00BB2AAA"/>
    <w:rsid w:val="00BB2CC1"/>
    <w:rsid w:val="00BB31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778"/>
    <w:rsid w:val="00BB6A97"/>
    <w:rsid w:val="00BB6CB3"/>
    <w:rsid w:val="00BB751A"/>
    <w:rsid w:val="00BB75B4"/>
    <w:rsid w:val="00BB7778"/>
    <w:rsid w:val="00BB7B6F"/>
    <w:rsid w:val="00BB7BAC"/>
    <w:rsid w:val="00BB7D09"/>
    <w:rsid w:val="00BB7F15"/>
    <w:rsid w:val="00BC01DC"/>
    <w:rsid w:val="00BC0800"/>
    <w:rsid w:val="00BC0969"/>
    <w:rsid w:val="00BC0B43"/>
    <w:rsid w:val="00BC0EB4"/>
    <w:rsid w:val="00BC0F77"/>
    <w:rsid w:val="00BC10E8"/>
    <w:rsid w:val="00BC1281"/>
    <w:rsid w:val="00BC17AE"/>
    <w:rsid w:val="00BC1827"/>
    <w:rsid w:val="00BC18D3"/>
    <w:rsid w:val="00BC1E2D"/>
    <w:rsid w:val="00BC206A"/>
    <w:rsid w:val="00BC2114"/>
    <w:rsid w:val="00BC24F0"/>
    <w:rsid w:val="00BC2627"/>
    <w:rsid w:val="00BC2984"/>
    <w:rsid w:val="00BC3179"/>
    <w:rsid w:val="00BC319E"/>
    <w:rsid w:val="00BC33D6"/>
    <w:rsid w:val="00BC3868"/>
    <w:rsid w:val="00BC38FF"/>
    <w:rsid w:val="00BC3BBF"/>
    <w:rsid w:val="00BC3CF0"/>
    <w:rsid w:val="00BC3E49"/>
    <w:rsid w:val="00BC40FB"/>
    <w:rsid w:val="00BC43FB"/>
    <w:rsid w:val="00BC4562"/>
    <w:rsid w:val="00BC46D7"/>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1EB"/>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0"/>
    <w:rsid w:val="00BD3536"/>
    <w:rsid w:val="00BD3799"/>
    <w:rsid w:val="00BD3DC6"/>
    <w:rsid w:val="00BD427D"/>
    <w:rsid w:val="00BD45CB"/>
    <w:rsid w:val="00BD4D10"/>
    <w:rsid w:val="00BD51C4"/>
    <w:rsid w:val="00BD5499"/>
    <w:rsid w:val="00BD581D"/>
    <w:rsid w:val="00BD5D00"/>
    <w:rsid w:val="00BD5DA7"/>
    <w:rsid w:val="00BD66DE"/>
    <w:rsid w:val="00BD6B3A"/>
    <w:rsid w:val="00BD6F1B"/>
    <w:rsid w:val="00BD72A8"/>
    <w:rsid w:val="00BD73C2"/>
    <w:rsid w:val="00BD746B"/>
    <w:rsid w:val="00BD77B9"/>
    <w:rsid w:val="00BD7ABC"/>
    <w:rsid w:val="00BE03C3"/>
    <w:rsid w:val="00BE0691"/>
    <w:rsid w:val="00BE06C7"/>
    <w:rsid w:val="00BE08D5"/>
    <w:rsid w:val="00BE0987"/>
    <w:rsid w:val="00BE09E1"/>
    <w:rsid w:val="00BE1272"/>
    <w:rsid w:val="00BE15D8"/>
    <w:rsid w:val="00BE1A3D"/>
    <w:rsid w:val="00BE21A1"/>
    <w:rsid w:val="00BE2401"/>
    <w:rsid w:val="00BE29C7"/>
    <w:rsid w:val="00BE2C29"/>
    <w:rsid w:val="00BE2EA9"/>
    <w:rsid w:val="00BE304A"/>
    <w:rsid w:val="00BE37EC"/>
    <w:rsid w:val="00BE3A1D"/>
    <w:rsid w:val="00BE3B16"/>
    <w:rsid w:val="00BE4013"/>
    <w:rsid w:val="00BE4700"/>
    <w:rsid w:val="00BE471D"/>
    <w:rsid w:val="00BE4924"/>
    <w:rsid w:val="00BE4BDA"/>
    <w:rsid w:val="00BE4CEC"/>
    <w:rsid w:val="00BE4FE8"/>
    <w:rsid w:val="00BE5B62"/>
    <w:rsid w:val="00BE603D"/>
    <w:rsid w:val="00BE6394"/>
    <w:rsid w:val="00BE64D4"/>
    <w:rsid w:val="00BE6570"/>
    <w:rsid w:val="00BE6B11"/>
    <w:rsid w:val="00BE6C03"/>
    <w:rsid w:val="00BE6E99"/>
    <w:rsid w:val="00BE6EAE"/>
    <w:rsid w:val="00BE6F92"/>
    <w:rsid w:val="00BE71E5"/>
    <w:rsid w:val="00BE7425"/>
    <w:rsid w:val="00BE7496"/>
    <w:rsid w:val="00BE77E4"/>
    <w:rsid w:val="00BE789B"/>
    <w:rsid w:val="00BE7900"/>
    <w:rsid w:val="00BE7DA2"/>
    <w:rsid w:val="00BF0559"/>
    <w:rsid w:val="00BF0CE1"/>
    <w:rsid w:val="00BF0D6C"/>
    <w:rsid w:val="00BF0EA5"/>
    <w:rsid w:val="00BF1095"/>
    <w:rsid w:val="00BF1AEE"/>
    <w:rsid w:val="00BF204B"/>
    <w:rsid w:val="00BF277D"/>
    <w:rsid w:val="00BF2DDC"/>
    <w:rsid w:val="00BF2E1B"/>
    <w:rsid w:val="00BF2FE2"/>
    <w:rsid w:val="00BF3101"/>
    <w:rsid w:val="00BF320A"/>
    <w:rsid w:val="00BF3748"/>
    <w:rsid w:val="00BF37FD"/>
    <w:rsid w:val="00BF39C7"/>
    <w:rsid w:val="00BF4204"/>
    <w:rsid w:val="00BF42A2"/>
    <w:rsid w:val="00BF43C7"/>
    <w:rsid w:val="00BF4F69"/>
    <w:rsid w:val="00BF5065"/>
    <w:rsid w:val="00BF580C"/>
    <w:rsid w:val="00BF5BB3"/>
    <w:rsid w:val="00BF5F6A"/>
    <w:rsid w:val="00BF624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15A"/>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F9A"/>
    <w:rsid w:val="00C0613B"/>
    <w:rsid w:val="00C06BFF"/>
    <w:rsid w:val="00C07A89"/>
    <w:rsid w:val="00C07E6D"/>
    <w:rsid w:val="00C10575"/>
    <w:rsid w:val="00C1067A"/>
    <w:rsid w:val="00C109DD"/>
    <w:rsid w:val="00C10BB5"/>
    <w:rsid w:val="00C10FF4"/>
    <w:rsid w:val="00C11000"/>
    <w:rsid w:val="00C1115D"/>
    <w:rsid w:val="00C113FA"/>
    <w:rsid w:val="00C1177C"/>
    <w:rsid w:val="00C11D34"/>
    <w:rsid w:val="00C1261F"/>
    <w:rsid w:val="00C127AB"/>
    <w:rsid w:val="00C12C75"/>
    <w:rsid w:val="00C12EF4"/>
    <w:rsid w:val="00C12FD2"/>
    <w:rsid w:val="00C13193"/>
    <w:rsid w:val="00C13200"/>
    <w:rsid w:val="00C13396"/>
    <w:rsid w:val="00C1371F"/>
    <w:rsid w:val="00C138DE"/>
    <w:rsid w:val="00C13B1F"/>
    <w:rsid w:val="00C13BEF"/>
    <w:rsid w:val="00C14152"/>
    <w:rsid w:val="00C14157"/>
    <w:rsid w:val="00C1425C"/>
    <w:rsid w:val="00C1530A"/>
    <w:rsid w:val="00C158C6"/>
    <w:rsid w:val="00C15DA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1A1"/>
    <w:rsid w:val="00C22230"/>
    <w:rsid w:val="00C225BA"/>
    <w:rsid w:val="00C226BD"/>
    <w:rsid w:val="00C2280E"/>
    <w:rsid w:val="00C22B4F"/>
    <w:rsid w:val="00C22C73"/>
    <w:rsid w:val="00C22D21"/>
    <w:rsid w:val="00C22F11"/>
    <w:rsid w:val="00C2300F"/>
    <w:rsid w:val="00C23509"/>
    <w:rsid w:val="00C238E1"/>
    <w:rsid w:val="00C23AF3"/>
    <w:rsid w:val="00C24038"/>
    <w:rsid w:val="00C24192"/>
    <w:rsid w:val="00C24408"/>
    <w:rsid w:val="00C24601"/>
    <w:rsid w:val="00C2471E"/>
    <w:rsid w:val="00C24C7C"/>
    <w:rsid w:val="00C25BB3"/>
    <w:rsid w:val="00C264A6"/>
    <w:rsid w:val="00C26900"/>
    <w:rsid w:val="00C26B46"/>
    <w:rsid w:val="00C26CDF"/>
    <w:rsid w:val="00C2724C"/>
    <w:rsid w:val="00C273A1"/>
    <w:rsid w:val="00C2749D"/>
    <w:rsid w:val="00C274E7"/>
    <w:rsid w:val="00C27E1F"/>
    <w:rsid w:val="00C3007D"/>
    <w:rsid w:val="00C3010E"/>
    <w:rsid w:val="00C3021B"/>
    <w:rsid w:val="00C305FF"/>
    <w:rsid w:val="00C30CCE"/>
    <w:rsid w:val="00C30EC8"/>
    <w:rsid w:val="00C30F47"/>
    <w:rsid w:val="00C31199"/>
    <w:rsid w:val="00C3192F"/>
    <w:rsid w:val="00C31EBC"/>
    <w:rsid w:val="00C31FFE"/>
    <w:rsid w:val="00C32087"/>
    <w:rsid w:val="00C32538"/>
    <w:rsid w:val="00C32BE1"/>
    <w:rsid w:val="00C32C0E"/>
    <w:rsid w:val="00C33052"/>
    <w:rsid w:val="00C331D2"/>
    <w:rsid w:val="00C33326"/>
    <w:rsid w:val="00C3360F"/>
    <w:rsid w:val="00C339A0"/>
    <w:rsid w:val="00C3465A"/>
    <w:rsid w:val="00C34907"/>
    <w:rsid w:val="00C34B7A"/>
    <w:rsid w:val="00C34C0A"/>
    <w:rsid w:val="00C35004"/>
    <w:rsid w:val="00C354C5"/>
    <w:rsid w:val="00C355C0"/>
    <w:rsid w:val="00C357EB"/>
    <w:rsid w:val="00C35A11"/>
    <w:rsid w:val="00C35A7A"/>
    <w:rsid w:val="00C36014"/>
    <w:rsid w:val="00C364EF"/>
    <w:rsid w:val="00C37399"/>
    <w:rsid w:val="00C37A3F"/>
    <w:rsid w:val="00C40127"/>
    <w:rsid w:val="00C405D0"/>
    <w:rsid w:val="00C406E0"/>
    <w:rsid w:val="00C409D6"/>
    <w:rsid w:val="00C4115F"/>
    <w:rsid w:val="00C413A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A1B"/>
    <w:rsid w:val="00C4524C"/>
    <w:rsid w:val="00C45337"/>
    <w:rsid w:val="00C453A5"/>
    <w:rsid w:val="00C458A4"/>
    <w:rsid w:val="00C466C9"/>
    <w:rsid w:val="00C46AEC"/>
    <w:rsid w:val="00C46E9D"/>
    <w:rsid w:val="00C46FE3"/>
    <w:rsid w:val="00C472E0"/>
    <w:rsid w:val="00C4759A"/>
    <w:rsid w:val="00C47A96"/>
    <w:rsid w:val="00C47BF2"/>
    <w:rsid w:val="00C47D48"/>
    <w:rsid w:val="00C47FA0"/>
    <w:rsid w:val="00C50E98"/>
    <w:rsid w:val="00C51192"/>
    <w:rsid w:val="00C51437"/>
    <w:rsid w:val="00C5147E"/>
    <w:rsid w:val="00C517B0"/>
    <w:rsid w:val="00C51953"/>
    <w:rsid w:val="00C51A3E"/>
    <w:rsid w:val="00C51CDB"/>
    <w:rsid w:val="00C52268"/>
    <w:rsid w:val="00C524D4"/>
    <w:rsid w:val="00C52EDE"/>
    <w:rsid w:val="00C53940"/>
    <w:rsid w:val="00C53AC6"/>
    <w:rsid w:val="00C53BAE"/>
    <w:rsid w:val="00C53E36"/>
    <w:rsid w:val="00C53F42"/>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783"/>
    <w:rsid w:val="00C57982"/>
    <w:rsid w:val="00C579DE"/>
    <w:rsid w:val="00C57A82"/>
    <w:rsid w:val="00C57E44"/>
    <w:rsid w:val="00C57EFF"/>
    <w:rsid w:val="00C57F14"/>
    <w:rsid w:val="00C57FC4"/>
    <w:rsid w:val="00C60097"/>
    <w:rsid w:val="00C60512"/>
    <w:rsid w:val="00C60CB6"/>
    <w:rsid w:val="00C61163"/>
    <w:rsid w:val="00C611DA"/>
    <w:rsid w:val="00C61FE2"/>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86"/>
    <w:rsid w:val="00C65DCD"/>
    <w:rsid w:val="00C6628D"/>
    <w:rsid w:val="00C6641E"/>
    <w:rsid w:val="00C66456"/>
    <w:rsid w:val="00C6662F"/>
    <w:rsid w:val="00C668C8"/>
    <w:rsid w:val="00C66C13"/>
    <w:rsid w:val="00C672B0"/>
    <w:rsid w:val="00C6735D"/>
    <w:rsid w:val="00C6753B"/>
    <w:rsid w:val="00C678F4"/>
    <w:rsid w:val="00C70265"/>
    <w:rsid w:val="00C703CD"/>
    <w:rsid w:val="00C70621"/>
    <w:rsid w:val="00C7065A"/>
    <w:rsid w:val="00C709DB"/>
    <w:rsid w:val="00C70EFC"/>
    <w:rsid w:val="00C71C0B"/>
    <w:rsid w:val="00C71F17"/>
    <w:rsid w:val="00C71F22"/>
    <w:rsid w:val="00C7243C"/>
    <w:rsid w:val="00C72A79"/>
    <w:rsid w:val="00C73581"/>
    <w:rsid w:val="00C73E83"/>
    <w:rsid w:val="00C73FD2"/>
    <w:rsid w:val="00C740F9"/>
    <w:rsid w:val="00C742C7"/>
    <w:rsid w:val="00C74636"/>
    <w:rsid w:val="00C75214"/>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A80"/>
    <w:rsid w:val="00C81B98"/>
    <w:rsid w:val="00C81C20"/>
    <w:rsid w:val="00C81C47"/>
    <w:rsid w:val="00C81DE2"/>
    <w:rsid w:val="00C8251B"/>
    <w:rsid w:val="00C827C3"/>
    <w:rsid w:val="00C829FF"/>
    <w:rsid w:val="00C82BB5"/>
    <w:rsid w:val="00C8306F"/>
    <w:rsid w:val="00C83489"/>
    <w:rsid w:val="00C83878"/>
    <w:rsid w:val="00C83BCC"/>
    <w:rsid w:val="00C83F08"/>
    <w:rsid w:val="00C841BF"/>
    <w:rsid w:val="00C849D5"/>
    <w:rsid w:val="00C84D79"/>
    <w:rsid w:val="00C84F89"/>
    <w:rsid w:val="00C8533F"/>
    <w:rsid w:val="00C85479"/>
    <w:rsid w:val="00C85817"/>
    <w:rsid w:val="00C8595C"/>
    <w:rsid w:val="00C85CF3"/>
    <w:rsid w:val="00C85E66"/>
    <w:rsid w:val="00C8639F"/>
    <w:rsid w:val="00C86927"/>
    <w:rsid w:val="00C86EFD"/>
    <w:rsid w:val="00C87184"/>
    <w:rsid w:val="00C877C2"/>
    <w:rsid w:val="00C87876"/>
    <w:rsid w:val="00C87E6D"/>
    <w:rsid w:val="00C90867"/>
    <w:rsid w:val="00C90E1F"/>
    <w:rsid w:val="00C90FDB"/>
    <w:rsid w:val="00C91D6C"/>
    <w:rsid w:val="00C922CB"/>
    <w:rsid w:val="00C922F5"/>
    <w:rsid w:val="00C926F6"/>
    <w:rsid w:val="00C927CE"/>
    <w:rsid w:val="00C92CB9"/>
    <w:rsid w:val="00C937F0"/>
    <w:rsid w:val="00C9395C"/>
    <w:rsid w:val="00C93B57"/>
    <w:rsid w:val="00C93C0F"/>
    <w:rsid w:val="00C93D2C"/>
    <w:rsid w:val="00C94240"/>
    <w:rsid w:val="00C942FB"/>
    <w:rsid w:val="00C947E2"/>
    <w:rsid w:val="00C94A19"/>
    <w:rsid w:val="00C94F21"/>
    <w:rsid w:val="00C94FAB"/>
    <w:rsid w:val="00C95595"/>
    <w:rsid w:val="00C95E86"/>
    <w:rsid w:val="00C96D61"/>
    <w:rsid w:val="00C97717"/>
    <w:rsid w:val="00C97891"/>
    <w:rsid w:val="00C978BE"/>
    <w:rsid w:val="00CA028F"/>
    <w:rsid w:val="00CA0951"/>
    <w:rsid w:val="00CA0CE9"/>
    <w:rsid w:val="00CA107E"/>
    <w:rsid w:val="00CA143F"/>
    <w:rsid w:val="00CA15A2"/>
    <w:rsid w:val="00CA1883"/>
    <w:rsid w:val="00CA1AEE"/>
    <w:rsid w:val="00CA2059"/>
    <w:rsid w:val="00CA20E3"/>
    <w:rsid w:val="00CA24CB"/>
    <w:rsid w:val="00CA26BD"/>
    <w:rsid w:val="00CA271F"/>
    <w:rsid w:val="00CA2F5C"/>
    <w:rsid w:val="00CA302F"/>
    <w:rsid w:val="00CA353D"/>
    <w:rsid w:val="00CA35A0"/>
    <w:rsid w:val="00CA391C"/>
    <w:rsid w:val="00CA39DA"/>
    <w:rsid w:val="00CA3AF5"/>
    <w:rsid w:val="00CA3DB6"/>
    <w:rsid w:val="00CA4099"/>
    <w:rsid w:val="00CA4209"/>
    <w:rsid w:val="00CA517D"/>
    <w:rsid w:val="00CA567E"/>
    <w:rsid w:val="00CA5777"/>
    <w:rsid w:val="00CA5C24"/>
    <w:rsid w:val="00CA5E3A"/>
    <w:rsid w:val="00CA5FD3"/>
    <w:rsid w:val="00CA671E"/>
    <w:rsid w:val="00CA68BF"/>
    <w:rsid w:val="00CA6BE1"/>
    <w:rsid w:val="00CA6EEF"/>
    <w:rsid w:val="00CA7027"/>
    <w:rsid w:val="00CA7767"/>
    <w:rsid w:val="00CA7E86"/>
    <w:rsid w:val="00CB0383"/>
    <w:rsid w:val="00CB0E0B"/>
    <w:rsid w:val="00CB1020"/>
    <w:rsid w:val="00CB11A2"/>
    <w:rsid w:val="00CB1367"/>
    <w:rsid w:val="00CB29BE"/>
    <w:rsid w:val="00CB3041"/>
    <w:rsid w:val="00CB326E"/>
    <w:rsid w:val="00CB33A3"/>
    <w:rsid w:val="00CB3558"/>
    <w:rsid w:val="00CB35EE"/>
    <w:rsid w:val="00CB379A"/>
    <w:rsid w:val="00CB39A3"/>
    <w:rsid w:val="00CB3CE3"/>
    <w:rsid w:val="00CB3F62"/>
    <w:rsid w:val="00CB42AF"/>
    <w:rsid w:val="00CB4556"/>
    <w:rsid w:val="00CB46FE"/>
    <w:rsid w:val="00CB4B8E"/>
    <w:rsid w:val="00CB4DFC"/>
    <w:rsid w:val="00CB533D"/>
    <w:rsid w:val="00CB5E2B"/>
    <w:rsid w:val="00CB687A"/>
    <w:rsid w:val="00CB6A6C"/>
    <w:rsid w:val="00CB6AA6"/>
    <w:rsid w:val="00CB70C3"/>
    <w:rsid w:val="00CB70D4"/>
    <w:rsid w:val="00CB716F"/>
    <w:rsid w:val="00CB73F2"/>
    <w:rsid w:val="00CB7C3C"/>
    <w:rsid w:val="00CB7E20"/>
    <w:rsid w:val="00CB7E30"/>
    <w:rsid w:val="00CC01C1"/>
    <w:rsid w:val="00CC0370"/>
    <w:rsid w:val="00CC040E"/>
    <w:rsid w:val="00CC0C07"/>
    <w:rsid w:val="00CC22D3"/>
    <w:rsid w:val="00CC22DE"/>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449"/>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3F7"/>
    <w:rsid w:val="00CD6569"/>
    <w:rsid w:val="00CD6999"/>
    <w:rsid w:val="00CD6D99"/>
    <w:rsid w:val="00CD6ED3"/>
    <w:rsid w:val="00CD71F5"/>
    <w:rsid w:val="00CD7243"/>
    <w:rsid w:val="00CD73D1"/>
    <w:rsid w:val="00CD7631"/>
    <w:rsid w:val="00CD78BA"/>
    <w:rsid w:val="00CD7B72"/>
    <w:rsid w:val="00CD7FD7"/>
    <w:rsid w:val="00CE02CF"/>
    <w:rsid w:val="00CE0591"/>
    <w:rsid w:val="00CE0919"/>
    <w:rsid w:val="00CE103B"/>
    <w:rsid w:val="00CE149F"/>
    <w:rsid w:val="00CE1735"/>
    <w:rsid w:val="00CE1A9D"/>
    <w:rsid w:val="00CE1F39"/>
    <w:rsid w:val="00CE1F41"/>
    <w:rsid w:val="00CE20BE"/>
    <w:rsid w:val="00CE21BE"/>
    <w:rsid w:val="00CE246B"/>
    <w:rsid w:val="00CE25F8"/>
    <w:rsid w:val="00CE26B7"/>
    <w:rsid w:val="00CE26C0"/>
    <w:rsid w:val="00CE276B"/>
    <w:rsid w:val="00CE2983"/>
    <w:rsid w:val="00CE2EDD"/>
    <w:rsid w:val="00CE2EF6"/>
    <w:rsid w:val="00CE3AE1"/>
    <w:rsid w:val="00CE3EA0"/>
    <w:rsid w:val="00CE3EDB"/>
    <w:rsid w:val="00CE4117"/>
    <w:rsid w:val="00CE4246"/>
    <w:rsid w:val="00CE4D4D"/>
    <w:rsid w:val="00CE4F20"/>
    <w:rsid w:val="00CE5342"/>
    <w:rsid w:val="00CE5447"/>
    <w:rsid w:val="00CE57FC"/>
    <w:rsid w:val="00CE595A"/>
    <w:rsid w:val="00CE5E29"/>
    <w:rsid w:val="00CE64B7"/>
    <w:rsid w:val="00CE65AE"/>
    <w:rsid w:val="00CE6B89"/>
    <w:rsid w:val="00CE72F7"/>
    <w:rsid w:val="00CF014B"/>
    <w:rsid w:val="00CF063D"/>
    <w:rsid w:val="00CF0DDA"/>
    <w:rsid w:val="00CF0E9D"/>
    <w:rsid w:val="00CF0EB4"/>
    <w:rsid w:val="00CF12EE"/>
    <w:rsid w:val="00CF1909"/>
    <w:rsid w:val="00CF24BC"/>
    <w:rsid w:val="00CF2640"/>
    <w:rsid w:val="00CF2649"/>
    <w:rsid w:val="00CF2B57"/>
    <w:rsid w:val="00CF2BF2"/>
    <w:rsid w:val="00CF2DD5"/>
    <w:rsid w:val="00CF2E09"/>
    <w:rsid w:val="00CF334E"/>
    <w:rsid w:val="00CF3BB9"/>
    <w:rsid w:val="00CF3D65"/>
    <w:rsid w:val="00CF41C3"/>
    <w:rsid w:val="00CF461E"/>
    <w:rsid w:val="00CF46E0"/>
    <w:rsid w:val="00CF47C5"/>
    <w:rsid w:val="00CF5340"/>
    <w:rsid w:val="00CF53F2"/>
    <w:rsid w:val="00CF5B2B"/>
    <w:rsid w:val="00CF5F84"/>
    <w:rsid w:val="00CF6211"/>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D49"/>
    <w:rsid w:val="00D02E6D"/>
    <w:rsid w:val="00D0388F"/>
    <w:rsid w:val="00D039E8"/>
    <w:rsid w:val="00D03D5E"/>
    <w:rsid w:val="00D03E01"/>
    <w:rsid w:val="00D041E0"/>
    <w:rsid w:val="00D04306"/>
    <w:rsid w:val="00D04396"/>
    <w:rsid w:val="00D048CA"/>
    <w:rsid w:val="00D048F2"/>
    <w:rsid w:val="00D049AB"/>
    <w:rsid w:val="00D05387"/>
    <w:rsid w:val="00D053E4"/>
    <w:rsid w:val="00D0551F"/>
    <w:rsid w:val="00D0569F"/>
    <w:rsid w:val="00D057FB"/>
    <w:rsid w:val="00D058CD"/>
    <w:rsid w:val="00D05A73"/>
    <w:rsid w:val="00D05CAA"/>
    <w:rsid w:val="00D05CC0"/>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AE"/>
    <w:rsid w:val="00D1028D"/>
    <w:rsid w:val="00D104FD"/>
    <w:rsid w:val="00D10625"/>
    <w:rsid w:val="00D10A3C"/>
    <w:rsid w:val="00D10CB0"/>
    <w:rsid w:val="00D10CE9"/>
    <w:rsid w:val="00D10CEC"/>
    <w:rsid w:val="00D11273"/>
    <w:rsid w:val="00D11376"/>
    <w:rsid w:val="00D118CE"/>
    <w:rsid w:val="00D11BF7"/>
    <w:rsid w:val="00D120B4"/>
    <w:rsid w:val="00D123AD"/>
    <w:rsid w:val="00D12C13"/>
    <w:rsid w:val="00D132E8"/>
    <w:rsid w:val="00D13541"/>
    <w:rsid w:val="00D135CC"/>
    <w:rsid w:val="00D1395F"/>
    <w:rsid w:val="00D13ED0"/>
    <w:rsid w:val="00D14065"/>
    <w:rsid w:val="00D144FA"/>
    <w:rsid w:val="00D14CA1"/>
    <w:rsid w:val="00D156E1"/>
    <w:rsid w:val="00D15B46"/>
    <w:rsid w:val="00D15CAB"/>
    <w:rsid w:val="00D160AF"/>
    <w:rsid w:val="00D16608"/>
    <w:rsid w:val="00D16980"/>
    <w:rsid w:val="00D16B39"/>
    <w:rsid w:val="00D16B9D"/>
    <w:rsid w:val="00D171AD"/>
    <w:rsid w:val="00D17A03"/>
    <w:rsid w:val="00D17A96"/>
    <w:rsid w:val="00D17B0C"/>
    <w:rsid w:val="00D17C24"/>
    <w:rsid w:val="00D2024E"/>
    <w:rsid w:val="00D202A7"/>
    <w:rsid w:val="00D206CB"/>
    <w:rsid w:val="00D20B17"/>
    <w:rsid w:val="00D20E51"/>
    <w:rsid w:val="00D21212"/>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D63"/>
    <w:rsid w:val="00D3015E"/>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6FEC"/>
    <w:rsid w:val="00D3701C"/>
    <w:rsid w:val="00D370AF"/>
    <w:rsid w:val="00D370DA"/>
    <w:rsid w:val="00D372C8"/>
    <w:rsid w:val="00D37560"/>
    <w:rsid w:val="00D379CA"/>
    <w:rsid w:val="00D40190"/>
    <w:rsid w:val="00D407B8"/>
    <w:rsid w:val="00D40B31"/>
    <w:rsid w:val="00D40B94"/>
    <w:rsid w:val="00D40E2B"/>
    <w:rsid w:val="00D41C4E"/>
    <w:rsid w:val="00D41FA8"/>
    <w:rsid w:val="00D4241C"/>
    <w:rsid w:val="00D428AE"/>
    <w:rsid w:val="00D42B7D"/>
    <w:rsid w:val="00D42BF5"/>
    <w:rsid w:val="00D42D72"/>
    <w:rsid w:val="00D42E7E"/>
    <w:rsid w:val="00D43083"/>
    <w:rsid w:val="00D430C3"/>
    <w:rsid w:val="00D431F6"/>
    <w:rsid w:val="00D43F66"/>
    <w:rsid w:val="00D44168"/>
    <w:rsid w:val="00D44355"/>
    <w:rsid w:val="00D445F8"/>
    <w:rsid w:val="00D4484B"/>
    <w:rsid w:val="00D44E30"/>
    <w:rsid w:val="00D45302"/>
    <w:rsid w:val="00D453F2"/>
    <w:rsid w:val="00D45D7B"/>
    <w:rsid w:val="00D45DAA"/>
    <w:rsid w:val="00D46211"/>
    <w:rsid w:val="00D465BD"/>
    <w:rsid w:val="00D46844"/>
    <w:rsid w:val="00D4698D"/>
    <w:rsid w:val="00D46BF3"/>
    <w:rsid w:val="00D46ECF"/>
    <w:rsid w:val="00D4739B"/>
    <w:rsid w:val="00D47688"/>
    <w:rsid w:val="00D47B88"/>
    <w:rsid w:val="00D47DBC"/>
    <w:rsid w:val="00D47EF5"/>
    <w:rsid w:val="00D50202"/>
    <w:rsid w:val="00D50919"/>
    <w:rsid w:val="00D50A2B"/>
    <w:rsid w:val="00D50AD2"/>
    <w:rsid w:val="00D51107"/>
    <w:rsid w:val="00D51263"/>
    <w:rsid w:val="00D512E0"/>
    <w:rsid w:val="00D513B7"/>
    <w:rsid w:val="00D516D9"/>
    <w:rsid w:val="00D516F7"/>
    <w:rsid w:val="00D51908"/>
    <w:rsid w:val="00D51F7E"/>
    <w:rsid w:val="00D521C4"/>
    <w:rsid w:val="00D52396"/>
    <w:rsid w:val="00D52780"/>
    <w:rsid w:val="00D528D3"/>
    <w:rsid w:val="00D533B6"/>
    <w:rsid w:val="00D5359A"/>
    <w:rsid w:val="00D5383A"/>
    <w:rsid w:val="00D54163"/>
    <w:rsid w:val="00D5451A"/>
    <w:rsid w:val="00D545B8"/>
    <w:rsid w:val="00D54619"/>
    <w:rsid w:val="00D547ED"/>
    <w:rsid w:val="00D54896"/>
    <w:rsid w:val="00D54985"/>
    <w:rsid w:val="00D550CD"/>
    <w:rsid w:val="00D55179"/>
    <w:rsid w:val="00D5564B"/>
    <w:rsid w:val="00D559FC"/>
    <w:rsid w:val="00D563CB"/>
    <w:rsid w:val="00D56B3E"/>
    <w:rsid w:val="00D56E33"/>
    <w:rsid w:val="00D572BC"/>
    <w:rsid w:val="00D572DA"/>
    <w:rsid w:val="00D603C5"/>
    <w:rsid w:val="00D604D9"/>
    <w:rsid w:val="00D60E10"/>
    <w:rsid w:val="00D60F7A"/>
    <w:rsid w:val="00D61040"/>
    <w:rsid w:val="00D615C1"/>
    <w:rsid w:val="00D61D76"/>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5F84"/>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66B"/>
    <w:rsid w:val="00D756CB"/>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189"/>
    <w:rsid w:val="00D84599"/>
    <w:rsid w:val="00D846BA"/>
    <w:rsid w:val="00D84987"/>
    <w:rsid w:val="00D84CD2"/>
    <w:rsid w:val="00D84D38"/>
    <w:rsid w:val="00D8511B"/>
    <w:rsid w:val="00D85BDE"/>
    <w:rsid w:val="00D86811"/>
    <w:rsid w:val="00D8686F"/>
    <w:rsid w:val="00D87473"/>
    <w:rsid w:val="00D874D5"/>
    <w:rsid w:val="00D8753C"/>
    <w:rsid w:val="00D8789C"/>
    <w:rsid w:val="00D87A49"/>
    <w:rsid w:val="00D87C1C"/>
    <w:rsid w:val="00D87CBD"/>
    <w:rsid w:val="00D9012C"/>
    <w:rsid w:val="00D902C0"/>
    <w:rsid w:val="00D90EFE"/>
    <w:rsid w:val="00D914AE"/>
    <w:rsid w:val="00D91C9F"/>
    <w:rsid w:val="00D93012"/>
    <w:rsid w:val="00D93164"/>
    <w:rsid w:val="00D935E6"/>
    <w:rsid w:val="00D93759"/>
    <w:rsid w:val="00D93B6C"/>
    <w:rsid w:val="00D93EB8"/>
    <w:rsid w:val="00D9410D"/>
    <w:rsid w:val="00D946E4"/>
    <w:rsid w:val="00D94ACF"/>
    <w:rsid w:val="00D94B1C"/>
    <w:rsid w:val="00D94EA0"/>
    <w:rsid w:val="00D95747"/>
    <w:rsid w:val="00D95F02"/>
    <w:rsid w:val="00D963CA"/>
    <w:rsid w:val="00D964CE"/>
    <w:rsid w:val="00D96616"/>
    <w:rsid w:val="00D96ED3"/>
    <w:rsid w:val="00D9736F"/>
    <w:rsid w:val="00D97437"/>
    <w:rsid w:val="00D976FA"/>
    <w:rsid w:val="00D97B1F"/>
    <w:rsid w:val="00D97E84"/>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686"/>
    <w:rsid w:val="00DA495A"/>
    <w:rsid w:val="00DA49E3"/>
    <w:rsid w:val="00DA50CD"/>
    <w:rsid w:val="00DA50F0"/>
    <w:rsid w:val="00DA535C"/>
    <w:rsid w:val="00DA5820"/>
    <w:rsid w:val="00DA5BEA"/>
    <w:rsid w:val="00DA5D97"/>
    <w:rsid w:val="00DA65B3"/>
    <w:rsid w:val="00DA6982"/>
    <w:rsid w:val="00DA6ABB"/>
    <w:rsid w:val="00DA6D52"/>
    <w:rsid w:val="00DA72A8"/>
    <w:rsid w:val="00DA739C"/>
    <w:rsid w:val="00DA776C"/>
    <w:rsid w:val="00DA79A6"/>
    <w:rsid w:val="00DA7DF1"/>
    <w:rsid w:val="00DA7F0B"/>
    <w:rsid w:val="00DA7F21"/>
    <w:rsid w:val="00DB11D7"/>
    <w:rsid w:val="00DB1284"/>
    <w:rsid w:val="00DB1391"/>
    <w:rsid w:val="00DB17D2"/>
    <w:rsid w:val="00DB1A57"/>
    <w:rsid w:val="00DB1A96"/>
    <w:rsid w:val="00DB1F21"/>
    <w:rsid w:val="00DB2009"/>
    <w:rsid w:val="00DB23EA"/>
    <w:rsid w:val="00DB25E8"/>
    <w:rsid w:val="00DB28D0"/>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8D"/>
    <w:rsid w:val="00DB6BD8"/>
    <w:rsid w:val="00DB6C8F"/>
    <w:rsid w:val="00DB6F09"/>
    <w:rsid w:val="00DB7B8D"/>
    <w:rsid w:val="00DB7C45"/>
    <w:rsid w:val="00DB7CEE"/>
    <w:rsid w:val="00DB7DC1"/>
    <w:rsid w:val="00DC036F"/>
    <w:rsid w:val="00DC0685"/>
    <w:rsid w:val="00DC11F7"/>
    <w:rsid w:val="00DC1208"/>
    <w:rsid w:val="00DC1974"/>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B36"/>
    <w:rsid w:val="00DC5EF4"/>
    <w:rsid w:val="00DC6429"/>
    <w:rsid w:val="00DC66CE"/>
    <w:rsid w:val="00DC72E5"/>
    <w:rsid w:val="00DC72F3"/>
    <w:rsid w:val="00DC75EB"/>
    <w:rsid w:val="00DC7777"/>
    <w:rsid w:val="00DC7933"/>
    <w:rsid w:val="00DD01E2"/>
    <w:rsid w:val="00DD02F6"/>
    <w:rsid w:val="00DD0D33"/>
    <w:rsid w:val="00DD1A68"/>
    <w:rsid w:val="00DD1E38"/>
    <w:rsid w:val="00DD2573"/>
    <w:rsid w:val="00DD2832"/>
    <w:rsid w:val="00DD2CD6"/>
    <w:rsid w:val="00DD2D3A"/>
    <w:rsid w:val="00DD3374"/>
    <w:rsid w:val="00DD37E7"/>
    <w:rsid w:val="00DD3F25"/>
    <w:rsid w:val="00DD3F67"/>
    <w:rsid w:val="00DD4300"/>
    <w:rsid w:val="00DD476E"/>
    <w:rsid w:val="00DD548E"/>
    <w:rsid w:val="00DD54D8"/>
    <w:rsid w:val="00DD55BA"/>
    <w:rsid w:val="00DD56EF"/>
    <w:rsid w:val="00DD5EA7"/>
    <w:rsid w:val="00DD5EAD"/>
    <w:rsid w:val="00DD6837"/>
    <w:rsid w:val="00DD686D"/>
    <w:rsid w:val="00DD68F5"/>
    <w:rsid w:val="00DD6A50"/>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27B"/>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4E35"/>
    <w:rsid w:val="00DE55E5"/>
    <w:rsid w:val="00DE614E"/>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B39"/>
    <w:rsid w:val="00DF3E72"/>
    <w:rsid w:val="00DF3F97"/>
    <w:rsid w:val="00DF40BF"/>
    <w:rsid w:val="00DF44D9"/>
    <w:rsid w:val="00DF4505"/>
    <w:rsid w:val="00DF47FA"/>
    <w:rsid w:val="00DF4A78"/>
    <w:rsid w:val="00DF4AC3"/>
    <w:rsid w:val="00DF4B13"/>
    <w:rsid w:val="00DF505F"/>
    <w:rsid w:val="00DF5068"/>
    <w:rsid w:val="00DF5153"/>
    <w:rsid w:val="00DF5427"/>
    <w:rsid w:val="00DF5760"/>
    <w:rsid w:val="00DF598D"/>
    <w:rsid w:val="00DF5A1F"/>
    <w:rsid w:val="00DF6727"/>
    <w:rsid w:val="00DF6D8C"/>
    <w:rsid w:val="00DF6E5E"/>
    <w:rsid w:val="00DF70BD"/>
    <w:rsid w:val="00DF7363"/>
    <w:rsid w:val="00DF7D8E"/>
    <w:rsid w:val="00DF7ED4"/>
    <w:rsid w:val="00DF7FE6"/>
    <w:rsid w:val="00E0007D"/>
    <w:rsid w:val="00E0009D"/>
    <w:rsid w:val="00E00375"/>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3E77"/>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671"/>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4D62"/>
    <w:rsid w:val="00E151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07D"/>
    <w:rsid w:val="00E24559"/>
    <w:rsid w:val="00E245FE"/>
    <w:rsid w:val="00E246C3"/>
    <w:rsid w:val="00E246D0"/>
    <w:rsid w:val="00E24BE6"/>
    <w:rsid w:val="00E24D97"/>
    <w:rsid w:val="00E25308"/>
    <w:rsid w:val="00E25A27"/>
    <w:rsid w:val="00E25DC7"/>
    <w:rsid w:val="00E25E25"/>
    <w:rsid w:val="00E25FEF"/>
    <w:rsid w:val="00E26A3B"/>
    <w:rsid w:val="00E26B84"/>
    <w:rsid w:val="00E26D5C"/>
    <w:rsid w:val="00E26DBC"/>
    <w:rsid w:val="00E2704F"/>
    <w:rsid w:val="00E272D2"/>
    <w:rsid w:val="00E277C7"/>
    <w:rsid w:val="00E27A6D"/>
    <w:rsid w:val="00E27B57"/>
    <w:rsid w:val="00E30094"/>
    <w:rsid w:val="00E3020B"/>
    <w:rsid w:val="00E304C6"/>
    <w:rsid w:val="00E304DB"/>
    <w:rsid w:val="00E30758"/>
    <w:rsid w:val="00E30960"/>
    <w:rsid w:val="00E30B4B"/>
    <w:rsid w:val="00E30B79"/>
    <w:rsid w:val="00E30CF4"/>
    <w:rsid w:val="00E30F60"/>
    <w:rsid w:val="00E31210"/>
    <w:rsid w:val="00E31629"/>
    <w:rsid w:val="00E31CB5"/>
    <w:rsid w:val="00E31D64"/>
    <w:rsid w:val="00E31D86"/>
    <w:rsid w:val="00E322A1"/>
    <w:rsid w:val="00E332E8"/>
    <w:rsid w:val="00E3397B"/>
    <w:rsid w:val="00E33A7E"/>
    <w:rsid w:val="00E3418A"/>
    <w:rsid w:val="00E34279"/>
    <w:rsid w:val="00E3438F"/>
    <w:rsid w:val="00E34AF4"/>
    <w:rsid w:val="00E34C2A"/>
    <w:rsid w:val="00E34CA3"/>
    <w:rsid w:val="00E34E3E"/>
    <w:rsid w:val="00E34EB4"/>
    <w:rsid w:val="00E35470"/>
    <w:rsid w:val="00E354A4"/>
    <w:rsid w:val="00E359A5"/>
    <w:rsid w:val="00E35C75"/>
    <w:rsid w:val="00E35EFD"/>
    <w:rsid w:val="00E3624A"/>
    <w:rsid w:val="00E364D4"/>
    <w:rsid w:val="00E36511"/>
    <w:rsid w:val="00E36E58"/>
    <w:rsid w:val="00E36F01"/>
    <w:rsid w:val="00E37122"/>
    <w:rsid w:val="00E37D73"/>
    <w:rsid w:val="00E406E7"/>
    <w:rsid w:val="00E40BE1"/>
    <w:rsid w:val="00E40C3A"/>
    <w:rsid w:val="00E40D62"/>
    <w:rsid w:val="00E41377"/>
    <w:rsid w:val="00E4169C"/>
    <w:rsid w:val="00E4179A"/>
    <w:rsid w:val="00E41BED"/>
    <w:rsid w:val="00E41C23"/>
    <w:rsid w:val="00E41D11"/>
    <w:rsid w:val="00E41E38"/>
    <w:rsid w:val="00E41F95"/>
    <w:rsid w:val="00E42027"/>
    <w:rsid w:val="00E42075"/>
    <w:rsid w:val="00E42120"/>
    <w:rsid w:val="00E4256C"/>
    <w:rsid w:val="00E42E05"/>
    <w:rsid w:val="00E432EF"/>
    <w:rsid w:val="00E43352"/>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5AE"/>
    <w:rsid w:val="00E46697"/>
    <w:rsid w:val="00E46766"/>
    <w:rsid w:val="00E4685A"/>
    <w:rsid w:val="00E46993"/>
    <w:rsid w:val="00E46C98"/>
    <w:rsid w:val="00E47077"/>
    <w:rsid w:val="00E47140"/>
    <w:rsid w:val="00E47185"/>
    <w:rsid w:val="00E47299"/>
    <w:rsid w:val="00E4759D"/>
    <w:rsid w:val="00E4764D"/>
    <w:rsid w:val="00E508D8"/>
    <w:rsid w:val="00E50E50"/>
    <w:rsid w:val="00E514C3"/>
    <w:rsid w:val="00E514E8"/>
    <w:rsid w:val="00E51FF0"/>
    <w:rsid w:val="00E52123"/>
    <w:rsid w:val="00E52140"/>
    <w:rsid w:val="00E52BEC"/>
    <w:rsid w:val="00E52C59"/>
    <w:rsid w:val="00E52D85"/>
    <w:rsid w:val="00E53378"/>
    <w:rsid w:val="00E5377F"/>
    <w:rsid w:val="00E5439A"/>
    <w:rsid w:val="00E54496"/>
    <w:rsid w:val="00E54716"/>
    <w:rsid w:val="00E54F09"/>
    <w:rsid w:val="00E54F1C"/>
    <w:rsid w:val="00E54F2B"/>
    <w:rsid w:val="00E54F6D"/>
    <w:rsid w:val="00E5548B"/>
    <w:rsid w:val="00E557CB"/>
    <w:rsid w:val="00E55B8F"/>
    <w:rsid w:val="00E55C0C"/>
    <w:rsid w:val="00E562D1"/>
    <w:rsid w:val="00E56365"/>
    <w:rsid w:val="00E56442"/>
    <w:rsid w:val="00E5698F"/>
    <w:rsid w:val="00E56AAE"/>
    <w:rsid w:val="00E56DDE"/>
    <w:rsid w:val="00E56DE1"/>
    <w:rsid w:val="00E571CA"/>
    <w:rsid w:val="00E578FA"/>
    <w:rsid w:val="00E579F6"/>
    <w:rsid w:val="00E57D43"/>
    <w:rsid w:val="00E60307"/>
    <w:rsid w:val="00E60601"/>
    <w:rsid w:val="00E60A40"/>
    <w:rsid w:val="00E60BCF"/>
    <w:rsid w:val="00E60EF9"/>
    <w:rsid w:val="00E6101B"/>
    <w:rsid w:val="00E61119"/>
    <w:rsid w:val="00E61766"/>
    <w:rsid w:val="00E62011"/>
    <w:rsid w:val="00E622AE"/>
    <w:rsid w:val="00E62540"/>
    <w:rsid w:val="00E62593"/>
    <w:rsid w:val="00E62635"/>
    <w:rsid w:val="00E628D6"/>
    <w:rsid w:val="00E62D70"/>
    <w:rsid w:val="00E62F60"/>
    <w:rsid w:val="00E63314"/>
    <w:rsid w:val="00E63821"/>
    <w:rsid w:val="00E638A1"/>
    <w:rsid w:val="00E63951"/>
    <w:rsid w:val="00E63996"/>
    <w:rsid w:val="00E63C14"/>
    <w:rsid w:val="00E63F7A"/>
    <w:rsid w:val="00E64BAA"/>
    <w:rsid w:val="00E64EC8"/>
    <w:rsid w:val="00E64EF0"/>
    <w:rsid w:val="00E65016"/>
    <w:rsid w:val="00E65722"/>
    <w:rsid w:val="00E6593F"/>
    <w:rsid w:val="00E65A1F"/>
    <w:rsid w:val="00E65D40"/>
    <w:rsid w:val="00E65E1B"/>
    <w:rsid w:val="00E666FC"/>
    <w:rsid w:val="00E66940"/>
    <w:rsid w:val="00E66C77"/>
    <w:rsid w:val="00E66EB9"/>
    <w:rsid w:val="00E67113"/>
    <w:rsid w:val="00E67186"/>
    <w:rsid w:val="00E678D0"/>
    <w:rsid w:val="00E67EB5"/>
    <w:rsid w:val="00E70508"/>
    <w:rsid w:val="00E70892"/>
    <w:rsid w:val="00E70961"/>
    <w:rsid w:val="00E71697"/>
    <w:rsid w:val="00E71C87"/>
    <w:rsid w:val="00E71DAD"/>
    <w:rsid w:val="00E71E1E"/>
    <w:rsid w:val="00E71F2A"/>
    <w:rsid w:val="00E7272D"/>
    <w:rsid w:val="00E72822"/>
    <w:rsid w:val="00E72D4C"/>
    <w:rsid w:val="00E72E52"/>
    <w:rsid w:val="00E72F1E"/>
    <w:rsid w:val="00E72F29"/>
    <w:rsid w:val="00E738DF"/>
    <w:rsid w:val="00E73A01"/>
    <w:rsid w:val="00E73C1B"/>
    <w:rsid w:val="00E73C9B"/>
    <w:rsid w:val="00E74071"/>
    <w:rsid w:val="00E74343"/>
    <w:rsid w:val="00E74538"/>
    <w:rsid w:val="00E74695"/>
    <w:rsid w:val="00E7501D"/>
    <w:rsid w:val="00E75381"/>
    <w:rsid w:val="00E75615"/>
    <w:rsid w:val="00E7573E"/>
    <w:rsid w:val="00E757AB"/>
    <w:rsid w:val="00E75C4F"/>
    <w:rsid w:val="00E75D41"/>
    <w:rsid w:val="00E762E3"/>
    <w:rsid w:val="00E7639B"/>
    <w:rsid w:val="00E76426"/>
    <w:rsid w:val="00E7725B"/>
    <w:rsid w:val="00E772D6"/>
    <w:rsid w:val="00E772E4"/>
    <w:rsid w:val="00E774F8"/>
    <w:rsid w:val="00E77811"/>
    <w:rsid w:val="00E77FBB"/>
    <w:rsid w:val="00E8008A"/>
    <w:rsid w:val="00E80566"/>
    <w:rsid w:val="00E80B81"/>
    <w:rsid w:val="00E80CB9"/>
    <w:rsid w:val="00E80DF4"/>
    <w:rsid w:val="00E81060"/>
    <w:rsid w:val="00E8147F"/>
    <w:rsid w:val="00E818BF"/>
    <w:rsid w:val="00E818CE"/>
    <w:rsid w:val="00E82875"/>
    <w:rsid w:val="00E82C6F"/>
    <w:rsid w:val="00E83492"/>
    <w:rsid w:val="00E837C0"/>
    <w:rsid w:val="00E840DB"/>
    <w:rsid w:val="00E8464D"/>
    <w:rsid w:val="00E84F16"/>
    <w:rsid w:val="00E8519B"/>
    <w:rsid w:val="00E85281"/>
    <w:rsid w:val="00E85A88"/>
    <w:rsid w:val="00E85EB6"/>
    <w:rsid w:val="00E86317"/>
    <w:rsid w:val="00E86603"/>
    <w:rsid w:val="00E86B01"/>
    <w:rsid w:val="00E86B6F"/>
    <w:rsid w:val="00E876B2"/>
    <w:rsid w:val="00E90340"/>
    <w:rsid w:val="00E90551"/>
    <w:rsid w:val="00E9094B"/>
    <w:rsid w:val="00E909A9"/>
    <w:rsid w:val="00E90CE0"/>
    <w:rsid w:val="00E90FAC"/>
    <w:rsid w:val="00E9117D"/>
    <w:rsid w:val="00E913BF"/>
    <w:rsid w:val="00E91D4D"/>
    <w:rsid w:val="00E91F1C"/>
    <w:rsid w:val="00E92236"/>
    <w:rsid w:val="00E923C4"/>
    <w:rsid w:val="00E929E7"/>
    <w:rsid w:val="00E92B3F"/>
    <w:rsid w:val="00E92C81"/>
    <w:rsid w:val="00E930CA"/>
    <w:rsid w:val="00E933C5"/>
    <w:rsid w:val="00E937B5"/>
    <w:rsid w:val="00E93896"/>
    <w:rsid w:val="00E93F15"/>
    <w:rsid w:val="00E9408B"/>
    <w:rsid w:val="00E941E3"/>
    <w:rsid w:val="00E94461"/>
    <w:rsid w:val="00E9482E"/>
    <w:rsid w:val="00E94A5E"/>
    <w:rsid w:val="00E94CE9"/>
    <w:rsid w:val="00E94D3D"/>
    <w:rsid w:val="00E956FF"/>
    <w:rsid w:val="00E95AC3"/>
    <w:rsid w:val="00E95D52"/>
    <w:rsid w:val="00E96334"/>
    <w:rsid w:val="00E96537"/>
    <w:rsid w:val="00E96723"/>
    <w:rsid w:val="00E9690E"/>
    <w:rsid w:val="00E96D59"/>
    <w:rsid w:val="00E97F96"/>
    <w:rsid w:val="00E97FC0"/>
    <w:rsid w:val="00EA03F3"/>
    <w:rsid w:val="00EA03F6"/>
    <w:rsid w:val="00EA0BD4"/>
    <w:rsid w:val="00EA0E7E"/>
    <w:rsid w:val="00EA129E"/>
    <w:rsid w:val="00EA1533"/>
    <w:rsid w:val="00EA1632"/>
    <w:rsid w:val="00EA16F3"/>
    <w:rsid w:val="00EA1925"/>
    <w:rsid w:val="00EA1974"/>
    <w:rsid w:val="00EA1B24"/>
    <w:rsid w:val="00EA1E6F"/>
    <w:rsid w:val="00EA211E"/>
    <w:rsid w:val="00EA2EA1"/>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B20"/>
    <w:rsid w:val="00EA6CC6"/>
    <w:rsid w:val="00EA71F4"/>
    <w:rsid w:val="00EA7526"/>
    <w:rsid w:val="00EA7641"/>
    <w:rsid w:val="00EA789A"/>
    <w:rsid w:val="00EB0930"/>
    <w:rsid w:val="00EB0B72"/>
    <w:rsid w:val="00EB143C"/>
    <w:rsid w:val="00EB176C"/>
    <w:rsid w:val="00EB1B49"/>
    <w:rsid w:val="00EB1EB4"/>
    <w:rsid w:val="00EB2074"/>
    <w:rsid w:val="00EB21D2"/>
    <w:rsid w:val="00EB2566"/>
    <w:rsid w:val="00EB256E"/>
    <w:rsid w:val="00EB281B"/>
    <w:rsid w:val="00EB2A1C"/>
    <w:rsid w:val="00EB2C6E"/>
    <w:rsid w:val="00EB2DF6"/>
    <w:rsid w:val="00EB2E41"/>
    <w:rsid w:val="00EB31CE"/>
    <w:rsid w:val="00EB3596"/>
    <w:rsid w:val="00EB36EE"/>
    <w:rsid w:val="00EB37F5"/>
    <w:rsid w:val="00EB421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12"/>
    <w:rsid w:val="00EC1829"/>
    <w:rsid w:val="00EC1D98"/>
    <w:rsid w:val="00EC1EB3"/>
    <w:rsid w:val="00EC2097"/>
    <w:rsid w:val="00EC2118"/>
    <w:rsid w:val="00EC23E1"/>
    <w:rsid w:val="00EC2939"/>
    <w:rsid w:val="00EC2DBA"/>
    <w:rsid w:val="00EC2F36"/>
    <w:rsid w:val="00EC3105"/>
    <w:rsid w:val="00EC315F"/>
    <w:rsid w:val="00EC323C"/>
    <w:rsid w:val="00EC404C"/>
    <w:rsid w:val="00EC40F9"/>
    <w:rsid w:val="00EC4861"/>
    <w:rsid w:val="00EC4B14"/>
    <w:rsid w:val="00EC521B"/>
    <w:rsid w:val="00EC5229"/>
    <w:rsid w:val="00EC54F3"/>
    <w:rsid w:val="00EC5711"/>
    <w:rsid w:val="00EC592A"/>
    <w:rsid w:val="00EC59DE"/>
    <w:rsid w:val="00EC5BB4"/>
    <w:rsid w:val="00EC5C99"/>
    <w:rsid w:val="00EC5C9F"/>
    <w:rsid w:val="00EC6312"/>
    <w:rsid w:val="00EC6805"/>
    <w:rsid w:val="00EC680D"/>
    <w:rsid w:val="00EC6A22"/>
    <w:rsid w:val="00EC6B1F"/>
    <w:rsid w:val="00EC6C01"/>
    <w:rsid w:val="00EC6DF1"/>
    <w:rsid w:val="00EC6EE8"/>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92A"/>
    <w:rsid w:val="00ED7DCB"/>
    <w:rsid w:val="00EE0029"/>
    <w:rsid w:val="00EE03E1"/>
    <w:rsid w:val="00EE070C"/>
    <w:rsid w:val="00EE089E"/>
    <w:rsid w:val="00EE09AC"/>
    <w:rsid w:val="00EE0AF4"/>
    <w:rsid w:val="00EE0E23"/>
    <w:rsid w:val="00EE1D0D"/>
    <w:rsid w:val="00EE20D0"/>
    <w:rsid w:val="00EE260E"/>
    <w:rsid w:val="00EE2949"/>
    <w:rsid w:val="00EE3505"/>
    <w:rsid w:val="00EE365B"/>
    <w:rsid w:val="00EE3678"/>
    <w:rsid w:val="00EE3EA2"/>
    <w:rsid w:val="00EE3F24"/>
    <w:rsid w:val="00EE410E"/>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995"/>
    <w:rsid w:val="00EF2F6F"/>
    <w:rsid w:val="00EF3048"/>
    <w:rsid w:val="00EF30F0"/>
    <w:rsid w:val="00EF3674"/>
    <w:rsid w:val="00EF3814"/>
    <w:rsid w:val="00EF3878"/>
    <w:rsid w:val="00EF399B"/>
    <w:rsid w:val="00EF3CC8"/>
    <w:rsid w:val="00EF450E"/>
    <w:rsid w:val="00EF45F6"/>
    <w:rsid w:val="00EF47EE"/>
    <w:rsid w:val="00EF4AE3"/>
    <w:rsid w:val="00EF4EED"/>
    <w:rsid w:val="00EF4FF8"/>
    <w:rsid w:val="00EF59B0"/>
    <w:rsid w:val="00EF5BAB"/>
    <w:rsid w:val="00EF5BAE"/>
    <w:rsid w:val="00EF5E49"/>
    <w:rsid w:val="00EF62D6"/>
    <w:rsid w:val="00EF652F"/>
    <w:rsid w:val="00EF6815"/>
    <w:rsid w:val="00EF686A"/>
    <w:rsid w:val="00EF6DAD"/>
    <w:rsid w:val="00EF6F76"/>
    <w:rsid w:val="00F00160"/>
    <w:rsid w:val="00F00381"/>
    <w:rsid w:val="00F00649"/>
    <w:rsid w:val="00F00792"/>
    <w:rsid w:val="00F014A0"/>
    <w:rsid w:val="00F0198C"/>
    <w:rsid w:val="00F01E0F"/>
    <w:rsid w:val="00F01F1A"/>
    <w:rsid w:val="00F02088"/>
    <w:rsid w:val="00F022F8"/>
    <w:rsid w:val="00F02324"/>
    <w:rsid w:val="00F02885"/>
    <w:rsid w:val="00F02D1F"/>
    <w:rsid w:val="00F03072"/>
    <w:rsid w:val="00F030DE"/>
    <w:rsid w:val="00F038B8"/>
    <w:rsid w:val="00F039C4"/>
    <w:rsid w:val="00F03DD5"/>
    <w:rsid w:val="00F03ED3"/>
    <w:rsid w:val="00F04684"/>
    <w:rsid w:val="00F052A2"/>
    <w:rsid w:val="00F058E6"/>
    <w:rsid w:val="00F05B02"/>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E5F"/>
    <w:rsid w:val="00F1225F"/>
    <w:rsid w:val="00F12817"/>
    <w:rsid w:val="00F1286F"/>
    <w:rsid w:val="00F12A4D"/>
    <w:rsid w:val="00F12C29"/>
    <w:rsid w:val="00F12D52"/>
    <w:rsid w:val="00F12FDB"/>
    <w:rsid w:val="00F1324A"/>
    <w:rsid w:val="00F13355"/>
    <w:rsid w:val="00F13418"/>
    <w:rsid w:val="00F13B8A"/>
    <w:rsid w:val="00F140C8"/>
    <w:rsid w:val="00F14109"/>
    <w:rsid w:val="00F14227"/>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17"/>
    <w:rsid w:val="00F23DBE"/>
    <w:rsid w:val="00F23E96"/>
    <w:rsid w:val="00F23ECC"/>
    <w:rsid w:val="00F243BB"/>
    <w:rsid w:val="00F244BC"/>
    <w:rsid w:val="00F246E6"/>
    <w:rsid w:val="00F248DF"/>
    <w:rsid w:val="00F24F06"/>
    <w:rsid w:val="00F25056"/>
    <w:rsid w:val="00F25A87"/>
    <w:rsid w:val="00F25B1B"/>
    <w:rsid w:val="00F25B46"/>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6FF"/>
    <w:rsid w:val="00F32B1F"/>
    <w:rsid w:val="00F32CE4"/>
    <w:rsid w:val="00F32E68"/>
    <w:rsid w:val="00F33A46"/>
    <w:rsid w:val="00F33A73"/>
    <w:rsid w:val="00F33BE8"/>
    <w:rsid w:val="00F3414F"/>
    <w:rsid w:val="00F341B0"/>
    <w:rsid w:val="00F341EA"/>
    <w:rsid w:val="00F34311"/>
    <w:rsid w:val="00F347FE"/>
    <w:rsid w:val="00F35178"/>
    <w:rsid w:val="00F356CC"/>
    <w:rsid w:val="00F35A66"/>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17D"/>
    <w:rsid w:val="00F47508"/>
    <w:rsid w:val="00F47BA7"/>
    <w:rsid w:val="00F47CA7"/>
    <w:rsid w:val="00F50311"/>
    <w:rsid w:val="00F507F0"/>
    <w:rsid w:val="00F509CB"/>
    <w:rsid w:val="00F50CCE"/>
    <w:rsid w:val="00F51166"/>
    <w:rsid w:val="00F511BD"/>
    <w:rsid w:val="00F5129C"/>
    <w:rsid w:val="00F51CB0"/>
    <w:rsid w:val="00F51E7D"/>
    <w:rsid w:val="00F51F4A"/>
    <w:rsid w:val="00F52127"/>
    <w:rsid w:val="00F5264D"/>
    <w:rsid w:val="00F5272D"/>
    <w:rsid w:val="00F52F35"/>
    <w:rsid w:val="00F53299"/>
    <w:rsid w:val="00F5413F"/>
    <w:rsid w:val="00F54AEB"/>
    <w:rsid w:val="00F54D35"/>
    <w:rsid w:val="00F54D3A"/>
    <w:rsid w:val="00F55101"/>
    <w:rsid w:val="00F552BD"/>
    <w:rsid w:val="00F556C5"/>
    <w:rsid w:val="00F55B22"/>
    <w:rsid w:val="00F560C3"/>
    <w:rsid w:val="00F56293"/>
    <w:rsid w:val="00F564AC"/>
    <w:rsid w:val="00F56709"/>
    <w:rsid w:val="00F569FC"/>
    <w:rsid w:val="00F56E80"/>
    <w:rsid w:val="00F56F65"/>
    <w:rsid w:val="00F57151"/>
    <w:rsid w:val="00F57491"/>
    <w:rsid w:val="00F575EF"/>
    <w:rsid w:val="00F57767"/>
    <w:rsid w:val="00F5797D"/>
    <w:rsid w:val="00F57A34"/>
    <w:rsid w:val="00F57A36"/>
    <w:rsid w:val="00F57B8E"/>
    <w:rsid w:val="00F57CB2"/>
    <w:rsid w:val="00F60766"/>
    <w:rsid w:val="00F60FBC"/>
    <w:rsid w:val="00F6110A"/>
    <w:rsid w:val="00F61295"/>
    <w:rsid w:val="00F612DB"/>
    <w:rsid w:val="00F61315"/>
    <w:rsid w:val="00F6148E"/>
    <w:rsid w:val="00F6175E"/>
    <w:rsid w:val="00F6197F"/>
    <w:rsid w:val="00F622A9"/>
    <w:rsid w:val="00F62593"/>
    <w:rsid w:val="00F62DA1"/>
    <w:rsid w:val="00F63115"/>
    <w:rsid w:val="00F6325F"/>
    <w:rsid w:val="00F634B0"/>
    <w:rsid w:val="00F634DA"/>
    <w:rsid w:val="00F6388D"/>
    <w:rsid w:val="00F63C26"/>
    <w:rsid w:val="00F6416F"/>
    <w:rsid w:val="00F64203"/>
    <w:rsid w:val="00F6499F"/>
    <w:rsid w:val="00F64BAD"/>
    <w:rsid w:val="00F64D10"/>
    <w:rsid w:val="00F64DA2"/>
    <w:rsid w:val="00F64EFC"/>
    <w:rsid w:val="00F655B8"/>
    <w:rsid w:val="00F657D5"/>
    <w:rsid w:val="00F657F8"/>
    <w:rsid w:val="00F65E53"/>
    <w:rsid w:val="00F66069"/>
    <w:rsid w:val="00F6622F"/>
    <w:rsid w:val="00F666A7"/>
    <w:rsid w:val="00F66CDF"/>
    <w:rsid w:val="00F66E1D"/>
    <w:rsid w:val="00F672E4"/>
    <w:rsid w:val="00F6740E"/>
    <w:rsid w:val="00F67748"/>
    <w:rsid w:val="00F67891"/>
    <w:rsid w:val="00F67A3A"/>
    <w:rsid w:val="00F67A55"/>
    <w:rsid w:val="00F67EE2"/>
    <w:rsid w:val="00F70205"/>
    <w:rsid w:val="00F70869"/>
    <w:rsid w:val="00F70BCF"/>
    <w:rsid w:val="00F70D79"/>
    <w:rsid w:val="00F70FA6"/>
    <w:rsid w:val="00F71142"/>
    <w:rsid w:val="00F71209"/>
    <w:rsid w:val="00F71D97"/>
    <w:rsid w:val="00F72157"/>
    <w:rsid w:val="00F72A8A"/>
    <w:rsid w:val="00F72D3D"/>
    <w:rsid w:val="00F73042"/>
    <w:rsid w:val="00F7306B"/>
    <w:rsid w:val="00F7344B"/>
    <w:rsid w:val="00F7363A"/>
    <w:rsid w:val="00F740BF"/>
    <w:rsid w:val="00F74460"/>
    <w:rsid w:val="00F745F7"/>
    <w:rsid w:val="00F747DB"/>
    <w:rsid w:val="00F74885"/>
    <w:rsid w:val="00F750D6"/>
    <w:rsid w:val="00F753A1"/>
    <w:rsid w:val="00F753DE"/>
    <w:rsid w:val="00F75830"/>
    <w:rsid w:val="00F75E48"/>
    <w:rsid w:val="00F7617B"/>
    <w:rsid w:val="00F764AE"/>
    <w:rsid w:val="00F76543"/>
    <w:rsid w:val="00F76B65"/>
    <w:rsid w:val="00F76C7A"/>
    <w:rsid w:val="00F76D7B"/>
    <w:rsid w:val="00F76FED"/>
    <w:rsid w:val="00F76FF7"/>
    <w:rsid w:val="00F773BC"/>
    <w:rsid w:val="00F775D0"/>
    <w:rsid w:val="00F77646"/>
    <w:rsid w:val="00F777D9"/>
    <w:rsid w:val="00F77824"/>
    <w:rsid w:val="00F77848"/>
    <w:rsid w:val="00F779D1"/>
    <w:rsid w:val="00F77CF1"/>
    <w:rsid w:val="00F77E1C"/>
    <w:rsid w:val="00F77E6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3F17"/>
    <w:rsid w:val="00F8420E"/>
    <w:rsid w:val="00F8445B"/>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60"/>
    <w:rsid w:val="00F918A2"/>
    <w:rsid w:val="00F91BEB"/>
    <w:rsid w:val="00F91CC6"/>
    <w:rsid w:val="00F9262E"/>
    <w:rsid w:val="00F928D4"/>
    <w:rsid w:val="00F92AB0"/>
    <w:rsid w:val="00F92AC0"/>
    <w:rsid w:val="00F92E83"/>
    <w:rsid w:val="00F93D07"/>
    <w:rsid w:val="00F93D7B"/>
    <w:rsid w:val="00F93DB6"/>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9787C"/>
    <w:rsid w:val="00F97AB6"/>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13F"/>
    <w:rsid w:val="00FA4B51"/>
    <w:rsid w:val="00FA4B5C"/>
    <w:rsid w:val="00FA5285"/>
    <w:rsid w:val="00FA58B7"/>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A79"/>
    <w:rsid w:val="00FB3182"/>
    <w:rsid w:val="00FB3398"/>
    <w:rsid w:val="00FB339A"/>
    <w:rsid w:val="00FB3F8A"/>
    <w:rsid w:val="00FB40D7"/>
    <w:rsid w:val="00FB443A"/>
    <w:rsid w:val="00FB4458"/>
    <w:rsid w:val="00FB4998"/>
    <w:rsid w:val="00FB4BEA"/>
    <w:rsid w:val="00FB5017"/>
    <w:rsid w:val="00FB51D5"/>
    <w:rsid w:val="00FB57B9"/>
    <w:rsid w:val="00FB57CA"/>
    <w:rsid w:val="00FB669B"/>
    <w:rsid w:val="00FB6818"/>
    <w:rsid w:val="00FB695B"/>
    <w:rsid w:val="00FB6BF6"/>
    <w:rsid w:val="00FB71EA"/>
    <w:rsid w:val="00FB7BE8"/>
    <w:rsid w:val="00FB7D5C"/>
    <w:rsid w:val="00FB7F18"/>
    <w:rsid w:val="00FC0308"/>
    <w:rsid w:val="00FC0417"/>
    <w:rsid w:val="00FC0438"/>
    <w:rsid w:val="00FC0692"/>
    <w:rsid w:val="00FC0C68"/>
    <w:rsid w:val="00FC0CA2"/>
    <w:rsid w:val="00FC0F99"/>
    <w:rsid w:val="00FC0FB9"/>
    <w:rsid w:val="00FC10E7"/>
    <w:rsid w:val="00FC118B"/>
    <w:rsid w:val="00FC1239"/>
    <w:rsid w:val="00FC137D"/>
    <w:rsid w:val="00FC18A0"/>
    <w:rsid w:val="00FC201D"/>
    <w:rsid w:val="00FC238F"/>
    <w:rsid w:val="00FC249D"/>
    <w:rsid w:val="00FC2787"/>
    <w:rsid w:val="00FC3349"/>
    <w:rsid w:val="00FC355A"/>
    <w:rsid w:val="00FC35D3"/>
    <w:rsid w:val="00FC4614"/>
    <w:rsid w:val="00FC58AF"/>
    <w:rsid w:val="00FC5C52"/>
    <w:rsid w:val="00FC5F24"/>
    <w:rsid w:val="00FC5F8E"/>
    <w:rsid w:val="00FC6284"/>
    <w:rsid w:val="00FC635D"/>
    <w:rsid w:val="00FC6711"/>
    <w:rsid w:val="00FC68BA"/>
    <w:rsid w:val="00FC6A5C"/>
    <w:rsid w:val="00FC6C92"/>
    <w:rsid w:val="00FC6D37"/>
    <w:rsid w:val="00FC6F1D"/>
    <w:rsid w:val="00FC7212"/>
    <w:rsid w:val="00FC7857"/>
    <w:rsid w:val="00FC7F04"/>
    <w:rsid w:val="00FD0A1F"/>
    <w:rsid w:val="00FD0B28"/>
    <w:rsid w:val="00FD0BDB"/>
    <w:rsid w:val="00FD0C19"/>
    <w:rsid w:val="00FD0C58"/>
    <w:rsid w:val="00FD0D7F"/>
    <w:rsid w:val="00FD0F7A"/>
    <w:rsid w:val="00FD0FB0"/>
    <w:rsid w:val="00FD15BC"/>
    <w:rsid w:val="00FD1964"/>
    <w:rsid w:val="00FD1FC6"/>
    <w:rsid w:val="00FD1FEF"/>
    <w:rsid w:val="00FD2771"/>
    <w:rsid w:val="00FD2AA4"/>
    <w:rsid w:val="00FD2D4F"/>
    <w:rsid w:val="00FD2E00"/>
    <w:rsid w:val="00FD3641"/>
    <w:rsid w:val="00FD3973"/>
    <w:rsid w:val="00FD40AE"/>
    <w:rsid w:val="00FD44E8"/>
    <w:rsid w:val="00FD495C"/>
    <w:rsid w:val="00FD4C1D"/>
    <w:rsid w:val="00FD4E64"/>
    <w:rsid w:val="00FD4EB0"/>
    <w:rsid w:val="00FD504E"/>
    <w:rsid w:val="00FD510C"/>
    <w:rsid w:val="00FD51C7"/>
    <w:rsid w:val="00FD5721"/>
    <w:rsid w:val="00FD589D"/>
    <w:rsid w:val="00FD58FC"/>
    <w:rsid w:val="00FD59A9"/>
    <w:rsid w:val="00FD5A84"/>
    <w:rsid w:val="00FD5B5D"/>
    <w:rsid w:val="00FD5C05"/>
    <w:rsid w:val="00FD67AC"/>
    <w:rsid w:val="00FD67B4"/>
    <w:rsid w:val="00FD6911"/>
    <w:rsid w:val="00FD6A95"/>
    <w:rsid w:val="00FD6EB4"/>
    <w:rsid w:val="00FD6FCA"/>
    <w:rsid w:val="00FD7543"/>
    <w:rsid w:val="00FD77C4"/>
    <w:rsid w:val="00FD7D24"/>
    <w:rsid w:val="00FE023E"/>
    <w:rsid w:val="00FE0252"/>
    <w:rsid w:val="00FE0485"/>
    <w:rsid w:val="00FE079B"/>
    <w:rsid w:val="00FE0997"/>
    <w:rsid w:val="00FE0EDB"/>
    <w:rsid w:val="00FE1206"/>
    <w:rsid w:val="00FE1780"/>
    <w:rsid w:val="00FE1844"/>
    <w:rsid w:val="00FE1B9D"/>
    <w:rsid w:val="00FE1D17"/>
    <w:rsid w:val="00FE241F"/>
    <w:rsid w:val="00FE2554"/>
    <w:rsid w:val="00FE2971"/>
    <w:rsid w:val="00FE2DCC"/>
    <w:rsid w:val="00FE2E6D"/>
    <w:rsid w:val="00FE2EE1"/>
    <w:rsid w:val="00FE2F41"/>
    <w:rsid w:val="00FE325F"/>
    <w:rsid w:val="00FE33F5"/>
    <w:rsid w:val="00FE34CE"/>
    <w:rsid w:val="00FE4327"/>
    <w:rsid w:val="00FE435C"/>
    <w:rsid w:val="00FE445B"/>
    <w:rsid w:val="00FE4C19"/>
    <w:rsid w:val="00FE5187"/>
    <w:rsid w:val="00FE5738"/>
    <w:rsid w:val="00FE59B3"/>
    <w:rsid w:val="00FE5A9E"/>
    <w:rsid w:val="00FE5EBE"/>
    <w:rsid w:val="00FE62F5"/>
    <w:rsid w:val="00FE63EA"/>
    <w:rsid w:val="00FE64C5"/>
    <w:rsid w:val="00FE6630"/>
    <w:rsid w:val="00FE6D80"/>
    <w:rsid w:val="00FE6F4A"/>
    <w:rsid w:val="00FE7736"/>
    <w:rsid w:val="00FE778D"/>
    <w:rsid w:val="00FE79C3"/>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729"/>
    <w:rsid w:val="00FF6A0B"/>
    <w:rsid w:val="00FF6B7C"/>
    <w:rsid w:val="00FF7003"/>
    <w:rsid w:val="00FF7031"/>
    <w:rsid w:val="00FF7163"/>
    <w:rsid w:val="00FF7751"/>
    <w:rsid w:val="00FF7C29"/>
    <w:rsid w:val="00FF7F38"/>
    <w:rsid w:val="00FF7F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994AF"/>
  <w15:docId w15:val="{5B22BEBC-561D-4CD0-9F6C-39C1B6315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7F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qFormat/>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character" w:customStyle="1" w:styleId="FontStyle14">
    <w:name w:val="Font Style14"/>
    <w:rsid w:val="000A012B"/>
    <w:rPr>
      <w:rFonts w:ascii="Times New Roman" w:hAnsi="Times New Roman" w:cs="Times New Roman"/>
      <w:b/>
      <w:bCs/>
      <w:sz w:val="20"/>
      <w:szCs w:val="20"/>
    </w:rPr>
  </w:style>
  <w:style w:type="numbering" w:customStyle="1" w:styleId="WWNum27">
    <w:name w:val="WWNum27"/>
    <w:basedOn w:val="NoList"/>
    <w:rsid w:val="000E5085"/>
    <w:pPr>
      <w:numPr>
        <w:numId w:val="22"/>
      </w:numPr>
    </w:pPr>
  </w:style>
  <w:style w:type="character" w:customStyle="1" w:styleId="Bodytext10">
    <w:name w:val="Body text (10)"/>
    <w:rsid w:val="00077FAF"/>
    <w:rPr>
      <w:rFonts w:ascii="Arial" w:hAnsi="Arial" w:cs="Arial"/>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8043962">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767691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191457041">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3198068">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15745371">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6742789">
      <w:bodyDiv w:val="1"/>
      <w:marLeft w:val="0"/>
      <w:marRight w:val="0"/>
      <w:marTop w:val="0"/>
      <w:marBottom w:val="0"/>
      <w:divBdr>
        <w:top w:val="none" w:sz="0" w:space="0" w:color="auto"/>
        <w:left w:val="none" w:sz="0" w:space="0" w:color="auto"/>
        <w:bottom w:val="none" w:sz="0" w:space="0" w:color="auto"/>
        <w:right w:val="none" w:sz="0" w:space="0" w:color="auto"/>
      </w:divBdr>
    </w:div>
    <w:div w:id="270547884">
      <w:bodyDiv w:val="1"/>
      <w:marLeft w:val="0"/>
      <w:marRight w:val="0"/>
      <w:marTop w:val="0"/>
      <w:marBottom w:val="0"/>
      <w:divBdr>
        <w:top w:val="none" w:sz="0" w:space="0" w:color="auto"/>
        <w:left w:val="none" w:sz="0" w:space="0" w:color="auto"/>
        <w:bottom w:val="none" w:sz="0" w:space="0" w:color="auto"/>
        <w:right w:val="none" w:sz="0" w:space="0" w:color="auto"/>
      </w:divBdr>
    </w:div>
    <w:div w:id="27926677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6419337">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060562">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82462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0482819">
      <w:bodyDiv w:val="1"/>
      <w:marLeft w:val="0"/>
      <w:marRight w:val="0"/>
      <w:marTop w:val="0"/>
      <w:marBottom w:val="0"/>
      <w:divBdr>
        <w:top w:val="none" w:sz="0" w:space="0" w:color="auto"/>
        <w:left w:val="none" w:sz="0" w:space="0" w:color="auto"/>
        <w:bottom w:val="none" w:sz="0" w:space="0" w:color="auto"/>
        <w:right w:val="none" w:sz="0" w:space="0" w:color="auto"/>
      </w:divBdr>
    </w:div>
    <w:div w:id="5676127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5111168">
      <w:bodyDiv w:val="1"/>
      <w:marLeft w:val="0"/>
      <w:marRight w:val="0"/>
      <w:marTop w:val="0"/>
      <w:marBottom w:val="0"/>
      <w:divBdr>
        <w:top w:val="none" w:sz="0" w:space="0" w:color="auto"/>
        <w:left w:val="none" w:sz="0" w:space="0" w:color="auto"/>
        <w:bottom w:val="none" w:sz="0" w:space="0" w:color="auto"/>
        <w:right w:val="none" w:sz="0" w:space="0" w:color="auto"/>
      </w:divBdr>
    </w:div>
    <w:div w:id="63853900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9666188">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4195927">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8431729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4671210">
      <w:bodyDiv w:val="1"/>
      <w:marLeft w:val="0"/>
      <w:marRight w:val="0"/>
      <w:marTop w:val="0"/>
      <w:marBottom w:val="0"/>
      <w:divBdr>
        <w:top w:val="none" w:sz="0" w:space="0" w:color="auto"/>
        <w:left w:val="none" w:sz="0" w:space="0" w:color="auto"/>
        <w:bottom w:val="none" w:sz="0" w:space="0" w:color="auto"/>
        <w:right w:val="none" w:sz="0" w:space="0" w:color="auto"/>
      </w:divBdr>
    </w:div>
    <w:div w:id="1107504267">
      <w:bodyDiv w:val="1"/>
      <w:marLeft w:val="0"/>
      <w:marRight w:val="0"/>
      <w:marTop w:val="0"/>
      <w:marBottom w:val="0"/>
      <w:divBdr>
        <w:top w:val="none" w:sz="0" w:space="0" w:color="auto"/>
        <w:left w:val="none" w:sz="0" w:space="0" w:color="auto"/>
        <w:bottom w:val="none" w:sz="0" w:space="0" w:color="auto"/>
        <w:right w:val="none" w:sz="0" w:space="0" w:color="auto"/>
      </w:divBdr>
    </w:div>
    <w:div w:id="1114249867">
      <w:bodyDiv w:val="1"/>
      <w:marLeft w:val="0"/>
      <w:marRight w:val="0"/>
      <w:marTop w:val="0"/>
      <w:marBottom w:val="0"/>
      <w:divBdr>
        <w:top w:val="none" w:sz="0" w:space="0" w:color="auto"/>
        <w:left w:val="none" w:sz="0" w:space="0" w:color="auto"/>
        <w:bottom w:val="none" w:sz="0" w:space="0" w:color="auto"/>
        <w:right w:val="none" w:sz="0" w:space="0" w:color="auto"/>
      </w:divBdr>
    </w:div>
    <w:div w:id="113378987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6978735">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058890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6998462">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6918773">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652454">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1069620">
      <w:bodyDiv w:val="1"/>
      <w:marLeft w:val="0"/>
      <w:marRight w:val="0"/>
      <w:marTop w:val="0"/>
      <w:marBottom w:val="0"/>
      <w:divBdr>
        <w:top w:val="none" w:sz="0" w:space="0" w:color="auto"/>
        <w:left w:val="none" w:sz="0" w:space="0" w:color="auto"/>
        <w:bottom w:val="none" w:sz="0" w:space="0" w:color="auto"/>
        <w:right w:val="none" w:sz="0" w:space="0" w:color="auto"/>
      </w:divBdr>
    </w:div>
    <w:div w:id="1502430871">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815045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092451">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3361913">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401367">
      <w:bodyDiv w:val="1"/>
      <w:marLeft w:val="0"/>
      <w:marRight w:val="0"/>
      <w:marTop w:val="0"/>
      <w:marBottom w:val="0"/>
      <w:divBdr>
        <w:top w:val="none" w:sz="0" w:space="0" w:color="auto"/>
        <w:left w:val="none" w:sz="0" w:space="0" w:color="auto"/>
        <w:bottom w:val="none" w:sz="0" w:space="0" w:color="auto"/>
        <w:right w:val="none" w:sz="0" w:space="0" w:color="auto"/>
      </w:divBdr>
    </w:div>
    <w:div w:id="1725130761">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219472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7180001">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6518435">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49914055">
      <w:bodyDiv w:val="1"/>
      <w:marLeft w:val="0"/>
      <w:marRight w:val="0"/>
      <w:marTop w:val="0"/>
      <w:marBottom w:val="0"/>
      <w:divBdr>
        <w:top w:val="none" w:sz="0" w:space="0" w:color="auto"/>
        <w:left w:val="none" w:sz="0" w:space="0" w:color="auto"/>
        <w:bottom w:val="none" w:sz="0" w:space="0" w:color="auto"/>
        <w:right w:val="none" w:sz="0" w:space="0" w:color="auto"/>
      </w:divBdr>
    </w:div>
    <w:div w:id="2061051002">
      <w:bodyDiv w:val="1"/>
      <w:marLeft w:val="0"/>
      <w:marRight w:val="0"/>
      <w:marTop w:val="0"/>
      <w:marBottom w:val="0"/>
      <w:divBdr>
        <w:top w:val="none" w:sz="0" w:space="0" w:color="auto"/>
        <w:left w:val="none" w:sz="0" w:space="0" w:color="auto"/>
        <w:bottom w:val="none" w:sz="0" w:space="0" w:color="auto"/>
        <w:right w:val="none" w:sz="0" w:space="0" w:color="auto"/>
      </w:divBdr>
    </w:div>
    <w:div w:id="2087872189">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 w:id="2094470678">
      <w:bodyDiv w:val="1"/>
      <w:marLeft w:val="0"/>
      <w:marRight w:val="0"/>
      <w:marTop w:val="0"/>
      <w:marBottom w:val="0"/>
      <w:divBdr>
        <w:top w:val="none" w:sz="0" w:space="0" w:color="auto"/>
        <w:left w:val="none" w:sz="0" w:space="0" w:color="auto"/>
        <w:bottom w:val="none" w:sz="0" w:space="0" w:color="auto"/>
        <w:right w:val="none" w:sz="0" w:space="0" w:color="auto"/>
      </w:divBdr>
    </w:div>
    <w:div w:id="2101097978">
      <w:bodyDiv w:val="1"/>
      <w:marLeft w:val="0"/>
      <w:marRight w:val="0"/>
      <w:marTop w:val="0"/>
      <w:marBottom w:val="0"/>
      <w:divBdr>
        <w:top w:val="none" w:sz="0" w:space="0" w:color="auto"/>
        <w:left w:val="none" w:sz="0" w:space="0" w:color="auto"/>
        <w:bottom w:val="none" w:sz="0" w:space="0" w:color="auto"/>
        <w:right w:val="none" w:sz="0" w:space="0" w:color="auto"/>
      </w:divBdr>
    </w:div>
    <w:div w:id="213085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bg.vi.sud.rs/lt/articles/o-visem-sudu/obavestenje-ke-za-pravna-lica.html"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image" Target="media/image5.jpeg"/><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nb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20mira.palji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emf"/><Relationship Id="rId185" Type="http://schemas.openxmlformats.org/officeDocument/2006/relationships/customXml" Target="../customXml/item158.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1082;jn.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5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mailto:mira.paljic@"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customXml" Target="../customXml/item160.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92F60-2FCD-4422-B76C-A68C8B856238}"/>
</file>

<file path=customXml/itemProps10.xml><?xml version="1.0" encoding="utf-8"?>
<ds:datastoreItem xmlns:ds="http://schemas.openxmlformats.org/officeDocument/2006/customXml" ds:itemID="{139A28C3-5BC5-4273-A328-52BA70C8106D}"/>
</file>

<file path=customXml/itemProps100.xml><?xml version="1.0" encoding="utf-8"?>
<ds:datastoreItem xmlns:ds="http://schemas.openxmlformats.org/officeDocument/2006/customXml" ds:itemID="{9A307C10-4308-46F5-9166-C6D9FC678646}"/>
</file>

<file path=customXml/itemProps101.xml><?xml version="1.0" encoding="utf-8"?>
<ds:datastoreItem xmlns:ds="http://schemas.openxmlformats.org/officeDocument/2006/customXml" ds:itemID="{44B64E54-DF70-4A21-90F7-CDB8F608A71C}"/>
</file>

<file path=customXml/itemProps102.xml><?xml version="1.0" encoding="utf-8"?>
<ds:datastoreItem xmlns:ds="http://schemas.openxmlformats.org/officeDocument/2006/customXml" ds:itemID="{8CD87372-70E4-4805-9A33-2E5C90B16879}"/>
</file>

<file path=customXml/itemProps103.xml><?xml version="1.0" encoding="utf-8"?>
<ds:datastoreItem xmlns:ds="http://schemas.openxmlformats.org/officeDocument/2006/customXml" ds:itemID="{C21FA778-B462-4187-A20E-15A8CE30555B}"/>
</file>

<file path=customXml/itemProps104.xml><?xml version="1.0" encoding="utf-8"?>
<ds:datastoreItem xmlns:ds="http://schemas.openxmlformats.org/officeDocument/2006/customXml" ds:itemID="{4D3B90C0-6FC0-4950-AE7C-1156C92DDF50}"/>
</file>

<file path=customXml/itemProps105.xml><?xml version="1.0" encoding="utf-8"?>
<ds:datastoreItem xmlns:ds="http://schemas.openxmlformats.org/officeDocument/2006/customXml" ds:itemID="{4E90E401-7AFB-4A9B-BBAC-4D4B383EEA52}"/>
</file>

<file path=customXml/itemProps106.xml><?xml version="1.0" encoding="utf-8"?>
<ds:datastoreItem xmlns:ds="http://schemas.openxmlformats.org/officeDocument/2006/customXml" ds:itemID="{83D01961-607C-4F7C-AFD0-E8BCD8563DD0}"/>
</file>

<file path=customXml/itemProps107.xml><?xml version="1.0" encoding="utf-8"?>
<ds:datastoreItem xmlns:ds="http://schemas.openxmlformats.org/officeDocument/2006/customXml" ds:itemID="{D2D30AC8-F8A5-44FD-BE90-3A59CC1DCE67}"/>
</file>

<file path=customXml/itemProps108.xml><?xml version="1.0" encoding="utf-8"?>
<ds:datastoreItem xmlns:ds="http://schemas.openxmlformats.org/officeDocument/2006/customXml" ds:itemID="{9C8FED23-E919-4E3B-8995-A879782B05A2}"/>
</file>

<file path=customXml/itemProps109.xml><?xml version="1.0" encoding="utf-8"?>
<ds:datastoreItem xmlns:ds="http://schemas.openxmlformats.org/officeDocument/2006/customXml" ds:itemID="{510117DD-744D-43D0-B7CD-9470674516C1}"/>
</file>

<file path=customXml/itemProps11.xml><?xml version="1.0" encoding="utf-8"?>
<ds:datastoreItem xmlns:ds="http://schemas.openxmlformats.org/officeDocument/2006/customXml" ds:itemID="{06B3F0EC-E629-4205-928E-8748FD9D8BF7}"/>
</file>

<file path=customXml/itemProps110.xml><?xml version="1.0" encoding="utf-8"?>
<ds:datastoreItem xmlns:ds="http://schemas.openxmlformats.org/officeDocument/2006/customXml" ds:itemID="{F45B4A7E-E454-42FD-B6EE-8D01F07478D6}"/>
</file>

<file path=customXml/itemProps111.xml><?xml version="1.0" encoding="utf-8"?>
<ds:datastoreItem xmlns:ds="http://schemas.openxmlformats.org/officeDocument/2006/customXml" ds:itemID="{1D66AEEC-4BD1-47D2-9B9D-5D625C97A5A2}"/>
</file>

<file path=customXml/itemProps112.xml><?xml version="1.0" encoding="utf-8"?>
<ds:datastoreItem xmlns:ds="http://schemas.openxmlformats.org/officeDocument/2006/customXml" ds:itemID="{2B48EE2E-B4E2-4F12-9885-BA399E48938F}"/>
</file>

<file path=customXml/itemProps113.xml><?xml version="1.0" encoding="utf-8"?>
<ds:datastoreItem xmlns:ds="http://schemas.openxmlformats.org/officeDocument/2006/customXml" ds:itemID="{AD369584-4FEF-4CEA-B321-8691236E9185}"/>
</file>

<file path=customXml/itemProps114.xml><?xml version="1.0" encoding="utf-8"?>
<ds:datastoreItem xmlns:ds="http://schemas.openxmlformats.org/officeDocument/2006/customXml" ds:itemID="{46DC5737-A1A4-4E01-B2B0-ED0B9BBB8DF6}"/>
</file>

<file path=customXml/itemProps115.xml><?xml version="1.0" encoding="utf-8"?>
<ds:datastoreItem xmlns:ds="http://schemas.openxmlformats.org/officeDocument/2006/customXml" ds:itemID="{D4CD1D08-02B2-4BB3-9F71-E28462C868B3}"/>
</file>

<file path=customXml/itemProps116.xml><?xml version="1.0" encoding="utf-8"?>
<ds:datastoreItem xmlns:ds="http://schemas.openxmlformats.org/officeDocument/2006/customXml" ds:itemID="{161782E6-8C6F-4621-8C86-538743658BAA}"/>
</file>

<file path=customXml/itemProps117.xml><?xml version="1.0" encoding="utf-8"?>
<ds:datastoreItem xmlns:ds="http://schemas.openxmlformats.org/officeDocument/2006/customXml" ds:itemID="{2629568B-95FF-4C8E-A33B-1A9F9F3936DE}"/>
</file>

<file path=customXml/itemProps118.xml><?xml version="1.0" encoding="utf-8"?>
<ds:datastoreItem xmlns:ds="http://schemas.openxmlformats.org/officeDocument/2006/customXml" ds:itemID="{BF304C75-0F20-4C13-9809-AE2026620E68}"/>
</file>

<file path=customXml/itemProps119.xml><?xml version="1.0" encoding="utf-8"?>
<ds:datastoreItem xmlns:ds="http://schemas.openxmlformats.org/officeDocument/2006/customXml" ds:itemID="{EED97267-0C1A-45AE-852B-04C517E84152}"/>
</file>

<file path=customXml/itemProps12.xml><?xml version="1.0" encoding="utf-8"?>
<ds:datastoreItem xmlns:ds="http://schemas.openxmlformats.org/officeDocument/2006/customXml" ds:itemID="{31E272B7-DCB5-42FC-8373-DD643C5EB6CB}"/>
</file>

<file path=customXml/itemProps120.xml><?xml version="1.0" encoding="utf-8"?>
<ds:datastoreItem xmlns:ds="http://schemas.openxmlformats.org/officeDocument/2006/customXml" ds:itemID="{11ACC023-3817-4A3D-A82E-EB637A49E1BB}"/>
</file>

<file path=customXml/itemProps121.xml><?xml version="1.0" encoding="utf-8"?>
<ds:datastoreItem xmlns:ds="http://schemas.openxmlformats.org/officeDocument/2006/customXml" ds:itemID="{0E7F565B-B05E-4CFB-ACB8-3914EDAC210C}"/>
</file>

<file path=customXml/itemProps122.xml><?xml version="1.0" encoding="utf-8"?>
<ds:datastoreItem xmlns:ds="http://schemas.openxmlformats.org/officeDocument/2006/customXml" ds:itemID="{0B5405C2-253D-4D80-9F41-EC79D40B5928}"/>
</file>

<file path=customXml/itemProps123.xml><?xml version="1.0" encoding="utf-8"?>
<ds:datastoreItem xmlns:ds="http://schemas.openxmlformats.org/officeDocument/2006/customXml" ds:itemID="{984F9B3A-40D1-4202-A564-79583A04A6D0}"/>
</file>

<file path=customXml/itemProps124.xml><?xml version="1.0" encoding="utf-8"?>
<ds:datastoreItem xmlns:ds="http://schemas.openxmlformats.org/officeDocument/2006/customXml" ds:itemID="{A01501FF-BEEC-474D-9694-0B595152D5B5}"/>
</file>

<file path=customXml/itemProps125.xml><?xml version="1.0" encoding="utf-8"?>
<ds:datastoreItem xmlns:ds="http://schemas.openxmlformats.org/officeDocument/2006/customXml" ds:itemID="{5C45A19D-A6EC-42A2-B5A2-0FB7C0606BE5}"/>
</file>

<file path=customXml/itemProps126.xml><?xml version="1.0" encoding="utf-8"?>
<ds:datastoreItem xmlns:ds="http://schemas.openxmlformats.org/officeDocument/2006/customXml" ds:itemID="{FA03C71C-A7A2-4A4B-91CF-1657BE8DB7E8}"/>
</file>

<file path=customXml/itemProps127.xml><?xml version="1.0" encoding="utf-8"?>
<ds:datastoreItem xmlns:ds="http://schemas.openxmlformats.org/officeDocument/2006/customXml" ds:itemID="{B42ADFC5-02B3-4369-B25A-1AEF542EDEF1}"/>
</file>

<file path=customXml/itemProps128.xml><?xml version="1.0" encoding="utf-8"?>
<ds:datastoreItem xmlns:ds="http://schemas.openxmlformats.org/officeDocument/2006/customXml" ds:itemID="{7EA140D1-7324-4C54-AEB6-F9C0642DCEE2}"/>
</file>

<file path=customXml/itemProps129.xml><?xml version="1.0" encoding="utf-8"?>
<ds:datastoreItem xmlns:ds="http://schemas.openxmlformats.org/officeDocument/2006/customXml" ds:itemID="{6BE3FEBB-BEC8-481F-947A-242674751946}"/>
</file>

<file path=customXml/itemProps13.xml><?xml version="1.0" encoding="utf-8"?>
<ds:datastoreItem xmlns:ds="http://schemas.openxmlformats.org/officeDocument/2006/customXml" ds:itemID="{B1F66975-FFCF-40A2-BF39-780633D29CD6}"/>
</file>

<file path=customXml/itemProps130.xml><?xml version="1.0" encoding="utf-8"?>
<ds:datastoreItem xmlns:ds="http://schemas.openxmlformats.org/officeDocument/2006/customXml" ds:itemID="{9CFABB54-C982-472A-B28B-94A26DF07A80}"/>
</file>

<file path=customXml/itemProps131.xml><?xml version="1.0" encoding="utf-8"?>
<ds:datastoreItem xmlns:ds="http://schemas.openxmlformats.org/officeDocument/2006/customXml" ds:itemID="{863A9AB7-FA7A-4858-820A-2335BC12DFF1}"/>
</file>

<file path=customXml/itemProps132.xml><?xml version="1.0" encoding="utf-8"?>
<ds:datastoreItem xmlns:ds="http://schemas.openxmlformats.org/officeDocument/2006/customXml" ds:itemID="{04880F6F-7968-460D-AD66-97C0C035D6EF}"/>
</file>

<file path=customXml/itemProps133.xml><?xml version="1.0" encoding="utf-8"?>
<ds:datastoreItem xmlns:ds="http://schemas.openxmlformats.org/officeDocument/2006/customXml" ds:itemID="{18CB5F7D-579F-4288-96A7-1880F8423671}"/>
</file>

<file path=customXml/itemProps134.xml><?xml version="1.0" encoding="utf-8"?>
<ds:datastoreItem xmlns:ds="http://schemas.openxmlformats.org/officeDocument/2006/customXml" ds:itemID="{12C4ED13-9E3B-4EA1-8374-D54C1480B5B6}"/>
</file>

<file path=customXml/itemProps135.xml><?xml version="1.0" encoding="utf-8"?>
<ds:datastoreItem xmlns:ds="http://schemas.openxmlformats.org/officeDocument/2006/customXml" ds:itemID="{7F11F462-BC83-448D-855E-40CE65C269D9}"/>
</file>

<file path=customXml/itemProps136.xml><?xml version="1.0" encoding="utf-8"?>
<ds:datastoreItem xmlns:ds="http://schemas.openxmlformats.org/officeDocument/2006/customXml" ds:itemID="{68327663-CB56-4336-BA58-5C6B9C48D5E3}"/>
</file>

<file path=customXml/itemProps137.xml><?xml version="1.0" encoding="utf-8"?>
<ds:datastoreItem xmlns:ds="http://schemas.openxmlformats.org/officeDocument/2006/customXml" ds:itemID="{B6E2EA56-5AB9-4BEE-9B7C-2A91B0DB4B80}"/>
</file>

<file path=customXml/itemProps138.xml><?xml version="1.0" encoding="utf-8"?>
<ds:datastoreItem xmlns:ds="http://schemas.openxmlformats.org/officeDocument/2006/customXml" ds:itemID="{C6E27540-AF59-4803-9760-222974B83882}"/>
</file>

<file path=customXml/itemProps139.xml><?xml version="1.0" encoding="utf-8"?>
<ds:datastoreItem xmlns:ds="http://schemas.openxmlformats.org/officeDocument/2006/customXml" ds:itemID="{9DD4CB33-AEE2-4874-95C3-8762BC12C0DD}"/>
</file>

<file path=customXml/itemProps14.xml><?xml version="1.0" encoding="utf-8"?>
<ds:datastoreItem xmlns:ds="http://schemas.openxmlformats.org/officeDocument/2006/customXml" ds:itemID="{708591DC-7BB7-42F5-A4B0-446D4F93D904}"/>
</file>

<file path=customXml/itemProps140.xml><?xml version="1.0" encoding="utf-8"?>
<ds:datastoreItem xmlns:ds="http://schemas.openxmlformats.org/officeDocument/2006/customXml" ds:itemID="{8C51B614-9615-4C24-BFF5-5F7DED1A230D}"/>
</file>

<file path=customXml/itemProps141.xml><?xml version="1.0" encoding="utf-8"?>
<ds:datastoreItem xmlns:ds="http://schemas.openxmlformats.org/officeDocument/2006/customXml" ds:itemID="{FC85507D-5E18-4A7D-BB21-73AC08D36CB6}"/>
</file>

<file path=customXml/itemProps142.xml><?xml version="1.0" encoding="utf-8"?>
<ds:datastoreItem xmlns:ds="http://schemas.openxmlformats.org/officeDocument/2006/customXml" ds:itemID="{F7D13C1F-5BBA-45AC-8C2A-626CF27E57E6}"/>
</file>

<file path=customXml/itemProps143.xml><?xml version="1.0" encoding="utf-8"?>
<ds:datastoreItem xmlns:ds="http://schemas.openxmlformats.org/officeDocument/2006/customXml" ds:itemID="{A997A215-8172-47DD-9345-E4FB24363510}"/>
</file>

<file path=customXml/itemProps144.xml><?xml version="1.0" encoding="utf-8"?>
<ds:datastoreItem xmlns:ds="http://schemas.openxmlformats.org/officeDocument/2006/customXml" ds:itemID="{06BD6D96-42F8-4DD6-8A70-65AE0650A200}"/>
</file>

<file path=customXml/itemProps145.xml><?xml version="1.0" encoding="utf-8"?>
<ds:datastoreItem xmlns:ds="http://schemas.openxmlformats.org/officeDocument/2006/customXml" ds:itemID="{9230880F-2665-4326-9E9F-2E179C3FDF14}"/>
</file>

<file path=customXml/itemProps146.xml><?xml version="1.0" encoding="utf-8"?>
<ds:datastoreItem xmlns:ds="http://schemas.openxmlformats.org/officeDocument/2006/customXml" ds:itemID="{B5590530-283E-4B51-A223-4221FB6FE037}"/>
</file>

<file path=customXml/itemProps147.xml><?xml version="1.0" encoding="utf-8"?>
<ds:datastoreItem xmlns:ds="http://schemas.openxmlformats.org/officeDocument/2006/customXml" ds:itemID="{AC26CD0F-550C-4677-836C-25546C413A12}"/>
</file>

<file path=customXml/itemProps148.xml><?xml version="1.0" encoding="utf-8"?>
<ds:datastoreItem xmlns:ds="http://schemas.openxmlformats.org/officeDocument/2006/customXml" ds:itemID="{E1BAEC51-D76F-4909-892B-AE5AD938D344}"/>
</file>

<file path=customXml/itemProps149.xml><?xml version="1.0" encoding="utf-8"?>
<ds:datastoreItem xmlns:ds="http://schemas.openxmlformats.org/officeDocument/2006/customXml" ds:itemID="{61064C72-6E0B-4454-9669-7A8EE9D37B8C}"/>
</file>

<file path=customXml/itemProps15.xml><?xml version="1.0" encoding="utf-8"?>
<ds:datastoreItem xmlns:ds="http://schemas.openxmlformats.org/officeDocument/2006/customXml" ds:itemID="{823AF226-6578-40A4-B0EF-12EE33C0763E}"/>
</file>

<file path=customXml/itemProps150.xml><?xml version="1.0" encoding="utf-8"?>
<ds:datastoreItem xmlns:ds="http://schemas.openxmlformats.org/officeDocument/2006/customXml" ds:itemID="{BB8D0097-CF08-4487-BC26-3916910C2202}"/>
</file>

<file path=customXml/itemProps151.xml><?xml version="1.0" encoding="utf-8"?>
<ds:datastoreItem xmlns:ds="http://schemas.openxmlformats.org/officeDocument/2006/customXml" ds:itemID="{AA3584CC-0C51-4254-87F9-C872A0A40ED6}"/>
</file>

<file path=customXml/itemProps152.xml><?xml version="1.0" encoding="utf-8"?>
<ds:datastoreItem xmlns:ds="http://schemas.openxmlformats.org/officeDocument/2006/customXml" ds:itemID="{F5D70385-4771-4D13-9BC8-6BCF6EC461B7}"/>
</file>

<file path=customXml/itemProps153.xml><?xml version="1.0" encoding="utf-8"?>
<ds:datastoreItem xmlns:ds="http://schemas.openxmlformats.org/officeDocument/2006/customXml" ds:itemID="{DBF028A4-6932-4DEF-BF2B-20EA200E6274}"/>
</file>

<file path=customXml/itemProps154.xml><?xml version="1.0" encoding="utf-8"?>
<ds:datastoreItem xmlns:ds="http://schemas.openxmlformats.org/officeDocument/2006/customXml" ds:itemID="{8B9C492E-90ED-4351-A599-9314943191E2}"/>
</file>

<file path=customXml/itemProps155.xml><?xml version="1.0" encoding="utf-8"?>
<ds:datastoreItem xmlns:ds="http://schemas.openxmlformats.org/officeDocument/2006/customXml" ds:itemID="{20174051-24E9-47A1-A3C0-93857D84EBA1}"/>
</file>

<file path=customXml/itemProps156.xml><?xml version="1.0" encoding="utf-8"?>
<ds:datastoreItem xmlns:ds="http://schemas.openxmlformats.org/officeDocument/2006/customXml" ds:itemID="{6FD5447A-AE84-4164-806E-03F96F65DCFE}"/>
</file>

<file path=customXml/itemProps157.xml><?xml version="1.0" encoding="utf-8"?>
<ds:datastoreItem xmlns:ds="http://schemas.openxmlformats.org/officeDocument/2006/customXml" ds:itemID="{902C8380-219B-432C-89F0-CC18ABF157BF}"/>
</file>

<file path=customXml/itemProps158.xml><?xml version="1.0" encoding="utf-8"?>
<ds:datastoreItem xmlns:ds="http://schemas.openxmlformats.org/officeDocument/2006/customXml" ds:itemID="{1A9E0A76-25E8-41AD-A5FF-EEDB552E7E8E}"/>
</file>

<file path=customXml/itemProps159.xml><?xml version="1.0" encoding="utf-8"?>
<ds:datastoreItem xmlns:ds="http://schemas.openxmlformats.org/officeDocument/2006/customXml" ds:itemID="{A7F54EBF-FBEB-417B-AE43-5D1647272CFA}"/>
</file>

<file path=customXml/itemProps16.xml><?xml version="1.0" encoding="utf-8"?>
<ds:datastoreItem xmlns:ds="http://schemas.openxmlformats.org/officeDocument/2006/customXml" ds:itemID="{5151EE1D-0A28-49EF-B583-D2C60558508B}"/>
</file>

<file path=customXml/itemProps160.xml><?xml version="1.0" encoding="utf-8"?>
<ds:datastoreItem xmlns:ds="http://schemas.openxmlformats.org/officeDocument/2006/customXml" ds:itemID="{38168895-4759-4EAD-B4F9-0E0E90D424C6}"/>
</file>

<file path=customXml/itemProps17.xml><?xml version="1.0" encoding="utf-8"?>
<ds:datastoreItem xmlns:ds="http://schemas.openxmlformats.org/officeDocument/2006/customXml" ds:itemID="{3F1EC0B2-03FA-4315-B866-1C950398CA0F}"/>
</file>

<file path=customXml/itemProps18.xml><?xml version="1.0" encoding="utf-8"?>
<ds:datastoreItem xmlns:ds="http://schemas.openxmlformats.org/officeDocument/2006/customXml" ds:itemID="{88137BE6-80C2-4296-9ECA-537688F8A459}"/>
</file>

<file path=customXml/itemProps19.xml><?xml version="1.0" encoding="utf-8"?>
<ds:datastoreItem xmlns:ds="http://schemas.openxmlformats.org/officeDocument/2006/customXml" ds:itemID="{F0F9BC8B-031E-4E60-A0A7-BCFA44BAD561}"/>
</file>

<file path=customXml/itemProps2.xml><?xml version="1.0" encoding="utf-8"?>
<ds:datastoreItem xmlns:ds="http://schemas.openxmlformats.org/officeDocument/2006/customXml" ds:itemID="{BDE8FBE0-F5B2-4DB7-9E0A-FC0E344545CC}"/>
</file>

<file path=customXml/itemProps20.xml><?xml version="1.0" encoding="utf-8"?>
<ds:datastoreItem xmlns:ds="http://schemas.openxmlformats.org/officeDocument/2006/customXml" ds:itemID="{E39497C1-F2AE-4FCC-B96F-55AEC5876CD6}"/>
</file>

<file path=customXml/itemProps21.xml><?xml version="1.0" encoding="utf-8"?>
<ds:datastoreItem xmlns:ds="http://schemas.openxmlformats.org/officeDocument/2006/customXml" ds:itemID="{7A574A1A-7DEE-48E8-990F-EE6344FAD220}"/>
</file>

<file path=customXml/itemProps22.xml><?xml version="1.0" encoding="utf-8"?>
<ds:datastoreItem xmlns:ds="http://schemas.openxmlformats.org/officeDocument/2006/customXml" ds:itemID="{3F9F16BB-0AA8-4050-A6E7-3C0CC9532DC8}"/>
</file>

<file path=customXml/itemProps23.xml><?xml version="1.0" encoding="utf-8"?>
<ds:datastoreItem xmlns:ds="http://schemas.openxmlformats.org/officeDocument/2006/customXml" ds:itemID="{3484A576-B4A7-4639-8071-9B46CB821B51}"/>
</file>

<file path=customXml/itemProps24.xml><?xml version="1.0" encoding="utf-8"?>
<ds:datastoreItem xmlns:ds="http://schemas.openxmlformats.org/officeDocument/2006/customXml" ds:itemID="{91084998-B369-4224-98B2-0DD214850BE8}"/>
</file>

<file path=customXml/itemProps25.xml><?xml version="1.0" encoding="utf-8"?>
<ds:datastoreItem xmlns:ds="http://schemas.openxmlformats.org/officeDocument/2006/customXml" ds:itemID="{935774E8-770F-4E48-B9EE-FDE9BC013FEA}"/>
</file>

<file path=customXml/itemProps26.xml><?xml version="1.0" encoding="utf-8"?>
<ds:datastoreItem xmlns:ds="http://schemas.openxmlformats.org/officeDocument/2006/customXml" ds:itemID="{162F53FE-1E01-4CA3-8541-E0134AC3F7B5}"/>
</file>

<file path=customXml/itemProps27.xml><?xml version="1.0" encoding="utf-8"?>
<ds:datastoreItem xmlns:ds="http://schemas.openxmlformats.org/officeDocument/2006/customXml" ds:itemID="{66B7F650-3B71-4AB9-802D-8DAA4DC68EB2}"/>
</file>

<file path=customXml/itemProps28.xml><?xml version="1.0" encoding="utf-8"?>
<ds:datastoreItem xmlns:ds="http://schemas.openxmlformats.org/officeDocument/2006/customXml" ds:itemID="{8E50EC5A-CCC4-419B-8163-A8E90AE3049D}"/>
</file>

<file path=customXml/itemProps29.xml><?xml version="1.0" encoding="utf-8"?>
<ds:datastoreItem xmlns:ds="http://schemas.openxmlformats.org/officeDocument/2006/customXml" ds:itemID="{6DC16552-F2B9-4375-9A5E-98ED4BC546D0}"/>
</file>

<file path=customXml/itemProps3.xml><?xml version="1.0" encoding="utf-8"?>
<ds:datastoreItem xmlns:ds="http://schemas.openxmlformats.org/officeDocument/2006/customXml" ds:itemID="{0DDAFAA3-6857-4C2C-A003-C7F30DA58CA3}"/>
</file>

<file path=customXml/itemProps30.xml><?xml version="1.0" encoding="utf-8"?>
<ds:datastoreItem xmlns:ds="http://schemas.openxmlformats.org/officeDocument/2006/customXml" ds:itemID="{62539516-0916-4A35-9CDF-34E6FA1DFA49}"/>
</file>

<file path=customXml/itemProps31.xml><?xml version="1.0" encoding="utf-8"?>
<ds:datastoreItem xmlns:ds="http://schemas.openxmlformats.org/officeDocument/2006/customXml" ds:itemID="{8ECB7AC5-EB95-47B3-B876-F58FF3FD5026}"/>
</file>

<file path=customXml/itemProps32.xml><?xml version="1.0" encoding="utf-8"?>
<ds:datastoreItem xmlns:ds="http://schemas.openxmlformats.org/officeDocument/2006/customXml" ds:itemID="{BEFC2269-47E8-452F-BB90-EF07E8DF4ED0}"/>
</file>

<file path=customXml/itemProps33.xml><?xml version="1.0" encoding="utf-8"?>
<ds:datastoreItem xmlns:ds="http://schemas.openxmlformats.org/officeDocument/2006/customXml" ds:itemID="{3CFDA045-DCA5-44D3-8D9E-C0C752D6A1F9}"/>
</file>

<file path=customXml/itemProps34.xml><?xml version="1.0" encoding="utf-8"?>
<ds:datastoreItem xmlns:ds="http://schemas.openxmlformats.org/officeDocument/2006/customXml" ds:itemID="{F169FCC3-1404-49B4-A40D-4720D5B17232}"/>
</file>

<file path=customXml/itemProps35.xml><?xml version="1.0" encoding="utf-8"?>
<ds:datastoreItem xmlns:ds="http://schemas.openxmlformats.org/officeDocument/2006/customXml" ds:itemID="{4AFD0747-67E7-44F2-9921-C572AC5D7F95}"/>
</file>

<file path=customXml/itemProps36.xml><?xml version="1.0" encoding="utf-8"?>
<ds:datastoreItem xmlns:ds="http://schemas.openxmlformats.org/officeDocument/2006/customXml" ds:itemID="{370B552F-E4A5-4DFB-9612-6E2DBADBF03D}"/>
</file>

<file path=customXml/itemProps37.xml><?xml version="1.0" encoding="utf-8"?>
<ds:datastoreItem xmlns:ds="http://schemas.openxmlformats.org/officeDocument/2006/customXml" ds:itemID="{5BB74E5D-2C27-49DB-BB98-90FD3DEF2286}"/>
</file>

<file path=customXml/itemProps38.xml><?xml version="1.0" encoding="utf-8"?>
<ds:datastoreItem xmlns:ds="http://schemas.openxmlformats.org/officeDocument/2006/customXml" ds:itemID="{7C97FD1F-1F23-48F3-94B9-903D52A669AC}"/>
</file>

<file path=customXml/itemProps39.xml><?xml version="1.0" encoding="utf-8"?>
<ds:datastoreItem xmlns:ds="http://schemas.openxmlformats.org/officeDocument/2006/customXml" ds:itemID="{B28E945D-C0E2-4F47-AFB6-82162F30F1AE}"/>
</file>

<file path=customXml/itemProps4.xml><?xml version="1.0" encoding="utf-8"?>
<ds:datastoreItem xmlns:ds="http://schemas.openxmlformats.org/officeDocument/2006/customXml" ds:itemID="{754B3A66-59DF-43F6-AEE9-C636B0500C68}"/>
</file>

<file path=customXml/itemProps40.xml><?xml version="1.0" encoding="utf-8"?>
<ds:datastoreItem xmlns:ds="http://schemas.openxmlformats.org/officeDocument/2006/customXml" ds:itemID="{371C52A9-95AC-455A-9A72-BD3FAA9D1B62}"/>
</file>

<file path=customXml/itemProps41.xml><?xml version="1.0" encoding="utf-8"?>
<ds:datastoreItem xmlns:ds="http://schemas.openxmlformats.org/officeDocument/2006/customXml" ds:itemID="{085258FD-A0FF-4815-9D35-8BA6D535D15A}"/>
</file>

<file path=customXml/itemProps42.xml><?xml version="1.0" encoding="utf-8"?>
<ds:datastoreItem xmlns:ds="http://schemas.openxmlformats.org/officeDocument/2006/customXml" ds:itemID="{6ABC588C-8A2C-4481-8020-05730DA12AF6}"/>
</file>

<file path=customXml/itemProps43.xml><?xml version="1.0" encoding="utf-8"?>
<ds:datastoreItem xmlns:ds="http://schemas.openxmlformats.org/officeDocument/2006/customXml" ds:itemID="{20780BB3-B7AD-47E0-9AA7-A4A2A9DE85B8}"/>
</file>

<file path=customXml/itemProps44.xml><?xml version="1.0" encoding="utf-8"?>
<ds:datastoreItem xmlns:ds="http://schemas.openxmlformats.org/officeDocument/2006/customXml" ds:itemID="{2C383B3D-2107-49EC-865F-52382DDE2F03}"/>
</file>

<file path=customXml/itemProps45.xml><?xml version="1.0" encoding="utf-8"?>
<ds:datastoreItem xmlns:ds="http://schemas.openxmlformats.org/officeDocument/2006/customXml" ds:itemID="{53C1B4C4-F5AB-4D81-811A-BE061AE7E45B}"/>
</file>

<file path=customXml/itemProps46.xml><?xml version="1.0" encoding="utf-8"?>
<ds:datastoreItem xmlns:ds="http://schemas.openxmlformats.org/officeDocument/2006/customXml" ds:itemID="{435E8048-7665-4D02-BEC5-2A2AE1A62873}"/>
</file>

<file path=customXml/itemProps47.xml><?xml version="1.0" encoding="utf-8"?>
<ds:datastoreItem xmlns:ds="http://schemas.openxmlformats.org/officeDocument/2006/customXml" ds:itemID="{23EA01B6-3278-487F-9A94-46BEFAFBB2CC}"/>
</file>

<file path=customXml/itemProps48.xml><?xml version="1.0" encoding="utf-8"?>
<ds:datastoreItem xmlns:ds="http://schemas.openxmlformats.org/officeDocument/2006/customXml" ds:itemID="{85E30024-E501-456B-A421-272E99F85105}"/>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E6BD5D99-F77B-477C-960C-D0EA7B8C1E3F}"/>
</file>

<file path=customXml/itemProps50.xml><?xml version="1.0" encoding="utf-8"?>
<ds:datastoreItem xmlns:ds="http://schemas.openxmlformats.org/officeDocument/2006/customXml" ds:itemID="{D3662771-37BB-45BB-A9BA-ABF6A3C30164}"/>
</file>

<file path=customXml/itemProps51.xml><?xml version="1.0" encoding="utf-8"?>
<ds:datastoreItem xmlns:ds="http://schemas.openxmlformats.org/officeDocument/2006/customXml" ds:itemID="{7F63CFF4-E9D6-4C43-826E-059A09F7872D}"/>
</file>

<file path=customXml/itemProps52.xml><?xml version="1.0" encoding="utf-8"?>
<ds:datastoreItem xmlns:ds="http://schemas.openxmlformats.org/officeDocument/2006/customXml" ds:itemID="{1C23B165-74B3-448C-91B6-44328C45D0FA}"/>
</file>

<file path=customXml/itemProps53.xml><?xml version="1.0" encoding="utf-8"?>
<ds:datastoreItem xmlns:ds="http://schemas.openxmlformats.org/officeDocument/2006/customXml" ds:itemID="{C687B1EC-7E90-4BE9-8C96-0021A71B7218}"/>
</file>

<file path=customXml/itemProps54.xml><?xml version="1.0" encoding="utf-8"?>
<ds:datastoreItem xmlns:ds="http://schemas.openxmlformats.org/officeDocument/2006/customXml" ds:itemID="{1E33EEA6-AEB7-40EA-92A7-1201BC4F0ABA}"/>
</file>

<file path=customXml/itemProps55.xml><?xml version="1.0" encoding="utf-8"?>
<ds:datastoreItem xmlns:ds="http://schemas.openxmlformats.org/officeDocument/2006/customXml" ds:itemID="{9515A982-3926-4711-AD58-D22EF74C5914}"/>
</file>

<file path=customXml/itemProps56.xml><?xml version="1.0" encoding="utf-8"?>
<ds:datastoreItem xmlns:ds="http://schemas.openxmlformats.org/officeDocument/2006/customXml" ds:itemID="{385C76AA-4798-4740-A90B-74722FAF7B8B}"/>
</file>

<file path=customXml/itemProps57.xml><?xml version="1.0" encoding="utf-8"?>
<ds:datastoreItem xmlns:ds="http://schemas.openxmlformats.org/officeDocument/2006/customXml" ds:itemID="{D29E42AA-F4C3-4AB2-B76F-6EA71944AB4D}"/>
</file>

<file path=customXml/itemProps58.xml><?xml version="1.0" encoding="utf-8"?>
<ds:datastoreItem xmlns:ds="http://schemas.openxmlformats.org/officeDocument/2006/customXml" ds:itemID="{1964540C-DE63-4282-A89C-C97C62B5AF9D}"/>
</file>

<file path=customXml/itemProps59.xml><?xml version="1.0" encoding="utf-8"?>
<ds:datastoreItem xmlns:ds="http://schemas.openxmlformats.org/officeDocument/2006/customXml" ds:itemID="{0BE4D096-F886-4B3D-869D-4FD18FDF7002}"/>
</file>

<file path=customXml/itemProps6.xml><?xml version="1.0" encoding="utf-8"?>
<ds:datastoreItem xmlns:ds="http://schemas.openxmlformats.org/officeDocument/2006/customXml" ds:itemID="{D7A5D7BB-ADB5-438D-B74B-BFD9FD058495}"/>
</file>

<file path=customXml/itemProps60.xml><?xml version="1.0" encoding="utf-8"?>
<ds:datastoreItem xmlns:ds="http://schemas.openxmlformats.org/officeDocument/2006/customXml" ds:itemID="{9D882180-F93E-4F6C-B366-EE5F35302013}"/>
</file>

<file path=customXml/itemProps61.xml><?xml version="1.0" encoding="utf-8"?>
<ds:datastoreItem xmlns:ds="http://schemas.openxmlformats.org/officeDocument/2006/customXml" ds:itemID="{EB4BCA15-6632-4E38-B35E-68248D5E48CD}"/>
</file>

<file path=customXml/itemProps62.xml><?xml version="1.0" encoding="utf-8"?>
<ds:datastoreItem xmlns:ds="http://schemas.openxmlformats.org/officeDocument/2006/customXml" ds:itemID="{F90FF0A5-3C5E-41DC-A397-D36A490B46C1}"/>
</file>

<file path=customXml/itemProps63.xml><?xml version="1.0" encoding="utf-8"?>
<ds:datastoreItem xmlns:ds="http://schemas.openxmlformats.org/officeDocument/2006/customXml" ds:itemID="{BF2443B4-F2A6-49DD-8CB6-D16FBAB99AB0}"/>
</file>

<file path=customXml/itemProps64.xml><?xml version="1.0" encoding="utf-8"?>
<ds:datastoreItem xmlns:ds="http://schemas.openxmlformats.org/officeDocument/2006/customXml" ds:itemID="{7F52DADF-74DD-432F-A4B9-60AFA68A07C6}"/>
</file>

<file path=customXml/itemProps65.xml><?xml version="1.0" encoding="utf-8"?>
<ds:datastoreItem xmlns:ds="http://schemas.openxmlformats.org/officeDocument/2006/customXml" ds:itemID="{0B42D080-90CB-4419-BD39-688F5BA5DA67}"/>
</file>

<file path=customXml/itemProps66.xml><?xml version="1.0" encoding="utf-8"?>
<ds:datastoreItem xmlns:ds="http://schemas.openxmlformats.org/officeDocument/2006/customXml" ds:itemID="{33D2EFB7-2846-4897-8618-E3B20CDF5966}"/>
</file>

<file path=customXml/itemProps67.xml><?xml version="1.0" encoding="utf-8"?>
<ds:datastoreItem xmlns:ds="http://schemas.openxmlformats.org/officeDocument/2006/customXml" ds:itemID="{7AC5B58F-FD3E-4CCB-A28D-31A578B15508}"/>
</file>

<file path=customXml/itemProps68.xml><?xml version="1.0" encoding="utf-8"?>
<ds:datastoreItem xmlns:ds="http://schemas.openxmlformats.org/officeDocument/2006/customXml" ds:itemID="{06905883-0E9F-44D9-A3CF-126B67F8EB57}"/>
</file>

<file path=customXml/itemProps69.xml><?xml version="1.0" encoding="utf-8"?>
<ds:datastoreItem xmlns:ds="http://schemas.openxmlformats.org/officeDocument/2006/customXml" ds:itemID="{66BAA586-E743-45BD-AC29-613B2BCA4D4E}"/>
</file>

<file path=customXml/itemProps7.xml><?xml version="1.0" encoding="utf-8"?>
<ds:datastoreItem xmlns:ds="http://schemas.openxmlformats.org/officeDocument/2006/customXml" ds:itemID="{9D28CB65-7733-4DEF-ABF3-E448733E925E}"/>
</file>

<file path=customXml/itemProps70.xml><?xml version="1.0" encoding="utf-8"?>
<ds:datastoreItem xmlns:ds="http://schemas.openxmlformats.org/officeDocument/2006/customXml" ds:itemID="{4439CD24-2795-4FEA-A2DC-87AACDF9B43C}"/>
</file>

<file path=customXml/itemProps71.xml><?xml version="1.0" encoding="utf-8"?>
<ds:datastoreItem xmlns:ds="http://schemas.openxmlformats.org/officeDocument/2006/customXml" ds:itemID="{65971891-D62F-478A-8D99-2B8356BD03D6}"/>
</file>

<file path=customXml/itemProps72.xml><?xml version="1.0" encoding="utf-8"?>
<ds:datastoreItem xmlns:ds="http://schemas.openxmlformats.org/officeDocument/2006/customXml" ds:itemID="{A9740C85-B267-4B67-A4F0-D9887DD108D2}"/>
</file>

<file path=customXml/itemProps73.xml><?xml version="1.0" encoding="utf-8"?>
<ds:datastoreItem xmlns:ds="http://schemas.openxmlformats.org/officeDocument/2006/customXml" ds:itemID="{25651A38-F58C-4A51-97F0-4C2F838A8276}"/>
</file>

<file path=customXml/itemProps74.xml><?xml version="1.0" encoding="utf-8"?>
<ds:datastoreItem xmlns:ds="http://schemas.openxmlformats.org/officeDocument/2006/customXml" ds:itemID="{7CA9BAE8-1CD5-4DD5-835A-2C06FA73251B}"/>
</file>

<file path=customXml/itemProps75.xml><?xml version="1.0" encoding="utf-8"?>
<ds:datastoreItem xmlns:ds="http://schemas.openxmlformats.org/officeDocument/2006/customXml" ds:itemID="{02B77177-F98E-4EE5-9FB2-409419D971EC}"/>
</file>

<file path=customXml/itemProps76.xml><?xml version="1.0" encoding="utf-8"?>
<ds:datastoreItem xmlns:ds="http://schemas.openxmlformats.org/officeDocument/2006/customXml" ds:itemID="{91F2AD6F-2D34-4188-8172-F7500C6EC5ED}"/>
</file>

<file path=customXml/itemProps77.xml><?xml version="1.0" encoding="utf-8"?>
<ds:datastoreItem xmlns:ds="http://schemas.openxmlformats.org/officeDocument/2006/customXml" ds:itemID="{D7E396DE-CA47-4F91-88D6-D9D2E617BDAD}"/>
</file>

<file path=customXml/itemProps78.xml><?xml version="1.0" encoding="utf-8"?>
<ds:datastoreItem xmlns:ds="http://schemas.openxmlformats.org/officeDocument/2006/customXml" ds:itemID="{DE317FA3-81CA-403F-A223-076C329CC4FA}"/>
</file>

<file path=customXml/itemProps79.xml><?xml version="1.0" encoding="utf-8"?>
<ds:datastoreItem xmlns:ds="http://schemas.openxmlformats.org/officeDocument/2006/customXml" ds:itemID="{C4E3E364-9CDC-4D5C-8E59-853C54E48F56}"/>
</file>

<file path=customXml/itemProps8.xml><?xml version="1.0" encoding="utf-8"?>
<ds:datastoreItem xmlns:ds="http://schemas.openxmlformats.org/officeDocument/2006/customXml" ds:itemID="{6E2523F0-3B33-43AC-B2D2-DA93D30FADFA}"/>
</file>

<file path=customXml/itemProps80.xml><?xml version="1.0" encoding="utf-8"?>
<ds:datastoreItem xmlns:ds="http://schemas.openxmlformats.org/officeDocument/2006/customXml" ds:itemID="{28027B41-6A30-4DCD-9233-643E06214157}"/>
</file>

<file path=customXml/itemProps81.xml><?xml version="1.0" encoding="utf-8"?>
<ds:datastoreItem xmlns:ds="http://schemas.openxmlformats.org/officeDocument/2006/customXml" ds:itemID="{0B64C835-A9E2-46A8-8BFF-C33E3610EFC4}"/>
</file>

<file path=customXml/itemProps82.xml><?xml version="1.0" encoding="utf-8"?>
<ds:datastoreItem xmlns:ds="http://schemas.openxmlformats.org/officeDocument/2006/customXml" ds:itemID="{EE219495-FA83-4D72-84F2-F08B598B40A1}"/>
</file>

<file path=customXml/itemProps83.xml><?xml version="1.0" encoding="utf-8"?>
<ds:datastoreItem xmlns:ds="http://schemas.openxmlformats.org/officeDocument/2006/customXml" ds:itemID="{73C876E0-8911-41C4-9721-5F183D49E7E2}"/>
</file>

<file path=customXml/itemProps84.xml><?xml version="1.0" encoding="utf-8"?>
<ds:datastoreItem xmlns:ds="http://schemas.openxmlformats.org/officeDocument/2006/customXml" ds:itemID="{4B5C5BA1-0F54-4D80-929B-17A132A62C22}"/>
</file>

<file path=customXml/itemProps85.xml><?xml version="1.0" encoding="utf-8"?>
<ds:datastoreItem xmlns:ds="http://schemas.openxmlformats.org/officeDocument/2006/customXml" ds:itemID="{EB62DF5A-D080-4D33-B081-43591319A8DD}"/>
</file>

<file path=customXml/itemProps86.xml><?xml version="1.0" encoding="utf-8"?>
<ds:datastoreItem xmlns:ds="http://schemas.openxmlformats.org/officeDocument/2006/customXml" ds:itemID="{B321C247-377B-4B39-A81C-1A53914EE7F6}"/>
</file>

<file path=customXml/itemProps87.xml><?xml version="1.0" encoding="utf-8"?>
<ds:datastoreItem xmlns:ds="http://schemas.openxmlformats.org/officeDocument/2006/customXml" ds:itemID="{C65FFE22-F949-480D-8277-A7DE6845EADD}"/>
</file>

<file path=customXml/itemProps88.xml><?xml version="1.0" encoding="utf-8"?>
<ds:datastoreItem xmlns:ds="http://schemas.openxmlformats.org/officeDocument/2006/customXml" ds:itemID="{29E4B9FE-7E97-4322-8569-138795F5BD65}"/>
</file>

<file path=customXml/itemProps89.xml><?xml version="1.0" encoding="utf-8"?>
<ds:datastoreItem xmlns:ds="http://schemas.openxmlformats.org/officeDocument/2006/customXml" ds:itemID="{DF95B306-65FA-42D8-B91C-8516B63658C1}"/>
</file>

<file path=customXml/itemProps9.xml><?xml version="1.0" encoding="utf-8"?>
<ds:datastoreItem xmlns:ds="http://schemas.openxmlformats.org/officeDocument/2006/customXml" ds:itemID="{B3253ED4-44D9-4412-8E1D-3DEE580806C3}"/>
</file>

<file path=customXml/itemProps90.xml><?xml version="1.0" encoding="utf-8"?>
<ds:datastoreItem xmlns:ds="http://schemas.openxmlformats.org/officeDocument/2006/customXml" ds:itemID="{2B7BC61A-E506-4566-9BCE-1A1A653D3EC4}"/>
</file>

<file path=customXml/itemProps91.xml><?xml version="1.0" encoding="utf-8"?>
<ds:datastoreItem xmlns:ds="http://schemas.openxmlformats.org/officeDocument/2006/customXml" ds:itemID="{135DB01D-EA3C-4C2F-8F9F-123E6F8C898A}"/>
</file>

<file path=customXml/itemProps92.xml><?xml version="1.0" encoding="utf-8"?>
<ds:datastoreItem xmlns:ds="http://schemas.openxmlformats.org/officeDocument/2006/customXml" ds:itemID="{2ABC280A-65D1-44D0-9217-53A274917AF6}"/>
</file>

<file path=customXml/itemProps93.xml><?xml version="1.0" encoding="utf-8"?>
<ds:datastoreItem xmlns:ds="http://schemas.openxmlformats.org/officeDocument/2006/customXml" ds:itemID="{1EFBEEC8-446E-4A0A-B1D3-DAFF9970312A}"/>
</file>

<file path=customXml/itemProps94.xml><?xml version="1.0" encoding="utf-8"?>
<ds:datastoreItem xmlns:ds="http://schemas.openxmlformats.org/officeDocument/2006/customXml" ds:itemID="{6DA29301-1C5C-4B43-9DBC-7817F623F7BF}"/>
</file>

<file path=customXml/itemProps95.xml><?xml version="1.0" encoding="utf-8"?>
<ds:datastoreItem xmlns:ds="http://schemas.openxmlformats.org/officeDocument/2006/customXml" ds:itemID="{2F64A0C1-DC6A-41FE-AA74-836052FF74A9}"/>
</file>

<file path=customXml/itemProps96.xml><?xml version="1.0" encoding="utf-8"?>
<ds:datastoreItem xmlns:ds="http://schemas.openxmlformats.org/officeDocument/2006/customXml" ds:itemID="{3439834C-B412-4DCF-9FE1-5EAD2959C2FC}"/>
</file>

<file path=customXml/itemProps97.xml><?xml version="1.0" encoding="utf-8"?>
<ds:datastoreItem xmlns:ds="http://schemas.openxmlformats.org/officeDocument/2006/customXml" ds:itemID="{7296C84A-BEF7-423F-BB43-30D934366001}"/>
</file>

<file path=customXml/itemProps98.xml><?xml version="1.0" encoding="utf-8"?>
<ds:datastoreItem xmlns:ds="http://schemas.openxmlformats.org/officeDocument/2006/customXml" ds:itemID="{5C0F9591-3843-4321-898A-3EF4E8BCA59D}"/>
</file>

<file path=customXml/itemProps99.xml><?xml version="1.0" encoding="utf-8"?>
<ds:datastoreItem xmlns:ds="http://schemas.openxmlformats.org/officeDocument/2006/customXml" ds:itemID="{9A95520B-3CA0-403C-9BD2-5A0A39357F3E}"/>
</file>

<file path=docProps/app.xml><?xml version="1.0" encoding="utf-8"?>
<Properties xmlns="http://schemas.openxmlformats.org/officeDocument/2006/extended-properties" xmlns:vt="http://schemas.openxmlformats.org/officeDocument/2006/docPropsVTypes">
  <Template>Normal</Template>
  <TotalTime>1314</TotalTime>
  <Pages>52</Pages>
  <Words>15784</Words>
  <Characters>89973</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105546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110</cp:revision>
  <cp:lastPrinted>2018-03-29T07:52:00Z</cp:lastPrinted>
  <dcterms:created xsi:type="dcterms:W3CDTF">2018-03-14T09:16:00Z</dcterms:created>
  <dcterms:modified xsi:type="dcterms:W3CDTF">2018-05-11T08:46:00Z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