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B2F67" w14:textId="77777777"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14:paraId="5AE6585C" w14:textId="77777777" w:rsidR="00210557" w:rsidRPr="00EC5BB4" w:rsidRDefault="00210557" w:rsidP="00210557">
      <w:pPr>
        <w:jc w:val="center"/>
        <w:rPr>
          <w:rFonts w:cs="Arial"/>
          <w:sz w:val="24"/>
          <w:szCs w:val="24"/>
          <w:lang w:val="sr-Latn-CS"/>
        </w:rPr>
      </w:pPr>
    </w:p>
    <w:p w14:paraId="51D8A85F" w14:textId="77777777" w:rsidR="00210557" w:rsidRPr="00EC5BB4" w:rsidRDefault="00210557" w:rsidP="00210557">
      <w:pPr>
        <w:jc w:val="center"/>
        <w:rPr>
          <w:rFonts w:cs="Arial"/>
          <w:sz w:val="24"/>
          <w:szCs w:val="24"/>
        </w:rPr>
      </w:pPr>
    </w:p>
    <w:p w14:paraId="7FC03460" w14:textId="77777777" w:rsidR="00210557" w:rsidRPr="00EC5BB4" w:rsidRDefault="00B67C02" w:rsidP="00AD69DA">
      <w:pPr>
        <w:jc w:val="left"/>
        <w:rPr>
          <w:rFonts w:cs="Arial"/>
          <w:sz w:val="24"/>
          <w:szCs w:val="24"/>
          <w:lang w:val="sr-Latn-CS"/>
        </w:rPr>
      </w:pPr>
      <w:r>
        <w:rPr>
          <w:rFonts w:cs="Arial"/>
          <w:noProof/>
          <w:sz w:val="24"/>
          <w:szCs w:val="24"/>
        </w:rPr>
        <w:drawing>
          <wp:anchor distT="0" distB="0" distL="114300" distR="114300" simplePos="0" relativeHeight="251658240" behindDoc="0" locked="0" layoutInCell="1" allowOverlap="1" wp14:anchorId="4145F9EF" wp14:editId="349217F2">
            <wp:simplePos x="0" y="0"/>
            <wp:positionH relativeFrom="column">
              <wp:posOffset>2156460</wp:posOffset>
            </wp:positionH>
            <wp:positionV relativeFrom="paragraph">
              <wp:posOffset>76200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157D3">
        <w:rPr>
          <w:rFonts w:cs="Arial"/>
          <w:sz w:val="24"/>
          <w:szCs w:val="24"/>
          <w:lang w:val="sr-Latn-CS"/>
        </w:rPr>
        <w:br w:type="textWrapping" w:clear="all"/>
      </w:r>
    </w:p>
    <w:p w14:paraId="0BA64E59" w14:textId="77777777" w:rsidR="00210557" w:rsidRPr="00EC5BB4" w:rsidRDefault="00210557" w:rsidP="00210557">
      <w:pPr>
        <w:jc w:val="center"/>
        <w:rPr>
          <w:rFonts w:cs="Arial"/>
          <w:sz w:val="24"/>
          <w:szCs w:val="24"/>
          <w:lang w:val="sr-Latn-CS"/>
        </w:rPr>
      </w:pPr>
    </w:p>
    <w:p w14:paraId="06186F66" w14:textId="77777777" w:rsidR="00210557" w:rsidRPr="00EC5BB4" w:rsidRDefault="00210557" w:rsidP="00210557">
      <w:pPr>
        <w:jc w:val="center"/>
        <w:rPr>
          <w:rFonts w:cs="Arial"/>
          <w:b/>
          <w:sz w:val="24"/>
          <w:szCs w:val="24"/>
          <w:lang w:val="sr-Latn-CS"/>
        </w:rPr>
      </w:pPr>
    </w:p>
    <w:p w14:paraId="72763EF8" w14:textId="77777777"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14:paraId="3D5AA2A9" w14:textId="77777777"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rPr>
        <w:t xml:space="preserve">отвореном </w:t>
      </w:r>
      <w:r w:rsidR="00210557" w:rsidRPr="00EC5BB4">
        <w:rPr>
          <w:rFonts w:cs="Arial"/>
          <w:sz w:val="24"/>
          <w:szCs w:val="24"/>
        </w:rPr>
        <w:t xml:space="preserve">поступку </w:t>
      </w:r>
    </w:p>
    <w:p w14:paraId="591EFCE4" w14:textId="77777777" w:rsidR="00210557" w:rsidRPr="00A52718" w:rsidRDefault="00210557" w:rsidP="00781B02">
      <w:pPr>
        <w:jc w:val="center"/>
        <w:rPr>
          <w:sz w:val="24"/>
          <w:szCs w:val="24"/>
        </w:rPr>
      </w:pPr>
      <w:bookmarkStart w:id="3" w:name="_Toc441215597"/>
      <w:bookmarkStart w:id="4" w:name="_Toc441651536"/>
      <w:bookmarkStart w:id="5" w:name="_Toc442559873"/>
      <w:proofErr w:type="gramStart"/>
      <w:r w:rsidRPr="00781B02">
        <w:rPr>
          <w:sz w:val="24"/>
          <w:szCs w:val="24"/>
        </w:rPr>
        <w:t>за</w:t>
      </w:r>
      <w:proofErr w:type="gramEnd"/>
      <w:r w:rsidRPr="00781B02">
        <w:rPr>
          <w:sz w:val="24"/>
          <w:szCs w:val="24"/>
        </w:rPr>
        <w:t xml:space="preserve"> јавну набавку </w:t>
      </w:r>
      <w:r w:rsidR="004B0D15">
        <w:rPr>
          <w:sz w:val="24"/>
          <w:szCs w:val="24"/>
        </w:rPr>
        <w:t>добара</w:t>
      </w:r>
      <w:r w:rsidR="003E0D25">
        <w:rPr>
          <w:sz w:val="24"/>
          <w:szCs w:val="24"/>
        </w:rPr>
        <w:t xml:space="preserve"> </w:t>
      </w:r>
      <w:r w:rsidRPr="00781B02">
        <w:rPr>
          <w:sz w:val="24"/>
          <w:szCs w:val="24"/>
        </w:rPr>
        <w:t>бр</w:t>
      </w:r>
      <w:bookmarkEnd w:id="3"/>
      <w:bookmarkEnd w:id="4"/>
      <w:bookmarkEnd w:id="5"/>
      <w:r w:rsidR="00113B84" w:rsidRPr="00781B02">
        <w:rPr>
          <w:sz w:val="24"/>
          <w:szCs w:val="24"/>
        </w:rPr>
        <w:t>.</w:t>
      </w:r>
      <w:r w:rsidR="00887449">
        <w:rPr>
          <w:sz w:val="24"/>
          <w:szCs w:val="24"/>
        </w:rPr>
        <w:t>ЈН/</w:t>
      </w:r>
      <w:r w:rsidR="000D038F">
        <w:rPr>
          <w:sz w:val="24"/>
          <w:szCs w:val="24"/>
        </w:rPr>
        <w:t>82</w:t>
      </w:r>
      <w:r w:rsidR="00887449">
        <w:rPr>
          <w:sz w:val="24"/>
          <w:szCs w:val="24"/>
        </w:rPr>
        <w:t>00/00</w:t>
      </w:r>
      <w:r w:rsidR="000D038F">
        <w:rPr>
          <w:sz w:val="24"/>
          <w:szCs w:val="24"/>
        </w:rPr>
        <w:t>85</w:t>
      </w:r>
      <w:r w:rsidR="00887449">
        <w:rPr>
          <w:sz w:val="24"/>
          <w:szCs w:val="24"/>
        </w:rPr>
        <w:t>/2017</w:t>
      </w:r>
    </w:p>
    <w:p w14:paraId="14D8AC52" w14:textId="77777777" w:rsidR="00210557" w:rsidRPr="00EC5BB4" w:rsidRDefault="00210557" w:rsidP="004B0D15">
      <w:pPr>
        <w:rPr>
          <w:rFonts w:cs="Arial"/>
          <w:sz w:val="24"/>
          <w:szCs w:val="24"/>
        </w:rPr>
      </w:pPr>
    </w:p>
    <w:p w14:paraId="57577212" w14:textId="77777777" w:rsidR="00210557" w:rsidRPr="000D038F" w:rsidRDefault="000D038F" w:rsidP="00210557">
      <w:pPr>
        <w:pStyle w:val="Title"/>
        <w:spacing w:before="0"/>
        <w:rPr>
          <w:rFonts w:cs="Arial"/>
          <w:b w:val="0"/>
          <w:szCs w:val="24"/>
        </w:rPr>
      </w:pPr>
      <w:r w:rsidRPr="000D038F">
        <w:rPr>
          <w:rFonts w:cs="Arial"/>
          <w:b w:val="0"/>
          <w:szCs w:val="24"/>
        </w:rPr>
        <w:t>„Носачи за мердевине на теренским возилима“</w:t>
      </w:r>
    </w:p>
    <w:p w14:paraId="50C003CA" w14:textId="77777777" w:rsidR="009642F1" w:rsidRPr="00EC5BB4" w:rsidRDefault="009642F1" w:rsidP="009642F1">
      <w:pPr>
        <w:rPr>
          <w:rFonts w:eastAsia="Arial Unicode MS" w:cs="Arial"/>
          <w:b/>
          <w:kern w:val="2"/>
          <w:sz w:val="24"/>
          <w:szCs w:val="24"/>
          <w:lang w:val="ru-RU"/>
        </w:rPr>
      </w:pPr>
      <w:r w:rsidRPr="00EC5BB4">
        <w:rPr>
          <w:rFonts w:eastAsia="Arial Unicode MS" w:cs="Arial"/>
          <w:b/>
          <w:kern w:val="2"/>
          <w:sz w:val="24"/>
          <w:szCs w:val="24"/>
          <w:lang w:val="ru-RU"/>
        </w:rPr>
        <w:t xml:space="preserve">                                                                                    К О М И С И Ј А</w:t>
      </w:r>
    </w:p>
    <w:p w14:paraId="715E41C2" w14:textId="77777777" w:rsidR="009642F1" w:rsidRPr="00A52718" w:rsidRDefault="009642F1" w:rsidP="009642F1">
      <w:pPr>
        <w:rPr>
          <w:rFonts w:eastAsia="Arial Unicode MS" w:cs="Arial"/>
          <w:kern w:val="2"/>
          <w:sz w:val="24"/>
          <w:szCs w:val="24"/>
        </w:rPr>
      </w:pPr>
      <w:r w:rsidRPr="00EC5BB4">
        <w:rPr>
          <w:rFonts w:eastAsia="Arial Unicode MS" w:cs="Arial"/>
          <w:kern w:val="2"/>
          <w:sz w:val="24"/>
          <w:szCs w:val="24"/>
          <w:lang w:val="ru-RU"/>
        </w:rPr>
        <w:t xml:space="preserve">                                                                      за спровођење </w:t>
      </w:r>
      <w:r w:rsidR="000D038F">
        <w:rPr>
          <w:rFonts w:eastAsia="Arial Unicode MS" w:cs="Arial"/>
          <w:kern w:val="2"/>
          <w:sz w:val="24"/>
          <w:szCs w:val="24"/>
          <w:lang w:val="ru-RU"/>
        </w:rPr>
        <w:t>ЈН</w:t>
      </w:r>
      <w:r w:rsidR="00887449">
        <w:rPr>
          <w:rFonts w:eastAsia="Arial Unicode MS" w:cs="Arial"/>
          <w:kern w:val="2"/>
          <w:sz w:val="24"/>
          <w:szCs w:val="24"/>
          <w:lang w:val="ru-RU"/>
        </w:rPr>
        <w:t>/</w:t>
      </w:r>
      <w:r w:rsidR="000D038F">
        <w:rPr>
          <w:rFonts w:eastAsia="Arial Unicode MS" w:cs="Arial"/>
          <w:kern w:val="2"/>
          <w:sz w:val="24"/>
          <w:szCs w:val="24"/>
          <w:lang w:val="ru-RU"/>
        </w:rPr>
        <w:t>8200/0085</w:t>
      </w:r>
      <w:r w:rsidR="00887449">
        <w:rPr>
          <w:rFonts w:eastAsia="Arial Unicode MS" w:cs="Arial"/>
          <w:kern w:val="2"/>
          <w:sz w:val="24"/>
          <w:szCs w:val="24"/>
          <w:lang w:val="ru-RU"/>
        </w:rPr>
        <w:t>/2017</w:t>
      </w:r>
    </w:p>
    <w:p w14:paraId="480DA676" w14:textId="77777777" w:rsidR="00A52718" w:rsidRPr="000D6738" w:rsidRDefault="00883551" w:rsidP="000A27CA">
      <w:pPr>
        <w:jc w:val="right"/>
        <w:rPr>
          <w:rFonts w:eastAsia="Arial Unicode MS" w:cs="Arial"/>
          <w:kern w:val="2"/>
          <w:sz w:val="24"/>
          <w:szCs w:val="24"/>
        </w:rPr>
      </w:pPr>
      <w:r w:rsidRPr="00842961">
        <w:rPr>
          <w:rFonts w:eastAsia="Arial Unicode MS" w:cs="Arial"/>
          <w:kern w:val="2"/>
          <w:sz w:val="24"/>
          <w:szCs w:val="24"/>
          <w:lang w:val="ru-RU"/>
        </w:rPr>
        <w:t>формирана Решењем бр.12.01.</w:t>
      </w:r>
      <w:r w:rsidR="00AE47AB">
        <w:rPr>
          <w:rFonts w:eastAsia="Arial Unicode MS" w:cs="Arial"/>
          <w:kern w:val="2"/>
          <w:sz w:val="24"/>
          <w:szCs w:val="24"/>
        </w:rPr>
        <w:t>3369229</w:t>
      </w:r>
      <w:r w:rsidR="00842961" w:rsidRPr="00842961">
        <w:rPr>
          <w:rFonts w:eastAsia="Arial Unicode MS" w:cs="Arial"/>
          <w:kern w:val="2"/>
          <w:sz w:val="24"/>
          <w:szCs w:val="24"/>
        </w:rPr>
        <w:t>/</w:t>
      </w:r>
      <w:r w:rsidR="000D038F">
        <w:rPr>
          <w:rFonts w:eastAsia="Arial Unicode MS" w:cs="Arial"/>
          <w:kern w:val="2"/>
          <w:sz w:val="24"/>
          <w:szCs w:val="24"/>
        </w:rPr>
        <w:t>3</w:t>
      </w:r>
      <w:r w:rsidR="00887449">
        <w:rPr>
          <w:rFonts w:eastAsia="Arial Unicode MS" w:cs="Arial"/>
          <w:kern w:val="2"/>
          <w:sz w:val="24"/>
          <w:szCs w:val="24"/>
          <w:lang w:val="ru-RU"/>
        </w:rPr>
        <w:t>-17</w:t>
      </w:r>
      <w:r w:rsidR="00A52718" w:rsidRPr="00842961">
        <w:rPr>
          <w:rFonts w:eastAsia="Arial Unicode MS" w:cs="Arial"/>
          <w:kern w:val="2"/>
          <w:sz w:val="24"/>
          <w:szCs w:val="24"/>
          <w:lang w:val="ru-RU"/>
        </w:rPr>
        <w:t xml:space="preserve"> од </w:t>
      </w:r>
      <w:r w:rsidR="000D038F">
        <w:rPr>
          <w:rFonts w:eastAsia="Arial Unicode MS" w:cs="Arial"/>
          <w:kern w:val="2"/>
          <w:sz w:val="24"/>
          <w:szCs w:val="24"/>
        </w:rPr>
        <w:t>09</w:t>
      </w:r>
      <w:r w:rsidR="00887449">
        <w:rPr>
          <w:rFonts w:eastAsia="Arial Unicode MS" w:cs="Arial"/>
          <w:kern w:val="2"/>
          <w:sz w:val="24"/>
          <w:szCs w:val="24"/>
        </w:rPr>
        <w:t>.08.2017</w:t>
      </w:r>
      <w:r w:rsidR="00774F93" w:rsidRPr="00842961">
        <w:rPr>
          <w:rFonts w:eastAsia="Arial Unicode MS" w:cs="Arial"/>
          <w:kern w:val="2"/>
          <w:sz w:val="24"/>
          <w:szCs w:val="24"/>
          <w:lang w:val="ru-RU"/>
        </w:rPr>
        <w:t>.</w:t>
      </w:r>
      <w:r w:rsidR="000D6738">
        <w:rPr>
          <w:rFonts w:eastAsia="Arial Unicode MS" w:cs="Arial"/>
          <w:kern w:val="2"/>
          <w:sz w:val="24"/>
          <w:szCs w:val="24"/>
        </w:rPr>
        <w:t>године</w:t>
      </w:r>
    </w:p>
    <w:p w14:paraId="4EB7E7CA" w14:textId="77777777" w:rsidR="009642F1" w:rsidRPr="00774F93" w:rsidRDefault="009642F1" w:rsidP="00774F93">
      <w:pPr>
        <w:rPr>
          <w:rFonts w:eastAsia="Arial Unicode MS" w:cs="Arial"/>
          <w:kern w:val="2"/>
          <w:sz w:val="24"/>
          <w:szCs w:val="24"/>
          <w:lang w:val="ru-RU"/>
        </w:rPr>
      </w:pPr>
    </w:p>
    <w:p w14:paraId="004411F2" w14:textId="77777777" w:rsidR="009642F1" w:rsidRPr="00EC5BB4" w:rsidRDefault="009642F1" w:rsidP="009642F1">
      <w:pPr>
        <w:pStyle w:val="Title"/>
        <w:tabs>
          <w:tab w:val="left" w:pos="7035"/>
        </w:tabs>
        <w:spacing w:before="0"/>
        <w:jc w:val="left"/>
        <w:rPr>
          <w:rFonts w:cs="Arial"/>
          <w:b w:val="0"/>
          <w:szCs w:val="24"/>
        </w:rPr>
      </w:pPr>
    </w:p>
    <w:p w14:paraId="4E71110F" w14:textId="77777777" w:rsidR="00210557" w:rsidRPr="00EC5BB4" w:rsidRDefault="00210557" w:rsidP="00210557">
      <w:pPr>
        <w:pStyle w:val="Title"/>
        <w:spacing w:before="0"/>
        <w:rPr>
          <w:rFonts w:cs="Arial"/>
          <w:b w:val="0"/>
          <w:color w:val="FF0000"/>
          <w:szCs w:val="24"/>
        </w:rPr>
      </w:pPr>
    </w:p>
    <w:p w14:paraId="62A8435E" w14:textId="77777777" w:rsidR="00210557" w:rsidRPr="00EC5BB4" w:rsidRDefault="00210557" w:rsidP="00210557">
      <w:pPr>
        <w:pStyle w:val="Title"/>
        <w:spacing w:before="0"/>
        <w:rPr>
          <w:rFonts w:cs="Arial"/>
          <w:b w:val="0"/>
          <w:color w:val="FF0000"/>
          <w:szCs w:val="24"/>
        </w:rPr>
      </w:pPr>
    </w:p>
    <w:p w14:paraId="6C2D49FB" w14:textId="77777777" w:rsidR="00150FCE" w:rsidRPr="00EC5BB4" w:rsidRDefault="00150FCE" w:rsidP="000C50A0">
      <w:pPr>
        <w:pStyle w:val="BodyText"/>
        <w:spacing w:before="0"/>
        <w:jc w:val="center"/>
        <w:rPr>
          <w:rFonts w:cs="Arial"/>
          <w:szCs w:val="24"/>
          <w:lang w:val="ru-RU"/>
        </w:rPr>
      </w:pPr>
    </w:p>
    <w:p w14:paraId="207C2469" w14:textId="77777777" w:rsidR="00150FCE" w:rsidRPr="00EC5BB4" w:rsidRDefault="00150FCE" w:rsidP="000C50A0">
      <w:pPr>
        <w:pStyle w:val="BodyText"/>
        <w:spacing w:before="0"/>
        <w:jc w:val="center"/>
        <w:rPr>
          <w:rFonts w:cs="Arial"/>
          <w:szCs w:val="24"/>
          <w:lang w:val="ru-RU"/>
        </w:rPr>
      </w:pPr>
    </w:p>
    <w:p w14:paraId="558D9E4B" w14:textId="77777777" w:rsidR="00150FCE" w:rsidRPr="00EC5BB4" w:rsidRDefault="00150FCE" w:rsidP="000C50A0">
      <w:pPr>
        <w:pStyle w:val="BodyText"/>
        <w:spacing w:before="0"/>
        <w:jc w:val="center"/>
        <w:rPr>
          <w:rFonts w:cs="Arial"/>
          <w:szCs w:val="24"/>
          <w:lang w:val="ru-RU"/>
        </w:rPr>
      </w:pPr>
    </w:p>
    <w:p w14:paraId="34FE8E65" w14:textId="27AD2A82" w:rsidR="00EB2C6E" w:rsidRPr="00ED3375" w:rsidRDefault="00EB2C6E" w:rsidP="000C50A0">
      <w:pPr>
        <w:spacing w:before="0"/>
        <w:jc w:val="center"/>
        <w:rPr>
          <w:rFonts w:eastAsia="Arial Unicode MS" w:cs="Arial"/>
          <w:kern w:val="2"/>
          <w:sz w:val="24"/>
          <w:szCs w:val="24"/>
          <w:lang w:val="ru-RU"/>
        </w:rPr>
      </w:pPr>
      <w:r w:rsidRPr="00ED3375">
        <w:rPr>
          <w:rFonts w:eastAsia="Arial Unicode MS" w:cs="Arial"/>
          <w:kern w:val="2"/>
          <w:sz w:val="24"/>
          <w:szCs w:val="24"/>
          <w:lang w:val="ru-RU"/>
        </w:rPr>
        <w:t xml:space="preserve">(заведено у ЈП ЕПС број </w:t>
      </w:r>
      <w:r w:rsidR="000B485D" w:rsidRPr="00ED3375">
        <w:rPr>
          <w:rFonts w:eastAsia="Arial Unicode MS" w:cs="Arial"/>
          <w:kern w:val="2"/>
          <w:sz w:val="24"/>
          <w:szCs w:val="24"/>
          <w:lang w:val="ru-RU"/>
        </w:rPr>
        <w:t>12.01</w:t>
      </w:r>
      <w:r w:rsidR="000B485D" w:rsidRPr="00F071FD">
        <w:rPr>
          <w:rFonts w:eastAsia="Arial Unicode MS" w:cs="Arial"/>
          <w:kern w:val="2"/>
          <w:sz w:val="24"/>
          <w:szCs w:val="24"/>
          <w:lang w:val="ru-RU"/>
        </w:rPr>
        <w:t>.</w:t>
      </w:r>
      <w:r w:rsidR="000F3AA1">
        <w:rPr>
          <w:rFonts w:eastAsia="Arial Unicode MS" w:cs="Arial"/>
          <w:kern w:val="2"/>
          <w:sz w:val="24"/>
          <w:szCs w:val="24"/>
          <w:lang w:val="sr-Cyrl-RS"/>
        </w:rPr>
        <w:t>417986</w:t>
      </w:r>
      <w:r w:rsidR="00BC6174" w:rsidRPr="00F071FD">
        <w:rPr>
          <w:rFonts w:eastAsia="Arial Unicode MS" w:cs="Arial"/>
          <w:kern w:val="2"/>
          <w:sz w:val="24"/>
          <w:szCs w:val="24"/>
        </w:rPr>
        <w:t xml:space="preserve">/ </w:t>
      </w:r>
      <w:r w:rsidR="000F3AA1">
        <w:rPr>
          <w:rFonts w:eastAsia="Arial Unicode MS" w:cs="Arial"/>
          <w:kern w:val="2"/>
          <w:sz w:val="24"/>
          <w:szCs w:val="24"/>
        </w:rPr>
        <w:t>4</w:t>
      </w:r>
      <w:r w:rsidR="00AE47AB" w:rsidRPr="00F071FD">
        <w:rPr>
          <w:rFonts w:eastAsia="Arial Unicode MS" w:cs="Arial"/>
          <w:kern w:val="2"/>
          <w:sz w:val="24"/>
          <w:szCs w:val="24"/>
        </w:rPr>
        <w:t xml:space="preserve"> </w:t>
      </w:r>
      <w:r w:rsidR="00907862" w:rsidRPr="00F071FD">
        <w:rPr>
          <w:rFonts w:eastAsia="Arial Unicode MS" w:cs="Arial"/>
          <w:kern w:val="2"/>
          <w:sz w:val="24"/>
          <w:szCs w:val="24"/>
        </w:rPr>
        <w:t xml:space="preserve">-18 </w:t>
      </w:r>
      <w:r w:rsidRPr="00F071FD">
        <w:rPr>
          <w:rFonts w:eastAsia="Arial Unicode MS" w:cs="Arial"/>
          <w:kern w:val="2"/>
          <w:sz w:val="24"/>
          <w:szCs w:val="24"/>
          <w:lang w:val="ru-RU"/>
        </w:rPr>
        <w:t>од</w:t>
      </w:r>
      <w:r w:rsidR="00AE47AB" w:rsidRPr="00F071FD">
        <w:rPr>
          <w:rFonts w:eastAsia="Arial Unicode MS" w:cs="Arial"/>
          <w:kern w:val="2"/>
          <w:sz w:val="24"/>
          <w:szCs w:val="24"/>
        </w:rPr>
        <w:t xml:space="preserve">  </w:t>
      </w:r>
      <w:r w:rsidR="000F3AA1">
        <w:rPr>
          <w:rFonts w:eastAsia="Arial Unicode MS" w:cs="Arial"/>
          <w:kern w:val="2"/>
          <w:sz w:val="24"/>
          <w:szCs w:val="24"/>
          <w:lang w:val="sr-Cyrl-RS"/>
        </w:rPr>
        <w:t>24</w:t>
      </w:r>
      <w:bookmarkStart w:id="6" w:name="_GoBack"/>
      <w:bookmarkEnd w:id="6"/>
      <w:r w:rsidR="00907862" w:rsidRPr="00F071FD">
        <w:rPr>
          <w:rFonts w:eastAsia="Arial Unicode MS" w:cs="Arial"/>
          <w:kern w:val="2"/>
          <w:sz w:val="24"/>
          <w:szCs w:val="24"/>
        </w:rPr>
        <w:t>.08.2018</w:t>
      </w:r>
      <w:r w:rsidR="00867CD7" w:rsidRPr="00F071FD">
        <w:rPr>
          <w:rFonts w:eastAsia="Arial Unicode MS" w:cs="Arial"/>
          <w:kern w:val="2"/>
          <w:sz w:val="24"/>
          <w:szCs w:val="24"/>
        </w:rPr>
        <w:t>.</w:t>
      </w:r>
      <w:r w:rsidRPr="00F071FD">
        <w:rPr>
          <w:rFonts w:eastAsia="Arial Unicode MS" w:cs="Arial"/>
          <w:kern w:val="2"/>
          <w:sz w:val="24"/>
          <w:szCs w:val="24"/>
          <w:lang w:val="ru-RU"/>
        </w:rPr>
        <w:t>године</w:t>
      </w:r>
      <w:r w:rsidRPr="00ED3375">
        <w:rPr>
          <w:rFonts w:eastAsia="Arial Unicode MS" w:cs="Arial"/>
          <w:kern w:val="2"/>
          <w:sz w:val="24"/>
          <w:szCs w:val="24"/>
          <w:lang w:val="ru-RU"/>
        </w:rPr>
        <w:t>)</w:t>
      </w:r>
    </w:p>
    <w:p w14:paraId="24A988CB" w14:textId="77777777" w:rsidR="000C50A0" w:rsidRPr="00ED3375" w:rsidRDefault="000C50A0" w:rsidP="000C50A0">
      <w:pPr>
        <w:spacing w:before="0"/>
        <w:jc w:val="center"/>
        <w:rPr>
          <w:rFonts w:eastAsia="Arial Unicode MS" w:cs="Arial"/>
          <w:kern w:val="2"/>
          <w:sz w:val="24"/>
          <w:szCs w:val="24"/>
          <w:lang w:val="ru-RU"/>
        </w:rPr>
      </w:pPr>
    </w:p>
    <w:p w14:paraId="16F18DE5" w14:textId="77777777" w:rsidR="00A3774E" w:rsidRPr="00ED3375" w:rsidRDefault="00A3774E" w:rsidP="000C50A0">
      <w:pPr>
        <w:pStyle w:val="BodyText"/>
        <w:spacing w:before="0"/>
        <w:jc w:val="center"/>
        <w:rPr>
          <w:rFonts w:cs="Arial"/>
          <w:szCs w:val="24"/>
        </w:rPr>
      </w:pPr>
    </w:p>
    <w:p w14:paraId="4BDD3BDE" w14:textId="77777777" w:rsidR="00C53AC6" w:rsidRPr="00ED3375" w:rsidRDefault="00C53AC6" w:rsidP="000C50A0">
      <w:pPr>
        <w:pStyle w:val="BodyText"/>
        <w:spacing w:before="0"/>
        <w:jc w:val="center"/>
        <w:rPr>
          <w:rFonts w:cs="Arial"/>
          <w:szCs w:val="24"/>
        </w:rPr>
      </w:pPr>
    </w:p>
    <w:p w14:paraId="014E9DE7" w14:textId="77777777" w:rsidR="00C53AC6" w:rsidRPr="00ED3375" w:rsidRDefault="00C53AC6" w:rsidP="000C50A0">
      <w:pPr>
        <w:pStyle w:val="BodyText"/>
        <w:spacing w:before="0"/>
        <w:jc w:val="center"/>
        <w:rPr>
          <w:rFonts w:cs="Arial"/>
          <w:szCs w:val="24"/>
        </w:rPr>
      </w:pPr>
    </w:p>
    <w:p w14:paraId="400C49C3" w14:textId="77777777" w:rsidR="00C53AC6" w:rsidRPr="00ED3375" w:rsidRDefault="00C53AC6" w:rsidP="000C50A0">
      <w:pPr>
        <w:pStyle w:val="BodyText"/>
        <w:spacing w:before="0"/>
        <w:jc w:val="center"/>
        <w:rPr>
          <w:rFonts w:cs="Arial"/>
          <w:szCs w:val="24"/>
          <w:lang w:val="en-US"/>
        </w:rPr>
      </w:pPr>
    </w:p>
    <w:p w14:paraId="32768313" w14:textId="77777777" w:rsidR="000C50A0" w:rsidRPr="00ED3375" w:rsidRDefault="000C50A0" w:rsidP="000C50A0">
      <w:pPr>
        <w:pStyle w:val="BodyText"/>
        <w:spacing w:before="0"/>
        <w:jc w:val="center"/>
        <w:rPr>
          <w:rFonts w:cs="Arial"/>
          <w:szCs w:val="24"/>
          <w:lang w:val="ru-RU"/>
        </w:rPr>
      </w:pPr>
    </w:p>
    <w:p w14:paraId="078F4EEA" w14:textId="77777777" w:rsidR="00B37917" w:rsidRPr="00EC5BB4" w:rsidRDefault="00A52718" w:rsidP="000C50A0">
      <w:pPr>
        <w:spacing w:before="0"/>
        <w:jc w:val="center"/>
        <w:rPr>
          <w:rFonts w:cs="Arial"/>
          <w:sz w:val="24"/>
          <w:szCs w:val="24"/>
          <w:lang w:val="ru-RU"/>
        </w:rPr>
      </w:pPr>
      <w:r w:rsidRPr="00ED3375">
        <w:rPr>
          <w:rFonts w:cs="Arial"/>
          <w:sz w:val="24"/>
          <w:szCs w:val="24"/>
          <w:lang w:val="ru-RU"/>
        </w:rPr>
        <w:t>Београд</w:t>
      </w:r>
      <w:r w:rsidR="00EB2566" w:rsidRPr="00ED3375">
        <w:rPr>
          <w:rFonts w:cs="Arial"/>
          <w:sz w:val="24"/>
          <w:szCs w:val="24"/>
          <w:lang w:val="ru-RU"/>
        </w:rPr>
        <w:t>,</w:t>
      </w:r>
      <w:r w:rsidR="00907862">
        <w:rPr>
          <w:rFonts w:cs="Arial"/>
          <w:sz w:val="24"/>
          <w:szCs w:val="24"/>
          <w:lang w:val="ru-RU"/>
        </w:rPr>
        <w:t xml:space="preserve"> Август 2018</w:t>
      </w:r>
      <w:r w:rsidR="001F62BF" w:rsidRPr="00ED3375">
        <w:rPr>
          <w:rFonts w:cs="Arial"/>
          <w:sz w:val="24"/>
          <w:szCs w:val="24"/>
          <w:lang w:val="ru-RU"/>
        </w:rPr>
        <w:t xml:space="preserve">. </w:t>
      </w:r>
      <w:r w:rsidR="00210557" w:rsidRPr="00ED3375">
        <w:rPr>
          <w:rFonts w:cs="Arial"/>
          <w:sz w:val="24"/>
          <w:szCs w:val="24"/>
          <w:lang w:val="ru-RU"/>
        </w:rPr>
        <w:t>г</w:t>
      </w:r>
      <w:r w:rsidR="001F62BF" w:rsidRPr="00ED3375">
        <w:rPr>
          <w:rFonts w:cs="Arial"/>
          <w:sz w:val="24"/>
          <w:szCs w:val="24"/>
          <w:lang w:val="ru-RU"/>
        </w:rPr>
        <w:t>одине</w:t>
      </w:r>
    </w:p>
    <w:p w14:paraId="1FD326C6" w14:textId="77777777" w:rsidR="00113B84" w:rsidRPr="00EC5BB4" w:rsidRDefault="00113B84" w:rsidP="00113B84">
      <w:pPr>
        <w:pStyle w:val="Title"/>
        <w:spacing w:before="0"/>
        <w:jc w:val="both"/>
        <w:rPr>
          <w:rFonts w:cs="Arial"/>
          <w:b w:val="0"/>
          <w:color w:val="FF0000"/>
          <w:szCs w:val="24"/>
        </w:rPr>
      </w:pPr>
    </w:p>
    <w:p w14:paraId="02834383" w14:textId="77777777" w:rsidR="000C50A0" w:rsidRPr="00EC5BB4" w:rsidRDefault="000C50A0" w:rsidP="000C50A0">
      <w:pPr>
        <w:spacing w:before="0"/>
        <w:jc w:val="center"/>
        <w:rPr>
          <w:rFonts w:cs="Arial"/>
          <w:b/>
          <w:sz w:val="24"/>
          <w:szCs w:val="24"/>
          <w:lang w:val="ru-RU"/>
        </w:rPr>
      </w:pPr>
    </w:p>
    <w:p w14:paraId="00C1BA4E" w14:textId="77777777" w:rsidR="00261778" w:rsidRPr="00887449" w:rsidRDefault="000C50A0"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br w:type="page"/>
      </w:r>
      <w:r w:rsidR="00261778" w:rsidRPr="00887449">
        <w:rPr>
          <w:rFonts w:eastAsia="TimesNewRomanPSMT" w:cs="Arial"/>
          <w:color w:val="000000"/>
          <w:kern w:val="2"/>
          <w:sz w:val="24"/>
          <w:szCs w:val="24"/>
          <w:lang w:val="ru-RU"/>
        </w:rPr>
        <w:lastRenderedPageBreak/>
        <w:t>На основу чл</w:t>
      </w:r>
      <w:r w:rsidR="007714FD">
        <w:rPr>
          <w:rFonts w:eastAsia="TimesNewRomanPSMT" w:cs="Arial"/>
          <w:color w:val="000000"/>
          <w:kern w:val="2"/>
          <w:sz w:val="24"/>
          <w:szCs w:val="24"/>
        </w:rPr>
        <w:t>.</w:t>
      </w:r>
      <w:r w:rsidR="00B23EB0">
        <w:rPr>
          <w:rFonts w:eastAsia="TimesNewRomanPSMT" w:cs="Arial"/>
          <w:color w:val="000000"/>
          <w:kern w:val="2"/>
          <w:sz w:val="24"/>
          <w:szCs w:val="24"/>
          <w:lang w:val="ru-RU"/>
        </w:rPr>
        <w:t xml:space="preserve"> </w:t>
      </w:r>
      <w:r w:rsidR="00796BB8" w:rsidRPr="00887449">
        <w:rPr>
          <w:rFonts w:eastAsia="TimesNewRomanPSMT" w:cs="Arial"/>
          <w:color w:val="000000"/>
          <w:kern w:val="2"/>
          <w:sz w:val="24"/>
          <w:szCs w:val="24"/>
          <w:lang w:val="ru-RU"/>
        </w:rPr>
        <w:t>32</w:t>
      </w:r>
      <w:r w:rsidR="00010E49" w:rsidRPr="00887449">
        <w:rPr>
          <w:rFonts w:eastAsia="TimesNewRomanPSMT" w:cs="Arial"/>
          <w:color w:val="000000"/>
          <w:kern w:val="2"/>
          <w:sz w:val="24"/>
          <w:szCs w:val="24"/>
          <w:lang w:val="ru-RU"/>
        </w:rPr>
        <w:t xml:space="preserve"> и 61</w:t>
      </w:r>
      <w:r w:rsidR="009D3699" w:rsidRPr="00887449">
        <w:rPr>
          <w:rFonts w:eastAsia="TimesNewRomanPSMT" w:cs="Arial"/>
          <w:color w:val="000000"/>
          <w:kern w:val="2"/>
          <w:sz w:val="24"/>
          <w:szCs w:val="24"/>
          <w:lang w:val="ru-RU"/>
        </w:rPr>
        <w:t>.</w:t>
      </w:r>
      <w:r w:rsidR="00261778" w:rsidRPr="00887449">
        <w:rPr>
          <w:rFonts w:eastAsia="TimesNewRomanPSMT" w:cs="Arial"/>
          <w:color w:val="000000"/>
          <w:kern w:val="2"/>
          <w:sz w:val="24"/>
          <w:szCs w:val="24"/>
          <w:lang w:val="ru-RU"/>
        </w:rPr>
        <w:t xml:space="preserve"> Закона о јавним набавкама („Сл. гласник РС”</w:t>
      </w:r>
      <w:r w:rsidR="007714FD">
        <w:rPr>
          <w:rFonts w:eastAsia="TimesNewRomanPSMT" w:cs="Arial"/>
          <w:color w:val="000000"/>
          <w:kern w:val="2"/>
          <w:sz w:val="24"/>
          <w:szCs w:val="24"/>
          <w:lang w:val="ru-RU"/>
        </w:rPr>
        <w:t>,</w:t>
      </w:r>
      <w:r w:rsidR="00261778" w:rsidRPr="00887449">
        <w:rPr>
          <w:rFonts w:eastAsia="TimesNewRomanPSMT" w:cs="Arial"/>
          <w:color w:val="000000"/>
          <w:kern w:val="2"/>
          <w:sz w:val="24"/>
          <w:szCs w:val="24"/>
          <w:lang w:val="ru-RU"/>
        </w:rPr>
        <w:t xml:space="preserve"> бр. </w:t>
      </w:r>
      <w:r w:rsidR="00750519" w:rsidRPr="00887449">
        <w:rPr>
          <w:rFonts w:eastAsia="TimesNewRomanPSMT" w:cs="Arial"/>
          <w:color w:val="000000"/>
          <w:kern w:val="2"/>
          <w:sz w:val="24"/>
          <w:szCs w:val="24"/>
          <w:lang w:val="ru-RU"/>
        </w:rPr>
        <w:t>124/</w:t>
      </w:r>
      <w:r w:rsidR="009060E7" w:rsidRPr="00887449">
        <w:rPr>
          <w:rFonts w:eastAsia="TimesNewRomanPSMT" w:cs="Arial"/>
          <w:color w:val="000000"/>
          <w:kern w:val="2"/>
          <w:sz w:val="24"/>
          <w:szCs w:val="24"/>
          <w:lang w:val="ru-RU"/>
        </w:rPr>
        <w:t>12, 14/</w:t>
      </w:r>
      <w:r w:rsidR="000A27CA">
        <w:rPr>
          <w:rFonts w:eastAsia="TimesNewRomanPSMT" w:cs="Arial"/>
          <w:color w:val="000000"/>
          <w:kern w:val="2"/>
          <w:sz w:val="24"/>
          <w:szCs w:val="24"/>
        </w:rPr>
        <w:t>20</w:t>
      </w:r>
      <w:r w:rsidR="009060E7" w:rsidRPr="00887449">
        <w:rPr>
          <w:rFonts w:eastAsia="TimesNewRomanPSMT" w:cs="Arial"/>
          <w:color w:val="000000"/>
          <w:kern w:val="2"/>
          <w:sz w:val="24"/>
          <w:szCs w:val="24"/>
          <w:lang w:val="ru-RU"/>
        </w:rPr>
        <w:t>15 и 68/</w:t>
      </w:r>
      <w:r w:rsidR="000A27CA">
        <w:rPr>
          <w:rFonts w:eastAsia="TimesNewRomanPSMT" w:cs="Arial"/>
          <w:color w:val="000000"/>
          <w:kern w:val="2"/>
          <w:sz w:val="24"/>
          <w:szCs w:val="24"/>
        </w:rPr>
        <w:t>20</w:t>
      </w:r>
      <w:r w:rsidR="009060E7" w:rsidRPr="00887449">
        <w:rPr>
          <w:rFonts w:eastAsia="TimesNewRomanPSMT" w:cs="Arial"/>
          <w:color w:val="000000"/>
          <w:kern w:val="2"/>
          <w:sz w:val="24"/>
          <w:szCs w:val="24"/>
          <w:lang w:val="ru-RU"/>
        </w:rPr>
        <w:t>15</w:t>
      </w:r>
      <w:r w:rsidR="00B32179" w:rsidRPr="00887449">
        <w:rPr>
          <w:rFonts w:eastAsia="TimesNewRomanPSMT" w:cs="Arial"/>
          <w:color w:val="000000"/>
          <w:kern w:val="2"/>
          <w:sz w:val="24"/>
          <w:szCs w:val="24"/>
        </w:rPr>
        <w:t>)</w:t>
      </w:r>
      <w:r w:rsidR="000F57ED" w:rsidRPr="00887449">
        <w:rPr>
          <w:rFonts w:eastAsia="TimesNewRomanPSMT" w:cs="Arial"/>
          <w:color w:val="000000"/>
          <w:kern w:val="2"/>
          <w:sz w:val="24"/>
          <w:szCs w:val="24"/>
          <w:lang w:val="ru-RU"/>
        </w:rPr>
        <w:t xml:space="preserve">, </w:t>
      </w:r>
      <w:r w:rsidR="00B32179" w:rsidRPr="00887449">
        <w:rPr>
          <w:rFonts w:eastAsia="TimesNewRomanPSMT" w:cs="Arial"/>
          <w:color w:val="000000"/>
          <w:kern w:val="2"/>
          <w:sz w:val="24"/>
          <w:szCs w:val="24"/>
          <w:lang w:val="ru-RU"/>
        </w:rPr>
        <w:t>(</w:t>
      </w:r>
      <w:r w:rsidR="000F57ED" w:rsidRPr="00887449">
        <w:rPr>
          <w:rFonts w:eastAsia="TimesNewRomanPSMT" w:cs="Arial"/>
          <w:color w:val="000000"/>
          <w:kern w:val="2"/>
          <w:sz w:val="24"/>
          <w:szCs w:val="24"/>
          <w:lang w:val="ru-RU"/>
        </w:rPr>
        <w:t>у даљем тексту</w:t>
      </w:r>
      <w:r w:rsidR="000A27CA">
        <w:rPr>
          <w:rFonts w:eastAsia="TimesNewRomanPSMT" w:cs="Arial"/>
          <w:color w:val="000000"/>
          <w:kern w:val="2"/>
          <w:sz w:val="24"/>
          <w:szCs w:val="24"/>
        </w:rPr>
        <w:t xml:space="preserve"> </w:t>
      </w:r>
      <w:r w:rsidR="00BA1E63" w:rsidRPr="00887449">
        <w:rPr>
          <w:rFonts w:eastAsia="Calibri" w:cs="Arial"/>
          <w:bCs/>
          <w:sz w:val="24"/>
          <w:szCs w:val="24"/>
        </w:rPr>
        <w:t>Закон</w:t>
      </w:r>
      <w:r w:rsidR="00261778" w:rsidRPr="00887449">
        <w:rPr>
          <w:rFonts w:eastAsia="TimesNewRomanPSMT" w:cs="Arial"/>
          <w:color w:val="000000"/>
          <w:kern w:val="2"/>
          <w:sz w:val="24"/>
          <w:szCs w:val="24"/>
          <w:lang w:val="ru-RU"/>
        </w:rPr>
        <w:t>),</w:t>
      </w:r>
      <w:r w:rsidR="000A27CA">
        <w:rPr>
          <w:rFonts w:eastAsia="TimesNewRomanPSMT" w:cs="Arial"/>
          <w:color w:val="000000"/>
          <w:kern w:val="2"/>
          <w:sz w:val="24"/>
          <w:szCs w:val="24"/>
        </w:rPr>
        <w:t xml:space="preserve"> </w:t>
      </w:r>
      <w:r w:rsidR="000A27CA">
        <w:rPr>
          <w:rFonts w:eastAsia="TimesNewRomanPSMT" w:cs="Arial"/>
          <w:color w:val="000000"/>
          <w:kern w:val="2"/>
          <w:sz w:val="24"/>
          <w:szCs w:val="24"/>
          <w:lang w:val="ru-RU"/>
        </w:rPr>
        <w:t>члан</w:t>
      </w:r>
      <w:r w:rsidR="000A27CA" w:rsidRPr="00BA0A2E">
        <w:rPr>
          <w:rFonts w:eastAsia="TimesNewRomanPSMT" w:cs="Arial"/>
          <w:color w:val="000000"/>
          <w:kern w:val="2"/>
          <w:sz w:val="24"/>
          <w:szCs w:val="24"/>
          <w:lang w:val="ru-RU"/>
        </w:rPr>
        <w:t xml:space="preserve"> 2. Правилника о обавезним елементима конкурсне документације у</w:t>
      </w:r>
      <w:r w:rsidR="000A27CA" w:rsidRPr="00C22B24">
        <w:rPr>
          <w:rFonts w:eastAsia="TimesNewRomanPSMT" w:cs="Arial"/>
          <w:color w:val="000000"/>
          <w:kern w:val="2"/>
          <w:sz w:val="24"/>
          <w:szCs w:val="24"/>
          <w:lang w:val="ru-RU"/>
        </w:rPr>
        <w:t xml:space="preserve"> поступцима јавних набавки и начину доказивања испуњености услова („Сл. гласник РС”</w:t>
      </w:r>
      <w:r w:rsidR="000A27CA">
        <w:rPr>
          <w:rFonts w:eastAsia="TimesNewRomanPSMT" w:cs="Arial"/>
          <w:color w:val="000000"/>
          <w:kern w:val="2"/>
          <w:sz w:val="24"/>
          <w:szCs w:val="24"/>
          <w:lang w:val="ru-RU"/>
        </w:rPr>
        <w:t>,</w:t>
      </w:r>
      <w:r w:rsidR="000A27CA" w:rsidRPr="00C22B24">
        <w:rPr>
          <w:rFonts w:eastAsia="TimesNewRomanPSMT" w:cs="Arial"/>
          <w:color w:val="000000"/>
          <w:kern w:val="2"/>
          <w:sz w:val="24"/>
          <w:szCs w:val="24"/>
          <w:lang w:val="ru-RU"/>
        </w:rPr>
        <w:t xml:space="preserve"> бр. 86/</w:t>
      </w:r>
      <w:r w:rsidR="000A27CA">
        <w:rPr>
          <w:rFonts w:eastAsia="TimesNewRomanPSMT" w:cs="Arial"/>
          <w:color w:val="000000"/>
          <w:kern w:val="2"/>
          <w:sz w:val="24"/>
          <w:szCs w:val="24"/>
          <w:lang w:val="ru-RU"/>
        </w:rPr>
        <w:t>20</w:t>
      </w:r>
      <w:r w:rsidR="000A27CA" w:rsidRPr="00C22B24">
        <w:rPr>
          <w:rFonts w:eastAsia="TimesNewRomanPSMT" w:cs="Arial"/>
          <w:color w:val="000000"/>
          <w:kern w:val="2"/>
          <w:sz w:val="24"/>
          <w:szCs w:val="24"/>
          <w:lang w:val="ru-RU"/>
        </w:rPr>
        <w:t>15)</w:t>
      </w:r>
      <w:r w:rsidR="00261778" w:rsidRPr="00887449">
        <w:rPr>
          <w:rFonts w:eastAsia="TimesNewRomanPSMT" w:cs="Arial"/>
          <w:color w:val="000000"/>
          <w:kern w:val="2"/>
          <w:sz w:val="24"/>
          <w:szCs w:val="24"/>
          <w:lang w:val="ru-RU"/>
        </w:rPr>
        <w:t xml:space="preserve">, </w:t>
      </w:r>
      <w:r w:rsidR="00261778" w:rsidRPr="00887449">
        <w:rPr>
          <w:rFonts w:eastAsia="Arial Unicode MS" w:cs="Arial"/>
          <w:color w:val="000000"/>
          <w:kern w:val="2"/>
          <w:sz w:val="24"/>
          <w:szCs w:val="24"/>
          <w:lang w:val="ru-RU"/>
        </w:rPr>
        <w:t xml:space="preserve">Одлуке о покретању поступка јавне набавке број </w:t>
      </w:r>
      <w:r w:rsidR="00940BCF" w:rsidRPr="00887449">
        <w:rPr>
          <w:rFonts w:eastAsia="Arial Unicode MS" w:cs="Arial"/>
          <w:color w:val="000000"/>
          <w:kern w:val="2"/>
          <w:sz w:val="24"/>
          <w:szCs w:val="24"/>
          <w:lang w:val="ru-RU"/>
        </w:rPr>
        <w:t>12.01</w:t>
      </w:r>
      <w:r w:rsidR="00887449" w:rsidRPr="00887449">
        <w:rPr>
          <w:rFonts w:eastAsia="Arial Unicode MS" w:cs="Arial"/>
          <w:color w:val="000000"/>
          <w:kern w:val="2"/>
          <w:sz w:val="24"/>
          <w:szCs w:val="24"/>
          <w:lang w:val="ru-RU"/>
        </w:rPr>
        <w:t>.</w:t>
      </w:r>
      <w:r w:rsidR="000D038F">
        <w:rPr>
          <w:rFonts w:eastAsia="Arial Unicode MS" w:cs="Arial"/>
          <w:color w:val="000000"/>
          <w:kern w:val="2"/>
          <w:sz w:val="24"/>
          <w:szCs w:val="24"/>
          <w:lang w:val="ru-RU"/>
        </w:rPr>
        <w:t>369229/2</w:t>
      </w:r>
      <w:r w:rsidR="00887449" w:rsidRPr="00887449">
        <w:rPr>
          <w:rFonts w:eastAsia="Arial Unicode MS" w:cs="Arial"/>
          <w:color w:val="000000"/>
          <w:kern w:val="2"/>
          <w:sz w:val="24"/>
          <w:szCs w:val="24"/>
          <w:lang w:val="ru-RU"/>
        </w:rPr>
        <w:t xml:space="preserve">-17 </w:t>
      </w:r>
      <w:r w:rsidR="00F14109" w:rsidRPr="00887449">
        <w:rPr>
          <w:rFonts w:eastAsia="Arial Unicode MS" w:cs="Arial"/>
          <w:color w:val="000000"/>
          <w:kern w:val="2"/>
          <w:sz w:val="24"/>
          <w:szCs w:val="24"/>
        </w:rPr>
        <w:t>o</w:t>
      </w:r>
      <w:r w:rsidR="00F14109" w:rsidRPr="00887449">
        <w:rPr>
          <w:rFonts w:eastAsia="Arial Unicode MS" w:cs="Arial"/>
          <w:color w:val="000000"/>
          <w:kern w:val="2"/>
          <w:sz w:val="24"/>
          <w:szCs w:val="24"/>
          <w:lang w:val="ru-RU"/>
        </w:rPr>
        <w:t>д</w:t>
      </w:r>
      <w:r w:rsidR="00AE47AB">
        <w:rPr>
          <w:rFonts w:eastAsia="Arial Unicode MS" w:cs="Arial"/>
          <w:color w:val="000000"/>
          <w:kern w:val="2"/>
          <w:sz w:val="24"/>
          <w:szCs w:val="24"/>
        </w:rPr>
        <w:t xml:space="preserve"> </w:t>
      </w:r>
      <w:r w:rsidR="000D038F">
        <w:rPr>
          <w:rFonts w:eastAsia="Arial Unicode MS" w:cs="Arial"/>
          <w:color w:val="000000"/>
          <w:kern w:val="2"/>
          <w:sz w:val="24"/>
          <w:szCs w:val="24"/>
          <w:lang w:val="ru-RU"/>
        </w:rPr>
        <w:t>09</w:t>
      </w:r>
      <w:r w:rsidR="00887449" w:rsidRPr="00887449">
        <w:rPr>
          <w:rFonts w:eastAsia="Arial Unicode MS" w:cs="Arial"/>
          <w:color w:val="000000"/>
          <w:kern w:val="2"/>
          <w:sz w:val="24"/>
          <w:szCs w:val="24"/>
          <w:lang w:val="ru-RU"/>
        </w:rPr>
        <w:t>.08.2017</w:t>
      </w:r>
      <w:r w:rsidR="00413BCE" w:rsidRPr="00887449">
        <w:rPr>
          <w:rFonts w:eastAsia="Arial Unicode MS" w:cs="Arial"/>
          <w:color w:val="000000"/>
          <w:kern w:val="2"/>
          <w:sz w:val="24"/>
          <w:szCs w:val="24"/>
          <w:lang w:val="ru-RU"/>
        </w:rPr>
        <w:t>.</w:t>
      </w:r>
      <w:r w:rsidR="00261778" w:rsidRPr="00887449">
        <w:rPr>
          <w:rFonts w:eastAsia="Arial Unicode MS" w:cs="Arial"/>
          <w:color w:val="000000"/>
          <w:kern w:val="2"/>
          <w:sz w:val="24"/>
          <w:szCs w:val="24"/>
          <w:lang w:val="ru-RU"/>
        </w:rPr>
        <w:t xml:space="preserve"> године и Решења о образовању комисије за јавну набавку број </w:t>
      </w:r>
      <w:r w:rsidR="000D038F" w:rsidRPr="000D038F">
        <w:rPr>
          <w:rFonts w:eastAsia="Arial Unicode MS" w:cs="Arial"/>
          <w:color w:val="000000"/>
          <w:kern w:val="2"/>
          <w:sz w:val="24"/>
          <w:szCs w:val="24"/>
          <w:lang w:val="ru-RU"/>
        </w:rPr>
        <w:t>12.01.369229</w:t>
      </w:r>
      <w:r w:rsidR="000D038F">
        <w:rPr>
          <w:rFonts w:eastAsia="Arial Unicode MS" w:cs="Arial"/>
          <w:color w:val="000000"/>
          <w:kern w:val="2"/>
          <w:sz w:val="24"/>
          <w:szCs w:val="24"/>
          <w:lang w:val="ru-RU"/>
        </w:rPr>
        <w:t>/3</w:t>
      </w:r>
      <w:r w:rsidR="000D038F" w:rsidRPr="000D038F">
        <w:rPr>
          <w:rFonts w:eastAsia="Arial Unicode MS" w:cs="Arial"/>
          <w:color w:val="000000"/>
          <w:kern w:val="2"/>
          <w:sz w:val="24"/>
          <w:szCs w:val="24"/>
          <w:lang w:val="ru-RU"/>
        </w:rPr>
        <w:t xml:space="preserve">-17 </w:t>
      </w:r>
      <w:r w:rsidR="000D038F" w:rsidRPr="000D038F">
        <w:rPr>
          <w:rFonts w:eastAsia="Arial Unicode MS" w:cs="Arial"/>
          <w:color w:val="000000"/>
          <w:kern w:val="2"/>
          <w:sz w:val="24"/>
          <w:szCs w:val="24"/>
        </w:rPr>
        <w:t>o</w:t>
      </w:r>
      <w:r w:rsidR="000D038F" w:rsidRPr="000D038F">
        <w:rPr>
          <w:rFonts w:eastAsia="Arial Unicode MS" w:cs="Arial"/>
          <w:color w:val="000000"/>
          <w:kern w:val="2"/>
          <w:sz w:val="24"/>
          <w:szCs w:val="24"/>
          <w:lang w:val="ru-RU"/>
        </w:rPr>
        <w:t>д 09.08.2017.</w:t>
      </w:r>
      <w:r w:rsidR="00261778" w:rsidRPr="00887449">
        <w:rPr>
          <w:rFonts w:eastAsia="Arial Unicode MS" w:cs="Arial"/>
          <w:color w:val="000000"/>
          <w:kern w:val="2"/>
          <w:sz w:val="24"/>
          <w:szCs w:val="24"/>
          <w:lang w:val="ru-RU"/>
        </w:rPr>
        <w:t>године припремљена је:</w:t>
      </w:r>
    </w:p>
    <w:p w14:paraId="23150148" w14:textId="77777777" w:rsidR="00261778" w:rsidRPr="000A27CA" w:rsidRDefault="000A27CA" w:rsidP="000C50A0">
      <w:pPr>
        <w:pStyle w:val="BodyText"/>
        <w:spacing w:before="0"/>
        <w:rPr>
          <w:rFonts w:cs="Arial"/>
          <w:b/>
          <w:spacing w:val="80"/>
          <w:szCs w:val="24"/>
          <w:lang w:val="en-US"/>
        </w:rPr>
      </w:pPr>
      <w:r>
        <w:rPr>
          <w:rFonts w:cs="Arial"/>
          <w:b/>
          <w:spacing w:val="80"/>
          <w:szCs w:val="24"/>
          <w:lang w:val="en-US"/>
        </w:rPr>
        <w:t xml:space="preserve"> </w:t>
      </w:r>
    </w:p>
    <w:p w14:paraId="77DEE171" w14:textId="77777777" w:rsidR="000C50A0" w:rsidRPr="00887449" w:rsidRDefault="000C50A0" w:rsidP="000C50A0">
      <w:pPr>
        <w:pStyle w:val="BodyText"/>
        <w:spacing w:before="0"/>
        <w:rPr>
          <w:rFonts w:cs="Arial"/>
          <w:b/>
          <w:spacing w:val="80"/>
          <w:szCs w:val="24"/>
          <w:lang w:val="ru-RU"/>
        </w:rPr>
      </w:pPr>
    </w:p>
    <w:p w14:paraId="3C7BA53F" w14:textId="77777777" w:rsidR="00210557" w:rsidRPr="00887449" w:rsidRDefault="00210557" w:rsidP="00684932">
      <w:pPr>
        <w:spacing w:before="0"/>
        <w:jc w:val="center"/>
        <w:rPr>
          <w:b/>
          <w:sz w:val="24"/>
          <w:szCs w:val="24"/>
        </w:rPr>
      </w:pPr>
      <w:bookmarkStart w:id="7" w:name="_Toc441215598"/>
      <w:bookmarkStart w:id="8" w:name="_Toc441651537"/>
      <w:bookmarkStart w:id="9" w:name="_Toc442559874"/>
      <w:r w:rsidRPr="00887449">
        <w:rPr>
          <w:b/>
          <w:sz w:val="24"/>
          <w:szCs w:val="24"/>
        </w:rPr>
        <w:t>КОНКУРСНА ДОКУМЕНТАЦИЈА</w:t>
      </w:r>
      <w:bookmarkEnd w:id="7"/>
      <w:bookmarkEnd w:id="8"/>
      <w:bookmarkEnd w:id="9"/>
    </w:p>
    <w:p w14:paraId="6E7F4769" w14:textId="77777777" w:rsidR="00210557" w:rsidRPr="00887449" w:rsidRDefault="00D516F7" w:rsidP="00684932">
      <w:pPr>
        <w:spacing w:before="0"/>
        <w:jc w:val="center"/>
        <w:rPr>
          <w:rFonts w:cs="Arial"/>
          <w:sz w:val="24"/>
          <w:szCs w:val="24"/>
        </w:rPr>
      </w:pPr>
      <w:r w:rsidRPr="00887449">
        <w:rPr>
          <w:rFonts w:cs="Arial"/>
          <w:sz w:val="24"/>
          <w:szCs w:val="24"/>
          <w:lang w:val="sr-Cyrl-CS"/>
        </w:rPr>
        <w:t xml:space="preserve">за подношење понуда </w:t>
      </w:r>
      <w:r w:rsidR="00210557" w:rsidRPr="00887449">
        <w:rPr>
          <w:rFonts w:cs="Arial"/>
          <w:sz w:val="24"/>
          <w:szCs w:val="24"/>
        </w:rPr>
        <w:t xml:space="preserve">у </w:t>
      </w:r>
      <w:r w:rsidR="00010E49" w:rsidRPr="00887449">
        <w:rPr>
          <w:rFonts w:cs="Arial"/>
          <w:sz w:val="24"/>
          <w:szCs w:val="24"/>
        </w:rPr>
        <w:t xml:space="preserve">отвореном </w:t>
      </w:r>
      <w:r w:rsidR="00210557" w:rsidRPr="00887449">
        <w:rPr>
          <w:rFonts w:cs="Arial"/>
          <w:sz w:val="24"/>
          <w:szCs w:val="24"/>
        </w:rPr>
        <w:t xml:space="preserve">поступку </w:t>
      </w:r>
    </w:p>
    <w:p w14:paraId="23E38C12" w14:textId="77777777" w:rsidR="00210557" w:rsidRPr="00887449" w:rsidRDefault="00210557" w:rsidP="00684932">
      <w:pPr>
        <w:spacing w:before="0"/>
        <w:jc w:val="center"/>
        <w:rPr>
          <w:b/>
          <w:sz w:val="24"/>
          <w:szCs w:val="24"/>
        </w:rPr>
      </w:pPr>
      <w:bookmarkStart w:id="10" w:name="_Toc441215599"/>
      <w:bookmarkStart w:id="11" w:name="_Toc441651538"/>
      <w:bookmarkStart w:id="12" w:name="_Toc442559875"/>
      <w:proofErr w:type="gramStart"/>
      <w:r w:rsidRPr="00887449">
        <w:rPr>
          <w:b/>
          <w:sz w:val="24"/>
          <w:szCs w:val="24"/>
        </w:rPr>
        <w:t>за</w:t>
      </w:r>
      <w:proofErr w:type="gramEnd"/>
      <w:r w:rsidRPr="00887449">
        <w:rPr>
          <w:b/>
          <w:sz w:val="24"/>
          <w:szCs w:val="24"/>
        </w:rPr>
        <w:t xml:space="preserve"> јавну набавку </w:t>
      </w:r>
      <w:r w:rsidR="004B0D15" w:rsidRPr="00887449">
        <w:rPr>
          <w:b/>
          <w:sz w:val="24"/>
          <w:szCs w:val="24"/>
        </w:rPr>
        <w:t>добара</w:t>
      </w:r>
      <w:r w:rsidR="00694C18">
        <w:rPr>
          <w:b/>
          <w:sz w:val="24"/>
          <w:szCs w:val="24"/>
        </w:rPr>
        <w:t xml:space="preserve"> </w:t>
      </w:r>
      <w:r w:rsidRPr="00887449">
        <w:rPr>
          <w:b/>
          <w:sz w:val="24"/>
          <w:szCs w:val="24"/>
        </w:rPr>
        <w:t>бр.</w:t>
      </w:r>
      <w:bookmarkEnd w:id="10"/>
      <w:bookmarkEnd w:id="11"/>
      <w:bookmarkEnd w:id="12"/>
      <w:r w:rsidR="00887449" w:rsidRPr="00887449">
        <w:rPr>
          <w:b/>
          <w:sz w:val="24"/>
          <w:szCs w:val="24"/>
        </w:rPr>
        <w:t>ЈН/</w:t>
      </w:r>
      <w:r w:rsidR="000D038F">
        <w:rPr>
          <w:b/>
          <w:sz w:val="24"/>
          <w:szCs w:val="24"/>
        </w:rPr>
        <w:t>8200/0085</w:t>
      </w:r>
      <w:r w:rsidR="00887449" w:rsidRPr="00887449">
        <w:rPr>
          <w:b/>
          <w:sz w:val="24"/>
          <w:szCs w:val="24"/>
        </w:rPr>
        <w:t>/2017</w:t>
      </w:r>
    </w:p>
    <w:p w14:paraId="6B814B01" w14:textId="77777777" w:rsidR="009D3699" w:rsidRPr="00887449" w:rsidRDefault="009D3699" w:rsidP="000C50A0">
      <w:pPr>
        <w:pStyle w:val="BodyText"/>
        <w:spacing w:before="0"/>
        <w:rPr>
          <w:rFonts w:cs="Arial"/>
          <w:i/>
          <w:color w:val="00B0F0"/>
          <w:szCs w:val="24"/>
          <w:lang w:val="sr-Latn-CS"/>
        </w:rPr>
      </w:pPr>
    </w:p>
    <w:p w14:paraId="5A27559B" w14:textId="77777777" w:rsidR="000D038F" w:rsidRPr="000D038F" w:rsidRDefault="000D038F" w:rsidP="000D038F">
      <w:pPr>
        <w:pStyle w:val="Title"/>
        <w:spacing w:before="0"/>
        <w:rPr>
          <w:rFonts w:cs="Arial"/>
          <w:szCs w:val="24"/>
        </w:rPr>
      </w:pPr>
      <w:r w:rsidRPr="000D038F">
        <w:rPr>
          <w:rFonts w:cs="Arial"/>
          <w:szCs w:val="24"/>
        </w:rPr>
        <w:t>„Носачи за мердевине на теренским возилима“</w:t>
      </w:r>
    </w:p>
    <w:p w14:paraId="320BF90C" w14:textId="77777777" w:rsidR="009D3699" w:rsidRPr="00EC5BB4" w:rsidRDefault="009D3699" w:rsidP="000C50A0">
      <w:pPr>
        <w:pStyle w:val="BodyText"/>
        <w:spacing w:before="0"/>
        <w:rPr>
          <w:rFonts w:cs="Arial"/>
          <w:i/>
          <w:color w:val="00B0F0"/>
          <w:szCs w:val="24"/>
          <w:lang w:val="sr-Latn-CS"/>
        </w:rPr>
      </w:pPr>
    </w:p>
    <w:p w14:paraId="105DFDC1" w14:textId="77777777"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008F3226">
        <w:rPr>
          <w:szCs w:val="24"/>
          <w:lang w:val="de-DE"/>
        </w:rPr>
        <w:t xml:space="preserve"> </w:t>
      </w:r>
      <w:r w:rsidRPr="00C62AA7">
        <w:rPr>
          <w:szCs w:val="24"/>
          <w:lang w:val="de-DE"/>
        </w:rPr>
        <w:t>документације:</w:t>
      </w:r>
    </w:p>
    <w:p w14:paraId="00DC9807" w14:textId="77777777"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D57266">
        <w:rPr>
          <w:b w:val="0"/>
          <w:lang w:val="ru-RU"/>
        </w:rPr>
        <w:t>страна</w:t>
      </w:r>
      <w:r w:rsidRPr="00C62AA7">
        <w:rPr>
          <w:b w:val="0"/>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503ED" w14:paraId="6CDB1D2C" w14:textId="77777777" w:rsidTr="00C62AA7">
        <w:tc>
          <w:tcPr>
            <w:tcW w:w="564" w:type="dxa"/>
          </w:tcPr>
          <w:p w14:paraId="29C0FFE3"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14:paraId="6C257BE8" w14:textId="77777777"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Општи подаци о јавној набавци</w:t>
            </w:r>
          </w:p>
        </w:tc>
        <w:tc>
          <w:tcPr>
            <w:tcW w:w="810" w:type="dxa"/>
          </w:tcPr>
          <w:p w14:paraId="750F73D1" w14:textId="77777777" w:rsidR="00C62AA7" w:rsidRPr="002E5A17" w:rsidRDefault="002E4816" w:rsidP="004C3B38">
            <w:pPr>
              <w:tabs>
                <w:tab w:val="left" w:pos="360"/>
                <w:tab w:val="left" w:pos="567"/>
                <w:tab w:val="right" w:leader="dot" w:pos="9639"/>
              </w:tabs>
              <w:jc w:val="center"/>
              <w:rPr>
                <w:sz w:val="24"/>
                <w:szCs w:val="24"/>
              </w:rPr>
            </w:pPr>
            <w:r w:rsidRPr="002E5A17">
              <w:rPr>
                <w:sz w:val="24"/>
                <w:szCs w:val="24"/>
              </w:rPr>
              <w:t>3</w:t>
            </w:r>
          </w:p>
        </w:tc>
      </w:tr>
      <w:tr w:rsidR="00C62AA7" w:rsidRPr="002503ED" w14:paraId="4A7041A8" w14:textId="77777777" w:rsidTr="00C62AA7">
        <w:tc>
          <w:tcPr>
            <w:tcW w:w="564" w:type="dxa"/>
          </w:tcPr>
          <w:p w14:paraId="2CFB11C1"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2.</w:t>
            </w:r>
          </w:p>
        </w:tc>
        <w:tc>
          <w:tcPr>
            <w:tcW w:w="7574" w:type="dxa"/>
          </w:tcPr>
          <w:p w14:paraId="36E4DAD4" w14:textId="77777777"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Подаци о предмету набавке</w:t>
            </w:r>
          </w:p>
        </w:tc>
        <w:tc>
          <w:tcPr>
            <w:tcW w:w="810" w:type="dxa"/>
          </w:tcPr>
          <w:p w14:paraId="04ABB5F6" w14:textId="77777777" w:rsidR="00C62AA7" w:rsidRPr="002E5A17" w:rsidRDefault="002E4816" w:rsidP="004C3B38">
            <w:pPr>
              <w:tabs>
                <w:tab w:val="left" w:pos="360"/>
                <w:tab w:val="left" w:pos="567"/>
                <w:tab w:val="right" w:leader="dot" w:pos="9639"/>
              </w:tabs>
              <w:jc w:val="center"/>
              <w:rPr>
                <w:sz w:val="24"/>
                <w:szCs w:val="24"/>
              </w:rPr>
            </w:pPr>
            <w:r w:rsidRPr="002E5A17">
              <w:rPr>
                <w:sz w:val="24"/>
                <w:szCs w:val="24"/>
              </w:rPr>
              <w:t>3</w:t>
            </w:r>
          </w:p>
        </w:tc>
      </w:tr>
      <w:tr w:rsidR="00C62AA7" w:rsidRPr="002503ED" w14:paraId="663F5056" w14:textId="77777777" w:rsidTr="00C62AA7">
        <w:tc>
          <w:tcPr>
            <w:tcW w:w="564" w:type="dxa"/>
          </w:tcPr>
          <w:p w14:paraId="4F93B913"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3.</w:t>
            </w:r>
          </w:p>
        </w:tc>
        <w:tc>
          <w:tcPr>
            <w:tcW w:w="7574" w:type="dxa"/>
          </w:tcPr>
          <w:p w14:paraId="712FEF15" w14:textId="77777777" w:rsidR="00C62AA7" w:rsidRPr="00C62AA7" w:rsidRDefault="00C62AA7" w:rsidP="006F517A">
            <w:pPr>
              <w:tabs>
                <w:tab w:val="left" w:pos="317"/>
                <w:tab w:val="left" w:pos="360"/>
                <w:tab w:val="right" w:leader="dot" w:pos="9639"/>
              </w:tabs>
              <w:rPr>
                <w:rFonts w:cs="Arial"/>
                <w:sz w:val="24"/>
                <w:szCs w:val="24"/>
              </w:rPr>
            </w:pPr>
            <w:r w:rsidRPr="00C62AA7">
              <w:rPr>
                <w:rFonts w:cs="Arial"/>
                <w:sz w:val="24"/>
                <w:szCs w:val="24"/>
              </w:rPr>
              <w:t xml:space="preserve">Техничка спецификација (врста, техничке карактеристике, квалитет, </w:t>
            </w:r>
            <w:r w:rsidR="006F517A">
              <w:rPr>
                <w:rFonts w:cs="Arial"/>
                <w:sz w:val="24"/>
                <w:szCs w:val="24"/>
              </w:rPr>
              <w:t>обим</w:t>
            </w:r>
            <w:r w:rsidR="0069473A">
              <w:rPr>
                <w:rFonts w:cs="Arial"/>
                <w:sz w:val="24"/>
                <w:szCs w:val="24"/>
              </w:rPr>
              <w:t xml:space="preserve"> и опис добара</w:t>
            </w:r>
            <w:r w:rsidRPr="00C62AA7">
              <w:rPr>
                <w:rFonts w:cs="Arial"/>
                <w:sz w:val="24"/>
                <w:szCs w:val="24"/>
              </w:rPr>
              <w:t>...)</w:t>
            </w:r>
          </w:p>
        </w:tc>
        <w:tc>
          <w:tcPr>
            <w:tcW w:w="810" w:type="dxa"/>
          </w:tcPr>
          <w:p w14:paraId="56F3E905" w14:textId="77777777" w:rsidR="00C62AA7" w:rsidRPr="002E5A17" w:rsidRDefault="002E4816" w:rsidP="004C3B38">
            <w:pPr>
              <w:tabs>
                <w:tab w:val="left" w:pos="360"/>
                <w:tab w:val="left" w:pos="567"/>
                <w:tab w:val="right" w:leader="dot" w:pos="9639"/>
              </w:tabs>
              <w:jc w:val="center"/>
              <w:rPr>
                <w:sz w:val="24"/>
                <w:szCs w:val="24"/>
              </w:rPr>
            </w:pPr>
            <w:r w:rsidRPr="002E5A17">
              <w:rPr>
                <w:sz w:val="24"/>
                <w:szCs w:val="24"/>
              </w:rPr>
              <w:t>4</w:t>
            </w:r>
          </w:p>
        </w:tc>
      </w:tr>
      <w:tr w:rsidR="00C62AA7" w:rsidRPr="002503ED" w14:paraId="117298F1" w14:textId="77777777" w:rsidTr="00C62AA7">
        <w:tc>
          <w:tcPr>
            <w:tcW w:w="564" w:type="dxa"/>
          </w:tcPr>
          <w:p w14:paraId="25F9E62F"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4.</w:t>
            </w:r>
          </w:p>
        </w:tc>
        <w:tc>
          <w:tcPr>
            <w:tcW w:w="7574" w:type="dxa"/>
          </w:tcPr>
          <w:p w14:paraId="7F0064F9" w14:textId="77777777"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Услови за учешће у поступку ЈН и упутство како се доказује испуњеност услова</w:t>
            </w:r>
          </w:p>
        </w:tc>
        <w:tc>
          <w:tcPr>
            <w:tcW w:w="810" w:type="dxa"/>
          </w:tcPr>
          <w:p w14:paraId="4D2EA4BC" w14:textId="77777777" w:rsidR="00C62AA7" w:rsidRPr="002E5A17" w:rsidRDefault="002E5A17" w:rsidP="004C3B38">
            <w:pPr>
              <w:tabs>
                <w:tab w:val="left" w:pos="360"/>
                <w:tab w:val="left" w:pos="567"/>
                <w:tab w:val="right" w:leader="dot" w:pos="9639"/>
              </w:tabs>
              <w:jc w:val="center"/>
              <w:rPr>
                <w:sz w:val="24"/>
                <w:szCs w:val="24"/>
              </w:rPr>
            </w:pPr>
            <w:r w:rsidRPr="002E5A17">
              <w:rPr>
                <w:sz w:val="24"/>
                <w:szCs w:val="24"/>
              </w:rPr>
              <w:t>7</w:t>
            </w:r>
          </w:p>
        </w:tc>
      </w:tr>
      <w:tr w:rsidR="00C62AA7" w:rsidRPr="002503ED" w14:paraId="2EBDA451" w14:textId="77777777" w:rsidTr="00C62AA7">
        <w:tc>
          <w:tcPr>
            <w:tcW w:w="564" w:type="dxa"/>
          </w:tcPr>
          <w:p w14:paraId="74620474"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5.</w:t>
            </w:r>
          </w:p>
        </w:tc>
        <w:tc>
          <w:tcPr>
            <w:tcW w:w="7574" w:type="dxa"/>
          </w:tcPr>
          <w:p w14:paraId="6F51CB1A" w14:textId="77777777"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Критеријум за доделу уговора</w:t>
            </w:r>
          </w:p>
        </w:tc>
        <w:tc>
          <w:tcPr>
            <w:tcW w:w="810" w:type="dxa"/>
          </w:tcPr>
          <w:p w14:paraId="2FE9931E" w14:textId="77777777" w:rsidR="00C62AA7" w:rsidRPr="002E5A17" w:rsidRDefault="002E5A17" w:rsidP="004C3B38">
            <w:pPr>
              <w:tabs>
                <w:tab w:val="left" w:pos="360"/>
                <w:tab w:val="left" w:pos="567"/>
                <w:tab w:val="right" w:leader="dot" w:pos="9639"/>
              </w:tabs>
              <w:jc w:val="center"/>
              <w:rPr>
                <w:sz w:val="24"/>
                <w:szCs w:val="24"/>
              </w:rPr>
            </w:pPr>
            <w:r w:rsidRPr="002E5A17">
              <w:rPr>
                <w:sz w:val="24"/>
                <w:szCs w:val="24"/>
              </w:rPr>
              <w:t>11</w:t>
            </w:r>
          </w:p>
        </w:tc>
      </w:tr>
      <w:tr w:rsidR="00C62AA7" w:rsidRPr="002503ED" w14:paraId="358EF9F2" w14:textId="77777777" w:rsidTr="00C62AA7">
        <w:tc>
          <w:tcPr>
            <w:tcW w:w="564" w:type="dxa"/>
          </w:tcPr>
          <w:p w14:paraId="3C5576AA"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6.</w:t>
            </w:r>
          </w:p>
        </w:tc>
        <w:tc>
          <w:tcPr>
            <w:tcW w:w="7574" w:type="dxa"/>
          </w:tcPr>
          <w:p w14:paraId="35B63D49" w14:textId="77777777"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Упутство понуђачима како да сачине понуду</w:t>
            </w:r>
          </w:p>
        </w:tc>
        <w:tc>
          <w:tcPr>
            <w:tcW w:w="810" w:type="dxa"/>
          </w:tcPr>
          <w:p w14:paraId="2B59F815" w14:textId="77777777" w:rsidR="00C62AA7" w:rsidRPr="002E5A17" w:rsidRDefault="002E5A17" w:rsidP="00AD6F77">
            <w:pPr>
              <w:tabs>
                <w:tab w:val="left" w:pos="360"/>
                <w:tab w:val="left" w:pos="567"/>
                <w:tab w:val="right" w:leader="dot" w:pos="9639"/>
              </w:tabs>
              <w:jc w:val="center"/>
              <w:rPr>
                <w:sz w:val="24"/>
                <w:szCs w:val="24"/>
              </w:rPr>
            </w:pPr>
            <w:r w:rsidRPr="002E5A17">
              <w:rPr>
                <w:sz w:val="24"/>
                <w:szCs w:val="24"/>
              </w:rPr>
              <w:t>11</w:t>
            </w:r>
          </w:p>
        </w:tc>
      </w:tr>
      <w:tr w:rsidR="00C62AA7" w:rsidRPr="002503ED" w14:paraId="240C4849" w14:textId="77777777" w:rsidTr="00C62AA7">
        <w:tc>
          <w:tcPr>
            <w:tcW w:w="564" w:type="dxa"/>
          </w:tcPr>
          <w:p w14:paraId="49179B38" w14:textId="77777777" w:rsidR="00C62AA7" w:rsidRPr="002E5A17" w:rsidRDefault="00C62AA7" w:rsidP="004C3B38">
            <w:pPr>
              <w:tabs>
                <w:tab w:val="left" w:pos="360"/>
                <w:tab w:val="left" w:pos="567"/>
                <w:tab w:val="right" w:leader="dot" w:pos="9639"/>
              </w:tabs>
              <w:jc w:val="center"/>
              <w:rPr>
                <w:rFonts w:cs="Arial"/>
                <w:sz w:val="24"/>
                <w:szCs w:val="24"/>
              </w:rPr>
            </w:pPr>
            <w:r w:rsidRPr="002E5A17">
              <w:rPr>
                <w:rFonts w:cs="Arial"/>
                <w:sz w:val="24"/>
                <w:szCs w:val="24"/>
              </w:rPr>
              <w:t>7.</w:t>
            </w:r>
          </w:p>
        </w:tc>
        <w:tc>
          <w:tcPr>
            <w:tcW w:w="7574" w:type="dxa"/>
          </w:tcPr>
          <w:p w14:paraId="29AA992C" w14:textId="77777777" w:rsidR="00C62AA7" w:rsidRPr="002E5A17" w:rsidRDefault="00C62AA7" w:rsidP="002E5A17">
            <w:pPr>
              <w:tabs>
                <w:tab w:val="left" w:pos="360"/>
                <w:tab w:val="left" w:pos="567"/>
                <w:tab w:val="right" w:leader="dot" w:pos="9639"/>
              </w:tabs>
              <w:rPr>
                <w:rFonts w:cs="Arial"/>
                <w:sz w:val="24"/>
                <w:szCs w:val="24"/>
              </w:rPr>
            </w:pPr>
            <w:r w:rsidRPr="002E5A17">
              <w:rPr>
                <w:rFonts w:cs="Arial"/>
                <w:sz w:val="24"/>
                <w:szCs w:val="24"/>
              </w:rPr>
              <w:t xml:space="preserve">Обрасци ( 1 - </w:t>
            </w:r>
            <w:r w:rsidR="002E5A17" w:rsidRPr="002E5A17">
              <w:rPr>
                <w:rFonts w:cs="Arial"/>
                <w:sz w:val="24"/>
                <w:szCs w:val="24"/>
              </w:rPr>
              <w:t>6</w:t>
            </w:r>
            <w:r w:rsidRPr="002E5A17">
              <w:rPr>
                <w:rFonts w:cs="Arial"/>
                <w:sz w:val="24"/>
                <w:szCs w:val="24"/>
              </w:rPr>
              <w:t>)</w:t>
            </w:r>
          </w:p>
        </w:tc>
        <w:tc>
          <w:tcPr>
            <w:tcW w:w="810" w:type="dxa"/>
          </w:tcPr>
          <w:p w14:paraId="10C3010F" w14:textId="77777777" w:rsidR="00C62AA7" w:rsidRPr="002E5A17" w:rsidRDefault="002E5A17" w:rsidP="00AD6F77">
            <w:pPr>
              <w:tabs>
                <w:tab w:val="left" w:pos="360"/>
                <w:tab w:val="left" w:pos="567"/>
                <w:tab w:val="right" w:leader="dot" w:pos="9639"/>
              </w:tabs>
              <w:jc w:val="center"/>
              <w:rPr>
                <w:sz w:val="24"/>
                <w:szCs w:val="24"/>
              </w:rPr>
            </w:pPr>
            <w:r w:rsidRPr="002E5A17">
              <w:rPr>
                <w:sz w:val="24"/>
                <w:szCs w:val="24"/>
              </w:rPr>
              <w:t>2</w:t>
            </w:r>
            <w:r w:rsidR="00945911">
              <w:rPr>
                <w:sz w:val="24"/>
                <w:szCs w:val="24"/>
              </w:rPr>
              <w:t>9</w:t>
            </w:r>
          </w:p>
        </w:tc>
      </w:tr>
      <w:tr w:rsidR="00C62AA7" w:rsidRPr="002503ED" w14:paraId="0A941A8D" w14:textId="77777777" w:rsidTr="00C62AA7">
        <w:tc>
          <w:tcPr>
            <w:tcW w:w="564" w:type="dxa"/>
          </w:tcPr>
          <w:p w14:paraId="063DD5F7"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8.</w:t>
            </w:r>
          </w:p>
        </w:tc>
        <w:tc>
          <w:tcPr>
            <w:tcW w:w="7574" w:type="dxa"/>
          </w:tcPr>
          <w:p w14:paraId="0D46161D" w14:textId="77777777"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Модел уговора</w:t>
            </w:r>
          </w:p>
        </w:tc>
        <w:tc>
          <w:tcPr>
            <w:tcW w:w="810" w:type="dxa"/>
          </w:tcPr>
          <w:p w14:paraId="54CAFE8C" w14:textId="77777777" w:rsidR="00C62AA7" w:rsidRPr="002E5A17" w:rsidRDefault="002E5A17" w:rsidP="004C3B38">
            <w:pPr>
              <w:tabs>
                <w:tab w:val="left" w:pos="360"/>
                <w:tab w:val="left" w:pos="567"/>
                <w:tab w:val="right" w:leader="dot" w:pos="9639"/>
              </w:tabs>
              <w:jc w:val="center"/>
              <w:rPr>
                <w:sz w:val="24"/>
                <w:szCs w:val="24"/>
              </w:rPr>
            </w:pPr>
            <w:r w:rsidRPr="002E5A17">
              <w:rPr>
                <w:sz w:val="24"/>
                <w:szCs w:val="24"/>
              </w:rPr>
              <w:t>4</w:t>
            </w:r>
            <w:r w:rsidR="00945911">
              <w:rPr>
                <w:sz w:val="24"/>
                <w:szCs w:val="24"/>
              </w:rPr>
              <w:t>8</w:t>
            </w:r>
          </w:p>
        </w:tc>
      </w:tr>
    </w:tbl>
    <w:p w14:paraId="6ECB56F5" w14:textId="77777777" w:rsidR="009D3699" w:rsidRDefault="009D3699" w:rsidP="000C50A0">
      <w:pPr>
        <w:pStyle w:val="BodyText"/>
        <w:spacing w:before="0"/>
        <w:rPr>
          <w:rFonts w:cs="Arial"/>
          <w:b/>
          <w:spacing w:val="80"/>
          <w:szCs w:val="24"/>
          <w:highlight w:val="yellow"/>
        </w:rPr>
      </w:pPr>
    </w:p>
    <w:p w14:paraId="09D3D6A4" w14:textId="77777777" w:rsidR="002E4816" w:rsidRPr="00EC5BB4" w:rsidRDefault="002E4816" w:rsidP="000C50A0">
      <w:pPr>
        <w:pStyle w:val="BodyText"/>
        <w:spacing w:before="0"/>
        <w:rPr>
          <w:rFonts w:cs="Arial"/>
          <w:b/>
          <w:spacing w:val="80"/>
          <w:szCs w:val="24"/>
          <w:highlight w:val="yellow"/>
        </w:rPr>
      </w:pPr>
    </w:p>
    <w:p w14:paraId="1EDDF8C5" w14:textId="77777777" w:rsidR="00F5264D" w:rsidRPr="00D57266" w:rsidRDefault="00C53AC6" w:rsidP="00C53AC6">
      <w:pPr>
        <w:jc w:val="right"/>
        <w:rPr>
          <w:rFonts w:cs="Arial"/>
          <w:color w:val="548DD4" w:themeColor="text2" w:themeTint="99"/>
          <w:sz w:val="24"/>
          <w:szCs w:val="24"/>
        </w:rPr>
      </w:pPr>
      <w:r w:rsidRPr="00284FF2">
        <w:rPr>
          <w:rFonts w:cs="Arial"/>
          <w:bCs/>
          <w:noProof/>
          <w:sz w:val="24"/>
          <w:szCs w:val="24"/>
          <w:lang w:val="sr-Cyrl-CS"/>
        </w:rPr>
        <w:t xml:space="preserve">Укупан број страна документације: </w:t>
      </w:r>
      <w:r w:rsidR="00945911">
        <w:rPr>
          <w:rFonts w:cs="Arial"/>
          <w:bCs/>
          <w:noProof/>
          <w:sz w:val="24"/>
          <w:szCs w:val="24"/>
        </w:rPr>
        <w:t>58</w:t>
      </w:r>
    </w:p>
    <w:p w14:paraId="449D50F8" w14:textId="77777777" w:rsidR="001853E1" w:rsidRPr="00EC5BB4" w:rsidRDefault="001853E1" w:rsidP="000C50A0">
      <w:pPr>
        <w:pStyle w:val="BodyText"/>
        <w:spacing w:before="0"/>
        <w:rPr>
          <w:rFonts w:cs="Arial"/>
          <w:szCs w:val="24"/>
        </w:rPr>
      </w:pPr>
    </w:p>
    <w:p w14:paraId="623804CC" w14:textId="77777777" w:rsidR="00FA0E61" w:rsidRPr="00EC5BB4" w:rsidRDefault="00473AD5" w:rsidP="006F0529">
      <w:pPr>
        <w:pStyle w:val="Heading10"/>
        <w:numPr>
          <w:ilvl w:val="0"/>
          <w:numId w:val="14"/>
        </w:numPr>
        <w:rPr>
          <w:rFonts w:cs="Arial"/>
          <w:sz w:val="24"/>
          <w:szCs w:val="24"/>
          <w:lang w:val="en-US"/>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p w14:paraId="1A1CE39F" w14:textId="77777777" w:rsidR="004276AD" w:rsidRPr="004C3B38" w:rsidRDefault="004276AD"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6058"/>
      </w:tblGrid>
      <w:tr w:rsidR="004276AD" w:rsidRPr="00887449" w14:paraId="3AD2358C" w14:textId="77777777" w:rsidTr="002E12CC">
        <w:tc>
          <w:tcPr>
            <w:tcW w:w="3032" w:type="dxa"/>
            <w:shd w:val="clear" w:color="auto" w:fill="auto"/>
          </w:tcPr>
          <w:p w14:paraId="6155189C" w14:textId="77777777" w:rsidR="004276AD" w:rsidRPr="00887449" w:rsidRDefault="004276AD" w:rsidP="00F171D7">
            <w:pPr>
              <w:autoSpaceDE w:val="0"/>
              <w:autoSpaceDN w:val="0"/>
              <w:adjustRightInd w:val="0"/>
              <w:jc w:val="center"/>
              <w:rPr>
                <w:rFonts w:eastAsia="TimesNewRomanPSMT" w:cs="Arial"/>
                <w:bCs/>
                <w:sz w:val="24"/>
                <w:szCs w:val="24"/>
              </w:rPr>
            </w:pPr>
            <w:r w:rsidRPr="00887449">
              <w:rPr>
                <w:rFonts w:eastAsia="TimesNewRomanPSMT" w:cs="Arial"/>
                <w:bCs/>
                <w:sz w:val="24"/>
                <w:szCs w:val="24"/>
              </w:rPr>
              <w:t>Назив и адреса Наручиоца</w:t>
            </w:r>
          </w:p>
          <w:p w14:paraId="189E0E50" w14:textId="77777777" w:rsidR="00F25966" w:rsidRPr="00887449" w:rsidRDefault="00F25966" w:rsidP="00F171D7">
            <w:pPr>
              <w:autoSpaceDE w:val="0"/>
              <w:autoSpaceDN w:val="0"/>
              <w:adjustRightInd w:val="0"/>
              <w:jc w:val="center"/>
              <w:rPr>
                <w:rFonts w:eastAsia="TimesNewRomanPSMT" w:cs="Arial"/>
                <w:bCs/>
                <w:sz w:val="24"/>
                <w:szCs w:val="24"/>
              </w:rPr>
            </w:pPr>
            <w:r w:rsidRPr="00887449">
              <w:rPr>
                <w:rFonts w:eastAsia="TimesNewRomanPSMT" w:cs="Arial"/>
                <w:bCs/>
                <w:sz w:val="24"/>
                <w:szCs w:val="24"/>
              </w:rPr>
              <w:t>Скраћени назив:</w:t>
            </w:r>
          </w:p>
        </w:tc>
        <w:tc>
          <w:tcPr>
            <w:tcW w:w="6213" w:type="dxa"/>
            <w:shd w:val="clear" w:color="auto" w:fill="auto"/>
          </w:tcPr>
          <w:p w14:paraId="0297CD49" w14:textId="77777777" w:rsidR="004276AD" w:rsidRPr="00887449" w:rsidRDefault="004276AD" w:rsidP="004276AD">
            <w:pPr>
              <w:suppressAutoHyphens/>
              <w:spacing w:line="100" w:lineRule="atLeast"/>
              <w:jc w:val="center"/>
              <w:rPr>
                <w:rFonts w:cs="Arial"/>
                <w:sz w:val="24"/>
                <w:szCs w:val="24"/>
              </w:rPr>
            </w:pPr>
            <w:r w:rsidRPr="00887449">
              <w:rPr>
                <w:rFonts w:cs="Arial"/>
                <w:sz w:val="24"/>
                <w:szCs w:val="24"/>
              </w:rPr>
              <w:t>Јавно предузеће „Електропривреда Србије“ Београд,</w:t>
            </w:r>
          </w:p>
          <w:p w14:paraId="14AB222B" w14:textId="77777777" w:rsidR="004276AD" w:rsidRPr="00887449" w:rsidRDefault="004276AD" w:rsidP="004276AD">
            <w:pPr>
              <w:suppressAutoHyphens/>
              <w:spacing w:line="100" w:lineRule="atLeast"/>
              <w:jc w:val="center"/>
              <w:rPr>
                <w:rFonts w:cs="Arial"/>
                <w:sz w:val="24"/>
                <w:szCs w:val="24"/>
              </w:rPr>
            </w:pPr>
            <w:r w:rsidRPr="00887449">
              <w:rPr>
                <w:rFonts w:cs="Arial"/>
                <w:sz w:val="24"/>
                <w:szCs w:val="24"/>
              </w:rPr>
              <w:t>Улица</w:t>
            </w:r>
            <w:r w:rsidR="00907862">
              <w:rPr>
                <w:rFonts w:cs="Arial"/>
                <w:sz w:val="24"/>
                <w:szCs w:val="24"/>
              </w:rPr>
              <w:t xml:space="preserve"> Балканска број 13</w:t>
            </w:r>
            <w:r w:rsidRPr="00887449">
              <w:rPr>
                <w:rFonts w:cs="Arial"/>
                <w:sz w:val="24"/>
                <w:szCs w:val="24"/>
              </w:rPr>
              <w:t>, 11000 Београд</w:t>
            </w:r>
          </w:p>
          <w:p w14:paraId="044A8B64" w14:textId="77777777" w:rsidR="002E12CC" w:rsidRPr="00887449" w:rsidRDefault="00F171D7" w:rsidP="002E12CC">
            <w:pPr>
              <w:suppressAutoHyphens/>
              <w:spacing w:line="100" w:lineRule="atLeast"/>
              <w:jc w:val="center"/>
              <w:rPr>
                <w:rFonts w:cs="Arial"/>
                <w:color w:val="00B0F0"/>
                <w:sz w:val="24"/>
                <w:szCs w:val="24"/>
              </w:rPr>
            </w:pPr>
            <w:r w:rsidRPr="00887449">
              <w:rPr>
                <w:rFonts w:cs="Arial"/>
                <w:sz w:val="24"/>
                <w:szCs w:val="24"/>
              </w:rPr>
              <w:t>ЈП ЕПС</w:t>
            </w:r>
          </w:p>
        </w:tc>
      </w:tr>
      <w:tr w:rsidR="004276AD" w:rsidRPr="00887449" w14:paraId="1C0D1E17" w14:textId="77777777" w:rsidTr="002E12CC">
        <w:tc>
          <w:tcPr>
            <w:tcW w:w="3032" w:type="dxa"/>
            <w:shd w:val="clear" w:color="auto" w:fill="auto"/>
          </w:tcPr>
          <w:p w14:paraId="2D5D1ADF" w14:textId="77777777" w:rsidR="004276AD" w:rsidRPr="00887449" w:rsidRDefault="004276AD" w:rsidP="004276AD">
            <w:pPr>
              <w:autoSpaceDE w:val="0"/>
              <w:autoSpaceDN w:val="0"/>
              <w:adjustRightInd w:val="0"/>
              <w:jc w:val="center"/>
              <w:rPr>
                <w:rFonts w:eastAsia="TimesNewRomanPSMT" w:cs="Arial"/>
                <w:bCs/>
                <w:sz w:val="24"/>
                <w:szCs w:val="24"/>
              </w:rPr>
            </w:pPr>
            <w:r w:rsidRPr="00887449">
              <w:rPr>
                <w:rFonts w:eastAsia="TimesNewRomanPSMT" w:cs="Arial"/>
                <w:bCs/>
                <w:sz w:val="24"/>
                <w:szCs w:val="24"/>
              </w:rPr>
              <w:t>Интернет страница Наручиоца</w:t>
            </w:r>
          </w:p>
        </w:tc>
        <w:tc>
          <w:tcPr>
            <w:tcW w:w="6213" w:type="dxa"/>
            <w:shd w:val="clear" w:color="auto" w:fill="auto"/>
          </w:tcPr>
          <w:p w14:paraId="67DC9CC6" w14:textId="77777777" w:rsidR="004276AD" w:rsidRPr="00887449" w:rsidRDefault="009B3DE5" w:rsidP="004276AD">
            <w:pPr>
              <w:autoSpaceDE w:val="0"/>
              <w:autoSpaceDN w:val="0"/>
              <w:adjustRightInd w:val="0"/>
              <w:jc w:val="center"/>
              <w:rPr>
                <w:rStyle w:val="Hyperlink"/>
                <w:rFonts w:eastAsia="Arial Unicode MS" w:cs="Arial"/>
                <w:color w:val="00B0F0"/>
                <w:kern w:val="1"/>
                <w:sz w:val="24"/>
                <w:szCs w:val="24"/>
                <w:lang w:eastAsia="ar-SA"/>
              </w:rPr>
            </w:pPr>
            <w:hyperlink r:id="rId165" w:history="1">
              <w:r w:rsidR="004276AD" w:rsidRPr="00887449">
                <w:rPr>
                  <w:rStyle w:val="Hyperlink"/>
                  <w:rFonts w:eastAsia="Arial Unicode MS" w:cs="Arial"/>
                  <w:color w:val="00B0F0"/>
                  <w:kern w:val="1"/>
                  <w:sz w:val="24"/>
                  <w:szCs w:val="24"/>
                  <w:lang w:eastAsia="ar-SA"/>
                </w:rPr>
                <w:t>www.eps.rs</w:t>
              </w:r>
            </w:hyperlink>
          </w:p>
          <w:p w14:paraId="157747E0" w14:textId="77777777" w:rsidR="002E12CC" w:rsidRPr="00887449" w:rsidRDefault="002E12CC" w:rsidP="004276AD">
            <w:pPr>
              <w:autoSpaceDE w:val="0"/>
              <w:autoSpaceDN w:val="0"/>
              <w:adjustRightInd w:val="0"/>
              <w:jc w:val="center"/>
              <w:rPr>
                <w:rFonts w:eastAsia="TimesNewRomanPSMT" w:cs="Arial"/>
                <w:bCs/>
                <w:color w:val="FF0000"/>
                <w:sz w:val="24"/>
                <w:szCs w:val="24"/>
              </w:rPr>
            </w:pPr>
          </w:p>
        </w:tc>
      </w:tr>
      <w:tr w:rsidR="004276AD" w:rsidRPr="00887449" w14:paraId="0BFECDF0" w14:textId="77777777" w:rsidTr="002E12CC">
        <w:tc>
          <w:tcPr>
            <w:tcW w:w="3032" w:type="dxa"/>
            <w:shd w:val="clear" w:color="auto" w:fill="auto"/>
          </w:tcPr>
          <w:p w14:paraId="3E48174C" w14:textId="77777777" w:rsidR="004276AD" w:rsidRPr="00887449" w:rsidRDefault="004276AD" w:rsidP="004276AD">
            <w:pPr>
              <w:autoSpaceDE w:val="0"/>
              <w:autoSpaceDN w:val="0"/>
              <w:adjustRightInd w:val="0"/>
              <w:jc w:val="center"/>
              <w:rPr>
                <w:rFonts w:eastAsia="TimesNewRomanPSMT" w:cs="Arial"/>
                <w:bCs/>
                <w:sz w:val="24"/>
                <w:szCs w:val="24"/>
              </w:rPr>
            </w:pPr>
            <w:r w:rsidRPr="00887449">
              <w:rPr>
                <w:rFonts w:eastAsia="TimesNewRomanPSMT" w:cs="Arial"/>
                <w:bCs/>
                <w:sz w:val="24"/>
                <w:szCs w:val="24"/>
              </w:rPr>
              <w:t>Врста поступка</w:t>
            </w:r>
          </w:p>
        </w:tc>
        <w:tc>
          <w:tcPr>
            <w:tcW w:w="6213" w:type="dxa"/>
            <w:shd w:val="clear" w:color="auto" w:fill="auto"/>
            <w:vAlign w:val="center"/>
          </w:tcPr>
          <w:p w14:paraId="6EB28843" w14:textId="77777777" w:rsidR="000D6738" w:rsidRDefault="00010E49" w:rsidP="000D6738">
            <w:pPr>
              <w:autoSpaceDE w:val="0"/>
              <w:autoSpaceDN w:val="0"/>
              <w:adjustRightInd w:val="0"/>
              <w:jc w:val="center"/>
              <w:rPr>
                <w:rFonts w:eastAsia="TimesNewRomanPSMT" w:cs="Arial"/>
                <w:bCs/>
                <w:sz w:val="24"/>
                <w:szCs w:val="24"/>
              </w:rPr>
            </w:pPr>
            <w:r w:rsidRPr="00887449">
              <w:rPr>
                <w:rFonts w:eastAsia="TimesNewRomanPSMT" w:cs="Arial"/>
                <w:bCs/>
                <w:sz w:val="24"/>
                <w:szCs w:val="24"/>
              </w:rPr>
              <w:t>Отворени поступак</w:t>
            </w:r>
          </w:p>
          <w:p w14:paraId="52226162" w14:textId="77777777" w:rsidR="000D6738" w:rsidRPr="00887449" w:rsidRDefault="000D6738" w:rsidP="000D6738">
            <w:pPr>
              <w:autoSpaceDE w:val="0"/>
              <w:autoSpaceDN w:val="0"/>
              <w:adjustRightInd w:val="0"/>
              <w:jc w:val="center"/>
              <w:rPr>
                <w:rFonts w:eastAsia="TimesNewRomanPSMT" w:cs="Arial"/>
                <w:bCs/>
                <w:sz w:val="24"/>
                <w:szCs w:val="24"/>
              </w:rPr>
            </w:pPr>
          </w:p>
        </w:tc>
      </w:tr>
      <w:tr w:rsidR="004276AD" w:rsidRPr="00887449" w14:paraId="4221B816" w14:textId="77777777" w:rsidTr="002E12CC">
        <w:trPr>
          <w:trHeight w:val="575"/>
        </w:trPr>
        <w:tc>
          <w:tcPr>
            <w:tcW w:w="3032" w:type="dxa"/>
            <w:shd w:val="clear" w:color="auto" w:fill="auto"/>
          </w:tcPr>
          <w:p w14:paraId="492F21CA" w14:textId="77777777" w:rsidR="004276AD" w:rsidRPr="00887449" w:rsidRDefault="004276AD" w:rsidP="004276AD">
            <w:pPr>
              <w:autoSpaceDE w:val="0"/>
              <w:autoSpaceDN w:val="0"/>
              <w:adjustRightInd w:val="0"/>
              <w:jc w:val="center"/>
              <w:rPr>
                <w:rFonts w:eastAsia="TimesNewRomanPSMT" w:cs="Arial"/>
                <w:bCs/>
                <w:sz w:val="24"/>
                <w:szCs w:val="24"/>
              </w:rPr>
            </w:pPr>
            <w:r w:rsidRPr="00887449">
              <w:rPr>
                <w:rFonts w:eastAsia="TimesNewRomanPSMT" w:cs="Arial"/>
                <w:bCs/>
                <w:sz w:val="24"/>
                <w:szCs w:val="24"/>
              </w:rPr>
              <w:t>Предмет јавне набавке</w:t>
            </w:r>
          </w:p>
        </w:tc>
        <w:tc>
          <w:tcPr>
            <w:tcW w:w="6213" w:type="dxa"/>
            <w:shd w:val="clear" w:color="auto" w:fill="auto"/>
          </w:tcPr>
          <w:p w14:paraId="303025AA" w14:textId="77777777" w:rsidR="004276AD" w:rsidRPr="000A27CA" w:rsidRDefault="007714FD" w:rsidP="000A27CA">
            <w:pPr>
              <w:pStyle w:val="Heading10"/>
              <w:jc w:val="center"/>
              <w:rPr>
                <w:rFonts w:cs="Arial"/>
                <w:b w:val="0"/>
                <w:sz w:val="24"/>
                <w:szCs w:val="24"/>
              </w:rPr>
            </w:pPr>
            <w:bookmarkStart w:id="16" w:name="_Toc442559877"/>
            <w:r>
              <w:rPr>
                <w:rFonts w:cs="Arial"/>
                <w:b w:val="0"/>
                <w:sz w:val="24"/>
                <w:szCs w:val="24"/>
              </w:rPr>
              <w:t>доб</w:t>
            </w:r>
            <w:r w:rsidR="004B0D15" w:rsidRPr="00887449">
              <w:rPr>
                <w:rFonts w:cs="Arial"/>
                <w:b w:val="0"/>
                <w:sz w:val="24"/>
                <w:szCs w:val="24"/>
              </w:rPr>
              <w:t>ра</w:t>
            </w:r>
            <w:r w:rsidR="004276AD" w:rsidRPr="00887449">
              <w:rPr>
                <w:rFonts w:cs="Arial"/>
                <w:b w:val="0"/>
                <w:sz w:val="24"/>
                <w:szCs w:val="24"/>
              </w:rPr>
              <w:t xml:space="preserve">: </w:t>
            </w:r>
            <w:bookmarkEnd w:id="16"/>
            <w:r w:rsidR="000D038F">
              <w:rPr>
                <w:rFonts w:cs="Arial"/>
                <w:b w:val="0"/>
                <w:sz w:val="24"/>
                <w:szCs w:val="24"/>
              </w:rPr>
              <w:t>Носачи за мердевине на теренским возилима</w:t>
            </w:r>
          </w:p>
        </w:tc>
      </w:tr>
      <w:tr w:rsidR="002E12CC" w:rsidRPr="00887449" w14:paraId="214A8D25" w14:textId="77777777" w:rsidTr="002E12CC">
        <w:trPr>
          <w:trHeight w:val="995"/>
        </w:trPr>
        <w:tc>
          <w:tcPr>
            <w:tcW w:w="3032" w:type="dxa"/>
            <w:shd w:val="clear" w:color="auto" w:fill="auto"/>
          </w:tcPr>
          <w:p w14:paraId="229FE8DA" w14:textId="77777777" w:rsidR="002E12CC" w:rsidRPr="00887449" w:rsidRDefault="002E12CC" w:rsidP="002E12CC">
            <w:pPr>
              <w:autoSpaceDE w:val="0"/>
              <w:autoSpaceDN w:val="0"/>
              <w:adjustRightInd w:val="0"/>
              <w:jc w:val="center"/>
              <w:rPr>
                <w:rFonts w:eastAsia="TimesNewRomanPSMT" w:cs="Arial"/>
                <w:bCs/>
                <w:sz w:val="24"/>
                <w:szCs w:val="24"/>
              </w:rPr>
            </w:pPr>
          </w:p>
          <w:p w14:paraId="6BB4CA42" w14:textId="77777777" w:rsidR="002E12CC" w:rsidRPr="00887449" w:rsidRDefault="002E12CC" w:rsidP="002E12CC">
            <w:pPr>
              <w:autoSpaceDE w:val="0"/>
              <w:autoSpaceDN w:val="0"/>
              <w:adjustRightInd w:val="0"/>
              <w:jc w:val="center"/>
              <w:rPr>
                <w:rFonts w:eastAsia="TimesNewRomanPSMT" w:cs="Arial"/>
                <w:bCs/>
                <w:sz w:val="24"/>
                <w:szCs w:val="24"/>
              </w:rPr>
            </w:pPr>
            <w:r w:rsidRPr="00887449">
              <w:rPr>
                <w:rFonts w:cs="Arial"/>
                <w:sz w:val="24"/>
                <w:szCs w:val="24"/>
              </w:rPr>
              <w:t>Опис сваке партије</w:t>
            </w:r>
          </w:p>
        </w:tc>
        <w:tc>
          <w:tcPr>
            <w:tcW w:w="6213" w:type="dxa"/>
            <w:shd w:val="clear" w:color="auto" w:fill="auto"/>
            <w:vAlign w:val="center"/>
          </w:tcPr>
          <w:p w14:paraId="11C048BB" w14:textId="77777777" w:rsidR="002E12CC" w:rsidRPr="00887449" w:rsidRDefault="002E12CC" w:rsidP="002E12CC">
            <w:pPr>
              <w:pStyle w:val="ListParagraph"/>
              <w:widowControl w:val="0"/>
              <w:ind w:left="0"/>
              <w:jc w:val="center"/>
              <w:rPr>
                <w:rFonts w:ascii="Arial" w:hAnsi="Arial" w:cs="Arial"/>
                <w:sz w:val="24"/>
                <w:szCs w:val="24"/>
              </w:rPr>
            </w:pPr>
            <w:r w:rsidRPr="00887449">
              <w:rPr>
                <w:rFonts w:ascii="Arial" w:hAnsi="Arial" w:cs="Arial"/>
                <w:sz w:val="24"/>
                <w:szCs w:val="24"/>
              </w:rPr>
              <w:t>Jавна набавка није обликована по партијама</w:t>
            </w:r>
          </w:p>
          <w:p w14:paraId="18B2E010" w14:textId="77777777" w:rsidR="002E12CC" w:rsidRPr="00887449" w:rsidRDefault="002E12CC" w:rsidP="002E12CC">
            <w:pPr>
              <w:autoSpaceDE w:val="0"/>
              <w:autoSpaceDN w:val="0"/>
              <w:adjustRightInd w:val="0"/>
              <w:ind w:left="252"/>
              <w:jc w:val="center"/>
              <w:rPr>
                <w:rFonts w:eastAsia="TimesNewRomanPSMT" w:cs="Arial"/>
                <w:b/>
                <w:bCs/>
                <w:sz w:val="24"/>
                <w:szCs w:val="24"/>
              </w:rPr>
            </w:pPr>
          </w:p>
        </w:tc>
      </w:tr>
      <w:tr w:rsidR="004276AD" w:rsidRPr="00887449" w14:paraId="5FAD0AE5" w14:textId="77777777" w:rsidTr="002E12CC">
        <w:trPr>
          <w:trHeight w:val="594"/>
        </w:trPr>
        <w:tc>
          <w:tcPr>
            <w:tcW w:w="3032" w:type="dxa"/>
            <w:shd w:val="clear" w:color="auto" w:fill="auto"/>
          </w:tcPr>
          <w:p w14:paraId="44159B49" w14:textId="77777777" w:rsidR="004276AD" w:rsidRPr="00887449" w:rsidRDefault="004276AD" w:rsidP="004276AD">
            <w:pPr>
              <w:autoSpaceDE w:val="0"/>
              <w:autoSpaceDN w:val="0"/>
              <w:adjustRightInd w:val="0"/>
              <w:jc w:val="center"/>
              <w:rPr>
                <w:rFonts w:eastAsia="TimesNewRomanPSMT" w:cs="Arial"/>
                <w:bCs/>
                <w:sz w:val="24"/>
                <w:szCs w:val="24"/>
              </w:rPr>
            </w:pPr>
            <w:r w:rsidRPr="00887449">
              <w:rPr>
                <w:rFonts w:eastAsia="TimesNewRomanPSMT" w:cs="Arial"/>
                <w:bCs/>
                <w:sz w:val="24"/>
                <w:szCs w:val="24"/>
              </w:rPr>
              <w:t>Циљ поступка</w:t>
            </w:r>
          </w:p>
        </w:tc>
        <w:tc>
          <w:tcPr>
            <w:tcW w:w="6213" w:type="dxa"/>
            <w:shd w:val="clear" w:color="auto" w:fill="auto"/>
          </w:tcPr>
          <w:p w14:paraId="0BF30701" w14:textId="77777777" w:rsidR="004276AD" w:rsidRPr="00887449" w:rsidRDefault="004276AD" w:rsidP="004276AD">
            <w:pPr>
              <w:autoSpaceDE w:val="0"/>
              <w:autoSpaceDN w:val="0"/>
              <w:adjustRightInd w:val="0"/>
              <w:jc w:val="center"/>
              <w:rPr>
                <w:rFonts w:eastAsia="TimesNewRomanPSMT" w:cs="Arial"/>
                <w:bCs/>
                <w:sz w:val="24"/>
                <w:szCs w:val="24"/>
              </w:rPr>
            </w:pPr>
            <w:r w:rsidRPr="00887449">
              <w:rPr>
                <w:rFonts w:eastAsia="TimesNewRomanPSMT" w:cs="Arial"/>
                <w:bCs/>
                <w:sz w:val="24"/>
                <w:szCs w:val="24"/>
              </w:rPr>
              <w:t xml:space="preserve"> Закључење Уговора о јавној набавци </w:t>
            </w:r>
          </w:p>
          <w:p w14:paraId="05606FC8" w14:textId="77777777" w:rsidR="002E12CC" w:rsidRPr="00887449" w:rsidRDefault="002E12CC" w:rsidP="002E12CC">
            <w:pPr>
              <w:autoSpaceDE w:val="0"/>
              <w:autoSpaceDN w:val="0"/>
              <w:adjustRightInd w:val="0"/>
              <w:rPr>
                <w:rFonts w:eastAsia="TimesNewRomanPSMT" w:cs="Arial"/>
                <w:b/>
                <w:bCs/>
                <w:color w:val="FF0000"/>
                <w:sz w:val="24"/>
                <w:szCs w:val="24"/>
              </w:rPr>
            </w:pPr>
          </w:p>
        </w:tc>
      </w:tr>
      <w:tr w:rsidR="004276AD" w:rsidRPr="00887449" w14:paraId="6DB427CA" w14:textId="77777777" w:rsidTr="002E12CC">
        <w:trPr>
          <w:trHeight w:val="1057"/>
        </w:trPr>
        <w:tc>
          <w:tcPr>
            <w:tcW w:w="3032" w:type="dxa"/>
            <w:shd w:val="clear" w:color="auto" w:fill="auto"/>
          </w:tcPr>
          <w:p w14:paraId="0C87D8B9" w14:textId="77777777" w:rsidR="004276AD" w:rsidRPr="00887449" w:rsidRDefault="004276AD" w:rsidP="000A27CA">
            <w:pPr>
              <w:autoSpaceDE w:val="0"/>
              <w:autoSpaceDN w:val="0"/>
              <w:adjustRightInd w:val="0"/>
              <w:rPr>
                <w:rFonts w:eastAsia="TimesNewRomanPSMT" w:cs="Arial"/>
                <w:bCs/>
                <w:sz w:val="24"/>
                <w:szCs w:val="24"/>
              </w:rPr>
            </w:pPr>
          </w:p>
          <w:p w14:paraId="5291E967" w14:textId="77777777" w:rsidR="004276AD" w:rsidRPr="00887449" w:rsidRDefault="004276AD" w:rsidP="00887449">
            <w:pPr>
              <w:autoSpaceDE w:val="0"/>
              <w:autoSpaceDN w:val="0"/>
              <w:adjustRightInd w:val="0"/>
              <w:jc w:val="center"/>
              <w:rPr>
                <w:rFonts w:eastAsia="TimesNewRomanPSMT" w:cs="Arial"/>
                <w:bCs/>
                <w:sz w:val="24"/>
                <w:szCs w:val="24"/>
              </w:rPr>
            </w:pPr>
            <w:r w:rsidRPr="00887449">
              <w:rPr>
                <w:rFonts w:eastAsia="TimesNewRomanPSMT" w:cs="Arial"/>
                <w:bCs/>
                <w:sz w:val="24"/>
                <w:szCs w:val="24"/>
              </w:rPr>
              <w:t>Контакт</w:t>
            </w:r>
          </w:p>
        </w:tc>
        <w:tc>
          <w:tcPr>
            <w:tcW w:w="6213" w:type="dxa"/>
            <w:shd w:val="clear" w:color="auto" w:fill="auto"/>
            <w:vAlign w:val="center"/>
          </w:tcPr>
          <w:p w14:paraId="42B3F719" w14:textId="77777777" w:rsidR="000D038F" w:rsidRDefault="000D038F" w:rsidP="004276AD">
            <w:pPr>
              <w:jc w:val="center"/>
              <w:rPr>
                <w:rFonts w:cs="Arial"/>
                <w:sz w:val="24"/>
                <w:szCs w:val="24"/>
              </w:rPr>
            </w:pPr>
            <w:r>
              <w:rPr>
                <w:rFonts w:cs="Arial"/>
                <w:sz w:val="24"/>
                <w:szCs w:val="24"/>
              </w:rPr>
              <w:t>Нина Николајевић</w:t>
            </w:r>
          </w:p>
          <w:p w14:paraId="0D1B5C64" w14:textId="77777777" w:rsidR="004276AD" w:rsidRPr="000A27CA" w:rsidRDefault="000D038F" w:rsidP="000A27CA">
            <w:pPr>
              <w:jc w:val="center"/>
              <w:rPr>
                <w:rFonts w:eastAsia="Arial Unicode MS" w:cs="Arial"/>
                <w:kern w:val="1"/>
                <w:sz w:val="24"/>
                <w:szCs w:val="24"/>
                <w:lang w:eastAsia="ar-SA"/>
              </w:rPr>
            </w:pPr>
            <w:r w:rsidRPr="00887449">
              <w:rPr>
                <w:rFonts w:cs="Arial"/>
                <w:sz w:val="24"/>
                <w:szCs w:val="24"/>
              </w:rPr>
              <w:t xml:space="preserve">e-mail: </w:t>
            </w:r>
            <w:hyperlink r:id="rId166" w:history="1">
              <w:r w:rsidRPr="00763A53">
                <w:rPr>
                  <w:rStyle w:val="Hyperlink"/>
                  <w:rFonts w:eastAsia="Arial Unicode MS" w:cs="Arial"/>
                  <w:kern w:val="1"/>
                  <w:sz w:val="24"/>
                  <w:szCs w:val="24"/>
                  <w:lang w:eastAsia="ar-SA"/>
                </w:rPr>
                <w:t>nina.nikolajevic@eps.rs</w:t>
              </w:r>
            </w:hyperlink>
          </w:p>
        </w:tc>
      </w:tr>
    </w:tbl>
    <w:p w14:paraId="33676AD1" w14:textId="77777777" w:rsidR="002E12CC" w:rsidRPr="00EC5BB4" w:rsidRDefault="002E12CC" w:rsidP="000C50A0">
      <w:pPr>
        <w:spacing w:before="0"/>
        <w:rPr>
          <w:rFonts w:cs="Arial"/>
          <w:sz w:val="24"/>
          <w:szCs w:val="24"/>
        </w:rPr>
      </w:pPr>
    </w:p>
    <w:p w14:paraId="2179A646" w14:textId="77777777" w:rsidR="002E12CC" w:rsidRDefault="002E12CC" w:rsidP="006F0529">
      <w:pPr>
        <w:pStyle w:val="Heading10"/>
        <w:numPr>
          <w:ilvl w:val="0"/>
          <w:numId w:val="14"/>
        </w:numPr>
        <w:jc w:val="both"/>
        <w:rPr>
          <w:rFonts w:cs="Arial"/>
          <w:sz w:val="24"/>
          <w:szCs w:val="24"/>
        </w:rPr>
      </w:pPr>
      <w:bookmarkStart w:id="17" w:name="_Toc442559878"/>
      <w:bookmarkStart w:id="18" w:name="_Toc427817448"/>
      <w:r>
        <w:rPr>
          <w:rFonts w:cs="Arial"/>
          <w:sz w:val="24"/>
          <w:szCs w:val="24"/>
        </w:rPr>
        <w:t>ПОДАЦИ О ПРЕДМЕТУ ЈАВНЕ НАБАВКЕ</w:t>
      </w:r>
    </w:p>
    <w:p w14:paraId="52EC96CF" w14:textId="77777777" w:rsidR="0032186E" w:rsidRPr="00302D41" w:rsidRDefault="002E12CC" w:rsidP="00302D41">
      <w:pPr>
        <w:pStyle w:val="Heading10"/>
        <w:ind w:left="0" w:firstLine="0"/>
        <w:jc w:val="both"/>
        <w:rPr>
          <w:rFonts w:cs="Arial"/>
          <w:sz w:val="24"/>
          <w:szCs w:val="24"/>
        </w:rPr>
      </w:pPr>
      <w:r w:rsidRPr="0032186E">
        <w:rPr>
          <w:rFonts w:cs="Arial"/>
          <w:sz w:val="24"/>
          <w:szCs w:val="24"/>
        </w:rPr>
        <w:t>2.1 Опис предмета јавне набавке, назив и ознака из општег речника набавке</w:t>
      </w:r>
    </w:p>
    <w:p w14:paraId="596252B2" w14:textId="77777777" w:rsidR="002E12CC" w:rsidRPr="000D038F" w:rsidRDefault="002E12CC" w:rsidP="0032186E">
      <w:pPr>
        <w:spacing w:before="0"/>
        <w:rPr>
          <w:rFonts w:cs="Arial"/>
          <w:sz w:val="24"/>
          <w:szCs w:val="24"/>
          <w:lang w:eastAsia="zh-CN"/>
        </w:rPr>
      </w:pPr>
      <w:r w:rsidRPr="0032186E">
        <w:rPr>
          <w:rFonts w:cs="Arial"/>
          <w:sz w:val="24"/>
          <w:szCs w:val="24"/>
          <w:lang w:eastAsia="zh-CN"/>
        </w:rPr>
        <w:t xml:space="preserve">Опис предмета јавне набавке: </w:t>
      </w:r>
      <w:r w:rsidR="000D038F" w:rsidRPr="000D038F">
        <w:rPr>
          <w:rFonts w:cs="Arial"/>
          <w:sz w:val="24"/>
          <w:szCs w:val="24"/>
          <w:lang w:eastAsia="zh-CN"/>
        </w:rPr>
        <w:t>добара: Носачи за мердевине на теренским возилима</w:t>
      </w:r>
    </w:p>
    <w:p w14:paraId="2C0B6C27" w14:textId="77777777" w:rsidR="002E12CC" w:rsidRPr="000D038F" w:rsidRDefault="002E12CC" w:rsidP="0032186E">
      <w:pPr>
        <w:spacing w:before="0"/>
        <w:rPr>
          <w:rFonts w:cs="Arial"/>
          <w:sz w:val="24"/>
          <w:szCs w:val="24"/>
          <w:lang w:eastAsia="zh-CN"/>
        </w:rPr>
      </w:pPr>
      <w:r w:rsidRPr="0032186E">
        <w:rPr>
          <w:rFonts w:cs="Arial"/>
          <w:sz w:val="24"/>
          <w:szCs w:val="24"/>
          <w:lang w:eastAsia="zh-CN"/>
        </w:rPr>
        <w:t>Назив из општег речника набавке</w:t>
      </w:r>
      <w:proofErr w:type="gramStart"/>
      <w:r w:rsidRPr="0032186E">
        <w:rPr>
          <w:rFonts w:cs="Arial"/>
          <w:sz w:val="24"/>
          <w:szCs w:val="24"/>
          <w:lang w:eastAsia="zh-CN"/>
        </w:rPr>
        <w:t>:</w:t>
      </w:r>
      <w:r w:rsidR="000D038F">
        <w:rPr>
          <w:rFonts w:cs="Arial"/>
          <w:sz w:val="24"/>
          <w:szCs w:val="24"/>
          <w:lang w:eastAsia="zh-CN"/>
        </w:rPr>
        <w:t>Делови</w:t>
      </w:r>
      <w:proofErr w:type="gramEnd"/>
      <w:r w:rsidR="000D038F">
        <w:rPr>
          <w:rFonts w:cs="Arial"/>
          <w:sz w:val="24"/>
          <w:szCs w:val="24"/>
          <w:lang w:eastAsia="zh-CN"/>
        </w:rPr>
        <w:t xml:space="preserve"> и прибор за возила и њихове моторе</w:t>
      </w:r>
    </w:p>
    <w:p w14:paraId="4D40E6D0" w14:textId="77777777" w:rsidR="002E12CC" w:rsidRPr="000D038F" w:rsidRDefault="002E12CC" w:rsidP="0032186E">
      <w:pPr>
        <w:spacing w:before="0"/>
        <w:rPr>
          <w:rFonts w:cs="Arial"/>
          <w:sz w:val="24"/>
          <w:szCs w:val="24"/>
          <w:lang w:eastAsia="zh-CN"/>
        </w:rPr>
      </w:pPr>
      <w:r w:rsidRPr="0032186E">
        <w:rPr>
          <w:rFonts w:cs="Arial"/>
          <w:sz w:val="24"/>
          <w:szCs w:val="24"/>
          <w:lang w:eastAsia="zh-CN"/>
        </w:rPr>
        <w:t xml:space="preserve">Ознака из општег речника набавке: </w:t>
      </w:r>
      <w:r w:rsidR="000D038F">
        <w:rPr>
          <w:rFonts w:cs="Arial"/>
          <w:sz w:val="24"/>
          <w:szCs w:val="24"/>
          <w:lang w:eastAsia="zh-CN"/>
        </w:rPr>
        <w:t>34300000</w:t>
      </w:r>
    </w:p>
    <w:p w14:paraId="4DE3A0D0" w14:textId="77777777" w:rsidR="002E12CC" w:rsidRDefault="002E12CC" w:rsidP="006B2415">
      <w:pPr>
        <w:spacing w:before="0"/>
        <w:rPr>
          <w:rFonts w:cs="Arial"/>
          <w:sz w:val="24"/>
          <w:szCs w:val="24"/>
          <w:lang w:eastAsia="zh-CN"/>
        </w:rPr>
      </w:pPr>
      <w:r w:rsidRPr="0032186E">
        <w:rPr>
          <w:rFonts w:cs="Arial"/>
          <w:sz w:val="24"/>
          <w:szCs w:val="24"/>
          <w:lang w:eastAsia="zh-CN"/>
        </w:rPr>
        <w:t>Детаљани подаци о предмету набавке наведени су у техничкој спецификацији (поглавље 3. Конкурсне документације)</w:t>
      </w:r>
    </w:p>
    <w:p w14:paraId="309D30F1" w14:textId="77777777" w:rsidR="00684932" w:rsidRDefault="00684932" w:rsidP="006B2415">
      <w:pPr>
        <w:spacing w:before="0"/>
        <w:rPr>
          <w:rFonts w:cs="Arial"/>
          <w:sz w:val="24"/>
          <w:szCs w:val="24"/>
          <w:lang w:eastAsia="zh-CN"/>
        </w:rPr>
      </w:pPr>
    </w:p>
    <w:bookmarkEnd w:id="17"/>
    <w:p w14:paraId="196B5E2D" w14:textId="77777777" w:rsidR="001C3744" w:rsidRPr="001C3744" w:rsidRDefault="001C3744" w:rsidP="006F0529">
      <w:pPr>
        <w:numPr>
          <w:ilvl w:val="0"/>
          <w:numId w:val="14"/>
        </w:numPr>
        <w:outlineLvl w:val="0"/>
        <w:rPr>
          <w:rFonts w:cs="Arial"/>
          <w:b/>
          <w:sz w:val="24"/>
          <w:szCs w:val="24"/>
          <w:lang w:eastAsia="ar-SA"/>
        </w:rPr>
      </w:pPr>
      <w:r w:rsidRPr="001C3744">
        <w:rPr>
          <w:rFonts w:cs="Arial"/>
          <w:b/>
          <w:sz w:val="24"/>
          <w:szCs w:val="24"/>
          <w:lang w:val="sr-Cyrl-CS" w:eastAsia="ar-SA"/>
        </w:rPr>
        <w:t>ТЕХНИЧК</w:t>
      </w:r>
      <w:r w:rsidRPr="001C3744">
        <w:rPr>
          <w:rFonts w:cs="Arial"/>
          <w:b/>
          <w:sz w:val="24"/>
          <w:szCs w:val="24"/>
          <w:lang w:eastAsia="ar-SA"/>
        </w:rPr>
        <w:t>АСПЕЦИФИКАЦИЈА</w:t>
      </w:r>
    </w:p>
    <w:p w14:paraId="4708A8E8" w14:textId="77777777" w:rsidR="002F272D" w:rsidRDefault="001C3744" w:rsidP="001C3744">
      <w:pPr>
        <w:rPr>
          <w:sz w:val="24"/>
          <w:szCs w:val="24"/>
        </w:rPr>
      </w:pPr>
      <w:r w:rsidRPr="001C3744">
        <w:rPr>
          <w:sz w:val="24"/>
          <w:szCs w:val="24"/>
        </w:rPr>
        <w:t>(Врста, техничке карактеристике, квалитет, количина и опис добара</w:t>
      </w:r>
      <w:proofErr w:type="gramStart"/>
      <w:r w:rsidRPr="001C3744">
        <w:rPr>
          <w:sz w:val="24"/>
          <w:szCs w:val="24"/>
        </w:rPr>
        <w:t>,техничка</w:t>
      </w:r>
      <w:proofErr w:type="gramEnd"/>
      <w:r w:rsidRPr="001C3744">
        <w:rPr>
          <w:sz w:val="24"/>
          <w:szCs w:val="24"/>
        </w:rPr>
        <w:t xml:space="preserve"> документација и планови, начин спровођења контроле и обезбеђивања гаранције квалитета, рок испоруке, место</w:t>
      </w:r>
      <w:r w:rsidR="00067B19">
        <w:rPr>
          <w:sz w:val="24"/>
          <w:szCs w:val="24"/>
        </w:rPr>
        <w:t xml:space="preserve"> испоруке добара, гарантни рок</w:t>
      </w:r>
      <w:r w:rsidR="00D253C6">
        <w:rPr>
          <w:sz w:val="24"/>
          <w:szCs w:val="24"/>
        </w:rPr>
        <w:t>,</w:t>
      </w:r>
      <w:r w:rsidR="00D10597">
        <w:rPr>
          <w:sz w:val="24"/>
          <w:szCs w:val="24"/>
        </w:rPr>
        <w:t xml:space="preserve"> </w:t>
      </w:r>
      <w:r w:rsidR="00D253C6" w:rsidRPr="00D10597">
        <w:rPr>
          <w:sz w:val="24"/>
          <w:szCs w:val="24"/>
        </w:rPr>
        <w:t>атест за испоручена добра</w:t>
      </w:r>
      <w:r w:rsidRPr="00D10597">
        <w:rPr>
          <w:sz w:val="24"/>
          <w:szCs w:val="24"/>
        </w:rPr>
        <w:t xml:space="preserve"> и сл.)</w:t>
      </w:r>
    </w:p>
    <w:p w14:paraId="3244ADD7" w14:textId="77777777" w:rsidR="003B5CEE" w:rsidRPr="003B5CEE" w:rsidRDefault="003B5CEE" w:rsidP="003B5CEE">
      <w:pPr>
        <w:rPr>
          <w:b/>
          <w:sz w:val="24"/>
          <w:szCs w:val="24"/>
        </w:rPr>
      </w:pPr>
      <w:r w:rsidRPr="003B5CEE">
        <w:rPr>
          <w:b/>
          <w:sz w:val="24"/>
          <w:szCs w:val="24"/>
        </w:rPr>
        <w:t xml:space="preserve">3.1. Врста и количина добара   </w:t>
      </w:r>
    </w:p>
    <w:p w14:paraId="0FCDD79E" w14:textId="77777777" w:rsidR="003B5CEE" w:rsidRDefault="003B5CEE" w:rsidP="003B5CEE">
      <w:pPr>
        <w:rPr>
          <w:rFonts w:eastAsia="Arial Unicode MS" w:cs="Arial"/>
          <w:kern w:val="1"/>
          <w:sz w:val="24"/>
          <w:szCs w:val="24"/>
          <w:lang w:eastAsia="ar-SA"/>
        </w:rPr>
      </w:pPr>
      <w:r w:rsidRPr="006D4593">
        <w:rPr>
          <w:rFonts w:eastAsia="Arial Unicode MS" w:cs="Arial"/>
          <w:kern w:val="1"/>
          <w:sz w:val="24"/>
          <w:szCs w:val="24"/>
          <w:lang w:val="sr-Cyrl-CS" w:eastAsia="ar-SA"/>
        </w:rPr>
        <w:t>Кровни носач за монтерске мердевине који је предмет јавне набавке треба да буде израђен према скици дат</w:t>
      </w:r>
      <w:r w:rsidRPr="006D4593">
        <w:rPr>
          <w:rFonts w:eastAsia="Arial Unicode MS" w:cs="Arial"/>
          <w:kern w:val="1"/>
          <w:sz w:val="24"/>
          <w:szCs w:val="24"/>
          <w:lang w:val="sr-Latn-CS" w:eastAsia="ar-SA"/>
        </w:rPr>
        <w:t>oj</w:t>
      </w:r>
      <w:r w:rsidRPr="006D4593">
        <w:rPr>
          <w:rFonts w:eastAsia="Arial Unicode MS" w:cs="Arial"/>
          <w:kern w:val="1"/>
          <w:sz w:val="24"/>
          <w:szCs w:val="24"/>
          <w:lang w:val="sr-Cyrl-CS" w:eastAsia="ar-SA"/>
        </w:rPr>
        <w:t xml:space="preserve"> у прилогу ко</w:t>
      </w:r>
      <w:r>
        <w:rPr>
          <w:rFonts w:eastAsia="Arial Unicode MS" w:cs="Arial"/>
          <w:kern w:val="1"/>
          <w:sz w:val="24"/>
          <w:szCs w:val="24"/>
          <w:lang w:val="sr-Cyrl-CS" w:eastAsia="ar-SA"/>
        </w:rPr>
        <w:t>нкурсне документације.</w:t>
      </w:r>
      <w:r w:rsidRPr="006D4593">
        <w:rPr>
          <w:rFonts w:eastAsia="Arial Unicode MS" w:cs="Arial"/>
          <w:kern w:val="1"/>
          <w:sz w:val="24"/>
          <w:szCs w:val="24"/>
          <w:lang w:val="sr-Cyrl-CS" w:eastAsia="ar-SA"/>
        </w:rPr>
        <w:t xml:space="preserve"> </w:t>
      </w:r>
    </w:p>
    <w:p w14:paraId="66D578F3" w14:textId="77777777" w:rsidR="00972957" w:rsidRPr="00972957" w:rsidRDefault="00972957" w:rsidP="003B5CEE">
      <w:pPr>
        <w:rPr>
          <w:rFonts w:eastAsia="Arial Unicode MS" w:cs="Arial"/>
          <w:kern w:val="1"/>
          <w:sz w:val="24"/>
          <w:szCs w:val="24"/>
          <w:lang w:eastAsia="ar-SA"/>
        </w:rPr>
      </w:pPr>
      <w:r>
        <w:rPr>
          <w:rFonts w:eastAsia="Arial Unicode MS" w:cs="Arial"/>
          <w:kern w:val="1"/>
          <w:sz w:val="24"/>
          <w:szCs w:val="24"/>
          <w:lang w:eastAsia="ar-SA"/>
        </w:rPr>
        <w:t>Добављач није дужан да монтира носаче</w:t>
      </w:r>
      <w:proofErr w:type="gramStart"/>
      <w:r>
        <w:rPr>
          <w:rFonts w:eastAsia="Arial Unicode MS" w:cs="Arial"/>
          <w:kern w:val="1"/>
          <w:sz w:val="24"/>
          <w:szCs w:val="24"/>
          <w:lang w:eastAsia="ar-SA"/>
        </w:rPr>
        <w:t>,али</w:t>
      </w:r>
      <w:proofErr w:type="gramEnd"/>
      <w:r>
        <w:rPr>
          <w:rFonts w:eastAsia="Arial Unicode MS" w:cs="Arial"/>
          <w:kern w:val="1"/>
          <w:sz w:val="24"/>
          <w:szCs w:val="24"/>
          <w:lang w:eastAsia="ar-SA"/>
        </w:rPr>
        <w:t xml:space="preserve"> мора извршити пробну монтажу.</w:t>
      </w:r>
    </w:p>
    <w:p w14:paraId="268DF718" w14:textId="77777777" w:rsidR="007714FD" w:rsidRPr="00760EA9" w:rsidRDefault="004A4991" w:rsidP="001C3744">
      <w:pPr>
        <w:rPr>
          <w:sz w:val="24"/>
          <w:szCs w:val="24"/>
        </w:rPr>
      </w:pPr>
      <w:r>
        <w:rPr>
          <w:sz w:val="24"/>
          <w:szCs w:val="24"/>
        </w:rPr>
        <w:lastRenderedPageBreak/>
        <w:t>Како на тржишту не постоји готов производ мора се правит</w:t>
      </w:r>
      <w:r w:rsidR="006D4593">
        <w:rPr>
          <w:sz w:val="24"/>
          <w:szCs w:val="24"/>
        </w:rPr>
        <w:t>и</w:t>
      </w:r>
      <w:r>
        <w:rPr>
          <w:sz w:val="24"/>
          <w:szCs w:val="24"/>
        </w:rPr>
        <w:t xml:space="preserve"> по узорку</w:t>
      </w:r>
      <w:r w:rsidR="00B21736">
        <w:rPr>
          <w:sz w:val="24"/>
          <w:szCs w:val="24"/>
        </w:rPr>
        <w:t xml:space="preserve"> </w:t>
      </w:r>
      <w:r>
        <w:rPr>
          <w:sz w:val="24"/>
          <w:szCs w:val="24"/>
        </w:rPr>
        <w:t>(односно шеми)</w:t>
      </w:r>
      <w:r w:rsidR="00B21736">
        <w:rPr>
          <w:sz w:val="24"/>
          <w:szCs w:val="24"/>
        </w:rPr>
        <w:t>.</w:t>
      </w:r>
    </w:p>
    <w:p w14:paraId="2F4D0E04" w14:textId="77777777" w:rsidR="00633DE4" w:rsidRPr="00633DE4" w:rsidRDefault="00633DE4" w:rsidP="00633DE4">
      <w:pPr>
        <w:rPr>
          <w:b/>
          <w:bCs/>
          <w:i/>
          <w:iCs/>
          <w:sz w:val="24"/>
          <w:szCs w:val="24"/>
          <w:lang w:val="sr-Latn-CS"/>
        </w:rPr>
      </w:pPr>
      <w:r>
        <w:rPr>
          <w:sz w:val="24"/>
          <w:szCs w:val="24"/>
        </w:rPr>
        <w:t xml:space="preserve">Кровни носач је потребно израдити за возила </w:t>
      </w:r>
      <w:r w:rsidRPr="00633DE4">
        <w:rPr>
          <w:sz w:val="24"/>
          <w:szCs w:val="24"/>
          <w:lang w:val="sr-Cyrl-CS"/>
        </w:rPr>
        <w:t>„</w:t>
      </w:r>
      <w:r w:rsidRPr="00633DE4">
        <w:rPr>
          <w:sz w:val="24"/>
          <w:szCs w:val="24"/>
        </w:rPr>
        <w:t>DACIA DUSTER</w:t>
      </w:r>
      <w:r w:rsidRPr="00633DE4">
        <w:rPr>
          <w:sz w:val="24"/>
          <w:szCs w:val="24"/>
          <w:lang w:val="sr-Cyrl-CS"/>
        </w:rPr>
        <w:t>“</w:t>
      </w:r>
      <w:r w:rsidRPr="00633DE4">
        <w:rPr>
          <w:bCs/>
          <w:i/>
          <w:iCs/>
          <w:sz w:val="24"/>
          <w:szCs w:val="24"/>
          <w:lang w:val="sr-Latn-CS"/>
        </w:rPr>
        <w:t>.</w:t>
      </w:r>
    </w:p>
    <w:p w14:paraId="3A1F6F11" w14:textId="77777777" w:rsidR="003B5CEE" w:rsidRDefault="003B5CEE" w:rsidP="006D4593">
      <w:pPr>
        <w:suppressAutoHyphens/>
        <w:spacing w:before="0" w:line="100" w:lineRule="atLeast"/>
        <w:rPr>
          <w:rFonts w:eastAsia="Arial Unicode MS" w:cs="Arial"/>
          <w:kern w:val="1"/>
          <w:sz w:val="24"/>
          <w:szCs w:val="24"/>
          <w:lang w:eastAsia="ar-SA"/>
        </w:rPr>
      </w:pPr>
    </w:p>
    <w:p w14:paraId="62F4C12E" w14:textId="77777777" w:rsidR="003B5CEE" w:rsidRDefault="003B5CEE" w:rsidP="006D4593">
      <w:pPr>
        <w:suppressAutoHyphens/>
        <w:spacing w:before="0" w:line="100" w:lineRule="atLeast"/>
        <w:rPr>
          <w:rFonts w:eastAsia="Arial Unicode MS" w:cs="Arial"/>
          <w:kern w:val="1"/>
          <w:sz w:val="24"/>
          <w:szCs w:val="24"/>
          <w:lang w:val="sr-Cyrl-CS" w:eastAsia="ar-SA"/>
        </w:rPr>
      </w:pPr>
      <w:r w:rsidRPr="003B5CEE">
        <w:rPr>
          <w:rFonts w:eastAsia="Arial Unicode MS" w:cs="Arial"/>
          <w:kern w:val="1"/>
          <w:sz w:val="24"/>
          <w:szCs w:val="24"/>
          <w:lang w:eastAsia="ar-SA"/>
        </w:rPr>
        <w:t>Испорука добара</w:t>
      </w:r>
      <w:r w:rsidR="007714FD">
        <w:rPr>
          <w:rFonts w:eastAsia="Arial Unicode MS" w:cs="Arial"/>
          <w:kern w:val="1"/>
          <w:sz w:val="24"/>
          <w:szCs w:val="24"/>
          <w:lang w:eastAsia="ar-SA"/>
        </w:rPr>
        <w:t>:</w:t>
      </w:r>
      <w:r w:rsidRPr="003B5CEE">
        <w:rPr>
          <w:rFonts w:eastAsia="Arial Unicode MS" w:cs="Arial"/>
          <w:kern w:val="1"/>
          <w:sz w:val="24"/>
          <w:szCs w:val="24"/>
          <w:lang w:eastAsia="ar-SA"/>
        </w:rPr>
        <w:t xml:space="preserve">  30 комада</w:t>
      </w:r>
    </w:p>
    <w:p w14:paraId="62A3F207" w14:textId="77777777" w:rsidR="003B5CEE" w:rsidRDefault="003B5CEE" w:rsidP="006D4593">
      <w:pPr>
        <w:suppressAutoHyphens/>
        <w:spacing w:before="0" w:line="100" w:lineRule="atLeast"/>
        <w:rPr>
          <w:rFonts w:eastAsia="Arial Unicode MS" w:cs="Arial"/>
          <w:kern w:val="1"/>
          <w:sz w:val="24"/>
          <w:szCs w:val="24"/>
          <w:lang w:val="sr-Cyrl-CS" w:eastAsia="ar-SA"/>
        </w:rPr>
      </w:pPr>
    </w:p>
    <w:p w14:paraId="4688DB19" w14:textId="77777777" w:rsidR="00972957" w:rsidRDefault="006D4593" w:rsidP="006D4593">
      <w:pPr>
        <w:suppressAutoHyphens/>
        <w:spacing w:before="0" w:line="100" w:lineRule="atLeast"/>
        <w:rPr>
          <w:rFonts w:eastAsia="Arial Unicode MS" w:cs="Arial"/>
          <w:b/>
          <w:kern w:val="1"/>
          <w:sz w:val="24"/>
          <w:szCs w:val="24"/>
          <w:lang w:val="sr-Cyrl-CS" w:eastAsia="ar-SA"/>
        </w:rPr>
      </w:pPr>
      <w:r w:rsidRPr="006D4593">
        <w:rPr>
          <w:rFonts w:eastAsia="Arial Unicode MS" w:cs="Arial"/>
          <w:kern w:val="1"/>
          <w:sz w:val="24"/>
          <w:szCs w:val="24"/>
          <w:lang w:val="sr-Cyrl-CS" w:eastAsia="ar-SA"/>
        </w:rPr>
        <w:t>Минимална носивост је 50 kg.</w:t>
      </w:r>
      <w:r w:rsidRPr="006D4593">
        <w:rPr>
          <w:rFonts w:eastAsia="Arial Unicode MS" w:cs="Arial"/>
          <w:b/>
          <w:kern w:val="1"/>
          <w:sz w:val="24"/>
          <w:szCs w:val="24"/>
          <w:lang w:val="sr-Cyrl-CS" w:eastAsia="ar-SA"/>
        </w:rPr>
        <w:t xml:space="preserve"> </w:t>
      </w:r>
      <w:r w:rsidR="00972957">
        <w:rPr>
          <w:rFonts w:eastAsia="Arial Unicode MS" w:cs="Arial"/>
          <w:b/>
          <w:kern w:val="1"/>
          <w:sz w:val="24"/>
          <w:szCs w:val="24"/>
          <w:lang w:val="sr-Cyrl-CS" w:eastAsia="ar-SA"/>
        </w:rPr>
        <w:t xml:space="preserve"> </w:t>
      </w:r>
    </w:p>
    <w:p w14:paraId="0B4A1EC9" w14:textId="77777777" w:rsidR="006D4593" w:rsidRDefault="00972957" w:rsidP="006D4593">
      <w:pPr>
        <w:suppressAutoHyphens/>
        <w:spacing w:before="0" w:line="100" w:lineRule="atLeast"/>
        <w:rPr>
          <w:rFonts w:eastAsia="Arial Unicode MS" w:cs="Arial"/>
          <w:b/>
          <w:kern w:val="1"/>
          <w:sz w:val="24"/>
          <w:szCs w:val="24"/>
          <w:lang w:val="sr-Cyrl-CS" w:eastAsia="ar-SA"/>
        </w:rPr>
      </w:pPr>
      <w:r>
        <w:rPr>
          <w:rFonts w:eastAsia="Arial Unicode MS" w:cs="Arial"/>
          <w:b/>
          <w:kern w:val="1"/>
          <w:sz w:val="24"/>
          <w:szCs w:val="24"/>
          <w:lang w:val="sr-Cyrl-CS" w:eastAsia="ar-SA"/>
        </w:rPr>
        <w:t xml:space="preserve"> Материјал је дефинисан у скици носача.</w:t>
      </w:r>
    </w:p>
    <w:p w14:paraId="358BAA2F" w14:textId="77777777" w:rsidR="007714FD" w:rsidRDefault="007714FD" w:rsidP="006D4593">
      <w:pPr>
        <w:suppressAutoHyphens/>
        <w:spacing w:before="0" w:line="100" w:lineRule="atLeast"/>
        <w:rPr>
          <w:rFonts w:eastAsia="Arial Unicode MS" w:cs="Arial"/>
          <w:b/>
          <w:kern w:val="1"/>
          <w:sz w:val="24"/>
          <w:szCs w:val="24"/>
          <w:lang w:val="sr-Cyrl-CS" w:eastAsia="ar-SA"/>
        </w:rPr>
      </w:pPr>
    </w:p>
    <w:p w14:paraId="4A0CAA82" w14:textId="77777777" w:rsidR="006D4593" w:rsidRDefault="00D10597" w:rsidP="006D4593">
      <w:pPr>
        <w:suppressAutoHyphens/>
        <w:spacing w:before="0" w:line="100" w:lineRule="atLeast"/>
        <w:rPr>
          <w:rFonts w:ascii="Calibri" w:hAnsi="Calibri" w:cs="Segoe UI"/>
          <w:sz w:val="28"/>
          <w:szCs w:val="28"/>
          <w:shd w:val="clear" w:color="auto" w:fill="FFFFFF"/>
        </w:rPr>
      </w:pPr>
      <w:r w:rsidRPr="00D10597">
        <w:rPr>
          <w:rFonts w:ascii="Calibri" w:hAnsi="Calibri" w:cs="Segoe UI"/>
          <w:sz w:val="28"/>
          <w:szCs w:val="28"/>
          <w:shd w:val="clear" w:color="auto" w:fill="FFFFFF"/>
        </w:rPr>
        <w:t>Понуђач је дужан да приликом испоруке добара,</w:t>
      </w:r>
      <w:r w:rsidR="007714FD">
        <w:rPr>
          <w:rFonts w:ascii="Calibri" w:hAnsi="Calibri" w:cs="Segoe UI"/>
          <w:sz w:val="28"/>
          <w:szCs w:val="28"/>
          <w:shd w:val="clear" w:color="auto" w:fill="FFFFFF"/>
        </w:rPr>
        <w:t xml:space="preserve"> </w:t>
      </w:r>
      <w:r w:rsidRPr="00D10597">
        <w:rPr>
          <w:rFonts w:ascii="Calibri" w:hAnsi="Calibri" w:cs="Segoe UI"/>
          <w:sz w:val="28"/>
          <w:szCs w:val="28"/>
          <w:shd w:val="clear" w:color="auto" w:fill="FFFFFF"/>
        </w:rPr>
        <w:t>наручиоцу достави и атест за испоручена добра.</w:t>
      </w:r>
    </w:p>
    <w:p w14:paraId="62F62A78" w14:textId="77777777" w:rsidR="00972957" w:rsidRPr="00857F58" w:rsidRDefault="00FC6829" w:rsidP="006D4593">
      <w:pPr>
        <w:suppressAutoHyphens/>
        <w:spacing w:before="0" w:line="100" w:lineRule="atLeast"/>
        <w:rPr>
          <w:rFonts w:ascii="Calibri" w:hAnsi="Calibri" w:cs="Segoe UI"/>
          <w:color w:val="000000" w:themeColor="text1"/>
          <w:sz w:val="28"/>
          <w:szCs w:val="28"/>
          <w:shd w:val="clear" w:color="auto" w:fill="FFFFFF"/>
        </w:rPr>
      </w:pPr>
      <w:r w:rsidRPr="00857F58">
        <w:rPr>
          <w:rFonts w:ascii="Calibri" w:hAnsi="Calibri" w:cs="Segoe UI"/>
          <w:color w:val="000000" w:themeColor="text1"/>
          <w:sz w:val="28"/>
          <w:szCs w:val="28"/>
          <w:shd w:val="clear" w:color="auto" w:fill="FFFFFF"/>
        </w:rPr>
        <w:t xml:space="preserve">Атест се односи на то да предметни носач </w:t>
      </w:r>
      <w:r w:rsidR="00F82292" w:rsidRPr="00857F58">
        <w:rPr>
          <w:rFonts w:ascii="Calibri" w:hAnsi="Calibri" w:cs="Segoe UI"/>
          <w:color w:val="000000" w:themeColor="text1"/>
          <w:sz w:val="28"/>
          <w:szCs w:val="28"/>
          <w:shd w:val="clear" w:color="auto" w:fill="FFFFFF"/>
        </w:rPr>
        <w:t xml:space="preserve">може издржати носивост од 50 килограма </w:t>
      </w:r>
      <w:r w:rsidRPr="00857F58">
        <w:rPr>
          <w:rFonts w:ascii="Calibri" w:hAnsi="Calibri" w:cs="Segoe UI"/>
          <w:color w:val="000000" w:themeColor="text1"/>
          <w:sz w:val="28"/>
          <w:szCs w:val="28"/>
          <w:shd w:val="clear" w:color="auto" w:fill="FFFFFF"/>
        </w:rPr>
        <w:t xml:space="preserve">без икаквих оштећења и бити безбедан </w:t>
      </w:r>
      <w:r w:rsidR="00F82292" w:rsidRPr="00857F58">
        <w:rPr>
          <w:rFonts w:ascii="Calibri" w:hAnsi="Calibri" w:cs="Segoe UI"/>
          <w:color w:val="000000" w:themeColor="text1"/>
          <w:sz w:val="28"/>
          <w:szCs w:val="28"/>
          <w:shd w:val="clear" w:color="auto" w:fill="FFFFFF"/>
          <w:lang w:val="sr-Cyrl-RS"/>
        </w:rPr>
        <w:t>по учеснике у саобраћају</w:t>
      </w:r>
      <w:r w:rsidRPr="00857F58">
        <w:rPr>
          <w:rFonts w:ascii="Calibri" w:hAnsi="Calibri" w:cs="Segoe UI"/>
          <w:color w:val="000000" w:themeColor="text1"/>
          <w:sz w:val="28"/>
          <w:szCs w:val="28"/>
          <w:shd w:val="clear" w:color="auto" w:fill="FFFFFF"/>
        </w:rPr>
        <w:t>.</w:t>
      </w:r>
    </w:p>
    <w:p w14:paraId="18C8375B" w14:textId="77777777" w:rsidR="000A3387" w:rsidRPr="00857F58" w:rsidRDefault="000A3387" w:rsidP="006D4593">
      <w:pPr>
        <w:suppressAutoHyphens/>
        <w:spacing w:before="0" w:line="100" w:lineRule="atLeast"/>
        <w:rPr>
          <w:rFonts w:ascii="Calibri" w:hAnsi="Calibri" w:cs="Segoe UI"/>
          <w:color w:val="000000" w:themeColor="text1"/>
          <w:sz w:val="28"/>
          <w:szCs w:val="28"/>
          <w:shd w:val="clear" w:color="auto" w:fill="FFFFFF"/>
        </w:rPr>
      </w:pPr>
    </w:p>
    <w:p w14:paraId="540057E7" w14:textId="77777777" w:rsidR="006D4593" w:rsidRDefault="006D4593" w:rsidP="006D4593">
      <w:pPr>
        <w:suppressAutoHyphens/>
        <w:spacing w:before="0" w:line="100" w:lineRule="atLeast"/>
        <w:rPr>
          <w:rFonts w:eastAsia="Arial Unicode MS" w:cs="Arial"/>
          <w:kern w:val="1"/>
          <w:sz w:val="24"/>
          <w:szCs w:val="24"/>
          <w:lang w:val="sr-Cyrl-CS" w:eastAsia="ar-SA"/>
        </w:rPr>
      </w:pPr>
      <w:r w:rsidRPr="006D4593">
        <w:rPr>
          <w:rFonts w:eastAsia="Arial Unicode MS" w:cs="Arial"/>
          <w:kern w:val="1"/>
          <w:sz w:val="24"/>
          <w:szCs w:val="24"/>
          <w:lang w:val="sr-Cyrl-CS" w:eastAsia="ar-SA"/>
        </w:rPr>
        <w:t xml:space="preserve">Заинтересовани понуђачи могу прегледати, измерити и фотографисати узорак према којем је потребно дати понуду, у пословним просторијама Наручиоца на адреси Топлице Милана бб, Београд, радним данима од 07-15 часова. </w:t>
      </w:r>
    </w:p>
    <w:p w14:paraId="2C391B73" w14:textId="77777777" w:rsidR="006D4593" w:rsidRDefault="006D4593" w:rsidP="006D4593">
      <w:pPr>
        <w:suppressAutoHyphens/>
        <w:spacing w:before="0" w:line="100" w:lineRule="atLeast"/>
        <w:rPr>
          <w:rFonts w:eastAsia="Arial Unicode MS" w:cs="Arial"/>
          <w:kern w:val="1"/>
          <w:sz w:val="24"/>
          <w:szCs w:val="24"/>
          <w:lang w:val="sr-Cyrl-CS" w:eastAsia="ar-SA"/>
        </w:rPr>
      </w:pPr>
    </w:p>
    <w:p w14:paraId="25DEDF26" w14:textId="77777777" w:rsidR="006D4593" w:rsidRPr="006D4593" w:rsidRDefault="006D4593" w:rsidP="006D4593">
      <w:pPr>
        <w:suppressAutoHyphens/>
        <w:spacing w:before="0" w:line="100" w:lineRule="atLeast"/>
        <w:rPr>
          <w:rFonts w:eastAsia="Arial Unicode MS" w:cs="Arial"/>
          <w:b/>
          <w:i/>
          <w:kern w:val="1"/>
          <w:sz w:val="24"/>
          <w:szCs w:val="24"/>
          <w:lang w:val="sr-Cyrl-CS" w:eastAsia="ar-SA"/>
        </w:rPr>
      </w:pPr>
      <w:r w:rsidRPr="006D4593">
        <w:rPr>
          <w:rFonts w:eastAsia="Arial Unicode MS" w:cs="Arial"/>
          <w:kern w:val="1"/>
          <w:sz w:val="24"/>
          <w:szCs w:val="24"/>
          <w:lang w:val="sr-Cyrl-CS" w:eastAsia="ar-SA"/>
        </w:rPr>
        <w:t>Захтев за ув</w:t>
      </w:r>
      <w:r>
        <w:rPr>
          <w:rFonts w:eastAsia="Arial Unicode MS" w:cs="Arial"/>
          <w:kern w:val="1"/>
          <w:sz w:val="24"/>
          <w:szCs w:val="24"/>
          <w:lang w:val="sr-Cyrl-CS" w:eastAsia="ar-SA"/>
        </w:rPr>
        <w:t>ид се може упутити</w:t>
      </w:r>
      <w:r w:rsidRPr="006D4593">
        <w:rPr>
          <w:rFonts w:eastAsia="Arial Unicode MS" w:cs="Arial"/>
          <w:kern w:val="1"/>
          <w:sz w:val="24"/>
          <w:szCs w:val="24"/>
          <w:lang w:val="sr-Cyrl-CS" w:eastAsia="ar-SA"/>
        </w:rPr>
        <w:t xml:space="preserve"> електронском поштом. Особа за контак је</w:t>
      </w:r>
      <w:r>
        <w:rPr>
          <w:rFonts w:eastAsia="Arial Unicode MS" w:cs="Arial"/>
          <w:kern w:val="1"/>
          <w:sz w:val="24"/>
          <w:szCs w:val="24"/>
          <w:lang w:val="sr-Cyrl-CS" w:eastAsia="ar-SA"/>
        </w:rPr>
        <w:t xml:space="preserve"> Милош Алексић, </w:t>
      </w:r>
      <w:r w:rsidRPr="006D4593">
        <w:rPr>
          <w:rFonts w:eastAsia="Arial Unicode MS" w:cs="Arial"/>
          <w:kern w:val="1"/>
          <w:sz w:val="24"/>
          <w:szCs w:val="24"/>
          <w:lang w:val="sr-Cyrl-CS" w:eastAsia="ar-SA"/>
        </w:rPr>
        <w:t xml:space="preserve"> е</w:t>
      </w:r>
      <w:r w:rsidRPr="006D4593">
        <w:rPr>
          <w:rFonts w:eastAsia="Arial Unicode MS" w:cs="Arial"/>
          <w:kern w:val="1"/>
          <w:sz w:val="24"/>
          <w:szCs w:val="24"/>
          <w:lang w:val="sr-Latn-CS" w:eastAsia="ar-SA"/>
        </w:rPr>
        <w:t>-mail</w:t>
      </w:r>
      <w:r w:rsidRPr="006D4593">
        <w:rPr>
          <w:rFonts w:eastAsia="Arial Unicode MS" w:cs="Arial"/>
          <w:kern w:val="1"/>
          <w:sz w:val="24"/>
          <w:szCs w:val="24"/>
          <w:lang w:val="sr-Cyrl-CS" w:eastAsia="ar-SA"/>
        </w:rPr>
        <w:t>:</w:t>
      </w:r>
      <w:r w:rsidRPr="006D4593">
        <w:rPr>
          <w:rFonts w:eastAsia="Arial Unicode MS" w:cs="Arial"/>
          <w:kern w:val="1"/>
          <w:sz w:val="24"/>
          <w:szCs w:val="24"/>
          <w:lang w:val="sr-Latn-CS" w:eastAsia="ar-SA"/>
        </w:rPr>
        <w:t xml:space="preserve"> </w:t>
      </w:r>
      <w:hyperlink r:id="rId167" w:history="1">
        <w:r w:rsidRPr="00066927">
          <w:rPr>
            <w:rStyle w:val="Hyperlink"/>
            <w:rFonts w:eastAsia="Arial Unicode MS" w:cs="Arial"/>
            <w:kern w:val="1"/>
            <w:sz w:val="24"/>
            <w:szCs w:val="24"/>
            <w:lang w:eastAsia="ar-SA"/>
          </w:rPr>
          <w:t>milos.aleksic</w:t>
        </w:r>
        <w:r w:rsidRPr="00066927">
          <w:rPr>
            <w:rStyle w:val="Hyperlink"/>
            <w:rFonts w:eastAsia="Arial Unicode MS" w:cs="Arial"/>
            <w:kern w:val="1"/>
            <w:sz w:val="24"/>
            <w:szCs w:val="24"/>
            <w:lang w:val="sr-Cyrl-CS" w:eastAsia="ar-SA"/>
          </w:rPr>
          <w:t>@</w:t>
        </w:r>
        <w:r w:rsidRPr="00066927">
          <w:rPr>
            <w:rStyle w:val="Hyperlink"/>
            <w:rFonts w:eastAsia="Arial Unicode MS" w:cs="Arial"/>
            <w:kern w:val="1"/>
            <w:sz w:val="24"/>
            <w:szCs w:val="24"/>
            <w:lang w:val="sr-Latn-CS" w:eastAsia="ar-SA"/>
          </w:rPr>
          <w:t>eps.rs</w:t>
        </w:r>
      </w:hyperlink>
      <w:r w:rsidRPr="006D4593">
        <w:rPr>
          <w:rFonts w:eastAsia="Arial Unicode MS" w:cs="Arial"/>
          <w:b/>
          <w:kern w:val="1"/>
          <w:sz w:val="24"/>
          <w:szCs w:val="24"/>
          <w:lang w:val="sr-Latn-CS" w:eastAsia="ar-SA"/>
        </w:rPr>
        <w:t>.</w:t>
      </w:r>
      <w:r w:rsidRPr="006D4593">
        <w:rPr>
          <w:rFonts w:eastAsia="Arial Unicode MS" w:cs="Arial"/>
          <w:b/>
          <w:i/>
          <w:kern w:val="1"/>
          <w:sz w:val="24"/>
          <w:szCs w:val="24"/>
          <w:lang w:val="sr-Cyrl-CS" w:eastAsia="ar-SA"/>
        </w:rPr>
        <w:t xml:space="preserve"> </w:t>
      </w:r>
    </w:p>
    <w:p w14:paraId="72237C82" w14:textId="77777777" w:rsidR="006D4593" w:rsidRDefault="006D4593" w:rsidP="006D4593">
      <w:pPr>
        <w:suppressAutoHyphens/>
        <w:spacing w:before="0" w:line="100" w:lineRule="atLeast"/>
        <w:rPr>
          <w:rFonts w:eastAsia="Arial Unicode MS" w:cs="Arial"/>
          <w:kern w:val="1"/>
          <w:sz w:val="24"/>
          <w:szCs w:val="24"/>
          <w:lang w:val="sr-Cyrl-CS" w:eastAsia="ar-SA"/>
        </w:rPr>
      </w:pPr>
    </w:p>
    <w:p w14:paraId="566C80E9" w14:textId="77777777" w:rsidR="006D4593" w:rsidRDefault="006D4593" w:rsidP="006D4593">
      <w:pPr>
        <w:suppressAutoHyphens/>
        <w:spacing w:before="0" w:line="100" w:lineRule="atLeast"/>
        <w:rPr>
          <w:rFonts w:eastAsia="Arial Unicode MS" w:cs="Arial"/>
          <w:kern w:val="1"/>
          <w:sz w:val="24"/>
          <w:szCs w:val="24"/>
          <w:lang w:val="sr-Cyrl-CS" w:eastAsia="ar-SA"/>
        </w:rPr>
      </w:pPr>
      <w:r w:rsidRPr="006D4593">
        <w:rPr>
          <w:rFonts w:eastAsia="Arial Unicode MS" w:cs="Arial"/>
          <w:kern w:val="1"/>
          <w:sz w:val="24"/>
          <w:szCs w:val="24"/>
          <w:lang w:val="sr-Cyrl-CS" w:eastAsia="ar-SA"/>
        </w:rPr>
        <w:t xml:space="preserve">Увид ће бити омогућен у року од </w:t>
      </w:r>
      <w:r w:rsidR="007714FD">
        <w:rPr>
          <w:rFonts w:eastAsia="Arial Unicode MS" w:cs="Arial"/>
          <w:kern w:val="1"/>
          <w:sz w:val="24"/>
          <w:szCs w:val="24"/>
          <w:lang w:val="sr-Cyrl-CS" w:eastAsia="ar-SA"/>
        </w:rPr>
        <w:t>једног радног</w:t>
      </w:r>
      <w:r w:rsidRPr="006D4593">
        <w:rPr>
          <w:rFonts w:eastAsia="Arial Unicode MS" w:cs="Arial"/>
          <w:kern w:val="1"/>
          <w:sz w:val="24"/>
          <w:szCs w:val="24"/>
          <w:lang w:val="sr-Cyrl-CS" w:eastAsia="ar-SA"/>
        </w:rPr>
        <w:t xml:space="preserve"> дана од </w:t>
      </w:r>
      <w:r w:rsidR="007714FD">
        <w:rPr>
          <w:rFonts w:eastAsia="Arial Unicode MS" w:cs="Arial"/>
          <w:kern w:val="1"/>
          <w:sz w:val="24"/>
          <w:szCs w:val="24"/>
          <w:lang w:val="sr-Cyrl-CS" w:eastAsia="ar-SA"/>
        </w:rPr>
        <w:t xml:space="preserve">дана </w:t>
      </w:r>
      <w:r w:rsidRPr="006D4593">
        <w:rPr>
          <w:rFonts w:eastAsia="Arial Unicode MS" w:cs="Arial"/>
          <w:kern w:val="1"/>
          <w:sz w:val="24"/>
          <w:szCs w:val="24"/>
          <w:lang w:val="sr-Cyrl-CS" w:eastAsia="ar-SA"/>
        </w:rPr>
        <w:t xml:space="preserve">пријема захтева а најкасније </w:t>
      </w:r>
      <w:r w:rsidR="007714FD">
        <w:rPr>
          <w:rFonts w:eastAsia="Arial Unicode MS" w:cs="Arial"/>
          <w:kern w:val="1"/>
          <w:sz w:val="24"/>
          <w:szCs w:val="24"/>
          <w:lang w:val="sr-Cyrl-CS" w:eastAsia="ar-SA"/>
        </w:rPr>
        <w:t xml:space="preserve">до истека рока за подношење понуда. </w:t>
      </w:r>
      <w:r w:rsidRPr="006D4593">
        <w:rPr>
          <w:rFonts w:eastAsia="Arial Unicode MS" w:cs="Arial"/>
          <w:kern w:val="1"/>
          <w:sz w:val="24"/>
          <w:szCs w:val="24"/>
          <w:lang w:val="sr-Cyrl-CS" w:eastAsia="ar-SA"/>
        </w:rPr>
        <w:t xml:space="preserve"> </w:t>
      </w:r>
    </w:p>
    <w:p w14:paraId="1B9A43E3" w14:textId="77777777" w:rsidR="006D4593" w:rsidRDefault="006D4593" w:rsidP="006D4593">
      <w:pPr>
        <w:suppressAutoHyphens/>
        <w:spacing w:before="0" w:line="100" w:lineRule="atLeast"/>
        <w:rPr>
          <w:rFonts w:eastAsia="Arial Unicode MS" w:cs="Arial"/>
          <w:b/>
          <w:i/>
          <w:kern w:val="1"/>
          <w:sz w:val="24"/>
          <w:szCs w:val="24"/>
          <w:lang w:val="sr-Cyrl-CS" w:eastAsia="ar-SA"/>
        </w:rPr>
      </w:pPr>
    </w:p>
    <w:p w14:paraId="082B1BC2" w14:textId="77777777" w:rsidR="007714FD" w:rsidRDefault="007714FD" w:rsidP="006D4593">
      <w:pPr>
        <w:suppressAutoHyphens/>
        <w:spacing w:before="0" w:line="100" w:lineRule="atLeast"/>
        <w:rPr>
          <w:rFonts w:eastAsia="Arial Unicode MS" w:cs="Arial"/>
          <w:b/>
          <w:i/>
          <w:kern w:val="1"/>
          <w:sz w:val="24"/>
          <w:szCs w:val="24"/>
          <w:lang w:val="sr-Cyrl-CS" w:eastAsia="ar-SA"/>
        </w:rPr>
      </w:pPr>
    </w:p>
    <w:p w14:paraId="78D48F1B" w14:textId="77777777" w:rsidR="007714FD" w:rsidRPr="007714FD" w:rsidRDefault="007714FD" w:rsidP="006D4593">
      <w:pPr>
        <w:suppressAutoHyphens/>
        <w:spacing w:before="0" w:line="100" w:lineRule="atLeast"/>
        <w:rPr>
          <w:rFonts w:eastAsia="Arial Unicode MS" w:cs="Arial"/>
          <w:kern w:val="1"/>
          <w:sz w:val="24"/>
          <w:szCs w:val="24"/>
          <w:lang w:val="sr-Cyrl-CS" w:eastAsia="ar-SA"/>
        </w:rPr>
      </w:pPr>
      <w:r w:rsidRPr="007714FD">
        <w:rPr>
          <w:rFonts w:eastAsia="Arial Unicode MS" w:cs="Arial"/>
          <w:kern w:val="1"/>
          <w:sz w:val="24"/>
          <w:szCs w:val="24"/>
          <w:lang w:val="sr-Cyrl-CS" w:eastAsia="ar-SA"/>
        </w:rPr>
        <w:t xml:space="preserve">На </w:t>
      </w:r>
      <w:r>
        <w:rPr>
          <w:rFonts w:eastAsia="Arial Unicode MS" w:cs="Arial"/>
          <w:kern w:val="1"/>
          <w:sz w:val="24"/>
          <w:szCs w:val="24"/>
          <w:lang w:val="sr-Cyrl-CS" w:eastAsia="ar-SA"/>
        </w:rPr>
        <w:t xml:space="preserve">следећим страницама конкурсне документације дати су: цртеж и слика носача за мердевине: </w:t>
      </w:r>
    </w:p>
    <w:p w14:paraId="0D82F067" w14:textId="77777777" w:rsidR="006D4593" w:rsidRPr="006D4593" w:rsidRDefault="006D4593" w:rsidP="006D4593">
      <w:pPr>
        <w:suppressAutoHyphens/>
        <w:spacing w:before="0" w:line="100" w:lineRule="atLeast"/>
        <w:jc w:val="left"/>
        <w:rPr>
          <w:rFonts w:ascii="Times New Roman" w:eastAsia="Arial Unicode MS" w:hAnsi="Times New Roman" w:cs="TimesNewRomanPSMT"/>
          <w:i/>
          <w:iCs/>
          <w:color w:val="000000"/>
          <w:kern w:val="1"/>
          <w:sz w:val="18"/>
          <w:szCs w:val="18"/>
          <w:lang w:val="sr-Cyrl-CS" w:eastAsia="ar-SA"/>
        </w:rPr>
      </w:pPr>
    </w:p>
    <w:p w14:paraId="734D60FA" w14:textId="77777777" w:rsidR="006D4593" w:rsidRPr="006D4593" w:rsidRDefault="006D4593" w:rsidP="006D4593">
      <w:pPr>
        <w:suppressAutoHyphens/>
        <w:spacing w:before="0" w:line="100" w:lineRule="atLeast"/>
        <w:jc w:val="left"/>
        <w:rPr>
          <w:rFonts w:ascii="Times New Roman" w:eastAsia="Arial Unicode MS" w:hAnsi="Times New Roman" w:cs="TimesNewRomanPSMT"/>
          <w:i/>
          <w:iCs/>
          <w:color w:val="000000"/>
          <w:kern w:val="1"/>
          <w:sz w:val="18"/>
          <w:szCs w:val="18"/>
          <w:lang w:val="sr-Cyrl-CS" w:eastAsia="ar-SA"/>
        </w:rPr>
      </w:pPr>
    </w:p>
    <w:p w14:paraId="7A8E548C" w14:textId="77777777" w:rsidR="006D4593" w:rsidRPr="006D4593" w:rsidRDefault="006D4593" w:rsidP="006D4593">
      <w:pPr>
        <w:suppressAutoHyphens/>
        <w:spacing w:before="0" w:line="100" w:lineRule="atLeast"/>
        <w:jc w:val="left"/>
        <w:rPr>
          <w:rFonts w:ascii="Times New Roman" w:eastAsia="Arial Unicode MS" w:hAnsi="Times New Roman" w:cs="TimesNewRomanPSMT"/>
          <w:i/>
          <w:iCs/>
          <w:color w:val="000000"/>
          <w:kern w:val="1"/>
          <w:sz w:val="18"/>
          <w:szCs w:val="18"/>
          <w:lang w:val="sr-Cyrl-CS" w:eastAsia="ar-SA"/>
        </w:rPr>
      </w:pPr>
    </w:p>
    <w:p w14:paraId="414E7745" w14:textId="77777777" w:rsidR="00760EA9" w:rsidRDefault="00760EA9" w:rsidP="001C3744">
      <w:pPr>
        <w:rPr>
          <w:sz w:val="24"/>
          <w:szCs w:val="24"/>
        </w:rPr>
      </w:pPr>
    </w:p>
    <w:p w14:paraId="7A426802" w14:textId="77777777" w:rsidR="00760EA9" w:rsidRDefault="00760EA9" w:rsidP="001C3744">
      <w:pPr>
        <w:rPr>
          <w:sz w:val="24"/>
          <w:szCs w:val="24"/>
        </w:rPr>
      </w:pPr>
    </w:p>
    <w:p w14:paraId="609CFBAD" w14:textId="77777777" w:rsidR="00760EA9" w:rsidRDefault="00760EA9" w:rsidP="001C3744">
      <w:pPr>
        <w:rPr>
          <w:sz w:val="24"/>
          <w:szCs w:val="24"/>
        </w:rPr>
      </w:pPr>
    </w:p>
    <w:p w14:paraId="01700BDF" w14:textId="77777777" w:rsidR="00760EA9" w:rsidRDefault="00760EA9" w:rsidP="001C3744">
      <w:pPr>
        <w:rPr>
          <w:sz w:val="24"/>
          <w:szCs w:val="24"/>
        </w:rPr>
      </w:pPr>
    </w:p>
    <w:p w14:paraId="42840C54" w14:textId="77777777" w:rsidR="00760EA9" w:rsidRDefault="00760EA9" w:rsidP="001C3744">
      <w:pPr>
        <w:rPr>
          <w:sz w:val="24"/>
          <w:szCs w:val="24"/>
        </w:rPr>
      </w:pPr>
    </w:p>
    <w:p w14:paraId="5ED9D3B2" w14:textId="77777777" w:rsidR="00760EA9" w:rsidRDefault="00760EA9" w:rsidP="001C3744">
      <w:pPr>
        <w:rPr>
          <w:sz w:val="24"/>
          <w:szCs w:val="24"/>
        </w:rPr>
      </w:pPr>
    </w:p>
    <w:p w14:paraId="659B4F85" w14:textId="77777777" w:rsidR="00760EA9" w:rsidRDefault="00760EA9" w:rsidP="001C3744">
      <w:pPr>
        <w:rPr>
          <w:sz w:val="24"/>
          <w:szCs w:val="24"/>
        </w:rPr>
      </w:pPr>
    </w:p>
    <w:p w14:paraId="124684D3" w14:textId="77777777" w:rsidR="00760EA9" w:rsidRDefault="00760EA9" w:rsidP="001C3744">
      <w:pPr>
        <w:rPr>
          <w:sz w:val="24"/>
          <w:szCs w:val="24"/>
        </w:rPr>
      </w:pPr>
    </w:p>
    <w:p w14:paraId="36624E85" w14:textId="77777777" w:rsidR="00760EA9" w:rsidRDefault="00760EA9" w:rsidP="001C3744">
      <w:pPr>
        <w:rPr>
          <w:sz w:val="24"/>
          <w:szCs w:val="24"/>
        </w:rPr>
      </w:pPr>
    </w:p>
    <w:p w14:paraId="746B232C" w14:textId="77777777" w:rsidR="00760EA9" w:rsidRDefault="00760EA9" w:rsidP="001C3744">
      <w:pPr>
        <w:rPr>
          <w:sz w:val="24"/>
          <w:szCs w:val="24"/>
        </w:rPr>
      </w:pPr>
    </w:p>
    <w:p w14:paraId="4D314D8A" w14:textId="77777777" w:rsidR="00760EA9" w:rsidRDefault="00760EA9" w:rsidP="001C3744">
      <w:pPr>
        <w:rPr>
          <w:sz w:val="24"/>
          <w:szCs w:val="24"/>
        </w:rPr>
      </w:pPr>
    </w:p>
    <w:p w14:paraId="77787907" w14:textId="77777777" w:rsidR="00760EA9" w:rsidRDefault="00760EA9" w:rsidP="001C3744">
      <w:pPr>
        <w:rPr>
          <w:sz w:val="24"/>
          <w:szCs w:val="24"/>
        </w:rPr>
      </w:pPr>
    </w:p>
    <w:p w14:paraId="63C7EFD6" w14:textId="77777777" w:rsidR="00B21736" w:rsidRDefault="00B21736" w:rsidP="001C3744">
      <w:pPr>
        <w:rPr>
          <w:sz w:val="24"/>
          <w:szCs w:val="24"/>
        </w:rPr>
      </w:pPr>
    </w:p>
    <w:p w14:paraId="0848CCF9" w14:textId="77777777" w:rsidR="00760EA9" w:rsidRDefault="00760EA9" w:rsidP="001C3744">
      <w:pPr>
        <w:rPr>
          <w:sz w:val="24"/>
          <w:szCs w:val="24"/>
        </w:rPr>
      </w:pPr>
    </w:p>
    <w:p w14:paraId="6BEC12F8" w14:textId="77777777" w:rsidR="00AE47AB" w:rsidRDefault="00493F5F" w:rsidP="001C3744">
      <w:pPr>
        <w:rPr>
          <w:sz w:val="24"/>
          <w:szCs w:val="24"/>
        </w:rPr>
      </w:pPr>
      <w:r w:rsidRPr="00493F5F">
        <w:rPr>
          <w:noProof/>
          <w:sz w:val="24"/>
          <w:szCs w:val="24"/>
        </w:rPr>
        <w:drawing>
          <wp:inline distT="0" distB="0" distL="0" distR="0" wp14:anchorId="63AD7BC0" wp14:editId="1171509E">
            <wp:extent cx="5732145" cy="734249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9270" cy="7351623"/>
                    </a:xfrm>
                    <a:prstGeom prst="rect">
                      <a:avLst/>
                    </a:prstGeom>
                    <a:noFill/>
                    <a:ln>
                      <a:noFill/>
                    </a:ln>
                  </pic:spPr>
                </pic:pic>
              </a:graphicData>
            </a:graphic>
          </wp:inline>
        </w:drawing>
      </w:r>
    </w:p>
    <w:p w14:paraId="5AA09BDE" w14:textId="77777777" w:rsidR="00AE47AB" w:rsidRDefault="00AE47AB" w:rsidP="001C3744">
      <w:pPr>
        <w:rPr>
          <w:sz w:val="24"/>
          <w:szCs w:val="24"/>
        </w:rPr>
      </w:pPr>
    </w:p>
    <w:p w14:paraId="5E888384" w14:textId="77777777" w:rsidR="00AE47AB" w:rsidRPr="004B09D0" w:rsidRDefault="00493F5F" w:rsidP="001C3744">
      <w:pPr>
        <w:rPr>
          <w:sz w:val="24"/>
          <w:szCs w:val="24"/>
        </w:rPr>
      </w:pPr>
      <w:r w:rsidRPr="00493F5F">
        <w:rPr>
          <w:noProof/>
          <w:sz w:val="24"/>
          <w:szCs w:val="24"/>
        </w:rPr>
        <w:lastRenderedPageBreak/>
        <w:drawing>
          <wp:inline distT="0" distB="0" distL="0" distR="0" wp14:anchorId="432E6509" wp14:editId="65E6E77A">
            <wp:extent cx="5733415" cy="7890472"/>
            <wp:effectExtent l="0" t="0" r="0" b="0"/>
            <wp:docPr id="4" name="Picture 4" descr="C:\Users\ninan\AppData\Local\Microsoft\Windows\Temporary Internet Files\Content.Outlook\W6JOALH6\SLIKA NOSAČ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an\AppData\Local\Microsoft\Windows\Temporary Internet Files\Content.Outlook\W6JOALH6\SLIKA NOSAČA.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3415" cy="7890472"/>
                    </a:xfrm>
                    <a:prstGeom prst="rect">
                      <a:avLst/>
                    </a:prstGeom>
                    <a:noFill/>
                    <a:ln>
                      <a:noFill/>
                    </a:ln>
                  </pic:spPr>
                </pic:pic>
              </a:graphicData>
            </a:graphic>
          </wp:inline>
        </w:drawing>
      </w:r>
    </w:p>
    <w:p w14:paraId="362A4010" w14:textId="77777777" w:rsidR="003B5CEE" w:rsidRDefault="003B5CEE" w:rsidP="001C3744">
      <w:pPr>
        <w:outlineLvl w:val="0"/>
        <w:rPr>
          <w:rFonts w:cs="Arial"/>
          <w:b/>
          <w:sz w:val="24"/>
          <w:szCs w:val="24"/>
          <w:lang w:eastAsia="ar-SA"/>
        </w:rPr>
      </w:pPr>
      <w:bookmarkStart w:id="19" w:name="_Toc441651541"/>
      <w:bookmarkStart w:id="20" w:name="_Toc442559879"/>
    </w:p>
    <w:p w14:paraId="0DE868E0" w14:textId="77777777" w:rsidR="003B5CEE" w:rsidRDefault="003B5CEE" w:rsidP="001C3744">
      <w:pPr>
        <w:outlineLvl w:val="0"/>
        <w:rPr>
          <w:rFonts w:cs="Arial"/>
          <w:b/>
          <w:sz w:val="24"/>
          <w:szCs w:val="24"/>
          <w:lang w:eastAsia="ar-SA"/>
        </w:rPr>
      </w:pPr>
    </w:p>
    <w:p w14:paraId="280C22A8" w14:textId="77777777" w:rsidR="003B5CEE" w:rsidRDefault="003B5CEE" w:rsidP="001C3744">
      <w:pPr>
        <w:outlineLvl w:val="0"/>
        <w:rPr>
          <w:rFonts w:cs="Arial"/>
          <w:b/>
          <w:sz w:val="24"/>
          <w:szCs w:val="24"/>
          <w:lang w:eastAsia="ar-SA"/>
        </w:rPr>
      </w:pPr>
    </w:p>
    <w:p w14:paraId="749A533B" w14:textId="77777777" w:rsidR="001C3744" w:rsidRPr="001C3744" w:rsidRDefault="003B5CEE" w:rsidP="001C3744">
      <w:pPr>
        <w:autoSpaceDE w:val="0"/>
        <w:autoSpaceDN w:val="0"/>
        <w:adjustRightInd w:val="0"/>
        <w:spacing w:before="0"/>
        <w:rPr>
          <w:rFonts w:cs="Arial"/>
          <w:b/>
          <w:color w:val="000000"/>
          <w:sz w:val="24"/>
          <w:szCs w:val="24"/>
        </w:rPr>
      </w:pPr>
      <w:bookmarkStart w:id="21" w:name="_Toc441651544"/>
      <w:bookmarkStart w:id="22" w:name="_Toc442559882"/>
      <w:bookmarkEnd w:id="19"/>
      <w:bookmarkEnd w:id="20"/>
      <w:r>
        <w:rPr>
          <w:rFonts w:cs="Arial"/>
          <w:b/>
          <w:color w:val="000000"/>
          <w:sz w:val="24"/>
          <w:szCs w:val="24"/>
        </w:rPr>
        <w:t>3.2</w:t>
      </w:r>
      <w:r w:rsidR="001C3744" w:rsidRPr="001C3744">
        <w:rPr>
          <w:rFonts w:cs="Arial"/>
          <w:b/>
          <w:color w:val="000000"/>
          <w:sz w:val="24"/>
          <w:szCs w:val="24"/>
        </w:rPr>
        <w:t>.</w:t>
      </w:r>
      <w:r w:rsidR="001C3744" w:rsidRPr="001C3744">
        <w:rPr>
          <w:rFonts w:cs="Arial"/>
          <w:b/>
          <w:color w:val="000000"/>
          <w:sz w:val="24"/>
          <w:szCs w:val="24"/>
        </w:rPr>
        <w:tab/>
      </w:r>
      <w:r w:rsidR="00C10855">
        <w:rPr>
          <w:rFonts w:cs="Arial"/>
          <w:b/>
          <w:color w:val="000000"/>
          <w:sz w:val="24"/>
          <w:szCs w:val="24"/>
        </w:rPr>
        <w:t>К</w:t>
      </w:r>
      <w:r w:rsidR="001C3744" w:rsidRPr="001C3744">
        <w:rPr>
          <w:rFonts w:cs="Arial"/>
          <w:b/>
          <w:color w:val="000000"/>
          <w:sz w:val="24"/>
          <w:szCs w:val="24"/>
        </w:rPr>
        <w:t>вантитативни</w:t>
      </w:r>
      <w:r w:rsidR="00C10855">
        <w:rPr>
          <w:rFonts w:cs="Arial"/>
          <w:b/>
          <w:color w:val="000000"/>
          <w:sz w:val="24"/>
          <w:szCs w:val="24"/>
        </w:rPr>
        <w:t xml:space="preserve"> и </w:t>
      </w:r>
      <w:proofErr w:type="gramStart"/>
      <w:r w:rsidR="00C10855">
        <w:rPr>
          <w:rFonts w:cs="Arial"/>
          <w:b/>
          <w:color w:val="000000"/>
          <w:sz w:val="24"/>
          <w:szCs w:val="24"/>
        </w:rPr>
        <w:t xml:space="preserve">квалитативни </w:t>
      </w:r>
      <w:r w:rsidR="001C3744" w:rsidRPr="001C3744">
        <w:rPr>
          <w:rFonts w:cs="Arial"/>
          <w:b/>
          <w:color w:val="000000"/>
          <w:sz w:val="24"/>
          <w:szCs w:val="24"/>
        </w:rPr>
        <w:t xml:space="preserve"> пријем</w:t>
      </w:r>
      <w:proofErr w:type="gramEnd"/>
    </w:p>
    <w:p w14:paraId="5F77F438" w14:textId="77777777" w:rsidR="00140108" w:rsidRDefault="00011082" w:rsidP="00011082">
      <w:pPr>
        <w:autoSpaceDE w:val="0"/>
        <w:autoSpaceDN w:val="0"/>
        <w:adjustRightInd w:val="0"/>
        <w:spacing w:before="0"/>
        <w:rPr>
          <w:rFonts w:ascii="Calibri" w:hAnsi="Calibri" w:cs="Segoe UI"/>
          <w:shd w:val="clear" w:color="auto" w:fill="FFFFFF"/>
        </w:rPr>
      </w:pPr>
      <w:r w:rsidRPr="0024688D">
        <w:rPr>
          <w:rFonts w:cs="Arial"/>
          <w:color w:val="000000"/>
          <w:sz w:val="24"/>
          <w:szCs w:val="24"/>
        </w:rPr>
        <w:t>Наручилац и понуђач ће записнички констатовати квантитативни и квалитативни пријем добара приликом испоруке на локацији испоруке. У случају записнички утврђених недостатака приликом пријема добара у квалитету или са оштећењем, понуђач мора иста добра заменити исправним најкасније у року од 3 (</w:t>
      </w:r>
      <w:r w:rsidR="0069473A" w:rsidRPr="0024688D">
        <w:rPr>
          <w:rFonts w:cs="Arial"/>
          <w:color w:val="000000"/>
          <w:sz w:val="24"/>
          <w:szCs w:val="24"/>
        </w:rPr>
        <w:t xml:space="preserve">словима: </w:t>
      </w:r>
      <w:r w:rsidRPr="0024688D">
        <w:rPr>
          <w:rFonts w:cs="Arial"/>
          <w:color w:val="000000"/>
          <w:sz w:val="24"/>
          <w:szCs w:val="24"/>
        </w:rPr>
        <w:t xml:space="preserve">три) дана од дана сачињавања записника </w:t>
      </w:r>
      <w:proofErr w:type="gramStart"/>
      <w:r w:rsidRPr="0024688D">
        <w:rPr>
          <w:rFonts w:cs="Arial"/>
          <w:color w:val="000000"/>
          <w:sz w:val="24"/>
          <w:szCs w:val="24"/>
        </w:rPr>
        <w:t>односно  рекламације</w:t>
      </w:r>
      <w:proofErr w:type="gramEnd"/>
      <w:r w:rsidRPr="0024688D">
        <w:rPr>
          <w:rFonts w:cs="Arial"/>
          <w:color w:val="000000"/>
          <w:sz w:val="24"/>
          <w:szCs w:val="24"/>
        </w:rPr>
        <w:t>. У случају за</w:t>
      </w:r>
      <w:r w:rsidR="00D4436C" w:rsidRPr="0024688D">
        <w:rPr>
          <w:rFonts w:cs="Arial"/>
          <w:color w:val="000000"/>
          <w:sz w:val="24"/>
          <w:szCs w:val="24"/>
        </w:rPr>
        <w:t xml:space="preserve">писнички утврђених недостатака </w:t>
      </w:r>
      <w:r w:rsidRPr="0024688D">
        <w:rPr>
          <w:rFonts w:cs="Arial"/>
          <w:color w:val="000000"/>
          <w:sz w:val="24"/>
          <w:szCs w:val="24"/>
        </w:rPr>
        <w:t>приликом пријема добара у квантитету, понуђач мора испоручити недостајућа добра најкасније у року од 3 (</w:t>
      </w:r>
      <w:r w:rsidR="0069473A" w:rsidRPr="0024688D">
        <w:rPr>
          <w:rFonts w:cs="Arial"/>
          <w:color w:val="000000"/>
          <w:sz w:val="24"/>
          <w:szCs w:val="24"/>
        </w:rPr>
        <w:t xml:space="preserve">словима: </w:t>
      </w:r>
      <w:r w:rsidRPr="0024688D">
        <w:rPr>
          <w:rFonts w:cs="Arial"/>
          <w:color w:val="000000"/>
          <w:sz w:val="24"/>
          <w:szCs w:val="24"/>
        </w:rPr>
        <w:t>три) дана од дана сачињавања записника о рекламацији.</w:t>
      </w:r>
      <w:r w:rsidR="00D253C6" w:rsidRPr="00D253C6">
        <w:rPr>
          <w:rFonts w:ascii="Calibri" w:hAnsi="Calibri" w:cs="Segoe UI"/>
          <w:shd w:val="clear" w:color="auto" w:fill="FFFFFF"/>
        </w:rPr>
        <w:t xml:space="preserve"> </w:t>
      </w:r>
    </w:p>
    <w:p w14:paraId="17E0F6DE" w14:textId="77777777" w:rsidR="00140108" w:rsidRDefault="00140108" w:rsidP="00011082">
      <w:pPr>
        <w:autoSpaceDE w:val="0"/>
        <w:autoSpaceDN w:val="0"/>
        <w:adjustRightInd w:val="0"/>
        <w:spacing w:before="0"/>
        <w:rPr>
          <w:rFonts w:ascii="Calibri" w:hAnsi="Calibri" w:cs="Segoe UI"/>
          <w:shd w:val="clear" w:color="auto" w:fill="FFFFFF"/>
        </w:rPr>
      </w:pPr>
    </w:p>
    <w:p w14:paraId="2C6B530E" w14:textId="77777777" w:rsidR="00011082" w:rsidRPr="00140108" w:rsidRDefault="00D253C6" w:rsidP="00011082">
      <w:pPr>
        <w:autoSpaceDE w:val="0"/>
        <w:autoSpaceDN w:val="0"/>
        <w:adjustRightInd w:val="0"/>
        <w:spacing w:before="0"/>
        <w:rPr>
          <w:rFonts w:cs="Arial"/>
          <w:b/>
          <w:color w:val="000000"/>
          <w:sz w:val="28"/>
          <w:szCs w:val="28"/>
        </w:rPr>
      </w:pPr>
      <w:r w:rsidRPr="00140108">
        <w:rPr>
          <w:rFonts w:ascii="Calibri" w:hAnsi="Calibri" w:cs="Segoe UI"/>
          <w:b/>
          <w:sz w:val="28"/>
          <w:szCs w:val="28"/>
          <w:shd w:val="clear" w:color="auto" w:fill="FFFFFF"/>
        </w:rPr>
        <w:t>Понуђач је дуж</w:t>
      </w:r>
      <w:r w:rsidR="00140108">
        <w:rPr>
          <w:rFonts w:ascii="Calibri" w:hAnsi="Calibri" w:cs="Segoe UI"/>
          <w:b/>
          <w:sz w:val="28"/>
          <w:szCs w:val="28"/>
          <w:shd w:val="clear" w:color="auto" w:fill="FFFFFF"/>
        </w:rPr>
        <w:t>ан да приликом испоруке добара, Н</w:t>
      </w:r>
      <w:r w:rsidRPr="00140108">
        <w:rPr>
          <w:rFonts w:ascii="Calibri" w:hAnsi="Calibri" w:cs="Segoe UI"/>
          <w:b/>
          <w:sz w:val="28"/>
          <w:szCs w:val="28"/>
          <w:shd w:val="clear" w:color="auto" w:fill="FFFFFF"/>
        </w:rPr>
        <w:t>аручиоцу достави и атест за испоручена добра.</w:t>
      </w:r>
    </w:p>
    <w:p w14:paraId="2C5E009A" w14:textId="77777777" w:rsidR="0069473A" w:rsidRPr="0024688D" w:rsidRDefault="0069473A" w:rsidP="00011082">
      <w:pPr>
        <w:autoSpaceDE w:val="0"/>
        <w:autoSpaceDN w:val="0"/>
        <w:adjustRightInd w:val="0"/>
        <w:spacing w:before="0"/>
        <w:rPr>
          <w:rFonts w:cs="Arial"/>
          <w:color w:val="000000"/>
          <w:sz w:val="24"/>
          <w:szCs w:val="24"/>
        </w:rPr>
      </w:pPr>
    </w:p>
    <w:p w14:paraId="2D49D67C" w14:textId="77777777" w:rsidR="0069473A" w:rsidRDefault="00011082" w:rsidP="00011082">
      <w:pPr>
        <w:autoSpaceDE w:val="0"/>
        <w:autoSpaceDN w:val="0"/>
        <w:adjustRightInd w:val="0"/>
        <w:spacing w:before="0"/>
        <w:rPr>
          <w:rFonts w:cs="Arial"/>
          <w:color w:val="000000"/>
          <w:sz w:val="24"/>
          <w:szCs w:val="24"/>
        </w:rPr>
      </w:pPr>
      <w:r w:rsidRPr="0024688D">
        <w:rPr>
          <w:rFonts w:cs="Arial"/>
          <w:color w:val="000000"/>
          <w:sz w:val="24"/>
          <w:szCs w:val="24"/>
        </w:rPr>
        <w:t xml:space="preserve">За све уочене недостатке – скривене мане, које нису биле уочене у моменту квантитативног и квалитативног пријема добара већ су се испољиле током употребе добара, наручилац ће рекламацију о недостацима доставити понуђачу одмах, а најкасније у року од 3 </w:t>
      </w:r>
      <w:r w:rsidR="0069473A" w:rsidRPr="0024688D">
        <w:rPr>
          <w:rFonts w:cs="Arial"/>
          <w:color w:val="000000"/>
          <w:sz w:val="24"/>
          <w:szCs w:val="24"/>
        </w:rPr>
        <w:t xml:space="preserve">(словима: три) </w:t>
      </w:r>
      <w:r w:rsidRPr="0024688D">
        <w:rPr>
          <w:rFonts w:cs="Arial"/>
          <w:color w:val="000000"/>
          <w:sz w:val="24"/>
          <w:szCs w:val="24"/>
        </w:rPr>
        <w:t xml:space="preserve">дана по утврђивању недостатка. Понуђач се обавезује да најкасније у року од 3 </w:t>
      </w:r>
      <w:r w:rsidR="0069473A" w:rsidRPr="0024688D">
        <w:rPr>
          <w:rFonts w:cs="Arial"/>
          <w:color w:val="000000"/>
          <w:sz w:val="24"/>
          <w:szCs w:val="24"/>
        </w:rPr>
        <w:t xml:space="preserve">(словима: три) </w:t>
      </w:r>
      <w:r w:rsidRPr="0024688D">
        <w:rPr>
          <w:rFonts w:cs="Arial"/>
          <w:color w:val="000000"/>
          <w:sz w:val="24"/>
          <w:szCs w:val="24"/>
        </w:rPr>
        <w:t>дана од дана пријема рекламације отклони утврђене недостатке или рекламирана добра замени исправним.</w:t>
      </w:r>
      <w:r w:rsidRPr="00011082">
        <w:rPr>
          <w:rFonts w:cs="Arial"/>
          <w:color w:val="000000"/>
          <w:sz w:val="24"/>
          <w:szCs w:val="24"/>
        </w:rPr>
        <w:tab/>
      </w:r>
    </w:p>
    <w:p w14:paraId="04B611EA" w14:textId="77777777" w:rsidR="001C3744" w:rsidRPr="001C3744" w:rsidRDefault="00011082" w:rsidP="00011082">
      <w:pPr>
        <w:autoSpaceDE w:val="0"/>
        <w:autoSpaceDN w:val="0"/>
        <w:adjustRightInd w:val="0"/>
        <w:spacing w:before="0"/>
        <w:rPr>
          <w:rFonts w:cs="Arial"/>
          <w:color w:val="000000"/>
          <w:sz w:val="24"/>
          <w:szCs w:val="24"/>
        </w:rPr>
      </w:pPr>
      <w:r w:rsidRPr="00011082">
        <w:rPr>
          <w:rFonts w:cs="Arial"/>
          <w:color w:val="000000"/>
          <w:sz w:val="24"/>
          <w:szCs w:val="24"/>
        </w:rPr>
        <w:tab/>
      </w:r>
      <w:r w:rsidRPr="00011082">
        <w:rPr>
          <w:rFonts w:cs="Arial"/>
          <w:color w:val="000000"/>
          <w:sz w:val="24"/>
          <w:szCs w:val="24"/>
        </w:rPr>
        <w:tab/>
      </w:r>
      <w:r w:rsidRPr="00011082">
        <w:rPr>
          <w:rFonts w:cs="Arial"/>
          <w:color w:val="000000"/>
          <w:sz w:val="24"/>
          <w:szCs w:val="24"/>
        </w:rPr>
        <w:tab/>
      </w:r>
    </w:p>
    <w:p w14:paraId="57DA00B1" w14:textId="77777777" w:rsidR="001C3744" w:rsidRPr="00D4436C" w:rsidRDefault="003B5CEE" w:rsidP="001C3744">
      <w:pPr>
        <w:autoSpaceDE w:val="0"/>
        <w:autoSpaceDN w:val="0"/>
        <w:adjustRightInd w:val="0"/>
        <w:spacing w:before="0"/>
        <w:rPr>
          <w:rFonts w:cs="Arial"/>
          <w:b/>
          <w:sz w:val="24"/>
          <w:szCs w:val="24"/>
        </w:rPr>
      </w:pPr>
      <w:r>
        <w:rPr>
          <w:rFonts w:cs="Arial"/>
          <w:b/>
          <w:color w:val="000000"/>
          <w:sz w:val="24"/>
          <w:szCs w:val="24"/>
        </w:rPr>
        <w:t>3.3</w:t>
      </w:r>
      <w:r w:rsidR="001C3744" w:rsidRPr="001C3744">
        <w:rPr>
          <w:rFonts w:cs="Arial"/>
          <w:b/>
          <w:color w:val="000000"/>
          <w:sz w:val="24"/>
          <w:szCs w:val="24"/>
        </w:rPr>
        <w:t>.</w:t>
      </w:r>
      <w:r w:rsidR="001C3744" w:rsidRPr="001C3744">
        <w:rPr>
          <w:rFonts w:cs="Arial"/>
          <w:b/>
          <w:color w:val="000000"/>
          <w:sz w:val="24"/>
          <w:szCs w:val="24"/>
        </w:rPr>
        <w:tab/>
      </w:r>
      <w:r w:rsidR="001C3744" w:rsidRPr="00D4436C">
        <w:rPr>
          <w:rFonts w:cs="Arial"/>
          <w:b/>
          <w:sz w:val="24"/>
          <w:szCs w:val="24"/>
        </w:rPr>
        <w:t>Гарантни рок, постгарантни период, резервни делови</w:t>
      </w:r>
    </w:p>
    <w:p w14:paraId="61597977" w14:textId="77777777" w:rsidR="0072648B" w:rsidRPr="00CF7301" w:rsidRDefault="0055127E" w:rsidP="00024BCB">
      <w:pPr>
        <w:autoSpaceDE w:val="0"/>
        <w:autoSpaceDN w:val="0"/>
        <w:adjustRightInd w:val="0"/>
        <w:spacing w:before="0"/>
        <w:rPr>
          <w:rFonts w:cs="Arial"/>
          <w:color w:val="000000" w:themeColor="text1"/>
          <w:sz w:val="24"/>
          <w:szCs w:val="24"/>
          <w:lang w:val="sr-Cyrl-CS"/>
        </w:rPr>
      </w:pPr>
      <w:r w:rsidRPr="00CF7301">
        <w:rPr>
          <w:rFonts w:cs="Arial"/>
          <w:color w:val="000000" w:themeColor="text1"/>
          <w:sz w:val="24"/>
          <w:szCs w:val="24"/>
        </w:rPr>
        <w:t xml:space="preserve">Гарантни рок </w:t>
      </w:r>
      <w:r w:rsidR="00CF7301" w:rsidRPr="00CF7301">
        <w:rPr>
          <w:rFonts w:cs="Arial"/>
          <w:color w:val="000000" w:themeColor="text1"/>
          <w:sz w:val="24"/>
          <w:szCs w:val="24"/>
        </w:rPr>
        <w:t xml:space="preserve">за испоручена добра </w:t>
      </w:r>
      <w:r w:rsidR="00244451">
        <w:rPr>
          <w:rFonts w:cs="Arial"/>
          <w:color w:val="000000" w:themeColor="text1"/>
          <w:sz w:val="24"/>
          <w:szCs w:val="24"/>
        </w:rPr>
        <w:t xml:space="preserve">не може бити краћи од </w:t>
      </w:r>
      <w:r w:rsidR="00890BAA">
        <w:rPr>
          <w:rFonts w:cs="Arial"/>
          <w:color w:val="000000" w:themeColor="text1"/>
          <w:sz w:val="24"/>
          <w:szCs w:val="24"/>
        </w:rPr>
        <w:t>24</w:t>
      </w:r>
      <w:r w:rsidR="00760EA9">
        <w:rPr>
          <w:rFonts w:cs="Arial"/>
          <w:color w:val="000000" w:themeColor="text1"/>
          <w:sz w:val="24"/>
          <w:szCs w:val="24"/>
        </w:rPr>
        <w:t xml:space="preserve"> (словима: </w:t>
      </w:r>
      <w:r w:rsidR="00890BAA">
        <w:rPr>
          <w:rFonts w:cs="Arial"/>
          <w:color w:val="000000" w:themeColor="text1"/>
          <w:sz w:val="24"/>
          <w:szCs w:val="24"/>
        </w:rPr>
        <w:t>двадесетчетири</w:t>
      </w:r>
      <w:r w:rsidR="00760EA9">
        <w:rPr>
          <w:rFonts w:cs="Arial"/>
          <w:color w:val="000000" w:themeColor="text1"/>
          <w:sz w:val="24"/>
          <w:szCs w:val="24"/>
        </w:rPr>
        <w:t>)</w:t>
      </w:r>
      <w:r w:rsidR="008A198E">
        <w:rPr>
          <w:rFonts w:cs="Arial"/>
          <w:color w:val="000000" w:themeColor="text1"/>
          <w:sz w:val="24"/>
          <w:szCs w:val="24"/>
        </w:rPr>
        <w:t xml:space="preserve"> м</w:t>
      </w:r>
      <w:r w:rsidR="0075768B">
        <w:rPr>
          <w:rFonts w:cs="Arial"/>
          <w:color w:val="000000" w:themeColor="text1"/>
          <w:sz w:val="24"/>
          <w:szCs w:val="24"/>
        </w:rPr>
        <w:t>есеци</w:t>
      </w:r>
      <w:r w:rsidR="00011082" w:rsidRPr="00CF7301">
        <w:rPr>
          <w:rFonts w:cs="Arial"/>
          <w:color w:val="000000" w:themeColor="text1"/>
          <w:sz w:val="24"/>
          <w:szCs w:val="24"/>
        </w:rPr>
        <w:t xml:space="preserve"> </w:t>
      </w:r>
      <w:r w:rsidR="00F80479" w:rsidRPr="00CF7301">
        <w:rPr>
          <w:rFonts w:cs="Arial"/>
          <w:color w:val="000000" w:themeColor="text1"/>
          <w:sz w:val="24"/>
          <w:szCs w:val="24"/>
        </w:rPr>
        <w:t xml:space="preserve">од дана испоруке и потписивања Записника о </w:t>
      </w:r>
      <w:r w:rsidR="00B54816">
        <w:rPr>
          <w:rFonts w:cs="Arial"/>
          <w:color w:val="000000" w:themeColor="text1"/>
          <w:sz w:val="24"/>
          <w:szCs w:val="24"/>
        </w:rPr>
        <w:t xml:space="preserve">квантитативном и квалитативном пријему </w:t>
      </w:r>
      <w:r w:rsidR="00F80479" w:rsidRPr="00CF7301">
        <w:rPr>
          <w:rFonts w:cs="Arial"/>
          <w:color w:val="000000" w:themeColor="text1"/>
          <w:sz w:val="24"/>
          <w:szCs w:val="24"/>
        </w:rPr>
        <w:t>добара</w:t>
      </w:r>
      <w:r w:rsidR="00CF7301" w:rsidRPr="00CF7301">
        <w:rPr>
          <w:rFonts w:cs="Arial"/>
          <w:color w:val="000000" w:themeColor="text1"/>
          <w:sz w:val="24"/>
          <w:szCs w:val="24"/>
          <w:lang w:val="sr-Cyrl-CS"/>
        </w:rPr>
        <w:t>.</w:t>
      </w:r>
    </w:p>
    <w:p w14:paraId="4095AB0A" w14:textId="77777777" w:rsidR="00CF7301" w:rsidRPr="00CF7301" w:rsidRDefault="00CF7301" w:rsidP="00CF7301">
      <w:pPr>
        <w:rPr>
          <w:rFonts w:cs="Arial"/>
          <w:sz w:val="24"/>
          <w:szCs w:val="24"/>
          <w:lang w:val="sr-Latn-CS"/>
        </w:rPr>
      </w:pPr>
      <w:r w:rsidRPr="00CF7301">
        <w:rPr>
          <w:rFonts w:cs="Arial"/>
          <w:sz w:val="24"/>
          <w:szCs w:val="24"/>
          <w:lang w:val="sr-Cyrl-CS"/>
        </w:rPr>
        <w:t>Изабрани понуђач је дужан да у гарантном року отклони све евентуалне недостатке у року од 8</w:t>
      </w:r>
      <w:r w:rsidR="00760EA9">
        <w:rPr>
          <w:rFonts w:cs="Arial"/>
          <w:sz w:val="24"/>
          <w:szCs w:val="24"/>
          <w:lang w:val="sr-Cyrl-CS"/>
        </w:rPr>
        <w:t xml:space="preserve"> (словима: осам)</w:t>
      </w:r>
      <w:r w:rsidRPr="00CF7301">
        <w:rPr>
          <w:rFonts w:cs="Arial"/>
          <w:sz w:val="24"/>
          <w:szCs w:val="24"/>
          <w:lang w:val="sr-Cyrl-CS"/>
        </w:rPr>
        <w:t xml:space="preserve"> дана, од пријема рекламације од стране овлашћеног лица Наручиоца или да производ замени новим. </w:t>
      </w:r>
    </w:p>
    <w:p w14:paraId="48CF6C2F" w14:textId="77777777" w:rsidR="00CF7301" w:rsidRDefault="00CF7301" w:rsidP="00D4436C">
      <w:pPr>
        <w:pStyle w:val="KDParagraf"/>
        <w:spacing w:before="0"/>
        <w:rPr>
          <w:rFonts w:eastAsia="Calibri" w:cs="Arial"/>
          <w:sz w:val="24"/>
          <w:szCs w:val="24"/>
          <w:lang w:val="sr-Cyrl-CS"/>
        </w:rPr>
      </w:pPr>
    </w:p>
    <w:p w14:paraId="587620D6" w14:textId="77777777" w:rsidR="00D4436C" w:rsidRPr="00D4436C" w:rsidRDefault="00D4436C" w:rsidP="00D4436C">
      <w:pPr>
        <w:pStyle w:val="KDParagraf"/>
        <w:spacing w:before="0"/>
        <w:rPr>
          <w:rFonts w:eastAsia="Calibri" w:cs="Arial"/>
          <w:sz w:val="24"/>
          <w:szCs w:val="24"/>
        </w:rPr>
      </w:pPr>
      <w:r w:rsidRPr="00D4436C">
        <w:rPr>
          <w:rFonts w:eastAsia="Calibri" w:cs="Arial"/>
          <w:sz w:val="24"/>
          <w:szCs w:val="24"/>
        </w:rPr>
        <w:t xml:space="preserve">Изабрани Понуђач је дужан да о свом трошку отклони све евентуалне недостатке у току трајања гарантног рока. </w:t>
      </w:r>
    </w:p>
    <w:p w14:paraId="46D6A2CF" w14:textId="77777777" w:rsidR="00397810" w:rsidRDefault="00397810" w:rsidP="00024BCB">
      <w:pPr>
        <w:autoSpaceDE w:val="0"/>
        <w:autoSpaceDN w:val="0"/>
        <w:adjustRightInd w:val="0"/>
        <w:spacing w:before="0"/>
        <w:rPr>
          <w:rFonts w:cs="Arial"/>
          <w:color w:val="000000"/>
          <w:sz w:val="24"/>
          <w:szCs w:val="24"/>
        </w:rPr>
      </w:pPr>
    </w:p>
    <w:p w14:paraId="3330BCB6" w14:textId="77777777" w:rsidR="0055127E" w:rsidRPr="0055127E" w:rsidRDefault="003B5CEE" w:rsidP="0055127E">
      <w:pPr>
        <w:autoSpaceDE w:val="0"/>
        <w:autoSpaceDN w:val="0"/>
        <w:adjustRightInd w:val="0"/>
        <w:spacing w:before="0"/>
        <w:rPr>
          <w:rFonts w:cs="Arial"/>
          <w:b/>
          <w:color w:val="000000"/>
          <w:sz w:val="24"/>
          <w:szCs w:val="24"/>
        </w:rPr>
      </w:pPr>
      <w:r>
        <w:rPr>
          <w:rFonts w:cs="Arial"/>
          <w:b/>
          <w:color w:val="000000"/>
          <w:sz w:val="24"/>
          <w:szCs w:val="24"/>
        </w:rPr>
        <w:t>3.4</w:t>
      </w:r>
      <w:r w:rsidR="0055127E" w:rsidRPr="0055127E">
        <w:rPr>
          <w:rFonts w:cs="Arial"/>
          <w:b/>
          <w:color w:val="000000"/>
          <w:sz w:val="24"/>
          <w:szCs w:val="24"/>
        </w:rPr>
        <w:t>.</w:t>
      </w:r>
      <w:r w:rsidR="0055127E" w:rsidRPr="0055127E">
        <w:rPr>
          <w:rFonts w:cs="Arial"/>
          <w:b/>
          <w:color w:val="000000"/>
          <w:sz w:val="24"/>
          <w:szCs w:val="24"/>
        </w:rPr>
        <w:tab/>
      </w:r>
      <w:r w:rsidR="0055127E">
        <w:rPr>
          <w:rFonts w:cs="Arial"/>
          <w:b/>
          <w:color w:val="000000"/>
          <w:sz w:val="24"/>
          <w:szCs w:val="24"/>
        </w:rPr>
        <w:t>Рок</w:t>
      </w:r>
      <w:r w:rsidR="0055127E" w:rsidRPr="0055127E">
        <w:rPr>
          <w:rFonts w:cs="Arial"/>
          <w:b/>
          <w:color w:val="000000"/>
          <w:sz w:val="24"/>
          <w:szCs w:val="24"/>
        </w:rPr>
        <w:t xml:space="preserve"> испоруке</w:t>
      </w:r>
    </w:p>
    <w:p w14:paraId="6FC45FF7" w14:textId="77777777" w:rsidR="0055127E" w:rsidRDefault="00011082" w:rsidP="00024BCB">
      <w:pPr>
        <w:autoSpaceDE w:val="0"/>
        <w:autoSpaceDN w:val="0"/>
        <w:adjustRightInd w:val="0"/>
        <w:spacing w:before="0"/>
        <w:rPr>
          <w:rFonts w:cs="Arial"/>
          <w:color w:val="000000"/>
          <w:sz w:val="24"/>
          <w:szCs w:val="24"/>
        </w:rPr>
      </w:pPr>
      <w:r w:rsidRPr="00910E05">
        <w:rPr>
          <w:rFonts w:cs="Arial"/>
          <w:color w:val="000000"/>
          <w:sz w:val="24"/>
          <w:szCs w:val="24"/>
        </w:rPr>
        <w:t xml:space="preserve">Рок </w:t>
      </w:r>
      <w:proofErr w:type="gramStart"/>
      <w:r w:rsidRPr="00910E05">
        <w:rPr>
          <w:rFonts w:cs="Arial"/>
          <w:color w:val="000000"/>
          <w:sz w:val="24"/>
          <w:szCs w:val="24"/>
        </w:rPr>
        <w:t xml:space="preserve">испоруке </w:t>
      </w:r>
      <w:r w:rsidR="00D96CDA">
        <w:rPr>
          <w:rFonts w:cs="Arial"/>
          <w:color w:val="000000"/>
          <w:sz w:val="24"/>
          <w:szCs w:val="24"/>
        </w:rPr>
        <w:t xml:space="preserve"> добара</w:t>
      </w:r>
      <w:proofErr w:type="gramEnd"/>
      <w:r w:rsidR="00D96CDA">
        <w:rPr>
          <w:rFonts w:cs="Arial"/>
          <w:color w:val="000000"/>
          <w:sz w:val="24"/>
          <w:szCs w:val="24"/>
        </w:rPr>
        <w:t xml:space="preserve"> </w:t>
      </w:r>
      <w:r w:rsidRPr="00910E05">
        <w:rPr>
          <w:rFonts w:cs="Arial"/>
          <w:color w:val="000000"/>
          <w:sz w:val="24"/>
          <w:szCs w:val="24"/>
        </w:rPr>
        <w:t>не може бити дужи о</w:t>
      </w:r>
      <w:r w:rsidR="00F86575">
        <w:rPr>
          <w:rFonts w:cs="Arial"/>
          <w:color w:val="000000"/>
          <w:sz w:val="24"/>
          <w:szCs w:val="24"/>
        </w:rPr>
        <w:t>д</w:t>
      </w:r>
      <w:r w:rsidR="00760EA9">
        <w:rPr>
          <w:rFonts w:cs="Arial"/>
          <w:color w:val="000000"/>
          <w:sz w:val="24"/>
          <w:szCs w:val="24"/>
        </w:rPr>
        <w:t xml:space="preserve"> </w:t>
      </w:r>
      <w:r w:rsidR="00F82292">
        <w:rPr>
          <w:rFonts w:cs="Arial"/>
          <w:color w:val="000000"/>
          <w:sz w:val="24"/>
          <w:szCs w:val="24"/>
          <w:lang w:val="sr-Cyrl-RS"/>
        </w:rPr>
        <w:t>6</w:t>
      </w:r>
      <w:r w:rsidR="00760EA9">
        <w:rPr>
          <w:rFonts w:cs="Arial"/>
          <w:color w:val="000000"/>
          <w:sz w:val="24"/>
          <w:szCs w:val="24"/>
        </w:rPr>
        <w:t xml:space="preserve">0 (словима: </w:t>
      </w:r>
      <w:r w:rsidR="00F82292">
        <w:rPr>
          <w:rFonts w:cs="Arial"/>
          <w:color w:val="000000"/>
          <w:sz w:val="24"/>
          <w:szCs w:val="24"/>
          <w:lang w:val="sr-Cyrl-RS"/>
        </w:rPr>
        <w:t>шестдесет</w:t>
      </w:r>
      <w:r w:rsidR="00760EA9">
        <w:rPr>
          <w:rFonts w:cs="Arial"/>
          <w:color w:val="000000"/>
          <w:sz w:val="24"/>
          <w:szCs w:val="24"/>
        </w:rPr>
        <w:t xml:space="preserve">) </w:t>
      </w:r>
      <w:r w:rsidRPr="00910E05">
        <w:rPr>
          <w:rFonts w:cs="Arial"/>
          <w:color w:val="000000"/>
          <w:sz w:val="24"/>
          <w:szCs w:val="24"/>
        </w:rPr>
        <w:t>дана од датума обостраног потписивања уговора.</w:t>
      </w:r>
    </w:p>
    <w:p w14:paraId="5BA27C5E" w14:textId="77777777" w:rsidR="00D96CDA" w:rsidRDefault="00D96CDA" w:rsidP="00024BCB">
      <w:pPr>
        <w:autoSpaceDE w:val="0"/>
        <w:autoSpaceDN w:val="0"/>
        <w:adjustRightInd w:val="0"/>
        <w:spacing w:before="0"/>
        <w:rPr>
          <w:rFonts w:cs="Arial"/>
          <w:color w:val="000000"/>
          <w:sz w:val="24"/>
          <w:szCs w:val="24"/>
        </w:rPr>
      </w:pPr>
    </w:p>
    <w:p w14:paraId="038A02E3" w14:textId="77777777" w:rsidR="00684932" w:rsidRPr="00011082" w:rsidRDefault="003B5CEE" w:rsidP="00F16A5E">
      <w:pPr>
        <w:autoSpaceDE w:val="0"/>
        <w:autoSpaceDN w:val="0"/>
        <w:adjustRightInd w:val="0"/>
        <w:spacing w:before="0"/>
        <w:rPr>
          <w:rFonts w:cs="Arial"/>
          <w:b/>
          <w:sz w:val="24"/>
          <w:szCs w:val="24"/>
        </w:rPr>
      </w:pPr>
      <w:bookmarkStart w:id="23" w:name="_Toc442559884"/>
      <w:bookmarkEnd w:id="21"/>
      <w:bookmarkEnd w:id="22"/>
      <w:r>
        <w:rPr>
          <w:rFonts w:cs="Arial"/>
          <w:b/>
          <w:sz w:val="24"/>
          <w:szCs w:val="24"/>
        </w:rPr>
        <w:t>3.5</w:t>
      </w:r>
      <w:r w:rsidR="00011082" w:rsidRPr="00011082">
        <w:rPr>
          <w:rFonts w:cs="Arial"/>
          <w:b/>
          <w:sz w:val="24"/>
          <w:szCs w:val="24"/>
        </w:rPr>
        <w:t>.</w:t>
      </w:r>
      <w:r w:rsidR="00011082" w:rsidRPr="00011082">
        <w:rPr>
          <w:rFonts w:cs="Arial"/>
          <w:b/>
          <w:sz w:val="24"/>
          <w:szCs w:val="24"/>
        </w:rPr>
        <w:tab/>
        <w:t>Мест</w:t>
      </w:r>
      <w:r w:rsidR="008A198E">
        <w:rPr>
          <w:rFonts w:cs="Arial"/>
          <w:b/>
          <w:sz w:val="24"/>
          <w:szCs w:val="24"/>
        </w:rPr>
        <w:t xml:space="preserve">о </w:t>
      </w:r>
      <w:r w:rsidR="000A27CA">
        <w:rPr>
          <w:rFonts w:cs="Arial"/>
          <w:b/>
          <w:sz w:val="24"/>
          <w:szCs w:val="24"/>
        </w:rPr>
        <w:t>и</w:t>
      </w:r>
      <w:r w:rsidR="00011082" w:rsidRPr="00011082">
        <w:rPr>
          <w:rFonts w:cs="Arial"/>
          <w:b/>
          <w:sz w:val="24"/>
          <w:szCs w:val="24"/>
        </w:rPr>
        <w:t>споруке</w:t>
      </w:r>
    </w:p>
    <w:p w14:paraId="609D5EAF" w14:textId="77777777" w:rsidR="00972957" w:rsidRDefault="00910E05" w:rsidP="00910E05">
      <w:pPr>
        <w:rPr>
          <w:rFonts w:cs="Arial"/>
          <w:sz w:val="24"/>
          <w:szCs w:val="24"/>
          <w:lang w:val="ru-RU"/>
        </w:rPr>
      </w:pPr>
      <w:r w:rsidRPr="00F16A5E">
        <w:rPr>
          <w:rFonts w:cs="Arial"/>
          <w:sz w:val="24"/>
          <w:szCs w:val="24"/>
          <w:lang w:val="ru-RU"/>
        </w:rPr>
        <w:t>Место испоруке и примопредаје</w:t>
      </w:r>
      <w:r w:rsidR="007D2B31" w:rsidRPr="00F16A5E">
        <w:rPr>
          <w:rFonts w:cs="Arial"/>
          <w:sz w:val="24"/>
          <w:szCs w:val="24"/>
          <w:lang w:val="ru-RU"/>
        </w:rPr>
        <w:t>: Магацин ауто делова М</w:t>
      </w:r>
      <w:r w:rsidR="00760EA9">
        <w:rPr>
          <w:rFonts w:cs="Arial"/>
          <w:sz w:val="24"/>
          <w:szCs w:val="24"/>
          <w:lang w:val="ru-RU"/>
        </w:rPr>
        <w:t xml:space="preserve">илана </w:t>
      </w:r>
      <w:r w:rsidR="007D2B31" w:rsidRPr="00F16A5E">
        <w:rPr>
          <w:rFonts w:cs="Arial"/>
          <w:sz w:val="24"/>
          <w:szCs w:val="24"/>
          <w:lang w:val="ru-RU"/>
        </w:rPr>
        <w:t>Топлице б.б.</w:t>
      </w:r>
      <w:r w:rsidR="00760EA9">
        <w:rPr>
          <w:rFonts w:cs="Arial"/>
          <w:sz w:val="24"/>
          <w:szCs w:val="24"/>
          <w:lang w:val="ru-RU"/>
        </w:rPr>
        <w:t xml:space="preserve"> Београд</w:t>
      </w:r>
      <w:r w:rsidR="00F86575">
        <w:rPr>
          <w:rFonts w:cs="Arial"/>
          <w:sz w:val="24"/>
          <w:szCs w:val="24"/>
        </w:rPr>
        <w:t>, б</w:t>
      </w:r>
      <w:r w:rsidR="00F86575">
        <w:rPr>
          <w:rFonts w:cs="Arial"/>
          <w:sz w:val="24"/>
          <w:szCs w:val="24"/>
          <w:lang w:val="ru-RU"/>
        </w:rPr>
        <w:t>ез монтаже</w:t>
      </w:r>
    </w:p>
    <w:p w14:paraId="10463D76" w14:textId="77777777" w:rsidR="000A27CA" w:rsidRDefault="000A27CA" w:rsidP="00910E05">
      <w:pPr>
        <w:rPr>
          <w:rFonts w:cs="Arial"/>
          <w:sz w:val="24"/>
          <w:szCs w:val="24"/>
          <w:lang w:val="ru-RU"/>
        </w:rPr>
      </w:pPr>
    </w:p>
    <w:p w14:paraId="71B0A231" w14:textId="77777777" w:rsidR="000A27CA" w:rsidRDefault="000A27CA" w:rsidP="00910E05">
      <w:pPr>
        <w:rPr>
          <w:rFonts w:cs="Arial"/>
          <w:sz w:val="24"/>
          <w:szCs w:val="24"/>
          <w:lang w:val="ru-RU"/>
        </w:rPr>
      </w:pPr>
    </w:p>
    <w:p w14:paraId="204B3933" w14:textId="77777777" w:rsidR="000A27CA" w:rsidRDefault="000A27CA" w:rsidP="00910E05">
      <w:pPr>
        <w:rPr>
          <w:rFonts w:cs="Arial"/>
          <w:sz w:val="24"/>
          <w:szCs w:val="24"/>
          <w:lang w:val="ru-RU"/>
        </w:rPr>
      </w:pPr>
    </w:p>
    <w:p w14:paraId="00DE15B3" w14:textId="77777777" w:rsidR="000A27CA" w:rsidRPr="00F16A5E" w:rsidRDefault="000A27CA" w:rsidP="00910E05">
      <w:pPr>
        <w:rPr>
          <w:rFonts w:cs="Arial"/>
          <w:sz w:val="24"/>
          <w:szCs w:val="24"/>
          <w:lang w:val="ru-RU"/>
        </w:rPr>
      </w:pPr>
    </w:p>
    <w:p w14:paraId="62F32208" w14:textId="77777777" w:rsidR="00756A02" w:rsidRPr="008112A2" w:rsidRDefault="00756A02" w:rsidP="006F0529">
      <w:pPr>
        <w:pStyle w:val="Heading10"/>
        <w:numPr>
          <w:ilvl w:val="0"/>
          <w:numId w:val="14"/>
        </w:numPr>
        <w:jc w:val="both"/>
        <w:rPr>
          <w:rFonts w:cs="Arial"/>
          <w:sz w:val="24"/>
          <w:szCs w:val="24"/>
        </w:rPr>
      </w:pPr>
      <w:r w:rsidRPr="008112A2">
        <w:rPr>
          <w:rFonts w:cs="Arial"/>
          <w:sz w:val="24"/>
          <w:szCs w:val="24"/>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45"/>
        <w:gridCol w:w="85"/>
      </w:tblGrid>
      <w:tr w:rsidR="00175774" w:rsidRPr="00EC5BB4" w14:paraId="779B1E48" w14:textId="77777777" w:rsidTr="00EA3D53">
        <w:trPr>
          <w:gridAfter w:val="1"/>
          <w:wAfter w:w="85" w:type="dxa"/>
          <w:trHeight w:val="524"/>
          <w:jc w:val="center"/>
        </w:trPr>
        <w:tc>
          <w:tcPr>
            <w:tcW w:w="729" w:type="dxa"/>
            <w:vAlign w:val="center"/>
          </w:tcPr>
          <w:p w14:paraId="246D7AFB" w14:textId="77777777" w:rsidR="00175774" w:rsidRPr="00EC5BB4" w:rsidRDefault="00175774" w:rsidP="003A4822">
            <w:pPr>
              <w:jc w:val="center"/>
              <w:rPr>
                <w:rFonts w:cs="Arial"/>
                <w:b/>
                <w:sz w:val="24"/>
                <w:szCs w:val="24"/>
              </w:rPr>
            </w:pPr>
            <w:r w:rsidRPr="00EC5BB4">
              <w:rPr>
                <w:rFonts w:cs="Arial"/>
                <w:b/>
                <w:sz w:val="24"/>
                <w:szCs w:val="24"/>
              </w:rPr>
              <w:t>Ред. бр.</w:t>
            </w:r>
          </w:p>
        </w:tc>
        <w:tc>
          <w:tcPr>
            <w:tcW w:w="8345" w:type="dxa"/>
            <w:vAlign w:val="center"/>
          </w:tcPr>
          <w:p w14:paraId="1713A79C" w14:textId="77777777" w:rsidR="00175774" w:rsidRPr="00EC5BB4" w:rsidRDefault="00175774" w:rsidP="00B30F94">
            <w:pPr>
              <w:ind w:right="-180"/>
              <w:rPr>
                <w:rFonts w:cs="Arial"/>
                <w:b/>
                <w:sz w:val="24"/>
                <w:szCs w:val="24"/>
              </w:rPr>
            </w:pPr>
            <w:r w:rsidRPr="00B30F94">
              <w:rPr>
                <w:rFonts w:cs="Arial"/>
                <w:b/>
                <w:sz w:val="24"/>
                <w:szCs w:val="24"/>
              </w:rPr>
              <w:t>4.1</w:t>
            </w:r>
            <w:r w:rsidRPr="00EC5BB4">
              <w:rPr>
                <w:rFonts w:cs="Arial"/>
                <w:b/>
                <w:sz w:val="24"/>
                <w:szCs w:val="24"/>
              </w:rPr>
              <w:t xml:space="preserve">  ОБАВЕЗНИ УСЛОВИ </w:t>
            </w:r>
          </w:p>
          <w:p w14:paraId="6811B687" w14:textId="77777777" w:rsidR="00175774" w:rsidRPr="005C7CDE" w:rsidRDefault="00175774" w:rsidP="003A4822">
            <w:pPr>
              <w:jc w:val="center"/>
              <w:rPr>
                <w:rFonts w:cs="Arial"/>
                <w:b/>
                <w:color w:val="FF0000"/>
                <w:sz w:val="24"/>
                <w:szCs w:val="24"/>
              </w:rPr>
            </w:pPr>
            <w:r w:rsidRPr="00EC5BB4">
              <w:rPr>
                <w:rFonts w:cs="Arial"/>
                <w:b/>
                <w:sz w:val="24"/>
                <w:szCs w:val="24"/>
              </w:rPr>
              <w:t>ЗА УЧЕШЋЕ У ПОСТУПКУ ЈАВНЕ НАБАВКЕ ИЗ ЧЛАНА 75. З</w:t>
            </w:r>
            <w:r w:rsidR="005C7CDE">
              <w:rPr>
                <w:rFonts w:cs="Arial"/>
                <w:b/>
                <w:sz w:val="24"/>
                <w:szCs w:val="24"/>
              </w:rPr>
              <w:t>АКОНА</w:t>
            </w:r>
          </w:p>
          <w:p w14:paraId="0A94555A" w14:textId="77777777" w:rsidR="00175774" w:rsidRPr="00EC5BB4" w:rsidRDefault="00175774" w:rsidP="003A4822">
            <w:pPr>
              <w:jc w:val="center"/>
              <w:rPr>
                <w:rFonts w:cs="Arial"/>
                <w:b/>
                <w:color w:val="FF0000"/>
                <w:sz w:val="24"/>
                <w:szCs w:val="24"/>
              </w:rPr>
            </w:pPr>
          </w:p>
        </w:tc>
      </w:tr>
      <w:tr w:rsidR="00175774" w:rsidRPr="00EC5BB4" w14:paraId="65DAAB6D" w14:textId="77777777" w:rsidTr="00EA3D53">
        <w:trPr>
          <w:gridAfter w:val="1"/>
          <w:wAfter w:w="85" w:type="dxa"/>
          <w:jc w:val="center"/>
        </w:trPr>
        <w:tc>
          <w:tcPr>
            <w:tcW w:w="729" w:type="dxa"/>
            <w:vAlign w:val="center"/>
          </w:tcPr>
          <w:p w14:paraId="14E5A007" w14:textId="77777777" w:rsidR="00175774" w:rsidRPr="00EC5BB4" w:rsidRDefault="00175774" w:rsidP="003A4822">
            <w:pPr>
              <w:jc w:val="center"/>
              <w:rPr>
                <w:rFonts w:cs="Arial"/>
                <w:sz w:val="24"/>
                <w:szCs w:val="24"/>
              </w:rPr>
            </w:pPr>
            <w:r w:rsidRPr="00EC5BB4">
              <w:rPr>
                <w:rFonts w:cs="Arial"/>
                <w:sz w:val="24"/>
                <w:szCs w:val="24"/>
              </w:rPr>
              <w:t>1.</w:t>
            </w:r>
          </w:p>
        </w:tc>
        <w:tc>
          <w:tcPr>
            <w:tcW w:w="8345" w:type="dxa"/>
            <w:vAlign w:val="center"/>
          </w:tcPr>
          <w:p w14:paraId="4838E75D" w14:textId="77777777" w:rsidR="00175774" w:rsidRPr="00EC5BB4" w:rsidRDefault="00175774" w:rsidP="003A4822">
            <w:pPr>
              <w:autoSpaceDE w:val="0"/>
              <w:autoSpaceDN w:val="0"/>
              <w:adjustRightInd w:val="0"/>
              <w:rPr>
                <w:rFonts w:cs="Arial"/>
                <w:sz w:val="24"/>
                <w:szCs w:val="24"/>
              </w:rPr>
            </w:pPr>
            <w:r w:rsidRPr="00EC5BB4">
              <w:rPr>
                <w:rFonts w:cs="Arial"/>
                <w:b/>
                <w:sz w:val="24"/>
                <w:szCs w:val="24"/>
                <w:u w:val="single"/>
              </w:rPr>
              <w:t>Услов:</w:t>
            </w:r>
            <w:r w:rsidRPr="00EC5BB4">
              <w:rPr>
                <w:rFonts w:cs="Arial"/>
                <w:sz w:val="24"/>
                <w:szCs w:val="24"/>
                <w:lang w:val="pl-PL"/>
              </w:rPr>
              <w:t>Да је понуђач регистрован код надлежног органа, односно уписан у одговарајући регистар;</w:t>
            </w:r>
          </w:p>
          <w:p w14:paraId="4A10A4D0"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 xml:space="preserve">Доказ: </w:t>
            </w:r>
          </w:p>
          <w:p w14:paraId="7B8FAB15" w14:textId="77777777" w:rsidR="00175774" w:rsidRPr="00EC5BB4" w:rsidRDefault="00175774" w:rsidP="003A4822">
            <w:pPr>
              <w:tabs>
                <w:tab w:val="left" w:pos="680"/>
              </w:tabs>
              <w:snapToGrid w:val="0"/>
              <w:rPr>
                <w:rFonts w:eastAsia="Calibri" w:cs="Arial"/>
                <w:sz w:val="24"/>
                <w:szCs w:val="24"/>
              </w:rPr>
            </w:pPr>
            <w:r w:rsidRPr="00EC5BB4">
              <w:rPr>
                <w:rFonts w:eastAsia="Calibri" w:cs="Arial"/>
                <w:sz w:val="24"/>
                <w:szCs w:val="24"/>
                <w:lang w:val="ru-RU"/>
              </w:rPr>
              <w:t xml:space="preserve">- </w:t>
            </w:r>
            <w:r w:rsidRPr="00EC5BB4">
              <w:rPr>
                <w:rFonts w:eastAsia="Calibri" w:cs="Arial"/>
                <w:b/>
                <w:sz w:val="24"/>
                <w:szCs w:val="24"/>
              </w:rPr>
              <w:t>за правно лице:</w:t>
            </w:r>
            <w:r w:rsidRPr="00EC5BB4">
              <w:rPr>
                <w:rFonts w:eastAsia="Calibri" w:cs="Arial"/>
                <w:sz w:val="24"/>
                <w:szCs w:val="24"/>
                <w:lang w:val="ru-RU"/>
              </w:rPr>
              <w:t>Извод из регистра</w:t>
            </w:r>
            <w:r w:rsidR="00A078C1">
              <w:rPr>
                <w:rFonts w:eastAsia="Calibri" w:cs="Arial"/>
                <w:sz w:val="24"/>
                <w:szCs w:val="24"/>
              </w:rPr>
              <w:t xml:space="preserve"> </w:t>
            </w:r>
            <w:r w:rsidRPr="00EC5BB4">
              <w:rPr>
                <w:rFonts w:eastAsia="Calibri" w:cs="Arial"/>
                <w:sz w:val="24"/>
                <w:szCs w:val="24"/>
                <w:lang w:val="ru-RU"/>
              </w:rPr>
              <w:t xml:space="preserve">Агенције за привредне регистре, односно извод из регистра надлежног Привредног суда </w:t>
            </w:r>
          </w:p>
          <w:p w14:paraId="51A33791" w14:textId="77777777" w:rsidR="00175774" w:rsidRPr="00EC5BB4" w:rsidRDefault="00175774" w:rsidP="003A4822">
            <w:pPr>
              <w:tabs>
                <w:tab w:val="left" w:pos="680"/>
              </w:tabs>
              <w:snapToGrid w:val="0"/>
              <w:rPr>
                <w:rFonts w:eastAsia="Calibri" w:cs="Arial"/>
                <w:sz w:val="24"/>
                <w:szCs w:val="24"/>
              </w:rPr>
            </w:pPr>
            <w:r w:rsidRPr="00EC5BB4">
              <w:rPr>
                <w:rFonts w:eastAsia="Calibri" w:cs="Arial"/>
                <w:sz w:val="24"/>
                <w:szCs w:val="24"/>
              </w:rPr>
              <w:t xml:space="preserve">- </w:t>
            </w:r>
            <w:r w:rsidRPr="00EC5BB4">
              <w:rPr>
                <w:rFonts w:eastAsia="Calibri" w:cs="Arial"/>
                <w:b/>
                <w:sz w:val="24"/>
                <w:szCs w:val="24"/>
              </w:rPr>
              <w:t xml:space="preserve">за предузетнике: </w:t>
            </w:r>
            <w:r w:rsidRPr="00EC5BB4">
              <w:rPr>
                <w:rFonts w:eastAsia="Calibri" w:cs="Arial"/>
                <w:sz w:val="24"/>
                <w:szCs w:val="24"/>
              </w:rPr>
              <w:t>И</w:t>
            </w:r>
            <w:r w:rsidRPr="00EC5BB4">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14:paraId="7D97A816" w14:textId="77777777" w:rsidR="00175774" w:rsidRPr="00EC5BB4" w:rsidRDefault="00175774" w:rsidP="003A4822">
            <w:pPr>
              <w:autoSpaceDE w:val="0"/>
              <w:autoSpaceDN w:val="0"/>
              <w:adjustRightInd w:val="0"/>
              <w:rPr>
                <w:rFonts w:eastAsia="Calibri" w:cs="Arial"/>
                <w:i/>
                <w:sz w:val="24"/>
                <w:szCs w:val="24"/>
              </w:rPr>
            </w:pPr>
            <w:r w:rsidRPr="00EC5BB4">
              <w:rPr>
                <w:rFonts w:eastAsia="Calibri" w:cs="Arial"/>
                <w:i/>
                <w:sz w:val="24"/>
                <w:szCs w:val="24"/>
              </w:rPr>
              <w:t xml:space="preserve">Напомена: </w:t>
            </w:r>
          </w:p>
          <w:p w14:paraId="3E186235" w14:textId="77777777" w:rsidR="00175774" w:rsidRPr="00EC5BB4" w:rsidRDefault="00175774" w:rsidP="006F0529">
            <w:pPr>
              <w:numPr>
                <w:ilvl w:val="0"/>
                <w:numId w:val="15"/>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овај доказ доставити за сваког </w:t>
            </w:r>
            <w:r w:rsidR="00B46D29" w:rsidRPr="00EC5BB4">
              <w:rPr>
                <w:rFonts w:eastAsia="Calibri" w:cs="Arial"/>
                <w:i/>
                <w:sz w:val="24"/>
                <w:szCs w:val="24"/>
                <w:lang w:val="sr-Cyrl-CS"/>
              </w:rPr>
              <w:t>члана групе понуђача</w:t>
            </w:r>
          </w:p>
          <w:p w14:paraId="487C5BCD" w14:textId="77777777" w:rsidR="00175774" w:rsidRPr="00EC5BB4" w:rsidRDefault="00175774" w:rsidP="006F0529">
            <w:pPr>
              <w:numPr>
                <w:ilvl w:val="0"/>
                <w:numId w:val="15"/>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tc>
      </w:tr>
      <w:tr w:rsidR="00175774" w:rsidRPr="00EC5BB4" w14:paraId="27E4B261" w14:textId="77777777" w:rsidTr="00EA3D53">
        <w:trPr>
          <w:gridAfter w:val="1"/>
          <w:wAfter w:w="85" w:type="dxa"/>
          <w:trHeight w:val="3706"/>
          <w:jc w:val="center"/>
        </w:trPr>
        <w:tc>
          <w:tcPr>
            <w:tcW w:w="729" w:type="dxa"/>
            <w:vAlign w:val="center"/>
          </w:tcPr>
          <w:p w14:paraId="10EF5A47" w14:textId="77777777" w:rsidR="00175774" w:rsidRPr="00EC5BB4" w:rsidRDefault="00175774" w:rsidP="003A4822">
            <w:pPr>
              <w:jc w:val="center"/>
              <w:rPr>
                <w:rFonts w:cs="Arial"/>
                <w:sz w:val="24"/>
                <w:szCs w:val="24"/>
              </w:rPr>
            </w:pPr>
            <w:r w:rsidRPr="00EC5BB4">
              <w:rPr>
                <w:rFonts w:cs="Arial"/>
                <w:sz w:val="24"/>
                <w:szCs w:val="24"/>
              </w:rPr>
              <w:t>2.</w:t>
            </w:r>
          </w:p>
        </w:tc>
        <w:tc>
          <w:tcPr>
            <w:tcW w:w="8345" w:type="dxa"/>
            <w:vAlign w:val="center"/>
          </w:tcPr>
          <w:p w14:paraId="49671BED" w14:textId="77777777" w:rsidR="00175774" w:rsidRPr="00EC5BB4" w:rsidRDefault="00175774" w:rsidP="003A4822">
            <w:pPr>
              <w:autoSpaceDE w:val="0"/>
              <w:autoSpaceDN w:val="0"/>
              <w:adjustRightInd w:val="0"/>
              <w:rPr>
                <w:rFonts w:cs="Arial"/>
                <w:sz w:val="24"/>
                <w:szCs w:val="24"/>
              </w:rPr>
            </w:pPr>
            <w:r w:rsidRPr="00EC5BB4">
              <w:rPr>
                <w:rFonts w:cs="Arial"/>
                <w:b/>
                <w:sz w:val="24"/>
                <w:szCs w:val="24"/>
                <w:u w:val="single"/>
              </w:rPr>
              <w:t>Услов:</w:t>
            </w:r>
            <w:r w:rsidRPr="00EC5BB4">
              <w:rPr>
                <w:rFonts w:cs="Arial"/>
                <w:sz w:val="24"/>
                <w:szCs w:val="24"/>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3A72D8A"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Доказ:</w:t>
            </w:r>
          </w:p>
          <w:p w14:paraId="0F8AC3D4" w14:textId="77777777" w:rsidR="00175774" w:rsidRPr="00EC5BB4" w:rsidRDefault="00175774" w:rsidP="003A4822">
            <w:pPr>
              <w:autoSpaceDE w:val="0"/>
              <w:autoSpaceDN w:val="0"/>
              <w:adjustRightInd w:val="0"/>
              <w:rPr>
                <w:rFonts w:cs="Arial"/>
                <w:b/>
                <w:sz w:val="24"/>
                <w:szCs w:val="24"/>
                <w:u w:val="single"/>
              </w:rPr>
            </w:pPr>
            <w:r w:rsidRPr="00EC5BB4">
              <w:rPr>
                <w:rFonts w:eastAsia="Calibri" w:cs="Arial"/>
                <w:sz w:val="24"/>
                <w:szCs w:val="24"/>
                <w:lang w:val="ru-RU"/>
              </w:rPr>
              <w:t xml:space="preserve">- </w:t>
            </w:r>
            <w:r w:rsidRPr="00EC5BB4">
              <w:rPr>
                <w:rFonts w:eastAsia="Calibri" w:cs="Arial"/>
                <w:b/>
                <w:sz w:val="24"/>
                <w:szCs w:val="24"/>
              </w:rPr>
              <w:t>за правно лице:</w:t>
            </w:r>
          </w:p>
          <w:p w14:paraId="5987546F" w14:textId="77777777" w:rsidR="00175774" w:rsidRPr="00EC5BB4" w:rsidRDefault="00175774" w:rsidP="003A4822">
            <w:pPr>
              <w:rPr>
                <w:rFonts w:cs="Arial"/>
                <w:sz w:val="24"/>
                <w:szCs w:val="24"/>
              </w:rPr>
            </w:pPr>
            <w:r w:rsidRPr="00EC5BB4">
              <w:rPr>
                <w:rFonts w:cs="Arial"/>
                <w:sz w:val="24"/>
                <w:szCs w:val="24"/>
              </w:rPr>
              <w:t>1) ЗА ЗАКОНСКОГ ЗАСТУПНИКА</w:t>
            </w:r>
            <w:r w:rsidRPr="00EC5BB4">
              <w:rPr>
                <w:rFonts w:cs="Arial"/>
                <w:b/>
                <w:sz w:val="24"/>
                <w:szCs w:val="24"/>
              </w:rPr>
              <w:t xml:space="preserve"> –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37BF1DE9" w14:textId="77777777" w:rsidR="00175774" w:rsidRPr="00EC5BB4" w:rsidRDefault="00175774" w:rsidP="003A4822">
            <w:pPr>
              <w:rPr>
                <w:rFonts w:cs="Arial"/>
                <w:sz w:val="24"/>
                <w:szCs w:val="24"/>
              </w:rPr>
            </w:pPr>
            <w:r w:rsidRPr="00EC5BB4">
              <w:rPr>
                <w:rFonts w:cs="Arial"/>
                <w:sz w:val="24"/>
                <w:szCs w:val="24"/>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C5BB4">
                <w:rPr>
                  <w:rStyle w:val="Hyperlink"/>
                  <w:rFonts w:cs="Arial"/>
                  <w:sz w:val="24"/>
                  <w:szCs w:val="24"/>
                </w:rPr>
                <w:t>http://www.bg.vi.sud.rs/lt/articles/o-visem-sudu/obavestenje-ke-za-pravna-lica.html</w:t>
              </w:r>
            </w:hyperlink>
          </w:p>
          <w:p w14:paraId="39EB4997" w14:textId="77777777" w:rsidR="00175774" w:rsidRPr="00EC5BB4" w:rsidRDefault="00175774" w:rsidP="003A4822">
            <w:pPr>
              <w:rPr>
                <w:rFonts w:cs="Arial"/>
                <w:sz w:val="24"/>
                <w:szCs w:val="24"/>
              </w:rPr>
            </w:pPr>
            <w:proofErr w:type="gramStart"/>
            <w:r w:rsidRPr="00EC5BB4">
              <w:rPr>
                <w:rFonts w:cs="Arial"/>
                <w:sz w:val="24"/>
                <w:szCs w:val="24"/>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C5BB4">
              <w:rPr>
                <w:rFonts w:cs="Arial"/>
                <w:b/>
                <w:sz w:val="24"/>
                <w:szCs w:val="24"/>
              </w:rPr>
              <w:t xml:space="preserve">Уверење Основног суда  </w:t>
            </w:r>
            <w:r w:rsidRPr="00EC5BB4">
              <w:rPr>
                <w:rFonts w:cs="Arial"/>
                <w:sz w:val="24"/>
                <w:szCs w:val="24"/>
              </w:rPr>
              <w:t>(</w:t>
            </w:r>
            <w:r w:rsidRPr="00EC5BB4">
              <w:rPr>
                <w:rFonts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EC5BB4">
              <w:rPr>
                <w:rFonts w:cs="Arial"/>
                <w:sz w:val="24"/>
                <w:szCs w:val="24"/>
              </w:rPr>
              <w:t xml:space="preserve">) на чијем подручју је седиште домаћег правног лица, односно седиште представништва или </w:t>
            </w:r>
            <w:r w:rsidRPr="00EC5BB4">
              <w:rPr>
                <w:rFonts w:cs="Arial"/>
                <w:sz w:val="24"/>
                <w:szCs w:val="24"/>
              </w:rPr>
              <w:lastRenderedPageBreak/>
              <w:t>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roofErr w:type="gramEnd"/>
          </w:p>
          <w:p w14:paraId="1272E672" w14:textId="77777777" w:rsidR="00175774" w:rsidRPr="00EC5BB4" w:rsidRDefault="00175774" w:rsidP="003A4822">
            <w:pPr>
              <w:rPr>
                <w:rFonts w:cs="Arial"/>
                <w:b/>
                <w:sz w:val="24"/>
                <w:szCs w:val="24"/>
              </w:rPr>
            </w:pPr>
            <w:proofErr w:type="gramStart"/>
            <w:r w:rsidRPr="00EC5BB4">
              <w:rPr>
                <w:rFonts w:cs="Arial"/>
                <w:i/>
                <w:sz w:val="24"/>
                <w:szCs w:val="24"/>
              </w:rPr>
              <w:t>Посебна напомена:</w:t>
            </w:r>
            <w:r w:rsidR="00B46D29" w:rsidRPr="00EC5BB4">
              <w:rPr>
                <w:rFonts w:cs="Arial"/>
                <w:sz w:val="24"/>
                <w:szCs w:val="24"/>
              </w:rPr>
              <w:t xml:space="preserve"> Уколико уверење </w:t>
            </w:r>
            <w:r w:rsidR="00B46D29" w:rsidRPr="00EC5BB4">
              <w:rPr>
                <w:rFonts w:cs="Arial"/>
                <w:sz w:val="24"/>
                <w:szCs w:val="24"/>
                <w:lang w:val="sr-Cyrl-CS"/>
              </w:rPr>
              <w:t>О</w:t>
            </w:r>
            <w:r w:rsidRPr="00EC5BB4">
              <w:rPr>
                <w:rFonts w:cs="Arial"/>
                <w:sz w:val="24"/>
                <w:szCs w:val="24"/>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C5BB4">
              <w:rPr>
                <w:rFonts w:cs="Arial"/>
                <w:sz w:val="24"/>
                <w:szCs w:val="24"/>
                <w:u w:val="single"/>
              </w:rPr>
              <w:t>и</w:t>
            </w:r>
            <w:r w:rsidRPr="00EC5BB4">
              <w:rPr>
                <w:rFonts w:cs="Arial"/>
                <w:sz w:val="24"/>
                <w:szCs w:val="24"/>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C5BB4">
              <w:rPr>
                <w:rFonts w:cs="Arial"/>
                <w:b/>
                <w:sz w:val="24"/>
                <w:szCs w:val="24"/>
              </w:rPr>
              <w:t>кривична дела против привреде и кривично дело примања мита.</w:t>
            </w:r>
            <w:proofErr w:type="gramEnd"/>
          </w:p>
          <w:p w14:paraId="5CFF6CEB" w14:textId="77777777" w:rsidR="00175774" w:rsidRPr="00EC5BB4" w:rsidRDefault="00175774" w:rsidP="003A4822">
            <w:pPr>
              <w:rPr>
                <w:rFonts w:cs="Arial"/>
                <w:sz w:val="24"/>
                <w:szCs w:val="24"/>
              </w:rPr>
            </w:pPr>
            <w:r w:rsidRPr="00EC5BB4">
              <w:rPr>
                <w:rFonts w:cs="Arial"/>
                <w:b/>
                <w:sz w:val="24"/>
                <w:szCs w:val="24"/>
              </w:rPr>
              <w:t xml:space="preserve">- </w:t>
            </w:r>
            <w:proofErr w:type="gramStart"/>
            <w:r w:rsidRPr="00EC5BB4">
              <w:rPr>
                <w:rFonts w:cs="Arial"/>
                <w:b/>
                <w:sz w:val="24"/>
                <w:szCs w:val="24"/>
              </w:rPr>
              <w:t>за</w:t>
            </w:r>
            <w:proofErr w:type="gramEnd"/>
            <w:r w:rsidRPr="00EC5BB4">
              <w:rPr>
                <w:rFonts w:cs="Arial"/>
                <w:b/>
                <w:sz w:val="24"/>
                <w:szCs w:val="24"/>
              </w:rPr>
              <w:t xml:space="preserve"> физичко лице и предузетника: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14:paraId="4E02547A" w14:textId="77777777" w:rsidR="00175774" w:rsidRPr="00EC5BB4" w:rsidRDefault="00175774" w:rsidP="003A4822">
            <w:pPr>
              <w:autoSpaceDE w:val="0"/>
              <w:autoSpaceDN w:val="0"/>
              <w:adjustRightInd w:val="0"/>
              <w:rPr>
                <w:rFonts w:eastAsia="Calibri" w:cs="Arial"/>
                <w:i/>
                <w:sz w:val="24"/>
                <w:szCs w:val="24"/>
              </w:rPr>
            </w:pPr>
            <w:r w:rsidRPr="00EC5BB4">
              <w:rPr>
                <w:rFonts w:eastAsia="Calibri" w:cs="Arial"/>
                <w:i/>
                <w:sz w:val="24"/>
                <w:szCs w:val="24"/>
              </w:rPr>
              <w:t xml:space="preserve">Напомена: </w:t>
            </w:r>
          </w:p>
          <w:p w14:paraId="4A6FB5BE" w14:textId="77777777" w:rsidR="00175774" w:rsidRPr="00EC5BB4" w:rsidRDefault="00175774" w:rsidP="006F0529">
            <w:pPr>
              <w:numPr>
                <w:ilvl w:val="0"/>
                <w:numId w:val="17"/>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14:paraId="3A9C29AB" w14:textId="77777777" w:rsidR="00175774" w:rsidRPr="00EC5BB4" w:rsidRDefault="00175774" w:rsidP="006F0529">
            <w:pPr>
              <w:numPr>
                <w:ilvl w:val="0"/>
                <w:numId w:val="17"/>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правно лице има више законских заступника, ове доказе доставити за сваког од њих</w:t>
            </w:r>
          </w:p>
          <w:p w14:paraId="13F75154" w14:textId="77777777" w:rsidR="00175774" w:rsidRPr="00EC5BB4" w:rsidRDefault="00175774" w:rsidP="006F0529">
            <w:pPr>
              <w:numPr>
                <w:ilvl w:val="0"/>
                <w:numId w:val="17"/>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ове доказе доставити за сваког </w:t>
            </w:r>
            <w:r w:rsidR="00B46D29" w:rsidRPr="00EC5BB4">
              <w:rPr>
                <w:rFonts w:eastAsia="Calibri" w:cs="Arial"/>
                <w:i/>
                <w:sz w:val="24"/>
                <w:szCs w:val="24"/>
                <w:lang w:val="sr-Cyrl-CS"/>
              </w:rPr>
              <w:t>члана групе понуђача</w:t>
            </w:r>
          </w:p>
          <w:p w14:paraId="11F7AC94" w14:textId="77777777" w:rsidR="00B46D29" w:rsidRPr="00EC5BB4" w:rsidRDefault="00175774" w:rsidP="006F0529">
            <w:pPr>
              <w:numPr>
                <w:ilvl w:val="0"/>
                <w:numId w:val="17"/>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ове доказе доставити и за </w:t>
            </w:r>
            <w:r w:rsidR="00B46D29" w:rsidRPr="00EC5BB4">
              <w:rPr>
                <w:rFonts w:eastAsia="Calibri" w:cs="Arial"/>
                <w:i/>
                <w:sz w:val="24"/>
                <w:szCs w:val="24"/>
                <w:lang w:val="sr-Cyrl-CS"/>
              </w:rPr>
              <w:t xml:space="preserve">сваког </w:t>
            </w:r>
            <w:r w:rsidRPr="00EC5BB4">
              <w:rPr>
                <w:rFonts w:eastAsia="Calibri" w:cs="Arial"/>
                <w:i/>
                <w:sz w:val="24"/>
                <w:szCs w:val="24"/>
              </w:rPr>
              <w:t xml:space="preserve">подизвођача </w:t>
            </w:r>
          </w:p>
          <w:p w14:paraId="65A471EB" w14:textId="77777777" w:rsidR="00175774" w:rsidRPr="00EC5BB4" w:rsidRDefault="00175774" w:rsidP="00B46D29">
            <w:pPr>
              <w:tabs>
                <w:tab w:val="left" w:pos="680"/>
              </w:tabs>
              <w:snapToGrid w:val="0"/>
              <w:spacing w:before="0"/>
              <w:contextualSpacing/>
              <w:jc w:val="left"/>
              <w:rPr>
                <w:rFonts w:eastAsia="Calibri" w:cs="Arial"/>
                <w:sz w:val="24"/>
                <w:szCs w:val="24"/>
                <w:lang w:val="sr-Cyrl-CS"/>
              </w:rPr>
            </w:pPr>
            <w:r w:rsidRPr="00EC5BB4">
              <w:rPr>
                <w:rFonts w:eastAsia="Calibri" w:cs="Arial"/>
                <w:b/>
                <w:sz w:val="24"/>
                <w:szCs w:val="24"/>
              </w:rPr>
              <w:t>Ови докази не могу бити старији од два месеца пре отварања понуда</w:t>
            </w:r>
            <w:r w:rsidRPr="00EC5BB4">
              <w:rPr>
                <w:rFonts w:eastAsia="Calibri" w:cs="Arial"/>
                <w:sz w:val="24"/>
                <w:szCs w:val="24"/>
              </w:rPr>
              <w:t>.</w:t>
            </w:r>
          </w:p>
          <w:p w14:paraId="70B34180" w14:textId="77777777" w:rsidR="00B46D29" w:rsidRPr="00EC5BB4" w:rsidRDefault="00B46D29" w:rsidP="00B46D29">
            <w:pPr>
              <w:tabs>
                <w:tab w:val="left" w:pos="680"/>
              </w:tabs>
              <w:snapToGrid w:val="0"/>
              <w:spacing w:before="0"/>
              <w:contextualSpacing/>
              <w:jc w:val="left"/>
              <w:rPr>
                <w:rFonts w:cs="Arial"/>
                <w:sz w:val="24"/>
                <w:szCs w:val="24"/>
                <w:lang w:val="sr-Cyrl-CS"/>
              </w:rPr>
            </w:pPr>
          </w:p>
        </w:tc>
      </w:tr>
      <w:tr w:rsidR="00175774" w:rsidRPr="00EC5BB4" w14:paraId="5778F37A" w14:textId="77777777" w:rsidTr="00EA3D53">
        <w:trPr>
          <w:gridAfter w:val="1"/>
          <w:wAfter w:w="85" w:type="dxa"/>
          <w:trHeight w:val="70"/>
          <w:jc w:val="center"/>
        </w:trPr>
        <w:tc>
          <w:tcPr>
            <w:tcW w:w="729" w:type="dxa"/>
            <w:vAlign w:val="center"/>
          </w:tcPr>
          <w:p w14:paraId="0B9BF5DA" w14:textId="77777777" w:rsidR="00175774" w:rsidRPr="00EC5BB4" w:rsidRDefault="00175774" w:rsidP="003A4822">
            <w:pPr>
              <w:jc w:val="center"/>
              <w:rPr>
                <w:rFonts w:cs="Arial"/>
                <w:sz w:val="24"/>
                <w:szCs w:val="24"/>
              </w:rPr>
            </w:pPr>
            <w:r w:rsidRPr="00EC5BB4">
              <w:rPr>
                <w:rFonts w:cs="Arial"/>
                <w:sz w:val="24"/>
                <w:szCs w:val="24"/>
              </w:rPr>
              <w:lastRenderedPageBreak/>
              <w:t>3.</w:t>
            </w:r>
          </w:p>
        </w:tc>
        <w:tc>
          <w:tcPr>
            <w:tcW w:w="8345" w:type="dxa"/>
            <w:vAlign w:val="center"/>
          </w:tcPr>
          <w:p w14:paraId="79337206" w14:textId="77777777" w:rsidR="00175774" w:rsidRPr="00EC5BB4" w:rsidRDefault="00175774" w:rsidP="003A4822">
            <w:pPr>
              <w:snapToGrid w:val="0"/>
              <w:rPr>
                <w:rFonts w:cs="Arial"/>
                <w:sz w:val="24"/>
                <w:szCs w:val="24"/>
              </w:rPr>
            </w:pPr>
            <w:r w:rsidRPr="00EC5BB4">
              <w:rPr>
                <w:rFonts w:cs="Arial"/>
                <w:b/>
                <w:sz w:val="24"/>
                <w:szCs w:val="24"/>
                <w:u w:val="single"/>
              </w:rPr>
              <w:t>Услов</w:t>
            </w:r>
            <w:r w:rsidRPr="00EC5BB4">
              <w:rPr>
                <w:rFonts w:cs="Arial"/>
                <w:sz w:val="24"/>
                <w:szCs w:val="24"/>
                <w:u w:val="single"/>
              </w:rPr>
              <w:t>:</w:t>
            </w:r>
            <w:r w:rsidRPr="00EC5BB4">
              <w:rPr>
                <w:rFonts w:cs="Arial"/>
                <w:sz w:val="24"/>
                <w:szCs w:val="24"/>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45AA5B79" w14:textId="77777777"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Доказ:</w:t>
            </w:r>
          </w:p>
          <w:p w14:paraId="3383FE36" w14:textId="77777777" w:rsidR="00175774" w:rsidRPr="00EC5BB4" w:rsidRDefault="00175774" w:rsidP="003A4822">
            <w:pPr>
              <w:snapToGrid w:val="0"/>
              <w:rPr>
                <w:rFonts w:eastAsia="Calibri" w:cs="Arial"/>
                <w:sz w:val="24"/>
                <w:szCs w:val="24"/>
                <w:lang w:val="ru-RU"/>
              </w:rPr>
            </w:pPr>
            <w:r w:rsidRPr="00EC5BB4">
              <w:rPr>
                <w:rFonts w:eastAsia="Calibri" w:cs="Arial"/>
                <w:sz w:val="24"/>
                <w:szCs w:val="24"/>
                <w:lang w:val="ru-RU"/>
              </w:rPr>
              <w:t xml:space="preserve">- </w:t>
            </w:r>
            <w:r w:rsidRPr="00EC5BB4">
              <w:rPr>
                <w:rFonts w:eastAsia="Calibri" w:cs="Arial"/>
                <w:b/>
                <w:sz w:val="24"/>
                <w:szCs w:val="24"/>
                <w:lang w:val="ru-RU"/>
              </w:rPr>
              <w:t xml:space="preserve">за правно лице, предузетнике и физичка лица: </w:t>
            </w:r>
          </w:p>
          <w:p w14:paraId="69BC1B81" w14:textId="77777777" w:rsidR="00175774" w:rsidRPr="00EC5BB4" w:rsidRDefault="00175774" w:rsidP="003A4822">
            <w:pPr>
              <w:snapToGrid w:val="0"/>
              <w:rPr>
                <w:rFonts w:eastAsia="Calibri" w:cs="Arial"/>
                <w:sz w:val="24"/>
                <w:szCs w:val="24"/>
                <w:lang w:val="ru-RU"/>
              </w:rPr>
            </w:pPr>
            <w:r w:rsidRPr="00EC5BB4">
              <w:rPr>
                <w:rFonts w:eastAsia="Calibri" w:cs="Arial"/>
                <w:b/>
                <w:sz w:val="24"/>
                <w:szCs w:val="24"/>
                <w:lang w:val="ru-RU"/>
              </w:rPr>
              <w:t>1.Уверење Пореске управе</w:t>
            </w:r>
            <w:r w:rsidRPr="00EC5BB4">
              <w:rPr>
                <w:rFonts w:eastAsia="Calibri" w:cs="Arial"/>
                <w:sz w:val="24"/>
                <w:szCs w:val="24"/>
                <w:lang w:val="ru-RU"/>
              </w:rPr>
              <w:t xml:space="preserve"> Министарства финансија да је измирио доспеле </w:t>
            </w:r>
            <w:r w:rsidRPr="00EC5BB4">
              <w:rPr>
                <w:rFonts w:cs="Arial"/>
                <w:sz w:val="24"/>
                <w:szCs w:val="24"/>
                <w:lang w:val="ru-RU"/>
              </w:rPr>
              <w:t xml:space="preserve">порезе и доприносе </w:t>
            </w:r>
            <w:r w:rsidRPr="00EC5BB4">
              <w:rPr>
                <w:rFonts w:eastAsia="Calibri" w:cs="Arial"/>
                <w:b/>
                <w:sz w:val="24"/>
                <w:szCs w:val="24"/>
                <w:u w:val="single"/>
                <w:lang w:val="ru-RU"/>
              </w:rPr>
              <w:t>и</w:t>
            </w:r>
          </w:p>
          <w:p w14:paraId="70782569" w14:textId="77777777" w:rsidR="00175774" w:rsidRPr="00EC5BB4" w:rsidRDefault="00175774" w:rsidP="003A4822">
            <w:pPr>
              <w:rPr>
                <w:rFonts w:cs="Arial"/>
                <w:sz w:val="24"/>
                <w:szCs w:val="24"/>
                <w:lang w:val="ru-RU"/>
              </w:rPr>
            </w:pPr>
            <w:r w:rsidRPr="00EC5BB4">
              <w:rPr>
                <w:rFonts w:eastAsia="Calibri" w:cs="Arial"/>
                <w:b/>
                <w:sz w:val="24"/>
                <w:szCs w:val="24"/>
                <w:lang w:val="ru-RU"/>
              </w:rPr>
              <w:t xml:space="preserve">2.Уверење Управе јавних прихода </w:t>
            </w:r>
            <w:r w:rsidR="00B24BAB" w:rsidRPr="00EC5BB4">
              <w:rPr>
                <w:rFonts w:eastAsia="Calibri" w:cs="Arial"/>
                <w:b/>
                <w:sz w:val="24"/>
                <w:szCs w:val="24"/>
                <w:lang w:val="ru-RU"/>
              </w:rPr>
              <w:t>локалне самоуправе (</w:t>
            </w:r>
            <w:r w:rsidRPr="00EC5BB4">
              <w:rPr>
                <w:rFonts w:eastAsia="Calibri" w:cs="Arial"/>
                <w:b/>
                <w:sz w:val="24"/>
                <w:szCs w:val="24"/>
                <w:lang w:val="ru-RU"/>
              </w:rPr>
              <w:t>града, односно општине</w:t>
            </w:r>
            <w:r w:rsidR="00B24BAB" w:rsidRPr="00EC5BB4">
              <w:rPr>
                <w:rFonts w:cs="Arial"/>
                <w:sz w:val="24"/>
                <w:szCs w:val="24"/>
                <w:lang w:val="ru-RU"/>
              </w:rPr>
              <w:t xml:space="preserve">) </w:t>
            </w:r>
            <w:r w:rsidRPr="00EC5BB4">
              <w:rPr>
                <w:rFonts w:cs="Arial"/>
                <w:sz w:val="24"/>
                <w:szCs w:val="24"/>
                <w:lang w:val="ru-RU"/>
              </w:rPr>
              <w:t>према месту седишта пореског обвезника правног лица</w:t>
            </w:r>
            <w:r w:rsidR="00B24BAB" w:rsidRPr="00EC5BB4">
              <w:rPr>
                <w:rFonts w:cs="Arial"/>
                <w:sz w:val="24"/>
                <w:szCs w:val="24"/>
                <w:lang w:val="ru-RU"/>
              </w:rPr>
              <w:t xml:space="preserve"> и предузетника</w:t>
            </w:r>
            <w:r w:rsidRPr="00EC5BB4">
              <w:rPr>
                <w:rFonts w:cs="Arial"/>
                <w:sz w:val="24"/>
                <w:szCs w:val="24"/>
                <w:lang w:val="ru-RU"/>
              </w:rPr>
              <w:t xml:space="preserve">, односно према пребивалишту физичког лица, </w:t>
            </w:r>
            <w:r w:rsidRPr="00EC5BB4">
              <w:rPr>
                <w:rFonts w:eastAsia="Calibri" w:cs="Arial"/>
                <w:sz w:val="24"/>
                <w:szCs w:val="24"/>
                <w:lang w:val="ru-RU"/>
              </w:rPr>
              <w:t xml:space="preserve">да је измирио обавезе по основу изворних локалних јавних прихода </w:t>
            </w:r>
          </w:p>
          <w:p w14:paraId="4C402F85" w14:textId="77777777" w:rsidR="00175774" w:rsidRPr="00EC5BB4" w:rsidRDefault="00175774" w:rsidP="003A4822">
            <w:pPr>
              <w:ind w:right="122"/>
              <w:rPr>
                <w:rFonts w:cs="Arial"/>
                <w:sz w:val="24"/>
                <w:szCs w:val="24"/>
                <w:lang w:val="ru-RU"/>
              </w:rPr>
            </w:pPr>
            <w:r w:rsidRPr="00EC5BB4">
              <w:rPr>
                <w:rFonts w:cs="Arial"/>
                <w:sz w:val="24"/>
                <w:szCs w:val="24"/>
                <w:lang w:val="ru-RU"/>
              </w:rPr>
              <w:t>Напомена:</w:t>
            </w:r>
          </w:p>
          <w:p w14:paraId="556BDD41" w14:textId="77777777" w:rsidR="00175774" w:rsidRPr="00EC5BB4" w:rsidRDefault="00B24BAB" w:rsidP="006F0529">
            <w:pPr>
              <w:numPr>
                <w:ilvl w:val="0"/>
                <w:numId w:val="13"/>
              </w:numPr>
              <w:autoSpaceDE w:val="0"/>
              <w:autoSpaceDN w:val="0"/>
              <w:adjustRightInd w:val="0"/>
              <w:snapToGrid w:val="0"/>
              <w:spacing w:before="0"/>
              <w:ind w:hanging="357"/>
              <w:contextualSpacing/>
              <w:jc w:val="left"/>
              <w:rPr>
                <w:rFonts w:eastAsia="TimesNewRomanPSMT" w:cs="Arial"/>
                <w:b/>
                <w:sz w:val="24"/>
                <w:szCs w:val="24"/>
                <w:u w:val="single"/>
              </w:rPr>
            </w:pPr>
            <w:r w:rsidRPr="00EC5BB4">
              <w:rPr>
                <w:rFonts w:eastAsia="TimesNewRomanPSMT" w:cs="Arial"/>
                <w:i/>
                <w:sz w:val="24"/>
                <w:szCs w:val="24"/>
              </w:rPr>
              <w:t>Уколико локална (општи</w:t>
            </w:r>
            <w:r w:rsidR="00175774" w:rsidRPr="00EC5BB4">
              <w:rPr>
                <w:rFonts w:eastAsia="TimesNewRomanPSMT" w:cs="Arial"/>
                <w:i/>
                <w:sz w:val="24"/>
                <w:szCs w:val="24"/>
              </w:rPr>
              <w:t>н</w:t>
            </w:r>
            <w:r w:rsidRPr="00EC5BB4">
              <w:rPr>
                <w:rFonts w:eastAsia="TimesNewRomanPSMT" w:cs="Arial"/>
                <w:i/>
                <w:sz w:val="24"/>
                <w:szCs w:val="24"/>
                <w:lang w:val="sr-Cyrl-CS"/>
              </w:rPr>
              <w:t>с</w:t>
            </w:r>
            <w:r w:rsidR="00175774" w:rsidRPr="00EC5BB4">
              <w:rPr>
                <w:rFonts w:eastAsia="TimesNewRomanPSMT" w:cs="Arial"/>
                <w:i/>
                <w:sz w:val="24"/>
                <w:szCs w:val="24"/>
              </w:rPr>
              <w:t>ка) управа</w:t>
            </w:r>
            <w:r w:rsidRPr="00EC5BB4">
              <w:rPr>
                <w:rFonts w:eastAsia="TimesNewRomanPSMT" w:cs="Arial"/>
                <w:i/>
                <w:sz w:val="24"/>
                <w:szCs w:val="24"/>
                <w:lang w:val="sr-Cyrl-CS"/>
              </w:rPr>
              <w:t xml:space="preserve"> јавних приход</w:t>
            </w:r>
            <w:r w:rsidR="00175774" w:rsidRPr="00EC5BB4">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w:t>
            </w:r>
            <w:r w:rsidR="00175774" w:rsidRPr="00EC5BB4">
              <w:rPr>
                <w:rFonts w:eastAsia="TimesNewRomanPSMT" w:cs="Arial"/>
                <w:i/>
                <w:sz w:val="24"/>
                <w:szCs w:val="24"/>
              </w:rPr>
              <w:lastRenderedPageBreak/>
              <w:t xml:space="preserve">локалне управе </w:t>
            </w:r>
            <w:r w:rsidRPr="00EC5BB4">
              <w:rPr>
                <w:rFonts w:eastAsia="TimesNewRomanPSMT" w:cs="Arial"/>
                <w:i/>
                <w:sz w:val="24"/>
                <w:szCs w:val="24"/>
                <w:lang w:val="sr-Cyrl-CS"/>
              </w:rPr>
              <w:t xml:space="preserve">јавних прихода </w:t>
            </w:r>
            <w:r w:rsidR="00175774" w:rsidRPr="00EC5BB4">
              <w:rPr>
                <w:rFonts w:eastAsia="TimesNewRomanPSMT" w:cs="Arial"/>
                <w:i/>
                <w:sz w:val="24"/>
                <w:szCs w:val="24"/>
              </w:rPr>
              <w:t xml:space="preserve">приложи и потврде </w:t>
            </w:r>
            <w:r w:rsidRPr="00EC5BB4">
              <w:rPr>
                <w:rFonts w:eastAsia="TimesNewRomanPSMT" w:cs="Arial"/>
                <w:i/>
                <w:sz w:val="24"/>
                <w:szCs w:val="24"/>
                <w:lang w:val="sr-Cyrl-CS"/>
              </w:rPr>
              <w:t xml:space="preserve">тих </w:t>
            </w:r>
            <w:r w:rsidR="00175774" w:rsidRPr="00EC5BB4">
              <w:rPr>
                <w:rFonts w:eastAsia="TimesNewRomanPSMT" w:cs="Arial"/>
                <w:i/>
                <w:sz w:val="24"/>
                <w:szCs w:val="24"/>
              </w:rPr>
              <w:t>осталих лок</w:t>
            </w:r>
            <w:r w:rsidRPr="00EC5BB4">
              <w:rPr>
                <w:rFonts w:eastAsia="TimesNewRomanPSMT" w:cs="Arial"/>
                <w:i/>
                <w:sz w:val="24"/>
                <w:szCs w:val="24"/>
                <w:lang w:val="sr-Cyrl-CS"/>
              </w:rPr>
              <w:t>а</w:t>
            </w:r>
            <w:r w:rsidR="00175774" w:rsidRPr="00EC5BB4">
              <w:rPr>
                <w:rFonts w:eastAsia="TimesNewRomanPSMT" w:cs="Arial"/>
                <w:i/>
                <w:sz w:val="24"/>
                <w:szCs w:val="24"/>
              </w:rPr>
              <w:t xml:space="preserve">лних органа/организација/установа </w:t>
            </w:r>
          </w:p>
          <w:p w14:paraId="2613DB95" w14:textId="77777777" w:rsidR="00175774" w:rsidRPr="00EC5BB4" w:rsidRDefault="00175774" w:rsidP="006F0529">
            <w:pPr>
              <w:numPr>
                <w:ilvl w:val="0"/>
                <w:numId w:val="13"/>
              </w:numPr>
              <w:autoSpaceDE w:val="0"/>
              <w:autoSpaceDN w:val="0"/>
              <w:adjustRightInd w:val="0"/>
              <w:snapToGrid w:val="0"/>
              <w:spacing w:before="0"/>
              <w:ind w:hanging="357"/>
              <w:contextualSpacing/>
              <w:jc w:val="left"/>
              <w:rPr>
                <w:rFonts w:eastAsia="Calibri" w:cs="Arial"/>
                <w:i/>
                <w:sz w:val="24"/>
                <w:szCs w:val="24"/>
              </w:rPr>
            </w:pPr>
            <w:r w:rsidRPr="00EC5BB4">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Pr="00EC5BB4">
              <w:rPr>
                <w:rFonts w:eastAsia="TimesNewRomanPSMT" w:cs="Arial"/>
                <w:b/>
                <w:i/>
                <w:sz w:val="24"/>
                <w:szCs w:val="24"/>
              </w:rPr>
              <w:t>у</w:t>
            </w:r>
            <w:r w:rsidRPr="00EC5BB4">
              <w:rPr>
                <w:rFonts w:eastAsia="Calibri" w:cs="Arial"/>
                <w:b/>
                <w:i/>
                <w:sz w:val="24"/>
                <w:szCs w:val="24"/>
                <w:lang w:val="ru-RU"/>
              </w:rPr>
              <w:t>верење Агенције за приватизацију да се налази у поступку приватизације</w:t>
            </w:r>
          </w:p>
          <w:p w14:paraId="62DBBC38" w14:textId="77777777" w:rsidR="00175774" w:rsidRPr="00EC5BB4" w:rsidRDefault="00175774" w:rsidP="006F0529">
            <w:pPr>
              <w:numPr>
                <w:ilvl w:val="0"/>
                <w:numId w:val="13"/>
              </w:numPr>
              <w:tabs>
                <w:tab w:val="left" w:pos="680"/>
              </w:tabs>
              <w:snapToGrid w:val="0"/>
              <w:spacing w:before="0"/>
              <w:ind w:hanging="357"/>
              <w:contextualSpacing/>
              <w:jc w:val="left"/>
              <w:rPr>
                <w:rFonts w:eastAsia="Calibri" w:cs="Arial"/>
                <w:i/>
                <w:sz w:val="24"/>
                <w:szCs w:val="24"/>
              </w:rPr>
            </w:pPr>
            <w:r w:rsidRPr="00EC5BB4">
              <w:rPr>
                <w:rFonts w:eastAsia="Calibri" w:cs="Arial"/>
                <w:i/>
                <w:sz w:val="24"/>
                <w:szCs w:val="24"/>
              </w:rPr>
              <w:t>У случају да понуду подноси група понуђача, ове доказе доставити за сваког учесника из групе</w:t>
            </w:r>
          </w:p>
          <w:p w14:paraId="22D08910" w14:textId="77777777" w:rsidR="00175774" w:rsidRPr="00EC5BB4" w:rsidRDefault="00175774" w:rsidP="006F0529">
            <w:pPr>
              <w:numPr>
                <w:ilvl w:val="0"/>
                <w:numId w:val="16"/>
              </w:numPr>
              <w:tabs>
                <w:tab w:val="left" w:pos="680"/>
              </w:tabs>
              <w:snapToGrid w:val="0"/>
              <w:spacing w:before="0"/>
              <w:contextualSpacing/>
              <w:jc w:val="left"/>
              <w:rPr>
                <w:rFonts w:cs="Arial"/>
                <w:sz w:val="24"/>
                <w:szCs w:val="24"/>
              </w:rPr>
            </w:pPr>
            <w:r w:rsidRPr="00EC5BB4">
              <w:rPr>
                <w:rFonts w:eastAsia="Calibri" w:cs="Arial"/>
                <w:i/>
                <w:sz w:val="24"/>
                <w:szCs w:val="24"/>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526E0B0" w14:textId="77777777" w:rsidR="00175774" w:rsidRPr="00EC5BB4" w:rsidRDefault="00175774" w:rsidP="003A4822">
            <w:pPr>
              <w:tabs>
                <w:tab w:val="left" w:pos="680"/>
              </w:tabs>
              <w:snapToGrid w:val="0"/>
              <w:contextualSpacing/>
              <w:rPr>
                <w:rFonts w:eastAsia="Calibri" w:cs="Arial"/>
                <w:sz w:val="24"/>
                <w:szCs w:val="24"/>
              </w:rPr>
            </w:pPr>
            <w:r w:rsidRPr="00EC5BB4">
              <w:rPr>
                <w:rFonts w:eastAsia="Calibri" w:cs="Arial"/>
                <w:b/>
                <w:sz w:val="24"/>
                <w:szCs w:val="24"/>
              </w:rPr>
              <w:t xml:space="preserve">Ови докази не могу бити старији од два месеца </w:t>
            </w:r>
            <w:r w:rsidR="00B24BAB" w:rsidRPr="00EC5BB4">
              <w:rPr>
                <w:rFonts w:eastAsia="Calibri" w:cs="Arial"/>
                <w:b/>
                <w:sz w:val="24"/>
                <w:szCs w:val="24"/>
                <w:lang w:val="sr-Cyrl-CS"/>
              </w:rPr>
              <w:t>пре</w:t>
            </w:r>
            <w:r w:rsidRPr="00EC5BB4">
              <w:rPr>
                <w:rFonts w:eastAsia="Calibri" w:cs="Arial"/>
                <w:b/>
                <w:sz w:val="24"/>
                <w:szCs w:val="24"/>
              </w:rPr>
              <w:t xml:space="preserve"> отварања понуда</w:t>
            </w:r>
            <w:r w:rsidRPr="00EC5BB4">
              <w:rPr>
                <w:rFonts w:eastAsia="Calibri" w:cs="Arial"/>
                <w:sz w:val="24"/>
                <w:szCs w:val="24"/>
              </w:rPr>
              <w:t>.</w:t>
            </w:r>
          </w:p>
          <w:p w14:paraId="2F868A6B" w14:textId="77777777" w:rsidR="00175774" w:rsidRPr="00EC5BB4" w:rsidRDefault="00175774" w:rsidP="003A4822">
            <w:pPr>
              <w:tabs>
                <w:tab w:val="left" w:pos="680"/>
              </w:tabs>
              <w:snapToGrid w:val="0"/>
              <w:contextualSpacing/>
              <w:rPr>
                <w:rFonts w:cs="Arial"/>
                <w:i/>
                <w:sz w:val="24"/>
                <w:szCs w:val="24"/>
              </w:rPr>
            </w:pPr>
          </w:p>
        </w:tc>
      </w:tr>
      <w:tr w:rsidR="00175774" w:rsidRPr="00EC5BB4" w14:paraId="72FB96B5" w14:textId="77777777" w:rsidTr="00EA3D53">
        <w:trPr>
          <w:gridAfter w:val="1"/>
          <w:wAfter w:w="85" w:type="dxa"/>
          <w:jc w:val="center"/>
        </w:trPr>
        <w:tc>
          <w:tcPr>
            <w:tcW w:w="729" w:type="dxa"/>
            <w:vAlign w:val="center"/>
          </w:tcPr>
          <w:p w14:paraId="56216988" w14:textId="77777777" w:rsidR="00F92710" w:rsidRDefault="00F92710" w:rsidP="003A4822">
            <w:pPr>
              <w:jc w:val="center"/>
              <w:rPr>
                <w:rFonts w:cs="Arial"/>
                <w:sz w:val="24"/>
                <w:szCs w:val="24"/>
              </w:rPr>
            </w:pPr>
          </w:p>
          <w:p w14:paraId="5ADA7AEB" w14:textId="77777777" w:rsidR="00F92710" w:rsidRDefault="00F92710" w:rsidP="003A4822">
            <w:pPr>
              <w:jc w:val="center"/>
              <w:rPr>
                <w:rFonts w:cs="Arial"/>
                <w:sz w:val="24"/>
                <w:szCs w:val="24"/>
              </w:rPr>
            </w:pPr>
          </w:p>
          <w:p w14:paraId="0AAA7486" w14:textId="77777777" w:rsidR="00F92710" w:rsidRDefault="00F92710" w:rsidP="003A4822">
            <w:pPr>
              <w:jc w:val="center"/>
              <w:rPr>
                <w:rFonts w:cs="Arial"/>
                <w:sz w:val="24"/>
                <w:szCs w:val="24"/>
              </w:rPr>
            </w:pPr>
          </w:p>
          <w:p w14:paraId="4844E26A" w14:textId="77777777" w:rsidR="00F92710" w:rsidRDefault="00F92710" w:rsidP="003A4822">
            <w:pPr>
              <w:jc w:val="center"/>
              <w:rPr>
                <w:rFonts w:cs="Arial"/>
                <w:sz w:val="24"/>
                <w:szCs w:val="24"/>
              </w:rPr>
            </w:pPr>
          </w:p>
          <w:p w14:paraId="15AEDD05" w14:textId="77777777" w:rsidR="00F92710" w:rsidRDefault="00F92710" w:rsidP="003A4822">
            <w:pPr>
              <w:jc w:val="center"/>
              <w:rPr>
                <w:rFonts w:cs="Arial"/>
                <w:sz w:val="24"/>
                <w:szCs w:val="24"/>
              </w:rPr>
            </w:pPr>
          </w:p>
          <w:p w14:paraId="7061BA7E" w14:textId="77777777" w:rsidR="00F92710" w:rsidRDefault="00F92710" w:rsidP="003A4822">
            <w:pPr>
              <w:jc w:val="center"/>
              <w:rPr>
                <w:rFonts w:cs="Arial"/>
                <w:sz w:val="24"/>
                <w:szCs w:val="24"/>
              </w:rPr>
            </w:pPr>
          </w:p>
          <w:p w14:paraId="703C5E05" w14:textId="77777777" w:rsidR="00F92710" w:rsidRDefault="00F92710" w:rsidP="003A4822">
            <w:pPr>
              <w:jc w:val="center"/>
              <w:rPr>
                <w:rFonts w:cs="Arial"/>
                <w:sz w:val="24"/>
                <w:szCs w:val="24"/>
              </w:rPr>
            </w:pPr>
          </w:p>
          <w:p w14:paraId="56EFD589" w14:textId="77777777" w:rsidR="00175774" w:rsidRPr="00EC5BB4" w:rsidRDefault="00175774" w:rsidP="003A4822">
            <w:pPr>
              <w:jc w:val="center"/>
              <w:rPr>
                <w:rFonts w:cs="Arial"/>
                <w:sz w:val="24"/>
                <w:szCs w:val="24"/>
              </w:rPr>
            </w:pPr>
            <w:r w:rsidRPr="00EC5BB4">
              <w:rPr>
                <w:rFonts w:cs="Arial"/>
                <w:sz w:val="24"/>
                <w:szCs w:val="24"/>
              </w:rPr>
              <w:t xml:space="preserve">4. </w:t>
            </w:r>
          </w:p>
        </w:tc>
        <w:tc>
          <w:tcPr>
            <w:tcW w:w="8345" w:type="dxa"/>
          </w:tcPr>
          <w:p w14:paraId="49DFBC04" w14:textId="77777777" w:rsidR="00F92710" w:rsidRDefault="00F92710" w:rsidP="003A4822">
            <w:pPr>
              <w:snapToGrid w:val="0"/>
              <w:rPr>
                <w:rFonts w:cs="Arial"/>
                <w:b/>
                <w:sz w:val="24"/>
                <w:szCs w:val="24"/>
                <w:u w:val="single"/>
              </w:rPr>
            </w:pPr>
          </w:p>
          <w:p w14:paraId="273CB7BA" w14:textId="77777777" w:rsidR="00175774" w:rsidRPr="00EC5BB4" w:rsidRDefault="00175774" w:rsidP="003A4822">
            <w:pPr>
              <w:snapToGrid w:val="0"/>
              <w:rPr>
                <w:rFonts w:cs="Arial"/>
                <w:sz w:val="24"/>
                <w:szCs w:val="24"/>
              </w:rPr>
            </w:pPr>
            <w:r w:rsidRPr="00EC5BB4">
              <w:rPr>
                <w:rFonts w:cs="Arial"/>
                <w:b/>
                <w:sz w:val="24"/>
                <w:szCs w:val="24"/>
                <w:u w:val="single"/>
              </w:rPr>
              <w:t>Услов:</w:t>
            </w:r>
            <w:r w:rsidRPr="00EC5BB4">
              <w:rPr>
                <w:rFonts w:cs="Arial"/>
                <w:sz w:val="24"/>
                <w:szCs w:val="24"/>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5F611EFA" w14:textId="77777777" w:rsidR="00175774" w:rsidRPr="00D8005C" w:rsidRDefault="00175774" w:rsidP="00D8005C">
            <w:pPr>
              <w:autoSpaceDE w:val="0"/>
              <w:autoSpaceDN w:val="0"/>
              <w:adjustRightInd w:val="0"/>
              <w:rPr>
                <w:rFonts w:cs="Arial"/>
                <w:b/>
                <w:sz w:val="24"/>
                <w:szCs w:val="24"/>
                <w:u w:val="single"/>
              </w:rPr>
            </w:pPr>
            <w:r w:rsidRPr="00EC5BB4">
              <w:rPr>
                <w:rFonts w:cs="Arial"/>
                <w:b/>
                <w:sz w:val="24"/>
                <w:szCs w:val="24"/>
                <w:u w:val="single"/>
              </w:rPr>
              <w:t>Доказ</w:t>
            </w:r>
            <w:proofErr w:type="gramStart"/>
            <w:r w:rsidRPr="00EC5BB4">
              <w:rPr>
                <w:rFonts w:cs="Arial"/>
                <w:b/>
                <w:sz w:val="24"/>
                <w:szCs w:val="24"/>
                <w:u w:val="single"/>
              </w:rPr>
              <w:t>:</w:t>
            </w:r>
            <w:r w:rsidRPr="00EC5BB4">
              <w:rPr>
                <w:rFonts w:cs="Arial"/>
                <w:sz w:val="24"/>
                <w:szCs w:val="24"/>
              </w:rPr>
              <w:t>Потписан</w:t>
            </w:r>
            <w:proofErr w:type="gramEnd"/>
            <w:r w:rsidRPr="00EC5BB4">
              <w:rPr>
                <w:rFonts w:cs="Arial"/>
                <w:sz w:val="24"/>
                <w:szCs w:val="24"/>
              </w:rPr>
              <w:t xml:space="preserve"> и оверен Образац изјаве на основу члана 75. </w:t>
            </w:r>
            <w:proofErr w:type="gramStart"/>
            <w:r w:rsidRPr="00EC5BB4">
              <w:rPr>
                <w:rFonts w:cs="Arial"/>
                <w:sz w:val="24"/>
                <w:szCs w:val="24"/>
              </w:rPr>
              <w:t>став</w:t>
            </w:r>
            <w:proofErr w:type="gramEnd"/>
            <w:r w:rsidRPr="00EC5BB4">
              <w:rPr>
                <w:rFonts w:cs="Arial"/>
                <w:sz w:val="24"/>
                <w:szCs w:val="24"/>
              </w:rPr>
              <w:t xml:space="preserve"> 2. </w:t>
            </w:r>
            <w:r w:rsidRPr="006364B2">
              <w:rPr>
                <w:rFonts w:cs="Arial"/>
                <w:sz w:val="24"/>
                <w:szCs w:val="24"/>
              </w:rPr>
              <w:t>З</w:t>
            </w:r>
            <w:r w:rsidR="00F171D7" w:rsidRPr="006364B2">
              <w:rPr>
                <w:rFonts w:cs="Arial"/>
                <w:sz w:val="24"/>
                <w:szCs w:val="24"/>
              </w:rPr>
              <w:t>акона</w:t>
            </w:r>
            <w:r w:rsidRPr="006364B2">
              <w:rPr>
                <w:rFonts w:cs="Arial"/>
                <w:sz w:val="24"/>
                <w:szCs w:val="24"/>
              </w:rPr>
              <w:t>(Образац бр.</w:t>
            </w:r>
            <w:r w:rsidR="00C24A71" w:rsidRPr="006364B2">
              <w:rPr>
                <w:rFonts w:cs="Arial"/>
                <w:sz w:val="24"/>
                <w:szCs w:val="24"/>
              </w:rPr>
              <w:t xml:space="preserve"> 4</w:t>
            </w:r>
            <w:r w:rsidRPr="006364B2">
              <w:rPr>
                <w:rFonts w:cs="Arial"/>
                <w:sz w:val="24"/>
                <w:szCs w:val="24"/>
              </w:rPr>
              <w:t>)</w:t>
            </w:r>
          </w:p>
          <w:p w14:paraId="2BEE56CE" w14:textId="77777777" w:rsidR="005E487E" w:rsidRPr="00EC5BB4" w:rsidRDefault="00175774" w:rsidP="003A4822">
            <w:pPr>
              <w:snapToGrid w:val="0"/>
              <w:rPr>
                <w:rFonts w:cs="Arial"/>
                <w:sz w:val="24"/>
                <w:szCs w:val="24"/>
                <w:lang w:val="sr-Cyrl-CS"/>
              </w:rPr>
            </w:pPr>
            <w:r w:rsidRPr="00EC5BB4">
              <w:rPr>
                <w:rFonts w:cs="Arial"/>
                <w:i/>
                <w:sz w:val="24"/>
                <w:szCs w:val="24"/>
              </w:rPr>
              <w:t>Напомена:</w:t>
            </w:r>
          </w:p>
          <w:p w14:paraId="7184EB95" w14:textId="77777777" w:rsidR="005E487E" w:rsidRPr="00EC5BB4" w:rsidRDefault="00175774" w:rsidP="006F0529">
            <w:pPr>
              <w:numPr>
                <w:ilvl w:val="0"/>
                <w:numId w:val="18"/>
              </w:numPr>
              <w:snapToGrid w:val="0"/>
              <w:rPr>
                <w:rFonts w:cs="Arial"/>
                <w:i/>
                <w:sz w:val="24"/>
                <w:szCs w:val="24"/>
                <w:lang w:val="sr-Cyrl-CS"/>
              </w:rPr>
            </w:pPr>
            <w:r w:rsidRPr="00EC5BB4">
              <w:rPr>
                <w:rFonts w:cs="Arial"/>
                <w:i/>
                <w:sz w:val="24"/>
                <w:szCs w:val="24"/>
              </w:rPr>
              <w:t xml:space="preserve">Изјава мора да буде потписана од стране овалшћеног лица </w:t>
            </w:r>
            <w:r w:rsidR="005E487E" w:rsidRPr="00EC5BB4">
              <w:rPr>
                <w:rFonts w:cs="Arial"/>
                <w:i/>
                <w:sz w:val="24"/>
                <w:szCs w:val="24"/>
                <w:lang w:val="sr-Cyrl-CS"/>
              </w:rPr>
              <w:t>за заступање понуђача</w:t>
            </w:r>
            <w:r w:rsidRPr="00EC5BB4">
              <w:rPr>
                <w:rFonts w:cs="Arial"/>
                <w:i/>
                <w:sz w:val="24"/>
                <w:szCs w:val="24"/>
              </w:rPr>
              <w:t xml:space="preserve"> и оверена печатом. </w:t>
            </w:r>
          </w:p>
          <w:p w14:paraId="134EAFAA" w14:textId="77777777" w:rsidR="00175774" w:rsidRPr="00EC5BB4" w:rsidRDefault="00175774" w:rsidP="006F0529">
            <w:pPr>
              <w:numPr>
                <w:ilvl w:val="0"/>
                <w:numId w:val="18"/>
              </w:numPr>
              <w:snapToGrid w:val="0"/>
              <w:rPr>
                <w:rFonts w:cs="Arial"/>
                <w:i/>
                <w:sz w:val="24"/>
                <w:szCs w:val="24"/>
              </w:rPr>
            </w:pPr>
            <w:r w:rsidRPr="00EC5BB4">
              <w:rPr>
                <w:rFonts w:cs="Arial"/>
                <w:i/>
                <w:sz w:val="24"/>
                <w:szCs w:val="24"/>
              </w:rPr>
              <w:t xml:space="preserve">Уколико понуду подноси група понуђача Изјава мора бити </w:t>
            </w:r>
            <w:r w:rsidR="005E487E" w:rsidRPr="00EC5BB4">
              <w:rPr>
                <w:rFonts w:cs="Arial"/>
                <w:i/>
                <w:sz w:val="24"/>
                <w:szCs w:val="24"/>
                <w:lang w:val="sr-Cyrl-CS"/>
              </w:rPr>
              <w:t>достављена за сваког члана групе понуђача. Изјава мора бити</w:t>
            </w:r>
            <w:r w:rsidRPr="00EC5BB4">
              <w:rPr>
                <w:rFonts w:cs="Arial"/>
                <w:i/>
                <w:sz w:val="24"/>
                <w:szCs w:val="24"/>
              </w:rPr>
              <w:t xml:space="preserve"> потписана од стране овлашћеног лица </w:t>
            </w:r>
            <w:r w:rsidR="005E487E" w:rsidRPr="00EC5BB4">
              <w:rPr>
                <w:rFonts w:cs="Arial"/>
                <w:i/>
                <w:sz w:val="24"/>
                <w:szCs w:val="24"/>
                <w:lang w:val="sr-Cyrl-CS"/>
              </w:rPr>
              <w:t xml:space="preserve">за заступање </w:t>
            </w:r>
            <w:r w:rsidRPr="00EC5BB4">
              <w:rPr>
                <w:rFonts w:cs="Arial"/>
                <w:i/>
                <w:sz w:val="24"/>
                <w:szCs w:val="24"/>
              </w:rPr>
              <w:t xml:space="preserve">понуђача из групе понуђача и оверена печатом.  </w:t>
            </w:r>
          </w:p>
          <w:p w14:paraId="4CB5BC0A" w14:textId="77777777" w:rsidR="005E487E" w:rsidRPr="00EC5BB4" w:rsidRDefault="005E487E" w:rsidP="00950B76">
            <w:pPr>
              <w:snapToGrid w:val="0"/>
              <w:ind w:left="720"/>
              <w:rPr>
                <w:rFonts w:cs="Arial"/>
                <w:sz w:val="24"/>
                <w:szCs w:val="24"/>
              </w:rPr>
            </w:pPr>
          </w:p>
        </w:tc>
      </w:tr>
      <w:tr w:rsidR="00EA3D53" w:rsidRPr="00EC5BB4" w14:paraId="577AC3AE" w14:textId="77777777" w:rsidTr="00EA3D53">
        <w:trPr>
          <w:jc w:val="center"/>
        </w:trPr>
        <w:tc>
          <w:tcPr>
            <w:tcW w:w="729" w:type="dxa"/>
            <w:vAlign w:val="center"/>
          </w:tcPr>
          <w:p w14:paraId="38D19E1B" w14:textId="77777777" w:rsidR="00EA3D53" w:rsidRPr="00EA3D53" w:rsidRDefault="00EA3D53" w:rsidP="00910E05">
            <w:pPr>
              <w:jc w:val="center"/>
              <w:rPr>
                <w:rFonts w:cs="Arial"/>
                <w:sz w:val="24"/>
                <w:szCs w:val="24"/>
              </w:rPr>
            </w:pPr>
          </w:p>
        </w:tc>
        <w:tc>
          <w:tcPr>
            <w:tcW w:w="8430" w:type="dxa"/>
            <w:gridSpan w:val="2"/>
          </w:tcPr>
          <w:p w14:paraId="5CAB517E" w14:textId="77777777" w:rsidR="00EA3D53" w:rsidRPr="00EA3D53" w:rsidRDefault="00EA3D53" w:rsidP="00EA3D53">
            <w:pPr>
              <w:autoSpaceDE w:val="0"/>
              <w:autoSpaceDN w:val="0"/>
              <w:adjustRightInd w:val="0"/>
              <w:jc w:val="center"/>
              <w:rPr>
                <w:rFonts w:cs="Arial"/>
                <w:b/>
                <w:i/>
                <w:sz w:val="24"/>
                <w:szCs w:val="24"/>
              </w:rPr>
            </w:pPr>
            <w:r w:rsidRPr="00EA3D53">
              <w:rPr>
                <w:rFonts w:cs="Arial"/>
                <w:b/>
                <w:sz w:val="24"/>
                <w:szCs w:val="24"/>
              </w:rPr>
              <w:t>4.2  ДОДАТНИ УСЛОВИ</w:t>
            </w:r>
          </w:p>
          <w:p w14:paraId="336226E4" w14:textId="77777777" w:rsidR="00EA3D53" w:rsidRPr="00EC5BB4" w:rsidRDefault="00EA3D53" w:rsidP="00EA3D53">
            <w:pPr>
              <w:autoSpaceDE w:val="0"/>
              <w:autoSpaceDN w:val="0"/>
              <w:adjustRightInd w:val="0"/>
              <w:jc w:val="center"/>
              <w:rPr>
                <w:rFonts w:cs="Arial"/>
                <w:b/>
                <w:color w:val="00B0F0"/>
                <w:sz w:val="24"/>
                <w:szCs w:val="24"/>
                <w:u w:val="single"/>
              </w:rPr>
            </w:pPr>
            <w:r w:rsidRPr="00EA3D53">
              <w:rPr>
                <w:rFonts w:cs="Arial"/>
                <w:b/>
                <w:sz w:val="24"/>
                <w:szCs w:val="24"/>
              </w:rPr>
              <w:t>ЗА УЧЕШЋЕ У ПОСТУПКУ ЈАВНЕ НАБАВКЕ ИЗ ЧЛАНА 76. ЗАКОНА</w:t>
            </w:r>
          </w:p>
        </w:tc>
      </w:tr>
      <w:tr w:rsidR="00EA3D53" w:rsidRPr="00EC5BB4" w14:paraId="024CE18F" w14:textId="77777777" w:rsidTr="00EA3D53">
        <w:trPr>
          <w:jc w:val="center"/>
        </w:trPr>
        <w:tc>
          <w:tcPr>
            <w:tcW w:w="729" w:type="dxa"/>
            <w:vAlign w:val="center"/>
          </w:tcPr>
          <w:p w14:paraId="1BB1D5A9" w14:textId="77777777" w:rsidR="00EA3D53" w:rsidRPr="00EC5BB4" w:rsidRDefault="00EA3D53" w:rsidP="00910E05">
            <w:pPr>
              <w:jc w:val="center"/>
              <w:rPr>
                <w:rFonts w:cs="Arial"/>
                <w:color w:val="00B0F0"/>
                <w:sz w:val="24"/>
                <w:szCs w:val="24"/>
              </w:rPr>
            </w:pPr>
            <w:r w:rsidRPr="00EA3D53">
              <w:rPr>
                <w:rFonts w:cs="Arial"/>
                <w:sz w:val="24"/>
                <w:szCs w:val="24"/>
              </w:rPr>
              <w:t>5.</w:t>
            </w:r>
          </w:p>
        </w:tc>
        <w:tc>
          <w:tcPr>
            <w:tcW w:w="8430" w:type="dxa"/>
            <w:gridSpan w:val="2"/>
          </w:tcPr>
          <w:p w14:paraId="105E7A02" w14:textId="77777777" w:rsidR="003B5CEE" w:rsidRPr="003B5CEE" w:rsidRDefault="003B5CEE" w:rsidP="003B5CEE">
            <w:pPr>
              <w:autoSpaceDE w:val="0"/>
              <w:autoSpaceDN w:val="0"/>
              <w:adjustRightInd w:val="0"/>
              <w:spacing w:before="0"/>
              <w:rPr>
                <w:rFonts w:eastAsia="Calibri" w:cs="Arial"/>
                <w:bCs/>
                <w:iCs/>
                <w:sz w:val="24"/>
                <w:szCs w:val="24"/>
              </w:rPr>
            </w:pPr>
            <w:r w:rsidRPr="003B5CEE">
              <w:rPr>
                <w:rFonts w:eastAsia="Calibri" w:cs="Arial"/>
                <w:b/>
                <w:sz w:val="24"/>
                <w:szCs w:val="24"/>
                <w:u w:val="single"/>
                <w:lang w:val="sr-Cyrl-CS"/>
              </w:rPr>
              <w:t xml:space="preserve">Услов: </w:t>
            </w:r>
            <w:r w:rsidRPr="003B5CEE">
              <w:rPr>
                <w:rFonts w:eastAsia="Calibri" w:cs="Arial"/>
                <w:sz w:val="24"/>
                <w:szCs w:val="24"/>
                <w:lang w:val="sr-Cyrl-CS"/>
              </w:rPr>
              <w:t xml:space="preserve"> </w:t>
            </w:r>
            <w:r w:rsidRPr="003B5CEE">
              <w:rPr>
                <w:rFonts w:eastAsia="Calibri" w:cs="Arial"/>
                <w:bCs/>
                <w:iCs/>
                <w:sz w:val="24"/>
                <w:szCs w:val="24"/>
              </w:rPr>
              <w:t>Да располаже неопходним финансијским капацитетом и то:</w:t>
            </w:r>
          </w:p>
          <w:p w14:paraId="137B4864" w14:textId="77777777" w:rsidR="003B5CEE" w:rsidRPr="003B5CEE" w:rsidRDefault="003B5CEE" w:rsidP="003B5CEE">
            <w:pPr>
              <w:autoSpaceDE w:val="0"/>
              <w:autoSpaceDN w:val="0"/>
              <w:adjustRightInd w:val="0"/>
              <w:spacing w:before="0"/>
              <w:rPr>
                <w:rFonts w:eastAsia="Calibri" w:cs="Arial"/>
                <w:bCs/>
                <w:iCs/>
                <w:sz w:val="24"/>
                <w:szCs w:val="24"/>
              </w:rPr>
            </w:pPr>
            <w:r w:rsidRPr="003B5CEE">
              <w:rPr>
                <w:rFonts w:eastAsia="Calibri" w:cs="Arial"/>
                <w:bCs/>
                <w:iCs/>
                <w:sz w:val="24"/>
                <w:szCs w:val="24"/>
              </w:rPr>
              <w:t xml:space="preserve">Да у последњих шест месеци (до дана објављивања Позива за подношење понуда) није имао ниједан дан неликвидности на својим текућим рачунима.  </w:t>
            </w:r>
          </w:p>
          <w:p w14:paraId="7B94D780" w14:textId="77777777" w:rsidR="003B5CEE" w:rsidRPr="003B5CEE" w:rsidRDefault="003B5CEE" w:rsidP="003B5CEE">
            <w:pPr>
              <w:autoSpaceDE w:val="0"/>
              <w:autoSpaceDN w:val="0"/>
              <w:adjustRightInd w:val="0"/>
              <w:spacing w:before="0"/>
              <w:rPr>
                <w:rFonts w:eastAsia="Calibri" w:cs="Arial"/>
                <w:bCs/>
                <w:iCs/>
                <w:sz w:val="24"/>
                <w:szCs w:val="24"/>
              </w:rPr>
            </w:pPr>
          </w:p>
          <w:p w14:paraId="181C4C07" w14:textId="77777777" w:rsidR="003B5CEE" w:rsidRPr="003B5CEE" w:rsidRDefault="003B5CEE" w:rsidP="003B5CEE">
            <w:pPr>
              <w:autoSpaceDE w:val="0"/>
              <w:autoSpaceDN w:val="0"/>
              <w:adjustRightInd w:val="0"/>
              <w:spacing w:before="0"/>
              <w:rPr>
                <w:rFonts w:eastAsia="Calibri" w:cs="Arial"/>
                <w:bCs/>
                <w:sz w:val="24"/>
                <w:szCs w:val="24"/>
                <w:lang w:val="sr-Cyrl-CS"/>
              </w:rPr>
            </w:pPr>
            <w:r w:rsidRPr="003B5CEE">
              <w:rPr>
                <w:rFonts w:eastAsia="Calibri" w:cs="Arial"/>
                <w:b/>
                <w:bCs/>
                <w:iCs/>
                <w:sz w:val="24"/>
                <w:szCs w:val="24"/>
              </w:rPr>
              <w:t>Доказ:</w:t>
            </w:r>
            <w:r w:rsidRPr="003B5CEE">
              <w:rPr>
                <w:rFonts w:eastAsia="Calibri" w:cs="Arial"/>
                <w:bCs/>
                <w:iCs/>
                <w:sz w:val="24"/>
                <w:szCs w:val="24"/>
              </w:rPr>
              <w:t xml:space="preserve"> Потврда Народне банке Србије да Понуђач није био неликвидан у последњих шест месеци који претходе дану објављивања Позива за подношење понуда на Порталу јавних набавки.</w:t>
            </w:r>
          </w:p>
          <w:p w14:paraId="109D6C35" w14:textId="77777777" w:rsidR="00EA3D53" w:rsidRPr="00CF7301" w:rsidRDefault="00EA3D53" w:rsidP="00910E05">
            <w:pPr>
              <w:autoSpaceDE w:val="0"/>
              <w:autoSpaceDN w:val="0"/>
              <w:adjustRightInd w:val="0"/>
              <w:spacing w:before="0"/>
              <w:rPr>
                <w:rFonts w:eastAsia="Calibri" w:cs="Arial"/>
                <w:color w:val="00B0F0"/>
                <w:sz w:val="24"/>
                <w:szCs w:val="24"/>
                <w:lang w:val="ru-RU"/>
              </w:rPr>
            </w:pPr>
          </w:p>
        </w:tc>
      </w:tr>
    </w:tbl>
    <w:p w14:paraId="5A75D62E" w14:textId="77777777" w:rsidR="00DB1590" w:rsidRPr="007F582B" w:rsidRDefault="00DB1590" w:rsidP="00DB1590">
      <w:pPr>
        <w:spacing w:before="0"/>
        <w:rPr>
          <w:rFonts w:cs="Arial"/>
          <w:sz w:val="24"/>
          <w:szCs w:val="24"/>
          <w:lang w:eastAsia="zh-CN"/>
        </w:rPr>
      </w:pPr>
      <w:r w:rsidRPr="00EC5BB4">
        <w:rPr>
          <w:rFonts w:cs="Arial"/>
          <w:sz w:val="24"/>
          <w:szCs w:val="24"/>
          <w:lang w:eastAsia="zh-CN"/>
        </w:rPr>
        <w:t xml:space="preserve">Понуда понуђача који не докаже да испуњава наведене обавезне и додатне услове из тачака 1. </w:t>
      </w:r>
      <w:proofErr w:type="gramStart"/>
      <w:r>
        <w:rPr>
          <w:rFonts w:cs="Arial"/>
          <w:sz w:val="24"/>
          <w:szCs w:val="24"/>
          <w:lang w:eastAsia="zh-CN"/>
        </w:rPr>
        <w:t>д</w:t>
      </w:r>
      <w:r w:rsidRPr="00EC5BB4">
        <w:rPr>
          <w:rFonts w:cs="Arial"/>
          <w:sz w:val="24"/>
          <w:szCs w:val="24"/>
          <w:lang w:eastAsia="zh-CN"/>
        </w:rPr>
        <w:t>о</w:t>
      </w:r>
      <w:proofErr w:type="gramEnd"/>
      <w:r>
        <w:rPr>
          <w:rFonts w:cs="Arial"/>
          <w:sz w:val="24"/>
          <w:szCs w:val="24"/>
          <w:lang w:eastAsia="zh-CN"/>
        </w:rPr>
        <w:t xml:space="preserve"> 5.</w:t>
      </w:r>
      <w:r w:rsidR="00760EA9">
        <w:rPr>
          <w:rFonts w:cs="Arial"/>
          <w:sz w:val="24"/>
          <w:szCs w:val="24"/>
          <w:lang w:eastAsia="zh-CN"/>
        </w:rPr>
        <w:t xml:space="preserve"> </w:t>
      </w:r>
      <w:proofErr w:type="gramStart"/>
      <w:r w:rsidRPr="007F582B">
        <w:rPr>
          <w:rFonts w:cs="Arial"/>
          <w:sz w:val="24"/>
          <w:szCs w:val="24"/>
          <w:lang w:eastAsia="zh-CN"/>
        </w:rPr>
        <w:t>овог</w:t>
      </w:r>
      <w:proofErr w:type="gramEnd"/>
      <w:r w:rsidRPr="007F582B">
        <w:rPr>
          <w:rFonts w:cs="Arial"/>
          <w:sz w:val="24"/>
          <w:szCs w:val="24"/>
          <w:lang w:eastAsia="zh-CN"/>
        </w:rPr>
        <w:t xml:space="preserve"> обрасца, биће одбијена као неприхватљива.</w:t>
      </w:r>
    </w:p>
    <w:p w14:paraId="75A69B7F" w14:textId="77777777" w:rsidR="00DB1590" w:rsidRPr="00EC5BB4" w:rsidRDefault="00DB1590" w:rsidP="00DB1590">
      <w:pPr>
        <w:rPr>
          <w:rFonts w:cs="Arial"/>
          <w:sz w:val="24"/>
          <w:szCs w:val="24"/>
        </w:rPr>
      </w:pPr>
      <w:r>
        <w:rPr>
          <w:rFonts w:cs="Arial"/>
          <w:sz w:val="24"/>
          <w:szCs w:val="24"/>
        </w:rPr>
        <w:t xml:space="preserve">1. </w:t>
      </w:r>
      <w:r w:rsidRPr="00EC5BB4">
        <w:rPr>
          <w:rFonts w:cs="Arial"/>
          <w:sz w:val="24"/>
          <w:szCs w:val="24"/>
        </w:rPr>
        <w:t xml:space="preserve">Сваки подизвођач мора да испуњава услове из члана 75. </w:t>
      </w:r>
      <w:proofErr w:type="gramStart"/>
      <w:r w:rsidRPr="00EC5BB4">
        <w:rPr>
          <w:rFonts w:cs="Arial"/>
          <w:sz w:val="24"/>
          <w:szCs w:val="24"/>
        </w:rPr>
        <w:t>став</w:t>
      </w:r>
      <w:proofErr w:type="gramEnd"/>
      <w:r w:rsidRPr="00EC5BB4">
        <w:rPr>
          <w:rFonts w:cs="Arial"/>
          <w:sz w:val="24"/>
          <w:szCs w:val="24"/>
        </w:rPr>
        <w:t xml:space="preserve"> 1. </w:t>
      </w:r>
      <w:proofErr w:type="gramStart"/>
      <w:r w:rsidRPr="00EC5BB4">
        <w:rPr>
          <w:rFonts w:cs="Arial"/>
          <w:sz w:val="24"/>
          <w:szCs w:val="24"/>
        </w:rPr>
        <w:t>тачка</w:t>
      </w:r>
      <w:proofErr w:type="gramEnd"/>
      <w:r w:rsidRPr="00EC5BB4">
        <w:rPr>
          <w:rFonts w:cs="Arial"/>
          <w:sz w:val="24"/>
          <w:szCs w:val="24"/>
        </w:rPr>
        <w:t xml:space="preserve"> 1), 2) и 4) Закона, што доказује достављањем доказа наведених у овом одељку. Услове </w:t>
      </w:r>
      <w:r w:rsidRPr="00EC5BB4">
        <w:rPr>
          <w:rFonts w:cs="Arial"/>
          <w:sz w:val="24"/>
          <w:szCs w:val="24"/>
        </w:rPr>
        <w:lastRenderedPageBreak/>
        <w:t>у вези са капацитетима из члана 76. Закона, понуђач испуњава самостално без обзира на ангажовање подизвођача.</w:t>
      </w:r>
    </w:p>
    <w:p w14:paraId="13A8407D" w14:textId="77777777" w:rsidR="00DB1590" w:rsidRPr="00EC5BB4" w:rsidRDefault="00DB1590" w:rsidP="00DB1590">
      <w:pPr>
        <w:spacing w:before="0"/>
        <w:rPr>
          <w:rFonts w:cs="Arial"/>
          <w:sz w:val="24"/>
          <w:szCs w:val="24"/>
          <w:lang w:eastAsia="zh-CN"/>
        </w:rPr>
      </w:pPr>
      <w:r>
        <w:rPr>
          <w:rFonts w:cs="Arial"/>
          <w:sz w:val="24"/>
          <w:szCs w:val="24"/>
          <w:lang w:eastAsia="zh-CN"/>
        </w:rPr>
        <w:t xml:space="preserve">2. </w:t>
      </w:r>
      <w:r w:rsidRPr="00EC5BB4">
        <w:rPr>
          <w:rFonts w:cs="Arial"/>
          <w:sz w:val="24"/>
          <w:szCs w:val="24"/>
          <w:lang w:eastAsia="zh-CN"/>
        </w:rPr>
        <w:t xml:space="preserve">Сваки понуђач из групе </w:t>
      </w:r>
      <w:proofErr w:type="gramStart"/>
      <w:r w:rsidRPr="00EC5BB4">
        <w:rPr>
          <w:rFonts w:cs="Arial"/>
          <w:sz w:val="24"/>
          <w:szCs w:val="24"/>
          <w:lang w:eastAsia="zh-CN"/>
        </w:rPr>
        <w:t>понуђача  која</w:t>
      </w:r>
      <w:proofErr w:type="gramEnd"/>
      <w:r w:rsidRPr="00EC5BB4">
        <w:rPr>
          <w:rFonts w:cs="Arial"/>
          <w:sz w:val="24"/>
          <w:szCs w:val="24"/>
          <w:lang w:eastAsia="zh-CN"/>
        </w:rPr>
        <w:t xml:space="preserve"> подноси заједничку понуду мора да испуњава услове из члана 75. </w:t>
      </w:r>
      <w:proofErr w:type="gramStart"/>
      <w:r w:rsidRPr="00EC5BB4">
        <w:rPr>
          <w:rFonts w:cs="Arial"/>
          <w:sz w:val="24"/>
          <w:szCs w:val="24"/>
          <w:lang w:eastAsia="zh-CN"/>
        </w:rPr>
        <w:t>став</w:t>
      </w:r>
      <w:proofErr w:type="gramEnd"/>
      <w:r w:rsidRPr="00EC5BB4">
        <w:rPr>
          <w:rFonts w:cs="Arial"/>
          <w:sz w:val="24"/>
          <w:szCs w:val="24"/>
          <w:lang w:eastAsia="zh-CN"/>
        </w:rPr>
        <w:t xml:space="preserve"> 1. </w:t>
      </w:r>
      <w:proofErr w:type="gramStart"/>
      <w:r w:rsidRPr="00EC5BB4">
        <w:rPr>
          <w:rFonts w:cs="Arial"/>
          <w:sz w:val="24"/>
          <w:szCs w:val="24"/>
          <w:lang w:eastAsia="zh-CN"/>
        </w:rPr>
        <w:t>тачка</w:t>
      </w:r>
      <w:proofErr w:type="gramEnd"/>
      <w:r w:rsidRPr="00EC5BB4">
        <w:rPr>
          <w:rFonts w:cs="Arial"/>
          <w:sz w:val="24"/>
          <w:szCs w:val="24"/>
          <w:lang w:eastAsia="zh-CN"/>
        </w:rPr>
        <w:t xml:space="preserve">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38BEBDDF" w14:textId="77777777" w:rsidR="00DB1590" w:rsidRPr="00EC5BB4" w:rsidRDefault="00DB1590" w:rsidP="00DB1590">
      <w:pPr>
        <w:spacing w:before="0"/>
        <w:rPr>
          <w:rFonts w:cs="Arial"/>
          <w:sz w:val="24"/>
          <w:szCs w:val="24"/>
          <w:lang w:eastAsia="zh-CN"/>
        </w:rPr>
      </w:pPr>
      <w:r>
        <w:rPr>
          <w:rFonts w:cs="Arial"/>
          <w:sz w:val="24"/>
          <w:szCs w:val="24"/>
          <w:lang w:eastAsia="zh-CN"/>
        </w:rPr>
        <w:t xml:space="preserve">3. </w:t>
      </w:r>
      <w:r w:rsidRPr="00EC5BB4">
        <w:rPr>
          <w:rFonts w:cs="Arial"/>
          <w:sz w:val="24"/>
          <w:szCs w:val="24"/>
          <w:lang w:eastAsia="zh-CN"/>
        </w:rPr>
        <w:t>Докази о испуњености услова из члана 77. З</w:t>
      </w:r>
      <w:r>
        <w:rPr>
          <w:rFonts w:cs="Arial"/>
          <w:sz w:val="24"/>
          <w:szCs w:val="24"/>
          <w:lang w:eastAsia="zh-CN"/>
        </w:rPr>
        <w:t>акона</w:t>
      </w:r>
      <w:r w:rsidRPr="00EC5BB4">
        <w:rPr>
          <w:rFonts w:cs="Arial"/>
          <w:sz w:val="24"/>
          <w:szCs w:val="24"/>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0886F246" w14:textId="77777777" w:rsidR="00DB1590" w:rsidRPr="00EC5BB4" w:rsidRDefault="00DB1590" w:rsidP="00DB1590">
      <w:pPr>
        <w:spacing w:before="0"/>
        <w:rPr>
          <w:rFonts w:cs="Arial"/>
          <w:sz w:val="24"/>
          <w:szCs w:val="24"/>
          <w:lang w:eastAsia="zh-CN"/>
        </w:rPr>
      </w:pPr>
      <w:r w:rsidRPr="00EC5BB4">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3C092E3D" w14:textId="77777777" w:rsidR="00DB1590" w:rsidRPr="007F582B" w:rsidRDefault="00DB1590" w:rsidP="00DB1590">
      <w:pPr>
        <w:spacing w:before="0"/>
        <w:rPr>
          <w:rFonts w:cs="Arial"/>
          <w:sz w:val="24"/>
          <w:szCs w:val="24"/>
          <w:lang w:eastAsia="zh-CN"/>
        </w:rPr>
      </w:pPr>
      <w:r>
        <w:rPr>
          <w:rFonts w:cs="Arial"/>
          <w:sz w:val="24"/>
          <w:szCs w:val="24"/>
          <w:lang w:eastAsia="zh-CN"/>
        </w:rPr>
        <w:t>4.</w:t>
      </w:r>
      <w:r w:rsidRPr="007F582B">
        <w:rPr>
          <w:rFonts w:cs="Arial"/>
          <w:sz w:val="24"/>
          <w:szCs w:val="24"/>
          <w:lang w:eastAsia="zh-CN"/>
        </w:rPr>
        <w:t xml:space="preserve"> Л</w:t>
      </w:r>
      <w:r>
        <w:rPr>
          <w:rFonts w:cs="Arial"/>
          <w:sz w:val="24"/>
          <w:szCs w:val="24"/>
          <w:lang w:eastAsia="zh-CN"/>
        </w:rPr>
        <w:t>ице уписано у Р</w:t>
      </w:r>
      <w:r w:rsidRPr="007F582B">
        <w:rPr>
          <w:rFonts w:cs="Arial"/>
          <w:sz w:val="24"/>
          <w:szCs w:val="24"/>
          <w:lang w:eastAsia="zh-CN"/>
        </w:rPr>
        <w:t>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w:t>
      </w:r>
      <w:r>
        <w:rPr>
          <w:rFonts w:cs="Arial"/>
          <w:sz w:val="24"/>
          <w:szCs w:val="24"/>
          <w:lang w:eastAsia="zh-CN"/>
        </w:rPr>
        <w:t>аконом</w:t>
      </w:r>
      <w:r w:rsidRPr="007F582B">
        <w:rPr>
          <w:rFonts w:cs="Arial"/>
          <w:sz w:val="24"/>
          <w:szCs w:val="24"/>
          <w:lang w:eastAsia="zh-CN"/>
        </w:rPr>
        <w:t xml:space="preserve">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Pr>
          <w:rFonts w:cs="Arial"/>
          <w:sz w:val="24"/>
          <w:szCs w:val="24"/>
          <w:lang w:eastAsia="zh-CN"/>
        </w:rPr>
        <w:t xml:space="preserve">пожељно на меморандуму, </w:t>
      </w:r>
      <w:r w:rsidRPr="007F582B">
        <w:rPr>
          <w:rFonts w:cs="Arial"/>
          <w:sz w:val="24"/>
          <w:szCs w:val="24"/>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473FA696" w14:textId="77777777" w:rsidR="00DB1590" w:rsidRPr="00EC5BB4" w:rsidRDefault="00DB1590" w:rsidP="00DB1590">
      <w:pPr>
        <w:spacing w:before="0"/>
        <w:rPr>
          <w:rFonts w:cs="Arial"/>
          <w:sz w:val="24"/>
          <w:szCs w:val="24"/>
          <w:lang w:eastAsia="zh-CN"/>
        </w:rPr>
      </w:pPr>
      <w:r w:rsidRPr="00EC5BB4">
        <w:rPr>
          <w:rFonts w:cs="Arial"/>
          <w:sz w:val="24"/>
          <w:szCs w:val="24"/>
          <w:lang w:eastAsia="zh-CN"/>
        </w:rPr>
        <w:t xml:space="preserve">На основу члана 79. </w:t>
      </w:r>
      <w:proofErr w:type="gramStart"/>
      <w:r w:rsidRPr="00EC5BB4">
        <w:rPr>
          <w:rFonts w:cs="Arial"/>
          <w:sz w:val="24"/>
          <w:szCs w:val="24"/>
          <w:lang w:eastAsia="zh-CN"/>
        </w:rPr>
        <w:t>став</w:t>
      </w:r>
      <w:proofErr w:type="gramEnd"/>
      <w:r w:rsidRPr="00EC5BB4">
        <w:rPr>
          <w:rFonts w:cs="Arial"/>
          <w:sz w:val="24"/>
          <w:szCs w:val="24"/>
          <w:lang w:eastAsia="zh-CN"/>
        </w:rPr>
        <w:t xml:space="preserve"> 5. З</w:t>
      </w:r>
      <w:r>
        <w:rPr>
          <w:rFonts w:cs="Arial"/>
          <w:sz w:val="24"/>
          <w:szCs w:val="24"/>
          <w:lang w:eastAsia="zh-CN"/>
        </w:rPr>
        <w:t>акона</w:t>
      </w:r>
      <w:r w:rsidRPr="00EC5BB4">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14:paraId="6FE6ACD2" w14:textId="77777777" w:rsidR="00DB1590" w:rsidRPr="00EC5BB4" w:rsidRDefault="00DB1590" w:rsidP="00DB1590">
      <w:pPr>
        <w:spacing w:before="0"/>
        <w:ind w:firstLine="720"/>
        <w:rPr>
          <w:rFonts w:cs="Arial"/>
          <w:sz w:val="24"/>
          <w:szCs w:val="24"/>
          <w:lang w:eastAsia="zh-CN"/>
        </w:rPr>
      </w:pPr>
      <w:proofErr w:type="gramStart"/>
      <w:r w:rsidRPr="00EC5BB4">
        <w:rPr>
          <w:rFonts w:cs="Arial"/>
          <w:sz w:val="24"/>
          <w:szCs w:val="24"/>
          <w:lang w:eastAsia="zh-CN"/>
        </w:rPr>
        <w:t>1)извод</w:t>
      </w:r>
      <w:proofErr w:type="gramEnd"/>
      <w:r w:rsidRPr="00EC5BB4">
        <w:rPr>
          <w:rFonts w:cs="Arial"/>
          <w:sz w:val="24"/>
          <w:szCs w:val="24"/>
          <w:lang w:eastAsia="zh-CN"/>
        </w:rPr>
        <w:t xml:space="preserve"> из регистра надлежног органа:</w:t>
      </w:r>
    </w:p>
    <w:p w14:paraId="7F80D671" w14:textId="77777777" w:rsidR="00DB1590" w:rsidRDefault="00DB1590" w:rsidP="00DB1590">
      <w:pPr>
        <w:spacing w:before="0"/>
        <w:ind w:firstLine="720"/>
        <w:rPr>
          <w:rFonts w:cs="Arial"/>
          <w:sz w:val="24"/>
          <w:szCs w:val="24"/>
          <w:lang w:eastAsia="zh-CN"/>
        </w:rPr>
      </w:pPr>
      <w:r w:rsidRPr="00EC5BB4">
        <w:rPr>
          <w:rFonts w:cs="Arial"/>
          <w:sz w:val="24"/>
          <w:szCs w:val="24"/>
          <w:lang w:eastAsia="zh-CN"/>
        </w:rPr>
        <w:t xml:space="preserve">-извод из регистра АПР: </w:t>
      </w:r>
      <w:hyperlink r:id="rId171" w:history="1">
        <w:r w:rsidRPr="00EC5BB4">
          <w:rPr>
            <w:rFonts w:cs="Arial"/>
            <w:sz w:val="24"/>
            <w:szCs w:val="24"/>
            <w:lang w:eastAsia="zh-CN"/>
          </w:rPr>
          <w:t>www.apr.gov.rs</w:t>
        </w:r>
      </w:hyperlink>
    </w:p>
    <w:p w14:paraId="0CAFAB75" w14:textId="77777777" w:rsidR="00DB1590" w:rsidRPr="00D16608" w:rsidRDefault="00DB1590" w:rsidP="00DB1590">
      <w:pPr>
        <w:spacing w:before="0"/>
        <w:ind w:firstLine="720"/>
        <w:rPr>
          <w:rFonts w:cs="Arial"/>
          <w:sz w:val="24"/>
          <w:szCs w:val="24"/>
          <w:lang w:eastAsia="zh-CN"/>
        </w:rPr>
      </w:pPr>
      <w:proofErr w:type="gramStart"/>
      <w:r w:rsidRPr="007F582B">
        <w:rPr>
          <w:rFonts w:cs="Arial"/>
          <w:sz w:val="24"/>
          <w:szCs w:val="24"/>
          <w:lang w:eastAsia="zh-CN"/>
        </w:rPr>
        <w:t>2)докази</w:t>
      </w:r>
      <w:proofErr w:type="gramEnd"/>
      <w:r w:rsidRPr="007F582B">
        <w:rPr>
          <w:rFonts w:cs="Arial"/>
          <w:sz w:val="24"/>
          <w:szCs w:val="24"/>
          <w:lang w:eastAsia="zh-CN"/>
        </w:rPr>
        <w:t xml:space="preserve"> из члана 75. </w:t>
      </w:r>
      <w:proofErr w:type="gramStart"/>
      <w:r w:rsidRPr="007F582B">
        <w:rPr>
          <w:rFonts w:cs="Arial"/>
          <w:sz w:val="24"/>
          <w:szCs w:val="24"/>
          <w:lang w:eastAsia="zh-CN"/>
        </w:rPr>
        <w:t>став</w:t>
      </w:r>
      <w:proofErr w:type="gramEnd"/>
      <w:r w:rsidRPr="007F582B">
        <w:rPr>
          <w:rFonts w:cs="Arial"/>
          <w:sz w:val="24"/>
          <w:szCs w:val="24"/>
          <w:lang w:eastAsia="zh-CN"/>
        </w:rPr>
        <w:t xml:space="preserve"> 1. </w:t>
      </w:r>
      <w:proofErr w:type="gramStart"/>
      <w:r w:rsidRPr="007F582B">
        <w:rPr>
          <w:rFonts w:cs="Arial"/>
          <w:sz w:val="24"/>
          <w:szCs w:val="24"/>
          <w:lang w:eastAsia="zh-CN"/>
        </w:rPr>
        <w:t>тачка</w:t>
      </w:r>
      <w:proofErr w:type="gramEnd"/>
      <w:r w:rsidRPr="007F582B">
        <w:rPr>
          <w:rFonts w:cs="Arial"/>
          <w:sz w:val="24"/>
          <w:szCs w:val="24"/>
          <w:lang w:eastAsia="zh-CN"/>
        </w:rPr>
        <w:t xml:space="preserve"> 1) ,2) и 4) З</w:t>
      </w:r>
      <w:r>
        <w:rPr>
          <w:rFonts w:cs="Arial"/>
          <w:sz w:val="24"/>
          <w:szCs w:val="24"/>
          <w:lang w:eastAsia="zh-CN"/>
        </w:rPr>
        <w:t>акона</w:t>
      </w:r>
    </w:p>
    <w:p w14:paraId="4A516B77" w14:textId="77777777" w:rsidR="00DB1590" w:rsidRDefault="00DB1590" w:rsidP="00DB1590">
      <w:pPr>
        <w:spacing w:before="0"/>
        <w:ind w:firstLine="720"/>
        <w:rPr>
          <w:rFonts w:cs="Arial"/>
          <w:sz w:val="24"/>
          <w:szCs w:val="24"/>
          <w:lang w:eastAsia="zh-CN"/>
        </w:rPr>
      </w:pPr>
      <w:r w:rsidRPr="007F582B">
        <w:rPr>
          <w:rFonts w:cs="Arial"/>
          <w:sz w:val="24"/>
          <w:szCs w:val="24"/>
          <w:lang w:eastAsia="zh-CN"/>
        </w:rPr>
        <w:t xml:space="preserve">-регистар понуђача: </w:t>
      </w:r>
      <w:hyperlink r:id="rId172" w:history="1">
        <w:r w:rsidRPr="007F582B">
          <w:rPr>
            <w:rFonts w:cs="Arial"/>
            <w:sz w:val="24"/>
            <w:szCs w:val="24"/>
            <w:lang w:eastAsia="zh-CN"/>
          </w:rPr>
          <w:t>www.apr.gov.rs</w:t>
        </w:r>
      </w:hyperlink>
    </w:p>
    <w:p w14:paraId="30948468" w14:textId="77777777" w:rsidR="003B5CEE" w:rsidRPr="00DE52E0" w:rsidRDefault="00DE52E0" w:rsidP="00DB1590">
      <w:pPr>
        <w:spacing w:before="0"/>
        <w:ind w:firstLine="720"/>
        <w:rPr>
          <w:rFonts w:cs="Arial"/>
          <w:sz w:val="24"/>
          <w:szCs w:val="24"/>
          <w:lang w:eastAsia="zh-CN"/>
        </w:rPr>
      </w:pPr>
      <w:r>
        <w:rPr>
          <w:rFonts w:cs="Arial"/>
          <w:sz w:val="24"/>
          <w:szCs w:val="24"/>
          <w:lang w:eastAsia="zh-CN"/>
        </w:rPr>
        <w:t xml:space="preserve">3) </w:t>
      </w:r>
      <w:proofErr w:type="gramStart"/>
      <w:r w:rsidR="003B5CEE">
        <w:rPr>
          <w:rFonts w:cs="Arial"/>
          <w:sz w:val="24"/>
          <w:szCs w:val="24"/>
          <w:lang w:eastAsia="zh-CN"/>
        </w:rPr>
        <w:t>nbs</w:t>
      </w:r>
      <w:r>
        <w:rPr>
          <w:rFonts w:cs="Arial"/>
          <w:sz w:val="24"/>
          <w:szCs w:val="24"/>
          <w:lang w:eastAsia="zh-CN"/>
        </w:rPr>
        <w:t>.rs</w:t>
      </w:r>
      <w:proofErr w:type="gramEnd"/>
    </w:p>
    <w:p w14:paraId="4CA84AE5" w14:textId="77777777" w:rsidR="00D253C6" w:rsidRPr="00D10597" w:rsidRDefault="00DB1590" w:rsidP="00D253C6">
      <w:pPr>
        <w:autoSpaceDE w:val="0"/>
        <w:autoSpaceDN w:val="0"/>
        <w:adjustRightInd w:val="0"/>
        <w:spacing w:before="0"/>
        <w:rPr>
          <w:rFonts w:cs="Arial"/>
          <w:color w:val="000000"/>
          <w:sz w:val="24"/>
          <w:szCs w:val="24"/>
        </w:rPr>
      </w:pPr>
      <w:r w:rsidRPr="00EC5BB4">
        <w:rPr>
          <w:rFonts w:cs="Arial"/>
          <w:sz w:val="24"/>
          <w:szCs w:val="24"/>
          <w:lang w:val="sr-Cyrl-CS" w:eastAsia="zh-CN"/>
        </w:rPr>
        <w:t>5</w:t>
      </w:r>
      <w:r w:rsidRPr="00EC5BB4">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00D10597">
        <w:rPr>
          <w:rFonts w:cs="Arial"/>
          <w:sz w:val="24"/>
          <w:szCs w:val="24"/>
          <w:lang w:eastAsia="zh-CN"/>
        </w:rPr>
        <w:t>.</w:t>
      </w:r>
    </w:p>
    <w:p w14:paraId="6F4E071C" w14:textId="77777777" w:rsidR="00DB1590" w:rsidRPr="00D253C6" w:rsidRDefault="00DB1590" w:rsidP="00DB1590">
      <w:pPr>
        <w:spacing w:before="0"/>
        <w:rPr>
          <w:rFonts w:cs="Arial"/>
          <w:sz w:val="24"/>
          <w:szCs w:val="24"/>
          <w:lang w:eastAsia="zh-CN"/>
        </w:rPr>
      </w:pPr>
    </w:p>
    <w:p w14:paraId="1F73A7CC" w14:textId="77777777" w:rsidR="00DB1590" w:rsidRPr="00EC5BB4" w:rsidRDefault="00DB1590" w:rsidP="00DB1590">
      <w:pPr>
        <w:spacing w:before="0"/>
        <w:rPr>
          <w:rFonts w:cs="Arial"/>
          <w:sz w:val="24"/>
          <w:szCs w:val="24"/>
          <w:lang w:eastAsia="zh-CN"/>
        </w:rPr>
      </w:pPr>
      <w:r w:rsidRPr="00EC5BB4">
        <w:rPr>
          <w:rFonts w:cs="Arial"/>
          <w:sz w:val="24"/>
          <w:szCs w:val="24"/>
          <w:lang w:val="sr-Cyrl-CS" w:eastAsia="zh-CN"/>
        </w:rPr>
        <w:t>6</w:t>
      </w:r>
      <w:r w:rsidRPr="00EC5BB4">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32F902DE" w14:textId="77777777" w:rsidR="00DB1590" w:rsidRPr="00EC5BB4" w:rsidRDefault="00DB1590" w:rsidP="00DB1590">
      <w:pPr>
        <w:spacing w:before="0"/>
        <w:rPr>
          <w:rFonts w:cs="Arial"/>
          <w:sz w:val="24"/>
          <w:szCs w:val="24"/>
          <w:lang w:val="sr-Cyrl-CS" w:eastAsia="zh-CN"/>
        </w:rPr>
      </w:pPr>
      <w:r w:rsidRPr="00EC5BB4">
        <w:rPr>
          <w:rFonts w:cs="Arial"/>
          <w:sz w:val="24"/>
          <w:szCs w:val="24"/>
          <w:lang w:val="sr-Cyrl-CS" w:eastAsia="zh-CN"/>
        </w:rPr>
        <w:t>7</w:t>
      </w:r>
      <w:r w:rsidRPr="00EC5BB4">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15EFDC9D" w14:textId="77777777" w:rsidR="00DB1590" w:rsidRPr="00EC5BB4" w:rsidRDefault="00DB1590" w:rsidP="00DB1590">
      <w:pPr>
        <w:spacing w:before="0"/>
        <w:rPr>
          <w:rFonts w:cs="Arial"/>
          <w:sz w:val="24"/>
          <w:szCs w:val="24"/>
          <w:lang w:val="sr-Cyrl-CS" w:eastAsia="zh-CN"/>
        </w:rPr>
      </w:pPr>
      <w:r w:rsidRPr="00EC5BB4">
        <w:rPr>
          <w:rFonts w:cs="Arial"/>
          <w:sz w:val="24"/>
          <w:szCs w:val="24"/>
          <w:lang w:eastAsia="zh-CN"/>
        </w:rPr>
        <w:t xml:space="preserve">8. Ако се у држави у којој понуђач има седиште не издају докази из члана 77. </w:t>
      </w:r>
      <w:r w:rsidRPr="00EC5BB4">
        <w:rPr>
          <w:rFonts w:cs="Arial"/>
          <w:sz w:val="24"/>
          <w:szCs w:val="24"/>
          <w:lang w:val="sr-Cyrl-CS" w:eastAsia="zh-CN"/>
        </w:rPr>
        <w:t xml:space="preserve">став 1. </w:t>
      </w:r>
      <w:r w:rsidRPr="00EC5BB4">
        <w:rPr>
          <w:rFonts w:cs="Arial"/>
          <w:sz w:val="24"/>
          <w:szCs w:val="24"/>
          <w:lang w:eastAsia="zh-CN"/>
        </w:rPr>
        <w:t>З</w:t>
      </w:r>
      <w:r>
        <w:rPr>
          <w:rFonts w:cs="Arial"/>
          <w:sz w:val="24"/>
          <w:szCs w:val="24"/>
          <w:lang w:eastAsia="zh-CN"/>
        </w:rPr>
        <w:t>акона</w:t>
      </w:r>
      <w:r w:rsidRPr="00EC5BB4">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2DEF1DF8" w14:textId="77777777" w:rsidR="00DB1590" w:rsidRPr="00EC5BB4" w:rsidRDefault="00DB1590" w:rsidP="00DB1590">
      <w:pPr>
        <w:spacing w:before="0"/>
        <w:rPr>
          <w:rFonts w:cs="Arial"/>
          <w:sz w:val="24"/>
          <w:szCs w:val="24"/>
          <w:lang w:val="sr-Cyrl-CS" w:eastAsia="zh-CN"/>
        </w:rPr>
      </w:pPr>
      <w:r w:rsidRPr="00EC5BB4">
        <w:rPr>
          <w:rFonts w:cs="Arial"/>
          <w:sz w:val="24"/>
          <w:szCs w:val="24"/>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495D9001" w14:textId="77777777" w:rsidR="00DB1590" w:rsidRDefault="00DB1590" w:rsidP="00B13CD3">
      <w:pPr>
        <w:spacing w:before="0"/>
        <w:rPr>
          <w:rFonts w:cs="Arial"/>
          <w:sz w:val="24"/>
          <w:szCs w:val="24"/>
          <w:lang w:eastAsia="zh-CN"/>
        </w:rPr>
      </w:pPr>
    </w:p>
    <w:p w14:paraId="256A5932" w14:textId="77777777" w:rsidR="00621752" w:rsidRDefault="008D2B23" w:rsidP="002930DE">
      <w:pPr>
        <w:pStyle w:val="KDPodnaslov1"/>
        <w:spacing w:before="0"/>
        <w:rPr>
          <w:rFonts w:cs="Arial"/>
          <w:sz w:val="24"/>
          <w:szCs w:val="24"/>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C5BB4">
        <w:rPr>
          <w:rFonts w:cs="Arial"/>
          <w:sz w:val="24"/>
          <w:szCs w:val="24"/>
        </w:rPr>
        <w:t xml:space="preserve">5. </w:t>
      </w:r>
      <w:r w:rsidR="00322313" w:rsidRPr="00EC5BB4">
        <w:rPr>
          <w:rFonts w:cs="Arial"/>
          <w:sz w:val="24"/>
          <w:szCs w:val="24"/>
        </w:rPr>
        <w:t>КРИТЕРИЈУ</w:t>
      </w:r>
      <w:r w:rsidR="008A198E">
        <w:rPr>
          <w:rFonts w:cs="Arial"/>
          <w:sz w:val="24"/>
          <w:szCs w:val="24"/>
        </w:rPr>
        <w:t>М З</w:t>
      </w:r>
      <w:r w:rsidR="00322313" w:rsidRPr="00EC5BB4">
        <w:rPr>
          <w:rFonts w:cs="Arial"/>
          <w:sz w:val="24"/>
          <w:szCs w:val="24"/>
        </w:rPr>
        <w:t>А ДОДЕЛУ УГОВОРА</w:t>
      </w:r>
      <w:bookmarkEnd w:id="192"/>
    </w:p>
    <w:p w14:paraId="7BEC9D0A" w14:textId="77777777" w:rsidR="000A27CA" w:rsidRPr="006D6482" w:rsidRDefault="0087485B" w:rsidP="00621752">
      <w:pPr>
        <w:pStyle w:val="KDKomentar"/>
        <w:spacing w:before="0"/>
        <w:rPr>
          <w:rFonts w:cs="Arial"/>
          <w:b/>
          <w:i w:val="0"/>
          <w:color w:val="auto"/>
          <w:sz w:val="24"/>
          <w:szCs w:val="24"/>
        </w:rPr>
      </w:pPr>
      <w:r>
        <w:rPr>
          <w:rFonts w:cs="Arial"/>
          <w:i w:val="0"/>
          <w:color w:val="auto"/>
          <w:sz w:val="24"/>
          <w:szCs w:val="24"/>
          <w:lang w:val="en-US"/>
        </w:rPr>
        <w:t xml:space="preserve"> </w:t>
      </w:r>
      <w:r w:rsidR="00621752" w:rsidRPr="006D6482">
        <w:rPr>
          <w:rFonts w:cs="Arial"/>
          <w:i w:val="0"/>
          <w:color w:val="auto"/>
          <w:sz w:val="24"/>
          <w:szCs w:val="24"/>
        </w:rPr>
        <w:t xml:space="preserve">Избор најповољније понуде ће се извршити применом критеријума </w:t>
      </w:r>
      <w:r w:rsidR="00621752" w:rsidRPr="006D6482">
        <w:rPr>
          <w:rFonts w:cs="Arial"/>
          <w:b/>
          <w:i w:val="0"/>
          <w:color w:val="auto"/>
          <w:sz w:val="24"/>
          <w:szCs w:val="24"/>
        </w:rPr>
        <w:t>„</w:t>
      </w:r>
      <w:r w:rsidR="00AF1888">
        <w:rPr>
          <w:rFonts w:cs="Arial"/>
          <w:b/>
          <w:i w:val="0"/>
          <w:color w:val="auto"/>
          <w:sz w:val="24"/>
          <w:szCs w:val="24"/>
        </w:rPr>
        <w:t>н</w:t>
      </w:r>
      <w:r w:rsidR="00621752" w:rsidRPr="006D6482">
        <w:rPr>
          <w:rFonts w:cs="Arial"/>
          <w:b/>
          <w:i w:val="0"/>
          <w:color w:val="auto"/>
          <w:sz w:val="24"/>
          <w:szCs w:val="24"/>
        </w:rPr>
        <w:t>ајнижа понуђена цена“.</w:t>
      </w:r>
    </w:p>
    <w:p w14:paraId="3F518C95" w14:textId="77777777" w:rsidR="00621752" w:rsidRPr="006D6482" w:rsidRDefault="00621752" w:rsidP="00621752">
      <w:pPr>
        <w:pStyle w:val="KDKomentar"/>
        <w:spacing w:before="0"/>
        <w:rPr>
          <w:rFonts w:cs="Arial"/>
          <w:i w:val="0"/>
          <w:color w:val="auto"/>
          <w:sz w:val="24"/>
          <w:szCs w:val="24"/>
        </w:rPr>
      </w:pPr>
      <w:r w:rsidRPr="006D6482">
        <w:rPr>
          <w:rFonts w:cs="Arial"/>
          <w:i w:val="0"/>
          <w:color w:val="auto"/>
          <w:sz w:val="24"/>
          <w:szCs w:val="24"/>
        </w:rPr>
        <w:t>Критеријум за оцењивање понуда</w:t>
      </w:r>
      <w:r w:rsidR="00A078C1">
        <w:rPr>
          <w:rFonts w:cs="Arial"/>
          <w:i w:val="0"/>
          <w:color w:val="auto"/>
          <w:sz w:val="24"/>
          <w:szCs w:val="24"/>
          <w:lang w:val="en-US"/>
        </w:rPr>
        <w:t xml:space="preserve"> </w:t>
      </w:r>
      <w:r w:rsidRPr="006D6482">
        <w:rPr>
          <w:rFonts w:cs="Arial"/>
          <w:i w:val="0"/>
          <w:color w:val="auto"/>
          <w:sz w:val="24"/>
          <w:szCs w:val="24"/>
        </w:rPr>
        <w:t>заснива се на понуђеној цени</w:t>
      </w:r>
      <w:r w:rsidR="008F3226">
        <w:rPr>
          <w:rFonts w:cs="Arial"/>
          <w:i w:val="0"/>
          <w:color w:val="auto"/>
          <w:sz w:val="24"/>
          <w:szCs w:val="24"/>
          <w:lang w:val="en-US"/>
        </w:rPr>
        <w:t xml:space="preserve"> </w:t>
      </w:r>
      <w:r w:rsidR="00AF1888">
        <w:rPr>
          <w:rFonts w:cs="Arial"/>
          <w:i w:val="0"/>
          <w:color w:val="auto"/>
          <w:sz w:val="24"/>
          <w:szCs w:val="24"/>
          <w:lang w:val="sr-Cyrl-CS"/>
        </w:rPr>
        <w:t xml:space="preserve">за </w:t>
      </w:r>
      <w:r w:rsidR="00067B19">
        <w:rPr>
          <w:rFonts w:cs="Arial"/>
          <w:i w:val="0"/>
          <w:color w:val="auto"/>
          <w:sz w:val="24"/>
          <w:szCs w:val="24"/>
        </w:rPr>
        <w:t>понуђена добра</w:t>
      </w:r>
      <w:r w:rsidR="00A078C1">
        <w:rPr>
          <w:rFonts w:cs="Arial"/>
          <w:i w:val="0"/>
          <w:color w:val="auto"/>
          <w:sz w:val="24"/>
          <w:szCs w:val="24"/>
          <w:lang w:val="en-US"/>
        </w:rPr>
        <w:t xml:space="preserve"> </w:t>
      </w:r>
      <w:r w:rsidR="00C10575" w:rsidRPr="006D6482">
        <w:rPr>
          <w:rFonts w:cs="Arial"/>
          <w:i w:val="0"/>
          <w:color w:val="auto"/>
          <w:sz w:val="24"/>
          <w:szCs w:val="24"/>
          <w:lang w:val="sr-Cyrl-CS"/>
        </w:rPr>
        <w:t>као једином критеријуму</w:t>
      </w:r>
      <w:r w:rsidRPr="006D6482">
        <w:rPr>
          <w:rFonts w:cs="Arial"/>
          <w:i w:val="0"/>
          <w:color w:val="auto"/>
          <w:sz w:val="24"/>
          <w:szCs w:val="24"/>
        </w:rPr>
        <w:t>.</w:t>
      </w:r>
    </w:p>
    <w:p w14:paraId="368B0506" w14:textId="77777777" w:rsidR="00A477F6" w:rsidRPr="00EC5BB4" w:rsidRDefault="00A477F6" w:rsidP="00621752">
      <w:pPr>
        <w:pStyle w:val="KDParagraf"/>
        <w:spacing w:before="0"/>
        <w:rPr>
          <w:rFonts w:cs="Arial"/>
          <w:color w:val="00B0F0"/>
          <w:sz w:val="24"/>
          <w:szCs w:val="24"/>
        </w:rPr>
      </w:pPr>
    </w:p>
    <w:p w14:paraId="0E4C894E" w14:textId="77777777" w:rsidR="006F1B4D" w:rsidRPr="006B2415" w:rsidRDefault="00621752" w:rsidP="006F0529">
      <w:pPr>
        <w:pStyle w:val="KDPodnaslov2"/>
        <w:numPr>
          <w:ilvl w:val="1"/>
          <w:numId w:val="21"/>
        </w:numPr>
        <w:spacing w:before="0"/>
        <w:jc w:val="both"/>
        <w:rPr>
          <w:rFonts w:cs="Arial"/>
          <w:sz w:val="24"/>
          <w:szCs w:val="24"/>
        </w:rPr>
      </w:pPr>
      <w:bookmarkStart w:id="198" w:name="_Toc441651548"/>
      <w:bookmarkStart w:id="199" w:name="_Toc442559886"/>
      <w:r w:rsidRPr="00EC5BB4">
        <w:rPr>
          <w:rFonts w:cs="Arial"/>
          <w:sz w:val="24"/>
          <w:szCs w:val="24"/>
        </w:rPr>
        <w:t>Резервни критеријум</w:t>
      </w:r>
      <w:bookmarkEnd w:id="198"/>
      <w:bookmarkEnd w:id="199"/>
    </w:p>
    <w:p w14:paraId="293C2BCF" w14:textId="77777777" w:rsidR="0055127E" w:rsidRDefault="0069089B" w:rsidP="0069089B">
      <w:pPr>
        <w:autoSpaceDE w:val="0"/>
        <w:autoSpaceDN w:val="0"/>
        <w:adjustRightInd w:val="0"/>
        <w:spacing w:before="0"/>
        <w:rPr>
          <w:rFonts w:cs="Arial"/>
          <w:sz w:val="24"/>
          <w:szCs w:val="24"/>
        </w:rPr>
      </w:pPr>
      <w:r w:rsidRPr="0069089B">
        <w:rPr>
          <w:rFonts w:cs="Arial"/>
          <w:sz w:val="24"/>
          <w:szCs w:val="24"/>
        </w:rPr>
        <w:t xml:space="preserve">Уколико две или више понуда имају исту најнижу понуђену цену, као најповољнија биће изабрана понуда оног понуђача који је </w:t>
      </w:r>
      <w:r w:rsidRPr="006D6482">
        <w:rPr>
          <w:rFonts w:cs="Arial"/>
          <w:sz w:val="24"/>
          <w:szCs w:val="24"/>
        </w:rPr>
        <w:t xml:space="preserve">понудио </w:t>
      </w:r>
      <w:r w:rsidR="00CF7301">
        <w:rPr>
          <w:rFonts w:cs="Arial"/>
          <w:sz w:val="24"/>
          <w:szCs w:val="24"/>
          <w:lang w:val="sr-Cyrl-CS"/>
        </w:rPr>
        <w:t>дужи гарантни</w:t>
      </w:r>
      <w:r w:rsidR="00CF7301">
        <w:rPr>
          <w:rFonts w:cs="Arial"/>
          <w:sz w:val="24"/>
          <w:szCs w:val="24"/>
        </w:rPr>
        <w:t xml:space="preserve"> рок</w:t>
      </w:r>
      <w:r w:rsidR="0055127E">
        <w:rPr>
          <w:rFonts w:cs="Arial"/>
          <w:sz w:val="24"/>
          <w:szCs w:val="24"/>
        </w:rPr>
        <w:t>.</w:t>
      </w:r>
    </w:p>
    <w:p w14:paraId="04698011" w14:textId="77777777" w:rsidR="0069089B" w:rsidRPr="006D6482" w:rsidRDefault="000B2E2F" w:rsidP="0069089B">
      <w:pPr>
        <w:autoSpaceDE w:val="0"/>
        <w:autoSpaceDN w:val="0"/>
        <w:adjustRightInd w:val="0"/>
        <w:spacing w:before="0"/>
        <w:rPr>
          <w:rFonts w:cs="Arial"/>
          <w:sz w:val="24"/>
          <w:szCs w:val="24"/>
        </w:rPr>
      </w:pPr>
      <w:r w:rsidRPr="000B2E2F">
        <w:rPr>
          <w:rFonts w:cs="Arial"/>
          <w:sz w:val="24"/>
          <w:szCs w:val="24"/>
        </w:rPr>
        <w:t>Ук</w:t>
      </w:r>
      <w:r>
        <w:rPr>
          <w:rFonts w:cs="Arial"/>
          <w:sz w:val="24"/>
          <w:szCs w:val="24"/>
        </w:rPr>
        <w:t>олико ни после примене резервног</w:t>
      </w:r>
      <w:r w:rsidR="00973E06">
        <w:rPr>
          <w:rFonts w:cs="Arial"/>
          <w:sz w:val="24"/>
          <w:szCs w:val="24"/>
        </w:rPr>
        <w:t xml:space="preserve"> критеријума не буде </w:t>
      </w:r>
      <w:r w:rsidRPr="000B2E2F">
        <w:rPr>
          <w:rFonts w:cs="Arial"/>
          <w:sz w:val="24"/>
          <w:szCs w:val="24"/>
        </w:rPr>
        <w:t>могуће изабрати најповољнију понуду, најповољнија понуда биће изабрана путем жреба.</w:t>
      </w:r>
    </w:p>
    <w:p w14:paraId="5E62B3D0" w14:textId="77777777" w:rsidR="0069089B" w:rsidRDefault="0069089B" w:rsidP="0069089B">
      <w:pPr>
        <w:autoSpaceDE w:val="0"/>
        <w:autoSpaceDN w:val="0"/>
        <w:adjustRightInd w:val="0"/>
        <w:spacing w:before="0"/>
        <w:rPr>
          <w:rFonts w:cs="Arial"/>
          <w:sz w:val="24"/>
          <w:szCs w:val="24"/>
        </w:rPr>
      </w:pPr>
      <w:r w:rsidRPr="006D6482">
        <w:rPr>
          <w:rFonts w:cs="Arial"/>
          <w:sz w:val="24"/>
          <w:szCs w:val="24"/>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w:t>
      </w:r>
      <w:r w:rsidR="00C2367F">
        <w:rPr>
          <w:rFonts w:cs="Arial"/>
          <w:sz w:val="24"/>
          <w:szCs w:val="24"/>
        </w:rPr>
        <w:t xml:space="preserve"> у кутију, одакле ће </w:t>
      </w:r>
      <w:r w:rsidRPr="006D6482">
        <w:rPr>
          <w:rFonts w:cs="Arial"/>
          <w:sz w:val="24"/>
          <w:szCs w:val="24"/>
        </w:rPr>
        <w:t>Ком</w:t>
      </w:r>
      <w:r w:rsidR="00CB0BFD">
        <w:rPr>
          <w:rFonts w:cs="Arial"/>
          <w:sz w:val="24"/>
          <w:szCs w:val="24"/>
        </w:rPr>
        <w:t>исиј</w:t>
      </w:r>
      <w:r w:rsidR="00C2367F">
        <w:rPr>
          <w:rFonts w:cs="Arial"/>
          <w:sz w:val="24"/>
          <w:szCs w:val="24"/>
        </w:rPr>
        <w:t>а</w:t>
      </w:r>
      <w:r w:rsidR="00CB0BFD">
        <w:rPr>
          <w:rFonts w:cs="Arial"/>
          <w:sz w:val="24"/>
          <w:szCs w:val="24"/>
        </w:rPr>
        <w:t xml:space="preserve"> извући само један папир. П</w:t>
      </w:r>
      <w:r w:rsidRPr="006D6482">
        <w:rPr>
          <w:rFonts w:cs="Arial"/>
          <w:sz w:val="24"/>
          <w:szCs w:val="24"/>
        </w:rPr>
        <w:t xml:space="preserve">онуђачу чији назив буде на извученом папиру биће додељен </w:t>
      </w:r>
      <w:proofErr w:type="gramStart"/>
      <w:r w:rsidRPr="006D6482">
        <w:rPr>
          <w:rFonts w:cs="Arial"/>
          <w:sz w:val="24"/>
          <w:szCs w:val="24"/>
        </w:rPr>
        <w:t>уговор  о</w:t>
      </w:r>
      <w:proofErr w:type="gramEnd"/>
      <w:r w:rsidRPr="006D6482">
        <w:rPr>
          <w:rFonts w:cs="Arial"/>
          <w:sz w:val="24"/>
          <w:szCs w:val="24"/>
        </w:rPr>
        <w:t xml:space="preserve"> јавној набавци.</w:t>
      </w:r>
      <w:r w:rsidR="00C10855" w:rsidRPr="003C0E2C">
        <w:rPr>
          <w:rFonts w:cs="Arial"/>
          <w:sz w:val="24"/>
          <w:szCs w:val="24"/>
        </w:rPr>
        <w:t>Наручилац ће</w:t>
      </w:r>
      <w:r w:rsidR="00C10855" w:rsidRPr="003C0E2C">
        <w:rPr>
          <w:rFonts w:cs="Arial"/>
          <w:sz w:val="24"/>
          <w:szCs w:val="24"/>
          <w:lang w:val="sr-Cyrl-CS"/>
        </w:rPr>
        <w:t xml:space="preserve"> сачинити и</w:t>
      </w:r>
      <w:r w:rsidR="00C10855" w:rsidRPr="003C0E2C">
        <w:rPr>
          <w:rFonts w:cs="Arial"/>
          <w:sz w:val="24"/>
          <w:szCs w:val="24"/>
        </w:rPr>
        <w:t xml:space="preserve"> доставити записник о спроведеном извлачењу путем жреба</w:t>
      </w:r>
      <w:r w:rsidR="00CB5B15">
        <w:rPr>
          <w:rFonts w:cs="Arial"/>
          <w:sz w:val="24"/>
          <w:szCs w:val="24"/>
        </w:rPr>
        <w:t>.</w:t>
      </w:r>
    </w:p>
    <w:p w14:paraId="0B990FC7" w14:textId="77777777" w:rsidR="00BE7496" w:rsidRPr="00EC5BB4" w:rsidRDefault="00BE7496" w:rsidP="0069089B">
      <w:pPr>
        <w:autoSpaceDE w:val="0"/>
        <w:autoSpaceDN w:val="0"/>
        <w:adjustRightInd w:val="0"/>
        <w:spacing w:before="0"/>
        <w:rPr>
          <w:rFonts w:eastAsia="TimesNewRomanPSMT" w:cs="Arial"/>
          <w:bCs/>
          <w:color w:val="00B0F0"/>
          <w:sz w:val="24"/>
          <w:szCs w:val="24"/>
        </w:rPr>
      </w:pPr>
    </w:p>
    <w:p w14:paraId="09FEF746" w14:textId="77777777" w:rsidR="008D2B23" w:rsidRPr="00EC5BB4" w:rsidRDefault="006D6482" w:rsidP="00B30F94">
      <w:pPr>
        <w:pStyle w:val="KDPodnaslov1"/>
        <w:spacing w:before="0"/>
        <w:rPr>
          <w:rFonts w:cs="Arial"/>
          <w:sz w:val="24"/>
          <w:szCs w:val="24"/>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Pr>
          <w:rFonts w:cs="Arial"/>
          <w:sz w:val="24"/>
          <w:szCs w:val="24"/>
        </w:rPr>
        <w:t>6.</w:t>
      </w:r>
      <w:r w:rsidR="008D2B23" w:rsidRPr="00EC5BB4">
        <w:rPr>
          <w:rFonts w:cs="Arial"/>
          <w:sz w:val="24"/>
          <w:szCs w:val="24"/>
        </w:rPr>
        <w:t>УПУТСТВО ПОНУЂАЧИМА КАКО ДА САЧИНЕ ПОНУДУ</w:t>
      </w:r>
      <w:bookmarkEnd w:id="206"/>
    </w:p>
    <w:p w14:paraId="1560F1D4" w14:textId="77777777" w:rsidR="00645F72" w:rsidRPr="00781B02" w:rsidRDefault="00645F72" w:rsidP="006B2415">
      <w:pPr>
        <w:spacing w:before="0"/>
      </w:pPr>
    </w:p>
    <w:p w14:paraId="432A0ABD" w14:textId="77777777" w:rsidR="008D2B23" w:rsidRPr="00EC5BB4" w:rsidRDefault="008D2B23" w:rsidP="006B2415">
      <w:pPr>
        <w:pStyle w:val="KDParagraf"/>
        <w:spacing w:before="0"/>
        <w:rPr>
          <w:rFonts w:cs="Arial"/>
          <w:sz w:val="24"/>
          <w:szCs w:val="24"/>
          <w:lang w:val="ru-RU"/>
        </w:rPr>
      </w:pPr>
      <w:r w:rsidRPr="00EC5BB4">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EEABB65" w14:textId="77777777" w:rsidR="008D2B23" w:rsidRDefault="008D2B23" w:rsidP="008D2B23">
      <w:pPr>
        <w:pStyle w:val="KDParagraf"/>
        <w:spacing w:before="0"/>
        <w:rPr>
          <w:rFonts w:cs="Arial"/>
          <w:sz w:val="24"/>
          <w:szCs w:val="24"/>
        </w:rPr>
      </w:pPr>
      <w:r w:rsidRPr="00EC5BB4">
        <w:rPr>
          <w:rFonts w:cs="Arial"/>
          <w:sz w:val="24"/>
          <w:szCs w:val="24"/>
        </w:rPr>
        <w:t>Понуђач мора да испуњава све услове одређене Законом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E23D726" w14:textId="77777777" w:rsidR="00D10597" w:rsidRPr="00D10597" w:rsidRDefault="00D10597" w:rsidP="008D2B23">
      <w:pPr>
        <w:pStyle w:val="KDParagraf"/>
        <w:spacing w:before="0"/>
        <w:rPr>
          <w:rFonts w:cs="Arial"/>
          <w:sz w:val="24"/>
          <w:szCs w:val="24"/>
        </w:rPr>
      </w:pPr>
    </w:p>
    <w:p w14:paraId="5001B541" w14:textId="77777777" w:rsidR="008D2B23" w:rsidRPr="00EC5BB4" w:rsidRDefault="008D2B23" w:rsidP="008D2B23">
      <w:pPr>
        <w:pStyle w:val="KDParagraf"/>
        <w:spacing w:before="0"/>
        <w:rPr>
          <w:rFonts w:cs="Arial"/>
          <w:sz w:val="24"/>
          <w:szCs w:val="24"/>
        </w:rPr>
      </w:pPr>
    </w:p>
    <w:p w14:paraId="6C936064" w14:textId="77777777" w:rsidR="008D2B23" w:rsidRPr="00EC5BB4" w:rsidRDefault="008D2B23" w:rsidP="006F0529">
      <w:pPr>
        <w:pStyle w:val="KDPodnaslov2"/>
        <w:numPr>
          <w:ilvl w:val="1"/>
          <w:numId w:val="22"/>
        </w:numPr>
        <w:spacing w:before="0"/>
        <w:jc w:val="both"/>
        <w:rPr>
          <w:rFonts w:cs="Arial"/>
          <w:sz w:val="24"/>
          <w:szCs w:val="24"/>
        </w:rPr>
      </w:pPr>
      <w:bookmarkStart w:id="207" w:name="_Toc441651577"/>
      <w:bookmarkStart w:id="208" w:name="_Toc442559888"/>
      <w:r w:rsidRPr="00EC5BB4">
        <w:rPr>
          <w:rFonts w:cs="Arial"/>
          <w:sz w:val="24"/>
          <w:szCs w:val="24"/>
        </w:rPr>
        <w:t>Језик на којем понуда мора бити састављена</w:t>
      </w:r>
      <w:bookmarkEnd w:id="207"/>
      <w:bookmarkEnd w:id="208"/>
    </w:p>
    <w:p w14:paraId="6CE5DE1A" w14:textId="77777777" w:rsidR="008D2B23" w:rsidRPr="00613B13" w:rsidRDefault="008D2B23" w:rsidP="008D2B23">
      <w:pPr>
        <w:pStyle w:val="KDParagraf"/>
        <w:spacing w:before="0"/>
        <w:rPr>
          <w:rFonts w:cs="Arial"/>
          <w:sz w:val="24"/>
          <w:szCs w:val="24"/>
        </w:rPr>
      </w:pPr>
      <w:r w:rsidRPr="00613B13">
        <w:rPr>
          <w:rFonts w:cs="Arial"/>
          <w:sz w:val="24"/>
          <w:szCs w:val="24"/>
        </w:rPr>
        <w:t xml:space="preserve">Наручилац је припремио конкурсну документацију на српском језику и водиће поступак јавне набавке на српском језику. </w:t>
      </w:r>
    </w:p>
    <w:p w14:paraId="49867C5D" w14:textId="77777777" w:rsidR="008D2B23" w:rsidRPr="00EC5BB4" w:rsidRDefault="008D2B23" w:rsidP="008D2B23">
      <w:pPr>
        <w:pStyle w:val="KDParagraf"/>
        <w:spacing w:before="0"/>
        <w:rPr>
          <w:rFonts w:cs="Arial"/>
          <w:sz w:val="24"/>
          <w:szCs w:val="24"/>
          <w:lang w:val="ru-RU" w:eastAsia="sr-Latn-CS"/>
        </w:rPr>
      </w:pPr>
    </w:p>
    <w:p w14:paraId="475DCB6F" w14:textId="77777777" w:rsidR="006D6482" w:rsidRPr="006B2415" w:rsidRDefault="008D2B23" w:rsidP="006F0529">
      <w:pPr>
        <w:pStyle w:val="KDPodnaslov2"/>
        <w:numPr>
          <w:ilvl w:val="1"/>
          <w:numId w:val="22"/>
        </w:numPr>
        <w:spacing w:before="0"/>
        <w:jc w:val="both"/>
        <w:rPr>
          <w:rFonts w:cs="Arial"/>
          <w:sz w:val="24"/>
          <w:szCs w:val="24"/>
        </w:rPr>
      </w:pPr>
      <w:bookmarkStart w:id="209" w:name="_Toc441651578"/>
      <w:bookmarkStart w:id="210" w:name="_Toc442559889"/>
      <w:r w:rsidRPr="00EC5BB4">
        <w:rPr>
          <w:rFonts w:cs="Arial"/>
          <w:sz w:val="24"/>
          <w:szCs w:val="24"/>
        </w:rPr>
        <w:t xml:space="preserve">Начин састављања </w:t>
      </w:r>
      <w:r w:rsidR="00FC355A" w:rsidRPr="00EC5BB4">
        <w:rPr>
          <w:rFonts w:cs="Arial"/>
          <w:sz w:val="24"/>
          <w:szCs w:val="24"/>
        </w:rPr>
        <w:t xml:space="preserve">и подношења </w:t>
      </w:r>
      <w:r w:rsidRPr="00EC5BB4">
        <w:rPr>
          <w:rFonts w:cs="Arial"/>
          <w:sz w:val="24"/>
          <w:szCs w:val="24"/>
        </w:rPr>
        <w:t>понуде</w:t>
      </w:r>
      <w:bookmarkEnd w:id="209"/>
      <w:bookmarkEnd w:id="210"/>
    </w:p>
    <w:p w14:paraId="74523E62"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је обавезан да сачини понуду тако што</w:t>
      </w:r>
      <w:r w:rsidR="00613B13">
        <w:rPr>
          <w:rFonts w:cs="Arial"/>
          <w:sz w:val="24"/>
          <w:szCs w:val="24"/>
          <w:lang w:val="ru-RU"/>
        </w:rPr>
        <w:t xml:space="preserve"> Понуђач </w:t>
      </w:r>
      <w:r w:rsidRPr="00EC5BB4">
        <w:rPr>
          <w:rFonts w:cs="Arial"/>
          <w:sz w:val="24"/>
          <w:szCs w:val="24"/>
          <w:lang w:val="ru-RU"/>
        </w:rPr>
        <w:t>уписује тражене податке у обрасце који су саста</w:t>
      </w:r>
      <w:r w:rsidR="00613B13">
        <w:rPr>
          <w:rFonts w:cs="Arial"/>
          <w:sz w:val="24"/>
          <w:szCs w:val="24"/>
          <w:lang w:val="ru-RU"/>
        </w:rPr>
        <w:t xml:space="preserve">вни део конкурсне документације </w:t>
      </w:r>
      <w:r w:rsidRPr="00EC5BB4">
        <w:rPr>
          <w:rFonts w:cs="Arial"/>
          <w:sz w:val="24"/>
          <w:szCs w:val="24"/>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Pr>
          <w:rFonts w:cs="Arial"/>
          <w:sz w:val="24"/>
          <w:szCs w:val="24"/>
          <w:lang w:val="ru-RU"/>
        </w:rPr>
        <w:t xml:space="preserve"> Доставља их заједно са осталим документима који представљају обавезну садржину понуде.</w:t>
      </w:r>
    </w:p>
    <w:p w14:paraId="1230265F"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Препоручује се да сви документи поднети у </w:t>
      </w:r>
      <w:proofErr w:type="gramStart"/>
      <w:r w:rsidRPr="00EC5BB4">
        <w:rPr>
          <w:rFonts w:cs="Arial"/>
          <w:sz w:val="24"/>
          <w:szCs w:val="24"/>
        </w:rPr>
        <w:t>понуди  буду</w:t>
      </w:r>
      <w:proofErr w:type="gramEnd"/>
      <w:r w:rsidRPr="00EC5BB4">
        <w:rPr>
          <w:rFonts w:cs="Arial"/>
          <w:sz w:val="24"/>
          <w:szCs w:val="24"/>
        </w:rPr>
        <w:t xml:space="preserve"> нумерисани</w:t>
      </w:r>
      <w:r w:rsidRPr="00EC5BB4">
        <w:rPr>
          <w:rFonts w:cs="Arial"/>
          <w:sz w:val="24"/>
          <w:szCs w:val="24"/>
          <w:lang w:val="sr-Latn-CS"/>
        </w:rPr>
        <w:t xml:space="preserve"> и</w:t>
      </w:r>
      <w:r w:rsidRPr="00EC5BB4">
        <w:rPr>
          <w:rFonts w:cs="Arial"/>
          <w:sz w:val="24"/>
          <w:szCs w:val="24"/>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5C3CCC39"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lastRenderedPageBreak/>
        <w:t xml:space="preserve">Препоручује се да се нумерација поднете документације </w:t>
      </w:r>
      <w:r w:rsidR="00FC355A" w:rsidRPr="00EC5BB4">
        <w:rPr>
          <w:rFonts w:cs="Arial"/>
          <w:sz w:val="24"/>
          <w:szCs w:val="24"/>
          <w:lang w:val="ru-RU"/>
        </w:rPr>
        <w:t>и образац</w:t>
      </w:r>
      <w:r w:rsidR="00962DFB" w:rsidRPr="00EC5BB4">
        <w:rPr>
          <w:rFonts w:cs="Arial"/>
          <w:sz w:val="24"/>
          <w:szCs w:val="24"/>
          <w:lang w:val="ru-RU"/>
        </w:rPr>
        <w:t>а</w:t>
      </w:r>
      <w:r w:rsidR="00FC355A" w:rsidRPr="00EC5BB4">
        <w:rPr>
          <w:rFonts w:cs="Arial"/>
          <w:sz w:val="24"/>
          <w:szCs w:val="24"/>
          <w:lang w:val="ru-RU"/>
        </w:rPr>
        <w:t xml:space="preserve"> у понуди </w:t>
      </w:r>
      <w:r w:rsidRPr="00EC5BB4">
        <w:rPr>
          <w:rFonts w:cs="Arial"/>
          <w:sz w:val="24"/>
          <w:szCs w:val="24"/>
          <w:lang w:val="ru-RU"/>
        </w:rPr>
        <w:t>изврши на свако</w:t>
      </w:r>
      <w:r w:rsidRPr="00EC5BB4">
        <w:rPr>
          <w:rFonts w:cs="Arial"/>
          <w:sz w:val="24"/>
          <w:szCs w:val="24"/>
        </w:rPr>
        <w:t>j</w:t>
      </w:r>
      <w:r w:rsidRPr="00EC5BB4">
        <w:rPr>
          <w:rFonts w:cs="Arial"/>
          <w:sz w:val="24"/>
          <w:szCs w:val="24"/>
          <w:lang w:val="ru-RU"/>
        </w:rPr>
        <w:t xml:space="preserve"> страни на којој има текста, исписивањем </w:t>
      </w:r>
      <w:r w:rsidRPr="00EC5BB4">
        <w:rPr>
          <w:rFonts w:cs="Arial"/>
          <w:i/>
          <w:sz w:val="24"/>
          <w:szCs w:val="24"/>
          <w:lang w:val="ru-RU"/>
        </w:rPr>
        <w:t xml:space="preserve">“1 од </w:t>
      </w:r>
      <w:r w:rsidRPr="00EC5BB4">
        <w:rPr>
          <w:rFonts w:cs="Arial"/>
          <w:i/>
          <w:sz w:val="24"/>
          <w:szCs w:val="24"/>
        </w:rPr>
        <w:t>н</w:t>
      </w:r>
      <w:r w:rsidRPr="00EC5BB4">
        <w:rPr>
          <w:rFonts w:cs="Arial"/>
          <w:i/>
          <w:sz w:val="24"/>
          <w:szCs w:val="24"/>
          <w:lang w:val="ru-RU"/>
        </w:rPr>
        <w:t>“, „2 од н“</w:t>
      </w:r>
      <w:r w:rsidRPr="00EC5BB4">
        <w:rPr>
          <w:rFonts w:cs="Arial"/>
          <w:sz w:val="24"/>
          <w:szCs w:val="24"/>
          <w:lang w:val="ru-RU"/>
        </w:rPr>
        <w:t xml:space="preserve"> и тако све до </w:t>
      </w:r>
      <w:r w:rsidRPr="00EC5BB4">
        <w:rPr>
          <w:rFonts w:cs="Arial"/>
          <w:i/>
          <w:sz w:val="24"/>
          <w:szCs w:val="24"/>
          <w:lang w:val="ru-RU"/>
        </w:rPr>
        <w:t>„н од н“</w:t>
      </w:r>
      <w:r w:rsidRPr="00EC5BB4">
        <w:rPr>
          <w:rFonts w:cs="Arial"/>
          <w:sz w:val="24"/>
          <w:szCs w:val="24"/>
          <w:lang w:val="ru-RU"/>
        </w:rPr>
        <w:t xml:space="preserve">, с тим да </w:t>
      </w:r>
      <w:r w:rsidRPr="00EC5BB4">
        <w:rPr>
          <w:rFonts w:cs="Arial"/>
          <w:i/>
          <w:sz w:val="24"/>
          <w:szCs w:val="24"/>
          <w:lang w:val="ru-RU"/>
        </w:rPr>
        <w:t>„н“</w:t>
      </w:r>
      <w:r w:rsidRPr="00EC5BB4">
        <w:rPr>
          <w:rFonts w:cs="Arial"/>
          <w:sz w:val="24"/>
          <w:szCs w:val="24"/>
          <w:lang w:val="ru-RU"/>
        </w:rPr>
        <w:t xml:space="preserve"> представља укупан број страна понуде.</w:t>
      </w:r>
    </w:p>
    <w:p w14:paraId="23738C03"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Понуђач подноси понуду у затвореној коверти </w:t>
      </w:r>
      <w:r w:rsidRPr="00EC5BB4">
        <w:rPr>
          <w:rFonts w:cs="Arial"/>
          <w:sz w:val="24"/>
          <w:szCs w:val="24"/>
        </w:rPr>
        <w:t>или кутији</w:t>
      </w:r>
      <w:r w:rsidRPr="00EC5BB4">
        <w:rPr>
          <w:rFonts w:cs="Arial"/>
          <w:sz w:val="24"/>
          <w:szCs w:val="24"/>
          <w:lang w:val="ru-RU"/>
        </w:rPr>
        <w:t xml:space="preserve">, тако да се </w:t>
      </w:r>
      <w:r w:rsidR="00613B13">
        <w:rPr>
          <w:rFonts w:cs="Arial"/>
          <w:sz w:val="24"/>
          <w:szCs w:val="24"/>
          <w:lang w:val="ru-RU"/>
        </w:rPr>
        <w:t>при отварању може проверити да ли је затворена, као и када</w:t>
      </w:r>
      <w:r w:rsidRPr="00EC5BB4">
        <w:rPr>
          <w:rFonts w:cs="Arial"/>
          <w:sz w:val="24"/>
          <w:szCs w:val="24"/>
          <w:lang w:val="ru-RU"/>
        </w:rPr>
        <w:t>, на адресу: Јавно предузеће „Електропривреда Србије“</w:t>
      </w:r>
      <w:r w:rsidR="00BB2297">
        <w:rPr>
          <w:rFonts w:cs="Arial"/>
          <w:sz w:val="24"/>
          <w:szCs w:val="24"/>
          <w:lang w:val="ru-RU"/>
        </w:rPr>
        <w:t xml:space="preserve"> Балканска бр. </w:t>
      </w:r>
      <w:r w:rsidR="006D6482">
        <w:rPr>
          <w:rFonts w:cs="Arial"/>
          <w:sz w:val="24"/>
          <w:szCs w:val="24"/>
          <w:lang w:val="ru-RU"/>
        </w:rPr>
        <w:t>13, 11000 Београд</w:t>
      </w:r>
      <w:r w:rsidRPr="00EC5BB4">
        <w:rPr>
          <w:rFonts w:cs="Arial"/>
          <w:sz w:val="24"/>
          <w:szCs w:val="24"/>
          <w:lang w:val="ru-RU"/>
        </w:rPr>
        <w:t>, писарница - са назнаком: „Понуда за јавну набавку</w:t>
      </w:r>
      <w:r w:rsidR="00146948">
        <w:rPr>
          <w:rFonts w:cs="Arial"/>
          <w:sz w:val="24"/>
          <w:szCs w:val="24"/>
          <w:lang w:val="ru-RU"/>
        </w:rPr>
        <w:t xml:space="preserve"> -</w:t>
      </w:r>
      <w:r w:rsidR="0087485B">
        <w:rPr>
          <w:rFonts w:cs="Arial"/>
          <w:sz w:val="24"/>
          <w:szCs w:val="24"/>
        </w:rPr>
        <w:t xml:space="preserve"> </w:t>
      </w:r>
      <w:r w:rsidR="00CD66A0">
        <w:rPr>
          <w:rFonts w:cs="Arial"/>
          <w:sz w:val="24"/>
          <w:szCs w:val="24"/>
          <w:lang w:val="ru-RU"/>
        </w:rPr>
        <w:t xml:space="preserve">добара </w:t>
      </w:r>
      <w:r w:rsidR="00CD66A0">
        <w:rPr>
          <w:rFonts w:cs="Arial"/>
          <w:sz w:val="24"/>
          <w:szCs w:val="24"/>
        </w:rPr>
        <w:t>„</w:t>
      </w:r>
      <w:r w:rsidR="00CD66A0">
        <w:rPr>
          <w:rFonts w:cs="Arial"/>
          <w:sz w:val="24"/>
          <w:szCs w:val="24"/>
          <w:lang w:val="ru-RU"/>
        </w:rPr>
        <w:t>Носачи за мердевине на теренским возилима</w:t>
      </w:r>
      <w:r w:rsidR="00CD66A0">
        <w:rPr>
          <w:rFonts w:cs="Arial"/>
          <w:sz w:val="24"/>
          <w:szCs w:val="24"/>
        </w:rPr>
        <w:t>“</w:t>
      </w:r>
      <w:r w:rsidRPr="00EC5BB4">
        <w:rPr>
          <w:rFonts w:cs="Arial"/>
          <w:sz w:val="24"/>
          <w:szCs w:val="24"/>
          <w:lang w:val="ru-RU"/>
        </w:rPr>
        <w:t xml:space="preserve">- Јавна набавка број </w:t>
      </w:r>
      <w:r w:rsidR="00887449">
        <w:rPr>
          <w:rFonts w:cs="Arial"/>
          <w:sz w:val="24"/>
          <w:szCs w:val="24"/>
        </w:rPr>
        <w:t>ЈН/</w:t>
      </w:r>
      <w:r w:rsidR="00CD66A0">
        <w:rPr>
          <w:rFonts w:cs="Arial"/>
          <w:sz w:val="24"/>
          <w:szCs w:val="24"/>
        </w:rPr>
        <w:t>8200/0085</w:t>
      </w:r>
      <w:r w:rsidR="00887449">
        <w:rPr>
          <w:rFonts w:cs="Arial"/>
          <w:sz w:val="24"/>
          <w:szCs w:val="24"/>
        </w:rPr>
        <w:t>/2017</w:t>
      </w:r>
      <w:r w:rsidRPr="00EC5BB4">
        <w:rPr>
          <w:rFonts w:cs="Arial"/>
          <w:sz w:val="24"/>
          <w:szCs w:val="24"/>
          <w:lang w:val="ru-RU"/>
        </w:rPr>
        <w:t xml:space="preserve"> - НЕ ОТВАРАТИ“. </w:t>
      </w:r>
    </w:p>
    <w:p w14:paraId="22CF18BF" w14:textId="77777777" w:rsidR="008D2B23" w:rsidRPr="00EC5BB4" w:rsidRDefault="008D2B23" w:rsidP="008D2B23">
      <w:pPr>
        <w:pStyle w:val="KDParagraf"/>
        <w:spacing w:before="0"/>
        <w:rPr>
          <w:rFonts w:cs="Arial"/>
          <w:sz w:val="24"/>
          <w:szCs w:val="24"/>
        </w:rPr>
      </w:pPr>
      <w:r w:rsidRPr="00EC5BB4">
        <w:rPr>
          <w:rFonts w:cs="Arial"/>
          <w:sz w:val="24"/>
          <w:szCs w:val="24"/>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DF52010" w14:textId="77777777" w:rsidR="008D2B23" w:rsidRPr="00EC5BB4" w:rsidRDefault="008D2B23" w:rsidP="008D2B23">
      <w:pPr>
        <w:pStyle w:val="KDParagraf"/>
        <w:spacing w:before="0"/>
        <w:rPr>
          <w:rFonts w:cs="Arial"/>
          <w:sz w:val="24"/>
          <w:szCs w:val="24"/>
        </w:rPr>
      </w:pPr>
      <w:r w:rsidRPr="00EC5BB4">
        <w:rPr>
          <w:rFonts w:eastAsia="TimesNewRomanPSMT" w:cs="Arial"/>
          <w:bCs/>
          <w:sz w:val="24"/>
          <w:szCs w:val="24"/>
        </w:rPr>
        <w:t xml:space="preserve">У случају да понуду подноси група понуђача, на полеђини коверте је </w:t>
      </w:r>
      <w:r w:rsidR="00FE6030">
        <w:rPr>
          <w:rFonts w:eastAsia="TimesNewRomanPSMT" w:cs="Arial"/>
          <w:bCs/>
          <w:sz w:val="24"/>
          <w:szCs w:val="24"/>
        </w:rPr>
        <w:t xml:space="preserve">пожељно </w:t>
      </w:r>
      <w:r w:rsidRPr="00EC5BB4">
        <w:rPr>
          <w:rFonts w:eastAsia="TimesNewRomanPSMT" w:cs="Arial"/>
          <w:bCs/>
          <w:sz w:val="24"/>
          <w:szCs w:val="24"/>
        </w:rPr>
        <w:t>назначити да се ради о групи понуђача и навести називе и адресу свих чланова групе понуђача</w:t>
      </w:r>
      <w:r w:rsidRPr="00EC5BB4">
        <w:rPr>
          <w:rFonts w:cs="Arial"/>
          <w:sz w:val="24"/>
          <w:szCs w:val="24"/>
        </w:rPr>
        <w:t>.</w:t>
      </w:r>
    </w:p>
    <w:p w14:paraId="3FDC0D5C" w14:textId="77777777" w:rsidR="00613B13" w:rsidRPr="00613B13" w:rsidRDefault="00613B13" w:rsidP="00613B13">
      <w:pPr>
        <w:pStyle w:val="KDParagraf"/>
        <w:spacing w:before="0"/>
        <w:rPr>
          <w:rFonts w:cs="Arial"/>
          <w:sz w:val="24"/>
          <w:szCs w:val="24"/>
        </w:rPr>
      </w:pPr>
      <w:proofErr w:type="gramStart"/>
      <w:r w:rsidRPr="00613B13">
        <w:rPr>
          <w:rFonts w:cs="Arial"/>
          <w:sz w:val="24"/>
          <w:szCs w:val="24"/>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roofErr w:type="gramEnd"/>
    </w:p>
    <w:p w14:paraId="77F94C86" w14:textId="77777777" w:rsidR="00613B13" w:rsidRPr="00613B13" w:rsidRDefault="00613B13" w:rsidP="00613B13">
      <w:pPr>
        <w:pStyle w:val="KDParagraf"/>
        <w:spacing w:before="0"/>
        <w:rPr>
          <w:rFonts w:cs="Arial"/>
          <w:sz w:val="24"/>
          <w:szCs w:val="24"/>
        </w:rPr>
      </w:pPr>
      <w:r w:rsidRPr="00613B13">
        <w:rPr>
          <w:rFonts w:cs="Arial"/>
          <w:sz w:val="24"/>
          <w:szCs w:val="24"/>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Pr>
          <w:rFonts w:cs="Arial"/>
          <w:sz w:val="24"/>
          <w:szCs w:val="24"/>
        </w:rPr>
        <w:t>акона</w:t>
      </w:r>
      <w:r w:rsidRPr="00613B13">
        <w:rPr>
          <w:rFonts w:cs="Arial"/>
          <w:sz w:val="24"/>
          <w:szCs w:val="24"/>
        </w:rPr>
        <w:t xml:space="preserve">. </w:t>
      </w:r>
    </w:p>
    <w:p w14:paraId="31F9A32C" w14:textId="77777777" w:rsidR="00613B13" w:rsidRPr="00613B13" w:rsidRDefault="00613B13" w:rsidP="006B2415">
      <w:pPr>
        <w:pStyle w:val="KDParagraf"/>
        <w:spacing w:before="0"/>
        <w:rPr>
          <w:rFonts w:cs="Arial"/>
          <w:sz w:val="24"/>
          <w:szCs w:val="24"/>
        </w:rPr>
      </w:pPr>
      <w:r w:rsidRPr="00613B13">
        <w:rPr>
          <w:rFonts w:cs="Arial"/>
          <w:sz w:val="24"/>
          <w:szCs w:val="24"/>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50F59770" w14:textId="77777777" w:rsidR="00613B13" w:rsidRDefault="00613B13" w:rsidP="006B2415">
      <w:pPr>
        <w:tabs>
          <w:tab w:val="left" w:pos="284"/>
          <w:tab w:val="left" w:pos="330"/>
        </w:tabs>
        <w:spacing w:before="0"/>
        <w:ind w:left="284"/>
        <w:rPr>
          <w:rFonts w:eastAsia="TimesNewRomanPSMT" w:cs="Arial"/>
          <w:bCs/>
        </w:rPr>
      </w:pPr>
    </w:p>
    <w:p w14:paraId="78BF9653" w14:textId="77777777" w:rsidR="008D2B23" w:rsidRPr="00EC5BB4" w:rsidRDefault="008D2B23" w:rsidP="006F0529">
      <w:pPr>
        <w:pStyle w:val="KDPodnaslov2"/>
        <w:numPr>
          <w:ilvl w:val="1"/>
          <w:numId w:val="22"/>
        </w:numPr>
        <w:spacing w:before="0"/>
        <w:jc w:val="both"/>
        <w:rPr>
          <w:rFonts w:cs="Arial"/>
          <w:sz w:val="24"/>
          <w:szCs w:val="24"/>
        </w:rPr>
      </w:pPr>
      <w:bookmarkStart w:id="211" w:name="_Toc441651579"/>
      <w:bookmarkStart w:id="212" w:name="_Toc442559890"/>
      <w:r w:rsidRPr="00EC5BB4">
        <w:rPr>
          <w:rFonts w:cs="Arial"/>
          <w:sz w:val="24"/>
          <w:szCs w:val="24"/>
        </w:rPr>
        <w:t>Обавезна садржина понуде</w:t>
      </w:r>
      <w:bookmarkEnd w:id="211"/>
      <w:bookmarkEnd w:id="212"/>
    </w:p>
    <w:p w14:paraId="68F6EAE8" w14:textId="77777777" w:rsidR="00867CCC" w:rsidRPr="00EC5BB4" w:rsidRDefault="008D2B23" w:rsidP="008D2B23">
      <w:pPr>
        <w:pStyle w:val="KDParagraf"/>
        <w:spacing w:before="0"/>
        <w:rPr>
          <w:rFonts w:cs="Arial"/>
          <w:sz w:val="24"/>
          <w:szCs w:val="24"/>
        </w:rPr>
      </w:pPr>
      <w:r w:rsidRPr="00EC5BB4">
        <w:rPr>
          <w:rFonts w:cs="Arial"/>
          <w:sz w:val="24"/>
          <w:szCs w:val="24"/>
          <w:lang w:val="ru-RU" w:bidi="en-US"/>
        </w:rPr>
        <w:t>Садржину понуде, поред Обрасца понуде, чине и сви остали докази о испуњености услова из чл. 75.</w:t>
      </w:r>
      <w:r w:rsidR="007B54EB">
        <w:rPr>
          <w:rFonts w:cs="Arial"/>
          <w:sz w:val="24"/>
          <w:szCs w:val="24"/>
        </w:rPr>
        <w:t>Закона</w:t>
      </w:r>
      <w:r w:rsidRPr="00EC5BB4">
        <w:rPr>
          <w:rFonts w:cs="Arial"/>
          <w:sz w:val="24"/>
          <w:szCs w:val="24"/>
          <w:lang w:bidi="en-US"/>
        </w:rPr>
        <w:t xml:space="preserve">, предвиђени чл. 77. Закона, који су наведени у конкурсној документацији, као и сви тражени прилози и </w:t>
      </w:r>
      <w:proofErr w:type="gramStart"/>
      <w:r w:rsidRPr="00EC5BB4">
        <w:rPr>
          <w:rFonts w:cs="Arial"/>
          <w:sz w:val="24"/>
          <w:szCs w:val="24"/>
          <w:lang w:bidi="en-US"/>
        </w:rPr>
        <w:t>изјаве</w:t>
      </w:r>
      <w:r w:rsidR="001945FA" w:rsidRPr="00EC5BB4">
        <w:rPr>
          <w:rFonts w:cs="Arial"/>
          <w:sz w:val="24"/>
          <w:szCs w:val="24"/>
          <w:lang w:bidi="en-US"/>
        </w:rPr>
        <w:t>(</w:t>
      </w:r>
      <w:proofErr w:type="gramEnd"/>
      <w:r w:rsidR="001945FA" w:rsidRPr="00EC5BB4">
        <w:rPr>
          <w:rFonts w:cs="Arial"/>
          <w:sz w:val="24"/>
          <w:szCs w:val="24"/>
          <w:lang w:bidi="en-US"/>
        </w:rPr>
        <w:t>попуњени, потписани и печатом оверени)</w:t>
      </w:r>
      <w:r w:rsidRPr="00EC5BB4">
        <w:rPr>
          <w:rFonts w:cs="Arial"/>
          <w:sz w:val="24"/>
          <w:szCs w:val="24"/>
          <w:lang w:bidi="en-US"/>
        </w:rPr>
        <w:t xml:space="preserve"> на начин предвиђен следећим ставом ове тачке</w:t>
      </w:r>
      <w:r w:rsidRPr="00EC5BB4">
        <w:rPr>
          <w:rFonts w:cs="Arial"/>
          <w:sz w:val="24"/>
          <w:szCs w:val="24"/>
        </w:rPr>
        <w:t>:</w:t>
      </w:r>
    </w:p>
    <w:p w14:paraId="639EB0C1" w14:textId="77777777" w:rsidR="00CE7F88" w:rsidRPr="00A527B9" w:rsidRDefault="00CE7F88" w:rsidP="00CE7F88">
      <w:pPr>
        <w:pStyle w:val="KDNabrajanje"/>
        <w:spacing w:before="0"/>
        <w:rPr>
          <w:rFonts w:cs="Arial"/>
          <w:sz w:val="24"/>
          <w:szCs w:val="24"/>
        </w:rPr>
      </w:pPr>
      <w:r w:rsidRPr="00A527B9">
        <w:rPr>
          <w:rFonts w:cs="Arial"/>
          <w:sz w:val="24"/>
          <w:szCs w:val="24"/>
        </w:rPr>
        <w:t xml:space="preserve">Образац понуде </w:t>
      </w:r>
    </w:p>
    <w:p w14:paraId="59EFBA39" w14:textId="77777777" w:rsidR="00CE7F88" w:rsidRDefault="00CE7F88" w:rsidP="00CE7F88">
      <w:pPr>
        <w:pStyle w:val="KDNabrajanje"/>
        <w:spacing w:before="0"/>
        <w:rPr>
          <w:rFonts w:cs="Arial"/>
          <w:sz w:val="24"/>
          <w:szCs w:val="24"/>
        </w:rPr>
      </w:pPr>
      <w:r w:rsidRPr="00A527B9">
        <w:rPr>
          <w:rFonts w:cs="Arial"/>
          <w:sz w:val="24"/>
          <w:szCs w:val="24"/>
        </w:rPr>
        <w:t xml:space="preserve">Структура цене </w:t>
      </w:r>
    </w:p>
    <w:p w14:paraId="5CC7FBF1" w14:textId="77777777" w:rsidR="00CE7F88" w:rsidRPr="00CE7F88" w:rsidRDefault="00CE7F88" w:rsidP="00CE7F88">
      <w:pPr>
        <w:pStyle w:val="KDNabrajanje"/>
        <w:spacing w:before="0"/>
        <w:rPr>
          <w:rFonts w:cs="Arial"/>
          <w:sz w:val="24"/>
          <w:szCs w:val="24"/>
        </w:rPr>
      </w:pPr>
      <w:r w:rsidRPr="00EC5BB4">
        <w:rPr>
          <w:rFonts w:cs="Arial"/>
          <w:sz w:val="24"/>
          <w:szCs w:val="24"/>
        </w:rPr>
        <w:t>О</w:t>
      </w:r>
      <w:r>
        <w:rPr>
          <w:rFonts w:cs="Arial"/>
          <w:sz w:val="24"/>
          <w:szCs w:val="24"/>
        </w:rPr>
        <w:t>бразац трошкова припреме понуде</w:t>
      </w:r>
      <w:r w:rsidRPr="00EC5BB4">
        <w:rPr>
          <w:rFonts w:cs="Arial"/>
          <w:sz w:val="24"/>
          <w:szCs w:val="24"/>
        </w:rPr>
        <w:t>, ако понуђач захтева надокнаду трошкова у складу са чл.88 Закона</w:t>
      </w:r>
    </w:p>
    <w:p w14:paraId="7F192137" w14:textId="77777777" w:rsidR="00CE7F88" w:rsidRDefault="00CE7F88" w:rsidP="00CE7F88">
      <w:pPr>
        <w:pStyle w:val="KDNabrajanje"/>
        <w:spacing w:before="0"/>
        <w:rPr>
          <w:rFonts w:cs="Arial"/>
          <w:sz w:val="24"/>
          <w:szCs w:val="24"/>
        </w:rPr>
      </w:pPr>
      <w:r w:rsidRPr="00A527B9">
        <w:rPr>
          <w:rFonts w:cs="Arial"/>
          <w:sz w:val="24"/>
          <w:szCs w:val="24"/>
        </w:rPr>
        <w:t xml:space="preserve">Изјава о независној понуди </w:t>
      </w:r>
    </w:p>
    <w:p w14:paraId="021C44ED" w14:textId="77777777" w:rsidR="00CE7F88" w:rsidRDefault="00CE7F88" w:rsidP="00CE7F88">
      <w:pPr>
        <w:pStyle w:val="KDNabrajanje"/>
        <w:spacing w:before="0"/>
        <w:rPr>
          <w:rFonts w:cs="Arial"/>
          <w:sz w:val="24"/>
          <w:szCs w:val="24"/>
        </w:rPr>
      </w:pPr>
      <w:r w:rsidRPr="006D6482">
        <w:rPr>
          <w:rFonts w:cs="Arial"/>
          <w:sz w:val="24"/>
          <w:szCs w:val="24"/>
        </w:rPr>
        <w:t xml:space="preserve">Изјава у складу са чланом 75. став 2. Закона </w:t>
      </w:r>
    </w:p>
    <w:p w14:paraId="118CFB03" w14:textId="77777777" w:rsidR="00451AE9" w:rsidRPr="00451AE9" w:rsidRDefault="00451AE9" w:rsidP="00CE7F88">
      <w:pPr>
        <w:pStyle w:val="KDNabrajanje"/>
        <w:spacing w:before="0"/>
        <w:rPr>
          <w:rFonts w:cs="Arial"/>
          <w:sz w:val="24"/>
          <w:szCs w:val="24"/>
        </w:rPr>
      </w:pPr>
      <w:r w:rsidRPr="00451AE9">
        <w:rPr>
          <w:rFonts w:cs="Arial"/>
          <w:sz w:val="24"/>
          <w:szCs w:val="24"/>
        </w:rPr>
        <w:t>Сре</w:t>
      </w:r>
      <w:r w:rsidR="003039EF">
        <w:rPr>
          <w:rFonts w:cs="Arial"/>
          <w:sz w:val="24"/>
          <w:szCs w:val="24"/>
        </w:rPr>
        <w:t>д</w:t>
      </w:r>
      <w:r w:rsidRPr="00451AE9">
        <w:rPr>
          <w:rFonts w:cs="Arial"/>
          <w:sz w:val="24"/>
          <w:szCs w:val="24"/>
        </w:rPr>
        <w:t>ства финансијског обезбеђења</w:t>
      </w:r>
      <w:r w:rsidR="00CF7301">
        <w:rPr>
          <w:rFonts w:cs="Arial"/>
          <w:sz w:val="24"/>
          <w:szCs w:val="24"/>
        </w:rPr>
        <w:t xml:space="preserve"> за озбиљност понуде</w:t>
      </w:r>
    </w:p>
    <w:p w14:paraId="68865D6F" w14:textId="77777777" w:rsidR="00CE7F88" w:rsidRPr="00A527B9" w:rsidRDefault="00CE7F88" w:rsidP="00CE7F88">
      <w:pPr>
        <w:pStyle w:val="KDNabrajanje"/>
        <w:spacing w:before="0"/>
        <w:rPr>
          <w:rFonts w:cs="Arial"/>
          <w:sz w:val="24"/>
          <w:szCs w:val="24"/>
        </w:rPr>
      </w:pPr>
      <w:r w:rsidRPr="00451AE9">
        <w:rPr>
          <w:rFonts w:cs="Arial"/>
          <w:sz w:val="24"/>
          <w:szCs w:val="24"/>
        </w:rPr>
        <w:t>обрасц</w:t>
      </w:r>
      <w:r w:rsidRPr="00451AE9">
        <w:rPr>
          <w:rFonts w:cs="Arial"/>
          <w:sz w:val="24"/>
          <w:szCs w:val="24"/>
          <w:lang w:val="sr-Cyrl-CS"/>
        </w:rPr>
        <w:t>и</w:t>
      </w:r>
      <w:r w:rsidRPr="00451AE9">
        <w:rPr>
          <w:rFonts w:cs="Arial"/>
          <w:sz w:val="24"/>
          <w:szCs w:val="24"/>
        </w:rPr>
        <w:t>, изјаве и доказ</w:t>
      </w:r>
      <w:r w:rsidRPr="00451AE9">
        <w:rPr>
          <w:rFonts w:cs="Arial"/>
          <w:sz w:val="24"/>
          <w:szCs w:val="24"/>
          <w:lang w:val="sr-Cyrl-CS"/>
        </w:rPr>
        <w:t>и</w:t>
      </w:r>
      <w:r w:rsidRPr="00451AE9">
        <w:rPr>
          <w:rFonts w:cs="Arial"/>
          <w:sz w:val="24"/>
          <w:szCs w:val="24"/>
        </w:rPr>
        <w:t xml:space="preserve"> одређене тачком 6.</w:t>
      </w:r>
      <w:r w:rsidRPr="00451AE9">
        <w:rPr>
          <w:rFonts w:cs="Arial"/>
          <w:sz w:val="24"/>
          <w:szCs w:val="24"/>
          <w:lang w:val="sr-Cyrl-CS"/>
        </w:rPr>
        <w:t>9</w:t>
      </w:r>
      <w:r w:rsidRPr="00451AE9">
        <w:rPr>
          <w:rFonts w:cs="Arial"/>
          <w:sz w:val="24"/>
          <w:szCs w:val="24"/>
        </w:rPr>
        <w:t xml:space="preserve"> или 6.1</w:t>
      </w:r>
      <w:r w:rsidRPr="00451AE9">
        <w:rPr>
          <w:rFonts w:cs="Arial"/>
          <w:sz w:val="24"/>
          <w:szCs w:val="24"/>
          <w:lang w:val="sr-Cyrl-CS"/>
        </w:rPr>
        <w:t>0</w:t>
      </w:r>
      <w:r w:rsidRPr="00451AE9">
        <w:rPr>
          <w:rFonts w:cs="Arial"/>
          <w:sz w:val="24"/>
          <w:szCs w:val="24"/>
        </w:rPr>
        <w:t xml:space="preserve"> овог упутства у случају да понуђач подноси</w:t>
      </w:r>
      <w:r w:rsidRPr="00A527B9">
        <w:rPr>
          <w:rFonts w:cs="Arial"/>
          <w:sz w:val="24"/>
          <w:szCs w:val="24"/>
        </w:rPr>
        <w:t xml:space="preserve"> понуду са подизвођачем или заједничку понуду подноси група понуђача</w:t>
      </w:r>
    </w:p>
    <w:p w14:paraId="05BB56C6" w14:textId="77777777" w:rsidR="00CE7F88" w:rsidRPr="00A527B9" w:rsidRDefault="00CE7F88" w:rsidP="00CE7F88">
      <w:pPr>
        <w:pStyle w:val="KDNabrajanje"/>
        <w:spacing w:before="0"/>
        <w:rPr>
          <w:rFonts w:cs="Arial"/>
          <w:sz w:val="24"/>
          <w:szCs w:val="24"/>
        </w:rPr>
      </w:pPr>
      <w:r w:rsidRPr="00A527B9">
        <w:rPr>
          <w:rFonts w:cs="Arial"/>
          <w:sz w:val="24"/>
          <w:szCs w:val="24"/>
        </w:rPr>
        <w:lastRenderedPageBreak/>
        <w:t>потписан и печатом оверен образац „Модел уговора“ (пожељно је да буде попуњен)</w:t>
      </w:r>
    </w:p>
    <w:p w14:paraId="7EFCAF89" w14:textId="77777777" w:rsidR="00CE7F88" w:rsidRPr="00A527B9" w:rsidRDefault="00CE7F88" w:rsidP="00CE7F88">
      <w:pPr>
        <w:pStyle w:val="KDNabrajanje"/>
        <w:spacing w:before="0"/>
        <w:rPr>
          <w:rFonts w:cs="Arial"/>
          <w:sz w:val="24"/>
          <w:szCs w:val="24"/>
        </w:rPr>
      </w:pPr>
      <w:r w:rsidRPr="00A527B9">
        <w:rPr>
          <w:rFonts w:cs="Arial"/>
          <w:sz w:val="24"/>
          <w:szCs w:val="24"/>
        </w:rPr>
        <w:t>Овлашћење за потписника понуде (у случају да не потписује законски заступник)</w:t>
      </w:r>
    </w:p>
    <w:p w14:paraId="3EE71128" w14:textId="77777777" w:rsidR="00CE7F88" w:rsidRPr="00D04814" w:rsidRDefault="00CE7F88" w:rsidP="00CE7F88">
      <w:pPr>
        <w:pStyle w:val="KDNabrajanje"/>
        <w:spacing w:before="0"/>
        <w:rPr>
          <w:rFonts w:cs="Arial"/>
          <w:sz w:val="24"/>
          <w:szCs w:val="24"/>
        </w:rPr>
      </w:pPr>
      <w:r w:rsidRPr="00D04814">
        <w:rPr>
          <w:rFonts w:cs="Arial"/>
          <w:sz w:val="24"/>
          <w:szCs w:val="24"/>
        </w:rPr>
        <w:t xml:space="preserve">докази о испуњености услова </w:t>
      </w:r>
      <w:r w:rsidR="00D04814" w:rsidRPr="00D04814">
        <w:rPr>
          <w:rFonts w:cs="Arial"/>
          <w:sz w:val="24"/>
          <w:szCs w:val="24"/>
          <w:lang w:bidi="en-US"/>
        </w:rPr>
        <w:t>из чл. 75</w:t>
      </w:r>
      <w:r w:rsidRPr="00D04814">
        <w:rPr>
          <w:rFonts w:cs="Arial"/>
          <w:sz w:val="24"/>
          <w:szCs w:val="24"/>
          <w:lang w:bidi="en-US"/>
        </w:rPr>
        <w:t>.</w:t>
      </w:r>
      <w:r w:rsidRPr="00D04814">
        <w:rPr>
          <w:rFonts w:cs="Arial"/>
          <w:sz w:val="24"/>
          <w:szCs w:val="24"/>
        </w:rPr>
        <w:t xml:space="preserve"> Закона у складу са чланом 77. Закон и Одељком 4. конкурсне документације </w:t>
      </w:r>
    </w:p>
    <w:p w14:paraId="418A0512" w14:textId="77777777" w:rsidR="00CE7F88" w:rsidRDefault="00CE7F88" w:rsidP="00CE7F88">
      <w:pPr>
        <w:pStyle w:val="KDNabrajanje"/>
        <w:rPr>
          <w:sz w:val="24"/>
          <w:szCs w:val="24"/>
        </w:rPr>
      </w:pPr>
      <w:r w:rsidRPr="00965CEF">
        <w:rPr>
          <w:sz w:val="24"/>
          <w:szCs w:val="24"/>
        </w:rPr>
        <w:t>Техничка документација</w:t>
      </w:r>
      <w:r w:rsidR="00FE447D">
        <w:rPr>
          <w:sz w:val="24"/>
          <w:szCs w:val="24"/>
        </w:rPr>
        <w:t xml:space="preserve"> (изјава)</w:t>
      </w:r>
      <w:r w:rsidRPr="00965CEF">
        <w:rPr>
          <w:sz w:val="24"/>
          <w:szCs w:val="24"/>
        </w:rPr>
        <w:t xml:space="preserve"> којом се доказује испуњеност захтеваних техничких карактеристика,наведена у поглављу 3. Техничка спецификација   конкурсне документације</w:t>
      </w:r>
    </w:p>
    <w:p w14:paraId="66F15FB3" w14:textId="77777777" w:rsidR="006D4593" w:rsidRPr="00965CEF" w:rsidRDefault="006D4593" w:rsidP="00CE7F88">
      <w:pPr>
        <w:pStyle w:val="KDNabrajanje"/>
        <w:rPr>
          <w:sz w:val="24"/>
          <w:szCs w:val="24"/>
        </w:rPr>
      </w:pPr>
      <w:r>
        <w:rPr>
          <w:sz w:val="24"/>
          <w:szCs w:val="24"/>
        </w:rPr>
        <w:t>Споразум о заједничком наступању</w:t>
      </w:r>
    </w:p>
    <w:p w14:paraId="54F13FE6" w14:textId="77777777" w:rsidR="00EE070C" w:rsidRPr="00EC5BB4" w:rsidRDefault="00EE070C" w:rsidP="00CE7F88">
      <w:pPr>
        <w:pStyle w:val="KDNabrajanje"/>
        <w:numPr>
          <w:ilvl w:val="0"/>
          <w:numId w:val="0"/>
        </w:numPr>
        <w:spacing w:before="0"/>
        <w:rPr>
          <w:rFonts w:cs="Arial"/>
          <w:color w:val="00B0F0"/>
          <w:sz w:val="24"/>
          <w:szCs w:val="24"/>
        </w:rPr>
      </w:pPr>
    </w:p>
    <w:p w14:paraId="462D4DA5"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53088CC8"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0A0DA655" w14:textId="77777777" w:rsidR="008D2B23" w:rsidRPr="00EC5BB4" w:rsidRDefault="008D2B23" w:rsidP="008D2B23">
      <w:pPr>
        <w:pStyle w:val="KDParagraf"/>
        <w:spacing w:before="0"/>
        <w:rPr>
          <w:rFonts w:eastAsia="TimesNewRomanPS-BoldMT" w:cs="Arial"/>
          <w:bCs/>
          <w:color w:val="000000"/>
          <w:sz w:val="24"/>
          <w:szCs w:val="24"/>
          <w:lang w:val="ru-RU"/>
        </w:rPr>
      </w:pPr>
    </w:p>
    <w:p w14:paraId="48B2BDE8" w14:textId="77777777" w:rsidR="008D2B23" w:rsidRPr="00EC5BB4" w:rsidRDefault="003C4E60" w:rsidP="006F0529">
      <w:pPr>
        <w:pStyle w:val="KDPodnaslov2"/>
        <w:numPr>
          <w:ilvl w:val="1"/>
          <w:numId w:val="22"/>
        </w:numPr>
        <w:spacing w:before="0"/>
        <w:jc w:val="both"/>
        <w:rPr>
          <w:rFonts w:cs="Arial"/>
          <w:sz w:val="24"/>
          <w:szCs w:val="24"/>
        </w:rPr>
      </w:pPr>
      <w:bookmarkStart w:id="213" w:name="_Toc441651580"/>
      <w:bookmarkStart w:id="214" w:name="_Toc442559891"/>
      <w:r>
        <w:rPr>
          <w:rFonts w:cs="Arial"/>
          <w:sz w:val="24"/>
          <w:szCs w:val="24"/>
        </w:rPr>
        <w:t>Подношење и</w:t>
      </w:r>
      <w:r w:rsidR="008D2B23" w:rsidRPr="00EC5BB4">
        <w:rPr>
          <w:rFonts w:cs="Arial"/>
          <w:sz w:val="24"/>
          <w:szCs w:val="24"/>
        </w:rPr>
        <w:t xml:space="preserve"> отварање понуда</w:t>
      </w:r>
      <w:bookmarkEnd w:id="213"/>
      <w:bookmarkEnd w:id="214"/>
    </w:p>
    <w:p w14:paraId="0C2C3B83" w14:textId="77777777" w:rsidR="00FC355A" w:rsidRPr="00EC5BB4" w:rsidRDefault="00FC355A" w:rsidP="008D2B23">
      <w:pPr>
        <w:pStyle w:val="KDParagraf"/>
        <w:spacing w:before="0"/>
        <w:rPr>
          <w:rFonts w:cs="Arial"/>
          <w:sz w:val="24"/>
          <w:szCs w:val="24"/>
          <w:lang w:val="sr-Cyrl-CS"/>
        </w:rPr>
      </w:pPr>
      <w:r w:rsidRPr="00EC5BB4">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C5BB4">
        <w:rPr>
          <w:rFonts w:cs="Arial"/>
          <w:sz w:val="24"/>
          <w:szCs w:val="24"/>
        </w:rPr>
        <w:t>е</w:t>
      </w:r>
      <w:r w:rsidRPr="00EC5BB4">
        <w:rPr>
          <w:rFonts w:cs="Arial"/>
          <w:sz w:val="24"/>
          <w:szCs w:val="24"/>
          <w:lang w:val="sr-Cyrl-CS"/>
        </w:rPr>
        <w:t>.</w:t>
      </w:r>
    </w:p>
    <w:p w14:paraId="17F3B5FB" w14:textId="77777777" w:rsidR="00FC355A" w:rsidRPr="00EC5BB4" w:rsidRDefault="008D2B23" w:rsidP="00FC355A">
      <w:pPr>
        <w:pStyle w:val="KDParagraf"/>
        <w:spacing w:before="0"/>
        <w:rPr>
          <w:rFonts w:cs="Arial"/>
          <w:sz w:val="24"/>
          <w:szCs w:val="24"/>
          <w:lang w:val="sr-Cyrl-CS"/>
        </w:rPr>
      </w:pPr>
      <w:r w:rsidRPr="00EC5BB4">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7B992A28" w14:textId="77777777" w:rsidR="00FC355A" w:rsidRPr="0087485B" w:rsidRDefault="00FC355A" w:rsidP="008D2B23">
      <w:pPr>
        <w:pStyle w:val="KDParagraf"/>
        <w:spacing w:before="0"/>
        <w:rPr>
          <w:rFonts w:cs="Arial"/>
          <w:sz w:val="24"/>
          <w:szCs w:val="24"/>
        </w:rPr>
      </w:pPr>
      <w:r w:rsidRPr="00EC5BB4">
        <w:rPr>
          <w:rFonts w:cs="Arial"/>
          <w:sz w:val="24"/>
          <w:szCs w:val="24"/>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00CF7301">
        <w:rPr>
          <w:rFonts w:cs="Arial"/>
          <w:sz w:val="24"/>
          <w:szCs w:val="24"/>
          <w:lang w:val="sr-Cyrl-CS"/>
        </w:rPr>
        <w:t xml:space="preserve"> </w:t>
      </w:r>
      <w:r w:rsidR="006D6482">
        <w:rPr>
          <w:rFonts w:cs="Arial"/>
          <w:sz w:val="24"/>
          <w:szCs w:val="24"/>
        </w:rPr>
        <w:t>Балканска бр.13</w:t>
      </w:r>
      <w:r w:rsidR="0087485B">
        <w:rPr>
          <w:rFonts w:cs="Arial"/>
          <w:sz w:val="24"/>
          <w:szCs w:val="24"/>
        </w:rPr>
        <w:t>, други спрат.</w:t>
      </w:r>
    </w:p>
    <w:p w14:paraId="3DF347C7" w14:textId="77777777" w:rsidR="008D2B23" w:rsidRPr="00EC5BB4" w:rsidRDefault="008D2B23" w:rsidP="008D2B23">
      <w:pPr>
        <w:pStyle w:val="KDParagraf"/>
        <w:spacing w:before="0"/>
        <w:rPr>
          <w:rFonts w:cs="Arial"/>
          <w:sz w:val="24"/>
          <w:szCs w:val="24"/>
        </w:rPr>
      </w:pPr>
      <w:proofErr w:type="gramStart"/>
      <w:r w:rsidRPr="00EC5BB4">
        <w:rPr>
          <w:rFonts w:cs="Arial"/>
          <w:sz w:val="24"/>
          <w:szCs w:val="24"/>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Pr>
          <w:rFonts w:cs="Arial"/>
          <w:sz w:val="24"/>
          <w:szCs w:val="24"/>
        </w:rPr>
        <w:t xml:space="preserve">(пожељно је да буде </w:t>
      </w:r>
      <w:r w:rsidRPr="00EC5BB4">
        <w:rPr>
          <w:rFonts w:cs="Arial"/>
          <w:sz w:val="24"/>
          <w:szCs w:val="24"/>
        </w:rPr>
        <w:t>издато на м</w:t>
      </w:r>
      <w:r w:rsidR="00EF4665">
        <w:rPr>
          <w:rFonts w:cs="Arial"/>
          <w:sz w:val="24"/>
          <w:szCs w:val="24"/>
        </w:rPr>
        <w:t xml:space="preserve">еморандуму понуђача), </w:t>
      </w:r>
      <w:r w:rsidR="009B6CFC">
        <w:rPr>
          <w:rFonts w:cs="Arial"/>
          <w:sz w:val="24"/>
          <w:szCs w:val="24"/>
        </w:rPr>
        <w:t xml:space="preserve">заведено </w:t>
      </w:r>
      <w:r w:rsidRPr="00EC5BB4">
        <w:rPr>
          <w:rFonts w:cs="Arial"/>
          <w:sz w:val="24"/>
          <w:szCs w:val="24"/>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roofErr w:type="gramEnd"/>
    </w:p>
    <w:p w14:paraId="391571E3" w14:textId="77777777" w:rsidR="008D2B23" w:rsidRPr="00EC5BB4" w:rsidRDefault="008D2B23" w:rsidP="008D2B23">
      <w:pPr>
        <w:pStyle w:val="KDParagraf"/>
        <w:spacing w:before="0"/>
        <w:rPr>
          <w:rFonts w:cs="Arial"/>
          <w:sz w:val="24"/>
          <w:szCs w:val="24"/>
        </w:rPr>
      </w:pPr>
      <w:r w:rsidRPr="00EC5BB4">
        <w:rPr>
          <w:rFonts w:cs="Arial"/>
          <w:sz w:val="24"/>
          <w:szCs w:val="24"/>
        </w:rPr>
        <w:t>Комисија за јавну набавку води записник о отварању понуда у који се уносе подаци у складу са Законом.</w:t>
      </w:r>
    </w:p>
    <w:p w14:paraId="06BEEE14" w14:textId="77777777" w:rsidR="008D2B23" w:rsidRPr="00EC5BB4" w:rsidRDefault="008D2B23" w:rsidP="008D2B23">
      <w:pPr>
        <w:pStyle w:val="KDParagraf"/>
        <w:spacing w:before="0"/>
        <w:rPr>
          <w:rFonts w:cs="Arial"/>
          <w:sz w:val="24"/>
          <w:szCs w:val="24"/>
        </w:rPr>
      </w:pPr>
      <w:r w:rsidRPr="00EC5BB4">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14:paraId="65C03C39" w14:textId="77777777" w:rsidR="008D2B23" w:rsidRPr="00EC5BB4" w:rsidRDefault="00146948" w:rsidP="008D2B23">
      <w:pPr>
        <w:pStyle w:val="KDParagraf"/>
        <w:spacing w:before="0"/>
        <w:rPr>
          <w:rFonts w:cs="Arial"/>
          <w:sz w:val="24"/>
          <w:szCs w:val="24"/>
        </w:rPr>
      </w:pPr>
      <w:r>
        <w:rPr>
          <w:rFonts w:cs="Arial"/>
          <w:sz w:val="24"/>
          <w:szCs w:val="24"/>
        </w:rPr>
        <w:t>Наручилац ће у року од 3</w:t>
      </w:r>
      <w:r w:rsidR="008D2B23" w:rsidRPr="00EC5BB4">
        <w:rPr>
          <w:rFonts w:cs="Arial"/>
          <w:sz w:val="24"/>
          <w:szCs w:val="24"/>
        </w:rPr>
        <w:t xml:space="preserve"> (</w:t>
      </w:r>
      <w:r>
        <w:rPr>
          <w:rFonts w:cs="Arial"/>
          <w:sz w:val="24"/>
          <w:szCs w:val="24"/>
        </w:rPr>
        <w:t>словима: три</w:t>
      </w:r>
      <w:r w:rsidR="008D2B23" w:rsidRPr="00EC5BB4">
        <w:rPr>
          <w:rFonts w:cs="Arial"/>
          <w:sz w:val="24"/>
          <w:szCs w:val="24"/>
        </w:rPr>
        <w:t>)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1AD33113" w14:textId="77777777" w:rsidR="008D2B23" w:rsidRPr="00EC5BB4" w:rsidRDefault="008D2B23" w:rsidP="008D2B23">
      <w:pPr>
        <w:pStyle w:val="KDParagraf"/>
        <w:spacing w:before="0"/>
        <w:rPr>
          <w:rFonts w:cs="Arial"/>
          <w:sz w:val="24"/>
          <w:szCs w:val="24"/>
        </w:rPr>
      </w:pPr>
    </w:p>
    <w:p w14:paraId="330E5BA1" w14:textId="77777777" w:rsidR="008D2B23" w:rsidRPr="00EC5BB4" w:rsidRDefault="008D2B23" w:rsidP="006F0529">
      <w:pPr>
        <w:pStyle w:val="KDPodnaslov2"/>
        <w:numPr>
          <w:ilvl w:val="1"/>
          <w:numId w:val="22"/>
        </w:numPr>
        <w:spacing w:before="0"/>
        <w:jc w:val="both"/>
        <w:rPr>
          <w:rFonts w:cs="Arial"/>
          <w:sz w:val="24"/>
          <w:szCs w:val="24"/>
        </w:rPr>
      </w:pPr>
      <w:bookmarkStart w:id="215" w:name="_Toc441651581"/>
      <w:bookmarkStart w:id="216" w:name="_Toc442559892"/>
      <w:r w:rsidRPr="00EC5BB4">
        <w:rPr>
          <w:rFonts w:cs="Arial"/>
          <w:sz w:val="24"/>
          <w:szCs w:val="24"/>
        </w:rPr>
        <w:t>Начин подношења понуде</w:t>
      </w:r>
      <w:bookmarkEnd w:id="215"/>
      <w:bookmarkEnd w:id="216"/>
    </w:p>
    <w:p w14:paraId="48DDEC08"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може поднети само једну понуду.</w:t>
      </w:r>
    </w:p>
    <w:p w14:paraId="04B4BFC2"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Понуду може поднети понуђач самостално, група понуђача, као и понуђач са подизвођачем.</w:t>
      </w:r>
    </w:p>
    <w:p w14:paraId="252D2894" w14:textId="77777777" w:rsidR="008D2B23" w:rsidRPr="00EC5BB4" w:rsidRDefault="008D2B23" w:rsidP="008D2B23">
      <w:pPr>
        <w:pStyle w:val="KDParagraf"/>
        <w:spacing w:before="0"/>
        <w:rPr>
          <w:rFonts w:cs="Arial"/>
          <w:sz w:val="24"/>
          <w:szCs w:val="24"/>
        </w:rPr>
      </w:pPr>
      <w:r w:rsidRPr="00EC5BB4">
        <w:rPr>
          <w:rFonts w:cs="Arial"/>
          <w:sz w:val="24"/>
          <w:szCs w:val="24"/>
        </w:rPr>
        <w:lastRenderedPageBreak/>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507A8AF5"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0831C701"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78AC1759" w14:textId="77777777" w:rsidR="008D2B23" w:rsidRPr="00EC5BB4" w:rsidRDefault="008D2B23" w:rsidP="008D2B23">
      <w:pPr>
        <w:pStyle w:val="KDParagraf"/>
        <w:spacing w:before="0"/>
        <w:rPr>
          <w:rFonts w:cs="Arial"/>
          <w:sz w:val="24"/>
          <w:szCs w:val="24"/>
        </w:rPr>
      </w:pPr>
    </w:p>
    <w:p w14:paraId="7D08B50D" w14:textId="77777777" w:rsidR="008D2B23" w:rsidRPr="00EC5BB4" w:rsidRDefault="008D2B23" w:rsidP="006F0529">
      <w:pPr>
        <w:pStyle w:val="KDPodnaslov2"/>
        <w:numPr>
          <w:ilvl w:val="1"/>
          <w:numId w:val="22"/>
        </w:numPr>
        <w:spacing w:before="0"/>
        <w:jc w:val="both"/>
        <w:rPr>
          <w:rFonts w:cs="Arial"/>
          <w:sz w:val="24"/>
          <w:szCs w:val="24"/>
        </w:rPr>
      </w:pPr>
      <w:bookmarkStart w:id="217" w:name="_Toc441651582"/>
      <w:bookmarkStart w:id="218" w:name="_Toc442559893"/>
      <w:r w:rsidRPr="00EC5BB4">
        <w:rPr>
          <w:rFonts w:cs="Arial"/>
          <w:sz w:val="24"/>
          <w:szCs w:val="24"/>
        </w:rPr>
        <w:t>Измена, допуна и опозив понуде</w:t>
      </w:r>
      <w:bookmarkEnd w:id="217"/>
      <w:bookmarkEnd w:id="218"/>
    </w:p>
    <w:p w14:paraId="5216C083"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146948">
        <w:rPr>
          <w:rFonts w:cs="Arial"/>
          <w:sz w:val="24"/>
          <w:szCs w:val="24"/>
          <w:lang w:val="ru-RU"/>
        </w:rPr>
        <w:t xml:space="preserve">- </w:t>
      </w:r>
      <w:r w:rsidR="00CD66A0" w:rsidRPr="00CD66A0">
        <w:rPr>
          <w:rFonts w:cs="Arial"/>
          <w:sz w:val="24"/>
          <w:szCs w:val="24"/>
          <w:lang w:val="ru-RU"/>
        </w:rPr>
        <w:t xml:space="preserve">Носачи за мердевине на теренским возилима </w:t>
      </w:r>
      <w:r w:rsidRPr="00EC5BB4">
        <w:rPr>
          <w:rFonts w:cs="Arial"/>
          <w:sz w:val="24"/>
          <w:szCs w:val="24"/>
          <w:lang w:val="ru-RU"/>
        </w:rPr>
        <w:t xml:space="preserve">- Јавна набавка број </w:t>
      </w:r>
      <w:r w:rsidR="00887449">
        <w:rPr>
          <w:rFonts w:cs="Arial"/>
          <w:sz w:val="24"/>
          <w:szCs w:val="24"/>
          <w:lang w:val="ru-RU"/>
        </w:rPr>
        <w:t>ЈН/</w:t>
      </w:r>
      <w:r w:rsidR="00CD66A0">
        <w:rPr>
          <w:rFonts w:cs="Arial"/>
          <w:sz w:val="24"/>
          <w:szCs w:val="24"/>
        </w:rPr>
        <w:t>82</w:t>
      </w:r>
      <w:r w:rsidR="00CD66A0">
        <w:rPr>
          <w:rFonts w:cs="Arial"/>
          <w:sz w:val="24"/>
          <w:szCs w:val="24"/>
          <w:lang w:val="ru-RU"/>
        </w:rPr>
        <w:t>00/0085</w:t>
      </w:r>
      <w:r w:rsidR="00887449">
        <w:rPr>
          <w:rFonts w:cs="Arial"/>
          <w:sz w:val="24"/>
          <w:szCs w:val="24"/>
          <w:lang w:val="ru-RU"/>
        </w:rPr>
        <w:t>/2017</w:t>
      </w:r>
      <w:r w:rsidRPr="00EC5BB4">
        <w:rPr>
          <w:rFonts w:cs="Arial"/>
          <w:sz w:val="24"/>
          <w:szCs w:val="24"/>
          <w:lang w:val="ru-RU"/>
        </w:rPr>
        <w:t xml:space="preserve"> – НЕ ОТВАРАТИ“.</w:t>
      </w:r>
    </w:p>
    <w:p w14:paraId="4DE4471E" w14:textId="77777777" w:rsidR="008D2B23" w:rsidRPr="00EC5BB4" w:rsidRDefault="008D2B23" w:rsidP="008D2B23">
      <w:pPr>
        <w:pStyle w:val="KDParagraf"/>
        <w:spacing w:before="0"/>
        <w:rPr>
          <w:rFonts w:cs="Arial"/>
          <w:sz w:val="24"/>
          <w:szCs w:val="24"/>
        </w:rPr>
      </w:pPr>
      <w:r w:rsidRPr="00EC5BB4">
        <w:rPr>
          <w:rFonts w:cs="Arial"/>
          <w:sz w:val="24"/>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C5BB4">
        <w:rPr>
          <w:rFonts w:cs="Arial"/>
          <w:sz w:val="24"/>
          <w:szCs w:val="24"/>
        </w:rPr>
        <w:t>,измена</w:t>
      </w:r>
      <w:proofErr w:type="gramEnd"/>
      <w:r w:rsidRPr="00EC5BB4">
        <w:rPr>
          <w:rFonts w:cs="Arial"/>
          <w:sz w:val="24"/>
          <w:szCs w:val="24"/>
        </w:rPr>
        <w:t xml:space="preserve"> или допуна односи.</w:t>
      </w:r>
    </w:p>
    <w:p w14:paraId="49892875" w14:textId="77777777" w:rsidR="008D2B23" w:rsidRPr="00BB2297" w:rsidRDefault="008D2B23" w:rsidP="008D2B23">
      <w:pPr>
        <w:pStyle w:val="KDParagraf"/>
        <w:spacing w:before="0"/>
        <w:rPr>
          <w:rFonts w:cs="Arial"/>
          <w:sz w:val="24"/>
          <w:szCs w:val="24"/>
          <w:lang w:val="ru-RU"/>
        </w:rPr>
      </w:pPr>
      <w:r w:rsidRPr="00EC5BB4">
        <w:rPr>
          <w:rFonts w:cs="Arial"/>
          <w:sz w:val="24"/>
          <w:szCs w:val="24"/>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146948">
        <w:rPr>
          <w:rFonts w:cs="Arial"/>
          <w:sz w:val="24"/>
          <w:szCs w:val="24"/>
        </w:rPr>
        <w:t xml:space="preserve"> -</w:t>
      </w:r>
      <w:r w:rsidR="00CD66A0" w:rsidRPr="00CD66A0">
        <w:rPr>
          <w:rFonts w:cs="Arial"/>
          <w:sz w:val="24"/>
          <w:szCs w:val="24"/>
          <w:lang w:val="ru-RU"/>
        </w:rPr>
        <w:t xml:space="preserve">Носачи за мердевине на теренским возилима </w:t>
      </w:r>
      <w:r w:rsidR="00BB2297">
        <w:rPr>
          <w:rFonts w:cs="Arial"/>
          <w:sz w:val="24"/>
          <w:szCs w:val="24"/>
          <w:lang w:val="ru-RU"/>
        </w:rPr>
        <w:t>-</w:t>
      </w:r>
      <w:r w:rsidR="006D6482" w:rsidRPr="00EC5BB4">
        <w:rPr>
          <w:rFonts w:cs="Arial"/>
          <w:sz w:val="24"/>
          <w:szCs w:val="24"/>
          <w:lang w:val="ru-RU"/>
        </w:rPr>
        <w:t xml:space="preserve">Јавна набавка број </w:t>
      </w:r>
      <w:r w:rsidR="00887449">
        <w:rPr>
          <w:rFonts w:cs="Arial"/>
          <w:sz w:val="24"/>
          <w:szCs w:val="24"/>
          <w:lang w:val="ru-RU"/>
        </w:rPr>
        <w:t>ЈН/</w:t>
      </w:r>
      <w:r w:rsidR="00CD66A0">
        <w:rPr>
          <w:rFonts w:cs="Arial"/>
          <w:sz w:val="24"/>
          <w:szCs w:val="24"/>
        </w:rPr>
        <w:t>82</w:t>
      </w:r>
      <w:r w:rsidR="00CD66A0">
        <w:rPr>
          <w:rFonts w:cs="Arial"/>
          <w:sz w:val="24"/>
          <w:szCs w:val="24"/>
          <w:lang w:val="ru-RU"/>
        </w:rPr>
        <w:t>00/0085</w:t>
      </w:r>
      <w:r w:rsidR="00887449">
        <w:rPr>
          <w:rFonts w:cs="Arial"/>
          <w:sz w:val="24"/>
          <w:szCs w:val="24"/>
          <w:lang w:val="ru-RU"/>
        </w:rPr>
        <w:t>/2017</w:t>
      </w:r>
      <w:r w:rsidR="006D6482" w:rsidRPr="00EC5BB4">
        <w:rPr>
          <w:rFonts w:cs="Arial"/>
          <w:sz w:val="24"/>
          <w:szCs w:val="24"/>
          <w:lang w:val="ru-RU"/>
        </w:rPr>
        <w:t xml:space="preserve"> – НЕ ОТВАРАТИ</w:t>
      </w:r>
      <w:r w:rsidRPr="00EC5BB4">
        <w:rPr>
          <w:rFonts w:cs="Arial"/>
          <w:sz w:val="24"/>
          <w:szCs w:val="24"/>
        </w:rPr>
        <w:t>“.</w:t>
      </w:r>
    </w:p>
    <w:p w14:paraId="2DE1F330" w14:textId="77777777" w:rsidR="008D2B23" w:rsidRPr="00EC5BB4" w:rsidRDefault="008D2B23" w:rsidP="008D2B23">
      <w:pPr>
        <w:pStyle w:val="KDParagraf"/>
        <w:spacing w:before="0"/>
        <w:rPr>
          <w:rFonts w:cs="Arial"/>
          <w:sz w:val="24"/>
          <w:szCs w:val="24"/>
        </w:rPr>
      </w:pPr>
      <w:r w:rsidRPr="00EC5BB4">
        <w:rPr>
          <w:rFonts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503B3461" w14:textId="77777777" w:rsidR="00EA6178" w:rsidRPr="00EC5BB4" w:rsidRDefault="00EA6178" w:rsidP="008D2B23">
      <w:pPr>
        <w:pStyle w:val="KDKomentar"/>
        <w:spacing w:before="0"/>
        <w:rPr>
          <w:rFonts w:cs="Arial"/>
          <w:i w:val="0"/>
          <w:sz w:val="24"/>
          <w:szCs w:val="24"/>
        </w:rPr>
      </w:pPr>
    </w:p>
    <w:p w14:paraId="0A555312" w14:textId="77777777" w:rsidR="008D2B23" w:rsidRPr="00EC5BB4" w:rsidRDefault="008D2B23" w:rsidP="006F0529">
      <w:pPr>
        <w:pStyle w:val="KDPodnaslov2"/>
        <w:numPr>
          <w:ilvl w:val="1"/>
          <w:numId w:val="22"/>
        </w:numPr>
        <w:spacing w:before="0"/>
        <w:jc w:val="both"/>
        <w:rPr>
          <w:rFonts w:cs="Arial"/>
          <w:sz w:val="24"/>
          <w:szCs w:val="24"/>
        </w:rPr>
      </w:pPr>
      <w:bookmarkStart w:id="219" w:name="_Toc441651583"/>
      <w:bookmarkStart w:id="220" w:name="_Toc442559894"/>
      <w:r w:rsidRPr="00EC5BB4">
        <w:rPr>
          <w:rFonts w:cs="Arial"/>
          <w:sz w:val="24"/>
          <w:szCs w:val="24"/>
          <w:lang w:val="ru-RU"/>
        </w:rPr>
        <w:t>П</w:t>
      </w:r>
      <w:r w:rsidRPr="00EC5BB4">
        <w:rPr>
          <w:rFonts w:cs="Arial"/>
          <w:sz w:val="24"/>
          <w:szCs w:val="24"/>
        </w:rPr>
        <w:t>артије</w:t>
      </w:r>
      <w:bookmarkEnd w:id="219"/>
      <w:bookmarkEnd w:id="220"/>
    </w:p>
    <w:p w14:paraId="06608740" w14:textId="77777777" w:rsidR="00FC355A" w:rsidRPr="00EC5BB4" w:rsidRDefault="00FC355A" w:rsidP="00FC355A">
      <w:pPr>
        <w:pStyle w:val="KDParagraf"/>
        <w:spacing w:before="0"/>
        <w:rPr>
          <w:rFonts w:cs="Arial"/>
          <w:sz w:val="24"/>
          <w:szCs w:val="24"/>
        </w:rPr>
      </w:pPr>
      <w:r w:rsidRPr="00EC5BB4">
        <w:rPr>
          <w:rFonts w:cs="Arial"/>
          <w:sz w:val="24"/>
          <w:szCs w:val="24"/>
        </w:rPr>
        <w:t>Набавка није обликована по партијама.</w:t>
      </w:r>
    </w:p>
    <w:p w14:paraId="40314E15" w14:textId="77777777" w:rsidR="008D2B23" w:rsidRPr="00EC5BB4" w:rsidRDefault="008D2B23" w:rsidP="008D2B23">
      <w:pPr>
        <w:spacing w:before="0"/>
        <w:rPr>
          <w:rFonts w:cs="Arial"/>
          <w:color w:val="00B0F0"/>
          <w:sz w:val="24"/>
          <w:szCs w:val="24"/>
        </w:rPr>
      </w:pPr>
    </w:p>
    <w:p w14:paraId="3E8D5F6F" w14:textId="77777777" w:rsidR="008D2B23" w:rsidRPr="00EC5BB4" w:rsidRDefault="008D2B23" w:rsidP="006F0529">
      <w:pPr>
        <w:pStyle w:val="KDPodnaslov2"/>
        <w:numPr>
          <w:ilvl w:val="1"/>
          <w:numId w:val="22"/>
        </w:numPr>
        <w:spacing w:before="0"/>
        <w:jc w:val="both"/>
        <w:rPr>
          <w:rFonts w:cs="Arial"/>
          <w:sz w:val="24"/>
          <w:szCs w:val="24"/>
        </w:rPr>
      </w:pPr>
      <w:bookmarkStart w:id="221" w:name="_Toc441651584"/>
      <w:bookmarkStart w:id="222" w:name="_Toc442559895"/>
      <w:r w:rsidRPr="00EC5BB4">
        <w:rPr>
          <w:rFonts w:cs="Arial"/>
          <w:sz w:val="24"/>
          <w:szCs w:val="24"/>
        </w:rPr>
        <w:t>Понуда са варијантама</w:t>
      </w:r>
      <w:bookmarkEnd w:id="221"/>
      <w:bookmarkEnd w:id="222"/>
    </w:p>
    <w:p w14:paraId="5092FD11" w14:textId="77777777" w:rsidR="008D2B23" w:rsidRPr="00EC5BB4" w:rsidRDefault="008D2B23" w:rsidP="008D2B23">
      <w:pPr>
        <w:tabs>
          <w:tab w:val="num" w:pos="993"/>
        </w:tabs>
        <w:spacing w:before="0"/>
        <w:rPr>
          <w:rFonts w:cs="Arial"/>
          <w:sz w:val="24"/>
          <w:szCs w:val="24"/>
          <w:lang w:val="ru-RU"/>
        </w:rPr>
      </w:pPr>
      <w:r w:rsidRPr="00EC5BB4">
        <w:rPr>
          <w:rFonts w:cs="Arial"/>
          <w:sz w:val="24"/>
          <w:szCs w:val="24"/>
          <w:lang w:val="ru-RU"/>
        </w:rPr>
        <w:t>Понуда са варијантама није дозвољена.</w:t>
      </w:r>
    </w:p>
    <w:p w14:paraId="3203438D" w14:textId="77777777" w:rsidR="008D2B23" w:rsidRPr="00EC5BB4" w:rsidRDefault="008D2B23" w:rsidP="008D2B23">
      <w:pPr>
        <w:tabs>
          <w:tab w:val="num" w:pos="993"/>
        </w:tabs>
        <w:spacing w:before="0"/>
        <w:rPr>
          <w:rFonts w:cs="Arial"/>
          <w:sz w:val="24"/>
          <w:szCs w:val="24"/>
          <w:lang w:val="ru-RU"/>
        </w:rPr>
      </w:pPr>
    </w:p>
    <w:p w14:paraId="424351E9" w14:textId="77777777" w:rsidR="008D2B23" w:rsidRPr="00EC5BB4" w:rsidRDefault="008D2B23" w:rsidP="006F0529">
      <w:pPr>
        <w:pStyle w:val="KDPodnaslov2"/>
        <w:numPr>
          <w:ilvl w:val="1"/>
          <w:numId w:val="22"/>
        </w:numPr>
        <w:spacing w:before="0"/>
        <w:jc w:val="both"/>
        <w:rPr>
          <w:rFonts w:cs="Arial"/>
          <w:sz w:val="24"/>
          <w:szCs w:val="24"/>
        </w:rPr>
      </w:pPr>
      <w:bookmarkStart w:id="223" w:name="_Toc441651585"/>
      <w:bookmarkStart w:id="224" w:name="_Toc442559896"/>
      <w:r w:rsidRPr="00EC5BB4">
        <w:rPr>
          <w:rFonts w:cs="Arial"/>
          <w:sz w:val="24"/>
          <w:szCs w:val="24"/>
        </w:rPr>
        <w:t>Подношење понуде са подизвођачима</w:t>
      </w:r>
      <w:bookmarkEnd w:id="223"/>
      <w:bookmarkEnd w:id="224"/>
    </w:p>
    <w:p w14:paraId="2BAA41BF" w14:textId="77777777" w:rsidR="00EE070C" w:rsidRPr="00EE070C" w:rsidRDefault="00EE070C" w:rsidP="00EE070C">
      <w:pPr>
        <w:pStyle w:val="KDParagraf"/>
        <w:spacing w:before="0"/>
        <w:rPr>
          <w:rFonts w:cs="Arial"/>
          <w:sz w:val="24"/>
          <w:szCs w:val="24"/>
        </w:rPr>
      </w:pPr>
      <w:r w:rsidRPr="00EE070C">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DA8F7A8" w14:textId="77777777" w:rsidR="00EE070C" w:rsidRPr="00EE070C" w:rsidRDefault="00EE070C" w:rsidP="00EE070C">
      <w:pPr>
        <w:pStyle w:val="KDParagraf"/>
        <w:spacing w:before="0"/>
        <w:rPr>
          <w:rFonts w:cs="Arial"/>
          <w:sz w:val="24"/>
          <w:szCs w:val="24"/>
        </w:rPr>
      </w:pPr>
      <w:r w:rsidRPr="00EE070C">
        <w:rPr>
          <w:rFonts w:cs="Arial"/>
          <w:sz w:val="24"/>
          <w:szCs w:val="24"/>
        </w:rPr>
        <w:t xml:space="preserve">- </w:t>
      </w:r>
      <w:proofErr w:type="gramStart"/>
      <w:r w:rsidRPr="00EE070C">
        <w:rPr>
          <w:rFonts w:cs="Arial"/>
          <w:sz w:val="24"/>
          <w:szCs w:val="24"/>
        </w:rPr>
        <w:t>назив</w:t>
      </w:r>
      <w:proofErr w:type="gramEnd"/>
      <w:r w:rsidRPr="00EE070C">
        <w:rPr>
          <w:rFonts w:cs="Arial"/>
          <w:sz w:val="24"/>
          <w:szCs w:val="24"/>
        </w:rPr>
        <w:t xml:space="preserve"> подизвођача, а уколико уговор између наручиоца и понуђача буде закључен, тај подизвођач ће бити наведен у уговору;</w:t>
      </w:r>
    </w:p>
    <w:p w14:paraId="1631B583" w14:textId="77777777" w:rsidR="00EE070C" w:rsidRPr="00EE070C" w:rsidRDefault="00EE070C" w:rsidP="00EE070C">
      <w:pPr>
        <w:pStyle w:val="KDParagraf"/>
        <w:spacing w:before="0"/>
        <w:rPr>
          <w:rFonts w:cs="Arial"/>
          <w:sz w:val="24"/>
          <w:szCs w:val="24"/>
        </w:rPr>
      </w:pPr>
      <w:r w:rsidRPr="00EE070C">
        <w:rPr>
          <w:rFonts w:cs="Arial"/>
          <w:sz w:val="24"/>
          <w:szCs w:val="24"/>
        </w:rPr>
        <w:t xml:space="preserve">- </w:t>
      </w:r>
      <w:proofErr w:type="gramStart"/>
      <w:r w:rsidRPr="00EE070C">
        <w:rPr>
          <w:rFonts w:cs="Arial"/>
          <w:sz w:val="24"/>
          <w:szCs w:val="24"/>
        </w:rPr>
        <w:t>проценат</w:t>
      </w:r>
      <w:proofErr w:type="gramEnd"/>
      <w:r w:rsidRPr="00EE070C">
        <w:rPr>
          <w:rFonts w:cs="Arial"/>
          <w:sz w:val="24"/>
          <w:szCs w:val="24"/>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C0D0F07" w14:textId="77777777" w:rsidR="00EE070C" w:rsidRPr="00EE070C" w:rsidRDefault="00EE070C" w:rsidP="00EE070C">
      <w:pPr>
        <w:pStyle w:val="KDParagraf"/>
        <w:spacing w:before="0"/>
        <w:rPr>
          <w:rFonts w:cs="Arial"/>
          <w:sz w:val="24"/>
          <w:szCs w:val="24"/>
        </w:rPr>
      </w:pPr>
      <w:r w:rsidRPr="00EE070C">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6C062800" w14:textId="77777777" w:rsidR="006D6482" w:rsidRDefault="00EE070C" w:rsidP="008D2B23">
      <w:pPr>
        <w:pStyle w:val="KDParagraf"/>
        <w:spacing w:before="0"/>
        <w:rPr>
          <w:rFonts w:cs="Arial"/>
          <w:sz w:val="24"/>
          <w:szCs w:val="24"/>
        </w:rPr>
      </w:pPr>
      <w:r>
        <w:rPr>
          <w:rFonts w:cs="Arial"/>
          <w:sz w:val="24"/>
          <w:szCs w:val="24"/>
        </w:rPr>
        <w:t xml:space="preserve">Обавеза понуђача је да за </w:t>
      </w:r>
      <w:r w:rsidR="008D2B23" w:rsidRPr="00EC5BB4">
        <w:rPr>
          <w:rFonts w:cs="Arial"/>
          <w:sz w:val="24"/>
          <w:szCs w:val="24"/>
        </w:rPr>
        <w:t>подизвођач</w:t>
      </w:r>
      <w:r>
        <w:rPr>
          <w:rFonts w:cs="Arial"/>
          <w:sz w:val="24"/>
          <w:szCs w:val="24"/>
        </w:rPr>
        <w:t>а достави доказе о испуњености</w:t>
      </w:r>
      <w:r w:rsidR="008D2B23" w:rsidRPr="00EC5BB4">
        <w:rPr>
          <w:rFonts w:cs="Arial"/>
          <w:sz w:val="24"/>
          <w:szCs w:val="24"/>
        </w:rPr>
        <w:t xml:space="preserve"> обавезн</w:t>
      </w:r>
      <w:r>
        <w:rPr>
          <w:rFonts w:cs="Arial"/>
          <w:sz w:val="24"/>
          <w:szCs w:val="24"/>
        </w:rPr>
        <w:t>их</w:t>
      </w:r>
      <w:r w:rsidR="008D2B23" w:rsidRPr="00EC5BB4">
        <w:rPr>
          <w:rFonts w:cs="Arial"/>
          <w:sz w:val="24"/>
          <w:szCs w:val="24"/>
        </w:rPr>
        <w:t xml:space="preserve"> услов</w:t>
      </w:r>
      <w:r>
        <w:rPr>
          <w:rFonts w:cs="Arial"/>
          <w:sz w:val="24"/>
          <w:szCs w:val="24"/>
        </w:rPr>
        <w:t>а</w:t>
      </w:r>
      <w:r w:rsidR="008D2B23" w:rsidRPr="00EC5BB4">
        <w:rPr>
          <w:rFonts w:cs="Arial"/>
          <w:sz w:val="24"/>
          <w:szCs w:val="24"/>
        </w:rPr>
        <w:t xml:space="preserve"> из члана 75. </w:t>
      </w:r>
      <w:proofErr w:type="gramStart"/>
      <w:r w:rsidR="008D2B23" w:rsidRPr="00EC5BB4">
        <w:rPr>
          <w:rFonts w:cs="Arial"/>
          <w:sz w:val="24"/>
          <w:szCs w:val="24"/>
        </w:rPr>
        <w:t>став</w:t>
      </w:r>
      <w:proofErr w:type="gramEnd"/>
      <w:r w:rsidR="008D2B23" w:rsidRPr="00EC5BB4">
        <w:rPr>
          <w:rFonts w:cs="Arial"/>
          <w:sz w:val="24"/>
          <w:szCs w:val="24"/>
        </w:rPr>
        <w:t xml:space="preserve"> 1. </w:t>
      </w:r>
      <w:proofErr w:type="gramStart"/>
      <w:r w:rsidR="008D2B23" w:rsidRPr="00EC5BB4">
        <w:rPr>
          <w:rFonts w:cs="Arial"/>
          <w:sz w:val="24"/>
          <w:szCs w:val="24"/>
        </w:rPr>
        <w:t>тачка</w:t>
      </w:r>
      <w:proofErr w:type="gramEnd"/>
      <w:r w:rsidR="008D2B23" w:rsidRPr="00EC5BB4">
        <w:rPr>
          <w:rFonts w:cs="Arial"/>
          <w:sz w:val="24"/>
          <w:szCs w:val="24"/>
        </w:rPr>
        <w:t xml:space="preserve"> 1), 2) и 4) Законанаведен</w:t>
      </w:r>
      <w:r>
        <w:rPr>
          <w:rFonts w:cs="Arial"/>
          <w:sz w:val="24"/>
          <w:szCs w:val="24"/>
        </w:rPr>
        <w:t>их</w:t>
      </w:r>
      <w:r w:rsidR="008D2B23" w:rsidRPr="00EC5BB4">
        <w:rPr>
          <w:rFonts w:cs="Arial"/>
          <w:sz w:val="24"/>
          <w:szCs w:val="24"/>
        </w:rPr>
        <w:t xml:space="preserve"> у одељку Услови за учешће из члана 75. </w:t>
      </w:r>
      <w:proofErr w:type="gramStart"/>
      <w:r w:rsidR="008D2B23" w:rsidRPr="00EC5BB4">
        <w:rPr>
          <w:rFonts w:cs="Arial"/>
          <w:sz w:val="24"/>
          <w:szCs w:val="24"/>
        </w:rPr>
        <w:t>и</w:t>
      </w:r>
      <w:proofErr w:type="gramEnd"/>
      <w:r w:rsidR="008D2B23" w:rsidRPr="00EC5BB4">
        <w:rPr>
          <w:rFonts w:cs="Arial"/>
          <w:sz w:val="24"/>
          <w:szCs w:val="24"/>
        </w:rPr>
        <w:t xml:space="preserve"> 76. Закона и Упутство како се доказује испуњеност тих услова</w:t>
      </w:r>
      <w:r w:rsidR="006D6482">
        <w:rPr>
          <w:rFonts w:cs="Arial"/>
          <w:sz w:val="24"/>
          <w:szCs w:val="24"/>
        </w:rPr>
        <w:t>.</w:t>
      </w:r>
    </w:p>
    <w:p w14:paraId="43398B80" w14:textId="77777777" w:rsidR="008D2B23" w:rsidRPr="00EC5BB4" w:rsidRDefault="008D2B23" w:rsidP="008D2B23">
      <w:pPr>
        <w:pStyle w:val="KDParagraf"/>
        <w:spacing w:before="0"/>
        <w:rPr>
          <w:rFonts w:cs="Arial"/>
          <w:sz w:val="24"/>
          <w:szCs w:val="24"/>
        </w:rPr>
      </w:pPr>
      <w:r w:rsidRPr="00EC5BB4">
        <w:rPr>
          <w:rFonts w:cs="Arial"/>
          <w:sz w:val="24"/>
          <w:szCs w:val="24"/>
        </w:rPr>
        <w:lastRenderedPageBreak/>
        <w:t>Додатне услове понуђач испуњава самостално, без обзира на агажовање подизвођача.</w:t>
      </w:r>
    </w:p>
    <w:p w14:paraId="11A97EF3"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Све обрасце у понуди потписује и оверава понуђач, изузев </w:t>
      </w:r>
      <w:r w:rsidR="00EE070C">
        <w:rPr>
          <w:rFonts w:cs="Arial"/>
          <w:sz w:val="24"/>
          <w:szCs w:val="24"/>
        </w:rPr>
        <w:t>образаца под пуном материјалном и кривичном одговорношћу</w:t>
      </w:r>
      <w:proofErr w:type="gramStart"/>
      <w:r w:rsidR="00EE070C">
        <w:rPr>
          <w:rFonts w:cs="Arial"/>
          <w:sz w:val="24"/>
          <w:szCs w:val="24"/>
        </w:rPr>
        <w:t>,</w:t>
      </w:r>
      <w:r w:rsidRPr="00EC5BB4">
        <w:rPr>
          <w:rFonts w:cs="Arial"/>
          <w:sz w:val="24"/>
          <w:szCs w:val="24"/>
        </w:rPr>
        <w:t>које</w:t>
      </w:r>
      <w:proofErr w:type="gramEnd"/>
      <w:r w:rsidRPr="00EC5BB4">
        <w:rPr>
          <w:rFonts w:cs="Arial"/>
          <w:sz w:val="24"/>
          <w:szCs w:val="24"/>
        </w:rPr>
        <w:t xml:space="preserve"> попуњава, потписује и оверава сваки подизвођач у своје име.</w:t>
      </w:r>
    </w:p>
    <w:p w14:paraId="2E77F4C3" w14:textId="77777777" w:rsidR="008D2B23" w:rsidRPr="00EC5BB4" w:rsidRDefault="008D2B23" w:rsidP="008D2B23">
      <w:pPr>
        <w:pStyle w:val="KDParagraf"/>
        <w:spacing w:before="0"/>
        <w:rPr>
          <w:rFonts w:cs="Arial"/>
          <w:sz w:val="24"/>
          <w:szCs w:val="24"/>
        </w:rPr>
      </w:pPr>
      <w:r w:rsidRPr="00EC5BB4">
        <w:rPr>
          <w:rFonts w:cs="Arial"/>
          <w:sz w:val="24"/>
          <w:szCs w:val="24"/>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w:t>
      </w:r>
      <w:r w:rsidR="0072648B">
        <w:rPr>
          <w:rFonts w:cs="Arial"/>
          <w:sz w:val="24"/>
          <w:szCs w:val="24"/>
        </w:rPr>
        <w:t>.</w:t>
      </w:r>
    </w:p>
    <w:p w14:paraId="4AF5B76E" w14:textId="77777777" w:rsidR="00011DCA" w:rsidRPr="00011DCA" w:rsidRDefault="00011DCA" w:rsidP="00011DCA">
      <w:pPr>
        <w:pStyle w:val="KDParagraf"/>
        <w:spacing w:before="0"/>
        <w:rPr>
          <w:rFonts w:cs="Arial"/>
          <w:sz w:val="24"/>
          <w:szCs w:val="24"/>
        </w:rPr>
      </w:pPr>
      <w:proofErr w:type="gramStart"/>
      <w:r w:rsidRPr="00011DCA">
        <w:rPr>
          <w:rFonts w:cs="Arial"/>
          <w:sz w:val="24"/>
          <w:szCs w:val="24"/>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roofErr w:type="gramEnd"/>
    </w:p>
    <w:p w14:paraId="4F8AC197" w14:textId="77777777" w:rsidR="008D2B23" w:rsidRPr="006D6482" w:rsidRDefault="008D2B23" w:rsidP="008D2B23">
      <w:pPr>
        <w:pStyle w:val="KDParagraf"/>
        <w:spacing w:before="0"/>
        <w:rPr>
          <w:rFonts w:cs="Arial"/>
          <w:sz w:val="24"/>
          <w:szCs w:val="24"/>
          <w:lang w:bidi="en-US"/>
        </w:rPr>
      </w:pPr>
      <w:r w:rsidRPr="006D6482">
        <w:rPr>
          <w:rFonts w:cs="Arial"/>
          <w:sz w:val="24"/>
          <w:szCs w:val="24"/>
        </w:rPr>
        <w:t>Наручилац</w:t>
      </w:r>
      <w:r w:rsidRPr="006D6482">
        <w:rPr>
          <w:rFonts w:cs="Arial"/>
          <w:sz w:val="24"/>
          <w:szCs w:val="24"/>
          <w:lang w:bidi="en-US"/>
        </w:rPr>
        <w:t xml:space="preserve"> у овом поступку не предвиђа примену одредби става 9. </w:t>
      </w:r>
      <w:proofErr w:type="gramStart"/>
      <w:r w:rsidRPr="006D6482">
        <w:rPr>
          <w:rFonts w:cs="Arial"/>
          <w:sz w:val="24"/>
          <w:szCs w:val="24"/>
          <w:lang w:bidi="en-US"/>
        </w:rPr>
        <w:t>и</w:t>
      </w:r>
      <w:proofErr w:type="gramEnd"/>
      <w:r w:rsidRPr="006D6482">
        <w:rPr>
          <w:rFonts w:cs="Arial"/>
          <w:sz w:val="24"/>
          <w:szCs w:val="24"/>
          <w:lang w:bidi="en-US"/>
        </w:rPr>
        <w:t xml:space="preserve"> 10. </w:t>
      </w:r>
      <w:proofErr w:type="gramStart"/>
      <w:r w:rsidRPr="006D6482">
        <w:rPr>
          <w:rFonts w:cs="Arial"/>
          <w:sz w:val="24"/>
          <w:szCs w:val="24"/>
          <w:lang w:bidi="en-US"/>
        </w:rPr>
        <w:t>члана</w:t>
      </w:r>
      <w:proofErr w:type="gramEnd"/>
      <w:r w:rsidRPr="006D6482">
        <w:rPr>
          <w:rFonts w:cs="Arial"/>
          <w:sz w:val="24"/>
          <w:szCs w:val="24"/>
          <w:lang w:bidi="en-US"/>
        </w:rPr>
        <w:t xml:space="preserve"> 80. Закона.</w:t>
      </w:r>
    </w:p>
    <w:p w14:paraId="19319466" w14:textId="77777777" w:rsidR="008D2B23" w:rsidRPr="00011DCA" w:rsidRDefault="008D2B23" w:rsidP="008D2B23">
      <w:pPr>
        <w:pStyle w:val="KDParagraf"/>
        <w:spacing w:before="0"/>
        <w:rPr>
          <w:rFonts w:cs="Arial"/>
          <w:color w:val="00B0F0"/>
          <w:sz w:val="24"/>
          <w:szCs w:val="24"/>
          <w:lang w:bidi="en-US"/>
        </w:rPr>
      </w:pPr>
    </w:p>
    <w:p w14:paraId="1E16DF07" w14:textId="77777777" w:rsidR="008D2B23" w:rsidRPr="00EC5BB4" w:rsidRDefault="008D2B23" w:rsidP="006F0529">
      <w:pPr>
        <w:pStyle w:val="KDPodnaslov2"/>
        <w:numPr>
          <w:ilvl w:val="1"/>
          <w:numId w:val="22"/>
        </w:numPr>
        <w:spacing w:before="0"/>
        <w:jc w:val="both"/>
        <w:rPr>
          <w:rFonts w:cs="Arial"/>
          <w:sz w:val="24"/>
          <w:szCs w:val="24"/>
        </w:rPr>
      </w:pPr>
      <w:bookmarkStart w:id="225" w:name="_Toc441651586"/>
      <w:bookmarkStart w:id="226" w:name="_Toc442559897"/>
      <w:r w:rsidRPr="00EC5BB4">
        <w:rPr>
          <w:rFonts w:cs="Arial"/>
          <w:sz w:val="24"/>
          <w:szCs w:val="24"/>
        </w:rPr>
        <w:t>Подношење заједничке понуде</w:t>
      </w:r>
      <w:bookmarkEnd w:id="225"/>
      <w:bookmarkEnd w:id="226"/>
    </w:p>
    <w:p w14:paraId="6E76DE71"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EC5BB4">
        <w:rPr>
          <w:rFonts w:cs="Arial"/>
          <w:sz w:val="24"/>
          <w:szCs w:val="24"/>
        </w:rPr>
        <w:t>став</w:t>
      </w:r>
      <w:proofErr w:type="gramEnd"/>
      <w:r w:rsidRPr="00EC5BB4">
        <w:rPr>
          <w:rFonts w:cs="Arial"/>
          <w:sz w:val="24"/>
          <w:szCs w:val="24"/>
        </w:rPr>
        <w:t xml:space="preserve"> 4. </w:t>
      </w:r>
      <w:proofErr w:type="gramStart"/>
      <w:r w:rsidRPr="00EC5BB4">
        <w:rPr>
          <w:rFonts w:cs="Arial"/>
          <w:sz w:val="24"/>
          <w:szCs w:val="24"/>
        </w:rPr>
        <w:t>и</w:t>
      </w:r>
      <w:proofErr w:type="gramEnd"/>
      <w:r w:rsidRPr="00EC5BB4">
        <w:rPr>
          <w:rFonts w:cs="Arial"/>
          <w:sz w:val="24"/>
          <w:szCs w:val="24"/>
        </w:rPr>
        <w:t xml:space="preserve"> 5.Закона и то: </w:t>
      </w:r>
    </w:p>
    <w:p w14:paraId="61407927" w14:textId="77777777" w:rsidR="008D2B23" w:rsidRPr="00EC5BB4" w:rsidRDefault="008D2B23" w:rsidP="008D2B23">
      <w:pPr>
        <w:pStyle w:val="KDNabrajanje"/>
        <w:spacing w:before="0"/>
        <w:rPr>
          <w:rFonts w:cs="Arial"/>
          <w:sz w:val="24"/>
          <w:szCs w:val="24"/>
        </w:rPr>
      </w:pPr>
      <w:r w:rsidRPr="00EC5BB4">
        <w:rPr>
          <w:rFonts w:cs="Arial"/>
          <w:sz w:val="24"/>
          <w:szCs w:val="24"/>
          <w:lang w:val="sr-Cyrl-CS"/>
        </w:rPr>
        <w:t xml:space="preserve">податке о </w:t>
      </w:r>
      <w:r w:rsidRPr="00EC5BB4">
        <w:rPr>
          <w:rFonts w:cs="Arial"/>
          <w:sz w:val="24"/>
          <w:szCs w:val="24"/>
        </w:rPr>
        <w:t xml:space="preserve">члану групе који ће бити </w:t>
      </w:r>
      <w:r w:rsidRPr="00EC5BB4">
        <w:rPr>
          <w:rFonts w:cs="Arial"/>
          <w:sz w:val="24"/>
          <w:szCs w:val="24"/>
          <w:lang w:val="sr-Cyrl-CS"/>
        </w:rPr>
        <w:t>Н</w:t>
      </w:r>
      <w:r w:rsidRPr="00EC5BB4">
        <w:rPr>
          <w:rFonts w:cs="Arial"/>
          <w:sz w:val="24"/>
          <w:szCs w:val="24"/>
        </w:rPr>
        <w:t xml:space="preserve">осилац посла, односно који ће поднети понуду и који ће заступати групу понуђача пред </w:t>
      </w:r>
      <w:r w:rsidRPr="00EC5BB4">
        <w:rPr>
          <w:rFonts w:cs="Arial"/>
          <w:sz w:val="24"/>
          <w:szCs w:val="24"/>
          <w:lang w:val="sr-Cyrl-CS"/>
        </w:rPr>
        <w:t>Н</w:t>
      </w:r>
      <w:r w:rsidRPr="00EC5BB4">
        <w:rPr>
          <w:rFonts w:cs="Arial"/>
          <w:sz w:val="24"/>
          <w:szCs w:val="24"/>
        </w:rPr>
        <w:t>аручиоцем;</w:t>
      </w:r>
    </w:p>
    <w:p w14:paraId="0174C0C9" w14:textId="77777777" w:rsidR="008D2B23" w:rsidRPr="00EC5BB4" w:rsidRDefault="008D2B23" w:rsidP="008D2B23">
      <w:pPr>
        <w:pStyle w:val="KDNabrajanje"/>
        <w:spacing w:before="0"/>
        <w:rPr>
          <w:rFonts w:cs="Arial"/>
          <w:sz w:val="24"/>
          <w:szCs w:val="24"/>
        </w:rPr>
      </w:pPr>
      <w:r w:rsidRPr="00EC5BB4">
        <w:rPr>
          <w:rFonts w:cs="Arial"/>
          <w:sz w:val="24"/>
          <w:szCs w:val="24"/>
        </w:rPr>
        <w:t>опис послова сваког од понуђача из групе понуђача у извршењу уговора.</w:t>
      </w:r>
    </w:p>
    <w:p w14:paraId="77149CE8" w14:textId="77777777" w:rsidR="00011DCA" w:rsidRPr="006D6482" w:rsidRDefault="008D2B23" w:rsidP="008D2B23">
      <w:pPr>
        <w:pStyle w:val="KDParagraf"/>
        <w:spacing w:before="0"/>
        <w:rPr>
          <w:rFonts w:cs="Arial"/>
          <w:sz w:val="24"/>
          <w:szCs w:val="24"/>
        </w:rPr>
      </w:pPr>
      <w:r w:rsidRPr="00EC5BB4">
        <w:rPr>
          <w:rFonts w:cs="Arial"/>
          <w:sz w:val="24"/>
          <w:szCs w:val="24"/>
          <w:lang w:val="ru-RU"/>
        </w:rPr>
        <w:t xml:space="preserve">Сваки понуђач из групе понуђача  која подноси заједничку понуду мора да испуњава услове из члана 75.  </w:t>
      </w:r>
      <w:proofErr w:type="gramStart"/>
      <w:r w:rsidRPr="00EC5BB4">
        <w:rPr>
          <w:rFonts w:cs="Arial"/>
          <w:sz w:val="24"/>
          <w:szCs w:val="24"/>
        </w:rPr>
        <w:t>став</w:t>
      </w:r>
      <w:proofErr w:type="gramEnd"/>
      <w:r w:rsidRPr="00EC5BB4">
        <w:rPr>
          <w:rFonts w:cs="Arial"/>
          <w:sz w:val="24"/>
          <w:szCs w:val="24"/>
        </w:rPr>
        <w:t xml:space="preserve"> 1. </w:t>
      </w:r>
      <w:proofErr w:type="gramStart"/>
      <w:r w:rsidRPr="00EC5BB4">
        <w:rPr>
          <w:rFonts w:cs="Arial"/>
          <w:sz w:val="24"/>
          <w:szCs w:val="24"/>
        </w:rPr>
        <w:t>тачка</w:t>
      </w:r>
      <w:proofErr w:type="gramEnd"/>
      <w:r w:rsidRPr="00EC5BB4">
        <w:rPr>
          <w:rFonts w:cs="Arial"/>
          <w:sz w:val="24"/>
          <w:szCs w:val="24"/>
        </w:rPr>
        <w:t xml:space="preserve"> 1), 2) и 4) Закона, наведене у одељку Услови за учешће из члана 75. </w:t>
      </w:r>
      <w:proofErr w:type="gramStart"/>
      <w:r w:rsidRPr="00EC5BB4">
        <w:rPr>
          <w:rFonts w:cs="Arial"/>
          <w:sz w:val="24"/>
          <w:szCs w:val="24"/>
        </w:rPr>
        <w:t>и</w:t>
      </w:r>
      <w:proofErr w:type="gramEnd"/>
      <w:r w:rsidRPr="00EC5BB4">
        <w:rPr>
          <w:rFonts w:cs="Arial"/>
          <w:sz w:val="24"/>
          <w:szCs w:val="24"/>
        </w:rPr>
        <w:t xml:space="preserve"> 76. Закона и Упутство како се доказује испуњеност тих услова</w:t>
      </w:r>
      <w:r w:rsidR="00011DCA">
        <w:rPr>
          <w:rFonts w:cs="Arial"/>
          <w:color w:val="00B0F0"/>
          <w:sz w:val="24"/>
          <w:szCs w:val="24"/>
        </w:rPr>
        <w:t>.</w:t>
      </w:r>
      <w:r w:rsidRPr="00EC5BB4">
        <w:rPr>
          <w:rFonts w:cs="Arial"/>
          <w:sz w:val="24"/>
          <w:szCs w:val="24"/>
        </w:rPr>
        <w:t xml:space="preserve"> Услове у вези са капацитетима, у складу са чланом 76. Закона, понуђачи из групе испуњавају заједно, на основу </w:t>
      </w:r>
      <w:r w:rsidRPr="006D6482">
        <w:rPr>
          <w:rFonts w:cs="Arial"/>
          <w:sz w:val="24"/>
          <w:szCs w:val="24"/>
        </w:rPr>
        <w:t>достављених доказа дефинисаних конкурсном документацијом</w:t>
      </w:r>
      <w:r w:rsidR="00011DCA" w:rsidRPr="006D6482">
        <w:rPr>
          <w:rFonts w:cs="Arial"/>
          <w:sz w:val="24"/>
          <w:szCs w:val="24"/>
        </w:rPr>
        <w:t>.</w:t>
      </w:r>
    </w:p>
    <w:p w14:paraId="6CD471D5" w14:textId="77777777" w:rsidR="00011DCA" w:rsidRPr="00B20A6C" w:rsidRDefault="00011DCA" w:rsidP="008D2B23">
      <w:pPr>
        <w:pStyle w:val="KDParagraf"/>
        <w:spacing w:before="0"/>
        <w:rPr>
          <w:rFonts w:cs="Arial"/>
          <w:sz w:val="24"/>
          <w:szCs w:val="24"/>
        </w:rPr>
      </w:pPr>
      <w:r w:rsidRPr="00011DCA">
        <w:rPr>
          <w:rFonts w:cs="Arial"/>
          <w:sz w:val="24"/>
          <w:szCs w:val="24"/>
        </w:rPr>
        <w:t xml:space="preserve">Услов из члана 75.став 1.тачка </w:t>
      </w:r>
      <w:proofErr w:type="gramStart"/>
      <w:r w:rsidRPr="00011DCA">
        <w:rPr>
          <w:rFonts w:cs="Arial"/>
          <w:sz w:val="24"/>
          <w:szCs w:val="24"/>
        </w:rPr>
        <w:t>5.Закона ,</w:t>
      </w:r>
      <w:proofErr w:type="gramEnd"/>
      <w:r w:rsidRPr="00011DCA">
        <w:rPr>
          <w:rFonts w:cs="Arial"/>
          <w:sz w:val="24"/>
          <w:szCs w:val="24"/>
        </w:rPr>
        <w:t xml:space="preserve"> обавезан је да испуни понуђач из групе понуђача којем је поверено извршење дела набавке за које је неопходна испуњеност тог услова.</w:t>
      </w:r>
    </w:p>
    <w:p w14:paraId="2D1FE002" w14:textId="77777777" w:rsidR="00FD7543" w:rsidRPr="00B20A6C" w:rsidRDefault="008D2B23" w:rsidP="008D2B23">
      <w:pPr>
        <w:pStyle w:val="KDParagraf"/>
        <w:spacing w:before="0"/>
        <w:rPr>
          <w:rFonts w:cs="Arial"/>
          <w:color w:val="00B0F0"/>
          <w:sz w:val="24"/>
          <w:szCs w:val="24"/>
          <w:lang w:bidi="en-US"/>
        </w:rPr>
      </w:pPr>
      <w:r w:rsidRPr="00EC5BB4">
        <w:rPr>
          <w:rFonts w:cs="Arial"/>
          <w:sz w:val="24"/>
          <w:szCs w:val="24"/>
          <w:lang w:bidi="en-US"/>
        </w:rPr>
        <w:t xml:space="preserve">У случају заједничке понуде групе понуђача </w:t>
      </w:r>
      <w:r w:rsidR="00011DCA">
        <w:rPr>
          <w:rFonts w:cs="Arial"/>
          <w:sz w:val="24"/>
          <w:szCs w:val="24"/>
          <w:lang w:val="sr-Cyrl-CS" w:bidi="en-US"/>
        </w:rPr>
        <w:t xml:space="preserve">обрасце под пуном материјалном и кривичном одговорношћу </w:t>
      </w:r>
      <w:r w:rsidRPr="00EC5BB4">
        <w:rPr>
          <w:rFonts w:cs="Arial"/>
          <w:sz w:val="24"/>
          <w:szCs w:val="24"/>
          <w:lang w:bidi="en-US"/>
        </w:rPr>
        <w:t>попуњава, потписује и оверава сваки члан групе понуђача у своје име</w:t>
      </w:r>
      <w:proofErr w:type="gramStart"/>
      <w:r w:rsidRPr="00EC5BB4">
        <w:rPr>
          <w:rFonts w:cs="Arial"/>
          <w:sz w:val="24"/>
          <w:szCs w:val="24"/>
          <w:lang w:bidi="en-US"/>
        </w:rPr>
        <w:t>.</w:t>
      </w:r>
      <w:r w:rsidR="00B20A6C">
        <w:rPr>
          <w:rFonts w:cs="Arial"/>
          <w:sz w:val="24"/>
          <w:szCs w:val="24"/>
          <w:lang w:bidi="en-US"/>
        </w:rPr>
        <w:t>(</w:t>
      </w:r>
      <w:proofErr w:type="gramEnd"/>
      <w:r w:rsidR="00B20A6C">
        <w:rPr>
          <w:rFonts w:cs="Arial"/>
          <w:sz w:val="24"/>
          <w:szCs w:val="24"/>
          <w:lang w:bidi="en-US"/>
        </w:rPr>
        <w:t xml:space="preserve"> Образац Изјаве о независној понуди и Образац изјаве у складу са чланом 75. став 2. Закона)</w:t>
      </w:r>
    </w:p>
    <w:p w14:paraId="3AE1684C" w14:textId="77777777" w:rsidR="008D2B23" w:rsidRDefault="00011DCA" w:rsidP="008D2B23">
      <w:pPr>
        <w:pStyle w:val="KDParagraf"/>
        <w:spacing w:before="0"/>
        <w:rPr>
          <w:rFonts w:cs="Arial"/>
          <w:sz w:val="24"/>
          <w:szCs w:val="24"/>
          <w:lang w:bidi="en-US"/>
        </w:rPr>
      </w:pPr>
      <w:r>
        <w:rPr>
          <w:rFonts w:cs="Arial"/>
          <w:sz w:val="24"/>
          <w:szCs w:val="24"/>
          <w:lang w:bidi="en-US"/>
        </w:rPr>
        <w:t>Понуђачи из групе понуђача одговорају неогран</w:t>
      </w:r>
      <w:r w:rsidR="0072648B">
        <w:rPr>
          <w:rFonts w:cs="Arial"/>
          <w:sz w:val="24"/>
          <w:szCs w:val="24"/>
          <w:lang w:bidi="en-US"/>
        </w:rPr>
        <w:t>ичено солидарно према наручиоцу, a</w:t>
      </w:r>
      <w:r w:rsidR="0072648B" w:rsidRPr="0072648B">
        <w:rPr>
          <w:rFonts w:cs="Arial"/>
          <w:sz w:val="24"/>
          <w:szCs w:val="24"/>
          <w:lang w:bidi="en-US"/>
        </w:rPr>
        <w:t>према Споразуму о заједничком извршењу набавке</w:t>
      </w:r>
    </w:p>
    <w:p w14:paraId="746AEE98" w14:textId="77777777" w:rsidR="00011DCA" w:rsidRPr="00011DCA" w:rsidRDefault="00011DCA" w:rsidP="008D2B23">
      <w:pPr>
        <w:pStyle w:val="KDParagraf"/>
        <w:spacing w:before="0"/>
        <w:rPr>
          <w:rFonts w:cs="Arial"/>
          <w:sz w:val="24"/>
          <w:szCs w:val="24"/>
          <w:lang w:bidi="en-US"/>
        </w:rPr>
      </w:pPr>
    </w:p>
    <w:p w14:paraId="455025E5" w14:textId="77777777" w:rsidR="008D2B23" w:rsidRPr="00EC5BB4" w:rsidRDefault="008D2B23" w:rsidP="006F0529">
      <w:pPr>
        <w:pStyle w:val="KDPodnaslov2"/>
        <w:numPr>
          <w:ilvl w:val="1"/>
          <w:numId w:val="22"/>
        </w:numPr>
        <w:spacing w:before="0"/>
        <w:jc w:val="both"/>
        <w:rPr>
          <w:rFonts w:cs="Arial"/>
          <w:sz w:val="24"/>
          <w:szCs w:val="24"/>
        </w:rPr>
      </w:pPr>
      <w:bookmarkStart w:id="227" w:name="_Toc441651587"/>
      <w:bookmarkStart w:id="228" w:name="_Toc442559898"/>
      <w:r w:rsidRPr="00EC5BB4">
        <w:rPr>
          <w:rFonts w:cs="Arial"/>
          <w:sz w:val="24"/>
          <w:szCs w:val="24"/>
        </w:rPr>
        <w:t>Понуђена цена</w:t>
      </w:r>
      <w:bookmarkEnd w:id="227"/>
      <w:bookmarkEnd w:id="228"/>
    </w:p>
    <w:p w14:paraId="2ECA9297" w14:textId="77777777" w:rsidR="008D2B23" w:rsidRPr="006D6482" w:rsidRDefault="008D2B23" w:rsidP="008D2B23">
      <w:pPr>
        <w:pStyle w:val="KDParagraf"/>
        <w:spacing w:before="0"/>
        <w:rPr>
          <w:rFonts w:cs="Arial"/>
          <w:sz w:val="24"/>
          <w:szCs w:val="24"/>
        </w:rPr>
      </w:pPr>
      <w:r w:rsidRPr="006D6482">
        <w:rPr>
          <w:rFonts w:cs="Arial"/>
          <w:sz w:val="24"/>
          <w:szCs w:val="24"/>
        </w:rPr>
        <w:t>Цена се исказује у динарима без пореза на додату вредност.</w:t>
      </w:r>
    </w:p>
    <w:p w14:paraId="2C6680E0" w14:textId="77777777" w:rsidR="008D2B23" w:rsidRDefault="008D2B23" w:rsidP="008D2B23">
      <w:pPr>
        <w:pStyle w:val="KDParagraf"/>
        <w:spacing w:before="0"/>
        <w:rPr>
          <w:rFonts w:cs="Arial"/>
          <w:sz w:val="24"/>
          <w:szCs w:val="24"/>
        </w:rPr>
      </w:pPr>
      <w:r w:rsidRPr="00EC5BB4">
        <w:rPr>
          <w:rFonts w:cs="Arial"/>
          <w:sz w:val="24"/>
          <w:szCs w:val="24"/>
        </w:rPr>
        <w:t>У случају да у достављеној понуди није назначено да ли је понуђена цена са или без пореза</w:t>
      </w:r>
      <w:r w:rsidR="00250031">
        <w:rPr>
          <w:rFonts w:cs="Arial"/>
          <w:sz w:val="24"/>
          <w:szCs w:val="24"/>
        </w:rPr>
        <w:t xml:space="preserve"> на додату вредност</w:t>
      </w:r>
      <w:r w:rsidRPr="00EC5BB4">
        <w:rPr>
          <w:rFonts w:cs="Arial"/>
          <w:sz w:val="24"/>
          <w:szCs w:val="24"/>
        </w:rPr>
        <w:t>, сматраће се сагласно Закону, да је иста без пореза</w:t>
      </w:r>
      <w:r w:rsidR="00250031">
        <w:rPr>
          <w:rFonts w:cs="Arial"/>
          <w:sz w:val="24"/>
          <w:szCs w:val="24"/>
        </w:rPr>
        <w:t xml:space="preserve"> на додату вредност</w:t>
      </w:r>
      <w:r w:rsidRPr="00EC5BB4">
        <w:rPr>
          <w:rFonts w:cs="Arial"/>
          <w:sz w:val="24"/>
          <w:szCs w:val="24"/>
        </w:rPr>
        <w:t xml:space="preserve">. </w:t>
      </w:r>
    </w:p>
    <w:p w14:paraId="736AD8EE" w14:textId="77777777" w:rsidR="00011DCA" w:rsidRDefault="00011DCA" w:rsidP="00011DCA">
      <w:pPr>
        <w:pStyle w:val="KDParagraf"/>
        <w:spacing w:before="0"/>
        <w:rPr>
          <w:rFonts w:cs="Arial"/>
          <w:sz w:val="24"/>
          <w:szCs w:val="24"/>
        </w:rPr>
      </w:pPr>
      <w:r w:rsidRPr="00011DCA">
        <w:rPr>
          <w:rFonts w:cs="Arial"/>
          <w:sz w:val="24"/>
          <w:szCs w:val="24"/>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65110E35" w14:textId="77777777" w:rsidR="002E2F11" w:rsidRDefault="002E2F11" w:rsidP="002E2F11">
      <w:pPr>
        <w:pStyle w:val="KDParagraf"/>
        <w:spacing w:before="0"/>
        <w:rPr>
          <w:rFonts w:cs="Arial"/>
          <w:sz w:val="24"/>
          <w:szCs w:val="24"/>
        </w:rPr>
      </w:pPr>
      <w:r w:rsidRPr="002E2F11">
        <w:rPr>
          <w:rFonts w:cs="Arial"/>
          <w:sz w:val="24"/>
          <w:szCs w:val="24"/>
        </w:rPr>
        <w:t>Понуда која је изражена у две валуте, сматраће се неприхватљивом.</w:t>
      </w:r>
    </w:p>
    <w:p w14:paraId="5A5AE8E2" w14:textId="77777777" w:rsidR="00D10597" w:rsidRDefault="002E2F11" w:rsidP="00C30732">
      <w:pPr>
        <w:pStyle w:val="KDParagraf"/>
        <w:spacing w:before="0"/>
        <w:rPr>
          <w:rFonts w:cs="Arial"/>
          <w:sz w:val="24"/>
          <w:szCs w:val="24"/>
          <w:highlight w:val="yellow"/>
        </w:rPr>
      </w:pPr>
      <w:r w:rsidRPr="002E2F11">
        <w:rPr>
          <w:rFonts w:cs="Arial"/>
          <w:sz w:val="24"/>
          <w:szCs w:val="24"/>
        </w:rPr>
        <w:t xml:space="preserve">Понуђена цена укључује све трошкове </w:t>
      </w:r>
      <w:r w:rsidR="006F517A">
        <w:rPr>
          <w:rFonts w:cs="Arial"/>
          <w:sz w:val="24"/>
          <w:szCs w:val="24"/>
        </w:rPr>
        <w:t>везане за реализацију предметне услуге.</w:t>
      </w:r>
      <w:r w:rsidR="00C30732" w:rsidRPr="00C30732">
        <w:rPr>
          <w:rFonts w:cs="Arial"/>
          <w:sz w:val="24"/>
          <w:szCs w:val="24"/>
          <w:highlight w:val="yellow"/>
        </w:rPr>
        <w:t xml:space="preserve"> </w:t>
      </w:r>
    </w:p>
    <w:p w14:paraId="6CA519F0" w14:textId="77777777" w:rsidR="00D10597" w:rsidRDefault="00D10597" w:rsidP="00C30732">
      <w:pPr>
        <w:pStyle w:val="KDParagraf"/>
        <w:spacing w:before="0"/>
        <w:rPr>
          <w:rFonts w:cs="Arial"/>
          <w:b/>
          <w:i/>
          <w:sz w:val="24"/>
          <w:szCs w:val="24"/>
          <w:highlight w:val="yellow"/>
        </w:rPr>
      </w:pPr>
    </w:p>
    <w:p w14:paraId="14E10559" w14:textId="77777777" w:rsidR="00C30732" w:rsidRPr="00D10597" w:rsidRDefault="00C30732" w:rsidP="00C30732">
      <w:pPr>
        <w:pStyle w:val="KDParagraf"/>
        <w:spacing w:before="0"/>
        <w:rPr>
          <w:rFonts w:cs="Arial"/>
          <w:b/>
          <w:i/>
          <w:sz w:val="24"/>
          <w:szCs w:val="24"/>
        </w:rPr>
      </w:pPr>
      <w:r w:rsidRPr="00D10597">
        <w:rPr>
          <w:rFonts w:cs="Arial"/>
          <w:b/>
          <w:i/>
          <w:sz w:val="24"/>
          <w:szCs w:val="24"/>
        </w:rPr>
        <w:t>У цену мора да буде укључена вредност матерјала,</w:t>
      </w:r>
      <w:r w:rsidR="000A27CA">
        <w:rPr>
          <w:rFonts w:cs="Arial"/>
          <w:b/>
          <w:i/>
          <w:sz w:val="24"/>
          <w:szCs w:val="24"/>
        </w:rPr>
        <w:t xml:space="preserve"> израде</w:t>
      </w:r>
      <w:r w:rsidRPr="00D10597">
        <w:rPr>
          <w:rFonts w:cs="Arial"/>
          <w:b/>
          <w:i/>
          <w:sz w:val="24"/>
          <w:szCs w:val="24"/>
        </w:rPr>
        <w:t xml:space="preserve"> и допремање до магацина наручиоца.</w:t>
      </w:r>
    </w:p>
    <w:p w14:paraId="1796F63C" w14:textId="77777777" w:rsidR="002E2F11" w:rsidRPr="006F517A" w:rsidRDefault="002E2F11" w:rsidP="002E2F11">
      <w:pPr>
        <w:pStyle w:val="KDParagraf"/>
        <w:spacing w:before="0"/>
        <w:rPr>
          <w:rFonts w:cs="Arial"/>
          <w:color w:val="F79646" w:themeColor="accent6"/>
          <w:sz w:val="24"/>
          <w:szCs w:val="24"/>
        </w:rPr>
      </w:pPr>
    </w:p>
    <w:p w14:paraId="1571198A" w14:textId="77777777" w:rsidR="002E2F11" w:rsidRPr="002E2F11" w:rsidRDefault="002E2F11" w:rsidP="002E2F11">
      <w:pPr>
        <w:pStyle w:val="KDParagraf"/>
        <w:spacing w:before="0"/>
        <w:rPr>
          <w:rFonts w:cs="Arial"/>
          <w:sz w:val="24"/>
          <w:szCs w:val="24"/>
        </w:rPr>
      </w:pPr>
      <w:r w:rsidRPr="002E2F11">
        <w:rPr>
          <w:rFonts w:cs="Arial"/>
          <w:sz w:val="24"/>
          <w:szCs w:val="24"/>
        </w:rPr>
        <w:t>Ако је у понуди исказана неуобичајено ниска цена, Наручилац ће поступити у складу са чланом 92. З</w:t>
      </w:r>
      <w:r w:rsidR="00250031">
        <w:rPr>
          <w:rFonts w:cs="Arial"/>
          <w:sz w:val="24"/>
          <w:szCs w:val="24"/>
        </w:rPr>
        <w:t>акона</w:t>
      </w:r>
      <w:r w:rsidRPr="002E2F11">
        <w:rPr>
          <w:rFonts w:cs="Arial"/>
          <w:sz w:val="24"/>
          <w:szCs w:val="24"/>
        </w:rPr>
        <w:t>.</w:t>
      </w:r>
    </w:p>
    <w:p w14:paraId="2EED9063" w14:textId="77777777" w:rsidR="002E2F11" w:rsidRPr="002E2F11" w:rsidRDefault="002E2F11" w:rsidP="002E2F11">
      <w:pPr>
        <w:pStyle w:val="KDParagraf"/>
        <w:spacing w:before="0"/>
        <w:rPr>
          <w:rFonts w:cs="Arial"/>
          <w:color w:val="00B0F0"/>
          <w:sz w:val="24"/>
          <w:szCs w:val="24"/>
        </w:rPr>
      </w:pPr>
    </w:p>
    <w:p w14:paraId="6AC8E3DA" w14:textId="77777777" w:rsidR="0056571E" w:rsidRPr="002E2F11" w:rsidRDefault="002E2F11" w:rsidP="006F0529">
      <w:pPr>
        <w:pStyle w:val="KDPodnaslov2"/>
        <w:numPr>
          <w:ilvl w:val="1"/>
          <w:numId w:val="22"/>
        </w:numPr>
        <w:spacing w:before="0"/>
        <w:jc w:val="both"/>
        <w:rPr>
          <w:rFonts w:cs="Arial"/>
          <w:sz w:val="24"/>
          <w:szCs w:val="24"/>
        </w:rPr>
      </w:pPr>
      <w:r w:rsidRPr="002E2F11">
        <w:rPr>
          <w:rFonts w:cs="Arial"/>
          <w:sz w:val="24"/>
          <w:szCs w:val="24"/>
        </w:rPr>
        <w:t>Корекција цене</w:t>
      </w:r>
    </w:p>
    <w:p w14:paraId="37DA23BF" w14:textId="77777777" w:rsidR="0081247E" w:rsidRPr="006D6482" w:rsidRDefault="0056571E" w:rsidP="006D6482">
      <w:pPr>
        <w:pStyle w:val="KDParagraf"/>
        <w:spacing w:before="0"/>
        <w:rPr>
          <w:rFonts w:eastAsia="Calibri" w:cs="Arial"/>
          <w:sz w:val="24"/>
          <w:szCs w:val="24"/>
        </w:rPr>
      </w:pPr>
      <w:r w:rsidRPr="006D6482">
        <w:rPr>
          <w:rFonts w:eastAsia="Calibri" w:cs="Arial"/>
          <w:sz w:val="24"/>
          <w:szCs w:val="24"/>
        </w:rPr>
        <w:t>Цена је фиксна за цео уговорени период и не подлеже никаквој промени</w:t>
      </w:r>
      <w:r w:rsidR="00EE266A">
        <w:rPr>
          <w:rFonts w:eastAsia="Calibri" w:cs="Arial"/>
          <w:sz w:val="24"/>
          <w:szCs w:val="24"/>
        </w:rPr>
        <w:t>.</w:t>
      </w:r>
    </w:p>
    <w:p w14:paraId="469A3279" w14:textId="77777777" w:rsidR="001227A3" w:rsidRDefault="001227A3" w:rsidP="0054056C">
      <w:pPr>
        <w:pStyle w:val="KDParagraf"/>
        <w:spacing w:before="0"/>
        <w:rPr>
          <w:rFonts w:eastAsia="Calibri" w:cs="Arial"/>
          <w:color w:val="00B0F0"/>
          <w:sz w:val="24"/>
          <w:szCs w:val="24"/>
        </w:rPr>
      </w:pPr>
    </w:p>
    <w:p w14:paraId="248F2EDD" w14:textId="77777777" w:rsidR="001227A3" w:rsidRPr="006B2415" w:rsidRDefault="006E6F46" w:rsidP="006F0529">
      <w:pPr>
        <w:pStyle w:val="KDPodnaslov2"/>
        <w:numPr>
          <w:ilvl w:val="1"/>
          <w:numId w:val="22"/>
        </w:numPr>
        <w:spacing w:before="0"/>
        <w:jc w:val="both"/>
        <w:rPr>
          <w:rFonts w:cs="Arial"/>
          <w:sz w:val="24"/>
          <w:szCs w:val="24"/>
          <w:lang w:eastAsia="ar-SA"/>
        </w:rPr>
      </w:pPr>
      <w:r w:rsidRPr="006C6FDF">
        <w:rPr>
          <w:rFonts w:cs="Arial"/>
          <w:sz w:val="24"/>
          <w:szCs w:val="24"/>
          <w:lang w:eastAsia="ar-SA"/>
        </w:rPr>
        <w:t xml:space="preserve">Рок </w:t>
      </w:r>
      <w:r w:rsidR="00E66A59">
        <w:rPr>
          <w:rFonts w:cs="Arial"/>
          <w:sz w:val="24"/>
          <w:szCs w:val="24"/>
          <w:lang w:eastAsia="ar-SA"/>
        </w:rPr>
        <w:t>испоруке</w:t>
      </w:r>
    </w:p>
    <w:p w14:paraId="2405A523" w14:textId="77777777" w:rsidR="00596020" w:rsidRDefault="00067B19" w:rsidP="0054056C">
      <w:pPr>
        <w:pStyle w:val="KDParagraf"/>
        <w:spacing w:before="0"/>
        <w:rPr>
          <w:rFonts w:cs="Arial"/>
          <w:sz w:val="24"/>
          <w:szCs w:val="24"/>
        </w:rPr>
      </w:pPr>
      <w:r w:rsidRPr="00CF7301">
        <w:rPr>
          <w:rFonts w:cs="Arial"/>
          <w:sz w:val="24"/>
          <w:szCs w:val="24"/>
        </w:rPr>
        <w:t xml:space="preserve">Рок испоруке </w:t>
      </w:r>
      <w:r w:rsidR="00CF7301" w:rsidRPr="00CF7301">
        <w:rPr>
          <w:rFonts w:cs="Arial"/>
          <w:sz w:val="24"/>
          <w:szCs w:val="24"/>
        </w:rPr>
        <w:t xml:space="preserve">добара </w:t>
      </w:r>
      <w:r w:rsidRPr="00CF7301">
        <w:rPr>
          <w:rFonts w:cs="Arial"/>
          <w:sz w:val="24"/>
          <w:szCs w:val="24"/>
        </w:rPr>
        <w:t>не може бити дужи о</w:t>
      </w:r>
      <w:r w:rsidR="008A198E">
        <w:rPr>
          <w:rFonts w:cs="Arial"/>
          <w:sz w:val="24"/>
          <w:szCs w:val="24"/>
        </w:rPr>
        <w:t xml:space="preserve">д </w:t>
      </w:r>
      <w:r w:rsidR="00F82292">
        <w:rPr>
          <w:rFonts w:cs="Arial"/>
          <w:color w:val="000000"/>
          <w:sz w:val="24"/>
          <w:szCs w:val="24"/>
          <w:lang w:val="sr-Cyrl-RS"/>
        </w:rPr>
        <w:t>6</w:t>
      </w:r>
      <w:r w:rsidR="00F82292">
        <w:rPr>
          <w:rFonts w:cs="Arial"/>
          <w:color w:val="000000"/>
          <w:sz w:val="24"/>
          <w:szCs w:val="24"/>
        </w:rPr>
        <w:t xml:space="preserve">0 (словима: </w:t>
      </w:r>
      <w:r w:rsidR="00F82292">
        <w:rPr>
          <w:rFonts w:cs="Arial"/>
          <w:color w:val="000000"/>
          <w:sz w:val="24"/>
          <w:szCs w:val="24"/>
          <w:lang w:val="sr-Cyrl-RS"/>
        </w:rPr>
        <w:t>шестдесет</w:t>
      </w:r>
      <w:r w:rsidRPr="00CF7301">
        <w:rPr>
          <w:rFonts w:cs="Arial"/>
          <w:sz w:val="24"/>
          <w:szCs w:val="24"/>
        </w:rPr>
        <w:t>) дана од датума обостраног потписивања уговора.</w:t>
      </w:r>
    </w:p>
    <w:p w14:paraId="079CE2D2" w14:textId="77777777" w:rsidR="00CF7301" w:rsidRPr="00CF7301" w:rsidRDefault="00CF7301" w:rsidP="0054056C">
      <w:pPr>
        <w:pStyle w:val="KDParagraf"/>
        <w:spacing w:before="0"/>
        <w:rPr>
          <w:rFonts w:eastAsia="Calibri" w:cs="Arial"/>
          <w:sz w:val="24"/>
          <w:szCs w:val="24"/>
          <w:lang w:val="sr-Cyrl-CS"/>
        </w:rPr>
      </w:pPr>
    </w:p>
    <w:p w14:paraId="28B6411F" w14:textId="77777777" w:rsidR="008D2B23" w:rsidRPr="00EC5BB4" w:rsidRDefault="008D2B23" w:rsidP="006F0529">
      <w:pPr>
        <w:pStyle w:val="KDPodnaslov2"/>
        <w:numPr>
          <w:ilvl w:val="1"/>
          <w:numId w:val="22"/>
        </w:numPr>
        <w:spacing w:before="0"/>
        <w:jc w:val="both"/>
        <w:rPr>
          <w:rFonts w:cs="Arial"/>
          <w:sz w:val="24"/>
          <w:szCs w:val="24"/>
        </w:rPr>
      </w:pPr>
      <w:bookmarkStart w:id="229" w:name="_Toc441651588"/>
      <w:bookmarkStart w:id="230" w:name="_Toc442559899"/>
      <w:r w:rsidRPr="00EC5BB4">
        <w:rPr>
          <w:rFonts w:cs="Arial"/>
          <w:sz w:val="24"/>
          <w:szCs w:val="24"/>
        </w:rPr>
        <w:t>Начин и услови плаћања</w:t>
      </w:r>
      <w:bookmarkEnd w:id="229"/>
      <w:bookmarkEnd w:id="230"/>
    </w:p>
    <w:p w14:paraId="72ED09E4" w14:textId="77777777" w:rsidR="00041FE3" w:rsidRDefault="0085296F" w:rsidP="00041FE3">
      <w:pPr>
        <w:pStyle w:val="KDParagraf"/>
        <w:spacing w:before="0"/>
        <w:rPr>
          <w:rFonts w:eastAsia="Calibri" w:cs="Arial"/>
          <w:sz w:val="24"/>
          <w:szCs w:val="24"/>
        </w:rPr>
      </w:pPr>
      <w:r>
        <w:rPr>
          <w:rFonts w:eastAsia="Calibri" w:cs="Arial"/>
          <w:sz w:val="24"/>
          <w:szCs w:val="24"/>
        </w:rPr>
        <w:t xml:space="preserve">100% </w:t>
      </w:r>
      <w:r w:rsidR="006A0264">
        <w:rPr>
          <w:rFonts w:eastAsia="Calibri" w:cs="Arial"/>
          <w:sz w:val="24"/>
          <w:szCs w:val="24"/>
        </w:rPr>
        <w:t xml:space="preserve">укупне вредности </w:t>
      </w:r>
      <w:r w:rsidR="0048480D">
        <w:rPr>
          <w:rFonts w:eastAsia="Calibri" w:cs="Arial"/>
          <w:sz w:val="24"/>
          <w:szCs w:val="24"/>
        </w:rPr>
        <w:t>Наручилац</w:t>
      </w:r>
      <w:r w:rsidR="00041FE3" w:rsidRPr="006B40D5">
        <w:rPr>
          <w:rFonts w:eastAsia="Calibri" w:cs="Arial"/>
          <w:sz w:val="24"/>
          <w:szCs w:val="24"/>
        </w:rPr>
        <w:t xml:space="preserve"> се обавезује да П</w:t>
      </w:r>
      <w:r w:rsidR="0048480D">
        <w:rPr>
          <w:rFonts w:eastAsia="Calibri" w:cs="Arial"/>
          <w:sz w:val="24"/>
          <w:szCs w:val="24"/>
        </w:rPr>
        <w:t>онуђачу</w:t>
      </w:r>
      <w:r w:rsidR="00CF7301">
        <w:rPr>
          <w:rFonts w:eastAsia="Calibri" w:cs="Arial"/>
          <w:sz w:val="24"/>
          <w:szCs w:val="24"/>
        </w:rPr>
        <w:t xml:space="preserve"> </w:t>
      </w:r>
      <w:r w:rsidR="00910CEF">
        <w:rPr>
          <w:rFonts w:eastAsia="Calibri" w:cs="Arial"/>
          <w:sz w:val="24"/>
          <w:szCs w:val="24"/>
        </w:rPr>
        <w:t>плати и</w:t>
      </w:r>
      <w:r w:rsidR="00067B19">
        <w:rPr>
          <w:rFonts w:eastAsia="Calibri" w:cs="Arial"/>
          <w:sz w:val="24"/>
          <w:szCs w:val="24"/>
        </w:rPr>
        <w:t xml:space="preserve">споручена </w:t>
      </w:r>
      <w:r w:rsidR="00067B19" w:rsidRPr="00CD209F">
        <w:rPr>
          <w:rFonts w:eastAsia="Calibri" w:cs="Arial"/>
          <w:sz w:val="24"/>
          <w:szCs w:val="24"/>
        </w:rPr>
        <w:t>добра</w:t>
      </w:r>
      <w:r w:rsidR="0085203B" w:rsidRPr="00CD209F">
        <w:rPr>
          <w:rFonts w:eastAsia="Calibri" w:cs="Arial"/>
          <w:sz w:val="24"/>
          <w:szCs w:val="24"/>
        </w:rPr>
        <w:t>,</w:t>
      </w:r>
      <w:r w:rsidR="00687A12" w:rsidRPr="00CD209F">
        <w:rPr>
          <w:rFonts w:eastAsia="Calibri" w:cs="Arial"/>
          <w:sz w:val="24"/>
          <w:szCs w:val="24"/>
        </w:rPr>
        <w:t xml:space="preserve"> са</w:t>
      </w:r>
      <w:r w:rsidR="00687A12" w:rsidRPr="00687A12">
        <w:rPr>
          <w:rFonts w:eastAsia="Calibri" w:cs="Arial"/>
          <w:sz w:val="24"/>
          <w:szCs w:val="24"/>
        </w:rPr>
        <w:t xml:space="preserve"> припадајућим порезом на додату вредност</w:t>
      </w:r>
      <w:r w:rsidR="0085203B">
        <w:rPr>
          <w:rFonts w:eastAsia="Calibri" w:cs="Arial"/>
          <w:sz w:val="24"/>
          <w:szCs w:val="24"/>
        </w:rPr>
        <w:t>,</w:t>
      </w:r>
      <w:r w:rsidR="00687A12" w:rsidRPr="00687A12">
        <w:rPr>
          <w:rFonts w:eastAsia="Calibri" w:cs="Arial"/>
          <w:sz w:val="24"/>
          <w:szCs w:val="24"/>
        </w:rPr>
        <w:t xml:space="preserve"> у року до 45 (словима: четрдесет пет) дана од дана пријема </w:t>
      </w:r>
      <w:r w:rsidR="0072648B" w:rsidRPr="0072648B">
        <w:rPr>
          <w:rFonts w:eastAsia="Calibri" w:cs="Arial"/>
          <w:sz w:val="24"/>
          <w:szCs w:val="24"/>
        </w:rPr>
        <w:t>исправног</w:t>
      </w:r>
      <w:r w:rsidR="00687A12" w:rsidRPr="00687A12">
        <w:rPr>
          <w:rFonts w:eastAsia="Calibri" w:cs="Arial"/>
          <w:sz w:val="24"/>
          <w:szCs w:val="24"/>
        </w:rPr>
        <w:t xml:space="preserve"> рачуна издатог на основу прихваћеног и одобреног Записника о </w:t>
      </w:r>
      <w:r w:rsidR="00502067">
        <w:rPr>
          <w:rFonts w:eastAsia="Calibri" w:cs="Arial"/>
          <w:sz w:val="24"/>
          <w:szCs w:val="24"/>
        </w:rPr>
        <w:t xml:space="preserve">квантитативном и квалитативном пријему </w:t>
      </w:r>
      <w:r w:rsidR="00067B19">
        <w:rPr>
          <w:rFonts w:eastAsia="Calibri" w:cs="Arial"/>
          <w:sz w:val="24"/>
          <w:szCs w:val="24"/>
        </w:rPr>
        <w:t>добара</w:t>
      </w:r>
      <w:r w:rsidR="00687A12" w:rsidRPr="00687A12">
        <w:rPr>
          <w:rFonts w:eastAsia="Calibri" w:cs="Arial"/>
          <w:sz w:val="24"/>
          <w:szCs w:val="24"/>
        </w:rPr>
        <w:t xml:space="preserve"> (без примедби), потписаног од стране </w:t>
      </w:r>
      <w:proofErr w:type="gramStart"/>
      <w:r w:rsidR="00687A12" w:rsidRPr="00687A12">
        <w:rPr>
          <w:rFonts w:eastAsia="Calibri" w:cs="Arial"/>
          <w:sz w:val="24"/>
          <w:szCs w:val="24"/>
        </w:rPr>
        <w:t>овлашћених  представника</w:t>
      </w:r>
      <w:proofErr w:type="gramEnd"/>
      <w:r w:rsidR="00687A12" w:rsidRPr="00687A12">
        <w:rPr>
          <w:rFonts w:eastAsia="Calibri" w:cs="Arial"/>
          <w:sz w:val="24"/>
          <w:szCs w:val="24"/>
        </w:rPr>
        <w:t xml:space="preserve"> Уговорних страна.</w:t>
      </w:r>
    </w:p>
    <w:p w14:paraId="0AA1628C" w14:textId="77777777" w:rsidR="00CF7301" w:rsidRPr="00CD209F" w:rsidRDefault="00CF7301" w:rsidP="00CF7301">
      <w:pPr>
        <w:rPr>
          <w:iCs/>
          <w:sz w:val="24"/>
          <w:szCs w:val="24"/>
        </w:rPr>
      </w:pPr>
      <w:proofErr w:type="gramStart"/>
      <w:r w:rsidRPr="00CD209F">
        <w:rPr>
          <w:iCs/>
          <w:sz w:val="24"/>
          <w:szCs w:val="24"/>
        </w:rPr>
        <w:t xml:space="preserve">Уз рачун </w:t>
      </w:r>
      <w:r w:rsidRPr="00CD209F">
        <w:rPr>
          <w:sz w:val="24"/>
          <w:szCs w:val="24"/>
        </w:rPr>
        <w:t xml:space="preserve">који је насловљен на наручиоца: </w:t>
      </w:r>
      <w:r w:rsidR="00907862">
        <w:rPr>
          <w:sz w:val="24"/>
          <w:szCs w:val="24"/>
        </w:rPr>
        <w:t xml:space="preserve">ЈП </w:t>
      </w:r>
      <w:r w:rsidRPr="00CD209F">
        <w:rPr>
          <w:sz w:val="24"/>
          <w:szCs w:val="24"/>
        </w:rPr>
        <w:t xml:space="preserve">ЕПС </w:t>
      </w:r>
      <w:r w:rsidR="00AF1D10">
        <w:rPr>
          <w:sz w:val="24"/>
          <w:szCs w:val="24"/>
        </w:rPr>
        <w:t xml:space="preserve"> Технички центар,</w:t>
      </w:r>
      <w:r w:rsidRPr="00CD209F">
        <w:rPr>
          <w:sz w:val="24"/>
          <w:szCs w:val="24"/>
        </w:rPr>
        <w:t xml:space="preserve"> Београд, Масарикова 1-3, 11000 Београд, ПИБ: </w:t>
      </w:r>
      <w:r w:rsidRPr="00DE52E0">
        <w:rPr>
          <w:sz w:val="24"/>
          <w:szCs w:val="24"/>
        </w:rPr>
        <w:t>100001378,</w:t>
      </w:r>
      <w:r w:rsidRPr="00CD209F">
        <w:rPr>
          <w:sz w:val="24"/>
          <w:szCs w:val="24"/>
        </w:rPr>
        <w:t xml:space="preserve"> </w:t>
      </w:r>
      <w:r w:rsidR="0081737B">
        <w:rPr>
          <w:sz w:val="24"/>
          <w:szCs w:val="24"/>
          <w:lang w:val="sr-Cyrl-CS"/>
        </w:rPr>
        <w:t>Понуђач</w:t>
      </w:r>
      <w:r w:rsidRPr="00CD209F">
        <w:rPr>
          <w:sz w:val="24"/>
          <w:szCs w:val="24"/>
        </w:rPr>
        <w:t xml:space="preserve"> </w:t>
      </w:r>
      <w:r w:rsidR="00502067">
        <w:rPr>
          <w:sz w:val="24"/>
          <w:szCs w:val="24"/>
        </w:rPr>
        <w:t xml:space="preserve">је у обавези да достави </w:t>
      </w:r>
      <w:r w:rsidRPr="00CD209F">
        <w:rPr>
          <w:sz w:val="24"/>
          <w:szCs w:val="24"/>
        </w:rPr>
        <w:t xml:space="preserve"> </w:t>
      </w:r>
      <w:r w:rsidR="00502067" w:rsidRPr="00502067">
        <w:rPr>
          <w:sz w:val="24"/>
          <w:szCs w:val="24"/>
        </w:rPr>
        <w:t xml:space="preserve">Записника о квантитативном и квалитативном пријему добара </w:t>
      </w:r>
      <w:r w:rsidRPr="00CD209F">
        <w:rPr>
          <w:sz w:val="24"/>
          <w:szCs w:val="24"/>
        </w:rPr>
        <w:t xml:space="preserve">у којем је наведен датум </w:t>
      </w:r>
      <w:r w:rsidRPr="00CD209F">
        <w:rPr>
          <w:sz w:val="24"/>
          <w:szCs w:val="24"/>
          <w:lang w:val="sr-Cyrl-CS"/>
        </w:rPr>
        <w:t>примопредаје</w:t>
      </w:r>
      <w:r w:rsidRPr="00CD209F">
        <w:rPr>
          <w:sz w:val="24"/>
          <w:szCs w:val="24"/>
        </w:rPr>
        <w:t xml:space="preserve">, са </w:t>
      </w:r>
      <w:r w:rsidRPr="00CD209F">
        <w:rPr>
          <w:sz w:val="24"/>
          <w:szCs w:val="24"/>
          <w:lang w:val="sr-Cyrl-CS"/>
        </w:rPr>
        <w:t>наведеним</w:t>
      </w:r>
      <w:r w:rsidRPr="00CD209F">
        <w:rPr>
          <w:sz w:val="24"/>
          <w:szCs w:val="24"/>
        </w:rPr>
        <w:t xml:space="preserve"> именом и презименом и потписом овлашћеног лица Наручиоца које је извршило пријем,</w:t>
      </w:r>
      <w:r w:rsidRPr="00CD209F">
        <w:rPr>
          <w:rFonts w:cs="Arial"/>
          <w:sz w:val="24"/>
          <w:szCs w:val="24"/>
          <w:lang w:val="sr-Latn-CS"/>
        </w:rPr>
        <w:t xml:space="preserve"> </w:t>
      </w:r>
      <w:r w:rsidRPr="00CD209F">
        <w:rPr>
          <w:sz w:val="24"/>
          <w:szCs w:val="24"/>
        </w:rPr>
        <w:t>јер једино у том случају се сматра да је примљен исправан рачун.</w:t>
      </w:r>
      <w:proofErr w:type="gramEnd"/>
    </w:p>
    <w:p w14:paraId="6C4E4BEE" w14:textId="77777777" w:rsidR="008B6E76" w:rsidRPr="008B6E76" w:rsidRDefault="008B6E76" w:rsidP="005A3029">
      <w:pPr>
        <w:pStyle w:val="KDParagraf"/>
        <w:spacing w:before="0"/>
        <w:rPr>
          <w:rFonts w:cs="Arial"/>
          <w:color w:val="00B0F0"/>
          <w:sz w:val="24"/>
          <w:szCs w:val="24"/>
        </w:rPr>
      </w:pPr>
    </w:p>
    <w:p w14:paraId="12C3D6B6" w14:textId="77777777" w:rsidR="00B00642" w:rsidRPr="00EE266A" w:rsidRDefault="00B00642" w:rsidP="00B00642">
      <w:pPr>
        <w:pStyle w:val="KDParagraf"/>
        <w:spacing w:before="0"/>
        <w:rPr>
          <w:rFonts w:cs="Arial"/>
          <w:i/>
          <w:sz w:val="24"/>
          <w:szCs w:val="24"/>
        </w:rPr>
      </w:pPr>
      <w:r w:rsidRPr="00EE266A">
        <w:rPr>
          <w:rFonts w:cs="Arial"/>
          <w:sz w:val="24"/>
          <w:szCs w:val="24"/>
        </w:rPr>
        <w:t>У испостављеном рачуну, изабрани понуђач је дужан да се придржава тачно дефинисаних назива из конкурсне документације и прихваћене пону</w:t>
      </w:r>
      <w:r w:rsidR="00146948">
        <w:rPr>
          <w:rFonts w:cs="Arial"/>
          <w:sz w:val="24"/>
          <w:szCs w:val="24"/>
        </w:rPr>
        <w:t xml:space="preserve">де (из Обрасца структуре цене). </w:t>
      </w:r>
      <w:r w:rsidR="00B20A6C" w:rsidRPr="00EE266A">
        <w:rPr>
          <w:rFonts w:cs="Arial"/>
          <w:sz w:val="24"/>
          <w:szCs w:val="24"/>
        </w:rPr>
        <w:t>Рачуни који</w:t>
      </w:r>
      <w:r w:rsidRPr="00EE266A">
        <w:rPr>
          <w:rFonts w:cs="Arial"/>
          <w:sz w:val="24"/>
          <w:szCs w:val="24"/>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E266A">
        <w:rPr>
          <w:rFonts w:cs="Arial"/>
          <w:sz w:val="24"/>
          <w:szCs w:val="24"/>
        </w:rPr>
        <w:t>зива из рачуна</w:t>
      </w:r>
      <w:r w:rsidRPr="00EE266A">
        <w:rPr>
          <w:rFonts w:cs="Arial"/>
          <w:sz w:val="24"/>
          <w:szCs w:val="24"/>
        </w:rPr>
        <w:t xml:space="preserve"> са захтеваним називима из конкурсне документације и прихваћене понуде.</w:t>
      </w:r>
    </w:p>
    <w:p w14:paraId="7E10B14C" w14:textId="77777777" w:rsidR="008D2B23" w:rsidRPr="00EC5BB4" w:rsidRDefault="008D2B23" w:rsidP="008D2B23">
      <w:pPr>
        <w:autoSpaceDE w:val="0"/>
        <w:autoSpaceDN w:val="0"/>
        <w:adjustRightInd w:val="0"/>
        <w:spacing w:before="0"/>
        <w:ind w:right="-426"/>
        <w:rPr>
          <w:rFonts w:eastAsia="Calibri" w:cs="Arial"/>
          <w:i/>
          <w:sz w:val="24"/>
          <w:szCs w:val="24"/>
        </w:rPr>
      </w:pPr>
    </w:p>
    <w:p w14:paraId="616E9EC1" w14:textId="77777777" w:rsidR="008D2B23" w:rsidRPr="00EE266A" w:rsidRDefault="008D2B23" w:rsidP="006F0529">
      <w:pPr>
        <w:pStyle w:val="KDPodnaslov2"/>
        <w:numPr>
          <w:ilvl w:val="1"/>
          <w:numId w:val="22"/>
        </w:numPr>
        <w:spacing w:before="0"/>
        <w:jc w:val="both"/>
        <w:rPr>
          <w:rFonts w:cs="Arial"/>
          <w:sz w:val="24"/>
          <w:szCs w:val="24"/>
          <w:lang w:val="ru-RU"/>
        </w:rPr>
      </w:pPr>
      <w:bookmarkStart w:id="231" w:name="_Toc441651589"/>
      <w:bookmarkStart w:id="232" w:name="_Toc442559900"/>
      <w:r w:rsidRPr="00EC5BB4">
        <w:rPr>
          <w:rFonts w:cs="Arial"/>
          <w:sz w:val="24"/>
          <w:szCs w:val="24"/>
        </w:rPr>
        <w:t xml:space="preserve">Рок важења </w:t>
      </w:r>
      <w:r w:rsidRPr="00EE266A">
        <w:rPr>
          <w:rFonts w:cs="Arial"/>
          <w:sz w:val="24"/>
          <w:szCs w:val="24"/>
        </w:rPr>
        <w:t>понуде</w:t>
      </w:r>
      <w:bookmarkEnd w:id="231"/>
      <w:bookmarkEnd w:id="232"/>
    </w:p>
    <w:p w14:paraId="6BCD2C8D" w14:textId="77777777" w:rsidR="008D2B23" w:rsidRPr="00EC5BB4" w:rsidRDefault="008D2B23" w:rsidP="008D2B23">
      <w:pPr>
        <w:spacing w:before="0"/>
        <w:rPr>
          <w:rFonts w:cs="Arial"/>
          <w:sz w:val="24"/>
          <w:szCs w:val="24"/>
          <w:lang w:val="ru-RU"/>
        </w:rPr>
      </w:pPr>
      <w:r w:rsidRPr="00EE266A">
        <w:rPr>
          <w:rFonts w:cs="Arial"/>
          <w:sz w:val="24"/>
          <w:szCs w:val="24"/>
          <w:lang w:val="ru-RU"/>
        </w:rPr>
        <w:t xml:space="preserve">Понуда мора да важи најмање </w:t>
      </w:r>
      <w:r w:rsidR="00EE266A" w:rsidRPr="00EE266A">
        <w:rPr>
          <w:rFonts w:cs="Arial"/>
          <w:sz w:val="24"/>
          <w:szCs w:val="24"/>
          <w:lang w:val="ru-RU"/>
        </w:rPr>
        <w:t>60</w:t>
      </w:r>
      <w:r w:rsidRPr="00EE266A">
        <w:rPr>
          <w:rFonts w:cs="Arial"/>
          <w:sz w:val="24"/>
          <w:szCs w:val="24"/>
          <w:lang w:val="ru-RU"/>
        </w:rPr>
        <w:t xml:space="preserve"> (словима:</w:t>
      </w:r>
      <w:r w:rsidR="00EE266A" w:rsidRPr="00EE266A">
        <w:rPr>
          <w:rFonts w:cs="Arial"/>
          <w:sz w:val="24"/>
          <w:szCs w:val="24"/>
          <w:lang w:val="sr-Cyrl-CS"/>
        </w:rPr>
        <w:t>шезде</w:t>
      </w:r>
      <w:r w:rsidR="00B566EF" w:rsidRPr="00EE266A">
        <w:rPr>
          <w:rFonts w:cs="Arial"/>
          <w:sz w:val="24"/>
          <w:szCs w:val="24"/>
          <w:lang w:val="sr-Cyrl-CS"/>
        </w:rPr>
        <w:t>с</w:t>
      </w:r>
      <w:r w:rsidR="00591222" w:rsidRPr="00EE266A">
        <w:rPr>
          <w:rFonts w:cs="Arial"/>
          <w:sz w:val="24"/>
          <w:szCs w:val="24"/>
          <w:lang w:val="sr-Cyrl-CS"/>
        </w:rPr>
        <w:t>е</w:t>
      </w:r>
      <w:r w:rsidR="00B566EF" w:rsidRPr="00EE266A">
        <w:rPr>
          <w:rFonts w:cs="Arial"/>
          <w:sz w:val="24"/>
          <w:szCs w:val="24"/>
          <w:lang w:val="sr-Cyrl-CS"/>
        </w:rPr>
        <w:t>т</w:t>
      </w:r>
      <w:r w:rsidRPr="00EE266A">
        <w:rPr>
          <w:rFonts w:cs="Arial"/>
          <w:sz w:val="24"/>
          <w:szCs w:val="24"/>
          <w:lang w:val="ru-RU"/>
        </w:rPr>
        <w:t xml:space="preserve">) </w:t>
      </w:r>
      <w:r w:rsidRPr="00EC5BB4">
        <w:rPr>
          <w:rFonts w:cs="Arial"/>
          <w:sz w:val="24"/>
          <w:szCs w:val="24"/>
          <w:lang w:val="ru-RU"/>
        </w:rPr>
        <w:t xml:space="preserve">дана од дана отварања понуда. </w:t>
      </w:r>
    </w:p>
    <w:p w14:paraId="39330047" w14:textId="77777777" w:rsidR="008D2B23" w:rsidRPr="00EC5BB4" w:rsidRDefault="008D2B23" w:rsidP="008D2B23">
      <w:pPr>
        <w:spacing w:before="0"/>
        <w:rPr>
          <w:rFonts w:cs="Arial"/>
          <w:sz w:val="24"/>
          <w:szCs w:val="24"/>
        </w:rPr>
      </w:pPr>
      <w:r w:rsidRPr="00EC5BB4">
        <w:rPr>
          <w:rFonts w:cs="Arial"/>
          <w:sz w:val="24"/>
          <w:szCs w:val="24"/>
        </w:rPr>
        <w:t xml:space="preserve">У случају да понуђач наведе краћи рок важења понуде, понуда ће бити одбијена, као неприхватљива. </w:t>
      </w:r>
    </w:p>
    <w:p w14:paraId="749E82B9" w14:textId="77777777" w:rsidR="005A3029" w:rsidRPr="00EC5BB4" w:rsidRDefault="005A3029" w:rsidP="008D2B23">
      <w:pPr>
        <w:spacing w:before="0"/>
        <w:rPr>
          <w:rFonts w:cs="Arial"/>
          <w:sz w:val="24"/>
          <w:szCs w:val="24"/>
        </w:rPr>
      </w:pPr>
    </w:p>
    <w:p w14:paraId="0009F8BC" w14:textId="77777777" w:rsidR="00503FDF" w:rsidRDefault="008D2B23" w:rsidP="006F0529">
      <w:pPr>
        <w:pStyle w:val="KDPodnaslov2"/>
        <w:numPr>
          <w:ilvl w:val="1"/>
          <w:numId w:val="22"/>
        </w:numPr>
        <w:spacing w:before="0"/>
        <w:jc w:val="both"/>
        <w:rPr>
          <w:rFonts w:cs="Arial"/>
          <w:sz w:val="24"/>
          <w:szCs w:val="24"/>
        </w:rPr>
      </w:pPr>
      <w:bookmarkStart w:id="233" w:name="_Toc441651593"/>
      <w:bookmarkStart w:id="234" w:name="_Toc442559904"/>
      <w:r w:rsidRPr="00EC5BB4">
        <w:rPr>
          <w:rFonts w:cs="Arial"/>
          <w:sz w:val="24"/>
          <w:szCs w:val="24"/>
        </w:rPr>
        <w:lastRenderedPageBreak/>
        <w:t>Средства финансијског обезбеђења</w:t>
      </w:r>
      <w:bookmarkEnd w:id="233"/>
      <w:bookmarkEnd w:id="234"/>
    </w:p>
    <w:p w14:paraId="1997EBC9" w14:textId="77777777" w:rsidR="00451AE9" w:rsidRPr="002A2488" w:rsidRDefault="00451AE9" w:rsidP="00451AE9">
      <w:pPr>
        <w:pStyle w:val="KDParagraf"/>
        <w:spacing w:before="0"/>
        <w:rPr>
          <w:rFonts w:cs="Arial"/>
          <w:sz w:val="24"/>
          <w:szCs w:val="24"/>
        </w:rPr>
      </w:pPr>
      <w:r w:rsidRPr="002A2488">
        <w:rPr>
          <w:rFonts w:cs="Arial"/>
          <w:bCs/>
          <w:sz w:val="24"/>
          <w:szCs w:val="24"/>
        </w:rPr>
        <w:t xml:space="preserve">Наручилац користи право да захтева средстава финансијског обезбеђења (у даљем тексу СФО) </w:t>
      </w:r>
      <w:r w:rsidRPr="002A2488">
        <w:rPr>
          <w:rFonts w:cs="Arial"/>
          <w:sz w:val="24"/>
          <w:szCs w:val="24"/>
        </w:rPr>
        <w:t xml:space="preserve">којим понуђачи обезбеђују испуњење својих обавеза у </w:t>
      </w:r>
      <w:r w:rsidR="00A17AEC">
        <w:rPr>
          <w:rFonts w:cs="Arial"/>
          <w:sz w:val="24"/>
          <w:szCs w:val="24"/>
        </w:rPr>
        <w:t xml:space="preserve">отвореном </w:t>
      </w:r>
      <w:r w:rsidRPr="002A2488">
        <w:rPr>
          <w:rFonts w:cs="Arial"/>
          <w:sz w:val="24"/>
          <w:szCs w:val="24"/>
        </w:rPr>
        <w:t xml:space="preserve">поступку јавне набавке (достављају се уз понуду), као и испуњење својих уговорних обавеза (достављају се </w:t>
      </w:r>
      <w:r>
        <w:rPr>
          <w:rFonts w:cs="Arial"/>
          <w:sz w:val="24"/>
          <w:szCs w:val="24"/>
        </w:rPr>
        <w:t>по закључењу</w:t>
      </w:r>
      <w:r w:rsidRPr="002A2488">
        <w:rPr>
          <w:rFonts w:cs="Arial"/>
          <w:sz w:val="24"/>
          <w:szCs w:val="24"/>
        </w:rPr>
        <w:t xml:space="preserve"> уговора или по и</w:t>
      </w:r>
      <w:r>
        <w:rPr>
          <w:rFonts w:cs="Arial"/>
          <w:sz w:val="24"/>
          <w:szCs w:val="24"/>
        </w:rPr>
        <w:t>звршењу</w:t>
      </w:r>
      <w:r w:rsidRPr="002A2488">
        <w:rPr>
          <w:rFonts w:cs="Arial"/>
          <w:sz w:val="24"/>
          <w:szCs w:val="24"/>
        </w:rPr>
        <w:t>).</w:t>
      </w:r>
    </w:p>
    <w:p w14:paraId="743D4D4B" w14:textId="77777777" w:rsidR="00451AE9" w:rsidRPr="002A2488" w:rsidRDefault="00451AE9" w:rsidP="00451AE9">
      <w:pPr>
        <w:rPr>
          <w:rFonts w:eastAsia="TimesNewRomanPSMT" w:cs="Arial"/>
          <w:bCs/>
          <w:iCs/>
          <w:sz w:val="24"/>
          <w:szCs w:val="24"/>
        </w:rPr>
      </w:pPr>
      <w:r w:rsidRPr="002A2488">
        <w:rPr>
          <w:rFonts w:eastAsia="TimesNewRomanPSMT" w:cs="Arial"/>
          <w:bCs/>
          <w:iCs/>
          <w:sz w:val="24"/>
          <w:szCs w:val="24"/>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6ECB247B" w14:textId="77777777" w:rsidR="00451AE9" w:rsidRPr="002A2488" w:rsidRDefault="00451AE9" w:rsidP="00451AE9">
      <w:pPr>
        <w:rPr>
          <w:rFonts w:eastAsia="TimesNewRomanPSMT" w:cs="Arial"/>
          <w:bCs/>
          <w:iCs/>
          <w:sz w:val="24"/>
          <w:szCs w:val="24"/>
        </w:rPr>
      </w:pPr>
      <w:r w:rsidRPr="002A2488">
        <w:rPr>
          <w:rFonts w:eastAsia="TimesNewRomanPSMT" w:cs="Arial"/>
          <w:bCs/>
          <w:iCs/>
          <w:sz w:val="24"/>
          <w:szCs w:val="24"/>
        </w:rPr>
        <w:t xml:space="preserve">Члан групе понуђача може бити налогодавац </w:t>
      </w:r>
      <w:r>
        <w:rPr>
          <w:rFonts w:eastAsia="TimesNewRomanPSMT" w:cs="Arial"/>
          <w:bCs/>
          <w:iCs/>
          <w:sz w:val="24"/>
          <w:szCs w:val="24"/>
        </w:rPr>
        <w:t>СФО.</w:t>
      </w:r>
    </w:p>
    <w:p w14:paraId="02438297" w14:textId="77777777" w:rsidR="00451AE9" w:rsidRPr="002A2488" w:rsidRDefault="00451AE9" w:rsidP="00451AE9">
      <w:pPr>
        <w:rPr>
          <w:rFonts w:eastAsia="TimesNewRomanPSMT" w:cs="Arial"/>
          <w:bCs/>
          <w:iCs/>
          <w:sz w:val="24"/>
          <w:szCs w:val="24"/>
        </w:rPr>
      </w:pPr>
      <w:r>
        <w:rPr>
          <w:rFonts w:eastAsia="TimesNewRomanPSMT" w:cs="Arial"/>
          <w:bCs/>
          <w:iCs/>
          <w:sz w:val="24"/>
          <w:szCs w:val="24"/>
        </w:rPr>
        <w:t>СФО</w:t>
      </w:r>
      <w:r w:rsidRPr="002A2488">
        <w:rPr>
          <w:rFonts w:eastAsia="TimesNewRomanPSMT" w:cs="Arial"/>
          <w:bCs/>
          <w:iCs/>
          <w:sz w:val="24"/>
          <w:szCs w:val="24"/>
        </w:rPr>
        <w:t xml:space="preserve"> морају да буду у валути у којој је и понуда.</w:t>
      </w:r>
    </w:p>
    <w:p w14:paraId="72F590BA" w14:textId="77777777" w:rsidR="00451AE9" w:rsidRPr="00EC5BB4" w:rsidRDefault="00451AE9" w:rsidP="00451AE9">
      <w:pPr>
        <w:rPr>
          <w:rFonts w:eastAsia="TimesNewRomanPSMT" w:cs="Arial"/>
          <w:bCs/>
          <w:iCs/>
          <w:color w:val="00B0F0"/>
          <w:sz w:val="24"/>
          <w:szCs w:val="24"/>
        </w:rPr>
      </w:pPr>
      <w:r w:rsidRPr="00041105">
        <w:rPr>
          <w:rFonts w:eastAsia="TimesNewRomanPSMT" w:cs="Arial"/>
          <w:bCs/>
          <w:iCs/>
          <w:sz w:val="24"/>
          <w:szCs w:val="24"/>
        </w:rPr>
        <w:t xml:space="preserve">Ако се за време трајања Уговора промене рокови за извршење уговорне обавезе, </w:t>
      </w:r>
      <w:proofErr w:type="gramStart"/>
      <w:r w:rsidRPr="00041105">
        <w:rPr>
          <w:rFonts w:eastAsia="TimesNewRomanPSMT" w:cs="Arial"/>
          <w:bCs/>
          <w:iCs/>
          <w:sz w:val="24"/>
          <w:szCs w:val="24"/>
        </w:rPr>
        <w:t>важност  СФО</w:t>
      </w:r>
      <w:proofErr w:type="gramEnd"/>
      <w:r w:rsidRPr="00041105">
        <w:rPr>
          <w:rFonts w:eastAsia="TimesNewRomanPSMT" w:cs="Arial"/>
          <w:bCs/>
          <w:iCs/>
          <w:sz w:val="24"/>
          <w:szCs w:val="24"/>
        </w:rPr>
        <w:t xml:space="preserve"> мора се продужити</w:t>
      </w:r>
      <w:r w:rsidRPr="00EC5BB4">
        <w:rPr>
          <w:rFonts w:eastAsia="TimesNewRomanPSMT" w:cs="Arial"/>
          <w:bCs/>
          <w:iCs/>
          <w:color w:val="00B0F0"/>
          <w:sz w:val="24"/>
          <w:szCs w:val="24"/>
        </w:rPr>
        <w:t xml:space="preserve">. </w:t>
      </w:r>
    </w:p>
    <w:p w14:paraId="51BE206A" w14:textId="77777777" w:rsidR="00451AE9" w:rsidRPr="00EC5BB4" w:rsidRDefault="00451AE9" w:rsidP="00451AE9">
      <w:pPr>
        <w:pStyle w:val="KDPodnaslov2"/>
        <w:spacing w:before="0"/>
        <w:jc w:val="both"/>
        <w:rPr>
          <w:rFonts w:cs="Arial"/>
          <w:i/>
          <w:sz w:val="24"/>
          <w:szCs w:val="24"/>
        </w:rPr>
      </w:pPr>
    </w:p>
    <w:p w14:paraId="05EE6232" w14:textId="77777777" w:rsidR="00451AE9" w:rsidRPr="00A17AEC" w:rsidRDefault="00451AE9" w:rsidP="00A17AEC">
      <w:pPr>
        <w:spacing w:before="0"/>
        <w:rPr>
          <w:rFonts w:cs="Arial"/>
          <w:sz w:val="24"/>
          <w:szCs w:val="24"/>
          <w:lang w:val="ru-RU"/>
        </w:rPr>
      </w:pPr>
      <w:r w:rsidRPr="00041105">
        <w:rPr>
          <w:rFonts w:cs="Arial"/>
          <w:sz w:val="24"/>
          <w:szCs w:val="24"/>
          <w:lang w:val="ru-RU"/>
        </w:rPr>
        <w:t>Понуђач је дужан да достави следећа средства финансијског обезбеђења:</w:t>
      </w:r>
    </w:p>
    <w:p w14:paraId="2539C9EB" w14:textId="77777777" w:rsidR="00451AE9" w:rsidRPr="0074600C" w:rsidRDefault="00451AE9" w:rsidP="00451AE9">
      <w:pPr>
        <w:rPr>
          <w:rFonts w:cs="Arial"/>
          <w:b/>
          <w:bCs/>
          <w:sz w:val="24"/>
          <w:szCs w:val="24"/>
        </w:rPr>
      </w:pPr>
      <w:r w:rsidRPr="0074600C">
        <w:rPr>
          <w:rFonts w:cs="Arial"/>
          <w:b/>
          <w:bCs/>
          <w:sz w:val="24"/>
          <w:szCs w:val="24"/>
        </w:rPr>
        <w:t>Меница за озбиљност понуде</w:t>
      </w:r>
    </w:p>
    <w:p w14:paraId="3504073A" w14:textId="77777777" w:rsidR="00451AE9" w:rsidRPr="0074600C" w:rsidRDefault="00451AE9" w:rsidP="00451AE9">
      <w:pPr>
        <w:rPr>
          <w:rFonts w:cs="Arial"/>
          <w:bCs/>
          <w:sz w:val="24"/>
          <w:szCs w:val="24"/>
        </w:rPr>
      </w:pPr>
      <w:r w:rsidRPr="0074600C">
        <w:rPr>
          <w:rFonts w:cs="Arial"/>
          <w:bCs/>
          <w:sz w:val="24"/>
          <w:szCs w:val="24"/>
        </w:rPr>
        <w:t>Понуђач је обавезан да уз понуду Наручиоцу достави:</w:t>
      </w:r>
    </w:p>
    <w:p w14:paraId="76960127" w14:textId="77777777" w:rsidR="00451AE9" w:rsidRPr="0074600C" w:rsidRDefault="00451AE9" w:rsidP="00451AE9">
      <w:pPr>
        <w:rPr>
          <w:rFonts w:cs="Arial"/>
          <w:bCs/>
          <w:sz w:val="24"/>
          <w:szCs w:val="24"/>
        </w:rPr>
      </w:pPr>
      <w:r w:rsidRPr="0074600C">
        <w:rPr>
          <w:rFonts w:cs="Arial"/>
          <w:bCs/>
          <w:sz w:val="24"/>
          <w:szCs w:val="24"/>
        </w:rPr>
        <w:t xml:space="preserve">1)  </w:t>
      </w:r>
      <w:proofErr w:type="gramStart"/>
      <w:r w:rsidRPr="0074600C">
        <w:rPr>
          <w:rFonts w:cs="Arial"/>
          <w:bCs/>
          <w:sz w:val="24"/>
          <w:szCs w:val="24"/>
        </w:rPr>
        <w:t>бланко</w:t>
      </w:r>
      <w:proofErr w:type="gramEnd"/>
      <w:r w:rsidRPr="0074600C">
        <w:rPr>
          <w:rFonts w:cs="Arial"/>
          <w:bCs/>
          <w:sz w:val="24"/>
          <w:szCs w:val="24"/>
        </w:rPr>
        <w:t xml:space="preserve"> сопствену меницу за озбиљност понуде која је</w:t>
      </w:r>
    </w:p>
    <w:p w14:paraId="73B72123" w14:textId="77777777" w:rsidR="00451AE9" w:rsidRPr="0074600C" w:rsidRDefault="00451AE9" w:rsidP="00451AE9">
      <w:pPr>
        <w:rPr>
          <w:rFonts w:cs="Arial"/>
          <w:bCs/>
          <w:sz w:val="24"/>
          <w:szCs w:val="24"/>
        </w:rPr>
      </w:pPr>
      <w:proofErr w:type="gramStart"/>
      <w:r w:rsidRPr="0074600C">
        <w:rPr>
          <w:rFonts w:cs="Arial"/>
          <w:bCs/>
          <w:sz w:val="24"/>
          <w:szCs w:val="24"/>
        </w:rPr>
        <w:t>•</w:t>
      </w:r>
      <w:r w:rsidRPr="0074600C">
        <w:rPr>
          <w:rFonts w:cs="Arial"/>
          <w:bCs/>
          <w:sz w:val="24"/>
          <w:szCs w:val="24"/>
        </w:rPr>
        <w:tab/>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 (даље: Закон о меници) и Закон о платним услугама (Сл. гласник 1398/2014)</w:t>
      </w:r>
      <w:proofErr w:type="gramEnd"/>
    </w:p>
    <w:p w14:paraId="537F322D" w14:textId="77777777" w:rsidR="00451AE9" w:rsidRPr="0074600C" w:rsidRDefault="00451AE9" w:rsidP="00451AE9">
      <w:pPr>
        <w:rPr>
          <w:rFonts w:cs="Arial"/>
          <w:bCs/>
          <w:sz w:val="24"/>
          <w:szCs w:val="24"/>
        </w:rPr>
      </w:pPr>
      <w:proofErr w:type="gramStart"/>
      <w:r w:rsidRPr="0074600C">
        <w:rPr>
          <w:rFonts w:cs="Arial"/>
          <w:bCs/>
          <w:sz w:val="24"/>
          <w:szCs w:val="24"/>
        </w:rPr>
        <w:t>•</w:t>
      </w:r>
      <w:r w:rsidRPr="0074600C">
        <w:rPr>
          <w:rFonts w:cs="Arial"/>
          <w:bCs/>
          <w:sz w:val="24"/>
          <w:szCs w:val="24"/>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w:t>
      </w:r>
      <w:proofErr w:type="gramEnd"/>
      <w:r w:rsidRPr="0074600C">
        <w:rPr>
          <w:rFonts w:cs="Arial"/>
          <w:bCs/>
          <w:sz w:val="24"/>
          <w:szCs w:val="24"/>
        </w:rPr>
        <w:t xml:space="preserve"> Одлуке),</w:t>
      </w:r>
    </w:p>
    <w:p w14:paraId="51B4C8EE" w14:textId="77777777" w:rsidR="00451AE9" w:rsidRPr="0074600C" w:rsidRDefault="00451AE9" w:rsidP="00451AE9">
      <w:pPr>
        <w:rPr>
          <w:rFonts w:cs="Arial"/>
          <w:bCs/>
          <w:sz w:val="24"/>
          <w:szCs w:val="24"/>
        </w:rPr>
      </w:pPr>
      <w:proofErr w:type="gramStart"/>
      <w:r>
        <w:rPr>
          <w:rFonts w:cs="Arial"/>
          <w:bCs/>
          <w:sz w:val="24"/>
          <w:szCs w:val="24"/>
        </w:rPr>
        <w:t xml:space="preserve">2) </w:t>
      </w:r>
      <w:r w:rsidRPr="0074600C">
        <w:rPr>
          <w:rFonts w:cs="Arial"/>
          <w:bCs/>
          <w:sz w:val="24"/>
          <w:szCs w:val="24"/>
        </w:rPr>
        <w:t xml:space="preserve">Менично писмо – овлашћење којим понуђач овлашћује наручиоца да може наплатити меницу  на износ од </w:t>
      </w:r>
      <w:r w:rsidRPr="00B54816">
        <w:rPr>
          <w:rFonts w:cs="Arial"/>
          <w:b/>
          <w:bCs/>
          <w:sz w:val="24"/>
          <w:szCs w:val="24"/>
        </w:rPr>
        <w:t>од 10% од вредности понуде</w:t>
      </w:r>
      <w:r w:rsidRPr="0074600C">
        <w:rPr>
          <w:rFonts w:cs="Arial"/>
          <w:bCs/>
          <w:sz w:val="24"/>
          <w:szCs w:val="24"/>
        </w:rPr>
        <w:t xml:space="preserve"> (без ПДВ са роком важења минимално 30 (словима: тридесет)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roofErr w:type="gramEnd"/>
      <w:r w:rsidRPr="0074600C">
        <w:rPr>
          <w:rFonts w:cs="Arial"/>
          <w:bCs/>
          <w:sz w:val="24"/>
          <w:szCs w:val="24"/>
        </w:rPr>
        <w:t xml:space="preserve"> </w:t>
      </w:r>
    </w:p>
    <w:p w14:paraId="1F8D3179" w14:textId="77777777" w:rsidR="00451AE9" w:rsidRPr="0074600C" w:rsidRDefault="00451AE9" w:rsidP="00451AE9">
      <w:pPr>
        <w:rPr>
          <w:rFonts w:cs="Arial"/>
          <w:bCs/>
          <w:sz w:val="24"/>
          <w:szCs w:val="24"/>
        </w:rPr>
      </w:pPr>
      <w:r w:rsidRPr="0074600C">
        <w:rPr>
          <w:rFonts w:cs="Arial"/>
          <w:bCs/>
          <w:sz w:val="24"/>
          <w:szCs w:val="24"/>
        </w:rPr>
        <w:t>•</w:t>
      </w:r>
      <w:r w:rsidRPr="0074600C">
        <w:rPr>
          <w:rFonts w:cs="Arial"/>
          <w:bCs/>
          <w:sz w:val="24"/>
          <w:szCs w:val="24"/>
        </w:rPr>
        <w:tab/>
      </w:r>
      <w:proofErr w:type="gramStart"/>
      <w:r w:rsidRPr="0074600C">
        <w:rPr>
          <w:rFonts w:cs="Arial"/>
          <w:bCs/>
          <w:sz w:val="24"/>
          <w:szCs w:val="24"/>
        </w:rPr>
        <w:t>овлашћење</w:t>
      </w:r>
      <w:proofErr w:type="gramEnd"/>
      <w:r w:rsidRPr="0074600C">
        <w:rPr>
          <w:rFonts w:cs="Arial"/>
          <w:bCs/>
          <w:sz w:val="24"/>
          <w:szCs w:val="24"/>
        </w:rPr>
        <w:t xml:space="preserve">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06AFAEBA" w14:textId="77777777" w:rsidR="00451AE9" w:rsidRPr="0074600C" w:rsidRDefault="00451AE9" w:rsidP="00451AE9">
      <w:pPr>
        <w:rPr>
          <w:rFonts w:cs="Arial"/>
          <w:bCs/>
          <w:sz w:val="24"/>
          <w:szCs w:val="24"/>
        </w:rPr>
      </w:pPr>
      <w:r>
        <w:rPr>
          <w:rFonts w:cs="Arial"/>
          <w:bCs/>
          <w:sz w:val="24"/>
          <w:szCs w:val="24"/>
        </w:rPr>
        <w:t>3</w:t>
      </w:r>
      <w:r w:rsidRPr="0074600C">
        <w:rPr>
          <w:rFonts w:cs="Arial"/>
          <w:bCs/>
          <w:sz w:val="24"/>
          <w:szCs w:val="24"/>
        </w:rPr>
        <w:t xml:space="preserve">)  </w:t>
      </w:r>
      <w:proofErr w:type="gramStart"/>
      <w:r w:rsidRPr="0074600C">
        <w:rPr>
          <w:rFonts w:cs="Arial"/>
          <w:bCs/>
          <w:sz w:val="24"/>
          <w:szCs w:val="24"/>
        </w:rPr>
        <w:t>фотокопију</w:t>
      </w:r>
      <w:proofErr w:type="gramEnd"/>
      <w:r w:rsidRPr="0074600C">
        <w:rPr>
          <w:rFonts w:cs="Arial"/>
          <w:bCs/>
          <w:sz w:val="24"/>
          <w:szCs w:val="24"/>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CCEB8CA" w14:textId="77777777" w:rsidR="00451AE9" w:rsidRPr="0074600C" w:rsidRDefault="00451AE9" w:rsidP="00451AE9">
      <w:pPr>
        <w:rPr>
          <w:rFonts w:cs="Arial"/>
          <w:bCs/>
          <w:sz w:val="24"/>
          <w:szCs w:val="24"/>
        </w:rPr>
      </w:pPr>
      <w:r>
        <w:rPr>
          <w:rFonts w:cs="Arial"/>
          <w:bCs/>
          <w:sz w:val="24"/>
          <w:szCs w:val="24"/>
        </w:rPr>
        <w:lastRenderedPageBreak/>
        <w:t>4</w:t>
      </w:r>
      <w:r w:rsidRPr="0074600C">
        <w:rPr>
          <w:rFonts w:cs="Arial"/>
          <w:bCs/>
          <w:sz w:val="24"/>
          <w:szCs w:val="24"/>
        </w:rPr>
        <w:t xml:space="preserve">)  </w:t>
      </w:r>
      <w:proofErr w:type="gramStart"/>
      <w:r w:rsidRPr="0074600C">
        <w:rPr>
          <w:rFonts w:cs="Arial"/>
          <w:bCs/>
          <w:sz w:val="24"/>
          <w:szCs w:val="24"/>
        </w:rPr>
        <w:t>фотокопију</w:t>
      </w:r>
      <w:proofErr w:type="gramEnd"/>
      <w:r w:rsidRPr="0074600C">
        <w:rPr>
          <w:rFonts w:cs="Arial"/>
          <w:bCs/>
          <w:sz w:val="24"/>
          <w:szCs w:val="24"/>
        </w:rPr>
        <w:t xml:space="preserve"> ОП обрасца за законског заступника и лица овлашћених за потпис меница/овлашћења (Оверени потписи лица овлашћених за заступање),</w:t>
      </w:r>
    </w:p>
    <w:p w14:paraId="4193DF18" w14:textId="77777777" w:rsidR="00451AE9" w:rsidRPr="0074600C" w:rsidRDefault="00451AE9" w:rsidP="00451AE9">
      <w:pPr>
        <w:rPr>
          <w:rFonts w:cs="Arial"/>
          <w:bCs/>
          <w:sz w:val="24"/>
          <w:szCs w:val="24"/>
        </w:rPr>
      </w:pPr>
      <w:proofErr w:type="gramStart"/>
      <w:r>
        <w:rPr>
          <w:rFonts w:cs="Arial"/>
          <w:bCs/>
          <w:sz w:val="24"/>
          <w:szCs w:val="24"/>
        </w:rPr>
        <w:t>5</w:t>
      </w:r>
      <w:r w:rsidRPr="0074600C">
        <w:rPr>
          <w:rFonts w:cs="Arial"/>
          <w:bCs/>
          <w:sz w:val="24"/>
          <w:szCs w:val="24"/>
        </w:rPr>
        <w:t>)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A27CA">
        <w:rPr>
          <w:rFonts w:cs="Arial"/>
          <w:bCs/>
          <w:sz w:val="24"/>
          <w:szCs w:val="24"/>
        </w:rPr>
        <w:t xml:space="preserve"> </w:t>
      </w:r>
      <w:r w:rsidR="000A27CA" w:rsidRPr="00A86405">
        <w:rPr>
          <w:rFonts w:cs="Arial"/>
          <w:sz w:val="24"/>
          <w:szCs w:val="24"/>
        </w:rPr>
        <w:t>у складу са Одлуком о ближим условима, садржини и начину вођења регистра меница и овлашћења („Сл. гласник РС“</w:t>
      </w:r>
      <w:r w:rsidR="000A27CA">
        <w:rPr>
          <w:rFonts w:cs="Arial"/>
          <w:sz w:val="24"/>
          <w:szCs w:val="24"/>
        </w:rPr>
        <w:t>,</w:t>
      </w:r>
      <w:r w:rsidR="000A27CA" w:rsidRPr="00A86405">
        <w:rPr>
          <w:rFonts w:cs="Arial"/>
          <w:sz w:val="24"/>
          <w:szCs w:val="24"/>
        </w:rPr>
        <w:t xml:space="preserve"> бр. 56/11 и 80/15,76/2016,82/17)</w:t>
      </w:r>
      <w:r>
        <w:rPr>
          <w:rFonts w:cs="Arial"/>
          <w:bCs/>
          <w:sz w:val="24"/>
          <w:szCs w:val="24"/>
        </w:rPr>
        <w:t>.</w:t>
      </w:r>
      <w:proofErr w:type="gramEnd"/>
    </w:p>
    <w:p w14:paraId="60E28105" w14:textId="77777777" w:rsidR="00451AE9" w:rsidRPr="00175F69" w:rsidRDefault="00451AE9" w:rsidP="00451AE9">
      <w:pPr>
        <w:rPr>
          <w:rFonts w:cs="Arial"/>
          <w:sz w:val="24"/>
          <w:szCs w:val="24"/>
        </w:rPr>
      </w:pPr>
      <w:r w:rsidRPr="00175F69">
        <w:rPr>
          <w:rFonts w:cs="Arial"/>
          <w:sz w:val="24"/>
          <w:szCs w:val="24"/>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6C7C8CD5" w14:textId="77777777" w:rsidR="00451AE9" w:rsidRPr="00175F69" w:rsidRDefault="00451AE9" w:rsidP="00451AE9">
      <w:pPr>
        <w:rPr>
          <w:rFonts w:cs="Arial"/>
          <w:sz w:val="24"/>
          <w:szCs w:val="24"/>
        </w:rPr>
      </w:pPr>
      <w:r w:rsidRPr="00175F69">
        <w:rPr>
          <w:rFonts w:cs="Arial"/>
          <w:sz w:val="24"/>
          <w:szCs w:val="24"/>
        </w:rPr>
        <w:t>Меница ће бити враћена Продавцу у року од осам дана од дана предаје Наручиоцу средства финансијског обезбеђења која су захтевана у закљученом уговору.</w:t>
      </w:r>
    </w:p>
    <w:p w14:paraId="0133B66D" w14:textId="77777777" w:rsidR="00451AE9" w:rsidRPr="00175F69" w:rsidRDefault="00451AE9" w:rsidP="00451AE9">
      <w:pPr>
        <w:rPr>
          <w:rFonts w:cs="Arial"/>
          <w:sz w:val="24"/>
          <w:szCs w:val="24"/>
        </w:rPr>
      </w:pPr>
      <w:r w:rsidRPr="00175F69">
        <w:rPr>
          <w:rFonts w:cs="Arial"/>
          <w:sz w:val="24"/>
          <w:szCs w:val="24"/>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37EA2E91" w14:textId="77777777" w:rsidR="00451AE9" w:rsidRPr="00175F69" w:rsidRDefault="00451AE9" w:rsidP="00451AE9">
      <w:pPr>
        <w:spacing w:before="0"/>
        <w:rPr>
          <w:rFonts w:cs="Arial"/>
          <w:sz w:val="24"/>
          <w:szCs w:val="24"/>
        </w:rPr>
      </w:pPr>
      <w:r w:rsidRPr="00175F69">
        <w:rPr>
          <w:rFonts w:cs="Arial"/>
          <w:sz w:val="24"/>
          <w:szCs w:val="24"/>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2E0948A5" w14:textId="77777777" w:rsidR="00451AE9" w:rsidRPr="00175F69" w:rsidRDefault="00451AE9" w:rsidP="00451AE9">
      <w:pPr>
        <w:spacing w:before="0"/>
        <w:rPr>
          <w:rFonts w:cs="Arial"/>
          <w:sz w:val="24"/>
          <w:szCs w:val="24"/>
        </w:rPr>
      </w:pPr>
    </w:p>
    <w:p w14:paraId="3534AA53" w14:textId="77777777" w:rsidR="00451AE9" w:rsidRDefault="00451AE9" w:rsidP="00451AE9">
      <w:pPr>
        <w:pStyle w:val="KDPodnaslov3"/>
        <w:keepNext w:val="0"/>
        <w:spacing w:before="0"/>
        <w:rPr>
          <w:rFonts w:cs="Arial"/>
          <w:b/>
          <w:sz w:val="24"/>
          <w:szCs w:val="24"/>
        </w:rPr>
      </w:pPr>
      <w:bookmarkStart w:id="235" w:name="_Toc441651599"/>
      <w:bookmarkStart w:id="236" w:name="_Toc442559910"/>
      <w:r w:rsidRPr="00D21D51">
        <w:rPr>
          <w:rFonts w:cs="Arial"/>
          <w:b/>
          <w:sz w:val="24"/>
          <w:szCs w:val="24"/>
        </w:rPr>
        <w:t>Меница за добро извршење посла</w:t>
      </w:r>
    </w:p>
    <w:bookmarkEnd w:id="235"/>
    <w:bookmarkEnd w:id="236"/>
    <w:p w14:paraId="4076F776" w14:textId="77777777" w:rsidR="00451AE9" w:rsidRPr="00D21D51" w:rsidRDefault="00451AE9" w:rsidP="00451AE9">
      <w:pPr>
        <w:pStyle w:val="KDPodnaslov3"/>
        <w:keepNext w:val="0"/>
        <w:spacing w:before="0"/>
        <w:rPr>
          <w:rFonts w:cs="Arial"/>
          <w:b/>
          <w:sz w:val="24"/>
          <w:szCs w:val="24"/>
        </w:rPr>
      </w:pPr>
    </w:p>
    <w:p w14:paraId="2F004462" w14:textId="77777777" w:rsidR="00451AE9" w:rsidRPr="0094236C" w:rsidRDefault="00451AE9" w:rsidP="00451AE9">
      <w:pPr>
        <w:pStyle w:val="KDPodnaslov3"/>
        <w:spacing w:before="0"/>
        <w:rPr>
          <w:rFonts w:cs="Arial"/>
          <w:sz w:val="24"/>
          <w:szCs w:val="24"/>
        </w:rPr>
      </w:pPr>
      <w:r w:rsidRPr="0094236C">
        <w:rPr>
          <w:rFonts w:cs="Arial"/>
          <w:sz w:val="24"/>
          <w:szCs w:val="24"/>
        </w:rPr>
        <w:t xml:space="preserve">Пружалац услуге је дужан да у тренутку закључења Уговора, а најкасније у року од </w:t>
      </w:r>
      <w:r w:rsidR="000A33D2">
        <w:rPr>
          <w:rFonts w:cs="Arial"/>
          <w:sz w:val="24"/>
          <w:szCs w:val="24"/>
        </w:rPr>
        <w:t>10</w:t>
      </w:r>
      <w:r w:rsidRPr="0094236C">
        <w:rPr>
          <w:rFonts w:cs="Arial"/>
          <w:sz w:val="24"/>
          <w:szCs w:val="24"/>
        </w:rPr>
        <w:t xml:space="preserve"> (словима: </w:t>
      </w:r>
      <w:r w:rsidR="000A33D2">
        <w:rPr>
          <w:rFonts w:cs="Arial"/>
          <w:sz w:val="24"/>
          <w:szCs w:val="24"/>
        </w:rPr>
        <w:t>десет</w:t>
      </w:r>
      <w:r w:rsidRPr="0094236C">
        <w:rPr>
          <w:rFonts w:cs="Arial"/>
          <w:sz w:val="24"/>
          <w:szCs w:val="24"/>
        </w:rPr>
        <w:t xml:space="preserve">) дана од дана обостраног потписивања Уговора од стране законских заступника уговорних страна, а пре почетка </w:t>
      </w:r>
      <w:r w:rsidR="000A33D2">
        <w:rPr>
          <w:rFonts w:cs="Arial"/>
          <w:sz w:val="24"/>
          <w:szCs w:val="24"/>
        </w:rPr>
        <w:t>испоруке добара</w:t>
      </w:r>
      <w:r w:rsidRPr="0094236C">
        <w:rPr>
          <w:rFonts w:cs="Arial"/>
          <w:sz w:val="24"/>
          <w:szCs w:val="24"/>
        </w:rPr>
        <w:t xml:space="preserve">, као одложни услов из члана 74. </w:t>
      </w:r>
      <w:proofErr w:type="gramStart"/>
      <w:r w:rsidRPr="0094236C">
        <w:rPr>
          <w:rFonts w:cs="Arial"/>
          <w:sz w:val="24"/>
          <w:szCs w:val="24"/>
        </w:rPr>
        <w:t>став</w:t>
      </w:r>
      <w:proofErr w:type="gramEnd"/>
      <w:r w:rsidRPr="0094236C">
        <w:rPr>
          <w:rFonts w:cs="Arial"/>
          <w:sz w:val="24"/>
          <w:szCs w:val="24"/>
        </w:rPr>
        <w:t xml:space="preserve">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Кориснику услуге:</w:t>
      </w:r>
    </w:p>
    <w:p w14:paraId="384C2743" w14:textId="77777777" w:rsidR="00451AE9" w:rsidRPr="0094236C" w:rsidRDefault="00451AE9" w:rsidP="00451AE9">
      <w:pPr>
        <w:pStyle w:val="KDPodnaslov3"/>
        <w:spacing w:before="0"/>
        <w:ind w:left="851"/>
        <w:rPr>
          <w:rFonts w:cs="Arial"/>
          <w:sz w:val="24"/>
          <w:szCs w:val="24"/>
        </w:rPr>
      </w:pPr>
    </w:p>
    <w:p w14:paraId="5C8B1000" w14:textId="77777777" w:rsidR="00451AE9" w:rsidRPr="00BA3405" w:rsidRDefault="00451AE9" w:rsidP="00451AE9">
      <w:pPr>
        <w:rPr>
          <w:sz w:val="24"/>
          <w:szCs w:val="24"/>
        </w:rPr>
      </w:pPr>
      <w:proofErr w:type="gramStart"/>
      <w:r>
        <w:rPr>
          <w:rFonts w:cs="Arial"/>
          <w:sz w:val="24"/>
          <w:szCs w:val="24"/>
        </w:rPr>
        <w:t xml:space="preserve">1) </w:t>
      </w:r>
      <w:r w:rsidRPr="00BA3405">
        <w:rPr>
          <w:sz w:val="24"/>
          <w:szCs w:val="24"/>
        </w:rPr>
        <w:t>бланко сопствену меницу за добро извршење посла 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w:t>
      </w:r>
      <w:r w:rsidRPr="00C76CE4">
        <w:rPr>
          <w:sz w:val="24"/>
          <w:szCs w:val="24"/>
        </w:rPr>
        <w:t>("Сл. лист ФНРЈ" бр. 104/46, "Сл. лист СФРЈ" бр. 16/65, 54/70 и 57/89 и "Сл. лист СРЈ" бр. 46/96, Сл. лист СЦГ бр. 01/03 Уст. повеља Сл.гласник РС 80/15) и Закон о платним услугама  ( Сл. гласник .РС..број</w:t>
      </w:r>
      <w:proofErr w:type="gramEnd"/>
      <w:r w:rsidRPr="00C76CE4">
        <w:rPr>
          <w:sz w:val="24"/>
          <w:szCs w:val="24"/>
        </w:rPr>
        <w:t xml:space="preserve"> 139/2014).</w:t>
      </w:r>
    </w:p>
    <w:p w14:paraId="5DF1C7F5" w14:textId="77777777" w:rsidR="00451AE9" w:rsidRPr="00BA3405" w:rsidRDefault="00451AE9" w:rsidP="00451AE9">
      <w:pPr>
        <w:rPr>
          <w:sz w:val="24"/>
          <w:szCs w:val="24"/>
        </w:rPr>
      </w:pPr>
      <w:r>
        <w:rPr>
          <w:sz w:val="24"/>
          <w:szCs w:val="24"/>
        </w:rPr>
        <w:t xml:space="preserve">• </w:t>
      </w:r>
      <w:proofErr w:type="gramStart"/>
      <w:r w:rsidRPr="00BA3405">
        <w:rPr>
          <w:sz w:val="24"/>
          <w:szCs w:val="24"/>
        </w:rPr>
        <w:t>евидентирана</w:t>
      </w:r>
      <w:proofErr w:type="gramEnd"/>
      <w:r w:rsidRPr="00BA3405">
        <w:rPr>
          <w:sz w:val="24"/>
          <w:szCs w:val="24"/>
        </w:rPr>
        <w:t xml:space="preserve">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w:t>
      </w:r>
    </w:p>
    <w:p w14:paraId="1F90FACA" w14:textId="77777777" w:rsidR="00451AE9" w:rsidRPr="00BA3405" w:rsidRDefault="00451AE9" w:rsidP="00451AE9">
      <w:pPr>
        <w:rPr>
          <w:sz w:val="24"/>
          <w:szCs w:val="24"/>
        </w:rPr>
      </w:pPr>
      <w:r>
        <w:rPr>
          <w:sz w:val="24"/>
          <w:szCs w:val="24"/>
        </w:rPr>
        <w:t xml:space="preserve">2) </w:t>
      </w:r>
      <w:r w:rsidRPr="00BA3405">
        <w:rPr>
          <w:sz w:val="24"/>
          <w:szCs w:val="24"/>
        </w:rPr>
        <w:t xml:space="preserve">Менично писмо – овлашћење којим понуђач овлашћује наручиоца да може наплатити </w:t>
      </w:r>
      <w:proofErr w:type="gramStart"/>
      <w:r w:rsidRPr="00BA3405">
        <w:rPr>
          <w:sz w:val="24"/>
          <w:szCs w:val="24"/>
        </w:rPr>
        <w:t>меницу  на</w:t>
      </w:r>
      <w:proofErr w:type="gramEnd"/>
      <w:r w:rsidRPr="00BA3405">
        <w:rPr>
          <w:sz w:val="24"/>
          <w:szCs w:val="24"/>
        </w:rPr>
        <w:t xml:space="preserve"> износ од </w:t>
      </w:r>
      <w:r w:rsidRPr="00B54816">
        <w:rPr>
          <w:b/>
          <w:i/>
          <w:sz w:val="24"/>
          <w:szCs w:val="24"/>
        </w:rPr>
        <w:t>10% од вредности уговора</w:t>
      </w:r>
      <w:r w:rsidRPr="0008012A">
        <w:rPr>
          <w:sz w:val="24"/>
          <w:szCs w:val="24"/>
        </w:rPr>
        <w:t xml:space="preserve"> (</w:t>
      </w:r>
      <w:r w:rsidRPr="00BA3405">
        <w:rPr>
          <w:sz w:val="24"/>
          <w:szCs w:val="24"/>
        </w:rPr>
        <w:t xml:space="preserve">без ПДВ) са роком важења минимално 30 </w:t>
      </w:r>
      <w:r>
        <w:rPr>
          <w:sz w:val="24"/>
          <w:szCs w:val="24"/>
        </w:rPr>
        <w:t xml:space="preserve">(словима: тридесет) </w:t>
      </w:r>
      <w:r w:rsidR="000A33D2">
        <w:rPr>
          <w:sz w:val="24"/>
          <w:szCs w:val="24"/>
        </w:rPr>
        <w:t>дана дужим од</w:t>
      </w:r>
      <w:r>
        <w:rPr>
          <w:sz w:val="24"/>
          <w:szCs w:val="24"/>
        </w:rPr>
        <w:t xml:space="preserve">уговореног </w:t>
      </w:r>
      <w:r w:rsidRPr="00BA3405">
        <w:rPr>
          <w:sz w:val="24"/>
          <w:szCs w:val="24"/>
        </w:rPr>
        <w:t xml:space="preserve">рока </w:t>
      </w:r>
      <w:r w:rsidR="000A33D2">
        <w:rPr>
          <w:sz w:val="24"/>
          <w:szCs w:val="24"/>
        </w:rPr>
        <w:lastRenderedPageBreak/>
        <w:t>испоруке добара</w:t>
      </w:r>
      <w:r w:rsidRPr="00BA3405">
        <w:rPr>
          <w:sz w:val="24"/>
          <w:szCs w:val="24"/>
        </w:rPr>
        <w:t xml:space="preserve">, с тим да евентуални продужетак рока важења уговора има за последицу и продужење рока важења менице и меничног овлашћења, </w:t>
      </w:r>
    </w:p>
    <w:p w14:paraId="17F1E9BB" w14:textId="77777777" w:rsidR="00451AE9" w:rsidRPr="00BA3405" w:rsidRDefault="00451AE9" w:rsidP="00451AE9">
      <w:pPr>
        <w:rPr>
          <w:sz w:val="24"/>
          <w:szCs w:val="24"/>
        </w:rPr>
      </w:pPr>
      <w:r>
        <w:rPr>
          <w:sz w:val="24"/>
          <w:szCs w:val="24"/>
        </w:rPr>
        <w:t xml:space="preserve">3) </w:t>
      </w:r>
      <w:proofErr w:type="gramStart"/>
      <w:r w:rsidRPr="00BA3405">
        <w:rPr>
          <w:sz w:val="24"/>
          <w:szCs w:val="24"/>
        </w:rPr>
        <w:t>фотокопију</w:t>
      </w:r>
      <w:proofErr w:type="gramEnd"/>
      <w:r w:rsidRPr="00BA3405">
        <w:rPr>
          <w:sz w:val="24"/>
          <w:szCs w:val="24"/>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6A07650" w14:textId="77777777" w:rsidR="00451AE9" w:rsidRPr="00BA3405" w:rsidRDefault="00451AE9" w:rsidP="00451AE9">
      <w:pPr>
        <w:rPr>
          <w:sz w:val="24"/>
          <w:szCs w:val="24"/>
        </w:rPr>
      </w:pPr>
      <w:r>
        <w:rPr>
          <w:sz w:val="24"/>
          <w:szCs w:val="24"/>
        </w:rPr>
        <w:t xml:space="preserve">4) </w:t>
      </w:r>
      <w:proofErr w:type="gramStart"/>
      <w:r w:rsidRPr="00BA3405">
        <w:rPr>
          <w:sz w:val="24"/>
          <w:szCs w:val="24"/>
        </w:rPr>
        <w:t>фотокопију</w:t>
      </w:r>
      <w:proofErr w:type="gramEnd"/>
      <w:r w:rsidRPr="00BA3405">
        <w:rPr>
          <w:sz w:val="24"/>
          <w:szCs w:val="24"/>
        </w:rPr>
        <w:t xml:space="preserve"> ОП обрасца за законског заступника и лица овлашћених за потпис менице/овлашћења (Оверени потписи лица овлашћених за заступање).</w:t>
      </w:r>
    </w:p>
    <w:p w14:paraId="44E7AA90" w14:textId="77777777" w:rsidR="00451AE9" w:rsidRPr="000A27CA" w:rsidRDefault="00451AE9" w:rsidP="00451AE9">
      <w:pPr>
        <w:rPr>
          <w:sz w:val="24"/>
          <w:szCs w:val="24"/>
        </w:rPr>
      </w:pPr>
      <w:proofErr w:type="gramStart"/>
      <w:r>
        <w:rPr>
          <w:sz w:val="24"/>
          <w:szCs w:val="24"/>
        </w:rPr>
        <w:t xml:space="preserve">5) </w:t>
      </w:r>
      <w:r w:rsidRPr="00BA3405">
        <w:rPr>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0A27CA" w:rsidRPr="00A86405">
        <w:rPr>
          <w:rFonts w:cs="Arial"/>
          <w:sz w:val="24"/>
          <w:szCs w:val="24"/>
        </w:rPr>
        <w:t>у складу са Одлуком о ближим условима, садржини и начину вођења регистра меница и овлашћења („Сл. гласник РС“</w:t>
      </w:r>
      <w:r w:rsidR="000A27CA">
        <w:rPr>
          <w:rFonts w:cs="Arial"/>
          <w:sz w:val="24"/>
          <w:szCs w:val="24"/>
        </w:rPr>
        <w:t>,</w:t>
      </w:r>
      <w:r w:rsidR="000A27CA" w:rsidRPr="00A86405">
        <w:rPr>
          <w:rFonts w:cs="Arial"/>
          <w:sz w:val="24"/>
          <w:szCs w:val="24"/>
        </w:rPr>
        <w:t xml:space="preserve"> бр. 56/11 и 80/15,76/2016,82/17)</w:t>
      </w:r>
      <w:r w:rsidR="000A27CA">
        <w:rPr>
          <w:rFonts w:cs="Arial"/>
          <w:sz w:val="24"/>
          <w:szCs w:val="24"/>
        </w:rPr>
        <w:t>.</w:t>
      </w:r>
      <w:proofErr w:type="gramEnd"/>
    </w:p>
    <w:p w14:paraId="06872571" w14:textId="77777777" w:rsidR="00451AE9" w:rsidRPr="0094236C" w:rsidRDefault="00451AE9" w:rsidP="00451AE9">
      <w:pPr>
        <w:pStyle w:val="KDPodnaslov3"/>
        <w:spacing w:before="0"/>
        <w:rPr>
          <w:rFonts w:cs="Arial"/>
          <w:sz w:val="24"/>
          <w:szCs w:val="24"/>
        </w:rPr>
      </w:pPr>
    </w:p>
    <w:p w14:paraId="09B40C56" w14:textId="77777777" w:rsidR="00451AE9" w:rsidRDefault="00451AE9" w:rsidP="00451AE9">
      <w:pPr>
        <w:pStyle w:val="KDPodnaslov3"/>
        <w:spacing w:before="0"/>
        <w:rPr>
          <w:rFonts w:cs="Arial"/>
          <w:sz w:val="24"/>
          <w:szCs w:val="24"/>
        </w:rPr>
      </w:pPr>
      <w:r w:rsidRPr="0094236C">
        <w:rPr>
          <w:rFonts w:cs="Arial"/>
          <w:sz w:val="24"/>
          <w:szCs w:val="24"/>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5B4A0021" w14:textId="77777777" w:rsidR="000A27CA" w:rsidRPr="000A27CA" w:rsidRDefault="000A27CA" w:rsidP="000A27CA"/>
    <w:p w14:paraId="40F3D75E" w14:textId="77777777" w:rsidR="00907862" w:rsidRPr="00244451" w:rsidRDefault="00907862" w:rsidP="00907862">
      <w:pPr>
        <w:pStyle w:val="KDPodnaslov3"/>
        <w:keepNext w:val="0"/>
        <w:spacing w:before="0"/>
        <w:ind w:left="851"/>
        <w:rPr>
          <w:rFonts w:eastAsia="TimesNewRomanPSMT" w:cs="Arial"/>
          <w:b/>
          <w:bCs/>
          <w:iCs/>
          <w:sz w:val="24"/>
          <w:szCs w:val="24"/>
        </w:rPr>
      </w:pPr>
      <w:r w:rsidRPr="00244451">
        <w:rPr>
          <w:rFonts w:eastAsia="TimesNewRomanPSMT" w:cs="Arial"/>
          <w:b/>
          <w:bCs/>
          <w:iCs/>
          <w:sz w:val="24"/>
          <w:szCs w:val="24"/>
        </w:rPr>
        <w:t xml:space="preserve">Меница као гаранција </w:t>
      </w:r>
      <w:proofErr w:type="gramStart"/>
      <w:r w:rsidRPr="00244451">
        <w:rPr>
          <w:rFonts w:eastAsia="TimesNewRomanPSMT" w:cs="Arial"/>
          <w:b/>
          <w:bCs/>
          <w:iCs/>
          <w:sz w:val="24"/>
          <w:szCs w:val="24"/>
        </w:rPr>
        <w:t>за  отклањање</w:t>
      </w:r>
      <w:proofErr w:type="gramEnd"/>
      <w:r w:rsidRPr="00244451">
        <w:rPr>
          <w:rFonts w:eastAsia="TimesNewRomanPSMT" w:cs="Arial"/>
          <w:b/>
          <w:bCs/>
          <w:iCs/>
          <w:sz w:val="24"/>
          <w:szCs w:val="24"/>
        </w:rPr>
        <w:t xml:space="preserve"> грешака у гарантном року</w:t>
      </w:r>
    </w:p>
    <w:p w14:paraId="659A01C5" w14:textId="77777777" w:rsidR="00907862" w:rsidRPr="00244451" w:rsidRDefault="00907862" w:rsidP="00907862">
      <w:pPr>
        <w:rPr>
          <w:rFonts w:cs="Arial"/>
          <w:sz w:val="24"/>
          <w:szCs w:val="24"/>
        </w:rPr>
      </w:pPr>
      <w:r w:rsidRPr="00244451">
        <w:rPr>
          <w:rFonts w:cs="Arial"/>
          <w:sz w:val="24"/>
          <w:szCs w:val="24"/>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proofErr w:type="gramStart"/>
      <w:r w:rsidRPr="00244451">
        <w:rPr>
          <w:rFonts w:cs="Arial"/>
          <w:sz w:val="24"/>
          <w:szCs w:val="24"/>
        </w:rPr>
        <w:t>,достави</w:t>
      </w:r>
      <w:proofErr w:type="gramEnd"/>
      <w:r w:rsidRPr="00244451">
        <w:rPr>
          <w:rFonts w:cs="Arial"/>
          <w:sz w:val="24"/>
          <w:szCs w:val="24"/>
        </w:rPr>
        <w:t>:</w:t>
      </w:r>
    </w:p>
    <w:p w14:paraId="6042CD7D" w14:textId="77777777" w:rsidR="00907862" w:rsidRPr="00244451" w:rsidRDefault="00907862" w:rsidP="000A27CA">
      <w:pPr>
        <w:numPr>
          <w:ilvl w:val="0"/>
          <w:numId w:val="30"/>
        </w:numPr>
        <w:ind w:left="567" w:hanging="283"/>
        <w:rPr>
          <w:rFonts w:cs="Arial"/>
          <w:sz w:val="24"/>
          <w:szCs w:val="24"/>
        </w:rPr>
      </w:pPr>
      <w:r w:rsidRPr="00244451">
        <w:rPr>
          <w:rFonts w:cs="Arial"/>
          <w:sz w:val="24"/>
          <w:szCs w:val="24"/>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14:paraId="7DD215F7" w14:textId="77777777" w:rsidR="00907862" w:rsidRPr="00244451" w:rsidRDefault="00907862" w:rsidP="000A27CA">
      <w:pPr>
        <w:numPr>
          <w:ilvl w:val="0"/>
          <w:numId w:val="30"/>
        </w:numPr>
        <w:ind w:left="567" w:hanging="283"/>
        <w:rPr>
          <w:rFonts w:cs="Arial"/>
          <w:sz w:val="24"/>
          <w:szCs w:val="24"/>
        </w:rPr>
      </w:pPr>
      <w:r w:rsidRPr="00244451">
        <w:rPr>
          <w:rFonts w:cs="Arial"/>
          <w:sz w:val="24"/>
          <w:szCs w:val="24"/>
        </w:rPr>
        <w:t xml:space="preserve">Менично писмо – овлашћење којим понуђач овлашћује наручиоца да може наплатити </w:t>
      </w:r>
      <w:proofErr w:type="gramStart"/>
      <w:r w:rsidRPr="00244451">
        <w:rPr>
          <w:rFonts w:cs="Arial"/>
          <w:sz w:val="24"/>
          <w:szCs w:val="24"/>
        </w:rPr>
        <w:t>меницу  на</w:t>
      </w:r>
      <w:proofErr w:type="gramEnd"/>
      <w:r w:rsidRPr="00244451">
        <w:rPr>
          <w:rFonts w:cs="Arial"/>
          <w:sz w:val="24"/>
          <w:szCs w:val="24"/>
        </w:rPr>
        <w:t xml:space="preserve"> износ од </w:t>
      </w:r>
      <w:r w:rsidRPr="00B54816">
        <w:rPr>
          <w:rFonts w:cs="Arial"/>
          <w:b/>
          <w:sz w:val="24"/>
          <w:szCs w:val="24"/>
        </w:rPr>
        <w:t>5% од вредности уговора</w:t>
      </w:r>
      <w:r w:rsidRPr="00244451">
        <w:rPr>
          <w:rFonts w:cs="Arial"/>
          <w:sz w:val="24"/>
          <w:szCs w:val="24"/>
        </w:rPr>
        <w:t xml:space="preserve"> (без ПДВ) са роком важења минимално .....(мин.30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14:paraId="7FA19199" w14:textId="77777777" w:rsidR="00907862" w:rsidRPr="00244451" w:rsidRDefault="00907862" w:rsidP="000A27CA">
      <w:pPr>
        <w:numPr>
          <w:ilvl w:val="0"/>
          <w:numId w:val="30"/>
        </w:numPr>
        <w:ind w:left="567" w:hanging="283"/>
        <w:rPr>
          <w:rFonts w:cs="Arial"/>
          <w:sz w:val="24"/>
          <w:szCs w:val="24"/>
        </w:rPr>
      </w:pPr>
      <w:r w:rsidRPr="00244451">
        <w:rPr>
          <w:rFonts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45B97EF" w14:textId="77777777" w:rsidR="00907862" w:rsidRPr="00244451" w:rsidRDefault="00907862" w:rsidP="000A27CA">
      <w:pPr>
        <w:numPr>
          <w:ilvl w:val="0"/>
          <w:numId w:val="30"/>
        </w:numPr>
        <w:ind w:left="567" w:hanging="283"/>
        <w:rPr>
          <w:rFonts w:cs="Arial"/>
          <w:sz w:val="24"/>
          <w:szCs w:val="24"/>
        </w:rPr>
      </w:pPr>
      <w:proofErr w:type="gramStart"/>
      <w:r w:rsidRPr="00244451">
        <w:rPr>
          <w:rFonts w:cs="Arial"/>
          <w:sz w:val="24"/>
          <w:szCs w:val="24"/>
        </w:rPr>
        <w:t>фотокопију</w:t>
      </w:r>
      <w:proofErr w:type="gramEnd"/>
      <w:r w:rsidRPr="00244451">
        <w:rPr>
          <w:rFonts w:cs="Arial"/>
          <w:sz w:val="24"/>
          <w:szCs w:val="24"/>
        </w:rPr>
        <w:t xml:space="preserve"> ОП обрасца.</w:t>
      </w:r>
    </w:p>
    <w:p w14:paraId="78E0A7AD" w14:textId="77777777" w:rsidR="00907862" w:rsidRPr="00244451" w:rsidRDefault="00907862" w:rsidP="000A27CA">
      <w:pPr>
        <w:numPr>
          <w:ilvl w:val="0"/>
          <w:numId w:val="30"/>
        </w:numPr>
        <w:ind w:left="567" w:hanging="283"/>
        <w:rPr>
          <w:rFonts w:cs="Arial"/>
          <w:sz w:val="24"/>
          <w:szCs w:val="24"/>
        </w:rPr>
      </w:pPr>
      <w:r w:rsidRPr="00244451">
        <w:rPr>
          <w:rFonts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0A27CA" w:rsidRPr="00A86405">
        <w:rPr>
          <w:rFonts w:cs="Arial"/>
          <w:sz w:val="24"/>
          <w:szCs w:val="24"/>
        </w:rPr>
        <w:t>у складу са Одлуком о ближим условима, садржини и начину вођења регистра меница и овлашћења („Сл. гласник РС“</w:t>
      </w:r>
      <w:r w:rsidR="000A27CA">
        <w:rPr>
          <w:rFonts w:cs="Arial"/>
          <w:sz w:val="24"/>
          <w:szCs w:val="24"/>
        </w:rPr>
        <w:t>,</w:t>
      </w:r>
      <w:r w:rsidR="000A27CA" w:rsidRPr="00A86405">
        <w:rPr>
          <w:rFonts w:cs="Arial"/>
          <w:sz w:val="24"/>
          <w:szCs w:val="24"/>
        </w:rPr>
        <w:t xml:space="preserve"> бр. 56/11 и 80/15,76/2016,82/17)</w:t>
      </w:r>
    </w:p>
    <w:p w14:paraId="5D8DA1CA" w14:textId="77777777" w:rsidR="00907862" w:rsidRPr="00244451" w:rsidRDefault="00907862" w:rsidP="000A27CA">
      <w:pPr>
        <w:spacing w:after="240"/>
        <w:rPr>
          <w:rFonts w:cs="Arial"/>
          <w:sz w:val="24"/>
          <w:szCs w:val="24"/>
        </w:rPr>
      </w:pPr>
      <w:r w:rsidRPr="00244451">
        <w:rPr>
          <w:rFonts w:cs="Arial"/>
          <w:sz w:val="24"/>
          <w:szCs w:val="24"/>
        </w:rPr>
        <w:lastRenderedPageBreak/>
        <w:t xml:space="preserve">Меница може бити наплаћена у случају да изабрани понуђач не отклони недостатке у гарантном року. </w:t>
      </w:r>
    </w:p>
    <w:p w14:paraId="1D84ABA9" w14:textId="77777777" w:rsidR="00907862" w:rsidRPr="00244451" w:rsidRDefault="00907862" w:rsidP="00907862">
      <w:pPr>
        <w:pStyle w:val="KDParagraf"/>
        <w:spacing w:before="0"/>
        <w:rPr>
          <w:sz w:val="24"/>
          <w:szCs w:val="24"/>
        </w:rPr>
      </w:pPr>
      <w:r w:rsidRPr="00244451">
        <w:rPr>
          <w:sz w:val="24"/>
          <w:szCs w:val="24"/>
        </w:rPr>
        <w:t xml:space="preserve">Уколико се средство финансијског обезбеђења не достави у уговореном року, Купац има </w:t>
      </w:r>
      <w:proofErr w:type="gramStart"/>
      <w:r w:rsidRPr="00244451">
        <w:rPr>
          <w:sz w:val="24"/>
          <w:szCs w:val="24"/>
        </w:rPr>
        <w:t>право  да</w:t>
      </w:r>
      <w:proofErr w:type="gramEnd"/>
      <w:r w:rsidRPr="00244451">
        <w:rPr>
          <w:sz w:val="24"/>
          <w:szCs w:val="24"/>
        </w:rPr>
        <w:t xml:space="preserve"> наплати средство финанасијског обезбеђења за добро извршење посла.</w:t>
      </w:r>
    </w:p>
    <w:p w14:paraId="05BA2DBE" w14:textId="77777777" w:rsidR="00451AE9" w:rsidRPr="0094236C" w:rsidRDefault="00451AE9" w:rsidP="00451AE9">
      <w:pPr>
        <w:pStyle w:val="KDPodnaslov3"/>
        <w:spacing w:before="0"/>
        <w:ind w:left="851"/>
        <w:rPr>
          <w:rFonts w:cs="Arial"/>
          <w:sz w:val="24"/>
          <w:szCs w:val="24"/>
        </w:rPr>
      </w:pPr>
    </w:p>
    <w:p w14:paraId="5279801B" w14:textId="77777777" w:rsidR="00451AE9" w:rsidRPr="00D21D51" w:rsidRDefault="00451AE9" w:rsidP="007C5656">
      <w:pPr>
        <w:pStyle w:val="KDPodnaslov3"/>
        <w:keepNext w:val="0"/>
        <w:spacing w:before="0"/>
        <w:jc w:val="center"/>
        <w:rPr>
          <w:rFonts w:eastAsia="TimesNewRomanPSMT" w:cs="Arial"/>
          <w:b/>
          <w:bCs/>
          <w:iCs/>
          <w:sz w:val="24"/>
          <w:szCs w:val="24"/>
        </w:rPr>
      </w:pPr>
      <w:r w:rsidRPr="00D21D51">
        <w:rPr>
          <w:rFonts w:eastAsia="TimesNewRomanPSMT" w:cs="Arial"/>
          <w:b/>
          <w:bCs/>
          <w:iCs/>
          <w:sz w:val="24"/>
          <w:szCs w:val="24"/>
        </w:rPr>
        <w:t>Достављање средстава финансијског обезбеђења</w:t>
      </w:r>
    </w:p>
    <w:p w14:paraId="1A345A7C" w14:textId="77777777" w:rsidR="00451AE9" w:rsidRPr="00A32D89" w:rsidRDefault="00451AE9" w:rsidP="00451AE9">
      <w:pPr>
        <w:tabs>
          <w:tab w:val="left" w:pos="567"/>
          <w:tab w:val="left" w:pos="709"/>
        </w:tabs>
        <w:spacing w:after="120"/>
        <w:rPr>
          <w:rFonts w:eastAsia="TimesNewRomanPSMT" w:cs="Arial"/>
          <w:bCs/>
          <w:sz w:val="24"/>
          <w:szCs w:val="24"/>
        </w:rPr>
      </w:pPr>
      <w:r w:rsidRPr="00D21D51">
        <w:rPr>
          <w:rFonts w:eastAsia="TimesNewRomanPSMT" w:cs="Arial"/>
          <w:bCs/>
          <w:sz w:val="24"/>
          <w:szCs w:val="24"/>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Pr>
          <w:rFonts w:eastAsia="TimesNewRomanPSMT" w:cs="Arial"/>
          <w:bCs/>
          <w:sz w:val="24"/>
          <w:szCs w:val="24"/>
        </w:rPr>
        <w:t>Улица</w:t>
      </w:r>
      <w:r w:rsidR="00907862">
        <w:rPr>
          <w:rFonts w:eastAsia="TimesNewRomanPSMT" w:cs="Arial"/>
          <w:bCs/>
          <w:sz w:val="24"/>
          <w:szCs w:val="24"/>
        </w:rPr>
        <w:t xml:space="preserve"> Балканска број 13</w:t>
      </w:r>
      <w:r>
        <w:rPr>
          <w:rFonts w:eastAsia="TimesNewRomanPSMT" w:cs="Arial"/>
          <w:bCs/>
          <w:sz w:val="24"/>
          <w:szCs w:val="24"/>
        </w:rPr>
        <w:t>, Београд.</w:t>
      </w:r>
    </w:p>
    <w:p w14:paraId="6580163E" w14:textId="77777777" w:rsidR="00451AE9" w:rsidRPr="005A0122" w:rsidRDefault="00451AE9" w:rsidP="00451AE9">
      <w:pPr>
        <w:tabs>
          <w:tab w:val="left" w:pos="567"/>
          <w:tab w:val="left" w:pos="709"/>
        </w:tabs>
        <w:spacing w:after="120"/>
        <w:rPr>
          <w:rFonts w:cs="Arial"/>
          <w:b/>
          <w:sz w:val="24"/>
          <w:szCs w:val="24"/>
        </w:rPr>
      </w:pPr>
      <w:r w:rsidRPr="00D21D51">
        <w:rPr>
          <w:rFonts w:eastAsia="TimesNewRomanPSMT" w:cs="Arial"/>
          <w:bCs/>
          <w:sz w:val="24"/>
          <w:szCs w:val="24"/>
        </w:rPr>
        <w:t>Средство финансијског обезбеђења за добро извршење посла  гласи на Јавно предузеће „Електропривреда Србије“ Београд, Балканска 13, Београд</w:t>
      </w:r>
      <w:r w:rsidR="00B46386">
        <w:rPr>
          <w:rFonts w:eastAsia="TimesNewRomanPSMT" w:cs="Arial"/>
          <w:bCs/>
          <w:sz w:val="24"/>
          <w:szCs w:val="24"/>
        </w:rPr>
        <w:t xml:space="preserve"> </w:t>
      </w:r>
      <w:r w:rsidRPr="00D21D51">
        <w:rPr>
          <w:rFonts w:cs="Arial"/>
          <w:sz w:val="24"/>
          <w:szCs w:val="24"/>
        </w:rPr>
        <w:t>и</w:t>
      </w:r>
      <w:r w:rsidR="00B46386">
        <w:rPr>
          <w:rFonts w:cs="Arial"/>
          <w:sz w:val="24"/>
          <w:szCs w:val="24"/>
        </w:rPr>
        <w:t xml:space="preserve"> </w:t>
      </w:r>
      <w:r w:rsidRPr="00D21D51">
        <w:rPr>
          <w:rFonts w:cs="Arial"/>
          <w:sz w:val="24"/>
          <w:szCs w:val="24"/>
        </w:rPr>
        <w:t>доставља</w:t>
      </w:r>
      <w:r>
        <w:rPr>
          <w:rFonts w:cs="Arial"/>
          <w:sz w:val="24"/>
          <w:szCs w:val="24"/>
        </w:rPr>
        <w:t xml:space="preserve"> се лично или поштом, </w:t>
      </w:r>
      <w:r w:rsidRPr="005A0122">
        <w:rPr>
          <w:sz w:val="24"/>
          <w:szCs w:val="24"/>
        </w:rPr>
        <w:t>са назнаком</w:t>
      </w:r>
      <w:r w:rsidRPr="00D21D51">
        <w:rPr>
          <w:i/>
          <w:sz w:val="24"/>
          <w:szCs w:val="24"/>
        </w:rPr>
        <w:t>:</w:t>
      </w:r>
      <w:r w:rsidRPr="005A0122">
        <w:rPr>
          <w:b/>
          <w:sz w:val="24"/>
          <w:szCs w:val="24"/>
        </w:rPr>
        <w:t xml:space="preserve">Средство финансијског обезбеђења за јавну </w:t>
      </w:r>
      <w:r w:rsidRPr="000A33D2">
        <w:rPr>
          <w:b/>
          <w:sz w:val="24"/>
          <w:szCs w:val="24"/>
        </w:rPr>
        <w:t>набавку бр.</w:t>
      </w:r>
      <w:r w:rsidR="00CD66A0">
        <w:rPr>
          <w:b/>
          <w:sz w:val="24"/>
          <w:szCs w:val="24"/>
        </w:rPr>
        <w:t>ЈН/8200/0085</w:t>
      </w:r>
      <w:r w:rsidR="000A33D2" w:rsidRPr="000A33D2">
        <w:rPr>
          <w:b/>
          <w:sz w:val="24"/>
          <w:szCs w:val="24"/>
        </w:rPr>
        <w:t>/2017</w:t>
      </w:r>
    </w:p>
    <w:p w14:paraId="7DE2487F" w14:textId="77777777" w:rsidR="00C71DB9" w:rsidRDefault="00C71DB9" w:rsidP="008F774C">
      <w:pPr>
        <w:ind w:left="1571"/>
        <w:rPr>
          <w:rFonts w:cs="Arial"/>
          <w:color w:val="00B0F0"/>
          <w:sz w:val="24"/>
          <w:szCs w:val="24"/>
        </w:rPr>
      </w:pPr>
    </w:p>
    <w:p w14:paraId="6D0439A1" w14:textId="77777777" w:rsidR="0085348E" w:rsidRPr="00EC5BB4" w:rsidRDefault="0085348E" w:rsidP="006F0529">
      <w:pPr>
        <w:pStyle w:val="KDPodnaslov2"/>
        <w:numPr>
          <w:ilvl w:val="1"/>
          <w:numId w:val="22"/>
        </w:numPr>
        <w:spacing w:before="0"/>
        <w:jc w:val="both"/>
        <w:rPr>
          <w:rFonts w:cs="Arial"/>
          <w:sz w:val="24"/>
          <w:szCs w:val="24"/>
        </w:rPr>
      </w:pPr>
      <w:r w:rsidRPr="00EC5BB4">
        <w:rPr>
          <w:rFonts w:cs="Arial"/>
          <w:sz w:val="24"/>
          <w:szCs w:val="24"/>
        </w:rPr>
        <w:t>Начин означавања поверљивих података у понуди</w:t>
      </w:r>
    </w:p>
    <w:p w14:paraId="5623BB51"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33D5E692"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14:paraId="2FFB4834"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560DD293"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14:paraId="6B542984"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не одговара за поверљивост података који нису означени на горе наведени начин.</w:t>
      </w:r>
    </w:p>
    <w:p w14:paraId="16C99E2C" w14:textId="77777777" w:rsidR="0085348E" w:rsidRPr="00EC5BB4" w:rsidRDefault="0085348E" w:rsidP="0085348E">
      <w:pPr>
        <w:pStyle w:val="KDParagraf"/>
        <w:spacing w:before="0"/>
        <w:rPr>
          <w:rFonts w:cs="Arial"/>
          <w:sz w:val="24"/>
          <w:szCs w:val="24"/>
        </w:rPr>
      </w:pPr>
      <w:r w:rsidRPr="00EC5BB4">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4FC5C324" w14:textId="77777777" w:rsidR="0085348E" w:rsidRPr="00EC5BB4" w:rsidRDefault="0085348E" w:rsidP="0085348E">
      <w:pPr>
        <w:pStyle w:val="KDParagraf"/>
        <w:spacing w:before="0"/>
        <w:rPr>
          <w:rFonts w:cs="Arial"/>
          <w:sz w:val="24"/>
          <w:szCs w:val="24"/>
          <w:lang w:val="ru-RU"/>
        </w:rPr>
      </w:pPr>
      <w:r w:rsidRPr="00EC5BB4">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70DC2F04"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Наручилац је дужан да доследно поштује законите интересе понуђача, штитећи њихове техничке и пословне тајне у смислу </w:t>
      </w:r>
      <w:r w:rsidR="00117753">
        <w:rPr>
          <w:rFonts w:cs="Arial"/>
          <w:sz w:val="24"/>
          <w:szCs w:val="24"/>
        </w:rPr>
        <w:t>Закона о заштити пословне тајне („Сл. гласник РС“, бр. 72/2011).</w:t>
      </w:r>
    </w:p>
    <w:p w14:paraId="4A049EB8" w14:textId="77777777" w:rsidR="0085348E" w:rsidRPr="00EC5BB4" w:rsidRDefault="0085348E" w:rsidP="0085348E">
      <w:pPr>
        <w:pStyle w:val="KDParagraf"/>
        <w:spacing w:before="0"/>
        <w:rPr>
          <w:rFonts w:cs="Arial"/>
          <w:sz w:val="24"/>
          <w:szCs w:val="24"/>
        </w:rPr>
      </w:pPr>
      <w:r w:rsidRPr="00EC5BB4">
        <w:rPr>
          <w:rFonts w:cs="Arial"/>
          <w:sz w:val="24"/>
          <w:szCs w:val="24"/>
        </w:rPr>
        <w:t>Неће се сматрати поверљивим докази о испуњености обавезних услова</w:t>
      </w:r>
      <w:proofErr w:type="gramStart"/>
      <w:r w:rsidRPr="00EC5BB4">
        <w:rPr>
          <w:rFonts w:cs="Arial"/>
          <w:sz w:val="24"/>
          <w:szCs w:val="24"/>
        </w:rPr>
        <w:t>,цена</w:t>
      </w:r>
      <w:proofErr w:type="gramEnd"/>
      <w:r w:rsidRPr="00EC5BB4">
        <w:rPr>
          <w:rFonts w:cs="Arial"/>
          <w:sz w:val="24"/>
          <w:szCs w:val="24"/>
        </w:rPr>
        <w:t xml:space="preserve"> и други подаци из понуде који су од значаја за применукритеријума и рангирање понуде. </w:t>
      </w:r>
    </w:p>
    <w:p w14:paraId="2E49D2D6" w14:textId="77777777" w:rsidR="0085348E" w:rsidRPr="00EC5BB4" w:rsidRDefault="0085348E" w:rsidP="0085348E">
      <w:pPr>
        <w:autoSpaceDE w:val="0"/>
        <w:autoSpaceDN w:val="0"/>
        <w:adjustRightInd w:val="0"/>
        <w:spacing w:before="0"/>
        <w:rPr>
          <w:rFonts w:eastAsia="TimesNewRomanPSMT" w:cs="Arial"/>
          <w:bCs/>
          <w:color w:val="00B0F0"/>
          <w:sz w:val="24"/>
          <w:szCs w:val="24"/>
        </w:rPr>
      </w:pPr>
    </w:p>
    <w:p w14:paraId="612A14FC" w14:textId="77777777" w:rsidR="0085348E" w:rsidRPr="008F774C" w:rsidRDefault="0085348E" w:rsidP="006F0529">
      <w:pPr>
        <w:pStyle w:val="KDPodnaslov2"/>
        <w:numPr>
          <w:ilvl w:val="1"/>
          <w:numId w:val="22"/>
        </w:numPr>
        <w:spacing w:before="0"/>
        <w:jc w:val="both"/>
        <w:rPr>
          <w:rFonts w:cs="Arial"/>
          <w:sz w:val="24"/>
          <w:szCs w:val="24"/>
        </w:rPr>
      </w:pPr>
      <w:r w:rsidRPr="008F774C">
        <w:rPr>
          <w:rFonts w:cs="Arial"/>
          <w:sz w:val="24"/>
          <w:szCs w:val="24"/>
        </w:rPr>
        <w:t>П</w:t>
      </w:r>
      <w:r w:rsidRPr="00EC5BB4">
        <w:rPr>
          <w:rFonts w:cs="Arial"/>
          <w:sz w:val="24"/>
          <w:szCs w:val="24"/>
        </w:rPr>
        <w:t>оштовање обавеза које произлазе из прописа о заштити на раду и других прописа</w:t>
      </w:r>
    </w:p>
    <w:p w14:paraId="2673FF0F" w14:textId="77777777" w:rsidR="0085348E" w:rsidRPr="00EC5BB4" w:rsidRDefault="0085348E" w:rsidP="0085348E">
      <w:pPr>
        <w:pStyle w:val="KDParagraf"/>
        <w:spacing w:before="0"/>
        <w:rPr>
          <w:rFonts w:cs="Arial"/>
          <w:sz w:val="24"/>
          <w:szCs w:val="24"/>
          <w:lang w:val="ru-RU"/>
        </w:rPr>
      </w:pPr>
      <w:r w:rsidRPr="00EC5BB4">
        <w:rPr>
          <w:rFonts w:cs="Arial"/>
          <w:sz w:val="24"/>
          <w:szCs w:val="24"/>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w:t>
      </w:r>
      <w:r w:rsidRPr="00EC5BB4">
        <w:rPr>
          <w:rFonts w:cs="Arial"/>
          <w:sz w:val="24"/>
          <w:szCs w:val="24"/>
          <w:lang w:val="ru-RU"/>
        </w:rPr>
        <w:lastRenderedPageBreak/>
        <w:t>условима рада, заштити животне средине, као и да нема забрану обављања делатности која је на снази у време подношења понуде.</w:t>
      </w:r>
    </w:p>
    <w:p w14:paraId="4B0CB16C" w14:textId="77777777" w:rsidR="0085348E" w:rsidRPr="00EC5BB4" w:rsidRDefault="0085348E" w:rsidP="0085348E">
      <w:pPr>
        <w:pStyle w:val="KDParagraf"/>
        <w:spacing w:before="0"/>
        <w:rPr>
          <w:rFonts w:cs="Arial"/>
          <w:sz w:val="24"/>
          <w:szCs w:val="24"/>
          <w:lang w:val="ru-RU"/>
        </w:rPr>
      </w:pPr>
    </w:p>
    <w:p w14:paraId="40FF674F" w14:textId="77777777" w:rsidR="0085348E" w:rsidRPr="00EC5BB4" w:rsidRDefault="0085348E" w:rsidP="006F0529">
      <w:pPr>
        <w:pStyle w:val="KDPodnaslov2"/>
        <w:numPr>
          <w:ilvl w:val="1"/>
          <w:numId w:val="22"/>
        </w:numPr>
        <w:spacing w:before="0"/>
        <w:jc w:val="both"/>
        <w:rPr>
          <w:rFonts w:cs="Arial"/>
          <w:sz w:val="24"/>
          <w:szCs w:val="24"/>
        </w:rPr>
      </w:pPr>
      <w:r w:rsidRPr="00EC5BB4">
        <w:rPr>
          <w:rFonts w:cs="Arial"/>
          <w:sz w:val="24"/>
          <w:szCs w:val="24"/>
        </w:rPr>
        <w:t>Накнада за коришћење патената</w:t>
      </w:r>
    </w:p>
    <w:p w14:paraId="212B0AD5" w14:textId="77777777" w:rsidR="0085348E" w:rsidRDefault="0085348E" w:rsidP="0085348E">
      <w:pPr>
        <w:pStyle w:val="KDParagraf"/>
        <w:spacing w:before="0"/>
        <w:rPr>
          <w:rFonts w:cs="Arial"/>
          <w:sz w:val="24"/>
          <w:szCs w:val="24"/>
          <w:lang w:val="ru-RU" w:eastAsia="sr-Latn-CS"/>
        </w:rPr>
      </w:pPr>
      <w:r w:rsidRPr="00EC5BB4">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0B4B4BA6" w14:textId="77777777" w:rsidR="008F774C" w:rsidRPr="00EC5BB4" w:rsidRDefault="008F774C" w:rsidP="0085348E">
      <w:pPr>
        <w:pStyle w:val="KDParagraf"/>
        <w:spacing w:before="0"/>
        <w:rPr>
          <w:rFonts w:cs="Arial"/>
          <w:sz w:val="24"/>
          <w:szCs w:val="24"/>
          <w:lang w:val="ru-RU" w:eastAsia="sr-Latn-CS"/>
        </w:rPr>
      </w:pPr>
    </w:p>
    <w:p w14:paraId="62A1D09B" w14:textId="77777777" w:rsidR="0085348E" w:rsidRDefault="008F774C" w:rsidP="006F0529">
      <w:pPr>
        <w:pStyle w:val="KDPodnaslov2"/>
        <w:numPr>
          <w:ilvl w:val="1"/>
          <w:numId w:val="22"/>
        </w:numPr>
        <w:spacing w:before="0"/>
        <w:jc w:val="both"/>
        <w:rPr>
          <w:rFonts w:cs="Arial"/>
          <w:sz w:val="24"/>
          <w:szCs w:val="24"/>
        </w:rPr>
      </w:pPr>
      <w:r w:rsidRPr="008F774C">
        <w:rPr>
          <w:rFonts w:cs="Arial"/>
          <w:sz w:val="24"/>
          <w:szCs w:val="24"/>
        </w:rPr>
        <w:t>Начело заштите животне средине и обезбеђивања енергетске ефикасности</w:t>
      </w:r>
    </w:p>
    <w:p w14:paraId="74CCB813" w14:textId="77777777" w:rsidR="008F774C" w:rsidRPr="008F774C" w:rsidRDefault="008F774C" w:rsidP="008F774C">
      <w:pPr>
        <w:pStyle w:val="KDParagraf"/>
        <w:spacing w:before="0"/>
        <w:rPr>
          <w:rFonts w:cs="Arial"/>
          <w:sz w:val="24"/>
          <w:szCs w:val="24"/>
          <w:lang w:val="ru-RU" w:eastAsia="sr-Latn-CS"/>
        </w:rPr>
      </w:pPr>
      <w:r w:rsidRPr="008F774C">
        <w:rPr>
          <w:rFonts w:cs="Arial"/>
          <w:sz w:val="24"/>
          <w:szCs w:val="24"/>
          <w:lang w:val="ru-RU" w:eastAsia="sr-Latn-CS"/>
        </w:rPr>
        <w:t xml:space="preserve">Наручилац је дужан да набавља </w:t>
      </w:r>
      <w:r w:rsidR="00041FE3">
        <w:rPr>
          <w:rFonts w:cs="Arial"/>
          <w:sz w:val="24"/>
          <w:szCs w:val="24"/>
          <w:lang w:val="ru-RU" w:eastAsia="sr-Latn-CS"/>
        </w:rPr>
        <w:t>услуге</w:t>
      </w:r>
      <w:r w:rsidRPr="008F774C">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6CBEB513" w14:textId="77777777" w:rsidR="008D2B23" w:rsidRPr="00EC5BB4" w:rsidRDefault="008D2B23" w:rsidP="008D2B23">
      <w:pPr>
        <w:spacing w:before="0"/>
        <w:ind w:left="851"/>
        <w:rPr>
          <w:rFonts w:eastAsia="TimesNewRomanPSMT" w:cs="Arial"/>
          <w:bCs/>
          <w:iCs/>
          <w:color w:val="00B0F0"/>
          <w:sz w:val="24"/>
          <w:szCs w:val="24"/>
        </w:rPr>
      </w:pPr>
    </w:p>
    <w:p w14:paraId="6B3583A0" w14:textId="77777777" w:rsidR="008D2B23" w:rsidRPr="00EC5BB4" w:rsidRDefault="008D2B23" w:rsidP="006F0529">
      <w:pPr>
        <w:pStyle w:val="KDPodnaslov2"/>
        <w:numPr>
          <w:ilvl w:val="1"/>
          <w:numId w:val="22"/>
        </w:numPr>
        <w:spacing w:before="0"/>
        <w:jc w:val="both"/>
        <w:rPr>
          <w:rFonts w:cs="Arial"/>
          <w:sz w:val="24"/>
          <w:szCs w:val="24"/>
        </w:rPr>
      </w:pPr>
      <w:bookmarkStart w:id="237" w:name="_Toc441651602"/>
      <w:bookmarkStart w:id="238" w:name="_Toc442559913"/>
      <w:r w:rsidRPr="00EC5BB4">
        <w:rPr>
          <w:rFonts w:cs="Arial"/>
          <w:sz w:val="24"/>
          <w:szCs w:val="24"/>
        </w:rPr>
        <w:t>Додатне информације и објашњења</w:t>
      </w:r>
      <w:bookmarkEnd w:id="237"/>
      <w:bookmarkEnd w:id="238"/>
    </w:p>
    <w:p w14:paraId="7F077659" w14:textId="77777777" w:rsidR="000A27CA" w:rsidRDefault="008D2B23" w:rsidP="008D2B23">
      <w:pPr>
        <w:widowControl w:val="0"/>
        <w:spacing w:before="0"/>
        <w:rPr>
          <w:rFonts w:cs="Arial"/>
          <w:sz w:val="24"/>
          <w:szCs w:val="24"/>
          <w:lang w:val="ru-RU"/>
        </w:rPr>
      </w:pPr>
      <w:r w:rsidRPr="00EC5BB4">
        <w:rPr>
          <w:rFonts w:cs="Arial"/>
          <w:sz w:val="24"/>
          <w:szCs w:val="24"/>
          <w:lang w:val="ru-RU"/>
        </w:rPr>
        <w:t xml:space="preserve">Заинтерсовано лице може, у писаном облику, тражити </w:t>
      </w:r>
      <w:r w:rsidR="00B505E8">
        <w:rPr>
          <w:rFonts w:cs="Arial"/>
          <w:sz w:val="24"/>
          <w:szCs w:val="24"/>
          <w:lang w:val="ru-RU"/>
        </w:rPr>
        <w:t xml:space="preserve">од Наручиоца </w:t>
      </w:r>
      <w:r w:rsidRPr="00EC5BB4">
        <w:rPr>
          <w:rFonts w:cs="Arial"/>
          <w:sz w:val="24"/>
          <w:szCs w:val="24"/>
          <w:lang w:val="ru-RU"/>
        </w:rPr>
        <w:t>додатне информације или појашњења у вези са припрем</w:t>
      </w:r>
      <w:r w:rsidR="00B505E8">
        <w:rPr>
          <w:rFonts w:cs="Arial"/>
          <w:sz w:val="24"/>
          <w:szCs w:val="24"/>
          <w:lang w:val="ru-RU"/>
        </w:rPr>
        <w:t>ањем</w:t>
      </w:r>
      <w:r w:rsidRPr="00EC5BB4">
        <w:rPr>
          <w:rFonts w:cs="Arial"/>
          <w:sz w:val="24"/>
          <w:szCs w:val="24"/>
          <w:lang w:val="ru-RU"/>
        </w:rPr>
        <w:t xml:space="preserve"> понуде,</w:t>
      </w:r>
      <w:r w:rsidR="00B505E8">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EC5BB4">
        <w:rPr>
          <w:rFonts w:cs="Arial"/>
          <w:sz w:val="24"/>
          <w:szCs w:val="24"/>
          <w:lang w:val="ru-RU"/>
        </w:rPr>
        <w:t xml:space="preserve"> најкасније пет дана пре истека рока за подношење понуде, на адресу Наручиоца, са назнаком: „ОБЈ</w:t>
      </w:r>
      <w:r w:rsidR="00752B14">
        <w:rPr>
          <w:rFonts w:cs="Arial"/>
          <w:sz w:val="24"/>
          <w:szCs w:val="24"/>
          <w:lang w:val="ru-RU"/>
        </w:rPr>
        <w:t xml:space="preserve">АШЊЕЊА – позив за јавну набавку </w:t>
      </w:r>
      <w:r w:rsidRPr="00EC5BB4">
        <w:rPr>
          <w:rFonts w:cs="Arial"/>
          <w:sz w:val="24"/>
          <w:szCs w:val="24"/>
          <w:lang w:val="ru-RU"/>
        </w:rPr>
        <w:t xml:space="preserve">број </w:t>
      </w:r>
      <w:r w:rsidR="00887449">
        <w:rPr>
          <w:rFonts w:cs="Arial"/>
          <w:color w:val="000000"/>
          <w:sz w:val="24"/>
          <w:szCs w:val="24"/>
          <w:lang w:val="ru-RU"/>
        </w:rPr>
        <w:t>ЈН</w:t>
      </w:r>
      <w:r w:rsidR="00CD66A0">
        <w:rPr>
          <w:rFonts w:cs="Arial"/>
          <w:color w:val="000000"/>
          <w:sz w:val="24"/>
          <w:szCs w:val="24"/>
          <w:lang w:val="ru-RU"/>
        </w:rPr>
        <w:t>/8200/0085</w:t>
      </w:r>
      <w:r w:rsidR="00887449">
        <w:rPr>
          <w:rFonts w:cs="Arial"/>
          <w:color w:val="000000"/>
          <w:sz w:val="24"/>
          <w:szCs w:val="24"/>
          <w:lang w:val="ru-RU"/>
        </w:rPr>
        <w:t>/2017</w:t>
      </w:r>
      <w:r w:rsidRPr="00EC5BB4">
        <w:rPr>
          <w:rFonts w:cs="Arial"/>
          <w:sz w:val="24"/>
          <w:szCs w:val="24"/>
          <w:lang w:val="ru-RU"/>
        </w:rPr>
        <w:t>“ или електронским путем на е-</w:t>
      </w:r>
      <w:r w:rsidRPr="00EC5BB4">
        <w:rPr>
          <w:rFonts w:cs="Arial"/>
          <w:sz w:val="24"/>
          <w:szCs w:val="24"/>
        </w:rPr>
        <w:t>mail</w:t>
      </w:r>
      <w:r w:rsidRPr="00EC5BB4">
        <w:rPr>
          <w:rFonts w:cs="Arial"/>
          <w:sz w:val="24"/>
          <w:szCs w:val="24"/>
          <w:lang w:val="ru-RU"/>
        </w:rPr>
        <w:t xml:space="preserve"> адресу:</w:t>
      </w:r>
      <w:r w:rsidR="00CD66A0" w:rsidRPr="007C5656">
        <w:rPr>
          <w:rFonts w:cs="Arial"/>
          <w:color w:val="1158AF"/>
          <w:sz w:val="24"/>
          <w:szCs w:val="24"/>
          <w:u w:val="single"/>
        </w:rPr>
        <w:t>nina.nikolajevic@eps.rs</w:t>
      </w:r>
      <w:r w:rsidR="000A27CA">
        <w:rPr>
          <w:rFonts w:cs="Arial"/>
          <w:sz w:val="24"/>
          <w:szCs w:val="24"/>
          <w:lang w:val="ru-RU"/>
        </w:rPr>
        <w:t>.</w:t>
      </w:r>
      <w:r w:rsidRPr="00EC5BB4">
        <w:rPr>
          <w:rFonts w:cs="Arial"/>
          <w:sz w:val="24"/>
          <w:szCs w:val="24"/>
          <w:lang w:val="ru-RU"/>
        </w:rPr>
        <w:t xml:space="preserve"> </w:t>
      </w:r>
    </w:p>
    <w:p w14:paraId="5C5443D1" w14:textId="77777777" w:rsidR="008D2B23" w:rsidRPr="00EC5BB4" w:rsidRDefault="008D2B23" w:rsidP="008D2B23">
      <w:pPr>
        <w:widowControl w:val="0"/>
        <w:spacing w:before="0"/>
        <w:rPr>
          <w:rFonts w:cs="Arial"/>
          <w:sz w:val="24"/>
          <w:szCs w:val="24"/>
        </w:rPr>
      </w:pPr>
      <w:r w:rsidRPr="00EC5BB4">
        <w:rPr>
          <w:rFonts w:cs="Arial"/>
          <w:sz w:val="24"/>
          <w:szCs w:val="24"/>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27BAA323" w14:textId="77777777" w:rsidR="008D2B23" w:rsidRPr="00EC5BB4" w:rsidRDefault="008D2B23" w:rsidP="008D2B23">
      <w:pPr>
        <w:spacing w:before="0"/>
        <w:rPr>
          <w:rFonts w:cs="Arial"/>
          <w:sz w:val="24"/>
          <w:szCs w:val="24"/>
          <w:lang w:val="ru-RU"/>
        </w:rPr>
      </w:pPr>
      <w:r w:rsidRPr="00EC5BB4">
        <w:rPr>
          <w:rFonts w:cs="Arial"/>
          <w:sz w:val="24"/>
          <w:szCs w:val="24"/>
          <w:lang w:val="ru-RU"/>
        </w:rPr>
        <w:t xml:space="preserve">Наручилац ће у року од три дана по пријему захтева објавити </w:t>
      </w:r>
      <w:r w:rsidRPr="00EC5BB4">
        <w:rPr>
          <w:rFonts w:cs="Arial"/>
          <w:sz w:val="24"/>
          <w:szCs w:val="24"/>
        </w:rPr>
        <w:t>Одговор на захтев</w:t>
      </w:r>
      <w:r w:rsidRPr="00EC5BB4">
        <w:rPr>
          <w:rFonts w:cs="Arial"/>
          <w:sz w:val="24"/>
          <w:szCs w:val="24"/>
          <w:lang w:val="ru-RU"/>
        </w:rPr>
        <w:t xml:space="preserve"> на Порталу јавних набавки и својој интернет страници.</w:t>
      </w:r>
    </w:p>
    <w:p w14:paraId="3E113302" w14:textId="77777777" w:rsidR="008D2B23" w:rsidRDefault="008D2B23" w:rsidP="008D2B23">
      <w:pPr>
        <w:pStyle w:val="KDMojTekst"/>
        <w:spacing w:before="0"/>
        <w:rPr>
          <w:rFonts w:cs="Arial"/>
          <w:i w:val="0"/>
          <w:color w:val="auto"/>
          <w:sz w:val="24"/>
          <w:szCs w:val="24"/>
        </w:rPr>
      </w:pPr>
      <w:r w:rsidRPr="00EC5BB4">
        <w:rPr>
          <w:rFonts w:cs="Arial"/>
          <w:i w:val="0"/>
          <w:color w:val="auto"/>
          <w:sz w:val="24"/>
          <w:szCs w:val="24"/>
        </w:rPr>
        <w:t xml:space="preserve">Тражење додатних информација и појашњења </w:t>
      </w:r>
      <w:r w:rsidRPr="00B505E8">
        <w:rPr>
          <w:rFonts w:cs="Arial"/>
          <w:i w:val="0"/>
          <w:color w:val="auto"/>
          <w:sz w:val="24"/>
          <w:szCs w:val="24"/>
        </w:rPr>
        <w:t>телефоном није дозвољено</w:t>
      </w:r>
      <w:r w:rsidRPr="00EC5BB4">
        <w:rPr>
          <w:rFonts w:cs="Arial"/>
          <w:i w:val="0"/>
          <w:color w:val="auto"/>
          <w:sz w:val="24"/>
          <w:szCs w:val="24"/>
        </w:rPr>
        <w:t>.</w:t>
      </w:r>
    </w:p>
    <w:p w14:paraId="34DE9D88" w14:textId="77777777" w:rsidR="00C14152" w:rsidRPr="00C14152" w:rsidRDefault="00C14152" w:rsidP="00C14152">
      <w:pPr>
        <w:spacing w:before="0"/>
        <w:rPr>
          <w:rFonts w:cs="Arial"/>
          <w:sz w:val="24"/>
          <w:szCs w:val="24"/>
          <w:lang w:val="ru-RU"/>
        </w:rPr>
      </w:pPr>
      <w:r w:rsidRPr="00C14152">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B4E4106" w14:textId="77777777" w:rsidR="00C14152" w:rsidRPr="00C14152" w:rsidRDefault="00C14152" w:rsidP="00C14152">
      <w:pPr>
        <w:spacing w:before="0"/>
        <w:rPr>
          <w:rFonts w:cs="Arial"/>
          <w:sz w:val="24"/>
          <w:szCs w:val="24"/>
          <w:lang w:val="ru-RU"/>
        </w:rPr>
      </w:pPr>
      <w:r w:rsidRPr="00C14152">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64215C1E" w14:textId="77777777" w:rsidR="00C14152" w:rsidRPr="00C14152" w:rsidRDefault="00C14152" w:rsidP="00C14152">
      <w:pPr>
        <w:spacing w:before="0"/>
        <w:rPr>
          <w:rFonts w:cs="Arial"/>
          <w:sz w:val="24"/>
          <w:szCs w:val="24"/>
          <w:lang w:val="ru-RU"/>
        </w:rPr>
      </w:pPr>
      <w:r w:rsidRPr="00C14152">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6ED7DC0A" w14:textId="77777777" w:rsidR="00C14152" w:rsidRPr="00C14152" w:rsidRDefault="00C14152" w:rsidP="00C14152">
      <w:pPr>
        <w:spacing w:before="0"/>
        <w:rPr>
          <w:rFonts w:cs="Arial"/>
          <w:sz w:val="24"/>
          <w:szCs w:val="24"/>
          <w:lang w:val="ru-RU"/>
        </w:rPr>
      </w:pPr>
      <w:r w:rsidRPr="00C14152">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14:paraId="6A21501C" w14:textId="77777777" w:rsidR="00D31828" w:rsidRPr="00EC5BB4" w:rsidRDefault="008D2B23" w:rsidP="00D31828">
      <w:pPr>
        <w:pStyle w:val="KDMojTekst"/>
        <w:spacing w:before="0"/>
        <w:rPr>
          <w:rFonts w:cs="Arial"/>
          <w:i w:val="0"/>
          <w:color w:val="auto"/>
          <w:sz w:val="24"/>
          <w:szCs w:val="24"/>
          <w:lang w:val="sr-Cyrl-CS"/>
        </w:rPr>
      </w:pPr>
      <w:r w:rsidRPr="00EC5BB4">
        <w:rPr>
          <w:rFonts w:cs="Arial"/>
          <w:i w:val="0"/>
          <w:color w:val="auto"/>
          <w:sz w:val="24"/>
          <w:szCs w:val="24"/>
        </w:rPr>
        <w:t>Комуникација у поступку јавне н</w:t>
      </w:r>
      <w:r w:rsidR="00EA1925" w:rsidRPr="00EC5BB4">
        <w:rPr>
          <w:rFonts w:cs="Arial"/>
          <w:i w:val="0"/>
          <w:color w:val="auto"/>
          <w:sz w:val="24"/>
          <w:szCs w:val="24"/>
        </w:rPr>
        <w:t xml:space="preserve">абавке се врши на начин </w:t>
      </w:r>
      <w:r w:rsidR="00B02ADD">
        <w:rPr>
          <w:rFonts w:cs="Arial"/>
          <w:i w:val="0"/>
          <w:color w:val="auto"/>
          <w:sz w:val="24"/>
          <w:szCs w:val="24"/>
        </w:rPr>
        <w:t>предвиђен</w:t>
      </w:r>
      <w:r w:rsidRPr="00EC5BB4">
        <w:rPr>
          <w:rFonts w:cs="Arial"/>
          <w:i w:val="0"/>
          <w:color w:val="auto"/>
          <w:sz w:val="24"/>
          <w:szCs w:val="24"/>
        </w:rPr>
        <w:t xml:space="preserve"> чланом 20. Закона.</w:t>
      </w:r>
    </w:p>
    <w:p w14:paraId="1B0B3258" w14:textId="77777777" w:rsidR="00D31828" w:rsidRPr="00EC5BB4" w:rsidRDefault="00D31828" w:rsidP="00D31828">
      <w:pPr>
        <w:pStyle w:val="KDParagraf"/>
        <w:spacing w:before="0"/>
        <w:rPr>
          <w:rFonts w:cs="Arial"/>
          <w:sz w:val="24"/>
          <w:szCs w:val="24"/>
          <w:lang w:val="ru-RU"/>
        </w:rPr>
      </w:pPr>
      <w:r w:rsidRPr="00EC5BB4">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EC5BB4">
          <w:rPr>
            <w:rStyle w:val="Hyperlink"/>
            <w:rFonts w:cs="Arial"/>
            <w:sz w:val="24"/>
            <w:szCs w:val="24"/>
          </w:rPr>
          <w:t>www.</w:t>
        </w:r>
        <w:r w:rsidR="000B45FD" w:rsidRPr="00EC5BB4">
          <w:rPr>
            <w:rStyle w:val="Hyperlink"/>
            <w:rFonts w:cs="Arial"/>
            <w:sz w:val="24"/>
            <w:szCs w:val="24"/>
            <w:lang w:val="sr-Cyrl-CS"/>
          </w:rPr>
          <w:t>к</w:t>
        </w:r>
        <w:r w:rsidR="000B45FD" w:rsidRPr="00EC5BB4">
          <w:rPr>
            <w:rStyle w:val="Hyperlink"/>
            <w:rFonts w:cs="Arial"/>
            <w:sz w:val="24"/>
            <w:szCs w:val="24"/>
          </w:rPr>
          <w:t>jn.gov.rs</w:t>
        </w:r>
      </w:hyperlink>
      <w:r w:rsidRPr="00EC5BB4">
        <w:rPr>
          <w:rFonts w:cs="Arial"/>
          <w:sz w:val="24"/>
          <w:szCs w:val="24"/>
          <w:lang w:val="ru-RU"/>
        </w:rPr>
        <w:t>).</w:t>
      </w:r>
    </w:p>
    <w:p w14:paraId="17970A3A" w14:textId="77777777" w:rsidR="008D2B23" w:rsidRPr="00EC5BB4" w:rsidRDefault="008D2B23" w:rsidP="008D2B23">
      <w:pPr>
        <w:pStyle w:val="KDMojTekst"/>
        <w:spacing w:before="0"/>
        <w:rPr>
          <w:rFonts w:cs="Arial"/>
          <w:i w:val="0"/>
          <w:color w:val="auto"/>
          <w:sz w:val="24"/>
          <w:szCs w:val="24"/>
        </w:rPr>
      </w:pPr>
    </w:p>
    <w:p w14:paraId="187005A6" w14:textId="77777777" w:rsidR="008D2B23" w:rsidRPr="00EC5BB4" w:rsidRDefault="008D2B23" w:rsidP="006F0529">
      <w:pPr>
        <w:pStyle w:val="KDPodnaslov2"/>
        <w:numPr>
          <w:ilvl w:val="1"/>
          <w:numId w:val="22"/>
        </w:numPr>
        <w:spacing w:before="0"/>
        <w:jc w:val="both"/>
        <w:rPr>
          <w:rFonts w:cs="Arial"/>
          <w:sz w:val="24"/>
          <w:szCs w:val="24"/>
        </w:rPr>
      </w:pPr>
      <w:bookmarkStart w:id="239" w:name="_Toc441651603"/>
      <w:bookmarkStart w:id="240" w:name="_Toc442559914"/>
      <w:r w:rsidRPr="00EC5BB4">
        <w:rPr>
          <w:rFonts w:cs="Arial"/>
          <w:sz w:val="24"/>
          <w:szCs w:val="24"/>
        </w:rPr>
        <w:lastRenderedPageBreak/>
        <w:t>Трошкови понуде</w:t>
      </w:r>
      <w:bookmarkEnd w:id="239"/>
      <w:bookmarkEnd w:id="240"/>
    </w:p>
    <w:p w14:paraId="1C957C16"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14:paraId="2DC6161C"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234AF9E7" w14:textId="77777777" w:rsidR="008D2B23" w:rsidRPr="00EC5BB4" w:rsidRDefault="008D2B23" w:rsidP="008D2B23">
      <w:pPr>
        <w:pStyle w:val="KDParagraf"/>
        <w:spacing w:before="0"/>
        <w:rPr>
          <w:rFonts w:cs="Arial"/>
          <w:sz w:val="24"/>
          <w:szCs w:val="24"/>
        </w:rPr>
      </w:pPr>
      <w:r w:rsidRPr="00EC5BB4">
        <w:rPr>
          <w:rFonts w:cs="Arial"/>
          <w:sz w:val="24"/>
          <w:szCs w:val="24"/>
        </w:rPr>
        <w:t>Ако је поступак јавне набавке обуставље</w:t>
      </w:r>
      <w:r w:rsidR="00B02ADD">
        <w:rPr>
          <w:rFonts w:cs="Arial"/>
          <w:sz w:val="24"/>
          <w:szCs w:val="24"/>
        </w:rPr>
        <w:t>н из разлога који су на страни Наручиоца, Н</w:t>
      </w:r>
      <w:r w:rsidRPr="00EC5BB4">
        <w:rPr>
          <w:rFonts w:cs="Arial"/>
          <w:sz w:val="24"/>
          <w:szCs w:val="24"/>
        </w:rPr>
        <w:t>аручилац је дужан да понуђачу надокнади трошкове прибављања средства обезбеђења, под условом да је понуђач тражио накнаду тих трошкова у својој понуди.</w:t>
      </w:r>
    </w:p>
    <w:p w14:paraId="0E61E292" w14:textId="77777777" w:rsidR="008D2B23" w:rsidRPr="00EC5BB4" w:rsidRDefault="008D2B23" w:rsidP="008D2B23">
      <w:pPr>
        <w:pStyle w:val="KDParagraf"/>
        <w:spacing w:before="0"/>
        <w:rPr>
          <w:rFonts w:cs="Arial"/>
          <w:sz w:val="24"/>
          <w:szCs w:val="24"/>
        </w:rPr>
      </w:pPr>
    </w:p>
    <w:p w14:paraId="5C3DB1BC" w14:textId="77777777" w:rsidR="00C14152" w:rsidRPr="00EC5BB4" w:rsidRDefault="00C14152" w:rsidP="006F0529">
      <w:pPr>
        <w:pStyle w:val="KDPodnaslov2"/>
        <w:numPr>
          <w:ilvl w:val="1"/>
          <w:numId w:val="22"/>
        </w:numPr>
        <w:spacing w:before="0"/>
        <w:jc w:val="both"/>
        <w:rPr>
          <w:rFonts w:cs="Arial"/>
          <w:sz w:val="24"/>
          <w:szCs w:val="24"/>
        </w:rPr>
      </w:pPr>
      <w:r w:rsidRPr="00EC5BB4">
        <w:rPr>
          <w:rFonts w:cs="Arial"/>
          <w:sz w:val="24"/>
          <w:szCs w:val="24"/>
        </w:rPr>
        <w:t>Д</w:t>
      </w:r>
      <w:r w:rsidRPr="00EC5BB4">
        <w:rPr>
          <w:rFonts w:cs="Arial"/>
          <w:sz w:val="24"/>
          <w:szCs w:val="24"/>
          <w:lang w:val="sr-Latn-CS"/>
        </w:rPr>
        <w:t>одатн</w:t>
      </w:r>
      <w:r w:rsidRPr="00EC5BB4">
        <w:rPr>
          <w:rFonts w:cs="Arial"/>
          <w:sz w:val="24"/>
          <w:szCs w:val="24"/>
        </w:rPr>
        <w:t>а</w:t>
      </w:r>
      <w:r w:rsidRPr="00EC5BB4">
        <w:rPr>
          <w:rFonts w:cs="Arial"/>
          <w:sz w:val="24"/>
          <w:szCs w:val="24"/>
          <w:lang w:val="sr-Latn-CS"/>
        </w:rPr>
        <w:t xml:space="preserve"> објашњења</w:t>
      </w:r>
      <w:r w:rsidRPr="00EC5BB4">
        <w:rPr>
          <w:rFonts w:cs="Arial"/>
          <w:sz w:val="24"/>
          <w:szCs w:val="24"/>
        </w:rPr>
        <w:t>, контрола и допуштене исправке</w:t>
      </w:r>
    </w:p>
    <w:p w14:paraId="45D86A10"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1A69CFD1" w14:textId="77777777" w:rsidR="00C14152" w:rsidRPr="00EC5BB4" w:rsidRDefault="00C14152" w:rsidP="00C14152">
      <w:pPr>
        <w:pStyle w:val="KDParagraf"/>
        <w:spacing w:before="0"/>
        <w:rPr>
          <w:rFonts w:eastAsia="TimesNewRomanPSMT" w:cs="Arial"/>
          <w:sz w:val="24"/>
          <w:szCs w:val="24"/>
          <w:lang w:val="ru-RU"/>
        </w:rPr>
      </w:pPr>
      <w:r w:rsidRPr="00EC5BB4">
        <w:rPr>
          <w:rFonts w:eastAsia="TimesNewRomanPSMT" w:cs="Arial"/>
          <w:sz w:val="24"/>
          <w:szCs w:val="24"/>
          <w:lang w:val="ru-RU"/>
        </w:rPr>
        <w:t>Уколико је потребно вршити додатна објашњења, наручилац ће понуђачу оставити прим</w:t>
      </w:r>
      <w:r w:rsidR="00B02ADD">
        <w:rPr>
          <w:rFonts w:eastAsia="TimesNewRomanPSMT" w:cs="Arial"/>
          <w:sz w:val="24"/>
          <w:szCs w:val="24"/>
          <w:lang w:val="ru-RU"/>
        </w:rPr>
        <w:t>ерени рок да поступи по позиву Н</w:t>
      </w:r>
      <w:r w:rsidRPr="00EC5BB4">
        <w:rPr>
          <w:rFonts w:eastAsia="TimesNewRomanPSMT" w:cs="Arial"/>
          <w:sz w:val="24"/>
          <w:szCs w:val="24"/>
          <w:lang w:val="ru-RU"/>
        </w:rPr>
        <w:t>аручиоца</w:t>
      </w:r>
      <w:r w:rsidR="00B02ADD">
        <w:rPr>
          <w:rFonts w:eastAsia="TimesNewRomanPSMT" w:cs="Arial"/>
          <w:sz w:val="24"/>
          <w:szCs w:val="24"/>
          <w:lang w:val="ru-RU"/>
        </w:rPr>
        <w:t>, односно да омогући Н</w:t>
      </w:r>
      <w:r w:rsidRPr="00EC5BB4">
        <w:rPr>
          <w:rFonts w:eastAsia="TimesNewRomanPSMT" w:cs="Arial"/>
          <w:sz w:val="24"/>
          <w:szCs w:val="24"/>
          <w:lang w:val="ru-RU"/>
        </w:rPr>
        <w:t>аручиоцу контролу (увид) код понуђача, као и код његовог подизвођача.</w:t>
      </w:r>
    </w:p>
    <w:p w14:paraId="68563CE5"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4F6B1154"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5984B22F" w14:textId="77777777" w:rsidR="008D2B23" w:rsidRPr="00EC5BB4" w:rsidRDefault="008D2B23" w:rsidP="008D2B23">
      <w:pPr>
        <w:spacing w:before="0"/>
        <w:rPr>
          <w:rFonts w:cs="Arial"/>
          <w:sz w:val="24"/>
          <w:szCs w:val="24"/>
        </w:rPr>
      </w:pPr>
    </w:p>
    <w:p w14:paraId="52B499C7" w14:textId="77777777" w:rsidR="00B20A6C" w:rsidRPr="00EC5BB4" w:rsidRDefault="00B20A6C" w:rsidP="006F0529">
      <w:pPr>
        <w:pStyle w:val="KDPodnaslov2"/>
        <w:numPr>
          <w:ilvl w:val="1"/>
          <w:numId w:val="22"/>
        </w:numPr>
        <w:spacing w:before="0"/>
        <w:jc w:val="both"/>
        <w:rPr>
          <w:rFonts w:cs="Arial"/>
          <w:sz w:val="24"/>
          <w:szCs w:val="24"/>
        </w:rPr>
      </w:pPr>
      <w:bookmarkStart w:id="241" w:name="_Toc442559917"/>
      <w:bookmarkStart w:id="242" w:name="_Toc441651606"/>
      <w:r w:rsidRPr="00EC5BB4">
        <w:rPr>
          <w:rFonts w:cs="Arial"/>
          <w:sz w:val="24"/>
          <w:szCs w:val="24"/>
        </w:rPr>
        <w:t>Разлози за одбијање понуде</w:t>
      </w:r>
      <w:bookmarkEnd w:id="241"/>
      <w:bookmarkEnd w:id="242"/>
    </w:p>
    <w:p w14:paraId="757C45ED" w14:textId="77777777" w:rsidR="00B20A6C" w:rsidRPr="00EC5BB4" w:rsidRDefault="00B20A6C" w:rsidP="00B20A6C">
      <w:pPr>
        <w:autoSpaceDE w:val="0"/>
        <w:autoSpaceDN w:val="0"/>
        <w:adjustRightInd w:val="0"/>
        <w:spacing w:before="0"/>
        <w:rPr>
          <w:rFonts w:eastAsia="TimesNewRomanPSMT" w:cs="Arial"/>
          <w:bCs/>
          <w:iCs/>
          <w:sz w:val="24"/>
          <w:szCs w:val="24"/>
          <w:lang w:val="ru-RU"/>
        </w:rPr>
      </w:pPr>
      <w:r w:rsidRPr="00EC5BB4">
        <w:rPr>
          <w:rFonts w:eastAsia="TimesNewRomanPSMT" w:cs="Arial"/>
          <w:bCs/>
          <w:iCs/>
          <w:sz w:val="24"/>
          <w:szCs w:val="24"/>
        </w:rPr>
        <w:t>Понуда ће бити одбијена ако:</w:t>
      </w:r>
    </w:p>
    <w:p w14:paraId="3B937EBF" w14:textId="77777777" w:rsidR="00B20A6C" w:rsidRPr="00EC5BB4" w:rsidRDefault="00B20A6C" w:rsidP="006F0529">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је неблаговремена, неприхватљива или неодговарајућа;</w:t>
      </w:r>
    </w:p>
    <w:p w14:paraId="247243B9" w14:textId="77777777" w:rsidR="00B20A6C" w:rsidRPr="00EC5BB4" w:rsidRDefault="00B20A6C" w:rsidP="006F0529">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ако се понуђач не сагласи са исправком рачунских грешака;</w:t>
      </w:r>
    </w:p>
    <w:p w14:paraId="4E9CDDFB" w14:textId="77777777" w:rsidR="00B20A6C" w:rsidRPr="00EC5BB4" w:rsidRDefault="00B20A6C" w:rsidP="006F0529">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sz w:val="24"/>
          <w:szCs w:val="24"/>
        </w:rPr>
      </w:pPr>
      <w:proofErr w:type="gramStart"/>
      <w:r w:rsidRPr="00EC5BB4">
        <w:rPr>
          <w:rFonts w:ascii="Arial" w:eastAsia="TimesNewRomanPSMT" w:hAnsi="Arial" w:cs="Arial"/>
          <w:bCs/>
          <w:iCs/>
          <w:sz w:val="24"/>
          <w:szCs w:val="24"/>
        </w:rPr>
        <w:t>ако</w:t>
      </w:r>
      <w:proofErr w:type="gramEnd"/>
      <w:r w:rsidRPr="00EC5BB4">
        <w:rPr>
          <w:rFonts w:ascii="Arial" w:eastAsia="TimesNewRomanPSMT" w:hAnsi="Arial" w:cs="Arial"/>
          <w:bCs/>
          <w:iCs/>
          <w:sz w:val="24"/>
          <w:szCs w:val="24"/>
        </w:rPr>
        <w:t xml:space="preserve"> има битне недостатке сходно члану 106. З</w:t>
      </w:r>
      <w:r w:rsidR="007B54EB">
        <w:rPr>
          <w:rFonts w:ascii="Arial" w:eastAsia="TimesNewRomanPSMT" w:hAnsi="Arial" w:cs="Arial"/>
          <w:bCs/>
          <w:iCs/>
          <w:sz w:val="24"/>
          <w:szCs w:val="24"/>
        </w:rPr>
        <w:t>акона</w:t>
      </w:r>
    </w:p>
    <w:p w14:paraId="72FCD4DA" w14:textId="77777777" w:rsidR="00B20A6C" w:rsidRPr="00EC5BB4" w:rsidRDefault="00B20A6C" w:rsidP="00B20A6C">
      <w:pPr>
        <w:spacing w:before="0"/>
        <w:rPr>
          <w:rFonts w:cs="Arial"/>
          <w:sz w:val="24"/>
          <w:szCs w:val="24"/>
        </w:rPr>
      </w:pPr>
      <w:r w:rsidRPr="00EC5BB4">
        <w:rPr>
          <w:rFonts w:cs="Arial"/>
          <w:sz w:val="24"/>
          <w:szCs w:val="24"/>
        </w:rPr>
        <w:t>Наручилац ће донети одлуку о обустави поступка јавне набавке у складу са чланом 109. Закона.</w:t>
      </w:r>
    </w:p>
    <w:p w14:paraId="687E93E6" w14:textId="77777777" w:rsidR="00B20A6C" w:rsidRPr="00EC5BB4"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
    <w:p w14:paraId="5AFCBD30" w14:textId="77777777" w:rsidR="008D2B23" w:rsidRPr="00EC5BB4" w:rsidRDefault="00C14152" w:rsidP="006F0529">
      <w:pPr>
        <w:pStyle w:val="KDPodnaslov2"/>
        <w:numPr>
          <w:ilvl w:val="1"/>
          <w:numId w:val="22"/>
        </w:numPr>
        <w:spacing w:before="0"/>
        <w:jc w:val="both"/>
        <w:rPr>
          <w:rFonts w:cs="Arial"/>
          <w:sz w:val="24"/>
          <w:szCs w:val="24"/>
        </w:rPr>
      </w:pPr>
      <w:r>
        <w:rPr>
          <w:rFonts w:cs="Arial"/>
          <w:sz w:val="24"/>
          <w:szCs w:val="24"/>
        </w:rPr>
        <w:t>Рок за доношење Одлуке о додели уговора/обустави</w:t>
      </w:r>
    </w:p>
    <w:p w14:paraId="2CF2C416" w14:textId="77777777" w:rsidR="00C14152" w:rsidRPr="00C14152" w:rsidRDefault="00C14152" w:rsidP="00C14152">
      <w:pPr>
        <w:pStyle w:val="KDParagraf"/>
        <w:spacing w:before="0"/>
        <w:rPr>
          <w:rFonts w:eastAsia="TimesNewRomanPSMT" w:cs="Arial"/>
          <w:sz w:val="24"/>
          <w:szCs w:val="24"/>
        </w:rPr>
      </w:pPr>
      <w:r w:rsidRPr="00C14152">
        <w:rPr>
          <w:rFonts w:eastAsia="TimesNewRomanPSMT" w:cs="Arial"/>
          <w:sz w:val="24"/>
          <w:szCs w:val="24"/>
        </w:rPr>
        <w:t xml:space="preserve">Наручилац ће одлуку о додели </w:t>
      </w:r>
      <w:r w:rsidRPr="00330096">
        <w:rPr>
          <w:rFonts w:eastAsia="TimesNewRomanPSMT"/>
          <w:sz w:val="24"/>
          <w:szCs w:val="24"/>
        </w:rPr>
        <w:t>уговора/обустави поступка</w:t>
      </w:r>
      <w:r w:rsidRPr="00C14152">
        <w:rPr>
          <w:rFonts w:eastAsia="TimesNewRomanPSMT" w:cs="Arial"/>
          <w:sz w:val="24"/>
          <w:szCs w:val="24"/>
        </w:rPr>
        <w:t xml:space="preserve"> донети у року од максимално </w:t>
      </w:r>
      <w:r w:rsidR="005A7DFA">
        <w:rPr>
          <w:rFonts w:eastAsia="TimesNewRomanPSMT" w:cs="Arial"/>
          <w:sz w:val="24"/>
          <w:szCs w:val="24"/>
        </w:rPr>
        <w:t>25</w:t>
      </w:r>
      <w:r w:rsidRPr="00C14152">
        <w:rPr>
          <w:rFonts w:eastAsia="TimesNewRomanPSMT" w:cs="Arial"/>
          <w:sz w:val="24"/>
          <w:szCs w:val="24"/>
        </w:rPr>
        <w:t xml:space="preserve"> (</w:t>
      </w:r>
      <w:r w:rsidR="00867CCC">
        <w:rPr>
          <w:rFonts w:eastAsia="TimesNewRomanPSMT" w:cs="Arial"/>
          <w:sz w:val="24"/>
          <w:szCs w:val="24"/>
        </w:rPr>
        <w:t xml:space="preserve">словима: </w:t>
      </w:r>
      <w:r w:rsidRPr="00C14152">
        <w:rPr>
          <w:rFonts w:eastAsia="TimesNewRomanPSMT" w:cs="Arial"/>
          <w:sz w:val="24"/>
          <w:szCs w:val="24"/>
        </w:rPr>
        <w:t>д</w:t>
      </w:r>
      <w:r w:rsidR="005A7DFA">
        <w:rPr>
          <w:rFonts w:eastAsia="TimesNewRomanPSMT" w:cs="Arial"/>
          <w:sz w:val="24"/>
          <w:szCs w:val="24"/>
        </w:rPr>
        <w:t>вадесет пет</w:t>
      </w:r>
      <w:r w:rsidRPr="00C14152">
        <w:rPr>
          <w:rFonts w:eastAsia="TimesNewRomanPSMT" w:cs="Arial"/>
          <w:sz w:val="24"/>
          <w:szCs w:val="24"/>
        </w:rPr>
        <w:t>) дана од дана јавног отварања понуда.</w:t>
      </w:r>
    </w:p>
    <w:p w14:paraId="78595E2D" w14:textId="77777777" w:rsidR="00C14152" w:rsidRPr="00C14152" w:rsidRDefault="00C14152" w:rsidP="00C14152">
      <w:pPr>
        <w:pStyle w:val="KDParagraf"/>
        <w:spacing w:before="0"/>
        <w:rPr>
          <w:rFonts w:eastAsia="TimesNewRomanPSMT" w:cs="Arial"/>
          <w:sz w:val="24"/>
          <w:szCs w:val="24"/>
        </w:rPr>
      </w:pPr>
      <w:r w:rsidRPr="00C14152">
        <w:rPr>
          <w:rFonts w:eastAsia="TimesNewRomanPSMT" w:cs="Arial"/>
          <w:sz w:val="24"/>
          <w:szCs w:val="24"/>
        </w:rPr>
        <w:t xml:space="preserve">Одлуку о додели уговора/обустави </w:t>
      </w:r>
      <w:proofErr w:type="gramStart"/>
      <w:r w:rsidRPr="00C14152">
        <w:rPr>
          <w:rFonts w:eastAsia="TimesNewRomanPSMT" w:cs="Arial"/>
          <w:sz w:val="24"/>
          <w:szCs w:val="24"/>
        </w:rPr>
        <w:t>поступка  Наручилац</w:t>
      </w:r>
      <w:proofErr w:type="gramEnd"/>
      <w:r w:rsidRPr="00C14152">
        <w:rPr>
          <w:rFonts w:eastAsia="TimesNewRomanPSMT" w:cs="Arial"/>
          <w:sz w:val="24"/>
          <w:szCs w:val="24"/>
        </w:rPr>
        <w:t xml:space="preserve"> ће објавити на Порталу јавних набавки и на својој интернет страници у року од 3 (</w:t>
      </w:r>
      <w:r w:rsidR="00867CCC" w:rsidRPr="00867CCC">
        <w:rPr>
          <w:rFonts w:eastAsia="TimesNewRomanPSMT" w:cs="Arial"/>
          <w:sz w:val="24"/>
          <w:szCs w:val="24"/>
        </w:rPr>
        <w:t>словима:</w:t>
      </w:r>
      <w:r w:rsidRPr="00C14152">
        <w:rPr>
          <w:rFonts w:eastAsia="TimesNewRomanPSMT" w:cs="Arial"/>
          <w:sz w:val="24"/>
          <w:szCs w:val="24"/>
        </w:rPr>
        <w:t>три) дана од дана доношења.</w:t>
      </w:r>
    </w:p>
    <w:p w14:paraId="177ECA8D" w14:textId="77777777" w:rsidR="008D2B23" w:rsidRPr="00EC5BB4" w:rsidRDefault="008D2B23" w:rsidP="008D2B23">
      <w:pPr>
        <w:pStyle w:val="KDParagraf"/>
        <w:spacing w:before="0"/>
        <w:rPr>
          <w:rFonts w:eastAsia="TimesNewRomanPSMT" w:cs="Arial"/>
          <w:sz w:val="24"/>
          <w:szCs w:val="24"/>
        </w:rPr>
      </w:pPr>
    </w:p>
    <w:p w14:paraId="762D53C5" w14:textId="77777777" w:rsidR="008D2B23" w:rsidRPr="00EC5BB4" w:rsidRDefault="008D2B23" w:rsidP="006F0529">
      <w:pPr>
        <w:pStyle w:val="KDPodnaslov2"/>
        <w:numPr>
          <w:ilvl w:val="1"/>
          <w:numId w:val="22"/>
        </w:numPr>
        <w:spacing w:before="0"/>
        <w:jc w:val="both"/>
        <w:rPr>
          <w:rFonts w:cs="Arial"/>
          <w:sz w:val="24"/>
          <w:szCs w:val="24"/>
          <w:lang w:val="ru-RU"/>
        </w:rPr>
      </w:pPr>
      <w:bookmarkStart w:id="243" w:name="_Toc441651607"/>
      <w:bookmarkStart w:id="244" w:name="_Toc442559918"/>
      <w:r w:rsidRPr="00EC5BB4">
        <w:rPr>
          <w:rFonts w:cs="Arial"/>
          <w:sz w:val="24"/>
          <w:szCs w:val="24"/>
          <w:lang w:val="ru-RU"/>
        </w:rPr>
        <w:t>Н</w:t>
      </w:r>
      <w:r w:rsidRPr="00EC5BB4">
        <w:rPr>
          <w:rFonts w:cs="Arial"/>
          <w:sz w:val="24"/>
          <w:szCs w:val="24"/>
        </w:rPr>
        <w:t>егативне референце</w:t>
      </w:r>
      <w:bookmarkEnd w:id="243"/>
      <w:bookmarkEnd w:id="244"/>
    </w:p>
    <w:p w14:paraId="43F39085" w14:textId="77777777" w:rsidR="008D2B23" w:rsidRPr="00EC5BB4" w:rsidRDefault="008D2B23" w:rsidP="008D2B23">
      <w:pPr>
        <w:spacing w:before="0"/>
        <w:rPr>
          <w:rFonts w:cs="Arial"/>
          <w:sz w:val="24"/>
          <w:szCs w:val="24"/>
          <w:lang w:val="ru-RU"/>
        </w:rPr>
      </w:pPr>
      <w:r w:rsidRPr="00EC5BB4">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71FC2424" w14:textId="77777777" w:rsidR="008D2B23" w:rsidRPr="00EC5BB4" w:rsidRDefault="008D2B23" w:rsidP="008D2B23">
      <w:pPr>
        <w:pStyle w:val="KDNabrajanje"/>
        <w:spacing w:before="0"/>
        <w:rPr>
          <w:rFonts w:cs="Arial"/>
          <w:sz w:val="24"/>
          <w:szCs w:val="24"/>
        </w:rPr>
      </w:pPr>
      <w:r w:rsidRPr="00EC5BB4">
        <w:rPr>
          <w:rFonts w:cs="Arial"/>
          <w:sz w:val="24"/>
          <w:szCs w:val="24"/>
        </w:rPr>
        <w:t>поступао супротно забрани из чл. 23. и 25. Закона;</w:t>
      </w:r>
    </w:p>
    <w:p w14:paraId="71037382" w14:textId="77777777" w:rsidR="008D2B23" w:rsidRPr="00EC5BB4" w:rsidRDefault="008D2B23" w:rsidP="008D2B23">
      <w:pPr>
        <w:pStyle w:val="KDNabrajanje"/>
        <w:spacing w:before="0"/>
        <w:rPr>
          <w:rFonts w:cs="Arial"/>
          <w:sz w:val="24"/>
          <w:szCs w:val="24"/>
        </w:rPr>
      </w:pPr>
      <w:r w:rsidRPr="00EC5BB4">
        <w:rPr>
          <w:rFonts w:cs="Arial"/>
          <w:sz w:val="24"/>
          <w:szCs w:val="24"/>
        </w:rPr>
        <w:t>учинио повреду конкуренције;</w:t>
      </w:r>
    </w:p>
    <w:p w14:paraId="2C733AF0" w14:textId="77777777" w:rsidR="008D2B23" w:rsidRPr="00EC5BB4" w:rsidRDefault="008D2B23" w:rsidP="008D2B23">
      <w:pPr>
        <w:pStyle w:val="KDNabrajanje"/>
        <w:spacing w:before="0"/>
        <w:rPr>
          <w:rFonts w:cs="Arial"/>
          <w:sz w:val="24"/>
          <w:szCs w:val="24"/>
        </w:rPr>
      </w:pPr>
      <w:r w:rsidRPr="00EC5BB4">
        <w:rPr>
          <w:rFonts w:cs="Arial"/>
          <w:sz w:val="24"/>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14:paraId="5BA8D4A4" w14:textId="77777777" w:rsidR="008D2B23" w:rsidRPr="00EC5BB4" w:rsidRDefault="008D2B23" w:rsidP="008D2B23">
      <w:pPr>
        <w:pStyle w:val="KDNabrajanje"/>
        <w:spacing w:before="0"/>
        <w:rPr>
          <w:rFonts w:cs="Arial"/>
          <w:sz w:val="24"/>
          <w:szCs w:val="24"/>
        </w:rPr>
      </w:pPr>
      <w:r w:rsidRPr="00EC5BB4">
        <w:rPr>
          <w:rFonts w:cs="Arial"/>
          <w:sz w:val="24"/>
          <w:szCs w:val="24"/>
        </w:rPr>
        <w:lastRenderedPageBreak/>
        <w:t>одбио да достави доказе и средства обезбеђења на шта се у понуди обавезао.</w:t>
      </w:r>
    </w:p>
    <w:p w14:paraId="76F26E0B"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4D748D5D" w14:textId="77777777" w:rsidR="008D2B23" w:rsidRDefault="008D2B23" w:rsidP="008D2B23">
      <w:pPr>
        <w:pStyle w:val="KDParagraf"/>
        <w:spacing w:before="0"/>
        <w:rPr>
          <w:rFonts w:cs="Arial"/>
          <w:sz w:val="24"/>
          <w:szCs w:val="24"/>
        </w:rPr>
      </w:pPr>
      <w:r w:rsidRPr="00EC5BB4">
        <w:rPr>
          <w:rFonts w:cs="Arial"/>
          <w:sz w:val="24"/>
          <w:szCs w:val="24"/>
        </w:rPr>
        <w:t>Доказ наведеног може бити:</w:t>
      </w:r>
    </w:p>
    <w:p w14:paraId="0B5FFBE2" w14:textId="77777777" w:rsidR="000A27CA" w:rsidRPr="00EC5BB4" w:rsidRDefault="000A27CA" w:rsidP="008D2B23">
      <w:pPr>
        <w:pStyle w:val="KDParagraf"/>
        <w:spacing w:before="0"/>
        <w:rPr>
          <w:rFonts w:cs="Arial"/>
          <w:sz w:val="24"/>
          <w:szCs w:val="24"/>
        </w:rPr>
      </w:pPr>
    </w:p>
    <w:p w14:paraId="7C4ED16F" w14:textId="77777777" w:rsidR="008D2B23" w:rsidRPr="00EC5BB4" w:rsidRDefault="008D2B23" w:rsidP="008D2B23">
      <w:pPr>
        <w:pStyle w:val="KDNabrajanje"/>
        <w:spacing w:before="0"/>
        <w:rPr>
          <w:rFonts w:cs="Arial"/>
          <w:sz w:val="24"/>
          <w:szCs w:val="24"/>
        </w:rPr>
      </w:pPr>
      <w:r w:rsidRPr="00EC5BB4">
        <w:rPr>
          <w:rFonts w:cs="Arial"/>
          <w:sz w:val="24"/>
          <w:szCs w:val="24"/>
        </w:rPr>
        <w:t>правоснажна судска одлука или коначна одлука другог надлежног органа;</w:t>
      </w:r>
    </w:p>
    <w:p w14:paraId="76C58256" w14:textId="77777777" w:rsidR="008D2B23" w:rsidRPr="00EC5BB4" w:rsidRDefault="008D2B23" w:rsidP="008D2B23">
      <w:pPr>
        <w:pStyle w:val="KDNabrajanje"/>
        <w:spacing w:before="0"/>
        <w:rPr>
          <w:rFonts w:cs="Arial"/>
          <w:sz w:val="24"/>
          <w:szCs w:val="24"/>
        </w:rPr>
      </w:pPr>
      <w:r w:rsidRPr="00EC5BB4">
        <w:rPr>
          <w:rFonts w:cs="Arial"/>
          <w:sz w:val="24"/>
          <w:szCs w:val="24"/>
        </w:rPr>
        <w:t>исправа о реализованом средству обезбеђења испуњења обавеза у поступку јавне набавке или испуњења уговорних обавеза;</w:t>
      </w:r>
    </w:p>
    <w:p w14:paraId="1226168E" w14:textId="77777777" w:rsidR="008D2B23" w:rsidRPr="00EC5BB4" w:rsidRDefault="008D2B23" w:rsidP="008D2B23">
      <w:pPr>
        <w:pStyle w:val="KDNabrajanje"/>
        <w:spacing w:before="0"/>
        <w:rPr>
          <w:rFonts w:cs="Arial"/>
          <w:sz w:val="24"/>
          <w:szCs w:val="24"/>
        </w:rPr>
      </w:pPr>
      <w:r w:rsidRPr="00EC5BB4">
        <w:rPr>
          <w:rFonts w:cs="Arial"/>
          <w:sz w:val="24"/>
          <w:szCs w:val="24"/>
        </w:rPr>
        <w:t>исправа о наплаћеној уговорној казни;</w:t>
      </w:r>
    </w:p>
    <w:p w14:paraId="5A3BFC0F" w14:textId="77777777" w:rsidR="008D2B23" w:rsidRPr="00EC5BB4" w:rsidRDefault="008D2B23" w:rsidP="008D2B23">
      <w:pPr>
        <w:pStyle w:val="KDNabrajanje"/>
        <w:spacing w:before="0"/>
        <w:rPr>
          <w:rFonts w:cs="Arial"/>
          <w:sz w:val="24"/>
          <w:szCs w:val="24"/>
        </w:rPr>
      </w:pPr>
      <w:r w:rsidRPr="00EC5BB4">
        <w:rPr>
          <w:rFonts w:cs="Arial"/>
          <w:sz w:val="24"/>
          <w:szCs w:val="24"/>
        </w:rPr>
        <w:t>рекламације потрошача, односно корисника, ако нису отклоњене у уговореном року;</w:t>
      </w:r>
    </w:p>
    <w:p w14:paraId="4A41A750" w14:textId="77777777" w:rsidR="008D2B23" w:rsidRPr="00EC5BB4" w:rsidRDefault="008D2B23" w:rsidP="008D2B23">
      <w:pPr>
        <w:pStyle w:val="KDNabrajanje"/>
        <w:spacing w:before="0"/>
        <w:rPr>
          <w:rFonts w:cs="Arial"/>
          <w:sz w:val="24"/>
          <w:szCs w:val="24"/>
        </w:rPr>
      </w:pPr>
      <w:r w:rsidRPr="00EC5BB4">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53BC7610" w14:textId="77777777" w:rsidR="008D2B23" w:rsidRPr="00EC5BB4" w:rsidRDefault="008D2B23" w:rsidP="008D2B23">
      <w:pPr>
        <w:pStyle w:val="KDNabrajanje"/>
        <w:spacing w:before="0"/>
        <w:rPr>
          <w:rFonts w:cs="Arial"/>
          <w:sz w:val="24"/>
          <w:szCs w:val="24"/>
        </w:rPr>
      </w:pPr>
      <w:r w:rsidRPr="00EC5BB4">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14:paraId="000A2107" w14:textId="77777777" w:rsidR="008D2B23" w:rsidRPr="00EC5BB4" w:rsidRDefault="008D2B23" w:rsidP="008D2B23">
      <w:pPr>
        <w:pStyle w:val="KDNabrajanje"/>
        <w:spacing w:before="0"/>
        <w:rPr>
          <w:rFonts w:cs="Arial"/>
          <w:sz w:val="24"/>
          <w:szCs w:val="24"/>
        </w:rPr>
      </w:pPr>
      <w:r w:rsidRPr="00EC5BB4">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1FA1BB86" w14:textId="77777777" w:rsidR="008D2B23" w:rsidRPr="00EC5BB4" w:rsidRDefault="008D2B23" w:rsidP="008D2B23">
      <w:pPr>
        <w:pStyle w:val="KDParagraf"/>
        <w:spacing w:before="0"/>
        <w:rPr>
          <w:rFonts w:cs="Arial"/>
          <w:sz w:val="24"/>
          <w:szCs w:val="24"/>
        </w:rPr>
      </w:pPr>
      <w:r w:rsidRPr="00EC5BB4">
        <w:rPr>
          <w:rFonts w:cs="Arial"/>
          <w:sz w:val="24"/>
          <w:szCs w:val="24"/>
          <w:lang w:val="ru-RU"/>
        </w:rPr>
        <w:t xml:space="preserve">Наручилац може одбити понуду ако поседује доказ из става 3. тачка 1) члана 82. </w:t>
      </w:r>
      <w:r w:rsidRPr="00EC5BB4">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1AA3BD14"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16996EA0" w14:textId="77777777" w:rsidR="008D2B23" w:rsidRPr="00EC5BB4" w:rsidRDefault="008D2B23" w:rsidP="008D2B23">
      <w:pPr>
        <w:pStyle w:val="KDParagraf"/>
        <w:spacing w:before="0"/>
        <w:rPr>
          <w:rFonts w:cs="Arial"/>
          <w:sz w:val="24"/>
          <w:szCs w:val="24"/>
          <w:lang w:bidi="en-US"/>
        </w:rPr>
      </w:pPr>
    </w:p>
    <w:p w14:paraId="1735B91C" w14:textId="77777777" w:rsidR="008D2B23" w:rsidRPr="00EC5BB4" w:rsidRDefault="008D2B23" w:rsidP="006F0529">
      <w:pPr>
        <w:pStyle w:val="KDPodnaslov2"/>
        <w:numPr>
          <w:ilvl w:val="1"/>
          <w:numId w:val="22"/>
        </w:numPr>
        <w:spacing w:before="0"/>
        <w:jc w:val="both"/>
        <w:rPr>
          <w:rFonts w:cs="Arial"/>
          <w:sz w:val="24"/>
          <w:szCs w:val="24"/>
        </w:rPr>
      </w:pPr>
      <w:bookmarkStart w:id="245" w:name="_Toc441651608"/>
      <w:bookmarkStart w:id="246" w:name="_Toc442559919"/>
      <w:r w:rsidRPr="00EC5BB4">
        <w:rPr>
          <w:rFonts w:cs="Arial"/>
          <w:sz w:val="24"/>
          <w:szCs w:val="24"/>
        </w:rPr>
        <w:t>Увид у документацију</w:t>
      </w:r>
      <w:bookmarkEnd w:id="245"/>
      <w:bookmarkEnd w:id="246"/>
    </w:p>
    <w:p w14:paraId="030B1781"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5B916968"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Наручилац је дужан да лицу из става 1. </w:t>
      </w:r>
      <w:proofErr w:type="gramStart"/>
      <w:r w:rsidRPr="00EC5BB4">
        <w:rPr>
          <w:rFonts w:cs="Arial"/>
          <w:sz w:val="24"/>
          <w:szCs w:val="24"/>
          <w:lang w:bidi="en-US"/>
        </w:rPr>
        <w:t>омогући</w:t>
      </w:r>
      <w:proofErr w:type="gramEnd"/>
      <w:r w:rsidRPr="00EC5BB4">
        <w:rPr>
          <w:rFonts w:cs="Arial"/>
          <w:sz w:val="24"/>
          <w:szCs w:val="24"/>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7485A7CD" w14:textId="77777777" w:rsidR="008D2B23" w:rsidRPr="00EC5BB4" w:rsidRDefault="008D2B23" w:rsidP="008D2B23">
      <w:pPr>
        <w:pStyle w:val="KDParagraf"/>
        <w:spacing w:before="0"/>
        <w:rPr>
          <w:rFonts w:cs="Arial"/>
          <w:sz w:val="24"/>
          <w:szCs w:val="24"/>
          <w:lang w:bidi="en-US"/>
        </w:rPr>
      </w:pPr>
    </w:p>
    <w:p w14:paraId="46835F54" w14:textId="77777777" w:rsidR="008D2B23" w:rsidRDefault="008D2B23" w:rsidP="006F0529">
      <w:pPr>
        <w:pStyle w:val="KDPodnaslov2"/>
        <w:numPr>
          <w:ilvl w:val="1"/>
          <w:numId w:val="22"/>
        </w:numPr>
        <w:spacing w:before="0"/>
        <w:jc w:val="both"/>
        <w:rPr>
          <w:rFonts w:cs="Arial"/>
          <w:sz w:val="24"/>
          <w:szCs w:val="24"/>
        </w:rPr>
      </w:pPr>
      <w:bookmarkStart w:id="247" w:name="_Toc441651609"/>
      <w:bookmarkStart w:id="248" w:name="_Toc442559920"/>
      <w:r w:rsidRPr="00EC5BB4">
        <w:rPr>
          <w:rFonts w:cs="Arial"/>
          <w:sz w:val="24"/>
          <w:szCs w:val="24"/>
          <w:lang w:val="ru-RU"/>
        </w:rPr>
        <w:t>З</w:t>
      </w:r>
      <w:r w:rsidRPr="00EC5BB4">
        <w:rPr>
          <w:rFonts w:cs="Arial"/>
          <w:sz w:val="24"/>
          <w:szCs w:val="24"/>
        </w:rPr>
        <w:t>аштита права понуђача</w:t>
      </w:r>
      <w:bookmarkEnd w:id="247"/>
      <w:bookmarkEnd w:id="248"/>
    </w:p>
    <w:p w14:paraId="38ECFD19" w14:textId="77777777" w:rsidR="0031435B" w:rsidRDefault="0031435B" w:rsidP="00867CCC">
      <w:pPr>
        <w:spacing w:before="0"/>
        <w:rPr>
          <w:sz w:val="24"/>
          <w:szCs w:val="24"/>
        </w:rPr>
      </w:pPr>
      <w:r w:rsidRPr="0031435B">
        <w:rPr>
          <w:sz w:val="24"/>
          <w:szCs w:val="24"/>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31435B">
        <w:rPr>
          <w:sz w:val="24"/>
          <w:szCs w:val="24"/>
        </w:rPr>
        <w:t>став</w:t>
      </w:r>
      <w:proofErr w:type="gramEnd"/>
      <w:r w:rsidRPr="0031435B">
        <w:rPr>
          <w:sz w:val="24"/>
          <w:szCs w:val="24"/>
        </w:rPr>
        <w:t xml:space="preserve"> 1. </w:t>
      </w:r>
      <w:proofErr w:type="gramStart"/>
      <w:r w:rsidRPr="0031435B">
        <w:rPr>
          <w:sz w:val="24"/>
          <w:szCs w:val="24"/>
        </w:rPr>
        <w:t>тач</w:t>
      </w:r>
      <w:proofErr w:type="gramEnd"/>
      <w:r w:rsidRPr="0031435B">
        <w:rPr>
          <w:sz w:val="24"/>
          <w:szCs w:val="24"/>
        </w:rPr>
        <w:t xml:space="preserve">. 1)–7) Закона, као и износом таксе из члана 156. </w:t>
      </w:r>
      <w:proofErr w:type="gramStart"/>
      <w:r w:rsidRPr="0031435B">
        <w:rPr>
          <w:sz w:val="24"/>
          <w:szCs w:val="24"/>
        </w:rPr>
        <w:t>став</w:t>
      </w:r>
      <w:proofErr w:type="gramEnd"/>
      <w:r w:rsidRPr="0031435B">
        <w:rPr>
          <w:sz w:val="24"/>
          <w:szCs w:val="24"/>
        </w:rPr>
        <w:t xml:space="preserve"> 1. </w:t>
      </w:r>
      <w:proofErr w:type="gramStart"/>
      <w:r w:rsidRPr="0031435B">
        <w:rPr>
          <w:sz w:val="24"/>
          <w:szCs w:val="24"/>
        </w:rPr>
        <w:t>тач</w:t>
      </w:r>
      <w:proofErr w:type="gramEnd"/>
      <w:r w:rsidRPr="0031435B">
        <w:rPr>
          <w:sz w:val="24"/>
          <w:szCs w:val="24"/>
        </w:rPr>
        <w:t xml:space="preserve">. 1)–3) Закона и детаљним упутством о потврди из члана 151. </w:t>
      </w:r>
      <w:proofErr w:type="gramStart"/>
      <w:r w:rsidRPr="0031435B">
        <w:rPr>
          <w:sz w:val="24"/>
          <w:szCs w:val="24"/>
        </w:rPr>
        <w:t>став</w:t>
      </w:r>
      <w:proofErr w:type="gramEnd"/>
      <w:r w:rsidRPr="0031435B">
        <w:rPr>
          <w:sz w:val="24"/>
          <w:szCs w:val="24"/>
        </w:rPr>
        <w:t xml:space="preserve"> 1. </w:t>
      </w:r>
      <w:proofErr w:type="gramStart"/>
      <w:r w:rsidRPr="0031435B">
        <w:rPr>
          <w:sz w:val="24"/>
          <w:szCs w:val="24"/>
        </w:rPr>
        <w:t>тачка</w:t>
      </w:r>
      <w:proofErr w:type="gramEnd"/>
      <w:r w:rsidRPr="0031435B">
        <w:rPr>
          <w:sz w:val="24"/>
          <w:szCs w:val="24"/>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6B66AEA" w14:textId="77777777" w:rsidR="00ED1CD9" w:rsidRDefault="00ED1CD9" w:rsidP="00867CCC">
      <w:pPr>
        <w:spacing w:before="0"/>
        <w:rPr>
          <w:sz w:val="24"/>
          <w:szCs w:val="24"/>
        </w:rPr>
      </w:pPr>
    </w:p>
    <w:p w14:paraId="4F30941C" w14:textId="77777777" w:rsidR="000A27CA" w:rsidRPr="0031435B" w:rsidRDefault="000A27CA" w:rsidP="00867CCC">
      <w:pPr>
        <w:spacing w:before="0"/>
        <w:rPr>
          <w:sz w:val="24"/>
          <w:szCs w:val="24"/>
        </w:rPr>
      </w:pPr>
    </w:p>
    <w:p w14:paraId="15AECED1" w14:textId="77777777" w:rsidR="0031435B" w:rsidRPr="0031435B" w:rsidRDefault="0031435B" w:rsidP="00867CCC">
      <w:pPr>
        <w:spacing w:before="0"/>
        <w:rPr>
          <w:sz w:val="24"/>
          <w:szCs w:val="24"/>
        </w:rPr>
      </w:pPr>
      <w:r w:rsidRPr="0031435B">
        <w:rPr>
          <w:sz w:val="24"/>
          <w:szCs w:val="24"/>
        </w:rPr>
        <w:lastRenderedPageBreak/>
        <w:t>Рокови и начин подношења захтева за заштиту права:</w:t>
      </w:r>
    </w:p>
    <w:p w14:paraId="6E40D6D4" w14:textId="77777777" w:rsidR="0031435B" w:rsidRPr="0031435B" w:rsidRDefault="0031435B" w:rsidP="0031435B">
      <w:pPr>
        <w:rPr>
          <w:sz w:val="24"/>
          <w:szCs w:val="24"/>
        </w:rPr>
      </w:pPr>
      <w:r w:rsidRPr="0031435B">
        <w:rPr>
          <w:sz w:val="24"/>
          <w:szCs w:val="24"/>
        </w:rPr>
        <w:t>Захтев за заштиту права подноси се лично или путем поште на адресу: ЈП „Електропривреда Србије</w:t>
      </w:r>
      <w:proofErr w:type="gramStart"/>
      <w:r w:rsidRPr="0031435B">
        <w:rPr>
          <w:sz w:val="24"/>
          <w:szCs w:val="24"/>
        </w:rPr>
        <w:t>“ Београд,</w:t>
      </w:r>
      <w:r w:rsidR="00EE266A">
        <w:rPr>
          <w:sz w:val="24"/>
          <w:szCs w:val="24"/>
        </w:rPr>
        <w:t>Балканска</w:t>
      </w:r>
      <w:proofErr w:type="gramEnd"/>
      <w:r w:rsidR="00EE266A">
        <w:rPr>
          <w:sz w:val="24"/>
          <w:szCs w:val="24"/>
        </w:rPr>
        <w:t xml:space="preserve"> бр.13,</w:t>
      </w:r>
      <w:r w:rsidRPr="0031435B">
        <w:rPr>
          <w:sz w:val="24"/>
          <w:szCs w:val="24"/>
        </w:rPr>
        <w:t xml:space="preserve"> са назнаком Захтев за заштиту права за ЈН </w:t>
      </w:r>
      <w:r w:rsidR="0005010C">
        <w:rPr>
          <w:sz w:val="24"/>
          <w:szCs w:val="24"/>
        </w:rPr>
        <w:t>добара</w:t>
      </w:r>
      <w:r w:rsidR="00CD66A0">
        <w:rPr>
          <w:sz w:val="24"/>
          <w:szCs w:val="24"/>
        </w:rPr>
        <w:t>–Носачи за мердевине на теренским возилима</w:t>
      </w:r>
      <w:r w:rsidR="00146948">
        <w:rPr>
          <w:sz w:val="24"/>
          <w:szCs w:val="24"/>
        </w:rPr>
        <w:t>,</w:t>
      </w:r>
      <w:r w:rsidRPr="0031435B">
        <w:rPr>
          <w:sz w:val="24"/>
          <w:szCs w:val="24"/>
        </w:rPr>
        <w:t>бр.</w:t>
      </w:r>
      <w:r w:rsidR="00CD66A0">
        <w:rPr>
          <w:sz w:val="24"/>
          <w:szCs w:val="24"/>
        </w:rPr>
        <w:t>ЈН/8200/0085</w:t>
      </w:r>
      <w:r w:rsidR="00887449">
        <w:rPr>
          <w:sz w:val="24"/>
          <w:szCs w:val="24"/>
        </w:rPr>
        <w:t>/2017</w:t>
      </w:r>
      <w:r w:rsidRPr="0031435B">
        <w:rPr>
          <w:sz w:val="24"/>
          <w:szCs w:val="24"/>
        </w:rPr>
        <w:t>, а копија се истовремено доставља Републичкој комисији.</w:t>
      </w:r>
    </w:p>
    <w:p w14:paraId="487E77FA" w14:textId="77777777" w:rsidR="0031435B" w:rsidRPr="0031435B" w:rsidRDefault="0031435B" w:rsidP="0031435B">
      <w:pPr>
        <w:rPr>
          <w:sz w:val="24"/>
          <w:szCs w:val="24"/>
        </w:rPr>
      </w:pPr>
      <w:r w:rsidRPr="0031435B">
        <w:rPr>
          <w:sz w:val="24"/>
          <w:szCs w:val="24"/>
        </w:rPr>
        <w:t>Захтев за заштиту права се може доставити и путем електронске поште на e-mail</w:t>
      </w:r>
      <w:r w:rsidR="0087485B">
        <w:rPr>
          <w:sz w:val="24"/>
          <w:szCs w:val="24"/>
        </w:rPr>
        <w:t xml:space="preserve">: </w:t>
      </w:r>
      <w:hyperlink r:id="rId174" w:history="1">
        <w:r w:rsidR="00CD66A0" w:rsidRPr="00763A53">
          <w:rPr>
            <w:rStyle w:val="Hyperlink"/>
            <w:sz w:val="24"/>
            <w:szCs w:val="24"/>
          </w:rPr>
          <w:t>nina.nikolajevic</w:t>
        </w:r>
        <w:r w:rsidR="00CD66A0" w:rsidRPr="00763A53">
          <w:rPr>
            <w:rStyle w:val="Hyperlink"/>
            <w:sz w:val="24"/>
            <w:szCs w:val="24"/>
            <w:lang w:val="ru-RU"/>
          </w:rPr>
          <w:t>@</w:t>
        </w:r>
        <w:r w:rsidR="00CD66A0" w:rsidRPr="00763A53">
          <w:rPr>
            <w:rStyle w:val="Hyperlink"/>
            <w:sz w:val="24"/>
            <w:szCs w:val="24"/>
          </w:rPr>
          <w:t>eps.rs</w:t>
        </w:r>
      </w:hyperlink>
      <w:r w:rsidRPr="0031435B">
        <w:rPr>
          <w:sz w:val="24"/>
          <w:szCs w:val="24"/>
        </w:rPr>
        <w:t>.</w:t>
      </w:r>
    </w:p>
    <w:p w14:paraId="36CDA07E" w14:textId="77777777" w:rsidR="0031435B" w:rsidRPr="0031435B" w:rsidRDefault="0031435B" w:rsidP="0031435B">
      <w:pPr>
        <w:rPr>
          <w:sz w:val="24"/>
          <w:szCs w:val="24"/>
        </w:rPr>
      </w:pPr>
      <w:r w:rsidRPr="0031435B">
        <w:rPr>
          <w:sz w:val="24"/>
          <w:szCs w:val="24"/>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992C01E" w14:textId="77777777" w:rsidR="0031435B" w:rsidRPr="0031435B" w:rsidRDefault="0031435B" w:rsidP="0031435B">
      <w:pPr>
        <w:rPr>
          <w:sz w:val="24"/>
          <w:szCs w:val="24"/>
        </w:rPr>
      </w:pPr>
      <w:r w:rsidRPr="0031435B">
        <w:rPr>
          <w:sz w:val="24"/>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w:t>
      </w:r>
      <w:proofErr w:type="gramStart"/>
      <w:r w:rsidRPr="0031435B">
        <w:rPr>
          <w:sz w:val="24"/>
          <w:szCs w:val="24"/>
        </w:rPr>
        <w:t xml:space="preserve">најкасније  </w:t>
      </w:r>
      <w:r w:rsidRPr="00ED1CD9">
        <w:rPr>
          <w:sz w:val="24"/>
          <w:szCs w:val="24"/>
        </w:rPr>
        <w:t>7</w:t>
      </w:r>
      <w:proofErr w:type="gramEnd"/>
      <w:r w:rsidRPr="00ED1CD9">
        <w:rPr>
          <w:sz w:val="24"/>
          <w:szCs w:val="24"/>
        </w:rPr>
        <w:t xml:space="preserve"> (</w:t>
      </w:r>
      <w:r w:rsidR="00ED1CD9" w:rsidRPr="00ED1CD9">
        <w:rPr>
          <w:sz w:val="24"/>
          <w:szCs w:val="24"/>
        </w:rPr>
        <w:t xml:space="preserve">словима: </w:t>
      </w:r>
      <w:r w:rsidRPr="00ED1CD9">
        <w:rPr>
          <w:sz w:val="24"/>
          <w:szCs w:val="24"/>
        </w:rPr>
        <w:t>седам)</w:t>
      </w:r>
      <w:r w:rsidRPr="0031435B">
        <w:rPr>
          <w:sz w:val="24"/>
          <w:szCs w:val="24"/>
        </w:rPr>
        <w:t xml:space="preserve"> дана пре истека рока за подношење понуда, без обзира на начин достављања и уколико је подносилац захтева у ск</w:t>
      </w:r>
      <w:r w:rsidR="007B54EB">
        <w:rPr>
          <w:sz w:val="24"/>
          <w:szCs w:val="24"/>
        </w:rPr>
        <w:t xml:space="preserve">ладу са чланом 63. </w:t>
      </w:r>
      <w:proofErr w:type="gramStart"/>
      <w:r w:rsidR="007B54EB">
        <w:rPr>
          <w:sz w:val="24"/>
          <w:szCs w:val="24"/>
        </w:rPr>
        <w:t>став</w:t>
      </w:r>
      <w:proofErr w:type="gramEnd"/>
      <w:r w:rsidR="007B54EB">
        <w:rPr>
          <w:sz w:val="24"/>
          <w:szCs w:val="24"/>
        </w:rPr>
        <w:t xml:space="preserve"> 2. З</w:t>
      </w:r>
      <w:r w:rsidRPr="0031435B">
        <w:rPr>
          <w:sz w:val="24"/>
          <w:szCs w:val="24"/>
        </w:rPr>
        <w:t xml:space="preserve">акона указао наручиоцу на евентуалне недостатке и неправилности, а наручилац исте није отклонио. </w:t>
      </w:r>
    </w:p>
    <w:p w14:paraId="5DE0F72B" w14:textId="77777777" w:rsidR="0031435B" w:rsidRPr="0031435B" w:rsidRDefault="0031435B" w:rsidP="0031435B">
      <w:pPr>
        <w:rPr>
          <w:sz w:val="24"/>
          <w:szCs w:val="24"/>
        </w:rPr>
      </w:pPr>
      <w:r w:rsidRPr="0031435B">
        <w:rPr>
          <w:sz w:val="24"/>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31435B">
        <w:rPr>
          <w:sz w:val="24"/>
          <w:szCs w:val="24"/>
        </w:rPr>
        <w:t>ове</w:t>
      </w:r>
      <w:proofErr w:type="gramEnd"/>
      <w:r w:rsidRPr="0031435B">
        <w:rPr>
          <w:sz w:val="24"/>
          <w:szCs w:val="24"/>
        </w:rPr>
        <w:t xml:space="preserve"> тачке, сматраће се благовременим уколико је поднет најкасније до истека рока за подношење понуда. </w:t>
      </w:r>
    </w:p>
    <w:p w14:paraId="1A771646" w14:textId="77777777" w:rsidR="0031435B" w:rsidRPr="0031435B" w:rsidRDefault="0031435B" w:rsidP="0031435B">
      <w:pPr>
        <w:rPr>
          <w:sz w:val="24"/>
          <w:szCs w:val="24"/>
        </w:rPr>
      </w:pPr>
      <w:r w:rsidRPr="0031435B">
        <w:rPr>
          <w:sz w:val="24"/>
          <w:szCs w:val="24"/>
        </w:rPr>
        <w:t xml:space="preserve">После доношења одлуке о додели </w:t>
      </w:r>
      <w:proofErr w:type="gramStart"/>
      <w:r w:rsidRPr="0031435B">
        <w:rPr>
          <w:sz w:val="24"/>
          <w:szCs w:val="24"/>
        </w:rPr>
        <w:t>уговора  и</w:t>
      </w:r>
      <w:proofErr w:type="gramEnd"/>
      <w:r w:rsidRPr="0031435B">
        <w:rPr>
          <w:sz w:val="24"/>
          <w:szCs w:val="24"/>
        </w:rPr>
        <w:t xml:space="preserve"> одлуке о обустави поступка, рок за подношење захтева за заштиту права је </w:t>
      </w:r>
      <w:r w:rsidRPr="00ED1CD9">
        <w:rPr>
          <w:sz w:val="24"/>
          <w:szCs w:val="24"/>
        </w:rPr>
        <w:t>10 (</w:t>
      </w:r>
      <w:r w:rsidR="00ED1CD9" w:rsidRPr="00ED1CD9">
        <w:rPr>
          <w:sz w:val="24"/>
          <w:szCs w:val="24"/>
        </w:rPr>
        <w:t xml:space="preserve">словима: </w:t>
      </w:r>
      <w:r w:rsidRPr="00ED1CD9">
        <w:rPr>
          <w:sz w:val="24"/>
          <w:szCs w:val="24"/>
        </w:rPr>
        <w:t>десет)</w:t>
      </w:r>
      <w:r w:rsidRPr="0031435B">
        <w:rPr>
          <w:sz w:val="24"/>
          <w:szCs w:val="24"/>
        </w:rPr>
        <w:t xml:space="preserve"> дана од дана објављивања одлуке на Порталу јавних набавки. </w:t>
      </w:r>
    </w:p>
    <w:p w14:paraId="659E3340" w14:textId="77777777" w:rsidR="0031435B" w:rsidRPr="0031435B" w:rsidRDefault="0031435B" w:rsidP="0031435B">
      <w:pPr>
        <w:rPr>
          <w:sz w:val="24"/>
          <w:szCs w:val="24"/>
        </w:rPr>
      </w:pPr>
      <w:r w:rsidRPr="0031435B">
        <w:rPr>
          <w:sz w:val="24"/>
          <w:szCs w:val="24"/>
        </w:rPr>
        <w:t>Захтев за заштиту права не задржава даље активности наручиоца у поступку јавне набавке у с</w:t>
      </w:r>
      <w:r w:rsidR="007B54EB">
        <w:rPr>
          <w:sz w:val="24"/>
          <w:szCs w:val="24"/>
        </w:rPr>
        <w:t>кладу са одредбама члана 150. Закона.</w:t>
      </w:r>
    </w:p>
    <w:p w14:paraId="01210475" w14:textId="77777777" w:rsidR="0031435B" w:rsidRPr="0031435B" w:rsidRDefault="0031435B" w:rsidP="0031435B">
      <w:pPr>
        <w:rPr>
          <w:sz w:val="24"/>
          <w:szCs w:val="24"/>
        </w:rPr>
      </w:pPr>
      <w:r w:rsidRPr="0031435B">
        <w:rPr>
          <w:sz w:val="24"/>
          <w:szCs w:val="24"/>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w:t>
      </w:r>
      <w:r>
        <w:rPr>
          <w:sz w:val="24"/>
          <w:szCs w:val="24"/>
        </w:rPr>
        <w:t>ријема захтева за заштиту права</w:t>
      </w:r>
      <w:r w:rsidRPr="0031435B">
        <w:rPr>
          <w:sz w:val="24"/>
          <w:szCs w:val="24"/>
        </w:rPr>
        <w:t xml:space="preserve">. </w:t>
      </w:r>
    </w:p>
    <w:p w14:paraId="6AB4A6B0" w14:textId="77777777" w:rsidR="0031435B" w:rsidRPr="0031435B" w:rsidRDefault="0031435B" w:rsidP="0031435B">
      <w:pPr>
        <w:rPr>
          <w:sz w:val="24"/>
          <w:szCs w:val="24"/>
        </w:rPr>
      </w:pPr>
      <w:r w:rsidRPr="0031435B">
        <w:rPr>
          <w:sz w:val="24"/>
          <w:szCs w:val="24"/>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2F6B91E5" w14:textId="77777777" w:rsidR="0031435B" w:rsidRPr="0031435B" w:rsidRDefault="0031435B" w:rsidP="0031435B">
      <w:pPr>
        <w:rPr>
          <w:sz w:val="24"/>
          <w:szCs w:val="24"/>
        </w:rPr>
      </w:pPr>
      <w:r w:rsidRPr="0031435B">
        <w:rPr>
          <w:sz w:val="24"/>
          <w:szCs w:val="24"/>
        </w:rPr>
        <w:t xml:space="preserve">Детаљно упутство о садржини потпуног захтева за заштиту права у складу са чланом   151. </w:t>
      </w:r>
      <w:proofErr w:type="gramStart"/>
      <w:r w:rsidRPr="0031435B">
        <w:rPr>
          <w:sz w:val="24"/>
          <w:szCs w:val="24"/>
        </w:rPr>
        <w:t>став</w:t>
      </w:r>
      <w:proofErr w:type="gramEnd"/>
      <w:r w:rsidRPr="0031435B">
        <w:rPr>
          <w:sz w:val="24"/>
          <w:szCs w:val="24"/>
        </w:rPr>
        <w:t xml:space="preserve"> 1. </w:t>
      </w:r>
      <w:proofErr w:type="gramStart"/>
      <w:r w:rsidRPr="0031435B">
        <w:rPr>
          <w:sz w:val="24"/>
          <w:szCs w:val="24"/>
        </w:rPr>
        <w:t>тач</w:t>
      </w:r>
      <w:proofErr w:type="gramEnd"/>
      <w:r w:rsidRPr="0031435B">
        <w:rPr>
          <w:sz w:val="24"/>
          <w:szCs w:val="24"/>
        </w:rPr>
        <w:t>. 1) – 7) З</w:t>
      </w:r>
      <w:r w:rsidR="007B54EB">
        <w:rPr>
          <w:sz w:val="24"/>
          <w:szCs w:val="24"/>
        </w:rPr>
        <w:t>акона</w:t>
      </w:r>
      <w:r w:rsidRPr="0031435B">
        <w:rPr>
          <w:sz w:val="24"/>
          <w:szCs w:val="24"/>
        </w:rPr>
        <w:t>:</w:t>
      </w:r>
    </w:p>
    <w:p w14:paraId="4CC8C8F8" w14:textId="77777777" w:rsidR="0031435B" w:rsidRPr="0031435B" w:rsidRDefault="0031435B" w:rsidP="0031435B">
      <w:pPr>
        <w:rPr>
          <w:sz w:val="24"/>
          <w:szCs w:val="24"/>
        </w:rPr>
      </w:pPr>
      <w:r w:rsidRPr="0031435B">
        <w:rPr>
          <w:sz w:val="24"/>
          <w:szCs w:val="24"/>
        </w:rPr>
        <w:t>Захтев за заштиту права садржи:</w:t>
      </w:r>
    </w:p>
    <w:p w14:paraId="4DD2B692" w14:textId="77777777" w:rsidR="0031435B" w:rsidRPr="0031435B" w:rsidRDefault="0031435B" w:rsidP="00ED1CD9">
      <w:pPr>
        <w:spacing w:before="0"/>
        <w:rPr>
          <w:sz w:val="24"/>
          <w:szCs w:val="24"/>
        </w:rPr>
      </w:pPr>
      <w:r w:rsidRPr="0031435B">
        <w:rPr>
          <w:sz w:val="24"/>
          <w:szCs w:val="24"/>
        </w:rPr>
        <w:t xml:space="preserve">1) </w:t>
      </w:r>
      <w:proofErr w:type="gramStart"/>
      <w:r w:rsidRPr="0031435B">
        <w:rPr>
          <w:sz w:val="24"/>
          <w:szCs w:val="24"/>
        </w:rPr>
        <w:t>назив</w:t>
      </w:r>
      <w:proofErr w:type="gramEnd"/>
      <w:r w:rsidRPr="0031435B">
        <w:rPr>
          <w:sz w:val="24"/>
          <w:szCs w:val="24"/>
        </w:rPr>
        <w:t xml:space="preserve"> и адресу подносиоца захтева и лице за контакт</w:t>
      </w:r>
    </w:p>
    <w:p w14:paraId="27B2EF22" w14:textId="77777777" w:rsidR="0031435B" w:rsidRPr="0031435B" w:rsidRDefault="0031435B" w:rsidP="00ED1CD9">
      <w:pPr>
        <w:spacing w:before="0"/>
        <w:rPr>
          <w:sz w:val="24"/>
          <w:szCs w:val="24"/>
        </w:rPr>
      </w:pPr>
      <w:r w:rsidRPr="0031435B">
        <w:rPr>
          <w:sz w:val="24"/>
          <w:szCs w:val="24"/>
        </w:rPr>
        <w:t xml:space="preserve">2) </w:t>
      </w:r>
      <w:proofErr w:type="gramStart"/>
      <w:r w:rsidRPr="0031435B">
        <w:rPr>
          <w:sz w:val="24"/>
          <w:szCs w:val="24"/>
        </w:rPr>
        <w:t>назив</w:t>
      </w:r>
      <w:proofErr w:type="gramEnd"/>
      <w:r w:rsidRPr="0031435B">
        <w:rPr>
          <w:sz w:val="24"/>
          <w:szCs w:val="24"/>
        </w:rPr>
        <w:t xml:space="preserve"> и адресу наручиоца</w:t>
      </w:r>
    </w:p>
    <w:p w14:paraId="168CBB01" w14:textId="77777777" w:rsidR="0031435B" w:rsidRPr="0031435B" w:rsidRDefault="0031435B" w:rsidP="00ED1CD9">
      <w:pPr>
        <w:spacing w:before="0"/>
        <w:rPr>
          <w:sz w:val="24"/>
          <w:szCs w:val="24"/>
        </w:rPr>
      </w:pPr>
      <w:r w:rsidRPr="0031435B">
        <w:rPr>
          <w:sz w:val="24"/>
          <w:szCs w:val="24"/>
        </w:rPr>
        <w:t xml:space="preserve">3) </w:t>
      </w:r>
      <w:proofErr w:type="gramStart"/>
      <w:r w:rsidRPr="0031435B">
        <w:rPr>
          <w:sz w:val="24"/>
          <w:szCs w:val="24"/>
        </w:rPr>
        <w:t>податке</w:t>
      </w:r>
      <w:proofErr w:type="gramEnd"/>
      <w:r w:rsidRPr="0031435B">
        <w:rPr>
          <w:sz w:val="24"/>
          <w:szCs w:val="24"/>
        </w:rPr>
        <w:t xml:space="preserve"> о јавној набавци која је предмет захтева, односно о одлуци наручиоца</w:t>
      </w:r>
    </w:p>
    <w:p w14:paraId="2FEECC10" w14:textId="77777777" w:rsidR="0031435B" w:rsidRPr="0031435B" w:rsidRDefault="0031435B" w:rsidP="00ED1CD9">
      <w:pPr>
        <w:spacing w:before="0"/>
        <w:rPr>
          <w:sz w:val="24"/>
          <w:szCs w:val="24"/>
        </w:rPr>
      </w:pPr>
      <w:r w:rsidRPr="0031435B">
        <w:rPr>
          <w:sz w:val="24"/>
          <w:szCs w:val="24"/>
        </w:rPr>
        <w:t xml:space="preserve">4) </w:t>
      </w:r>
      <w:proofErr w:type="gramStart"/>
      <w:r w:rsidRPr="0031435B">
        <w:rPr>
          <w:sz w:val="24"/>
          <w:szCs w:val="24"/>
        </w:rPr>
        <w:t>повреде</w:t>
      </w:r>
      <w:proofErr w:type="gramEnd"/>
      <w:r w:rsidRPr="0031435B">
        <w:rPr>
          <w:sz w:val="24"/>
          <w:szCs w:val="24"/>
        </w:rPr>
        <w:t xml:space="preserve"> прописа којима се уређује поступак јавне набавке</w:t>
      </w:r>
    </w:p>
    <w:p w14:paraId="77174C37" w14:textId="77777777" w:rsidR="0031435B" w:rsidRPr="0031435B" w:rsidRDefault="0031435B" w:rsidP="00ED1CD9">
      <w:pPr>
        <w:spacing w:before="0"/>
        <w:rPr>
          <w:sz w:val="24"/>
          <w:szCs w:val="24"/>
        </w:rPr>
      </w:pPr>
      <w:r w:rsidRPr="0031435B">
        <w:rPr>
          <w:sz w:val="24"/>
          <w:szCs w:val="24"/>
        </w:rPr>
        <w:t xml:space="preserve">5) </w:t>
      </w:r>
      <w:proofErr w:type="gramStart"/>
      <w:r w:rsidRPr="0031435B">
        <w:rPr>
          <w:sz w:val="24"/>
          <w:szCs w:val="24"/>
        </w:rPr>
        <w:t>чињенице</w:t>
      </w:r>
      <w:proofErr w:type="gramEnd"/>
      <w:r w:rsidRPr="0031435B">
        <w:rPr>
          <w:sz w:val="24"/>
          <w:szCs w:val="24"/>
        </w:rPr>
        <w:t xml:space="preserve"> и доказе којима се повреде доказују</w:t>
      </w:r>
    </w:p>
    <w:p w14:paraId="53D3C1FB" w14:textId="77777777" w:rsidR="0031435B" w:rsidRPr="007B54EB" w:rsidRDefault="0031435B" w:rsidP="00ED1CD9">
      <w:pPr>
        <w:spacing w:before="0"/>
        <w:rPr>
          <w:sz w:val="24"/>
          <w:szCs w:val="24"/>
        </w:rPr>
      </w:pPr>
      <w:r w:rsidRPr="0031435B">
        <w:rPr>
          <w:sz w:val="24"/>
          <w:szCs w:val="24"/>
        </w:rPr>
        <w:t xml:space="preserve">6) </w:t>
      </w:r>
      <w:proofErr w:type="gramStart"/>
      <w:r w:rsidRPr="0031435B">
        <w:rPr>
          <w:sz w:val="24"/>
          <w:szCs w:val="24"/>
        </w:rPr>
        <w:t>потврду</w:t>
      </w:r>
      <w:proofErr w:type="gramEnd"/>
      <w:r w:rsidRPr="0031435B">
        <w:rPr>
          <w:sz w:val="24"/>
          <w:szCs w:val="24"/>
        </w:rPr>
        <w:t xml:space="preserve"> о уплати таксе из члана 156. З</w:t>
      </w:r>
      <w:r w:rsidR="007B54EB">
        <w:rPr>
          <w:sz w:val="24"/>
          <w:szCs w:val="24"/>
        </w:rPr>
        <w:t>акона</w:t>
      </w:r>
    </w:p>
    <w:p w14:paraId="7DC59884" w14:textId="77777777" w:rsidR="0031435B" w:rsidRPr="0031435B" w:rsidRDefault="0031435B" w:rsidP="00ED1CD9">
      <w:pPr>
        <w:spacing w:before="0"/>
        <w:rPr>
          <w:sz w:val="24"/>
          <w:szCs w:val="24"/>
        </w:rPr>
      </w:pPr>
      <w:r w:rsidRPr="0031435B">
        <w:rPr>
          <w:sz w:val="24"/>
          <w:szCs w:val="24"/>
        </w:rPr>
        <w:t xml:space="preserve">7) </w:t>
      </w:r>
      <w:proofErr w:type="gramStart"/>
      <w:r w:rsidRPr="0031435B">
        <w:rPr>
          <w:sz w:val="24"/>
          <w:szCs w:val="24"/>
        </w:rPr>
        <w:t>потпис</w:t>
      </w:r>
      <w:proofErr w:type="gramEnd"/>
      <w:r w:rsidRPr="0031435B">
        <w:rPr>
          <w:sz w:val="24"/>
          <w:szCs w:val="24"/>
        </w:rPr>
        <w:t xml:space="preserve"> подносиоца.</w:t>
      </w:r>
    </w:p>
    <w:p w14:paraId="2078F418" w14:textId="77777777" w:rsidR="0031435B" w:rsidRPr="0031435B" w:rsidRDefault="0031435B" w:rsidP="0031435B">
      <w:pPr>
        <w:rPr>
          <w:sz w:val="24"/>
          <w:szCs w:val="24"/>
        </w:rPr>
      </w:pPr>
      <w:r w:rsidRPr="0031435B">
        <w:rPr>
          <w:sz w:val="24"/>
          <w:szCs w:val="24"/>
        </w:rPr>
        <w:lastRenderedPageBreak/>
        <w:t xml:space="preserve">Ако поднети захтев за заштиту права не садржи све обавезне елементе   наручилац ће такав захтев одбацити закључком. </w:t>
      </w:r>
    </w:p>
    <w:p w14:paraId="5B39052C" w14:textId="77777777" w:rsidR="0031435B" w:rsidRPr="0031435B" w:rsidRDefault="0031435B" w:rsidP="0031435B">
      <w:pPr>
        <w:rPr>
          <w:sz w:val="24"/>
          <w:szCs w:val="24"/>
        </w:rPr>
      </w:pPr>
      <w:r w:rsidRPr="0031435B">
        <w:rPr>
          <w:sz w:val="24"/>
          <w:szCs w:val="24"/>
        </w:rPr>
        <w:t xml:space="preserve">Закључак   наручилац доставља подносиоцу захтева и Републичкој комисији у року од </w:t>
      </w:r>
      <w:r w:rsidR="00117753">
        <w:rPr>
          <w:sz w:val="24"/>
          <w:szCs w:val="24"/>
        </w:rPr>
        <w:t xml:space="preserve">3 (словима: </w:t>
      </w:r>
      <w:r w:rsidRPr="0031435B">
        <w:rPr>
          <w:sz w:val="24"/>
          <w:szCs w:val="24"/>
        </w:rPr>
        <w:t>три</w:t>
      </w:r>
      <w:r w:rsidR="00117753">
        <w:rPr>
          <w:sz w:val="24"/>
          <w:szCs w:val="24"/>
        </w:rPr>
        <w:t>)</w:t>
      </w:r>
      <w:r w:rsidRPr="0031435B">
        <w:rPr>
          <w:sz w:val="24"/>
          <w:szCs w:val="24"/>
        </w:rPr>
        <w:t xml:space="preserve"> дана од дана доношења. </w:t>
      </w:r>
    </w:p>
    <w:p w14:paraId="35885BA0" w14:textId="77777777" w:rsidR="0031435B" w:rsidRPr="0031435B" w:rsidRDefault="0031435B" w:rsidP="0031435B">
      <w:pPr>
        <w:rPr>
          <w:sz w:val="24"/>
          <w:szCs w:val="24"/>
        </w:rPr>
      </w:pPr>
      <w:r w:rsidRPr="0031435B">
        <w:rPr>
          <w:sz w:val="24"/>
          <w:szCs w:val="24"/>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4B2FDF84" w14:textId="77777777" w:rsidR="0031435B" w:rsidRPr="0031435B" w:rsidRDefault="0031435B" w:rsidP="0031435B">
      <w:pPr>
        <w:rPr>
          <w:sz w:val="24"/>
          <w:szCs w:val="24"/>
        </w:rPr>
      </w:pPr>
      <w:r w:rsidRPr="0031435B">
        <w:rPr>
          <w:sz w:val="24"/>
          <w:szCs w:val="24"/>
        </w:rPr>
        <w:t xml:space="preserve">Износ таксе из члана 156. </w:t>
      </w:r>
      <w:proofErr w:type="gramStart"/>
      <w:r w:rsidRPr="0031435B">
        <w:rPr>
          <w:sz w:val="24"/>
          <w:szCs w:val="24"/>
        </w:rPr>
        <w:t>став</w:t>
      </w:r>
      <w:proofErr w:type="gramEnd"/>
      <w:r w:rsidRPr="0031435B">
        <w:rPr>
          <w:sz w:val="24"/>
          <w:szCs w:val="24"/>
        </w:rPr>
        <w:t xml:space="preserve"> 1. </w:t>
      </w:r>
      <w:proofErr w:type="gramStart"/>
      <w:r w:rsidRPr="0031435B">
        <w:rPr>
          <w:sz w:val="24"/>
          <w:szCs w:val="24"/>
        </w:rPr>
        <w:t>тач</w:t>
      </w:r>
      <w:proofErr w:type="gramEnd"/>
      <w:r w:rsidRPr="0031435B">
        <w:rPr>
          <w:sz w:val="24"/>
          <w:szCs w:val="24"/>
        </w:rPr>
        <w:t xml:space="preserve">. </w:t>
      </w:r>
      <w:proofErr w:type="gramStart"/>
      <w:r w:rsidRPr="0031435B">
        <w:rPr>
          <w:sz w:val="24"/>
          <w:szCs w:val="24"/>
        </w:rPr>
        <w:t>1)-</w:t>
      </w:r>
      <w:proofErr w:type="gramEnd"/>
      <w:r w:rsidRPr="0031435B">
        <w:rPr>
          <w:sz w:val="24"/>
          <w:szCs w:val="24"/>
        </w:rPr>
        <w:t xml:space="preserve"> 3) З</w:t>
      </w:r>
      <w:r w:rsidR="007B54EB">
        <w:rPr>
          <w:sz w:val="24"/>
          <w:szCs w:val="24"/>
        </w:rPr>
        <w:t>акона</w:t>
      </w:r>
      <w:r w:rsidRPr="0031435B">
        <w:rPr>
          <w:sz w:val="24"/>
          <w:szCs w:val="24"/>
        </w:rPr>
        <w:t>:</w:t>
      </w:r>
    </w:p>
    <w:p w14:paraId="069EB55B" w14:textId="77777777" w:rsidR="00EE266A" w:rsidRPr="00330096" w:rsidRDefault="0031435B" w:rsidP="0031435B">
      <w:pPr>
        <w:rPr>
          <w:sz w:val="24"/>
          <w:szCs w:val="24"/>
        </w:rPr>
      </w:pPr>
      <w:r w:rsidRPr="0031435B">
        <w:rPr>
          <w:sz w:val="24"/>
          <w:szCs w:val="24"/>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D66A0">
        <w:rPr>
          <w:sz w:val="24"/>
          <w:szCs w:val="24"/>
        </w:rPr>
        <w:t>82</w:t>
      </w:r>
      <w:r w:rsidR="00146948">
        <w:rPr>
          <w:sz w:val="24"/>
          <w:szCs w:val="24"/>
        </w:rPr>
        <w:t>00</w:t>
      </w:r>
      <w:r w:rsidR="00CD66A0">
        <w:rPr>
          <w:sz w:val="24"/>
          <w:szCs w:val="24"/>
        </w:rPr>
        <w:t>0085</w:t>
      </w:r>
      <w:r w:rsidR="000D6738">
        <w:rPr>
          <w:sz w:val="24"/>
          <w:szCs w:val="24"/>
        </w:rPr>
        <w:t>2017</w:t>
      </w:r>
      <w:r w:rsidR="00664343">
        <w:rPr>
          <w:sz w:val="24"/>
          <w:szCs w:val="24"/>
        </w:rPr>
        <w:t>, сврха: ЗЗП, ЈП ЕПС</w:t>
      </w:r>
      <w:r w:rsidR="00752B14">
        <w:rPr>
          <w:sz w:val="24"/>
          <w:szCs w:val="24"/>
        </w:rPr>
        <w:t xml:space="preserve">, </w:t>
      </w:r>
      <w:r w:rsidRPr="0031435B">
        <w:rPr>
          <w:sz w:val="24"/>
          <w:szCs w:val="24"/>
        </w:rPr>
        <w:t xml:space="preserve">бр. </w:t>
      </w:r>
      <w:r w:rsidR="00CD66A0">
        <w:rPr>
          <w:sz w:val="24"/>
          <w:szCs w:val="24"/>
        </w:rPr>
        <w:t>ЈН</w:t>
      </w:r>
      <w:r w:rsidR="00887449">
        <w:rPr>
          <w:sz w:val="24"/>
          <w:szCs w:val="24"/>
        </w:rPr>
        <w:t>/</w:t>
      </w:r>
      <w:r w:rsidR="00CD66A0">
        <w:rPr>
          <w:sz w:val="24"/>
          <w:szCs w:val="24"/>
        </w:rPr>
        <w:t>8200/0085</w:t>
      </w:r>
      <w:r w:rsidR="00887449">
        <w:rPr>
          <w:sz w:val="24"/>
          <w:szCs w:val="24"/>
        </w:rPr>
        <w:t>/2017</w:t>
      </w:r>
      <w:r w:rsidRPr="0031435B">
        <w:rPr>
          <w:sz w:val="24"/>
          <w:szCs w:val="24"/>
        </w:rPr>
        <w:t xml:space="preserve">, прималац уплате: буџет Републике Србије) уплати таксу од: </w:t>
      </w:r>
      <w:r w:rsidR="00330096" w:rsidRPr="00E2478F">
        <w:rPr>
          <w:sz w:val="24"/>
          <w:szCs w:val="24"/>
        </w:rPr>
        <w:t>120.000,00 динара</w:t>
      </w:r>
      <w:r w:rsidR="00330096">
        <w:rPr>
          <w:sz w:val="24"/>
          <w:szCs w:val="24"/>
        </w:rPr>
        <w:t>.</w:t>
      </w:r>
    </w:p>
    <w:p w14:paraId="11A014D7" w14:textId="77777777" w:rsidR="0031435B" w:rsidRPr="0031435B" w:rsidRDefault="0031435B" w:rsidP="0031435B">
      <w:pPr>
        <w:rPr>
          <w:sz w:val="24"/>
          <w:szCs w:val="24"/>
        </w:rPr>
      </w:pPr>
      <w:r w:rsidRPr="0031435B">
        <w:rPr>
          <w:sz w:val="24"/>
          <w:szCs w:val="24"/>
        </w:rPr>
        <w:t>Свака странка у поступку сноси трошкове које проузрокује својим радњама.</w:t>
      </w:r>
    </w:p>
    <w:p w14:paraId="454C3919" w14:textId="77777777" w:rsidR="0031435B" w:rsidRPr="0031435B" w:rsidRDefault="0031435B" w:rsidP="0031435B">
      <w:pPr>
        <w:rPr>
          <w:sz w:val="24"/>
          <w:szCs w:val="24"/>
        </w:rPr>
      </w:pPr>
      <w:r w:rsidRPr="0031435B">
        <w:rPr>
          <w:sz w:val="24"/>
          <w:szCs w:val="24"/>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18374861" w14:textId="77777777" w:rsidR="0031435B" w:rsidRPr="0031435B" w:rsidRDefault="0031435B" w:rsidP="0031435B">
      <w:pPr>
        <w:rPr>
          <w:sz w:val="24"/>
          <w:szCs w:val="24"/>
        </w:rPr>
      </w:pPr>
      <w:r w:rsidRPr="0031435B">
        <w:rPr>
          <w:sz w:val="24"/>
          <w:szCs w:val="24"/>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1BE071FB" w14:textId="77777777" w:rsidR="0031435B" w:rsidRPr="0031435B" w:rsidRDefault="0031435B" w:rsidP="0031435B">
      <w:pPr>
        <w:rPr>
          <w:sz w:val="24"/>
          <w:szCs w:val="24"/>
        </w:rPr>
      </w:pPr>
      <w:r w:rsidRPr="0031435B">
        <w:rPr>
          <w:sz w:val="24"/>
          <w:szCs w:val="24"/>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0C815B44" w14:textId="77777777" w:rsidR="0031435B" w:rsidRPr="0031435B" w:rsidRDefault="0031435B" w:rsidP="0031435B">
      <w:pPr>
        <w:rPr>
          <w:sz w:val="24"/>
          <w:szCs w:val="24"/>
        </w:rPr>
      </w:pPr>
      <w:r w:rsidRPr="0031435B">
        <w:rPr>
          <w:sz w:val="24"/>
          <w:szCs w:val="24"/>
        </w:rPr>
        <w:t>Странке у захтеву морају прецизно да наведу трошкове за које траже накнаду.</w:t>
      </w:r>
    </w:p>
    <w:p w14:paraId="5996F234" w14:textId="77777777" w:rsidR="0031435B" w:rsidRPr="0031435B" w:rsidRDefault="0031435B" w:rsidP="0031435B">
      <w:pPr>
        <w:rPr>
          <w:sz w:val="24"/>
          <w:szCs w:val="24"/>
        </w:rPr>
      </w:pPr>
      <w:r w:rsidRPr="0031435B">
        <w:rPr>
          <w:sz w:val="24"/>
          <w:szCs w:val="24"/>
        </w:rPr>
        <w:t>Накнаду трошкова могуће је тражити до доношења одлуке наручиоца, односно Републичке комисије о поднетом захтеву за заштиту права.</w:t>
      </w:r>
    </w:p>
    <w:p w14:paraId="0ED69F11" w14:textId="77777777" w:rsidR="0031435B" w:rsidRPr="0031435B" w:rsidRDefault="0031435B" w:rsidP="0031435B">
      <w:pPr>
        <w:rPr>
          <w:sz w:val="24"/>
          <w:szCs w:val="24"/>
        </w:rPr>
      </w:pPr>
      <w:r w:rsidRPr="0031435B">
        <w:rPr>
          <w:sz w:val="24"/>
          <w:szCs w:val="24"/>
        </w:rPr>
        <w:t>О трошковима одлучује Републичка комисија. Одлука Републичке комисије је извршни наслов.</w:t>
      </w:r>
    </w:p>
    <w:p w14:paraId="5AA11169" w14:textId="77777777" w:rsidR="0031435B" w:rsidRPr="007B54EB" w:rsidRDefault="0031435B" w:rsidP="0031435B">
      <w:pPr>
        <w:rPr>
          <w:b/>
          <w:sz w:val="24"/>
          <w:szCs w:val="24"/>
        </w:rPr>
      </w:pPr>
      <w:r w:rsidRPr="0031435B">
        <w:rPr>
          <w:b/>
          <w:sz w:val="24"/>
          <w:szCs w:val="24"/>
        </w:rPr>
        <w:t xml:space="preserve">Детаљно упутство о потврди из члана 151. </w:t>
      </w:r>
      <w:proofErr w:type="gramStart"/>
      <w:r w:rsidRPr="0031435B">
        <w:rPr>
          <w:b/>
          <w:sz w:val="24"/>
          <w:szCs w:val="24"/>
        </w:rPr>
        <w:t>став</w:t>
      </w:r>
      <w:proofErr w:type="gramEnd"/>
      <w:r w:rsidRPr="0031435B">
        <w:rPr>
          <w:b/>
          <w:sz w:val="24"/>
          <w:szCs w:val="24"/>
        </w:rPr>
        <w:t xml:space="preserve"> 1. </w:t>
      </w:r>
      <w:proofErr w:type="gramStart"/>
      <w:r w:rsidRPr="0031435B">
        <w:rPr>
          <w:b/>
          <w:sz w:val="24"/>
          <w:szCs w:val="24"/>
        </w:rPr>
        <w:t>тачка</w:t>
      </w:r>
      <w:proofErr w:type="gramEnd"/>
      <w:r w:rsidRPr="0031435B">
        <w:rPr>
          <w:b/>
          <w:sz w:val="24"/>
          <w:szCs w:val="24"/>
        </w:rPr>
        <w:t xml:space="preserve"> 6) З</w:t>
      </w:r>
      <w:r w:rsidR="007B54EB">
        <w:rPr>
          <w:b/>
          <w:sz w:val="24"/>
          <w:szCs w:val="24"/>
        </w:rPr>
        <w:t>акона</w:t>
      </w:r>
    </w:p>
    <w:p w14:paraId="7025D8DC" w14:textId="77777777" w:rsidR="0031435B" w:rsidRPr="0031435B" w:rsidRDefault="0031435B" w:rsidP="0031435B">
      <w:pPr>
        <w:rPr>
          <w:sz w:val="24"/>
          <w:szCs w:val="24"/>
        </w:rPr>
      </w:pPr>
      <w:r w:rsidRPr="0031435B">
        <w:rPr>
          <w:sz w:val="24"/>
          <w:szCs w:val="24"/>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6FD6974" w14:textId="77777777" w:rsidR="0031435B" w:rsidRPr="0031435B" w:rsidRDefault="0031435B" w:rsidP="0031435B">
      <w:pPr>
        <w:rPr>
          <w:sz w:val="24"/>
          <w:szCs w:val="24"/>
        </w:rPr>
      </w:pPr>
      <w:r w:rsidRPr="0031435B">
        <w:rPr>
          <w:sz w:val="24"/>
          <w:szCs w:val="24"/>
        </w:rPr>
        <w:t>Чланом 151. Закона је прописано да захтев за заштиту права мора да садржи, између осталог, и потврду о уплати таксе из члана 156. З</w:t>
      </w:r>
      <w:r w:rsidR="007B54EB">
        <w:rPr>
          <w:sz w:val="24"/>
          <w:szCs w:val="24"/>
        </w:rPr>
        <w:t>акона</w:t>
      </w:r>
      <w:r w:rsidRPr="0031435B">
        <w:rPr>
          <w:sz w:val="24"/>
          <w:szCs w:val="24"/>
        </w:rPr>
        <w:t>.</w:t>
      </w:r>
    </w:p>
    <w:p w14:paraId="72C378F4" w14:textId="77777777" w:rsidR="0031435B" w:rsidRPr="0031435B" w:rsidRDefault="0031435B" w:rsidP="0031435B">
      <w:pPr>
        <w:rPr>
          <w:sz w:val="24"/>
          <w:szCs w:val="24"/>
        </w:rPr>
      </w:pPr>
      <w:r w:rsidRPr="0031435B">
        <w:rPr>
          <w:sz w:val="24"/>
          <w:szCs w:val="24"/>
        </w:rPr>
        <w:t>Подносилац захтева за заштиту права је дужан да на одређени рачун буџета Републике Србије уплати таксу у износу прописаном чланом 156. З</w:t>
      </w:r>
      <w:r w:rsidR="007B54EB">
        <w:rPr>
          <w:sz w:val="24"/>
          <w:szCs w:val="24"/>
        </w:rPr>
        <w:t>акона</w:t>
      </w:r>
      <w:r w:rsidRPr="0031435B">
        <w:rPr>
          <w:sz w:val="24"/>
          <w:szCs w:val="24"/>
        </w:rPr>
        <w:t>.</w:t>
      </w:r>
    </w:p>
    <w:p w14:paraId="5004258C" w14:textId="77777777" w:rsidR="0031435B" w:rsidRPr="0031435B" w:rsidRDefault="0031435B" w:rsidP="0031435B">
      <w:pPr>
        <w:rPr>
          <w:sz w:val="24"/>
          <w:szCs w:val="24"/>
        </w:rPr>
      </w:pPr>
      <w:r w:rsidRPr="0031435B">
        <w:rPr>
          <w:sz w:val="24"/>
          <w:szCs w:val="24"/>
        </w:rPr>
        <w:t xml:space="preserve">Као доказ о уплати таксе, у смислу члана 151. </w:t>
      </w:r>
      <w:proofErr w:type="gramStart"/>
      <w:r w:rsidRPr="0031435B">
        <w:rPr>
          <w:sz w:val="24"/>
          <w:szCs w:val="24"/>
        </w:rPr>
        <w:t>став</w:t>
      </w:r>
      <w:proofErr w:type="gramEnd"/>
      <w:r w:rsidRPr="0031435B">
        <w:rPr>
          <w:sz w:val="24"/>
          <w:szCs w:val="24"/>
        </w:rPr>
        <w:t xml:space="preserve"> 1. </w:t>
      </w:r>
      <w:proofErr w:type="gramStart"/>
      <w:r w:rsidRPr="0031435B">
        <w:rPr>
          <w:sz w:val="24"/>
          <w:szCs w:val="24"/>
        </w:rPr>
        <w:t>тачка</w:t>
      </w:r>
      <w:proofErr w:type="gramEnd"/>
      <w:r w:rsidRPr="0031435B">
        <w:rPr>
          <w:sz w:val="24"/>
          <w:szCs w:val="24"/>
        </w:rPr>
        <w:t xml:space="preserve"> 6) З</w:t>
      </w:r>
      <w:r w:rsidR="007B54EB">
        <w:rPr>
          <w:sz w:val="24"/>
          <w:szCs w:val="24"/>
        </w:rPr>
        <w:t>акона</w:t>
      </w:r>
      <w:r w:rsidRPr="0031435B">
        <w:rPr>
          <w:sz w:val="24"/>
          <w:szCs w:val="24"/>
        </w:rPr>
        <w:t>, прихватиће се:</w:t>
      </w:r>
    </w:p>
    <w:p w14:paraId="4A213DE8" w14:textId="77777777" w:rsidR="0031435B" w:rsidRPr="0031435B" w:rsidRDefault="0031435B" w:rsidP="0031435B">
      <w:pPr>
        <w:rPr>
          <w:sz w:val="24"/>
          <w:szCs w:val="24"/>
        </w:rPr>
      </w:pPr>
      <w:r w:rsidRPr="0031435B">
        <w:rPr>
          <w:sz w:val="24"/>
          <w:szCs w:val="24"/>
        </w:rPr>
        <w:t>1. Потврда о извршеној уплати таксе из члана 156. З</w:t>
      </w:r>
      <w:r w:rsidR="007B54EB">
        <w:rPr>
          <w:sz w:val="24"/>
          <w:szCs w:val="24"/>
        </w:rPr>
        <w:t>акона</w:t>
      </w:r>
      <w:r w:rsidRPr="0031435B">
        <w:rPr>
          <w:sz w:val="24"/>
          <w:szCs w:val="24"/>
        </w:rPr>
        <w:t xml:space="preserve"> која садржи следеће елементе:</w:t>
      </w:r>
    </w:p>
    <w:p w14:paraId="7850C325" w14:textId="77777777" w:rsidR="0031435B" w:rsidRPr="0031435B" w:rsidRDefault="0031435B" w:rsidP="00ED1CD9">
      <w:pPr>
        <w:spacing w:before="0"/>
        <w:rPr>
          <w:sz w:val="24"/>
          <w:szCs w:val="24"/>
        </w:rPr>
      </w:pPr>
      <w:r w:rsidRPr="0031435B">
        <w:rPr>
          <w:sz w:val="24"/>
          <w:szCs w:val="24"/>
        </w:rPr>
        <w:t xml:space="preserve">(1) </w:t>
      </w:r>
      <w:proofErr w:type="gramStart"/>
      <w:r w:rsidRPr="0031435B">
        <w:rPr>
          <w:sz w:val="24"/>
          <w:szCs w:val="24"/>
        </w:rPr>
        <w:t>да</w:t>
      </w:r>
      <w:proofErr w:type="gramEnd"/>
      <w:r w:rsidRPr="0031435B">
        <w:rPr>
          <w:sz w:val="24"/>
          <w:szCs w:val="24"/>
        </w:rPr>
        <w:t xml:space="preserve"> буде издата од стране банке и да садржи печат банке;</w:t>
      </w:r>
    </w:p>
    <w:p w14:paraId="4D5B68CA" w14:textId="77777777" w:rsidR="0031435B" w:rsidRPr="0031435B" w:rsidRDefault="0031435B" w:rsidP="00ED1CD9">
      <w:pPr>
        <w:spacing w:before="0"/>
        <w:rPr>
          <w:sz w:val="24"/>
          <w:szCs w:val="24"/>
        </w:rPr>
      </w:pPr>
      <w:r w:rsidRPr="0031435B">
        <w:rPr>
          <w:sz w:val="24"/>
          <w:szCs w:val="24"/>
        </w:rPr>
        <w:lastRenderedPageBreak/>
        <w:t xml:space="preserve">(2) </w:t>
      </w:r>
      <w:proofErr w:type="gramStart"/>
      <w:r w:rsidRPr="0031435B">
        <w:rPr>
          <w:sz w:val="24"/>
          <w:szCs w:val="24"/>
        </w:rPr>
        <w:t>да</w:t>
      </w:r>
      <w:proofErr w:type="gramEnd"/>
      <w:r w:rsidRPr="0031435B">
        <w:rPr>
          <w:sz w:val="24"/>
          <w:szCs w:val="24"/>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7B54EB">
        <w:rPr>
          <w:sz w:val="24"/>
          <w:szCs w:val="24"/>
        </w:rPr>
        <w:t xml:space="preserve"> као и датум извршења налога. </w:t>
      </w:r>
      <w:r w:rsidRPr="0031435B">
        <w:rPr>
          <w:sz w:val="24"/>
          <w:szCs w:val="24"/>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46CFDB15" w14:textId="77777777" w:rsidR="0031435B" w:rsidRPr="0031435B" w:rsidRDefault="0031435B" w:rsidP="00ED1CD9">
      <w:pPr>
        <w:spacing w:before="0"/>
        <w:rPr>
          <w:sz w:val="24"/>
          <w:szCs w:val="24"/>
        </w:rPr>
      </w:pPr>
      <w:r w:rsidRPr="0031435B">
        <w:rPr>
          <w:sz w:val="24"/>
          <w:szCs w:val="24"/>
        </w:rPr>
        <w:t xml:space="preserve">(3) </w:t>
      </w:r>
      <w:proofErr w:type="gramStart"/>
      <w:r w:rsidRPr="0031435B">
        <w:rPr>
          <w:sz w:val="24"/>
          <w:szCs w:val="24"/>
        </w:rPr>
        <w:t>износ</w:t>
      </w:r>
      <w:proofErr w:type="gramEnd"/>
      <w:r w:rsidRPr="0031435B">
        <w:rPr>
          <w:sz w:val="24"/>
          <w:szCs w:val="24"/>
        </w:rPr>
        <w:t xml:space="preserve"> таксе из члана 156. З</w:t>
      </w:r>
      <w:r w:rsidR="007B54EB">
        <w:rPr>
          <w:sz w:val="24"/>
          <w:szCs w:val="24"/>
        </w:rPr>
        <w:t>акона</w:t>
      </w:r>
      <w:r w:rsidRPr="0031435B">
        <w:rPr>
          <w:sz w:val="24"/>
          <w:szCs w:val="24"/>
        </w:rPr>
        <w:t xml:space="preserve"> чија се уплата врши;</w:t>
      </w:r>
    </w:p>
    <w:p w14:paraId="2F149C55" w14:textId="77777777" w:rsidR="0031435B" w:rsidRPr="0031435B" w:rsidRDefault="0031435B" w:rsidP="00ED1CD9">
      <w:pPr>
        <w:spacing w:before="0"/>
        <w:rPr>
          <w:sz w:val="24"/>
          <w:szCs w:val="24"/>
        </w:rPr>
      </w:pPr>
      <w:r w:rsidRPr="0031435B">
        <w:rPr>
          <w:sz w:val="24"/>
          <w:szCs w:val="24"/>
        </w:rPr>
        <w:t xml:space="preserve">(4) </w:t>
      </w:r>
      <w:proofErr w:type="gramStart"/>
      <w:r w:rsidRPr="0031435B">
        <w:rPr>
          <w:sz w:val="24"/>
          <w:szCs w:val="24"/>
        </w:rPr>
        <w:t>број</w:t>
      </w:r>
      <w:proofErr w:type="gramEnd"/>
      <w:r w:rsidRPr="0031435B">
        <w:rPr>
          <w:sz w:val="24"/>
          <w:szCs w:val="24"/>
        </w:rPr>
        <w:t xml:space="preserve"> рачуна: 840-30678845-06;</w:t>
      </w:r>
    </w:p>
    <w:p w14:paraId="44BE2B57" w14:textId="77777777" w:rsidR="0031435B" w:rsidRPr="0031435B" w:rsidRDefault="0031435B" w:rsidP="00ED1CD9">
      <w:pPr>
        <w:spacing w:before="0"/>
        <w:rPr>
          <w:sz w:val="24"/>
          <w:szCs w:val="24"/>
        </w:rPr>
      </w:pPr>
      <w:r w:rsidRPr="0031435B">
        <w:rPr>
          <w:sz w:val="24"/>
          <w:szCs w:val="24"/>
        </w:rPr>
        <w:t xml:space="preserve">(5) </w:t>
      </w:r>
      <w:proofErr w:type="gramStart"/>
      <w:r w:rsidRPr="0031435B">
        <w:rPr>
          <w:sz w:val="24"/>
          <w:szCs w:val="24"/>
        </w:rPr>
        <w:t>шифру</w:t>
      </w:r>
      <w:proofErr w:type="gramEnd"/>
      <w:r w:rsidRPr="0031435B">
        <w:rPr>
          <w:sz w:val="24"/>
          <w:szCs w:val="24"/>
        </w:rPr>
        <w:t xml:space="preserve"> плаћања: 153 или 253;</w:t>
      </w:r>
    </w:p>
    <w:p w14:paraId="4E9186DD" w14:textId="77777777" w:rsidR="0031435B" w:rsidRPr="0031435B" w:rsidRDefault="0031435B" w:rsidP="00ED1CD9">
      <w:pPr>
        <w:spacing w:before="0"/>
        <w:rPr>
          <w:sz w:val="24"/>
          <w:szCs w:val="24"/>
        </w:rPr>
      </w:pPr>
      <w:r w:rsidRPr="0031435B">
        <w:rPr>
          <w:sz w:val="24"/>
          <w:szCs w:val="24"/>
        </w:rPr>
        <w:t xml:space="preserve">(6) </w:t>
      </w:r>
      <w:proofErr w:type="gramStart"/>
      <w:r w:rsidRPr="0031435B">
        <w:rPr>
          <w:sz w:val="24"/>
          <w:szCs w:val="24"/>
        </w:rPr>
        <w:t>позив</w:t>
      </w:r>
      <w:proofErr w:type="gramEnd"/>
      <w:r w:rsidRPr="0031435B">
        <w:rPr>
          <w:sz w:val="24"/>
          <w:szCs w:val="24"/>
        </w:rPr>
        <w:t xml:space="preserve"> на број: подаци о броју или ознаци јавне набавке поводом које се подноси захтев за заштиту права;</w:t>
      </w:r>
    </w:p>
    <w:p w14:paraId="3FEFB975" w14:textId="77777777" w:rsidR="0031435B" w:rsidRPr="0031435B" w:rsidRDefault="0031435B" w:rsidP="00ED1CD9">
      <w:pPr>
        <w:spacing w:before="0"/>
        <w:rPr>
          <w:sz w:val="24"/>
          <w:szCs w:val="24"/>
        </w:rPr>
      </w:pPr>
      <w:r w:rsidRPr="0031435B">
        <w:rPr>
          <w:sz w:val="24"/>
          <w:szCs w:val="24"/>
        </w:rPr>
        <w:t xml:space="preserve">(7) </w:t>
      </w:r>
      <w:proofErr w:type="gramStart"/>
      <w:r w:rsidRPr="0031435B">
        <w:rPr>
          <w:sz w:val="24"/>
          <w:szCs w:val="24"/>
        </w:rPr>
        <w:t>сврха</w:t>
      </w:r>
      <w:proofErr w:type="gramEnd"/>
      <w:r w:rsidRPr="0031435B">
        <w:rPr>
          <w:sz w:val="24"/>
          <w:szCs w:val="24"/>
        </w:rPr>
        <w:t>: ЗЗП; назив наручиоца; број или ознака јавне набавке поводом које се подноси захтев за заштиту права;</w:t>
      </w:r>
    </w:p>
    <w:p w14:paraId="6AAA89EE" w14:textId="77777777" w:rsidR="0031435B" w:rsidRPr="0031435B" w:rsidRDefault="0031435B" w:rsidP="00ED1CD9">
      <w:pPr>
        <w:spacing w:before="0"/>
        <w:rPr>
          <w:sz w:val="24"/>
          <w:szCs w:val="24"/>
        </w:rPr>
      </w:pPr>
      <w:r w:rsidRPr="0031435B">
        <w:rPr>
          <w:sz w:val="24"/>
          <w:szCs w:val="24"/>
        </w:rPr>
        <w:t xml:space="preserve">(8) </w:t>
      </w:r>
      <w:proofErr w:type="gramStart"/>
      <w:r w:rsidRPr="0031435B">
        <w:rPr>
          <w:sz w:val="24"/>
          <w:szCs w:val="24"/>
        </w:rPr>
        <w:t>корисник</w:t>
      </w:r>
      <w:proofErr w:type="gramEnd"/>
      <w:r w:rsidRPr="0031435B">
        <w:rPr>
          <w:sz w:val="24"/>
          <w:szCs w:val="24"/>
        </w:rPr>
        <w:t>: буџет Републике Србије;</w:t>
      </w:r>
    </w:p>
    <w:p w14:paraId="2B7A53CB" w14:textId="77777777" w:rsidR="0031435B" w:rsidRPr="0031435B" w:rsidRDefault="0031435B" w:rsidP="00ED1CD9">
      <w:pPr>
        <w:spacing w:before="0"/>
        <w:rPr>
          <w:sz w:val="24"/>
          <w:szCs w:val="24"/>
        </w:rPr>
      </w:pPr>
      <w:r w:rsidRPr="0031435B">
        <w:rPr>
          <w:sz w:val="24"/>
          <w:szCs w:val="24"/>
        </w:rPr>
        <w:t xml:space="preserve">(9) </w:t>
      </w:r>
      <w:proofErr w:type="gramStart"/>
      <w:r w:rsidRPr="0031435B">
        <w:rPr>
          <w:sz w:val="24"/>
          <w:szCs w:val="24"/>
        </w:rPr>
        <w:t>назив</w:t>
      </w:r>
      <w:proofErr w:type="gramEnd"/>
      <w:r w:rsidRPr="0031435B">
        <w:rPr>
          <w:sz w:val="24"/>
          <w:szCs w:val="24"/>
        </w:rPr>
        <w:t xml:space="preserve"> уплатиоца, односно назив подносиоца захтева за заштиту права за којег је извршена уплата таксе;</w:t>
      </w:r>
    </w:p>
    <w:p w14:paraId="0EED4E8B" w14:textId="77777777" w:rsidR="0031435B" w:rsidRPr="0031435B" w:rsidRDefault="0031435B" w:rsidP="00ED1CD9">
      <w:pPr>
        <w:spacing w:before="0"/>
        <w:rPr>
          <w:sz w:val="24"/>
          <w:szCs w:val="24"/>
        </w:rPr>
      </w:pPr>
      <w:r w:rsidRPr="0031435B">
        <w:rPr>
          <w:sz w:val="24"/>
          <w:szCs w:val="24"/>
        </w:rPr>
        <w:t xml:space="preserve">(10) </w:t>
      </w:r>
      <w:proofErr w:type="gramStart"/>
      <w:r w:rsidRPr="0031435B">
        <w:rPr>
          <w:sz w:val="24"/>
          <w:szCs w:val="24"/>
        </w:rPr>
        <w:t>потпис</w:t>
      </w:r>
      <w:proofErr w:type="gramEnd"/>
      <w:r w:rsidRPr="0031435B">
        <w:rPr>
          <w:sz w:val="24"/>
          <w:szCs w:val="24"/>
        </w:rPr>
        <w:t xml:space="preserve"> овлашћеног лица банке.</w:t>
      </w:r>
    </w:p>
    <w:p w14:paraId="40EADC06" w14:textId="77777777" w:rsidR="0031435B" w:rsidRPr="0031435B" w:rsidRDefault="0031435B" w:rsidP="0031435B">
      <w:pPr>
        <w:rPr>
          <w:sz w:val="24"/>
          <w:szCs w:val="24"/>
        </w:rPr>
      </w:pPr>
      <w:r w:rsidRPr="0031435B">
        <w:rPr>
          <w:sz w:val="24"/>
          <w:szCs w:val="24"/>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0D07AE7F" w14:textId="77777777" w:rsidR="0031435B" w:rsidRPr="0031435B" w:rsidRDefault="0031435B" w:rsidP="0031435B">
      <w:pPr>
        <w:rPr>
          <w:sz w:val="24"/>
          <w:szCs w:val="24"/>
        </w:rPr>
      </w:pPr>
      <w:r w:rsidRPr="0031435B">
        <w:rPr>
          <w:sz w:val="24"/>
          <w:szCs w:val="24"/>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ABDE938" w14:textId="77777777" w:rsidR="0031435B" w:rsidRPr="0031435B" w:rsidRDefault="0031435B" w:rsidP="0031435B">
      <w:pPr>
        <w:rPr>
          <w:sz w:val="24"/>
          <w:szCs w:val="24"/>
        </w:rPr>
      </w:pPr>
      <w:proofErr w:type="gramStart"/>
      <w:r w:rsidRPr="0031435B">
        <w:rPr>
          <w:sz w:val="24"/>
          <w:szCs w:val="24"/>
        </w:rPr>
        <w:t>извршеној</w:t>
      </w:r>
      <w:proofErr w:type="gramEnd"/>
      <w:r w:rsidRPr="0031435B">
        <w:rPr>
          <w:sz w:val="24"/>
          <w:szCs w:val="24"/>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62A8F431" w14:textId="77777777" w:rsidR="0031435B" w:rsidRPr="0031435B" w:rsidRDefault="0031435B" w:rsidP="0031435B">
      <w:pPr>
        <w:rPr>
          <w:sz w:val="24"/>
          <w:szCs w:val="24"/>
        </w:rPr>
      </w:pPr>
      <w:r w:rsidRPr="0031435B">
        <w:rPr>
          <w:sz w:val="24"/>
          <w:szCs w:val="24"/>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пропис</w:t>
      </w:r>
      <w:r w:rsidR="007B54EB">
        <w:rPr>
          <w:sz w:val="24"/>
          <w:szCs w:val="24"/>
        </w:rPr>
        <w:t>има РС</w:t>
      </w:r>
      <w:r w:rsidRPr="0031435B">
        <w:rPr>
          <w:sz w:val="24"/>
          <w:szCs w:val="24"/>
        </w:rPr>
        <w:t>.</w:t>
      </w:r>
    </w:p>
    <w:p w14:paraId="06ACD68B" w14:textId="77777777" w:rsidR="0031435B" w:rsidRDefault="0031435B" w:rsidP="0031435B">
      <w:pPr>
        <w:rPr>
          <w:sz w:val="24"/>
          <w:szCs w:val="24"/>
        </w:rPr>
      </w:pPr>
      <w:r w:rsidRPr="0031435B">
        <w:rPr>
          <w:sz w:val="24"/>
          <w:szCs w:val="24"/>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5" w:history="1">
        <w:r w:rsidR="00B30F94" w:rsidRPr="00C6758B">
          <w:rPr>
            <w:rStyle w:val="Hyperlink"/>
            <w:sz w:val="24"/>
            <w:szCs w:val="24"/>
          </w:rPr>
          <w:t>http://www.kjn.gov.rs/download/Taksa-popunjeni-nalozi-ci.pdf</w:t>
        </w:r>
      </w:hyperlink>
    </w:p>
    <w:p w14:paraId="2FAF44B3" w14:textId="77777777" w:rsidR="00B30F94" w:rsidRPr="0031435B" w:rsidRDefault="00B30F94" w:rsidP="0031435B">
      <w:pPr>
        <w:rPr>
          <w:sz w:val="24"/>
          <w:szCs w:val="24"/>
        </w:rPr>
      </w:pPr>
    </w:p>
    <w:p w14:paraId="71EB5553" w14:textId="77777777" w:rsidR="008D2B23" w:rsidRPr="00EC5BB4" w:rsidRDefault="008D2B23" w:rsidP="006F0529">
      <w:pPr>
        <w:pStyle w:val="KDPodnaslov2"/>
        <w:numPr>
          <w:ilvl w:val="1"/>
          <w:numId w:val="22"/>
        </w:numPr>
        <w:spacing w:before="0"/>
        <w:jc w:val="both"/>
        <w:rPr>
          <w:rFonts w:cs="Arial"/>
          <w:sz w:val="24"/>
          <w:szCs w:val="24"/>
        </w:rPr>
      </w:pPr>
      <w:bookmarkStart w:id="249" w:name="_Toc441651610"/>
      <w:bookmarkStart w:id="250" w:name="_Toc442559921"/>
      <w:r w:rsidRPr="00EC5BB4">
        <w:rPr>
          <w:rFonts w:cs="Arial"/>
          <w:sz w:val="24"/>
          <w:szCs w:val="24"/>
        </w:rPr>
        <w:t xml:space="preserve">Закључивање </w:t>
      </w:r>
      <w:r w:rsidR="007E3AF6">
        <w:rPr>
          <w:rFonts w:cs="Arial"/>
          <w:sz w:val="24"/>
          <w:szCs w:val="24"/>
        </w:rPr>
        <w:t xml:space="preserve">и ступање на снагу </w:t>
      </w:r>
      <w:r w:rsidRPr="00EC5BB4">
        <w:rPr>
          <w:rFonts w:cs="Arial"/>
          <w:sz w:val="24"/>
          <w:szCs w:val="24"/>
        </w:rPr>
        <w:t>уговора</w:t>
      </w:r>
      <w:bookmarkEnd w:id="249"/>
      <w:bookmarkEnd w:id="250"/>
    </w:p>
    <w:p w14:paraId="6C354A3C" w14:textId="77777777" w:rsidR="008D2B23" w:rsidRDefault="008D2B23" w:rsidP="008D2B23">
      <w:pPr>
        <w:spacing w:before="0"/>
        <w:rPr>
          <w:rFonts w:cs="Arial"/>
          <w:sz w:val="24"/>
          <w:szCs w:val="24"/>
        </w:rPr>
      </w:pPr>
      <w:r w:rsidRPr="00EC5BB4">
        <w:rPr>
          <w:rFonts w:cs="Arial"/>
          <w:sz w:val="24"/>
          <w:szCs w:val="24"/>
        </w:rPr>
        <w:t xml:space="preserve">Наручилац ће доставити уговор о јавној набавци понуђачу којем је додељен уговор у року од </w:t>
      </w:r>
      <w:r w:rsidR="00B02ADD">
        <w:rPr>
          <w:rFonts w:cs="Arial"/>
          <w:sz w:val="24"/>
          <w:szCs w:val="24"/>
        </w:rPr>
        <w:t>8</w:t>
      </w:r>
      <w:r w:rsidR="00AF1D10">
        <w:rPr>
          <w:rFonts w:cs="Arial"/>
          <w:sz w:val="24"/>
          <w:szCs w:val="24"/>
        </w:rPr>
        <w:t xml:space="preserve"> </w:t>
      </w:r>
      <w:r w:rsidR="00B02ADD">
        <w:rPr>
          <w:rFonts w:cs="Arial"/>
          <w:sz w:val="24"/>
          <w:szCs w:val="24"/>
        </w:rPr>
        <w:t>(</w:t>
      </w:r>
      <w:r w:rsidR="00AF1D10">
        <w:rPr>
          <w:rFonts w:cs="Arial"/>
          <w:sz w:val="24"/>
          <w:szCs w:val="24"/>
        </w:rPr>
        <w:t>словима</w:t>
      </w:r>
      <w:proofErr w:type="gramStart"/>
      <w:r w:rsidR="00AF1D10">
        <w:rPr>
          <w:rFonts w:cs="Arial"/>
          <w:sz w:val="24"/>
          <w:szCs w:val="24"/>
        </w:rPr>
        <w:t>:</w:t>
      </w:r>
      <w:r w:rsidRPr="00EC5BB4">
        <w:rPr>
          <w:rFonts w:cs="Arial"/>
          <w:sz w:val="24"/>
          <w:szCs w:val="24"/>
        </w:rPr>
        <w:t>осам</w:t>
      </w:r>
      <w:proofErr w:type="gramEnd"/>
      <w:r w:rsidR="00B02ADD">
        <w:rPr>
          <w:rFonts w:cs="Arial"/>
          <w:sz w:val="24"/>
          <w:szCs w:val="24"/>
        </w:rPr>
        <w:t>)</w:t>
      </w:r>
      <w:r w:rsidRPr="00EC5BB4">
        <w:rPr>
          <w:rFonts w:cs="Arial"/>
          <w:sz w:val="24"/>
          <w:szCs w:val="24"/>
        </w:rPr>
        <w:t xml:space="preserve"> дана од протека рока за под</w:t>
      </w:r>
      <w:r w:rsidR="007E3AF6">
        <w:rPr>
          <w:rFonts w:cs="Arial"/>
          <w:sz w:val="24"/>
          <w:szCs w:val="24"/>
        </w:rPr>
        <w:t>ношење захтева за заштиту права.</w:t>
      </w:r>
    </w:p>
    <w:p w14:paraId="536DCE04" w14:textId="77777777" w:rsidR="008D2B23" w:rsidRPr="00EC5BB4" w:rsidRDefault="008D2B23" w:rsidP="008D2B23">
      <w:pPr>
        <w:spacing w:before="0"/>
        <w:rPr>
          <w:rFonts w:cs="Arial"/>
          <w:sz w:val="24"/>
          <w:szCs w:val="24"/>
          <w:lang w:val="ru-RU"/>
        </w:rPr>
      </w:pPr>
      <w:r w:rsidRPr="00EC5BB4">
        <w:rPr>
          <w:rFonts w:cs="Arial"/>
          <w:sz w:val="24"/>
          <w:szCs w:val="24"/>
          <w:lang w:val="ru-RU"/>
        </w:rPr>
        <w:t>Ако понуђач којем је додељен уговор одбије да потпише уговор или уговор не потпише у року</w:t>
      </w:r>
      <w:r w:rsidR="00F2311C" w:rsidRPr="00EC5BB4">
        <w:rPr>
          <w:rFonts w:cs="Arial"/>
          <w:sz w:val="24"/>
          <w:szCs w:val="24"/>
          <w:lang w:val="ru-RU"/>
        </w:rPr>
        <w:t xml:space="preserve"> од </w:t>
      </w:r>
      <w:r w:rsidR="00EE266A">
        <w:rPr>
          <w:rFonts w:cs="Arial"/>
          <w:sz w:val="24"/>
          <w:szCs w:val="24"/>
          <w:lang w:val="ru-RU"/>
        </w:rPr>
        <w:t>10</w:t>
      </w:r>
      <w:r w:rsidR="007B54EB">
        <w:rPr>
          <w:rFonts w:cs="Arial"/>
          <w:sz w:val="24"/>
          <w:szCs w:val="24"/>
          <w:lang w:val="ru-RU"/>
        </w:rPr>
        <w:t xml:space="preserve"> (словима: десет)</w:t>
      </w:r>
      <w:r w:rsidR="00F2311C" w:rsidRPr="00EC5BB4">
        <w:rPr>
          <w:rFonts w:cs="Arial"/>
          <w:sz w:val="24"/>
          <w:szCs w:val="24"/>
          <w:lang w:val="ru-RU"/>
        </w:rPr>
        <w:t xml:space="preserve"> дана</w:t>
      </w:r>
      <w:r w:rsidRPr="00EC5BB4">
        <w:rPr>
          <w:rFonts w:cs="Arial"/>
          <w:sz w:val="24"/>
          <w:szCs w:val="24"/>
          <w:lang w:val="ru-RU"/>
        </w:rPr>
        <w:t xml:space="preserve">, Наручилац </w:t>
      </w:r>
      <w:r w:rsidR="007E3AF6">
        <w:rPr>
          <w:rFonts w:cs="Arial"/>
          <w:sz w:val="24"/>
          <w:szCs w:val="24"/>
          <w:lang w:val="ru-RU"/>
        </w:rPr>
        <w:t xml:space="preserve">може </w:t>
      </w:r>
      <w:r w:rsidRPr="00EC5BB4">
        <w:rPr>
          <w:rFonts w:cs="Arial"/>
          <w:sz w:val="24"/>
          <w:szCs w:val="24"/>
          <w:lang w:val="ru-RU"/>
        </w:rPr>
        <w:t>закључити са првим следећим најповољнијим понуђачем.</w:t>
      </w:r>
    </w:p>
    <w:p w14:paraId="368550C9" w14:textId="77777777" w:rsidR="00B30F94" w:rsidRDefault="007E3AF6" w:rsidP="007E3AF6">
      <w:pPr>
        <w:spacing w:before="0"/>
        <w:rPr>
          <w:rFonts w:cs="Arial"/>
          <w:sz w:val="24"/>
          <w:szCs w:val="24"/>
          <w:lang w:val="ru-RU"/>
        </w:rPr>
      </w:pPr>
      <w:r w:rsidRPr="007E3AF6">
        <w:rPr>
          <w:rFonts w:cs="Arial"/>
          <w:sz w:val="24"/>
          <w:szCs w:val="24"/>
          <w:lang w:val="ru-RU"/>
        </w:rPr>
        <w:lastRenderedPageBreak/>
        <w:t>Уколико у року за подношење понуда пристигне само једна понуда и та понуда буде прихватљива, наручилац ће сходн</w:t>
      </w:r>
      <w:r w:rsidR="007B54EB">
        <w:rPr>
          <w:rFonts w:cs="Arial"/>
          <w:sz w:val="24"/>
          <w:szCs w:val="24"/>
          <w:lang w:val="ru-RU"/>
        </w:rPr>
        <w:t>о члану 112. став 2. тачка 5) Закона</w:t>
      </w:r>
      <w:r w:rsidRPr="007E3AF6">
        <w:rPr>
          <w:rFonts w:cs="Arial"/>
          <w:sz w:val="24"/>
          <w:szCs w:val="24"/>
          <w:lang w:val="ru-RU"/>
        </w:rPr>
        <w:t xml:space="preserve"> закључити уговор са понуђачем и пре истека рока за подношење захтева за заштиту права.</w:t>
      </w:r>
    </w:p>
    <w:p w14:paraId="337906FD" w14:textId="77777777" w:rsidR="00AF1D10" w:rsidRDefault="00AF1D10" w:rsidP="007E3AF6">
      <w:pPr>
        <w:spacing w:before="0"/>
        <w:rPr>
          <w:rFonts w:cs="Arial"/>
          <w:sz w:val="24"/>
          <w:szCs w:val="24"/>
          <w:lang w:val="ru-RU"/>
        </w:rPr>
      </w:pPr>
    </w:p>
    <w:p w14:paraId="450DD4D4" w14:textId="77777777" w:rsidR="007E3AF6" w:rsidRPr="007E3AF6" w:rsidRDefault="007E3AF6" w:rsidP="007E3AF6">
      <w:pPr>
        <w:spacing w:before="0"/>
        <w:rPr>
          <w:rFonts w:cs="Arial"/>
          <w:sz w:val="24"/>
          <w:szCs w:val="24"/>
          <w:lang w:val="ru-RU"/>
        </w:rPr>
      </w:pPr>
    </w:p>
    <w:p w14:paraId="3EAA9658" w14:textId="77777777" w:rsidR="008D2B23" w:rsidRPr="00EC5BB4" w:rsidRDefault="008D2B23" w:rsidP="006F0529">
      <w:pPr>
        <w:pStyle w:val="KDPodnaslov2"/>
        <w:numPr>
          <w:ilvl w:val="1"/>
          <w:numId w:val="22"/>
        </w:numPr>
        <w:spacing w:before="0"/>
        <w:jc w:val="both"/>
        <w:rPr>
          <w:rFonts w:cs="Arial"/>
          <w:sz w:val="24"/>
          <w:szCs w:val="24"/>
        </w:rPr>
      </w:pPr>
      <w:bookmarkStart w:id="251" w:name="_Toc441651611"/>
      <w:bookmarkStart w:id="252" w:name="_Toc442559922"/>
      <w:r w:rsidRPr="00EC5BB4">
        <w:rPr>
          <w:rFonts w:cs="Arial"/>
          <w:sz w:val="24"/>
          <w:szCs w:val="24"/>
        </w:rPr>
        <w:t>Измене током трајања уговора</w:t>
      </w:r>
      <w:bookmarkEnd w:id="251"/>
      <w:bookmarkEnd w:id="252"/>
    </w:p>
    <w:p w14:paraId="315672D4" w14:textId="77777777" w:rsidR="000E389C" w:rsidRPr="000E389C" w:rsidRDefault="000E389C" w:rsidP="000E389C">
      <w:pPr>
        <w:spacing w:before="0"/>
        <w:rPr>
          <w:rFonts w:cs="Arial"/>
          <w:noProof/>
          <w:sz w:val="24"/>
          <w:szCs w:val="24"/>
          <w:lang w:val="sr-Cyrl-CS" w:eastAsia="sr-Latn-CS"/>
        </w:rPr>
      </w:pPr>
      <w:r w:rsidRPr="000E389C">
        <w:rPr>
          <w:rFonts w:cs="Arial"/>
          <w:noProof/>
          <w:sz w:val="24"/>
          <w:szCs w:val="24"/>
          <w:lang w:val="sr-Cyrl-CS"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14:paraId="5C800615" w14:textId="77777777" w:rsidR="000E389C" w:rsidRPr="000E389C" w:rsidRDefault="000E389C" w:rsidP="000E389C">
      <w:pPr>
        <w:spacing w:before="0"/>
        <w:rPr>
          <w:rFonts w:cs="Arial"/>
          <w:noProof/>
          <w:sz w:val="24"/>
          <w:szCs w:val="24"/>
          <w:lang w:val="sr-Cyrl-CS" w:eastAsia="sr-Latn-CS"/>
        </w:rPr>
      </w:pPr>
      <w:r w:rsidRPr="000E389C">
        <w:rPr>
          <w:rFonts w:cs="Arial"/>
          <w:noProof/>
          <w:sz w:val="24"/>
          <w:szCs w:val="24"/>
          <w:lang w:val="sr-Cyrl-CS" w:eastAsia="sr-Latn-CS"/>
        </w:rPr>
        <w:t>Наручилац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Закона. Наручилац може повећати обим предмета јавне набавке под условом да има обезбеђена финансијска средства, и то услучају непредвиђених околности приликом реализације Уговора, за које се није могло знати приликом планирања набавке.</w:t>
      </w:r>
    </w:p>
    <w:p w14:paraId="36763004" w14:textId="77777777" w:rsidR="000E389C" w:rsidRPr="000E389C" w:rsidRDefault="000E389C" w:rsidP="000E389C">
      <w:pPr>
        <w:spacing w:after="240"/>
        <w:rPr>
          <w:rFonts w:cs="Arial"/>
          <w:noProof/>
          <w:sz w:val="24"/>
          <w:szCs w:val="24"/>
          <w:lang w:val="sr-Cyrl-CS"/>
        </w:rPr>
      </w:pPr>
      <w:r w:rsidRPr="000E389C">
        <w:rPr>
          <w:rFonts w:cs="Arial"/>
          <w:noProof/>
          <w:sz w:val="24"/>
          <w:szCs w:val="24"/>
          <w:lang w:val="sr-Cyrl-CS" w:eastAsia="sr-Latn-CS"/>
        </w:rPr>
        <w:t>Након закључења уговора о јавној набавци Наручилац може да дозволи промену цене и других битних елемената уговора из објективних разлога,односно виша сила, измена важећих законских прописа, мере државних органа и измењене околности на тржишту настале услед више силе,</w:t>
      </w:r>
      <w:r w:rsidRPr="000E389C">
        <w:rPr>
          <w:rFonts w:cs="Arial"/>
          <w:noProof/>
          <w:sz w:val="24"/>
          <w:szCs w:val="24"/>
          <w:lang w:val="sr-Cyrl-CS"/>
        </w:rPr>
        <w:t xml:space="preserve"> наступање околности које отежавају испуњење обавезе једне Уговорне стране или се због њих не може остварити сврха овог Уговора.</w:t>
      </w:r>
    </w:p>
    <w:p w14:paraId="6F1CE1DE" w14:textId="77777777" w:rsidR="008D2B23" w:rsidRPr="000E389C" w:rsidRDefault="000E389C" w:rsidP="000E389C">
      <w:pPr>
        <w:spacing w:before="0"/>
        <w:rPr>
          <w:rFonts w:cs="Arial"/>
          <w:sz w:val="24"/>
          <w:szCs w:val="24"/>
          <w:lang w:eastAsia="sr-Latn-CS"/>
        </w:rPr>
      </w:pPr>
      <w:r w:rsidRPr="000E389C">
        <w:rPr>
          <w:rFonts w:cs="Arial"/>
          <w:noProof/>
          <w:sz w:val="24"/>
          <w:szCs w:val="24"/>
          <w:lang w:val="sr-Cyrl-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4211E860" w14:textId="77777777" w:rsidR="00922EDB" w:rsidRPr="00781B02" w:rsidRDefault="00922EDB" w:rsidP="00781B02"/>
    <w:p w14:paraId="440C85EA" w14:textId="77777777" w:rsidR="006E6F46" w:rsidRDefault="006E6F46" w:rsidP="006E6F46">
      <w:pPr>
        <w:rPr>
          <w:lang w:eastAsia="sr-Latn-CS"/>
        </w:rPr>
      </w:pPr>
    </w:p>
    <w:p w14:paraId="2F7A3016" w14:textId="77777777" w:rsidR="00750A33" w:rsidRDefault="00750A33" w:rsidP="00DD551A">
      <w:pPr>
        <w:spacing w:before="0"/>
        <w:rPr>
          <w:rFonts w:cs="Arial"/>
          <w:color w:val="00B0F0"/>
          <w:sz w:val="24"/>
          <w:szCs w:val="24"/>
          <w:lang w:eastAsia="sr-Latn-CS"/>
        </w:rPr>
      </w:pPr>
    </w:p>
    <w:p w14:paraId="7D9379CE" w14:textId="77777777" w:rsidR="00750A33" w:rsidRDefault="00750A33" w:rsidP="008C3986">
      <w:pPr>
        <w:spacing w:before="0"/>
        <w:jc w:val="center"/>
        <w:rPr>
          <w:rFonts w:cs="Arial"/>
          <w:color w:val="00B0F0"/>
          <w:sz w:val="24"/>
          <w:szCs w:val="24"/>
          <w:lang w:eastAsia="sr-Latn-CS"/>
        </w:rPr>
      </w:pPr>
    </w:p>
    <w:p w14:paraId="1DB4CE6C" w14:textId="77777777" w:rsidR="00867CCC" w:rsidRDefault="00867CCC" w:rsidP="008C3986">
      <w:pPr>
        <w:spacing w:before="0"/>
        <w:jc w:val="center"/>
        <w:rPr>
          <w:rFonts w:cs="Arial"/>
          <w:color w:val="00B0F0"/>
          <w:sz w:val="24"/>
          <w:szCs w:val="24"/>
          <w:lang w:eastAsia="sr-Latn-CS"/>
        </w:rPr>
      </w:pPr>
    </w:p>
    <w:p w14:paraId="3C5FBF01" w14:textId="77777777" w:rsidR="00867CCC" w:rsidRDefault="00867CCC" w:rsidP="008C3986">
      <w:pPr>
        <w:spacing w:before="0"/>
        <w:jc w:val="center"/>
        <w:rPr>
          <w:rFonts w:cs="Arial"/>
          <w:color w:val="00B0F0"/>
          <w:sz w:val="24"/>
          <w:szCs w:val="24"/>
          <w:lang w:eastAsia="sr-Latn-CS"/>
        </w:rPr>
      </w:pPr>
    </w:p>
    <w:p w14:paraId="402F64ED" w14:textId="77777777" w:rsidR="00867CCC" w:rsidRDefault="00867CCC" w:rsidP="008C3986">
      <w:pPr>
        <w:spacing w:before="0"/>
        <w:jc w:val="center"/>
        <w:rPr>
          <w:rFonts w:cs="Arial"/>
          <w:color w:val="00B0F0"/>
          <w:sz w:val="24"/>
          <w:szCs w:val="24"/>
          <w:lang w:eastAsia="sr-Latn-CS"/>
        </w:rPr>
      </w:pPr>
    </w:p>
    <w:p w14:paraId="753FB096" w14:textId="77777777" w:rsidR="0005010C" w:rsidRDefault="0005010C" w:rsidP="008C3986">
      <w:pPr>
        <w:spacing w:before="0"/>
        <w:jc w:val="center"/>
        <w:rPr>
          <w:rFonts w:cs="Arial"/>
          <w:color w:val="00B0F0"/>
          <w:sz w:val="24"/>
          <w:szCs w:val="24"/>
          <w:lang w:eastAsia="sr-Latn-CS"/>
        </w:rPr>
      </w:pPr>
    </w:p>
    <w:p w14:paraId="27665830" w14:textId="77777777" w:rsidR="000D73D9" w:rsidRDefault="000D73D9" w:rsidP="008871C5">
      <w:pPr>
        <w:spacing w:before="0"/>
        <w:rPr>
          <w:rFonts w:cs="Arial"/>
          <w:color w:val="00B0F0"/>
          <w:sz w:val="24"/>
          <w:szCs w:val="24"/>
          <w:lang w:eastAsia="sr-Latn-CS"/>
        </w:rPr>
      </w:pPr>
    </w:p>
    <w:p w14:paraId="1C520048" w14:textId="77777777" w:rsidR="000D73D9" w:rsidRDefault="000D73D9" w:rsidP="008871C5">
      <w:pPr>
        <w:spacing w:before="0"/>
        <w:rPr>
          <w:rFonts w:cs="Arial"/>
          <w:color w:val="00B0F0"/>
          <w:sz w:val="24"/>
          <w:szCs w:val="24"/>
          <w:lang w:eastAsia="sr-Latn-CS"/>
        </w:rPr>
      </w:pPr>
    </w:p>
    <w:p w14:paraId="10E191A4" w14:textId="77777777" w:rsidR="000D73D9" w:rsidRDefault="000D73D9" w:rsidP="008871C5">
      <w:pPr>
        <w:spacing w:before="0"/>
        <w:rPr>
          <w:rFonts w:cs="Arial"/>
          <w:color w:val="00B0F0"/>
          <w:sz w:val="24"/>
          <w:szCs w:val="24"/>
          <w:lang w:eastAsia="sr-Latn-CS"/>
        </w:rPr>
      </w:pPr>
    </w:p>
    <w:p w14:paraId="389CFEFF" w14:textId="77777777" w:rsidR="000D73D9" w:rsidRDefault="000D73D9" w:rsidP="008871C5">
      <w:pPr>
        <w:spacing w:before="0"/>
        <w:rPr>
          <w:rFonts w:cs="Arial"/>
          <w:color w:val="00B0F0"/>
          <w:sz w:val="24"/>
          <w:szCs w:val="24"/>
          <w:lang w:eastAsia="sr-Latn-CS"/>
        </w:rPr>
      </w:pPr>
    </w:p>
    <w:p w14:paraId="79EF3BDF" w14:textId="77777777" w:rsidR="000D73D9" w:rsidRDefault="000D73D9" w:rsidP="008871C5">
      <w:pPr>
        <w:spacing w:before="0"/>
        <w:rPr>
          <w:rFonts w:cs="Arial"/>
          <w:color w:val="00B0F0"/>
          <w:sz w:val="24"/>
          <w:szCs w:val="24"/>
          <w:lang w:eastAsia="sr-Latn-CS"/>
        </w:rPr>
      </w:pPr>
    </w:p>
    <w:p w14:paraId="69D8E5E7" w14:textId="77777777" w:rsidR="00AE5F2F" w:rsidRDefault="00AE5F2F" w:rsidP="008871C5">
      <w:pPr>
        <w:spacing w:before="0"/>
        <w:rPr>
          <w:rFonts w:cs="Arial"/>
          <w:color w:val="00B0F0"/>
          <w:sz w:val="24"/>
          <w:szCs w:val="24"/>
          <w:lang w:eastAsia="sr-Latn-CS"/>
        </w:rPr>
      </w:pPr>
    </w:p>
    <w:p w14:paraId="40F8AD8D" w14:textId="77777777" w:rsidR="00AE5F2F" w:rsidRDefault="00AE5F2F" w:rsidP="008871C5">
      <w:pPr>
        <w:spacing w:before="0"/>
        <w:rPr>
          <w:rFonts w:cs="Arial"/>
          <w:color w:val="00B0F0"/>
          <w:sz w:val="24"/>
          <w:szCs w:val="24"/>
          <w:lang w:eastAsia="sr-Latn-CS"/>
        </w:rPr>
      </w:pPr>
    </w:p>
    <w:p w14:paraId="1F26E3E0" w14:textId="65761D99" w:rsidR="00AE5F2F" w:rsidRDefault="00AE5F2F" w:rsidP="008871C5">
      <w:pPr>
        <w:spacing w:before="0"/>
        <w:rPr>
          <w:rFonts w:cs="Arial"/>
          <w:color w:val="00B0F0"/>
          <w:sz w:val="24"/>
          <w:szCs w:val="24"/>
          <w:lang w:eastAsia="sr-Latn-CS"/>
        </w:rPr>
      </w:pPr>
    </w:p>
    <w:p w14:paraId="7F5A5EF4" w14:textId="4D671D9F" w:rsidR="00F071FD" w:rsidRDefault="00F071FD" w:rsidP="008871C5">
      <w:pPr>
        <w:spacing w:before="0"/>
        <w:rPr>
          <w:rFonts w:cs="Arial"/>
          <w:color w:val="00B0F0"/>
          <w:sz w:val="24"/>
          <w:szCs w:val="24"/>
          <w:lang w:eastAsia="sr-Latn-CS"/>
        </w:rPr>
      </w:pPr>
    </w:p>
    <w:p w14:paraId="07E83435" w14:textId="1658BCF8" w:rsidR="00F071FD" w:rsidRDefault="00F071FD" w:rsidP="008871C5">
      <w:pPr>
        <w:spacing w:before="0"/>
        <w:rPr>
          <w:rFonts w:cs="Arial"/>
          <w:color w:val="00B0F0"/>
          <w:sz w:val="24"/>
          <w:szCs w:val="24"/>
          <w:lang w:eastAsia="sr-Latn-CS"/>
        </w:rPr>
      </w:pPr>
    </w:p>
    <w:p w14:paraId="65562153" w14:textId="77777777" w:rsidR="00F071FD" w:rsidRDefault="00F071FD" w:rsidP="008871C5">
      <w:pPr>
        <w:spacing w:before="0"/>
        <w:rPr>
          <w:rFonts w:cs="Arial"/>
          <w:color w:val="00B0F0"/>
          <w:sz w:val="24"/>
          <w:szCs w:val="24"/>
          <w:lang w:eastAsia="sr-Latn-CS"/>
        </w:rPr>
      </w:pPr>
    </w:p>
    <w:p w14:paraId="3200C033" w14:textId="77777777" w:rsidR="00AE5F2F" w:rsidRDefault="00AE5F2F" w:rsidP="008871C5">
      <w:pPr>
        <w:spacing w:before="0"/>
        <w:rPr>
          <w:rFonts w:cs="Arial"/>
          <w:color w:val="00B0F0"/>
          <w:sz w:val="24"/>
          <w:szCs w:val="24"/>
          <w:lang w:eastAsia="sr-Latn-CS"/>
        </w:rPr>
      </w:pPr>
    </w:p>
    <w:p w14:paraId="61DA245D" w14:textId="77777777" w:rsidR="008C3986" w:rsidRPr="00AF340B" w:rsidRDefault="008C3986" w:rsidP="000E389C">
      <w:pPr>
        <w:pStyle w:val="KDPodnaslov1"/>
        <w:numPr>
          <w:ilvl w:val="0"/>
          <w:numId w:val="22"/>
        </w:numPr>
        <w:spacing w:before="0"/>
        <w:rPr>
          <w:rFonts w:cs="Arial"/>
          <w:sz w:val="24"/>
          <w:szCs w:val="24"/>
        </w:rPr>
      </w:pPr>
      <w:r w:rsidRPr="00AF340B">
        <w:rPr>
          <w:rFonts w:cs="Arial"/>
          <w:sz w:val="24"/>
          <w:szCs w:val="24"/>
        </w:rPr>
        <w:lastRenderedPageBreak/>
        <w:t>ОБРАСЦИ</w:t>
      </w:r>
    </w:p>
    <w:p w14:paraId="08B1FAB3" w14:textId="77777777" w:rsidR="00343A18" w:rsidRPr="00B73767" w:rsidRDefault="00343A18" w:rsidP="00B73767">
      <w:pPr>
        <w:pStyle w:val="KDObrazac"/>
        <w:spacing w:before="0"/>
        <w:rPr>
          <w:noProof/>
          <w:sz w:val="24"/>
          <w:szCs w:val="24"/>
        </w:rPr>
      </w:pPr>
      <w:bookmarkStart w:id="253" w:name="_Toc442559924"/>
      <w:r w:rsidRPr="00EC5BB4">
        <w:rPr>
          <w:sz w:val="24"/>
          <w:szCs w:val="24"/>
        </w:rPr>
        <w:t xml:space="preserve">ОБРАЗАЦ </w:t>
      </w:r>
      <w:r w:rsidR="00EE266A">
        <w:rPr>
          <w:sz w:val="24"/>
          <w:szCs w:val="24"/>
        </w:rPr>
        <w:t>1</w:t>
      </w:r>
      <w:bookmarkEnd w:id="253"/>
    </w:p>
    <w:p w14:paraId="2EEB629F" w14:textId="77777777" w:rsidR="00343A18" w:rsidRPr="00EC5BB4" w:rsidRDefault="00343A18" w:rsidP="00343A18">
      <w:pPr>
        <w:spacing w:before="0"/>
        <w:jc w:val="center"/>
        <w:rPr>
          <w:rStyle w:val="BookTitle"/>
          <w:rFonts w:cs="Arial"/>
          <w:sz w:val="24"/>
          <w:szCs w:val="24"/>
        </w:rPr>
      </w:pPr>
      <w:r w:rsidRPr="00EC5BB4">
        <w:rPr>
          <w:rStyle w:val="BookTitle"/>
          <w:rFonts w:cs="Arial"/>
          <w:sz w:val="24"/>
          <w:szCs w:val="24"/>
        </w:rPr>
        <w:t>ОБРАЗАЦ ПОНУДЕ</w:t>
      </w:r>
    </w:p>
    <w:p w14:paraId="17332D14" w14:textId="77777777" w:rsidR="00343A18" w:rsidRPr="00EC5BB4" w:rsidRDefault="00343A18" w:rsidP="00343A18">
      <w:pPr>
        <w:spacing w:before="0"/>
        <w:rPr>
          <w:rStyle w:val="BookTitle"/>
          <w:rFonts w:cs="Arial"/>
          <w:sz w:val="24"/>
          <w:szCs w:val="24"/>
        </w:rPr>
      </w:pPr>
    </w:p>
    <w:p w14:paraId="21551E67" w14:textId="77777777" w:rsidR="00343A18" w:rsidRPr="00F110AD" w:rsidRDefault="00343A18" w:rsidP="00343A18">
      <w:pPr>
        <w:spacing w:before="0"/>
        <w:rPr>
          <w:rFonts w:eastAsia="TimesNewRomanPS-BoldMT" w:cs="Arial"/>
          <w:bCs/>
          <w:color w:val="000000" w:themeColor="text1"/>
          <w:sz w:val="24"/>
          <w:szCs w:val="24"/>
        </w:rPr>
      </w:pPr>
      <w:r w:rsidRPr="00EC5BB4">
        <w:rPr>
          <w:rFonts w:eastAsia="TimesNewRomanPS-BoldMT" w:cs="Arial"/>
          <w:bCs/>
          <w:color w:val="000000"/>
          <w:sz w:val="24"/>
          <w:szCs w:val="24"/>
        </w:rPr>
        <w:t xml:space="preserve">Понуда </w:t>
      </w:r>
      <w:r w:rsidR="00B331DB">
        <w:rPr>
          <w:rFonts w:eastAsia="TimesNewRomanPS-BoldMT" w:cs="Arial"/>
          <w:bCs/>
          <w:color w:val="000000"/>
          <w:sz w:val="24"/>
          <w:szCs w:val="24"/>
        </w:rPr>
        <w:t>бр._________ од ___________</w:t>
      </w:r>
      <w:r w:rsidR="00284FF2">
        <w:rPr>
          <w:rFonts w:eastAsia="TimesNewRomanPS-BoldMT" w:cs="Arial"/>
          <w:bCs/>
          <w:color w:val="000000"/>
          <w:sz w:val="24"/>
          <w:szCs w:val="24"/>
        </w:rPr>
        <w:t xml:space="preserve">године, </w:t>
      </w:r>
      <w:proofErr w:type="gramStart"/>
      <w:r w:rsidRPr="00EC5BB4">
        <w:rPr>
          <w:rFonts w:eastAsia="TimesNewRomanPS-BoldMT" w:cs="Arial"/>
          <w:bCs/>
          <w:color w:val="000000"/>
          <w:sz w:val="24"/>
          <w:szCs w:val="24"/>
        </w:rPr>
        <w:t xml:space="preserve">за  </w:t>
      </w:r>
      <w:r w:rsidR="0031435B">
        <w:rPr>
          <w:rFonts w:eastAsia="TimesNewRomanPS-BoldMT" w:cs="Arial"/>
          <w:bCs/>
          <w:color w:val="000000"/>
          <w:sz w:val="24"/>
          <w:szCs w:val="24"/>
        </w:rPr>
        <w:t>отворени</w:t>
      </w:r>
      <w:proofErr w:type="gramEnd"/>
      <w:r w:rsidR="00846BEA">
        <w:rPr>
          <w:rFonts w:eastAsia="TimesNewRomanPS-BoldMT" w:cs="Arial"/>
          <w:bCs/>
          <w:color w:val="000000"/>
          <w:sz w:val="24"/>
          <w:szCs w:val="24"/>
        </w:rPr>
        <w:t xml:space="preserve"> </w:t>
      </w:r>
      <w:r w:rsidR="00146948">
        <w:rPr>
          <w:rFonts w:eastAsia="TimesNewRomanPS-BoldMT" w:cs="Arial"/>
          <w:bCs/>
          <w:color w:val="000000"/>
          <w:sz w:val="24"/>
          <w:szCs w:val="24"/>
        </w:rPr>
        <w:t>поступак јавне набавке</w:t>
      </w:r>
      <w:r w:rsidR="007C5656">
        <w:rPr>
          <w:rFonts w:eastAsia="TimesNewRomanPS-BoldMT" w:cs="Arial"/>
          <w:bCs/>
          <w:color w:val="000000"/>
          <w:sz w:val="24"/>
          <w:szCs w:val="24"/>
        </w:rPr>
        <w:t xml:space="preserve"> </w:t>
      </w:r>
      <w:r w:rsidR="000A3564">
        <w:rPr>
          <w:rFonts w:eastAsia="TimesNewRomanPS-BoldMT" w:cs="Arial"/>
          <w:bCs/>
          <w:color w:val="000000" w:themeColor="text1"/>
          <w:sz w:val="24"/>
          <w:szCs w:val="24"/>
        </w:rPr>
        <w:t>добара</w:t>
      </w:r>
      <w:r w:rsidR="00146948">
        <w:rPr>
          <w:rFonts w:eastAsia="TimesNewRomanPS-BoldMT" w:cs="Arial"/>
          <w:bCs/>
          <w:color w:val="000000" w:themeColor="text1"/>
          <w:sz w:val="24"/>
          <w:szCs w:val="24"/>
        </w:rPr>
        <w:t xml:space="preserve"> - </w:t>
      </w:r>
      <w:r w:rsidR="00CD66A0">
        <w:rPr>
          <w:rFonts w:eastAsia="TimesNewRomanPS-BoldMT" w:cs="Arial"/>
          <w:bCs/>
          <w:color w:val="000000" w:themeColor="text1"/>
          <w:sz w:val="24"/>
          <w:szCs w:val="24"/>
        </w:rPr>
        <w:t>Носачи за мердевине на теренским возилима</w:t>
      </w:r>
      <w:r w:rsidR="00146948">
        <w:rPr>
          <w:rFonts w:eastAsia="TimesNewRomanPS-BoldMT" w:cs="Arial"/>
          <w:bCs/>
          <w:color w:val="000000" w:themeColor="text1"/>
          <w:sz w:val="24"/>
          <w:szCs w:val="24"/>
        </w:rPr>
        <w:t>,</w:t>
      </w:r>
      <w:r w:rsidR="007C5656">
        <w:rPr>
          <w:rFonts w:eastAsia="TimesNewRomanPS-BoldMT" w:cs="Arial"/>
          <w:bCs/>
          <w:color w:val="000000" w:themeColor="text1"/>
          <w:sz w:val="24"/>
          <w:szCs w:val="24"/>
        </w:rPr>
        <w:t xml:space="preserve"> </w:t>
      </w:r>
      <w:r w:rsidRPr="00922EDB">
        <w:rPr>
          <w:rFonts w:eastAsia="TimesNewRomanPS-BoldMT" w:cs="Arial"/>
          <w:bCs/>
          <w:color w:val="000000" w:themeColor="text1"/>
          <w:sz w:val="24"/>
          <w:szCs w:val="24"/>
        </w:rPr>
        <w:t xml:space="preserve">бр. </w:t>
      </w:r>
      <w:r w:rsidR="00CD66A0">
        <w:rPr>
          <w:rFonts w:eastAsia="TimesNewRomanPS-BoldMT" w:cs="Arial"/>
          <w:bCs/>
          <w:color w:val="000000" w:themeColor="text1"/>
          <w:sz w:val="24"/>
          <w:szCs w:val="24"/>
        </w:rPr>
        <w:t>ЈН</w:t>
      </w:r>
      <w:r w:rsidR="00887449">
        <w:rPr>
          <w:rFonts w:eastAsia="TimesNewRomanPS-BoldMT" w:cs="Arial"/>
          <w:bCs/>
          <w:color w:val="000000" w:themeColor="text1"/>
          <w:sz w:val="24"/>
          <w:szCs w:val="24"/>
        </w:rPr>
        <w:t>/</w:t>
      </w:r>
      <w:r w:rsidR="00CD66A0">
        <w:rPr>
          <w:rFonts w:eastAsia="TimesNewRomanPS-BoldMT" w:cs="Arial"/>
          <w:bCs/>
          <w:color w:val="000000" w:themeColor="text1"/>
          <w:sz w:val="24"/>
          <w:szCs w:val="24"/>
        </w:rPr>
        <w:t>82</w:t>
      </w:r>
      <w:r w:rsidR="00887449">
        <w:rPr>
          <w:rFonts w:eastAsia="TimesNewRomanPS-BoldMT" w:cs="Arial"/>
          <w:bCs/>
          <w:color w:val="000000" w:themeColor="text1"/>
          <w:sz w:val="24"/>
          <w:szCs w:val="24"/>
        </w:rPr>
        <w:t>00/00</w:t>
      </w:r>
      <w:r w:rsidR="00CD66A0">
        <w:rPr>
          <w:rFonts w:eastAsia="TimesNewRomanPS-BoldMT" w:cs="Arial"/>
          <w:bCs/>
          <w:color w:val="000000" w:themeColor="text1"/>
          <w:sz w:val="24"/>
          <w:szCs w:val="24"/>
        </w:rPr>
        <w:t>85</w:t>
      </w:r>
      <w:r w:rsidR="00887449">
        <w:rPr>
          <w:rFonts w:eastAsia="TimesNewRomanPS-BoldMT" w:cs="Arial"/>
          <w:bCs/>
          <w:color w:val="000000" w:themeColor="text1"/>
          <w:sz w:val="24"/>
          <w:szCs w:val="24"/>
        </w:rPr>
        <w:t>/2017</w:t>
      </w:r>
    </w:p>
    <w:p w14:paraId="597C097E" w14:textId="77777777" w:rsidR="00343A18" w:rsidRPr="00EC5BB4" w:rsidRDefault="00343A18" w:rsidP="00343A18">
      <w:pPr>
        <w:spacing w:before="0"/>
        <w:rPr>
          <w:rFonts w:eastAsia="TimesNewRomanPS-BoldMT" w:cs="Arial"/>
          <w:bCs/>
          <w:color w:val="00B0F0"/>
          <w:sz w:val="24"/>
          <w:szCs w:val="24"/>
        </w:rPr>
      </w:pPr>
    </w:p>
    <w:p w14:paraId="068509D5" w14:textId="77777777" w:rsidR="00343A18" w:rsidRPr="000E389C" w:rsidRDefault="00343A18" w:rsidP="00343A18">
      <w:pPr>
        <w:spacing w:before="0"/>
        <w:rPr>
          <w:rFonts w:cs="Arial"/>
          <w:b/>
          <w:bCs/>
          <w:i/>
          <w:iCs/>
          <w:sz w:val="24"/>
          <w:szCs w:val="24"/>
        </w:rPr>
      </w:pPr>
      <w:proofErr w:type="gramStart"/>
      <w:r w:rsidRPr="00EC5BB4">
        <w:rPr>
          <w:rFonts w:cs="Arial"/>
          <w:b/>
          <w:bCs/>
          <w:i/>
          <w:iCs/>
          <w:sz w:val="24"/>
          <w:szCs w:val="24"/>
        </w:rPr>
        <w:t>1)ОПШТИ</w:t>
      </w:r>
      <w:proofErr w:type="gramEnd"/>
      <w:r w:rsidRPr="00EC5BB4">
        <w:rPr>
          <w:rFonts w:cs="Arial"/>
          <w:b/>
          <w:bCs/>
          <w:i/>
          <w:iCs/>
          <w:sz w:val="24"/>
          <w:szCs w:val="24"/>
        </w:rPr>
        <w:t xml:space="preserve"> ПОДАЦИ О ПОНУЂАЧУ</w:t>
      </w:r>
    </w:p>
    <w:tbl>
      <w:tblPr>
        <w:tblW w:w="0" w:type="auto"/>
        <w:tblInd w:w="-20" w:type="dxa"/>
        <w:tblLayout w:type="fixed"/>
        <w:tblLook w:val="0000" w:firstRow="0" w:lastRow="0" w:firstColumn="0" w:lastColumn="0" w:noHBand="0" w:noVBand="0"/>
      </w:tblPr>
      <w:tblGrid>
        <w:gridCol w:w="4621"/>
        <w:gridCol w:w="4660"/>
      </w:tblGrid>
      <w:tr w:rsidR="0055619B" w:rsidRPr="00EC5BB4" w14:paraId="52526F9B"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38D6E8CD" w14:textId="77777777" w:rsidR="0055619B" w:rsidRPr="00EC5BB4" w:rsidRDefault="0055619B" w:rsidP="00BC01DC">
            <w:pPr>
              <w:spacing w:before="0"/>
              <w:rPr>
                <w:rFonts w:cs="Arial"/>
                <w:i/>
                <w:iCs/>
                <w:sz w:val="24"/>
                <w:szCs w:val="24"/>
              </w:rPr>
            </w:pPr>
            <w:r w:rsidRPr="0055619B">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7ADD1B2" w14:textId="77777777" w:rsidR="0055619B" w:rsidRPr="00EC5BB4" w:rsidRDefault="0055619B" w:rsidP="00BC01DC">
            <w:pPr>
              <w:snapToGrid w:val="0"/>
              <w:spacing w:before="0"/>
              <w:rPr>
                <w:rFonts w:cs="Arial"/>
                <w:b/>
                <w:bCs/>
                <w:i/>
                <w:iCs/>
                <w:sz w:val="24"/>
                <w:szCs w:val="24"/>
              </w:rPr>
            </w:pPr>
          </w:p>
        </w:tc>
      </w:tr>
      <w:tr w:rsidR="00343A18" w:rsidRPr="00EC5BB4" w14:paraId="7211C2D3"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3F907443" w14:textId="77777777" w:rsidR="00343A18" w:rsidRPr="00EC5BB4" w:rsidRDefault="0055619B" w:rsidP="0055619B">
            <w:pPr>
              <w:spacing w:before="0"/>
              <w:rPr>
                <w:rFonts w:cs="Arial"/>
                <w:b/>
                <w:bCs/>
                <w:i/>
                <w:iCs/>
                <w:sz w:val="24"/>
                <w:szCs w:val="24"/>
              </w:rPr>
            </w:pPr>
            <w:r w:rsidRPr="0055619B">
              <w:rPr>
                <w:rFonts w:cs="Arial"/>
                <w:i/>
                <w:iCs/>
                <w:sz w:val="24"/>
                <w:szCs w:val="24"/>
              </w:rPr>
              <w:t xml:space="preserve">Врста правног лица: </w:t>
            </w:r>
            <w:r w:rsidRPr="00F110AD">
              <w:rPr>
                <w:rFonts w:cs="Arial"/>
                <w:i/>
                <w:iCs/>
                <w:sz w:val="24"/>
                <w:szCs w:val="24"/>
              </w:rPr>
              <w:t>(микро,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3C8F7D9" w14:textId="77777777" w:rsidR="00343A18" w:rsidRPr="00EC5BB4" w:rsidRDefault="00343A18" w:rsidP="00BC01DC">
            <w:pPr>
              <w:snapToGrid w:val="0"/>
              <w:spacing w:before="0"/>
              <w:rPr>
                <w:rFonts w:cs="Arial"/>
                <w:b/>
                <w:bCs/>
                <w:i/>
                <w:iCs/>
                <w:sz w:val="24"/>
                <w:szCs w:val="24"/>
              </w:rPr>
            </w:pPr>
          </w:p>
          <w:p w14:paraId="6FD8FA93" w14:textId="77777777" w:rsidR="00343A18" w:rsidRPr="00EC5BB4" w:rsidRDefault="00343A18" w:rsidP="00BC01DC">
            <w:pPr>
              <w:spacing w:before="0"/>
              <w:rPr>
                <w:rFonts w:cs="Arial"/>
                <w:b/>
                <w:bCs/>
                <w:i/>
                <w:iCs/>
                <w:sz w:val="24"/>
                <w:szCs w:val="24"/>
              </w:rPr>
            </w:pPr>
          </w:p>
        </w:tc>
      </w:tr>
      <w:tr w:rsidR="00343A18" w:rsidRPr="00EC5BB4" w14:paraId="6687FD04"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2E6C085F" w14:textId="77777777" w:rsidR="00343A18" w:rsidRPr="00EC5BB4" w:rsidRDefault="00343A18" w:rsidP="00BC01DC">
            <w:pPr>
              <w:spacing w:before="0"/>
              <w:rPr>
                <w:rFonts w:cs="Arial"/>
                <w:b/>
                <w:bCs/>
                <w:i/>
                <w:iCs/>
                <w:sz w:val="24"/>
                <w:szCs w:val="24"/>
              </w:rPr>
            </w:pPr>
            <w:r w:rsidRPr="00EC5BB4">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189F7C3" w14:textId="77777777" w:rsidR="00343A18" w:rsidRPr="00EC5BB4" w:rsidRDefault="00343A18" w:rsidP="00BC01DC">
            <w:pPr>
              <w:snapToGrid w:val="0"/>
              <w:spacing w:before="0"/>
              <w:rPr>
                <w:rFonts w:cs="Arial"/>
                <w:b/>
                <w:bCs/>
                <w:i/>
                <w:iCs/>
                <w:sz w:val="24"/>
                <w:szCs w:val="24"/>
              </w:rPr>
            </w:pPr>
          </w:p>
          <w:p w14:paraId="24F29FC0" w14:textId="77777777" w:rsidR="00343A18" w:rsidRPr="00EC5BB4" w:rsidRDefault="00343A18" w:rsidP="00BC01DC">
            <w:pPr>
              <w:spacing w:before="0"/>
              <w:rPr>
                <w:rFonts w:cs="Arial"/>
                <w:b/>
                <w:bCs/>
                <w:i/>
                <w:iCs/>
                <w:sz w:val="24"/>
                <w:szCs w:val="24"/>
              </w:rPr>
            </w:pPr>
          </w:p>
          <w:p w14:paraId="0AE74D2A" w14:textId="77777777" w:rsidR="00343A18" w:rsidRPr="00EC5BB4" w:rsidRDefault="00343A18" w:rsidP="00BC01DC">
            <w:pPr>
              <w:spacing w:before="0"/>
              <w:rPr>
                <w:rFonts w:cs="Arial"/>
                <w:b/>
                <w:bCs/>
                <w:i/>
                <w:iCs/>
                <w:sz w:val="24"/>
                <w:szCs w:val="24"/>
              </w:rPr>
            </w:pPr>
          </w:p>
        </w:tc>
      </w:tr>
      <w:tr w:rsidR="00343A18" w:rsidRPr="00EC5BB4" w14:paraId="38D97881" w14:textId="77777777" w:rsidTr="00F82292">
        <w:trPr>
          <w:trHeight w:val="557"/>
        </w:trPr>
        <w:tc>
          <w:tcPr>
            <w:tcW w:w="4621" w:type="dxa"/>
            <w:tcBorders>
              <w:top w:val="single" w:sz="4" w:space="0" w:color="000000"/>
              <w:left w:val="single" w:sz="4" w:space="0" w:color="000000"/>
              <w:bottom w:val="single" w:sz="4" w:space="0" w:color="000000"/>
            </w:tcBorders>
            <w:shd w:val="clear" w:color="auto" w:fill="auto"/>
          </w:tcPr>
          <w:p w14:paraId="0A025FDB" w14:textId="77777777" w:rsidR="00343A18" w:rsidRPr="00EC5BB4" w:rsidRDefault="00343A18" w:rsidP="00BC01DC">
            <w:pPr>
              <w:spacing w:before="0"/>
              <w:rPr>
                <w:rFonts w:cs="Arial"/>
                <w:b/>
                <w:bCs/>
                <w:i/>
                <w:iCs/>
                <w:sz w:val="24"/>
                <w:szCs w:val="24"/>
              </w:rPr>
            </w:pPr>
            <w:r w:rsidRPr="00EC5BB4">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82404D1" w14:textId="77777777" w:rsidR="00343A18" w:rsidRPr="00EC5BB4" w:rsidRDefault="00343A18" w:rsidP="00BC01DC">
            <w:pPr>
              <w:spacing w:before="0"/>
              <w:rPr>
                <w:rFonts w:cs="Arial"/>
                <w:b/>
                <w:bCs/>
                <w:i/>
                <w:iCs/>
                <w:sz w:val="24"/>
                <w:szCs w:val="24"/>
              </w:rPr>
            </w:pPr>
          </w:p>
        </w:tc>
      </w:tr>
      <w:tr w:rsidR="00343A18" w:rsidRPr="00EC5BB4" w14:paraId="1596502E" w14:textId="77777777" w:rsidTr="00BC01DC">
        <w:tc>
          <w:tcPr>
            <w:tcW w:w="4621" w:type="dxa"/>
            <w:tcBorders>
              <w:top w:val="single" w:sz="4" w:space="0" w:color="000000"/>
              <w:left w:val="single" w:sz="4" w:space="0" w:color="000000"/>
              <w:bottom w:val="single" w:sz="4" w:space="0" w:color="000000"/>
            </w:tcBorders>
            <w:shd w:val="clear" w:color="auto" w:fill="auto"/>
          </w:tcPr>
          <w:p w14:paraId="09F0B7A5"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2C1F30E" w14:textId="77777777" w:rsidR="00343A18" w:rsidRPr="00EC5BB4" w:rsidRDefault="00343A18" w:rsidP="00BC01DC">
            <w:pPr>
              <w:snapToGrid w:val="0"/>
              <w:spacing w:before="0"/>
              <w:rPr>
                <w:rFonts w:cs="Arial"/>
                <w:b/>
                <w:bCs/>
                <w:i/>
                <w:iCs/>
                <w:sz w:val="24"/>
                <w:szCs w:val="24"/>
                <w:lang w:val="ru-RU"/>
              </w:rPr>
            </w:pPr>
          </w:p>
        </w:tc>
      </w:tr>
      <w:tr w:rsidR="00343A18" w:rsidRPr="00EC5BB4" w14:paraId="36B62080"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428EC45C" w14:textId="77777777" w:rsidR="00343A18" w:rsidRPr="00EC5BB4" w:rsidRDefault="00343A18" w:rsidP="00BC01DC">
            <w:pPr>
              <w:spacing w:before="0"/>
              <w:rPr>
                <w:rFonts w:cs="Arial"/>
                <w:i/>
                <w:iCs/>
                <w:sz w:val="24"/>
                <w:szCs w:val="24"/>
              </w:rPr>
            </w:pPr>
          </w:p>
          <w:p w14:paraId="7A0FDA7B" w14:textId="77777777" w:rsidR="00343A18" w:rsidRPr="00EC5BB4" w:rsidRDefault="00343A18" w:rsidP="00BC01DC">
            <w:pPr>
              <w:spacing w:before="0"/>
              <w:rPr>
                <w:rFonts w:cs="Arial"/>
                <w:b/>
                <w:bCs/>
                <w:i/>
                <w:iCs/>
                <w:sz w:val="24"/>
                <w:szCs w:val="24"/>
              </w:rPr>
            </w:pPr>
            <w:r w:rsidRPr="00EC5BB4">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D3D9173" w14:textId="77777777" w:rsidR="00343A18" w:rsidRPr="00EC5BB4" w:rsidRDefault="00343A18" w:rsidP="00BC01DC">
            <w:pPr>
              <w:snapToGrid w:val="0"/>
              <w:spacing w:before="0"/>
              <w:rPr>
                <w:rFonts w:cs="Arial"/>
                <w:b/>
                <w:bCs/>
                <w:i/>
                <w:iCs/>
                <w:sz w:val="24"/>
                <w:szCs w:val="24"/>
              </w:rPr>
            </w:pPr>
          </w:p>
          <w:p w14:paraId="4E01D0DA" w14:textId="77777777" w:rsidR="00343A18" w:rsidRPr="00EC5BB4" w:rsidRDefault="00343A18" w:rsidP="00BC01DC">
            <w:pPr>
              <w:spacing w:before="0"/>
              <w:rPr>
                <w:rFonts w:cs="Arial"/>
                <w:b/>
                <w:bCs/>
                <w:i/>
                <w:iCs/>
                <w:sz w:val="24"/>
                <w:szCs w:val="24"/>
              </w:rPr>
            </w:pPr>
          </w:p>
        </w:tc>
      </w:tr>
      <w:tr w:rsidR="00343A18" w:rsidRPr="00EC5BB4" w14:paraId="63319BCC" w14:textId="77777777" w:rsidTr="00F82292">
        <w:trPr>
          <w:trHeight w:val="593"/>
        </w:trPr>
        <w:tc>
          <w:tcPr>
            <w:tcW w:w="4621" w:type="dxa"/>
            <w:tcBorders>
              <w:top w:val="single" w:sz="4" w:space="0" w:color="000000"/>
              <w:left w:val="single" w:sz="4" w:space="0" w:color="000000"/>
              <w:bottom w:val="single" w:sz="4" w:space="0" w:color="000000"/>
            </w:tcBorders>
            <w:shd w:val="clear" w:color="auto" w:fill="auto"/>
          </w:tcPr>
          <w:p w14:paraId="04099829"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Електронска адреса понуђача (</w:t>
            </w:r>
            <w:r w:rsidRPr="00EC5BB4">
              <w:rPr>
                <w:rFonts w:cs="Arial"/>
                <w:i/>
                <w:iCs/>
                <w:sz w:val="24"/>
                <w:szCs w:val="24"/>
              </w:rPr>
              <w:t>e</w:t>
            </w:r>
            <w:r w:rsidRPr="00EC5BB4">
              <w:rPr>
                <w:rFonts w:cs="Arial"/>
                <w:i/>
                <w:iCs/>
                <w:sz w:val="24"/>
                <w:szCs w:val="24"/>
                <w:lang w:val="ru-RU"/>
              </w:rPr>
              <w:t>-</w:t>
            </w:r>
            <w:r w:rsidRPr="00EC5BB4">
              <w:rPr>
                <w:rFonts w:cs="Arial"/>
                <w:i/>
                <w:iCs/>
                <w:sz w:val="24"/>
                <w:szCs w:val="24"/>
              </w:rPr>
              <w:t>mail</w:t>
            </w:r>
            <w:r w:rsidRPr="00EC5BB4">
              <w:rPr>
                <w:rFonts w:cs="Arial"/>
                <w:i/>
                <w:iCs/>
                <w:sz w:val="24"/>
                <w:szCs w:val="24"/>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F1EFF35" w14:textId="77777777" w:rsidR="00343A18" w:rsidRPr="00EC5BB4" w:rsidRDefault="00343A18" w:rsidP="00BC01DC">
            <w:pPr>
              <w:snapToGrid w:val="0"/>
              <w:spacing w:before="0"/>
              <w:rPr>
                <w:rFonts w:cs="Arial"/>
                <w:b/>
                <w:bCs/>
                <w:i/>
                <w:iCs/>
                <w:sz w:val="24"/>
                <w:szCs w:val="24"/>
                <w:lang w:val="ru-RU"/>
              </w:rPr>
            </w:pPr>
          </w:p>
        </w:tc>
      </w:tr>
      <w:tr w:rsidR="00343A18" w:rsidRPr="00EC5BB4" w14:paraId="5C886315" w14:textId="77777777" w:rsidTr="00F82292">
        <w:trPr>
          <w:trHeight w:val="422"/>
        </w:trPr>
        <w:tc>
          <w:tcPr>
            <w:tcW w:w="4621" w:type="dxa"/>
            <w:tcBorders>
              <w:top w:val="single" w:sz="4" w:space="0" w:color="000000"/>
              <w:left w:val="single" w:sz="4" w:space="0" w:color="000000"/>
              <w:bottom w:val="single" w:sz="4" w:space="0" w:color="000000"/>
            </w:tcBorders>
            <w:shd w:val="clear" w:color="auto" w:fill="auto"/>
          </w:tcPr>
          <w:p w14:paraId="0132D195" w14:textId="77777777" w:rsidR="00343A18" w:rsidRPr="00EC5BB4" w:rsidRDefault="00343A18" w:rsidP="00BC01DC">
            <w:pPr>
              <w:spacing w:before="0"/>
              <w:rPr>
                <w:rFonts w:cs="Arial"/>
                <w:b/>
                <w:bCs/>
                <w:i/>
                <w:iCs/>
                <w:sz w:val="24"/>
                <w:szCs w:val="24"/>
              </w:rPr>
            </w:pPr>
            <w:r w:rsidRPr="00EC5BB4">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59EE6E5" w14:textId="77777777" w:rsidR="00343A18" w:rsidRPr="00EC5BB4" w:rsidRDefault="00343A18" w:rsidP="00BC01DC">
            <w:pPr>
              <w:spacing w:before="0"/>
              <w:rPr>
                <w:rFonts w:cs="Arial"/>
                <w:b/>
                <w:bCs/>
                <w:i/>
                <w:iCs/>
                <w:sz w:val="24"/>
                <w:szCs w:val="24"/>
              </w:rPr>
            </w:pPr>
          </w:p>
          <w:p w14:paraId="0C0CA7A7" w14:textId="77777777" w:rsidR="00343A18" w:rsidRPr="00EC5BB4" w:rsidRDefault="00343A18" w:rsidP="00BC01DC">
            <w:pPr>
              <w:spacing w:before="0"/>
              <w:rPr>
                <w:rFonts w:cs="Arial"/>
                <w:b/>
                <w:bCs/>
                <w:i/>
                <w:iCs/>
                <w:sz w:val="24"/>
                <w:szCs w:val="24"/>
              </w:rPr>
            </w:pPr>
          </w:p>
        </w:tc>
      </w:tr>
      <w:tr w:rsidR="00343A18" w:rsidRPr="00EC5BB4" w14:paraId="3C6296F2"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774E01AB" w14:textId="77777777" w:rsidR="00343A18" w:rsidRPr="00EC5BB4" w:rsidRDefault="00343A18" w:rsidP="00BC01DC">
            <w:pPr>
              <w:spacing w:before="0"/>
              <w:rPr>
                <w:rFonts w:cs="Arial"/>
                <w:b/>
                <w:bCs/>
                <w:i/>
                <w:iCs/>
                <w:sz w:val="24"/>
                <w:szCs w:val="24"/>
              </w:rPr>
            </w:pPr>
            <w:r w:rsidRPr="00EC5BB4">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6A2E7F9" w14:textId="77777777" w:rsidR="00343A18" w:rsidRPr="00EC5BB4" w:rsidRDefault="00343A18" w:rsidP="00BC01DC">
            <w:pPr>
              <w:snapToGrid w:val="0"/>
              <w:spacing w:before="0"/>
              <w:rPr>
                <w:rFonts w:cs="Arial"/>
                <w:b/>
                <w:bCs/>
                <w:i/>
                <w:iCs/>
                <w:sz w:val="24"/>
                <w:szCs w:val="24"/>
              </w:rPr>
            </w:pPr>
          </w:p>
          <w:p w14:paraId="32A9EFD5" w14:textId="77777777" w:rsidR="00343A18" w:rsidRPr="00EC5BB4" w:rsidRDefault="00343A18" w:rsidP="00BC01DC">
            <w:pPr>
              <w:spacing w:before="0"/>
              <w:rPr>
                <w:rFonts w:cs="Arial"/>
                <w:b/>
                <w:bCs/>
                <w:i/>
                <w:iCs/>
                <w:sz w:val="24"/>
                <w:szCs w:val="24"/>
              </w:rPr>
            </w:pPr>
          </w:p>
        </w:tc>
      </w:tr>
      <w:tr w:rsidR="00343A18" w:rsidRPr="00EC5BB4" w14:paraId="0BB18F71"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2D459037"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BA60B3" w14:textId="77777777" w:rsidR="00343A18" w:rsidRPr="00EC5BB4" w:rsidRDefault="00343A18" w:rsidP="00BC01DC">
            <w:pPr>
              <w:snapToGrid w:val="0"/>
              <w:spacing w:before="0"/>
              <w:rPr>
                <w:rFonts w:cs="Arial"/>
                <w:b/>
                <w:bCs/>
                <w:i/>
                <w:iCs/>
                <w:sz w:val="24"/>
                <w:szCs w:val="24"/>
                <w:lang w:val="ru-RU"/>
              </w:rPr>
            </w:pPr>
          </w:p>
          <w:p w14:paraId="691CA13F" w14:textId="77777777" w:rsidR="00343A18" w:rsidRPr="00EC5BB4" w:rsidRDefault="00343A18" w:rsidP="00BC01DC">
            <w:pPr>
              <w:spacing w:before="0"/>
              <w:rPr>
                <w:rFonts w:cs="Arial"/>
                <w:b/>
                <w:bCs/>
                <w:i/>
                <w:iCs/>
                <w:sz w:val="24"/>
                <w:szCs w:val="24"/>
                <w:lang w:val="ru-RU"/>
              </w:rPr>
            </w:pPr>
          </w:p>
          <w:p w14:paraId="0A62CF26" w14:textId="77777777" w:rsidR="00343A18" w:rsidRPr="00EC5BB4" w:rsidRDefault="00343A18" w:rsidP="00BC01DC">
            <w:pPr>
              <w:spacing w:before="0"/>
              <w:rPr>
                <w:rFonts w:cs="Arial"/>
                <w:b/>
                <w:bCs/>
                <w:i/>
                <w:iCs/>
                <w:sz w:val="24"/>
                <w:szCs w:val="24"/>
                <w:lang w:val="ru-RU"/>
              </w:rPr>
            </w:pPr>
          </w:p>
        </w:tc>
      </w:tr>
      <w:tr w:rsidR="00343A18" w:rsidRPr="00EC5BB4" w14:paraId="0667F8B4"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35D8A317"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2F5764E" w14:textId="77777777" w:rsidR="00343A18" w:rsidRPr="00EC5BB4" w:rsidRDefault="00343A18" w:rsidP="00BC01DC">
            <w:pPr>
              <w:snapToGrid w:val="0"/>
              <w:spacing w:before="0"/>
              <w:ind w:firstLine="708"/>
              <w:rPr>
                <w:rFonts w:cs="Arial"/>
                <w:b/>
                <w:bCs/>
                <w:i/>
                <w:iCs/>
                <w:sz w:val="24"/>
                <w:szCs w:val="24"/>
                <w:lang w:val="ru-RU"/>
              </w:rPr>
            </w:pPr>
          </w:p>
          <w:p w14:paraId="2DC87D15" w14:textId="77777777" w:rsidR="00343A18" w:rsidRPr="00EC5BB4" w:rsidRDefault="00343A18" w:rsidP="000E389C">
            <w:pPr>
              <w:spacing w:before="0"/>
              <w:rPr>
                <w:rFonts w:cs="Arial"/>
                <w:b/>
                <w:bCs/>
                <w:i/>
                <w:iCs/>
                <w:sz w:val="24"/>
                <w:szCs w:val="24"/>
                <w:lang w:val="ru-RU"/>
              </w:rPr>
            </w:pPr>
          </w:p>
          <w:p w14:paraId="7F7353EF" w14:textId="77777777" w:rsidR="00343A18" w:rsidRPr="00EC5BB4" w:rsidRDefault="00343A18" w:rsidP="00BC01DC">
            <w:pPr>
              <w:spacing w:before="0"/>
              <w:ind w:firstLine="708"/>
              <w:rPr>
                <w:rFonts w:cs="Arial"/>
                <w:b/>
                <w:bCs/>
                <w:i/>
                <w:iCs/>
                <w:sz w:val="24"/>
                <w:szCs w:val="24"/>
                <w:lang w:val="ru-RU"/>
              </w:rPr>
            </w:pPr>
          </w:p>
        </w:tc>
      </w:tr>
    </w:tbl>
    <w:p w14:paraId="5DBCD50D" w14:textId="77777777" w:rsidR="00343A18" w:rsidRPr="00EC5BB4" w:rsidRDefault="00343A18" w:rsidP="00343A18">
      <w:pPr>
        <w:spacing w:before="0"/>
        <w:rPr>
          <w:rFonts w:cs="Arial"/>
          <w:sz w:val="24"/>
          <w:szCs w:val="24"/>
        </w:rPr>
      </w:pPr>
    </w:p>
    <w:p w14:paraId="30462E63" w14:textId="77777777" w:rsidR="00343A18" w:rsidRPr="00EC5BB4" w:rsidRDefault="00343A18" w:rsidP="00343A18">
      <w:pPr>
        <w:spacing w:before="0"/>
        <w:rPr>
          <w:rFonts w:eastAsia="TimesNewRomanPSMT" w:cs="Arial"/>
          <w:b/>
          <w:bCs/>
          <w:i/>
          <w:iCs/>
          <w:sz w:val="24"/>
          <w:szCs w:val="24"/>
        </w:rPr>
      </w:pPr>
      <w:r w:rsidRPr="00EC5BB4">
        <w:rPr>
          <w:rFonts w:eastAsia="TimesNewRomanPSMT" w:cs="Arial"/>
          <w:b/>
          <w:bCs/>
          <w:i/>
          <w:iCs/>
          <w:sz w:val="24"/>
          <w:szCs w:val="24"/>
        </w:rPr>
        <w:t xml:space="preserve">2) ПОНУДУ ПОДНОСИ: </w:t>
      </w:r>
    </w:p>
    <w:p w14:paraId="0F6E5D91" w14:textId="77777777" w:rsidR="00343A18" w:rsidRPr="00EC5BB4" w:rsidRDefault="00343A18" w:rsidP="00343A18">
      <w:pPr>
        <w:spacing w:before="0"/>
        <w:rPr>
          <w:rFonts w:cs="Arial"/>
          <w:sz w:val="24"/>
          <w:szCs w:val="24"/>
        </w:rPr>
      </w:pPr>
    </w:p>
    <w:tbl>
      <w:tblPr>
        <w:tblW w:w="0" w:type="auto"/>
        <w:tblInd w:w="-20" w:type="dxa"/>
        <w:tblLayout w:type="fixed"/>
        <w:tblLook w:val="0000" w:firstRow="0" w:lastRow="0" w:firstColumn="0" w:lastColumn="0" w:noHBand="0" w:noVBand="0"/>
      </w:tblPr>
      <w:tblGrid>
        <w:gridCol w:w="9282"/>
      </w:tblGrid>
      <w:tr w:rsidR="00343A18" w:rsidRPr="00EC5BB4" w14:paraId="08DDB253"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8082FBD" w14:textId="77777777" w:rsidR="00343A18" w:rsidRPr="00EC5BB4" w:rsidRDefault="00343A18" w:rsidP="00BC01DC">
            <w:pPr>
              <w:snapToGrid w:val="0"/>
              <w:spacing w:before="0"/>
              <w:jc w:val="center"/>
              <w:rPr>
                <w:rFonts w:cs="Arial"/>
                <w:sz w:val="24"/>
                <w:szCs w:val="24"/>
              </w:rPr>
            </w:pPr>
          </w:p>
          <w:p w14:paraId="0D1C11A6" w14:textId="77777777"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 xml:space="preserve">А) САМОСТАЛНО </w:t>
            </w:r>
          </w:p>
        </w:tc>
      </w:tr>
      <w:tr w:rsidR="00343A18" w:rsidRPr="00EC5BB4" w14:paraId="096DC860"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C0EC34A" w14:textId="77777777" w:rsidR="00343A18" w:rsidRPr="00EC5BB4" w:rsidRDefault="00343A18" w:rsidP="00BC01DC">
            <w:pPr>
              <w:snapToGrid w:val="0"/>
              <w:spacing w:before="0"/>
              <w:jc w:val="center"/>
              <w:rPr>
                <w:rFonts w:eastAsia="TimesNewRomanPSMT" w:cs="Arial"/>
                <w:b/>
                <w:bCs/>
                <w:sz w:val="24"/>
                <w:szCs w:val="24"/>
              </w:rPr>
            </w:pPr>
          </w:p>
          <w:p w14:paraId="1D66BD02" w14:textId="77777777"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14:paraId="73607DF7"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3ACCBC3" w14:textId="77777777" w:rsidR="00343A18" w:rsidRPr="00EC5BB4" w:rsidRDefault="00343A18" w:rsidP="00BC01DC">
            <w:pPr>
              <w:snapToGrid w:val="0"/>
              <w:spacing w:before="0"/>
              <w:jc w:val="center"/>
              <w:rPr>
                <w:rFonts w:eastAsia="TimesNewRomanPSMT" w:cs="Arial"/>
                <w:b/>
                <w:bCs/>
                <w:sz w:val="24"/>
                <w:szCs w:val="24"/>
              </w:rPr>
            </w:pPr>
          </w:p>
          <w:p w14:paraId="2711DD38" w14:textId="77777777" w:rsidR="00343A18" w:rsidRPr="00EC5BB4" w:rsidRDefault="00343A18" w:rsidP="00BC01DC">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14:paraId="57CD57A7" w14:textId="77777777" w:rsidR="00343A18" w:rsidRPr="00EC5BB4" w:rsidRDefault="00343A18" w:rsidP="00343A18">
      <w:pPr>
        <w:spacing w:before="0"/>
        <w:rPr>
          <w:rFonts w:cs="Arial"/>
          <w:b/>
          <w:i/>
          <w:iCs/>
          <w:sz w:val="24"/>
          <w:szCs w:val="24"/>
          <w:lang w:val="ru-RU"/>
        </w:rPr>
      </w:pPr>
    </w:p>
    <w:p w14:paraId="7BA8834C" w14:textId="77777777" w:rsidR="00343A18" w:rsidRPr="0042687E" w:rsidRDefault="00343A18" w:rsidP="00343A18">
      <w:pPr>
        <w:spacing w:before="0"/>
        <w:rPr>
          <w:rFonts w:eastAsia="TimesNewRomanPSMT" w:cs="Arial"/>
          <w:bCs/>
          <w:sz w:val="20"/>
          <w:szCs w:val="20"/>
        </w:rPr>
      </w:pPr>
      <w:r w:rsidRPr="0042687E">
        <w:rPr>
          <w:rFonts w:cs="Arial"/>
          <w:b/>
          <w:i/>
          <w:iCs/>
          <w:sz w:val="20"/>
          <w:szCs w:val="20"/>
          <w:lang w:val="ru-RU"/>
        </w:rPr>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AC1EE74" w14:textId="77777777" w:rsidR="00343A18" w:rsidRDefault="00343A18" w:rsidP="00343A18">
      <w:pPr>
        <w:spacing w:before="0"/>
        <w:rPr>
          <w:rFonts w:eastAsia="TimesNewRomanPSMT" w:cs="Arial"/>
          <w:bCs/>
          <w:sz w:val="24"/>
          <w:szCs w:val="24"/>
        </w:rPr>
      </w:pPr>
    </w:p>
    <w:p w14:paraId="4CE584B9" w14:textId="77777777" w:rsidR="00F82292" w:rsidRPr="00EC5BB4" w:rsidRDefault="00F82292" w:rsidP="00343A18">
      <w:pPr>
        <w:spacing w:before="0"/>
        <w:rPr>
          <w:rFonts w:eastAsia="TimesNewRomanPSMT" w:cs="Arial"/>
          <w:bCs/>
          <w:sz w:val="24"/>
          <w:szCs w:val="24"/>
        </w:rPr>
      </w:pPr>
    </w:p>
    <w:p w14:paraId="1C2189F9" w14:textId="77777777" w:rsidR="00343A18" w:rsidRPr="00EC5BB4" w:rsidRDefault="00343A18" w:rsidP="00343A18">
      <w:pPr>
        <w:spacing w:before="0"/>
        <w:rPr>
          <w:rFonts w:eastAsia="TimesNewRomanPSMT" w:cs="Arial"/>
          <w:b/>
          <w:bCs/>
          <w:i/>
          <w:sz w:val="24"/>
          <w:szCs w:val="24"/>
        </w:rPr>
      </w:pPr>
      <w:r w:rsidRPr="00EC5BB4">
        <w:rPr>
          <w:rFonts w:eastAsia="TimesNewRomanPSMT" w:cs="Arial"/>
          <w:b/>
          <w:bCs/>
          <w:i/>
          <w:sz w:val="24"/>
          <w:szCs w:val="24"/>
          <w:lang w:val="sr-Cyrl-CS"/>
        </w:rPr>
        <w:t xml:space="preserve">3) </w:t>
      </w:r>
      <w:r w:rsidRPr="00EC5BB4">
        <w:rPr>
          <w:rFonts w:eastAsia="TimesNewRomanPSMT" w:cs="Arial"/>
          <w:b/>
          <w:bCs/>
          <w:i/>
          <w:sz w:val="24"/>
          <w:szCs w:val="24"/>
        </w:rPr>
        <w:t xml:space="preserve">ПОДАЦИ О ПОДИЗВОЂАЧУ </w:t>
      </w:r>
    </w:p>
    <w:p w14:paraId="4DB6C3FD" w14:textId="77777777" w:rsidR="00343A18" w:rsidRPr="00EC5BB4" w:rsidRDefault="00343A18" w:rsidP="00343A18">
      <w:pPr>
        <w:spacing w:before="0"/>
        <w:rPr>
          <w:rFonts w:cs="Arial"/>
          <w:sz w:val="24"/>
          <w:szCs w:val="24"/>
        </w:rPr>
      </w:pPr>
      <w:r w:rsidRPr="00EC5BB4">
        <w:rPr>
          <w:rFonts w:eastAsia="TimesNewRomanPSMT" w:cs="Arial"/>
          <w:b/>
          <w:bCs/>
          <w:i/>
          <w:sz w:val="24"/>
          <w:szCs w:val="24"/>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EC5BB4" w14:paraId="5453077C" w14:textId="77777777" w:rsidTr="00BC01DC">
        <w:tc>
          <w:tcPr>
            <w:tcW w:w="465" w:type="dxa"/>
            <w:tcBorders>
              <w:top w:val="single" w:sz="4" w:space="0" w:color="000000"/>
              <w:left w:val="single" w:sz="4" w:space="0" w:color="000000"/>
              <w:bottom w:val="single" w:sz="4" w:space="0" w:color="000000"/>
            </w:tcBorders>
            <w:shd w:val="clear" w:color="auto" w:fill="auto"/>
          </w:tcPr>
          <w:p w14:paraId="77899307" w14:textId="77777777" w:rsidR="00343A18" w:rsidRPr="00EC5BB4" w:rsidRDefault="00343A18" w:rsidP="00BC01DC">
            <w:pPr>
              <w:snapToGrid w:val="0"/>
              <w:spacing w:before="0"/>
              <w:rPr>
                <w:rFonts w:cs="Arial"/>
                <w:sz w:val="24"/>
                <w:szCs w:val="24"/>
              </w:rPr>
            </w:pPr>
          </w:p>
          <w:p w14:paraId="73DA76BD" w14:textId="77777777" w:rsidR="00343A18" w:rsidRPr="00EC5BB4" w:rsidRDefault="00343A18" w:rsidP="00BC01DC">
            <w:pPr>
              <w:spacing w:before="0"/>
              <w:rPr>
                <w:rFonts w:eastAsia="TimesNewRomanPSMT" w:cs="Arial"/>
                <w:bCs/>
                <w:i/>
                <w:sz w:val="24"/>
                <w:szCs w:val="24"/>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1F0A32F6" w14:textId="77777777" w:rsidR="00343A18" w:rsidRPr="00EC5BB4" w:rsidRDefault="00343A18" w:rsidP="00BC01DC">
            <w:pPr>
              <w:snapToGrid w:val="0"/>
              <w:spacing w:before="0"/>
              <w:rPr>
                <w:rFonts w:eastAsia="TimesNewRomanPSMT" w:cs="Arial"/>
                <w:bCs/>
                <w:i/>
                <w:sz w:val="24"/>
                <w:szCs w:val="24"/>
              </w:rPr>
            </w:pPr>
          </w:p>
          <w:p w14:paraId="6551DC69"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818835" w14:textId="77777777" w:rsidR="00343A18" w:rsidRPr="00EC5BB4" w:rsidRDefault="00343A18" w:rsidP="00BC01DC">
            <w:pPr>
              <w:snapToGrid w:val="0"/>
              <w:spacing w:before="0"/>
              <w:rPr>
                <w:rFonts w:eastAsia="TimesNewRomanPSMT" w:cs="Arial"/>
                <w:b/>
                <w:bCs/>
                <w:sz w:val="24"/>
                <w:szCs w:val="24"/>
              </w:rPr>
            </w:pPr>
          </w:p>
        </w:tc>
      </w:tr>
      <w:tr w:rsidR="0055619B" w:rsidRPr="00EC5BB4" w14:paraId="0F260C8A" w14:textId="77777777" w:rsidTr="0055619B">
        <w:trPr>
          <w:trHeight w:val="557"/>
        </w:trPr>
        <w:tc>
          <w:tcPr>
            <w:tcW w:w="465" w:type="dxa"/>
            <w:tcBorders>
              <w:top w:val="single" w:sz="4" w:space="0" w:color="000000"/>
              <w:left w:val="single" w:sz="4" w:space="0" w:color="000000"/>
              <w:bottom w:val="single" w:sz="4" w:space="0" w:color="000000"/>
            </w:tcBorders>
            <w:shd w:val="clear" w:color="auto" w:fill="auto"/>
          </w:tcPr>
          <w:p w14:paraId="1052FCA9" w14:textId="77777777" w:rsidR="0055619B" w:rsidRPr="00EC5BB4" w:rsidRDefault="0055619B"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AB3A65A" w14:textId="77777777" w:rsidR="0055619B" w:rsidRPr="00F110AD" w:rsidRDefault="0055619B" w:rsidP="00BC01DC">
            <w:pPr>
              <w:snapToGrid w:val="0"/>
              <w:spacing w:before="0"/>
              <w:rPr>
                <w:rFonts w:eastAsia="TimesNewRomanPSMT" w:cs="Arial"/>
                <w:bCs/>
                <w:i/>
                <w:sz w:val="24"/>
                <w:szCs w:val="24"/>
              </w:rPr>
            </w:pPr>
            <w:r w:rsidRPr="00F110AD">
              <w:rPr>
                <w:rFonts w:eastAsia="TimesNewRomanPSMT" w:cs="Arial"/>
                <w:bCs/>
                <w:i/>
                <w:sz w:val="24"/>
                <w:szCs w:val="24"/>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01A50F" w14:textId="77777777" w:rsidR="0055619B" w:rsidRPr="00F110AD" w:rsidRDefault="0055619B" w:rsidP="00BC01DC">
            <w:pPr>
              <w:snapToGrid w:val="0"/>
              <w:spacing w:before="0"/>
              <w:rPr>
                <w:rFonts w:eastAsia="TimesNewRomanPSMT" w:cs="Arial"/>
                <w:b/>
                <w:bCs/>
                <w:sz w:val="24"/>
                <w:szCs w:val="24"/>
              </w:rPr>
            </w:pPr>
          </w:p>
        </w:tc>
      </w:tr>
      <w:tr w:rsidR="00343A18" w:rsidRPr="00EC5BB4" w14:paraId="4BC6AE1B" w14:textId="77777777" w:rsidTr="00BC01DC">
        <w:tc>
          <w:tcPr>
            <w:tcW w:w="465" w:type="dxa"/>
            <w:tcBorders>
              <w:top w:val="single" w:sz="4" w:space="0" w:color="000000"/>
              <w:left w:val="single" w:sz="4" w:space="0" w:color="000000"/>
              <w:bottom w:val="single" w:sz="4" w:space="0" w:color="000000"/>
            </w:tcBorders>
            <w:shd w:val="clear" w:color="auto" w:fill="auto"/>
          </w:tcPr>
          <w:p w14:paraId="41BBC6AD" w14:textId="77777777" w:rsidR="00343A18" w:rsidRPr="00EC5BB4" w:rsidRDefault="00343A18" w:rsidP="00BC01DC">
            <w:pPr>
              <w:snapToGrid w:val="0"/>
              <w:spacing w:before="0"/>
              <w:rPr>
                <w:rFonts w:eastAsia="TimesNewRomanPSMT" w:cs="Arial"/>
                <w:bCs/>
                <w:i/>
                <w:sz w:val="24"/>
                <w:szCs w:val="24"/>
              </w:rPr>
            </w:pPr>
          </w:p>
          <w:p w14:paraId="5BC1ABB2"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FE4A521" w14:textId="77777777" w:rsidR="00343A18" w:rsidRPr="00F110AD" w:rsidRDefault="00343A18" w:rsidP="00BC01DC">
            <w:pPr>
              <w:snapToGrid w:val="0"/>
              <w:spacing w:before="0"/>
              <w:rPr>
                <w:rFonts w:eastAsia="TimesNewRomanPSMT" w:cs="Arial"/>
                <w:bCs/>
                <w:i/>
                <w:sz w:val="24"/>
                <w:szCs w:val="24"/>
              </w:rPr>
            </w:pPr>
          </w:p>
          <w:p w14:paraId="719FB82E"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69AAB5" w14:textId="77777777" w:rsidR="00343A18" w:rsidRPr="00F110AD" w:rsidRDefault="00343A18" w:rsidP="00BC01DC">
            <w:pPr>
              <w:snapToGrid w:val="0"/>
              <w:spacing w:before="0"/>
              <w:rPr>
                <w:rFonts w:eastAsia="TimesNewRomanPSMT" w:cs="Arial"/>
                <w:b/>
                <w:bCs/>
                <w:sz w:val="24"/>
                <w:szCs w:val="24"/>
              </w:rPr>
            </w:pPr>
          </w:p>
        </w:tc>
      </w:tr>
      <w:tr w:rsidR="00343A18" w:rsidRPr="00EC5BB4" w14:paraId="1607CCAD" w14:textId="77777777" w:rsidTr="00BC01DC">
        <w:tc>
          <w:tcPr>
            <w:tcW w:w="465" w:type="dxa"/>
            <w:tcBorders>
              <w:top w:val="single" w:sz="4" w:space="0" w:color="000000"/>
              <w:left w:val="single" w:sz="4" w:space="0" w:color="000000"/>
              <w:bottom w:val="single" w:sz="4" w:space="0" w:color="000000"/>
            </w:tcBorders>
            <w:shd w:val="clear" w:color="auto" w:fill="auto"/>
          </w:tcPr>
          <w:p w14:paraId="20121F2C" w14:textId="77777777" w:rsidR="00343A18" w:rsidRPr="00EC5BB4" w:rsidRDefault="00343A18" w:rsidP="00BC01DC">
            <w:pPr>
              <w:snapToGrid w:val="0"/>
              <w:spacing w:before="0"/>
              <w:rPr>
                <w:rFonts w:eastAsia="TimesNewRomanPSMT" w:cs="Arial"/>
                <w:bCs/>
                <w:i/>
                <w:sz w:val="24"/>
                <w:szCs w:val="24"/>
              </w:rPr>
            </w:pPr>
          </w:p>
          <w:p w14:paraId="72429AE5"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03D4113" w14:textId="77777777" w:rsidR="00343A18" w:rsidRPr="00F110AD" w:rsidRDefault="00343A18" w:rsidP="00BC01DC">
            <w:pPr>
              <w:snapToGrid w:val="0"/>
              <w:spacing w:before="0"/>
              <w:rPr>
                <w:rFonts w:eastAsia="TimesNewRomanPSMT" w:cs="Arial"/>
                <w:bCs/>
                <w:i/>
                <w:sz w:val="24"/>
                <w:szCs w:val="24"/>
              </w:rPr>
            </w:pPr>
          </w:p>
          <w:p w14:paraId="48F62F5F"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843591" w14:textId="77777777" w:rsidR="00343A18" w:rsidRPr="00F110AD" w:rsidRDefault="00343A18" w:rsidP="00BC01DC">
            <w:pPr>
              <w:snapToGrid w:val="0"/>
              <w:spacing w:before="0"/>
              <w:rPr>
                <w:rFonts w:eastAsia="TimesNewRomanPSMT" w:cs="Arial"/>
                <w:b/>
                <w:bCs/>
                <w:sz w:val="24"/>
                <w:szCs w:val="24"/>
              </w:rPr>
            </w:pPr>
          </w:p>
        </w:tc>
      </w:tr>
      <w:tr w:rsidR="00343A18" w:rsidRPr="00EC5BB4" w14:paraId="6EA263B0" w14:textId="77777777" w:rsidTr="00BC01DC">
        <w:tc>
          <w:tcPr>
            <w:tcW w:w="465" w:type="dxa"/>
            <w:tcBorders>
              <w:top w:val="single" w:sz="4" w:space="0" w:color="000000"/>
              <w:left w:val="single" w:sz="4" w:space="0" w:color="000000"/>
              <w:bottom w:val="single" w:sz="4" w:space="0" w:color="000000"/>
            </w:tcBorders>
            <w:shd w:val="clear" w:color="auto" w:fill="auto"/>
          </w:tcPr>
          <w:p w14:paraId="4443C9E3" w14:textId="77777777" w:rsidR="00343A18" w:rsidRPr="00EC5BB4" w:rsidRDefault="00343A18" w:rsidP="00BC01DC">
            <w:pPr>
              <w:snapToGrid w:val="0"/>
              <w:spacing w:before="0"/>
              <w:rPr>
                <w:rFonts w:eastAsia="TimesNewRomanPSMT" w:cs="Arial"/>
                <w:bCs/>
                <w:i/>
                <w:sz w:val="24"/>
                <w:szCs w:val="24"/>
              </w:rPr>
            </w:pPr>
          </w:p>
          <w:p w14:paraId="77A4D66A"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9C28F41" w14:textId="77777777" w:rsidR="00343A18" w:rsidRPr="00F110AD" w:rsidRDefault="00343A18" w:rsidP="00BC01DC">
            <w:pPr>
              <w:snapToGrid w:val="0"/>
              <w:spacing w:before="0"/>
              <w:rPr>
                <w:rFonts w:eastAsia="TimesNewRomanPSMT" w:cs="Arial"/>
                <w:bCs/>
                <w:i/>
                <w:sz w:val="24"/>
                <w:szCs w:val="24"/>
              </w:rPr>
            </w:pPr>
          </w:p>
          <w:p w14:paraId="07FE7613"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0478FD" w14:textId="77777777" w:rsidR="00343A18" w:rsidRPr="00F110AD" w:rsidRDefault="00343A18" w:rsidP="00BC01DC">
            <w:pPr>
              <w:snapToGrid w:val="0"/>
              <w:spacing w:before="0"/>
              <w:rPr>
                <w:rFonts w:eastAsia="TimesNewRomanPSMT" w:cs="Arial"/>
                <w:b/>
                <w:bCs/>
                <w:sz w:val="24"/>
                <w:szCs w:val="24"/>
              </w:rPr>
            </w:pPr>
          </w:p>
        </w:tc>
      </w:tr>
      <w:tr w:rsidR="00343A18" w:rsidRPr="00EC5BB4" w14:paraId="1BE95995" w14:textId="77777777" w:rsidTr="00BC01DC">
        <w:tc>
          <w:tcPr>
            <w:tcW w:w="465" w:type="dxa"/>
            <w:tcBorders>
              <w:top w:val="single" w:sz="4" w:space="0" w:color="000000"/>
              <w:left w:val="single" w:sz="4" w:space="0" w:color="000000"/>
              <w:bottom w:val="single" w:sz="4" w:space="0" w:color="000000"/>
            </w:tcBorders>
            <w:shd w:val="clear" w:color="auto" w:fill="auto"/>
          </w:tcPr>
          <w:p w14:paraId="66D758B6"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E732F08" w14:textId="77777777" w:rsidR="00343A18" w:rsidRPr="00F110AD" w:rsidRDefault="00343A18" w:rsidP="00BC01DC">
            <w:pPr>
              <w:snapToGrid w:val="0"/>
              <w:spacing w:before="0"/>
              <w:rPr>
                <w:rFonts w:eastAsia="TimesNewRomanPSMT" w:cs="Arial"/>
                <w:bCs/>
                <w:i/>
                <w:sz w:val="24"/>
                <w:szCs w:val="24"/>
              </w:rPr>
            </w:pPr>
          </w:p>
          <w:p w14:paraId="53E03BD8"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64A3B6" w14:textId="77777777" w:rsidR="00343A18" w:rsidRPr="00F110AD" w:rsidRDefault="00343A18" w:rsidP="00BC01DC">
            <w:pPr>
              <w:snapToGrid w:val="0"/>
              <w:spacing w:before="0"/>
              <w:rPr>
                <w:rFonts w:eastAsia="TimesNewRomanPSMT" w:cs="Arial"/>
                <w:b/>
                <w:bCs/>
                <w:sz w:val="24"/>
                <w:szCs w:val="24"/>
              </w:rPr>
            </w:pPr>
          </w:p>
        </w:tc>
      </w:tr>
      <w:tr w:rsidR="00343A18" w:rsidRPr="00EC5BB4" w14:paraId="45BE878C" w14:textId="77777777" w:rsidTr="00BC01DC">
        <w:tc>
          <w:tcPr>
            <w:tcW w:w="465" w:type="dxa"/>
            <w:tcBorders>
              <w:top w:val="single" w:sz="4" w:space="0" w:color="000000"/>
              <w:left w:val="single" w:sz="4" w:space="0" w:color="000000"/>
              <w:bottom w:val="single" w:sz="4" w:space="0" w:color="000000"/>
            </w:tcBorders>
            <w:shd w:val="clear" w:color="auto" w:fill="auto"/>
          </w:tcPr>
          <w:p w14:paraId="621E6226"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2A82E69" w14:textId="77777777" w:rsidR="00343A18" w:rsidRPr="00F110AD" w:rsidRDefault="00343A18" w:rsidP="00BC01DC">
            <w:pPr>
              <w:snapToGrid w:val="0"/>
              <w:spacing w:before="0"/>
              <w:rPr>
                <w:rFonts w:eastAsia="TimesNewRomanPSMT" w:cs="Arial"/>
                <w:bCs/>
                <w:i/>
                <w:sz w:val="24"/>
                <w:szCs w:val="24"/>
                <w:lang w:val="ru-RU"/>
              </w:rPr>
            </w:pPr>
          </w:p>
          <w:p w14:paraId="49094D7B" w14:textId="77777777" w:rsidR="00343A18" w:rsidRPr="00F110AD" w:rsidRDefault="00343A18" w:rsidP="00BC01DC">
            <w:pPr>
              <w:spacing w:before="0"/>
              <w:rPr>
                <w:rFonts w:eastAsia="TimesNewRomanPSMT" w:cs="Arial"/>
                <w:b/>
                <w:bCs/>
                <w:sz w:val="24"/>
                <w:szCs w:val="24"/>
                <w:lang w:val="ru-RU"/>
              </w:rPr>
            </w:pPr>
            <w:r w:rsidRPr="00F110AD">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EE51A3" w14:textId="77777777" w:rsidR="00343A18" w:rsidRPr="00F110AD" w:rsidRDefault="00343A18" w:rsidP="00BC01DC">
            <w:pPr>
              <w:snapToGrid w:val="0"/>
              <w:spacing w:before="0"/>
              <w:rPr>
                <w:rFonts w:eastAsia="TimesNewRomanPSMT" w:cs="Arial"/>
                <w:b/>
                <w:bCs/>
                <w:sz w:val="24"/>
                <w:szCs w:val="24"/>
                <w:lang w:val="ru-RU"/>
              </w:rPr>
            </w:pPr>
          </w:p>
        </w:tc>
      </w:tr>
      <w:tr w:rsidR="00343A18" w:rsidRPr="00EC5BB4" w14:paraId="6D5FAF8A" w14:textId="77777777" w:rsidTr="00BC01DC">
        <w:tc>
          <w:tcPr>
            <w:tcW w:w="465" w:type="dxa"/>
            <w:tcBorders>
              <w:top w:val="single" w:sz="4" w:space="0" w:color="000000"/>
              <w:left w:val="single" w:sz="4" w:space="0" w:color="000000"/>
              <w:bottom w:val="single" w:sz="4" w:space="0" w:color="000000"/>
            </w:tcBorders>
            <w:shd w:val="clear" w:color="auto" w:fill="auto"/>
          </w:tcPr>
          <w:p w14:paraId="3962DB94" w14:textId="77777777" w:rsidR="00343A18" w:rsidRPr="00EC5BB4"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208E8ED0" w14:textId="77777777" w:rsidR="00343A18" w:rsidRPr="00F110AD" w:rsidRDefault="00343A18" w:rsidP="00BC01DC">
            <w:pPr>
              <w:snapToGrid w:val="0"/>
              <w:spacing w:before="0"/>
              <w:rPr>
                <w:rFonts w:eastAsia="TimesNewRomanPSMT" w:cs="Arial"/>
                <w:bCs/>
                <w:i/>
                <w:sz w:val="24"/>
                <w:szCs w:val="24"/>
                <w:lang w:val="ru-RU"/>
              </w:rPr>
            </w:pPr>
          </w:p>
          <w:p w14:paraId="1809976F" w14:textId="77777777" w:rsidR="00343A18" w:rsidRPr="00F110AD" w:rsidRDefault="00343A18" w:rsidP="00BC01DC">
            <w:pPr>
              <w:spacing w:before="0"/>
              <w:rPr>
                <w:rFonts w:eastAsia="TimesNewRomanPSMT" w:cs="Arial"/>
                <w:b/>
                <w:bCs/>
                <w:sz w:val="24"/>
                <w:szCs w:val="24"/>
                <w:lang w:val="ru-RU"/>
              </w:rPr>
            </w:pPr>
            <w:r w:rsidRPr="00F110AD">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0336F2" w14:textId="77777777" w:rsidR="00343A18" w:rsidRPr="00F110AD" w:rsidRDefault="00343A18" w:rsidP="00BC01DC">
            <w:pPr>
              <w:snapToGrid w:val="0"/>
              <w:spacing w:before="0"/>
              <w:rPr>
                <w:rFonts w:eastAsia="TimesNewRomanPSMT" w:cs="Arial"/>
                <w:b/>
                <w:bCs/>
                <w:sz w:val="24"/>
                <w:szCs w:val="24"/>
                <w:lang w:val="ru-RU"/>
              </w:rPr>
            </w:pPr>
          </w:p>
        </w:tc>
      </w:tr>
      <w:tr w:rsidR="00343A18" w:rsidRPr="00EC5BB4" w14:paraId="226B8C29" w14:textId="77777777" w:rsidTr="00BC01DC">
        <w:tc>
          <w:tcPr>
            <w:tcW w:w="465" w:type="dxa"/>
            <w:tcBorders>
              <w:top w:val="single" w:sz="4" w:space="0" w:color="000000"/>
              <w:left w:val="single" w:sz="4" w:space="0" w:color="000000"/>
              <w:bottom w:val="single" w:sz="4" w:space="0" w:color="000000"/>
            </w:tcBorders>
            <w:shd w:val="clear" w:color="auto" w:fill="auto"/>
          </w:tcPr>
          <w:p w14:paraId="0ADE21DE" w14:textId="77777777" w:rsidR="00343A18" w:rsidRPr="00EC5BB4" w:rsidRDefault="00343A18" w:rsidP="00BC01DC">
            <w:pPr>
              <w:snapToGrid w:val="0"/>
              <w:spacing w:before="0"/>
              <w:rPr>
                <w:rFonts w:eastAsia="TimesNewRomanPSMT" w:cs="Arial"/>
                <w:bCs/>
                <w:i/>
                <w:sz w:val="24"/>
                <w:szCs w:val="24"/>
                <w:lang w:val="ru-RU"/>
              </w:rPr>
            </w:pPr>
          </w:p>
          <w:p w14:paraId="06C6084F" w14:textId="77777777" w:rsidR="00343A18" w:rsidRPr="00EC5BB4" w:rsidRDefault="00343A18" w:rsidP="00BC01DC">
            <w:pPr>
              <w:spacing w:before="0"/>
              <w:rPr>
                <w:rFonts w:eastAsia="TimesNewRomanPSMT" w:cs="Arial"/>
                <w:bCs/>
                <w:i/>
                <w:sz w:val="24"/>
                <w:szCs w:val="24"/>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76397D30" w14:textId="77777777" w:rsidR="00343A18" w:rsidRPr="00F110AD" w:rsidRDefault="00343A18" w:rsidP="00BC01DC">
            <w:pPr>
              <w:snapToGrid w:val="0"/>
              <w:spacing w:before="0"/>
              <w:rPr>
                <w:rFonts w:eastAsia="TimesNewRomanPSMT" w:cs="Arial"/>
                <w:bCs/>
                <w:i/>
                <w:sz w:val="24"/>
                <w:szCs w:val="24"/>
              </w:rPr>
            </w:pPr>
          </w:p>
          <w:p w14:paraId="16848703"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3C3935" w14:textId="77777777" w:rsidR="00343A18" w:rsidRPr="00F110AD" w:rsidRDefault="00343A18" w:rsidP="00BC01DC">
            <w:pPr>
              <w:snapToGrid w:val="0"/>
              <w:spacing w:before="0"/>
              <w:rPr>
                <w:rFonts w:eastAsia="TimesNewRomanPSMT" w:cs="Arial"/>
                <w:b/>
                <w:bCs/>
                <w:sz w:val="24"/>
                <w:szCs w:val="24"/>
              </w:rPr>
            </w:pPr>
          </w:p>
        </w:tc>
      </w:tr>
      <w:tr w:rsidR="0055619B" w:rsidRPr="00EC5BB4" w14:paraId="74C8FCB2" w14:textId="77777777" w:rsidTr="0055619B">
        <w:trPr>
          <w:trHeight w:val="512"/>
        </w:trPr>
        <w:tc>
          <w:tcPr>
            <w:tcW w:w="465" w:type="dxa"/>
            <w:tcBorders>
              <w:top w:val="single" w:sz="4" w:space="0" w:color="000000"/>
              <w:left w:val="single" w:sz="4" w:space="0" w:color="000000"/>
              <w:bottom w:val="single" w:sz="4" w:space="0" w:color="000000"/>
            </w:tcBorders>
            <w:shd w:val="clear" w:color="auto" w:fill="auto"/>
          </w:tcPr>
          <w:p w14:paraId="12ECB592" w14:textId="77777777" w:rsidR="0055619B" w:rsidRPr="00EC5BB4" w:rsidRDefault="0055619B"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DFE701E" w14:textId="77777777" w:rsidR="0055619B" w:rsidRPr="00F110AD" w:rsidRDefault="0055619B" w:rsidP="00BC01DC">
            <w:pPr>
              <w:snapToGrid w:val="0"/>
              <w:spacing w:before="0"/>
              <w:rPr>
                <w:rFonts w:eastAsia="TimesNewRomanPSMT" w:cs="Arial"/>
                <w:bCs/>
                <w:i/>
                <w:sz w:val="24"/>
                <w:szCs w:val="24"/>
              </w:rPr>
            </w:pPr>
            <w:r w:rsidRPr="00F110AD">
              <w:rPr>
                <w:rFonts w:eastAsia="TimesNewRomanPSMT" w:cs="Arial"/>
                <w:bCs/>
                <w:i/>
                <w:sz w:val="24"/>
                <w:szCs w:val="24"/>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1FECB7" w14:textId="77777777" w:rsidR="0055619B" w:rsidRPr="00F110AD" w:rsidRDefault="0055619B" w:rsidP="00BC01DC">
            <w:pPr>
              <w:snapToGrid w:val="0"/>
              <w:spacing w:before="0"/>
              <w:rPr>
                <w:rFonts w:eastAsia="TimesNewRomanPSMT" w:cs="Arial"/>
                <w:b/>
                <w:bCs/>
                <w:sz w:val="24"/>
                <w:szCs w:val="24"/>
              </w:rPr>
            </w:pPr>
          </w:p>
        </w:tc>
      </w:tr>
      <w:tr w:rsidR="00343A18" w:rsidRPr="00EC5BB4" w14:paraId="460D21C4" w14:textId="77777777" w:rsidTr="00BC01DC">
        <w:tc>
          <w:tcPr>
            <w:tcW w:w="465" w:type="dxa"/>
            <w:tcBorders>
              <w:top w:val="single" w:sz="4" w:space="0" w:color="000000"/>
              <w:left w:val="single" w:sz="4" w:space="0" w:color="000000"/>
              <w:bottom w:val="single" w:sz="4" w:space="0" w:color="000000"/>
            </w:tcBorders>
            <w:shd w:val="clear" w:color="auto" w:fill="auto"/>
          </w:tcPr>
          <w:p w14:paraId="5D933F29" w14:textId="77777777" w:rsidR="00343A18" w:rsidRPr="00EC5BB4" w:rsidRDefault="00343A18" w:rsidP="00BC01DC">
            <w:pPr>
              <w:snapToGrid w:val="0"/>
              <w:spacing w:before="0"/>
              <w:rPr>
                <w:rFonts w:eastAsia="TimesNewRomanPSMT" w:cs="Arial"/>
                <w:bCs/>
                <w:i/>
                <w:sz w:val="24"/>
                <w:szCs w:val="24"/>
              </w:rPr>
            </w:pPr>
          </w:p>
          <w:p w14:paraId="74EAE387"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227B7DD" w14:textId="77777777" w:rsidR="00343A18" w:rsidRPr="00EC5BB4" w:rsidRDefault="00343A18" w:rsidP="00BC01DC">
            <w:pPr>
              <w:snapToGrid w:val="0"/>
              <w:spacing w:before="0"/>
              <w:rPr>
                <w:rFonts w:eastAsia="TimesNewRomanPSMT" w:cs="Arial"/>
                <w:bCs/>
                <w:i/>
                <w:sz w:val="24"/>
                <w:szCs w:val="24"/>
              </w:rPr>
            </w:pPr>
          </w:p>
          <w:p w14:paraId="78C58301"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3FC8F4" w14:textId="77777777" w:rsidR="00343A18" w:rsidRPr="00EC5BB4" w:rsidRDefault="00343A18" w:rsidP="00BC01DC">
            <w:pPr>
              <w:snapToGrid w:val="0"/>
              <w:spacing w:before="0"/>
              <w:rPr>
                <w:rFonts w:eastAsia="TimesNewRomanPSMT" w:cs="Arial"/>
                <w:b/>
                <w:bCs/>
                <w:sz w:val="24"/>
                <w:szCs w:val="24"/>
              </w:rPr>
            </w:pPr>
          </w:p>
        </w:tc>
      </w:tr>
      <w:tr w:rsidR="00343A18" w:rsidRPr="00EC5BB4" w14:paraId="73C66405" w14:textId="77777777" w:rsidTr="00BC01DC">
        <w:tc>
          <w:tcPr>
            <w:tcW w:w="465" w:type="dxa"/>
            <w:tcBorders>
              <w:top w:val="single" w:sz="4" w:space="0" w:color="000000"/>
              <w:left w:val="single" w:sz="4" w:space="0" w:color="000000"/>
              <w:bottom w:val="single" w:sz="4" w:space="0" w:color="000000"/>
            </w:tcBorders>
            <w:shd w:val="clear" w:color="auto" w:fill="auto"/>
          </w:tcPr>
          <w:p w14:paraId="00D52FFA" w14:textId="77777777" w:rsidR="00343A18" w:rsidRPr="00EC5BB4" w:rsidRDefault="00343A18" w:rsidP="00BC01DC">
            <w:pPr>
              <w:snapToGrid w:val="0"/>
              <w:spacing w:before="0"/>
              <w:rPr>
                <w:rFonts w:eastAsia="TimesNewRomanPSMT" w:cs="Arial"/>
                <w:bCs/>
                <w:i/>
                <w:sz w:val="24"/>
                <w:szCs w:val="24"/>
              </w:rPr>
            </w:pPr>
          </w:p>
          <w:p w14:paraId="0D9E4026"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B0F995F" w14:textId="77777777" w:rsidR="00343A18" w:rsidRPr="00EC5BB4" w:rsidRDefault="00343A18" w:rsidP="00BC01DC">
            <w:pPr>
              <w:snapToGrid w:val="0"/>
              <w:spacing w:before="0"/>
              <w:rPr>
                <w:rFonts w:eastAsia="TimesNewRomanPSMT" w:cs="Arial"/>
                <w:bCs/>
                <w:i/>
                <w:sz w:val="24"/>
                <w:szCs w:val="24"/>
              </w:rPr>
            </w:pPr>
          </w:p>
          <w:p w14:paraId="707B8CE4"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D8F1F0" w14:textId="77777777" w:rsidR="00343A18" w:rsidRPr="00EC5BB4" w:rsidRDefault="00343A18" w:rsidP="00BC01DC">
            <w:pPr>
              <w:snapToGrid w:val="0"/>
              <w:spacing w:before="0"/>
              <w:rPr>
                <w:rFonts w:eastAsia="TimesNewRomanPSMT" w:cs="Arial"/>
                <w:b/>
                <w:bCs/>
                <w:sz w:val="24"/>
                <w:szCs w:val="24"/>
              </w:rPr>
            </w:pPr>
          </w:p>
        </w:tc>
      </w:tr>
      <w:tr w:rsidR="00343A18" w:rsidRPr="00EC5BB4" w14:paraId="748855AC" w14:textId="77777777" w:rsidTr="00BC01DC">
        <w:tc>
          <w:tcPr>
            <w:tcW w:w="465" w:type="dxa"/>
            <w:tcBorders>
              <w:top w:val="single" w:sz="4" w:space="0" w:color="000000"/>
              <w:left w:val="single" w:sz="4" w:space="0" w:color="000000"/>
              <w:bottom w:val="single" w:sz="4" w:space="0" w:color="000000"/>
            </w:tcBorders>
            <w:shd w:val="clear" w:color="auto" w:fill="auto"/>
          </w:tcPr>
          <w:p w14:paraId="1CF7F9DF" w14:textId="77777777" w:rsidR="00343A18" w:rsidRPr="00EC5BB4" w:rsidRDefault="00343A18" w:rsidP="00BC01DC">
            <w:pPr>
              <w:snapToGrid w:val="0"/>
              <w:spacing w:before="0"/>
              <w:rPr>
                <w:rFonts w:eastAsia="TimesNewRomanPSMT" w:cs="Arial"/>
                <w:bCs/>
                <w:i/>
                <w:sz w:val="24"/>
                <w:szCs w:val="24"/>
              </w:rPr>
            </w:pPr>
          </w:p>
          <w:p w14:paraId="7039A2C5"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E2659B2" w14:textId="77777777" w:rsidR="00343A18" w:rsidRPr="00EC5BB4" w:rsidRDefault="00343A18" w:rsidP="00BC01DC">
            <w:pPr>
              <w:snapToGrid w:val="0"/>
              <w:spacing w:before="0"/>
              <w:rPr>
                <w:rFonts w:eastAsia="TimesNewRomanPSMT" w:cs="Arial"/>
                <w:bCs/>
                <w:i/>
                <w:sz w:val="24"/>
                <w:szCs w:val="24"/>
              </w:rPr>
            </w:pPr>
          </w:p>
          <w:p w14:paraId="504C04DD"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36E3A" w14:textId="77777777" w:rsidR="00343A18" w:rsidRPr="00EC5BB4" w:rsidRDefault="00343A18" w:rsidP="00BC01DC">
            <w:pPr>
              <w:snapToGrid w:val="0"/>
              <w:spacing w:before="0"/>
              <w:rPr>
                <w:rFonts w:eastAsia="TimesNewRomanPSMT" w:cs="Arial"/>
                <w:b/>
                <w:bCs/>
                <w:sz w:val="24"/>
                <w:szCs w:val="24"/>
              </w:rPr>
            </w:pPr>
          </w:p>
        </w:tc>
      </w:tr>
      <w:tr w:rsidR="00343A18" w:rsidRPr="00EC5BB4" w14:paraId="1A93EBFA" w14:textId="77777777" w:rsidTr="00BC01DC">
        <w:tc>
          <w:tcPr>
            <w:tcW w:w="465" w:type="dxa"/>
            <w:tcBorders>
              <w:top w:val="single" w:sz="4" w:space="0" w:color="000000"/>
              <w:left w:val="single" w:sz="4" w:space="0" w:color="000000"/>
              <w:bottom w:val="single" w:sz="4" w:space="0" w:color="000000"/>
            </w:tcBorders>
            <w:shd w:val="clear" w:color="auto" w:fill="auto"/>
          </w:tcPr>
          <w:p w14:paraId="2D4BA6F0"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A501DFA" w14:textId="77777777" w:rsidR="00343A18" w:rsidRPr="00EC5BB4" w:rsidRDefault="00343A18" w:rsidP="00BC01DC">
            <w:pPr>
              <w:snapToGrid w:val="0"/>
              <w:spacing w:before="0"/>
              <w:rPr>
                <w:rFonts w:eastAsia="TimesNewRomanPSMT" w:cs="Arial"/>
                <w:bCs/>
                <w:i/>
                <w:sz w:val="24"/>
                <w:szCs w:val="24"/>
              </w:rPr>
            </w:pPr>
          </w:p>
          <w:p w14:paraId="7E9AE306"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0449E7" w14:textId="77777777" w:rsidR="00343A18" w:rsidRPr="00EC5BB4" w:rsidRDefault="00343A18" w:rsidP="00BC01DC">
            <w:pPr>
              <w:snapToGrid w:val="0"/>
              <w:spacing w:before="0"/>
              <w:rPr>
                <w:rFonts w:eastAsia="TimesNewRomanPSMT" w:cs="Arial"/>
                <w:b/>
                <w:bCs/>
                <w:sz w:val="24"/>
                <w:szCs w:val="24"/>
              </w:rPr>
            </w:pPr>
          </w:p>
        </w:tc>
      </w:tr>
      <w:tr w:rsidR="00343A18" w:rsidRPr="00EC5BB4" w14:paraId="5A5CE190" w14:textId="77777777" w:rsidTr="00BC01DC">
        <w:tc>
          <w:tcPr>
            <w:tcW w:w="465" w:type="dxa"/>
            <w:tcBorders>
              <w:top w:val="single" w:sz="4" w:space="0" w:color="000000"/>
              <w:left w:val="single" w:sz="4" w:space="0" w:color="000000"/>
              <w:bottom w:val="single" w:sz="4" w:space="0" w:color="000000"/>
            </w:tcBorders>
            <w:shd w:val="clear" w:color="auto" w:fill="auto"/>
          </w:tcPr>
          <w:p w14:paraId="37D08D1E"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6C293AF" w14:textId="77777777" w:rsidR="00343A18" w:rsidRPr="00EC5BB4" w:rsidRDefault="00343A18" w:rsidP="00BC01DC">
            <w:pPr>
              <w:snapToGrid w:val="0"/>
              <w:spacing w:before="0"/>
              <w:rPr>
                <w:rFonts w:eastAsia="TimesNewRomanPSMT" w:cs="Arial"/>
                <w:bCs/>
                <w:i/>
                <w:sz w:val="24"/>
                <w:szCs w:val="24"/>
                <w:lang w:val="ru-RU"/>
              </w:rPr>
            </w:pPr>
          </w:p>
          <w:p w14:paraId="01A88DF9"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5B446D"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26A4F290" w14:textId="77777777" w:rsidTr="00BC01DC">
        <w:tc>
          <w:tcPr>
            <w:tcW w:w="465" w:type="dxa"/>
            <w:tcBorders>
              <w:top w:val="single" w:sz="4" w:space="0" w:color="000000"/>
              <w:left w:val="single" w:sz="4" w:space="0" w:color="000000"/>
              <w:bottom w:val="single" w:sz="4" w:space="0" w:color="000000"/>
            </w:tcBorders>
            <w:shd w:val="clear" w:color="auto" w:fill="auto"/>
          </w:tcPr>
          <w:p w14:paraId="3846400F" w14:textId="77777777" w:rsidR="00343A18" w:rsidRPr="00EC5BB4"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7A1444C1" w14:textId="77777777" w:rsidR="00343A18" w:rsidRPr="00EC5BB4" w:rsidRDefault="00343A18" w:rsidP="00BC01DC">
            <w:pPr>
              <w:snapToGrid w:val="0"/>
              <w:spacing w:before="0"/>
              <w:rPr>
                <w:rFonts w:eastAsia="TimesNewRomanPSMT" w:cs="Arial"/>
                <w:bCs/>
                <w:i/>
                <w:sz w:val="24"/>
                <w:szCs w:val="24"/>
                <w:lang w:val="ru-RU"/>
              </w:rPr>
            </w:pPr>
          </w:p>
          <w:p w14:paraId="769EA0FD"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92F3EF" w14:textId="77777777" w:rsidR="00343A18" w:rsidRPr="00EC5BB4" w:rsidRDefault="00343A18" w:rsidP="00BC01DC">
            <w:pPr>
              <w:snapToGrid w:val="0"/>
              <w:spacing w:before="0"/>
              <w:rPr>
                <w:rFonts w:eastAsia="TimesNewRomanPSMT" w:cs="Arial"/>
                <w:b/>
                <w:bCs/>
                <w:sz w:val="24"/>
                <w:szCs w:val="24"/>
                <w:lang w:val="ru-RU"/>
              </w:rPr>
            </w:pPr>
          </w:p>
        </w:tc>
      </w:tr>
    </w:tbl>
    <w:p w14:paraId="20FA56E1" w14:textId="77777777" w:rsidR="00F110AD" w:rsidRPr="00EC5BB4" w:rsidRDefault="00F110AD" w:rsidP="00343A18">
      <w:pPr>
        <w:spacing w:before="0"/>
        <w:rPr>
          <w:rFonts w:cs="Arial"/>
          <w:b/>
          <w:bCs/>
          <w:i/>
          <w:iCs/>
          <w:sz w:val="24"/>
          <w:szCs w:val="24"/>
          <w:u w:val="single"/>
          <w:lang w:val="ru-RU"/>
        </w:rPr>
      </w:pPr>
    </w:p>
    <w:p w14:paraId="3EE3C40A"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lang w:val="ru-RU"/>
        </w:rPr>
        <w:t>Напомена:</w:t>
      </w:r>
    </w:p>
    <w:p w14:paraId="42E4865B" w14:textId="77777777" w:rsidR="00343A18" w:rsidRDefault="00343A18" w:rsidP="00343A18">
      <w:pPr>
        <w:spacing w:before="0"/>
        <w:rPr>
          <w:rFonts w:cs="Arial"/>
          <w:i/>
          <w:i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40318EA" w14:textId="77777777" w:rsidR="00867CCC" w:rsidRDefault="00867CCC" w:rsidP="00343A18">
      <w:pPr>
        <w:spacing w:before="0"/>
        <w:rPr>
          <w:rFonts w:eastAsia="TimesNewRomanPSMT" w:cs="Arial"/>
          <w:b/>
          <w:bCs/>
          <w:sz w:val="20"/>
          <w:szCs w:val="20"/>
          <w:lang w:val="ru-RU"/>
        </w:rPr>
      </w:pPr>
    </w:p>
    <w:p w14:paraId="15DFAA45" w14:textId="77777777" w:rsidR="000E389C" w:rsidRDefault="000E389C" w:rsidP="00343A18">
      <w:pPr>
        <w:spacing w:before="0"/>
        <w:rPr>
          <w:rFonts w:eastAsia="TimesNewRomanPSMT" w:cs="Arial"/>
          <w:b/>
          <w:bCs/>
          <w:sz w:val="20"/>
          <w:szCs w:val="20"/>
          <w:lang w:val="ru-RU"/>
        </w:rPr>
      </w:pPr>
    </w:p>
    <w:p w14:paraId="4093C3B3" w14:textId="77777777" w:rsidR="000E389C" w:rsidRPr="0042687E" w:rsidRDefault="000E389C" w:rsidP="00343A18">
      <w:pPr>
        <w:spacing w:before="0"/>
        <w:rPr>
          <w:rFonts w:eastAsia="TimesNewRomanPSMT" w:cs="Arial"/>
          <w:b/>
          <w:bCs/>
          <w:sz w:val="20"/>
          <w:szCs w:val="20"/>
          <w:lang w:val="ru-RU"/>
        </w:rPr>
      </w:pPr>
    </w:p>
    <w:p w14:paraId="7FC7916D" w14:textId="77777777" w:rsidR="00343A18" w:rsidRPr="00EC5BB4" w:rsidRDefault="00343A18" w:rsidP="00343A18">
      <w:pPr>
        <w:spacing w:before="0"/>
        <w:rPr>
          <w:rFonts w:eastAsia="TimesNewRomanPSMT" w:cs="Arial"/>
          <w:b/>
          <w:bCs/>
          <w:i/>
          <w:sz w:val="24"/>
          <w:szCs w:val="24"/>
          <w:lang w:val="ru-RU"/>
        </w:rPr>
      </w:pPr>
      <w:r w:rsidRPr="00EC5BB4">
        <w:rPr>
          <w:rFonts w:eastAsia="TimesNewRomanPSMT" w:cs="Arial"/>
          <w:b/>
          <w:bCs/>
          <w:i/>
          <w:sz w:val="24"/>
          <w:szCs w:val="24"/>
          <w:lang w:val="sr-Cyrl-CS"/>
        </w:rPr>
        <w:t xml:space="preserve">4) </w:t>
      </w:r>
      <w:r w:rsidRPr="00EC5BB4">
        <w:rPr>
          <w:rFonts w:eastAsia="TimesNewRomanPSMT" w:cs="Arial"/>
          <w:b/>
          <w:bCs/>
          <w:i/>
          <w:sz w:val="24"/>
          <w:szCs w:val="24"/>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C5BB4" w14:paraId="3815FC40" w14:textId="77777777" w:rsidTr="00F110AD">
        <w:trPr>
          <w:trHeight w:val="737"/>
        </w:trPr>
        <w:tc>
          <w:tcPr>
            <w:tcW w:w="465" w:type="dxa"/>
            <w:tcBorders>
              <w:top w:val="single" w:sz="4" w:space="0" w:color="000000"/>
              <w:left w:val="single" w:sz="4" w:space="0" w:color="000000"/>
              <w:bottom w:val="single" w:sz="4" w:space="0" w:color="000000"/>
            </w:tcBorders>
            <w:shd w:val="clear" w:color="auto" w:fill="auto"/>
          </w:tcPr>
          <w:p w14:paraId="2622F5EA" w14:textId="77777777" w:rsidR="00343A18" w:rsidRPr="00EC5BB4" w:rsidRDefault="00343A18" w:rsidP="00BC01DC">
            <w:pPr>
              <w:snapToGrid w:val="0"/>
              <w:spacing w:before="0"/>
              <w:rPr>
                <w:rFonts w:cs="Arial"/>
                <w:sz w:val="24"/>
                <w:szCs w:val="24"/>
              </w:rPr>
            </w:pPr>
          </w:p>
          <w:p w14:paraId="2640DA77" w14:textId="77777777"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2109D382" w14:textId="77777777" w:rsidR="00343A18" w:rsidRPr="00EC5BB4" w:rsidRDefault="00343A18" w:rsidP="00BC01DC">
            <w:pPr>
              <w:snapToGrid w:val="0"/>
              <w:spacing w:before="0"/>
              <w:rPr>
                <w:rFonts w:eastAsia="TimesNewRomanPSMT" w:cs="Arial"/>
                <w:bCs/>
                <w:i/>
                <w:sz w:val="24"/>
                <w:szCs w:val="24"/>
                <w:lang w:val="ru-RU"/>
              </w:rPr>
            </w:pPr>
          </w:p>
          <w:p w14:paraId="1103F89F"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65AFCC" w14:textId="77777777" w:rsidR="00343A18" w:rsidRPr="00EC5BB4" w:rsidRDefault="00343A18" w:rsidP="00BC01DC">
            <w:pPr>
              <w:snapToGrid w:val="0"/>
              <w:spacing w:before="0"/>
              <w:rPr>
                <w:rFonts w:eastAsia="TimesNewRomanPSMT" w:cs="Arial"/>
                <w:b/>
                <w:bCs/>
                <w:sz w:val="24"/>
                <w:szCs w:val="24"/>
                <w:lang w:val="ru-RU"/>
              </w:rPr>
            </w:pPr>
          </w:p>
        </w:tc>
      </w:tr>
      <w:tr w:rsidR="0055619B" w:rsidRPr="00EC5BB4" w14:paraId="751EEECC" w14:textId="77777777" w:rsidTr="00F110AD">
        <w:trPr>
          <w:trHeight w:val="557"/>
        </w:trPr>
        <w:tc>
          <w:tcPr>
            <w:tcW w:w="465" w:type="dxa"/>
            <w:tcBorders>
              <w:top w:val="single" w:sz="4" w:space="0" w:color="000000"/>
              <w:left w:val="single" w:sz="4" w:space="0" w:color="000000"/>
              <w:bottom w:val="single" w:sz="4" w:space="0" w:color="000000"/>
            </w:tcBorders>
            <w:shd w:val="clear" w:color="auto" w:fill="auto"/>
          </w:tcPr>
          <w:p w14:paraId="3E7B069B" w14:textId="77777777" w:rsidR="0055619B" w:rsidRPr="00EC5BB4"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10B93C9B" w14:textId="77777777" w:rsidR="0055619B" w:rsidRPr="00F110AD" w:rsidRDefault="0055619B" w:rsidP="00BC01DC">
            <w:pPr>
              <w:snapToGrid w:val="0"/>
              <w:spacing w:before="0"/>
              <w:rPr>
                <w:rFonts w:eastAsia="TimesNewRomanPSMT" w:cs="Arial"/>
                <w:bCs/>
                <w:i/>
                <w:sz w:val="24"/>
                <w:szCs w:val="24"/>
                <w:lang w:val="ru-RU"/>
              </w:rPr>
            </w:pPr>
            <w:r w:rsidRPr="00F110AD">
              <w:rPr>
                <w:rFonts w:eastAsia="TimesNewRomanPSMT" w:cs="Arial"/>
                <w:bCs/>
                <w:i/>
                <w:sz w:val="24"/>
                <w:szCs w:val="24"/>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56C70C" w14:textId="77777777" w:rsidR="0055619B" w:rsidRPr="00F110AD" w:rsidRDefault="0055619B" w:rsidP="00BC01DC">
            <w:pPr>
              <w:snapToGrid w:val="0"/>
              <w:spacing w:before="0"/>
              <w:rPr>
                <w:rFonts w:eastAsia="TimesNewRomanPSMT" w:cs="Arial"/>
                <w:b/>
                <w:bCs/>
                <w:sz w:val="24"/>
                <w:szCs w:val="24"/>
              </w:rPr>
            </w:pPr>
          </w:p>
        </w:tc>
      </w:tr>
      <w:tr w:rsidR="00343A18" w:rsidRPr="00EC5BB4" w14:paraId="5DFAB005" w14:textId="77777777" w:rsidTr="00F110AD">
        <w:tc>
          <w:tcPr>
            <w:tcW w:w="465" w:type="dxa"/>
            <w:tcBorders>
              <w:top w:val="single" w:sz="4" w:space="0" w:color="000000"/>
              <w:left w:val="single" w:sz="4" w:space="0" w:color="000000"/>
              <w:bottom w:val="single" w:sz="4" w:space="0" w:color="000000"/>
            </w:tcBorders>
            <w:shd w:val="clear" w:color="auto" w:fill="auto"/>
          </w:tcPr>
          <w:p w14:paraId="3EBC0757" w14:textId="77777777" w:rsidR="00343A18" w:rsidRPr="00EC5BB4" w:rsidRDefault="00343A18" w:rsidP="00BC01DC">
            <w:pPr>
              <w:snapToGrid w:val="0"/>
              <w:spacing w:before="0"/>
              <w:rPr>
                <w:rFonts w:eastAsia="TimesNewRomanPSMT" w:cs="Arial"/>
                <w:bCs/>
                <w:i/>
                <w:sz w:val="24"/>
                <w:szCs w:val="24"/>
                <w:lang w:val="ru-RU"/>
              </w:rPr>
            </w:pPr>
          </w:p>
          <w:p w14:paraId="4E725891" w14:textId="77777777"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13BC82DA" w14:textId="77777777" w:rsidR="00343A18" w:rsidRPr="00F110AD" w:rsidRDefault="00343A18" w:rsidP="00BC01DC">
            <w:pPr>
              <w:snapToGrid w:val="0"/>
              <w:spacing w:before="0"/>
              <w:rPr>
                <w:rFonts w:eastAsia="TimesNewRomanPSMT" w:cs="Arial"/>
                <w:bCs/>
                <w:i/>
                <w:sz w:val="24"/>
                <w:szCs w:val="24"/>
                <w:lang w:val="ru-RU"/>
              </w:rPr>
            </w:pPr>
          </w:p>
          <w:p w14:paraId="41F4A64F"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9CF89E" w14:textId="77777777" w:rsidR="00343A18" w:rsidRPr="00F110AD" w:rsidRDefault="00343A18" w:rsidP="00BC01DC">
            <w:pPr>
              <w:snapToGrid w:val="0"/>
              <w:spacing w:before="0"/>
              <w:rPr>
                <w:rFonts w:eastAsia="TimesNewRomanPSMT" w:cs="Arial"/>
                <w:b/>
                <w:bCs/>
                <w:sz w:val="24"/>
                <w:szCs w:val="24"/>
              </w:rPr>
            </w:pPr>
          </w:p>
        </w:tc>
      </w:tr>
      <w:tr w:rsidR="00343A18" w:rsidRPr="00EC5BB4" w14:paraId="06D39802" w14:textId="77777777" w:rsidTr="00F110AD">
        <w:tc>
          <w:tcPr>
            <w:tcW w:w="465" w:type="dxa"/>
            <w:tcBorders>
              <w:top w:val="single" w:sz="4" w:space="0" w:color="000000"/>
              <w:left w:val="single" w:sz="4" w:space="0" w:color="000000"/>
              <w:bottom w:val="single" w:sz="4" w:space="0" w:color="000000"/>
            </w:tcBorders>
            <w:shd w:val="clear" w:color="auto" w:fill="auto"/>
          </w:tcPr>
          <w:p w14:paraId="753F9BDC" w14:textId="77777777" w:rsidR="00343A18" w:rsidRPr="00EC5BB4" w:rsidRDefault="00343A18" w:rsidP="00BC01DC">
            <w:pPr>
              <w:snapToGrid w:val="0"/>
              <w:spacing w:before="0"/>
              <w:rPr>
                <w:rFonts w:eastAsia="TimesNewRomanPSMT" w:cs="Arial"/>
                <w:bCs/>
                <w:i/>
                <w:sz w:val="24"/>
                <w:szCs w:val="24"/>
              </w:rPr>
            </w:pPr>
          </w:p>
          <w:p w14:paraId="244B4447"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6872D48" w14:textId="77777777" w:rsidR="00343A18" w:rsidRPr="00F110AD" w:rsidRDefault="00343A18" w:rsidP="00BC01DC">
            <w:pPr>
              <w:snapToGrid w:val="0"/>
              <w:spacing w:before="0"/>
              <w:rPr>
                <w:rFonts w:eastAsia="TimesNewRomanPSMT" w:cs="Arial"/>
                <w:bCs/>
                <w:i/>
                <w:sz w:val="24"/>
                <w:szCs w:val="24"/>
              </w:rPr>
            </w:pPr>
          </w:p>
          <w:p w14:paraId="3AE12D06"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892169" w14:textId="77777777" w:rsidR="00343A18" w:rsidRPr="00F110AD" w:rsidRDefault="00343A18" w:rsidP="00BC01DC">
            <w:pPr>
              <w:snapToGrid w:val="0"/>
              <w:spacing w:before="0"/>
              <w:rPr>
                <w:rFonts w:eastAsia="TimesNewRomanPSMT" w:cs="Arial"/>
                <w:b/>
                <w:bCs/>
                <w:sz w:val="24"/>
                <w:szCs w:val="24"/>
              </w:rPr>
            </w:pPr>
          </w:p>
        </w:tc>
      </w:tr>
      <w:tr w:rsidR="00343A18" w:rsidRPr="00EC5BB4" w14:paraId="38AE532A" w14:textId="77777777" w:rsidTr="00F110AD">
        <w:tc>
          <w:tcPr>
            <w:tcW w:w="465" w:type="dxa"/>
            <w:tcBorders>
              <w:top w:val="single" w:sz="4" w:space="0" w:color="000000"/>
              <w:left w:val="single" w:sz="4" w:space="0" w:color="000000"/>
              <w:bottom w:val="single" w:sz="4" w:space="0" w:color="000000"/>
            </w:tcBorders>
            <w:shd w:val="clear" w:color="auto" w:fill="auto"/>
          </w:tcPr>
          <w:p w14:paraId="7E7B36B3" w14:textId="77777777" w:rsidR="00343A18" w:rsidRPr="00EC5BB4" w:rsidRDefault="00343A18" w:rsidP="00BC01DC">
            <w:pPr>
              <w:snapToGrid w:val="0"/>
              <w:spacing w:before="0"/>
              <w:rPr>
                <w:rFonts w:eastAsia="TimesNewRomanPSMT" w:cs="Arial"/>
                <w:bCs/>
                <w:i/>
                <w:sz w:val="24"/>
                <w:szCs w:val="24"/>
              </w:rPr>
            </w:pPr>
          </w:p>
          <w:p w14:paraId="57EE7726"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25DCC09" w14:textId="77777777" w:rsidR="00343A18" w:rsidRPr="00F110AD" w:rsidRDefault="00343A18" w:rsidP="00BC01DC">
            <w:pPr>
              <w:snapToGrid w:val="0"/>
              <w:spacing w:before="0"/>
              <w:rPr>
                <w:rFonts w:eastAsia="TimesNewRomanPSMT" w:cs="Arial"/>
                <w:bCs/>
                <w:i/>
                <w:sz w:val="24"/>
                <w:szCs w:val="24"/>
              </w:rPr>
            </w:pPr>
          </w:p>
          <w:p w14:paraId="1369704E"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061DB4" w14:textId="77777777" w:rsidR="00343A18" w:rsidRPr="00F110AD" w:rsidRDefault="00343A18" w:rsidP="00BC01DC">
            <w:pPr>
              <w:snapToGrid w:val="0"/>
              <w:spacing w:before="0"/>
              <w:rPr>
                <w:rFonts w:eastAsia="TimesNewRomanPSMT" w:cs="Arial"/>
                <w:b/>
                <w:bCs/>
                <w:sz w:val="24"/>
                <w:szCs w:val="24"/>
              </w:rPr>
            </w:pPr>
          </w:p>
        </w:tc>
      </w:tr>
      <w:tr w:rsidR="00343A18" w:rsidRPr="00EC5BB4" w14:paraId="55470BF2" w14:textId="77777777" w:rsidTr="00F110AD">
        <w:tc>
          <w:tcPr>
            <w:tcW w:w="465" w:type="dxa"/>
            <w:tcBorders>
              <w:top w:val="single" w:sz="4" w:space="0" w:color="000000"/>
              <w:left w:val="single" w:sz="4" w:space="0" w:color="000000"/>
              <w:bottom w:val="single" w:sz="4" w:space="0" w:color="000000"/>
            </w:tcBorders>
            <w:shd w:val="clear" w:color="auto" w:fill="auto"/>
          </w:tcPr>
          <w:p w14:paraId="12B944C2"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88F796D" w14:textId="77777777" w:rsidR="00343A18" w:rsidRPr="00F110AD" w:rsidRDefault="00343A18" w:rsidP="00BC01DC">
            <w:pPr>
              <w:snapToGrid w:val="0"/>
              <w:spacing w:before="0"/>
              <w:rPr>
                <w:rFonts w:eastAsia="TimesNewRomanPSMT" w:cs="Arial"/>
                <w:bCs/>
                <w:i/>
                <w:sz w:val="24"/>
                <w:szCs w:val="24"/>
              </w:rPr>
            </w:pPr>
          </w:p>
          <w:p w14:paraId="63323837"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8A38C38" w14:textId="77777777" w:rsidR="00343A18" w:rsidRPr="00F110AD" w:rsidRDefault="00343A18" w:rsidP="00BC01DC">
            <w:pPr>
              <w:snapToGrid w:val="0"/>
              <w:spacing w:before="0"/>
              <w:rPr>
                <w:rFonts w:eastAsia="TimesNewRomanPSMT" w:cs="Arial"/>
                <w:b/>
                <w:bCs/>
                <w:sz w:val="24"/>
                <w:szCs w:val="24"/>
              </w:rPr>
            </w:pPr>
          </w:p>
        </w:tc>
      </w:tr>
      <w:tr w:rsidR="00343A18" w:rsidRPr="00EC5BB4" w14:paraId="7A0F297C" w14:textId="77777777" w:rsidTr="00F110AD">
        <w:tc>
          <w:tcPr>
            <w:tcW w:w="465" w:type="dxa"/>
            <w:tcBorders>
              <w:top w:val="single" w:sz="4" w:space="0" w:color="000000"/>
              <w:left w:val="single" w:sz="4" w:space="0" w:color="000000"/>
              <w:bottom w:val="single" w:sz="4" w:space="0" w:color="000000"/>
            </w:tcBorders>
            <w:shd w:val="clear" w:color="auto" w:fill="auto"/>
          </w:tcPr>
          <w:p w14:paraId="21A22752" w14:textId="77777777" w:rsidR="00343A18" w:rsidRPr="00EC5BB4" w:rsidRDefault="00343A18" w:rsidP="00BC01DC">
            <w:pPr>
              <w:snapToGrid w:val="0"/>
              <w:spacing w:before="0"/>
              <w:rPr>
                <w:rFonts w:eastAsia="TimesNewRomanPSMT" w:cs="Arial"/>
                <w:bCs/>
                <w:i/>
                <w:sz w:val="24"/>
                <w:szCs w:val="24"/>
              </w:rPr>
            </w:pPr>
          </w:p>
          <w:p w14:paraId="64CB378C" w14:textId="77777777"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631EEFFE" w14:textId="77777777" w:rsidR="00343A18" w:rsidRPr="00F110AD" w:rsidRDefault="00343A18" w:rsidP="00BC01DC">
            <w:pPr>
              <w:snapToGrid w:val="0"/>
              <w:spacing w:before="0"/>
              <w:rPr>
                <w:rFonts w:eastAsia="TimesNewRomanPSMT" w:cs="Arial"/>
                <w:bCs/>
                <w:i/>
                <w:sz w:val="24"/>
                <w:szCs w:val="24"/>
                <w:lang w:val="ru-RU"/>
              </w:rPr>
            </w:pPr>
          </w:p>
          <w:p w14:paraId="34E9BFF6" w14:textId="77777777" w:rsidR="00343A18" w:rsidRPr="00F110AD" w:rsidRDefault="00343A18" w:rsidP="00BC01DC">
            <w:pPr>
              <w:spacing w:before="0"/>
              <w:rPr>
                <w:rFonts w:eastAsia="TimesNewRomanPSMT" w:cs="Arial"/>
                <w:b/>
                <w:bCs/>
                <w:sz w:val="24"/>
                <w:szCs w:val="24"/>
                <w:lang w:val="ru-RU"/>
              </w:rPr>
            </w:pPr>
            <w:r w:rsidRPr="00F110AD">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760E4C" w14:textId="77777777" w:rsidR="00343A18" w:rsidRPr="00F110AD" w:rsidRDefault="00343A18" w:rsidP="00BC01DC">
            <w:pPr>
              <w:snapToGrid w:val="0"/>
              <w:spacing w:before="0"/>
              <w:rPr>
                <w:rFonts w:eastAsia="TimesNewRomanPSMT" w:cs="Arial"/>
                <w:b/>
                <w:bCs/>
                <w:sz w:val="24"/>
                <w:szCs w:val="24"/>
                <w:lang w:val="ru-RU"/>
              </w:rPr>
            </w:pPr>
          </w:p>
        </w:tc>
      </w:tr>
      <w:tr w:rsidR="0055619B" w:rsidRPr="00EC5BB4" w14:paraId="3E0069BB" w14:textId="77777777" w:rsidTr="00F110AD">
        <w:trPr>
          <w:trHeight w:val="602"/>
        </w:trPr>
        <w:tc>
          <w:tcPr>
            <w:tcW w:w="465" w:type="dxa"/>
            <w:tcBorders>
              <w:top w:val="single" w:sz="4" w:space="0" w:color="000000"/>
              <w:left w:val="single" w:sz="4" w:space="0" w:color="000000"/>
              <w:bottom w:val="single" w:sz="4" w:space="0" w:color="000000"/>
            </w:tcBorders>
            <w:shd w:val="clear" w:color="auto" w:fill="auto"/>
          </w:tcPr>
          <w:p w14:paraId="32B77CDF" w14:textId="77777777" w:rsidR="0055619B" w:rsidRPr="00EC5BB4"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443E568C" w14:textId="77777777" w:rsidR="0055619B" w:rsidRPr="00F110AD" w:rsidRDefault="0055619B" w:rsidP="00BC01DC">
            <w:pPr>
              <w:snapToGrid w:val="0"/>
              <w:spacing w:before="0"/>
              <w:rPr>
                <w:rFonts w:eastAsia="TimesNewRomanPSMT" w:cs="Arial"/>
                <w:bCs/>
                <w:i/>
                <w:sz w:val="24"/>
                <w:szCs w:val="24"/>
                <w:lang w:val="ru-RU"/>
              </w:rPr>
            </w:pPr>
            <w:r w:rsidRPr="00F110AD">
              <w:rPr>
                <w:rFonts w:eastAsia="TimesNewRomanPSMT" w:cs="Arial"/>
                <w:bCs/>
                <w:i/>
                <w:sz w:val="24"/>
                <w:szCs w:val="24"/>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8B030A" w14:textId="77777777" w:rsidR="0055619B" w:rsidRPr="00F110AD" w:rsidRDefault="0055619B" w:rsidP="00BC01DC">
            <w:pPr>
              <w:snapToGrid w:val="0"/>
              <w:spacing w:before="0"/>
              <w:rPr>
                <w:rFonts w:eastAsia="TimesNewRomanPSMT" w:cs="Arial"/>
                <w:b/>
                <w:bCs/>
                <w:sz w:val="24"/>
                <w:szCs w:val="24"/>
              </w:rPr>
            </w:pPr>
          </w:p>
        </w:tc>
      </w:tr>
      <w:tr w:rsidR="00343A18" w:rsidRPr="00EC5BB4" w14:paraId="2AD1C62A" w14:textId="77777777" w:rsidTr="00F110AD">
        <w:tc>
          <w:tcPr>
            <w:tcW w:w="465" w:type="dxa"/>
            <w:tcBorders>
              <w:top w:val="single" w:sz="4" w:space="0" w:color="000000"/>
              <w:left w:val="single" w:sz="4" w:space="0" w:color="000000"/>
              <w:bottom w:val="single" w:sz="4" w:space="0" w:color="000000"/>
            </w:tcBorders>
            <w:shd w:val="clear" w:color="auto" w:fill="auto"/>
          </w:tcPr>
          <w:p w14:paraId="30E4EF45" w14:textId="77777777" w:rsidR="00343A18" w:rsidRPr="00EC5BB4" w:rsidRDefault="00343A18" w:rsidP="00BC01DC">
            <w:pPr>
              <w:snapToGrid w:val="0"/>
              <w:spacing w:before="0"/>
              <w:rPr>
                <w:rFonts w:eastAsia="TimesNewRomanPSMT" w:cs="Arial"/>
                <w:bCs/>
                <w:i/>
                <w:sz w:val="24"/>
                <w:szCs w:val="24"/>
                <w:lang w:val="ru-RU"/>
              </w:rPr>
            </w:pPr>
          </w:p>
          <w:p w14:paraId="59BBF6B8" w14:textId="77777777"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1AF4C3B8" w14:textId="77777777" w:rsidR="00343A18" w:rsidRPr="00F110AD" w:rsidRDefault="00343A18" w:rsidP="00BC01DC">
            <w:pPr>
              <w:snapToGrid w:val="0"/>
              <w:spacing w:before="0"/>
              <w:rPr>
                <w:rFonts w:eastAsia="TimesNewRomanPSMT" w:cs="Arial"/>
                <w:bCs/>
                <w:i/>
                <w:sz w:val="24"/>
                <w:szCs w:val="24"/>
                <w:lang w:val="ru-RU"/>
              </w:rPr>
            </w:pPr>
          </w:p>
          <w:p w14:paraId="3B051946"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A76B72" w14:textId="77777777" w:rsidR="00343A18" w:rsidRPr="00F110AD" w:rsidRDefault="00343A18" w:rsidP="00BC01DC">
            <w:pPr>
              <w:snapToGrid w:val="0"/>
              <w:spacing w:before="0"/>
              <w:rPr>
                <w:rFonts w:eastAsia="TimesNewRomanPSMT" w:cs="Arial"/>
                <w:b/>
                <w:bCs/>
                <w:sz w:val="24"/>
                <w:szCs w:val="24"/>
              </w:rPr>
            </w:pPr>
          </w:p>
        </w:tc>
      </w:tr>
      <w:tr w:rsidR="00343A18" w:rsidRPr="00EC5BB4" w14:paraId="58E8EBE9" w14:textId="77777777" w:rsidTr="00F110AD">
        <w:tc>
          <w:tcPr>
            <w:tcW w:w="465" w:type="dxa"/>
            <w:tcBorders>
              <w:top w:val="single" w:sz="4" w:space="0" w:color="000000"/>
              <w:left w:val="single" w:sz="4" w:space="0" w:color="000000"/>
              <w:bottom w:val="single" w:sz="4" w:space="0" w:color="000000"/>
            </w:tcBorders>
            <w:shd w:val="clear" w:color="auto" w:fill="auto"/>
          </w:tcPr>
          <w:p w14:paraId="4CABF340" w14:textId="77777777" w:rsidR="00343A18" w:rsidRPr="00EC5BB4" w:rsidRDefault="00343A18" w:rsidP="00BC01DC">
            <w:pPr>
              <w:snapToGrid w:val="0"/>
              <w:spacing w:before="0"/>
              <w:rPr>
                <w:rFonts w:eastAsia="TimesNewRomanPSMT" w:cs="Arial"/>
                <w:bCs/>
                <w:i/>
                <w:sz w:val="24"/>
                <w:szCs w:val="24"/>
              </w:rPr>
            </w:pPr>
          </w:p>
          <w:p w14:paraId="7B9FCEB7"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CCA34F9" w14:textId="77777777" w:rsidR="00343A18" w:rsidRPr="00F110AD" w:rsidRDefault="00343A18" w:rsidP="00BC01DC">
            <w:pPr>
              <w:snapToGrid w:val="0"/>
              <w:spacing w:before="0"/>
              <w:rPr>
                <w:rFonts w:eastAsia="TimesNewRomanPSMT" w:cs="Arial"/>
                <w:bCs/>
                <w:i/>
                <w:sz w:val="24"/>
                <w:szCs w:val="24"/>
              </w:rPr>
            </w:pPr>
          </w:p>
          <w:p w14:paraId="345EFCEA"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196949" w14:textId="77777777" w:rsidR="00343A18" w:rsidRPr="00F110AD" w:rsidRDefault="00343A18" w:rsidP="00BC01DC">
            <w:pPr>
              <w:snapToGrid w:val="0"/>
              <w:spacing w:before="0"/>
              <w:rPr>
                <w:rFonts w:eastAsia="TimesNewRomanPSMT" w:cs="Arial"/>
                <w:b/>
                <w:bCs/>
                <w:sz w:val="24"/>
                <w:szCs w:val="24"/>
              </w:rPr>
            </w:pPr>
          </w:p>
        </w:tc>
      </w:tr>
      <w:tr w:rsidR="00343A18" w:rsidRPr="00EC5BB4" w14:paraId="2D6AF167" w14:textId="77777777" w:rsidTr="00F110AD">
        <w:tc>
          <w:tcPr>
            <w:tcW w:w="465" w:type="dxa"/>
            <w:tcBorders>
              <w:top w:val="single" w:sz="4" w:space="0" w:color="000000"/>
              <w:left w:val="single" w:sz="4" w:space="0" w:color="000000"/>
              <w:bottom w:val="single" w:sz="4" w:space="0" w:color="000000"/>
            </w:tcBorders>
            <w:shd w:val="clear" w:color="auto" w:fill="auto"/>
          </w:tcPr>
          <w:p w14:paraId="7AAF340A" w14:textId="77777777" w:rsidR="00343A18" w:rsidRPr="00EC5BB4" w:rsidRDefault="00343A18" w:rsidP="00BC01DC">
            <w:pPr>
              <w:snapToGrid w:val="0"/>
              <w:spacing w:before="0"/>
              <w:rPr>
                <w:rFonts w:eastAsia="TimesNewRomanPSMT" w:cs="Arial"/>
                <w:bCs/>
                <w:i/>
                <w:sz w:val="24"/>
                <w:szCs w:val="24"/>
              </w:rPr>
            </w:pPr>
          </w:p>
          <w:p w14:paraId="2E6C6124"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ED75F26" w14:textId="77777777" w:rsidR="00343A18" w:rsidRPr="00F110AD" w:rsidRDefault="00343A18" w:rsidP="00BC01DC">
            <w:pPr>
              <w:snapToGrid w:val="0"/>
              <w:spacing w:before="0"/>
              <w:rPr>
                <w:rFonts w:eastAsia="TimesNewRomanPSMT" w:cs="Arial"/>
                <w:bCs/>
                <w:i/>
                <w:sz w:val="24"/>
                <w:szCs w:val="24"/>
              </w:rPr>
            </w:pPr>
          </w:p>
          <w:p w14:paraId="7769E9B3"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37815F" w14:textId="77777777" w:rsidR="00343A18" w:rsidRPr="00F110AD" w:rsidRDefault="00343A18" w:rsidP="00BC01DC">
            <w:pPr>
              <w:snapToGrid w:val="0"/>
              <w:spacing w:before="0"/>
              <w:rPr>
                <w:rFonts w:eastAsia="TimesNewRomanPSMT" w:cs="Arial"/>
                <w:b/>
                <w:bCs/>
                <w:sz w:val="24"/>
                <w:szCs w:val="24"/>
              </w:rPr>
            </w:pPr>
          </w:p>
        </w:tc>
      </w:tr>
      <w:tr w:rsidR="00343A18" w:rsidRPr="00EC5BB4" w14:paraId="4924F5A6" w14:textId="77777777" w:rsidTr="00F110AD">
        <w:tc>
          <w:tcPr>
            <w:tcW w:w="465" w:type="dxa"/>
            <w:tcBorders>
              <w:top w:val="single" w:sz="4" w:space="0" w:color="000000"/>
              <w:left w:val="single" w:sz="4" w:space="0" w:color="000000"/>
              <w:bottom w:val="single" w:sz="4" w:space="0" w:color="000000"/>
            </w:tcBorders>
            <w:shd w:val="clear" w:color="auto" w:fill="auto"/>
          </w:tcPr>
          <w:p w14:paraId="7ABBD8BA"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3764F62" w14:textId="77777777" w:rsidR="00343A18" w:rsidRPr="00F110AD" w:rsidRDefault="00343A18" w:rsidP="00BC01DC">
            <w:pPr>
              <w:snapToGrid w:val="0"/>
              <w:spacing w:before="0"/>
              <w:rPr>
                <w:rFonts w:eastAsia="TimesNewRomanPSMT" w:cs="Arial"/>
                <w:bCs/>
                <w:i/>
                <w:sz w:val="24"/>
                <w:szCs w:val="24"/>
              </w:rPr>
            </w:pPr>
          </w:p>
          <w:p w14:paraId="3CD02729"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87B3174" w14:textId="77777777" w:rsidR="00343A18" w:rsidRPr="00F110AD" w:rsidRDefault="00343A18" w:rsidP="00BC01DC">
            <w:pPr>
              <w:snapToGrid w:val="0"/>
              <w:spacing w:before="0"/>
              <w:rPr>
                <w:rFonts w:eastAsia="TimesNewRomanPSMT" w:cs="Arial"/>
                <w:b/>
                <w:bCs/>
                <w:sz w:val="24"/>
                <w:szCs w:val="24"/>
              </w:rPr>
            </w:pPr>
          </w:p>
        </w:tc>
      </w:tr>
      <w:tr w:rsidR="00343A18" w:rsidRPr="00EC5BB4" w14:paraId="0B3A30E9" w14:textId="77777777" w:rsidTr="00F110AD">
        <w:tc>
          <w:tcPr>
            <w:tcW w:w="465" w:type="dxa"/>
            <w:tcBorders>
              <w:top w:val="single" w:sz="4" w:space="0" w:color="000000"/>
              <w:left w:val="single" w:sz="4" w:space="0" w:color="000000"/>
              <w:bottom w:val="single" w:sz="4" w:space="0" w:color="000000"/>
            </w:tcBorders>
            <w:shd w:val="clear" w:color="auto" w:fill="auto"/>
          </w:tcPr>
          <w:p w14:paraId="29F0B839" w14:textId="77777777" w:rsidR="00343A18" w:rsidRPr="00EC5BB4" w:rsidRDefault="00343A18" w:rsidP="00BC01DC">
            <w:pPr>
              <w:snapToGrid w:val="0"/>
              <w:spacing w:before="0"/>
              <w:rPr>
                <w:rFonts w:eastAsia="TimesNewRomanPSMT" w:cs="Arial"/>
                <w:bCs/>
                <w:i/>
                <w:sz w:val="24"/>
                <w:szCs w:val="24"/>
              </w:rPr>
            </w:pPr>
          </w:p>
          <w:p w14:paraId="12D83129" w14:textId="77777777"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14:paraId="0AE2AC31" w14:textId="77777777" w:rsidR="00343A18" w:rsidRPr="00F110AD" w:rsidRDefault="00343A18" w:rsidP="00BC01DC">
            <w:pPr>
              <w:snapToGrid w:val="0"/>
              <w:spacing w:before="0"/>
              <w:rPr>
                <w:rFonts w:eastAsia="TimesNewRomanPSMT" w:cs="Arial"/>
                <w:bCs/>
                <w:i/>
                <w:sz w:val="24"/>
                <w:szCs w:val="24"/>
                <w:lang w:val="ru-RU"/>
              </w:rPr>
            </w:pPr>
          </w:p>
          <w:p w14:paraId="34F4936A" w14:textId="77777777" w:rsidR="00343A18" w:rsidRPr="00F110AD" w:rsidRDefault="00343A18" w:rsidP="00BC01DC">
            <w:pPr>
              <w:spacing w:before="0"/>
              <w:rPr>
                <w:rFonts w:eastAsia="TimesNewRomanPSMT" w:cs="Arial"/>
                <w:b/>
                <w:bCs/>
                <w:sz w:val="24"/>
                <w:szCs w:val="24"/>
                <w:lang w:val="ru-RU"/>
              </w:rPr>
            </w:pPr>
            <w:r w:rsidRPr="00F110AD">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C82B84" w14:textId="77777777" w:rsidR="00343A18" w:rsidRPr="00F110AD" w:rsidRDefault="00343A18" w:rsidP="00BC01DC">
            <w:pPr>
              <w:snapToGrid w:val="0"/>
              <w:spacing w:before="0"/>
              <w:rPr>
                <w:rFonts w:eastAsia="TimesNewRomanPSMT" w:cs="Arial"/>
                <w:b/>
                <w:bCs/>
                <w:sz w:val="24"/>
                <w:szCs w:val="24"/>
                <w:lang w:val="ru-RU"/>
              </w:rPr>
            </w:pPr>
          </w:p>
        </w:tc>
      </w:tr>
      <w:tr w:rsidR="0055619B" w:rsidRPr="00EC5BB4" w14:paraId="44A28734" w14:textId="77777777" w:rsidTr="00F110AD">
        <w:trPr>
          <w:trHeight w:val="503"/>
        </w:trPr>
        <w:tc>
          <w:tcPr>
            <w:tcW w:w="465" w:type="dxa"/>
            <w:tcBorders>
              <w:top w:val="single" w:sz="4" w:space="0" w:color="000000"/>
              <w:left w:val="single" w:sz="4" w:space="0" w:color="000000"/>
              <w:bottom w:val="single" w:sz="4" w:space="0" w:color="000000"/>
            </w:tcBorders>
            <w:shd w:val="clear" w:color="auto" w:fill="auto"/>
          </w:tcPr>
          <w:p w14:paraId="527318D6" w14:textId="77777777" w:rsidR="0055619B" w:rsidRPr="00EC5BB4" w:rsidRDefault="0055619B"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248C9A71" w14:textId="77777777" w:rsidR="0055619B" w:rsidRPr="00F110AD" w:rsidRDefault="0055619B" w:rsidP="00BC01DC">
            <w:pPr>
              <w:snapToGrid w:val="0"/>
              <w:spacing w:before="0"/>
              <w:rPr>
                <w:rFonts w:eastAsia="TimesNewRomanPSMT" w:cs="Arial"/>
                <w:bCs/>
                <w:i/>
                <w:sz w:val="24"/>
                <w:szCs w:val="24"/>
                <w:lang w:val="ru-RU"/>
              </w:rPr>
            </w:pPr>
            <w:r w:rsidRPr="00F110AD">
              <w:rPr>
                <w:rFonts w:eastAsia="TimesNewRomanPSMT" w:cs="Arial"/>
                <w:bCs/>
                <w:i/>
                <w:sz w:val="24"/>
                <w:szCs w:val="24"/>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0DAC94" w14:textId="77777777" w:rsidR="0055619B" w:rsidRPr="00F110AD" w:rsidRDefault="0055619B" w:rsidP="00BC01DC">
            <w:pPr>
              <w:snapToGrid w:val="0"/>
              <w:spacing w:before="0"/>
              <w:rPr>
                <w:rFonts w:eastAsia="TimesNewRomanPSMT" w:cs="Arial"/>
                <w:b/>
                <w:bCs/>
                <w:sz w:val="24"/>
                <w:szCs w:val="24"/>
              </w:rPr>
            </w:pPr>
          </w:p>
        </w:tc>
      </w:tr>
      <w:tr w:rsidR="00343A18" w:rsidRPr="00EC5BB4" w14:paraId="620DB9AA" w14:textId="77777777" w:rsidTr="00F110AD">
        <w:tc>
          <w:tcPr>
            <w:tcW w:w="465" w:type="dxa"/>
            <w:tcBorders>
              <w:top w:val="single" w:sz="4" w:space="0" w:color="000000"/>
              <w:left w:val="single" w:sz="4" w:space="0" w:color="000000"/>
              <w:bottom w:val="single" w:sz="4" w:space="0" w:color="000000"/>
            </w:tcBorders>
            <w:shd w:val="clear" w:color="auto" w:fill="auto"/>
          </w:tcPr>
          <w:p w14:paraId="2A299CC6" w14:textId="77777777" w:rsidR="00343A18" w:rsidRPr="00EC5BB4" w:rsidRDefault="00343A18" w:rsidP="00BC01DC">
            <w:pPr>
              <w:snapToGrid w:val="0"/>
              <w:spacing w:before="0"/>
              <w:rPr>
                <w:rFonts w:eastAsia="TimesNewRomanPSMT" w:cs="Arial"/>
                <w:bCs/>
                <w:i/>
                <w:sz w:val="24"/>
                <w:szCs w:val="24"/>
                <w:lang w:val="ru-RU"/>
              </w:rPr>
            </w:pPr>
          </w:p>
          <w:p w14:paraId="19702B54" w14:textId="77777777"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7F3AEF5B" w14:textId="77777777" w:rsidR="00343A18" w:rsidRPr="00F110AD" w:rsidRDefault="00343A18" w:rsidP="00BC01DC">
            <w:pPr>
              <w:snapToGrid w:val="0"/>
              <w:spacing w:before="0"/>
              <w:rPr>
                <w:rFonts w:eastAsia="TimesNewRomanPSMT" w:cs="Arial"/>
                <w:bCs/>
                <w:i/>
                <w:sz w:val="24"/>
                <w:szCs w:val="24"/>
                <w:lang w:val="ru-RU"/>
              </w:rPr>
            </w:pPr>
          </w:p>
          <w:p w14:paraId="12FD7EF5" w14:textId="77777777" w:rsidR="00343A18" w:rsidRPr="00F110AD" w:rsidRDefault="00343A18" w:rsidP="00BC01DC">
            <w:pPr>
              <w:spacing w:before="0"/>
              <w:rPr>
                <w:rFonts w:eastAsia="TimesNewRomanPSMT" w:cs="Arial"/>
                <w:b/>
                <w:bCs/>
                <w:sz w:val="24"/>
                <w:szCs w:val="24"/>
              </w:rPr>
            </w:pPr>
            <w:r w:rsidRPr="00F110AD">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FC2B16" w14:textId="77777777" w:rsidR="00343A18" w:rsidRPr="00F110AD" w:rsidRDefault="00343A18" w:rsidP="00BC01DC">
            <w:pPr>
              <w:snapToGrid w:val="0"/>
              <w:spacing w:before="0"/>
              <w:rPr>
                <w:rFonts w:eastAsia="TimesNewRomanPSMT" w:cs="Arial"/>
                <w:b/>
                <w:bCs/>
                <w:sz w:val="24"/>
                <w:szCs w:val="24"/>
              </w:rPr>
            </w:pPr>
          </w:p>
        </w:tc>
      </w:tr>
      <w:tr w:rsidR="00343A18" w:rsidRPr="00EC5BB4" w14:paraId="4AAD7A08" w14:textId="77777777" w:rsidTr="00F110AD">
        <w:tc>
          <w:tcPr>
            <w:tcW w:w="465" w:type="dxa"/>
            <w:tcBorders>
              <w:top w:val="single" w:sz="4" w:space="0" w:color="000000"/>
              <w:left w:val="single" w:sz="4" w:space="0" w:color="000000"/>
              <w:bottom w:val="single" w:sz="4" w:space="0" w:color="000000"/>
            </w:tcBorders>
            <w:shd w:val="clear" w:color="auto" w:fill="auto"/>
          </w:tcPr>
          <w:p w14:paraId="4398A452" w14:textId="77777777" w:rsidR="00343A18" w:rsidRPr="00EC5BB4" w:rsidRDefault="00343A18" w:rsidP="00BC01DC">
            <w:pPr>
              <w:snapToGrid w:val="0"/>
              <w:spacing w:before="0"/>
              <w:rPr>
                <w:rFonts w:eastAsia="TimesNewRomanPSMT" w:cs="Arial"/>
                <w:bCs/>
                <w:i/>
                <w:sz w:val="24"/>
                <w:szCs w:val="24"/>
              </w:rPr>
            </w:pPr>
          </w:p>
          <w:p w14:paraId="51E4B767"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E5CCD8C" w14:textId="77777777" w:rsidR="00343A18" w:rsidRPr="00EC5BB4" w:rsidRDefault="00343A18" w:rsidP="00BC01DC">
            <w:pPr>
              <w:snapToGrid w:val="0"/>
              <w:spacing w:before="0"/>
              <w:rPr>
                <w:rFonts w:eastAsia="TimesNewRomanPSMT" w:cs="Arial"/>
                <w:bCs/>
                <w:i/>
                <w:sz w:val="24"/>
                <w:szCs w:val="24"/>
              </w:rPr>
            </w:pPr>
          </w:p>
          <w:p w14:paraId="5946599C"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E8A922" w14:textId="77777777" w:rsidR="00343A18" w:rsidRPr="00EC5BB4" w:rsidRDefault="00343A18" w:rsidP="00BC01DC">
            <w:pPr>
              <w:snapToGrid w:val="0"/>
              <w:spacing w:before="0"/>
              <w:rPr>
                <w:rFonts w:eastAsia="TimesNewRomanPSMT" w:cs="Arial"/>
                <w:b/>
                <w:bCs/>
                <w:sz w:val="24"/>
                <w:szCs w:val="24"/>
              </w:rPr>
            </w:pPr>
          </w:p>
        </w:tc>
      </w:tr>
      <w:tr w:rsidR="00343A18" w:rsidRPr="00EC5BB4" w14:paraId="3D570456" w14:textId="77777777" w:rsidTr="00F110AD">
        <w:tc>
          <w:tcPr>
            <w:tcW w:w="465" w:type="dxa"/>
            <w:tcBorders>
              <w:top w:val="single" w:sz="4" w:space="0" w:color="000000"/>
              <w:left w:val="single" w:sz="4" w:space="0" w:color="000000"/>
              <w:bottom w:val="single" w:sz="4" w:space="0" w:color="000000"/>
            </w:tcBorders>
            <w:shd w:val="clear" w:color="auto" w:fill="auto"/>
          </w:tcPr>
          <w:p w14:paraId="7C2F6855" w14:textId="77777777" w:rsidR="00343A18" w:rsidRPr="00EC5BB4" w:rsidRDefault="00343A18" w:rsidP="00BC01DC">
            <w:pPr>
              <w:snapToGrid w:val="0"/>
              <w:spacing w:before="0"/>
              <w:rPr>
                <w:rFonts w:eastAsia="TimesNewRomanPSMT" w:cs="Arial"/>
                <w:bCs/>
                <w:i/>
                <w:sz w:val="24"/>
                <w:szCs w:val="24"/>
              </w:rPr>
            </w:pPr>
          </w:p>
          <w:p w14:paraId="41C28681"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EAEE5FE" w14:textId="77777777" w:rsidR="00343A18" w:rsidRPr="00EC5BB4" w:rsidRDefault="00343A18" w:rsidP="00BC01DC">
            <w:pPr>
              <w:snapToGrid w:val="0"/>
              <w:spacing w:before="0"/>
              <w:rPr>
                <w:rFonts w:eastAsia="TimesNewRomanPSMT" w:cs="Arial"/>
                <w:bCs/>
                <w:i/>
                <w:sz w:val="24"/>
                <w:szCs w:val="24"/>
              </w:rPr>
            </w:pPr>
          </w:p>
          <w:p w14:paraId="76BA2706"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E7804A5" w14:textId="77777777" w:rsidR="00343A18" w:rsidRPr="00EC5BB4" w:rsidRDefault="00343A18" w:rsidP="00BC01DC">
            <w:pPr>
              <w:snapToGrid w:val="0"/>
              <w:spacing w:before="0"/>
              <w:rPr>
                <w:rFonts w:eastAsia="TimesNewRomanPSMT" w:cs="Arial"/>
                <w:b/>
                <w:bCs/>
                <w:sz w:val="24"/>
                <w:szCs w:val="24"/>
              </w:rPr>
            </w:pPr>
          </w:p>
        </w:tc>
      </w:tr>
      <w:tr w:rsidR="00343A18" w:rsidRPr="00EC5BB4" w14:paraId="20350378" w14:textId="77777777" w:rsidTr="00F110AD">
        <w:tc>
          <w:tcPr>
            <w:tcW w:w="465" w:type="dxa"/>
            <w:tcBorders>
              <w:top w:val="single" w:sz="4" w:space="0" w:color="000000"/>
              <w:left w:val="single" w:sz="4" w:space="0" w:color="000000"/>
              <w:bottom w:val="single" w:sz="4" w:space="0" w:color="000000"/>
            </w:tcBorders>
            <w:shd w:val="clear" w:color="auto" w:fill="auto"/>
          </w:tcPr>
          <w:p w14:paraId="4E4E1B47"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57949F0" w14:textId="77777777" w:rsidR="00343A18" w:rsidRPr="00EC5BB4" w:rsidRDefault="00343A18" w:rsidP="00BC01DC">
            <w:pPr>
              <w:snapToGrid w:val="0"/>
              <w:spacing w:before="0"/>
              <w:rPr>
                <w:rFonts w:eastAsia="TimesNewRomanPSMT" w:cs="Arial"/>
                <w:bCs/>
                <w:i/>
                <w:sz w:val="24"/>
                <w:szCs w:val="24"/>
              </w:rPr>
            </w:pPr>
          </w:p>
          <w:p w14:paraId="3916392E"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9C6E02" w14:textId="77777777" w:rsidR="00343A18" w:rsidRPr="00EC5BB4" w:rsidRDefault="00343A18" w:rsidP="00BC01DC">
            <w:pPr>
              <w:snapToGrid w:val="0"/>
              <w:spacing w:before="0"/>
              <w:rPr>
                <w:rFonts w:eastAsia="TimesNewRomanPSMT" w:cs="Arial"/>
                <w:b/>
                <w:bCs/>
                <w:sz w:val="24"/>
                <w:szCs w:val="24"/>
              </w:rPr>
            </w:pPr>
          </w:p>
        </w:tc>
      </w:tr>
    </w:tbl>
    <w:p w14:paraId="2CD2C3AC" w14:textId="77777777" w:rsidR="00343A18" w:rsidRPr="00EC5BB4" w:rsidRDefault="00343A18" w:rsidP="00343A18">
      <w:pPr>
        <w:spacing w:before="0"/>
        <w:rPr>
          <w:rFonts w:cs="Arial"/>
          <w:b/>
          <w:bCs/>
          <w:i/>
          <w:iCs/>
          <w:sz w:val="24"/>
          <w:szCs w:val="24"/>
          <w:u w:val="single"/>
        </w:rPr>
      </w:pPr>
    </w:p>
    <w:p w14:paraId="2CA9765A"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rPr>
        <w:t>Напомена:</w:t>
      </w:r>
    </w:p>
    <w:p w14:paraId="7C2E1E81" w14:textId="77777777" w:rsidR="00343A18" w:rsidRPr="0042687E" w:rsidRDefault="00343A18" w:rsidP="00343A18">
      <w:pPr>
        <w:spacing w:before="0"/>
        <w:rPr>
          <w:rFonts w:cs="Arial"/>
          <w:i/>
          <w:iCs/>
          <w:sz w:val="20"/>
          <w:szCs w:val="20"/>
          <w:lang w:val="ru-RU"/>
        </w:r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0552377" w14:textId="77777777" w:rsidR="00B73767" w:rsidRDefault="00B73767" w:rsidP="00343A18">
      <w:pPr>
        <w:spacing w:before="0"/>
        <w:rPr>
          <w:rFonts w:cs="Arial"/>
          <w:i/>
          <w:iCs/>
          <w:sz w:val="24"/>
          <w:szCs w:val="24"/>
          <w:lang w:val="ru-RU"/>
        </w:rPr>
      </w:pPr>
    </w:p>
    <w:p w14:paraId="2D3E5596" w14:textId="77777777" w:rsidR="000E389C" w:rsidRDefault="000E389C" w:rsidP="00343A18">
      <w:pPr>
        <w:spacing w:before="0"/>
        <w:rPr>
          <w:rFonts w:cs="Arial"/>
          <w:i/>
          <w:iCs/>
          <w:sz w:val="24"/>
          <w:szCs w:val="24"/>
          <w:lang w:val="ru-RU"/>
        </w:rPr>
      </w:pPr>
    </w:p>
    <w:p w14:paraId="4B662EAA" w14:textId="77777777" w:rsidR="000E389C" w:rsidRDefault="000E389C" w:rsidP="00343A18">
      <w:pPr>
        <w:spacing w:before="0"/>
        <w:rPr>
          <w:rFonts w:cs="Arial"/>
          <w:i/>
          <w:iCs/>
          <w:sz w:val="24"/>
          <w:szCs w:val="24"/>
          <w:lang w:val="ru-RU"/>
        </w:rPr>
      </w:pPr>
    </w:p>
    <w:p w14:paraId="2A18FB10" w14:textId="77777777" w:rsidR="000E389C" w:rsidRDefault="000E389C" w:rsidP="00343A18">
      <w:pPr>
        <w:spacing w:before="0"/>
        <w:rPr>
          <w:rFonts w:cs="Arial"/>
          <w:i/>
          <w:iCs/>
          <w:sz w:val="24"/>
          <w:szCs w:val="24"/>
          <w:lang w:val="ru-RU"/>
        </w:rPr>
      </w:pPr>
    </w:p>
    <w:p w14:paraId="1B645D58" w14:textId="77777777" w:rsidR="000E75A0" w:rsidRPr="00BA2C2D" w:rsidRDefault="00BA2C2D" w:rsidP="00BA2C2D">
      <w:pPr>
        <w:spacing w:before="0"/>
        <w:rPr>
          <w:rFonts w:eastAsia="TimesNewRomanPSMT" w:cs="Arial"/>
          <w:b/>
          <w:bCs/>
          <w:i/>
          <w:sz w:val="24"/>
          <w:szCs w:val="24"/>
          <w:lang w:val="sr-Cyrl-CS"/>
        </w:rPr>
      </w:pPr>
      <w:r w:rsidRPr="00090807">
        <w:rPr>
          <w:rFonts w:eastAsia="TimesNewRomanPSMT" w:cs="Arial"/>
          <w:b/>
          <w:bCs/>
          <w:sz w:val="24"/>
          <w:szCs w:val="24"/>
          <w:lang w:val="sr-Cyrl-CS"/>
        </w:rPr>
        <w:lastRenderedPageBreak/>
        <w:t xml:space="preserve">5) </w:t>
      </w:r>
      <w:r w:rsidR="000E75A0" w:rsidRPr="00090807">
        <w:rPr>
          <w:rFonts w:eastAsia="TimesNewRomanPSMT" w:cs="Arial"/>
          <w:b/>
          <w:bCs/>
          <w:sz w:val="24"/>
          <w:szCs w:val="24"/>
          <w:lang w:val="sr-Cyrl-CS"/>
        </w:rPr>
        <w:t>ЦЕНА И КОМЕРЦИЈАЛНИ УСЛОВИ ПОНУДЕ</w:t>
      </w:r>
    </w:p>
    <w:p w14:paraId="745DCC36" w14:textId="77777777" w:rsidR="000E75A0" w:rsidRPr="00EC5BB4" w:rsidRDefault="000E75A0" w:rsidP="000E75A0">
      <w:pPr>
        <w:spacing w:before="0"/>
        <w:jc w:val="center"/>
        <w:rPr>
          <w:rFonts w:cs="Arial"/>
          <w:bCs/>
          <w:i/>
          <w:iCs/>
          <w:sz w:val="24"/>
          <w:szCs w:val="24"/>
          <w:lang w:val="sr-Cyrl-CS"/>
        </w:rPr>
      </w:pPr>
    </w:p>
    <w:p w14:paraId="4D702C40" w14:textId="77777777" w:rsidR="000E75A0" w:rsidRPr="00090807" w:rsidRDefault="000E75A0" w:rsidP="000E75A0">
      <w:pPr>
        <w:spacing w:before="0"/>
        <w:jc w:val="center"/>
        <w:rPr>
          <w:rFonts w:cs="Arial"/>
          <w:b/>
          <w:bCs/>
          <w:iCs/>
          <w:sz w:val="24"/>
          <w:szCs w:val="24"/>
          <w:u w:val="single"/>
          <w:lang w:val="sr-Cyrl-CS"/>
        </w:rPr>
      </w:pPr>
      <w:r w:rsidRPr="00090807">
        <w:rPr>
          <w:rFonts w:cs="Arial"/>
          <w:b/>
          <w:bCs/>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3662"/>
      </w:tblGrid>
      <w:tr w:rsidR="000E75A0" w:rsidRPr="00EC5BB4" w14:paraId="1F617E02" w14:textId="77777777" w:rsidTr="00D10597">
        <w:trPr>
          <w:trHeight w:val="485"/>
        </w:trPr>
        <w:tc>
          <w:tcPr>
            <w:tcW w:w="5356" w:type="dxa"/>
            <w:shd w:val="clear" w:color="auto" w:fill="C6D9F1" w:themeFill="text2" w:themeFillTint="33"/>
            <w:vAlign w:val="center"/>
          </w:tcPr>
          <w:p w14:paraId="635E7E2C" w14:textId="77777777" w:rsidR="000E75A0" w:rsidRPr="00EC5BB4" w:rsidRDefault="000E75A0" w:rsidP="00AF3AF8">
            <w:pPr>
              <w:spacing w:before="0"/>
              <w:jc w:val="center"/>
              <w:rPr>
                <w:rFonts w:cs="Arial"/>
                <w:b/>
                <w:bCs/>
                <w:i/>
                <w:iCs/>
                <w:sz w:val="24"/>
                <w:szCs w:val="24"/>
                <w:lang w:val="sr-Cyrl-CS"/>
              </w:rPr>
            </w:pPr>
            <w:r w:rsidRPr="00EC5BB4">
              <w:rPr>
                <w:rFonts w:eastAsia="TimesNewRomanPSMT" w:cs="Arial"/>
                <w:b/>
                <w:bCs/>
                <w:sz w:val="24"/>
                <w:szCs w:val="24"/>
              </w:rPr>
              <w:t xml:space="preserve">ПРЕДМЕТ </w:t>
            </w:r>
            <w:r w:rsidRPr="00EC5BB4">
              <w:rPr>
                <w:rFonts w:eastAsia="TimesNewRomanPSMT" w:cs="Arial"/>
                <w:b/>
                <w:bCs/>
                <w:sz w:val="24"/>
                <w:szCs w:val="24"/>
                <w:lang w:val="sr-Cyrl-CS"/>
              </w:rPr>
              <w:t xml:space="preserve">И БРОЈ </w:t>
            </w:r>
            <w:r w:rsidRPr="00EC5BB4">
              <w:rPr>
                <w:rFonts w:eastAsia="TimesNewRomanPSMT" w:cs="Arial"/>
                <w:b/>
                <w:bCs/>
                <w:sz w:val="24"/>
                <w:szCs w:val="24"/>
              </w:rPr>
              <w:t>НАБАВКЕ</w:t>
            </w:r>
          </w:p>
        </w:tc>
        <w:tc>
          <w:tcPr>
            <w:tcW w:w="3662" w:type="dxa"/>
            <w:shd w:val="clear" w:color="auto" w:fill="C6D9F1" w:themeFill="text2" w:themeFillTint="33"/>
            <w:vAlign w:val="center"/>
          </w:tcPr>
          <w:p w14:paraId="3B1B3F8B" w14:textId="77777777" w:rsidR="000E75A0" w:rsidRPr="00090807" w:rsidRDefault="000E75A0" w:rsidP="00F110AD">
            <w:pPr>
              <w:spacing w:before="0"/>
              <w:jc w:val="center"/>
              <w:rPr>
                <w:rFonts w:cs="Arial"/>
                <w:b/>
                <w:bCs/>
                <w:iCs/>
                <w:sz w:val="24"/>
                <w:szCs w:val="24"/>
                <w:lang w:val="sr-Cyrl-CS"/>
              </w:rPr>
            </w:pPr>
            <w:r w:rsidRPr="00090807">
              <w:rPr>
                <w:rFonts w:cs="Arial"/>
                <w:b/>
                <w:bCs/>
                <w:iCs/>
                <w:sz w:val="24"/>
                <w:szCs w:val="24"/>
                <w:lang w:val="sr-Cyrl-CS"/>
              </w:rPr>
              <w:t xml:space="preserve">УКУПНА ЦЕНА </w:t>
            </w:r>
            <w:r w:rsidR="00F110AD" w:rsidRPr="00090807">
              <w:rPr>
                <w:rFonts w:eastAsia="Arial Unicode MS" w:cs="Arial"/>
                <w:b/>
                <w:bCs/>
                <w:iCs/>
                <w:kern w:val="1"/>
                <w:sz w:val="24"/>
                <w:szCs w:val="24"/>
                <w:lang w:val="sr-Cyrl-CS" w:eastAsia="ar-SA"/>
              </w:rPr>
              <w:t xml:space="preserve">дин. </w:t>
            </w:r>
            <w:r w:rsidR="00867CCC" w:rsidRPr="00090807">
              <w:rPr>
                <w:rFonts w:cs="Arial"/>
                <w:b/>
                <w:bCs/>
                <w:iCs/>
                <w:sz w:val="24"/>
                <w:szCs w:val="24"/>
                <w:lang w:val="sr-Cyrl-CS"/>
              </w:rPr>
              <w:t>без ПДВ</w:t>
            </w:r>
          </w:p>
        </w:tc>
      </w:tr>
      <w:tr w:rsidR="000E75A0" w:rsidRPr="00EC5BB4" w14:paraId="381F62A7" w14:textId="77777777" w:rsidTr="00D10597">
        <w:trPr>
          <w:trHeight w:val="440"/>
        </w:trPr>
        <w:tc>
          <w:tcPr>
            <w:tcW w:w="5356" w:type="dxa"/>
            <w:vAlign w:val="center"/>
          </w:tcPr>
          <w:p w14:paraId="7A2BC347" w14:textId="77777777" w:rsidR="00A53EBE" w:rsidRPr="000E389C" w:rsidRDefault="00AF1D10" w:rsidP="000E389C">
            <w:pPr>
              <w:spacing w:before="0"/>
              <w:rPr>
                <w:rFonts w:eastAsia="TimesNewRomanPS-BoldMT" w:cs="Arial"/>
                <w:bCs/>
                <w:color w:val="000000" w:themeColor="text1"/>
                <w:sz w:val="24"/>
                <w:szCs w:val="24"/>
              </w:rPr>
            </w:pPr>
            <w:r w:rsidRPr="000E389C">
              <w:rPr>
                <w:rFonts w:eastAsia="TimesNewRomanPS-BoldMT" w:cs="Arial"/>
                <w:bCs/>
                <w:color w:val="000000" w:themeColor="text1"/>
                <w:sz w:val="24"/>
                <w:szCs w:val="24"/>
              </w:rPr>
              <w:t xml:space="preserve">Добара </w:t>
            </w:r>
            <w:r w:rsidR="00846BEA" w:rsidRPr="000E389C">
              <w:rPr>
                <w:rFonts w:eastAsia="TimesNewRomanPS-BoldMT" w:cs="Arial"/>
                <w:bCs/>
                <w:color w:val="000000" w:themeColor="text1"/>
                <w:sz w:val="24"/>
                <w:szCs w:val="24"/>
              </w:rPr>
              <w:t>„</w:t>
            </w:r>
            <w:r w:rsidR="00A53EBE" w:rsidRPr="000E389C">
              <w:rPr>
                <w:rFonts w:eastAsia="TimesNewRomanPS-BoldMT" w:cs="Arial"/>
                <w:bCs/>
                <w:color w:val="000000" w:themeColor="text1"/>
                <w:sz w:val="24"/>
                <w:szCs w:val="24"/>
              </w:rPr>
              <w:t>Носачи за мердевине</w:t>
            </w:r>
          </w:p>
          <w:p w14:paraId="7BEF6F9A" w14:textId="77777777" w:rsidR="000E75A0" w:rsidRPr="000E389C" w:rsidRDefault="00A53EBE" w:rsidP="000E389C">
            <w:pPr>
              <w:spacing w:before="0"/>
              <w:rPr>
                <w:rFonts w:cs="Arial"/>
                <w:b/>
                <w:sz w:val="24"/>
                <w:szCs w:val="24"/>
              </w:rPr>
            </w:pPr>
            <w:r w:rsidRPr="000E389C">
              <w:rPr>
                <w:rFonts w:eastAsia="TimesNewRomanPS-BoldMT" w:cs="Arial"/>
                <w:bCs/>
                <w:color w:val="000000" w:themeColor="text1"/>
                <w:sz w:val="24"/>
                <w:szCs w:val="24"/>
              </w:rPr>
              <w:t>на теренским возилима</w:t>
            </w:r>
            <w:r w:rsidR="00846BEA" w:rsidRPr="000E389C">
              <w:rPr>
                <w:rFonts w:eastAsia="TimesNewRomanPS-BoldMT" w:cs="Arial"/>
                <w:bCs/>
                <w:color w:val="000000" w:themeColor="text1"/>
                <w:sz w:val="24"/>
                <w:szCs w:val="24"/>
              </w:rPr>
              <w:t>“</w:t>
            </w:r>
            <w:r w:rsidR="000E389C" w:rsidRPr="000E389C">
              <w:rPr>
                <w:rFonts w:cs="Arial"/>
                <w:sz w:val="24"/>
                <w:szCs w:val="24"/>
              </w:rPr>
              <w:t xml:space="preserve"> </w:t>
            </w:r>
            <w:r w:rsidRPr="000E389C">
              <w:rPr>
                <w:rFonts w:cs="Arial"/>
                <w:sz w:val="24"/>
                <w:szCs w:val="24"/>
                <w:lang w:val="sr-Cyrl-CS"/>
              </w:rPr>
              <w:t>ЈН/8200/0085</w:t>
            </w:r>
            <w:r w:rsidR="00887449" w:rsidRPr="000E389C">
              <w:rPr>
                <w:rFonts w:cs="Arial"/>
                <w:sz w:val="24"/>
                <w:szCs w:val="24"/>
                <w:lang w:val="sr-Cyrl-CS"/>
              </w:rPr>
              <w:t>/2017</w:t>
            </w:r>
          </w:p>
        </w:tc>
        <w:tc>
          <w:tcPr>
            <w:tcW w:w="3662" w:type="dxa"/>
          </w:tcPr>
          <w:p w14:paraId="2B996E0B" w14:textId="77777777" w:rsidR="000E75A0" w:rsidRPr="00EC5BB4" w:rsidRDefault="000E75A0" w:rsidP="00885551">
            <w:pPr>
              <w:spacing w:before="0"/>
              <w:jc w:val="center"/>
              <w:rPr>
                <w:rFonts w:cs="Arial"/>
                <w:b/>
                <w:bCs/>
                <w:i/>
                <w:iCs/>
                <w:sz w:val="24"/>
                <w:szCs w:val="24"/>
                <w:lang w:val="sr-Cyrl-CS"/>
              </w:rPr>
            </w:pPr>
          </w:p>
        </w:tc>
      </w:tr>
    </w:tbl>
    <w:p w14:paraId="27188586" w14:textId="77777777" w:rsidR="000E75A0" w:rsidRPr="00090807" w:rsidRDefault="000E75A0" w:rsidP="000E75A0">
      <w:pPr>
        <w:spacing w:before="0"/>
        <w:jc w:val="center"/>
        <w:rPr>
          <w:rFonts w:cs="Arial"/>
          <w:b/>
          <w:bCs/>
          <w:iCs/>
          <w:sz w:val="24"/>
          <w:szCs w:val="24"/>
          <w:u w:val="single"/>
          <w:lang w:val="sr-Cyrl-CS"/>
        </w:rPr>
      </w:pPr>
      <w:r w:rsidRPr="00090807">
        <w:rPr>
          <w:rFonts w:cs="Arial"/>
          <w:b/>
          <w:bCs/>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3637"/>
      </w:tblGrid>
      <w:tr w:rsidR="000E75A0" w:rsidRPr="000A3564" w14:paraId="2F553DF2" w14:textId="77777777" w:rsidTr="000E389C">
        <w:trPr>
          <w:trHeight w:val="647"/>
        </w:trPr>
        <w:tc>
          <w:tcPr>
            <w:tcW w:w="5382" w:type="dxa"/>
            <w:shd w:val="clear" w:color="auto" w:fill="C6D9F1" w:themeFill="text2" w:themeFillTint="33"/>
            <w:vAlign w:val="center"/>
          </w:tcPr>
          <w:p w14:paraId="72C72BE2" w14:textId="77777777" w:rsidR="000E75A0" w:rsidRPr="000A3564" w:rsidRDefault="000E75A0" w:rsidP="00AF3AF8">
            <w:pPr>
              <w:spacing w:before="0"/>
              <w:jc w:val="center"/>
              <w:rPr>
                <w:rFonts w:cs="Arial"/>
                <w:b/>
                <w:bCs/>
                <w:iCs/>
                <w:lang w:val="sr-Cyrl-CS"/>
              </w:rPr>
            </w:pPr>
            <w:r w:rsidRPr="000A3564">
              <w:rPr>
                <w:rFonts w:cs="Arial"/>
                <w:b/>
                <w:bCs/>
                <w:iCs/>
                <w:lang w:val="sr-Cyrl-CS"/>
              </w:rPr>
              <w:t>УСЛОВ НАРУЧИОЦА</w:t>
            </w:r>
          </w:p>
        </w:tc>
        <w:tc>
          <w:tcPr>
            <w:tcW w:w="3637" w:type="dxa"/>
            <w:shd w:val="clear" w:color="auto" w:fill="C6D9F1" w:themeFill="text2" w:themeFillTint="33"/>
            <w:vAlign w:val="center"/>
          </w:tcPr>
          <w:p w14:paraId="5DEB84DF" w14:textId="77777777" w:rsidR="000E75A0" w:rsidRPr="000A3564" w:rsidRDefault="000E75A0" w:rsidP="00AF3AF8">
            <w:pPr>
              <w:spacing w:before="0"/>
              <w:jc w:val="center"/>
              <w:rPr>
                <w:rFonts w:cs="Arial"/>
                <w:b/>
                <w:bCs/>
                <w:iCs/>
                <w:lang w:val="sr-Cyrl-CS"/>
              </w:rPr>
            </w:pPr>
            <w:r w:rsidRPr="000A3564">
              <w:rPr>
                <w:rFonts w:cs="Arial"/>
                <w:b/>
                <w:bCs/>
                <w:iCs/>
                <w:lang w:val="sr-Cyrl-CS"/>
              </w:rPr>
              <w:t>ПОНУДА ПОНУЂАЧА</w:t>
            </w:r>
          </w:p>
        </w:tc>
      </w:tr>
      <w:tr w:rsidR="000E75A0" w:rsidRPr="000A3564" w14:paraId="6C9DDE5A" w14:textId="77777777" w:rsidTr="000E389C">
        <w:tc>
          <w:tcPr>
            <w:tcW w:w="5382" w:type="dxa"/>
            <w:vAlign w:val="center"/>
          </w:tcPr>
          <w:p w14:paraId="74364C12" w14:textId="77777777" w:rsidR="000E75A0" w:rsidRPr="000E389C" w:rsidRDefault="000E75A0" w:rsidP="00BE75EE">
            <w:pPr>
              <w:spacing w:before="0"/>
              <w:jc w:val="center"/>
              <w:rPr>
                <w:rFonts w:cs="Arial"/>
                <w:b/>
                <w:bCs/>
                <w:iCs/>
                <w:lang w:val="sr-Cyrl-CS"/>
              </w:rPr>
            </w:pPr>
            <w:r w:rsidRPr="000E389C">
              <w:rPr>
                <w:rFonts w:cs="Arial"/>
                <w:b/>
                <w:bCs/>
                <w:iCs/>
                <w:lang w:val="sr-Cyrl-CS"/>
              </w:rPr>
              <w:t>РОК И НАЧИН ПЛАЋАЊА:</w:t>
            </w:r>
          </w:p>
          <w:p w14:paraId="6211429A" w14:textId="77777777" w:rsidR="000E75A0" w:rsidRPr="000E389C" w:rsidRDefault="00B54816" w:rsidP="00D10597">
            <w:pPr>
              <w:spacing w:before="0"/>
              <w:rPr>
                <w:rFonts w:cs="Arial"/>
                <w:b/>
                <w:bCs/>
                <w:i/>
                <w:iCs/>
                <w:lang w:val="sr-Cyrl-CS"/>
              </w:rPr>
            </w:pPr>
            <w:r w:rsidRPr="000E389C">
              <w:rPr>
                <w:rFonts w:cs="Arial"/>
                <w:bCs/>
                <w:iCs/>
              </w:rPr>
              <w:t xml:space="preserve">100% укупне вредности Наручилац се обавезује да Понуђачу плати испоручена добра, са припадајућим порезом на додату вредност, у року до 45 (словима: четрдесет пет) дана од дана пријема исправног рачуна издатог на основу прихваћеног и одобреног Записника о квантитативном и квалитативном пријему добара (без примедби), потписаног од стране </w:t>
            </w:r>
            <w:proofErr w:type="gramStart"/>
            <w:r w:rsidRPr="000E389C">
              <w:rPr>
                <w:rFonts w:cs="Arial"/>
                <w:bCs/>
                <w:iCs/>
              </w:rPr>
              <w:t>овлашћених  представника</w:t>
            </w:r>
            <w:proofErr w:type="gramEnd"/>
            <w:r w:rsidRPr="000E389C">
              <w:rPr>
                <w:rFonts w:cs="Arial"/>
                <w:bCs/>
                <w:iCs/>
              </w:rPr>
              <w:t xml:space="preserve"> Уговорних страна.</w:t>
            </w:r>
          </w:p>
        </w:tc>
        <w:tc>
          <w:tcPr>
            <w:tcW w:w="3637" w:type="dxa"/>
            <w:vAlign w:val="center"/>
          </w:tcPr>
          <w:p w14:paraId="4B34F5B8" w14:textId="77777777" w:rsidR="0007345B" w:rsidRPr="000E389C" w:rsidRDefault="0007345B" w:rsidP="0007345B">
            <w:pPr>
              <w:spacing w:before="0"/>
              <w:jc w:val="center"/>
              <w:rPr>
                <w:rFonts w:cs="Arial"/>
                <w:bCs/>
                <w:iCs/>
                <w:lang w:val="sr-Cyrl-CS"/>
              </w:rPr>
            </w:pPr>
            <w:r w:rsidRPr="000E389C">
              <w:rPr>
                <w:rFonts w:cs="Arial"/>
                <w:bCs/>
                <w:iCs/>
                <w:lang w:val="sr-Cyrl-CS"/>
              </w:rPr>
              <w:t>Сагласан за захтевом наручиоца</w:t>
            </w:r>
          </w:p>
          <w:p w14:paraId="49C383A3" w14:textId="77777777" w:rsidR="000E75A0" w:rsidRPr="000E389C" w:rsidRDefault="0007345B" w:rsidP="0007345B">
            <w:pPr>
              <w:spacing w:before="0"/>
              <w:rPr>
                <w:rFonts w:cs="Arial"/>
                <w:b/>
                <w:bCs/>
                <w:i/>
                <w:iCs/>
                <w:lang w:val="sr-Cyrl-CS"/>
              </w:rPr>
            </w:pPr>
            <w:r w:rsidRPr="000E389C">
              <w:rPr>
                <w:rFonts w:cs="Arial"/>
                <w:bCs/>
                <w:iCs/>
                <w:lang w:val="sr-Cyrl-CS"/>
              </w:rPr>
              <w:t xml:space="preserve">               ДА/НЕ (заокружити)</w:t>
            </w:r>
          </w:p>
        </w:tc>
      </w:tr>
      <w:tr w:rsidR="000E75A0" w:rsidRPr="000A3564" w14:paraId="6C90E5E3" w14:textId="77777777" w:rsidTr="000E389C">
        <w:tc>
          <w:tcPr>
            <w:tcW w:w="5382" w:type="dxa"/>
            <w:vAlign w:val="center"/>
          </w:tcPr>
          <w:p w14:paraId="7F68103D" w14:textId="77777777" w:rsidR="000E75A0" w:rsidRPr="000E389C" w:rsidRDefault="000E75A0" w:rsidP="00AF3AF8">
            <w:pPr>
              <w:spacing w:before="0"/>
              <w:jc w:val="center"/>
              <w:rPr>
                <w:rFonts w:cs="Arial"/>
                <w:b/>
                <w:bCs/>
                <w:iCs/>
                <w:lang w:val="sr-Cyrl-CS"/>
              </w:rPr>
            </w:pPr>
            <w:r w:rsidRPr="000E389C">
              <w:rPr>
                <w:rFonts w:cs="Arial"/>
                <w:b/>
                <w:bCs/>
                <w:iCs/>
                <w:lang w:val="sr-Cyrl-CS"/>
              </w:rPr>
              <w:t>РО</w:t>
            </w:r>
            <w:r w:rsidR="008A198E" w:rsidRPr="000E389C">
              <w:rPr>
                <w:rFonts w:cs="Arial"/>
                <w:b/>
                <w:bCs/>
                <w:iCs/>
                <w:lang w:val="sr-Cyrl-CS"/>
              </w:rPr>
              <w:t>К И</w:t>
            </w:r>
            <w:r w:rsidR="00415F26" w:rsidRPr="000E389C">
              <w:rPr>
                <w:rFonts w:cs="Arial"/>
                <w:b/>
                <w:bCs/>
                <w:iCs/>
                <w:lang w:val="sr-Cyrl-CS"/>
              </w:rPr>
              <w:t>СПОРУКЕ</w:t>
            </w:r>
            <w:r w:rsidRPr="000E389C">
              <w:rPr>
                <w:rFonts w:cs="Arial"/>
                <w:b/>
                <w:bCs/>
                <w:iCs/>
                <w:lang w:val="sr-Cyrl-CS"/>
              </w:rPr>
              <w:t>:</w:t>
            </w:r>
          </w:p>
          <w:p w14:paraId="5643E394" w14:textId="77777777" w:rsidR="000E75A0" w:rsidRPr="000E389C" w:rsidRDefault="00090807" w:rsidP="002A622A">
            <w:pPr>
              <w:spacing w:before="0"/>
              <w:rPr>
                <w:rFonts w:cs="Arial"/>
                <w:bCs/>
                <w:iCs/>
                <w:lang w:val="sr-Cyrl-CS"/>
              </w:rPr>
            </w:pPr>
            <w:r w:rsidRPr="000E389C">
              <w:rPr>
                <w:rFonts w:cs="Arial"/>
                <w:spacing w:val="4"/>
              </w:rPr>
              <w:t>Рок испоруке</w:t>
            </w:r>
            <w:r w:rsidR="000D79CF" w:rsidRPr="000E389C">
              <w:rPr>
                <w:rFonts w:cs="Arial"/>
                <w:spacing w:val="4"/>
                <w:lang w:val="sr-Cyrl-CS"/>
              </w:rPr>
              <w:t xml:space="preserve"> </w:t>
            </w:r>
            <w:proofErr w:type="gramStart"/>
            <w:r w:rsidR="000D79CF" w:rsidRPr="000E389C">
              <w:rPr>
                <w:rFonts w:cs="Arial"/>
                <w:spacing w:val="4"/>
                <w:lang w:val="sr-Cyrl-CS"/>
              </w:rPr>
              <w:t xml:space="preserve">добара </w:t>
            </w:r>
            <w:r w:rsidRPr="000E389C">
              <w:rPr>
                <w:rFonts w:cs="Arial"/>
                <w:spacing w:val="4"/>
              </w:rPr>
              <w:t xml:space="preserve"> не</w:t>
            </w:r>
            <w:proofErr w:type="gramEnd"/>
            <w:r w:rsidRPr="000E389C">
              <w:rPr>
                <w:rFonts w:cs="Arial"/>
                <w:spacing w:val="4"/>
              </w:rPr>
              <w:t xml:space="preserve"> може бити дужи од </w:t>
            </w:r>
            <w:r w:rsidR="00F82292">
              <w:rPr>
                <w:rFonts w:cs="Arial"/>
                <w:color w:val="000000"/>
                <w:sz w:val="24"/>
                <w:szCs w:val="24"/>
                <w:lang w:val="sr-Cyrl-RS"/>
              </w:rPr>
              <w:t>6</w:t>
            </w:r>
            <w:r w:rsidR="00F82292">
              <w:rPr>
                <w:rFonts w:cs="Arial"/>
                <w:color w:val="000000"/>
                <w:sz w:val="24"/>
                <w:szCs w:val="24"/>
              </w:rPr>
              <w:t xml:space="preserve">0 (словима: </w:t>
            </w:r>
            <w:r w:rsidR="00F82292">
              <w:rPr>
                <w:rFonts w:cs="Arial"/>
                <w:color w:val="000000"/>
                <w:sz w:val="24"/>
                <w:szCs w:val="24"/>
                <w:lang w:val="sr-Cyrl-RS"/>
              </w:rPr>
              <w:t>шестдесет</w:t>
            </w:r>
            <w:r w:rsidRPr="000E389C">
              <w:rPr>
                <w:rFonts w:cs="Arial"/>
                <w:spacing w:val="4"/>
              </w:rPr>
              <w:t xml:space="preserve">) дана од датума обостраног потписивања уговора. </w:t>
            </w:r>
          </w:p>
        </w:tc>
        <w:tc>
          <w:tcPr>
            <w:tcW w:w="3637" w:type="dxa"/>
            <w:vAlign w:val="center"/>
          </w:tcPr>
          <w:p w14:paraId="057E8281" w14:textId="77777777" w:rsidR="000E75A0" w:rsidRPr="000E389C" w:rsidRDefault="000E75A0" w:rsidP="00AF3AF8">
            <w:pPr>
              <w:spacing w:before="0"/>
              <w:jc w:val="center"/>
              <w:rPr>
                <w:rFonts w:cs="Arial"/>
                <w:b/>
                <w:bCs/>
                <w:iCs/>
                <w:lang w:val="sr-Cyrl-CS"/>
              </w:rPr>
            </w:pPr>
          </w:p>
          <w:p w14:paraId="61614B41" w14:textId="77777777" w:rsidR="000E75A0" w:rsidRPr="000E389C" w:rsidRDefault="00090807" w:rsidP="00502157">
            <w:pPr>
              <w:spacing w:before="0"/>
              <w:rPr>
                <w:rFonts w:cs="Arial"/>
                <w:bCs/>
                <w:iCs/>
              </w:rPr>
            </w:pPr>
            <w:r w:rsidRPr="000E389C">
              <w:rPr>
                <w:rFonts w:cs="Arial"/>
                <w:bCs/>
                <w:iCs/>
                <w:lang w:val="sr-Cyrl-CS"/>
              </w:rPr>
              <w:t>_____дана од датума обостраног потписивања уговора.</w:t>
            </w:r>
          </w:p>
        </w:tc>
      </w:tr>
      <w:tr w:rsidR="000E75A0" w:rsidRPr="000A3564" w14:paraId="36119C20" w14:textId="77777777" w:rsidTr="000E389C">
        <w:trPr>
          <w:trHeight w:val="818"/>
        </w:trPr>
        <w:tc>
          <w:tcPr>
            <w:tcW w:w="5382" w:type="dxa"/>
            <w:vAlign w:val="center"/>
          </w:tcPr>
          <w:p w14:paraId="0DD0172D" w14:textId="77777777" w:rsidR="00B46386" w:rsidRPr="000E389C" w:rsidRDefault="000E75A0" w:rsidP="00415F26">
            <w:pPr>
              <w:spacing w:before="0"/>
              <w:jc w:val="center"/>
              <w:rPr>
                <w:rFonts w:cs="Arial"/>
                <w:b/>
                <w:bCs/>
                <w:iCs/>
                <w:lang w:val="sr-Cyrl-CS"/>
              </w:rPr>
            </w:pPr>
            <w:r w:rsidRPr="000E389C">
              <w:rPr>
                <w:rFonts w:cs="Arial"/>
                <w:b/>
                <w:bCs/>
                <w:iCs/>
                <w:lang w:val="sr-Cyrl-CS"/>
              </w:rPr>
              <w:t>МЕСТО И</w:t>
            </w:r>
            <w:r w:rsidR="00415F26" w:rsidRPr="000E389C">
              <w:rPr>
                <w:rFonts w:cs="Arial"/>
                <w:b/>
                <w:bCs/>
                <w:iCs/>
                <w:lang w:val="sr-Cyrl-CS"/>
              </w:rPr>
              <w:t>СПОРУК</w:t>
            </w:r>
            <w:r w:rsidR="008A198E" w:rsidRPr="000E389C">
              <w:rPr>
                <w:rFonts w:cs="Arial"/>
                <w:b/>
                <w:bCs/>
                <w:iCs/>
                <w:lang w:val="sr-Cyrl-CS"/>
              </w:rPr>
              <w:t>Е:</w:t>
            </w:r>
          </w:p>
          <w:p w14:paraId="0315C76F" w14:textId="77777777" w:rsidR="000E75A0" w:rsidRPr="000E389C" w:rsidRDefault="007D2B31" w:rsidP="00D10597">
            <w:pPr>
              <w:spacing w:before="0"/>
              <w:jc w:val="center"/>
              <w:rPr>
                <w:rFonts w:cs="Arial"/>
                <w:b/>
                <w:bCs/>
                <w:i/>
                <w:iCs/>
                <w:lang w:val="sr-Cyrl-CS"/>
              </w:rPr>
            </w:pPr>
            <w:r w:rsidRPr="000E389C">
              <w:rPr>
                <w:rFonts w:cs="Arial"/>
                <w:bCs/>
                <w:iCs/>
                <w:lang w:val="sr-Cyrl-CS"/>
              </w:rPr>
              <w:t>Магацин ауто делова Милана Топлице б.б.</w:t>
            </w:r>
            <w:r w:rsidR="00AF1D10" w:rsidRPr="000E389C">
              <w:rPr>
                <w:rFonts w:cs="Arial"/>
                <w:bCs/>
                <w:iCs/>
                <w:lang w:val="sr-Cyrl-CS"/>
              </w:rPr>
              <w:t xml:space="preserve"> Београд</w:t>
            </w:r>
          </w:p>
        </w:tc>
        <w:tc>
          <w:tcPr>
            <w:tcW w:w="3637" w:type="dxa"/>
            <w:vAlign w:val="center"/>
          </w:tcPr>
          <w:p w14:paraId="759095A2" w14:textId="77777777" w:rsidR="000E75A0" w:rsidRPr="000E389C" w:rsidRDefault="000E75A0" w:rsidP="00AF3AF8">
            <w:pPr>
              <w:spacing w:before="0"/>
              <w:jc w:val="center"/>
              <w:rPr>
                <w:rFonts w:cs="Arial"/>
                <w:bCs/>
                <w:iCs/>
                <w:lang w:val="sr-Cyrl-CS"/>
              </w:rPr>
            </w:pPr>
            <w:r w:rsidRPr="000E389C">
              <w:rPr>
                <w:rFonts w:cs="Arial"/>
                <w:bCs/>
                <w:iCs/>
                <w:lang w:val="sr-Cyrl-CS"/>
              </w:rPr>
              <w:t>Сагласан за захтевом наручиоца</w:t>
            </w:r>
          </w:p>
          <w:p w14:paraId="46C95D6B" w14:textId="77777777" w:rsidR="000E75A0" w:rsidRPr="000E389C" w:rsidRDefault="000E75A0" w:rsidP="00AF3AF8">
            <w:pPr>
              <w:spacing w:before="0"/>
              <w:jc w:val="center"/>
              <w:rPr>
                <w:rFonts w:cs="Arial"/>
                <w:b/>
                <w:bCs/>
                <w:i/>
                <w:iCs/>
                <w:lang w:val="sr-Cyrl-CS"/>
              </w:rPr>
            </w:pPr>
            <w:r w:rsidRPr="000E389C">
              <w:rPr>
                <w:rFonts w:cs="Arial"/>
                <w:bCs/>
                <w:iCs/>
                <w:lang w:val="sr-Cyrl-CS"/>
              </w:rPr>
              <w:t>ДА/НЕ (заокружити)</w:t>
            </w:r>
          </w:p>
        </w:tc>
      </w:tr>
      <w:tr w:rsidR="0072648B" w:rsidRPr="000A3564" w14:paraId="7E6F37F4" w14:textId="77777777" w:rsidTr="000E389C">
        <w:trPr>
          <w:trHeight w:val="1268"/>
        </w:trPr>
        <w:tc>
          <w:tcPr>
            <w:tcW w:w="5382" w:type="dxa"/>
            <w:vAlign w:val="center"/>
          </w:tcPr>
          <w:p w14:paraId="5C9F51B0" w14:textId="77777777" w:rsidR="0072648B" w:rsidRPr="000E389C" w:rsidRDefault="0072648B" w:rsidP="00AF3AF8">
            <w:pPr>
              <w:spacing w:before="0"/>
              <w:jc w:val="center"/>
              <w:rPr>
                <w:rFonts w:cs="Arial"/>
                <w:b/>
                <w:bCs/>
                <w:iCs/>
              </w:rPr>
            </w:pPr>
            <w:r w:rsidRPr="000E389C">
              <w:rPr>
                <w:rFonts w:cs="Arial"/>
                <w:b/>
                <w:bCs/>
                <w:iCs/>
                <w:lang w:val="sr-Cyrl-CS"/>
              </w:rPr>
              <w:t>ГАРАНТН</w:t>
            </w:r>
            <w:r w:rsidR="008A198E" w:rsidRPr="000E389C">
              <w:rPr>
                <w:rFonts w:cs="Arial"/>
                <w:b/>
                <w:bCs/>
                <w:iCs/>
                <w:lang w:val="sr-Cyrl-CS"/>
              </w:rPr>
              <w:t>И Р</w:t>
            </w:r>
            <w:r w:rsidRPr="000E389C">
              <w:rPr>
                <w:rFonts w:cs="Arial"/>
                <w:b/>
                <w:bCs/>
                <w:iCs/>
                <w:lang w:val="sr-Cyrl-CS"/>
              </w:rPr>
              <w:t>ОК</w:t>
            </w:r>
            <w:r w:rsidRPr="000E389C">
              <w:rPr>
                <w:rFonts w:cs="Arial"/>
                <w:b/>
                <w:bCs/>
                <w:iCs/>
              </w:rPr>
              <w:t>:</w:t>
            </w:r>
          </w:p>
          <w:p w14:paraId="670DB383" w14:textId="77777777" w:rsidR="000D79CF" w:rsidRPr="000E389C" w:rsidRDefault="00502067" w:rsidP="009A6DD5">
            <w:pPr>
              <w:spacing w:before="0"/>
              <w:rPr>
                <w:rFonts w:cs="Arial"/>
                <w:b/>
                <w:bCs/>
                <w:iCs/>
              </w:rPr>
            </w:pPr>
            <w:r w:rsidRPr="000E389C">
              <w:rPr>
                <w:rFonts w:cs="Arial"/>
                <w:color w:val="000000" w:themeColor="text1"/>
              </w:rPr>
              <w:t xml:space="preserve">Гарантни рок за испоручена добра не може бити краћи </w:t>
            </w:r>
            <w:proofErr w:type="gramStart"/>
            <w:r w:rsidRPr="000E389C">
              <w:rPr>
                <w:rFonts w:cs="Arial"/>
                <w:color w:val="000000" w:themeColor="text1"/>
              </w:rPr>
              <w:t>од  24</w:t>
            </w:r>
            <w:proofErr w:type="gramEnd"/>
            <w:r w:rsidRPr="000E389C">
              <w:rPr>
                <w:rFonts w:cs="Arial"/>
                <w:color w:val="000000" w:themeColor="text1"/>
              </w:rPr>
              <w:t xml:space="preserve"> (словима: двадесетчетири) месеци од дана испоруке и потписивања Записника о </w:t>
            </w:r>
            <w:r w:rsidR="009A6DD5" w:rsidRPr="000E389C">
              <w:rPr>
                <w:rFonts w:cs="Arial"/>
                <w:color w:val="000000" w:themeColor="text1"/>
              </w:rPr>
              <w:t>квантитативном и квалитативном пријему добара.</w:t>
            </w:r>
          </w:p>
        </w:tc>
        <w:tc>
          <w:tcPr>
            <w:tcW w:w="3637" w:type="dxa"/>
            <w:vAlign w:val="center"/>
          </w:tcPr>
          <w:p w14:paraId="13AC9BFC" w14:textId="77777777" w:rsidR="00072AD2" w:rsidRPr="000E389C" w:rsidRDefault="0072648B" w:rsidP="0072648B">
            <w:pPr>
              <w:spacing w:before="0"/>
              <w:rPr>
                <w:rFonts w:cs="Arial"/>
                <w:bCs/>
                <w:iCs/>
                <w:lang w:val="sr-Cyrl-CS"/>
              </w:rPr>
            </w:pPr>
            <w:r w:rsidRPr="000E389C">
              <w:rPr>
                <w:rFonts w:cs="Arial"/>
                <w:b/>
                <w:bCs/>
                <w:iCs/>
                <w:lang w:val="sr-Cyrl-CS"/>
              </w:rPr>
              <w:t>_____</w:t>
            </w:r>
            <w:r w:rsidR="00FC6B3C" w:rsidRPr="000E389C">
              <w:rPr>
                <w:rFonts w:cs="Arial"/>
                <w:bCs/>
                <w:iCs/>
                <w:lang w:val="sr-Cyrl-CS"/>
              </w:rPr>
              <w:t>месеца</w:t>
            </w:r>
            <w:r w:rsidRPr="000E389C">
              <w:rPr>
                <w:rFonts w:cs="Arial"/>
                <w:bCs/>
                <w:iCs/>
                <w:lang w:val="sr-Cyrl-CS"/>
              </w:rPr>
              <w:t xml:space="preserve"> од дана испоруке </w:t>
            </w:r>
            <w:r w:rsidR="000E389C" w:rsidRPr="000E389C">
              <w:rPr>
                <w:rFonts w:cs="Arial"/>
                <w:color w:val="000000" w:themeColor="text1"/>
              </w:rPr>
              <w:t>и потписивања Записника о квантитативном и квалитативном пријему добара</w:t>
            </w:r>
          </w:p>
          <w:p w14:paraId="5FE8BB88" w14:textId="77777777" w:rsidR="00246D33" w:rsidRPr="000E389C" w:rsidRDefault="00246D33" w:rsidP="000D79CF">
            <w:pPr>
              <w:spacing w:before="0"/>
              <w:rPr>
                <w:rFonts w:cs="Arial"/>
                <w:b/>
                <w:bCs/>
                <w:iCs/>
                <w:lang w:val="sr-Cyrl-CS"/>
              </w:rPr>
            </w:pPr>
          </w:p>
        </w:tc>
      </w:tr>
      <w:tr w:rsidR="000E75A0" w:rsidRPr="000A3564" w14:paraId="0784796A" w14:textId="77777777" w:rsidTr="000E389C">
        <w:trPr>
          <w:trHeight w:val="800"/>
        </w:trPr>
        <w:tc>
          <w:tcPr>
            <w:tcW w:w="5382" w:type="dxa"/>
            <w:vAlign w:val="center"/>
          </w:tcPr>
          <w:p w14:paraId="0BC28CE5" w14:textId="77777777" w:rsidR="000E75A0" w:rsidRPr="000E389C" w:rsidRDefault="000E75A0" w:rsidP="00AF3AF8">
            <w:pPr>
              <w:spacing w:before="0"/>
              <w:jc w:val="center"/>
              <w:rPr>
                <w:rFonts w:cs="Arial"/>
                <w:b/>
                <w:bCs/>
                <w:iCs/>
                <w:lang w:val="sr-Cyrl-CS"/>
              </w:rPr>
            </w:pPr>
            <w:r w:rsidRPr="000E389C">
              <w:rPr>
                <w:rFonts w:cs="Arial"/>
                <w:b/>
                <w:bCs/>
                <w:iCs/>
                <w:lang w:val="sr-Cyrl-CS"/>
              </w:rPr>
              <w:t>РОК ВАЖЕЊА ПОНУДЕ:</w:t>
            </w:r>
          </w:p>
          <w:p w14:paraId="41A3ED68" w14:textId="77777777" w:rsidR="000E75A0" w:rsidRPr="000E389C" w:rsidRDefault="000E75A0" w:rsidP="00090807">
            <w:pPr>
              <w:spacing w:before="0"/>
              <w:rPr>
                <w:rFonts w:cs="Arial"/>
                <w:b/>
                <w:bCs/>
                <w:iCs/>
                <w:lang w:val="sr-Cyrl-CS"/>
              </w:rPr>
            </w:pPr>
            <w:r w:rsidRPr="000E389C">
              <w:rPr>
                <w:rFonts w:cs="Arial"/>
                <w:bCs/>
                <w:iCs/>
                <w:lang w:val="sr-Cyrl-CS"/>
              </w:rPr>
              <w:t>не може бити краћ</w:t>
            </w:r>
            <w:r w:rsidRPr="000E389C">
              <w:rPr>
                <w:rFonts w:cs="Arial"/>
                <w:bCs/>
                <w:iCs/>
              </w:rPr>
              <w:t>и</w:t>
            </w:r>
            <w:r w:rsidRPr="000E389C">
              <w:rPr>
                <w:rFonts w:cs="Arial"/>
                <w:bCs/>
                <w:iCs/>
                <w:lang w:val="sr-Cyrl-CS"/>
              </w:rPr>
              <w:t xml:space="preserve"> од </w:t>
            </w:r>
            <w:r w:rsidR="00F110AD" w:rsidRPr="000E389C">
              <w:rPr>
                <w:rFonts w:cs="Arial"/>
                <w:bCs/>
                <w:iCs/>
                <w:lang w:val="sr-Cyrl-CS"/>
              </w:rPr>
              <w:t>60</w:t>
            </w:r>
            <w:r w:rsidR="007B54EB" w:rsidRPr="000E389C">
              <w:rPr>
                <w:rFonts w:cs="Arial"/>
                <w:bCs/>
                <w:iCs/>
                <w:lang w:val="sr-Cyrl-CS"/>
              </w:rPr>
              <w:t xml:space="preserve"> (словима: шездесет)</w:t>
            </w:r>
            <w:r w:rsidRPr="000E389C">
              <w:rPr>
                <w:rFonts w:cs="Arial"/>
                <w:bCs/>
                <w:iCs/>
                <w:lang w:val="sr-Cyrl-CS"/>
              </w:rPr>
              <w:t xml:space="preserve"> дана од дана отварања понуда</w:t>
            </w:r>
          </w:p>
        </w:tc>
        <w:tc>
          <w:tcPr>
            <w:tcW w:w="3637" w:type="dxa"/>
            <w:vAlign w:val="center"/>
          </w:tcPr>
          <w:p w14:paraId="48D77BCF" w14:textId="77777777" w:rsidR="000E75A0" w:rsidRPr="000E389C" w:rsidRDefault="000E75A0" w:rsidP="00AF3AF8">
            <w:pPr>
              <w:spacing w:before="0"/>
              <w:jc w:val="center"/>
              <w:rPr>
                <w:rFonts w:cs="Arial"/>
                <w:b/>
                <w:bCs/>
                <w:iCs/>
                <w:lang w:val="sr-Cyrl-CS"/>
              </w:rPr>
            </w:pPr>
          </w:p>
          <w:p w14:paraId="0DB5838D" w14:textId="77777777" w:rsidR="000E75A0" w:rsidRPr="000E389C" w:rsidRDefault="000E75A0" w:rsidP="00AF3AF8">
            <w:pPr>
              <w:spacing w:before="0"/>
              <w:jc w:val="center"/>
              <w:rPr>
                <w:rFonts w:cs="Arial"/>
                <w:b/>
                <w:bCs/>
                <w:i/>
                <w:iCs/>
                <w:lang w:val="sr-Cyrl-CS"/>
              </w:rPr>
            </w:pPr>
            <w:r w:rsidRPr="000E389C">
              <w:rPr>
                <w:rFonts w:cs="Arial"/>
                <w:bCs/>
                <w:iCs/>
                <w:lang w:val="sr-Cyrl-CS"/>
              </w:rPr>
              <w:t>_____ дана од дана отварања понуда</w:t>
            </w:r>
          </w:p>
        </w:tc>
      </w:tr>
      <w:tr w:rsidR="000E75A0" w:rsidRPr="000A3564" w14:paraId="2E32F569" w14:textId="77777777" w:rsidTr="00867CCC">
        <w:tc>
          <w:tcPr>
            <w:tcW w:w="9019" w:type="dxa"/>
            <w:gridSpan w:val="2"/>
          </w:tcPr>
          <w:p w14:paraId="00328C09" w14:textId="77777777" w:rsidR="000E75A0" w:rsidRPr="000E389C" w:rsidRDefault="000E75A0" w:rsidP="00092A5F">
            <w:pPr>
              <w:spacing w:before="0"/>
              <w:rPr>
                <w:rFonts w:cs="Arial"/>
                <w:bCs/>
                <w:iCs/>
                <w:lang w:val="sr-Cyrl-CS"/>
              </w:rPr>
            </w:pPr>
            <w:r w:rsidRPr="000E389C">
              <w:rPr>
                <w:rFonts w:cs="Arial"/>
                <w:bCs/>
                <w:iCs/>
                <w:lang w:val="sr-Cyrl-CS"/>
              </w:rPr>
              <w:t xml:space="preserve">Понуда понуђача који не прихвата услове наручиоца за рок и начин плаћања, рок </w:t>
            </w:r>
            <w:r w:rsidR="00092A5F" w:rsidRPr="000E389C">
              <w:rPr>
                <w:rFonts w:cs="Arial"/>
                <w:bCs/>
                <w:iCs/>
                <w:lang w:val="sr-Cyrl-CS"/>
              </w:rPr>
              <w:t>извршења</w:t>
            </w:r>
            <w:r w:rsidRPr="000E389C">
              <w:rPr>
                <w:rFonts w:cs="Arial"/>
                <w:bCs/>
                <w:iCs/>
                <w:lang w:val="sr-Cyrl-CS"/>
              </w:rPr>
              <w:t>, гарантни рок, место и</w:t>
            </w:r>
            <w:r w:rsidR="00092A5F" w:rsidRPr="000E389C">
              <w:rPr>
                <w:rFonts w:cs="Arial"/>
                <w:bCs/>
                <w:iCs/>
                <w:lang w:val="sr-Cyrl-CS"/>
              </w:rPr>
              <w:t>звршења</w:t>
            </w:r>
            <w:r w:rsidRPr="000E389C">
              <w:rPr>
                <w:rFonts w:cs="Arial"/>
                <w:bCs/>
                <w:iCs/>
                <w:lang w:val="sr-Cyrl-CS"/>
              </w:rPr>
              <w:t xml:space="preserve"> и рок важења понуде сматраће се неприхватљивом.</w:t>
            </w:r>
          </w:p>
        </w:tc>
      </w:tr>
    </w:tbl>
    <w:p w14:paraId="73FD8333" w14:textId="77777777" w:rsidR="00BA2C2D" w:rsidRDefault="00BA2C2D" w:rsidP="00BA2C2D">
      <w:pPr>
        <w:spacing w:before="0"/>
        <w:rPr>
          <w:rFonts w:cs="Arial"/>
          <w:b/>
          <w:bCs/>
          <w:i/>
          <w:iCs/>
          <w:sz w:val="24"/>
          <w:szCs w:val="24"/>
          <w:lang w:val="sr-Cyrl-CS"/>
        </w:rPr>
      </w:pPr>
    </w:p>
    <w:p w14:paraId="5F9F43BF" w14:textId="77777777" w:rsidR="000E75A0" w:rsidRPr="00EC5BB4" w:rsidRDefault="000E75A0" w:rsidP="007C5656">
      <w:pPr>
        <w:spacing w:before="0"/>
        <w:jc w:val="center"/>
        <w:rPr>
          <w:rFonts w:eastAsia="TimesNewRomanPSMT" w:cs="Arial"/>
          <w:bCs/>
          <w:sz w:val="24"/>
          <w:szCs w:val="24"/>
          <w:lang w:val="sr-Cyrl-CS"/>
        </w:rPr>
      </w:pPr>
      <w:r w:rsidRPr="00EC5BB4">
        <w:rPr>
          <w:rFonts w:eastAsia="TimesNewRomanPSMT" w:cs="Arial"/>
          <w:bCs/>
          <w:sz w:val="24"/>
          <w:szCs w:val="24"/>
        </w:rPr>
        <w:t xml:space="preserve">Датум </w:t>
      </w:r>
      <w:r w:rsidRPr="00EC5BB4">
        <w:rPr>
          <w:rFonts w:eastAsia="TimesNewRomanPSMT" w:cs="Arial"/>
          <w:bCs/>
          <w:sz w:val="24"/>
          <w:szCs w:val="24"/>
        </w:rPr>
        <w:tab/>
      </w:r>
      <w:r w:rsidRPr="00EC5BB4">
        <w:rPr>
          <w:rFonts w:eastAsia="TimesNewRomanPSMT" w:cs="Arial"/>
          <w:bCs/>
          <w:sz w:val="24"/>
          <w:szCs w:val="24"/>
        </w:rPr>
        <w:tab/>
      </w:r>
      <w:r w:rsidRPr="00EC5BB4">
        <w:rPr>
          <w:rFonts w:eastAsia="TimesNewRomanPSMT" w:cs="Arial"/>
          <w:bCs/>
          <w:sz w:val="24"/>
          <w:szCs w:val="24"/>
        </w:rPr>
        <w:tab/>
      </w:r>
      <w:r w:rsidRPr="00EC5BB4">
        <w:rPr>
          <w:rFonts w:eastAsia="TimesNewRomanPSMT" w:cs="Arial"/>
          <w:bCs/>
          <w:sz w:val="24"/>
          <w:szCs w:val="24"/>
        </w:rPr>
        <w:tab/>
        <w:t>Понуђач</w:t>
      </w:r>
    </w:p>
    <w:p w14:paraId="7BF6D8EA" w14:textId="77777777" w:rsidR="000E75A0" w:rsidRPr="00EC5BB4" w:rsidRDefault="000E75A0" w:rsidP="007C5656">
      <w:pPr>
        <w:spacing w:before="0"/>
        <w:ind w:left="720" w:firstLine="720"/>
        <w:jc w:val="center"/>
        <w:rPr>
          <w:rFonts w:eastAsia="TimesNewRomanPSMT" w:cs="Arial"/>
          <w:bCs/>
          <w:sz w:val="24"/>
          <w:szCs w:val="24"/>
          <w:lang w:val="sr-Cyrl-CS"/>
        </w:rPr>
      </w:pPr>
    </w:p>
    <w:p w14:paraId="47EC83BD" w14:textId="77777777" w:rsidR="000E75A0" w:rsidRPr="00EC5BB4" w:rsidRDefault="000E75A0" w:rsidP="007C5656">
      <w:pPr>
        <w:spacing w:before="0"/>
        <w:jc w:val="center"/>
        <w:rPr>
          <w:rFonts w:eastAsia="TimesNewRomanPS-BoldMT" w:cs="Arial"/>
          <w:b/>
          <w:bCs/>
          <w:i/>
          <w:iCs/>
          <w:sz w:val="24"/>
          <w:szCs w:val="24"/>
          <w:lang w:val="sr-Cyrl-CS"/>
        </w:rPr>
      </w:pPr>
      <w:r w:rsidRPr="00EC5BB4">
        <w:rPr>
          <w:rFonts w:eastAsia="TimesNewRomanPS-BoldMT" w:cs="Arial"/>
          <w:b/>
          <w:bCs/>
          <w:i/>
          <w:iCs/>
          <w:sz w:val="24"/>
          <w:szCs w:val="24"/>
        </w:rPr>
        <w:t>________________________</w:t>
      </w:r>
      <w:r w:rsidRPr="00EC5BB4">
        <w:rPr>
          <w:rFonts w:eastAsia="TimesNewRomanPS-BoldMT" w:cs="Arial"/>
          <w:b/>
          <w:bCs/>
          <w:i/>
          <w:iCs/>
          <w:sz w:val="24"/>
          <w:szCs w:val="24"/>
          <w:lang w:val="sr-Cyrl-CS"/>
        </w:rPr>
        <w:t xml:space="preserve">        М.П.</w:t>
      </w:r>
      <w:r w:rsidRPr="00EC5BB4">
        <w:rPr>
          <w:rFonts w:eastAsia="TimesNewRomanPS-BoldMT" w:cs="Arial"/>
          <w:b/>
          <w:bCs/>
          <w:i/>
          <w:iCs/>
          <w:sz w:val="24"/>
          <w:szCs w:val="24"/>
        </w:rPr>
        <w:tab/>
      </w:r>
      <w:r w:rsidR="00BA2C2D">
        <w:rPr>
          <w:rFonts w:eastAsia="TimesNewRomanPS-BoldMT" w:cs="Arial"/>
          <w:b/>
          <w:bCs/>
          <w:i/>
          <w:iCs/>
          <w:sz w:val="24"/>
          <w:szCs w:val="24"/>
          <w:lang w:val="sr-Cyrl-CS"/>
        </w:rPr>
        <w:t>___</w:t>
      </w:r>
      <w:r w:rsidRPr="00EC5BB4">
        <w:rPr>
          <w:rFonts w:eastAsia="TimesNewRomanPS-BoldMT" w:cs="Arial"/>
          <w:b/>
          <w:bCs/>
          <w:i/>
          <w:iCs/>
          <w:sz w:val="24"/>
          <w:szCs w:val="24"/>
          <w:lang w:val="sr-Cyrl-CS"/>
        </w:rPr>
        <w:t>__________________</w:t>
      </w:r>
    </w:p>
    <w:p w14:paraId="5786D7E1" w14:textId="77777777" w:rsidR="00BA2C2D" w:rsidRDefault="00BA2C2D" w:rsidP="007C5656">
      <w:pPr>
        <w:spacing w:before="0"/>
        <w:jc w:val="center"/>
        <w:rPr>
          <w:rFonts w:cs="Arial"/>
          <w:b/>
          <w:bCs/>
          <w:i/>
          <w:iCs/>
          <w:sz w:val="24"/>
          <w:szCs w:val="24"/>
          <w:u w:val="single"/>
        </w:rPr>
      </w:pPr>
    </w:p>
    <w:p w14:paraId="6B14B3FE" w14:textId="77777777" w:rsidR="000E75A0" w:rsidRPr="0042687E" w:rsidRDefault="000E75A0" w:rsidP="000E75A0">
      <w:pPr>
        <w:spacing w:before="0"/>
        <w:rPr>
          <w:rFonts w:cs="Arial"/>
          <w:b/>
          <w:bCs/>
          <w:i/>
          <w:iCs/>
          <w:sz w:val="20"/>
          <w:szCs w:val="20"/>
          <w:u w:val="single"/>
        </w:rPr>
      </w:pPr>
      <w:r w:rsidRPr="0042687E">
        <w:rPr>
          <w:rFonts w:cs="Arial"/>
          <w:b/>
          <w:bCs/>
          <w:i/>
          <w:iCs/>
          <w:sz w:val="20"/>
          <w:szCs w:val="20"/>
          <w:u w:val="single"/>
        </w:rPr>
        <w:t>Напомене:</w:t>
      </w:r>
    </w:p>
    <w:p w14:paraId="144A0EA3" w14:textId="77777777" w:rsidR="00BA2C2D" w:rsidRPr="0042687E" w:rsidRDefault="00BA2C2D" w:rsidP="00BA2C2D">
      <w:pPr>
        <w:autoSpaceDE w:val="0"/>
        <w:autoSpaceDN w:val="0"/>
        <w:adjustRightInd w:val="0"/>
        <w:rPr>
          <w:rFonts w:eastAsia="TimesNewRomanPS-BoldMT" w:cs="Arial"/>
          <w:bCs/>
          <w:i/>
          <w:iCs/>
          <w:sz w:val="20"/>
          <w:szCs w:val="20"/>
        </w:rPr>
      </w:pPr>
      <w:r w:rsidRPr="0042687E">
        <w:rPr>
          <w:rFonts w:eastAsia="TimesNewRomanPS-BoldMT" w:cs="Arial"/>
          <w:bCs/>
          <w:i/>
          <w:iCs/>
          <w:sz w:val="20"/>
          <w:szCs w:val="20"/>
        </w:rPr>
        <w:t>-  Понуђач је обавезан да у обрасцу понуде попуни све комерцијалне услове (сва празна поља).</w:t>
      </w:r>
    </w:p>
    <w:p w14:paraId="78204453" w14:textId="77777777" w:rsidR="00B73767" w:rsidRDefault="00BA2C2D" w:rsidP="00246D33">
      <w:pPr>
        <w:autoSpaceDE w:val="0"/>
        <w:autoSpaceDN w:val="0"/>
        <w:adjustRightInd w:val="0"/>
        <w:rPr>
          <w:rFonts w:eastAsia="TimesNewRomanPS-BoldMT" w:cs="Arial"/>
          <w:bCs/>
          <w:i/>
          <w:iCs/>
          <w:sz w:val="20"/>
          <w:szCs w:val="20"/>
        </w:rPr>
      </w:pPr>
      <w:r w:rsidRPr="0042687E">
        <w:rPr>
          <w:rFonts w:eastAsia="TimesNewRomanPS-BoldMT" w:cs="Arial"/>
          <w:bCs/>
          <w:i/>
          <w:iCs/>
          <w:sz w:val="20"/>
          <w:szCs w:val="20"/>
        </w:rPr>
        <w:t xml:space="preserve">- </w:t>
      </w:r>
      <w:r w:rsidRPr="0042687E">
        <w:rPr>
          <w:rFonts w:eastAsia="TimesNewRomanPS-BoldMT" w:cs="Arial"/>
          <w:bCs/>
          <w:i/>
          <w:iCs/>
          <w:sz w:val="20"/>
          <w:szCs w:val="20"/>
          <w:lang w:val="ru-RU"/>
        </w:rPr>
        <w:t>Уколико понуђачи подносе заједничку понуду</w:t>
      </w:r>
      <w:proofErr w:type="gramStart"/>
      <w:r w:rsidRPr="0042687E">
        <w:rPr>
          <w:rFonts w:eastAsia="TimesNewRomanPS-BoldMT" w:cs="Arial"/>
          <w:bCs/>
          <w:i/>
          <w:iCs/>
          <w:sz w:val="20"/>
          <w:szCs w:val="20"/>
          <w:lang w:val="ru-RU"/>
        </w:rPr>
        <w:t>,група</w:t>
      </w:r>
      <w:proofErr w:type="gramEnd"/>
      <w:r w:rsidRPr="0042687E">
        <w:rPr>
          <w:rFonts w:eastAsia="TimesNewRomanPS-BoldMT" w:cs="Arial"/>
          <w:bCs/>
          <w:i/>
          <w:iCs/>
          <w:sz w:val="20"/>
          <w:szCs w:val="20"/>
          <w:lang w:val="ru-RU"/>
        </w:rPr>
        <w:t xml:space="preserve"> понуђача може да о</w:t>
      </w:r>
      <w:r w:rsidRPr="0042687E">
        <w:rPr>
          <w:rFonts w:eastAsia="TimesNewRomanPS-BoldMT" w:cs="Arial"/>
          <w:bCs/>
          <w:i/>
          <w:iCs/>
          <w:sz w:val="20"/>
          <w:szCs w:val="20"/>
        </w:rPr>
        <w:t>власти</w:t>
      </w:r>
      <w:r w:rsidRPr="0042687E">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Pr>
          <w:rFonts w:eastAsia="TimesNewRomanPS-BoldMT" w:cs="Arial"/>
          <w:bCs/>
          <w:i/>
          <w:iCs/>
          <w:sz w:val="20"/>
          <w:szCs w:val="20"/>
          <w:lang w:val="ru-RU"/>
        </w:rPr>
        <w:t>лагодити већем броју потписника</w:t>
      </w:r>
      <w:r w:rsidR="00246D33">
        <w:rPr>
          <w:rFonts w:eastAsia="TimesNewRomanPS-BoldMT" w:cs="Arial"/>
          <w:bCs/>
          <w:i/>
          <w:iCs/>
          <w:sz w:val="20"/>
          <w:szCs w:val="20"/>
        </w:rPr>
        <w:t>.</w:t>
      </w:r>
    </w:p>
    <w:p w14:paraId="08EA1E70" w14:textId="77777777" w:rsidR="000E389C" w:rsidRDefault="000E389C" w:rsidP="00343A18">
      <w:pPr>
        <w:pStyle w:val="KDObrazac"/>
        <w:spacing w:before="0"/>
        <w:rPr>
          <w:sz w:val="24"/>
          <w:szCs w:val="24"/>
        </w:rPr>
      </w:pPr>
      <w:bookmarkStart w:id="254" w:name="_Toc442559925"/>
    </w:p>
    <w:p w14:paraId="189E72F3" w14:textId="77777777" w:rsidR="000E389C" w:rsidRDefault="000E389C" w:rsidP="00343A18">
      <w:pPr>
        <w:pStyle w:val="KDObrazac"/>
        <w:spacing w:before="0"/>
        <w:rPr>
          <w:sz w:val="24"/>
          <w:szCs w:val="24"/>
        </w:rPr>
      </w:pPr>
    </w:p>
    <w:p w14:paraId="11AC99F7" w14:textId="77777777" w:rsidR="00343A18" w:rsidRDefault="00343A18" w:rsidP="00343A18">
      <w:pPr>
        <w:pStyle w:val="KDObrazac"/>
        <w:spacing w:before="0"/>
        <w:rPr>
          <w:sz w:val="24"/>
          <w:szCs w:val="24"/>
        </w:rPr>
      </w:pPr>
      <w:r w:rsidRPr="00EC5BB4">
        <w:rPr>
          <w:sz w:val="24"/>
          <w:szCs w:val="24"/>
        </w:rPr>
        <w:t xml:space="preserve">ОБРАЗАЦ </w:t>
      </w:r>
      <w:r w:rsidR="00F110AD">
        <w:rPr>
          <w:sz w:val="24"/>
          <w:szCs w:val="24"/>
        </w:rPr>
        <w:t>2</w:t>
      </w:r>
      <w:bookmarkEnd w:id="254"/>
    </w:p>
    <w:p w14:paraId="259B495C" w14:textId="77777777" w:rsidR="00752B14" w:rsidRDefault="00752B14" w:rsidP="00343A18">
      <w:pPr>
        <w:pStyle w:val="KDObrazac"/>
        <w:spacing w:before="0"/>
        <w:rPr>
          <w:sz w:val="24"/>
          <w:szCs w:val="24"/>
        </w:rPr>
      </w:pPr>
    </w:p>
    <w:p w14:paraId="515A23D7" w14:textId="77777777" w:rsidR="00752B14" w:rsidRPr="00EC5BB4" w:rsidRDefault="00752B14" w:rsidP="00343A18">
      <w:pPr>
        <w:pStyle w:val="KDObrazac"/>
        <w:spacing w:before="0"/>
        <w:rPr>
          <w:sz w:val="24"/>
          <w:szCs w:val="24"/>
        </w:rPr>
      </w:pPr>
    </w:p>
    <w:p w14:paraId="0A1DCBA5" w14:textId="77777777" w:rsidR="00343A18" w:rsidRDefault="00227937" w:rsidP="00343A18">
      <w:pPr>
        <w:spacing w:before="0"/>
        <w:jc w:val="center"/>
        <w:rPr>
          <w:rFonts w:cs="Arial"/>
          <w:b/>
          <w:sz w:val="24"/>
          <w:szCs w:val="24"/>
        </w:rPr>
      </w:pPr>
      <w:r>
        <w:rPr>
          <w:rFonts w:cs="Arial"/>
          <w:b/>
          <w:sz w:val="24"/>
          <w:szCs w:val="24"/>
        </w:rPr>
        <w:t>ОБРАЗАЦ СТРУКТУР</w:t>
      </w:r>
      <w:r w:rsidR="00343A18" w:rsidRPr="00EC5BB4">
        <w:rPr>
          <w:rFonts w:cs="Arial"/>
          <w:b/>
          <w:sz w:val="24"/>
          <w:szCs w:val="24"/>
        </w:rPr>
        <w:t>Е ЦЕНЕ</w:t>
      </w:r>
    </w:p>
    <w:p w14:paraId="341A38EE" w14:textId="77777777" w:rsidR="00944ABC" w:rsidRDefault="00944ABC" w:rsidP="00343A18">
      <w:pPr>
        <w:spacing w:before="0"/>
        <w:jc w:val="center"/>
        <w:rPr>
          <w:rFonts w:cs="Arial"/>
          <w:b/>
          <w:sz w:val="24"/>
          <w:szCs w:val="24"/>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2466"/>
        <w:gridCol w:w="851"/>
        <w:gridCol w:w="851"/>
        <w:gridCol w:w="1134"/>
        <w:gridCol w:w="1134"/>
        <w:gridCol w:w="1132"/>
        <w:gridCol w:w="1316"/>
      </w:tblGrid>
      <w:tr w:rsidR="00944ABC" w:rsidRPr="00944ABC" w14:paraId="50783466" w14:textId="77777777" w:rsidTr="000E389C">
        <w:tc>
          <w:tcPr>
            <w:tcW w:w="409" w:type="pct"/>
            <w:shd w:val="clear" w:color="auto" w:fill="C6D9F1" w:themeFill="text2" w:themeFillTint="33"/>
            <w:vAlign w:val="center"/>
          </w:tcPr>
          <w:p w14:paraId="6D06E0F1"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Рбр</w:t>
            </w:r>
          </w:p>
        </w:tc>
        <w:tc>
          <w:tcPr>
            <w:tcW w:w="1274" w:type="pct"/>
            <w:shd w:val="clear" w:color="auto" w:fill="C6D9F1" w:themeFill="text2" w:themeFillTint="33"/>
            <w:vAlign w:val="center"/>
          </w:tcPr>
          <w:p w14:paraId="3BF07FA0"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Назив добра</w:t>
            </w:r>
            <w:r w:rsidR="008A198E">
              <w:rPr>
                <w:rFonts w:cs="Arial"/>
                <w:b/>
                <w:bCs/>
                <w:i/>
                <w:iCs/>
                <w:sz w:val="24"/>
                <w:szCs w:val="24"/>
                <w:lang w:val="sr-Cyrl-CS"/>
              </w:rPr>
              <w:t xml:space="preserve"> :                   Носач мердевина          </w:t>
            </w:r>
          </w:p>
        </w:tc>
        <w:tc>
          <w:tcPr>
            <w:tcW w:w="440" w:type="pct"/>
            <w:shd w:val="clear" w:color="auto" w:fill="C6D9F1" w:themeFill="text2" w:themeFillTint="33"/>
            <w:vAlign w:val="center"/>
          </w:tcPr>
          <w:p w14:paraId="145D038E"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Јед.</w:t>
            </w:r>
          </w:p>
          <w:p w14:paraId="4F5E1DAD"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мере</w:t>
            </w:r>
          </w:p>
        </w:tc>
        <w:tc>
          <w:tcPr>
            <w:tcW w:w="440" w:type="pct"/>
            <w:shd w:val="clear" w:color="auto" w:fill="C6D9F1" w:themeFill="text2" w:themeFillTint="33"/>
            <w:vAlign w:val="center"/>
          </w:tcPr>
          <w:p w14:paraId="68A54D70" w14:textId="77777777" w:rsidR="00944ABC" w:rsidRPr="00944ABC" w:rsidRDefault="00944ABC" w:rsidP="00F55D9E">
            <w:pPr>
              <w:spacing w:before="0"/>
              <w:rPr>
                <w:rFonts w:cs="Arial"/>
                <w:b/>
                <w:bCs/>
                <w:i/>
                <w:iCs/>
                <w:sz w:val="24"/>
                <w:szCs w:val="24"/>
              </w:rPr>
            </w:pPr>
          </w:p>
          <w:p w14:paraId="2898A87E" w14:textId="77777777" w:rsidR="00944ABC" w:rsidRPr="00944ABC" w:rsidRDefault="00F55D9E" w:rsidP="00F55D9E">
            <w:pPr>
              <w:spacing w:before="0"/>
              <w:jc w:val="center"/>
              <w:rPr>
                <w:rFonts w:cs="Arial"/>
                <w:b/>
                <w:bCs/>
                <w:i/>
                <w:iCs/>
                <w:sz w:val="24"/>
                <w:szCs w:val="24"/>
                <w:lang w:val="sr-Cyrl-CS"/>
              </w:rPr>
            </w:pPr>
            <w:r>
              <w:rPr>
                <w:rFonts w:cs="Arial"/>
                <w:b/>
                <w:bCs/>
                <w:i/>
                <w:iCs/>
                <w:sz w:val="24"/>
                <w:szCs w:val="24"/>
                <w:lang w:val="sr-Cyrl-CS"/>
              </w:rPr>
              <w:t>Ко</w:t>
            </w:r>
            <w:r w:rsidR="00944ABC" w:rsidRPr="00944ABC">
              <w:rPr>
                <w:rFonts w:cs="Arial"/>
                <w:b/>
                <w:bCs/>
                <w:i/>
                <w:iCs/>
                <w:sz w:val="24"/>
                <w:szCs w:val="24"/>
                <w:lang w:val="sr-Cyrl-CS"/>
              </w:rPr>
              <w:t>личина</w:t>
            </w:r>
            <w:r w:rsidR="008A198E">
              <w:rPr>
                <w:rFonts w:cs="Arial"/>
                <w:b/>
                <w:bCs/>
                <w:i/>
                <w:iCs/>
                <w:sz w:val="24"/>
                <w:szCs w:val="24"/>
                <w:lang w:val="sr-Cyrl-CS"/>
              </w:rPr>
              <w:t xml:space="preserve"> 30</w:t>
            </w:r>
          </w:p>
        </w:tc>
        <w:tc>
          <w:tcPr>
            <w:tcW w:w="586" w:type="pct"/>
            <w:shd w:val="clear" w:color="auto" w:fill="C6D9F1" w:themeFill="text2" w:themeFillTint="33"/>
            <w:vAlign w:val="center"/>
          </w:tcPr>
          <w:p w14:paraId="0384A558"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Јед.</w:t>
            </w:r>
          </w:p>
          <w:p w14:paraId="12C7E3F5"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цена без ПДВ</w:t>
            </w:r>
          </w:p>
          <w:p w14:paraId="1980F051"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 xml:space="preserve">дин. </w:t>
            </w:r>
          </w:p>
        </w:tc>
        <w:tc>
          <w:tcPr>
            <w:tcW w:w="586" w:type="pct"/>
            <w:shd w:val="clear" w:color="auto" w:fill="C6D9F1" w:themeFill="text2" w:themeFillTint="33"/>
            <w:vAlign w:val="center"/>
          </w:tcPr>
          <w:p w14:paraId="029023C1"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Јед.</w:t>
            </w:r>
          </w:p>
          <w:p w14:paraId="6EB84BCC"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цена са ПДВ</w:t>
            </w:r>
          </w:p>
          <w:p w14:paraId="2F40C327"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дин.</w:t>
            </w:r>
          </w:p>
        </w:tc>
        <w:tc>
          <w:tcPr>
            <w:tcW w:w="585" w:type="pct"/>
            <w:shd w:val="clear" w:color="auto" w:fill="C6D9F1" w:themeFill="text2" w:themeFillTint="33"/>
            <w:vAlign w:val="center"/>
          </w:tcPr>
          <w:p w14:paraId="628B8B41"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Укупна цена без ПДВ</w:t>
            </w:r>
          </w:p>
          <w:p w14:paraId="1E6A1F85"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 xml:space="preserve">дин. </w:t>
            </w:r>
          </w:p>
        </w:tc>
        <w:tc>
          <w:tcPr>
            <w:tcW w:w="681" w:type="pct"/>
            <w:shd w:val="clear" w:color="auto" w:fill="C6D9F1" w:themeFill="text2" w:themeFillTint="33"/>
            <w:vAlign w:val="center"/>
          </w:tcPr>
          <w:p w14:paraId="68480229"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Укупна цена са ПДВ</w:t>
            </w:r>
          </w:p>
          <w:p w14:paraId="2D87DEB9" w14:textId="77777777" w:rsidR="00944ABC" w:rsidRPr="00944ABC" w:rsidRDefault="00944ABC" w:rsidP="00944ABC">
            <w:pPr>
              <w:spacing w:before="0"/>
              <w:jc w:val="center"/>
              <w:rPr>
                <w:rFonts w:cs="Arial"/>
                <w:b/>
                <w:bCs/>
                <w:i/>
                <w:iCs/>
                <w:sz w:val="24"/>
                <w:szCs w:val="24"/>
                <w:lang w:val="sr-Cyrl-CS"/>
              </w:rPr>
            </w:pPr>
            <w:r w:rsidRPr="00944ABC">
              <w:rPr>
                <w:rFonts w:cs="Arial"/>
                <w:b/>
                <w:bCs/>
                <w:i/>
                <w:iCs/>
                <w:sz w:val="24"/>
                <w:szCs w:val="24"/>
                <w:lang w:val="sr-Cyrl-CS"/>
              </w:rPr>
              <w:t xml:space="preserve">дин. </w:t>
            </w:r>
          </w:p>
        </w:tc>
      </w:tr>
      <w:tr w:rsidR="00944ABC" w:rsidRPr="00944ABC" w14:paraId="024033F4" w14:textId="77777777" w:rsidTr="000E389C">
        <w:tc>
          <w:tcPr>
            <w:tcW w:w="409" w:type="pct"/>
            <w:shd w:val="clear" w:color="auto" w:fill="auto"/>
          </w:tcPr>
          <w:p w14:paraId="2E7F1B0D" w14:textId="77777777" w:rsidR="00944ABC" w:rsidRPr="00BE75EE" w:rsidRDefault="00944ABC" w:rsidP="00944ABC">
            <w:pPr>
              <w:spacing w:before="0"/>
              <w:jc w:val="center"/>
              <w:rPr>
                <w:rFonts w:cs="Arial"/>
                <w:bCs/>
                <w:i/>
                <w:iCs/>
                <w:lang w:val="sr-Cyrl-CS"/>
              </w:rPr>
            </w:pPr>
            <w:r w:rsidRPr="00BE75EE">
              <w:rPr>
                <w:rFonts w:cs="Arial"/>
                <w:bCs/>
                <w:i/>
                <w:iCs/>
                <w:lang w:val="sr-Cyrl-CS"/>
              </w:rPr>
              <w:t>(1)</w:t>
            </w:r>
          </w:p>
        </w:tc>
        <w:tc>
          <w:tcPr>
            <w:tcW w:w="1274" w:type="pct"/>
            <w:shd w:val="clear" w:color="auto" w:fill="auto"/>
          </w:tcPr>
          <w:p w14:paraId="5D3D8E13" w14:textId="77777777" w:rsidR="00944ABC" w:rsidRPr="00BE75EE" w:rsidRDefault="00944ABC" w:rsidP="00944ABC">
            <w:pPr>
              <w:spacing w:before="0"/>
              <w:jc w:val="center"/>
              <w:rPr>
                <w:rFonts w:cs="Arial"/>
                <w:bCs/>
                <w:i/>
                <w:iCs/>
                <w:lang w:val="sr-Cyrl-CS"/>
              </w:rPr>
            </w:pPr>
            <w:r w:rsidRPr="00BE75EE">
              <w:rPr>
                <w:rFonts w:cs="Arial"/>
                <w:bCs/>
                <w:i/>
                <w:iCs/>
                <w:lang w:val="sr-Cyrl-CS"/>
              </w:rPr>
              <w:t>(2)</w:t>
            </w:r>
          </w:p>
        </w:tc>
        <w:tc>
          <w:tcPr>
            <w:tcW w:w="440" w:type="pct"/>
            <w:shd w:val="clear" w:color="auto" w:fill="auto"/>
          </w:tcPr>
          <w:p w14:paraId="1D804C44" w14:textId="77777777" w:rsidR="00944ABC" w:rsidRPr="00BE75EE" w:rsidRDefault="00944ABC" w:rsidP="00944ABC">
            <w:pPr>
              <w:spacing w:before="0"/>
              <w:jc w:val="center"/>
              <w:rPr>
                <w:rFonts w:cs="Arial"/>
                <w:bCs/>
                <w:i/>
                <w:iCs/>
                <w:lang w:val="sr-Cyrl-CS"/>
              </w:rPr>
            </w:pPr>
            <w:r w:rsidRPr="00BE75EE">
              <w:rPr>
                <w:rFonts w:cs="Arial"/>
                <w:bCs/>
                <w:i/>
                <w:iCs/>
                <w:lang w:val="sr-Cyrl-CS"/>
              </w:rPr>
              <w:t>(3)</w:t>
            </w:r>
          </w:p>
        </w:tc>
        <w:tc>
          <w:tcPr>
            <w:tcW w:w="440" w:type="pct"/>
            <w:shd w:val="clear" w:color="auto" w:fill="auto"/>
          </w:tcPr>
          <w:p w14:paraId="5DFA8C9E" w14:textId="77777777" w:rsidR="00944ABC" w:rsidRPr="00BE75EE" w:rsidRDefault="00944ABC" w:rsidP="00944ABC">
            <w:pPr>
              <w:spacing w:before="0"/>
              <w:jc w:val="center"/>
              <w:rPr>
                <w:rFonts w:cs="Arial"/>
                <w:bCs/>
                <w:i/>
                <w:iCs/>
                <w:lang w:val="sr-Cyrl-CS"/>
              </w:rPr>
            </w:pPr>
            <w:r w:rsidRPr="00BE75EE">
              <w:rPr>
                <w:rFonts w:cs="Arial"/>
                <w:bCs/>
                <w:i/>
                <w:iCs/>
                <w:lang w:val="sr-Cyrl-CS"/>
              </w:rPr>
              <w:t>(4)</w:t>
            </w:r>
          </w:p>
        </w:tc>
        <w:tc>
          <w:tcPr>
            <w:tcW w:w="586" w:type="pct"/>
            <w:shd w:val="clear" w:color="auto" w:fill="auto"/>
          </w:tcPr>
          <w:p w14:paraId="6FF160E9" w14:textId="77777777" w:rsidR="00944ABC" w:rsidRPr="00BE75EE" w:rsidRDefault="00944ABC" w:rsidP="00944ABC">
            <w:pPr>
              <w:spacing w:before="0"/>
              <w:jc w:val="center"/>
              <w:rPr>
                <w:rFonts w:cs="Arial"/>
                <w:bCs/>
                <w:i/>
                <w:iCs/>
                <w:lang w:val="sr-Cyrl-CS"/>
              </w:rPr>
            </w:pPr>
            <w:r w:rsidRPr="00BE75EE">
              <w:rPr>
                <w:rFonts w:cs="Arial"/>
                <w:bCs/>
                <w:i/>
                <w:iCs/>
                <w:lang w:val="sr-Cyrl-CS"/>
              </w:rPr>
              <w:t>(5)</w:t>
            </w:r>
          </w:p>
        </w:tc>
        <w:tc>
          <w:tcPr>
            <w:tcW w:w="586" w:type="pct"/>
            <w:shd w:val="clear" w:color="auto" w:fill="auto"/>
          </w:tcPr>
          <w:p w14:paraId="1A1FD0D8" w14:textId="77777777" w:rsidR="00944ABC" w:rsidRPr="00BE75EE" w:rsidRDefault="00944ABC" w:rsidP="00944ABC">
            <w:pPr>
              <w:spacing w:before="0"/>
              <w:jc w:val="center"/>
              <w:rPr>
                <w:rFonts w:cs="Arial"/>
                <w:bCs/>
                <w:i/>
                <w:iCs/>
                <w:lang w:val="sr-Cyrl-CS"/>
              </w:rPr>
            </w:pPr>
            <w:r w:rsidRPr="00BE75EE">
              <w:rPr>
                <w:rFonts w:cs="Arial"/>
                <w:bCs/>
                <w:i/>
                <w:iCs/>
                <w:lang w:val="sr-Cyrl-CS"/>
              </w:rPr>
              <w:t>(6)</w:t>
            </w:r>
          </w:p>
        </w:tc>
        <w:tc>
          <w:tcPr>
            <w:tcW w:w="585" w:type="pct"/>
            <w:shd w:val="clear" w:color="auto" w:fill="auto"/>
          </w:tcPr>
          <w:p w14:paraId="519BAE3B" w14:textId="77777777" w:rsidR="00944ABC" w:rsidRPr="00BE75EE" w:rsidRDefault="00944ABC" w:rsidP="00944ABC">
            <w:pPr>
              <w:spacing w:before="0"/>
              <w:jc w:val="center"/>
              <w:rPr>
                <w:rFonts w:cs="Arial"/>
                <w:bCs/>
                <w:i/>
                <w:iCs/>
                <w:lang w:val="sr-Cyrl-CS"/>
              </w:rPr>
            </w:pPr>
            <w:r w:rsidRPr="00BE75EE">
              <w:rPr>
                <w:rFonts w:cs="Arial"/>
                <w:bCs/>
                <w:i/>
                <w:iCs/>
                <w:lang w:val="sr-Cyrl-CS"/>
              </w:rPr>
              <w:t>(7)</w:t>
            </w:r>
          </w:p>
        </w:tc>
        <w:tc>
          <w:tcPr>
            <w:tcW w:w="681" w:type="pct"/>
            <w:shd w:val="clear" w:color="auto" w:fill="auto"/>
          </w:tcPr>
          <w:p w14:paraId="5C77FD60" w14:textId="77777777" w:rsidR="00944ABC" w:rsidRPr="00BE75EE" w:rsidRDefault="00944ABC" w:rsidP="00944ABC">
            <w:pPr>
              <w:spacing w:before="0"/>
              <w:jc w:val="center"/>
              <w:rPr>
                <w:rFonts w:cs="Arial"/>
                <w:bCs/>
                <w:i/>
                <w:iCs/>
                <w:lang w:val="sr-Cyrl-CS"/>
              </w:rPr>
            </w:pPr>
            <w:r w:rsidRPr="00BE75EE">
              <w:rPr>
                <w:rFonts w:cs="Arial"/>
                <w:bCs/>
                <w:i/>
                <w:iCs/>
                <w:lang w:val="sr-Cyrl-CS"/>
              </w:rPr>
              <w:t>(8)</w:t>
            </w:r>
          </w:p>
        </w:tc>
      </w:tr>
      <w:tr w:rsidR="000A3564" w:rsidRPr="00944ABC" w14:paraId="22AF1CEC" w14:textId="77777777" w:rsidTr="000E389C">
        <w:trPr>
          <w:trHeight w:val="836"/>
        </w:trPr>
        <w:tc>
          <w:tcPr>
            <w:tcW w:w="409" w:type="pct"/>
            <w:shd w:val="clear" w:color="auto" w:fill="auto"/>
          </w:tcPr>
          <w:p w14:paraId="7415D694" w14:textId="77777777" w:rsidR="000A3564" w:rsidRPr="00F869BA" w:rsidRDefault="000A3564" w:rsidP="000A3564">
            <w:pPr>
              <w:spacing w:before="0"/>
              <w:jc w:val="center"/>
              <w:rPr>
                <w:rFonts w:cs="Arial"/>
                <w:bCs/>
                <w:iCs/>
                <w:lang w:val="sr-Cyrl-CS"/>
              </w:rPr>
            </w:pPr>
            <w:r w:rsidRPr="00F869BA">
              <w:rPr>
                <w:rFonts w:cs="Arial"/>
                <w:bCs/>
                <w:iCs/>
                <w:lang w:val="sr-Cyrl-CS"/>
              </w:rPr>
              <w:t>1.</w:t>
            </w:r>
          </w:p>
        </w:tc>
        <w:tc>
          <w:tcPr>
            <w:tcW w:w="1274" w:type="pct"/>
            <w:shd w:val="clear" w:color="auto" w:fill="auto"/>
          </w:tcPr>
          <w:p w14:paraId="04D5DBCA" w14:textId="77777777" w:rsidR="007C5656" w:rsidRPr="007C5656" w:rsidRDefault="007C5656" w:rsidP="000E389C">
            <w:pPr>
              <w:spacing w:before="0"/>
              <w:jc w:val="center"/>
              <w:rPr>
                <w:rFonts w:eastAsia="TimesNewRomanPS-BoldMT" w:cs="Arial"/>
                <w:bCs/>
                <w:color w:val="000000" w:themeColor="text1"/>
                <w:sz w:val="24"/>
                <w:szCs w:val="24"/>
              </w:rPr>
            </w:pPr>
            <w:r w:rsidRPr="007C5656">
              <w:rPr>
                <w:rFonts w:eastAsia="TimesNewRomanPS-BoldMT" w:cs="Arial"/>
                <w:bCs/>
                <w:color w:val="000000" w:themeColor="text1"/>
                <w:sz w:val="24"/>
                <w:szCs w:val="24"/>
              </w:rPr>
              <w:t>Носачи за мердевине</w:t>
            </w:r>
          </w:p>
          <w:p w14:paraId="1B5D8DB5" w14:textId="77777777" w:rsidR="007C5656" w:rsidRPr="007C5656" w:rsidRDefault="007C5656" w:rsidP="000E389C">
            <w:pPr>
              <w:spacing w:before="0"/>
              <w:jc w:val="center"/>
              <w:rPr>
                <w:rFonts w:cs="Arial"/>
                <w:sz w:val="24"/>
                <w:szCs w:val="24"/>
                <w:lang w:val="sr-Cyrl-CS"/>
              </w:rPr>
            </w:pPr>
            <w:r w:rsidRPr="007C5656">
              <w:rPr>
                <w:rFonts w:eastAsia="TimesNewRomanPS-BoldMT" w:cs="Arial"/>
                <w:bCs/>
                <w:color w:val="000000" w:themeColor="text1"/>
                <w:sz w:val="24"/>
                <w:szCs w:val="24"/>
              </w:rPr>
              <w:t>на теренским возилима</w:t>
            </w:r>
          </w:p>
          <w:p w14:paraId="6F120A81" w14:textId="77777777" w:rsidR="000A3564" w:rsidRPr="000D79CF" w:rsidRDefault="000A3564" w:rsidP="002A622A">
            <w:pPr>
              <w:spacing w:before="0"/>
              <w:jc w:val="left"/>
              <w:rPr>
                <w:rFonts w:cs="Arial"/>
                <w:bCs/>
                <w:iCs/>
                <w:lang w:val="sr-Cyrl-CS"/>
              </w:rPr>
            </w:pPr>
          </w:p>
        </w:tc>
        <w:tc>
          <w:tcPr>
            <w:tcW w:w="440" w:type="pct"/>
            <w:shd w:val="clear" w:color="auto" w:fill="auto"/>
            <w:vAlign w:val="center"/>
          </w:tcPr>
          <w:p w14:paraId="2229E815" w14:textId="77777777" w:rsidR="000A3564" w:rsidRPr="000A3564" w:rsidRDefault="00E2478F" w:rsidP="000A3564">
            <w:pPr>
              <w:spacing w:before="0"/>
              <w:jc w:val="center"/>
              <w:rPr>
                <w:rFonts w:cs="Arial"/>
                <w:bCs/>
                <w:iCs/>
                <w:lang w:val="sr-Cyrl-CS"/>
              </w:rPr>
            </w:pPr>
            <w:r>
              <w:rPr>
                <w:rFonts w:cs="Arial"/>
                <w:bCs/>
                <w:iCs/>
                <w:sz w:val="24"/>
                <w:szCs w:val="24"/>
              </w:rPr>
              <w:t>ком</w:t>
            </w:r>
          </w:p>
        </w:tc>
        <w:tc>
          <w:tcPr>
            <w:tcW w:w="440" w:type="pct"/>
            <w:shd w:val="clear" w:color="auto" w:fill="auto"/>
            <w:vAlign w:val="center"/>
          </w:tcPr>
          <w:p w14:paraId="3CB932CA" w14:textId="77777777" w:rsidR="000A3564" w:rsidRPr="000A3564" w:rsidRDefault="007C5656" w:rsidP="000A3564">
            <w:pPr>
              <w:spacing w:before="0"/>
              <w:jc w:val="center"/>
              <w:rPr>
                <w:rFonts w:cs="Arial"/>
                <w:bCs/>
                <w:iCs/>
                <w:lang w:val="sr-Cyrl-CS"/>
              </w:rPr>
            </w:pPr>
            <w:r>
              <w:rPr>
                <w:rFonts w:cs="Arial"/>
                <w:bCs/>
                <w:iCs/>
                <w:lang w:val="sr-Cyrl-CS"/>
              </w:rPr>
              <w:t>30</w:t>
            </w:r>
          </w:p>
        </w:tc>
        <w:tc>
          <w:tcPr>
            <w:tcW w:w="586" w:type="pct"/>
            <w:shd w:val="clear" w:color="auto" w:fill="auto"/>
          </w:tcPr>
          <w:p w14:paraId="27DE3BF6" w14:textId="77777777" w:rsidR="000A3564" w:rsidRPr="00944ABC" w:rsidRDefault="000A3564" w:rsidP="000A3564">
            <w:pPr>
              <w:spacing w:before="0"/>
              <w:jc w:val="center"/>
              <w:rPr>
                <w:rFonts w:cs="Arial"/>
                <w:b/>
                <w:bCs/>
                <w:i/>
                <w:iCs/>
                <w:sz w:val="24"/>
                <w:szCs w:val="24"/>
                <w:lang w:val="sr-Cyrl-CS"/>
              </w:rPr>
            </w:pPr>
          </w:p>
        </w:tc>
        <w:tc>
          <w:tcPr>
            <w:tcW w:w="586" w:type="pct"/>
            <w:shd w:val="clear" w:color="auto" w:fill="auto"/>
          </w:tcPr>
          <w:p w14:paraId="13AF1846" w14:textId="77777777" w:rsidR="000A3564" w:rsidRPr="00944ABC" w:rsidRDefault="000A3564" w:rsidP="000A3564">
            <w:pPr>
              <w:spacing w:before="0"/>
              <w:jc w:val="center"/>
              <w:rPr>
                <w:rFonts w:cs="Arial"/>
                <w:b/>
                <w:bCs/>
                <w:i/>
                <w:iCs/>
                <w:sz w:val="24"/>
                <w:szCs w:val="24"/>
                <w:lang w:val="sr-Cyrl-CS"/>
              </w:rPr>
            </w:pPr>
          </w:p>
        </w:tc>
        <w:tc>
          <w:tcPr>
            <w:tcW w:w="585" w:type="pct"/>
            <w:shd w:val="clear" w:color="auto" w:fill="auto"/>
          </w:tcPr>
          <w:p w14:paraId="3F42E8FB" w14:textId="77777777" w:rsidR="000A3564" w:rsidRPr="00944ABC" w:rsidRDefault="000A3564" w:rsidP="000A3564">
            <w:pPr>
              <w:spacing w:before="0"/>
              <w:jc w:val="center"/>
              <w:rPr>
                <w:rFonts w:cs="Arial"/>
                <w:b/>
                <w:bCs/>
                <w:i/>
                <w:iCs/>
                <w:sz w:val="24"/>
                <w:szCs w:val="24"/>
                <w:lang w:val="sr-Cyrl-CS"/>
              </w:rPr>
            </w:pPr>
          </w:p>
        </w:tc>
        <w:tc>
          <w:tcPr>
            <w:tcW w:w="681" w:type="pct"/>
            <w:shd w:val="clear" w:color="auto" w:fill="auto"/>
          </w:tcPr>
          <w:p w14:paraId="04F0BDD4" w14:textId="77777777" w:rsidR="000A3564" w:rsidRPr="00944ABC" w:rsidRDefault="000A3564" w:rsidP="000A3564">
            <w:pPr>
              <w:spacing w:before="0"/>
              <w:jc w:val="center"/>
              <w:rPr>
                <w:rFonts w:cs="Arial"/>
                <w:b/>
                <w:bCs/>
                <w:i/>
                <w:iCs/>
                <w:sz w:val="24"/>
                <w:szCs w:val="24"/>
                <w:lang w:val="sr-Cyrl-CS"/>
              </w:rPr>
            </w:pPr>
          </w:p>
        </w:tc>
      </w:tr>
    </w:tbl>
    <w:p w14:paraId="32F55856" w14:textId="77777777" w:rsidR="00944ABC" w:rsidRDefault="00944ABC" w:rsidP="00343A18">
      <w:pPr>
        <w:spacing w:before="0"/>
        <w:jc w:val="center"/>
        <w:rPr>
          <w:rFonts w:cs="Arial"/>
          <w:b/>
          <w:sz w:val="24"/>
          <w:szCs w:val="24"/>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944ABC" w:rsidRPr="00944ABC" w14:paraId="54A7E421" w14:textId="77777777" w:rsidTr="00330096">
        <w:trPr>
          <w:trHeight w:val="418"/>
        </w:trPr>
        <w:tc>
          <w:tcPr>
            <w:tcW w:w="568" w:type="dxa"/>
            <w:vAlign w:val="center"/>
          </w:tcPr>
          <w:p w14:paraId="094AA37A" w14:textId="77777777" w:rsidR="00944ABC" w:rsidRPr="00944ABC" w:rsidRDefault="00944ABC" w:rsidP="00944ABC">
            <w:pPr>
              <w:spacing w:before="0"/>
              <w:jc w:val="center"/>
              <w:rPr>
                <w:rFonts w:cs="Arial"/>
                <w:lang w:val="sr-Latn-CS"/>
              </w:rPr>
            </w:pPr>
            <w:r w:rsidRPr="00944ABC">
              <w:rPr>
                <w:rFonts w:cs="Arial"/>
              </w:rPr>
              <w:t>I</w:t>
            </w:r>
          </w:p>
        </w:tc>
        <w:tc>
          <w:tcPr>
            <w:tcW w:w="6740" w:type="dxa"/>
          </w:tcPr>
          <w:p w14:paraId="0F6E36B2" w14:textId="77777777" w:rsidR="00944ABC" w:rsidRPr="00944ABC" w:rsidRDefault="00944ABC" w:rsidP="00944ABC">
            <w:pPr>
              <w:spacing w:before="0"/>
              <w:jc w:val="center"/>
              <w:rPr>
                <w:rFonts w:cs="Arial"/>
              </w:rPr>
            </w:pPr>
            <w:r w:rsidRPr="00944ABC">
              <w:rPr>
                <w:rFonts w:cs="Arial"/>
              </w:rPr>
              <w:t>УКУПНО ПОНУЂЕНА ЦЕНА  без ПДВ динара</w:t>
            </w:r>
          </w:p>
          <w:p w14:paraId="1235070F" w14:textId="77777777" w:rsidR="00944ABC" w:rsidRPr="00944ABC" w:rsidRDefault="00944ABC" w:rsidP="00944ABC">
            <w:pPr>
              <w:spacing w:before="0"/>
              <w:jc w:val="center"/>
              <w:rPr>
                <w:rFonts w:cs="Arial"/>
              </w:rPr>
            </w:pPr>
            <w:r w:rsidRPr="00944ABC">
              <w:rPr>
                <w:rFonts w:cs="Arial"/>
              </w:rPr>
              <w:t xml:space="preserve">(збир колоне бр. </w:t>
            </w:r>
            <w:r w:rsidRPr="00944ABC">
              <w:rPr>
                <w:rFonts w:cs="Arial"/>
                <w:lang w:val="sr-Cyrl-CS"/>
              </w:rPr>
              <w:t>7</w:t>
            </w:r>
            <w:r w:rsidRPr="00944ABC">
              <w:rPr>
                <w:rFonts w:cs="Arial"/>
              </w:rPr>
              <w:t>)</w:t>
            </w:r>
          </w:p>
        </w:tc>
        <w:tc>
          <w:tcPr>
            <w:tcW w:w="2610" w:type="dxa"/>
          </w:tcPr>
          <w:p w14:paraId="175C8D5D" w14:textId="77777777" w:rsidR="00944ABC" w:rsidRPr="00944ABC" w:rsidRDefault="00944ABC" w:rsidP="00944ABC">
            <w:pPr>
              <w:spacing w:before="0"/>
              <w:jc w:val="center"/>
              <w:rPr>
                <w:rFonts w:cs="Arial"/>
                <w:b/>
                <w:sz w:val="24"/>
                <w:szCs w:val="24"/>
              </w:rPr>
            </w:pPr>
          </w:p>
        </w:tc>
      </w:tr>
      <w:tr w:rsidR="00944ABC" w:rsidRPr="00944ABC" w14:paraId="6CFF8435" w14:textId="77777777" w:rsidTr="00330096">
        <w:trPr>
          <w:trHeight w:val="610"/>
        </w:trPr>
        <w:tc>
          <w:tcPr>
            <w:tcW w:w="568" w:type="dxa"/>
            <w:tcBorders>
              <w:bottom w:val="single" w:sz="4" w:space="0" w:color="auto"/>
            </w:tcBorders>
            <w:vAlign w:val="center"/>
          </w:tcPr>
          <w:p w14:paraId="47E79A6F" w14:textId="77777777" w:rsidR="00944ABC" w:rsidRPr="00944ABC" w:rsidRDefault="00944ABC" w:rsidP="00944ABC">
            <w:pPr>
              <w:spacing w:before="0"/>
              <w:jc w:val="center"/>
              <w:rPr>
                <w:rFonts w:cs="Arial"/>
                <w:lang w:val="sr-Latn-CS"/>
              </w:rPr>
            </w:pPr>
            <w:r w:rsidRPr="00944ABC">
              <w:rPr>
                <w:rFonts w:cs="Arial"/>
                <w:lang w:val="sr-Latn-CS"/>
              </w:rPr>
              <w:t>II</w:t>
            </w:r>
          </w:p>
        </w:tc>
        <w:tc>
          <w:tcPr>
            <w:tcW w:w="6740" w:type="dxa"/>
            <w:tcBorders>
              <w:bottom w:val="single" w:sz="4" w:space="0" w:color="auto"/>
              <w:right w:val="single" w:sz="4" w:space="0" w:color="auto"/>
            </w:tcBorders>
          </w:tcPr>
          <w:p w14:paraId="1B1C6300" w14:textId="77777777" w:rsidR="00944ABC" w:rsidRPr="00944ABC" w:rsidRDefault="00944ABC" w:rsidP="00944ABC">
            <w:pPr>
              <w:spacing w:before="0"/>
              <w:jc w:val="center"/>
              <w:rPr>
                <w:rFonts w:cs="Arial"/>
              </w:rPr>
            </w:pPr>
          </w:p>
          <w:p w14:paraId="2B0EC633" w14:textId="77777777" w:rsidR="00944ABC" w:rsidRPr="00944ABC" w:rsidRDefault="00944ABC" w:rsidP="00944ABC">
            <w:pPr>
              <w:spacing w:before="0"/>
              <w:jc w:val="center"/>
              <w:rPr>
                <w:rFonts w:cs="Arial"/>
              </w:rPr>
            </w:pPr>
            <w:r w:rsidRPr="00944ABC">
              <w:rPr>
                <w:rFonts w:cs="Arial"/>
              </w:rPr>
              <w:t>УКУПАН ИЗНОС  ПДВ динара</w:t>
            </w:r>
          </w:p>
        </w:tc>
        <w:tc>
          <w:tcPr>
            <w:tcW w:w="2610" w:type="dxa"/>
            <w:tcBorders>
              <w:bottom w:val="single" w:sz="4" w:space="0" w:color="auto"/>
              <w:right w:val="single" w:sz="4" w:space="0" w:color="auto"/>
            </w:tcBorders>
          </w:tcPr>
          <w:p w14:paraId="70D66C24" w14:textId="77777777" w:rsidR="00944ABC" w:rsidRPr="00944ABC" w:rsidRDefault="00944ABC" w:rsidP="00944ABC">
            <w:pPr>
              <w:spacing w:before="0"/>
              <w:jc w:val="center"/>
              <w:rPr>
                <w:rFonts w:cs="Arial"/>
                <w:b/>
                <w:sz w:val="24"/>
                <w:szCs w:val="24"/>
              </w:rPr>
            </w:pPr>
          </w:p>
        </w:tc>
      </w:tr>
      <w:tr w:rsidR="00944ABC" w:rsidRPr="00944ABC" w14:paraId="3654E489" w14:textId="77777777" w:rsidTr="00330096">
        <w:trPr>
          <w:trHeight w:val="562"/>
        </w:trPr>
        <w:tc>
          <w:tcPr>
            <w:tcW w:w="568" w:type="dxa"/>
            <w:tcBorders>
              <w:bottom w:val="single" w:sz="4" w:space="0" w:color="auto"/>
            </w:tcBorders>
            <w:vAlign w:val="center"/>
          </w:tcPr>
          <w:p w14:paraId="217FCB15" w14:textId="77777777" w:rsidR="00944ABC" w:rsidRPr="00944ABC" w:rsidRDefault="00944ABC" w:rsidP="00944ABC">
            <w:pPr>
              <w:spacing w:before="0"/>
              <w:jc w:val="center"/>
              <w:rPr>
                <w:rFonts w:cs="Arial"/>
                <w:lang w:val="sr-Latn-CS"/>
              </w:rPr>
            </w:pPr>
            <w:r w:rsidRPr="00944ABC">
              <w:rPr>
                <w:rFonts w:cs="Arial"/>
                <w:lang w:val="sr-Latn-CS"/>
              </w:rPr>
              <w:t>III</w:t>
            </w:r>
          </w:p>
        </w:tc>
        <w:tc>
          <w:tcPr>
            <w:tcW w:w="6740" w:type="dxa"/>
            <w:tcBorders>
              <w:bottom w:val="single" w:sz="4" w:space="0" w:color="auto"/>
              <w:right w:val="single" w:sz="4" w:space="0" w:color="auto"/>
            </w:tcBorders>
          </w:tcPr>
          <w:p w14:paraId="3E9EB8C6" w14:textId="77777777" w:rsidR="00944ABC" w:rsidRPr="00944ABC" w:rsidRDefault="00944ABC" w:rsidP="00944ABC">
            <w:pPr>
              <w:spacing w:before="0"/>
              <w:jc w:val="center"/>
              <w:rPr>
                <w:rFonts w:cs="Arial"/>
              </w:rPr>
            </w:pPr>
            <w:r w:rsidRPr="00944ABC">
              <w:rPr>
                <w:rFonts w:cs="Arial"/>
              </w:rPr>
              <w:t>УКУПНО ПОНУЂЕНА ЦЕНА  са ПДВ</w:t>
            </w:r>
          </w:p>
          <w:p w14:paraId="6A235D18" w14:textId="77777777" w:rsidR="00944ABC" w:rsidRPr="00944ABC" w:rsidRDefault="00944ABC" w:rsidP="00944ABC">
            <w:pPr>
              <w:spacing w:before="0"/>
              <w:jc w:val="center"/>
              <w:rPr>
                <w:rFonts w:cs="Arial"/>
              </w:rPr>
            </w:pPr>
            <w:r w:rsidRPr="00944ABC">
              <w:rPr>
                <w:rFonts w:cs="Arial"/>
              </w:rPr>
              <w:t>(ред. бр.</w:t>
            </w:r>
            <w:r w:rsidRPr="00944ABC">
              <w:rPr>
                <w:rFonts w:cs="Arial"/>
                <w:lang w:val="sr-Latn-CS"/>
              </w:rPr>
              <w:t>I</w:t>
            </w:r>
            <w:r w:rsidRPr="00944ABC">
              <w:rPr>
                <w:rFonts w:cs="Arial"/>
              </w:rPr>
              <w:t>+ред.бр.</w:t>
            </w:r>
            <w:r w:rsidRPr="00944ABC">
              <w:rPr>
                <w:rFonts w:cs="Arial"/>
                <w:lang w:val="sr-Latn-CS"/>
              </w:rPr>
              <w:t>II</w:t>
            </w:r>
            <w:r w:rsidRPr="00944ABC">
              <w:rPr>
                <w:rFonts w:cs="Arial"/>
              </w:rPr>
              <w:t>) динара</w:t>
            </w:r>
          </w:p>
        </w:tc>
        <w:tc>
          <w:tcPr>
            <w:tcW w:w="2610" w:type="dxa"/>
            <w:tcBorders>
              <w:bottom w:val="single" w:sz="4" w:space="0" w:color="auto"/>
              <w:right w:val="single" w:sz="4" w:space="0" w:color="auto"/>
            </w:tcBorders>
          </w:tcPr>
          <w:p w14:paraId="69B74166" w14:textId="77777777" w:rsidR="00944ABC" w:rsidRPr="00944ABC" w:rsidRDefault="00944ABC" w:rsidP="00944ABC">
            <w:pPr>
              <w:spacing w:before="0"/>
              <w:jc w:val="center"/>
              <w:rPr>
                <w:rFonts w:cs="Arial"/>
                <w:b/>
                <w:sz w:val="24"/>
                <w:szCs w:val="24"/>
              </w:rPr>
            </w:pPr>
          </w:p>
        </w:tc>
      </w:tr>
    </w:tbl>
    <w:p w14:paraId="71D0269F" w14:textId="77777777" w:rsidR="00944ABC" w:rsidRDefault="00944ABC" w:rsidP="00343A18">
      <w:pPr>
        <w:spacing w:before="0"/>
        <w:jc w:val="center"/>
        <w:rPr>
          <w:rFonts w:cs="Arial"/>
          <w:b/>
          <w:sz w:val="24"/>
          <w:szCs w:val="24"/>
        </w:rPr>
      </w:pPr>
    </w:p>
    <w:p w14:paraId="59668D35" w14:textId="77777777" w:rsidR="00F869BA" w:rsidRPr="00EC5BB4" w:rsidRDefault="00F869BA" w:rsidP="00F869BA">
      <w:pPr>
        <w:widowControl w:val="0"/>
        <w:spacing w:before="0"/>
        <w:rPr>
          <w:rFonts w:eastAsia="Arial Unicode MS" w:cs="Arial"/>
          <w:sz w:val="24"/>
          <w:szCs w:val="24"/>
        </w:rPr>
      </w:pPr>
    </w:p>
    <w:tbl>
      <w:tblPr>
        <w:tblW w:w="10031" w:type="dxa"/>
        <w:tblLayout w:type="fixed"/>
        <w:tblLook w:val="0000" w:firstRow="0" w:lastRow="0" w:firstColumn="0" w:lastColumn="0" w:noHBand="0" w:noVBand="0"/>
      </w:tblPr>
      <w:tblGrid>
        <w:gridCol w:w="3882"/>
        <w:gridCol w:w="2127"/>
        <w:gridCol w:w="4022"/>
      </w:tblGrid>
      <w:tr w:rsidR="00F869BA" w:rsidRPr="00EC5BB4" w14:paraId="2538818C" w14:textId="77777777" w:rsidTr="00D10597">
        <w:tc>
          <w:tcPr>
            <w:tcW w:w="3882" w:type="dxa"/>
          </w:tcPr>
          <w:p w14:paraId="4E441660" w14:textId="77777777" w:rsidR="00F869BA" w:rsidRPr="00EC5BB4" w:rsidRDefault="00F869BA" w:rsidP="00330096">
            <w:pPr>
              <w:spacing w:before="0"/>
              <w:jc w:val="center"/>
              <w:rPr>
                <w:rFonts w:cs="Arial"/>
                <w:sz w:val="24"/>
                <w:szCs w:val="24"/>
              </w:rPr>
            </w:pPr>
            <w:r w:rsidRPr="00EC5BB4">
              <w:rPr>
                <w:rFonts w:cs="Arial"/>
                <w:sz w:val="24"/>
                <w:szCs w:val="24"/>
              </w:rPr>
              <w:t>Датум:</w:t>
            </w:r>
          </w:p>
        </w:tc>
        <w:tc>
          <w:tcPr>
            <w:tcW w:w="2127" w:type="dxa"/>
          </w:tcPr>
          <w:p w14:paraId="251B3ED6" w14:textId="77777777" w:rsidR="00F869BA" w:rsidRPr="00EC5BB4" w:rsidRDefault="00F869BA" w:rsidP="00330096">
            <w:pPr>
              <w:spacing w:before="0"/>
              <w:jc w:val="center"/>
              <w:rPr>
                <w:rFonts w:cs="Arial"/>
                <w:sz w:val="24"/>
                <w:szCs w:val="24"/>
                <w:lang w:val="ru-RU"/>
              </w:rPr>
            </w:pPr>
          </w:p>
        </w:tc>
        <w:tc>
          <w:tcPr>
            <w:tcW w:w="4022" w:type="dxa"/>
          </w:tcPr>
          <w:p w14:paraId="2146690B" w14:textId="77777777" w:rsidR="00F869BA" w:rsidRPr="00EC5BB4" w:rsidRDefault="00F869BA" w:rsidP="00330096">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F869BA" w:rsidRPr="00EC5BB4" w14:paraId="31B8BC9D" w14:textId="77777777" w:rsidTr="00D10597">
        <w:tc>
          <w:tcPr>
            <w:tcW w:w="3882" w:type="dxa"/>
          </w:tcPr>
          <w:p w14:paraId="03CE9455" w14:textId="77777777" w:rsidR="00F869BA" w:rsidRPr="00EC5BB4" w:rsidRDefault="00F869BA" w:rsidP="00330096">
            <w:pPr>
              <w:spacing w:before="0"/>
              <w:jc w:val="center"/>
              <w:rPr>
                <w:rFonts w:cs="Arial"/>
                <w:sz w:val="24"/>
                <w:szCs w:val="24"/>
              </w:rPr>
            </w:pPr>
          </w:p>
        </w:tc>
        <w:tc>
          <w:tcPr>
            <w:tcW w:w="2127" w:type="dxa"/>
          </w:tcPr>
          <w:p w14:paraId="271D2466" w14:textId="77777777" w:rsidR="00F869BA" w:rsidRPr="00EC5BB4" w:rsidRDefault="00F869BA" w:rsidP="00330096">
            <w:pPr>
              <w:spacing w:before="0"/>
              <w:jc w:val="center"/>
              <w:rPr>
                <w:rFonts w:cs="Arial"/>
                <w:sz w:val="24"/>
                <w:szCs w:val="24"/>
              </w:rPr>
            </w:pPr>
            <w:r w:rsidRPr="00EC5BB4">
              <w:rPr>
                <w:rFonts w:cs="Arial"/>
                <w:sz w:val="24"/>
                <w:szCs w:val="24"/>
              </w:rPr>
              <w:t>М.П.</w:t>
            </w:r>
          </w:p>
        </w:tc>
        <w:tc>
          <w:tcPr>
            <w:tcW w:w="4022" w:type="dxa"/>
          </w:tcPr>
          <w:p w14:paraId="240A1447" w14:textId="77777777" w:rsidR="00F869BA" w:rsidRPr="00EC5BB4" w:rsidRDefault="00F869BA" w:rsidP="00330096">
            <w:pPr>
              <w:spacing w:before="0"/>
              <w:jc w:val="center"/>
              <w:rPr>
                <w:rFonts w:cs="Arial"/>
                <w:sz w:val="24"/>
                <w:szCs w:val="24"/>
                <w:lang w:val="ru-RU"/>
              </w:rPr>
            </w:pPr>
          </w:p>
        </w:tc>
      </w:tr>
      <w:tr w:rsidR="00F869BA" w:rsidRPr="00EC5BB4" w14:paraId="073A343D" w14:textId="77777777" w:rsidTr="00D10597">
        <w:tc>
          <w:tcPr>
            <w:tcW w:w="3882" w:type="dxa"/>
            <w:tcBorders>
              <w:bottom w:val="single" w:sz="4" w:space="0" w:color="auto"/>
            </w:tcBorders>
          </w:tcPr>
          <w:p w14:paraId="17289E31" w14:textId="77777777" w:rsidR="00F869BA" w:rsidRPr="00EC5BB4" w:rsidRDefault="00F869BA" w:rsidP="00330096">
            <w:pPr>
              <w:spacing w:before="0"/>
              <w:jc w:val="center"/>
              <w:rPr>
                <w:rFonts w:cs="Arial"/>
                <w:sz w:val="24"/>
                <w:szCs w:val="24"/>
              </w:rPr>
            </w:pPr>
          </w:p>
        </w:tc>
        <w:tc>
          <w:tcPr>
            <w:tcW w:w="2127" w:type="dxa"/>
          </w:tcPr>
          <w:p w14:paraId="0C497866" w14:textId="77777777" w:rsidR="00F869BA" w:rsidRPr="00EC5BB4" w:rsidRDefault="00F869BA" w:rsidP="00330096">
            <w:pPr>
              <w:spacing w:before="0"/>
              <w:jc w:val="center"/>
              <w:rPr>
                <w:rFonts w:cs="Arial"/>
                <w:sz w:val="24"/>
                <w:szCs w:val="24"/>
                <w:lang w:val="ru-RU"/>
              </w:rPr>
            </w:pPr>
          </w:p>
        </w:tc>
        <w:tc>
          <w:tcPr>
            <w:tcW w:w="4022" w:type="dxa"/>
            <w:tcBorders>
              <w:bottom w:val="single" w:sz="4" w:space="0" w:color="auto"/>
            </w:tcBorders>
          </w:tcPr>
          <w:p w14:paraId="799C962D" w14:textId="77777777" w:rsidR="00F869BA" w:rsidRPr="00EC5BB4" w:rsidRDefault="00F869BA" w:rsidP="00330096">
            <w:pPr>
              <w:spacing w:before="0"/>
              <w:jc w:val="center"/>
              <w:rPr>
                <w:rFonts w:cs="Arial"/>
                <w:sz w:val="24"/>
                <w:szCs w:val="24"/>
                <w:lang w:val="ru-RU"/>
              </w:rPr>
            </w:pPr>
          </w:p>
        </w:tc>
      </w:tr>
      <w:tr w:rsidR="00F869BA" w:rsidRPr="00EC5BB4" w14:paraId="259F16DB" w14:textId="77777777" w:rsidTr="00D10597">
        <w:trPr>
          <w:trHeight w:val="389"/>
        </w:trPr>
        <w:tc>
          <w:tcPr>
            <w:tcW w:w="3882" w:type="dxa"/>
            <w:tcBorders>
              <w:top w:val="single" w:sz="4" w:space="0" w:color="auto"/>
            </w:tcBorders>
          </w:tcPr>
          <w:p w14:paraId="5EF2AD40" w14:textId="77777777" w:rsidR="00F869BA" w:rsidRPr="00EC5BB4" w:rsidRDefault="00F869BA" w:rsidP="00330096">
            <w:pPr>
              <w:spacing w:before="0"/>
              <w:jc w:val="center"/>
              <w:rPr>
                <w:rFonts w:cs="Arial"/>
                <w:sz w:val="24"/>
                <w:szCs w:val="24"/>
              </w:rPr>
            </w:pPr>
          </w:p>
        </w:tc>
        <w:tc>
          <w:tcPr>
            <w:tcW w:w="2127" w:type="dxa"/>
          </w:tcPr>
          <w:p w14:paraId="1EED46B8" w14:textId="77777777" w:rsidR="00F869BA" w:rsidRPr="00EC5BB4" w:rsidRDefault="00F869BA" w:rsidP="00330096">
            <w:pPr>
              <w:spacing w:before="0"/>
              <w:jc w:val="center"/>
              <w:rPr>
                <w:rFonts w:cs="Arial"/>
                <w:sz w:val="24"/>
                <w:szCs w:val="24"/>
                <w:lang w:val="ru-RU"/>
              </w:rPr>
            </w:pPr>
          </w:p>
        </w:tc>
        <w:tc>
          <w:tcPr>
            <w:tcW w:w="4022" w:type="dxa"/>
            <w:tcBorders>
              <w:top w:val="single" w:sz="4" w:space="0" w:color="auto"/>
            </w:tcBorders>
          </w:tcPr>
          <w:p w14:paraId="0FBECBDA" w14:textId="77777777" w:rsidR="00F869BA" w:rsidRPr="00EC5BB4" w:rsidRDefault="00F869BA" w:rsidP="00330096">
            <w:pPr>
              <w:spacing w:before="0"/>
              <w:jc w:val="center"/>
              <w:rPr>
                <w:rFonts w:cs="Arial"/>
                <w:sz w:val="24"/>
                <w:szCs w:val="24"/>
                <w:lang w:val="ru-RU"/>
              </w:rPr>
            </w:pPr>
          </w:p>
        </w:tc>
      </w:tr>
    </w:tbl>
    <w:p w14:paraId="633C8CEC" w14:textId="77777777" w:rsidR="00F144F1" w:rsidRPr="00EC5BB4" w:rsidRDefault="00F144F1" w:rsidP="00343A18">
      <w:pPr>
        <w:spacing w:before="0"/>
        <w:rPr>
          <w:rFonts w:cs="Arial"/>
          <w:b/>
          <w:sz w:val="24"/>
          <w:szCs w:val="24"/>
          <w:lang w:val="sr-Latn-CS"/>
        </w:rPr>
      </w:pPr>
    </w:p>
    <w:p w14:paraId="24F730DF" w14:textId="77777777" w:rsidR="00343A18" w:rsidRPr="000E389C" w:rsidRDefault="00343A18" w:rsidP="00343A18">
      <w:pPr>
        <w:spacing w:before="0"/>
        <w:rPr>
          <w:rFonts w:cs="Arial"/>
          <w:b/>
          <w:i/>
          <w:sz w:val="24"/>
          <w:szCs w:val="24"/>
          <w:lang w:val="sr-Cyrl-CS"/>
        </w:rPr>
      </w:pPr>
      <w:r w:rsidRPr="000E389C">
        <w:rPr>
          <w:rFonts w:cs="Arial"/>
          <w:b/>
          <w:i/>
          <w:sz w:val="24"/>
          <w:szCs w:val="24"/>
          <w:lang w:val="sr-Cyrl-CS"/>
        </w:rPr>
        <w:t>Напомена:</w:t>
      </w:r>
    </w:p>
    <w:p w14:paraId="3A1AAD82" w14:textId="77777777" w:rsidR="00343A18" w:rsidRPr="000E389C" w:rsidRDefault="00343A18" w:rsidP="00343A18">
      <w:pPr>
        <w:pStyle w:val="KDKomentar"/>
        <w:spacing w:before="0"/>
        <w:rPr>
          <w:rFonts w:eastAsia="TimesNewRomanPS-BoldMT" w:cs="Arial"/>
          <w:color w:val="auto"/>
          <w:sz w:val="24"/>
          <w:szCs w:val="24"/>
        </w:rPr>
      </w:pPr>
      <w:r w:rsidRPr="000E389C">
        <w:rPr>
          <w:rFonts w:eastAsia="TimesNewRomanPS-BoldMT" w:cs="Arial"/>
          <w:color w:val="auto"/>
          <w:sz w:val="24"/>
          <w:szCs w:val="24"/>
        </w:rPr>
        <w:t xml:space="preserve">-Уколико </w:t>
      </w:r>
      <w:r w:rsidRPr="000E389C">
        <w:rPr>
          <w:rFonts w:eastAsia="TimesNewRomanPS-BoldMT" w:cs="Arial"/>
          <w:color w:val="auto"/>
          <w:sz w:val="24"/>
          <w:szCs w:val="24"/>
          <w:lang w:val="sr-Cyrl-CS"/>
        </w:rPr>
        <w:t>група понуђача подноси заједничку понуду овај образац потписује и оверава Носилац посла</w:t>
      </w:r>
      <w:r w:rsidRPr="000E389C">
        <w:rPr>
          <w:rFonts w:eastAsia="TimesNewRomanPS-BoldMT" w:cs="Arial"/>
          <w:color w:val="auto"/>
          <w:sz w:val="24"/>
          <w:szCs w:val="24"/>
        </w:rPr>
        <w:t>.</w:t>
      </w:r>
    </w:p>
    <w:p w14:paraId="2C7F2D8B" w14:textId="77777777" w:rsidR="00343A18" w:rsidRDefault="00343A18" w:rsidP="00343A18">
      <w:pPr>
        <w:pStyle w:val="KDKomentar"/>
        <w:spacing w:before="0"/>
        <w:rPr>
          <w:rFonts w:eastAsia="TimesNewRomanPS-BoldMT" w:cs="Arial"/>
          <w:color w:val="auto"/>
          <w:sz w:val="24"/>
          <w:szCs w:val="24"/>
        </w:rPr>
      </w:pPr>
      <w:r w:rsidRPr="000E389C">
        <w:rPr>
          <w:rFonts w:eastAsia="TimesNewRomanPS-BoldMT" w:cs="Arial"/>
          <w:color w:val="auto"/>
          <w:sz w:val="24"/>
          <w:szCs w:val="24"/>
          <w:lang w:val="sr-Cyrl-CS"/>
        </w:rPr>
        <w:t xml:space="preserve">- </w:t>
      </w:r>
      <w:r w:rsidRPr="000E389C">
        <w:rPr>
          <w:rFonts w:eastAsia="TimesNewRomanPS-BoldMT" w:cs="Arial"/>
          <w:color w:val="auto"/>
          <w:sz w:val="24"/>
          <w:szCs w:val="24"/>
        </w:rPr>
        <w:t xml:space="preserve">Уколико понуђач подноси понуду са подизвођачем овај образац потписује и оверава печатом понуђач. </w:t>
      </w:r>
    </w:p>
    <w:p w14:paraId="2602F4C1" w14:textId="77777777" w:rsidR="000E389C" w:rsidRDefault="000E389C" w:rsidP="00343A18">
      <w:pPr>
        <w:pStyle w:val="KDKomentar"/>
        <w:spacing w:before="0"/>
        <w:rPr>
          <w:rFonts w:eastAsia="TimesNewRomanPS-BoldMT" w:cs="Arial"/>
          <w:color w:val="auto"/>
          <w:sz w:val="24"/>
          <w:szCs w:val="24"/>
        </w:rPr>
      </w:pPr>
    </w:p>
    <w:p w14:paraId="5A745FFC" w14:textId="77777777" w:rsidR="000E389C" w:rsidRDefault="000E389C" w:rsidP="00343A18">
      <w:pPr>
        <w:pStyle w:val="KDKomentar"/>
        <w:spacing w:before="0"/>
        <w:rPr>
          <w:rFonts w:eastAsia="TimesNewRomanPS-BoldMT" w:cs="Arial"/>
          <w:color w:val="auto"/>
          <w:sz w:val="24"/>
          <w:szCs w:val="24"/>
        </w:rPr>
      </w:pPr>
    </w:p>
    <w:p w14:paraId="3D933883" w14:textId="77777777" w:rsidR="000E389C" w:rsidRDefault="000E389C" w:rsidP="00343A18">
      <w:pPr>
        <w:pStyle w:val="KDKomentar"/>
        <w:spacing w:before="0"/>
        <w:rPr>
          <w:rFonts w:eastAsia="TimesNewRomanPS-BoldMT" w:cs="Arial"/>
          <w:color w:val="auto"/>
          <w:sz w:val="24"/>
          <w:szCs w:val="24"/>
        </w:rPr>
      </w:pPr>
    </w:p>
    <w:p w14:paraId="53EBDDFE" w14:textId="77777777" w:rsidR="000E389C" w:rsidRDefault="000E389C" w:rsidP="00343A18">
      <w:pPr>
        <w:pStyle w:val="KDKomentar"/>
        <w:spacing w:before="0"/>
        <w:rPr>
          <w:rFonts w:eastAsia="TimesNewRomanPS-BoldMT" w:cs="Arial"/>
          <w:color w:val="auto"/>
          <w:sz w:val="24"/>
          <w:szCs w:val="24"/>
        </w:rPr>
      </w:pPr>
    </w:p>
    <w:p w14:paraId="1AB04267" w14:textId="77777777" w:rsidR="000E389C" w:rsidRDefault="000E389C" w:rsidP="00343A18">
      <w:pPr>
        <w:pStyle w:val="KDKomentar"/>
        <w:spacing w:before="0"/>
        <w:rPr>
          <w:rFonts w:eastAsia="TimesNewRomanPS-BoldMT" w:cs="Arial"/>
          <w:color w:val="auto"/>
          <w:sz w:val="24"/>
          <w:szCs w:val="24"/>
        </w:rPr>
      </w:pPr>
    </w:p>
    <w:p w14:paraId="76F016D2" w14:textId="77777777" w:rsidR="000E389C" w:rsidRDefault="000E389C" w:rsidP="00343A18">
      <w:pPr>
        <w:pStyle w:val="KDKomentar"/>
        <w:spacing w:before="0"/>
        <w:rPr>
          <w:rFonts w:eastAsia="TimesNewRomanPS-BoldMT" w:cs="Arial"/>
          <w:color w:val="auto"/>
          <w:sz w:val="24"/>
          <w:szCs w:val="24"/>
        </w:rPr>
      </w:pPr>
    </w:p>
    <w:p w14:paraId="73A87956" w14:textId="77777777" w:rsidR="000E389C" w:rsidRDefault="000E389C" w:rsidP="00343A18">
      <w:pPr>
        <w:pStyle w:val="KDKomentar"/>
        <w:spacing w:before="0"/>
        <w:rPr>
          <w:rFonts w:eastAsia="TimesNewRomanPS-BoldMT" w:cs="Arial"/>
          <w:color w:val="auto"/>
          <w:sz w:val="24"/>
          <w:szCs w:val="24"/>
        </w:rPr>
      </w:pPr>
    </w:p>
    <w:p w14:paraId="2143CC9C" w14:textId="77777777" w:rsidR="000E389C" w:rsidRDefault="000E389C" w:rsidP="00343A18">
      <w:pPr>
        <w:pStyle w:val="KDKomentar"/>
        <w:spacing w:before="0"/>
        <w:rPr>
          <w:rFonts w:eastAsia="TimesNewRomanPS-BoldMT" w:cs="Arial"/>
          <w:color w:val="auto"/>
          <w:sz w:val="24"/>
          <w:szCs w:val="24"/>
        </w:rPr>
      </w:pPr>
    </w:p>
    <w:p w14:paraId="410D3398" w14:textId="77777777" w:rsidR="000E389C" w:rsidRDefault="000E389C" w:rsidP="00343A18">
      <w:pPr>
        <w:pStyle w:val="KDKomentar"/>
        <w:spacing w:before="0"/>
        <w:rPr>
          <w:rFonts w:eastAsia="TimesNewRomanPS-BoldMT" w:cs="Arial"/>
          <w:color w:val="auto"/>
          <w:sz w:val="24"/>
          <w:szCs w:val="24"/>
        </w:rPr>
      </w:pPr>
    </w:p>
    <w:p w14:paraId="32812D87" w14:textId="77777777" w:rsidR="000E389C" w:rsidRDefault="000E389C" w:rsidP="00343A18">
      <w:pPr>
        <w:pStyle w:val="KDKomentar"/>
        <w:spacing w:before="0"/>
        <w:rPr>
          <w:rFonts w:eastAsia="TimesNewRomanPS-BoldMT" w:cs="Arial"/>
          <w:color w:val="auto"/>
          <w:sz w:val="24"/>
          <w:szCs w:val="24"/>
        </w:rPr>
      </w:pPr>
    </w:p>
    <w:p w14:paraId="20BC6FAF" w14:textId="77777777" w:rsidR="000E389C" w:rsidRDefault="000E389C" w:rsidP="00343A18">
      <w:pPr>
        <w:pStyle w:val="KDKomentar"/>
        <w:spacing w:before="0"/>
        <w:rPr>
          <w:rFonts w:eastAsia="TimesNewRomanPS-BoldMT" w:cs="Arial"/>
          <w:color w:val="auto"/>
          <w:sz w:val="24"/>
          <w:szCs w:val="24"/>
        </w:rPr>
      </w:pPr>
    </w:p>
    <w:p w14:paraId="781545AB" w14:textId="77777777" w:rsidR="000E389C" w:rsidRDefault="000E389C" w:rsidP="00343A18">
      <w:pPr>
        <w:pStyle w:val="KDKomentar"/>
        <w:spacing w:before="0"/>
        <w:rPr>
          <w:rFonts w:eastAsia="TimesNewRomanPS-BoldMT" w:cs="Arial"/>
          <w:color w:val="auto"/>
          <w:sz w:val="24"/>
          <w:szCs w:val="24"/>
        </w:rPr>
      </w:pPr>
    </w:p>
    <w:p w14:paraId="631E9AB1" w14:textId="77777777" w:rsidR="000E389C" w:rsidRPr="000E389C" w:rsidRDefault="000E389C" w:rsidP="00343A18">
      <w:pPr>
        <w:pStyle w:val="KDKomentar"/>
        <w:spacing w:before="0"/>
        <w:rPr>
          <w:rFonts w:eastAsia="TimesNewRomanPS-BoldMT" w:cs="Arial"/>
          <w:color w:val="auto"/>
          <w:sz w:val="24"/>
          <w:szCs w:val="24"/>
        </w:rPr>
      </w:pPr>
    </w:p>
    <w:p w14:paraId="282175F5" w14:textId="77777777" w:rsidR="00F144F1" w:rsidRPr="00F144F1" w:rsidRDefault="00F144F1" w:rsidP="00F144F1">
      <w:pPr>
        <w:tabs>
          <w:tab w:val="left" w:pos="1134"/>
        </w:tabs>
        <w:spacing w:before="0"/>
        <w:rPr>
          <w:rFonts w:eastAsia="TimesNewRomanPS-BoldMT" w:cs="Arial"/>
          <w:i/>
          <w:sz w:val="20"/>
          <w:szCs w:val="20"/>
          <w:lang w:val="ru-RU"/>
        </w:rPr>
      </w:pPr>
    </w:p>
    <w:p w14:paraId="26B702EF" w14:textId="77777777" w:rsidR="00F144F1" w:rsidRPr="00F144F1" w:rsidRDefault="00F144F1" w:rsidP="00F144F1">
      <w:pPr>
        <w:spacing w:before="0"/>
        <w:rPr>
          <w:rFonts w:cs="Arial"/>
          <w:b/>
          <w:sz w:val="24"/>
          <w:szCs w:val="24"/>
          <w:lang w:val="ru-RU"/>
        </w:rPr>
      </w:pPr>
      <w:r w:rsidRPr="00F144F1">
        <w:rPr>
          <w:rFonts w:cs="Arial"/>
          <w:b/>
          <w:sz w:val="24"/>
          <w:szCs w:val="24"/>
          <w:lang w:val="sr-Latn-CS"/>
        </w:rPr>
        <w:t>Упутствоза попуњавањ</w:t>
      </w:r>
      <w:r w:rsidRPr="00F144F1">
        <w:rPr>
          <w:rFonts w:cs="Arial"/>
          <w:b/>
          <w:sz w:val="24"/>
          <w:szCs w:val="24"/>
          <w:lang w:val="ru-RU"/>
        </w:rPr>
        <w:t>е Обрасца структуре цене</w:t>
      </w:r>
    </w:p>
    <w:p w14:paraId="55F856E0" w14:textId="77777777" w:rsidR="00F144F1" w:rsidRPr="00F144F1" w:rsidRDefault="00F144F1" w:rsidP="00F144F1">
      <w:pPr>
        <w:spacing w:before="0"/>
        <w:rPr>
          <w:rFonts w:cs="Arial"/>
          <w:b/>
          <w:sz w:val="24"/>
          <w:szCs w:val="24"/>
        </w:rPr>
      </w:pPr>
    </w:p>
    <w:p w14:paraId="3329B73A" w14:textId="77777777" w:rsidR="00F144F1" w:rsidRPr="00F144F1" w:rsidRDefault="00F144F1" w:rsidP="00F144F1">
      <w:pPr>
        <w:tabs>
          <w:tab w:val="left" w:pos="90"/>
        </w:tabs>
        <w:spacing w:before="0"/>
        <w:contextualSpacing/>
        <w:rPr>
          <w:rFonts w:eastAsia="Calibri" w:cs="Arial"/>
          <w:bCs/>
          <w:iCs/>
          <w:sz w:val="24"/>
          <w:szCs w:val="24"/>
        </w:rPr>
      </w:pPr>
      <w:r w:rsidRPr="00F144F1">
        <w:rPr>
          <w:rFonts w:eastAsia="Calibri" w:cs="Arial"/>
          <w:bCs/>
          <w:iCs/>
          <w:sz w:val="24"/>
          <w:szCs w:val="24"/>
        </w:rPr>
        <w:t>Понуђач треба да попун</w:t>
      </w:r>
      <w:r w:rsidRPr="00F144F1">
        <w:rPr>
          <w:rFonts w:eastAsia="Calibri" w:cs="Arial"/>
          <w:bCs/>
          <w:iCs/>
          <w:sz w:val="24"/>
          <w:szCs w:val="24"/>
          <w:lang w:val="sr-Cyrl-CS"/>
        </w:rPr>
        <w:t>и</w:t>
      </w:r>
      <w:r w:rsidRPr="00F144F1">
        <w:rPr>
          <w:rFonts w:eastAsia="Calibri" w:cs="Arial"/>
          <w:bCs/>
          <w:iCs/>
          <w:sz w:val="24"/>
          <w:szCs w:val="24"/>
        </w:rPr>
        <w:t xml:space="preserve"> образац структуре цене </w:t>
      </w:r>
      <w:r w:rsidRPr="00F144F1">
        <w:rPr>
          <w:rFonts w:eastAsia="Calibri" w:cs="Arial"/>
          <w:bCs/>
          <w:iCs/>
          <w:sz w:val="24"/>
          <w:szCs w:val="24"/>
          <w:lang w:val="sr-Cyrl-CS"/>
        </w:rPr>
        <w:t>Табела 1. на следећи начин</w:t>
      </w:r>
      <w:r w:rsidRPr="00F144F1">
        <w:rPr>
          <w:rFonts w:eastAsia="Calibri" w:cs="Arial"/>
          <w:bCs/>
          <w:iCs/>
          <w:sz w:val="24"/>
          <w:szCs w:val="24"/>
        </w:rPr>
        <w:t>:</w:t>
      </w:r>
    </w:p>
    <w:p w14:paraId="6266FC77" w14:textId="77777777" w:rsidR="00F144F1" w:rsidRPr="00F144F1" w:rsidRDefault="00F144F1" w:rsidP="00F144F1">
      <w:pPr>
        <w:tabs>
          <w:tab w:val="left" w:pos="90"/>
        </w:tabs>
        <w:spacing w:before="0"/>
        <w:contextualSpacing/>
        <w:rPr>
          <w:rFonts w:eastAsia="Calibri" w:cs="Arial"/>
          <w:bCs/>
          <w:iCs/>
          <w:sz w:val="24"/>
          <w:szCs w:val="24"/>
        </w:rPr>
      </w:pPr>
    </w:p>
    <w:p w14:paraId="23F05D9D" w14:textId="77777777" w:rsidR="00F144F1" w:rsidRPr="00F144F1" w:rsidRDefault="00F144F1" w:rsidP="00F144F1">
      <w:pPr>
        <w:tabs>
          <w:tab w:val="left" w:pos="90"/>
        </w:tabs>
        <w:suppressAutoHyphens/>
        <w:spacing w:before="0"/>
        <w:rPr>
          <w:rFonts w:eastAsia="Calibri" w:cs="Arial"/>
          <w:bCs/>
          <w:iCs/>
          <w:sz w:val="24"/>
          <w:szCs w:val="24"/>
        </w:rPr>
      </w:pPr>
      <w:r w:rsidRPr="00F144F1">
        <w:rPr>
          <w:rFonts w:eastAsia="Calibri" w:cs="Arial"/>
          <w:bCs/>
          <w:iCs/>
          <w:sz w:val="24"/>
          <w:szCs w:val="24"/>
          <w:lang w:val="sr-Cyrl-CS"/>
        </w:rPr>
        <w:t xml:space="preserve">у колону 5. </w:t>
      </w:r>
      <w:proofErr w:type="gramStart"/>
      <w:r w:rsidRPr="00F144F1">
        <w:rPr>
          <w:rFonts w:eastAsia="Calibri" w:cs="Arial"/>
          <w:bCs/>
          <w:iCs/>
          <w:sz w:val="24"/>
          <w:szCs w:val="24"/>
        </w:rPr>
        <w:t>уписати</w:t>
      </w:r>
      <w:proofErr w:type="gramEnd"/>
      <w:r w:rsidRPr="00F144F1">
        <w:rPr>
          <w:rFonts w:eastAsia="Calibri" w:cs="Arial"/>
          <w:bCs/>
          <w:iCs/>
          <w:sz w:val="24"/>
          <w:szCs w:val="24"/>
        </w:rPr>
        <w:t xml:space="preserve"> колико износи јединична цена без ПДВ за испоручено добро;</w:t>
      </w:r>
    </w:p>
    <w:p w14:paraId="57441797" w14:textId="77777777" w:rsidR="00F144F1" w:rsidRPr="00F144F1" w:rsidRDefault="00F144F1" w:rsidP="00F144F1">
      <w:pPr>
        <w:tabs>
          <w:tab w:val="left" w:pos="90"/>
        </w:tabs>
        <w:suppressAutoHyphens/>
        <w:spacing w:before="0"/>
        <w:rPr>
          <w:rFonts w:eastAsia="Calibri" w:cs="Arial"/>
          <w:bCs/>
          <w:iCs/>
          <w:sz w:val="24"/>
          <w:szCs w:val="24"/>
        </w:rPr>
      </w:pPr>
      <w:proofErr w:type="gramStart"/>
      <w:r w:rsidRPr="00F144F1">
        <w:rPr>
          <w:rFonts w:eastAsia="Calibri" w:cs="Arial"/>
          <w:bCs/>
          <w:iCs/>
          <w:sz w:val="24"/>
          <w:szCs w:val="24"/>
        </w:rPr>
        <w:t>у</w:t>
      </w:r>
      <w:proofErr w:type="gramEnd"/>
      <w:r w:rsidRPr="00F144F1">
        <w:rPr>
          <w:rFonts w:eastAsia="Calibri" w:cs="Arial"/>
          <w:bCs/>
          <w:iCs/>
          <w:sz w:val="24"/>
          <w:szCs w:val="24"/>
        </w:rPr>
        <w:t xml:space="preserve"> колону </w:t>
      </w:r>
      <w:r w:rsidRPr="00F144F1">
        <w:rPr>
          <w:rFonts w:eastAsia="Calibri" w:cs="Arial"/>
          <w:bCs/>
          <w:iCs/>
          <w:sz w:val="24"/>
          <w:szCs w:val="24"/>
          <w:lang w:val="sr-Cyrl-CS"/>
        </w:rPr>
        <w:t>6</w:t>
      </w:r>
      <w:r w:rsidRPr="00F144F1">
        <w:rPr>
          <w:rFonts w:eastAsia="Calibri" w:cs="Arial"/>
          <w:bCs/>
          <w:iCs/>
          <w:sz w:val="24"/>
          <w:szCs w:val="24"/>
        </w:rPr>
        <w:t xml:space="preserve">. </w:t>
      </w:r>
      <w:proofErr w:type="gramStart"/>
      <w:r w:rsidRPr="00F144F1">
        <w:rPr>
          <w:rFonts w:eastAsia="Calibri" w:cs="Arial"/>
          <w:bCs/>
          <w:iCs/>
          <w:sz w:val="24"/>
          <w:szCs w:val="24"/>
        </w:rPr>
        <w:t>уписати</w:t>
      </w:r>
      <w:proofErr w:type="gramEnd"/>
      <w:r w:rsidRPr="00F144F1">
        <w:rPr>
          <w:rFonts w:eastAsia="Calibri" w:cs="Arial"/>
          <w:bCs/>
          <w:iCs/>
          <w:sz w:val="24"/>
          <w:szCs w:val="24"/>
        </w:rPr>
        <w:t xml:space="preserve"> колико износи јединична цена са ПДВ за испоручено добро;</w:t>
      </w:r>
    </w:p>
    <w:p w14:paraId="6A49E79A" w14:textId="77777777" w:rsidR="00F144F1" w:rsidRPr="00F144F1" w:rsidRDefault="00F144F1" w:rsidP="00F144F1">
      <w:pPr>
        <w:tabs>
          <w:tab w:val="left" w:pos="90"/>
        </w:tabs>
        <w:suppressAutoHyphens/>
        <w:spacing w:before="0"/>
        <w:rPr>
          <w:rFonts w:eastAsia="Calibri" w:cs="Arial"/>
          <w:bCs/>
          <w:iCs/>
          <w:sz w:val="24"/>
          <w:szCs w:val="24"/>
        </w:rPr>
      </w:pPr>
      <w:proofErr w:type="gramStart"/>
      <w:r w:rsidRPr="00F144F1">
        <w:rPr>
          <w:rFonts w:eastAsia="Calibri" w:cs="Arial"/>
          <w:bCs/>
          <w:iCs/>
          <w:sz w:val="24"/>
          <w:szCs w:val="24"/>
        </w:rPr>
        <w:t>у</w:t>
      </w:r>
      <w:proofErr w:type="gramEnd"/>
      <w:r w:rsidRPr="00F144F1">
        <w:rPr>
          <w:rFonts w:eastAsia="Calibri" w:cs="Arial"/>
          <w:bCs/>
          <w:iCs/>
          <w:sz w:val="24"/>
          <w:szCs w:val="24"/>
        </w:rPr>
        <w:t xml:space="preserve"> колону </w:t>
      </w:r>
      <w:r w:rsidRPr="00F144F1">
        <w:rPr>
          <w:rFonts w:eastAsia="Calibri" w:cs="Arial"/>
          <w:bCs/>
          <w:iCs/>
          <w:sz w:val="24"/>
          <w:szCs w:val="24"/>
          <w:lang w:val="sr-Cyrl-CS"/>
        </w:rPr>
        <w:t>7</w:t>
      </w:r>
      <w:r w:rsidR="000A3564">
        <w:rPr>
          <w:rFonts w:eastAsia="Calibri" w:cs="Arial"/>
          <w:bCs/>
          <w:iCs/>
          <w:sz w:val="24"/>
          <w:szCs w:val="24"/>
        </w:rPr>
        <w:t xml:space="preserve">. </w:t>
      </w:r>
      <w:proofErr w:type="gramStart"/>
      <w:r w:rsidRPr="00F144F1">
        <w:rPr>
          <w:rFonts w:eastAsia="Calibri" w:cs="Arial"/>
          <w:bCs/>
          <w:iCs/>
          <w:sz w:val="24"/>
          <w:szCs w:val="24"/>
        </w:rPr>
        <w:t>уписати</w:t>
      </w:r>
      <w:proofErr w:type="gramEnd"/>
      <w:r w:rsidRPr="00F144F1">
        <w:rPr>
          <w:rFonts w:eastAsia="Calibri" w:cs="Arial"/>
          <w:bCs/>
          <w:iCs/>
          <w:sz w:val="24"/>
          <w:szCs w:val="24"/>
        </w:rPr>
        <w:t xml:space="preserve"> колико износи укупна цена без ПДВ и то тако што ће помножити јединичну цену без ПДВ (наведену у колони </w:t>
      </w:r>
      <w:r w:rsidRPr="00F144F1">
        <w:rPr>
          <w:rFonts w:eastAsia="Calibri" w:cs="Arial"/>
          <w:bCs/>
          <w:iCs/>
          <w:sz w:val="24"/>
          <w:szCs w:val="24"/>
          <w:lang w:val="sr-Cyrl-CS"/>
        </w:rPr>
        <w:t>5</w:t>
      </w:r>
      <w:r w:rsidRPr="00F144F1">
        <w:rPr>
          <w:rFonts w:eastAsia="Calibri" w:cs="Arial"/>
          <w:bCs/>
          <w:iCs/>
          <w:sz w:val="24"/>
          <w:szCs w:val="24"/>
        </w:rPr>
        <w:t xml:space="preserve">.) са траженом количином (која је наведена у колони </w:t>
      </w:r>
      <w:r w:rsidRPr="00F144F1">
        <w:rPr>
          <w:rFonts w:eastAsia="Calibri" w:cs="Arial"/>
          <w:bCs/>
          <w:iCs/>
          <w:sz w:val="24"/>
          <w:szCs w:val="24"/>
          <w:lang w:val="sr-Cyrl-CS"/>
        </w:rPr>
        <w:t>4</w:t>
      </w:r>
      <w:r w:rsidRPr="00F144F1">
        <w:rPr>
          <w:rFonts w:eastAsia="Calibri" w:cs="Arial"/>
          <w:bCs/>
          <w:iCs/>
          <w:sz w:val="24"/>
          <w:szCs w:val="24"/>
        </w:rPr>
        <w:t xml:space="preserve">.); </w:t>
      </w:r>
    </w:p>
    <w:p w14:paraId="3046E06E" w14:textId="77777777" w:rsidR="00F144F1" w:rsidRPr="00944ABC" w:rsidRDefault="00F144F1" w:rsidP="00F144F1">
      <w:pPr>
        <w:tabs>
          <w:tab w:val="left" w:pos="90"/>
        </w:tabs>
        <w:suppressAutoHyphens/>
        <w:spacing w:before="0"/>
        <w:rPr>
          <w:rFonts w:eastAsia="Calibri" w:cs="Arial"/>
          <w:bCs/>
          <w:iCs/>
          <w:sz w:val="24"/>
          <w:szCs w:val="24"/>
        </w:rPr>
      </w:pPr>
      <w:r w:rsidRPr="00F144F1">
        <w:rPr>
          <w:rFonts w:eastAsia="Calibri" w:cs="Arial"/>
          <w:bCs/>
          <w:iCs/>
          <w:sz w:val="24"/>
          <w:szCs w:val="24"/>
          <w:lang w:val="sr-Cyrl-CS"/>
        </w:rPr>
        <w:t>у колону 8</w:t>
      </w:r>
      <w:r w:rsidRPr="00F144F1">
        <w:rPr>
          <w:rFonts w:eastAsia="Calibri" w:cs="Arial"/>
          <w:bCs/>
          <w:iCs/>
          <w:sz w:val="24"/>
          <w:szCs w:val="24"/>
        </w:rPr>
        <w:t xml:space="preserve">. </w:t>
      </w:r>
      <w:proofErr w:type="gramStart"/>
      <w:r w:rsidRPr="00F144F1">
        <w:rPr>
          <w:rFonts w:eastAsia="Calibri" w:cs="Arial"/>
          <w:bCs/>
          <w:iCs/>
          <w:sz w:val="24"/>
          <w:szCs w:val="24"/>
        </w:rPr>
        <w:t>уписати</w:t>
      </w:r>
      <w:proofErr w:type="gramEnd"/>
      <w:r w:rsidRPr="00F144F1">
        <w:rPr>
          <w:rFonts w:eastAsia="Calibri" w:cs="Arial"/>
          <w:bCs/>
          <w:iCs/>
          <w:sz w:val="24"/>
          <w:szCs w:val="24"/>
        </w:rPr>
        <w:t xml:space="preserve"> колико износи укупна цена са ПДВ и то тако што ће помножити јединичну цену са ПДВ (наведену у колони </w:t>
      </w:r>
      <w:r w:rsidRPr="00F144F1">
        <w:rPr>
          <w:rFonts w:eastAsia="Calibri" w:cs="Arial"/>
          <w:bCs/>
          <w:iCs/>
          <w:sz w:val="24"/>
          <w:szCs w:val="24"/>
          <w:lang w:val="sr-Cyrl-CS"/>
        </w:rPr>
        <w:t>6</w:t>
      </w:r>
      <w:r w:rsidRPr="00F144F1">
        <w:rPr>
          <w:rFonts w:eastAsia="Calibri" w:cs="Arial"/>
          <w:bCs/>
          <w:iCs/>
          <w:sz w:val="24"/>
          <w:szCs w:val="24"/>
        </w:rPr>
        <w:t xml:space="preserve">.) са траженом количином (која је наведена у колони </w:t>
      </w:r>
      <w:r w:rsidRPr="00F144F1">
        <w:rPr>
          <w:rFonts w:eastAsia="Calibri" w:cs="Arial"/>
          <w:bCs/>
          <w:iCs/>
          <w:sz w:val="24"/>
          <w:szCs w:val="24"/>
          <w:lang w:val="sr-Cyrl-CS"/>
        </w:rPr>
        <w:t>4</w:t>
      </w:r>
      <w:r w:rsidRPr="00F144F1">
        <w:rPr>
          <w:rFonts w:eastAsia="Calibri" w:cs="Arial"/>
          <w:bCs/>
          <w:iCs/>
          <w:sz w:val="24"/>
          <w:szCs w:val="24"/>
        </w:rPr>
        <w:t>.).</w:t>
      </w:r>
    </w:p>
    <w:p w14:paraId="2A1C9B80" w14:textId="77777777" w:rsidR="00F144F1" w:rsidRPr="00F144F1" w:rsidRDefault="00F144F1" w:rsidP="00F144F1">
      <w:pPr>
        <w:tabs>
          <w:tab w:val="left" w:pos="992"/>
        </w:tabs>
        <w:spacing w:before="0"/>
        <w:rPr>
          <w:rFonts w:cs="Arial"/>
          <w:sz w:val="24"/>
          <w:szCs w:val="24"/>
        </w:rPr>
      </w:pPr>
      <w:r w:rsidRPr="00F144F1">
        <w:rPr>
          <w:rFonts w:cs="Arial"/>
          <w:sz w:val="24"/>
          <w:szCs w:val="24"/>
        </w:rPr>
        <w:t xml:space="preserve">- </w:t>
      </w:r>
      <w:proofErr w:type="gramStart"/>
      <w:r w:rsidRPr="00F144F1">
        <w:rPr>
          <w:rFonts w:cs="Arial"/>
          <w:sz w:val="24"/>
          <w:szCs w:val="24"/>
        </w:rPr>
        <w:t>у</w:t>
      </w:r>
      <w:proofErr w:type="gramEnd"/>
      <w:r w:rsidRPr="00F144F1">
        <w:rPr>
          <w:rFonts w:cs="Arial"/>
          <w:sz w:val="24"/>
          <w:szCs w:val="24"/>
        </w:rPr>
        <w:t xml:space="preserve"> Табелу 2. </w:t>
      </w:r>
      <w:proofErr w:type="gramStart"/>
      <w:r w:rsidRPr="00F144F1">
        <w:rPr>
          <w:rFonts w:cs="Arial"/>
          <w:sz w:val="24"/>
          <w:szCs w:val="24"/>
        </w:rPr>
        <w:t>уписују</w:t>
      </w:r>
      <w:proofErr w:type="gramEnd"/>
      <w:r w:rsidRPr="00F144F1">
        <w:rPr>
          <w:rFonts w:cs="Arial"/>
          <w:sz w:val="24"/>
          <w:szCs w:val="24"/>
        </w:rPr>
        <w:t xml:space="preserve"> се посебно исказани трошкови који су укључени у укупно</w:t>
      </w:r>
    </w:p>
    <w:p w14:paraId="2686588A" w14:textId="77777777" w:rsidR="00F144F1" w:rsidRPr="00F144F1" w:rsidRDefault="00F144F1" w:rsidP="00F144F1">
      <w:pPr>
        <w:tabs>
          <w:tab w:val="left" w:pos="992"/>
        </w:tabs>
        <w:spacing w:before="0"/>
        <w:rPr>
          <w:rFonts w:cs="Arial"/>
          <w:sz w:val="24"/>
          <w:szCs w:val="24"/>
        </w:rPr>
      </w:pPr>
      <w:proofErr w:type="gramStart"/>
      <w:r w:rsidRPr="00F144F1">
        <w:rPr>
          <w:rFonts w:cs="Arial"/>
          <w:sz w:val="24"/>
          <w:szCs w:val="24"/>
        </w:rPr>
        <w:t>понуђену</w:t>
      </w:r>
      <w:proofErr w:type="gramEnd"/>
      <w:r w:rsidRPr="00F144F1">
        <w:rPr>
          <w:rFonts w:cs="Arial"/>
          <w:sz w:val="24"/>
          <w:szCs w:val="24"/>
        </w:rPr>
        <w:t xml:space="preserve"> цену без ПДВ (ред бр. I из табеле 1) уколико исти постоје као засебни трошкови</w:t>
      </w:r>
    </w:p>
    <w:p w14:paraId="0AFF7436" w14:textId="77777777" w:rsidR="00F144F1" w:rsidRPr="00F55D9E" w:rsidRDefault="00F144F1" w:rsidP="006F0529">
      <w:pPr>
        <w:numPr>
          <w:ilvl w:val="0"/>
          <w:numId w:val="19"/>
        </w:numPr>
        <w:tabs>
          <w:tab w:val="left" w:pos="992"/>
        </w:tabs>
        <w:spacing w:before="0"/>
        <w:rPr>
          <w:rFonts w:cs="Arial"/>
          <w:sz w:val="24"/>
          <w:szCs w:val="24"/>
        </w:rPr>
      </w:pPr>
      <w:proofErr w:type="gramStart"/>
      <w:r w:rsidRPr="00F144F1">
        <w:rPr>
          <w:rFonts w:cs="Arial"/>
          <w:sz w:val="24"/>
          <w:szCs w:val="24"/>
        </w:rPr>
        <w:t>у</w:t>
      </w:r>
      <w:proofErr w:type="gramEnd"/>
      <w:r w:rsidRPr="00F144F1">
        <w:rPr>
          <w:rFonts w:cs="Arial"/>
          <w:sz w:val="24"/>
          <w:szCs w:val="24"/>
        </w:rPr>
        <w:t xml:space="preserve"> ред бр. I – уписује се укупно понуђена цена за све позиције  без ПДВ (збир</w:t>
      </w:r>
      <w:r w:rsidRPr="00F55D9E">
        <w:rPr>
          <w:rFonts w:cs="Arial"/>
          <w:sz w:val="24"/>
          <w:szCs w:val="24"/>
        </w:rPr>
        <w:t>колоне бр. 5)</w:t>
      </w:r>
    </w:p>
    <w:p w14:paraId="0519F970" w14:textId="77777777" w:rsidR="00F144F1" w:rsidRPr="00F144F1" w:rsidRDefault="00F144F1" w:rsidP="006F0529">
      <w:pPr>
        <w:numPr>
          <w:ilvl w:val="0"/>
          <w:numId w:val="19"/>
        </w:numPr>
        <w:tabs>
          <w:tab w:val="left" w:pos="992"/>
        </w:tabs>
        <w:spacing w:before="0"/>
        <w:rPr>
          <w:rFonts w:cs="Arial"/>
          <w:sz w:val="24"/>
          <w:szCs w:val="24"/>
        </w:rPr>
      </w:pPr>
      <w:proofErr w:type="gramStart"/>
      <w:r w:rsidRPr="00F144F1">
        <w:rPr>
          <w:rFonts w:cs="Arial"/>
          <w:sz w:val="24"/>
          <w:szCs w:val="24"/>
        </w:rPr>
        <w:t>у</w:t>
      </w:r>
      <w:proofErr w:type="gramEnd"/>
      <w:r w:rsidRPr="00F144F1">
        <w:rPr>
          <w:rFonts w:cs="Arial"/>
          <w:sz w:val="24"/>
          <w:szCs w:val="24"/>
        </w:rPr>
        <w:t xml:space="preserve"> ред бр. II – уписује се укупан износ ПДВ </w:t>
      </w:r>
    </w:p>
    <w:p w14:paraId="5082EB8B" w14:textId="77777777" w:rsidR="00F144F1" w:rsidRPr="00F144F1" w:rsidRDefault="00F144F1" w:rsidP="006F0529">
      <w:pPr>
        <w:numPr>
          <w:ilvl w:val="0"/>
          <w:numId w:val="19"/>
        </w:numPr>
        <w:tabs>
          <w:tab w:val="left" w:pos="992"/>
        </w:tabs>
        <w:spacing w:before="0"/>
        <w:rPr>
          <w:rFonts w:cs="Arial"/>
          <w:sz w:val="24"/>
          <w:szCs w:val="24"/>
        </w:rPr>
      </w:pPr>
      <w:proofErr w:type="gramStart"/>
      <w:r w:rsidRPr="00F144F1">
        <w:rPr>
          <w:rFonts w:cs="Arial"/>
          <w:sz w:val="24"/>
          <w:szCs w:val="24"/>
        </w:rPr>
        <w:t>у</w:t>
      </w:r>
      <w:proofErr w:type="gramEnd"/>
      <w:r w:rsidRPr="00F144F1">
        <w:rPr>
          <w:rFonts w:cs="Arial"/>
          <w:sz w:val="24"/>
          <w:szCs w:val="24"/>
        </w:rPr>
        <w:t xml:space="preserve"> ред бр. III – уписује се укупно понуђена цена са ПДВ (ред бр. I + ред.</w:t>
      </w:r>
    </w:p>
    <w:p w14:paraId="499313A1" w14:textId="77777777" w:rsidR="00F144F1" w:rsidRPr="00F144F1" w:rsidRDefault="00F144F1" w:rsidP="006F0529">
      <w:pPr>
        <w:numPr>
          <w:ilvl w:val="0"/>
          <w:numId w:val="19"/>
        </w:numPr>
        <w:tabs>
          <w:tab w:val="left" w:pos="992"/>
        </w:tabs>
        <w:spacing w:before="0"/>
        <w:rPr>
          <w:rFonts w:cs="Arial"/>
          <w:sz w:val="24"/>
          <w:szCs w:val="24"/>
        </w:rPr>
      </w:pPr>
      <w:proofErr w:type="gramStart"/>
      <w:r w:rsidRPr="00F144F1">
        <w:rPr>
          <w:rFonts w:cs="Arial"/>
          <w:sz w:val="24"/>
          <w:szCs w:val="24"/>
        </w:rPr>
        <w:t>бр</w:t>
      </w:r>
      <w:proofErr w:type="gramEnd"/>
      <w:r w:rsidRPr="00F144F1">
        <w:rPr>
          <w:rFonts w:cs="Arial"/>
          <w:sz w:val="24"/>
          <w:szCs w:val="24"/>
        </w:rPr>
        <w:t>. II)</w:t>
      </w:r>
    </w:p>
    <w:p w14:paraId="2A64E30D" w14:textId="77777777" w:rsidR="00F144F1" w:rsidRPr="00F144F1" w:rsidRDefault="00F144F1" w:rsidP="006F0529">
      <w:pPr>
        <w:numPr>
          <w:ilvl w:val="0"/>
          <w:numId w:val="20"/>
        </w:numPr>
        <w:tabs>
          <w:tab w:val="left" w:pos="992"/>
        </w:tabs>
        <w:spacing w:before="0"/>
        <w:rPr>
          <w:rFonts w:cs="Arial"/>
          <w:sz w:val="24"/>
          <w:szCs w:val="24"/>
        </w:rPr>
      </w:pPr>
      <w:proofErr w:type="gramStart"/>
      <w:r w:rsidRPr="00F144F1">
        <w:rPr>
          <w:rFonts w:cs="Arial"/>
          <w:sz w:val="24"/>
          <w:szCs w:val="24"/>
        </w:rPr>
        <w:t>на</w:t>
      </w:r>
      <w:proofErr w:type="gramEnd"/>
      <w:r w:rsidRPr="00F144F1">
        <w:rPr>
          <w:rFonts w:cs="Arial"/>
          <w:sz w:val="24"/>
          <w:szCs w:val="24"/>
        </w:rPr>
        <w:t xml:space="preserve"> место предвиђено за место и датум уписује се место и датум попуњавањаобрасца структуре цене.</w:t>
      </w:r>
    </w:p>
    <w:p w14:paraId="7B674236" w14:textId="77777777" w:rsidR="00F144F1" w:rsidRPr="00F144F1" w:rsidRDefault="00F144F1" w:rsidP="006F0529">
      <w:pPr>
        <w:numPr>
          <w:ilvl w:val="0"/>
          <w:numId w:val="20"/>
        </w:numPr>
        <w:tabs>
          <w:tab w:val="left" w:pos="992"/>
        </w:tabs>
        <w:spacing w:before="0"/>
        <w:rPr>
          <w:rFonts w:cs="Arial"/>
          <w:sz w:val="24"/>
          <w:szCs w:val="24"/>
        </w:rPr>
      </w:pPr>
      <w:proofErr w:type="gramStart"/>
      <w:r w:rsidRPr="00F144F1">
        <w:rPr>
          <w:rFonts w:cs="Arial"/>
          <w:sz w:val="24"/>
          <w:szCs w:val="24"/>
        </w:rPr>
        <w:t>на  место</w:t>
      </w:r>
      <w:proofErr w:type="gramEnd"/>
      <w:r w:rsidRPr="00F144F1">
        <w:rPr>
          <w:rFonts w:cs="Arial"/>
          <w:sz w:val="24"/>
          <w:szCs w:val="24"/>
        </w:rPr>
        <w:t xml:space="preserve"> предвиђено за печат и потпис понуђач печатом оверава и потписује образац структуре цене.</w:t>
      </w:r>
    </w:p>
    <w:p w14:paraId="4363FF50" w14:textId="77777777" w:rsidR="00AF57CC" w:rsidRPr="00AF57CC" w:rsidRDefault="00AF57CC" w:rsidP="00AF57CC">
      <w:pPr>
        <w:spacing w:before="0" w:after="160" w:line="259" w:lineRule="auto"/>
        <w:rPr>
          <w:rFonts w:eastAsia="Calibri" w:cs="Arial"/>
          <w:sz w:val="24"/>
          <w:szCs w:val="24"/>
        </w:rPr>
      </w:pPr>
    </w:p>
    <w:p w14:paraId="6E4676E7" w14:textId="77777777" w:rsidR="00537552" w:rsidRPr="00781B02" w:rsidRDefault="00537552" w:rsidP="00781B02">
      <w:pPr>
        <w:rPr>
          <w:rFonts w:eastAsia="TimesNewRomanPS-BoldMT"/>
        </w:rPr>
      </w:pPr>
    </w:p>
    <w:p w14:paraId="204C69C4" w14:textId="77777777" w:rsidR="00537552" w:rsidRPr="00EC5BB4" w:rsidRDefault="00537552" w:rsidP="00537552">
      <w:pPr>
        <w:rPr>
          <w:rFonts w:eastAsia="TimesNewRomanPS-BoldMT" w:cs="Arial"/>
          <w:sz w:val="24"/>
          <w:szCs w:val="24"/>
        </w:rPr>
      </w:pPr>
    </w:p>
    <w:p w14:paraId="2E8242C5" w14:textId="77777777" w:rsidR="007E7BB8" w:rsidRPr="00EC5BB4" w:rsidRDefault="007E7BB8" w:rsidP="00537552">
      <w:pPr>
        <w:rPr>
          <w:rFonts w:eastAsia="TimesNewRomanPS-BoldMT" w:cs="Arial"/>
          <w:sz w:val="24"/>
          <w:szCs w:val="24"/>
        </w:rPr>
      </w:pPr>
    </w:p>
    <w:p w14:paraId="56484CBE" w14:textId="77777777" w:rsidR="007E7BB8" w:rsidRPr="00EC5BB4" w:rsidRDefault="007E7BB8" w:rsidP="00537552">
      <w:pPr>
        <w:rPr>
          <w:rFonts w:eastAsia="TimesNewRomanPS-BoldMT" w:cs="Arial"/>
          <w:sz w:val="24"/>
          <w:szCs w:val="24"/>
        </w:rPr>
      </w:pPr>
    </w:p>
    <w:p w14:paraId="2EB4F24F" w14:textId="77777777" w:rsidR="007E7BB8" w:rsidRPr="00EC5BB4" w:rsidRDefault="007E7BB8" w:rsidP="00537552">
      <w:pPr>
        <w:rPr>
          <w:rFonts w:eastAsia="TimesNewRomanPS-BoldMT" w:cs="Arial"/>
          <w:sz w:val="24"/>
          <w:szCs w:val="24"/>
        </w:rPr>
      </w:pPr>
    </w:p>
    <w:p w14:paraId="6EC0A001" w14:textId="77777777" w:rsidR="007E7BB8" w:rsidRDefault="007E7BB8" w:rsidP="00537552">
      <w:pPr>
        <w:rPr>
          <w:rFonts w:eastAsia="TimesNewRomanPS-BoldMT" w:cs="Arial"/>
          <w:sz w:val="24"/>
          <w:szCs w:val="24"/>
        </w:rPr>
      </w:pPr>
    </w:p>
    <w:p w14:paraId="6EC7485D" w14:textId="77777777" w:rsidR="0078027C" w:rsidRDefault="0078027C" w:rsidP="00537552">
      <w:pPr>
        <w:rPr>
          <w:rFonts w:eastAsia="TimesNewRomanPS-BoldMT" w:cs="Arial"/>
          <w:sz w:val="24"/>
          <w:szCs w:val="24"/>
        </w:rPr>
      </w:pPr>
    </w:p>
    <w:p w14:paraId="6E2FF751" w14:textId="77777777" w:rsidR="0078027C" w:rsidRDefault="0078027C" w:rsidP="00537552">
      <w:pPr>
        <w:rPr>
          <w:rFonts w:eastAsia="TimesNewRomanPS-BoldMT" w:cs="Arial"/>
          <w:sz w:val="24"/>
          <w:szCs w:val="24"/>
        </w:rPr>
      </w:pPr>
    </w:p>
    <w:p w14:paraId="412FCF0B" w14:textId="77777777" w:rsidR="00944ABC" w:rsidRDefault="00944ABC" w:rsidP="00537552">
      <w:pPr>
        <w:rPr>
          <w:rFonts w:eastAsia="TimesNewRomanPS-BoldMT" w:cs="Arial"/>
          <w:sz w:val="24"/>
          <w:szCs w:val="24"/>
        </w:rPr>
      </w:pPr>
    </w:p>
    <w:p w14:paraId="6226B322" w14:textId="77777777" w:rsidR="00944ABC" w:rsidRDefault="00944ABC" w:rsidP="00537552">
      <w:pPr>
        <w:rPr>
          <w:rFonts w:eastAsia="TimesNewRomanPS-BoldMT" w:cs="Arial"/>
          <w:sz w:val="24"/>
          <w:szCs w:val="24"/>
        </w:rPr>
      </w:pPr>
    </w:p>
    <w:p w14:paraId="01B30CE7" w14:textId="77777777" w:rsidR="00944ABC" w:rsidRDefault="00944ABC" w:rsidP="00537552">
      <w:pPr>
        <w:rPr>
          <w:rFonts w:eastAsia="TimesNewRomanPS-BoldMT" w:cs="Arial"/>
          <w:sz w:val="24"/>
          <w:szCs w:val="24"/>
        </w:rPr>
      </w:pPr>
    </w:p>
    <w:p w14:paraId="4D029C76" w14:textId="77777777" w:rsidR="00944ABC" w:rsidRDefault="00944ABC" w:rsidP="00537552">
      <w:pPr>
        <w:rPr>
          <w:rFonts w:eastAsia="TimesNewRomanPS-BoldMT" w:cs="Arial"/>
          <w:sz w:val="24"/>
          <w:szCs w:val="24"/>
        </w:rPr>
      </w:pPr>
    </w:p>
    <w:p w14:paraId="78392A97" w14:textId="77777777" w:rsidR="00944ABC" w:rsidRDefault="00944ABC" w:rsidP="00537552">
      <w:pPr>
        <w:rPr>
          <w:rFonts w:eastAsia="TimesNewRomanPS-BoldMT" w:cs="Arial"/>
          <w:sz w:val="24"/>
          <w:szCs w:val="24"/>
        </w:rPr>
      </w:pPr>
    </w:p>
    <w:p w14:paraId="4423DDE3" w14:textId="77777777" w:rsidR="00944ABC" w:rsidRDefault="00944ABC" w:rsidP="00537552">
      <w:pPr>
        <w:rPr>
          <w:rFonts w:eastAsia="TimesNewRomanPS-BoldMT" w:cs="Arial"/>
          <w:sz w:val="24"/>
          <w:szCs w:val="24"/>
        </w:rPr>
      </w:pPr>
    </w:p>
    <w:p w14:paraId="2F043132" w14:textId="77777777" w:rsidR="00944ABC" w:rsidRDefault="00944ABC" w:rsidP="00537552">
      <w:pPr>
        <w:rPr>
          <w:rFonts w:eastAsia="TimesNewRomanPS-BoldMT" w:cs="Arial"/>
          <w:sz w:val="24"/>
          <w:szCs w:val="24"/>
        </w:rPr>
      </w:pPr>
    </w:p>
    <w:p w14:paraId="4EE01BF0" w14:textId="77777777" w:rsidR="00944ABC" w:rsidRDefault="00944ABC" w:rsidP="00537552">
      <w:pPr>
        <w:rPr>
          <w:rFonts w:eastAsia="TimesNewRomanPS-BoldMT" w:cs="Arial"/>
          <w:sz w:val="24"/>
          <w:szCs w:val="24"/>
        </w:rPr>
      </w:pPr>
    </w:p>
    <w:p w14:paraId="069C98B0" w14:textId="77777777" w:rsidR="00853731" w:rsidRDefault="00853731" w:rsidP="00343A18">
      <w:pPr>
        <w:pStyle w:val="KDObrazac"/>
        <w:spacing w:before="0"/>
        <w:rPr>
          <w:sz w:val="24"/>
          <w:szCs w:val="24"/>
        </w:rPr>
      </w:pPr>
      <w:bookmarkStart w:id="255" w:name="_Toc442559926"/>
    </w:p>
    <w:p w14:paraId="409A4AE4" w14:textId="77777777" w:rsidR="00343A18" w:rsidRPr="00EC5BB4" w:rsidRDefault="00343A18" w:rsidP="00343A18">
      <w:pPr>
        <w:pStyle w:val="KDObrazac"/>
        <w:spacing w:before="0"/>
        <w:rPr>
          <w:sz w:val="24"/>
          <w:szCs w:val="24"/>
        </w:rPr>
      </w:pPr>
      <w:r w:rsidRPr="00EC5BB4">
        <w:rPr>
          <w:sz w:val="24"/>
          <w:szCs w:val="24"/>
        </w:rPr>
        <w:t xml:space="preserve">ОБРАЗАЦ </w:t>
      </w:r>
      <w:r w:rsidR="00F110AD">
        <w:rPr>
          <w:sz w:val="24"/>
          <w:szCs w:val="24"/>
        </w:rPr>
        <w:t>3</w:t>
      </w:r>
      <w:bookmarkEnd w:id="255"/>
    </w:p>
    <w:p w14:paraId="7A37D415" w14:textId="77777777" w:rsidR="00343A18" w:rsidRPr="00EC5BB4" w:rsidRDefault="00343A18" w:rsidP="00343A18">
      <w:pPr>
        <w:spacing w:before="0"/>
        <w:rPr>
          <w:rFonts w:cs="Arial"/>
          <w:sz w:val="24"/>
          <w:szCs w:val="24"/>
          <w:lang w:val="sr-Cyrl-CS"/>
        </w:rPr>
      </w:pPr>
    </w:p>
    <w:p w14:paraId="4AD01FDE" w14:textId="77777777" w:rsidR="00343A18" w:rsidRPr="00EC5BB4" w:rsidRDefault="00343A18" w:rsidP="00343A18">
      <w:pPr>
        <w:ind w:right="-360"/>
        <w:rPr>
          <w:rFonts w:cs="Arial"/>
          <w:sz w:val="24"/>
          <w:szCs w:val="24"/>
          <w:lang w:val="ru-RU"/>
        </w:rPr>
      </w:pPr>
      <w:r w:rsidRPr="00EC5BB4">
        <w:rPr>
          <w:rFonts w:cs="Arial"/>
          <w:sz w:val="24"/>
          <w:szCs w:val="24"/>
          <w:lang w:val="ru-RU"/>
        </w:rPr>
        <w:t xml:space="preserve">На основу члана </w:t>
      </w:r>
      <w:r w:rsidR="000E389C">
        <w:rPr>
          <w:rFonts w:cs="Arial"/>
          <w:sz w:val="24"/>
          <w:szCs w:val="24"/>
          <w:lang w:val="ru-RU"/>
        </w:rPr>
        <w:t>26. Закона о јавним набавкама (</w:t>
      </w:r>
      <w:r w:rsidRPr="00EC5BB4">
        <w:rPr>
          <w:rFonts w:cs="Arial"/>
          <w:sz w:val="24"/>
          <w:szCs w:val="24"/>
          <w:lang w:val="ru-RU"/>
        </w:rPr>
        <w:t>„Службени гласник РС“, бр. 124/2012, 14/</w:t>
      </w:r>
      <w:r w:rsidR="000E389C">
        <w:rPr>
          <w:rFonts w:cs="Arial"/>
          <w:sz w:val="24"/>
          <w:szCs w:val="24"/>
          <w:lang w:val="ru-RU"/>
        </w:rPr>
        <w:t>20</w:t>
      </w:r>
      <w:r w:rsidRPr="00EC5BB4">
        <w:rPr>
          <w:rFonts w:cs="Arial"/>
          <w:sz w:val="24"/>
          <w:szCs w:val="24"/>
          <w:lang w:val="ru-RU"/>
        </w:rPr>
        <w:t>15 и 68/</w:t>
      </w:r>
      <w:r w:rsidR="000E389C">
        <w:rPr>
          <w:rFonts w:cs="Arial"/>
          <w:sz w:val="24"/>
          <w:szCs w:val="24"/>
          <w:lang w:val="ru-RU"/>
        </w:rPr>
        <w:t>20</w:t>
      </w:r>
      <w:r w:rsidRPr="00EC5BB4">
        <w:rPr>
          <w:rFonts w:cs="Arial"/>
          <w:sz w:val="24"/>
          <w:szCs w:val="24"/>
          <w:lang w:val="ru-RU"/>
        </w:rPr>
        <w:t xml:space="preserve">15), </w:t>
      </w:r>
      <w:r w:rsidR="004645B3" w:rsidRPr="004645B3">
        <w:rPr>
          <w:rFonts w:cs="Arial"/>
          <w:sz w:val="24"/>
          <w:szCs w:val="24"/>
          <w:lang w:val="ru-RU"/>
        </w:rPr>
        <w:t>(даље:</w:t>
      </w:r>
      <w:r w:rsidR="000E389C">
        <w:rPr>
          <w:rFonts w:cs="Arial"/>
          <w:sz w:val="24"/>
          <w:szCs w:val="24"/>
          <w:lang w:val="ru-RU"/>
        </w:rPr>
        <w:t xml:space="preserve"> </w:t>
      </w:r>
      <w:r w:rsidR="004645B3" w:rsidRPr="004645B3">
        <w:rPr>
          <w:rFonts w:cs="Arial"/>
          <w:sz w:val="24"/>
          <w:szCs w:val="24"/>
          <w:lang w:val="ru-RU"/>
        </w:rPr>
        <w:t xml:space="preserve">Закон), </w:t>
      </w:r>
      <w:r w:rsidR="000E389C" w:rsidRPr="00EC5BB4">
        <w:rPr>
          <w:rFonts w:cs="Arial"/>
          <w:sz w:val="24"/>
          <w:szCs w:val="24"/>
          <w:lang w:val="ru-RU"/>
        </w:rPr>
        <w:t xml:space="preserve">члана </w:t>
      </w:r>
      <w:r w:rsidR="000E389C">
        <w:rPr>
          <w:rFonts w:cs="Arial"/>
          <w:sz w:val="24"/>
          <w:szCs w:val="24"/>
          <w:lang w:val="ru-RU"/>
        </w:rPr>
        <w:t>2.</w:t>
      </w:r>
      <w:r w:rsidR="000E389C" w:rsidRPr="00EC5BB4">
        <w:rPr>
          <w:rFonts w:cs="Arial"/>
          <w:sz w:val="24"/>
          <w:szCs w:val="24"/>
          <w:lang w:val="ru-RU"/>
        </w:rPr>
        <w:t xml:space="preserve">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0E389C">
        <w:rPr>
          <w:rFonts w:cs="Arial"/>
          <w:sz w:val="24"/>
          <w:szCs w:val="24"/>
          <w:lang w:val="ru-RU"/>
        </w:rPr>
        <w:t>/учесник у заједничкој понуди</w:t>
      </w:r>
      <w:r w:rsidR="000E389C" w:rsidRPr="00EC5BB4">
        <w:rPr>
          <w:rFonts w:cs="Arial"/>
          <w:sz w:val="24"/>
          <w:szCs w:val="24"/>
          <w:lang w:val="ru-RU"/>
        </w:rPr>
        <w:t xml:space="preserve"> даје:</w:t>
      </w:r>
    </w:p>
    <w:p w14:paraId="2D635367" w14:textId="77777777" w:rsidR="00343A18" w:rsidRDefault="00343A18" w:rsidP="00343A18">
      <w:pPr>
        <w:rPr>
          <w:rFonts w:cs="Arial"/>
          <w:sz w:val="24"/>
          <w:szCs w:val="24"/>
          <w:lang w:val="ru-RU"/>
        </w:rPr>
      </w:pPr>
    </w:p>
    <w:p w14:paraId="56836265" w14:textId="77777777" w:rsidR="000E389C" w:rsidRPr="00EC5BB4" w:rsidRDefault="000E389C" w:rsidP="00343A18">
      <w:pPr>
        <w:rPr>
          <w:rFonts w:cs="Arial"/>
          <w:sz w:val="24"/>
          <w:szCs w:val="24"/>
          <w:lang w:val="ru-RU"/>
        </w:rPr>
      </w:pPr>
    </w:p>
    <w:p w14:paraId="09629D94" w14:textId="77777777" w:rsidR="00343A18" w:rsidRPr="00EC5BB4" w:rsidRDefault="00343A18" w:rsidP="00343A18">
      <w:pPr>
        <w:jc w:val="center"/>
        <w:rPr>
          <w:rFonts w:cs="Arial"/>
          <w:b/>
          <w:sz w:val="24"/>
          <w:szCs w:val="24"/>
          <w:lang w:val="ru-RU"/>
        </w:rPr>
      </w:pPr>
      <w:r w:rsidRPr="00EC5BB4">
        <w:rPr>
          <w:rFonts w:cs="Arial"/>
          <w:b/>
          <w:sz w:val="24"/>
          <w:szCs w:val="24"/>
          <w:lang w:val="ru-RU"/>
        </w:rPr>
        <w:t>ИЗЈАВУ О НЕЗАВИСНОЈ ПОНУДИ</w:t>
      </w:r>
    </w:p>
    <w:p w14:paraId="2743E4EC" w14:textId="77777777" w:rsidR="00343A18" w:rsidRPr="00EC5BB4" w:rsidRDefault="00343A18" w:rsidP="00343A18">
      <w:pPr>
        <w:rPr>
          <w:rFonts w:cs="Arial"/>
          <w:sz w:val="24"/>
          <w:szCs w:val="24"/>
          <w:lang w:val="ru-RU"/>
        </w:rPr>
      </w:pPr>
      <w:r w:rsidRPr="00EC5BB4">
        <w:rPr>
          <w:rFonts w:cs="Arial"/>
          <w:sz w:val="24"/>
          <w:szCs w:val="24"/>
          <w:lang w:val="ru-RU"/>
        </w:rPr>
        <w:t xml:space="preserve">и под пуном материјалном и кривичном одговорношћу потврђује да је Понуду број:________ за јавну набавку </w:t>
      </w:r>
      <w:r w:rsidR="0005010C">
        <w:rPr>
          <w:rFonts w:cs="Arial"/>
          <w:sz w:val="24"/>
          <w:szCs w:val="24"/>
          <w:lang w:val="ru-RU"/>
        </w:rPr>
        <w:t>добара</w:t>
      </w:r>
      <w:r w:rsidR="00A53EBE">
        <w:rPr>
          <w:rFonts w:cs="Arial"/>
          <w:sz w:val="24"/>
          <w:szCs w:val="24"/>
          <w:lang w:val="ru-RU"/>
        </w:rPr>
        <w:t xml:space="preserve"> Носачи за медевине на теренским возилима</w:t>
      </w:r>
      <w:r w:rsidR="009834B2">
        <w:rPr>
          <w:rFonts w:cs="Arial"/>
          <w:sz w:val="24"/>
          <w:szCs w:val="24"/>
          <w:lang w:val="ru-RU"/>
        </w:rPr>
        <w:t>,</w:t>
      </w:r>
      <w:r w:rsidR="00873133">
        <w:rPr>
          <w:rFonts w:cs="Arial"/>
          <w:sz w:val="24"/>
          <w:szCs w:val="24"/>
          <w:lang w:val="ru-RU"/>
        </w:rPr>
        <w:t>у о</w:t>
      </w:r>
      <w:r w:rsidR="009834B2">
        <w:rPr>
          <w:rFonts w:cs="Arial"/>
          <w:sz w:val="24"/>
          <w:szCs w:val="24"/>
          <w:lang w:val="ru-RU"/>
        </w:rPr>
        <w:t xml:space="preserve">твореном поступку јавне набавке </w:t>
      </w:r>
      <w:r w:rsidRPr="00EC5BB4">
        <w:rPr>
          <w:rFonts w:cs="Arial"/>
          <w:sz w:val="24"/>
          <w:szCs w:val="24"/>
          <w:lang w:val="ru-RU"/>
        </w:rPr>
        <w:t>бр.</w:t>
      </w:r>
      <w:r w:rsidR="00887449">
        <w:rPr>
          <w:rFonts w:cs="Arial"/>
          <w:sz w:val="24"/>
          <w:szCs w:val="24"/>
          <w:lang w:val="ru-RU"/>
        </w:rPr>
        <w:t>ЈН/</w:t>
      </w:r>
      <w:r w:rsidR="00A53EBE">
        <w:rPr>
          <w:rFonts w:cs="Arial"/>
          <w:sz w:val="24"/>
          <w:szCs w:val="24"/>
          <w:lang w:val="ru-RU"/>
        </w:rPr>
        <w:t>8200/0085</w:t>
      </w:r>
      <w:r w:rsidR="00887449">
        <w:rPr>
          <w:rFonts w:cs="Arial"/>
          <w:sz w:val="24"/>
          <w:szCs w:val="24"/>
          <w:lang w:val="ru-RU"/>
        </w:rPr>
        <w:t>/2017</w:t>
      </w:r>
      <w:r w:rsidRPr="00EC5BB4">
        <w:rPr>
          <w:rFonts w:cs="Arial"/>
          <w:sz w:val="24"/>
          <w:szCs w:val="24"/>
          <w:lang w:val="ru-RU"/>
        </w:rPr>
        <w:t xml:space="preserve">Наручиоца </w:t>
      </w:r>
      <w:r w:rsidRPr="00EC5BB4">
        <w:rPr>
          <w:rFonts w:eastAsia="Arial Unicode MS" w:cs="Arial"/>
          <w:color w:val="000000"/>
          <w:kern w:val="1"/>
          <w:sz w:val="24"/>
          <w:szCs w:val="24"/>
          <w:lang w:eastAsia="ar-SA"/>
        </w:rPr>
        <w:t>Јавно предузеће „Електропривреда Србије“ Београд</w:t>
      </w:r>
      <w:r w:rsidRPr="00EC5BB4">
        <w:rPr>
          <w:rFonts w:cs="Arial"/>
          <w:sz w:val="24"/>
          <w:szCs w:val="24"/>
          <w:lang w:val="ru-RU"/>
        </w:rPr>
        <w:t>по Позиву за подношење понуда објављеном на</w:t>
      </w:r>
      <w:r w:rsidR="00853731">
        <w:rPr>
          <w:rFonts w:cs="Arial"/>
          <w:sz w:val="24"/>
          <w:szCs w:val="24"/>
          <w:lang w:val="ru-RU"/>
        </w:rPr>
        <w:t xml:space="preserve"> </w:t>
      </w:r>
      <w:r w:rsidRPr="00EC5BB4">
        <w:rPr>
          <w:rFonts w:cs="Arial"/>
          <w:sz w:val="24"/>
          <w:szCs w:val="24"/>
          <w:lang w:val="ru-RU"/>
        </w:rPr>
        <w:t xml:space="preserve">Порталу јавних набавки и интернет страници Наручиоца дана </w:t>
      </w:r>
      <w:r w:rsidR="00014359">
        <w:rPr>
          <w:rFonts w:cs="Arial"/>
          <w:sz w:val="24"/>
          <w:szCs w:val="24"/>
        </w:rPr>
        <w:t>__________</w:t>
      </w:r>
      <w:r w:rsidR="00664343">
        <w:rPr>
          <w:rFonts w:cs="Arial"/>
          <w:sz w:val="24"/>
          <w:szCs w:val="24"/>
        </w:rPr>
        <w:t>.</w:t>
      </w:r>
      <w:r w:rsidRPr="00EC5BB4">
        <w:rPr>
          <w:rFonts w:cs="Arial"/>
          <w:sz w:val="24"/>
          <w:szCs w:val="24"/>
          <w:lang w:val="ru-RU"/>
        </w:rPr>
        <w:t xml:space="preserve"> године, поднео независно, без договора са другим понуђачима или заинтересованим лицима.</w:t>
      </w:r>
    </w:p>
    <w:p w14:paraId="72B20760" w14:textId="77777777" w:rsidR="00343A18" w:rsidRPr="00EC5BB4" w:rsidRDefault="00343A18" w:rsidP="00343A18">
      <w:pPr>
        <w:tabs>
          <w:tab w:val="left" w:pos="0"/>
        </w:tabs>
        <w:rPr>
          <w:rFonts w:cs="Arial"/>
          <w:sz w:val="24"/>
          <w:szCs w:val="24"/>
          <w:lang w:val="ru-RU"/>
        </w:rPr>
      </w:pPr>
      <w:r w:rsidRPr="00EC5BB4">
        <w:rPr>
          <w:rFonts w:cs="Arial"/>
          <w:sz w:val="24"/>
          <w:szCs w:val="24"/>
          <w:lang w:val="ru-RU"/>
        </w:rPr>
        <w:t>У супротном упознат је да ће сходно ч</w:t>
      </w:r>
      <w:r w:rsidR="004645B3">
        <w:rPr>
          <w:rFonts w:cs="Arial"/>
          <w:sz w:val="24"/>
          <w:szCs w:val="24"/>
          <w:lang w:val="ru-RU"/>
        </w:rPr>
        <w:t>лану 168.став 1.тачка 2) Закона</w:t>
      </w:r>
      <w:r w:rsidRPr="00EC5BB4">
        <w:rPr>
          <w:rFonts w:cs="Arial"/>
          <w:sz w:val="24"/>
          <w:szCs w:val="24"/>
          <w:lang w:val="ru-RU"/>
        </w:rPr>
        <w:t>, уговор о јавној набавци бити ништав.</w:t>
      </w:r>
    </w:p>
    <w:p w14:paraId="32D1DF51" w14:textId="77777777" w:rsidR="00343A18" w:rsidRPr="00EC5BB4" w:rsidRDefault="00343A18" w:rsidP="00343A18">
      <w:pPr>
        <w:rPr>
          <w:rFonts w:cs="Arial"/>
          <w:b/>
          <w:sz w:val="24"/>
          <w:szCs w:val="24"/>
          <w:lang w:val="ru-RU"/>
        </w:rPr>
      </w:pPr>
    </w:p>
    <w:p w14:paraId="38710091" w14:textId="77777777" w:rsidR="00343A18" w:rsidRPr="00EC5BB4" w:rsidRDefault="00343A18" w:rsidP="00343A18">
      <w:pPr>
        <w:jc w:val="center"/>
        <w:rPr>
          <w:rFonts w:cs="Arial"/>
          <w:b/>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14:paraId="50B43FB0" w14:textId="77777777" w:rsidTr="00BC01DC">
        <w:trPr>
          <w:jc w:val="center"/>
        </w:trPr>
        <w:tc>
          <w:tcPr>
            <w:tcW w:w="3882" w:type="dxa"/>
          </w:tcPr>
          <w:p w14:paraId="622F81DB" w14:textId="77777777"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14:paraId="53959DD4" w14:textId="77777777" w:rsidR="00343A18" w:rsidRPr="00EC5BB4" w:rsidRDefault="00343A18" w:rsidP="00BC01DC">
            <w:pPr>
              <w:spacing w:before="0"/>
              <w:jc w:val="center"/>
              <w:rPr>
                <w:rFonts w:cs="Arial"/>
                <w:sz w:val="24"/>
                <w:szCs w:val="24"/>
                <w:lang w:val="ru-RU"/>
              </w:rPr>
            </w:pPr>
          </w:p>
        </w:tc>
        <w:tc>
          <w:tcPr>
            <w:tcW w:w="4022" w:type="dxa"/>
          </w:tcPr>
          <w:p w14:paraId="2DD49DBE" w14:textId="77777777" w:rsidR="00343A18" w:rsidRPr="00EC5BB4" w:rsidRDefault="00343A18" w:rsidP="00BC01DC">
            <w:pPr>
              <w:spacing w:before="0"/>
              <w:jc w:val="center"/>
              <w:rPr>
                <w:rFonts w:cs="Arial"/>
                <w:sz w:val="24"/>
                <w:szCs w:val="24"/>
              </w:rPr>
            </w:pPr>
            <w:r w:rsidRPr="00EC5BB4">
              <w:rPr>
                <w:rFonts w:cs="Arial"/>
                <w:sz w:val="24"/>
                <w:szCs w:val="24"/>
                <w:lang w:val="sr-Cyrl-CS"/>
              </w:rPr>
              <w:t>П</w:t>
            </w:r>
            <w:r w:rsidRPr="00EC5BB4">
              <w:rPr>
                <w:rFonts w:cs="Arial"/>
                <w:sz w:val="24"/>
                <w:szCs w:val="24"/>
              </w:rPr>
              <w:t>онуђач/члан групе</w:t>
            </w:r>
          </w:p>
        </w:tc>
      </w:tr>
      <w:tr w:rsidR="00343A18" w:rsidRPr="00EC5BB4" w14:paraId="7A6CE661" w14:textId="77777777" w:rsidTr="00BC01DC">
        <w:trPr>
          <w:jc w:val="center"/>
        </w:trPr>
        <w:tc>
          <w:tcPr>
            <w:tcW w:w="3882" w:type="dxa"/>
          </w:tcPr>
          <w:p w14:paraId="2DFC2F96" w14:textId="77777777" w:rsidR="00343A18" w:rsidRPr="00EC5BB4" w:rsidRDefault="00343A18" w:rsidP="00BC01DC">
            <w:pPr>
              <w:spacing w:before="0"/>
              <w:jc w:val="center"/>
              <w:rPr>
                <w:rFonts w:cs="Arial"/>
                <w:sz w:val="24"/>
                <w:szCs w:val="24"/>
              </w:rPr>
            </w:pPr>
          </w:p>
        </w:tc>
        <w:tc>
          <w:tcPr>
            <w:tcW w:w="2127" w:type="dxa"/>
          </w:tcPr>
          <w:p w14:paraId="3EBA4F81"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14:paraId="0C88E2AE" w14:textId="77777777" w:rsidR="00343A18" w:rsidRPr="00EC5BB4" w:rsidRDefault="00343A18" w:rsidP="00BC01DC">
            <w:pPr>
              <w:spacing w:before="0"/>
              <w:jc w:val="center"/>
              <w:rPr>
                <w:rFonts w:cs="Arial"/>
                <w:sz w:val="24"/>
                <w:szCs w:val="24"/>
                <w:lang w:val="ru-RU"/>
              </w:rPr>
            </w:pPr>
          </w:p>
        </w:tc>
      </w:tr>
      <w:tr w:rsidR="00343A18" w:rsidRPr="00EC5BB4" w14:paraId="23EB5236" w14:textId="77777777" w:rsidTr="00BC01DC">
        <w:trPr>
          <w:jc w:val="center"/>
        </w:trPr>
        <w:tc>
          <w:tcPr>
            <w:tcW w:w="3882" w:type="dxa"/>
            <w:tcBorders>
              <w:bottom w:val="single" w:sz="4" w:space="0" w:color="auto"/>
            </w:tcBorders>
          </w:tcPr>
          <w:p w14:paraId="3ECF07C8" w14:textId="77777777" w:rsidR="00343A18" w:rsidRPr="00EC5BB4" w:rsidRDefault="00343A18" w:rsidP="00BC01DC">
            <w:pPr>
              <w:spacing w:before="0"/>
              <w:jc w:val="center"/>
              <w:rPr>
                <w:rFonts w:cs="Arial"/>
                <w:sz w:val="24"/>
                <w:szCs w:val="24"/>
              </w:rPr>
            </w:pPr>
          </w:p>
        </w:tc>
        <w:tc>
          <w:tcPr>
            <w:tcW w:w="2127" w:type="dxa"/>
          </w:tcPr>
          <w:p w14:paraId="276A56E7" w14:textId="77777777"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14:paraId="3594AE31" w14:textId="77777777" w:rsidR="00343A18" w:rsidRPr="00EC5BB4" w:rsidRDefault="00343A18" w:rsidP="00BC01DC">
            <w:pPr>
              <w:spacing w:before="0"/>
              <w:jc w:val="center"/>
              <w:rPr>
                <w:rFonts w:cs="Arial"/>
                <w:sz w:val="24"/>
                <w:szCs w:val="24"/>
                <w:lang w:val="ru-RU"/>
              </w:rPr>
            </w:pPr>
          </w:p>
        </w:tc>
      </w:tr>
      <w:tr w:rsidR="00343A18" w:rsidRPr="00EC5BB4" w14:paraId="31A09898" w14:textId="77777777" w:rsidTr="00BC01DC">
        <w:trPr>
          <w:trHeight w:val="389"/>
          <w:jc w:val="center"/>
        </w:trPr>
        <w:tc>
          <w:tcPr>
            <w:tcW w:w="3882" w:type="dxa"/>
            <w:tcBorders>
              <w:top w:val="single" w:sz="4" w:space="0" w:color="auto"/>
            </w:tcBorders>
          </w:tcPr>
          <w:p w14:paraId="15BDB53D" w14:textId="77777777" w:rsidR="00343A18" w:rsidRPr="00EC5BB4" w:rsidRDefault="00343A18" w:rsidP="00BC01DC">
            <w:pPr>
              <w:spacing w:before="0"/>
              <w:jc w:val="center"/>
              <w:rPr>
                <w:rFonts w:cs="Arial"/>
                <w:sz w:val="24"/>
                <w:szCs w:val="24"/>
              </w:rPr>
            </w:pPr>
          </w:p>
          <w:p w14:paraId="29DEB3E9" w14:textId="77777777" w:rsidR="00343A18" w:rsidRPr="00EC5BB4" w:rsidRDefault="00343A18" w:rsidP="00BC01DC">
            <w:pPr>
              <w:spacing w:before="0"/>
              <w:jc w:val="center"/>
              <w:rPr>
                <w:rFonts w:cs="Arial"/>
                <w:sz w:val="24"/>
                <w:szCs w:val="24"/>
              </w:rPr>
            </w:pPr>
          </w:p>
        </w:tc>
        <w:tc>
          <w:tcPr>
            <w:tcW w:w="2127" w:type="dxa"/>
          </w:tcPr>
          <w:p w14:paraId="5FA8C7CF" w14:textId="77777777"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14:paraId="69064C0E" w14:textId="77777777" w:rsidR="00343A18" w:rsidRPr="00EC5BB4" w:rsidRDefault="00343A18" w:rsidP="00BC01DC">
            <w:pPr>
              <w:spacing w:before="0"/>
              <w:jc w:val="center"/>
              <w:rPr>
                <w:rFonts w:cs="Arial"/>
                <w:sz w:val="24"/>
                <w:szCs w:val="24"/>
                <w:lang w:val="ru-RU"/>
              </w:rPr>
            </w:pPr>
          </w:p>
        </w:tc>
      </w:tr>
    </w:tbl>
    <w:p w14:paraId="790ABB15"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2BB819DA" w14:textId="77777777" w:rsidR="00343A18" w:rsidRPr="00EC5BB4" w:rsidRDefault="00343A18" w:rsidP="008871C5">
      <w:pPr>
        <w:rPr>
          <w:rFonts w:cs="Arial"/>
          <w:b/>
          <w:sz w:val="24"/>
          <w:szCs w:val="24"/>
          <w:lang w:val="ru-RU"/>
        </w:rPr>
      </w:pPr>
    </w:p>
    <w:p w14:paraId="50C49889" w14:textId="77777777" w:rsidR="00343A18" w:rsidRPr="0042687E" w:rsidRDefault="00343A18" w:rsidP="00343A18">
      <w:pPr>
        <w:rPr>
          <w:rFonts w:cs="Arial"/>
          <w:i/>
          <w:sz w:val="20"/>
          <w:szCs w:val="20"/>
          <w:lang w:val="sr-Cyrl-CS"/>
        </w:rPr>
      </w:pPr>
      <w:r w:rsidRPr="0042687E">
        <w:rPr>
          <w:rFonts w:cs="Arial"/>
          <w:b/>
          <w:i/>
          <w:sz w:val="20"/>
          <w:szCs w:val="20"/>
          <w:lang w:val="ru-RU"/>
        </w:rPr>
        <w:t>Напомена:</w:t>
      </w:r>
      <w:r w:rsidRPr="0042687E">
        <w:rPr>
          <w:rFonts w:cs="Arial"/>
          <w:i/>
          <w:sz w:val="20"/>
          <w:szCs w:val="20"/>
        </w:rPr>
        <w:t xml:space="preserve">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211C9F88" w14:textId="77777777" w:rsidR="00343A18" w:rsidRPr="0042687E" w:rsidRDefault="00343A18" w:rsidP="00343A18">
      <w:pPr>
        <w:rPr>
          <w:rFonts w:cs="Arial"/>
          <w:i/>
          <w:sz w:val="20"/>
          <w:szCs w:val="20"/>
        </w:rPr>
      </w:pPr>
      <w:r w:rsidRPr="0042687E">
        <w:rPr>
          <w:rFonts w:cs="Arial"/>
          <w:i/>
          <w:sz w:val="20"/>
          <w:szCs w:val="20"/>
        </w:rPr>
        <w:t>Приликом подношења понуде овај образац копирати у потребном броју примерака.</w:t>
      </w:r>
    </w:p>
    <w:p w14:paraId="6220DD20" w14:textId="77777777" w:rsidR="00343A18" w:rsidRPr="00EC5BB4" w:rsidRDefault="00343A18" w:rsidP="00343A18">
      <w:pPr>
        <w:rPr>
          <w:rFonts w:cs="Arial"/>
          <w:i/>
          <w:sz w:val="24"/>
          <w:szCs w:val="24"/>
        </w:rPr>
      </w:pPr>
    </w:p>
    <w:p w14:paraId="21D001B9" w14:textId="77777777" w:rsidR="0005010C" w:rsidRDefault="0005010C" w:rsidP="00343A18">
      <w:pPr>
        <w:rPr>
          <w:rFonts w:cs="Arial"/>
          <w:i/>
          <w:sz w:val="24"/>
          <w:szCs w:val="24"/>
          <w:lang w:val="ru-RU"/>
        </w:rPr>
      </w:pPr>
    </w:p>
    <w:p w14:paraId="43DEDBAA" w14:textId="77777777" w:rsidR="008871C5" w:rsidRDefault="008871C5" w:rsidP="00343A18">
      <w:pPr>
        <w:rPr>
          <w:rFonts w:cs="Arial"/>
          <w:i/>
          <w:sz w:val="24"/>
          <w:szCs w:val="24"/>
          <w:lang w:val="ru-RU"/>
        </w:rPr>
      </w:pPr>
    </w:p>
    <w:p w14:paraId="579DF135" w14:textId="77777777" w:rsidR="00BB2297" w:rsidRDefault="00BB2297" w:rsidP="00343A18">
      <w:pPr>
        <w:rPr>
          <w:rFonts w:cs="Arial"/>
          <w:i/>
          <w:sz w:val="24"/>
          <w:szCs w:val="24"/>
          <w:lang w:val="ru-RU"/>
        </w:rPr>
      </w:pPr>
    </w:p>
    <w:p w14:paraId="613B6009" w14:textId="77777777" w:rsidR="00BB2297" w:rsidRDefault="00BB2297" w:rsidP="00343A18">
      <w:pPr>
        <w:rPr>
          <w:rFonts w:cs="Arial"/>
          <w:i/>
          <w:sz w:val="24"/>
          <w:szCs w:val="24"/>
          <w:lang w:val="ru-RU"/>
        </w:rPr>
      </w:pPr>
    </w:p>
    <w:p w14:paraId="3DE014AF" w14:textId="77777777" w:rsidR="005828FC" w:rsidRDefault="005828FC" w:rsidP="00343A18">
      <w:pPr>
        <w:rPr>
          <w:rFonts w:cs="Arial"/>
          <w:i/>
          <w:sz w:val="24"/>
          <w:szCs w:val="24"/>
          <w:lang w:val="ru-RU"/>
        </w:rPr>
      </w:pPr>
    </w:p>
    <w:p w14:paraId="58864820" w14:textId="77777777" w:rsidR="00853731" w:rsidRDefault="00853731" w:rsidP="00343A18">
      <w:pPr>
        <w:rPr>
          <w:rFonts w:cs="Arial"/>
          <w:i/>
          <w:sz w:val="24"/>
          <w:szCs w:val="24"/>
          <w:lang w:val="ru-RU"/>
        </w:rPr>
      </w:pPr>
    </w:p>
    <w:p w14:paraId="3289E990" w14:textId="77777777" w:rsidR="00853731" w:rsidRDefault="00853731" w:rsidP="00343A18">
      <w:pPr>
        <w:rPr>
          <w:rFonts w:cs="Arial"/>
          <w:i/>
          <w:sz w:val="24"/>
          <w:szCs w:val="24"/>
          <w:lang w:val="ru-RU"/>
        </w:rPr>
      </w:pPr>
    </w:p>
    <w:p w14:paraId="6FD20F67" w14:textId="77777777" w:rsidR="000D73D9" w:rsidRPr="00EC5BB4" w:rsidRDefault="000D73D9" w:rsidP="00343A18">
      <w:pPr>
        <w:rPr>
          <w:rFonts w:cs="Arial"/>
          <w:i/>
          <w:sz w:val="24"/>
          <w:szCs w:val="24"/>
          <w:lang w:val="ru-RU"/>
        </w:rPr>
      </w:pPr>
    </w:p>
    <w:p w14:paraId="68A5D74E" w14:textId="77777777" w:rsidR="00343A18" w:rsidRPr="00EC5BB4" w:rsidRDefault="00343A18" w:rsidP="00343A18">
      <w:pPr>
        <w:pStyle w:val="KDObrazac"/>
        <w:spacing w:before="0"/>
        <w:rPr>
          <w:sz w:val="24"/>
          <w:szCs w:val="24"/>
        </w:rPr>
      </w:pPr>
      <w:bookmarkStart w:id="256" w:name="_Toc442559928"/>
      <w:r w:rsidRPr="00EC5BB4">
        <w:rPr>
          <w:sz w:val="24"/>
          <w:szCs w:val="24"/>
        </w:rPr>
        <w:t xml:space="preserve">ОБРАЗАЦ </w:t>
      </w:r>
      <w:r w:rsidR="00F110AD">
        <w:rPr>
          <w:sz w:val="24"/>
          <w:szCs w:val="24"/>
        </w:rPr>
        <w:t>4</w:t>
      </w:r>
      <w:bookmarkEnd w:id="256"/>
    </w:p>
    <w:p w14:paraId="3D41B2F6" w14:textId="77777777" w:rsidR="00343A18" w:rsidRPr="00EC5BB4" w:rsidRDefault="00343A18" w:rsidP="009834B2">
      <w:pPr>
        <w:pStyle w:val="Title"/>
        <w:spacing w:before="0"/>
        <w:jc w:val="both"/>
        <w:rPr>
          <w:rFonts w:cs="Arial"/>
          <w:b w:val="0"/>
          <w:caps/>
          <w:szCs w:val="24"/>
        </w:rPr>
      </w:pPr>
    </w:p>
    <w:p w14:paraId="1C7B693A" w14:textId="77777777" w:rsidR="00343A18" w:rsidRPr="00EC5BB4" w:rsidRDefault="00343A18" w:rsidP="00343A18">
      <w:pPr>
        <w:rPr>
          <w:rFonts w:cs="Arial"/>
          <w:sz w:val="24"/>
          <w:szCs w:val="24"/>
          <w:lang w:val="ru-RU"/>
        </w:rPr>
      </w:pPr>
      <w:r w:rsidRPr="00EC5BB4">
        <w:rPr>
          <w:rFonts w:cs="Arial"/>
          <w:sz w:val="24"/>
          <w:szCs w:val="24"/>
          <w:lang w:val="ru-RU"/>
        </w:rPr>
        <w:t>На основу члана 75. став 2. Закона о јавним набавкама („Службени гласник РС“ бр.124/2012, 14/</w:t>
      </w:r>
      <w:r w:rsidR="000E389C">
        <w:rPr>
          <w:rFonts w:cs="Arial"/>
          <w:sz w:val="24"/>
          <w:szCs w:val="24"/>
          <w:lang w:val="ru-RU"/>
        </w:rPr>
        <w:t>20</w:t>
      </w:r>
      <w:r w:rsidRPr="00EC5BB4">
        <w:rPr>
          <w:rFonts w:cs="Arial"/>
          <w:sz w:val="24"/>
          <w:szCs w:val="24"/>
          <w:lang w:val="ru-RU"/>
        </w:rPr>
        <w:t>15  и 68/</w:t>
      </w:r>
      <w:r w:rsidR="000E389C">
        <w:rPr>
          <w:rFonts w:cs="Arial"/>
          <w:sz w:val="24"/>
          <w:szCs w:val="24"/>
          <w:lang w:val="ru-RU"/>
        </w:rPr>
        <w:t>20</w:t>
      </w:r>
      <w:r w:rsidRPr="00EC5BB4">
        <w:rPr>
          <w:rFonts w:cs="Arial"/>
          <w:sz w:val="24"/>
          <w:szCs w:val="24"/>
          <w:lang w:val="ru-RU"/>
        </w:rPr>
        <w:t>15)</w:t>
      </w:r>
      <w:r w:rsidRPr="00EC5BB4">
        <w:rPr>
          <w:rFonts w:cs="Arial"/>
          <w:sz w:val="24"/>
          <w:szCs w:val="24"/>
        </w:rPr>
        <w:t xml:space="preserve"> као </w:t>
      </w:r>
      <w:r w:rsidRPr="00EC5BB4">
        <w:rPr>
          <w:rFonts w:cs="Arial"/>
          <w:sz w:val="24"/>
          <w:szCs w:val="24"/>
          <w:lang w:val="ru-RU"/>
        </w:rPr>
        <w:t>понуђач/подизвођач дајем:</w:t>
      </w:r>
    </w:p>
    <w:p w14:paraId="45809216" w14:textId="77777777" w:rsidR="00343A18" w:rsidRPr="00EC5BB4" w:rsidRDefault="00343A18" w:rsidP="00343A18">
      <w:pPr>
        <w:rPr>
          <w:rFonts w:cs="Arial"/>
          <w:sz w:val="24"/>
          <w:szCs w:val="24"/>
          <w:lang w:val="ru-RU"/>
        </w:rPr>
      </w:pPr>
    </w:p>
    <w:p w14:paraId="707142C9" w14:textId="77777777" w:rsidR="00343A18" w:rsidRPr="00781B02" w:rsidRDefault="00343A18" w:rsidP="00781B02">
      <w:pPr>
        <w:jc w:val="center"/>
        <w:rPr>
          <w:b/>
          <w:lang w:val="ru-RU"/>
        </w:rPr>
      </w:pPr>
      <w:bookmarkStart w:id="257" w:name="_Toc442559929"/>
      <w:r w:rsidRPr="00781B02">
        <w:rPr>
          <w:b/>
          <w:lang w:val="ru-RU"/>
        </w:rPr>
        <w:t>И З Ј А В У</w:t>
      </w:r>
      <w:bookmarkEnd w:id="257"/>
    </w:p>
    <w:p w14:paraId="441C0F55" w14:textId="77777777" w:rsidR="00343A18" w:rsidRPr="00781B02" w:rsidRDefault="00343A18" w:rsidP="00781B02"/>
    <w:p w14:paraId="03850287" w14:textId="77777777" w:rsidR="00343A18" w:rsidRPr="00EC5BB4" w:rsidRDefault="00343A18" w:rsidP="00343A18">
      <w:pPr>
        <w:rPr>
          <w:rFonts w:cs="Arial"/>
          <w:sz w:val="24"/>
          <w:szCs w:val="24"/>
          <w:lang w:val="ru-RU"/>
        </w:rPr>
      </w:pPr>
      <w:r w:rsidRPr="00EC5BB4">
        <w:rPr>
          <w:rFonts w:cs="Arial"/>
          <w:sz w:val="24"/>
          <w:szCs w:val="24"/>
          <w:lang w:val="ru-RU"/>
        </w:rPr>
        <w:t xml:space="preserve">којом изричито наводимо да </w:t>
      </w:r>
      <w:r w:rsidRPr="00EC5BB4">
        <w:rPr>
          <w:rFonts w:cs="Arial"/>
          <w:sz w:val="24"/>
          <w:szCs w:val="24"/>
        </w:rPr>
        <w:t>смо у свом досадашњем раду и</w:t>
      </w:r>
      <w:r w:rsidRPr="00EC5BB4">
        <w:rPr>
          <w:rFonts w:cs="Arial"/>
          <w:sz w:val="24"/>
          <w:szCs w:val="24"/>
          <w:lang w:val="ru-RU"/>
        </w:rPr>
        <w:t xml:space="preserve"> при састављању Понуде </w:t>
      </w:r>
      <w:r w:rsidRPr="00EC5BB4">
        <w:rPr>
          <w:rFonts w:cs="Arial"/>
          <w:sz w:val="24"/>
          <w:szCs w:val="24"/>
        </w:rPr>
        <w:t xml:space="preserve"> број: </w:t>
      </w:r>
      <w:r w:rsidR="009834B2">
        <w:rPr>
          <w:rFonts w:cs="Arial"/>
          <w:sz w:val="24"/>
          <w:szCs w:val="24"/>
        </w:rPr>
        <w:t>___________</w:t>
      </w:r>
      <w:r w:rsidRPr="00EC5BB4">
        <w:rPr>
          <w:rFonts w:cs="Arial"/>
          <w:sz w:val="24"/>
          <w:szCs w:val="24"/>
          <w:lang w:val="ru-RU"/>
        </w:rPr>
        <w:t xml:space="preserve">за јавну набавку </w:t>
      </w:r>
      <w:r w:rsidR="0005010C">
        <w:rPr>
          <w:rFonts w:cs="Arial"/>
          <w:sz w:val="24"/>
          <w:szCs w:val="24"/>
          <w:lang w:val="ru-RU"/>
        </w:rPr>
        <w:t>добара</w:t>
      </w:r>
      <w:r w:rsidR="00A53EBE">
        <w:rPr>
          <w:rFonts w:cs="Arial"/>
          <w:sz w:val="24"/>
          <w:szCs w:val="24"/>
          <w:lang w:val="ru-RU"/>
        </w:rPr>
        <w:t xml:space="preserve"> Носачи за мердевине на теренским возилима</w:t>
      </w:r>
      <w:r w:rsidR="009834B2">
        <w:rPr>
          <w:rFonts w:cs="Arial"/>
          <w:sz w:val="24"/>
          <w:szCs w:val="24"/>
          <w:lang w:val="ru-RU"/>
        </w:rPr>
        <w:t>,</w:t>
      </w:r>
      <w:r w:rsidR="00F110AD">
        <w:rPr>
          <w:rFonts w:cs="Arial"/>
          <w:sz w:val="24"/>
          <w:szCs w:val="24"/>
          <w:lang w:val="ru-RU"/>
        </w:rPr>
        <w:t xml:space="preserve"> у отв</w:t>
      </w:r>
      <w:r w:rsidR="009834B2">
        <w:rPr>
          <w:rFonts w:cs="Arial"/>
          <w:sz w:val="24"/>
          <w:szCs w:val="24"/>
          <w:lang w:val="ru-RU"/>
        </w:rPr>
        <w:t xml:space="preserve">ореном поступку јавне набавке </w:t>
      </w:r>
      <w:r w:rsidR="00F110AD" w:rsidRPr="00EC5BB4">
        <w:rPr>
          <w:rFonts w:cs="Arial"/>
          <w:sz w:val="24"/>
          <w:szCs w:val="24"/>
          <w:lang w:val="ru-RU"/>
        </w:rPr>
        <w:t>бр.</w:t>
      </w:r>
      <w:r w:rsidR="00A53EBE">
        <w:rPr>
          <w:rFonts w:cs="Arial"/>
          <w:sz w:val="24"/>
          <w:szCs w:val="24"/>
          <w:lang w:val="ru-RU"/>
        </w:rPr>
        <w:t>ЈН/8200/0085</w:t>
      </w:r>
      <w:r w:rsidR="00887449">
        <w:rPr>
          <w:rFonts w:cs="Arial"/>
          <w:sz w:val="24"/>
          <w:szCs w:val="24"/>
          <w:lang w:val="ru-RU"/>
        </w:rPr>
        <w:t>/2017</w:t>
      </w:r>
      <w:r w:rsidRPr="00EC5BB4">
        <w:rPr>
          <w:rFonts w:cs="Arial"/>
          <w:sz w:val="24"/>
          <w:szCs w:val="24"/>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C5BB4">
        <w:rPr>
          <w:rFonts w:cs="Arial"/>
          <w:sz w:val="24"/>
          <w:szCs w:val="24"/>
        </w:rPr>
        <w:t>,</w:t>
      </w:r>
      <w:r w:rsidRPr="00EC5BB4">
        <w:rPr>
          <w:rFonts w:cs="Arial"/>
          <w:sz w:val="24"/>
          <w:szCs w:val="24"/>
          <w:lang w:val="ru-RU"/>
        </w:rPr>
        <w:t xml:space="preserve"> као и да </w:t>
      </w:r>
      <w:r w:rsidRPr="00EC5BB4">
        <w:rPr>
          <w:rFonts w:cs="Arial"/>
          <w:sz w:val="24"/>
          <w:szCs w:val="24"/>
        </w:rPr>
        <w:t>немамо забрану обављања делатности која је на снази у време подношења Понуде.</w:t>
      </w:r>
    </w:p>
    <w:p w14:paraId="20BEB5EF" w14:textId="77777777" w:rsidR="00343A18" w:rsidRPr="00EC5BB4" w:rsidRDefault="00343A18" w:rsidP="00343A18">
      <w:pPr>
        <w:rPr>
          <w:rFonts w:cs="Arial"/>
          <w:sz w:val="24"/>
          <w:szCs w:val="24"/>
        </w:rPr>
      </w:pPr>
    </w:p>
    <w:p w14:paraId="4F5650D7"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3D6818BB" w14:textId="77777777" w:rsidR="00343A18" w:rsidRPr="00EC5BB4" w:rsidRDefault="00343A18" w:rsidP="009834B2">
      <w:pPr>
        <w:tabs>
          <w:tab w:val="left" w:pos="6028"/>
        </w:tabs>
        <w:autoSpaceDE w:val="0"/>
        <w:autoSpaceDN w:val="0"/>
        <w:adjustRightInd w:val="0"/>
        <w:rPr>
          <w:rFonts w:eastAsia="Calibri" w:cs="Arial"/>
          <w:bCs/>
          <w:iCs/>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14:paraId="5FF8E8F4" w14:textId="77777777" w:rsidTr="00BC01DC">
        <w:trPr>
          <w:jc w:val="center"/>
        </w:trPr>
        <w:tc>
          <w:tcPr>
            <w:tcW w:w="3882" w:type="dxa"/>
          </w:tcPr>
          <w:p w14:paraId="5D89827E" w14:textId="77777777"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14:paraId="7F5FFD54" w14:textId="77777777" w:rsidR="00343A18" w:rsidRPr="00EC5BB4" w:rsidRDefault="00343A18" w:rsidP="00BC01DC">
            <w:pPr>
              <w:spacing w:before="0"/>
              <w:jc w:val="center"/>
              <w:rPr>
                <w:rFonts w:cs="Arial"/>
                <w:sz w:val="24"/>
                <w:szCs w:val="24"/>
                <w:lang w:val="ru-RU"/>
              </w:rPr>
            </w:pPr>
          </w:p>
        </w:tc>
        <w:tc>
          <w:tcPr>
            <w:tcW w:w="4022" w:type="dxa"/>
          </w:tcPr>
          <w:p w14:paraId="20866C64" w14:textId="77777777" w:rsidR="00343A18" w:rsidRPr="00EC5BB4" w:rsidRDefault="00343A18" w:rsidP="007E7BB8">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r w:rsidRPr="00EC5BB4">
              <w:rPr>
                <w:rFonts w:cs="Arial"/>
                <w:sz w:val="24"/>
                <w:szCs w:val="24"/>
                <w:lang w:val="sr-Cyrl-CS"/>
              </w:rPr>
              <w:t>/члан групе</w:t>
            </w:r>
          </w:p>
        </w:tc>
      </w:tr>
      <w:tr w:rsidR="00343A18" w:rsidRPr="00EC5BB4" w14:paraId="564F9BBA" w14:textId="77777777" w:rsidTr="00BC01DC">
        <w:trPr>
          <w:jc w:val="center"/>
        </w:trPr>
        <w:tc>
          <w:tcPr>
            <w:tcW w:w="3882" w:type="dxa"/>
          </w:tcPr>
          <w:p w14:paraId="6B0DD46B" w14:textId="77777777" w:rsidR="00343A18" w:rsidRPr="00EC5BB4" w:rsidRDefault="00343A18" w:rsidP="00BC01DC">
            <w:pPr>
              <w:spacing w:before="0"/>
              <w:jc w:val="center"/>
              <w:rPr>
                <w:rFonts w:cs="Arial"/>
                <w:sz w:val="24"/>
                <w:szCs w:val="24"/>
              </w:rPr>
            </w:pPr>
          </w:p>
        </w:tc>
        <w:tc>
          <w:tcPr>
            <w:tcW w:w="2127" w:type="dxa"/>
          </w:tcPr>
          <w:p w14:paraId="0C9B0FC6"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14:paraId="33B8DEFF" w14:textId="77777777" w:rsidR="00343A18" w:rsidRPr="00EC5BB4" w:rsidRDefault="00343A18" w:rsidP="00BC01DC">
            <w:pPr>
              <w:spacing w:before="0"/>
              <w:jc w:val="center"/>
              <w:rPr>
                <w:rFonts w:cs="Arial"/>
                <w:sz w:val="24"/>
                <w:szCs w:val="24"/>
                <w:lang w:val="ru-RU"/>
              </w:rPr>
            </w:pPr>
          </w:p>
        </w:tc>
      </w:tr>
      <w:tr w:rsidR="00343A18" w:rsidRPr="00EC5BB4" w14:paraId="67C70791" w14:textId="77777777" w:rsidTr="00BC01DC">
        <w:trPr>
          <w:jc w:val="center"/>
        </w:trPr>
        <w:tc>
          <w:tcPr>
            <w:tcW w:w="3882" w:type="dxa"/>
            <w:tcBorders>
              <w:bottom w:val="single" w:sz="4" w:space="0" w:color="auto"/>
            </w:tcBorders>
          </w:tcPr>
          <w:p w14:paraId="47160629" w14:textId="77777777" w:rsidR="00343A18" w:rsidRPr="00EC5BB4" w:rsidRDefault="00343A18" w:rsidP="00BC01DC">
            <w:pPr>
              <w:spacing w:before="0"/>
              <w:jc w:val="center"/>
              <w:rPr>
                <w:rFonts w:cs="Arial"/>
                <w:sz w:val="24"/>
                <w:szCs w:val="24"/>
              </w:rPr>
            </w:pPr>
          </w:p>
        </w:tc>
        <w:tc>
          <w:tcPr>
            <w:tcW w:w="2127" w:type="dxa"/>
          </w:tcPr>
          <w:p w14:paraId="32F739B3" w14:textId="77777777"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14:paraId="516D4398" w14:textId="77777777" w:rsidR="00343A18" w:rsidRPr="00EC5BB4" w:rsidRDefault="00343A18" w:rsidP="00BC01DC">
            <w:pPr>
              <w:spacing w:before="0"/>
              <w:jc w:val="center"/>
              <w:rPr>
                <w:rFonts w:cs="Arial"/>
                <w:sz w:val="24"/>
                <w:szCs w:val="24"/>
                <w:lang w:val="ru-RU"/>
              </w:rPr>
            </w:pPr>
          </w:p>
        </w:tc>
      </w:tr>
      <w:tr w:rsidR="00343A18" w:rsidRPr="00EC5BB4" w14:paraId="029CB887" w14:textId="77777777" w:rsidTr="00BC01DC">
        <w:trPr>
          <w:trHeight w:val="389"/>
          <w:jc w:val="center"/>
        </w:trPr>
        <w:tc>
          <w:tcPr>
            <w:tcW w:w="3882" w:type="dxa"/>
            <w:tcBorders>
              <w:top w:val="single" w:sz="4" w:space="0" w:color="auto"/>
            </w:tcBorders>
          </w:tcPr>
          <w:p w14:paraId="597A2E59" w14:textId="77777777" w:rsidR="00343A18" w:rsidRPr="00EC5BB4" w:rsidRDefault="00343A18" w:rsidP="00BC01DC">
            <w:pPr>
              <w:spacing w:before="0"/>
              <w:jc w:val="center"/>
              <w:rPr>
                <w:rFonts w:cs="Arial"/>
                <w:sz w:val="24"/>
                <w:szCs w:val="24"/>
              </w:rPr>
            </w:pPr>
          </w:p>
          <w:p w14:paraId="3F510305" w14:textId="77777777" w:rsidR="00343A18" w:rsidRPr="00EC5BB4" w:rsidRDefault="00343A18" w:rsidP="00BC01DC">
            <w:pPr>
              <w:spacing w:before="0"/>
              <w:jc w:val="center"/>
              <w:rPr>
                <w:rFonts w:cs="Arial"/>
                <w:sz w:val="24"/>
                <w:szCs w:val="24"/>
              </w:rPr>
            </w:pPr>
          </w:p>
        </w:tc>
        <w:tc>
          <w:tcPr>
            <w:tcW w:w="2127" w:type="dxa"/>
          </w:tcPr>
          <w:p w14:paraId="21EDA5DE" w14:textId="77777777"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14:paraId="35010154" w14:textId="77777777" w:rsidR="00343A18" w:rsidRPr="00EC5BB4" w:rsidRDefault="00343A18" w:rsidP="00BC01DC">
            <w:pPr>
              <w:spacing w:before="0"/>
              <w:jc w:val="center"/>
              <w:rPr>
                <w:rFonts w:cs="Arial"/>
                <w:sz w:val="24"/>
                <w:szCs w:val="24"/>
                <w:lang w:val="ru-RU"/>
              </w:rPr>
            </w:pPr>
          </w:p>
        </w:tc>
      </w:tr>
    </w:tbl>
    <w:p w14:paraId="515FD1AF" w14:textId="77777777" w:rsidR="00343A18" w:rsidRPr="0042687E" w:rsidRDefault="00343A18" w:rsidP="00343A18">
      <w:pPr>
        <w:rPr>
          <w:rFonts w:cs="Arial"/>
          <w:i/>
          <w:sz w:val="20"/>
          <w:szCs w:val="20"/>
          <w:lang w:val="sr-Cyrl-CS"/>
        </w:rPr>
      </w:pPr>
      <w:r w:rsidRPr="0042687E">
        <w:rPr>
          <w:rFonts w:cs="Arial"/>
          <w:b/>
          <w:i/>
          <w:sz w:val="20"/>
          <w:szCs w:val="20"/>
        </w:rPr>
        <w:t>Напомена:</w:t>
      </w:r>
      <w:r w:rsidRPr="0042687E">
        <w:rPr>
          <w:rFonts w:cs="Arial"/>
          <w:i/>
          <w:sz w:val="20"/>
          <w:szCs w:val="20"/>
        </w:rPr>
        <w:t xml:space="preserve"> 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63FBFAB8" w14:textId="77777777" w:rsidR="00343A18" w:rsidRPr="0042687E" w:rsidRDefault="00343A18" w:rsidP="00343A18">
      <w:pPr>
        <w:rPr>
          <w:rFonts w:cs="Arial"/>
          <w:i/>
          <w:sz w:val="20"/>
          <w:szCs w:val="20"/>
        </w:rPr>
      </w:pPr>
      <w:r w:rsidRPr="0042687E">
        <w:rPr>
          <w:rFonts w:eastAsia="Calibri" w:cs="Arial"/>
          <w:i/>
          <w:sz w:val="20"/>
          <w:szCs w:val="20"/>
        </w:rPr>
        <w:t xml:space="preserve">У случају да понуђач подноси понуду са подизвођачем, Изјава </w:t>
      </w:r>
      <w:r w:rsidRPr="0042687E">
        <w:rPr>
          <w:rFonts w:eastAsia="Calibri" w:cs="Arial"/>
          <w:i/>
          <w:sz w:val="20"/>
          <w:szCs w:val="20"/>
          <w:lang w:val="sr-Cyrl-CS"/>
        </w:rPr>
        <w:t xml:space="preserve">се доставља за понуђача и сваког подизвођача. Изјава </w:t>
      </w:r>
      <w:r w:rsidRPr="0042687E">
        <w:rPr>
          <w:rFonts w:eastAsia="Calibri" w:cs="Arial"/>
          <w:i/>
          <w:sz w:val="20"/>
          <w:szCs w:val="20"/>
        </w:rPr>
        <w:t xml:space="preserve">мора бити </w:t>
      </w:r>
      <w:r w:rsidRPr="0042687E">
        <w:rPr>
          <w:rFonts w:eastAsia="Calibri" w:cs="Arial"/>
          <w:i/>
          <w:sz w:val="20"/>
          <w:szCs w:val="20"/>
          <w:lang w:val="sr-Cyrl-CS"/>
        </w:rPr>
        <w:t>попуњена,</w:t>
      </w:r>
      <w:r w:rsidRPr="0042687E">
        <w:rPr>
          <w:rFonts w:eastAsia="Calibri" w:cs="Arial"/>
          <w:i/>
          <w:sz w:val="20"/>
          <w:szCs w:val="20"/>
        </w:rPr>
        <w:t xml:space="preserve"> потписана</w:t>
      </w:r>
      <w:r w:rsidRPr="0042687E">
        <w:rPr>
          <w:rFonts w:eastAsia="Calibri" w:cs="Arial"/>
          <w:i/>
          <w:sz w:val="20"/>
          <w:szCs w:val="20"/>
          <w:lang w:val="sr-Cyrl-CS"/>
        </w:rPr>
        <w:t xml:space="preserve"> и оверена</w:t>
      </w:r>
      <w:r w:rsidRPr="0042687E">
        <w:rPr>
          <w:rFonts w:eastAsia="Calibri" w:cs="Arial"/>
          <w:i/>
          <w:sz w:val="20"/>
          <w:szCs w:val="20"/>
        </w:rPr>
        <w:t xml:space="preserve"> од стране овлашћеног лица за заступање </w:t>
      </w:r>
      <w:r w:rsidRPr="0042687E">
        <w:rPr>
          <w:rFonts w:eastAsia="Calibri" w:cs="Arial"/>
          <w:i/>
          <w:sz w:val="20"/>
          <w:szCs w:val="20"/>
          <w:lang w:val="sr-Cyrl-CS"/>
        </w:rPr>
        <w:t>понуђача/подизво</w:t>
      </w:r>
      <w:r w:rsidRPr="0042687E">
        <w:rPr>
          <w:rFonts w:eastAsia="Calibri" w:cs="Arial"/>
          <w:i/>
          <w:sz w:val="20"/>
          <w:szCs w:val="20"/>
        </w:rPr>
        <w:t>ђача</w:t>
      </w:r>
      <w:r w:rsidRPr="0042687E">
        <w:rPr>
          <w:rFonts w:eastAsia="Calibri" w:cs="Arial"/>
          <w:i/>
          <w:sz w:val="20"/>
          <w:szCs w:val="20"/>
          <w:lang w:val="sr-Cyrl-CS"/>
        </w:rPr>
        <w:t xml:space="preserve"> и оверена печатом.</w:t>
      </w:r>
    </w:p>
    <w:p w14:paraId="54CE5503" w14:textId="77777777" w:rsidR="00343A18" w:rsidRPr="0042687E" w:rsidRDefault="00343A18" w:rsidP="00343A18">
      <w:pPr>
        <w:rPr>
          <w:rFonts w:cs="Arial"/>
          <w:sz w:val="20"/>
          <w:szCs w:val="20"/>
          <w:lang w:val="sr-Cyrl-CS"/>
        </w:rPr>
      </w:pPr>
      <w:r w:rsidRPr="0042687E">
        <w:rPr>
          <w:rFonts w:cs="Arial"/>
          <w:i/>
          <w:sz w:val="20"/>
          <w:szCs w:val="20"/>
        </w:rPr>
        <w:t>Приликом подношења понуде овај образац копирати у потребном броју примерака.</w:t>
      </w:r>
    </w:p>
    <w:p w14:paraId="0AA02AB6" w14:textId="77777777" w:rsidR="00343A18" w:rsidRPr="00781B02" w:rsidRDefault="00343A18" w:rsidP="00781B02"/>
    <w:p w14:paraId="3D933AB2" w14:textId="77777777" w:rsidR="000F683D" w:rsidRPr="00781B02" w:rsidRDefault="000F683D" w:rsidP="00781B02"/>
    <w:p w14:paraId="543F8971" w14:textId="77777777" w:rsidR="0042687E" w:rsidRPr="00781B02" w:rsidRDefault="0042687E" w:rsidP="00781B02"/>
    <w:p w14:paraId="24889888" w14:textId="77777777" w:rsidR="00024BCB" w:rsidRPr="00024BCB" w:rsidRDefault="00024BCB" w:rsidP="00024BCB"/>
    <w:p w14:paraId="27506323" w14:textId="77777777" w:rsidR="00024BCB" w:rsidRDefault="00024BCB" w:rsidP="00024BCB"/>
    <w:p w14:paraId="51F8055D" w14:textId="77777777" w:rsidR="000E5320" w:rsidRDefault="000E5320" w:rsidP="00024BCB"/>
    <w:p w14:paraId="32F29DD9" w14:textId="77777777" w:rsidR="00BC6174" w:rsidRDefault="00BC6174" w:rsidP="00024BCB"/>
    <w:p w14:paraId="209E583D" w14:textId="77777777" w:rsidR="000E5320" w:rsidRDefault="000E5320" w:rsidP="00024BCB"/>
    <w:p w14:paraId="75ABDDCB" w14:textId="77777777" w:rsidR="00B73767" w:rsidRPr="00024BCB" w:rsidRDefault="00B73767" w:rsidP="00024BCB"/>
    <w:p w14:paraId="5D68B971" w14:textId="77777777" w:rsidR="000026D9" w:rsidRDefault="000026D9" w:rsidP="00227937">
      <w:pPr>
        <w:jc w:val="right"/>
        <w:rPr>
          <w:b/>
          <w:sz w:val="24"/>
          <w:szCs w:val="24"/>
          <w:lang w:val="sr-Cyrl-CS"/>
        </w:rPr>
      </w:pPr>
    </w:p>
    <w:p w14:paraId="159F1844" w14:textId="77777777" w:rsidR="000026D9" w:rsidRDefault="000026D9" w:rsidP="00227937">
      <w:pPr>
        <w:jc w:val="right"/>
        <w:rPr>
          <w:b/>
          <w:sz w:val="24"/>
          <w:szCs w:val="24"/>
          <w:lang w:val="sr-Cyrl-CS"/>
        </w:rPr>
      </w:pPr>
    </w:p>
    <w:p w14:paraId="1372B7FB" w14:textId="77777777" w:rsidR="000026D9" w:rsidRDefault="000026D9" w:rsidP="00227937">
      <w:pPr>
        <w:jc w:val="right"/>
        <w:rPr>
          <w:b/>
          <w:sz w:val="24"/>
          <w:szCs w:val="24"/>
          <w:lang w:val="sr-Cyrl-CS"/>
        </w:rPr>
      </w:pPr>
    </w:p>
    <w:p w14:paraId="3308D267" w14:textId="77777777" w:rsidR="00024BCB" w:rsidRPr="000D73D9" w:rsidRDefault="00C24A71" w:rsidP="00227937">
      <w:pPr>
        <w:jc w:val="right"/>
        <w:rPr>
          <w:b/>
          <w:sz w:val="24"/>
          <w:szCs w:val="24"/>
          <w:lang w:val="sr-Cyrl-CS"/>
        </w:rPr>
      </w:pPr>
      <w:r w:rsidRPr="000D73D9">
        <w:rPr>
          <w:b/>
          <w:sz w:val="24"/>
          <w:szCs w:val="24"/>
          <w:lang w:val="sr-Cyrl-CS"/>
        </w:rPr>
        <w:t>ОБРАЗАЦ  5</w:t>
      </w:r>
    </w:p>
    <w:p w14:paraId="747C986D" w14:textId="77777777" w:rsidR="007E7BB8" w:rsidRDefault="007E7BB8" w:rsidP="00F110AD">
      <w:pPr>
        <w:pStyle w:val="KDObrazac"/>
        <w:spacing w:before="0"/>
        <w:rPr>
          <w:sz w:val="24"/>
          <w:szCs w:val="24"/>
        </w:rPr>
      </w:pPr>
    </w:p>
    <w:p w14:paraId="6AF073B9" w14:textId="77777777" w:rsidR="007C5656" w:rsidRDefault="007E7BB8" w:rsidP="007C5656">
      <w:pPr>
        <w:spacing w:before="0"/>
        <w:jc w:val="center"/>
        <w:rPr>
          <w:rFonts w:cs="Arial"/>
          <w:b/>
          <w:sz w:val="24"/>
          <w:szCs w:val="24"/>
        </w:rPr>
      </w:pPr>
      <w:r w:rsidRPr="00EC5BB4">
        <w:rPr>
          <w:rFonts w:cs="Arial"/>
          <w:b/>
          <w:sz w:val="24"/>
          <w:szCs w:val="24"/>
        </w:rPr>
        <w:t>ОБРАЗАЦ ТРОШКОВА ПРИПРЕМЕ ПОНУДЕ</w:t>
      </w:r>
    </w:p>
    <w:p w14:paraId="2594703A" w14:textId="77777777" w:rsidR="007C5656" w:rsidRDefault="007E7BB8" w:rsidP="007C5656">
      <w:pPr>
        <w:spacing w:before="0"/>
        <w:jc w:val="center"/>
        <w:rPr>
          <w:rFonts w:cs="Arial"/>
          <w:b/>
          <w:sz w:val="24"/>
          <w:szCs w:val="24"/>
        </w:rPr>
      </w:pPr>
      <w:proofErr w:type="gramStart"/>
      <w:r w:rsidRPr="00F110AD">
        <w:rPr>
          <w:rFonts w:cs="Arial"/>
          <w:b/>
          <w:sz w:val="24"/>
          <w:szCs w:val="24"/>
        </w:rPr>
        <w:t>за</w:t>
      </w:r>
      <w:proofErr w:type="gramEnd"/>
      <w:r w:rsidRPr="00F110AD">
        <w:rPr>
          <w:rFonts w:cs="Arial"/>
          <w:b/>
          <w:sz w:val="24"/>
          <w:szCs w:val="24"/>
        </w:rPr>
        <w:t xml:space="preserve"> јавну набавку </w:t>
      </w:r>
      <w:r w:rsidR="0005010C">
        <w:rPr>
          <w:rFonts w:cs="Arial"/>
          <w:b/>
          <w:sz w:val="24"/>
          <w:szCs w:val="24"/>
        </w:rPr>
        <w:t>добара</w:t>
      </w:r>
    </w:p>
    <w:p w14:paraId="4AA229D3" w14:textId="77777777" w:rsidR="00F110AD" w:rsidRPr="00F110AD" w:rsidRDefault="000D79CF" w:rsidP="00F110AD">
      <w:pPr>
        <w:spacing w:after="120"/>
        <w:jc w:val="center"/>
        <w:rPr>
          <w:rFonts w:cs="Arial"/>
          <w:b/>
          <w:sz w:val="24"/>
          <w:szCs w:val="24"/>
          <w:lang w:val="ru-RU"/>
        </w:rPr>
      </w:pPr>
      <w:r>
        <w:rPr>
          <w:rFonts w:cs="Arial"/>
          <w:b/>
          <w:sz w:val="24"/>
          <w:szCs w:val="24"/>
        </w:rPr>
        <w:t xml:space="preserve"> </w:t>
      </w:r>
      <w:r w:rsidR="00A53EBE">
        <w:rPr>
          <w:rFonts w:cs="Arial"/>
          <w:b/>
          <w:sz w:val="24"/>
          <w:szCs w:val="24"/>
          <w:lang w:val="ru-RU"/>
        </w:rPr>
        <w:t xml:space="preserve">Носачи за мердевине на теренским возилима </w:t>
      </w:r>
      <w:r w:rsidR="00F110AD" w:rsidRPr="00F110AD">
        <w:rPr>
          <w:rFonts w:cs="Arial"/>
          <w:b/>
          <w:sz w:val="24"/>
          <w:szCs w:val="24"/>
          <w:lang w:val="ru-RU"/>
        </w:rPr>
        <w:t>у отвореном поступку ја</w:t>
      </w:r>
      <w:r w:rsidR="00306F68">
        <w:rPr>
          <w:rFonts w:cs="Arial"/>
          <w:b/>
          <w:sz w:val="24"/>
          <w:szCs w:val="24"/>
          <w:lang w:val="ru-RU"/>
        </w:rPr>
        <w:t xml:space="preserve">вне набавке </w:t>
      </w:r>
      <w:r w:rsidR="00F110AD" w:rsidRPr="00F110AD">
        <w:rPr>
          <w:rFonts w:cs="Arial"/>
          <w:b/>
          <w:sz w:val="24"/>
          <w:szCs w:val="24"/>
          <w:lang w:val="ru-RU"/>
        </w:rPr>
        <w:t xml:space="preserve"> бр.</w:t>
      </w:r>
      <w:r w:rsidR="00A53EBE">
        <w:rPr>
          <w:rFonts w:cs="Arial"/>
          <w:b/>
          <w:sz w:val="24"/>
          <w:szCs w:val="24"/>
          <w:lang w:val="ru-RU"/>
        </w:rPr>
        <w:t>ЈН</w:t>
      </w:r>
      <w:r w:rsidR="00887449">
        <w:rPr>
          <w:rFonts w:cs="Arial"/>
          <w:b/>
          <w:sz w:val="24"/>
          <w:szCs w:val="24"/>
          <w:lang w:val="ru-RU"/>
        </w:rPr>
        <w:t>/</w:t>
      </w:r>
      <w:r w:rsidR="00A53EBE">
        <w:rPr>
          <w:rFonts w:cs="Arial"/>
          <w:b/>
          <w:sz w:val="24"/>
          <w:szCs w:val="24"/>
          <w:lang w:val="ru-RU"/>
        </w:rPr>
        <w:t>8200/0085</w:t>
      </w:r>
      <w:r w:rsidR="00887449">
        <w:rPr>
          <w:rFonts w:cs="Arial"/>
          <w:b/>
          <w:sz w:val="24"/>
          <w:szCs w:val="24"/>
          <w:lang w:val="ru-RU"/>
        </w:rPr>
        <w:t>/2017</w:t>
      </w:r>
    </w:p>
    <w:p w14:paraId="4A2B6BCD" w14:textId="77777777" w:rsidR="000E389C" w:rsidRDefault="007E7BB8" w:rsidP="00090807">
      <w:pPr>
        <w:spacing w:after="120"/>
        <w:rPr>
          <w:rFonts w:cs="Arial"/>
          <w:sz w:val="24"/>
          <w:szCs w:val="24"/>
          <w:lang w:val="ru-RU"/>
        </w:rPr>
      </w:pPr>
      <w:r w:rsidRPr="00EC5BB4">
        <w:rPr>
          <w:rFonts w:cs="Arial"/>
          <w:sz w:val="24"/>
          <w:szCs w:val="24"/>
          <w:lang w:val="ru-RU"/>
        </w:rPr>
        <w:t xml:space="preserve">На основу члана 88. став 1. Закона о јавним набавкама („Службени гласник РС“, бр.124/12, 14/15 и 68/15), </w:t>
      </w:r>
      <w:r w:rsidR="004645B3" w:rsidRPr="004645B3">
        <w:rPr>
          <w:rFonts w:cs="Arial"/>
          <w:sz w:val="24"/>
          <w:szCs w:val="24"/>
          <w:lang w:val="ru-RU"/>
        </w:rPr>
        <w:t xml:space="preserve">(даље:Закон), </w:t>
      </w:r>
      <w:r w:rsidR="000E389C" w:rsidRPr="00EC5BB4">
        <w:rPr>
          <w:rFonts w:cs="Arial"/>
          <w:sz w:val="24"/>
          <w:szCs w:val="24"/>
          <w:lang w:val="ru-RU"/>
        </w:rPr>
        <w:t xml:space="preserve">члана </w:t>
      </w:r>
      <w:r w:rsidR="000E389C">
        <w:rPr>
          <w:rFonts w:cs="Arial"/>
          <w:sz w:val="24"/>
          <w:szCs w:val="24"/>
          <w:lang w:val="ru-RU"/>
        </w:rPr>
        <w:t>2.</w:t>
      </w:r>
      <w:r w:rsidR="000E389C" w:rsidRPr="00EC5BB4">
        <w:rPr>
          <w:rFonts w:cs="Arial"/>
          <w:sz w:val="24"/>
          <w:szCs w:val="24"/>
          <w:lang w:val="ru-RU"/>
        </w:rPr>
        <w:t xml:space="preserve">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w:t>
      </w:r>
    </w:p>
    <w:p w14:paraId="7ED383BE" w14:textId="77777777" w:rsidR="007E7BB8" w:rsidRPr="00EC5BB4" w:rsidRDefault="007E7BB8" w:rsidP="007E7BB8">
      <w:pPr>
        <w:tabs>
          <w:tab w:val="left" w:pos="0"/>
        </w:tabs>
        <w:jc w:val="center"/>
        <w:rPr>
          <w:rFonts w:cs="Arial"/>
          <w:sz w:val="24"/>
          <w:szCs w:val="24"/>
          <w:lang w:val="ru-RU"/>
        </w:rPr>
      </w:pPr>
      <w:r w:rsidRPr="00EC5BB4">
        <w:rPr>
          <w:rFonts w:cs="Arial"/>
          <w:sz w:val="24"/>
          <w:szCs w:val="24"/>
          <w:lang w:val="ru-RU"/>
        </w:rPr>
        <w:t>СТРУКТУРУ ТРОШКОВА ПРИПРЕМЕ ПОНУДЕ</w:t>
      </w:r>
    </w:p>
    <w:p w14:paraId="1371FBEC" w14:textId="77777777" w:rsidR="000A3564" w:rsidRDefault="000A3564" w:rsidP="007E7BB8">
      <w:pPr>
        <w:tabs>
          <w:tab w:val="left" w:pos="0"/>
        </w:tabs>
        <w:rPr>
          <w:rFonts w:cs="Arial"/>
          <w:sz w:val="24"/>
          <w:szCs w:val="24"/>
          <w:lang w:val="ru-RU"/>
        </w:rPr>
      </w:pPr>
    </w:p>
    <w:tbl>
      <w:tblPr>
        <w:tblW w:w="9000"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3151"/>
      </w:tblGrid>
      <w:tr w:rsidR="000A3564" w:rsidRPr="00EC5BB4" w14:paraId="74F6E70C" w14:textId="77777777" w:rsidTr="00147076">
        <w:trPr>
          <w:trHeight w:val="749"/>
          <w:tblCellSpacing w:w="20" w:type="dxa"/>
        </w:trPr>
        <w:tc>
          <w:tcPr>
            <w:tcW w:w="5789" w:type="dxa"/>
            <w:shd w:val="clear" w:color="auto" w:fill="auto"/>
            <w:vAlign w:val="center"/>
          </w:tcPr>
          <w:p w14:paraId="16DA55CB" w14:textId="77777777" w:rsidR="000A3564" w:rsidRPr="00EC5BB4" w:rsidRDefault="000A3564" w:rsidP="00147076">
            <w:pPr>
              <w:jc w:val="center"/>
              <w:rPr>
                <w:rFonts w:cs="Arial"/>
                <w:color w:val="00B0F0"/>
                <w:sz w:val="24"/>
                <w:szCs w:val="24"/>
              </w:rPr>
            </w:pPr>
            <w:r w:rsidRPr="00902AEA">
              <w:rPr>
                <w:rFonts w:cs="Arial"/>
                <w:sz w:val="24"/>
                <w:szCs w:val="24"/>
              </w:rPr>
              <w:t>трошкови прибављања средстава обезбеђења</w:t>
            </w:r>
          </w:p>
        </w:tc>
        <w:tc>
          <w:tcPr>
            <w:tcW w:w="3091" w:type="dxa"/>
            <w:shd w:val="clear" w:color="auto" w:fill="auto"/>
          </w:tcPr>
          <w:p w14:paraId="511A040B" w14:textId="77777777" w:rsidR="000A3564" w:rsidRPr="00EC5BB4" w:rsidRDefault="000A3564" w:rsidP="00147076">
            <w:pPr>
              <w:rPr>
                <w:rFonts w:cs="Arial"/>
                <w:sz w:val="24"/>
                <w:szCs w:val="24"/>
              </w:rPr>
            </w:pPr>
          </w:p>
          <w:p w14:paraId="6E19F5C8" w14:textId="77777777" w:rsidR="000A3564" w:rsidRPr="00EC5BB4" w:rsidRDefault="000A3564" w:rsidP="00147076">
            <w:pPr>
              <w:rPr>
                <w:rFonts w:cs="Arial"/>
                <w:sz w:val="24"/>
                <w:szCs w:val="24"/>
              </w:rPr>
            </w:pPr>
            <w:r w:rsidRPr="00EC5BB4">
              <w:rPr>
                <w:rFonts w:cs="Arial"/>
                <w:sz w:val="24"/>
                <w:szCs w:val="24"/>
              </w:rPr>
              <w:t xml:space="preserve">__________ динара </w:t>
            </w:r>
          </w:p>
        </w:tc>
      </w:tr>
      <w:tr w:rsidR="000A3564" w:rsidRPr="00EC5BB4" w14:paraId="34910F95" w14:textId="77777777" w:rsidTr="00147076">
        <w:trPr>
          <w:trHeight w:val="307"/>
          <w:tblCellSpacing w:w="20" w:type="dxa"/>
        </w:trPr>
        <w:tc>
          <w:tcPr>
            <w:tcW w:w="5789" w:type="dxa"/>
            <w:shd w:val="clear" w:color="auto" w:fill="auto"/>
            <w:vAlign w:val="center"/>
          </w:tcPr>
          <w:p w14:paraId="3F0ABF0E" w14:textId="77777777" w:rsidR="000A3564" w:rsidRPr="00EC5BB4" w:rsidRDefault="000A3564" w:rsidP="00147076">
            <w:pPr>
              <w:jc w:val="center"/>
              <w:rPr>
                <w:rFonts w:cs="Arial"/>
                <w:sz w:val="24"/>
                <w:szCs w:val="24"/>
              </w:rPr>
            </w:pPr>
            <w:r w:rsidRPr="00EC5BB4">
              <w:rPr>
                <w:rFonts w:cs="Arial"/>
                <w:sz w:val="24"/>
                <w:szCs w:val="24"/>
              </w:rPr>
              <w:t>Укупни трошкови без ПДВ</w:t>
            </w:r>
          </w:p>
        </w:tc>
        <w:tc>
          <w:tcPr>
            <w:tcW w:w="3091" w:type="dxa"/>
            <w:shd w:val="clear" w:color="auto" w:fill="auto"/>
          </w:tcPr>
          <w:p w14:paraId="1A505421" w14:textId="77777777" w:rsidR="000A3564" w:rsidRPr="00EC5BB4" w:rsidRDefault="000A3564" w:rsidP="00147076">
            <w:pPr>
              <w:rPr>
                <w:rFonts w:cs="Arial"/>
                <w:sz w:val="24"/>
                <w:szCs w:val="24"/>
              </w:rPr>
            </w:pPr>
          </w:p>
          <w:p w14:paraId="16B839E0" w14:textId="77777777" w:rsidR="000A3564" w:rsidRPr="00EC5BB4" w:rsidRDefault="000A3564" w:rsidP="00147076">
            <w:pPr>
              <w:rPr>
                <w:rFonts w:cs="Arial"/>
                <w:sz w:val="24"/>
                <w:szCs w:val="24"/>
              </w:rPr>
            </w:pPr>
            <w:r w:rsidRPr="00EC5BB4">
              <w:rPr>
                <w:rFonts w:cs="Arial"/>
                <w:sz w:val="24"/>
                <w:szCs w:val="24"/>
              </w:rPr>
              <w:t>__________ динара</w:t>
            </w:r>
          </w:p>
        </w:tc>
      </w:tr>
      <w:tr w:rsidR="000A3564" w:rsidRPr="00EC5BB4" w14:paraId="79AAF8AE" w14:textId="77777777" w:rsidTr="00147076">
        <w:trPr>
          <w:trHeight w:val="433"/>
          <w:tblCellSpacing w:w="20" w:type="dxa"/>
        </w:trPr>
        <w:tc>
          <w:tcPr>
            <w:tcW w:w="5789" w:type="dxa"/>
            <w:shd w:val="clear" w:color="auto" w:fill="auto"/>
            <w:vAlign w:val="center"/>
          </w:tcPr>
          <w:p w14:paraId="3C0F8C5D" w14:textId="77777777" w:rsidR="000A3564" w:rsidRPr="00EC5BB4" w:rsidRDefault="000A3564" w:rsidP="00147076">
            <w:pPr>
              <w:autoSpaceDE w:val="0"/>
              <w:autoSpaceDN w:val="0"/>
              <w:adjustRightInd w:val="0"/>
              <w:jc w:val="center"/>
              <w:rPr>
                <w:rFonts w:cs="Arial"/>
                <w:sz w:val="24"/>
                <w:szCs w:val="24"/>
              </w:rPr>
            </w:pPr>
            <w:r w:rsidRPr="00EC5BB4">
              <w:rPr>
                <w:rFonts w:cs="Arial"/>
                <w:sz w:val="24"/>
                <w:szCs w:val="24"/>
              </w:rPr>
              <w:t>ПДВ</w:t>
            </w:r>
          </w:p>
        </w:tc>
        <w:tc>
          <w:tcPr>
            <w:tcW w:w="3091" w:type="dxa"/>
            <w:shd w:val="clear" w:color="auto" w:fill="auto"/>
          </w:tcPr>
          <w:p w14:paraId="3B889F55" w14:textId="77777777" w:rsidR="000A3564" w:rsidRPr="00EC5BB4" w:rsidRDefault="000A3564" w:rsidP="00147076">
            <w:pPr>
              <w:rPr>
                <w:rFonts w:cs="Arial"/>
                <w:sz w:val="24"/>
                <w:szCs w:val="24"/>
              </w:rPr>
            </w:pPr>
          </w:p>
          <w:p w14:paraId="035547AA" w14:textId="77777777" w:rsidR="000A3564" w:rsidRPr="00EC5BB4" w:rsidRDefault="000A3564" w:rsidP="00147076">
            <w:pPr>
              <w:rPr>
                <w:rFonts w:cs="Arial"/>
                <w:sz w:val="24"/>
                <w:szCs w:val="24"/>
              </w:rPr>
            </w:pPr>
            <w:r w:rsidRPr="00EC5BB4">
              <w:rPr>
                <w:rFonts w:cs="Arial"/>
                <w:sz w:val="24"/>
                <w:szCs w:val="24"/>
              </w:rPr>
              <w:t>__________ динара</w:t>
            </w:r>
          </w:p>
        </w:tc>
      </w:tr>
      <w:tr w:rsidR="000A3564" w:rsidRPr="00EC5BB4" w14:paraId="2DEDE472" w14:textId="77777777" w:rsidTr="00147076">
        <w:trPr>
          <w:trHeight w:val="190"/>
          <w:tblCellSpacing w:w="20" w:type="dxa"/>
        </w:trPr>
        <w:tc>
          <w:tcPr>
            <w:tcW w:w="5789" w:type="dxa"/>
            <w:shd w:val="clear" w:color="auto" w:fill="auto"/>
          </w:tcPr>
          <w:p w14:paraId="2F1326B2" w14:textId="77777777" w:rsidR="000A3564" w:rsidRPr="00EC5BB4" w:rsidRDefault="000A3564" w:rsidP="00147076">
            <w:pPr>
              <w:jc w:val="center"/>
              <w:rPr>
                <w:rFonts w:cs="Arial"/>
                <w:sz w:val="24"/>
                <w:szCs w:val="24"/>
              </w:rPr>
            </w:pPr>
          </w:p>
          <w:p w14:paraId="0CC05269" w14:textId="77777777" w:rsidR="000A3564" w:rsidRPr="00EC5BB4" w:rsidRDefault="000A3564" w:rsidP="00147076">
            <w:pPr>
              <w:jc w:val="center"/>
              <w:rPr>
                <w:rFonts w:cs="Arial"/>
                <w:sz w:val="24"/>
                <w:szCs w:val="24"/>
              </w:rPr>
            </w:pPr>
            <w:r w:rsidRPr="00EC5BB4">
              <w:rPr>
                <w:rFonts w:cs="Arial"/>
                <w:sz w:val="24"/>
                <w:szCs w:val="24"/>
              </w:rPr>
              <w:t>Укупни  трошкови са ПДВ</w:t>
            </w:r>
          </w:p>
        </w:tc>
        <w:tc>
          <w:tcPr>
            <w:tcW w:w="3091" w:type="dxa"/>
            <w:shd w:val="clear" w:color="auto" w:fill="auto"/>
          </w:tcPr>
          <w:p w14:paraId="49262E28" w14:textId="77777777" w:rsidR="000A3564" w:rsidRPr="00EC5BB4" w:rsidRDefault="000A3564" w:rsidP="00147076">
            <w:pPr>
              <w:rPr>
                <w:rFonts w:cs="Arial"/>
                <w:sz w:val="24"/>
                <w:szCs w:val="24"/>
              </w:rPr>
            </w:pPr>
          </w:p>
          <w:p w14:paraId="58C58E38" w14:textId="77777777" w:rsidR="000A3564" w:rsidRPr="00EC5BB4" w:rsidRDefault="000A3564" w:rsidP="00147076">
            <w:pPr>
              <w:rPr>
                <w:rFonts w:cs="Arial"/>
                <w:sz w:val="24"/>
                <w:szCs w:val="24"/>
              </w:rPr>
            </w:pPr>
            <w:r w:rsidRPr="00EC5BB4">
              <w:rPr>
                <w:rFonts w:cs="Arial"/>
                <w:sz w:val="24"/>
                <w:szCs w:val="24"/>
              </w:rPr>
              <w:t>__________ динара</w:t>
            </w:r>
          </w:p>
        </w:tc>
      </w:tr>
    </w:tbl>
    <w:p w14:paraId="1A61A4AF" w14:textId="77777777" w:rsidR="007E7BB8" w:rsidRPr="00EC5BB4" w:rsidRDefault="007E7BB8" w:rsidP="007E7BB8">
      <w:pPr>
        <w:tabs>
          <w:tab w:val="left" w:pos="0"/>
        </w:tabs>
        <w:rPr>
          <w:rFonts w:cs="Arial"/>
          <w:sz w:val="24"/>
          <w:szCs w:val="24"/>
          <w:lang w:val="ru-RU"/>
        </w:rPr>
      </w:pPr>
      <w:r w:rsidRPr="00EC5BB4">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w:t>
      </w:r>
      <w:r w:rsidR="004645B3">
        <w:rPr>
          <w:rFonts w:cs="Arial"/>
          <w:sz w:val="24"/>
          <w:szCs w:val="24"/>
          <w:lang w:val="ru-RU"/>
        </w:rPr>
        <w:t>.</w:t>
      </w:r>
    </w:p>
    <w:p w14:paraId="2EF79B0D" w14:textId="77777777" w:rsidR="007E7BB8" w:rsidRPr="00EC5BB4" w:rsidRDefault="007E7BB8" w:rsidP="007E7BB8">
      <w:pPr>
        <w:tabs>
          <w:tab w:val="left" w:pos="0"/>
        </w:tabs>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C5BB4" w14:paraId="6974D26D" w14:textId="77777777" w:rsidTr="00BE2EA9">
        <w:trPr>
          <w:jc w:val="center"/>
        </w:trPr>
        <w:tc>
          <w:tcPr>
            <w:tcW w:w="3882" w:type="dxa"/>
          </w:tcPr>
          <w:p w14:paraId="6C041484" w14:textId="77777777" w:rsidR="007E7BB8" w:rsidRPr="00EC5BB4" w:rsidRDefault="007E7BB8" w:rsidP="00BE2EA9">
            <w:pPr>
              <w:spacing w:before="0"/>
              <w:jc w:val="center"/>
              <w:rPr>
                <w:rFonts w:cs="Arial"/>
                <w:sz w:val="24"/>
                <w:szCs w:val="24"/>
              </w:rPr>
            </w:pPr>
            <w:r w:rsidRPr="00EC5BB4">
              <w:rPr>
                <w:rFonts w:cs="Arial"/>
                <w:sz w:val="24"/>
                <w:szCs w:val="24"/>
              </w:rPr>
              <w:t>Датум:</w:t>
            </w:r>
          </w:p>
        </w:tc>
        <w:tc>
          <w:tcPr>
            <w:tcW w:w="2127" w:type="dxa"/>
          </w:tcPr>
          <w:p w14:paraId="73940123" w14:textId="77777777" w:rsidR="007E7BB8" w:rsidRPr="00EC5BB4" w:rsidRDefault="007E7BB8" w:rsidP="00BE2EA9">
            <w:pPr>
              <w:spacing w:before="0"/>
              <w:jc w:val="center"/>
              <w:rPr>
                <w:rFonts w:cs="Arial"/>
                <w:sz w:val="24"/>
                <w:szCs w:val="24"/>
                <w:lang w:val="ru-RU"/>
              </w:rPr>
            </w:pPr>
          </w:p>
        </w:tc>
        <w:tc>
          <w:tcPr>
            <w:tcW w:w="4022" w:type="dxa"/>
          </w:tcPr>
          <w:p w14:paraId="0FFC9F38" w14:textId="77777777" w:rsidR="007E7BB8" w:rsidRPr="00EC5BB4" w:rsidRDefault="007E7BB8" w:rsidP="00BE2EA9">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7E7BB8" w:rsidRPr="00EC5BB4" w14:paraId="49A738D1" w14:textId="77777777" w:rsidTr="00BE2EA9">
        <w:trPr>
          <w:jc w:val="center"/>
        </w:trPr>
        <w:tc>
          <w:tcPr>
            <w:tcW w:w="3882" w:type="dxa"/>
          </w:tcPr>
          <w:p w14:paraId="41B98A72" w14:textId="77777777" w:rsidR="007E7BB8" w:rsidRPr="00EC5BB4" w:rsidRDefault="007E7BB8" w:rsidP="00BE2EA9">
            <w:pPr>
              <w:spacing w:before="0"/>
              <w:jc w:val="center"/>
              <w:rPr>
                <w:rFonts w:cs="Arial"/>
                <w:sz w:val="24"/>
                <w:szCs w:val="24"/>
              </w:rPr>
            </w:pPr>
          </w:p>
        </w:tc>
        <w:tc>
          <w:tcPr>
            <w:tcW w:w="2127" w:type="dxa"/>
          </w:tcPr>
          <w:p w14:paraId="06011202" w14:textId="77777777" w:rsidR="007E7BB8" w:rsidRPr="00EC5BB4" w:rsidRDefault="007E7BB8" w:rsidP="00BE2EA9">
            <w:pPr>
              <w:spacing w:before="0"/>
              <w:jc w:val="center"/>
              <w:rPr>
                <w:rFonts w:cs="Arial"/>
                <w:sz w:val="24"/>
                <w:szCs w:val="24"/>
              </w:rPr>
            </w:pPr>
            <w:r w:rsidRPr="00EC5BB4">
              <w:rPr>
                <w:rFonts w:cs="Arial"/>
                <w:sz w:val="24"/>
                <w:szCs w:val="24"/>
              </w:rPr>
              <w:t>М.П.</w:t>
            </w:r>
          </w:p>
        </w:tc>
        <w:tc>
          <w:tcPr>
            <w:tcW w:w="4022" w:type="dxa"/>
          </w:tcPr>
          <w:p w14:paraId="721C7AFD" w14:textId="77777777" w:rsidR="007E7BB8" w:rsidRPr="00EC5BB4" w:rsidRDefault="007E7BB8" w:rsidP="00BE2EA9">
            <w:pPr>
              <w:spacing w:before="0"/>
              <w:jc w:val="center"/>
              <w:rPr>
                <w:rFonts w:cs="Arial"/>
                <w:sz w:val="24"/>
                <w:szCs w:val="24"/>
                <w:lang w:val="ru-RU"/>
              </w:rPr>
            </w:pPr>
          </w:p>
        </w:tc>
      </w:tr>
      <w:tr w:rsidR="007E7BB8" w:rsidRPr="00EC5BB4" w14:paraId="34D35957" w14:textId="77777777" w:rsidTr="00BE2EA9">
        <w:trPr>
          <w:jc w:val="center"/>
        </w:trPr>
        <w:tc>
          <w:tcPr>
            <w:tcW w:w="3882" w:type="dxa"/>
            <w:tcBorders>
              <w:bottom w:val="single" w:sz="4" w:space="0" w:color="auto"/>
            </w:tcBorders>
          </w:tcPr>
          <w:p w14:paraId="2F3B7BF9" w14:textId="77777777" w:rsidR="007E7BB8" w:rsidRPr="00EC5BB4" w:rsidRDefault="007E7BB8" w:rsidP="00BE2EA9">
            <w:pPr>
              <w:spacing w:before="0"/>
              <w:jc w:val="center"/>
              <w:rPr>
                <w:rFonts w:cs="Arial"/>
                <w:sz w:val="24"/>
                <w:szCs w:val="24"/>
              </w:rPr>
            </w:pPr>
          </w:p>
        </w:tc>
        <w:tc>
          <w:tcPr>
            <w:tcW w:w="2127" w:type="dxa"/>
          </w:tcPr>
          <w:p w14:paraId="180FD554" w14:textId="77777777" w:rsidR="007E7BB8" w:rsidRPr="00EC5BB4" w:rsidRDefault="007E7BB8" w:rsidP="00BE2EA9">
            <w:pPr>
              <w:spacing w:before="0"/>
              <w:jc w:val="center"/>
              <w:rPr>
                <w:rFonts w:cs="Arial"/>
                <w:sz w:val="24"/>
                <w:szCs w:val="24"/>
                <w:lang w:val="ru-RU"/>
              </w:rPr>
            </w:pPr>
          </w:p>
        </w:tc>
        <w:tc>
          <w:tcPr>
            <w:tcW w:w="4022" w:type="dxa"/>
            <w:tcBorders>
              <w:bottom w:val="single" w:sz="4" w:space="0" w:color="auto"/>
            </w:tcBorders>
          </w:tcPr>
          <w:p w14:paraId="3277B123" w14:textId="77777777" w:rsidR="007E7BB8" w:rsidRPr="00EC5BB4" w:rsidRDefault="007E7BB8" w:rsidP="00BE2EA9">
            <w:pPr>
              <w:spacing w:before="0"/>
              <w:jc w:val="center"/>
              <w:rPr>
                <w:rFonts w:cs="Arial"/>
                <w:sz w:val="24"/>
                <w:szCs w:val="24"/>
                <w:lang w:val="ru-RU"/>
              </w:rPr>
            </w:pPr>
          </w:p>
        </w:tc>
      </w:tr>
      <w:tr w:rsidR="007E7BB8" w:rsidRPr="00EC5BB4" w14:paraId="7F0CA7B6" w14:textId="77777777" w:rsidTr="00BE2EA9">
        <w:trPr>
          <w:trHeight w:val="389"/>
          <w:jc w:val="center"/>
        </w:trPr>
        <w:tc>
          <w:tcPr>
            <w:tcW w:w="3882" w:type="dxa"/>
            <w:tcBorders>
              <w:top w:val="single" w:sz="4" w:space="0" w:color="auto"/>
            </w:tcBorders>
          </w:tcPr>
          <w:p w14:paraId="2B173F57" w14:textId="77777777" w:rsidR="007E7BB8" w:rsidRDefault="007E7BB8" w:rsidP="00BE2EA9">
            <w:pPr>
              <w:spacing w:before="0"/>
              <w:jc w:val="center"/>
              <w:rPr>
                <w:rFonts w:cs="Arial"/>
                <w:sz w:val="24"/>
                <w:szCs w:val="24"/>
              </w:rPr>
            </w:pPr>
          </w:p>
          <w:p w14:paraId="35E5B330" w14:textId="77777777" w:rsidR="008871C5" w:rsidRPr="00EC5BB4" w:rsidRDefault="008871C5" w:rsidP="00090807">
            <w:pPr>
              <w:spacing w:before="0"/>
              <w:rPr>
                <w:rFonts w:cs="Arial"/>
                <w:sz w:val="24"/>
                <w:szCs w:val="24"/>
              </w:rPr>
            </w:pPr>
          </w:p>
        </w:tc>
        <w:tc>
          <w:tcPr>
            <w:tcW w:w="2127" w:type="dxa"/>
          </w:tcPr>
          <w:p w14:paraId="48181653" w14:textId="77777777" w:rsidR="007E7BB8" w:rsidRPr="00EC5BB4" w:rsidRDefault="007E7BB8" w:rsidP="00BE2EA9">
            <w:pPr>
              <w:spacing w:before="0"/>
              <w:jc w:val="center"/>
              <w:rPr>
                <w:rFonts w:cs="Arial"/>
                <w:sz w:val="24"/>
                <w:szCs w:val="24"/>
                <w:lang w:val="ru-RU"/>
              </w:rPr>
            </w:pPr>
          </w:p>
        </w:tc>
        <w:tc>
          <w:tcPr>
            <w:tcW w:w="4022" w:type="dxa"/>
            <w:tcBorders>
              <w:top w:val="single" w:sz="4" w:space="0" w:color="auto"/>
            </w:tcBorders>
          </w:tcPr>
          <w:p w14:paraId="5F1D387B" w14:textId="77777777" w:rsidR="007E7BB8" w:rsidRPr="00EC5BB4" w:rsidRDefault="007E7BB8" w:rsidP="00BE2EA9">
            <w:pPr>
              <w:spacing w:before="0"/>
              <w:jc w:val="center"/>
              <w:rPr>
                <w:rFonts w:cs="Arial"/>
                <w:sz w:val="24"/>
                <w:szCs w:val="24"/>
                <w:lang w:val="ru-RU"/>
              </w:rPr>
            </w:pPr>
          </w:p>
        </w:tc>
      </w:tr>
    </w:tbl>
    <w:p w14:paraId="238AF9F0" w14:textId="77777777" w:rsidR="007E7BB8" w:rsidRPr="00EC5BB4" w:rsidRDefault="007E7BB8" w:rsidP="007E7BB8">
      <w:pPr>
        <w:tabs>
          <w:tab w:val="left" w:pos="0"/>
        </w:tabs>
        <w:spacing w:before="0"/>
        <w:rPr>
          <w:rFonts w:cs="Arial"/>
          <w:b/>
          <w:i/>
          <w:sz w:val="24"/>
          <w:szCs w:val="24"/>
          <w:lang w:val="ru-RU"/>
        </w:rPr>
      </w:pPr>
      <w:r w:rsidRPr="00EC5BB4">
        <w:rPr>
          <w:rFonts w:cs="Arial"/>
          <w:b/>
          <w:i/>
          <w:sz w:val="24"/>
          <w:szCs w:val="24"/>
          <w:lang w:val="ru-RU"/>
        </w:rPr>
        <w:t>Напомена:</w:t>
      </w:r>
    </w:p>
    <w:p w14:paraId="25A339BD" w14:textId="77777777" w:rsidR="007E7BB8" w:rsidRPr="0042687E" w:rsidRDefault="007E7BB8" w:rsidP="007E7BB8">
      <w:pPr>
        <w:spacing w:before="0"/>
        <w:rPr>
          <w:rFonts w:cs="Arial"/>
          <w:i/>
          <w:sz w:val="20"/>
          <w:szCs w:val="20"/>
          <w:lang w:val="ru-RU"/>
        </w:rPr>
      </w:pPr>
      <w:r w:rsidRPr="00EC5BB4">
        <w:rPr>
          <w:rFonts w:cs="Arial"/>
          <w:i/>
          <w:sz w:val="24"/>
          <w:szCs w:val="24"/>
          <w:lang w:val="ru-RU"/>
        </w:rPr>
        <w:t>-</w:t>
      </w:r>
      <w:r w:rsidRPr="0042687E">
        <w:rPr>
          <w:rFonts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01EAE16E" w14:textId="77777777" w:rsidR="007E7BB8" w:rsidRPr="0042687E" w:rsidRDefault="007E7BB8" w:rsidP="007E7BB8">
      <w:pPr>
        <w:tabs>
          <w:tab w:val="left" w:pos="0"/>
        </w:tabs>
        <w:spacing w:before="0"/>
        <w:rPr>
          <w:rFonts w:cs="Arial"/>
          <w:i/>
          <w:sz w:val="20"/>
          <w:szCs w:val="20"/>
          <w:lang w:val="ru-RU"/>
        </w:rPr>
      </w:pPr>
      <w:r w:rsidRPr="0042687E">
        <w:rPr>
          <w:rFonts w:cs="Arial"/>
          <w:i/>
          <w:sz w:val="20"/>
          <w:szCs w:val="20"/>
        </w:rPr>
        <w:t>-</w:t>
      </w:r>
      <w:r w:rsidRPr="0042687E">
        <w:rPr>
          <w:rFonts w:cs="Arial"/>
          <w:i/>
          <w:sz w:val="20"/>
          <w:szCs w:val="20"/>
          <w:lang w:val="sr-Latn-CS"/>
        </w:rPr>
        <w:t>остале трошкове припреме и подношења понуде</w:t>
      </w:r>
      <w:r w:rsidRPr="0042687E">
        <w:rPr>
          <w:rFonts w:cs="Arial"/>
          <w:i/>
          <w:sz w:val="20"/>
          <w:szCs w:val="20"/>
          <w:lang w:val="ru-RU"/>
        </w:rPr>
        <w:t xml:space="preserve"> сноси искључиво понуђач и не може тражити од наручиоца накнаду трошкова (члан 88. став 2. Закона</w:t>
      </w:r>
      <w:r w:rsidR="004645B3">
        <w:rPr>
          <w:rFonts w:cs="Arial"/>
          <w:i/>
          <w:sz w:val="20"/>
          <w:szCs w:val="20"/>
          <w:lang w:val="ru-RU"/>
        </w:rPr>
        <w:t>)</w:t>
      </w:r>
    </w:p>
    <w:p w14:paraId="2AD6DD4E" w14:textId="77777777" w:rsidR="007E7BB8" w:rsidRDefault="007E7BB8" w:rsidP="007E7BB8">
      <w:pPr>
        <w:spacing w:before="0"/>
        <w:rPr>
          <w:rFonts w:cs="Arial"/>
          <w:i/>
          <w:sz w:val="20"/>
          <w:szCs w:val="20"/>
          <w:lang w:val="ru-RU"/>
        </w:rPr>
      </w:pPr>
      <w:r w:rsidRPr="0042687E">
        <w:rPr>
          <w:rFonts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0FF4B07D" w14:textId="77777777" w:rsidR="00090807" w:rsidRPr="0042687E" w:rsidRDefault="00090807" w:rsidP="007E7BB8">
      <w:pPr>
        <w:spacing w:before="0"/>
        <w:rPr>
          <w:rFonts w:cs="Arial"/>
          <w:i/>
          <w:sz w:val="20"/>
          <w:szCs w:val="20"/>
          <w:lang w:val="ru-RU"/>
        </w:rPr>
      </w:pPr>
    </w:p>
    <w:p w14:paraId="392369E7" w14:textId="77777777" w:rsidR="00305918" w:rsidRDefault="007E7BB8" w:rsidP="007E7BB8">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1EA28921" w14:textId="77777777" w:rsidR="009A6DD5" w:rsidRDefault="009A6DD5" w:rsidP="009A6DD5">
      <w:pPr>
        <w:spacing w:before="0"/>
        <w:jc w:val="left"/>
        <w:rPr>
          <w:b/>
          <w:lang w:val="sr-Cyrl-CS"/>
        </w:rPr>
      </w:pPr>
    </w:p>
    <w:p w14:paraId="5C737208" w14:textId="77777777" w:rsidR="00305918" w:rsidRDefault="00305918" w:rsidP="009A6DD5">
      <w:pPr>
        <w:spacing w:before="0"/>
        <w:jc w:val="left"/>
        <w:rPr>
          <w:b/>
          <w:lang w:val="sr-Cyrl-CS"/>
        </w:rPr>
      </w:pPr>
      <w:r>
        <w:rPr>
          <w:b/>
          <w:lang w:val="sr-Cyrl-CS"/>
        </w:rPr>
        <w:t>ОБРАЗАЦ  6</w:t>
      </w:r>
    </w:p>
    <w:p w14:paraId="53EA7BD7" w14:textId="77777777" w:rsidR="000E389C" w:rsidRDefault="000E389C" w:rsidP="009A6DD5">
      <w:pPr>
        <w:spacing w:before="0"/>
        <w:jc w:val="left"/>
        <w:rPr>
          <w:b/>
          <w:lang w:val="sr-Cyrl-CS"/>
        </w:rPr>
      </w:pPr>
    </w:p>
    <w:p w14:paraId="659DC643" w14:textId="77777777" w:rsidR="000E389C" w:rsidRPr="00227937" w:rsidRDefault="000E389C" w:rsidP="009A6DD5">
      <w:pPr>
        <w:spacing w:before="0"/>
        <w:jc w:val="left"/>
        <w:rPr>
          <w:b/>
          <w:lang w:val="sr-Cyrl-CS"/>
        </w:rPr>
      </w:pPr>
    </w:p>
    <w:p w14:paraId="70CBEC67" w14:textId="77777777" w:rsidR="00FE447D" w:rsidRPr="00115C13" w:rsidRDefault="00FE447D" w:rsidP="00FE447D">
      <w:pPr>
        <w:keepNext/>
        <w:tabs>
          <w:tab w:val="left" w:pos="567"/>
        </w:tabs>
        <w:spacing w:before="0"/>
        <w:jc w:val="center"/>
        <w:outlineLvl w:val="0"/>
        <w:rPr>
          <w:rFonts w:eastAsia="Arial Unicode MS" w:cs="Arial"/>
          <w:b/>
          <w:sz w:val="24"/>
          <w:szCs w:val="24"/>
        </w:rPr>
      </w:pPr>
      <w:r w:rsidRPr="00115C13">
        <w:rPr>
          <w:rFonts w:eastAsia="Arial Unicode MS" w:cs="Arial"/>
          <w:b/>
          <w:sz w:val="24"/>
          <w:szCs w:val="24"/>
        </w:rPr>
        <w:t>ИЗЈАВА</w:t>
      </w:r>
    </w:p>
    <w:p w14:paraId="5A39131E" w14:textId="77777777" w:rsidR="00FE447D" w:rsidRPr="00115C13" w:rsidRDefault="00FE447D" w:rsidP="00FE447D">
      <w:pPr>
        <w:keepNext/>
        <w:tabs>
          <w:tab w:val="left" w:pos="567"/>
        </w:tabs>
        <w:spacing w:before="0"/>
        <w:jc w:val="center"/>
        <w:outlineLvl w:val="0"/>
        <w:rPr>
          <w:rFonts w:eastAsia="Arial Unicode MS" w:cs="Arial"/>
          <w:b/>
          <w:sz w:val="24"/>
          <w:szCs w:val="24"/>
        </w:rPr>
      </w:pPr>
      <w:proofErr w:type="gramStart"/>
      <w:r w:rsidRPr="00115C13">
        <w:rPr>
          <w:rFonts w:eastAsia="Arial Unicode MS" w:cs="Arial"/>
          <w:b/>
          <w:sz w:val="24"/>
          <w:szCs w:val="24"/>
        </w:rPr>
        <w:t>понуђача</w:t>
      </w:r>
      <w:proofErr w:type="gramEnd"/>
      <w:r w:rsidRPr="00115C13">
        <w:rPr>
          <w:rFonts w:eastAsia="Arial Unicode MS" w:cs="Arial"/>
          <w:b/>
          <w:sz w:val="24"/>
          <w:szCs w:val="24"/>
        </w:rPr>
        <w:t xml:space="preserve"> о испуњавању техничких карактеристика</w:t>
      </w:r>
    </w:p>
    <w:p w14:paraId="5A9F4EB9" w14:textId="77777777" w:rsidR="00FE447D" w:rsidRDefault="0022709D" w:rsidP="0022709D">
      <w:pPr>
        <w:keepNext/>
        <w:tabs>
          <w:tab w:val="left" w:pos="567"/>
        </w:tabs>
        <w:spacing w:before="0"/>
        <w:jc w:val="center"/>
        <w:outlineLvl w:val="0"/>
        <w:rPr>
          <w:rFonts w:eastAsia="Arial Unicode MS" w:cs="Arial"/>
          <w:sz w:val="24"/>
          <w:szCs w:val="24"/>
        </w:rPr>
      </w:pPr>
      <w:r w:rsidRPr="0022709D">
        <w:rPr>
          <w:rFonts w:eastAsia="Arial Unicode MS" w:cs="Arial"/>
          <w:sz w:val="24"/>
          <w:szCs w:val="24"/>
        </w:rPr>
        <w:t>JН/8200/0085/2017</w:t>
      </w:r>
    </w:p>
    <w:p w14:paraId="2C9BED78" w14:textId="77777777" w:rsidR="0022709D" w:rsidRPr="00115C13" w:rsidRDefault="0022709D" w:rsidP="0022709D">
      <w:pPr>
        <w:keepNext/>
        <w:tabs>
          <w:tab w:val="left" w:pos="567"/>
        </w:tabs>
        <w:spacing w:before="0"/>
        <w:jc w:val="center"/>
        <w:outlineLvl w:val="0"/>
        <w:rPr>
          <w:rFonts w:eastAsia="Arial Unicode MS" w:cs="Arial"/>
          <w:sz w:val="24"/>
          <w:szCs w:val="24"/>
        </w:rPr>
      </w:pPr>
    </w:p>
    <w:p w14:paraId="74F1DB66" w14:textId="77777777" w:rsidR="00FE447D" w:rsidRPr="00115C13" w:rsidRDefault="00FE447D" w:rsidP="00FE447D">
      <w:pPr>
        <w:keepNext/>
        <w:tabs>
          <w:tab w:val="left" w:pos="567"/>
        </w:tabs>
        <w:spacing w:before="0"/>
        <w:outlineLvl w:val="0"/>
        <w:rPr>
          <w:rFonts w:eastAsia="Arial Unicode MS" w:cs="Arial"/>
          <w:sz w:val="24"/>
          <w:szCs w:val="24"/>
        </w:rPr>
      </w:pPr>
      <w:r w:rsidRPr="00115C13">
        <w:rPr>
          <w:rFonts w:eastAsia="Arial Unicode MS" w:cs="Arial"/>
          <w:sz w:val="24"/>
          <w:szCs w:val="24"/>
        </w:rPr>
        <w:t xml:space="preserve">Изјављујемo под кривичном, материјалном и моралном одговорношћу да понуђач нуди добра у складу са доле наведеним техничким карактеристикама. </w:t>
      </w:r>
    </w:p>
    <w:p w14:paraId="7D7ACAD7" w14:textId="77777777" w:rsidR="00FE447D" w:rsidRPr="00115C13" w:rsidRDefault="00FE447D" w:rsidP="00FE447D">
      <w:pPr>
        <w:keepNext/>
        <w:tabs>
          <w:tab w:val="left" w:pos="567"/>
        </w:tabs>
        <w:spacing w:before="0"/>
        <w:outlineLvl w:val="0"/>
        <w:rPr>
          <w:rFonts w:eastAsia="Arial Unicode MS" w:cs="Arial"/>
          <w:sz w:val="24"/>
          <w:szCs w:val="24"/>
        </w:rPr>
      </w:pPr>
    </w:p>
    <w:p w14:paraId="6AC4A4CC" w14:textId="77777777" w:rsidR="00FE447D" w:rsidRPr="00115C13" w:rsidRDefault="00FE447D" w:rsidP="00147076">
      <w:pPr>
        <w:keepNext/>
        <w:tabs>
          <w:tab w:val="left" w:pos="567"/>
        </w:tabs>
        <w:spacing w:before="0"/>
        <w:outlineLvl w:val="0"/>
        <w:rPr>
          <w:rFonts w:eastAsia="Arial Unicode MS" w:cs="Arial"/>
          <w:sz w:val="24"/>
          <w:szCs w:val="24"/>
        </w:rPr>
      </w:pPr>
      <w:r w:rsidRPr="00115C13">
        <w:rPr>
          <w:rFonts w:eastAsia="Arial Unicode MS" w:cs="Arial"/>
          <w:sz w:val="24"/>
          <w:szCs w:val="24"/>
        </w:rPr>
        <w:t xml:space="preserve">Изјава се односи на </w:t>
      </w:r>
      <w:r w:rsidR="006F2596">
        <w:rPr>
          <w:rFonts w:eastAsia="Arial Unicode MS" w:cs="Arial"/>
          <w:sz w:val="24"/>
          <w:szCs w:val="24"/>
        </w:rPr>
        <w:t xml:space="preserve">отворени </w:t>
      </w:r>
      <w:r w:rsidRPr="00115C13">
        <w:rPr>
          <w:rFonts w:eastAsia="Arial Unicode MS" w:cs="Arial"/>
          <w:sz w:val="24"/>
          <w:szCs w:val="24"/>
        </w:rPr>
        <w:t>поступак јавне набавке добара „</w:t>
      </w:r>
      <w:r w:rsidR="000D79CF" w:rsidRPr="00115C13">
        <w:rPr>
          <w:rFonts w:cs="Arial"/>
          <w:sz w:val="24"/>
          <w:szCs w:val="24"/>
          <w:lang w:val="ru-RU"/>
        </w:rPr>
        <w:t>Носачи за мердевине на теренским возилима</w:t>
      </w:r>
      <w:proofErr w:type="gramStart"/>
      <w:r w:rsidRPr="00115C13">
        <w:rPr>
          <w:rFonts w:eastAsia="Arial Unicode MS" w:cs="Arial"/>
          <w:sz w:val="24"/>
          <w:szCs w:val="24"/>
        </w:rPr>
        <w:t>“ ре</w:t>
      </w:r>
      <w:r w:rsidR="00115C13">
        <w:rPr>
          <w:rFonts w:eastAsia="Arial Unicode MS" w:cs="Arial"/>
          <w:sz w:val="24"/>
          <w:szCs w:val="24"/>
        </w:rPr>
        <w:t>дни</w:t>
      </w:r>
      <w:proofErr w:type="gramEnd"/>
      <w:r w:rsidR="00115C13">
        <w:rPr>
          <w:rFonts w:eastAsia="Arial Unicode MS" w:cs="Arial"/>
          <w:sz w:val="24"/>
          <w:szCs w:val="24"/>
        </w:rPr>
        <w:t xml:space="preserve"> број набавке JН/8200/0085</w:t>
      </w:r>
      <w:r w:rsidR="00147076" w:rsidRPr="00115C13">
        <w:rPr>
          <w:rFonts w:eastAsia="Arial Unicode MS" w:cs="Arial"/>
          <w:sz w:val="24"/>
          <w:szCs w:val="24"/>
        </w:rPr>
        <w:t>/2017</w:t>
      </w:r>
      <w:r w:rsidRPr="00115C13">
        <w:rPr>
          <w:rFonts w:eastAsia="Arial Unicode MS" w:cs="Arial"/>
          <w:sz w:val="24"/>
          <w:szCs w:val="24"/>
        </w:rPr>
        <w:t>.</w:t>
      </w:r>
    </w:p>
    <w:tbl>
      <w:tblPr>
        <w:tblW w:w="9090" w:type="dxa"/>
        <w:jc w:val="center"/>
        <w:tblLayout w:type="fixed"/>
        <w:tblLook w:val="04A0" w:firstRow="1" w:lastRow="0" w:firstColumn="1" w:lastColumn="0" w:noHBand="0" w:noVBand="1"/>
      </w:tblPr>
      <w:tblGrid>
        <w:gridCol w:w="720"/>
        <w:gridCol w:w="5670"/>
        <w:gridCol w:w="1350"/>
        <w:gridCol w:w="1350"/>
      </w:tblGrid>
      <w:tr w:rsidR="00147076" w:rsidRPr="00214EDB" w14:paraId="13D179DD" w14:textId="77777777" w:rsidTr="00E2478F">
        <w:trPr>
          <w:trHeight w:val="570"/>
          <w:jc w:val="center"/>
        </w:trPr>
        <w:tc>
          <w:tcPr>
            <w:tcW w:w="720" w:type="dxa"/>
            <w:tcBorders>
              <w:top w:val="double" w:sz="6" w:space="0" w:color="auto"/>
              <w:left w:val="single" w:sz="4" w:space="0" w:color="auto"/>
              <w:bottom w:val="double" w:sz="6" w:space="0" w:color="auto"/>
              <w:right w:val="single" w:sz="4" w:space="0" w:color="auto"/>
            </w:tcBorders>
            <w:shd w:val="clear" w:color="auto" w:fill="auto"/>
            <w:noWrap/>
            <w:vAlign w:val="center"/>
            <w:hideMark/>
          </w:tcPr>
          <w:p w14:paraId="14F30858" w14:textId="77777777" w:rsidR="00147076" w:rsidRPr="00214EDB" w:rsidRDefault="00147076" w:rsidP="00147076">
            <w:pPr>
              <w:spacing w:before="0"/>
              <w:jc w:val="center"/>
              <w:rPr>
                <w:rFonts w:cs="Arial"/>
              </w:rPr>
            </w:pPr>
            <w:r w:rsidRPr="00214EDB">
              <w:rPr>
                <w:rFonts w:cs="Arial"/>
              </w:rPr>
              <w:t>Ред.број</w:t>
            </w:r>
          </w:p>
        </w:tc>
        <w:tc>
          <w:tcPr>
            <w:tcW w:w="5670" w:type="dxa"/>
            <w:tcBorders>
              <w:top w:val="double" w:sz="6" w:space="0" w:color="auto"/>
              <w:left w:val="nil"/>
              <w:bottom w:val="double" w:sz="6" w:space="0" w:color="auto"/>
              <w:right w:val="single" w:sz="4" w:space="0" w:color="auto"/>
            </w:tcBorders>
            <w:shd w:val="clear" w:color="auto" w:fill="auto"/>
            <w:noWrap/>
            <w:vAlign w:val="center"/>
            <w:hideMark/>
          </w:tcPr>
          <w:p w14:paraId="4A93D08A" w14:textId="77777777" w:rsidR="00147076" w:rsidRPr="00214EDB" w:rsidRDefault="00147076" w:rsidP="00147076">
            <w:pPr>
              <w:spacing w:before="0"/>
              <w:jc w:val="center"/>
              <w:rPr>
                <w:rFonts w:cs="Arial"/>
                <w:b/>
                <w:bCs/>
              </w:rPr>
            </w:pPr>
            <w:r w:rsidRPr="00214EDB">
              <w:rPr>
                <w:rFonts w:cs="Arial"/>
                <w:b/>
                <w:bCs/>
              </w:rPr>
              <w:t>НАЗИВ ДОБАРА</w:t>
            </w:r>
          </w:p>
        </w:tc>
        <w:tc>
          <w:tcPr>
            <w:tcW w:w="1350" w:type="dxa"/>
            <w:tcBorders>
              <w:top w:val="double" w:sz="6" w:space="0" w:color="auto"/>
              <w:left w:val="nil"/>
              <w:bottom w:val="double" w:sz="6" w:space="0" w:color="auto"/>
              <w:right w:val="single" w:sz="4" w:space="0" w:color="auto"/>
            </w:tcBorders>
            <w:shd w:val="clear" w:color="auto" w:fill="auto"/>
            <w:noWrap/>
            <w:vAlign w:val="center"/>
            <w:hideMark/>
          </w:tcPr>
          <w:p w14:paraId="23B41D4B" w14:textId="77777777" w:rsidR="00147076" w:rsidRPr="00214EDB" w:rsidRDefault="00147076" w:rsidP="00147076">
            <w:pPr>
              <w:spacing w:before="0"/>
              <w:jc w:val="center"/>
              <w:rPr>
                <w:rFonts w:cs="Arial"/>
              </w:rPr>
            </w:pPr>
            <w:r w:rsidRPr="00214EDB">
              <w:rPr>
                <w:rFonts w:cs="Arial"/>
              </w:rPr>
              <w:t>Јед.</w:t>
            </w:r>
          </w:p>
          <w:p w14:paraId="4FD493F2" w14:textId="77777777" w:rsidR="00147076" w:rsidRPr="00214EDB" w:rsidRDefault="00147076" w:rsidP="00147076">
            <w:pPr>
              <w:spacing w:before="0"/>
              <w:jc w:val="center"/>
              <w:rPr>
                <w:rFonts w:cs="Arial"/>
              </w:rPr>
            </w:pPr>
            <w:r w:rsidRPr="00214EDB">
              <w:rPr>
                <w:rFonts w:cs="Arial"/>
              </w:rPr>
              <w:t>мере</w:t>
            </w:r>
          </w:p>
        </w:tc>
        <w:tc>
          <w:tcPr>
            <w:tcW w:w="1350" w:type="dxa"/>
            <w:tcBorders>
              <w:top w:val="double" w:sz="6" w:space="0" w:color="auto"/>
              <w:left w:val="nil"/>
              <w:bottom w:val="double" w:sz="6" w:space="0" w:color="auto"/>
              <w:right w:val="single" w:sz="4" w:space="0" w:color="auto"/>
            </w:tcBorders>
            <w:shd w:val="clear" w:color="auto" w:fill="auto"/>
            <w:vAlign w:val="center"/>
            <w:hideMark/>
          </w:tcPr>
          <w:p w14:paraId="293C929E" w14:textId="77777777" w:rsidR="00147076" w:rsidRPr="00214EDB" w:rsidRDefault="00147076" w:rsidP="00147076">
            <w:pPr>
              <w:spacing w:before="0"/>
              <w:jc w:val="center"/>
              <w:rPr>
                <w:rFonts w:cs="Arial"/>
              </w:rPr>
            </w:pPr>
            <w:r w:rsidRPr="00214EDB">
              <w:rPr>
                <w:rFonts w:cs="Arial"/>
              </w:rPr>
              <w:t>Kоличина</w:t>
            </w:r>
          </w:p>
        </w:tc>
      </w:tr>
      <w:tr w:rsidR="00147076" w:rsidRPr="00214EDB" w14:paraId="5CCFFA72" w14:textId="77777777" w:rsidTr="00E2478F">
        <w:trPr>
          <w:trHeight w:val="486"/>
          <w:jc w:val="cent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CCB2E" w14:textId="77777777" w:rsidR="00147076" w:rsidRPr="00214EDB" w:rsidRDefault="00147076" w:rsidP="00147076">
            <w:pPr>
              <w:spacing w:before="0"/>
              <w:jc w:val="center"/>
              <w:rPr>
                <w:rFonts w:cs="Arial"/>
              </w:rPr>
            </w:pPr>
          </w:p>
          <w:p w14:paraId="454B90E2" w14:textId="77777777" w:rsidR="00147076" w:rsidRPr="00214EDB" w:rsidRDefault="00147076" w:rsidP="00147076">
            <w:pPr>
              <w:spacing w:before="0"/>
              <w:jc w:val="center"/>
              <w:rPr>
                <w:rFonts w:cs="Arial"/>
              </w:rPr>
            </w:pPr>
            <w:r w:rsidRPr="00214EDB">
              <w:rPr>
                <w:rFonts w:cs="Arial"/>
              </w:rPr>
              <w:t>1.</w:t>
            </w:r>
          </w:p>
          <w:p w14:paraId="7F01FA86" w14:textId="77777777" w:rsidR="00147076" w:rsidRPr="00214EDB" w:rsidRDefault="00147076" w:rsidP="00147076">
            <w:pPr>
              <w:spacing w:before="0"/>
              <w:jc w:val="center"/>
              <w:rPr>
                <w:rFonts w:cs="Arial"/>
              </w:rPr>
            </w:pPr>
          </w:p>
        </w:tc>
        <w:tc>
          <w:tcPr>
            <w:tcW w:w="5670" w:type="dxa"/>
            <w:tcBorders>
              <w:top w:val="single" w:sz="4" w:space="0" w:color="auto"/>
              <w:left w:val="nil"/>
              <w:bottom w:val="single" w:sz="4" w:space="0" w:color="auto"/>
              <w:right w:val="single" w:sz="4" w:space="0" w:color="auto"/>
            </w:tcBorders>
            <w:shd w:val="clear" w:color="auto" w:fill="auto"/>
            <w:noWrap/>
          </w:tcPr>
          <w:p w14:paraId="09F4F160" w14:textId="77777777" w:rsidR="00147076" w:rsidRPr="00214EDB" w:rsidRDefault="00147076" w:rsidP="009C4BCB">
            <w:pPr>
              <w:spacing w:before="0"/>
              <w:jc w:val="left"/>
              <w:rPr>
                <w:rFonts w:cs="Arial"/>
              </w:rPr>
            </w:pPr>
          </w:p>
        </w:tc>
        <w:tc>
          <w:tcPr>
            <w:tcW w:w="1350" w:type="dxa"/>
            <w:tcBorders>
              <w:top w:val="single" w:sz="4" w:space="0" w:color="auto"/>
              <w:left w:val="nil"/>
              <w:bottom w:val="single" w:sz="4" w:space="0" w:color="auto"/>
              <w:right w:val="single" w:sz="4" w:space="0" w:color="auto"/>
            </w:tcBorders>
            <w:shd w:val="clear" w:color="auto" w:fill="auto"/>
            <w:noWrap/>
          </w:tcPr>
          <w:p w14:paraId="14DCABBF" w14:textId="77777777" w:rsidR="00147076" w:rsidRPr="00214EDB" w:rsidRDefault="00147076" w:rsidP="00147076">
            <w:pPr>
              <w:spacing w:before="0"/>
              <w:jc w:val="center"/>
            </w:pPr>
          </w:p>
          <w:p w14:paraId="70B576E1" w14:textId="77777777" w:rsidR="00147076" w:rsidRPr="00214EDB" w:rsidRDefault="00BC6174" w:rsidP="00147076">
            <w:pPr>
              <w:spacing w:before="0"/>
              <w:jc w:val="center"/>
              <w:rPr>
                <w:rFonts w:cs="Arial"/>
              </w:rPr>
            </w:pPr>
            <w:r w:rsidRPr="00214EDB">
              <w:t>ком</w:t>
            </w:r>
          </w:p>
        </w:tc>
        <w:tc>
          <w:tcPr>
            <w:tcW w:w="1350" w:type="dxa"/>
            <w:tcBorders>
              <w:top w:val="single" w:sz="4" w:space="0" w:color="auto"/>
              <w:left w:val="nil"/>
              <w:bottom w:val="single" w:sz="4" w:space="0" w:color="auto"/>
              <w:right w:val="single" w:sz="4" w:space="0" w:color="auto"/>
            </w:tcBorders>
            <w:shd w:val="clear" w:color="auto" w:fill="auto"/>
            <w:noWrap/>
          </w:tcPr>
          <w:p w14:paraId="7C9E944A" w14:textId="77777777" w:rsidR="00147076" w:rsidRPr="00214EDB" w:rsidRDefault="00147076" w:rsidP="00147076">
            <w:pPr>
              <w:spacing w:before="0"/>
              <w:jc w:val="center"/>
            </w:pPr>
          </w:p>
          <w:p w14:paraId="6AABD324" w14:textId="77777777" w:rsidR="00147076" w:rsidRPr="00214EDB" w:rsidRDefault="00147076" w:rsidP="00147076">
            <w:pPr>
              <w:spacing w:before="0"/>
              <w:jc w:val="center"/>
              <w:rPr>
                <w:rFonts w:cs="Arial"/>
              </w:rPr>
            </w:pPr>
          </w:p>
        </w:tc>
      </w:tr>
    </w:tbl>
    <w:p w14:paraId="31C7D69C" w14:textId="77777777" w:rsidR="00147076" w:rsidRPr="00214EDB" w:rsidRDefault="00147076" w:rsidP="00147076">
      <w:pPr>
        <w:spacing w:before="0" w:after="160" w:line="259" w:lineRule="auto"/>
        <w:contextualSpacing/>
        <w:jc w:val="left"/>
        <w:rPr>
          <w:rFonts w:cs="Arial"/>
          <w:sz w:val="24"/>
          <w:szCs w:val="24"/>
          <w:lang w:eastAsia="ar-SA"/>
        </w:rPr>
      </w:pPr>
    </w:p>
    <w:p w14:paraId="5A80E76D" w14:textId="77777777" w:rsidR="000D73D9" w:rsidRDefault="000D73D9" w:rsidP="000D73D9">
      <w:pPr>
        <w:spacing w:before="0" w:after="160" w:line="259" w:lineRule="auto"/>
        <w:contextualSpacing/>
        <w:jc w:val="left"/>
        <w:rPr>
          <w:rFonts w:eastAsia="Calibri" w:cs="Arial"/>
          <w:b/>
          <w:sz w:val="24"/>
          <w:szCs w:val="24"/>
        </w:rPr>
      </w:pPr>
      <w:r w:rsidRPr="00214EDB">
        <w:rPr>
          <w:rFonts w:eastAsia="Calibri" w:cs="Arial"/>
          <w:b/>
          <w:sz w:val="24"/>
          <w:szCs w:val="24"/>
        </w:rPr>
        <w:t>Квалитет и техничке карактеристике (спецификације)</w:t>
      </w:r>
    </w:p>
    <w:p w14:paraId="1E3B28C0" w14:textId="77777777" w:rsidR="006F2596" w:rsidRPr="006F2596" w:rsidRDefault="006F2596" w:rsidP="006F2596">
      <w:pPr>
        <w:spacing w:before="0" w:after="160" w:line="259" w:lineRule="auto"/>
        <w:contextualSpacing/>
        <w:rPr>
          <w:rFonts w:eastAsia="Calibri" w:cs="Arial"/>
          <w:sz w:val="24"/>
          <w:szCs w:val="24"/>
        </w:rPr>
      </w:pPr>
      <w:r w:rsidRPr="006F2596">
        <w:rPr>
          <w:rFonts w:eastAsia="Calibri" w:cs="Arial"/>
          <w:sz w:val="24"/>
          <w:szCs w:val="24"/>
        </w:rPr>
        <w:t>Како на тржишту не постоји готов производ мора се правити по узорку</w:t>
      </w:r>
      <w:r>
        <w:rPr>
          <w:rFonts w:eastAsia="Calibri" w:cs="Arial"/>
          <w:sz w:val="24"/>
          <w:szCs w:val="24"/>
        </w:rPr>
        <w:t xml:space="preserve"> </w:t>
      </w:r>
      <w:r w:rsidRPr="006F2596">
        <w:rPr>
          <w:rFonts w:eastAsia="Calibri" w:cs="Arial"/>
          <w:sz w:val="24"/>
          <w:szCs w:val="24"/>
        </w:rPr>
        <w:t>(односно шеми</w:t>
      </w:r>
      <w:proofErr w:type="gramStart"/>
      <w:r w:rsidRPr="006F2596">
        <w:rPr>
          <w:rFonts w:eastAsia="Calibri" w:cs="Arial"/>
          <w:sz w:val="24"/>
          <w:szCs w:val="24"/>
        </w:rPr>
        <w:t xml:space="preserve">) </w:t>
      </w:r>
      <w:r>
        <w:rPr>
          <w:rFonts w:eastAsia="Calibri" w:cs="Arial"/>
          <w:sz w:val="24"/>
          <w:szCs w:val="24"/>
        </w:rPr>
        <w:t>.</w:t>
      </w:r>
      <w:proofErr w:type="gramEnd"/>
    </w:p>
    <w:p w14:paraId="5E9713A8" w14:textId="77777777" w:rsidR="006F2596" w:rsidRPr="006F2596" w:rsidRDefault="006F2596" w:rsidP="006F2596">
      <w:pPr>
        <w:spacing w:before="0" w:after="160" w:line="259" w:lineRule="auto"/>
        <w:contextualSpacing/>
        <w:rPr>
          <w:rFonts w:eastAsia="Calibri" w:cs="Arial"/>
          <w:bCs/>
          <w:i/>
          <w:iCs/>
          <w:sz w:val="24"/>
          <w:szCs w:val="24"/>
          <w:lang w:val="sr-Latn-CS"/>
        </w:rPr>
      </w:pPr>
      <w:r w:rsidRPr="006F2596">
        <w:rPr>
          <w:rFonts w:eastAsia="Calibri" w:cs="Arial"/>
          <w:sz w:val="24"/>
          <w:szCs w:val="24"/>
        </w:rPr>
        <w:t xml:space="preserve">Кровни носач је потребно израдити за возила </w:t>
      </w:r>
      <w:r w:rsidRPr="006F2596">
        <w:rPr>
          <w:rFonts w:eastAsia="Calibri" w:cs="Arial"/>
          <w:sz w:val="24"/>
          <w:szCs w:val="24"/>
          <w:lang w:val="sr-Cyrl-CS"/>
        </w:rPr>
        <w:t>„</w:t>
      </w:r>
      <w:r w:rsidRPr="006F2596">
        <w:rPr>
          <w:rFonts w:eastAsia="Calibri" w:cs="Arial"/>
          <w:sz w:val="24"/>
          <w:szCs w:val="24"/>
        </w:rPr>
        <w:t>DACIA DUSTER</w:t>
      </w:r>
      <w:r w:rsidRPr="006F2596">
        <w:rPr>
          <w:rFonts w:eastAsia="Calibri" w:cs="Arial"/>
          <w:sz w:val="24"/>
          <w:szCs w:val="24"/>
          <w:lang w:val="sr-Cyrl-CS"/>
        </w:rPr>
        <w:t>“</w:t>
      </w:r>
      <w:r w:rsidRPr="006F2596">
        <w:rPr>
          <w:rFonts w:eastAsia="Calibri" w:cs="Arial"/>
          <w:bCs/>
          <w:i/>
          <w:iCs/>
          <w:sz w:val="24"/>
          <w:szCs w:val="24"/>
          <w:lang w:val="sr-Latn-CS"/>
        </w:rPr>
        <w:t>.</w:t>
      </w:r>
    </w:p>
    <w:p w14:paraId="64D9FFED" w14:textId="77777777" w:rsidR="006F2596" w:rsidRPr="006F2596" w:rsidRDefault="006F2596" w:rsidP="006F2596">
      <w:pPr>
        <w:spacing w:before="0" w:after="160" w:line="259" w:lineRule="auto"/>
        <w:contextualSpacing/>
        <w:rPr>
          <w:rFonts w:eastAsia="Calibri" w:cs="Arial"/>
          <w:sz w:val="24"/>
          <w:szCs w:val="24"/>
        </w:rPr>
      </w:pPr>
    </w:p>
    <w:p w14:paraId="1A3C1685" w14:textId="77777777" w:rsidR="006F2596" w:rsidRPr="006F2596" w:rsidRDefault="006F2596" w:rsidP="006F2596">
      <w:pPr>
        <w:spacing w:before="0" w:after="160" w:line="259" w:lineRule="auto"/>
        <w:contextualSpacing/>
        <w:rPr>
          <w:rFonts w:eastAsia="Calibri" w:cs="Arial"/>
          <w:sz w:val="24"/>
          <w:szCs w:val="24"/>
          <w:lang w:val="sr-Cyrl-CS"/>
        </w:rPr>
      </w:pPr>
      <w:r w:rsidRPr="006F2596">
        <w:rPr>
          <w:rFonts w:eastAsia="Calibri" w:cs="Arial"/>
          <w:sz w:val="24"/>
          <w:szCs w:val="24"/>
          <w:lang w:val="sr-Cyrl-CS"/>
        </w:rPr>
        <w:t>Кровни носач за монтерске мердевине који је предмет јавне набавке треба да буде израђен према скици дат</w:t>
      </w:r>
      <w:r w:rsidRPr="006F2596">
        <w:rPr>
          <w:rFonts w:eastAsia="Calibri" w:cs="Arial"/>
          <w:sz w:val="24"/>
          <w:szCs w:val="24"/>
          <w:lang w:val="sr-Latn-CS"/>
        </w:rPr>
        <w:t>oj</w:t>
      </w:r>
      <w:r w:rsidRPr="006F2596">
        <w:rPr>
          <w:rFonts w:eastAsia="Calibri" w:cs="Arial"/>
          <w:sz w:val="24"/>
          <w:szCs w:val="24"/>
          <w:lang w:val="sr-Cyrl-CS"/>
        </w:rPr>
        <w:t xml:space="preserve"> у прилогу конкурсне документације.</w:t>
      </w:r>
    </w:p>
    <w:p w14:paraId="0E38A39E" w14:textId="77777777" w:rsidR="006F2596" w:rsidRDefault="006F2596" w:rsidP="006F2596">
      <w:pPr>
        <w:spacing w:before="0" w:after="160" w:line="259" w:lineRule="auto"/>
        <w:contextualSpacing/>
        <w:rPr>
          <w:rFonts w:eastAsia="Calibri" w:cs="Arial"/>
          <w:sz w:val="24"/>
          <w:szCs w:val="24"/>
          <w:lang w:val="sr-Cyrl-CS"/>
        </w:rPr>
      </w:pPr>
    </w:p>
    <w:p w14:paraId="2DE999D3" w14:textId="77777777" w:rsidR="006F2596" w:rsidRPr="006F2596" w:rsidRDefault="006F2596" w:rsidP="006F2596">
      <w:pPr>
        <w:spacing w:before="0" w:after="160" w:line="259" w:lineRule="auto"/>
        <w:contextualSpacing/>
        <w:rPr>
          <w:rFonts w:eastAsia="Calibri" w:cs="Arial"/>
          <w:sz w:val="24"/>
          <w:szCs w:val="24"/>
          <w:lang w:val="sr-Cyrl-CS"/>
        </w:rPr>
      </w:pPr>
      <w:r w:rsidRPr="006F2596">
        <w:rPr>
          <w:rFonts w:eastAsia="Calibri" w:cs="Arial"/>
          <w:sz w:val="24"/>
          <w:szCs w:val="24"/>
          <w:lang w:val="sr-Cyrl-CS"/>
        </w:rPr>
        <w:t>Минимална носивост је 50 kg.</w:t>
      </w:r>
    </w:p>
    <w:p w14:paraId="75BEFAAE" w14:textId="77777777" w:rsidR="006F2596" w:rsidRPr="006F2596" w:rsidRDefault="006F2596" w:rsidP="006F2596">
      <w:pPr>
        <w:spacing w:before="0" w:after="160" w:line="259" w:lineRule="auto"/>
        <w:contextualSpacing/>
        <w:jc w:val="left"/>
        <w:rPr>
          <w:rFonts w:eastAsia="Calibri" w:cs="Arial"/>
          <w:b/>
          <w:sz w:val="24"/>
          <w:szCs w:val="24"/>
          <w:lang w:val="sr-Cyrl-CS"/>
        </w:rPr>
      </w:pPr>
    </w:p>
    <w:p w14:paraId="3AA3ECE8" w14:textId="77777777" w:rsidR="000D73D9" w:rsidRDefault="000D73D9" w:rsidP="000D73D9">
      <w:pPr>
        <w:spacing w:before="0" w:after="160" w:line="259" w:lineRule="auto"/>
        <w:contextualSpacing/>
        <w:jc w:val="left"/>
        <w:rPr>
          <w:rFonts w:eastAsia="Calibri" w:cs="Arial"/>
          <w:b/>
          <w:sz w:val="24"/>
          <w:szCs w:val="24"/>
        </w:rPr>
      </w:pPr>
    </w:p>
    <w:p w14:paraId="3DC45853" w14:textId="77777777" w:rsidR="00633DE4" w:rsidRDefault="00633DE4" w:rsidP="000D73D9">
      <w:pPr>
        <w:spacing w:before="0" w:after="160" w:line="259" w:lineRule="auto"/>
        <w:contextualSpacing/>
        <w:jc w:val="left"/>
        <w:rPr>
          <w:rFonts w:eastAsia="Calibri" w:cs="Arial"/>
          <w:b/>
          <w:sz w:val="24"/>
          <w:szCs w:val="24"/>
        </w:rPr>
      </w:pPr>
      <w:r w:rsidRPr="00493F5F">
        <w:rPr>
          <w:noProof/>
          <w:sz w:val="24"/>
          <w:szCs w:val="24"/>
        </w:rPr>
        <w:lastRenderedPageBreak/>
        <w:drawing>
          <wp:inline distT="0" distB="0" distL="0" distR="0" wp14:anchorId="664B3206" wp14:editId="6DCAEFF0">
            <wp:extent cx="5732145" cy="734249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9270" cy="7351623"/>
                    </a:xfrm>
                    <a:prstGeom prst="rect">
                      <a:avLst/>
                    </a:prstGeom>
                    <a:noFill/>
                    <a:ln>
                      <a:noFill/>
                    </a:ln>
                  </pic:spPr>
                </pic:pic>
              </a:graphicData>
            </a:graphic>
          </wp:inline>
        </w:drawing>
      </w:r>
    </w:p>
    <w:p w14:paraId="307D2C0A" w14:textId="77777777" w:rsidR="00633DE4" w:rsidRDefault="00633DE4" w:rsidP="000D73D9">
      <w:pPr>
        <w:spacing w:before="0" w:after="160" w:line="259" w:lineRule="auto"/>
        <w:contextualSpacing/>
        <w:jc w:val="left"/>
        <w:rPr>
          <w:rFonts w:eastAsia="Calibri" w:cs="Arial"/>
          <w:b/>
          <w:sz w:val="24"/>
          <w:szCs w:val="24"/>
        </w:rPr>
      </w:pPr>
    </w:p>
    <w:p w14:paraId="4D0F44D6" w14:textId="77777777" w:rsidR="00633DE4" w:rsidRDefault="00633DE4" w:rsidP="000D73D9">
      <w:pPr>
        <w:spacing w:before="0" w:after="160" w:line="259" w:lineRule="auto"/>
        <w:contextualSpacing/>
        <w:jc w:val="left"/>
        <w:rPr>
          <w:rFonts w:eastAsia="Calibri" w:cs="Arial"/>
          <w:b/>
          <w:sz w:val="24"/>
          <w:szCs w:val="24"/>
        </w:rPr>
      </w:pPr>
    </w:p>
    <w:p w14:paraId="5DD0B156" w14:textId="77777777" w:rsidR="00633DE4" w:rsidRDefault="00633DE4" w:rsidP="000D73D9">
      <w:pPr>
        <w:spacing w:before="0" w:after="160" w:line="259" w:lineRule="auto"/>
        <w:contextualSpacing/>
        <w:jc w:val="left"/>
        <w:rPr>
          <w:rFonts w:eastAsia="Calibri" w:cs="Arial"/>
          <w:b/>
          <w:sz w:val="24"/>
          <w:szCs w:val="24"/>
        </w:rPr>
      </w:pPr>
    </w:p>
    <w:p w14:paraId="2A302A27" w14:textId="77777777" w:rsidR="00633DE4" w:rsidRDefault="00633DE4" w:rsidP="000D73D9">
      <w:pPr>
        <w:spacing w:before="0" w:after="160" w:line="259" w:lineRule="auto"/>
        <w:contextualSpacing/>
        <w:jc w:val="left"/>
        <w:rPr>
          <w:rFonts w:eastAsia="Calibri" w:cs="Arial"/>
          <w:b/>
          <w:sz w:val="24"/>
          <w:szCs w:val="24"/>
        </w:rPr>
      </w:pPr>
    </w:p>
    <w:p w14:paraId="14CDE1F4" w14:textId="77777777" w:rsidR="00633DE4" w:rsidRDefault="00633DE4" w:rsidP="000D73D9">
      <w:pPr>
        <w:spacing w:before="0" w:after="160" w:line="259" w:lineRule="auto"/>
        <w:contextualSpacing/>
        <w:jc w:val="left"/>
        <w:rPr>
          <w:rFonts w:eastAsia="Calibri" w:cs="Arial"/>
          <w:b/>
          <w:sz w:val="24"/>
          <w:szCs w:val="24"/>
        </w:rPr>
      </w:pPr>
    </w:p>
    <w:p w14:paraId="39620191" w14:textId="77777777" w:rsidR="00633DE4" w:rsidRDefault="00633DE4" w:rsidP="000D73D9">
      <w:pPr>
        <w:spacing w:before="0" w:after="160" w:line="259" w:lineRule="auto"/>
        <w:contextualSpacing/>
        <w:jc w:val="left"/>
        <w:rPr>
          <w:rFonts w:eastAsia="Calibri" w:cs="Arial"/>
          <w:b/>
          <w:sz w:val="24"/>
          <w:szCs w:val="24"/>
        </w:rPr>
      </w:pPr>
    </w:p>
    <w:p w14:paraId="7FE2ECCA" w14:textId="77777777" w:rsidR="00633DE4" w:rsidRDefault="00633DE4" w:rsidP="000D73D9">
      <w:pPr>
        <w:spacing w:before="0" w:after="160" w:line="259" w:lineRule="auto"/>
        <w:contextualSpacing/>
        <w:jc w:val="left"/>
        <w:rPr>
          <w:rFonts w:eastAsia="Calibri" w:cs="Arial"/>
          <w:b/>
          <w:sz w:val="24"/>
          <w:szCs w:val="24"/>
        </w:rPr>
      </w:pPr>
    </w:p>
    <w:p w14:paraId="3FA30EC6" w14:textId="77777777" w:rsidR="00633DE4" w:rsidRDefault="00633DE4" w:rsidP="000D73D9">
      <w:pPr>
        <w:spacing w:before="0" w:after="160" w:line="259" w:lineRule="auto"/>
        <w:contextualSpacing/>
        <w:jc w:val="left"/>
        <w:rPr>
          <w:rFonts w:eastAsia="Calibri" w:cs="Arial"/>
          <w:b/>
          <w:sz w:val="24"/>
          <w:szCs w:val="24"/>
        </w:rPr>
      </w:pPr>
    </w:p>
    <w:p w14:paraId="6D7A927A" w14:textId="77777777" w:rsidR="00633DE4" w:rsidRDefault="006F2596" w:rsidP="000D73D9">
      <w:pPr>
        <w:spacing w:before="0" w:after="160" w:line="259" w:lineRule="auto"/>
        <w:contextualSpacing/>
        <w:jc w:val="left"/>
        <w:rPr>
          <w:rFonts w:eastAsia="Calibri" w:cs="Arial"/>
          <w:b/>
          <w:sz w:val="24"/>
          <w:szCs w:val="24"/>
        </w:rPr>
      </w:pPr>
      <w:r>
        <w:rPr>
          <w:rFonts w:eastAsia="Calibri" w:cs="Arial"/>
          <w:b/>
          <w:noProof/>
          <w:sz w:val="24"/>
          <w:szCs w:val="24"/>
        </w:rPr>
        <w:drawing>
          <wp:inline distT="0" distB="0" distL="0" distR="0" wp14:anchorId="1D63A946" wp14:editId="1361A93D">
            <wp:extent cx="5736590" cy="7888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36590" cy="7888605"/>
                    </a:xfrm>
                    <a:prstGeom prst="rect">
                      <a:avLst/>
                    </a:prstGeom>
                    <a:noFill/>
                  </pic:spPr>
                </pic:pic>
              </a:graphicData>
            </a:graphic>
          </wp:inline>
        </w:drawing>
      </w:r>
    </w:p>
    <w:p w14:paraId="12523647" w14:textId="77777777" w:rsidR="00633DE4" w:rsidRDefault="00633DE4" w:rsidP="000D73D9">
      <w:pPr>
        <w:spacing w:before="0" w:after="160" w:line="259" w:lineRule="auto"/>
        <w:contextualSpacing/>
        <w:jc w:val="left"/>
        <w:rPr>
          <w:rFonts w:eastAsia="Calibri" w:cs="Arial"/>
          <w:b/>
          <w:sz w:val="24"/>
          <w:szCs w:val="24"/>
        </w:rPr>
      </w:pPr>
    </w:p>
    <w:p w14:paraId="76F90141" w14:textId="77777777" w:rsidR="00633DE4" w:rsidRPr="001C3744" w:rsidRDefault="00633DE4" w:rsidP="000D73D9">
      <w:pPr>
        <w:spacing w:before="0" w:after="160" w:line="259" w:lineRule="auto"/>
        <w:contextualSpacing/>
        <w:jc w:val="left"/>
        <w:rPr>
          <w:rFonts w:eastAsia="Calibri" w:cs="Arial"/>
          <w:b/>
          <w:sz w:val="24"/>
          <w:szCs w:val="24"/>
        </w:rPr>
      </w:pPr>
    </w:p>
    <w:p w14:paraId="49B2150C" w14:textId="77777777" w:rsidR="000D73D9" w:rsidRPr="006F2596" w:rsidRDefault="00B46386" w:rsidP="000D73D9">
      <w:pPr>
        <w:spacing w:before="0" w:line="259" w:lineRule="auto"/>
        <w:rPr>
          <w:rFonts w:cs="Arial"/>
          <w:sz w:val="24"/>
          <w:szCs w:val="24"/>
        </w:rPr>
      </w:pPr>
      <w:r>
        <w:rPr>
          <w:rFonts w:cs="Arial"/>
          <w:sz w:val="24"/>
          <w:szCs w:val="24"/>
        </w:rPr>
        <w:t>Место испоруке на</w:t>
      </w:r>
      <w:r w:rsidR="00214EDB">
        <w:rPr>
          <w:rFonts w:cs="Arial"/>
          <w:sz w:val="24"/>
          <w:szCs w:val="24"/>
        </w:rPr>
        <w:t xml:space="preserve"> локацији </w:t>
      </w:r>
      <w:r w:rsidR="008A198E">
        <w:rPr>
          <w:rFonts w:cs="Arial"/>
          <w:sz w:val="24"/>
          <w:szCs w:val="24"/>
        </w:rPr>
        <w:t>магацин</w:t>
      </w:r>
      <w:r>
        <w:rPr>
          <w:rFonts w:cs="Arial"/>
          <w:sz w:val="24"/>
          <w:szCs w:val="24"/>
        </w:rPr>
        <w:t xml:space="preserve"> ауто делова Милана Топлице б.б</w:t>
      </w:r>
      <w:r w:rsidR="00214EDB">
        <w:rPr>
          <w:rFonts w:cs="Arial"/>
          <w:sz w:val="24"/>
          <w:szCs w:val="24"/>
        </w:rPr>
        <w:t>.</w:t>
      </w:r>
      <w:r w:rsidR="006F2596">
        <w:rPr>
          <w:rFonts w:cs="Arial"/>
          <w:sz w:val="24"/>
          <w:szCs w:val="24"/>
        </w:rPr>
        <w:t xml:space="preserve"> Београд.</w:t>
      </w:r>
    </w:p>
    <w:p w14:paraId="4FDE3FB4" w14:textId="77777777" w:rsidR="00FE447D" w:rsidRDefault="00FE447D" w:rsidP="00FE447D">
      <w:pPr>
        <w:spacing w:before="0" w:after="160" w:line="259" w:lineRule="auto"/>
        <w:contextualSpacing/>
        <w:jc w:val="left"/>
        <w:rPr>
          <w:rFonts w:cs="Arial"/>
          <w:sz w:val="24"/>
          <w:szCs w:val="24"/>
        </w:rPr>
      </w:pPr>
    </w:p>
    <w:p w14:paraId="1C3ECE22" w14:textId="77777777" w:rsidR="000E5320" w:rsidRPr="00FE447D" w:rsidRDefault="000E5320" w:rsidP="00FE447D">
      <w:pPr>
        <w:spacing w:before="0" w:after="160" w:line="259" w:lineRule="auto"/>
        <w:contextualSpacing/>
        <w:jc w:val="left"/>
        <w:rPr>
          <w:rFonts w:cs="Arial"/>
          <w:sz w:val="24"/>
          <w:szCs w:val="24"/>
        </w:rPr>
      </w:pPr>
    </w:p>
    <w:p w14:paraId="3076BDDA" w14:textId="77777777" w:rsidR="00FE447D" w:rsidRPr="00FE447D" w:rsidRDefault="00FE447D" w:rsidP="00FE447D">
      <w:pPr>
        <w:spacing w:before="0" w:after="160" w:line="259" w:lineRule="auto"/>
        <w:contextualSpacing/>
        <w:jc w:val="left"/>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FE447D" w:rsidRPr="00FE447D" w14:paraId="1FC55CEF" w14:textId="77777777" w:rsidTr="00147076">
        <w:trPr>
          <w:jc w:val="center"/>
        </w:trPr>
        <w:tc>
          <w:tcPr>
            <w:tcW w:w="3882" w:type="dxa"/>
          </w:tcPr>
          <w:p w14:paraId="565E2352" w14:textId="77777777" w:rsidR="00FE447D" w:rsidRPr="00FE447D" w:rsidRDefault="00FE447D" w:rsidP="00FE447D">
            <w:pPr>
              <w:spacing w:before="0"/>
              <w:jc w:val="center"/>
              <w:rPr>
                <w:rFonts w:cs="Arial"/>
                <w:sz w:val="24"/>
                <w:szCs w:val="24"/>
              </w:rPr>
            </w:pPr>
            <w:r w:rsidRPr="00FE447D">
              <w:rPr>
                <w:rFonts w:cs="Arial"/>
                <w:sz w:val="24"/>
                <w:szCs w:val="24"/>
              </w:rPr>
              <w:t>Датум:</w:t>
            </w:r>
          </w:p>
        </w:tc>
        <w:tc>
          <w:tcPr>
            <w:tcW w:w="2127" w:type="dxa"/>
          </w:tcPr>
          <w:p w14:paraId="747DD36F" w14:textId="77777777" w:rsidR="00FE447D" w:rsidRPr="00FE447D" w:rsidRDefault="00FE447D" w:rsidP="00FE447D">
            <w:pPr>
              <w:spacing w:before="0"/>
              <w:jc w:val="center"/>
              <w:rPr>
                <w:rFonts w:cs="Arial"/>
                <w:sz w:val="24"/>
                <w:szCs w:val="24"/>
                <w:lang w:val="ru-RU"/>
              </w:rPr>
            </w:pPr>
          </w:p>
        </w:tc>
        <w:tc>
          <w:tcPr>
            <w:tcW w:w="4022" w:type="dxa"/>
          </w:tcPr>
          <w:p w14:paraId="1A253094" w14:textId="77777777" w:rsidR="00FE447D" w:rsidRPr="00FE447D" w:rsidRDefault="00FE447D" w:rsidP="00FE447D">
            <w:pPr>
              <w:spacing w:before="0"/>
              <w:jc w:val="center"/>
              <w:rPr>
                <w:rFonts w:cs="Arial"/>
                <w:sz w:val="24"/>
                <w:szCs w:val="24"/>
                <w:lang w:val="sr-Cyrl-CS"/>
              </w:rPr>
            </w:pPr>
            <w:r w:rsidRPr="00FE447D">
              <w:rPr>
                <w:rFonts w:cs="Arial"/>
                <w:sz w:val="24"/>
                <w:szCs w:val="24"/>
                <w:lang w:val="sr-Cyrl-CS"/>
              </w:rPr>
              <w:t>П</w:t>
            </w:r>
            <w:r w:rsidRPr="00FE447D">
              <w:rPr>
                <w:rFonts w:cs="Arial"/>
                <w:sz w:val="24"/>
                <w:szCs w:val="24"/>
              </w:rPr>
              <w:t>онуђач</w:t>
            </w:r>
            <w:r w:rsidRPr="00FE447D">
              <w:rPr>
                <w:rFonts w:cs="Arial"/>
                <w:sz w:val="24"/>
                <w:szCs w:val="24"/>
                <w:lang w:val="sr-Cyrl-CS"/>
              </w:rPr>
              <w:t>/члан групе</w:t>
            </w:r>
          </w:p>
        </w:tc>
      </w:tr>
      <w:tr w:rsidR="00FE447D" w:rsidRPr="00FE447D" w14:paraId="14E1B1D4" w14:textId="77777777" w:rsidTr="00147076">
        <w:trPr>
          <w:jc w:val="center"/>
        </w:trPr>
        <w:tc>
          <w:tcPr>
            <w:tcW w:w="3882" w:type="dxa"/>
          </w:tcPr>
          <w:p w14:paraId="718AF505" w14:textId="77777777" w:rsidR="00FE447D" w:rsidRPr="00FE447D" w:rsidRDefault="00FE447D" w:rsidP="00FE447D">
            <w:pPr>
              <w:spacing w:before="0"/>
              <w:jc w:val="center"/>
              <w:rPr>
                <w:rFonts w:cs="Arial"/>
                <w:sz w:val="24"/>
                <w:szCs w:val="24"/>
              </w:rPr>
            </w:pPr>
          </w:p>
        </w:tc>
        <w:tc>
          <w:tcPr>
            <w:tcW w:w="2127" w:type="dxa"/>
          </w:tcPr>
          <w:p w14:paraId="7AE6A37E" w14:textId="77777777" w:rsidR="00FE447D" w:rsidRPr="00FE447D" w:rsidRDefault="00FE447D" w:rsidP="00FE447D">
            <w:pPr>
              <w:spacing w:before="0"/>
              <w:jc w:val="center"/>
              <w:rPr>
                <w:rFonts w:cs="Arial"/>
                <w:sz w:val="24"/>
                <w:szCs w:val="24"/>
              </w:rPr>
            </w:pPr>
            <w:r w:rsidRPr="00FE447D">
              <w:rPr>
                <w:rFonts w:cs="Arial"/>
                <w:sz w:val="24"/>
                <w:szCs w:val="24"/>
              </w:rPr>
              <w:t>М.П.</w:t>
            </w:r>
          </w:p>
        </w:tc>
        <w:tc>
          <w:tcPr>
            <w:tcW w:w="4022" w:type="dxa"/>
          </w:tcPr>
          <w:p w14:paraId="7D1B2184" w14:textId="77777777" w:rsidR="00FE447D" w:rsidRPr="00FE447D" w:rsidRDefault="00FE447D" w:rsidP="00FE447D">
            <w:pPr>
              <w:spacing w:before="0"/>
              <w:jc w:val="center"/>
              <w:rPr>
                <w:rFonts w:cs="Arial"/>
                <w:sz w:val="24"/>
                <w:szCs w:val="24"/>
                <w:lang w:val="ru-RU"/>
              </w:rPr>
            </w:pPr>
          </w:p>
        </w:tc>
      </w:tr>
      <w:tr w:rsidR="00FE447D" w:rsidRPr="00FE447D" w14:paraId="512C9F5B" w14:textId="77777777" w:rsidTr="00147076">
        <w:trPr>
          <w:jc w:val="center"/>
        </w:trPr>
        <w:tc>
          <w:tcPr>
            <w:tcW w:w="3882" w:type="dxa"/>
            <w:tcBorders>
              <w:bottom w:val="single" w:sz="4" w:space="0" w:color="auto"/>
            </w:tcBorders>
          </w:tcPr>
          <w:p w14:paraId="316FC2A5" w14:textId="77777777" w:rsidR="00FE447D" w:rsidRPr="00FE447D" w:rsidRDefault="00FE447D" w:rsidP="00FE447D">
            <w:pPr>
              <w:spacing w:before="0"/>
              <w:jc w:val="center"/>
              <w:rPr>
                <w:rFonts w:cs="Arial"/>
                <w:sz w:val="24"/>
                <w:szCs w:val="24"/>
              </w:rPr>
            </w:pPr>
          </w:p>
        </w:tc>
        <w:tc>
          <w:tcPr>
            <w:tcW w:w="2127" w:type="dxa"/>
          </w:tcPr>
          <w:p w14:paraId="278B095D" w14:textId="77777777" w:rsidR="00FE447D" w:rsidRPr="00FE447D" w:rsidRDefault="00FE447D" w:rsidP="00FE447D">
            <w:pPr>
              <w:spacing w:before="0"/>
              <w:jc w:val="center"/>
              <w:rPr>
                <w:rFonts w:cs="Arial"/>
                <w:sz w:val="24"/>
                <w:szCs w:val="24"/>
                <w:lang w:val="ru-RU"/>
              </w:rPr>
            </w:pPr>
          </w:p>
        </w:tc>
        <w:tc>
          <w:tcPr>
            <w:tcW w:w="4022" w:type="dxa"/>
            <w:tcBorders>
              <w:bottom w:val="single" w:sz="4" w:space="0" w:color="auto"/>
            </w:tcBorders>
          </w:tcPr>
          <w:p w14:paraId="1BF2EAF6" w14:textId="77777777" w:rsidR="00FE447D" w:rsidRPr="00FE447D" w:rsidRDefault="00FE447D" w:rsidP="00FE447D">
            <w:pPr>
              <w:spacing w:before="0"/>
              <w:jc w:val="center"/>
              <w:rPr>
                <w:rFonts w:cs="Arial"/>
                <w:sz w:val="24"/>
                <w:szCs w:val="24"/>
                <w:lang w:val="ru-RU"/>
              </w:rPr>
            </w:pPr>
          </w:p>
        </w:tc>
      </w:tr>
      <w:tr w:rsidR="00FE447D" w:rsidRPr="00FE447D" w14:paraId="20FC2C5A" w14:textId="77777777" w:rsidTr="00147076">
        <w:trPr>
          <w:trHeight w:val="389"/>
          <w:jc w:val="center"/>
        </w:trPr>
        <w:tc>
          <w:tcPr>
            <w:tcW w:w="3882" w:type="dxa"/>
            <w:tcBorders>
              <w:top w:val="single" w:sz="4" w:space="0" w:color="auto"/>
            </w:tcBorders>
          </w:tcPr>
          <w:p w14:paraId="37EA448B" w14:textId="77777777" w:rsidR="00FE447D" w:rsidRPr="00FE447D" w:rsidRDefault="00FE447D" w:rsidP="00FE447D">
            <w:pPr>
              <w:spacing w:before="0"/>
              <w:jc w:val="center"/>
              <w:rPr>
                <w:rFonts w:cs="Arial"/>
                <w:sz w:val="24"/>
                <w:szCs w:val="24"/>
              </w:rPr>
            </w:pPr>
          </w:p>
          <w:p w14:paraId="31546436" w14:textId="77777777" w:rsidR="00FE447D" w:rsidRPr="00FE447D" w:rsidRDefault="00FE447D" w:rsidP="00FE447D">
            <w:pPr>
              <w:spacing w:before="0"/>
              <w:jc w:val="center"/>
              <w:rPr>
                <w:rFonts w:cs="Arial"/>
                <w:sz w:val="24"/>
                <w:szCs w:val="24"/>
              </w:rPr>
            </w:pPr>
          </w:p>
        </w:tc>
        <w:tc>
          <w:tcPr>
            <w:tcW w:w="2127" w:type="dxa"/>
          </w:tcPr>
          <w:p w14:paraId="0D952BAF" w14:textId="77777777" w:rsidR="00FE447D" w:rsidRPr="00FE447D" w:rsidRDefault="00FE447D" w:rsidP="00FE447D">
            <w:pPr>
              <w:spacing w:before="0"/>
              <w:jc w:val="center"/>
              <w:rPr>
                <w:rFonts w:cs="Arial"/>
                <w:sz w:val="24"/>
                <w:szCs w:val="24"/>
                <w:lang w:val="ru-RU"/>
              </w:rPr>
            </w:pPr>
          </w:p>
        </w:tc>
        <w:tc>
          <w:tcPr>
            <w:tcW w:w="4022" w:type="dxa"/>
            <w:tcBorders>
              <w:top w:val="single" w:sz="4" w:space="0" w:color="auto"/>
            </w:tcBorders>
          </w:tcPr>
          <w:p w14:paraId="2EB997AA" w14:textId="77777777" w:rsidR="00FE447D" w:rsidRPr="00FE447D" w:rsidRDefault="00FE447D" w:rsidP="00FE447D">
            <w:pPr>
              <w:spacing w:before="0"/>
              <w:jc w:val="center"/>
              <w:rPr>
                <w:rFonts w:cs="Arial"/>
                <w:sz w:val="24"/>
                <w:szCs w:val="24"/>
                <w:lang w:val="ru-RU"/>
              </w:rPr>
            </w:pPr>
          </w:p>
        </w:tc>
      </w:tr>
    </w:tbl>
    <w:p w14:paraId="053E3923" w14:textId="77777777" w:rsidR="007C5656" w:rsidRDefault="007C5656" w:rsidP="00A05EE4">
      <w:pPr>
        <w:pStyle w:val="KDObrazac"/>
        <w:spacing w:before="0"/>
        <w:rPr>
          <w:sz w:val="24"/>
          <w:szCs w:val="24"/>
        </w:rPr>
      </w:pPr>
    </w:p>
    <w:p w14:paraId="3F22AF49" w14:textId="77777777" w:rsidR="007C5656" w:rsidRDefault="007C5656" w:rsidP="00A05EE4">
      <w:pPr>
        <w:pStyle w:val="KDObrazac"/>
        <w:spacing w:before="0"/>
        <w:rPr>
          <w:sz w:val="24"/>
          <w:szCs w:val="24"/>
        </w:rPr>
      </w:pPr>
    </w:p>
    <w:p w14:paraId="30AB4682" w14:textId="77777777" w:rsidR="007C5656" w:rsidRDefault="007C5656" w:rsidP="00A05EE4">
      <w:pPr>
        <w:pStyle w:val="KDObrazac"/>
        <w:spacing w:before="0"/>
        <w:rPr>
          <w:sz w:val="24"/>
          <w:szCs w:val="24"/>
        </w:rPr>
      </w:pPr>
    </w:p>
    <w:p w14:paraId="35BCAB8A" w14:textId="77777777" w:rsidR="009A6DD5" w:rsidRDefault="009A6DD5" w:rsidP="00A05EE4">
      <w:pPr>
        <w:pStyle w:val="KDObrazac"/>
        <w:spacing w:before="0"/>
        <w:rPr>
          <w:sz w:val="24"/>
          <w:szCs w:val="24"/>
        </w:rPr>
      </w:pPr>
    </w:p>
    <w:p w14:paraId="220D9D75" w14:textId="77777777" w:rsidR="009A6DD5" w:rsidRDefault="009A6DD5" w:rsidP="00A05EE4">
      <w:pPr>
        <w:pStyle w:val="KDObrazac"/>
        <w:spacing w:before="0"/>
        <w:rPr>
          <w:sz w:val="24"/>
          <w:szCs w:val="24"/>
        </w:rPr>
      </w:pPr>
    </w:p>
    <w:p w14:paraId="7F5E608D" w14:textId="77777777" w:rsidR="009A6DD5" w:rsidRDefault="009A6DD5" w:rsidP="00A05EE4">
      <w:pPr>
        <w:pStyle w:val="KDObrazac"/>
        <w:spacing w:before="0"/>
        <w:rPr>
          <w:sz w:val="24"/>
          <w:szCs w:val="24"/>
        </w:rPr>
      </w:pPr>
    </w:p>
    <w:p w14:paraId="62AAF343" w14:textId="77777777" w:rsidR="009A6DD5" w:rsidRDefault="009A6DD5" w:rsidP="00A05EE4">
      <w:pPr>
        <w:pStyle w:val="KDObrazac"/>
        <w:spacing w:before="0"/>
        <w:rPr>
          <w:sz w:val="24"/>
          <w:szCs w:val="24"/>
        </w:rPr>
      </w:pPr>
    </w:p>
    <w:p w14:paraId="53433CDC" w14:textId="77777777" w:rsidR="009A6DD5" w:rsidRDefault="009A6DD5" w:rsidP="00A05EE4">
      <w:pPr>
        <w:pStyle w:val="KDObrazac"/>
        <w:spacing w:before="0"/>
        <w:rPr>
          <w:sz w:val="24"/>
          <w:szCs w:val="24"/>
        </w:rPr>
      </w:pPr>
    </w:p>
    <w:p w14:paraId="5582B6DC" w14:textId="77777777" w:rsidR="009A6DD5" w:rsidRDefault="009A6DD5" w:rsidP="00A05EE4">
      <w:pPr>
        <w:pStyle w:val="KDObrazac"/>
        <w:spacing w:before="0"/>
        <w:rPr>
          <w:sz w:val="24"/>
          <w:szCs w:val="24"/>
        </w:rPr>
      </w:pPr>
    </w:p>
    <w:p w14:paraId="12AE0831" w14:textId="77777777" w:rsidR="009A6DD5" w:rsidRDefault="009A6DD5" w:rsidP="00A05EE4">
      <w:pPr>
        <w:pStyle w:val="KDObrazac"/>
        <w:spacing w:before="0"/>
        <w:rPr>
          <w:sz w:val="24"/>
          <w:szCs w:val="24"/>
        </w:rPr>
      </w:pPr>
    </w:p>
    <w:p w14:paraId="397CF35A" w14:textId="77777777" w:rsidR="009A6DD5" w:rsidRDefault="009A6DD5" w:rsidP="00A05EE4">
      <w:pPr>
        <w:pStyle w:val="KDObrazac"/>
        <w:spacing w:before="0"/>
        <w:rPr>
          <w:sz w:val="24"/>
          <w:szCs w:val="24"/>
        </w:rPr>
      </w:pPr>
    </w:p>
    <w:p w14:paraId="09909C57" w14:textId="77777777" w:rsidR="009A6DD5" w:rsidRDefault="009A6DD5" w:rsidP="00A05EE4">
      <w:pPr>
        <w:pStyle w:val="KDObrazac"/>
        <w:spacing w:before="0"/>
        <w:rPr>
          <w:sz w:val="24"/>
          <w:szCs w:val="24"/>
        </w:rPr>
      </w:pPr>
    </w:p>
    <w:p w14:paraId="0BCA6484" w14:textId="77777777" w:rsidR="009A6DD5" w:rsidRDefault="009A6DD5" w:rsidP="00A05EE4">
      <w:pPr>
        <w:pStyle w:val="KDObrazac"/>
        <w:spacing w:before="0"/>
        <w:rPr>
          <w:sz w:val="24"/>
          <w:szCs w:val="24"/>
        </w:rPr>
      </w:pPr>
    </w:p>
    <w:p w14:paraId="6E7EC430" w14:textId="77777777" w:rsidR="009A6DD5" w:rsidRDefault="009A6DD5" w:rsidP="00A05EE4">
      <w:pPr>
        <w:pStyle w:val="KDObrazac"/>
        <w:spacing w:before="0"/>
        <w:rPr>
          <w:sz w:val="24"/>
          <w:szCs w:val="24"/>
        </w:rPr>
      </w:pPr>
    </w:p>
    <w:p w14:paraId="10395409" w14:textId="77777777" w:rsidR="009A6DD5" w:rsidRDefault="009A6DD5" w:rsidP="00A05EE4">
      <w:pPr>
        <w:pStyle w:val="KDObrazac"/>
        <w:spacing w:before="0"/>
        <w:rPr>
          <w:sz w:val="24"/>
          <w:szCs w:val="24"/>
        </w:rPr>
      </w:pPr>
    </w:p>
    <w:p w14:paraId="025994A5" w14:textId="77777777" w:rsidR="009A6DD5" w:rsidRDefault="009A6DD5" w:rsidP="00A05EE4">
      <w:pPr>
        <w:pStyle w:val="KDObrazac"/>
        <w:spacing w:before="0"/>
        <w:rPr>
          <w:sz w:val="24"/>
          <w:szCs w:val="24"/>
        </w:rPr>
      </w:pPr>
    </w:p>
    <w:p w14:paraId="41A83A55" w14:textId="77777777" w:rsidR="009A6DD5" w:rsidRDefault="009A6DD5" w:rsidP="00A05EE4">
      <w:pPr>
        <w:pStyle w:val="KDObrazac"/>
        <w:spacing w:before="0"/>
        <w:rPr>
          <w:sz w:val="24"/>
          <w:szCs w:val="24"/>
        </w:rPr>
      </w:pPr>
    </w:p>
    <w:p w14:paraId="6DD2B827" w14:textId="77777777" w:rsidR="009A6DD5" w:rsidRDefault="009A6DD5" w:rsidP="00A05EE4">
      <w:pPr>
        <w:pStyle w:val="KDObrazac"/>
        <w:spacing w:before="0"/>
        <w:rPr>
          <w:sz w:val="24"/>
          <w:szCs w:val="24"/>
        </w:rPr>
      </w:pPr>
    </w:p>
    <w:p w14:paraId="47EFA8E1" w14:textId="77777777" w:rsidR="009A6DD5" w:rsidRDefault="009A6DD5" w:rsidP="00A05EE4">
      <w:pPr>
        <w:pStyle w:val="KDObrazac"/>
        <w:spacing w:before="0"/>
        <w:rPr>
          <w:sz w:val="24"/>
          <w:szCs w:val="24"/>
        </w:rPr>
      </w:pPr>
    </w:p>
    <w:p w14:paraId="502E8B31" w14:textId="77777777" w:rsidR="009A6DD5" w:rsidRDefault="009A6DD5" w:rsidP="00A05EE4">
      <w:pPr>
        <w:pStyle w:val="KDObrazac"/>
        <w:spacing w:before="0"/>
        <w:rPr>
          <w:sz w:val="24"/>
          <w:szCs w:val="24"/>
        </w:rPr>
      </w:pPr>
    </w:p>
    <w:p w14:paraId="249EAD45" w14:textId="77777777" w:rsidR="009A6DD5" w:rsidRDefault="009A6DD5" w:rsidP="00A05EE4">
      <w:pPr>
        <w:pStyle w:val="KDObrazac"/>
        <w:spacing w:before="0"/>
        <w:rPr>
          <w:sz w:val="24"/>
          <w:szCs w:val="24"/>
        </w:rPr>
      </w:pPr>
    </w:p>
    <w:p w14:paraId="7669FB11" w14:textId="77777777" w:rsidR="009A6DD5" w:rsidRDefault="009A6DD5" w:rsidP="00A05EE4">
      <w:pPr>
        <w:pStyle w:val="KDObrazac"/>
        <w:spacing w:before="0"/>
        <w:rPr>
          <w:sz w:val="24"/>
          <w:szCs w:val="24"/>
        </w:rPr>
      </w:pPr>
    </w:p>
    <w:p w14:paraId="5AD1B48F" w14:textId="77777777" w:rsidR="009A6DD5" w:rsidRDefault="009A6DD5" w:rsidP="00A05EE4">
      <w:pPr>
        <w:pStyle w:val="KDObrazac"/>
        <w:spacing w:before="0"/>
        <w:rPr>
          <w:sz w:val="24"/>
          <w:szCs w:val="24"/>
        </w:rPr>
      </w:pPr>
    </w:p>
    <w:p w14:paraId="3A08B5AE" w14:textId="77777777" w:rsidR="009A6DD5" w:rsidRDefault="009A6DD5" w:rsidP="00A05EE4">
      <w:pPr>
        <w:pStyle w:val="KDObrazac"/>
        <w:spacing w:before="0"/>
        <w:rPr>
          <w:sz w:val="24"/>
          <w:szCs w:val="24"/>
        </w:rPr>
      </w:pPr>
    </w:p>
    <w:p w14:paraId="7B2EA4FB" w14:textId="77777777" w:rsidR="009A6DD5" w:rsidRDefault="009A6DD5" w:rsidP="00A05EE4">
      <w:pPr>
        <w:pStyle w:val="KDObrazac"/>
        <w:spacing w:before="0"/>
        <w:rPr>
          <w:sz w:val="24"/>
          <w:szCs w:val="24"/>
        </w:rPr>
      </w:pPr>
    </w:p>
    <w:p w14:paraId="477C2A0B" w14:textId="77777777" w:rsidR="009A6DD5" w:rsidRDefault="009A6DD5" w:rsidP="00A05EE4">
      <w:pPr>
        <w:pStyle w:val="KDObrazac"/>
        <w:spacing w:before="0"/>
        <w:rPr>
          <w:sz w:val="24"/>
          <w:szCs w:val="24"/>
        </w:rPr>
      </w:pPr>
    </w:p>
    <w:p w14:paraId="0165C164" w14:textId="77777777" w:rsidR="009A6DD5" w:rsidRDefault="009A6DD5" w:rsidP="00A05EE4">
      <w:pPr>
        <w:pStyle w:val="KDObrazac"/>
        <w:spacing w:before="0"/>
        <w:rPr>
          <w:sz w:val="24"/>
          <w:szCs w:val="24"/>
        </w:rPr>
      </w:pPr>
    </w:p>
    <w:p w14:paraId="37B8C131" w14:textId="77777777" w:rsidR="009A6DD5" w:rsidRDefault="009A6DD5" w:rsidP="00A05EE4">
      <w:pPr>
        <w:pStyle w:val="KDObrazac"/>
        <w:spacing w:before="0"/>
        <w:rPr>
          <w:sz w:val="24"/>
          <w:szCs w:val="24"/>
        </w:rPr>
      </w:pPr>
    </w:p>
    <w:p w14:paraId="45D8408E" w14:textId="77777777" w:rsidR="000E389C" w:rsidRDefault="000E389C" w:rsidP="00A05EE4">
      <w:pPr>
        <w:pStyle w:val="KDObrazac"/>
        <w:spacing w:before="0"/>
        <w:rPr>
          <w:sz w:val="24"/>
          <w:szCs w:val="24"/>
        </w:rPr>
      </w:pPr>
    </w:p>
    <w:p w14:paraId="14315F08" w14:textId="77777777" w:rsidR="000E389C" w:rsidRDefault="000E389C" w:rsidP="00A05EE4">
      <w:pPr>
        <w:pStyle w:val="KDObrazac"/>
        <w:spacing w:before="0"/>
        <w:rPr>
          <w:sz w:val="24"/>
          <w:szCs w:val="24"/>
        </w:rPr>
      </w:pPr>
    </w:p>
    <w:p w14:paraId="45176868" w14:textId="77777777" w:rsidR="000E389C" w:rsidRDefault="000E389C" w:rsidP="00A05EE4">
      <w:pPr>
        <w:pStyle w:val="KDObrazac"/>
        <w:spacing w:before="0"/>
        <w:rPr>
          <w:sz w:val="24"/>
          <w:szCs w:val="24"/>
        </w:rPr>
      </w:pPr>
    </w:p>
    <w:p w14:paraId="2E0D47F5" w14:textId="77777777" w:rsidR="009A6DD5" w:rsidRDefault="009A6DD5" w:rsidP="00A05EE4">
      <w:pPr>
        <w:pStyle w:val="KDObrazac"/>
        <w:spacing w:before="0"/>
        <w:rPr>
          <w:sz w:val="24"/>
          <w:szCs w:val="24"/>
        </w:rPr>
      </w:pPr>
    </w:p>
    <w:p w14:paraId="4E8E443D" w14:textId="77777777" w:rsidR="009A6DD5" w:rsidRDefault="009A6DD5" w:rsidP="00A05EE4">
      <w:pPr>
        <w:pStyle w:val="KDObrazac"/>
        <w:spacing w:before="0"/>
        <w:rPr>
          <w:sz w:val="24"/>
          <w:szCs w:val="24"/>
        </w:rPr>
      </w:pPr>
    </w:p>
    <w:p w14:paraId="42DCC7E1" w14:textId="77777777" w:rsidR="009A6DD5" w:rsidRDefault="009A6DD5" w:rsidP="00A05EE4">
      <w:pPr>
        <w:pStyle w:val="KDObrazac"/>
        <w:spacing w:before="0"/>
        <w:rPr>
          <w:sz w:val="24"/>
          <w:szCs w:val="24"/>
        </w:rPr>
      </w:pPr>
    </w:p>
    <w:p w14:paraId="2AECD5E9" w14:textId="77777777" w:rsidR="009A6DD5" w:rsidRDefault="009A6DD5" w:rsidP="00A05EE4">
      <w:pPr>
        <w:pStyle w:val="KDObrazac"/>
        <w:spacing w:before="0"/>
        <w:rPr>
          <w:sz w:val="24"/>
          <w:szCs w:val="24"/>
        </w:rPr>
      </w:pPr>
    </w:p>
    <w:p w14:paraId="5AD716F2" w14:textId="77777777" w:rsidR="009A6DD5" w:rsidRDefault="009A6DD5" w:rsidP="00A05EE4">
      <w:pPr>
        <w:pStyle w:val="KDObrazac"/>
        <w:spacing w:before="0"/>
        <w:rPr>
          <w:sz w:val="24"/>
          <w:szCs w:val="24"/>
        </w:rPr>
      </w:pPr>
    </w:p>
    <w:p w14:paraId="089830D0" w14:textId="77777777" w:rsidR="009A6DD5" w:rsidRDefault="009A6DD5" w:rsidP="00A05EE4">
      <w:pPr>
        <w:pStyle w:val="KDObrazac"/>
        <w:spacing w:before="0"/>
        <w:rPr>
          <w:sz w:val="24"/>
          <w:szCs w:val="24"/>
        </w:rPr>
      </w:pPr>
    </w:p>
    <w:p w14:paraId="51954872" w14:textId="77777777" w:rsidR="009A6DD5" w:rsidRDefault="009A6DD5" w:rsidP="00A05EE4">
      <w:pPr>
        <w:pStyle w:val="KDObrazac"/>
        <w:spacing w:before="0"/>
        <w:rPr>
          <w:sz w:val="24"/>
          <w:szCs w:val="24"/>
        </w:rPr>
      </w:pPr>
    </w:p>
    <w:p w14:paraId="67090FAF" w14:textId="77777777" w:rsidR="009A6DD5" w:rsidRDefault="009A6DD5" w:rsidP="00A05EE4">
      <w:pPr>
        <w:pStyle w:val="KDObrazac"/>
        <w:spacing w:before="0"/>
        <w:rPr>
          <w:sz w:val="24"/>
          <w:szCs w:val="24"/>
        </w:rPr>
      </w:pPr>
    </w:p>
    <w:p w14:paraId="61AB9758" w14:textId="77777777" w:rsidR="00925E05" w:rsidRPr="00EC5BB4" w:rsidRDefault="00925E05" w:rsidP="00A05EE4">
      <w:pPr>
        <w:pStyle w:val="KDObrazac"/>
        <w:spacing w:before="0"/>
        <w:rPr>
          <w:sz w:val="24"/>
          <w:szCs w:val="24"/>
        </w:rPr>
      </w:pPr>
      <w:r w:rsidRPr="00EC5BB4">
        <w:rPr>
          <w:sz w:val="24"/>
          <w:szCs w:val="24"/>
        </w:rPr>
        <w:t xml:space="preserve">ПРИЛОГ </w:t>
      </w:r>
      <w:r w:rsidR="00793989">
        <w:rPr>
          <w:sz w:val="24"/>
          <w:szCs w:val="24"/>
        </w:rPr>
        <w:t>1</w:t>
      </w:r>
    </w:p>
    <w:p w14:paraId="0EDA04F5" w14:textId="77777777" w:rsidR="00932668" w:rsidRPr="00EC5BB4" w:rsidRDefault="00932668" w:rsidP="00932668">
      <w:pPr>
        <w:pStyle w:val="NoSpacing"/>
        <w:suppressAutoHyphens w:val="0"/>
        <w:spacing w:before="0"/>
        <w:jc w:val="center"/>
        <w:rPr>
          <w:rFonts w:cs="Arial"/>
          <w:szCs w:val="24"/>
          <w:lang w:val="sr-Latn-CS"/>
        </w:rPr>
      </w:pPr>
    </w:p>
    <w:p w14:paraId="5CFCD364" w14:textId="77777777" w:rsidR="00932668" w:rsidRPr="00EC5BB4" w:rsidRDefault="00932668" w:rsidP="00932668">
      <w:pPr>
        <w:pStyle w:val="NoSpacing"/>
        <w:suppressAutoHyphens w:val="0"/>
        <w:spacing w:before="0"/>
        <w:jc w:val="center"/>
        <w:rPr>
          <w:rFonts w:cs="Arial"/>
          <w:b/>
          <w:szCs w:val="24"/>
        </w:rPr>
      </w:pPr>
      <w:r w:rsidRPr="00EC5BB4">
        <w:rPr>
          <w:rFonts w:cs="Arial"/>
          <w:b/>
          <w:szCs w:val="24"/>
        </w:rPr>
        <w:t>СПОРАЗУМ  УЧЕСНИКА ЗАЈЕДНИЧКЕ ПОНУДЕ</w:t>
      </w:r>
    </w:p>
    <w:p w14:paraId="6A46797E" w14:textId="77777777" w:rsidR="00932668" w:rsidRPr="00EC5BB4" w:rsidRDefault="00932668" w:rsidP="00932668">
      <w:pPr>
        <w:pStyle w:val="NoSpacing"/>
        <w:suppressAutoHyphens w:val="0"/>
        <w:spacing w:before="0"/>
        <w:jc w:val="center"/>
        <w:rPr>
          <w:rFonts w:cs="Arial"/>
          <w:b/>
          <w:szCs w:val="24"/>
        </w:rPr>
      </w:pPr>
    </w:p>
    <w:p w14:paraId="2CAFD2A2" w14:textId="77777777" w:rsidR="00932668" w:rsidRPr="00EC5BB4" w:rsidRDefault="00932668" w:rsidP="00932668">
      <w:pPr>
        <w:pStyle w:val="NoSpacing"/>
        <w:rPr>
          <w:rFonts w:cs="Arial"/>
          <w:i/>
          <w:szCs w:val="24"/>
        </w:rPr>
      </w:pPr>
      <w:r w:rsidRPr="00EC5BB4">
        <w:rPr>
          <w:rFonts w:cs="Arial"/>
          <w:i/>
          <w:szCs w:val="24"/>
        </w:rPr>
        <w:t xml:space="preserve">На основу члана 81. Закона о јавним набавкама </w:t>
      </w:r>
      <w:r w:rsidRPr="00EC5BB4">
        <w:rPr>
          <w:rFonts w:eastAsia="TimesNewRomanPSMT" w:cs="Arial"/>
          <w:i/>
          <w:szCs w:val="24"/>
          <w:lang w:val="ru-RU" w:eastAsia="en-US"/>
        </w:rPr>
        <w:t xml:space="preserve">(„Сл. </w:t>
      </w:r>
      <w:r w:rsidRPr="00EC5BB4">
        <w:rPr>
          <w:rFonts w:eastAsia="TimesNewRomanPSMT" w:cs="Arial"/>
          <w:i/>
          <w:szCs w:val="24"/>
          <w:lang w:eastAsia="en-US"/>
        </w:rPr>
        <w:t>г</w:t>
      </w:r>
      <w:r w:rsidRPr="00EC5BB4">
        <w:rPr>
          <w:rFonts w:eastAsia="TimesNewRomanPSMT" w:cs="Arial"/>
          <w:i/>
          <w:szCs w:val="24"/>
          <w:lang w:val="ru-RU" w:eastAsia="en-US"/>
        </w:rPr>
        <w:t>ласник РС” бр. 1</w:t>
      </w:r>
      <w:r w:rsidRPr="00EC5BB4">
        <w:rPr>
          <w:rFonts w:eastAsia="TimesNewRomanPSMT" w:cs="Arial"/>
          <w:i/>
          <w:szCs w:val="24"/>
          <w:lang w:eastAsia="en-US"/>
        </w:rPr>
        <w:t>24</w:t>
      </w:r>
      <w:r w:rsidRPr="00EC5BB4">
        <w:rPr>
          <w:rFonts w:eastAsia="TimesNewRomanPSMT" w:cs="Arial"/>
          <w:i/>
          <w:szCs w:val="24"/>
          <w:lang w:val="ru-RU" w:eastAsia="en-US"/>
        </w:rPr>
        <w:t>/20</w:t>
      </w:r>
      <w:r w:rsidRPr="00EC5BB4">
        <w:rPr>
          <w:rFonts w:eastAsia="TimesNewRomanPSMT" w:cs="Arial"/>
          <w:i/>
          <w:szCs w:val="24"/>
          <w:lang w:eastAsia="en-US"/>
        </w:rPr>
        <w:t>12</w:t>
      </w:r>
      <w:r w:rsidRPr="00EC5BB4">
        <w:rPr>
          <w:rFonts w:eastAsia="TimesNewRomanPSMT" w:cs="Arial"/>
          <w:i/>
          <w:szCs w:val="24"/>
          <w:lang w:val="ru-RU" w:eastAsia="en-US"/>
        </w:rPr>
        <w:t>, 14/15, 68/15</w:t>
      </w:r>
      <w:r w:rsidRPr="00EC5BB4">
        <w:rPr>
          <w:rFonts w:cs="Arial"/>
          <w:i/>
          <w:szCs w:val="24"/>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C5BB4" w14:paraId="27337B45"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70304DFE" w14:textId="77777777" w:rsidR="00932668" w:rsidRPr="00EC5BB4" w:rsidRDefault="00932668" w:rsidP="00BE2EA9">
            <w:pPr>
              <w:pStyle w:val="NoSpacing"/>
              <w:rPr>
                <w:rFonts w:cs="Arial"/>
                <w:szCs w:val="24"/>
              </w:rPr>
            </w:pPr>
            <w:r w:rsidRPr="00EC5BB4">
              <w:rPr>
                <w:rFonts w:cs="Arial"/>
                <w:szCs w:val="24"/>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082CEB82" w14:textId="77777777" w:rsidR="00932668" w:rsidRPr="00EC5BB4" w:rsidRDefault="00932668" w:rsidP="00BE2EA9">
            <w:pPr>
              <w:pStyle w:val="NoSpacing"/>
              <w:rPr>
                <w:rFonts w:cs="Arial"/>
                <w:szCs w:val="24"/>
              </w:rPr>
            </w:pPr>
            <w:r w:rsidRPr="00EC5BB4">
              <w:rPr>
                <w:rFonts w:cs="Arial"/>
                <w:szCs w:val="24"/>
              </w:rPr>
              <w:t>НАЗИВ И СЕДИШТЕ ЧЛАНА ГРУПЕ ПОНУЂАЧА</w:t>
            </w:r>
          </w:p>
          <w:p w14:paraId="3E5392CC" w14:textId="77777777" w:rsidR="00932668" w:rsidRPr="00EC5BB4" w:rsidRDefault="00932668" w:rsidP="00BE2EA9">
            <w:pPr>
              <w:pStyle w:val="NoSpacing"/>
              <w:rPr>
                <w:rFonts w:cs="Arial"/>
                <w:szCs w:val="24"/>
              </w:rPr>
            </w:pPr>
          </w:p>
        </w:tc>
      </w:tr>
      <w:tr w:rsidR="00932668" w:rsidRPr="00EC5BB4" w14:paraId="53C79FBE"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7D0CD3C3" w14:textId="77777777" w:rsidR="00932668" w:rsidRPr="00EC5BB4" w:rsidRDefault="00932668" w:rsidP="00BE2EA9">
            <w:pPr>
              <w:pStyle w:val="NoSpacing"/>
              <w:rPr>
                <w:rFonts w:cs="Arial"/>
                <w:i/>
                <w:szCs w:val="24"/>
              </w:rPr>
            </w:pPr>
            <w:r w:rsidRPr="00EC5BB4">
              <w:rPr>
                <w:rFonts w:cs="Arial"/>
                <w:i/>
                <w:szCs w:val="24"/>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7024EDE7" w14:textId="77777777" w:rsidR="00932668" w:rsidRPr="00EC5BB4" w:rsidRDefault="00932668" w:rsidP="00BE2EA9">
            <w:pPr>
              <w:pStyle w:val="NoSpacing"/>
              <w:rPr>
                <w:rFonts w:cs="Arial"/>
                <w:szCs w:val="24"/>
              </w:rPr>
            </w:pPr>
          </w:p>
        </w:tc>
      </w:tr>
      <w:tr w:rsidR="00932668" w:rsidRPr="00EC5BB4" w14:paraId="3D542CFD" w14:textId="77777777" w:rsidTr="00915538">
        <w:trPr>
          <w:trHeight w:val="1816"/>
        </w:trPr>
        <w:tc>
          <w:tcPr>
            <w:tcW w:w="3651" w:type="dxa"/>
            <w:tcBorders>
              <w:top w:val="single" w:sz="4" w:space="0" w:color="auto"/>
              <w:left w:val="single" w:sz="4" w:space="0" w:color="auto"/>
              <w:bottom w:val="single" w:sz="4" w:space="0" w:color="auto"/>
              <w:right w:val="single" w:sz="4" w:space="0" w:color="auto"/>
            </w:tcBorders>
          </w:tcPr>
          <w:p w14:paraId="2C481A5C" w14:textId="77777777" w:rsidR="00932668" w:rsidRPr="00EC5BB4" w:rsidRDefault="00932668" w:rsidP="00BE2EA9">
            <w:pPr>
              <w:pStyle w:val="NoSpacing"/>
              <w:rPr>
                <w:rFonts w:cs="Arial"/>
                <w:i/>
                <w:szCs w:val="24"/>
              </w:rPr>
            </w:pPr>
            <w:r w:rsidRPr="00EC5BB4">
              <w:rPr>
                <w:rFonts w:cs="Arial"/>
                <w:i/>
                <w:szCs w:val="24"/>
              </w:rPr>
              <w:t>2. Oпис послова сваког од понуђача из групе понуђача у извршењу уговора:</w:t>
            </w:r>
          </w:p>
          <w:p w14:paraId="65280932" w14:textId="77777777" w:rsidR="00932668" w:rsidRPr="00EC5BB4" w:rsidRDefault="00932668" w:rsidP="00BE2EA9">
            <w:pPr>
              <w:pStyle w:val="NoSpacing"/>
              <w:rPr>
                <w:rFonts w:cs="Arial"/>
                <w:i/>
                <w:szCs w:val="24"/>
              </w:rPr>
            </w:pPr>
          </w:p>
          <w:p w14:paraId="4BF5B1D5" w14:textId="77777777" w:rsidR="00932668" w:rsidRPr="00EC5BB4" w:rsidRDefault="00932668" w:rsidP="00BE2EA9">
            <w:pPr>
              <w:pStyle w:val="NoSpacing"/>
              <w:rPr>
                <w:rFonts w:cs="Arial"/>
                <w:i/>
                <w:szCs w:val="24"/>
              </w:rPr>
            </w:pPr>
          </w:p>
          <w:p w14:paraId="2BB41D16" w14:textId="77777777" w:rsidR="00932668" w:rsidRPr="00EC5BB4" w:rsidRDefault="00932668" w:rsidP="00BE2EA9">
            <w:pPr>
              <w:pStyle w:val="NoSpacing"/>
              <w:rPr>
                <w:rFonts w:cs="Arial"/>
                <w:i/>
                <w:szCs w:val="24"/>
              </w:rPr>
            </w:pPr>
          </w:p>
        </w:tc>
        <w:tc>
          <w:tcPr>
            <w:tcW w:w="5637" w:type="dxa"/>
            <w:tcBorders>
              <w:top w:val="single" w:sz="4" w:space="0" w:color="auto"/>
              <w:left w:val="single" w:sz="4" w:space="0" w:color="auto"/>
              <w:bottom w:val="single" w:sz="4" w:space="0" w:color="auto"/>
              <w:right w:val="single" w:sz="4" w:space="0" w:color="auto"/>
            </w:tcBorders>
          </w:tcPr>
          <w:p w14:paraId="37CC8D44" w14:textId="77777777" w:rsidR="00932668" w:rsidRPr="00EC5BB4" w:rsidRDefault="00932668" w:rsidP="00BE2EA9">
            <w:pPr>
              <w:pStyle w:val="NoSpacing"/>
              <w:rPr>
                <w:rFonts w:cs="Arial"/>
                <w:szCs w:val="24"/>
              </w:rPr>
            </w:pPr>
          </w:p>
        </w:tc>
      </w:tr>
      <w:tr w:rsidR="00932668" w:rsidRPr="00EC5BB4" w14:paraId="441F55B2"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614EC418" w14:textId="77777777" w:rsidR="00932668" w:rsidRPr="00EC5BB4" w:rsidRDefault="00932668" w:rsidP="00BE2EA9">
            <w:pPr>
              <w:pStyle w:val="NoSpacing"/>
              <w:rPr>
                <w:rFonts w:cs="Arial"/>
                <w:i/>
                <w:szCs w:val="24"/>
              </w:rPr>
            </w:pPr>
            <w:r w:rsidRPr="00EC5BB4">
              <w:rPr>
                <w:rFonts w:cs="Arial"/>
                <w:i/>
                <w:szCs w:val="24"/>
              </w:rPr>
              <w:t>3.Друго:</w:t>
            </w:r>
          </w:p>
          <w:p w14:paraId="25C5B2EC" w14:textId="77777777" w:rsidR="00932668" w:rsidRPr="00EC5BB4" w:rsidRDefault="00932668" w:rsidP="00BE2EA9">
            <w:pPr>
              <w:pStyle w:val="NoSpacing"/>
              <w:rPr>
                <w:rFonts w:cs="Arial"/>
                <w:i/>
                <w:szCs w:val="24"/>
              </w:rPr>
            </w:pPr>
          </w:p>
          <w:p w14:paraId="2C6DD849" w14:textId="77777777" w:rsidR="00932668" w:rsidRPr="00EC5BB4" w:rsidRDefault="00932668" w:rsidP="00BE2EA9">
            <w:pPr>
              <w:pStyle w:val="NoSpacing"/>
              <w:rPr>
                <w:rFonts w:cs="Arial"/>
                <w:i/>
                <w:szCs w:val="24"/>
              </w:rPr>
            </w:pPr>
          </w:p>
          <w:p w14:paraId="0D0F261D" w14:textId="77777777" w:rsidR="00932668" w:rsidRPr="00EC5BB4" w:rsidRDefault="00932668" w:rsidP="00BE2EA9">
            <w:pPr>
              <w:pStyle w:val="NoSpacing"/>
              <w:rPr>
                <w:rFonts w:cs="Arial"/>
                <w:i/>
                <w:szCs w:val="24"/>
              </w:rPr>
            </w:pPr>
          </w:p>
          <w:p w14:paraId="1935E5DA" w14:textId="77777777" w:rsidR="00932668" w:rsidRPr="00EC5BB4" w:rsidRDefault="00932668" w:rsidP="00BE2EA9">
            <w:pPr>
              <w:pStyle w:val="NoSpacing"/>
              <w:rPr>
                <w:rFonts w:cs="Arial"/>
                <w:i/>
                <w:szCs w:val="24"/>
              </w:rPr>
            </w:pPr>
          </w:p>
          <w:p w14:paraId="43BFA254" w14:textId="77777777" w:rsidR="00932668" w:rsidRPr="00EC5BB4" w:rsidRDefault="00932668" w:rsidP="00BE2EA9">
            <w:pPr>
              <w:pStyle w:val="NoSpacing"/>
              <w:rPr>
                <w:rFonts w:cs="Arial"/>
                <w:i/>
                <w:szCs w:val="24"/>
              </w:rPr>
            </w:pPr>
          </w:p>
        </w:tc>
        <w:tc>
          <w:tcPr>
            <w:tcW w:w="5637" w:type="dxa"/>
            <w:tcBorders>
              <w:top w:val="single" w:sz="4" w:space="0" w:color="auto"/>
              <w:left w:val="single" w:sz="4" w:space="0" w:color="auto"/>
              <w:bottom w:val="single" w:sz="4" w:space="0" w:color="auto"/>
              <w:right w:val="single" w:sz="4" w:space="0" w:color="auto"/>
            </w:tcBorders>
          </w:tcPr>
          <w:p w14:paraId="29C34AF5" w14:textId="77777777" w:rsidR="00932668" w:rsidRPr="00EC5BB4" w:rsidRDefault="00932668" w:rsidP="00BE2EA9">
            <w:pPr>
              <w:pStyle w:val="NoSpacing"/>
              <w:rPr>
                <w:rFonts w:cs="Arial"/>
                <w:szCs w:val="24"/>
              </w:rPr>
            </w:pPr>
          </w:p>
        </w:tc>
      </w:tr>
    </w:tbl>
    <w:p w14:paraId="01276C74" w14:textId="77777777" w:rsidR="00932668" w:rsidRPr="00EC5BB4" w:rsidRDefault="00932668" w:rsidP="00932668">
      <w:pPr>
        <w:tabs>
          <w:tab w:val="num" w:pos="360"/>
        </w:tabs>
        <w:rPr>
          <w:rFonts w:cs="Arial"/>
          <w:i/>
          <w:spacing w:val="2"/>
          <w:sz w:val="24"/>
          <w:szCs w:val="24"/>
        </w:rPr>
      </w:pPr>
    </w:p>
    <w:p w14:paraId="607848FF"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одговорног лица члана групе понуђача:</w:t>
      </w:r>
    </w:p>
    <w:p w14:paraId="01955AF3"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14:paraId="59CEC1F7" w14:textId="77777777"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14:paraId="6BF40894"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одговорног лица члана групе понуђача:</w:t>
      </w:r>
    </w:p>
    <w:p w14:paraId="0BFA17FF" w14:textId="77777777"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14:paraId="1477396D" w14:textId="77777777"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14:paraId="3CE2CF62" w14:textId="77777777" w:rsidR="00932668" w:rsidRPr="00EC5BB4" w:rsidRDefault="00932668" w:rsidP="00932668">
      <w:pPr>
        <w:spacing w:after="120"/>
        <w:rPr>
          <w:rFonts w:cs="Arial"/>
          <w:spacing w:val="4"/>
          <w:sz w:val="24"/>
          <w:szCs w:val="24"/>
        </w:rPr>
      </w:pPr>
      <w:r w:rsidRPr="00EC5BB4">
        <w:rPr>
          <w:rFonts w:cs="Arial"/>
          <w:spacing w:val="4"/>
          <w:sz w:val="24"/>
          <w:szCs w:val="24"/>
          <w:lang w:val="sr-Cyrl-CS"/>
        </w:rPr>
        <w:t xml:space="preserve">Датум:                                                                                                  </w:t>
      </w:r>
    </w:p>
    <w:p w14:paraId="643AB2B3" w14:textId="77777777" w:rsidR="00AD1279" w:rsidRPr="00915538" w:rsidRDefault="00932668" w:rsidP="00915538">
      <w:pPr>
        <w:tabs>
          <w:tab w:val="num" w:pos="360"/>
        </w:tabs>
        <w:rPr>
          <w:rFonts w:cs="Arial"/>
          <w:spacing w:val="2"/>
          <w:sz w:val="24"/>
          <w:szCs w:val="24"/>
        </w:rPr>
      </w:pPr>
      <w:r w:rsidRPr="00EC5BB4">
        <w:rPr>
          <w:rFonts w:cs="Arial"/>
          <w:spacing w:val="2"/>
          <w:sz w:val="24"/>
          <w:szCs w:val="24"/>
          <w:lang w:val="sr-Cyrl-CS"/>
        </w:rPr>
        <w:lastRenderedPageBreak/>
        <w:t xml:space="preserve">___________                                     </w:t>
      </w:r>
    </w:p>
    <w:p w14:paraId="3AE65D89" w14:textId="77777777" w:rsidR="008B7CA5" w:rsidRDefault="008B7CA5" w:rsidP="008B7CA5">
      <w:pPr>
        <w:spacing w:before="0"/>
        <w:jc w:val="right"/>
        <w:outlineLvl w:val="1"/>
        <w:rPr>
          <w:rFonts w:cs="Arial"/>
          <w:b/>
          <w:sz w:val="24"/>
          <w:szCs w:val="24"/>
        </w:rPr>
      </w:pPr>
      <w:r w:rsidRPr="008B7CA5">
        <w:rPr>
          <w:rFonts w:cs="Arial"/>
          <w:b/>
          <w:sz w:val="24"/>
          <w:szCs w:val="24"/>
        </w:rPr>
        <w:t xml:space="preserve">ПРИЛОГ </w:t>
      </w:r>
      <w:r>
        <w:rPr>
          <w:rFonts w:cs="Arial"/>
          <w:b/>
          <w:sz w:val="24"/>
          <w:szCs w:val="24"/>
        </w:rPr>
        <w:t>2</w:t>
      </w:r>
    </w:p>
    <w:p w14:paraId="329F28D0" w14:textId="77777777" w:rsidR="00915538" w:rsidRPr="008B7CA5" w:rsidRDefault="00915538" w:rsidP="008B7CA5">
      <w:pPr>
        <w:spacing w:before="0"/>
        <w:jc w:val="right"/>
        <w:outlineLvl w:val="1"/>
        <w:rPr>
          <w:rFonts w:cs="Arial"/>
          <w:b/>
          <w:sz w:val="24"/>
          <w:szCs w:val="24"/>
        </w:rPr>
      </w:pPr>
    </w:p>
    <w:p w14:paraId="1EED7773" w14:textId="77777777" w:rsidR="008B7CA5" w:rsidRPr="008B7CA5" w:rsidRDefault="008B7CA5" w:rsidP="008B7CA5">
      <w:pPr>
        <w:spacing w:before="0"/>
        <w:jc w:val="center"/>
        <w:rPr>
          <w:rFonts w:cs="Arial"/>
          <w:sz w:val="24"/>
          <w:szCs w:val="24"/>
          <w:lang w:val="sr-Latn-CS" w:eastAsia="ar-SA"/>
        </w:rPr>
      </w:pPr>
    </w:p>
    <w:p w14:paraId="170C3FFC" w14:textId="77777777" w:rsidR="00CE490D" w:rsidRPr="009A6DD5" w:rsidRDefault="00CE490D" w:rsidP="0022709D">
      <w:pPr>
        <w:spacing w:before="0"/>
        <w:jc w:val="center"/>
        <w:rPr>
          <w:rFonts w:cs="Arial"/>
          <w:sz w:val="24"/>
          <w:szCs w:val="24"/>
        </w:rPr>
      </w:pPr>
      <w:bookmarkStart w:id="258" w:name="_Toc442559948"/>
      <w:r w:rsidRPr="00CE490D">
        <w:rPr>
          <w:rFonts w:cs="Arial"/>
          <w:sz w:val="24"/>
          <w:szCs w:val="24"/>
        </w:rPr>
        <w:t xml:space="preserve">ЗАПИСНИК О </w:t>
      </w:r>
      <w:r w:rsidR="009A6DD5">
        <w:rPr>
          <w:rFonts w:cs="Arial"/>
          <w:sz w:val="24"/>
          <w:szCs w:val="24"/>
        </w:rPr>
        <w:t xml:space="preserve">КВАНТИТАТИВНОМ И КВАЛИТАТИВНОМ ПРИЈЕМУ ДОБАРА </w:t>
      </w:r>
    </w:p>
    <w:p w14:paraId="4BFF6BC8" w14:textId="77777777" w:rsidR="00CE490D" w:rsidRPr="00CE490D" w:rsidRDefault="00CE490D" w:rsidP="00CE490D">
      <w:pPr>
        <w:spacing w:before="0"/>
        <w:rPr>
          <w:rFonts w:cs="Arial"/>
          <w:sz w:val="24"/>
          <w:szCs w:val="24"/>
        </w:rPr>
      </w:pPr>
    </w:p>
    <w:p w14:paraId="20D6AB34" w14:textId="77777777" w:rsidR="00CE490D" w:rsidRPr="00CE490D" w:rsidRDefault="00CE490D" w:rsidP="00CE490D">
      <w:pPr>
        <w:spacing w:before="0"/>
        <w:rPr>
          <w:rFonts w:cs="Arial"/>
          <w:sz w:val="24"/>
          <w:szCs w:val="24"/>
        </w:rPr>
      </w:pPr>
      <w:r w:rsidRPr="00CE490D">
        <w:rPr>
          <w:rFonts w:cs="Arial"/>
          <w:sz w:val="24"/>
          <w:szCs w:val="24"/>
        </w:rPr>
        <w:tab/>
      </w:r>
      <w:r w:rsidRPr="00CE490D">
        <w:rPr>
          <w:rFonts w:cs="Arial"/>
          <w:sz w:val="24"/>
          <w:szCs w:val="24"/>
        </w:rPr>
        <w:tab/>
      </w:r>
      <w:r w:rsidRPr="00CE490D">
        <w:rPr>
          <w:rFonts w:cs="Arial"/>
          <w:sz w:val="24"/>
          <w:szCs w:val="24"/>
        </w:rPr>
        <w:tab/>
      </w:r>
    </w:p>
    <w:p w14:paraId="6672B1AB" w14:textId="77777777" w:rsidR="00CE490D" w:rsidRPr="00CE490D" w:rsidRDefault="00CE490D" w:rsidP="00CE490D">
      <w:pPr>
        <w:spacing w:before="0"/>
        <w:rPr>
          <w:rFonts w:cs="Arial"/>
          <w:sz w:val="24"/>
          <w:szCs w:val="24"/>
        </w:rPr>
      </w:pPr>
      <w:r w:rsidRPr="00CE490D">
        <w:rPr>
          <w:rFonts w:cs="Arial"/>
          <w:sz w:val="24"/>
          <w:szCs w:val="24"/>
        </w:rPr>
        <w:t>Датум ___________</w:t>
      </w:r>
    </w:p>
    <w:p w14:paraId="5916EDC6" w14:textId="77777777" w:rsidR="00CE490D" w:rsidRPr="00CE490D" w:rsidRDefault="00CE490D" w:rsidP="00CE490D">
      <w:pPr>
        <w:spacing w:before="0"/>
        <w:rPr>
          <w:rFonts w:cs="Arial"/>
          <w:sz w:val="24"/>
          <w:szCs w:val="24"/>
        </w:rPr>
      </w:pPr>
    </w:p>
    <w:p w14:paraId="5FAC9A0C" w14:textId="77777777" w:rsidR="00CE490D" w:rsidRDefault="00CE490D" w:rsidP="00CE490D">
      <w:pPr>
        <w:spacing w:before="0"/>
        <w:rPr>
          <w:rFonts w:cs="Arial"/>
          <w:sz w:val="24"/>
          <w:szCs w:val="24"/>
        </w:rPr>
      </w:pPr>
      <w:r w:rsidRPr="00CE490D">
        <w:rPr>
          <w:rFonts w:cs="Arial"/>
          <w:sz w:val="24"/>
          <w:szCs w:val="24"/>
        </w:rPr>
        <w:tab/>
        <w:t>ПРОДАВАЦ:</w:t>
      </w:r>
      <w:r w:rsidRPr="00CE490D">
        <w:rPr>
          <w:rFonts w:cs="Arial"/>
          <w:sz w:val="24"/>
          <w:szCs w:val="24"/>
        </w:rPr>
        <w:tab/>
      </w:r>
      <w:r w:rsidRPr="00CE490D">
        <w:rPr>
          <w:rFonts w:cs="Arial"/>
          <w:sz w:val="24"/>
          <w:szCs w:val="24"/>
        </w:rPr>
        <w:tab/>
      </w:r>
      <w:r w:rsidRPr="00CE490D">
        <w:rPr>
          <w:rFonts w:cs="Arial"/>
          <w:sz w:val="24"/>
          <w:szCs w:val="24"/>
        </w:rPr>
        <w:tab/>
      </w:r>
      <w:r w:rsidRPr="00CE490D">
        <w:rPr>
          <w:rFonts w:cs="Arial"/>
          <w:sz w:val="24"/>
          <w:szCs w:val="24"/>
        </w:rPr>
        <w:tab/>
        <w:t xml:space="preserve">                             КУПАЦ:</w:t>
      </w:r>
    </w:p>
    <w:p w14:paraId="7B9EA562" w14:textId="77777777" w:rsidR="00CE490D" w:rsidRPr="00CE490D" w:rsidRDefault="00CE490D" w:rsidP="00CE490D">
      <w:pPr>
        <w:spacing w:before="0"/>
        <w:rPr>
          <w:rFonts w:cs="Arial"/>
          <w:sz w:val="24"/>
          <w:szCs w:val="24"/>
        </w:rPr>
      </w:pPr>
    </w:p>
    <w:p w14:paraId="103B9771" w14:textId="77777777" w:rsidR="00CE490D" w:rsidRPr="00CE490D" w:rsidRDefault="00CE490D" w:rsidP="00CE490D">
      <w:pPr>
        <w:spacing w:before="0"/>
        <w:rPr>
          <w:rFonts w:cs="Arial"/>
          <w:sz w:val="24"/>
          <w:szCs w:val="24"/>
        </w:rPr>
      </w:pPr>
      <w:r w:rsidRPr="00CE490D">
        <w:rPr>
          <w:rFonts w:cs="Arial"/>
          <w:sz w:val="24"/>
          <w:szCs w:val="24"/>
        </w:rPr>
        <w:t xml:space="preserve"> ___________________________                         ______ЈП ЕПС_______</w:t>
      </w:r>
    </w:p>
    <w:p w14:paraId="592D80D2" w14:textId="77777777" w:rsidR="00CE490D" w:rsidRPr="00CE490D" w:rsidRDefault="00CE490D" w:rsidP="00CE490D">
      <w:pPr>
        <w:spacing w:before="0"/>
        <w:rPr>
          <w:rFonts w:cs="Arial"/>
          <w:sz w:val="24"/>
          <w:szCs w:val="24"/>
        </w:rPr>
      </w:pPr>
      <w:r w:rsidRPr="00CE490D">
        <w:rPr>
          <w:rFonts w:cs="Arial"/>
          <w:sz w:val="24"/>
          <w:szCs w:val="24"/>
        </w:rPr>
        <w:t xml:space="preserve">    (Назив </w:t>
      </w:r>
      <w:proofErr w:type="gramStart"/>
      <w:r w:rsidRPr="00CE490D">
        <w:rPr>
          <w:rFonts w:cs="Arial"/>
          <w:sz w:val="24"/>
          <w:szCs w:val="24"/>
        </w:rPr>
        <w:t>правног  лица</w:t>
      </w:r>
      <w:proofErr w:type="gramEnd"/>
      <w:r w:rsidRPr="00CE490D">
        <w:rPr>
          <w:rFonts w:cs="Arial"/>
          <w:sz w:val="24"/>
          <w:szCs w:val="24"/>
        </w:rPr>
        <w:t xml:space="preserve">)    </w:t>
      </w:r>
      <w:r w:rsidRPr="00CE490D">
        <w:rPr>
          <w:rFonts w:cs="Arial"/>
          <w:sz w:val="24"/>
          <w:szCs w:val="24"/>
        </w:rPr>
        <w:tab/>
        <w:t xml:space="preserve">               (Назив организационог дела ЈП ЕПС)</w:t>
      </w:r>
    </w:p>
    <w:p w14:paraId="41B3F006" w14:textId="77777777" w:rsidR="00CE490D" w:rsidRPr="00CE490D" w:rsidRDefault="00CE490D" w:rsidP="00CE490D">
      <w:pPr>
        <w:spacing w:before="0"/>
        <w:rPr>
          <w:rFonts w:cs="Arial"/>
          <w:sz w:val="24"/>
          <w:szCs w:val="24"/>
        </w:rPr>
      </w:pPr>
      <w:r w:rsidRPr="00CE490D">
        <w:rPr>
          <w:rFonts w:cs="Arial"/>
          <w:sz w:val="24"/>
          <w:szCs w:val="24"/>
        </w:rPr>
        <w:t xml:space="preserve">__________________________            </w:t>
      </w:r>
      <w:r w:rsidR="009A6DD5">
        <w:rPr>
          <w:rFonts w:cs="Arial"/>
          <w:sz w:val="24"/>
          <w:szCs w:val="24"/>
        </w:rPr>
        <w:t xml:space="preserve">              ___Балканска број 13</w:t>
      </w:r>
      <w:r w:rsidRPr="00CE490D">
        <w:rPr>
          <w:rFonts w:cs="Arial"/>
          <w:sz w:val="24"/>
          <w:szCs w:val="24"/>
        </w:rPr>
        <w:t>___</w:t>
      </w:r>
    </w:p>
    <w:p w14:paraId="2F0BFA0F" w14:textId="77777777" w:rsidR="00CE490D" w:rsidRPr="00CE490D" w:rsidRDefault="00CE490D" w:rsidP="00CE490D">
      <w:pPr>
        <w:spacing w:before="0"/>
        <w:rPr>
          <w:rFonts w:cs="Arial"/>
          <w:sz w:val="24"/>
          <w:szCs w:val="24"/>
        </w:rPr>
      </w:pPr>
      <w:r w:rsidRPr="00CE490D">
        <w:rPr>
          <w:rFonts w:cs="Arial"/>
          <w:sz w:val="24"/>
          <w:szCs w:val="24"/>
        </w:rPr>
        <w:t xml:space="preserve">   (Адреса </w:t>
      </w:r>
      <w:proofErr w:type="gramStart"/>
      <w:r w:rsidRPr="00CE490D">
        <w:rPr>
          <w:rFonts w:cs="Arial"/>
          <w:sz w:val="24"/>
          <w:szCs w:val="24"/>
        </w:rPr>
        <w:t>правног  лица</w:t>
      </w:r>
      <w:proofErr w:type="gramEnd"/>
      <w:r w:rsidRPr="00CE490D">
        <w:rPr>
          <w:rFonts w:cs="Arial"/>
          <w:sz w:val="24"/>
          <w:szCs w:val="24"/>
        </w:rPr>
        <w:t xml:space="preserve">) </w:t>
      </w:r>
      <w:r w:rsidRPr="00CE490D">
        <w:rPr>
          <w:rFonts w:cs="Arial"/>
          <w:sz w:val="24"/>
          <w:szCs w:val="24"/>
        </w:rPr>
        <w:tab/>
      </w:r>
      <w:r w:rsidRPr="00CE490D">
        <w:rPr>
          <w:rFonts w:cs="Arial"/>
          <w:sz w:val="24"/>
          <w:szCs w:val="24"/>
        </w:rPr>
        <w:tab/>
        <w:t xml:space="preserve">              (Адреса организационог дела ЈП ЕПС)</w:t>
      </w:r>
    </w:p>
    <w:p w14:paraId="7984F028" w14:textId="77777777" w:rsidR="00CE490D" w:rsidRPr="00CE490D" w:rsidRDefault="00CE490D" w:rsidP="00CE490D">
      <w:pPr>
        <w:spacing w:before="0"/>
        <w:rPr>
          <w:rFonts w:cs="Arial"/>
          <w:sz w:val="24"/>
          <w:szCs w:val="24"/>
        </w:rPr>
      </w:pPr>
    </w:p>
    <w:p w14:paraId="7BFE1F25" w14:textId="77777777" w:rsidR="00CE490D" w:rsidRPr="00CE490D" w:rsidRDefault="00CE490D" w:rsidP="00CE490D">
      <w:pPr>
        <w:spacing w:before="0"/>
        <w:rPr>
          <w:rFonts w:cs="Arial"/>
          <w:sz w:val="24"/>
          <w:szCs w:val="24"/>
        </w:rPr>
      </w:pPr>
      <w:r w:rsidRPr="00CE490D">
        <w:rPr>
          <w:rFonts w:cs="Arial"/>
          <w:sz w:val="24"/>
          <w:szCs w:val="24"/>
        </w:rPr>
        <w:t>Број Уговора/Датум:      __________________________________________</w:t>
      </w:r>
    </w:p>
    <w:p w14:paraId="5EFDCEF1" w14:textId="77777777" w:rsidR="00CE490D" w:rsidRPr="00CE490D" w:rsidRDefault="00CE490D" w:rsidP="00CE490D">
      <w:pPr>
        <w:spacing w:before="0"/>
        <w:rPr>
          <w:rFonts w:cs="Arial"/>
          <w:sz w:val="24"/>
          <w:szCs w:val="24"/>
        </w:rPr>
      </w:pPr>
    </w:p>
    <w:p w14:paraId="49F8E12C" w14:textId="77777777" w:rsidR="00CE490D" w:rsidRDefault="00CE490D" w:rsidP="00CE490D">
      <w:pPr>
        <w:spacing w:before="0"/>
        <w:rPr>
          <w:rFonts w:cs="Arial"/>
          <w:sz w:val="24"/>
          <w:szCs w:val="24"/>
        </w:rPr>
      </w:pPr>
      <w:r w:rsidRPr="00CE490D">
        <w:rPr>
          <w:rFonts w:cs="Arial"/>
          <w:sz w:val="24"/>
          <w:szCs w:val="24"/>
        </w:rPr>
        <w:t>А) ДЕТАЉНА СПЕЦИФИКАЦИЈА ДОБАРА:</w:t>
      </w:r>
    </w:p>
    <w:p w14:paraId="6BE324DB" w14:textId="77777777" w:rsidR="00CE490D" w:rsidRPr="00CE490D" w:rsidRDefault="00CE490D" w:rsidP="00CE490D">
      <w:pPr>
        <w:spacing w:before="0"/>
        <w:rPr>
          <w:rFonts w:cs="Arial"/>
          <w:sz w:val="24"/>
          <w:szCs w:val="24"/>
        </w:rPr>
      </w:pPr>
    </w:p>
    <w:tbl>
      <w:tblPr>
        <w:tblStyle w:val="TableGrid"/>
        <w:tblW w:w="0" w:type="auto"/>
        <w:tblInd w:w="426" w:type="dxa"/>
        <w:tblLook w:val="04A0" w:firstRow="1" w:lastRow="0" w:firstColumn="1" w:lastColumn="0" w:noHBand="0" w:noVBand="1"/>
      </w:tblPr>
      <w:tblGrid>
        <w:gridCol w:w="919"/>
        <w:gridCol w:w="5310"/>
        <w:gridCol w:w="961"/>
        <w:gridCol w:w="1289"/>
      </w:tblGrid>
      <w:tr w:rsidR="00CE490D" w:rsidRPr="00CE490D" w14:paraId="61A6CFFD" w14:textId="77777777" w:rsidTr="00330096">
        <w:tc>
          <w:tcPr>
            <w:tcW w:w="919" w:type="dxa"/>
          </w:tcPr>
          <w:p w14:paraId="0409D787" w14:textId="77777777" w:rsidR="00CE490D" w:rsidRPr="00CE490D" w:rsidRDefault="00CE490D" w:rsidP="00CE490D">
            <w:pPr>
              <w:spacing w:before="0"/>
              <w:rPr>
                <w:rFonts w:cs="Arial"/>
                <w:sz w:val="24"/>
                <w:szCs w:val="24"/>
                <w:lang w:val="ru-RU"/>
              </w:rPr>
            </w:pPr>
            <w:r w:rsidRPr="00CE490D">
              <w:rPr>
                <w:rFonts w:cs="Arial"/>
                <w:sz w:val="24"/>
                <w:szCs w:val="24"/>
                <w:lang w:val="ru-RU"/>
              </w:rPr>
              <w:t>Редни број</w:t>
            </w:r>
          </w:p>
        </w:tc>
        <w:tc>
          <w:tcPr>
            <w:tcW w:w="5310" w:type="dxa"/>
          </w:tcPr>
          <w:p w14:paraId="089E142A" w14:textId="77777777" w:rsidR="00CE490D" w:rsidRPr="00CE490D" w:rsidRDefault="00CE490D" w:rsidP="00CE490D">
            <w:pPr>
              <w:spacing w:before="0"/>
              <w:rPr>
                <w:rFonts w:cs="Arial"/>
                <w:sz w:val="24"/>
                <w:szCs w:val="24"/>
                <w:lang w:val="ru-RU"/>
              </w:rPr>
            </w:pPr>
            <w:r w:rsidRPr="00CE490D">
              <w:rPr>
                <w:rFonts w:cs="Arial"/>
                <w:sz w:val="24"/>
                <w:szCs w:val="24"/>
                <w:lang w:val="ru-RU"/>
              </w:rPr>
              <w:t>Назив</w:t>
            </w:r>
          </w:p>
        </w:tc>
        <w:tc>
          <w:tcPr>
            <w:tcW w:w="961" w:type="dxa"/>
          </w:tcPr>
          <w:p w14:paraId="337832A0" w14:textId="77777777" w:rsidR="00CE490D" w:rsidRPr="00CE490D" w:rsidRDefault="00CE490D" w:rsidP="00CE490D">
            <w:pPr>
              <w:spacing w:before="0"/>
              <w:rPr>
                <w:rFonts w:cs="Arial"/>
                <w:sz w:val="24"/>
                <w:szCs w:val="24"/>
                <w:lang w:val="ru-RU"/>
              </w:rPr>
            </w:pPr>
            <w:r w:rsidRPr="00CE490D">
              <w:rPr>
                <w:rFonts w:cs="Arial"/>
                <w:sz w:val="24"/>
                <w:szCs w:val="24"/>
                <w:lang w:val="ru-RU"/>
              </w:rPr>
              <w:t xml:space="preserve">Јед. </w:t>
            </w:r>
            <w:r w:rsidR="00B121B7" w:rsidRPr="00CE490D">
              <w:rPr>
                <w:rFonts w:cs="Arial"/>
                <w:sz w:val="24"/>
                <w:szCs w:val="24"/>
                <w:lang w:val="ru-RU"/>
              </w:rPr>
              <w:t>М</w:t>
            </w:r>
            <w:r w:rsidRPr="00CE490D">
              <w:rPr>
                <w:rFonts w:cs="Arial"/>
                <w:sz w:val="24"/>
                <w:szCs w:val="24"/>
                <w:lang w:val="ru-RU"/>
              </w:rPr>
              <w:t>ере</w:t>
            </w:r>
          </w:p>
        </w:tc>
        <w:tc>
          <w:tcPr>
            <w:tcW w:w="1289" w:type="dxa"/>
          </w:tcPr>
          <w:p w14:paraId="253AF3C7" w14:textId="77777777" w:rsidR="00CE490D" w:rsidRPr="00CE490D" w:rsidRDefault="00CE490D" w:rsidP="00CE490D">
            <w:pPr>
              <w:spacing w:before="0"/>
              <w:rPr>
                <w:rFonts w:cs="Arial"/>
                <w:sz w:val="24"/>
                <w:szCs w:val="24"/>
                <w:lang w:val="ru-RU"/>
              </w:rPr>
            </w:pPr>
            <w:r w:rsidRPr="00CE490D">
              <w:rPr>
                <w:rFonts w:cs="Arial"/>
                <w:sz w:val="24"/>
                <w:szCs w:val="24"/>
                <w:lang w:val="ru-RU"/>
              </w:rPr>
              <w:t>Количина</w:t>
            </w:r>
          </w:p>
        </w:tc>
      </w:tr>
      <w:tr w:rsidR="00CE490D" w:rsidRPr="00CE490D" w14:paraId="1F3B705D" w14:textId="77777777" w:rsidTr="00330096">
        <w:tc>
          <w:tcPr>
            <w:tcW w:w="919" w:type="dxa"/>
          </w:tcPr>
          <w:p w14:paraId="57860DAD" w14:textId="77777777" w:rsidR="00CE490D" w:rsidRPr="00CE490D" w:rsidRDefault="00CE490D" w:rsidP="00CE490D">
            <w:pPr>
              <w:spacing w:before="0"/>
              <w:rPr>
                <w:rFonts w:cs="Arial"/>
                <w:sz w:val="24"/>
                <w:szCs w:val="24"/>
                <w:lang w:val="ru-RU"/>
              </w:rPr>
            </w:pPr>
            <w:r w:rsidRPr="00CE490D">
              <w:rPr>
                <w:rFonts w:cs="Arial"/>
                <w:sz w:val="24"/>
                <w:szCs w:val="24"/>
                <w:lang w:val="ru-RU"/>
              </w:rPr>
              <w:t>1.</w:t>
            </w:r>
          </w:p>
        </w:tc>
        <w:tc>
          <w:tcPr>
            <w:tcW w:w="5310" w:type="dxa"/>
          </w:tcPr>
          <w:p w14:paraId="4CC78DD9" w14:textId="77777777" w:rsidR="00CE490D" w:rsidRPr="00CE490D" w:rsidRDefault="00CE490D" w:rsidP="00CE490D">
            <w:pPr>
              <w:spacing w:before="0"/>
              <w:rPr>
                <w:rFonts w:cs="Arial"/>
                <w:sz w:val="24"/>
                <w:szCs w:val="24"/>
                <w:lang w:val="ru-RU"/>
              </w:rPr>
            </w:pPr>
          </w:p>
        </w:tc>
        <w:tc>
          <w:tcPr>
            <w:tcW w:w="961" w:type="dxa"/>
          </w:tcPr>
          <w:p w14:paraId="1E999C2B" w14:textId="77777777" w:rsidR="00CE490D" w:rsidRPr="00CE490D" w:rsidRDefault="00CE490D" w:rsidP="00CE490D">
            <w:pPr>
              <w:spacing w:before="0"/>
              <w:rPr>
                <w:rFonts w:cs="Arial"/>
                <w:sz w:val="24"/>
                <w:szCs w:val="24"/>
                <w:lang w:val="ru-RU"/>
              </w:rPr>
            </w:pPr>
          </w:p>
        </w:tc>
        <w:tc>
          <w:tcPr>
            <w:tcW w:w="1289" w:type="dxa"/>
          </w:tcPr>
          <w:p w14:paraId="0608EB67" w14:textId="77777777" w:rsidR="00CE490D" w:rsidRPr="00CE490D" w:rsidRDefault="00CE490D" w:rsidP="00CE490D">
            <w:pPr>
              <w:spacing w:before="0"/>
              <w:rPr>
                <w:rFonts w:cs="Arial"/>
                <w:sz w:val="24"/>
                <w:szCs w:val="24"/>
                <w:lang w:val="ru-RU"/>
              </w:rPr>
            </w:pPr>
          </w:p>
        </w:tc>
      </w:tr>
      <w:tr w:rsidR="00CE490D" w:rsidRPr="00CE490D" w14:paraId="3C0439E7" w14:textId="77777777" w:rsidTr="00330096">
        <w:tc>
          <w:tcPr>
            <w:tcW w:w="919" w:type="dxa"/>
          </w:tcPr>
          <w:p w14:paraId="46525E20" w14:textId="77777777" w:rsidR="00CE490D" w:rsidRPr="00CE490D" w:rsidRDefault="00CE490D" w:rsidP="00CE490D">
            <w:pPr>
              <w:spacing w:before="0"/>
              <w:rPr>
                <w:rFonts w:cs="Arial"/>
                <w:sz w:val="24"/>
                <w:szCs w:val="24"/>
                <w:lang w:val="ru-RU"/>
              </w:rPr>
            </w:pPr>
            <w:r w:rsidRPr="00CE490D">
              <w:rPr>
                <w:rFonts w:cs="Arial"/>
                <w:sz w:val="24"/>
                <w:szCs w:val="24"/>
                <w:lang w:val="ru-RU"/>
              </w:rPr>
              <w:t>2.</w:t>
            </w:r>
          </w:p>
        </w:tc>
        <w:tc>
          <w:tcPr>
            <w:tcW w:w="5310" w:type="dxa"/>
          </w:tcPr>
          <w:p w14:paraId="60F1D042" w14:textId="77777777" w:rsidR="00CE490D" w:rsidRPr="00CE490D" w:rsidRDefault="00CE490D" w:rsidP="00CE490D">
            <w:pPr>
              <w:spacing w:before="0"/>
              <w:rPr>
                <w:rFonts w:cs="Arial"/>
                <w:sz w:val="24"/>
                <w:szCs w:val="24"/>
                <w:lang w:val="ru-RU"/>
              </w:rPr>
            </w:pPr>
          </w:p>
        </w:tc>
        <w:tc>
          <w:tcPr>
            <w:tcW w:w="961" w:type="dxa"/>
          </w:tcPr>
          <w:p w14:paraId="37CF5DA0" w14:textId="77777777" w:rsidR="00CE490D" w:rsidRPr="00CE490D" w:rsidRDefault="00CE490D" w:rsidP="00CE490D">
            <w:pPr>
              <w:spacing w:before="0"/>
              <w:rPr>
                <w:rFonts w:cs="Arial"/>
                <w:sz w:val="24"/>
                <w:szCs w:val="24"/>
                <w:lang w:val="ru-RU"/>
              </w:rPr>
            </w:pPr>
          </w:p>
        </w:tc>
        <w:tc>
          <w:tcPr>
            <w:tcW w:w="1289" w:type="dxa"/>
          </w:tcPr>
          <w:p w14:paraId="2947A150" w14:textId="77777777" w:rsidR="00CE490D" w:rsidRPr="00CE490D" w:rsidRDefault="00CE490D" w:rsidP="00CE490D">
            <w:pPr>
              <w:spacing w:before="0"/>
              <w:rPr>
                <w:rFonts w:cs="Arial"/>
                <w:sz w:val="24"/>
                <w:szCs w:val="24"/>
                <w:lang w:val="ru-RU"/>
              </w:rPr>
            </w:pPr>
          </w:p>
        </w:tc>
      </w:tr>
      <w:tr w:rsidR="00CE490D" w:rsidRPr="00CE490D" w14:paraId="26609554" w14:textId="77777777" w:rsidTr="00330096">
        <w:tc>
          <w:tcPr>
            <w:tcW w:w="919" w:type="dxa"/>
          </w:tcPr>
          <w:p w14:paraId="092E2378" w14:textId="77777777" w:rsidR="00CE490D" w:rsidRPr="00CE490D" w:rsidRDefault="00CE490D" w:rsidP="00CE490D">
            <w:pPr>
              <w:spacing w:before="0"/>
              <w:rPr>
                <w:rFonts w:cs="Arial"/>
                <w:sz w:val="24"/>
                <w:szCs w:val="24"/>
                <w:lang w:val="ru-RU"/>
              </w:rPr>
            </w:pPr>
            <w:r w:rsidRPr="00CE490D">
              <w:rPr>
                <w:rFonts w:cs="Arial"/>
                <w:sz w:val="24"/>
                <w:szCs w:val="24"/>
                <w:lang w:val="ru-RU"/>
              </w:rPr>
              <w:t>3.</w:t>
            </w:r>
          </w:p>
        </w:tc>
        <w:tc>
          <w:tcPr>
            <w:tcW w:w="5310" w:type="dxa"/>
          </w:tcPr>
          <w:p w14:paraId="4A13702F" w14:textId="77777777" w:rsidR="00CE490D" w:rsidRPr="00CE490D" w:rsidRDefault="00CE490D" w:rsidP="00CE490D">
            <w:pPr>
              <w:spacing w:before="0"/>
              <w:rPr>
                <w:rFonts w:cs="Arial"/>
                <w:sz w:val="24"/>
                <w:szCs w:val="24"/>
                <w:lang w:val="ru-RU"/>
              </w:rPr>
            </w:pPr>
          </w:p>
        </w:tc>
        <w:tc>
          <w:tcPr>
            <w:tcW w:w="961" w:type="dxa"/>
          </w:tcPr>
          <w:p w14:paraId="66C3A0C0" w14:textId="77777777" w:rsidR="00CE490D" w:rsidRPr="00CE490D" w:rsidRDefault="00CE490D" w:rsidP="00CE490D">
            <w:pPr>
              <w:spacing w:before="0"/>
              <w:rPr>
                <w:rFonts w:cs="Arial"/>
                <w:sz w:val="24"/>
                <w:szCs w:val="24"/>
                <w:lang w:val="ru-RU"/>
              </w:rPr>
            </w:pPr>
          </w:p>
        </w:tc>
        <w:tc>
          <w:tcPr>
            <w:tcW w:w="1289" w:type="dxa"/>
          </w:tcPr>
          <w:p w14:paraId="79FAD23E" w14:textId="77777777" w:rsidR="00CE490D" w:rsidRPr="00CE490D" w:rsidRDefault="00CE490D" w:rsidP="00CE490D">
            <w:pPr>
              <w:spacing w:before="0"/>
              <w:rPr>
                <w:rFonts w:cs="Arial"/>
                <w:sz w:val="24"/>
                <w:szCs w:val="24"/>
                <w:lang w:val="ru-RU"/>
              </w:rPr>
            </w:pPr>
          </w:p>
        </w:tc>
      </w:tr>
    </w:tbl>
    <w:p w14:paraId="624D7448" w14:textId="77777777" w:rsidR="00D861B3" w:rsidRDefault="00D861B3" w:rsidP="00CE490D">
      <w:pPr>
        <w:spacing w:before="0"/>
        <w:rPr>
          <w:rFonts w:cs="Arial"/>
          <w:sz w:val="24"/>
          <w:szCs w:val="24"/>
        </w:rPr>
      </w:pPr>
    </w:p>
    <w:p w14:paraId="5072D3E8" w14:textId="77777777" w:rsidR="00CE490D" w:rsidRDefault="00105476" w:rsidP="00CE490D">
      <w:pPr>
        <w:spacing w:before="0"/>
        <w:rPr>
          <w:rFonts w:cs="Arial"/>
          <w:sz w:val="24"/>
          <w:szCs w:val="24"/>
        </w:rPr>
      </w:pPr>
      <w:r>
        <w:rPr>
          <w:rFonts w:cs="Arial"/>
          <w:sz w:val="24"/>
          <w:szCs w:val="24"/>
        </w:rPr>
        <w:t>Укупна вредност испоручених добара по с</w:t>
      </w:r>
      <w:r w:rsidR="00CE490D" w:rsidRPr="00CE490D">
        <w:rPr>
          <w:rFonts w:cs="Arial"/>
          <w:sz w:val="24"/>
          <w:szCs w:val="24"/>
        </w:rPr>
        <w:t>пецификацији (без ПДВ):          ____________________________</w:t>
      </w:r>
      <w:r w:rsidR="00D57266">
        <w:rPr>
          <w:rFonts w:cs="Arial"/>
          <w:sz w:val="24"/>
          <w:szCs w:val="24"/>
        </w:rPr>
        <w:t>_</w:t>
      </w:r>
    </w:p>
    <w:p w14:paraId="60385EBE" w14:textId="77777777" w:rsidR="00105476" w:rsidRPr="00CE490D" w:rsidRDefault="00105476" w:rsidP="00CE490D">
      <w:pPr>
        <w:spacing w:before="0"/>
        <w:rPr>
          <w:rFonts w:cs="Arial"/>
          <w:sz w:val="24"/>
          <w:szCs w:val="24"/>
        </w:rPr>
      </w:pPr>
    </w:p>
    <w:p w14:paraId="6D979BB4" w14:textId="77777777" w:rsidR="00CE490D" w:rsidRPr="00CE490D" w:rsidRDefault="00CE490D" w:rsidP="00CE490D">
      <w:pPr>
        <w:spacing w:before="0"/>
        <w:rPr>
          <w:rFonts w:cs="Arial"/>
          <w:sz w:val="24"/>
          <w:szCs w:val="24"/>
        </w:rPr>
      </w:pPr>
      <w:r w:rsidRPr="00CE490D">
        <w:rPr>
          <w:rFonts w:cs="Arial"/>
          <w:sz w:val="24"/>
          <w:szCs w:val="24"/>
        </w:rPr>
        <w:t>Предмет уговора одговара траженим техничким карактеристикама:</w:t>
      </w:r>
      <w:r w:rsidRPr="00CE490D">
        <w:rPr>
          <w:rFonts w:cs="Arial"/>
          <w:sz w:val="24"/>
          <w:szCs w:val="24"/>
        </w:rPr>
        <w:tab/>
      </w:r>
    </w:p>
    <w:p w14:paraId="6C3D2BD1" w14:textId="77777777" w:rsidR="00CE490D" w:rsidRPr="00CE490D" w:rsidRDefault="00CE490D" w:rsidP="00CE490D">
      <w:pPr>
        <w:spacing w:before="0"/>
        <w:rPr>
          <w:rFonts w:cs="Arial"/>
          <w:sz w:val="24"/>
          <w:szCs w:val="24"/>
        </w:rPr>
      </w:pPr>
    </w:p>
    <w:p w14:paraId="01C6F2A1" w14:textId="77777777" w:rsidR="00CE490D" w:rsidRPr="00CE490D" w:rsidRDefault="00CE490D" w:rsidP="00CE490D">
      <w:pPr>
        <w:spacing w:before="0"/>
        <w:rPr>
          <w:rFonts w:cs="Arial"/>
          <w:sz w:val="24"/>
          <w:szCs w:val="24"/>
        </w:rPr>
      </w:pPr>
      <w:r w:rsidRPr="00CE490D">
        <w:rPr>
          <w:rFonts w:cs="Arial"/>
          <w:sz w:val="24"/>
          <w:szCs w:val="24"/>
        </w:rPr>
        <w:t>□ ДА</w:t>
      </w:r>
    </w:p>
    <w:p w14:paraId="4856CE26" w14:textId="77777777" w:rsidR="00CE490D" w:rsidRPr="00CE490D" w:rsidRDefault="00CE490D" w:rsidP="00CE490D">
      <w:pPr>
        <w:spacing w:before="0"/>
        <w:rPr>
          <w:rFonts w:cs="Arial"/>
          <w:sz w:val="24"/>
          <w:szCs w:val="24"/>
        </w:rPr>
      </w:pPr>
      <w:r w:rsidRPr="00CE490D">
        <w:rPr>
          <w:rFonts w:cs="Arial"/>
          <w:sz w:val="24"/>
          <w:szCs w:val="24"/>
        </w:rPr>
        <w:t>□ НЕ</w:t>
      </w:r>
    </w:p>
    <w:p w14:paraId="452F6278" w14:textId="77777777" w:rsidR="00CE490D" w:rsidRPr="00CE490D" w:rsidRDefault="00CE490D" w:rsidP="00CE490D">
      <w:pPr>
        <w:spacing w:before="0"/>
        <w:rPr>
          <w:rFonts w:cs="Arial"/>
          <w:sz w:val="24"/>
          <w:szCs w:val="24"/>
        </w:rPr>
      </w:pPr>
    </w:p>
    <w:p w14:paraId="45E17E32" w14:textId="77777777" w:rsidR="00CE490D" w:rsidRPr="00CE490D" w:rsidRDefault="00CE490D" w:rsidP="00CE490D">
      <w:pPr>
        <w:spacing w:before="0"/>
        <w:rPr>
          <w:rFonts w:cs="Arial"/>
          <w:sz w:val="24"/>
          <w:szCs w:val="24"/>
        </w:rPr>
      </w:pPr>
      <w:r w:rsidRPr="00CE490D">
        <w:rPr>
          <w:rFonts w:cs="Arial"/>
          <w:sz w:val="24"/>
          <w:szCs w:val="24"/>
        </w:rPr>
        <w:t>Друге напомене: (достављени докази о квалитету – важећa дозволa надлежног органа за обављање делатности која је предмет јавне набавке).  ___________________________________________________________________</w:t>
      </w:r>
    </w:p>
    <w:p w14:paraId="76B30D84" w14:textId="77777777" w:rsidR="00CE490D" w:rsidRPr="00CE490D" w:rsidRDefault="00CE490D" w:rsidP="00CE490D">
      <w:pPr>
        <w:spacing w:before="0"/>
        <w:rPr>
          <w:rFonts w:cs="Arial"/>
          <w:sz w:val="24"/>
          <w:szCs w:val="24"/>
        </w:rPr>
      </w:pPr>
    </w:p>
    <w:p w14:paraId="4E1A7A7C" w14:textId="77777777" w:rsidR="00CE490D" w:rsidRPr="00CE490D" w:rsidRDefault="00CE490D" w:rsidP="00CE490D">
      <w:pPr>
        <w:spacing w:before="0"/>
        <w:rPr>
          <w:rFonts w:cs="Arial"/>
          <w:sz w:val="24"/>
          <w:szCs w:val="24"/>
        </w:rPr>
      </w:pPr>
    </w:p>
    <w:p w14:paraId="68D9D8DC" w14:textId="77777777" w:rsidR="00CE490D" w:rsidRPr="00CE490D" w:rsidRDefault="00CE490D" w:rsidP="00CE490D">
      <w:pPr>
        <w:spacing w:before="0"/>
        <w:rPr>
          <w:rFonts w:cs="Arial"/>
          <w:sz w:val="24"/>
          <w:szCs w:val="24"/>
        </w:rPr>
      </w:pPr>
      <w:r w:rsidRPr="00CE490D">
        <w:rPr>
          <w:rFonts w:cs="Arial"/>
          <w:sz w:val="24"/>
          <w:szCs w:val="24"/>
        </w:rPr>
        <w:t xml:space="preserve">       ПРОДАВАЦ:</w:t>
      </w:r>
      <w:r w:rsidRPr="00CE490D">
        <w:rPr>
          <w:rFonts w:cs="Arial"/>
          <w:sz w:val="24"/>
          <w:szCs w:val="24"/>
        </w:rPr>
        <w:tab/>
        <w:t xml:space="preserve">                                                                 КУПАЦ:                 </w:t>
      </w:r>
    </w:p>
    <w:p w14:paraId="08616CC2" w14:textId="77777777" w:rsidR="00CE490D" w:rsidRPr="00CE490D" w:rsidRDefault="00CE490D" w:rsidP="00CE490D">
      <w:pPr>
        <w:spacing w:before="0"/>
        <w:rPr>
          <w:rFonts w:cs="Arial"/>
          <w:sz w:val="24"/>
          <w:szCs w:val="24"/>
        </w:rPr>
      </w:pPr>
      <w:r w:rsidRPr="00CE490D">
        <w:rPr>
          <w:rFonts w:cs="Arial"/>
          <w:sz w:val="24"/>
          <w:szCs w:val="24"/>
        </w:rPr>
        <w:t>________________                                                      ___________________</w:t>
      </w:r>
    </w:p>
    <w:p w14:paraId="1C95F31E" w14:textId="77777777" w:rsidR="00CE490D" w:rsidRPr="00CE490D" w:rsidRDefault="00CE490D" w:rsidP="00CE490D">
      <w:pPr>
        <w:spacing w:before="0"/>
        <w:rPr>
          <w:rFonts w:cs="Arial"/>
          <w:sz w:val="24"/>
          <w:szCs w:val="24"/>
        </w:rPr>
      </w:pPr>
      <w:r w:rsidRPr="00CE490D">
        <w:rPr>
          <w:rFonts w:cs="Arial"/>
          <w:sz w:val="24"/>
          <w:szCs w:val="24"/>
        </w:rPr>
        <w:t xml:space="preserve">   (Име и презиме)             </w:t>
      </w:r>
    </w:p>
    <w:p w14:paraId="3F9C98EB" w14:textId="77777777" w:rsidR="00CE490D" w:rsidRPr="00CE490D" w:rsidRDefault="00CE490D" w:rsidP="00CE490D">
      <w:pPr>
        <w:spacing w:before="0"/>
        <w:rPr>
          <w:rFonts w:cs="Arial"/>
          <w:sz w:val="24"/>
          <w:szCs w:val="24"/>
        </w:rPr>
      </w:pPr>
      <w:r w:rsidRPr="00CE490D">
        <w:rPr>
          <w:rFonts w:cs="Arial"/>
          <w:sz w:val="24"/>
          <w:szCs w:val="24"/>
        </w:rPr>
        <w:t xml:space="preserve">                                                                                       __________________</w:t>
      </w:r>
      <w:r w:rsidRPr="00CE490D">
        <w:rPr>
          <w:rFonts w:cs="Arial"/>
          <w:sz w:val="24"/>
          <w:szCs w:val="24"/>
        </w:rPr>
        <w:tab/>
        <w:t xml:space="preserve">                                       ____________________</w:t>
      </w:r>
    </w:p>
    <w:p w14:paraId="75A35319" w14:textId="77777777" w:rsidR="00CE490D" w:rsidRPr="00CE490D" w:rsidRDefault="00CE490D" w:rsidP="00CE490D">
      <w:pPr>
        <w:spacing w:before="0"/>
        <w:rPr>
          <w:rFonts w:cs="Arial"/>
          <w:sz w:val="24"/>
          <w:szCs w:val="24"/>
        </w:rPr>
      </w:pPr>
      <w:r w:rsidRPr="00CE490D">
        <w:rPr>
          <w:rFonts w:cs="Arial"/>
          <w:sz w:val="24"/>
          <w:szCs w:val="24"/>
        </w:rPr>
        <w:t xml:space="preserve">           (Потпис)</w:t>
      </w:r>
      <w:r w:rsidRPr="00CE490D">
        <w:rPr>
          <w:rFonts w:cs="Arial"/>
          <w:sz w:val="24"/>
          <w:szCs w:val="24"/>
        </w:rPr>
        <w:tab/>
      </w:r>
      <w:r w:rsidRPr="00CE490D">
        <w:rPr>
          <w:rFonts w:cs="Arial"/>
          <w:sz w:val="24"/>
          <w:szCs w:val="24"/>
        </w:rPr>
        <w:tab/>
      </w:r>
      <w:r w:rsidRPr="00CE490D">
        <w:rPr>
          <w:rFonts w:cs="Arial"/>
          <w:sz w:val="24"/>
          <w:szCs w:val="24"/>
        </w:rPr>
        <w:tab/>
        <w:t xml:space="preserve">                                               (Потпис) </w:t>
      </w:r>
    </w:p>
    <w:p w14:paraId="15B7DD39" w14:textId="77777777" w:rsidR="0025186C" w:rsidRDefault="0025186C" w:rsidP="0025186C">
      <w:pPr>
        <w:spacing w:before="0"/>
        <w:rPr>
          <w:rFonts w:cs="Arial"/>
          <w:sz w:val="24"/>
          <w:szCs w:val="24"/>
        </w:rPr>
      </w:pPr>
    </w:p>
    <w:p w14:paraId="49AE7FFD" w14:textId="77777777" w:rsidR="00CE490D" w:rsidRDefault="00CE490D" w:rsidP="0025186C">
      <w:pPr>
        <w:spacing w:before="0"/>
        <w:rPr>
          <w:rFonts w:cs="Arial"/>
          <w:sz w:val="24"/>
          <w:szCs w:val="24"/>
        </w:rPr>
      </w:pPr>
    </w:p>
    <w:p w14:paraId="4670F429" w14:textId="77777777" w:rsidR="00DC5D7A" w:rsidRDefault="00DC5D7A" w:rsidP="00A66477">
      <w:pPr>
        <w:spacing w:before="0"/>
        <w:rPr>
          <w:rFonts w:cs="Arial"/>
          <w:sz w:val="24"/>
          <w:szCs w:val="24"/>
        </w:rPr>
      </w:pPr>
    </w:p>
    <w:p w14:paraId="7653AE45" w14:textId="77777777" w:rsidR="00147076" w:rsidRDefault="0081737B" w:rsidP="00A66477">
      <w:pPr>
        <w:spacing w:before="0"/>
        <w:rPr>
          <w:rFonts w:cs="Arial"/>
          <w:sz w:val="24"/>
          <w:szCs w:val="24"/>
        </w:rPr>
      </w:pPr>
      <w:r w:rsidRPr="0081737B">
        <w:rPr>
          <w:rFonts w:eastAsia="Calibri" w:cs="Arial"/>
          <w:i/>
        </w:rPr>
        <w:lastRenderedPageBreak/>
        <w:t>Менично писмо у складу са садржином овог Прилога се доставља у оквиру понуде.</w:t>
      </w:r>
    </w:p>
    <w:p w14:paraId="0351840E" w14:textId="77777777" w:rsidR="00147076" w:rsidRDefault="00147076" w:rsidP="00147076"/>
    <w:p w14:paraId="6943D1A5" w14:textId="77777777" w:rsidR="00147076" w:rsidRPr="00147076" w:rsidRDefault="00147076" w:rsidP="00147076">
      <w:pPr>
        <w:spacing w:before="0"/>
        <w:jc w:val="right"/>
        <w:outlineLvl w:val="1"/>
        <w:rPr>
          <w:rFonts w:cs="Arial"/>
          <w:b/>
          <w:sz w:val="24"/>
          <w:szCs w:val="24"/>
        </w:rPr>
      </w:pPr>
      <w:r w:rsidRPr="00147076">
        <w:rPr>
          <w:rFonts w:cs="Arial"/>
          <w:b/>
          <w:sz w:val="24"/>
          <w:szCs w:val="24"/>
        </w:rPr>
        <w:t>ПРИЛОГ 3</w:t>
      </w:r>
    </w:p>
    <w:p w14:paraId="69CE8880" w14:textId="77777777" w:rsidR="00C10855" w:rsidRDefault="00147076" w:rsidP="009A6DD5">
      <w:pPr>
        <w:rPr>
          <w:rFonts w:cs="Arial"/>
          <w:sz w:val="24"/>
          <w:szCs w:val="24"/>
          <w:lang w:val="ru-RU"/>
        </w:rPr>
      </w:pPr>
      <w:r w:rsidRPr="00147076">
        <w:rPr>
          <w:rFonts w:cs="Arial"/>
          <w:sz w:val="24"/>
          <w:szCs w:val="24"/>
        </w:rPr>
        <w:t>Нa oснoву oдрeдби Зaкoнa o мeници (Сл. лист ФНРJ бр. 104/46 и 18/58; Сл. лист СФРJ бр. 16/65, 54/70 и 57/89; Сл. лист СРJ бр. 46/96, Сл. лист СЦГ бр. 01/03 Уст. Повеља, Сл. лист РС 80/15</w:t>
      </w:r>
      <w:proofErr w:type="gramStart"/>
      <w:r w:rsidRPr="00147076">
        <w:rPr>
          <w:rFonts w:cs="Arial"/>
          <w:sz w:val="24"/>
          <w:szCs w:val="24"/>
        </w:rPr>
        <w:t>)</w:t>
      </w:r>
      <w:r w:rsidR="00C10855">
        <w:rPr>
          <w:rFonts w:cs="Arial"/>
          <w:sz w:val="24"/>
          <w:szCs w:val="24"/>
          <w:lang w:val="ru-RU"/>
        </w:rPr>
        <w:t>и</w:t>
      </w:r>
      <w:proofErr w:type="gramEnd"/>
      <w:r w:rsidR="00C10855">
        <w:rPr>
          <w:rFonts w:cs="Arial"/>
          <w:sz w:val="24"/>
          <w:szCs w:val="24"/>
          <w:lang w:val="ru-RU"/>
        </w:rPr>
        <w:t xml:space="preserve"> Закон о платним услугама  ( Сл. гласник .РС..број 139/2014).</w:t>
      </w:r>
    </w:p>
    <w:p w14:paraId="33577403" w14:textId="77777777" w:rsidR="00147076" w:rsidRPr="00147076" w:rsidRDefault="00147076" w:rsidP="00147076">
      <w:pPr>
        <w:spacing w:before="0"/>
        <w:rPr>
          <w:rFonts w:cs="Arial"/>
          <w:sz w:val="24"/>
          <w:szCs w:val="24"/>
        </w:rPr>
      </w:pPr>
    </w:p>
    <w:p w14:paraId="3D0A64F1" w14:textId="77777777" w:rsidR="00147076" w:rsidRPr="00147076" w:rsidRDefault="00147076" w:rsidP="00147076">
      <w:pPr>
        <w:spacing w:before="0"/>
        <w:rPr>
          <w:rFonts w:cs="Arial"/>
          <w:sz w:val="24"/>
          <w:szCs w:val="24"/>
          <w:lang w:val="ru-RU"/>
        </w:rPr>
      </w:pPr>
      <w:r w:rsidRPr="00147076">
        <w:rPr>
          <w:rFonts w:cs="Arial"/>
          <w:sz w:val="24"/>
          <w:szCs w:val="24"/>
        </w:rPr>
        <w:t>ДУЖНИК</w:t>
      </w:r>
      <w:proofErr w:type="gramStart"/>
      <w:r w:rsidRPr="00147076">
        <w:rPr>
          <w:rFonts w:cs="Arial"/>
          <w:sz w:val="24"/>
          <w:szCs w:val="24"/>
        </w:rPr>
        <w:t xml:space="preserve">:  </w:t>
      </w:r>
      <w:r w:rsidRPr="00147076">
        <w:rPr>
          <w:rFonts w:cs="Arial"/>
          <w:sz w:val="24"/>
          <w:szCs w:val="24"/>
          <w:lang w:val="ru-RU"/>
        </w:rPr>
        <w:t>…………………………………………………………………………........................</w:t>
      </w:r>
      <w:proofErr w:type="gramEnd"/>
    </w:p>
    <w:p w14:paraId="52CF40D3" w14:textId="77777777" w:rsidR="00147076" w:rsidRPr="00147076" w:rsidRDefault="00147076" w:rsidP="00147076">
      <w:pPr>
        <w:spacing w:before="0"/>
        <w:rPr>
          <w:rFonts w:cs="Arial"/>
          <w:sz w:val="24"/>
          <w:szCs w:val="24"/>
        </w:rPr>
      </w:pPr>
      <w:r w:rsidRPr="00147076">
        <w:rPr>
          <w:rFonts w:cs="Arial"/>
          <w:sz w:val="24"/>
          <w:szCs w:val="24"/>
        </w:rPr>
        <w:t>(</w:t>
      </w:r>
      <w:proofErr w:type="gramStart"/>
      <w:r w:rsidRPr="00147076">
        <w:rPr>
          <w:rFonts w:cs="Arial"/>
          <w:sz w:val="24"/>
          <w:szCs w:val="24"/>
        </w:rPr>
        <w:t>назив</w:t>
      </w:r>
      <w:proofErr w:type="gramEnd"/>
      <w:r w:rsidRPr="00147076">
        <w:rPr>
          <w:rFonts w:cs="Arial"/>
          <w:sz w:val="24"/>
          <w:szCs w:val="24"/>
        </w:rPr>
        <w:t xml:space="preserve"> и седиште Понуђача)</w:t>
      </w:r>
    </w:p>
    <w:p w14:paraId="73F6BF3B" w14:textId="77777777" w:rsidR="00147076" w:rsidRPr="00147076" w:rsidRDefault="00147076" w:rsidP="00147076">
      <w:pPr>
        <w:spacing w:before="0"/>
        <w:rPr>
          <w:rFonts w:cs="Arial"/>
          <w:sz w:val="24"/>
          <w:szCs w:val="24"/>
        </w:rPr>
      </w:pPr>
      <w:r w:rsidRPr="00147076">
        <w:rPr>
          <w:rFonts w:cs="Arial"/>
          <w:sz w:val="24"/>
          <w:szCs w:val="24"/>
        </w:rPr>
        <w:t>МАТИЧНИ БРОЈ ДУЖНИКА (Понуђача): ..................................................................</w:t>
      </w:r>
    </w:p>
    <w:p w14:paraId="5C133FCE" w14:textId="77777777" w:rsidR="00147076" w:rsidRPr="00147076" w:rsidRDefault="00147076" w:rsidP="00147076">
      <w:pPr>
        <w:spacing w:before="0"/>
        <w:rPr>
          <w:rFonts w:cs="Arial"/>
          <w:sz w:val="24"/>
          <w:szCs w:val="24"/>
        </w:rPr>
      </w:pPr>
      <w:r w:rsidRPr="00147076">
        <w:rPr>
          <w:rFonts w:cs="Arial"/>
          <w:sz w:val="24"/>
          <w:szCs w:val="24"/>
        </w:rPr>
        <w:t>ТЕКУЋИ РАЧУН ДУЖНИКА (Понуђача): ...................................................................</w:t>
      </w:r>
    </w:p>
    <w:p w14:paraId="6983A7F6" w14:textId="77777777" w:rsidR="00147076" w:rsidRPr="00147076" w:rsidRDefault="00147076" w:rsidP="00147076">
      <w:pPr>
        <w:spacing w:before="0"/>
        <w:rPr>
          <w:rFonts w:cs="Arial"/>
          <w:sz w:val="24"/>
          <w:szCs w:val="24"/>
        </w:rPr>
      </w:pPr>
      <w:r w:rsidRPr="00147076">
        <w:rPr>
          <w:rFonts w:cs="Arial"/>
          <w:sz w:val="24"/>
          <w:szCs w:val="24"/>
        </w:rPr>
        <w:t>ПИБ ДУЖНИКА (Понуђача): ........................................................................................</w:t>
      </w:r>
    </w:p>
    <w:p w14:paraId="7ACF784F" w14:textId="77777777" w:rsidR="00147076" w:rsidRPr="00147076" w:rsidRDefault="00147076" w:rsidP="00147076">
      <w:pPr>
        <w:spacing w:before="0"/>
        <w:rPr>
          <w:rFonts w:cs="Arial"/>
          <w:sz w:val="24"/>
          <w:szCs w:val="24"/>
        </w:rPr>
      </w:pPr>
    </w:p>
    <w:p w14:paraId="044756C7" w14:textId="77777777" w:rsidR="00147076" w:rsidRPr="00147076" w:rsidRDefault="00147076" w:rsidP="00147076">
      <w:pPr>
        <w:spacing w:before="0"/>
        <w:rPr>
          <w:rFonts w:cs="Arial"/>
          <w:sz w:val="24"/>
          <w:szCs w:val="24"/>
        </w:rPr>
      </w:pPr>
      <w:proofErr w:type="gramStart"/>
      <w:r w:rsidRPr="00147076">
        <w:rPr>
          <w:rFonts w:cs="Arial"/>
          <w:sz w:val="24"/>
          <w:szCs w:val="24"/>
        </w:rPr>
        <w:t>и</w:t>
      </w:r>
      <w:proofErr w:type="gramEnd"/>
      <w:r w:rsidRPr="00147076">
        <w:rPr>
          <w:rFonts w:cs="Arial"/>
          <w:sz w:val="24"/>
          <w:szCs w:val="24"/>
        </w:rPr>
        <w:t xml:space="preserve"> з д а ј е  д а н а ............................ године</w:t>
      </w:r>
    </w:p>
    <w:p w14:paraId="3FD8CF4F" w14:textId="77777777" w:rsidR="00147076" w:rsidRPr="00147076" w:rsidRDefault="00147076" w:rsidP="00147076">
      <w:pPr>
        <w:spacing w:before="0"/>
        <w:rPr>
          <w:rFonts w:cs="Arial"/>
          <w:sz w:val="24"/>
          <w:szCs w:val="24"/>
        </w:rPr>
      </w:pPr>
    </w:p>
    <w:p w14:paraId="7B95DA52" w14:textId="77777777" w:rsidR="00147076" w:rsidRPr="00147076" w:rsidRDefault="00147076" w:rsidP="00147076">
      <w:pPr>
        <w:spacing w:before="0"/>
        <w:rPr>
          <w:rFonts w:cs="Arial"/>
          <w:sz w:val="24"/>
          <w:szCs w:val="24"/>
        </w:rPr>
      </w:pPr>
    </w:p>
    <w:p w14:paraId="3EE566B6" w14:textId="77777777" w:rsidR="00147076" w:rsidRPr="00147076" w:rsidRDefault="00147076" w:rsidP="00147076">
      <w:pPr>
        <w:spacing w:before="0"/>
        <w:jc w:val="center"/>
        <w:rPr>
          <w:rFonts w:cs="Arial"/>
          <w:b/>
          <w:sz w:val="24"/>
          <w:szCs w:val="24"/>
        </w:rPr>
      </w:pPr>
      <w:r w:rsidRPr="00147076">
        <w:rPr>
          <w:rFonts w:cs="Arial"/>
          <w:b/>
          <w:sz w:val="24"/>
          <w:szCs w:val="24"/>
        </w:rPr>
        <w:t xml:space="preserve">МЕНИЧНО ПИСМО – ОВЛАШЋЕЊЕ ЗА </w:t>
      </w:r>
      <w:proofErr w:type="gramStart"/>
      <w:r w:rsidRPr="00147076">
        <w:rPr>
          <w:rFonts w:cs="Arial"/>
          <w:b/>
          <w:sz w:val="24"/>
          <w:szCs w:val="24"/>
        </w:rPr>
        <w:t>КОРИСНИКА  БЛАНКОСОПСТВЕНЕ</w:t>
      </w:r>
      <w:proofErr w:type="gramEnd"/>
      <w:r w:rsidRPr="00147076">
        <w:rPr>
          <w:rFonts w:cs="Arial"/>
          <w:b/>
          <w:sz w:val="24"/>
          <w:szCs w:val="24"/>
        </w:rPr>
        <w:t xml:space="preserve"> МЕНИЦЕ</w:t>
      </w:r>
    </w:p>
    <w:p w14:paraId="01A235C1" w14:textId="77777777" w:rsidR="00147076" w:rsidRPr="00147076" w:rsidRDefault="00147076" w:rsidP="00147076">
      <w:pPr>
        <w:spacing w:before="0"/>
        <w:jc w:val="center"/>
        <w:rPr>
          <w:rFonts w:cs="Arial"/>
          <w:b/>
          <w:sz w:val="24"/>
          <w:szCs w:val="24"/>
        </w:rPr>
      </w:pPr>
    </w:p>
    <w:p w14:paraId="46F4D43A" w14:textId="77777777" w:rsidR="00147076" w:rsidRPr="00147076" w:rsidRDefault="00147076" w:rsidP="00147076">
      <w:pPr>
        <w:widowControl w:val="0"/>
        <w:tabs>
          <w:tab w:val="left" w:pos="1418"/>
          <w:tab w:val="left" w:leader="underscore" w:pos="9244"/>
        </w:tabs>
        <w:spacing w:before="0"/>
        <w:ind w:left="1440" w:hanging="1440"/>
        <w:rPr>
          <w:rFonts w:cs="Arial"/>
          <w:bCs/>
          <w:sz w:val="24"/>
          <w:szCs w:val="24"/>
        </w:rPr>
      </w:pPr>
      <w:r w:rsidRPr="00147076">
        <w:rPr>
          <w:rFonts w:cs="Arial"/>
          <w:bCs/>
          <w:sz w:val="24"/>
          <w:szCs w:val="24"/>
        </w:rPr>
        <w:t>КОРИСНИК - ПОВЕРИЛАЦ:</w:t>
      </w:r>
      <w:r w:rsidR="000E389C">
        <w:rPr>
          <w:rFonts w:cs="Arial"/>
          <w:bCs/>
          <w:sz w:val="24"/>
          <w:szCs w:val="24"/>
        </w:rPr>
        <w:t xml:space="preserve"> </w:t>
      </w:r>
      <w:r w:rsidRPr="00147076">
        <w:rPr>
          <w:rFonts w:cs="Arial"/>
          <w:bCs/>
          <w:sz w:val="24"/>
          <w:szCs w:val="24"/>
        </w:rPr>
        <w:t>Јавно предузеће „Електроприведа Србије</w:t>
      </w:r>
      <w:proofErr w:type="gramStart"/>
      <w:r w:rsidRPr="00147076">
        <w:rPr>
          <w:rFonts w:cs="Arial"/>
          <w:bCs/>
          <w:sz w:val="24"/>
          <w:szCs w:val="24"/>
        </w:rPr>
        <w:t>“ Београд</w:t>
      </w:r>
      <w:proofErr w:type="gramEnd"/>
      <w:r w:rsidRPr="00147076">
        <w:rPr>
          <w:rFonts w:cs="Arial"/>
          <w:bCs/>
          <w:sz w:val="24"/>
          <w:szCs w:val="24"/>
        </w:rPr>
        <w:t>, Улица</w:t>
      </w:r>
      <w:r w:rsidR="00A157D3">
        <w:rPr>
          <w:rFonts w:cs="Arial"/>
          <w:bCs/>
          <w:sz w:val="24"/>
          <w:szCs w:val="24"/>
        </w:rPr>
        <w:t xml:space="preserve"> Балканска број 13 </w:t>
      </w:r>
      <w:r w:rsidRPr="00147076">
        <w:rPr>
          <w:rFonts w:cs="Arial"/>
          <w:bCs/>
          <w:sz w:val="24"/>
          <w:szCs w:val="24"/>
        </w:rPr>
        <w:t xml:space="preserve">, огранак____________, 11000 Београд, Матични број 20053658, ПИБ 103920327, бр. Тек. рачуна: 160-700-13 Banka Intesa, </w:t>
      </w:r>
    </w:p>
    <w:p w14:paraId="397E87DE" w14:textId="77777777" w:rsidR="00147076" w:rsidRPr="00147076" w:rsidRDefault="00147076" w:rsidP="00147076">
      <w:pPr>
        <w:widowControl w:val="0"/>
        <w:tabs>
          <w:tab w:val="left" w:pos="1418"/>
        </w:tabs>
        <w:spacing w:before="0"/>
        <w:ind w:left="1440" w:hanging="1440"/>
        <w:rPr>
          <w:rFonts w:cs="Arial"/>
          <w:bCs/>
          <w:sz w:val="24"/>
          <w:szCs w:val="24"/>
        </w:rPr>
      </w:pPr>
      <w:r w:rsidRPr="00147076">
        <w:rPr>
          <w:rFonts w:cs="Arial"/>
          <w:bCs/>
          <w:sz w:val="24"/>
          <w:szCs w:val="24"/>
        </w:rPr>
        <w:tab/>
      </w:r>
    </w:p>
    <w:p w14:paraId="462F29F0" w14:textId="77777777" w:rsidR="00147076" w:rsidRPr="00147076" w:rsidRDefault="00147076" w:rsidP="00147076">
      <w:pPr>
        <w:spacing w:before="0"/>
        <w:rPr>
          <w:rFonts w:cs="Arial"/>
          <w:sz w:val="24"/>
          <w:szCs w:val="24"/>
        </w:rPr>
      </w:pPr>
      <w:r w:rsidRPr="00147076">
        <w:rPr>
          <w:rFonts w:cs="Arial"/>
          <w:sz w:val="24"/>
          <w:szCs w:val="24"/>
        </w:rPr>
        <w:t>Прeдajeмo вaм блaнкo сопствену мeницу за озбиљност понуде која је неопозива, без права протеста и наплатива на први позив.</w:t>
      </w:r>
    </w:p>
    <w:p w14:paraId="1A68B14F" w14:textId="77777777" w:rsidR="00147076" w:rsidRPr="00147076" w:rsidRDefault="00147076" w:rsidP="00147076">
      <w:pPr>
        <w:spacing w:before="0"/>
        <w:rPr>
          <w:rFonts w:cs="Arial"/>
          <w:sz w:val="24"/>
          <w:szCs w:val="24"/>
        </w:rPr>
      </w:pPr>
      <w:r w:rsidRPr="00147076">
        <w:rPr>
          <w:rFonts w:cs="Arial"/>
          <w:sz w:val="24"/>
          <w:szCs w:val="24"/>
        </w:rPr>
        <w:t>Овлaшћуjeмo Пoвeриoцa, дa прeдaту мeницу брoj _______________(</w:t>
      </w:r>
      <w:r w:rsidRPr="00147076">
        <w:rPr>
          <w:rFonts w:cs="Arial"/>
          <w:i/>
          <w:iCs/>
          <w:sz w:val="24"/>
          <w:szCs w:val="24"/>
        </w:rPr>
        <w:t xml:space="preserve">уписати сeриjски брoj мeницe) </w:t>
      </w:r>
      <w:r w:rsidRPr="00147076">
        <w:rPr>
          <w:rFonts w:cs="Arial"/>
          <w:sz w:val="24"/>
          <w:szCs w:val="24"/>
        </w:rPr>
        <w:t xml:space="preserve">мoжe пoпунити у изнoсу 10% вредности понуде без ПДВ, зa oзбиљнoст пoнудe </w:t>
      </w:r>
      <w:r w:rsidR="00A53EBE">
        <w:rPr>
          <w:rFonts w:cs="Arial"/>
          <w:sz w:val="24"/>
          <w:szCs w:val="24"/>
        </w:rPr>
        <w:t>(ЈН/8200/0085</w:t>
      </w:r>
      <w:r w:rsidRPr="00147076">
        <w:rPr>
          <w:rFonts w:cs="Arial"/>
          <w:sz w:val="24"/>
          <w:szCs w:val="24"/>
        </w:rPr>
        <w:t>/2017) сa рoкoм вaжења минимално30 (словима: тридесет)  данадужим од рока важења понуде,</w:t>
      </w:r>
      <w:r w:rsidRPr="00147076">
        <w:rPr>
          <w:rFonts w:eastAsia="Calibri" w:cs="Arial"/>
          <w:sz w:val="24"/>
          <w:szCs w:val="24"/>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147076">
        <w:rPr>
          <w:rFonts w:cs="Arial"/>
          <w:sz w:val="24"/>
          <w:szCs w:val="24"/>
        </w:rPr>
        <w:t>.</w:t>
      </w:r>
    </w:p>
    <w:p w14:paraId="3D66E45D" w14:textId="77777777" w:rsidR="00147076" w:rsidRPr="00147076" w:rsidRDefault="00147076" w:rsidP="00147076">
      <w:pPr>
        <w:spacing w:before="0"/>
        <w:rPr>
          <w:rFonts w:cs="Arial"/>
          <w:sz w:val="24"/>
          <w:szCs w:val="24"/>
        </w:rPr>
      </w:pPr>
    </w:p>
    <w:p w14:paraId="2F539442" w14:textId="77777777" w:rsidR="00147076" w:rsidRPr="00147076" w:rsidRDefault="00147076" w:rsidP="00147076">
      <w:pPr>
        <w:widowControl w:val="0"/>
        <w:autoSpaceDE w:val="0"/>
        <w:autoSpaceDN w:val="0"/>
        <w:adjustRightInd w:val="0"/>
        <w:spacing w:before="0"/>
        <w:rPr>
          <w:rFonts w:cs="Arial"/>
          <w:sz w:val="24"/>
          <w:szCs w:val="24"/>
          <w:lang w:val="sr-Cyrl-CS"/>
        </w:rPr>
      </w:pPr>
      <w:r w:rsidRPr="00147076">
        <w:rPr>
          <w:rFonts w:cs="Arial"/>
          <w:sz w:val="24"/>
          <w:szCs w:val="24"/>
          <w:lang w:val="sr-Cyrl-CS"/>
        </w:rPr>
        <w:t xml:space="preserve">Истовремено </w:t>
      </w:r>
      <w:r w:rsidRPr="00147076">
        <w:rPr>
          <w:rFonts w:cs="Arial"/>
          <w:sz w:val="24"/>
          <w:szCs w:val="24"/>
        </w:rPr>
        <w:t>O</w:t>
      </w:r>
      <w:r w:rsidRPr="00147076">
        <w:rPr>
          <w:rFonts w:cs="Arial"/>
          <w:sz w:val="24"/>
          <w:szCs w:val="24"/>
          <w:lang w:val="sr-Cyrl-CS"/>
        </w:rPr>
        <w:t>вл</w:t>
      </w:r>
      <w:r w:rsidRPr="00147076">
        <w:rPr>
          <w:rFonts w:cs="Arial"/>
          <w:sz w:val="24"/>
          <w:szCs w:val="24"/>
        </w:rPr>
        <w:t>a</w:t>
      </w:r>
      <w:r w:rsidRPr="00147076">
        <w:rPr>
          <w:rFonts w:cs="Arial"/>
          <w:sz w:val="24"/>
          <w:szCs w:val="24"/>
          <w:lang w:val="sr-Cyrl-CS"/>
        </w:rPr>
        <w:t>шћу</w:t>
      </w:r>
      <w:r w:rsidRPr="00147076">
        <w:rPr>
          <w:rFonts w:cs="Arial"/>
          <w:sz w:val="24"/>
          <w:szCs w:val="24"/>
        </w:rPr>
        <w:t>je</w:t>
      </w:r>
      <w:r w:rsidRPr="00147076">
        <w:rPr>
          <w:rFonts w:cs="Arial"/>
          <w:sz w:val="24"/>
          <w:szCs w:val="24"/>
          <w:lang w:val="sr-Cyrl-CS"/>
        </w:rPr>
        <w:t>м</w:t>
      </w:r>
      <w:r w:rsidRPr="00147076">
        <w:rPr>
          <w:rFonts w:cs="Arial"/>
          <w:sz w:val="24"/>
          <w:szCs w:val="24"/>
        </w:rPr>
        <w:t>o</w:t>
      </w:r>
      <w:r w:rsidRPr="00147076">
        <w:rPr>
          <w:rFonts w:cs="Arial"/>
          <w:sz w:val="24"/>
          <w:szCs w:val="24"/>
          <w:lang w:val="sr-Cyrl-CS"/>
        </w:rPr>
        <w:t xml:space="preserve"> П</w:t>
      </w:r>
      <w:r w:rsidRPr="00147076">
        <w:rPr>
          <w:rFonts w:cs="Arial"/>
          <w:sz w:val="24"/>
          <w:szCs w:val="24"/>
        </w:rPr>
        <w:t>o</w:t>
      </w:r>
      <w:r w:rsidRPr="00147076">
        <w:rPr>
          <w:rFonts w:cs="Arial"/>
          <w:sz w:val="24"/>
          <w:szCs w:val="24"/>
          <w:lang w:val="sr-Cyrl-CS"/>
        </w:rPr>
        <w:t>в</w:t>
      </w:r>
      <w:r w:rsidRPr="00147076">
        <w:rPr>
          <w:rFonts w:cs="Arial"/>
          <w:sz w:val="24"/>
          <w:szCs w:val="24"/>
        </w:rPr>
        <w:t>e</w:t>
      </w:r>
      <w:r w:rsidRPr="00147076">
        <w:rPr>
          <w:rFonts w:cs="Arial"/>
          <w:sz w:val="24"/>
          <w:szCs w:val="24"/>
          <w:lang w:val="sr-Cyrl-CS"/>
        </w:rPr>
        <w:t>ри</w:t>
      </w:r>
      <w:r w:rsidRPr="00147076">
        <w:rPr>
          <w:rFonts w:cs="Arial"/>
          <w:sz w:val="24"/>
          <w:szCs w:val="24"/>
        </w:rPr>
        <w:t>o</w:t>
      </w:r>
      <w:r w:rsidRPr="00147076">
        <w:rPr>
          <w:rFonts w:cs="Arial"/>
          <w:sz w:val="24"/>
          <w:szCs w:val="24"/>
          <w:lang w:val="sr-Cyrl-CS"/>
        </w:rPr>
        <w:t>ц</w:t>
      </w:r>
      <w:r w:rsidRPr="00147076">
        <w:rPr>
          <w:rFonts w:cs="Arial"/>
          <w:sz w:val="24"/>
          <w:szCs w:val="24"/>
        </w:rPr>
        <w:t>a</w:t>
      </w:r>
      <w:r w:rsidRPr="00147076">
        <w:rPr>
          <w:rFonts w:cs="Arial"/>
          <w:sz w:val="24"/>
          <w:szCs w:val="24"/>
          <w:lang w:val="sr-Cyrl-CS"/>
        </w:rPr>
        <w:t xml:space="preserve"> д</w:t>
      </w:r>
      <w:r w:rsidRPr="00147076">
        <w:rPr>
          <w:rFonts w:cs="Arial"/>
          <w:sz w:val="24"/>
          <w:szCs w:val="24"/>
        </w:rPr>
        <w:t>a</w:t>
      </w:r>
      <w:r w:rsidRPr="00147076">
        <w:rPr>
          <w:rFonts w:cs="Arial"/>
          <w:sz w:val="24"/>
          <w:szCs w:val="24"/>
          <w:lang w:val="sr-Cyrl-CS"/>
        </w:rPr>
        <w:t xml:space="preserve"> п</w:t>
      </w:r>
      <w:r w:rsidRPr="00147076">
        <w:rPr>
          <w:rFonts w:cs="Arial"/>
          <w:sz w:val="24"/>
          <w:szCs w:val="24"/>
        </w:rPr>
        <w:t>o</w:t>
      </w:r>
      <w:r w:rsidRPr="00147076">
        <w:rPr>
          <w:rFonts w:cs="Arial"/>
          <w:sz w:val="24"/>
          <w:szCs w:val="24"/>
          <w:lang w:val="sr-Cyrl-CS"/>
        </w:rPr>
        <w:t>пуни м</w:t>
      </w:r>
      <w:r w:rsidRPr="00147076">
        <w:rPr>
          <w:rFonts w:cs="Arial"/>
          <w:sz w:val="24"/>
          <w:szCs w:val="24"/>
        </w:rPr>
        <w:t>e</w:t>
      </w:r>
      <w:r w:rsidRPr="00147076">
        <w:rPr>
          <w:rFonts w:cs="Arial"/>
          <w:sz w:val="24"/>
          <w:szCs w:val="24"/>
          <w:lang w:val="sr-Cyrl-CS"/>
        </w:rPr>
        <w:t>ницу з</w:t>
      </w:r>
      <w:r w:rsidRPr="00147076">
        <w:rPr>
          <w:rFonts w:cs="Arial"/>
          <w:sz w:val="24"/>
          <w:szCs w:val="24"/>
        </w:rPr>
        <w:t>a</w:t>
      </w:r>
      <w:r w:rsidRPr="00147076">
        <w:rPr>
          <w:rFonts w:cs="Arial"/>
          <w:sz w:val="24"/>
          <w:szCs w:val="24"/>
          <w:lang w:val="sr-Cyrl-CS"/>
        </w:rPr>
        <w:t xml:space="preserve"> н</w:t>
      </w:r>
      <w:r w:rsidRPr="00147076">
        <w:rPr>
          <w:rFonts w:cs="Arial"/>
          <w:sz w:val="24"/>
          <w:szCs w:val="24"/>
        </w:rPr>
        <w:t>a</w:t>
      </w:r>
      <w:r w:rsidRPr="00147076">
        <w:rPr>
          <w:rFonts w:cs="Arial"/>
          <w:sz w:val="24"/>
          <w:szCs w:val="24"/>
          <w:lang w:val="sr-Cyrl-CS"/>
        </w:rPr>
        <w:t>пл</w:t>
      </w:r>
      <w:r w:rsidRPr="00147076">
        <w:rPr>
          <w:rFonts w:cs="Arial"/>
          <w:sz w:val="24"/>
          <w:szCs w:val="24"/>
        </w:rPr>
        <w:t>a</w:t>
      </w:r>
      <w:r w:rsidRPr="00147076">
        <w:rPr>
          <w:rFonts w:cs="Arial"/>
          <w:sz w:val="24"/>
          <w:szCs w:val="24"/>
          <w:lang w:val="sr-Cyrl-CS"/>
        </w:rPr>
        <w:t>ту и д</w:t>
      </w:r>
      <w:r w:rsidRPr="00147076">
        <w:rPr>
          <w:rFonts w:cs="Arial"/>
          <w:sz w:val="24"/>
          <w:szCs w:val="24"/>
        </w:rPr>
        <w:t>a</w:t>
      </w:r>
      <w:r w:rsidRPr="00147076">
        <w:rPr>
          <w:rFonts w:cs="Arial"/>
          <w:sz w:val="24"/>
          <w:szCs w:val="24"/>
          <w:lang w:val="sr-Cyrl-CS"/>
        </w:rPr>
        <w:t xml:space="preserve"> б</w:t>
      </w:r>
      <w:r w:rsidRPr="00147076">
        <w:rPr>
          <w:rFonts w:cs="Arial"/>
          <w:sz w:val="24"/>
          <w:szCs w:val="24"/>
        </w:rPr>
        <w:t>e</w:t>
      </w:r>
      <w:r w:rsidRPr="00147076">
        <w:rPr>
          <w:rFonts w:cs="Arial"/>
          <w:sz w:val="24"/>
          <w:szCs w:val="24"/>
          <w:lang w:val="sr-Cyrl-CS"/>
        </w:rPr>
        <w:t>зусл</w:t>
      </w:r>
      <w:r w:rsidRPr="00147076">
        <w:rPr>
          <w:rFonts w:cs="Arial"/>
          <w:sz w:val="24"/>
          <w:szCs w:val="24"/>
        </w:rPr>
        <w:t>o</w:t>
      </w:r>
      <w:r w:rsidRPr="00147076">
        <w:rPr>
          <w:rFonts w:cs="Arial"/>
          <w:sz w:val="24"/>
          <w:szCs w:val="24"/>
          <w:lang w:val="sr-Cyrl-CS"/>
        </w:rPr>
        <w:t>вн</w:t>
      </w:r>
      <w:r w:rsidRPr="00147076">
        <w:rPr>
          <w:rFonts w:cs="Arial"/>
          <w:sz w:val="24"/>
          <w:szCs w:val="24"/>
        </w:rPr>
        <w:t>o</w:t>
      </w:r>
      <w:r w:rsidRPr="00147076">
        <w:rPr>
          <w:rFonts w:cs="Arial"/>
          <w:sz w:val="24"/>
          <w:szCs w:val="24"/>
          <w:lang w:val="sr-Cyrl-CS"/>
        </w:rPr>
        <w:t xml:space="preserve"> и н</w:t>
      </w:r>
      <w:r w:rsidRPr="00147076">
        <w:rPr>
          <w:rFonts w:cs="Arial"/>
          <w:sz w:val="24"/>
          <w:szCs w:val="24"/>
        </w:rPr>
        <w:t>eo</w:t>
      </w:r>
      <w:r w:rsidRPr="00147076">
        <w:rPr>
          <w:rFonts w:cs="Arial"/>
          <w:sz w:val="24"/>
          <w:szCs w:val="24"/>
          <w:lang w:val="sr-Cyrl-CS"/>
        </w:rPr>
        <w:t>п</w:t>
      </w:r>
      <w:r w:rsidRPr="00147076">
        <w:rPr>
          <w:rFonts w:cs="Arial"/>
          <w:sz w:val="24"/>
          <w:szCs w:val="24"/>
        </w:rPr>
        <w:t>o</w:t>
      </w:r>
      <w:r w:rsidRPr="00147076">
        <w:rPr>
          <w:rFonts w:cs="Arial"/>
          <w:sz w:val="24"/>
          <w:szCs w:val="24"/>
          <w:lang w:val="sr-Cyrl-CS"/>
        </w:rPr>
        <w:t>зив</w:t>
      </w:r>
      <w:r w:rsidRPr="00147076">
        <w:rPr>
          <w:rFonts w:cs="Arial"/>
          <w:sz w:val="24"/>
          <w:szCs w:val="24"/>
        </w:rPr>
        <w:t>o</w:t>
      </w:r>
      <w:r w:rsidRPr="00147076">
        <w:rPr>
          <w:rFonts w:cs="Arial"/>
          <w:sz w:val="24"/>
          <w:szCs w:val="24"/>
          <w:lang w:val="sr-Cyrl-CS"/>
        </w:rPr>
        <w:t>, б</w:t>
      </w:r>
      <w:r w:rsidRPr="00147076">
        <w:rPr>
          <w:rFonts w:cs="Arial"/>
          <w:sz w:val="24"/>
          <w:szCs w:val="24"/>
        </w:rPr>
        <w:t>e</w:t>
      </w:r>
      <w:r w:rsidRPr="00147076">
        <w:rPr>
          <w:rFonts w:cs="Arial"/>
          <w:sz w:val="24"/>
          <w:szCs w:val="24"/>
          <w:lang w:val="sr-Cyrl-CS"/>
        </w:rPr>
        <w:t>з пр</w:t>
      </w:r>
      <w:r w:rsidRPr="00147076">
        <w:rPr>
          <w:rFonts w:cs="Arial"/>
          <w:sz w:val="24"/>
          <w:szCs w:val="24"/>
        </w:rPr>
        <w:t>o</w:t>
      </w:r>
      <w:r w:rsidRPr="00147076">
        <w:rPr>
          <w:rFonts w:cs="Arial"/>
          <w:sz w:val="24"/>
          <w:szCs w:val="24"/>
          <w:lang w:val="sr-Cyrl-CS"/>
        </w:rPr>
        <w:t>т</w:t>
      </w:r>
      <w:r w:rsidRPr="00147076">
        <w:rPr>
          <w:rFonts w:cs="Arial"/>
          <w:sz w:val="24"/>
          <w:szCs w:val="24"/>
        </w:rPr>
        <w:t>e</w:t>
      </w:r>
      <w:r w:rsidRPr="00147076">
        <w:rPr>
          <w:rFonts w:cs="Arial"/>
          <w:sz w:val="24"/>
          <w:szCs w:val="24"/>
          <w:lang w:val="sr-Cyrl-CS"/>
        </w:rPr>
        <w:t>ст</w:t>
      </w:r>
      <w:r w:rsidRPr="00147076">
        <w:rPr>
          <w:rFonts w:cs="Arial"/>
          <w:sz w:val="24"/>
          <w:szCs w:val="24"/>
        </w:rPr>
        <w:t>a</w:t>
      </w:r>
      <w:r w:rsidRPr="00147076">
        <w:rPr>
          <w:rFonts w:cs="Arial"/>
          <w:sz w:val="24"/>
          <w:szCs w:val="24"/>
          <w:lang w:val="sr-Cyrl-CS"/>
        </w:rPr>
        <w:t xml:space="preserve"> и тр</w:t>
      </w:r>
      <w:r w:rsidRPr="00147076">
        <w:rPr>
          <w:rFonts w:cs="Arial"/>
          <w:sz w:val="24"/>
          <w:szCs w:val="24"/>
        </w:rPr>
        <w:t>o</w:t>
      </w:r>
      <w:r w:rsidRPr="00147076">
        <w:rPr>
          <w:rFonts w:cs="Arial"/>
          <w:sz w:val="24"/>
          <w:szCs w:val="24"/>
          <w:lang w:val="sr-Cyrl-CS"/>
        </w:rPr>
        <w:t>шк</w:t>
      </w:r>
      <w:r w:rsidRPr="00147076">
        <w:rPr>
          <w:rFonts w:cs="Arial"/>
          <w:sz w:val="24"/>
          <w:szCs w:val="24"/>
        </w:rPr>
        <w:t>o</w:t>
      </w:r>
      <w:r w:rsidRPr="00147076">
        <w:rPr>
          <w:rFonts w:cs="Arial"/>
          <w:sz w:val="24"/>
          <w:szCs w:val="24"/>
          <w:lang w:val="sr-Cyrl-CS"/>
        </w:rPr>
        <w:t>в</w:t>
      </w:r>
      <w:r w:rsidRPr="00147076">
        <w:rPr>
          <w:rFonts w:cs="Arial"/>
          <w:sz w:val="24"/>
          <w:szCs w:val="24"/>
        </w:rPr>
        <w:t>a</w:t>
      </w:r>
      <w:r w:rsidRPr="00147076">
        <w:rPr>
          <w:rFonts w:cs="Arial"/>
          <w:sz w:val="24"/>
          <w:szCs w:val="24"/>
          <w:lang w:val="sr-Cyrl-CS"/>
        </w:rPr>
        <w:t>, в</w:t>
      </w:r>
      <w:r w:rsidRPr="00147076">
        <w:rPr>
          <w:rFonts w:cs="Arial"/>
          <w:sz w:val="24"/>
          <w:szCs w:val="24"/>
        </w:rPr>
        <w:t>a</w:t>
      </w:r>
      <w:r w:rsidRPr="00147076">
        <w:rPr>
          <w:rFonts w:cs="Arial"/>
          <w:sz w:val="24"/>
          <w:szCs w:val="24"/>
          <w:lang w:val="sr-Cyrl-CS"/>
        </w:rPr>
        <w:t>нсудски у скл</w:t>
      </w:r>
      <w:r w:rsidRPr="00147076">
        <w:rPr>
          <w:rFonts w:cs="Arial"/>
          <w:sz w:val="24"/>
          <w:szCs w:val="24"/>
        </w:rPr>
        <w:t>a</w:t>
      </w:r>
      <w:r w:rsidRPr="00147076">
        <w:rPr>
          <w:rFonts w:cs="Arial"/>
          <w:sz w:val="24"/>
          <w:szCs w:val="24"/>
          <w:lang w:val="sr-Cyrl-CS"/>
        </w:rPr>
        <w:t>ду с</w:t>
      </w:r>
      <w:r w:rsidRPr="00147076">
        <w:rPr>
          <w:rFonts w:cs="Arial"/>
          <w:sz w:val="24"/>
          <w:szCs w:val="24"/>
        </w:rPr>
        <w:t>a</w:t>
      </w:r>
      <w:r w:rsidRPr="00147076">
        <w:rPr>
          <w:rFonts w:cs="Arial"/>
          <w:sz w:val="24"/>
          <w:szCs w:val="24"/>
          <w:lang w:val="sr-Cyrl-CS"/>
        </w:rPr>
        <w:t xml:space="preserve"> в</w:t>
      </w:r>
      <w:r w:rsidRPr="00147076">
        <w:rPr>
          <w:rFonts w:cs="Arial"/>
          <w:sz w:val="24"/>
          <w:szCs w:val="24"/>
        </w:rPr>
        <w:t>a</w:t>
      </w:r>
      <w:r w:rsidRPr="00147076">
        <w:rPr>
          <w:rFonts w:cs="Arial"/>
          <w:sz w:val="24"/>
          <w:szCs w:val="24"/>
          <w:lang w:val="sr-Cyrl-CS"/>
        </w:rPr>
        <w:t>ж</w:t>
      </w:r>
      <w:r w:rsidRPr="00147076">
        <w:rPr>
          <w:rFonts w:cs="Arial"/>
          <w:sz w:val="24"/>
          <w:szCs w:val="24"/>
        </w:rPr>
        <w:t>e</w:t>
      </w:r>
      <w:r w:rsidRPr="00147076">
        <w:rPr>
          <w:rFonts w:cs="Arial"/>
          <w:sz w:val="24"/>
          <w:szCs w:val="24"/>
          <w:lang w:val="sr-Cyrl-CS"/>
        </w:rPr>
        <w:t>ћим пр</w:t>
      </w:r>
      <w:r w:rsidRPr="00147076">
        <w:rPr>
          <w:rFonts w:cs="Arial"/>
          <w:sz w:val="24"/>
          <w:szCs w:val="24"/>
        </w:rPr>
        <w:t>o</w:t>
      </w:r>
      <w:r w:rsidRPr="00147076">
        <w:rPr>
          <w:rFonts w:cs="Arial"/>
          <w:sz w:val="24"/>
          <w:szCs w:val="24"/>
          <w:lang w:val="sr-Cyrl-CS"/>
        </w:rPr>
        <w:t>писим</w:t>
      </w:r>
      <w:r w:rsidRPr="00147076">
        <w:rPr>
          <w:rFonts w:cs="Arial"/>
          <w:sz w:val="24"/>
          <w:szCs w:val="24"/>
        </w:rPr>
        <w:t>a</w:t>
      </w:r>
      <w:r w:rsidRPr="00147076">
        <w:rPr>
          <w:rFonts w:cs="Arial"/>
          <w:sz w:val="24"/>
          <w:szCs w:val="24"/>
          <w:lang w:val="sr-Cyrl-CS"/>
        </w:rPr>
        <w:t xml:space="preserve"> извршити н</w:t>
      </w:r>
      <w:r w:rsidRPr="00147076">
        <w:rPr>
          <w:rFonts w:cs="Arial"/>
          <w:sz w:val="24"/>
          <w:szCs w:val="24"/>
        </w:rPr>
        <w:t>a</w:t>
      </w:r>
      <w:r w:rsidRPr="00147076">
        <w:rPr>
          <w:rFonts w:cs="Arial"/>
          <w:sz w:val="24"/>
          <w:szCs w:val="24"/>
          <w:lang w:val="sr-Cyrl-CS"/>
        </w:rPr>
        <w:t>пл</w:t>
      </w:r>
      <w:r w:rsidRPr="00147076">
        <w:rPr>
          <w:rFonts w:cs="Arial"/>
          <w:sz w:val="24"/>
          <w:szCs w:val="24"/>
        </w:rPr>
        <w:t>a</w:t>
      </w:r>
      <w:r w:rsidRPr="00147076">
        <w:rPr>
          <w:rFonts w:cs="Arial"/>
          <w:sz w:val="24"/>
          <w:szCs w:val="24"/>
          <w:lang w:val="sr-Cyrl-CS"/>
        </w:rPr>
        <w:t>ту с</w:t>
      </w:r>
      <w:r w:rsidRPr="00147076">
        <w:rPr>
          <w:rFonts w:cs="Arial"/>
          <w:sz w:val="24"/>
          <w:szCs w:val="24"/>
        </w:rPr>
        <w:t>a</w:t>
      </w:r>
      <w:r w:rsidRPr="00147076">
        <w:rPr>
          <w:rFonts w:cs="Arial"/>
          <w:sz w:val="24"/>
          <w:szCs w:val="24"/>
          <w:lang w:val="sr-Cyrl-CS"/>
        </w:rPr>
        <w:t xml:space="preserve"> свих р</w:t>
      </w:r>
      <w:r w:rsidRPr="00147076">
        <w:rPr>
          <w:rFonts w:cs="Arial"/>
          <w:sz w:val="24"/>
          <w:szCs w:val="24"/>
        </w:rPr>
        <w:t>a</w:t>
      </w:r>
      <w:r w:rsidRPr="00147076">
        <w:rPr>
          <w:rFonts w:cs="Arial"/>
          <w:sz w:val="24"/>
          <w:szCs w:val="24"/>
          <w:lang w:val="sr-Cyrl-CS"/>
        </w:rPr>
        <w:t>чун</w:t>
      </w:r>
      <w:r w:rsidRPr="00147076">
        <w:rPr>
          <w:rFonts w:cs="Arial"/>
          <w:sz w:val="24"/>
          <w:szCs w:val="24"/>
        </w:rPr>
        <w:t>a</w:t>
      </w:r>
      <w:r w:rsidRPr="00147076">
        <w:rPr>
          <w:rFonts w:cs="Arial"/>
          <w:sz w:val="24"/>
          <w:szCs w:val="24"/>
          <w:lang w:val="sr-Cyrl-CS"/>
        </w:rPr>
        <w:t xml:space="preserve"> Дужник</w:t>
      </w:r>
      <w:r w:rsidRPr="00147076">
        <w:rPr>
          <w:rFonts w:cs="Arial"/>
          <w:sz w:val="24"/>
          <w:szCs w:val="24"/>
        </w:rPr>
        <w:t>a</w:t>
      </w:r>
      <w:r w:rsidRPr="00147076">
        <w:rPr>
          <w:rFonts w:cs="Arial"/>
          <w:sz w:val="24"/>
          <w:szCs w:val="24"/>
          <w:lang w:val="sr-Cyrl-CS"/>
        </w:rPr>
        <w:t xml:space="preserve"> ________________________________ </w:t>
      </w:r>
      <w:r w:rsidRPr="00147076">
        <w:rPr>
          <w:rFonts w:cs="Arial"/>
          <w:i/>
          <w:iCs/>
          <w:sz w:val="24"/>
          <w:szCs w:val="24"/>
          <w:lang w:val="sr-Cyrl-CS"/>
        </w:rPr>
        <w:t>(ун</w:t>
      </w:r>
      <w:r w:rsidRPr="00147076">
        <w:rPr>
          <w:rFonts w:cs="Arial"/>
          <w:i/>
          <w:iCs/>
          <w:sz w:val="24"/>
          <w:szCs w:val="24"/>
        </w:rPr>
        <w:t>e</w:t>
      </w:r>
      <w:r w:rsidRPr="00147076">
        <w:rPr>
          <w:rFonts w:cs="Arial"/>
          <w:i/>
          <w:iCs/>
          <w:sz w:val="24"/>
          <w:szCs w:val="24"/>
          <w:lang w:val="sr-Cyrl-CS"/>
        </w:rPr>
        <w:t xml:space="preserve">ти </w:t>
      </w:r>
      <w:r w:rsidRPr="00147076">
        <w:rPr>
          <w:rFonts w:cs="Arial"/>
          <w:i/>
          <w:iCs/>
          <w:sz w:val="24"/>
          <w:szCs w:val="24"/>
        </w:rPr>
        <w:t>o</w:t>
      </w:r>
      <w:r w:rsidRPr="00147076">
        <w:rPr>
          <w:rFonts w:cs="Arial"/>
          <w:i/>
          <w:iCs/>
          <w:sz w:val="24"/>
          <w:szCs w:val="24"/>
          <w:lang w:val="sr-Cyrl-CS"/>
        </w:rPr>
        <w:t>дг</w:t>
      </w:r>
      <w:r w:rsidRPr="00147076">
        <w:rPr>
          <w:rFonts w:cs="Arial"/>
          <w:i/>
          <w:iCs/>
          <w:sz w:val="24"/>
          <w:szCs w:val="24"/>
        </w:rPr>
        <w:t>o</w:t>
      </w:r>
      <w:r w:rsidRPr="00147076">
        <w:rPr>
          <w:rFonts w:cs="Arial"/>
          <w:i/>
          <w:iCs/>
          <w:sz w:val="24"/>
          <w:szCs w:val="24"/>
          <w:lang w:val="sr-Cyrl-CS"/>
        </w:rPr>
        <w:t>в</w:t>
      </w:r>
      <w:r w:rsidRPr="00147076">
        <w:rPr>
          <w:rFonts w:cs="Arial"/>
          <w:i/>
          <w:iCs/>
          <w:sz w:val="24"/>
          <w:szCs w:val="24"/>
        </w:rPr>
        <w:t>a</w:t>
      </w:r>
      <w:r w:rsidRPr="00147076">
        <w:rPr>
          <w:rFonts w:cs="Arial"/>
          <w:i/>
          <w:iCs/>
          <w:sz w:val="24"/>
          <w:szCs w:val="24"/>
          <w:lang w:val="sr-Cyrl-CS"/>
        </w:rPr>
        <w:t>р</w:t>
      </w:r>
      <w:r w:rsidRPr="00147076">
        <w:rPr>
          <w:rFonts w:cs="Arial"/>
          <w:i/>
          <w:iCs/>
          <w:sz w:val="24"/>
          <w:szCs w:val="24"/>
        </w:rPr>
        <w:t>aj</w:t>
      </w:r>
      <w:r w:rsidRPr="00147076">
        <w:rPr>
          <w:rFonts w:cs="Arial"/>
          <w:i/>
          <w:iCs/>
          <w:sz w:val="24"/>
          <w:szCs w:val="24"/>
          <w:lang w:val="sr-Cyrl-CS"/>
        </w:rPr>
        <w:t>ућ</w:t>
      </w:r>
      <w:r w:rsidRPr="00147076">
        <w:rPr>
          <w:rFonts w:cs="Arial"/>
          <w:i/>
          <w:iCs/>
          <w:sz w:val="24"/>
          <w:szCs w:val="24"/>
        </w:rPr>
        <w:t>e</w:t>
      </w:r>
      <w:r w:rsidRPr="00147076">
        <w:rPr>
          <w:rFonts w:cs="Arial"/>
          <w:i/>
          <w:iCs/>
          <w:sz w:val="24"/>
          <w:szCs w:val="24"/>
          <w:lang w:val="sr-Cyrl-CS"/>
        </w:rPr>
        <w:t xml:space="preserve"> п</w:t>
      </w:r>
      <w:r w:rsidRPr="00147076">
        <w:rPr>
          <w:rFonts w:cs="Arial"/>
          <w:i/>
          <w:iCs/>
          <w:sz w:val="24"/>
          <w:szCs w:val="24"/>
        </w:rPr>
        <w:t>o</w:t>
      </w:r>
      <w:r w:rsidRPr="00147076">
        <w:rPr>
          <w:rFonts w:cs="Arial"/>
          <w:i/>
          <w:iCs/>
          <w:sz w:val="24"/>
          <w:szCs w:val="24"/>
          <w:lang w:val="sr-Cyrl-CS"/>
        </w:rPr>
        <w:t>д</w:t>
      </w:r>
      <w:r w:rsidRPr="00147076">
        <w:rPr>
          <w:rFonts w:cs="Arial"/>
          <w:i/>
          <w:iCs/>
          <w:sz w:val="24"/>
          <w:szCs w:val="24"/>
        </w:rPr>
        <w:t>a</w:t>
      </w:r>
      <w:r w:rsidRPr="00147076">
        <w:rPr>
          <w:rFonts w:cs="Arial"/>
          <w:i/>
          <w:iCs/>
          <w:sz w:val="24"/>
          <w:szCs w:val="24"/>
          <w:lang w:val="sr-Cyrl-CS"/>
        </w:rPr>
        <w:t>тк</w:t>
      </w:r>
      <w:r w:rsidRPr="00147076">
        <w:rPr>
          <w:rFonts w:cs="Arial"/>
          <w:i/>
          <w:iCs/>
          <w:sz w:val="24"/>
          <w:szCs w:val="24"/>
        </w:rPr>
        <w:t>e</w:t>
      </w:r>
      <w:r w:rsidRPr="00147076">
        <w:rPr>
          <w:rFonts w:cs="Arial"/>
          <w:i/>
          <w:iCs/>
          <w:sz w:val="24"/>
          <w:szCs w:val="24"/>
          <w:lang w:val="sr-Cyrl-CS"/>
        </w:rPr>
        <w:t xml:space="preserve"> дужник</w:t>
      </w:r>
      <w:r w:rsidRPr="00147076">
        <w:rPr>
          <w:rFonts w:cs="Arial"/>
          <w:i/>
          <w:iCs/>
          <w:sz w:val="24"/>
          <w:szCs w:val="24"/>
        </w:rPr>
        <w:t>a</w:t>
      </w:r>
      <w:r w:rsidRPr="00147076">
        <w:rPr>
          <w:rFonts w:cs="Arial"/>
          <w:i/>
          <w:iCs/>
          <w:sz w:val="24"/>
          <w:szCs w:val="24"/>
          <w:lang w:val="sr-Cyrl-CS"/>
        </w:rPr>
        <w:t xml:space="preserve"> – изд</w:t>
      </w:r>
      <w:r w:rsidRPr="00147076">
        <w:rPr>
          <w:rFonts w:cs="Arial"/>
          <w:i/>
          <w:iCs/>
          <w:sz w:val="24"/>
          <w:szCs w:val="24"/>
        </w:rPr>
        <w:t>a</w:t>
      </w:r>
      <w:r w:rsidRPr="00147076">
        <w:rPr>
          <w:rFonts w:cs="Arial"/>
          <w:i/>
          <w:iCs/>
          <w:sz w:val="24"/>
          <w:szCs w:val="24"/>
          <w:lang w:val="sr-Cyrl-CS"/>
        </w:rPr>
        <w:t>в</w:t>
      </w:r>
      <w:r w:rsidRPr="00147076">
        <w:rPr>
          <w:rFonts w:cs="Arial"/>
          <w:i/>
          <w:iCs/>
          <w:sz w:val="24"/>
          <w:szCs w:val="24"/>
        </w:rPr>
        <w:t>ao</w:t>
      </w:r>
      <w:r w:rsidRPr="00147076">
        <w:rPr>
          <w:rFonts w:cs="Arial"/>
          <w:i/>
          <w:iCs/>
          <w:sz w:val="24"/>
          <w:szCs w:val="24"/>
          <w:lang w:val="sr-Cyrl-CS"/>
        </w:rPr>
        <w:t>ц</w:t>
      </w:r>
      <w:r w:rsidRPr="00147076">
        <w:rPr>
          <w:rFonts w:cs="Arial"/>
          <w:i/>
          <w:iCs/>
          <w:sz w:val="24"/>
          <w:szCs w:val="24"/>
        </w:rPr>
        <w:t>a</w:t>
      </w:r>
      <w:r w:rsidRPr="00147076">
        <w:rPr>
          <w:rFonts w:cs="Arial"/>
          <w:i/>
          <w:iCs/>
          <w:sz w:val="24"/>
          <w:szCs w:val="24"/>
          <w:lang w:val="sr-Cyrl-CS"/>
        </w:rPr>
        <w:t xml:space="preserve"> м</w:t>
      </w:r>
      <w:r w:rsidRPr="00147076">
        <w:rPr>
          <w:rFonts w:cs="Arial"/>
          <w:i/>
          <w:iCs/>
          <w:sz w:val="24"/>
          <w:szCs w:val="24"/>
        </w:rPr>
        <w:t>e</w:t>
      </w:r>
      <w:r w:rsidRPr="00147076">
        <w:rPr>
          <w:rFonts w:cs="Arial"/>
          <w:i/>
          <w:iCs/>
          <w:sz w:val="24"/>
          <w:szCs w:val="24"/>
          <w:lang w:val="sr-Cyrl-CS"/>
        </w:rPr>
        <w:t>ниц</w:t>
      </w:r>
      <w:r w:rsidRPr="00147076">
        <w:rPr>
          <w:rFonts w:cs="Arial"/>
          <w:i/>
          <w:iCs/>
          <w:sz w:val="24"/>
          <w:szCs w:val="24"/>
        </w:rPr>
        <w:t>e</w:t>
      </w:r>
      <w:r w:rsidRPr="00147076">
        <w:rPr>
          <w:rFonts w:cs="Arial"/>
          <w:i/>
          <w:iCs/>
          <w:sz w:val="24"/>
          <w:szCs w:val="24"/>
          <w:lang w:val="sr-Cyrl-CS"/>
        </w:rPr>
        <w:t xml:space="preserve"> – н</w:t>
      </w:r>
      <w:r w:rsidRPr="00147076">
        <w:rPr>
          <w:rFonts w:cs="Arial"/>
          <w:i/>
          <w:iCs/>
          <w:sz w:val="24"/>
          <w:szCs w:val="24"/>
        </w:rPr>
        <w:t>a</w:t>
      </w:r>
      <w:r w:rsidRPr="00147076">
        <w:rPr>
          <w:rFonts w:cs="Arial"/>
          <w:i/>
          <w:iCs/>
          <w:sz w:val="24"/>
          <w:szCs w:val="24"/>
          <w:lang w:val="sr-Cyrl-CS"/>
        </w:rPr>
        <w:t>зив, м</w:t>
      </w:r>
      <w:r w:rsidRPr="00147076">
        <w:rPr>
          <w:rFonts w:cs="Arial"/>
          <w:i/>
          <w:iCs/>
          <w:sz w:val="24"/>
          <w:szCs w:val="24"/>
        </w:rPr>
        <w:t>e</w:t>
      </w:r>
      <w:r w:rsidRPr="00147076">
        <w:rPr>
          <w:rFonts w:cs="Arial"/>
          <w:i/>
          <w:iCs/>
          <w:sz w:val="24"/>
          <w:szCs w:val="24"/>
          <w:lang w:val="sr-Cyrl-CS"/>
        </w:rPr>
        <w:t>ст</w:t>
      </w:r>
      <w:r w:rsidRPr="00147076">
        <w:rPr>
          <w:rFonts w:cs="Arial"/>
          <w:i/>
          <w:iCs/>
          <w:sz w:val="24"/>
          <w:szCs w:val="24"/>
        </w:rPr>
        <w:t>o</w:t>
      </w:r>
      <w:r w:rsidRPr="00147076">
        <w:rPr>
          <w:rFonts w:cs="Arial"/>
          <w:i/>
          <w:iCs/>
          <w:sz w:val="24"/>
          <w:szCs w:val="24"/>
          <w:lang w:val="sr-Cyrl-CS"/>
        </w:rPr>
        <w:t xml:space="preserve"> и </w:t>
      </w:r>
      <w:r w:rsidRPr="00147076">
        <w:rPr>
          <w:rFonts w:cs="Arial"/>
          <w:i/>
          <w:iCs/>
          <w:sz w:val="24"/>
          <w:szCs w:val="24"/>
        </w:rPr>
        <w:t>a</w:t>
      </w:r>
      <w:r w:rsidRPr="00147076">
        <w:rPr>
          <w:rFonts w:cs="Arial"/>
          <w:i/>
          <w:iCs/>
          <w:sz w:val="24"/>
          <w:szCs w:val="24"/>
          <w:lang w:val="sr-Cyrl-CS"/>
        </w:rPr>
        <w:t>др</w:t>
      </w:r>
      <w:r w:rsidRPr="00147076">
        <w:rPr>
          <w:rFonts w:cs="Arial"/>
          <w:i/>
          <w:iCs/>
          <w:sz w:val="24"/>
          <w:szCs w:val="24"/>
        </w:rPr>
        <w:t>e</w:t>
      </w:r>
      <w:r w:rsidRPr="00147076">
        <w:rPr>
          <w:rFonts w:cs="Arial"/>
          <w:i/>
          <w:iCs/>
          <w:sz w:val="24"/>
          <w:szCs w:val="24"/>
          <w:lang w:val="sr-Cyrl-CS"/>
        </w:rPr>
        <w:t xml:space="preserve">су) </w:t>
      </w:r>
      <w:r w:rsidRPr="00147076">
        <w:rPr>
          <w:rFonts w:cs="Arial"/>
          <w:sz w:val="24"/>
          <w:szCs w:val="24"/>
          <w:lang w:val="sr-Cyrl-CS"/>
        </w:rPr>
        <w:t>к</w:t>
      </w:r>
      <w:r w:rsidRPr="00147076">
        <w:rPr>
          <w:rFonts w:cs="Arial"/>
          <w:sz w:val="24"/>
          <w:szCs w:val="24"/>
        </w:rPr>
        <w:t>o</w:t>
      </w:r>
      <w:r w:rsidRPr="00147076">
        <w:rPr>
          <w:rFonts w:cs="Arial"/>
          <w:sz w:val="24"/>
          <w:szCs w:val="24"/>
          <w:lang w:val="sr-Cyrl-CS"/>
        </w:rPr>
        <w:t>д б</w:t>
      </w:r>
      <w:r w:rsidRPr="00147076">
        <w:rPr>
          <w:rFonts w:cs="Arial"/>
          <w:sz w:val="24"/>
          <w:szCs w:val="24"/>
        </w:rPr>
        <w:t>a</w:t>
      </w:r>
      <w:r w:rsidRPr="00147076">
        <w:rPr>
          <w:rFonts w:cs="Arial"/>
          <w:sz w:val="24"/>
          <w:szCs w:val="24"/>
          <w:lang w:val="sr-Cyrl-CS"/>
        </w:rPr>
        <w:t>нк</w:t>
      </w:r>
      <w:r w:rsidRPr="00147076">
        <w:rPr>
          <w:rFonts w:cs="Arial"/>
          <w:sz w:val="24"/>
          <w:szCs w:val="24"/>
        </w:rPr>
        <w:t>e</w:t>
      </w:r>
      <w:r w:rsidRPr="00147076">
        <w:rPr>
          <w:rFonts w:cs="Arial"/>
          <w:sz w:val="24"/>
          <w:szCs w:val="24"/>
          <w:lang w:val="sr-Cyrl-CS"/>
        </w:rPr>
        <w:t xml:space="preserve">, </w:t>
      </w:r>
      <w:r w:rsidRPr="00147076">
        <w:rPr>
          <w:rFonts w:cs="Arial"/>
          <w:sz w:val="24"/>
          <w:szCs w:val="24"/>
        </w:rPr>
        <w:t>a</w:t>
      </w:r>
      <w:r w:rsidRPr="00147076">
        <w:rPr>
          <w:rFonts w:cs="Arial"/>
          <w:sz w:val="24"/>
          <w:szCs w:val="24"/>
          <w:lang w:val="sr-Cyrl-CS"/>
        </w:rPr>
        <w:t xml:space="preserve"> у к</w:t>
      </w:r>
      <w:r w:rsidRPr="00147076">
        <w:rPr>
          <w:rFonts w:cs="Arial"/>
          <w:sz w:val="24"/>
          <w:szCs w:val="24"/>
        </w:rPr>
        <w:t>o</w:t>
      </w:r>
      <w:r w:rsidRPr="00147076">
        <w:rPr>
          <w:rFonts w:cs="Arial"/>
          <w:sz w:val="24"/>
          <w:szCs w:val="24"/>
          <w:lang w:val="sr-Cyrl-CS"/>
        </w:rPr>
        <w:t>рист п</w:t>
      </w:r>
      <w:r w:rsidRPr="00147076">
        <w:rPr>
          <w:rFonts w:cs="Arial"/>
          <w:sz w:val="24"/>
          <w:szCs w:val="24"/>
        </w:rPr>
        <w:t>o</w:t>
      </w:r>
      <w:r w:rsidRPr="00147076">
        <w:rPr>
          <w:rFonts w:cs="Arial"/>
          <w:sz w:val="24"/>
          <w:szCs w:val="24"/>
          <w:lang w:val="sr-Cyrl-CS"/>
        </w:rPr>
        <w:t>в</w:t>
      </w:r>
      <w:r w:rsidRPr="00147076">
        <w:rPr>
          <w:rFonts w:cs="Arial"/>
          <w:sz w:val="24"/>
          <w:szCs w:val="24"/>
        </w:rPr>
        <w:t>e</w:t>
      </w:r>
      <w:r w:rsidRPr="00147076">
        <w:rPr>
          <w:rFonts w:cs="Arial"/>
          <w:sz w:val="24"/>
          <w:szCs w:val="24"/>
          <w:lang w:val="sr-Cyrl-CS"/>
        </w:rPr>
        <w:t>ри</w:t>
      </w:r>
      <w:r w:rsidRPr="00147076">
        <w:rPr>
          <w:rFonts w:cs="Arial"/>
          <w:sz w:val="24"/>
          <w:szCs w:val="24"/>
        </w:rPr>
        <w:t>o</w:t>
      </w:r>
      <w:r w:rsidRPr="00147076">
        <w:rPr>
          <w:rFonts w:cs="Arial"/>
          <w:sz w:val="24"/>
          <w:szCs w:val="24"/>
          <w:lang w:val="sr-Cyrl-CS"/>
        </w:rPr>
        <w:t>ц</w:t>
      </w:r>
      <w:r w:rsidRPr="00147076">
        <w:rPr>
          <w:rFonts w:cs="Arial"/>
          <w:sz w:val="24"/>
          <w:szCs w:val="24"/>
        </w:rPr>
        <w:t>a.</w:t>
      </w:r>
      <w:r w:rsidRPr="00147076">
        <w:rPr>
          <w:rFonts w:cs="Arial"/>
          <w:sz w:val="24"/>
          <w:szCs w:val="24"/>
          <w:lang w:val="sr-Cyrl-CS"/>
        </w:rPr>
        <w:t xml:space="preserve"> ______________________________ .</w:t>
      </w:r>
    </w:p>
    <w:p w14:paraId="346B84F7" w14:textId="77777777" w:rsidR="00147076" w:rsidRPr="00147076" w:rsidRDefault="00147076" w:rsidP="00147076">
      <w:pPr>
        <w:widowControl w:val="0"/>
        <w:autoSpaceDE w:val="0"/>
        <w:autoSpaceDN w:val="0"/>
        <w:adjustRightInd w:val="0"/>
        <w:spacing w:before="0"/>
        <w:rPr>
          <w:rFonts w:cs="Arial"/>
          <w:sz w:val="24"/>
          <w:szCs w:val="24"/>
          <w:lang w:val="sr-Cyrl-CS"/>
        </w:rPr>
      </w:pPr>
    </w:p>
    <w:p w14:paraId="1BD8BB2B" w14:textId="77777777" w:rsidR="00147076" w:rsidRPr="00147076" w:rsidRDefault="00147076" w:rsidP="00147076">
      <w:pPr>
        <w:widowControl w:val="0"/>
        <w:autoSpaceDE w:val="0"/>
        <w:autoSpaceDN w:val="0"/>
        <w:adjustRightInd w:val="0"/>
        <w:spacing w:before="0"/>
        <w:rPr>
          <w:rFonts w:cs="Arial"/>
          <w:sz w:val="24"/>
          <w:szCs w:val="24"/>
          <w:lang w:val="sr-Cyrl-CS"/>
        </w:rPr>
      </w:pPr>
      <w:r w:rsidRPr="00147076">
        <w:rPr>
          <w:rFonts w:cs="Arial"/>
          <w:sz w:val="24"/>
          <w:szCs w:val="24"/>
        </w:rPr>
        <w:t>O</w:t>
      </w:r>
      <w:r w:rsidRPr="00147076">
        <w:rPr>
          <w:rFonts w:cs="Arial"/>
          <w:sz w:val="24"/>
          <w:szCs w:val="24"/>
          <w:lang w:val="sr-Cyrl-CS"/>
        </w:rPr>
        <w:t>вл</w:t>
      </w:r>
      <w:r w:rsidRPr="00147076">
        <w:rPr>
          <w:rFonts w:cs="Arial"/>
          <w:sz w:val="24"/>
          <w:szCs w:val="24"/>
        </w:rPr>
        <w:t>a</w:t>
      </w:r>
      <w:r w:rsidRPr="00147076">
        <w:rPr>
          <w:rFonts w:cs="Arial"/>
          <w:sz w:val="24"/>
          <w:szCs w:val="24"/>
          <w:lang w:val="sr-Cyrl-CS"/>
        </w:rPr>
        <w:t>шћу</w:t>
      </w:r>
      <w:r w:rsidRPr="00147076">
        <w:rPr>
          <w:rFonts w:cs="Arial"/>
          <w:sz w:val="24"/>
          <w:szCs w:val="24"/>
        </w:rPr>
        <w:t>je</w:t>
      </w:r>
      <w:r w:rsidRPr="00147076">
        <w:rPr>
          <w:rFonts w:cs="Arial"/>
          <w:sz w:val="24"/>
          <w:szCs w:val="24"/>
          <w:lang w:val="sr-Cyrl-CS"/>
        </w:rPr>
        <w:t>м</w:t>
      </w:r>
      <w:r w:rsidRPr="00147076">
        <w:rPr>
          <w:rFonts w:cs="Arial"/>
          <w:sz w:val="24"/>
          <w:szCs w:val="24"/>
        </w:rPr>
        <w:t>o</w:t>
      </w:r>
      <w:r w:rsidRPr="00147076">
        <w:rPr>
          <w:rFonts w:cs="Arial"/>
          <w:sz w:val="24"/>
          <w:szCs w:val="24"/>
          <w:lang w:val="sr-Cyrl-CS"/>
        </w:rPr>
        <w:t xml:space="preserve"> б</w:t>
      </w:r>
      <w:r w:rsidRPr="00147076">
        <w:rPr>
          <w:rFonts w:cs="Arial"/>
          <w:sz w:val="24"/>
          <w:szCs w:val="24"/>
        </w:rPr>
        <w:t>a</w:t>
      </w:r>
      <w:r w:rsidRPr="00147076">
        <w:rPr>
          <w:rFonts w:cs="Arial"/>
          <w:sz w:val="24"/>
          <w:szCs w:val="24"/>
          <w:lang w:val="sr-Cyrl-CS"/>
        </w:rPr>
        <w:t>нк</w:t>
      </w:r>
      <w:r w:rsidRPr="00147076">
        <w:rPr>
          <w:rFonts w:cs="Arial"/>
          <w:sz w:val="24"/>
          <w:szCs w:val="24"/>
        </w:rPr>
        <w:t>e</w:t>
      </w:r>
      <w:r w:rsidRPr="00147076">
        <w:rPr>
          <w:rFonts w:cs="Arial"/>
          <w:sz w:val="24"/>
          <w:szCs w:val="24"/>
          <w:lang w:val="sr-Cyrl-CS"/>
        </w:rPr>
        <w:t xml:space="preserve"> к</w:t>
      </w:r>
      <w:r w:rsidRPr="00147076">
        <w:rPr>
          <w:rFonts w:cs="Arial"/>
          <w:sz w:val="24"/>
          <w:szCs w:val="24"/>
        </w:rPr>
        <w:t>o</w:t>
      </w:r>
      <w:r w:rsidRPr="00147076">
        <w:rPr>
          <w:rFonts w:cs="Arial"/>
          <w:sz w:val="24"/>
          <w:szCs w:val="24"/>
          <w:lang w:val="sr-Cyrl-CS"/>
        </w:rPr>
        <w:t>д к</w:t>
      </w:r>
      <w:r w:rsidRPr="00147076">
        <w:rPr>
          <w:rFonts w:cs="Arial"/>
          <w:sz w:val="24"/>
          <w:szCs w:val="24"/>
        </w:rPr>
        <w:t>oj</w:t>
      </w:r>
      <w:r w:rsidRPr="00147076">
        <w:rPr>
          <w:rFonts w:cs="Arial"/>
          <w:sz w:val="24"/>
          <w:szCs w:val="24"/>
          <w:lang w:val="sr-Cyrl-CS"/>
        </w:rPr>
        <w:t>их им</w:t>
      </w:r>
      <w:r w:rsidRPr="00147076">
        <w:rPr>
          <w:rFonts w:cs="Arial"/>
          <w:sz w:val="24"/>
          <w:szCs w:val="24"/>
        </w:rPr>
        <w:t>a</w:t>
      </w:r>
      <w:r w:rsidRPr="00147076">
        <w:rPr>
          <w:rFonts w:cs="Arial"/>
          <w:sz w:val="24"/>
          <w:szCs w:val="24"/>
          <w:lang w:val="sr-Cyrl-CS"/>
        </w:rPr>
        <w:t>м</w:t>
      </w:r>
      <w:r w:rsidRPr="00147076">
        <w:rPr>
          <w:rFonts w:cs="Arial"/>
          <w:sz w:val="24"/>
          <w:szCs w:val="24"/>
        </w:rPr>
        <w:t>o</w:t>
      </w:r>
      <w:r w:rsidRPr="00147076">
        <w:rPr>
          <w:rFonts w:cs="Arial"/>
          <w:sz w:val="24"/>
          <w:szCs w:val="24"/>
          <w:lang w:val="sr-Cyrl-CS"/>
        </w:rPr>
        <w:t xml:space="preserve"> р</w:t>
      </w:r>
      <w:r w:rsidRPr="00147076">
        <w:rPr>
          <w:rFonts w:cs="Arial"/>
          <w:sz w:val="24"/>
          <w:szCs w:val="24"/>
        </w:rPr>
        <w:t>a</w:t>
      </w:r>
      <w:r w:rsidRPr="00147076">
        <w:rPr>
          <w:rFonts w:cs="Arial"/>
          <w:sz w:val="24"/>
          <w:szCs w:val="24"/>
          <w:lang w:val="sr-Cyrl-CS"/>
        </w:rPr>
        <w:t>чун</w:t>
      </w:r>
      <w:r w:rsidRPr="00147076">
        <w:rPr>
          <w:rFonts w:cs="Arial"/>
          <w:sz w:val="24"/>
          <w:szCs w:val="24"/>
        </w:rPr>
        <w:t>e</w:t>
      </w:r>
      <w:r w:rsidRPr="00147076">
        <w:rPr>
          <w:rFonts w:cs="Arial"/>
          <w:sz w:val="24"/>
          <w:szCs w:val="24"/>
          <w:lang w:val="sr-Cyrl-CS"/>
        </w:rPr>
        <w:t xml:space="preserve"> з</w:t>
      </w:r>
      <w:r w:rsidRPr="00147076">
        <w:rPr>
          <w:rFonts w:cs="Arial"/>
          <w:sz w:val="24"/>
          <w:szCs w:val="24"/>
        </w:rPr>
        <w:t>a</w:t>
      </w:r>
      <w:r w:rsidRPr="00147076">
        <w:rPr>
          <w:rFonts w:cs="Arial"/>
          <w:sz w:val="24"/>
          <w:szCs w:val="24"/>
          <w:lang w:val="sr-Cyrl-CS"/>
        </w:rPr>
        <w:t xml:space="preserve"> н</w:t>
      </w:r>
      <w:r w:rsidRPr="00147076">
        <w:rPr>
          <w:rFonts w:cs="Arial"/>
          <w:sz w:val="24"/>
          <w:szCs w:val="24"/>
        </w:rPr>
        <w:t>a</w:t>
      </w:r>
      <w:r w:rsidRPr="00147076">
        <w:rPr>
          <w:rFonts w:cs="Arial"/>
          <w:sz w:val="24"/>
          <w:szCs w:val="24"/>
          <w:lang w:val="sr-Cyrl-CS"/>
        </w:rPr>
        <w:t>пл</w:t>
      </w:r>
      <w:r w:rsidRPr="00147076">
        <w:rPr>
          <w:rFonts w:cs="Arial"/>
          <w:sz w:val="24"/>
          <w:szCs w:val="24"/>
        </w:rPr>
        <w:t>a</w:t>
      </w:r>
      <w:r w:rsidRPr="00147076">
        <w:rPr>
          <w:rFonts w:cs="Arial"/>
          <w:sz w:val="24"/>
          <w:szCs w:val="24"/>
          <w:lang w:val="sr-Cyrl-CS"/>
        </w:rPr>
        <w:t>ту – пл</w:t>
      </w:r>
      <w:r w:rsidRPr="00147076">
        <w:rPr>
          <w:rFonts w:cs="Arial"/>
          <w:sz w:val="24"/>
          <w:szCs w:val="24"/>
        </w:rPr>
        <w:t>a</w:t>
      </w:r>
      <w:r w:rsidRPr="00147076">
        <w:rPr>
          <w:rFonts w:cs="Arial"/>
          <w:sz w:val="24"/>
          <w:szCs w:val="24"/>
          <w:lang w:val="sr-Cyrl-CS"/>
        </w:rPr>
        <w:t>ћ</w:t>
      </w:r>
      <w:r w:rsidRPr="00147076">
        <w:rPr>
          <w:rFonts w:cs="Arial"/>
          <w:sz w:val="24"/>
          <w:szCs w:val="24"/>
        </w:rPr>
        <w:t>a</w:t>
      </w:r>
      <w:r w:rsidRPr="00147076">
        <w:rPr>
          <w:rFonts w:cs="Arial"/>
          <w:sz w:val="24"/>
          <w:szCs w:val="24"/>
          <w:lang w:val="sr-Cyrl-CS"/>
        </w:rPr>
        <w:t>њ</w:t>
      </w:r>
      <w:r w:rsidRPr="00147076">
        <w:rPr>
          <w:rFonts w:cs="Arial"/>
          <w:sz w:val="24"/>
          <w:szCs w:val="24"/>
        </w:rPr>
        <w:t>e</w:t>
      </w:r>
      <w:r w:rsidRPr="00147076">
        <w:rPr>
          <w:rFonts w:cs="Arial"/>
          <w:sz w:val="24"/>
          <w:szCs w:val="24"/>
          <w:lang w:val="sr-Cyrl-CS"/>
        </w:rPr>
        <w:t xml:space="preserve"> изврш</w:t>
      </w:r>
      <w:r w:rsidRPr="00147076">
        <w:rPr>
          <w:rFonts w:cs="Arial"/>
          <w:sz w:val="24"/>
          <w:szCs w:val="24"/>
        </w:rPr>
        <w:t>e</w:t>
      </w:r>
      <w:r w:rsidRPr="00147076">
        <w:rPr>
          <w:rFonts w:cs="Arial"/>
          <w:sz w:val="24"/>
          <w:szCs w:val="24"/>
          <w:lang w:val="sr-Cyrl-CS"/>
        </w:rPr>
        <w:t xml:space="preserve"> н</w:t>
      </w:r>
      <w:r w:rsidRPr="00147076">
        <w:rPr>
          <w:rFonts w:cs="Arial"/>
          <w:sz w:val="24"/>
          <w:szCs w:val="24"/>
        </w:rPr>
        <w:t>a</w:t>
      </w:r>
      <w:r w:rsidRPr="00147076">
        <w:rPr>
          <w:rFonts w:cs="Arial"/>
          <w:sz w:val="24"/>
          <w:szCs w:val="24"/>
          <w:lang w:val="sr-Cyrl-CS"/>
        </w:rPr>
        <w:t xml:space="preserve"> т</w:t>
      </w:r>
      <w:r w:rsidRPr="00147076">
        <w:rPr>
          <w:rFonts w:cs="Arial"/>
          <w:sz w:val="24"/>
          <w:szCs w:val="24"/>
        </w:rPr>
        <w:t>e</w:t>
      </w:r>
      <w:r w:rsidRPr="00147076">
        <w:rPr>
          <w:rFonts w:cs="Arial"/>
          <w:sz w:val="24"/>
          <w:szCs w:val="24"/>
          <w:lang w:val="sr-Cyrl-CS"/>
        </w:rPr>
        <w:t>р</w:t>
      </w:r>
      <w:r w:rsidRPr="00147076">
        <w:rPr>
          <w:rFonts w:cs="Arial"/>
          <w:sz w:val="24"/>
          <w:szCs w:val="24"/>
        </w:rPr>
        <w:t>e</w:t>
      </w:r>
      <w:r w:rsidRPr="00147076">
        <w:rPr>
          <w:rFonts w:cs="Arial"/>
          <w:sz w:val="24"/>
          <w:szCs w:val="24"/>
          <w:lang w:val="sr-Cyrl-CS"/>
        </w:rPr>
        <w:t>т свих н</w:t>
      </w:r>
      <w:r w:rsidRPr="00147076">
        <w:rPr>
          <w:rFonts w:cs="Arial"/>
          <w:sz w:val="24"/>
          <w:szCs w:val="24"/>
        </w:rPr>
        <w:t>a</w:t>
      </w:r>
      <w:r w:rsidRPr="00147076">
        <w:rPr>
          <w:rFonts w:cs="Arial"/>
          <w:sz w:val="24"/>
          <w:szCs w:val="24"/>
          <w:lang w:val="sr-Cyrl-CS"/>
        </w:rPr>
        <w:t>ших р</w:t>
      </w:r>
      <w:r w:rsidRPr="00147076">
        <w:rPr>
          <w:rFonts w:cs="Arial"/>
          <w:sz w:val="24"/>
          <w:szCs w:val="24"/>
        </w:rPr>
        <w:t>a</w:t>
      </w:r>
      <w:r w:rsidRPr="00147076">
        <w:rPr>
          <w:rFonts w:cs="Arial"/>
          <w:sz w:val="24"/>
          <w:szCs w:val="24"/>
          <w:lang w:val="sr-Cyrl-CS"/>
        </w:rPr>
        <w:t>чун</w:t>
      </w:r>
      <w:r w:rsidRPr="00147076">
        <w:rPr>
          <w:rFonts w:cs="Arial"/>
          <w:sz w:val="24"/>
          <w:szCs w:val="24"/>
        </w:rPr>
        <w:t>a</w:t>
      </w:r>
      <w:r w:rsidRPr="00147076">
        <w:rPr>
          <w:rFonts w:cs="Arial"/>
          <w:sz w:val="24"/>
          <w:szCs w:val="24"/>
          <w:lang w:val="sr-Cyrl-CS"/>
        </w:rPr>
        <w:t>, к</w:t>
      </w:r>
      <w:r w:rsidRPr="00147076">
        <w:rPr>
          <w:rFonts w:cs="Arial"/>
          <w:sz w:val="24"/>
          <w:szCs w:val="24"/>
        </w:rPr>
        <w:t>ao</w:t>
      </w:r>
      <w:r w:rsidRPr="00147076">
        <w:rPr>
          <w:rFonts w:cs="Arial"/>
          <w:sz w:val="24"/>
          <w:szCs w:val="24"/>
          <w:lang w:val="sr-Cyrl-CS"/>
        </w:rPr>
        <w:t xml:space="preserve"> и д</w:t>
      </w:r>
      <w:r w:rsidRPr="00147076">
        <w:rPr>
          <w:rFonts w:cs="Arial"/>
          <w:sz w:val="24"/>
          <w:szCs w:val="24"/>
        </w:rPr>
        <w:t>a</w:t>
      </w:r>
      <w:r w:rsidRPr="00147076">
        <w:rPr>
          <w:rFonts w:cs="Arial"/>
          <w:sz w:val="24"/>
          <w:szCs w:val="24"/>
          <w:lang w:val="sr-Cyrl-CS"/>
        </w:rPr>
        <w:t xml:space="preserve"> п</w:t>
      </w:r>
      <w:r w:rsidRPr="00147076">
        <w:rPr>
          <w:rFonts w:cs="Arial"/>
          <w:sz w:val="24"/>
          <w:szCs w:val="24"/>
        </w:rPr>
        <w:t>o</w:t>
      </w:r>
      <w:r w:rsidRPr="00147076">
        <w:rPr>
          <w:rFonts w:cs="Arial"/>
          <w:sz w:val="24"/>
          <w:szCs w:val="24"/>
          <w:lang w:val="sr-Cyrl-CS"/>
        </w:rPr>
        <w:t>дн</w:t>
      </w:r>
      <w:r w:rsidRPr="00147076">
        <w:rPr>
          <w:rFonts w:cs="Arial"/>
          <w:sz w:val="24"/>
          <w:szCs w:val="24"/>
        </w:rPr>
        <w:t>e</w:t>
      </w:r>
      <w:r w:rsidRPr="00147076">
        <w:rPr>
          <w:rFonts w:cs="Arial"/>
          <w:sz w:val="24"/>
          <w:szCs w:val="24"/>
          <w:lang w:val="sr-Cyrl-CS"/>
        </w:rPr>
        <w:t>ти н</w:t>
      </w:r>
      <w:r w:rsidRPr="00147076">
        <w:rPr>
          <w:rFonts w:cs="Arial"/>
          <w:sz w:val="24"/>
          <w:szCs w:val="24"/>
        </w:rPr>
        <w:t>a</w:t>
      </w:r>
      <w:r w:rsidRPr="00147076">
        <w:rPr>
          <w:rFonts w:cs="Arial"/>
          <w:sz w:val="24"/>
          <w:szCs w:val="24"/>
          <w:lang w:val="sr-Cyrl-CS"/>
        </w:rPr>
        <w:t>л</w:t>
      </w:r>
      <w:r w:rsidRPr="00147076">
        <w:rPr>
          <w:rFonts w:cs="Arial"/>
          <w:sz w:val="24"/>
          <w:szCs w:val="24"/>
        </w:rPr>
        <w:t>o</w:t>
      </w:r>
      <w:r w:rsidRPr="00147076">
        <w:rPr>
          <w:rFonts w:cs="Arial"/>
          <w:sz w:val="24"/>
          <w:szCs w:val="24"/>
          <w:lang w:val="sr-Cyrl-CS"/>
        </w:rPr>
        <w:t>г з</w:t>
      </w:r>
      <w:r w:rsidRPr="00147076">
        <w:rPr>
          <w:rFonts w:cs="Arial"/>
          <w:sz w:val="24"/>
          <w:szCs w:val="24"/>
        </w:rPr>
        <w:t>a</w:t>
      </w:r>
      <w:r w:rsidRPr="00147076">
        <w:rPr>
          <w:rFonts w:cs="Arial"/>
          <w:sz w:val="24"/>
          <w:szCs w:val="24"/>
          <w:lang w:val="sr-Cyrl-CS"/>
        </w:rPr>
        <w:t xml:space="preserve"> н</w:t>
      </w:r>
      <w:r w:rsidRPr="00147076">
        <w:rPr>
          <w:rFonts w:cs="Arial"/>
          <w:sz w:val="24"/>
          <w:szCs w:val="24"/>
        </w:rPr>
        <w:t>a</w:t>
      </w:r>
      <w:r w:rsidRPr="00147076">
        <w:rPr>
          <w:rFonts w:cs="Arial"/>
          <w:sz w:val="24"/>
          <w:szCs w:val="24"/>
          <w:lang w:val="sr-Cyrl-CS"/>
        </w:rPr>
        <w:t>пл</w:t>
      </w:r>
      <w:r w:rsidRPr="00147076">
        <w:rPr>
          <w:rFonts w:cs="Arial"/>
          <w:sz w:val="24"/>
          <w:szCs w:val="24"/>
        </w:rPr>
        <w:t>a</w:t>
      </w:r>
      <w:r w:rsidRPr="00147076">
        <w:rPr>
          <w:rFonts w:cs="Arial"/>
          <w:sz w:val="24"/>
          <w:szCs w:val="24"/>
          <w:lang w:val="sr-Cyrl-CS"/>
        </w:rPr>
        <w:t>ту з</w:t>
      </w:r>
      <w:r w:rsidRPr="00147076">
        <w:rPr>
          <w:rFonts w:cs="Arial"/>
          <w:sz w:val="24"/>
          <w:szCs w:val="24"/>
        </w:rPr>
        <w:t>a</w:t>
      </w:r>
      <w:r w:rsidRPr="00147076">
        <w:rPr>
          <w:rFonts w:cs="Arial"/>
          <w:sz w:val="24"/>
          <w:szCs w:val="24"/>
          <w:lang w:val="sr-Cyrl-CS"/>
        </w:rPr>
        <w:t>в</w:t>
      </w:r>
      <w:r w:rsidRPr="00147076">
        <w:rPr>
          <w:rFonts w:cs="Arial"/>
          <w:sz w:val="24"/>
          <w:szCs w:val="24"/>
        </w:rPr>
        <w:t>e</w:t>
      </w:r>
      <w:r w:rsidRPr="00147076">
        <w:rPr>
          <w:rFonts w:cs="Arial"/>
          <w:sz w:val="24"/>
          <w:szCs w:val="24"/>
          <w:lang w:val="sr-Cyrl-CS"/>
        </w:rPr>
        <w:t>ду у р</w:t>
      </w:r>
      <w:r w:rsidRPr="00147076">
        <w:rPr>
          <w:rFonts w:cs="Arial"/>
          <w:sz w:val="24"/>
          <w:szCs w:val="24"/>
        </w:rPr>
        <w:t>e</w:t>
      </w:r>
      <w:r w:rsidRPr="00147076">
        <w:rPr>
          <w:rFonts w:cs="Arial"/>
          <w:sz w:val="24"/>
          <w:szCs w:val="24"/>
          <w:lang w:val="sr-Cyrl-CS"/>
        </w:rPr>
        <w:t>д</w:t>
      </w:r>
      <w:r w:rsidRPr="00147076">
        <w:rPr>
          <w:rFonts w:cs="Arial"/>
          <w:sz w:val="24"/>
          <w:szCs w:val="24"/>
        </w:rPr>
        <w:t>o</w:t>
      </w:r>
      <w:r w:rsidRPr="00147076">
        <w:rPr>
          <w:rFonts w:cs="Arial"/>
          <w:sz w:val="24"/>
          <w:szCs w:val="24"/>
          <w:lang w:val="sr-Cyrl-CS"/>
        </w:rPr>
        <w:t>сл</w:t>
      </w:r>
      <w:r w:rsidRPr="00147076">
        <w:rPr>
          <w:rFonts w:cs="Arial"/>
          <w:sz w:val="24"/>
          <w:szCs w:val="24"/>
        </w:rPr>
        <w:t>e</w:t>
      </w:r>
      <w:r w:rsidRPr="00147076">
        <w:rPr>
          <w:rFonts w:cs="Arial"/>
          <w:sz w:val="24"/>
          <w:szCs w:val="24"/>
          <w:lang w:val="sr-Cyrl-CS"/>
        </w:rPr>
        <w:t>д ч</w:t>
      </w:r>
      <w:r w:rsidRPr="00147076">
        <w:rPr>
          <w:rFonts w:cs="Arial"/>
          <w:sz w:val="24"/>
          <w:szCs w:val="24"/>
        </w:rPr>
        <w:t>e</w:t>
      </w:r>
      <w:r w:rsidRPr="00147076">
        <w:rPr>
          <w:rFonts w:cs="Arial"/>
          <w:sz w:val="24"/>
          <w:szCs w:val="24"/>
          <w:lang w:val="sr-Cyrl-CS"/>
        </w:rPr>
        <w:t>к</w:t>
      </w:r>
      <w:r w:rsidRPr="00147076">
        <w:rPr>
          <w:rFonts w:cs="Arial"/>
          <w:sz w:val="24"/>
          <w:szCs w:val="24"/>
        </w:rPr>
        <w:t>a</w:t>
      </w:r>
      <w:r w:rsidRPr="00147076">
        <w:rPr>
          <w:rFonts w:cs="Arial"/>
          <w:sz w:val="24"/>
          <w:szCs w:val="24"/>
          <w:lang w:val="sr-Cyrl-CS"/>
        </w:rPr>
        <w:t>њ</w:t>
      </w:r>
      <w:r w:rsidRPr="00147076">
        <w:rPr>
          <w:rFonts w:cs="Arial"/>
          <w:sz w:val="24"/>
          <w:szCs w:val="24"/>
        </w:rPr>
        <w:t>a</w:t>
      </w:r>
      <w:r w:rsidRPr="00147076">
        <w:rPr>
          <w:rFonts w:cs="Arial"/>
          <w:sz w:val="24"/>
          <w:szCs w:val="24"/>
          <w:lang w:val="sr-Cyrl-CS"/>
        </w:rPr>
        <w:t xml:space="preserve"> у случ</w:t>
      </w:r>
      <w:r w:rsidRPr="00147076">
        <w:rPr>
          <w:rFonts w:cs="Arial"/>
          <w:sz w:val="24"/>
          <w:szCs w:val="24"/>
        </w:rPr>
        <w:t>aj</w:t>
      </w:r>
      <w:r w:rsidRPr="00147076">
        <w:rPr>
          <w:rFonts w:cs="Arial"/>
          <w:sz w:val="24"/>
          <w:szCs w:val="24"/>
          <w:lang w:val="sr-Cyrl-CS"/>
        </w:rPr>
        <w:t>у д</w:t>
      </w:r>
      <w:r w:rsidRPr="00147076">
        <w:rPr>
          <w:rFonts w:cs="Arial"/>
          <w:sz w:val="24"/>
          <w:szCs w:val="24"/>
        </w:rPr>
        <w:t>a</w:t>
      </w:r>
      <w:r w:rsidRPr="00147076">
        <w:rPr>
          <w:rFonts w:cs="Arial"/>
          <w:sz w:val="24"/>
          <w:szCs w:val="24"/>
          <w:lang w:val="sr-Cyrl-CS"/>
        </w:rPr>
        <w:t xml:space="preserve"> н</w:t>
      </w:r>
      <w:r w:rsidRPr="00147076">
        <w:rPr>
          <w:rFonts w:cs="Arial"/>
          <w:sz w:val="24"/>
          <w:szCs w:val="24"/>
        </w:rPr>
        <w:t>a</w:t>
      </w:r>
      <w:r w:rsidRPr="00147076">
        <w:rPr>
          <w:rFonts w:cs="Arial"/>
          <w:sz w:val="24"/>
          <w:szCs w:val="24"/>
          <w:lang w:val="sr-Cyrl-CS"/>
        </w:rPr>
        <w:t xml:space="preserve"> р</w:t>
      </w:r>
      <w:r w:rsidRPr="00147076">
        <w:rPr>
          <w:rFonts w:cs="Arial"/>
          <w:sz w:val="24"/>
          <w:szCs w:val="24"/>
        </w:rPr>
        <w:t>a</w:t>
      </w:r>
      <w:r w:rsidRPr="00147076">
        <w:rPr>
          <w:rFonts w:cs="Arial"/>
          <w:sz w:val="24"/>
          <w:szCs w:val="24"/>
          <w:lang w:val="sr-Cyrl-CS"/>
        </w:rPr>
        <w:t>чуним</w:t>
      </w:r>
      <w:r w:rsidRPr="00147076">
        <w:rPr>
          <w:rFonts w:cs="Arial"/>
          <w:sz w:val="24"/>
          <w:szCs w:val="24"/>
        </w:rPr>
        <w:t>a</w:t>
      </w:r>
      <w:r w:rsidRPr="00147076">
        <w:rPr>
          <w:rFonts w:cs="Arial"/>
          <w:sz w:val="24"/>
          <w:szCs w:val="24"/>
          <w:lang w:val="sr-Cyrl-CS"/>
        </w:rPr>
        <w:t xml:space="preserve"> у</w:t>
      </w:r>
      <w:r w:rsidRPr="00147076">
        <w:rPr>
          <w:rFonts w:cs="Arial"/>
          <w:sz w:val="24"/>
          <w:szCs w:val="24"/>
        </w:rPr>
        <w:t>o</w:t>
      </w:r>
      <w:r w:rsidRPr="00147076">
        <w:rPr>
          <w:rFonts w:cs="Arial"/>
          <w:sz w:val="24"/>
          <w:szCs w:val="24"/>
          <w:lang w:val="sr-Cyrl-CS"/>
        </w:rPr>
        <w:t>пшт</w:t>
      </w:r>
      <w:r w:rsidRPr="00147076">
        <w:rPr>
          <w:rFonts w:cs="Arial"/>
          <w:sz w:val="24"/>
          <w:szCs w:val="24"/>
        </w:rPr>
        <w:t>e</w:t>
      </w:r>
      <w:r w:rsidRPr="00147076">
        <w:rPr>
          <w:rFonts w:cs="Arial"/>
          <w:sz w:val="24"/>
          <w:szCs w:val="24"/>
          <w:lang w:val="sr-Cyrl-CS"/>
        </w:rPr>
        <w:t xml:space="preserve"> н</w:t>
      </w:r>
      <w:r w:rsidRPr="00147076">
        <w:rPr>
          <w:rFonts w:cs="Arial"/>
          <w:sz w:val="24"/>
          <w:szCs w:val="24"/>
        </w:rPr>
        <w:t>e</w:t>
      </w:r>
      <w:r w:rsidRPr="00147076">
        <w:rPr>
          <w:rFonts w:cs="Arial"/>
          <w:sz w:val="24"/>
          <w:szCs w:val="24"/>
          <w:lang w:val="sr-Cyrl-CS"/>
        </w:rPr>
        <w:t>м</w:t>
      </w:r>
      <w:r w:rsidRPr="00147076">
        <w:rPr>
          <w:rFonts w:cs="Arial"/>
          <w:sz w:val="24"/>
          <w:szCs w:val="24"/>
        </w:rPr>
        <w:t>a</w:t>
      </w:r>
      <w:r w:rsidRPr="00147076">
        <w:rPr>
          <w:rFonts w:cs="Arial"/>
          <w:sz w:val="24"/>
          <w:szCs w:val="24"/>
          <w:lang w:val="sr-Cyrl-CS"/>
        </w:rPr>
        <w:t xml:space="preserve"> или н</w:t>
      </w:r>
      <w:r w:rsidRPr="00147076">
        <w:rPr>
          <w:rFonts w:cs="Arial"/>
          <w:sz w:val="24"/>
          <w:szCs w:val="24"/>
        </w:rPr>
        <w:t>e</w:t>
      </w:r>
      <w:r w:rsidRPr="00147076">
        <w:rPr>
          <w:rFonts w:cs="Arial"/>
          <w:sz w:val="24"/>
          <w:szCs w:val="24"/>
          <w:lang w:val="sr-Cyrl-CS"/>
        </w:rPr>
        <w:t>м</w:t>
      </w:r>
      <w:r w:rsidRPr="00147076">
        <w:rPr>
          <w:rFonts w:cs="Arial"/>
          <w:sz w:val="24"/>
          <w:szCs w:val="24"/>
        </w:rPr>
        <w:t>a</w:t>
      </w:r>
      <w:r w:rsidRPr="00147076">
        <w:rPr>
          <w:rFonts w:cs="Arial"/>
          <w:sz w:val="24"/>
          <w:szCs w:val="24"/>
          <w:lang w:val="sr-Cyrl-CS"/>
        </w:rPr>
        <w:t xml:space="preserve"> д</w:t>
      </w:r>
      <w:r w:rsidRPr="00147076">
        <w:rPr>
          <w:rFonts w:cs="Arial"/>
          <w:sz w:val="24"/>
          <w:szCs w:val="24"/>
        </w:rPr>
        <w:t>o</w:t>
      </w:r>
      <w:r w:rsidRPr="00147076">
        <w:rPr>
          <w:rFonts w:cs="Arial"/>
          <w:sz w:val="24"/>
          <w:szCs w:val="24"/>
          <w:lang w:val="sr-Cyrl-CS"/>
        </w:rPr>
        <w:t>в</w:t>
      </w:r>
      <w:r w:rsidRPr="00147076">
        <w:rPr>
          <w:rFonts w:cs="Arial"/>
          <w:sz w:val="24"/>
          <w:szCs w:val="24"/>
        </w:rPr>
        <w:t>o</w:t>
      </w:r>
      <w:r w:rsidRPr="00147076">
        <w:rPr>
          <w:rFonts w:cs="Arial"/>
          <w:sz w:val="24"/>
          <w:szCs w:val="24"/>
          <w:lang w:val="sr-Cyrl-CS"/>
        </w:rPr>
        <w:t>љн</w:t>
      </w:r>
      <w:r w:rsidRPr="00147076">
        <w:rPr>
          <w:rFonts w:cs="Arial"/>
          <w:sz w:val="24"/>
          <w:szCs w:val="24"/>
        </w:rPr>
        <w:t>o</w:t>
      </w:r>
      <w:r w:rsidRPr="00147076">
        <w:rPr>
          <w:rFonts w:cs="Arial"/>
          <w:sz w:val="24"/>
          <w:szCs w:val="24"/>
          <w:lang w:val="sr-Cyrl-CS"/>
        </w:rPr>
        <w:t xml:space="preserve"> ср</w:t>
      </w:r>
      <w:r w:rsidRPr="00147076">
        <w:rPr>
          <w:rFonts w:cs="Arial"/>
          <w:sz w:val="24"/>
          <w:szCs w:val="24"/>
        </w:rPr>
        <w:t>e</w:t>
      </w:r>
      <w:r w:rsidRPr="00147076">
        <w:rPr>
          <w:rFonts w:cs="Arial"/>
          <w:sz w:val="24"/>
          <w:szCs w:val="24"/>
          <w:lang w:val="sr-Cyrl-CS"/>
        </w:rPr>
        <w:t>дст</w:t>
      </w:r>
      <w:r w:rsidRPr="00147076">
        <w:rPr>
          <w:rFonts w:cs="Arial"/>
          <w:sz w:val="24"/>
          <w:szCs w:val="24"/>
        </w:rPr>
        <w:t>a</w:t>
      </w:r>
      <w:r w:rsidRPr="00147076">
        <w:rPr>
          <w:rFonts w:cs="Arial"/>
          <w:sz w:val="24"/>
          <w:szCs w:val="24"/>
          <w:lang w:val="sr-Cyrl-CS"/>
        </w:rPr>
        <w:t>в</w:t>
      </w:r>
      <w:r w:rsidRPr="00147076">
        <w:rPr>
          <w:rFonts w:cs="Arial"/>
          <w:sz w:val="24"/>
          <w:szCs w:val="24"/>
        </w:rPr>
        <w:t>a</w:t>
      </w:r>
      <w:r w:rsidRPr="00147076">
        <w:rPr>
          <w:rFonts w:cs="Arial"/>
          <w:sz w:val="24"/>
          <w:szCs w:val="24"/>
          <w:lang w:val="sr-Cyrl-CS"/>
        </w:rPr>
        <w:t xml:space="preserve"> или зб</w:t>
      </w:r>
      <w:r w:rsidRPr="00147076">
        <w:rPr>
          <w:rFonts w:cs="Arial"/>
          <w:sz w:val="24"/>
          <w:szCs w:val="24"/>
        </w:rPr>
        <w:t>o</w:t>
      </w:r>
      <w:r w:rsidRPr="00147076">
        <w:rPr>
          <w:rFonts w:cs="Arial"/>
          <w:sz w:val="24"/>
          <w:szCs w:val="24"/>
          <w:lang w:val="sr-Cyrl-CS"/>
        </w:rPr>
        <w:t>г п</w:t>
      </w:r>
      <w:r w:rsidRPr="00147076">
        <w:rPr>
          <w:rFonts w:cs="Arial"/>
          <w:sz w:val="24"/>
          <w:szCs w:val="24"/>
        </w:rPr>
        <w:t>o</w:t>
      </w:r>
      <w:r w:rsidRPr="00147076">
        <w:rPr>
          <w:rFonts w:cs="Arial"/>
          <w:sz w:val="24"/>
          <w:szCs w:val="24"/>
          <w:lang w:val="sr-Cyrl-CS"/>
        </w:rPr>
        <w:t>шт</w:t>
      </w:r>
      <w:r w:rsidRPr="00147076">
        <w:rPr>
          <w:rFonts w:cs="Arial"/>
          <w:sz w:val="24"/>
          <w:szCs w:val="24"/>
        </w:rPr>
        <w:t>o</w:t>
      </w:r>
      <w:r w:rsidRPr="00147076">
        <w:rPr>
          <w:rFonts w:cs="Arial"/>
          <w:sz w:val="24"/>
          <w:szCs w:val="24"/>
          <w:lang w:val="sr-Cyrl-CS"/>
        </w:rPr>
        <w:t>в</w:t>
      </w:r>
      <w:r w:rsidRPr="00147076">
        <w:rPr>
          <w:rFonts w:cs="Arial"/>
          <w:sz w:val="24"/>
          <w:szCs w:val="24"/>
        </w:rPr>
        <w:t>a</w:t>
      </w:r>
      <w:r w:rsidRPr="00147076">
        <w:rPr>
          <w:rFonts w:cs="Arial"/>
          <w:sz w:val="24"/>
          <w:szCs w:val="24"/>
          <w:lang w:val="sr-Cyrl-CS"/>
        </w:rPr>
        <w:t>њ</w:t>
      </w:r>
      <w:r w:rsidRPr="00147076">
        <w:rPr>
          <w:rFonts w:cs="Arial"/>
          <w:sz w:val="24"/>
          <w:szCs w:val="24"/>
        </w:rPr>
        <w:t>a</w:t>
      </w:r>
      <w:r w:rsidRPr="00147076">
        <w:rPr>
          <w:rFonts w:cs="Arial"/>
          <w:sz w:val="24"/>
          <w:szCs w:val="24"/>
          <w:lang w:val="sr-Cyrl-CS"/>
        </w:rPr>
        <w:t xml:space="preserve"> при</w:t>
      </w:r>
      <w:r w:rsidRPr="00147076">
        <w:rPr>
          <w:rFonts w:cs="Arial"/>
          <w:sz w:val="24"/>
          <w:szCs w:val="24"/>
        </w:rPr>
        <w:t>o</w:t>
      </w:r>
      <w:r w:rsidRPr="00147076">
        <w:rPr>
          <w:rFonts w:cs="Arial"/>
          <w:sz w:val="24"/>
          <w:szCs w:val="24"/>
          <w:lang w:val="sr-Cyrl-CS"/>
        </w:rPr>
        <w:t>рит</w:t>
      </w:r>
      <w:r w:rsidRPr="00147076">
        <w:rPr>
          <w:rFonts w:cs="Arial"/>
          <w:sz w:val="24"/>
          <w:szCs w:val="24"/>
        </w:rPr>
        <w:t>e</w:t>
      </w:r>
      <w:r w:rsidRPr="00147076">
        <w:rPr>
          <w:rFonts w:cs="Arial"/>
          <w:sz w:val="24"/>
          <w:szCs w:val="24"/>
          <w:lang w:val="sr-Cyrl-CS"/>
        </w:rPr>
        <w:t>т</w:t>
      </w:r>
      <w:r w:rsidRPr="00147076">
        <w:rPr>
          <w:rFonts w:cs="Arial"/>
          <w:sz w:val="24"/>
          <w:szCs w:val="24"/>
        </w:rPr>
        <w:t>a</w:t>
      </w:r>
      <w:r w:rsidRPr="00147076">
        <w:rPr>
          <w:rFonts w:cs="Arial"/>
          <w:sz w:val="24"/>
          <w:szCs w:val="24"/>
          <w:lang w:val="sr-Cyrl-CS"/>
        </w:rPr>
        <w:t xml:space="preserve"> у н</w:t>
      </w:r>
      <w:r w:rsidRPr="00147076">
        <w:rPr>
          <w:rFonts w:cs="Arial"/>
          <w:sz w:val="24"/>
          <w:szCs w:val="24"/>
        </w:rPr>
        <w:t>a</w:t>
      </w:r>
      <w:r w:rsidRPr="00147076">
        <w:rPr>
          <w:rFonts w:cs="Arial"/>
          <w:sz w:val="24"/>
          <w:szCs w:val="24"/>
          <w:lang w:val="sr-Cyrl-CS"/>
        </w:rPr>
        <w:t>пл</w:t>
      </w:r>
      <w:r w:rsidRPr="00147076">
        <w:rPr>
          <w:rFonts w:cs="Arial"/>
          <w:sz w:val="24"/>
          <w:szCs w:val="24"/>
        </w:rPr>
        <w:t>a</w:t>
      </w:r>
      <w:r w:rsidRPr="00147076">
        <w:rPr>
          <w:rFonts w:cs="Arial"/>
          <w:sz w:val="24"/>
          <w:szCs w:val="24"/>
          <w:lang w:val="sr-Cyrl-CS"/>
        </w:rPr>
        <w:t>ти с</w:t>
      </w:r>
      <w:r w:rsidRPr="00147076">
        <w:rPr>
          <w:rFonts w:cs="Arial"/>
          <w:sz w:val="24"/>
          <w:szCs w:val="24"/>
        </w:rPr>
        <w:t>a</w:t>
      </w:r>
      <w:r w:rsidRPr="00147076">
        <w:rPr>
          <w:rFonts w:cs="Arial"/>
          <w:sz w:val="24"/>
          <w:szCs w:val="24"/>
          <w:lang w:val="sr-Cyrl-CS"/>
        </w:rPr>
        <w:t xml:space="preserve"> р</w:t>
      </w:r>
      <w:r w:rsidRPr="00147076">
        <w:rPr>
          <w:rFonts w:cs="Arial"/>
          <w:sz w:val="24"/>
          <w:szCs w:val="24"/>
        </w:rPr>
        <w:t>a</w:t>
      </w:r>
      <w:r w:rsidRPr="00147076">
        <w:rPr>
          <w:rFonts w:cs="Arial"/>
          <w:sz w:val="24"/>
          <w:szCs w:val="24"/>
          <w:lang w:val="sr-Cyrl-CS"/>
        </w:rPr>
        <w:t>чун</w:t>
      </w:r>
      <w:r w:rsidRPr="00147076">
        <w:rPr>
          <w:rFonts w:cs="Arial"/>
          <w:sz w:val="24"/>
          <w:szCs w:val="24"/>
        </w:rPr>
        <w:t>a</w:t>
      </w:r>
      <w:r w:rsidRPr="00147076">
        <w:rPr>
          <w:rFonts w:cs="Arial"/>
          <w:sz w:val="24"/>
          <w:szCs w:val="24"/>
          <w:lang w:val="sr-Cyrl-CS"/>
        </w:rPr>
        <w:t xml:space="preserve">. </w:t>
      </w:r>
    </w:p>
    <w:p w14:paraId="64912661" w14:textId="77777777" w:rsidR="00147076" w:rsidRPr="00147076" w:rsidRDefault="00147076" w:rsidP="00147076">
      <w:pPr>
        <w:widowControl w:val="0"/>
        <w:autoSpaceDE w:val="0"/>
        <w:autoSpaceDN w:val="0"/>
        <w:adjustRightInd w:val="0"/>
        <w:spacing w:before="0"/>
        <w:rPr>
          <w:rFonts w:cs="Arial"/>
          <w:sz w:val="24"/>
          <w:szCs w:val="24"/>
          <w:lang w:val="sr-Cyrl-CS"/>
        </w:rPr>
      </w:pPr>
    </w:p>
    <w:p w14:paraId="2F7A3533" w14:textId="77777777" w:rsidR="00147076" w:rsidRPr="00147076" w:rsidRDefault="00147076" w:rsidP="00147076">
      <w:pPr>
        <w:widowControl w:val="0"/>
        <w:autoSpaceDE w:val="0"/>
        <w:autoSpaceDN w:val="0"/>
        <w:adjustRightInd w:val="0"/>
        <w:spacing w:before="0"/>
        <w:rPr>
          <w:rFonts w:cs="Arial"/>
          <w:sz w:val="24"/>
          <w:szCs w:val="24"/>
          <w:lang w:val="sr-Cyrl-CS"/>
        </w:rPr>
      </w:pPr>
      <w:r w:rsidRPr="00147076">
        <w:rPr>
          <w:rFonts w:cs="Arial"/>
          <w:sz w:val="24"/>
          <w:szCs w:val="24"/>
          <w:lang w:val="sr-Cyrl-CS"/>
        </w:rPr>
        <w:t>Дужник с</w:t>
      </w:r>
      <w:r w:rsidRPr="00147076">
        <w:rPr>
          <w:rFonts w:cs="Arial"/>
          <w:sz w:val="24"/>
          <w:szCs w:val="24"/>
        </w:rPr>
        <w:t>eo</w:t>
      </w:r>
      <w:r w:rsidRPr="00147076">
        <w:rPr>
          <w:rFonts w:cs="Arial"/>
          <w:sz w:val="24"/>
          <w:szCs w:val="24"/>
          <w:lang w:val="sr-Cyrl-CS"/>
        </w:rPr>
        <w:t>дрич</w:t>
      </w:r>
      <w:r w:rsidRPr="00147076">
        <w:rPr>
          <w:rFonts w:cs="Arial"/>
          <w:sz w:val="24"/>
          <w:szCs w:val="24"/>
        </w:rPr>
        <w:t>e</w:t>
      </w:r>
      <w:r w:rsidRPr="00147076">
        <w:rPr>
          <w:rFonts w:cs="Arial"/>
          <w:sz w:val="24"/>
          <w:szCs w:val="24"/>
          <w:lang w:val="sr-Cyrl-CS"/>
        </w:rPr>
        <w:t xml:space="preserve"> пр</w:t>
      </w:r>
      <w:r w:rsidRPr="00147076">
        <w:rPr>
          <w:rFonts w:cs="Arial"/>
          <w:sz w:val="24"/>
          <w:szCs w:val="24"/>
        </w:rPr>
        <w:t>a</w:t>
      </w:r>
      <w:r w:rsidRPr="00147076">
        <w:rPr>
          <w:rFonts w:cs="Arial"/>
          <w:sz w:val="24"/>
          <w:szCs w:val="24"/>
          <w:lang w:val="sr-Cyrl-CS"/>
        </w:rPr>
        <w:t>в</w:t>
      </w:r>
      <w:r w:rsidRPr="00147076">
        <w:rPr>
          <w:rFonts w:cs="Arial"/>
          <w:sz w:val="24"/>
          <w:szCs w:val="24"/>
        </w:rPr>
        <w:t>a</w:t>
      </w:r>
      <w:r w:rsidRPr="00147076">
        <w:rPr>
          <w:rFonts w:cs="Arial"/>
          <w:sz w:val="24"/>
          <w:szCs w:val="24"/>
          <w:lang w:val="sr-Cyrl-CS"/>
        </w:rPr>
        <w:t xml:space="preserve"> н</w:t>
      </w:r>
      <w:r w:rsidRPr="00147076">
        <w:rPr>
          <w:rFonts w:cs="Arial"/>
          <w:sz w:val="24"/>
          <w:szCs w:val="24"/>
        </w:rPr>
        <w:t>a</w:t>
      </w:r>
      <w:r w:rsidRPr="00147076">
        <w:rPr>
          <w:rFonts w:cs="Arial"/>
          <w:sz w:val="24"/>
          <w:szCs w:val="24"/>
          <w:lang w:val="sr-Cyrl-CS"/>
        </w:rPr>
        <w:t xml:space="preserve"> п</w:t>
      </w:r>
      <w:r w:rsidRPr="00147076">
        <w:rPr>
          <w:rFonts w:cs="Arial"/>
          <w:sz w:val="24"/>
          <w:szCs w:val="24"/>
        </w:rPr>
        <w:t>o</w:t>
      </w:r>
      <w:r w:rsidRPr="00147076">
        <w:rPr>
          <w:rFonts w:cs="Arial"/>
          <w:sz w:val="24"/>
          <w:szCs w:val="24"/>
          <w:lang w:val="sr-Cyrl-CS"/>
        </w:rPr>
        <w:t>вл</w:t>
      </w:r>
      <w:r w:rsidRPr="00147076">
        <w:rPr>
          <w:rFonts w:cs="Arial"/>
          <w:sz w:val="24"/>
          <w:szCs w:val="24"/>
        </w:rPr>
        <w:t>a</w:t>
      </w:r>
      <w:r w:rsidRPr="00147076">
        <w:rPr>
          <w:rFonts w:cs="Arial"/>
          <w:sz w:val="24"/>
          <w:szCs w:val="24"/>
          <w:lang w:val="sr-Cyrl-CS"/>
        </w:rPr>
        <w:t>ч</w:t>
      </w:r>
      <w:r w:rsidRPr="00147076">
        <w:rPr>
          <w:rFonts w:cs="Arial"/>
          <w:sz w:val="24"/>
          <w:szCs w:val="24"/>
        </w:rPr>
        <w:t>e</w:t>
      </w:r>
      <w:r w:rsidRPr="00147076">
        <w:rPr>
          <w:rFonts w:cs="Arial"/>
          <w:sz w:val="24"/>
          <w:szCs w:val="24"/>
          <w:lang w:val="sr-Cyrl-CS"/>
        </w:rPr>
        <w:t>њ</w:t>
      </w:r>
      <w:r w:rsidRPr="00147076">
        <w:rPr>
          <w:rFonts w:cs="Arial"/>
          <w:sz w:val="24"/>
          <w:szCs w:val="24"/>
        </w:rPr>
        <w:t>eo</w:t>
      </w:r>
      <w:r w:rsidRPr="00147076">
        <w:rPr>
          <w:rFonts w:cs="Arial"/>
          <w:sz w:val="24"/>
          <w:szCs w:val="24"/>
          <w:lang w:val="sr-Cyrl-CS"/>
        </w:rPr>
        <w:t>в</w:t>
      </w:r>
      <w:r w:rsidRPr="00147076">
        <w:rPr>
          <w:rFonts w:cs="Arial"/>
          <w:sz w:val="24"/>
          <w:szCs w:val="24"/>
        </w:rPr>
        <w:t>o</w:t>
      </w:r>
      <w:r w:rsidRPr="00147076">
        <w:rPr>
          <w:rFonts w:cs="Arial"/>
          <w:sz w:val="24"/>
          <w:szCs w:val="24"/>
          <w:lang w:val="sr-Cyrl-CS"/>
        </w:rPr>
        <w:t xml:space="preserve">г </w:t>
      </w:r>
      <w:r w:rsidRPr="00147076">
        <w:rPr>
          <w:rFonts w:cs="Arial"/>
          <w:sz w:val="24"/>
          <w:szCs w:val="24"/>
        </w:rPr>
        <w:t>o</w:t>
      </w:r>
      <w:r w:rsidRPr="00147076">
        <w:rPr>
          <w:rFonts w:cs="Arial"/>
          <w:sz w:val="24"/>
          <w:szCs w:val="24"/>
          <w:lang w:val="sr-Cyrl-CS"/>
        </w:rPr>
        <w:t>вл</w:t>
      </w:r>
      <w:r w:rsidRPr="00147076">
        <w:rPr>
          <w:rFonts w:cs="Arial"/>
          <w:sz w:val="24"/>
          <w:szCs w:val="24"/>
        </w:rPr>
        <w:t>a</w:t>
      </w:r>
      <w:r w:rsidRPr="00147076">
        <w:rPr>
          <w:rFonts w:cs="Arial"/>
          <w:sz w:val="24"/>
          <w:szCs w:val="24"/>
          <w:lang w:val="sr-Cyrl-CS"/>
        </w:rPr>
        <w:t>шћ</w:t>
      </w:r>
      <w:r w:rsidRPr="00147076">
        <w:rPr>
          <w:rFonts w:cs="Arial"/>
          <w:sz w:val="24"/>
          <w:szCs w:val="24"/>
        </w:rPr>
        <w:t>e</w:t>
      </w:r>
      <w:r w:rsidRPr="00147076">
        <w:rPr>
          <w:rFonts w:cs="Arial"/>
          <w:sz w:val="24"/>
          <w:szCs w:val="24"/>
          <w:lang w:val="sr-Cyrl-CS"/>
        </w:rPr>
        <w:t>њ</w:t>
      </w:r>
      <w:r w:rsidRPr="00147076">
        <w:rPr>
          <w:rFonts w:cs="Arial"/>
          <w:sz w:val="24"/>
          <w:szCs w:val="24"/>
        </w:rPr>
        <w:t>a</w:t>
      </w:r>
      <w:r w:rsidRPr="00147076">
        <w:rPr>
          <w:rFonts w:cs="Arial"/>
          <w:sz w:val="24"/>
          <w:szCs w:val="24"/>
          <w:lang w:val="sr-Cyrl-CS"/>
        </w:rPr>
        <w:t>, н</w:t>
      </w:r>
      <w:r w:rsidRPr="00147076">
        <w:rPr>
          <w:rFonts w:cs="Arial"/>
          <w:sz w:val="24"/>
          <w:szCs w:val="24"/>
        </w:rPr>
        <w:t>a</w:t>
      </w:r>
      <w:r w:rsidRPr="00147076">
        <w:rPr>
          <w:rFonts w:cs="Arial"/>
          <w:sz w:val="24"/>
          <w:szCs w:val="24"/>
          <w:lang w:val="sr-Cyrl-CS"/>
        </w:rPr>
        <w:t xml:space="preserve"> </w:t>
      </w:r>
      <w:r w:rsidRPr="00147076">
        <w:rPr>
          <w:rFonts w:cs="Arial"/>
          <w:sz w:val="24"/>
          <w:szCs w:val="24"/>
          <w:lang w:val="sr-Cyrl-CS"/>
        </w:rPr>
        <w:lastRenderedPageBreak/>
        <w:t>с</w:t>
      </w:r>
      <w:r w:rsidRPr="00147076">
        <w:rPr>
          <w:rFonts w:cs="Arial"/>
          <w:sz w:val="24"/>
          <w:szCs w:val="24"/>
        </w:rPr>
        <w:t>a</w:t>
      </w:r>
      <w:r w:rsidRPr="00147076">
        <w:rPr>
          <w:rFonts w:cs="Arial"/>
          <w:sz w:val="24"/>
          <w:szCs w:val="24"/>
          <w:lang w:val="sr-Cyrl-CS"/>
        </w:rPr>
        <w:t>ст</w:t>
      </w:r>
      <w:r w:rsidRPr="00147076">
        <w:rPr>
          <w:rFonts w:cs="Arial"/>
          <w:sz w:val="24"/>
          <w:szCs w:val="24"/>
        </w:rPr>
        <w:t>a</w:t>
      </w:r>
      <w:r w:rsidRPr="00147076">
        <w:rPr>
          <w:rFonts w:cs="Arial"/>
          <w:sz w:val="24"/>
          <w:szCs w:val="24"/>
          <w:lang w:val="sr-Cyrl-CS"/>
        </w:rPr>
        <w:t>вљ</w:t>
      </w:r>
      <w:r w:rsidRPr="00147076">
        <w:rPr>
          <w:rFonts w:cs="Arial"/>
          <w:sz w:val="24"/>
          <w:szCs w:val="24"/>
        </w:rPr>
        <w:t>a</w:t>
      </w:r>
      <w:r w:rsidRPr="00147076">
        <w:rPr>
          <w:rFonts w:cs="Arial"/>
          <w:sz w:val="24"/>
          <w:szCs w:val="24"/>
          <w:lang w:val="sr-Cyrl-CS"/>
        </w:rPr>
        <w:t>њ</w:t>
      </w:r>
      <w:r w:rsidRPr="00147076">
        <w:rPr>
          <w:rFonts w:cs="Arial"/>
          <w:sz w:val="24"/>
          <w:szCs w:val="24"/>
        </w:rPr>
        <w:t>e</w:t>
      </w:r>
      <w:r w:rsidRPr="00147076">
        <w:rPr>
          <w:rFonts w:cs="Arial"/>
          <w:sz w:val="24"/>
          <w:szCs w:val="24"/>
          <w:lang w:val="sr-Cyrl-CS"/>
        </w:rPr>
        <w:t>приг</w:t>
      </w:r>
      <w:r w:rsidRPr="00147076">
        <w:rPr>
          <w:rFonts w:cs="Arial"/>
          <w:sz w:val="24"/>
          <w:szCs w:val="24"/>
        </w:rPr>
        <w:t>o</w:t>
      </w:r>
      <w:r w:rsidRPr="00147076">
        <w:rPr>
          <w:rFonts w:cs="Arial"/>
          <w:sz w:val="24"/>
          <w:szCs w:val="24"/>
          <w:lang w:val="sr-Cyrl-CS"/>
        </w:rPr>
        <w:t>в</w:t>
      </w:r>
      <w:r w:rsidRPr="00147076">
        <w:rPr>
          <w:rFonts w:cs="Arial"/>
          <w:sz w:val="24"/>
          <w:szCs w:val="24"/>
        </w:rPr>
        <w:t>o</w:t>
      </w:r>
      <w:r w:rsidRPr="00147076">
        <w:rPr>
          <w:rFonts w:cs="Arial"/>
          <w:sz w:val="24"/>
          <w:szCs w:val="24"/>
          <w:lang w:val="sr-Cyrl-CS"/>
        </w:rPr>
        <w:t>р</w:t>
      </w:r>
      <w:r w:rsidRPr="00147076">
        <w:rPr>
          <w:rFonts w:cs="Arial"/>
          <w:sz w:val="24"/>
          <w:szCs w:val="24"/>
        </w:rPr>
        <w:t>a</w:t>
      </w:r>
      <w:r w:rsidRPr="00147076">
        <w:rPr>
          <w:rFonts w:cs="Arial"/>
          <w:sz w:val="24"/>
          <w:szCs w:val="24"/>
          <w:lang w:val="sr-Cyrl-CS"/>
        </w:rPr>
        <w:t xml:space="preserve"> н</w:t>
      </w:r>
      <w:r w:rsidRPr="00147076">
        <w:rPr>
          <w:rFonts w:cs="Arial"/>
          <w:sz w:val="24"/>
          <w:szCs w:val="24"/>
        </w:rPr>
        <w:t>a</w:t>
      </w:r>
      <w:r w:rsidRPr="00147076">
        <w:rPr>
          <w:rFonts w:cs="Arial"/>
          <w:sz w:val="24"/>
          <w:szCs w:val="24"/>
          <w:lang w:val="sr-Cyrl-CS"/>
        </w:rPr>
        <w:t xml:space="preserve"> з</w:t>
      </w:r>
      <w:r w:rsidRPr="00147076">
        <w:rPr>
          <w:rFonts w:cs="Arial"/>
          <w:sz w:val="24"/>
          <w:szCs w:val="24"/>
        </w:rPr>
        <w:t>a</w:t>
      </w:r>
      <w:r w:rsidRPr="00147076">
        <w:rPr>
          <w:rFonts w:cs="Arial"/>
          <w:sz w:val="24"/>
          <w:szCs w:val="24"/>
          <w:lang w:val="sr-Cyrl-CS"/>
        </w:rPr>
        <w:t>дуж</w:t>
      </w:r>
      <w:r w:rsidRPr="00147076">
        <w:rPr>
          <w:rFonts w:cs="Arial"/>
          <w:sz w:val="24"/>
          <w:szCs w:val="24"/>
        </w:rPr>
        <w:t>e</w:t>
      </w:r>
      <w:r w:rsidRPr="00147076">
        <w:rPr>
          <w:rFonts w:cs="Arial"/>
          <w:sz w:val="24"/>
          <w:szCs w:val="24"/>
          <w:lang w:val="sr-Cyrl-CS"/>
        </w:rPr>
        <w:t>њ</w:t>
      </w:r>
      <w:r w:rsidRPr="00147076">
        <w:rPr>
          <w:rFonts w:cs="Arial"/>
          <w:sz w:val="24"/>
          <w:szCs w:val="24"/>
        </w:rPr>
        <w:t>e</w:t>
      </w:r>
      <w:r w:rsidRPr="00147076">
        <w:rPr>
          <w:rFonts w:cs="Arial"/>
          <w:sz w:val="24"/>
          <w:szCs w:val="24"/>
          <w:lang w:val="sr-Cyrl-CS"/>
        </w:rPr>
        <w:t xml:space="preserve"> и н</w:t>
      </w:r>
      <w:r w:rsidRPr="00147076">
        <w:rPr>
          <w:rFonts w:cs="Arial"/>
          <w:sz w:val="24"/>
          <w:szCs w:val="24"/>
        </w:rPr>
        <w:t>a</w:t>
      </w:r>
      <w:r w:rsidRPr="00147076">
        <w:rPr>
          <w:rFonts w:cs="Arial"/>
          <w:sz w:val="24"/>
          <w:szCs w:val="24"/>
          <w:lang w:val="sr-Cyrl-CS"/>
        </w:rPr>
        <w:t xml:space="preserve"> ст</w:t>
      </w:r>
      <w:r w:rsidRPr="00147076">
        <w:rPr>
          <w:rFonts w:cs="Arial"/>
          <w:sz w:val="24"/>
          <w:szCs w:val="24"/>
        </w:rPr>
        <w:t>o</w:t>
      </w:r>
      <w:r w:rsidRPr="00147076">
        <w:rPr>
          <w:rFonts w:cs="Arial"/>
          <w:sz w:val="24"/>
          <w:szCs w:val="24"/>
          <w:lang w:val="sr-Cyrl-CS"/>
        </w:rPr>
        <w:t>рнир</w:t>
      </w:r>
      <w:r w:rsidRPr="00147076">
        <w:rPr>
          <w:rFonts w:cs="Arial"/>
          <w:sz w:val="24"/>
          <w:szCs w:val="24"/>
        </w:rPr>
        <w:t>a</w:t>
      </w:r>
      <w:r w:rsidRPr="00147076">
        <w:rPr>
          <w:rFonts w:cs="Arial"/>
          <w:sz w:val="24"/>
          <w:szCs w:val="24"/>
          <w:lang w:val="sr-Cyrl-CS"/>
        </w:rPr>
        <w:t>њ</w:t>
      </w:r>
      <w:r w:rsidRPr="00147076">
        <w:rPr>
          <w:rFonts w:cs="Arial"/>
          <w:sz w:val="24"/>
          <w:szCs w:val="24"/>
        </w:rPr>
        <w:t>e</w:t>
      </w:r>
      <w:r w:rsidRPr="00147076">
        <w:rPr>
          <w:rFonts w:cs="Arial"/>
          <w:sz w:val="24"/>
          <w:szCs w:val="24"/>
          <w:lang w:val="sr-Cyrl-CS"/>
        </w:rPr>
        <w:t xml:space="preserve"> з</w:t>
      </w:r>
      <w:r w:rsidRPr="00147076">
        <w:rPr>
          <w:rFonts w:cs="Arial"/>
          <w:sz w:val="24"/>
          <w:szCs w:val="24"/>
        </w:rPr>
        <w:t>a</w:t>
      </w:r>
      <w:r w:rsidRPr="00147076">
        <w:rPr>
          <w:rFonts w:cs="Arial"/>
          <w:sz w:val="24"/>
          <w:szCs w:val="24"/>
          <w:lang w:val="sr-Cyrl-CS"/>
        </w:rPr>
        <w:t>дуж</w:t>
      </w:r>
      <w:r w:rsidRPr="00147076">
        <w:rPr>
          <w:rFonts w:cs="Arial"/>
          <w:sz w:val="24"/>
          <w:szCs w:val="24"/>
        </w:rPr>
        <w:t>e</w:t>
      </w:r>
      <w:r w:rsidRPr="00147076">
        <w:rPr>
          <w:rFonts w:cs="Arial"/>
          <w:sz w:val="24"/>
          <w:szCs w:val="24"/>
          <w:lang w:val="sr-Cyrl-CS"/>
        </w:rPr>
        <w:t>њ</w:t>
      </w:r>
      <w:r w:rsidRPr="00147076">
        <w:rPr>
          <w:rFonts w:cs="Arial"/>
          <w:sz w:val="24"/>
          <w:szCs w:val="24"/>
        </w:rPr>
        <w:t>a</w:t>
      </w:r>
      <w:r w:rsidRPr="00147076">
        <w:rPr>
          <w:rFonts w:cs="Arial"/>
          <w:sz w:val="24"/>
          <w:szCs w:val="24"/>
          <w:lang w:val="sr-Cyrl-CS"/>
        </w:rPr>
        <w:t xml:space="preserve"> п</w:t>
      </w:r>
      <w:r w:rsidRPr="00147076">
        <w:rPr>
          <w:rFonts w:cs="Arial"/>
          <w:sz w:val="24"/>
          <w:szCs w:val="24"/>
        </w:rPr>
        <w:t>oo</w:t>
      </w:r>
      <w:r w:rsidRPr="00147076">
        <w:rPr>
          <w:rFonts w:cs="Arial"/>
          <w:sz w:val="24"/>
          <w:szCs w:val="24"/>
          <w:lang w:val="sr-Cyrl-CS"/>
        </w:rPr>
        <w:t>в</w:t>
      </w:r>
      <w:r w:rsidRPr="00147076">
        <w:rPr>
          <w:rFonts w:cs="Arial"/>
          <w:sz w:val="24"/>
          <w:szCs w:val="24"/>
        </w:rPr>
        <w:t>o</w:t>
      </w:r>
      <w:r w:rsidRPr="00147076">
        <w:rPr>
          <w:rFonts w:cs="Arial"/>
          <w:sz w:val="24"/>
          <w:szCs w:val="24"/>
          <w:lang w:val="sr-Cyrl-CS"/>
        </w:rPr>
        <w:t xml:space="preserve">м </w:t>
      </w:r>
      <w:r w:rsidRPr="00147076">
        <w:rPr>
          <w:rFonts w:cs="Arial"/>
          <w:sz w:val="24"/>
          <w:szCs w:val="24"/>
        </w:rPr>
        <w:t>o</w:t>
      </w:r>
      <w:r w:rsidRPr="00147076">
        <w:rPr>
          <w:rFonts w:cs="Arial"/>
          <w:sz w:val="24"/>
          <w:szCs w:val="24"/>
          <w:lang w:val="sr-Cyrl-CS"/>
        </w:rPr>
        <w:t>сн</w:t>
      </w:r>
      <w:r w:rsidRPr="00147076">
        <w:rPr>
          <w:rFonts w:cs="Arial"/>
          <w:sz w:val="24"/>
          <w:szCs w:val="24"/>
        </w:rPr>
        <w:t>o</w:t>
      </w:r>
      <w:r w:rsidRPr="00147076">
        <w:rPr>
          <w:rFonts w:cs="Arial"/>
          <w:sz w:val="24"/>
          <w:szCs w:val="24"/>
          <w:lang w:val="sr-Cyrl-CS"/>
        </w:rPr>
        <w:t>ву з</w:t>
      </w:r>
      <w:r w:rsidRPr="00147076">
        <w:rPr>
          <w:rFonts w:cs="Arial"/>
          <w:sz w:val="24"/>
          <w:szCs w:val="24"/>
        </w:rPr>
        <w:t>a</w:t>
      </w:r>
      <w:r w:rsidRPr="00147076">
        <w:rPr>
          <w:rFonts w:cs="Arial"/>
          <w:sz w:val="24"/>
          <w:szCs w:val="24"/>
          <w:lang w:val="sr-Cyrl-CS"/>
        </w:rPr>
        <w:t xml:space="preserve"> н</w:t>
      </w:r>
      <w:r w:rsidRPr="00147076">
        <w:rPr>
          <w:rFonts w:cs="Arial"/>
          <w:sz w:val="24"/>
          <w:szCs w:val="24"/>
        </w:rPr>
        <w:t>a</w:t>
      </w:r>
      <w:r w:rsidRPr="00147076">
        <w:rPr>
          <w:rFonts w:cs="Arial"/>
          <w:sz w:val="24"/>
          <w:szCs w:val="24"/>
          <w:lang w:val="sr-Cyrl-CS"/>
        </w:rPr>
        <w:t>пл</w:t>
      </w:r>
      <w:r w:rsidRPr="00147076">
        <w:rPr>
          <w:rFonts w:cs="Arial"/>
          <w:sz w:val="24"/>
          <w:szCs w:val="24"/>
        </w:rPr>
        <w:t>a</w:t>
      </w:r>
      <w:r w:rsidRPr="00147076">
        <w:rPr>
          <w:rFonts w:cs="Arial"/>
          <w:sz w:val="24"/>
          <w:szCs w:val="24"/>
          <w:lang w:val="sr-Cyrl-CS"/>
        </w:rPr>
        <w:t xml:space="preserve">ту. </w:t>
      </w:r>
    </w:p>
    <w:p w14:paraId="7E57B6D2" w14:textId="77777777" w:rsidR="00147076" w:rsidRPr="00147076" w:rsidRDefault="00147076" w:rsidP="00147076">
      <w:pPr>
        <w:widowControl w:val="0"/>
        <w:autoSpaceDE w:val="0"/>
        <w:autoSpaceDN w:val="0"/>
        <w:adjustRightInd w:val="0"/>
        <w:spacing w:before="0"/>
        <w:rPr>
          <w:rFonts w:cs="Arial"/>
          <w:sz w:val="24"/>
          <w:szCs w:val="24"/>
          <w:lang w:val="sr-Cyrl-CS"/>
        </w:rPr>
      </w:pPr>
    </w:p>
    <w:p w14:paraId="060D9991" w14:textId="77777777" w:rsidR="00147076" w:rsidRPr="00147076" w:rsidRDefault="00147076" w:rsidP="00147076">
      <w:pPr>
        <w:widowControl w:val="0"/>
        <w:autoSpaceDE w:val="0"/>
        <w:autoSpaceDN w:val="0"/>
        <w:adjustRightInd w:val="0"/>
        <w:spacing w:before="0"/>
        <w:rPr>
          <w:rFonts w:cs="Arial"/>
          <w:sz w:val="24"/>
          <w:szCs w:val="24"/>
          <w:lang w:val="sr-Cyrl-CS"/>
        </w:rPr>
      </w:pPr>
      <w:r w:rsidRPr="00147076">
        <w:rPr>
          <w:rFonts w:cs="Arial"/>
          <w:sz w:val="24"/>
          <w:szCs w:val="24"/>
        </w:rPr>
        <w:t>Me</w:t>
      </w:r>
      <w:r w:rsidRPr="00147076">
        <w:rPr>
          <w:rFonts w:cs="Arial"/>
          <w:sz w:val="24"/>
          <w:szCs w:val="24"/>
          <w:lang w:val="sr-Cyrl-CS"/>
        </w:rPr>
        <w:t>ниц</w:t>
      </w:r>
      <w:r w:rsidRPr="00147076">
        <w:rPr>
          <w:rFonts w:cs="Arial"/>
          <w:sz w:val="24"/>
          <w:szCs w:val="24"/>
        </w:rPr>
        <w:t>aje</w:t>
      </w:r>
      <w:r w:rsidRPr="00147076">
        <w:rPr>
          <w:rFonts w:cs="Arial"/>
          <w:sz w:val="24"/>
          <w:szCs w:val="24"/>
          <w:lang w:val="sr-Cyrl-CS"/>
        </w:rPr>
        <w:t xml:space="preserve"> в</w:t>
      </w:r>
      <w:r w:rsidRPr="00147076">
        <w:rPr>
          <w:rFonts w:cs="Arial"/>
          <w:sz w:val="24"/>
          <w:szCs w:val="24"/>
        </w:rPr>
        <w:t>a</w:t>
      </w:r>
      <w:r w:rsidRPr="00147076">
        <w:rPr>
          <w:rFonts w:cs="Arial"/>
          <w:sz w:val="24"/>
          <w:szCs w:val="24"/>
          <w:lang w:val="sr-Cyrl-CS"/>
        </w:rPr>
        <w:t>ж</w:t>
      </w:r>
      <w:r w:rsidRPr="00147076">
        <w:rPr>
          <w:rFonts w:cs="Arial"/>
          <w:sz w:val="24"/>
          <w:szCs w:val="24"/>
        </w:rPr>
        <w:t>e</w:t>
      </w:r>
      <w:r w:rsidRPr="00147076">
        <w:rPr>
          <w:rFonts w:cs="Arial"/>
          <w:sz w:val="24"/>
          <w:szCs w:val="24"/>
          <w:lang w:val="sr-Cyrl-CS"/>
        </w:rPr>
        <w:t>ћ</w:t>
      </w:r>
      <w:r w:rsidRPr="00147076">
        <w:rPr>
          <w:rFonts w:cs="Arial"/>
          <w:sz w:val="24"/>
          <w:szCs w:val="24"/>
        </w:rPr>
        <w:t>a</w:t>
      </w:r>
      <w:r w:rsidRPr="00147076">
        <w:rPr>
          <w:rFonts w:cs="Arial"/>
          <w:sz w:val="24"/>
          <w:szCs w:val="24"/>
          <w:lang w:val="sr-Cyrl-CS"/>
        </w:rPr>
        <w:t xml:space="preserve"> и у случ</w:t>
      </w:r>
      <w:r w:rsidRPr="00147076">
        <w:rPr>
          <w:rFonts w:cs="Arial"/>
          <w:sz w:val="24"/>
          <w:szCs w:val="24"/>
        </w:rPr>
        <w:t>aj</w:t>
      </w:r>
      <w:r w:rsidRPr="00147076">
        <w:rPr>
          <w:rFonts w:cs="Arial"/>
          <w:sz w:val="24"/>
          <w:szCs w:val="24"/>
          <w:lang w:val="sr-Cyrl-CS"/>
        </w:rPr>
        <w:t>у д</w:t>
      </w:r>
      <w:r w:rsidRPr="00147076">
        <w:rPr>
          <w:rFonts w:cs="Arial"/>
          <w:sz w:val="24"/>
          <w:szCs w:val="24"/>
        </w:rPr>
        <w:t>a</w:t>
      </w:r>
      <w:r w:rsidRPr="00147076">
        <w:rPr>
          <w:rFonts w:cs="Arial"/>
          <w:sz w:val="24"/>
          <w:szCs w:val="24"/>
          <w:lang w:val="sr-Cyrl-CS"/>
        </w:rPr>
        <w:t xml:space="preserve"> д</w:t>
      </w:r>
      <w:r w:rsidRPr="00147076">
        <w:rPr>
          <w:rFonts w:cs="Arial"/>
          <w:sz w:val="24"/>
          <w:szCs w:val="24"/>
        </w:rPr>
        <w:t>o</w:t>
      </w:r>
      <w:r w:rsidRPr="00147076">
        <w:rPr>
          <w:rFonts w:cs="Arial"/>
          <w:sz w:val="24"/>
          <w:szCs w:val="24"/>
          <w:lang w:val="sr-Cyrl-CS"/>
        </w:rPr>
        <w:t>ђ</w:t>
      </w:r>
      <w:r w:rsidRPr="00147076">
        <w:rPr>
          <w:rFonts w:cs="Arial"/>
          <w:sz w:val="24"/>
          <w:szCs w:val="24"/>
        </w:rPr>
        <w:t>e</w:t>
      </w:r>
      <w:r w:rsidRPr="00147076">
        <w:rPr>
          <w:rFonts w:cs="Arial"/>
          <w:sz w:val="24"/>
          <w:szCs w:val="24"/>
          <w:lang w:val="sr-Cyrl-CS"/>
        </w:rPr>
        <w:t xml:space="preserve"> д</w:t>
      </w:r>
      <w:r w:rsidRPr="00147076">
        <w:rPr>
          <w:rFonts w:cs="Arial"/>
          <w:sz w:val="24"/>
          <w:szCs w:val="24"/>
        </w:rPr>
        <w:t>o</w:t>
      </w:r>
      <w:r w:rsidRPr="00147076">
        <w:rPr>
          <w:rFonts w:cs="Arial"/>
          <w:sz w:val="24"/>
          <w:szCs w:val="24"/>
          <w:lang w:val="sr-Cyrl-CS"/>
        </w:rPr>
        <w:t xml:space="preserve"> пр</w:t>
      </w:r>
      <w:r w:rsidRPr="00147076">
        <w:rPr>
          <w:rFonts w:cs="Arial"/>
          <w:sz w:val="24"/>
          <w:szCs w:val="24"/>
        </w:rPr>
        <w:t>o</w:t>
      </w:r>
      <w:r w:rsidRPr="00147076">
        <w:rPr>
          <w:rFonts w:cs="Arial"/>
          <w:sz w:val="24"/>
          <w:szCs w:val="24"/>
          <w:lang w:val="sr-Cyrl-CS"/>
        </w:rPr>
        <w:t>м</w:t>
      </w:r>
      <w:r w:rsidRPr="00147076">
        <w:rPr>
          <w:rFonts w:cs="Arial"/>
          <w:sz w:val="24"/>
          <w:szCs w:val="24"/>
        </w:rPr>
        <w:t>e</w:t>
      </w:r>
      <w:r w:rsidRPr="00147076">
        <w:rPr>
          <w:rFonts w:cs="Arial"/>
          <w:sz w:val="24"/>
          <w:szCs w:val="24"/>
          <w:lang w:val="sr-Cyrl-CS"/>
        </w:rPr>
        <w:t>н</w:t>
      </w:r>
      <w:r w:rsidRPr="00147076">
        <w:rPr>
          <w:rFonts w:cs="Arial"/>
          <w:sz w:val="24"/>
          <w:szCs w:val="24"/>
        </w:rPr>
        <w:t>e</w:t>
      </w:r>
      <w:r w:rsidRPr="00147076">
        <w:rPr>
          <w:rFonts w:cs="Arial"/>
          <w:sz w:val="24"/>
          <w:szCs w:val="24"/>
          <w:lang w:val="sr-Cyrl-CS"/>
        </w:rPr>
        <w:t xml:space="preserve"> лиц</w:t>
      </w:r>
      <w:r w:rsidRPr="00147076">
        <w:rPr>
          <w:rFonts w:cs="Arial"/>
          <w:sz w:val="24"/>
          <w:szCs w:val="24"/>
        </w:rPr>
        <w:t>ao</w:t>
      </w:r>
      <w:r w:rsidRPr="00147076">
        <w:rPr>
          <w:rFonts w:cs="Arial"/>
          <w:sz w:val="24"/>
          <w:szCs w:val="24"/>
          <w:lang w:val="sr-Cyrl-CS"/>
        </w:rPr>
        <w:t>вл</w:t>
      </w:r>
      <w:r w:rsidRPr="00147076">
        <w:rPr>
          <w:rFonts w:cs="Arial"/>
          <w:sz w:val="24"/>
          <w:szCs w:val="24"/>
        </w:rPr>
        <w:t>a</w:t>
      </w:r>
      <w:r w:rsidRPr="00147076">
        <w:rPr>
          <w:rFonts w:cs="Arial"/>
          <w:sz w:val="24"/>
          <w:szCs w:val="24"/>
          <w:lang w:val="sr-Cyrl-CS"/>
        </w:rPr>
        <w:t>шћ</w:t>
      </w:r>
      <w:r w:rsidRPr="00147076">
        <w:rPr>
          <w:rFonts w:cs="Arial"/>
          <w:sz w:val="24"/>
          <w:szCs w:val="24"/>
        </w:rPr>
        <w:t>e</w:t>
      </w:r>
      <w:r w:rsidRPr="00147076">
        <w:rPr>
          <w:rFonts w:cs="Arial"/>
          <w:sz w:val="24"/>
          <w:szCs w:val="24"/>
          <w:lang w:val="sr-Cyrl-CS"/>
        </w:rPr>
        <w:t>н</w:t>
      </w:r>
      <w:r w:rsidRPr="00147076">
        <w:rPr>
          <w:rFonts w:cs="Arial"/>
          <w:sz w:val="24"/>
          <w:szCs w:val="24"/>
        </w:rPr>
        <w:t>o</w:t>
      </w:r>
      <w:r w:rsidRPr="00147076">
        <w:rPr>
          <w:rFonts w:cs="Arial"/>
          <w:sz w:val="24"/>
          <w:szCs w:val="24"/>
          <w:lang w:val="sr-Cyrl-CS"/>
        </w:rPr>
        <w:t>г з</w:t>
      </w:r>
      <w:r w:rsidRPr="00147076">
        <w:rPr>
          <w:rFonts w:cs="Arial"/>
          <w:sz w:val="24"/>
          <w:szCs w:val="24"/>
        </w:rPr>
        <w:t>a</w:t>
      </w:r>
      <w:r w:rsidRPr="00147076">
        <w:rPr>
          <w:rFonts w:cs="Arial"/>
          <w:sz w:val="24"/>
          <w:szCs w:val="24"/>
          <w:lang w:val="sr-Cyrl-CS"/>
        </w:rPr>
        <w:t xml:space="preserve"> з</w:t>
      </w:r>
      <w:r w:rsidRPr="00147076">
        <w:rPr>
          <w:rFonts w:cs="Arial"/>
          <w:sz w:val="24"/>
          <w:szCs w:val="24"/>
        </w:rPr>
        <w:t>a</w:t>
      </w:r>
      <w:r w:rsidRPr="00147076">
        <w:rPr>
          <w:rFonts w:cs="Arial"/>
          <w:sz w:val="24"/>
          <w:szCs w:val="24"/>
          <w:lang w:val="sr-Cyrl-CS"/>
        </w:rPr>
        <w:t>ступ</w:t>
      </w:r>
      <w:r w:rsidRPr="00147076">
        <w:rPr>
          <w:rFonts w:cs="Arial"/>
          <w:sz w:val="24"/>
          <w:szCs w:val="24"/>
        </w:rPr>
        <w:t>a</w:t>
      </w:r>
      <w:r w:rsidRPr="00147076">
        <w:rPr>
          <w:rFonts w:cs="Arial"/>
          <w:sz w:val="24"/>
          <w:szCs w:val="24"/>
          <w:lang w:val="sr-Cyrl-CS"/>
        </w:rPr>
        <w:t>њ</w:t>
      </w:r>
      <w:r w:rsidRPr="00147076">
        <w:rPr>
          <w:rFonts w:cs="Arial"/>
          <w:sz w:val="24"/>
          <w:szCs w:val="24"/>
        </w:rPr>
        <w:t>e</w:t>
      </w:r>
      <w:r w:rsidRPr="00147076">
        <w:rPr>
          <w:rFonts w:cs="Arial"/>
          <w:sz w:val="24"/>
          <w:szCs w:val="24"/>
          <w:lang w:val="sr-Cyrl-CS"/>
        </w:rPr>
        <w:t xml:space="preserve"> Дужник</w:t>
      </w:r>
      <w:r w:rsidRPr="00147076">
        <w:rPr>
          <w:rFonts w:cs="Arial"/>
          <w:sz w:val="24"/>
          <w:szCs w:val="24"/>
        </w:rPr>
        <w:t>a</w:t>
      </w:r>
      <w:r w:rsidRPr="00147076">
        <w:rPr>
          <w:rFonts w:cs="Arial"/>
          <w:sz w:val="24"/>
          <w:szCs w:val="24"/>
          <w:lang w:val="sr-Cyrl-CS"/>
        </w:rPr>
        <w:t>, ст</w:t>
      </w:r>
      <w:r w:rsidRPr="00147076">
        <w:rPr>
          <w:rFonts w:cs="Arial"/>
          <w:sz w:val="24"/>
          <w:szCs w:val="24"/>
        </w:rPr>
        <w:t>a</w:t>
      </w:r>
      <w:r w:rsidRPr="00147076">
        <w:rPr>
          <w:rFonts w:cs="Arial"/>
          <w:sz w:val="24"/>
          <w:szCs w:val="24"/>
          <w:lang w:val="sr-Cyrl-CS"/>
        </w:rPr>
        <w:t>тусних пр</w:t>
      </w:r>
      <w:r w:rsidRPr="00147076">
        <w:rPr>
          <w:rFonts w:cs="Arial"/>
          <w:sz w:val="24"/>
          <w:szCs w:val="24"/>
        </w:rPr>
        <w:t>o</w:t>
      </w:r>
      <w:r w:rsidRPr="00147076">
        <w:rPr>
          <w:rFonts w:cs="Arial"/>
          <w:sz w:val="24"/>
          <w:szCs w:val="24"/>
          <w:lang w:val="sr-Cyrl-CS"/>
        </w:rPr>
        <w:t>м</w:t>
      </w:r>
      <w:r w:rsidRPr="00147076">
        <w:rPr>
          <w:rFonts w:cs="Arial"/>
          <w:sz w:val="24"/>
          <w:szCs w:val="24"/>
        </w:rPr>
        <w:t>e</w:t>
      </w:r>
      <w:r w:rsidRPr="00147076">
        <w:rPr>
          <w:rFonts w:cs="Arial"/>
          <w:sz w:val="24"/>
          <w:szCs w:val="24"/>
          <w:lang w:val="sr-Cyrl-CS"/>
        </w:rPr>
        <w:t>н</w:t>
      </w:r>
      <w:r w:rsidRPr="00147076">
        <w:rPr>
          <w:rFonts w:cs="Arial"/>
          <w:sz w:val="24"/>
          <w:szCs w:val="24"/>
        </w:rPr>
        <w:t>a</w:t>
      </w:r>
      <w:r w:rsidRPr="00147076">
        <w:rPr>
          <w:rFonts w:cs="Arial"/>
          <w:sz w:val="24"/>
          <w:szCs w:val="24"/>
          <w:lang w:val="sr-Cyrl-CS"/>
        </w:rPr>
        <w:t xml:space="preserve"> или/и </w:t>
      </w:r>
      <w:r w:rsidRPr="00147076">
        <w:rPr>
          <w:rFonts w:cs="Arial"/>
          <w:sz w:val="24"/>
          <w:szCs w:val="24"/>
        </w:rPr>
        <w:t>o</w:t>
      </w:r>
      <w:r w:rsidRPr="00147076">
        <w:rPr>
          <w:rFonts w:cs="Arial"/>
          <w:sz w:val="24"/>
          <w:szCs w:val="24"/>
          <w:lang w:val="sr-Cyrl-CS"/>
        </w:rPr>
        <w:t>снив</w:t>
      </w:r>
      <w:r w:rsidRPr="00147076">
        <w:rPr>
          <w:rFonts w:cs="Arial"/>
          <w:sz w:val="24"/>
          <w:szCs w:val="24"/>
        </w:rPr>
        <w:t>a</w:t>
      </w:r>
      <w:r w:rsidRPr="00147076">
        <w:rPr>
          <w:rFonts w:cs="Arial"/>
          <w:sz w:val="24"/>
          <w:szCs w:val="24"/>
          <w:lang w:val="sr-Cyrl-CS"/>
        </w:rPr>
        <w:t>њ</w:t>
      </w:r>
      <w:r w:rsidRPr="00147076">
        <w:rPr>
          <w:rFonts w:cs="Arial"/>
          <w:sz w:val="24"/>
          <w:szCs w:val="24"/>
        </w:rPr>
        <w:t>a</w:t>
      </w:r>
      <w:r w:rsidRPr="00147076">
        <w:rPr>
          <w:rFonts w:cs="Arial"/>
          <w:sz w:val="24"/>
          <w:szCs w:val="24"/>
          <w:lang w:val="sr-Cyrl-CS"/>
        </w:rPr>
        <w:t xml:space="preserve"> н</w:t>
      </w:r>
      <w:r w:rsidRPr="00147076">
        <w:rPr>
          <w:rFonts w:cs="Arial"/>
          <w:sz w:val="24"/>
          <w:szCs w:val="24"/>
        </w:rPr>
        <w:t>o</w:t>
      </w:r>
      <w:r w:rsidRPr="00147076">
        <w:rPr>
          <w:rFonts w:cs="Arial"/>
          <w:sz w:val="24"/>
          <w:szCs w:val="24"/>
          <w:lang w:val="sr-Cyrl-CS"/>
        </w:rPr>
        <w:t>вих пр</w:t>
      </w:r>
      <w:r w:rsidRPr="00147076">
        <w:rPr>
          <w:rFonts w:cs="Arial"/>
          <w:sz w:val="24"/>
          <w:szCs w:val="24"/>
        </w:rPr>
        <w:t>a</w:t>
      </w:r>
      <w:r w:rsidRPr="00147076">
        <w:rPr>
          <w:rFonts w:cs="Arial"/>
          <w:sz w:val="24"/>
          <w:szCs w:val="24"/>
          <w:lang w:val="sr-Cyrl-CS"/>
        </w:rPr>
        <w:t>вних суб</w:t>
      </w:r>
      <w:r w:rsidRPr="00147076">
        <w:rPr>
          <w:rFonts w:cs="Arial"/>
          <w:sz w:val="24"/>
          <w:szCs w:val="24"/>
        </w:rPr>
        <w:t>je</w:t>
      </w:r>
      <w:r w:rsidRPr="00147076">
        <w:rPr>
          <w:rFonts w:cs="Arial"/>
          <w:sz w:val="24"/>
          <w:szCs w:val="24"/>
          <w:lang w:val="sr-Cyrl-CS"/>
        </w:rPr>
        <w:t>к</w:t>
      </w:r>
      <w:r w:rsidRPr="00147076">
        <w:rPr>
          <w:rFonts w:cs="Arial"/>
          <w:sz w:val="24"/>
          <w:szCs w:val="24"/>
        </w:rPr>
        <w:t>a</w:t>
      </w:r>
      <w:r w:rsidRPr="00147076">
        <w:rPr>
          <w:rFonts w:cs="Arial"/>
          <w:sz w:val="24"/>
          <w:szCs w:val="24"/>
          <w:lang w:val="sr-Cyrl-CS"/>
        </w:rPr>
        <w:t>т</w:t>
      </w:r>
      <w:r w:rsidRPr="00147076">
        <w:rPr>
          <w:rFonts w:cs="Arial"/>
          <w:sz w:val="24"/>
          <w:szCs w:val="24"/>
        </w:rPr>
        <w:t>ao</w:t>
      </w:r>
      <w:r w:rsidRPr="00147076">
        <w:rPr>
          <w:rFonts w:cs="Arial"/>
          <w:sz w:val="24"/>
          <w:szCs w:val="24"/>
          <w:lang w:val="sr-Cyrl-CS"/>
        </w:rPr>
        <w:t>д стр</w:t>
      </w:r>
      <w:r w:rsidRPr="00147076">
        <w:rPr>
          <w:rFonts w:cs="Arial"/>
          <w:sz w:val="24"/>
          <w:szCs w:val="24"/>
        </w:rPr>
        <w:t>a</w:t>
      </w:r>
      <w:r w:rsidRPr="00147076">
        <w:rPr>
          <w:rFonts w:cs="Arial"/>
          <w:sz w:val="24"/>
          <w:szCs w:val="24"/>
          <w:lang w:val="sr-Cyrl-CS"/>
        </w:rPr>
        <w:t>н</w:t>
      </w:r>
      <w:r w:rsidRPr="00147076">
        <w:rPr>
          <w:rFonts w:cs="Arial"/>
          <w:sz w:val="24"/>
          <w:szCs w:val="24"/>
        </w:rPr>
        <w:t>e</w:t>
      </w:r>
      <w:r w:rsidRPr="00147076">
        <w:rPr>
          <w:rFonts w:cs="Arial"/>
          <w:sz w:val="24"/>
          <w:szCs w:val="24"/>
          <w:lang w:val="sr-Cyrl-CS"/>
        </w:rPr>
        <w:t xml:space="preserve"> дужник</w:t>
      </w:r>
      <w:r w:rsidRPr="00147076">
        <w:rPr>
          <w:rFonts w:cs="Arial"/>
          <w:sz w:val="24"/>
          <w:szCs w:val="24"/>
        </w:rPr>
        <w:t>a</w:t>
      </w:r>
      <w:r w:rsidRPr="00147076">
        <w:rPr>
          <w:rFonts w:cs="Arial"/>
          <w:sz w:val="24"/>
          <w:szCs w:val="24"/>
          <w:lang w:val="sr-Cyrl-CS"/>
        </w:rPr>
        <w:t xml:space="preserve">. </w:t>
      </w:r>
      <w:r w:rsidRPr="00147076">
        <w:rPr>
          <w:rFonts w:cs="Arial"/>
          <w:sz w:val="24"/>
          <w:szCs w:val="24"/>
        </w:rPr>
        <w:t>Me</w:t>
      </w:r>
      <w:r w:rsidRPr="00147076">
        <w:rPr>
          <w:rFonts w:cs="Arial"/>
          <w:sz w:val="24"/>
          <w:szCs w:val="24"/>
          <w:lang w:val="sr-Cyrl-CS"/>
        </w:rPr>
        <w:t>ниц</w:t>
      </w:r>
      <w:r w:rsidRPr="00147076">
        <w:rPr>
          <w:rFonts w:cs="Arial"/>
          <w:sz w:val="24"/>
          <w:szCs w:val="24"/>
        </w:rPr>
        <w:t>aje</w:t>
      </w:r>
      <w:r w:rsidRPr="00147076">
        <w:rPr>
          <w:rFonts w:cs="Arial"/>
          <w:sz w:val="24"/>
          <w:szCs w:val="24"/>
          <w:lang w:val="sr-Cyrl-CS"/>
        </w:rPr>
        <w:t xml:space="preserve"> п</w:t>
      </w:r>
      <w:r w:rsidRPr="00147076">
        <w:rPr>
          <w:rFonts w:cs="Arial"/>
          <w:sz w:val="24"/>
          <w:szCs w:val="24"/>
        </w:rPr>
        <w:t>o</w:t>
      </w:r>
      <w:r w:rsidRPr="00147076">
        <w:rPr>
          <w:rFonts w:cs="Arial"/>
          <w:sz w:val="24"/>
          <w:szCs w:val="24"/>
          <w:lang w:val="sr-Cyrl-CS"/>
        </w:rPr>
        <w:t>тпис</w:t>
      </w:r>
      <w:r w:rsidRPr="00147076">
        <w:rPr>
          <w:rFonts w:cs="Arial"/>
          <w:sz w:val="24"/>
          <w:szCs w:val="24"/>
        </w:rPr>
        <w:t>a</w:t>
      </w:r>
      <w:r w:rsidRPr="00147076">
        <w:rPr>
          <w:rFonts w:cs="Arial"/>
          <w:sz w:val="24"/>
          <w:szCs w:val="24"/>
          <w:lang w:val="sr-Cyrl-CS"/>
        </w:rPr>
        <w:t>н</w:t>
      </w:r>
      <w:r w:rsidRPr="00147076">
        <w:rPr>
          <w:rFonts w:cs="Arial"/>
          <w:sz w:val="24"/>
          <w:szCs w:val="24"/>
        </w:rPr>
        <w:t>ao</w:t>
      </w:r>
      <w:r w:rsidRPr="00147076">
        <w:rPr>
          <w:rFonts w:cs="Arial"/>
          <w:sz w:val="24"/>
          <w:szCs w:val="24"/>
          <w:lang w:val="sr-Cyrl-CS"/>
        </w:rPr>
        <w:t>д стр</w:t>
      </w:r>
      <w:r w:rsidRPr="00147076">
        <w:rPr>
          <w:rFonts w:cs="Arial"/>
          <w:sz w:val="24"/>
          <w:szCs w:val="24"/>
        </w:rPr>
        <w:t>a</w:t>
      </w:r>
      <w:r w:rsidRPr="00147076">
        <w:rPr>
          <w:rFonts w:cs="Arial"/>
          <w:sz w:val="24"/>
          <w:szCs w:val="24"/>
          <w:lang w:val="sr-Cyrl-CS"/>
        </w:rPr>
        <w:t>н</w:t>
      </w:r>
      <w:r w:rsidRPr="00147076">
        <w:rPr>
          <w:rFonts w:cs="Arial"/>
          <w:sz w:val="24"/>
          <w:szCs w:val="24"/>
        </w:rPr>
        <w:t>eo</w:t>
      </w:r>
      <w:r w:rsidRPr="00147076">
        <w:rPr>
          <w:rFonts w:cs="Arial"/>
          <w:sz w:val="24"/>
          <w:szCs w:val="24"/>
          <w:lang w:val="sr-Cyrl-CS"/>
        </w:rPr>
        <w:t>вл</w:t>
      </w:r>
      <w:r w:rsidRPr="00147076">
        <w:rPr>
          <w:rFonts w:cs="Arial"/>
          <w:sz w:val="24"/>
          <w:szCs w:val="24"/>
        </w:rPr>
        <w:t>a</w:t>
      </w:r>
      <w:r w:rsidRPr="00147076">
        <w:rPr>
          <w:rFonts w:cs="Arial"/>
          <w:sz w:val="24"/>
          <w:szCs w:val="24"/>
          <w:lang w:val="sr-Cyrl-CS"/>
        </w:rPr>
        <w:t>шћ</w:t>
      </w:r>
      <w:r w:rsidRPr="00147076">
        <w:rPr>
          <w:rFonts w:cs="Arial"/>
          <w:sz w:val="24"/>
          <w:szCs w:val="24"/>
        </w:rPr>
        <w:t>e</w:t>
      </w:r>
      <w:r w:rsidRPr="00147076">
        <w:rPr>
          <w:rFonts w:cs="Arial"/>
          <w:sz w:val="24"/>
          <w:szCs w:val="24"/>
          <w:lang w:val="sr-Cyrl-CS"/>
        </w:rPr>
        <w:t>н</w:t>
      </w:r>
      <w:r w:rsidRPr="00147076">
        <w:rPr>
          <w:rFonts w:cs="Arial"/>
          <w:sz w:val="24"/>
          <w:szCs w:val="24"/>
        </w:rPr>
        <w:t>o</w:t>
      </w:r>
      <w:r w:rsidRPr="00147076">
        <w:rPr>
          <w:rFonts w:cs="Arial"/>
          <w:sz w:val="24"/>
          <w:szCs w:val="24"/>
          <w:lang w:val="sr-Cyrl-CS"/>
        </w:rPr>
        <w:t>г лиц</w:t>
      </w:r>
      <w:r w:rsidRPr="00147076">
        <w:rPr>
          <w:rFonts w:cs="Arial"/>
          <w:sz w:val="24"/>
          <w:szCs w:val="24"/>
        </w:rPr>
        <w:t>a</w:t>
      </w:r>
      <w:r w:rsidRPr="00147076">
        <w:rPr>
          <w:rFonts w:cs="Arial"/>
          <w:sz w:val="24"/>
          <w:szCs w:val="24"/>
          <w:lang w:val="sr-Cyrl-CS"/>
        </w:rPr>
        <w:t xml:space="preserve"> з</w:t>
      </w:r>
      <w:r w:rsidRPr="00147076">
        <w:rPr>
          <w:rFonts w:cs="Arial"/>
          <w:sz w:val="24"/>
          <w:szCs w:val="24"/>
        </w:rPr>
        <w:t>a</w:t>
      </w:r>
      <w:r w:rsidRPr="00147076">
        <w:rPr>
          <w:rFonts w:cs="Arial"/>
          <w:sz w:val="24"/>
          <w:szCs w:val="24"/>
          <w:lang w:val="sr-Cyrl-CS"/>
        </w:rPr>
        <w:t xml:space="preserve"> з</w:t>
      </w:r>
      <w:r w:rsidRPr="00147076">
        <w:rPr>
          <w:rFonts w:cs="Arial"/>
          <w:sz w:val="24"/>
          <w:szCs w:val="24"/>
        </w:rPr>
        <w:t>a</w:t>
      </w:r>
      <w:r w:rsidRPr="00147076">
        <w:rPr>
          <w:rFonts w:cs="Arial"/>
          <w:sz w:val="24"/>
          <w:szCs w:val="24"/>
          <w:lang w:val="sr-Cyrl-CS"/>
        </w:rPr>
        <w:t>ступ</w:t>
      </w:r>
      <w:r w:rsidRPr="00147076">
        <w:rPr>
          <w:rFonts w:cs="Arial"/>
          <w:sz w:val="24"/>
          <w:szCs w:val="24"/>
        </w:rPr>
        <w:t>a</w:t>
      </w:r>
      <w:r w:rsidRPr="00147076">
        <w:rPr>
          <w:rFonts w:cs="Arial"/>
          <w:sz w:val="24"/>
          <w:szCs w:val="24"/>
          <w:lang w:val="sr-Cyrl-CS"/>
        </w:rPr>
        <w:t>њ</w:t>
      </w:r>
      <w:r w:rsidRPr="00147076">
        <w:rPr>
          <w:rFonts w:cs="Arial"/>
          <w:sz w:val="24"/>
          <w:szCs w:val="24"/>
        </w:rPr>
        <w:t>e</w:t>
      </w:r>
      <w:r w:rsidRPr="00147076">
        <w:rPr>
          <w:rFonts w:cs="Arial"/>
          <w:sz w:val="24"/>
          <w:szCs w:val="24"/>
          <w:lang w:val="sr-Cyrl-CS"/>
        </w:rPr>
        <w:t xml:space="preserve"> Дужник</w:t>
      </w:r>
      <w:r w:rsidRPr="00147076">
        <w:rPr>
          <w:rFonts w:cs="Arial"/>
          <w:sz w:val="24"/>
          <w:szCs w:val="24"/>
        </w:rPr>
        <w:t>a</w:t>
      </w:r>
      <w:r w:rsidRPr="00147076">
        <w:rPr>
          <w:rFonts w:cs="Arial"/>
          <w:sz w:val="24"/>
          <w:szCs w:val="24"/>
          <w:lang w:val="sr-Cyrl-CS"/>
        </w:rPr>
        <w:t xml:space="preserve"> ______________________</w:t>
      </w:r>
      <w:proofErr w:type="gramStart"/>
      <w:r w:rsidRPr="00147076">
        <w:rPr>
          <w:rFonts w:cs="Arial"/>
          <w:sz w:val="24"/>
          <w:szCs w:val="24"/>
          <w:lang w:val="sr-Cyrl-CS"/>
        </w:rPr>
        <w:t>_</w:t>
      </w:r>
      <w:r w:rsidRPr="00147076">
        <w:rPr>
          <w:rFonts w:cs="Arial"/>
          <w:i/>
          <w:iCs/>
          <w:sz w:val="24"/>
          <w:szCs w:val="24"/>
          <w:lang w:val="sr-Cyrl-CS"/>
        </w:rPr>
        <w:t>(</w:t>
      </w:r>
      <w:proofErr w:type="gramEnd"/>
      <w:r w:rsidRPr="00147076">
        <w:rPr>
          <w:rFonts w:cs="Arial"/>
          <w:i/>
          <w:iCs/>
          <w:sz w:val="24"/>
          <w:szCs w:val="24"/>
          <w:lang w:val="sr-Cyrl-CS"/>
        </w:rPr>
        <w:t>ун</w:t>
      </w:r>
      <w:r w:rsidRPr="00147076">
        <w:rPr>
          <w:rFonts w:cs="Arial"/>
          <w:i/>
          <w:iCs/>
          <w:sz w:val="24"/>
          <w:szCs w:val="24"/>
        </w:rPr>
        <w:t>e</w:t>
      </w:r>
      <w:r w:rsidRPr="00147076">
        <w:rPr>
          <w:rFonts w:cs="Arial"/>
          <w:i/>
          <w:iCs/>
          <w:sz w:val="24"/>
          <w:szCs w:val="24"/>
          <w:lang w:val="sr-Cyrl-CS"/>
        </w:rPr>
        <w:t>ти им</w:t>
      </w:r>
      <w:r w:rsidRPr="00147076">
        <w:rPr>
          <w:rFonts w:cs="Arial"/>
          <w:i/>
          <w:iCs/>
          <w:sz w:val="24"/>
          <w:szCs w:val="24"/>
        </w:rPr>
        <w:t>e</w:t>
      </w:r>
      <w:r w:rsidRPr="00147076">
        <w:rPr>
          <w:rFonts w:cs="Arial"/>
          <w:i/>
          <w:iCs/>
          <w:sz w:val="24"/>
          <w:szCs w:val="24"/>
          <w:lang w:val="sr-Cyrl-CS"/>
        </w:rPr>
        <w:t xml:space="preserve"> и пр</w:t>
      </w:r>
      <w:r w:rsidRPr="00147076">
        <w:rPr>
          <w:rFonts w:cs="Arial"/>
          <w:i/>
          <w:iCs/>
          <w:sz w:val="24"/>
          <w:szCs w:val="24"/>
        </w:rPr>
        <w:t>e</w:t>
      </w:r>
      <w:r w:rsidRPr="00147076">
        <w:rPr>
          <w:rFonts w:cs="Arial"/>
          <w:i/>
          <w:iCs/>
          <w:sz w:val="24"/>
          <w:szCs w:val="24"/>
          <w:lang w:val="sr-Cyrl-CS"/>
        </w:rPr>
        <w:t>зим</w:t>
      </w:r>
      <w:r w:rsidRPr="00147076">
        <w:rPr>
          <w:rFonts w:cs="Arial"/>
          <w:i/>
          <w:iCs/>
          <w:sz w:val="24"/>
          <w:szCs w:val="24"/>
        </w:rPr>
        <w:t>eo</w:t>
      </w:r>
      <w:r w:rsidRPr="00147076">
        <w:rPr>
          <w:rFonts w:cs="Arial"/>
          <w:i/>
          <w:iCs/>
          <w:sz w:val="24"/>
          <w:szCs w:val="24"/>
          <w:lang w:val="sr-Cyrl-CS"/>
        </w:rPr>
        <w:t>вл</w:t>
      </w:r>
      <w:r w:rsidRPr="00147076">
        <w:rPr>
          <w:rFonts w:cs="Arial"/>
          <w:i/>
          <w:iCs/>
          <w:sz w:val="24"/>
          <w:szCs w:val="24"/>
        </w:rPr>
        <w:t>a</w:t>
      </w:r>
      <w:r w:rsidRPr="00147076">
        <w:rPr>
          <w:rFonts w:cs="Arial"/>
          <w:i/>
          <w:iCs/>
          <w:sz w:val="24"/>
          <w:szCs w:val="24"/>
          <w:lang w:val="sr-Cyrl-CS"/>
        </w:rPr>
        <w:t>шћ</w:t>
      </w:r>
      <w:r w:rsidRPr="00147076">
        <w:rPr>
          <w:rFonts w:cs="Arial"/>
          <w:i/>
          <w:iCs/>
          <w:sz w:val="24"/>
          <w:szCs w:val="24"/>
        </w:rPr>
        <w:t>e</w:t>
      </w:r>
      <w:r w:rsidRPr="00147076">
        <w:rPr>
          <w:rFonts w:cs="Arial"/>
          <w:i/>
          <w:iCs/>
          <w:sz w:val="24"/>
          <w:szCs w:val="24"/>
          <w:lang w:val="sr-Cyrl-CS"/>
        </w:rPr>
        <w:t>н</w:t>
      </w:r>
      <w:r w:rsidRPr="00147076">
        <w:rPr>
          <w:rFonts w:cs="Arial"/>
          <w:i/>
          <w:iCs/>
          <w:sz w:val="24"/>
          <w:szCs w:val="24"/>
        </w:rPr>
        <w:t>o</w:t>
      </w:r>
      <w:r w:rsidRPr="00147076">
        <w:rPr>
          <w:rFonts w:cs="Arial"/>
          <w:i/>
          <w:iCs/>
          <w:sz w:val="24"/>
          <w:szCs w:val="24"/>
          <w:lang w:val="sr-Cyrl-CS"/>
        </w:rPr>
        <w:t>г лиц</w:t>
      </w:r>
      <w:r w:rsidRPr="00147076">
        <w:rPr>
          <w:rFonts w:cs="Arial"/>
          <w:i/>
          <w:iCs/>
          <w:sz w:val="24"/>
          <w:szCs w:val="24"/>
        </w:rPr>
        <w:t>a</w:t>
      </w:r>
      <w:r w:rsidRPr="00147076">
        <w:rPr>
          <w:rFonts w:cs="Arial"/>
          <w:i/>
          <w:iCs/>
          <w:sz w:val="24"/>
          <w:szCs w:val="24"/>
          <w:lang w:val="sr-Cyrl-CS"/>
        </w:rPr>
        <w:t xml:space="preserve">). </w:t>
      </w:r>
    </w:p>
    <w:p w14:paraId="52C90C24" w14:textId="77777777" w:rsidR="00147076" w:rsidRPr="00147076" w:rsidRDefault="00147076" w:rsidP="00147076">
      <w:pPr>
        <w:widowControl w:val="0"/>
        <w:autoSpaceDE w:val="0"/>
        <w:autoSpaceDN w:val="0"/>
        <w:adjustRightInd w:val="0"/>
        <w:spacing w:before="0"/>
        <w:rPr>
          <w:rFonts w:cs="Arial"/>
          <w:sz w:val="24"/>
          <w:szCs w:val="24"/>
          <w:lang w:val="sr-Cyrl-CS"/>
        </w:rPr>
      </w:pPr>
    </w:p>
    <w:p w14:paraId="05E3B153" w14:textId="77777777" w:rsidR="00147076" w:rsidRPr="00147076" w:rsidRDefault="00147076" w:rsidP="00147076">
      <w:pPr>
        <w:widowControl w:val="0"/>
        <w:autoSpaceDE w:val="0"/>
        <w:autoSpaceDN w:val="0"/>
        <w:adjustRightInd w:val="0"/>
        <w:spacing w:before="0"/>
        <w:rPr>
          <w:rFonts w:cs="Arial"/>
          <w:sz w:val="24"/>
          <w:szCs w:val="24"/>
          <w:lang w:val="sr-Cyrl-CS"/>
        </w:rPr>
      </w:pPr>
      <w:r w:rsidRPr="00147076">
        <w:rPr>
          <w:rFonts w:cs="Arial"/>
          <w:sz w:val="24"/>
          <w:szCs w:val="24"/>
        </w:rPr>
        <w:t>O</w:t>
      </w:r>
      <w:r w:rsidRPr="00147076">
        <w:rPr>
          <w:rFonts w:cs="Arial"/>
          <w:sz w:val="24"/>
          <w:szCs w:val="24"/>
          <w:lang w:val="sr-Cyrl-CS"/>
        </w:rPr>
        <w:t>в</w:t>
      </w:r>
      <w:r w:rsidRPr="00147076">
        <w:rPr>
          <w:rFonts w:cs="Arial"/>
          <w:sz w:val="24"/>
          <w:szCs w:val="24"/>
        </w:rPr>
        <w:t>o</w:t>
      </w:r>
      <w:r w:rsidRPr="00147076">
        <w:rPr>
          <w:rFonts w:cs="Arial"/>
          <w:sz w:val="24"/>
          <w:szCs w:val="24"/>
          <w:lang w:val="sr-Cyrl-CS"/>
        </w:rPr>
        <w:t xml:space="preserve"> м</w:t>
      </w:r>
      <w:r w:rsidRPr="00147076">
        <w:rPr>
          <w:rFonts w:cs="Arial"/>
          <w:sz w:val="24"/>
          <w:szCs w:val="24"/>
        </w:rPr>
        <w:t>e</w:t>
      </w:r>
      <w:r w:rsidRPr="00147076">
        <w:rPr>
          <w:rFonts w:cs="Arial"/>
          <w:sz w:val="24"/>
          <w:szCs w:val="24"/>
          <w:lang w:val="sr-Cyrl-CS"/>
        </w:rPr>
        <w:t>ничн</w:t>
      </w:r>
      <w:r w:rsidRPr="00147076">
        <w:rPr>
          <w:rFonts w:cs="Arial"/>
          <w:sz w:val="24"/>
          <w:szCs w:val="24"/>
        </w:rPr>
        <w:t>o</w:t>
      </w:r>
      <w:r w:rsidRPr="00147076">
        <w:rPr>
          <w:rFonts w:cs="Arial"/>
          <w:sz w:val="24"/>
          <w:szCs w:val="24"/>
          <w:lang w:val="sr-Cyrl-CS"/>
        </w:rPr>
        <w:t xml:space="preserve"> писм</w:t>
      </w:r>
      <w:r w:rsidRPr="00147076">
        <w:rPr>
          <w:rFonts w:cs="Arial"/>
          <w:sz w:val="24"/>
          <w:szCs w:val="24"/>
        </w:rPr>
        <w:t>o</w:t>
      </w:r>
      <w:r w:rsidRPr="00147076">
        <w:rPr>
          <w:rFonts w:cs="Arial"/>
          <w:sz w:val="24"/>
          <w:szCs w:val="24"/>
          <w:lang w:val="sr-Cyrl-CS"/>
        </w:rPr>
        <w:t xml:space="preserve"> – </w:t>
      </w:r>
      <w:r w:rsidRPr="00147076">
        <w:rPr>
          <w:rFonts w:cs="Arial"/>
          <w:sz w:val="24"/>
          <w:szCs w:val="24"/>
        </w:rPr>
        <w:t>o</w:t>
      </w:r>
      <w:r w:rsidRPr="00147076">
        <w:rPr>
          <w:rFonts w:cs="Arial"/>
          <w:sz w:val="24"/>
          <w:szCs w:val="24"/>
          <w:lang w:val="sr-Cyrl-CS"/>
        </w:rPr>
        <w:t>вл</w:t>
      </w:r>
      <w:r w:rsidRPr="00147076">
        <w:rPr>
          <w:rFonts w:cs="Arial"/>
          <w:sz w:val="24"/>
          <w:szCs w:val="24"/>
        </w:rPr>
        <w:t>a</w:t>
      </w:r>
      <w:r w:rsidRPr="00147076">
        <w:rPr>
          <w:rFonts w:cs="Arial"/>
          <w:sz w:val="24"/>
          <w:szCs w:val="24"/>
          <w:lang w:val="sr-Cyrl-CS"/>
        </w:rPr>
        <w:t>шћ</w:t>
      </w:r>
      <w:r w:rsidRPr="00147076">
        <w:rPr>
          <w:rFonts w:cs="Arial"/>
          <w:sz w:val="24"/>
          <w:szCs w:val="24"/>
        </w:rPr>
        <w:t>e</w:t>
      </w:r>
      <w:r w:rsidRPr="00147076">
        <w:rPr>
          <w:rFonts w:cs="Arial"/>
          <w:sz w:val="24"/>
          <w:szCs w:val="24"/>
          <w:lang w:val="sr-Cyrl-CS"/>
        </w:rPr>
        <w:t>њ</w:t>
      </w:r>
      <w:r w:rsidRPr="00147076">
        <w:rPr>
          <w:rFonts w:cs="Arial"/>
          <w:sz w:val="24"/>
          <w:szCs w:val="24"/>
        </w:rPr>
        <w:t>e</w:t>
      </w:r>
      <w:r w:rsidRPr="00147076">
        <w:rPr>
          <w:rFonts w:cs="Arial"/>
          <w:sz w:val="24"/>
          <w:szCs w:val="24"/>
          <w:lang w:val="sr-Cyrl-CS"/>
        </w:rPr>
        <w:t xml:space="preserve"> с</w:t>
      </w:r>
      <w:r w:rsidRPr="00147076">
        <w:rPr>
          <w:rFonts w:cs="Arial"/>
          <w:sz w:val="24"/>
          <w:szCs w:val="24"/>
        </w:rPr>
        <w:t>a</w:t>
      </w:r>
      <w:r w:rsidRPr="00147076">
        <w:rPr>
          <w:rFonts w:cs="Arial"/>
          <w:sz w:val="24"/>
          <w:szCs w:val="24"/>
          <w:lang w:val="sr-Cyrl-CS"/>
        </w:rPr>
        <w:t>чињ</w:t>
      </w:r>
      <w:r w:rsidRPr="00147076">
        <w:rPr>
          <w:rFonts w:cs="Arial"/>
          <w:sz w:val="24"/>
          <w:szCs w:val="24"/>
        </w:rPr>
        <w:t>e</w:t>
      </w:r>
      <w:r w:rsidRPr="00147076">
        <w:rPr>
          <w:rFonts w:cs="Arial"/>
          <w:sz w:val="24"/>
          <w:szCs w:val="24"/>
          <w:lang w:val="sr-Cyrl-CS"/>
        </w:rPr>
        <w:t>н</w:t>
      </w:r>
      <w:r w:rsidRPr="00147076">
        <w:rPr>
          <w:rFonts w:cs="Arial"/>
          <w:sz w:val="24"/>
          <w:szCs w:val="24"/>
        </w:rPr>
        <w:t>oje</w:t>
      </w:r>
      <w:r w:rsidRPr="00147076">
        <w:rPr>
          <w:rFonts w:cs="Arial"/>
          <w:sz w:val="24"/>
          <w:szCs w:val="24"/>
          <w:lang w:val="sr-Cyrl-CS"/>
        </w:rPr>
        <w:t xml:space="preserve"> у 2 (словима: дв</w:t>
      </w:r>
      <w:r w:rsidRPr="00147076">
        <w:rPr>
          <w:rFonts w:cs="Arial"/>
          <w:sz w:val="24"/>
          <w:szCs w:val="24"/>
        </w:rPr>
        <w:t>a</w:t>
      </w:r>
      <w:r w:rsidRPr="00147076">
        <w:rPr>
          <w:rFonts w:cs="Arial"/>
          <w:sz w:val="24"/>
          <w:szCs w:val="24"/>
          <w:lang w:val="sr-Cyrl-CS"/>
        </w:rPr>
        <w:t>) ист</w:t>
      </w:r>
      <w:r w:rsidRPr="00147076">
        <w:rPr>
          <w:rFonts w:cs="Arial"/>
          <w:sz w:val="24"/>
          <w:szCs w:val="24"/>
        </w:rPr>
        <w:t>o</w:t>
      </w:r>
      <w:r w:rsidRPr="00147076">
        <w:rPr>
          <w:rFonts w:cs="Arial"/>
          <w:sz w:val="24"/>
          <w:szCs w:val="24"/>
          <w:lang w:val="sr-Cyrl-CS"/>
        </w:rPr>
        <w:t>в</w:t>
      </w:r>
      <w:r w:rsidRPr="00147076">
        <w:rPr>
          <w:rFonts w:cs="Arial"/>
          <w:sz w:val="24"/>
          <w:szCs w:val="24"/>
        </w:rPr>
        <w:t>e</w:t>
      </w:r>
      <w:r w:rsidRPr="00147076">
        <w:rPr>
          <w:rFonts w:cs="Arial"/>
          <w:sz w:val="24"/>
          <w:szCs w:val="24"/>
          <w:lang w:val="sr-Cyrl-CS"/>
        </w:rPr>
        <w:t>тн</w:t>
      </w:r>
      <w:r w:rsidRPr="00147076">
        <w:rPr>
          <w:rFonts w:cs="Arial"/>
          <w:sz w:val="24"/>
          <w:szCs w:val="24"/>
        </w:rPr>
        <w:t>a</w:t>
      </w:r>
      <w:r w:rsidRPr="00147076">
        <w:rPr>
          <w:rFonts w:cs="Arial"/>
          <w:sz w:val="24"/>
          <w:szCs w:val="24"/>
          <w:lang w:val="sr-Cyrl-CS"/>
        </w:rPr>
        <w:t xml:space="preserve"> прим</w:t>
      </w:r>
      <w:r w:rsidRPr="00147076">
        <w:rPr>
          <w:rFonts w:cs="Arial"/>
          <w:sz w:val="24"/>
          <w:szCs w:val="24"/>
        </w:rPr>
        <w:t>e</w:t>
      </w:r>
      <w:r w:rsidRPr="00147076">
        <w:rPr>
          <w:rFonts w:cs="Arial"/>
          <w:sz w:val="24"/>
          <w:szCs w:val="24"/>
          <w:lang w:val="sr-Cyrl-CS"/>
        </w:rPr>
        <w:t>рк</w:t>
      </w:r>
      <w:r w:rsidRPr="00147076">
        <w:rPr>
          <w:rFonts w:cs="Arial"/>
          <w:sz w:val="24"/>
          <w:szCs w:val="24"/>
        </w:rPr>
        <w:t>a</w:t>
      </w:r>
      <w:r w:rsidRPr="00147076">
        <w:rPr>
          <w:rFonts w:cs="Arial"/>
          <w:sz w:val="24"/>
          <w:szCs w:val="24"/>
          <w:lang w:val="sr-Cyrl-CS"/>
        </w:rPr>
        <w:t xml:space="preserve">, </w:t>
      </w:r>
      <w:r w:rsidRPr="00147076">
        <w:rPr>
          <w:rFonts w:cs="Arial"/>
          <w:sz w:val="24"/>
          <w:szCs w:val="24"/>
        </w:rPr>
        <w:t>o</w:t>
      </w:r>
      <w:r w:rsidRPr="00147076">
        <w:rPr>
          <w:rFonts w:cs="Arial"/>
          <w:sz w:val="24"/>
          <w:szCs w:val="24"/>
          <w:lang w:val="sr-Cyrl-CS"/>
        </w:rPr>
        <w:t>д к</w:t>
      </w:r>
      <w:r w:rsidRPr="00147076">
        <w:rPr>
          <w:rFonts w:cs="Arial"/>
          <w:sz w:val="24"/>
          <w:szCs w:val="24"/>
        </w:rPr>
        <w:t>oj</w:t>
      </w:r>
      <w:r w:rsidRPr="00147076">
        <w:rPr>
          <w:rFonts w:cs="Arial"/>
          <w:sz w:val="24"/>
          <w:szCs w:val="24"/>
          <w:lang w:val="sr-Cyrl-CS"/>
        </w:rPr>
        <w:t xml:space="preserve">их </w:t>
      </w:r>
      <w:r w:rsidRPr="00147076">
        <w:rPr>
          <w:rFonts w:cs="Arial"/>
          <w:sz w:val="24"/>
          <w:szCs w:val="24"/>
        </w:rPr>
        <w:t>je</w:t>
      </w:r>
      <w:r w:rsidRPr="00147076">
        <w:rPr>
          <w:rFonts w:cs="Arial"/>
          <w:sz w:val="24"/>
          <w:szCs w:val="24"/>
          <w:lang w:val="sr-Cyrl-CS"/>
        </w:rPr>
        <w:t xml:space="preserve"> 1 (словима: </w:t>
      </w:r>
      <w:r w:rsidRPr="00147076">
        <w:rPr>
          <w:rFonts w:cs="Arial"/>
          <w:sz w:val="24"/>
          <w:szCs w:val="24"/>
        </w:rPr>
        <w:t>je</w:t>
      </w:r>
      <w:r w:rsidRPr="00147076">
        <w:rPr>
          <w:rFonts w:cs="Arial"/>
          <w:sz w:val="24"/>
          <w:szCs w:val="24"/>
          <w:lang w:val="sr-Cyrl-CS"/>
        </w:rPr>
        <w:t>д</w:t>
      </w:r>
      <w:r w:rsidRPr="00147076">
        <w:rPr>
          <w:rFonts w:cs="Arial"/>
          <w:sz w:val="24"/>
          <w:szCs w:val="24"/>
        </w:rPr>
        <w:t>a</w:t>
      </w:r>
      <w:r w:rsidRPr="00147076">
        <w:rPr>
          <w:rFonts w:cs="Arial"/>
          <w:sz w:val="24"/>
          <w:szCs w:val="24"/>
          <w:lang w:val="sr-Cyrl-CS"/>
        </w:rPr>
        <w:t>н) прим</w:t>
      </w:r>
      <w:r w:rsidRPr="00147076">
        <w:rPr>
          <w:rFonts w:cs="Arial"/>
          <w:sz w:val="24"/>
          <w:szCs w:val="24"/>
        </w:rPr>
        <w:t>e</w:t>
      </w:r>
      <w:r w:rsidRPr="00147076">
        <w:rPr>
          <w:rFonts w:cs="Arial"/>
          <w:sz w:val="24"/>
          <w:szCs w:val="24"/>
          <w:lang w:val="sr-Cyrl-CS"/>
        </w:rPr>
        <w:t>р</w:t>
      </w:r>
      <w:r w:rsidRPr="00147076">
        <w:rPr>
          <w:rFonts w:cs="Arial"/>
          <w:sz w:val="24"/>
          <w:szCs w:val="24"/>
        </w:rPr>
        <w:t>a</w:t>
      </w:r>
      <w:r w:rsidRPr="00147076">
        <w:rPr>
          <w:rFonts w:cs="Arial"/>
          <w:sz w:val="24"/>
          <w:szCs w:val="24"/>
          <w:lang w:val="sr-Cyrl-CS"/>
        </w:rPr>
        <w:t>к з</w:t>
      </w:r>
      <w:r w:rsidRPr="00147076">
        <w:rPr>
          <w:rFonts w:cs="Arial"/>
          <w:sz w:val="24"/>
          <w:szCs w:val="24"/>
        </w:rPr>
        <w:t>a</w:t>
      </w:r>
      <w:r w:rsidRPr="00147076">
        <w:rPr>
          <w:rFonts w:cs="Arial"/>
          <w:sz w:val="24"/>
          <w:szCs w:val="24"/>
          <w:lang w:val="sr-Cyrl-CS"/>
        </w:rPr>
        <w:t xml:space="preserve"> П</w:t>
      </w:r>
      <w:r w:rsidRPr="00147076">
        <w:rPr>
          <w:rFonts w:cs="Arial"/>
          <w:sz w:val="24"/>
          <w:szCs w:val="24"/>
        </w:rPr>
        <w:t>o</w:t>
      </w:r>
      <w:r w:rsidRPr="00147076">
        <w:rPr>
          <w:rFonts w:cs="Arial"/>
          <w:sz w:val="24"/>
          <w:szCs w:val="24"/>
          <w:lang w:val="sr-Cyrl-CS"/>
        </w:rPr>
        <w:t>в</w:t>
      </w:r>
      <w:r w:rsidRPr="00147076">
        <w:rPr>
          <w:rFonts w:cs="Arial"/>
          <w:sz w:val="24"/>
          <w:szCs w:val="24"/>
        </w:rPr>
        <w:t>e</w:t>
      </w:r>
      <w:r w:rsidRPr="00147076">
        <w:rPr>
          <w:rFonts w:cs="Arial"/>
          <w:sz w:val="24"/>
          <w:szCs w:val="24"/>
          <w:lang w:val="sr-Cyrl-CS"/>
        </w:rPr>
        <w:t>ри</w:t>
      </w:r>
      <w:r w:rsidRPr="00147076">
        <w:rPr>
          <w:rFonts w:cs="Arial"/>
          <w:sz w:val="24"/>
          <w:szCs w:val="24"/>
        </w:rPr>
        <w:t>o</w:t>
      </w:r>
      <w:r w:rsidRPr="00147076">
        <w:rPr>
          <w:rFonts w:cs="Arial"/>
          <w:sz w:val="24"/>
          <w:szCs w:val="24"/>
          <w:lang w:val="sr-Cyrl-CS"/>
        </w:rPr>
        <w:t>ц</w:t>
      </w:r>
      <w:r w:rsidRPr="00147076">
        <w:rPr>
          <w:rFonts w:cs="Arial"/>
          <w:sz w:val="24"/>
          <w:szCs w:val="24"/>
        </w:rPr>
        <w:t>a</w:t>
      </w:r>
      <w:r w:rsidRPr="00147076">
        <w:rPr>
          <w:rFonts w:cs="Arial"/>
          <w:sz w:val="24"/>
          <w:szCs w:val="24"/>
          <w:lang w:val="sr-Cyrl-CS"/>
        </w:rPr>
        <w:t xml:space="preserve">, </w:t>
      </w:r>
      <w:r w:rsidRPr="00147076">
        <w:rPr>
          <w:rFonts w:cs="Arial"/>
          <w:sz w:val="24"/>
          <w:szCs w:val="24"/>
        </w:rPr>
        <w:t>a</w:t>
      </w:r>
      <w:r w:rsidRPr="00147076">
        <w:rPr>
          <w:rFonts w:cs="Arial"/>
          <w:sz w:val="24"/>
          <w:szCs w:val="24"/>
          <w:lang w:val="sr-Cyrl-CS"/>
        </w:rPr>
        <w:t xml:space="preserve"> 1 (словима: </w:t>
      </w:r>
      <w:r w:rsidRPr="00147076">
        <w:rPr>
          <w:rFonts w:cs="Arial"/>
          <w:sz w:val="24"/>
          <w:szCs w:val="24"/>
        </w:rPr>
        <w:t>je</w:t>
      </w:r>
      <w:r w:rsidRPr="00147076">
        <w:rPr>
          <w:rFonts w:cs="Arial"/>
          <w:sz w:val="24"/>
          <w:szCs w:val="24"/>
          <w:lang w:val="sr-Cyrl-CS"/>
        </w:rPr>
        <w:t>д</w:t>
      </w:r>
      <w:r w:rsidRPr="00147076">
        <w:rPr>
          <w:rFonts w:cs="Arial"/>
          <w:sz w:val="24"/>
          <w:szCs w:val="24"/>
        </w:rPr>
        <w:t>a</w:t>
      </w:r>
      <w:r w:rsidRPr="00147076">
        <w:rPr>
          <w:rFonts w:cs="Arial"/>
          <w:sz w:val="24"/>
          <w:szCs w:val="24"/>
          <w:lang w:val="sr-Cyrl-CS"/>
        </w:rPr>
        <w:t>н) з</w:t>
      </w:r>
      <w:r w:rsidRPr="00147076">
        <w:rPr>
          <w:rFonts w:cs="Arial"/>
          <w:sz w:val="24"/>
          <w:szCs w:val="24"/>
        </w:rPr>
        <w:t>a</w:t>
      </w:r>
      <w:r w:rsidRPr="00147076">
        <w:rPr>
          <w:rFonts w:cs="Arial"/>
          <w:sz w:val="24"/>
          <w:szCs w:val="24"/>
          <w:lang w:val="sr-Cyrl-CS"/>
        </w:rPr>
        <w:t>држ</w:t>
      </w:r>
      <w:r w:rsidRPr="00147076">
        <w:rPr>
          <w:rFonts w:cs="Arial"/>
          <w:sz w:val="24"/>
          <w:szCs w:val="24"/>
        </w:rPr>
        <w:t>a</w:t>
      </w:r>
      <w:r w:rsidRPr="00147076">
        <w:rPr>
          <w:rFonts w:cs="Arial"/>
          <w:sz w:val="24"/>
          <w:szCs w:val="24"/>
          <w:lang w:val="sr-Cyrl-CS"/>
        </w:rPr>
        <w:t>в</w:t>
      </w:r>
      <w:r w:rsidRPr="00147076">
        <w:rPr>
          <w:rFonts w:cs="Arial"/>
          <w:sz w:val="24"/>
          <w:szCs w:val="24"/>
        </w:rPr>
        <w:t>a</w:t>
      </w:r>
      <w:r w:rsidRPr="00147076">
        <w:rPr>
          <w:rFonts w:cs="Arial"/>
          <w:sz w:val="24"/>
          <w:szCs w:val="24"/>
          <w:lang w:val="sr-Cyrl-CS"/>
        </w:rPr>
        <w:t xml:space="preserve"> Дужник. </w:t>
      </w:r>
    </w:p>
    <w:p w14:paraId="0B167461" w14:textId="77777777" w:rsidR="00147076" w:rsidRPr="00147076" w:rsidRDefault="00147076" w:rsidP="00147076">
      <w:pPr>
        <w:widowControl w:val="0"/>
        <w:autoSpaceDE w:val="0"/>
        <w:autoSpaceDN w:val="0"/>
        <w:adjustRightInd w:val="0"/>
        <w:spacing w:before="0"/>
        <w:rPr>
          <w:rFonts w:cs="Arial"/>
          <w:sz w:val="24"/>
          <w:szCs w:val="24"/>
          <w:lang w:val="sr-Cyrl-CS"/>
        </w:rPr>
      </w:pPr>
    </w:p>
    <w:p w14:paraId="777B5BB1" w14:textId="77777777" w:rsidR="00147076" w:rsidRPr="00147076" w:rsidRDefault="00147076" w:rsidP="00147076">
      <w:pPr>
        <w:widowControl w:val="0"/>
        <w:autoSpaceDE w:val="0"/>
        <w:autoSpaceDN w:val="0"/>
        <w:adjustRightInd w:val="0"/>
        <w:spacing w:before="0"/>
        <w:rPr>
          <w:rFonts w:cs="Arial"/>
          <w:sz w:val="24"/>
          <w:szCs w:val="24"/>
          <w:lang w:val="sr-Cyrl-CS"/>
        </w:rPr>
      </w:pPr>
      <w:r w:rsidRPr="00147076">
        <w:rPr>
          <w:rFonts w:cs="Arial"/>
          <w:sz w:val="24"/>
          <w:szCs w:val="24"/>
          <w:lang w:val="sr-Cyrl-CS"/>
        </w:rPr>
        <w:t>_______________________ Изд</w:t>
      </w:r>
      <w:r w:rsidRPr="00147076">
        <w:rPr>
          <w:rFonts w:cs="Arial"/>
          <w:sz w:val="24"/>
          <w:szCs w:val="24"/>
        </w:rPr>
        <w:t>a</w:t>
      </w:r>
      <w:r w:rsidRPr="00147076">
        <w:rPr>
          <w:rFonts w:cs="Arial"/>
          <w:sz w:val="24"/>
          <w:szCs w:val="24"/>
          <w:lang w:val="sr-Cyrl-CS"/>
        </w:rPr>
        <w:t>в</w:t>
      </w:r>
      <w:r w:rsidRPr="00147076">
        <w:rPr>
          <w:rFonts w:cs="Arial"/>
          <w:sz w:val="24"/>
          <w:szCs w:val="24"/>
        </w:rPr>
        <w:t>a</w:t>
      </w:r>
      <w:r w:rsidRPr="00147076">
        <w:rPr>
          <w:rFonts w:cs="Arial"/>
          <w:sz w:val="24"/>
          <w:szCs w:val="24"/>
          <w:lang w:val="sr-Cyrl-CS"/>
        </w:rPr>
        <w:t>л</w:t>
      </w:r>
      <w:r w:rsidRPr="00147076">
        <w:rPr>
          <w:rFonts w:cs="Arial"/>
          <w:sz w:val="24"/>
          <w:szCs w:val="24"/>
        </w:rPr>
        <w:t>a</w:t>
      </w:r>
      <w:r w:rsidRPr="00147076">
        <w:rPr>
          <w:rFonts w:cs="Arial"/>
          <w:sz w:val="24"/>
          <w:szCs w:val="24"/>
          <w:lang w:val="sr-Cyrl-CS"/>
        </w:rPr>
        <w:t>ц м</w:t>
      </w:r>
      <w:r w:rsidRPr="00147076">
        <w:rPr>
          <w:rFonts w:cs="Arial"/>
          <w:sz w:val="24"/>
          <w:szCs w:val="24"/>
        </w:rPr>
        <w:t>e</w:t>
      </w:r>
      <w:r w:rsidRPr="00147076">
        <w:rPr>
          <w:rFonts w:cs="Arial"/>
          <w:sz w:val="24"/>
          <w:szCs w:val="24"/>
          <w:lang w:val="sr-Cyrl-CS"/>
        </w:rPr>
        <w:t>ниц</w:t>
      </w:r>
      <w:r w:rsidRPr="00147076">
        <w:rPr>
          <w:rFonts w:cs="Arial"/>
          <w:sz w:val="24"/>
          <w:szCs w:val="24"/>
        </w:rPr>
        <w:t>e</w:t>
      </w:r>
    </w:p>
    <w:p w14:paraId="527986D1" w14:textId="77777777" w:rsidR="00147076" w:rsidRPr="00147076" w:rsidRDefault="00147076" w:rsidP="00147076">
      <w:pPr>
        <w:spacing w:before="0"/>
        <w:rPr>
          <w:rFonts w:cs="Arial"/>
          <w:sz w:val="24"/>
          <w:szCs w:val="24"/>
        </w:rPr>
      </w:pPr>
    </w:p>
    <w:p w14:paraId="1B35E0F6" w14:textId="77777777" w:rsidR="00147076" w:rsidRPr="00147076" w:rsidRDefault="00147076" w:rsidP="00147076">
      <w:pPr>
        <w:spacing w:before="0"/>
        <w:rPr>
          <w:rFonts w:cs="Arial"/>
          <w:sz w:val="24"/>
          <w:szCs w:val="24"/>
        </w:rPr>
      </w:pPr>
      <w:r w:rsidRPr="00147076">
        <w:rPr>
          <w:rFonts w:cs="Arial"/>
          <w:sz w:val="24"/>
          <w:szCs w:val="24"/>
        </w:rPr>
        <w:t>Услoви мeничнe oбaвeзe:</w:t>
      </w:r>
    </w:p>
    <w:p w14:paraId="7D03F975" w14:textId="77777777" w:rsidR="00147076" w:rsidRPr="00147076" w:rsidRDefault="00147076" w:rsidP="00147076">
      <w:pPr>
        <w:numPr>
          <w:ilvl w:val="0"/>
          <w:numId w:val="6"/>
        </w:numPr>
        <w:spacing w:before="0"/>
        <w:rPr>
          <w:rFonts w:cs="Arial"/>
          <w:sz w:val="24"/>
          <w:szCs w:val="24"/>
        </w:rPr>
      </w:pPr>
      <w:r w:rsidRPr="00147076">
        <w:rPr>
          <w:rFonts w:cs="Arial"/>
          <w:sz w:val="24"/>
          <w:szCs w:val="24"/>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1C85F145" w14:textId="77777777" w:rsidR="00147076" w:rsidRPr="00147076" w:rsidRDefault="00147076" w:rsidP="00147076">
      <w:pPr>
        <w:numPr>
          <w:ilvl w:val="0"/>
          <w:numId w:val="6"/>
        </w:numPr>
        <w:spacing w:before="0"/>
        <w:rPr>
          <w:rFonts w:cs="Arial"/>
          <w:sz w:val="24"/>
          <w:szCs w:val="24"/>
        </w:rPr>
      </w:pPr>
      <w:r w:rsidRPr="00147076">
        <w:rPr>
          <w:rFonts w:cs="Arial"/>
          <w:sz w:val="24"/>
          <w:szCs w:val="24"/>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5985AFF8" w14:textId="77777777" w:rsidR="00147076" w:rsidRPr="00147076" w:rsidRDefault="00147076" w:rsidP="00147076">
      <w:pPr>
        <w:spacing w:before="0"/>
        <w:ind w:left="360"/>
        <w:rPr>
          <w:rFonts w:cs="Arial"/>
          <w:sz w:val="24"/>
          <w:szCs w:val="24"/>
        </w:rPr>
      </w:pPr>
    </w:p>
    <w:p w14:paraId="78BC9701" w14:textId="77777777" w:rsidR="00147076" w:rsidRPr="00147076" w:rsidRDefault="00147076" w:rsidP="00147076">
      <w:pPr>
        <w:spacing w:before="0"/>
        <w:ind w:left="360"/>
        <w:rPr>
          <w:rFonts w:cs="Arial"/>
          <w:sz w:val="24"/>
          <w:szCs w:val="24"/>
        </w:rPr>
      </w:pPr>
      <w:r w:rsidRPr="00147076">
        <w:rPr>
          <w:rFonts w:cs="Arial"/>
          <w:sz w:val="24"/>
          <w:szCs w:val="24"/>
        </w:rPr>
        <w:t xml:space="preserve">Место и датум издавања Овлашћења          </w:t>
      </w:r>
    </w:p>
    <w:p w14:paraId="75FA005D" w14:textId="77777777" w:rsidR="00147076" w:rsidRPr="00147076" w:rsidRDefault="00147076" w:rsidP="00147076">
      <w:pPr>
        <w:spacing w:before="0"/>
        <w:ind w:left="720"/>
        <w:jc w:val="center"/>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147076" w:rsidRPr="00147076" w14:paraId="22363145" w14:textId="77777777" w:rsidTr="00147076">
        <w:trPr>
          <w:jc w:val="center"/>
        </w:trPr>
        <w:tc>
          <w:tcPr>
            <w:tcW w:w="3882" w:type="dxa"/>
          </w:tcPr>
          <w:p w14:paraId="12ECEB7F" w14:textId="77777777" w:rsidR="00147076" w:rsidRPr="00147076" w:rsidRDefault="00147076" w:rsidP="00147076">
            <w:pPr>
              <w:spacing w:before="0"/>
              <w:jc w:val="center"/>
              <w:rPr>
                <w:rFonts w:cs="Arial"/>
                <w:sz w:val="24"/>
                <w:szCs w:val="24"/>
              </w:rPr>
            </w:pPr>
            <w:r w:rsidRPr="00147076">
              <w:rPr>
                <w:rFonts w:cs="Arial"/>
                <w:sz w:val="24"/>
                <w:szCs w:val="24"/>
              </w:rPr>
              <w:t>Датум:</w:t>
            </w:r>
          </w:p>
        </w:tc>
        <w:tc>
          <w:tcPr>
            <w:tcW w:w="2127" w:type="dxa"/>
          </w:tcPr>
          <w:p w14:paraId="2613166B" w14:textId="77777777" w:rsidR="00147076" w:rsidRPr="00147076" w:rsidRDefault="00147076" w:rsidP="00147076">
            <w:pPr>
              <w:spacing w:before="0"/>
              <w:jc w:val="center"/>
              <w:rPr>
                <w:rFonts w:cs="Arial"/>
                <w:sz w:val="24"/>
                <w:szCs w:val="24"/>
                <w:lang w:val="ru-RU"/>
              </w:rPr>
            </w:pPr>
          </w:p>
        </w:tc>
        <w:tc>
          <w:tcPr>
            <w:tcW w:w="4022" w:type="dxa"/>
          </w:tcPr>
          <w:p w14:paraId="454FD1F3" w14:textId="77777777" w:rsidR="00147076" w:rsidRPr="00147076" w:rsidRDefault="00147076" w:rsidP="00147076">
            <w:pPr>
              <w:spacing w:before="0"/>
              <w:jc w:val="center"/>
              <w:rPr>
                <w:rFonts w:cs="Arial"/>
                <w:sz w:val="24"/>
                <w:szCs w:val="24"/>
                <w:lang w:val="ru-RU"/>
              </w:rPr>
            </w:pPr>
            <w:r w:rsidRPr="00147076">
              <w:rPr>
                <w:rFonts w:cs="Arial"/>
                <w:sz w:val="24"/>
                <w:szCs w:val="24"/>
              </w:rPr>
              <w:t>Понуђач</w:t>
            </w:r>
            <w:r w:rsidRPr="00147076">
              <w:rPr>
                <w:rFonts w:cs="Arial"/>
                <w:sz w:val="24"/>
                <w:szCs w:val="24"/>
                <w:lang w:val="ru-RU"/>
              </w:rPr>
              <w:t>:</w:t>
            </w:r>
          </w:p>
        </w:tc>
      </w:tr>
      <w:tr w:rsidR="00147076" w:rsidRPr="00147076" w14:paraId="6C5728ED" w14:textId="77777777" w:rsidTr="00147076">
        <w:trPr>
          <w:jc w:val="center"/>
        </w:trPr>
        <w:tc>
          <w:tcPr>
            <w:tcW w:w="3882" w:type="dxa"/>
          </w:tcPr>
          <w:p w14:paraId="140CDD51" w14:textId="77777777" w:rsidR="00147076" w:rsidRPr="00147076" w:rsidRDefault="00147076" w:rsidP="00147076">
            <w:pPr>
              <w:spacing w:before="0"/>
              <w:jc w:val="center"/>
              <w:rPr>
                <w:rFonts w:cs="Arial"/>
                <w:sz w:val="24"/>
                <w:szCs w:val="24"/>
              </w:rPr>
            </w:pPr>
          </w:p>
        </w:tc>
        <w:tc>
          <w:tcPr>
            <w:tcW w:w="2127" w:type="dxa"/>
          </w:tcPr>
          <w:p w14:paraId="4C931736" w14:textId="77777777" w:rsidR="00147076" w:rsidRPr="00147076" w:rsidRDefault="00147076" w:rsidP="00147076">
            <w:pPr>
              <w:spacing w:before="0"/>
              <w:jc w:val="center"/>
              <w:rPr>
                <w:rFonts w:cs="Arial"/>
                <w:sz w:val="24"/>
                <w:szCs w:val="24"/>
              </w:rPr>
            </w:pPr>
            <w:r w:rsidRPr="00147076">
              <w:rPr>
                <w:rFonts w:cs="Arial"/>
                <w:sz w:val="24"/>
                <w:szCs w:val="24"/>
              </w:rPr>
              <w:t>М.П.</w:t>
            </w:r>
          </w:p>
        </w:tc>
        <w:tc>
          <w:tcPr>
            <w:tcW w:w="4022" w:type="dxa"/>
          </w:tcPr>
          <w:p w14:paraId="41EE4198" w14:textId="77777777" w:rsidR="00147076" w:rsidRPr="00147076" w:rsidRDefault="00147076" w:rsidP="00147076">
            <w:pPr>
              <w:spacing w:before="0"/>
              <w:jc w:val="center"/>
              <w:rPr>
                <w:rFonts w:cs="Arial"/>
                <w:sz w:val="24"/>
                <w:szCs w:val="24"/>
                <w:lang w:val="ru-RU"/>
              </w:rPr>
            </w:pPr>
          </w:p>
        </w:tc>
      </w:tr>
      <w:tr w:rsidR="00147076" w:rsidRPr="00147076" w14:paraId="11B8C40A" w14:textId="77777777" w:rsidTr="00147076">
        <w:trPr>
          <w:jc w:val="center"/>
        </w:trPr>
        <w:tc>
          <w:tcPr>
            <w:tcW w:w="3882" w:type="dxa"/>
            <w:tcBorders>
              <w:bottom w:val="single" w:sz="4" w:space="0" w:color="auto"/>
            </w:tcBorders>
          </w:tcPr>
          <w:p w14:paraId="66C9FB97" w14:textId="77777777" w:rsidR="00147076" w:rsidRPr="00147076" w:rsidRDefault="00147076" w:rsidP="00147076">
            <w:pPr>
              <w:spacing w:before="0"/>
              <w:jc w:val="center"/>
              <w:rPr>
                <w:rFonts w:cs="Arial"/>
                <w:sz w:val="24"/>
                <w:szCs w:val="24"/>
              </w:rPr>
            </w:pPr>
          </w:p>
        </w:tc>
        <w:tc>
          <w:tcPr>
            <w:tcW w:w="2127" w:type="dxa"/>
          </w:tcPr>
          <w:p w14:paraId="6DC5B47B" w14:textId="77777777" w:rsidR="00147076" w:rsidRPr="00147076" w:rsidRDefault="00147076" w:rsidP="00147076">
            <w:pPr>
              <w:spacing w:before="0"/>
              <w:jc w:val="center"/>
              <w:rPr>
                <w:rFonts w:cs="Arial"/>
                <w:sz w:val="24"/>
                <w:szCs w:val="24"/>
                <w:lang w:val="ru-RU"/>
              </w:rPr>
            </w:pPr>
          </w:p>
        </w:tc>
        <w:tc>
          <w:tcPr>
            <w:tcW w:w="4022" w:type="dxa"/>
            <w:tcBorders>
              <w:bottom w:val="single" w:sz="4" w:space="0" w:color="auto"/>
            </w:tcBorders>
          </w:tcPr>
          <w:p w14:paraId="54A9D0B6" w14:textId="77777777" w:rsidR="00147076" w:rsidRPr="00147076" w:rsidRDefault="00147076" w:rsidP="00147076">
            <w:pPr>
              <w:spacing w:before="0"/>
              <w:jc w:val="center"/>
              <w:rPr>
                <w:rFonts w:cs="Arial"/>
                <w:sz w:val="24"/>
                <w:szCs w:val="24"/>
                <w:lang w:val="ru-RU"/>
              </w:rPr>
            </w:pPr>
          </w:p>
        </w:tc>
      </w:tr>
      <w:tr w:rsidR="00147076" w:rsidRPr="00147076" w14:paraId="486BDF7B" w14:textId="77777777" w:rsidTr="00147076">
        <w:trPr>
          <w:trHeight w:val="389"/>
          <w:jc w:val="center"/>
        </w:trPr>
        <w:tc>
          <w:tcPr>
            <w:tcW w:w="3882" w:type="dxa"/>
            <w:tcBorders>
              <w:top w:val="single" w:sz="4" w:space="0" w:color="auto"/>
            </w:tcBorders>
          </w:tcPr>
          <w:p w14:paraId="78457903" w14:textId="77777777" w:rsidR="00147076" w:rsidRPr="00147076" w:rsidRDefault="00147076" w:rsidP="00147076">
            <w:pPr>
              <w:spacing w:before="0"/>
              <w:jc w:val="center"/>
              <w:rPr>
                <w:rFonts w:cs="Arial"/>
                <w:sz w:val="24"/>
                <w:szCs w:val="24"/>
              </w:rPr>
            </w:pPr>
          </w:p>
        </w:tc>
        <w:tc>
          <w:tcPr>
            <w:tcW w:w="2127" w:type="dxa"/>
          </w:tcPr>
          <w:p w14:paraId="1C406FF0" w14:textId="77777777" w:rsidR="00147076" w:rsidRPr="00147076" w:rsidRDefault="00147076" w:rsidP="00147076">
            <w:pPr>
              <w:spacing w:before="0"/>
              <w:jc w:val="center"/>
              <w:rPr>
                <w:rFonts w:cs="Arial"/>
                <w:sz w:val="24"/>
                <w:szCs w:val="24"/>
                <w:lang w:val="ru-RU"/>
              </w:rPr>
            </w:pPr>
          </w:p>
        </w:tc>
        <w:tc>
          <w:tcPr>
            <w:tcW w:w="4022" w:type="dxa"/>
            <w:tcBorders>
              <w:top w:val="single" w:sz="4" w:space="0" w:color="auto"/>
            </w:tcBorders>
          </w:tcPr>
          <w:p w14:paraId="6F1309CD" w14:textId="77777777" w:rsidR="00147076" w:rsidRPr="00147076" w:rsidRDefault="00147076" w:rsidP="00147076">
            <w:pPr>
              <w:spacing w:before="0"/>
              <w:jc w:val="center"/>
              <w:rPr>
                <w:rFonts w:cs="Arial"/>
                <w:sz w:val="24"/>
                <w:szCs w:val="24"/>
                <w:lang w:val="ru-RU"/>
              </w:rPr>
            </w:pPr>
          </w:p>
        </w:tc>
      </w:tr>
    </w:tbl>
    <w:p w14:paraId="6D693BA3" w14:textId="77777777" w:rsidR="00147076" w:rsidRPr="00147076" w:rsidRDefault="00147076" w:rsidP="00147076">
      <w:pPr>
        <w:spacing w:before="0"/>
        <w:ind w:firstLine="720"/>
        <w:rPr>
          <w:rFonts w:cs="Arial"/>
          <w:sz w:val="24"/>
          <w:szCs w:val="24"/>
          <w:lang w:val="ru-RU"/>
        </w:rPr>
      </w:pPr>
      <w:r w:rsidRPr="00147076">
        <w:rPr>
          <w:rFonts w:cs="Arial"/>
          <w:sz w:val="24"/>
          <w:szCs w:val="24"/>
          <w:lang w:val="ru-RU"/>
        </w:rPr>
        <w:t>Прилог:</w:t>
      </w:r>
    </w:p>
    <w:p w14:paraId="7921C0C4" w14:textId="77777777" w:rsidR="00147076" w:rsidRPr="00147076" w:rsidRDefault="00147076" w:rsidP="00147076">
      <w:pPr>
        <w:numPr>
          <w:ilvl w:val="0"/>
          <w:numId w:val="7"/>
        </w:numPr>
        <w:spacing w:before="0"/>
        <w:contextualSpacing/>
        <w:rPr>
          <w:rFonts w:eastAsia="Calibri" w:cs="Arial"/>
          <w:sz w:val="24"/>
          <w:szCs w:val="24"/>
        </w:rPr>
      </w:pPr>
      <w:r w:rsidRPr="00147076">
        <w:rPr>
          <w:rFonts w:eastAsia="Calibri" w:cs="Arial"/>
          <w:sz w:val="24"/>
          <w:szCs w:val="24"/>
        </w:rPr>
        <w:t xml:space="preserve">1 једна потписана и оверена бланко сопствена меница као гаранција за озбиљност понуде </w:t>
      </w:r>
    </w:p>
    <w:p w14:paraId="1EED166B" w14:textId="77777777" w:rsidR="00147076" w:rsidRPr="00147076" w:rsidRDefault="00147076" w:rsidP="00147076">
      <w:pPr>
        <w:numPr>
          <w:ilvl w:val="0"/>
          <w:numId w:val="7"/>
        </w:numPr>
        <w:spacing w:before="0"/>
        <w:contextualSpacing/>
        <w:rPr>
          <w:rFonts w:eastAsia="Calibri" w:cs="Arial"/>
          <w:sz w:val="24"/>
          <w:szCs w:val="24"/>
        </w:rPr>
      </w:pPr>
      <w:r w:rsidRPr="00147076">
        <w:rPr>
          <w:rFonts w:eastAsia="Calibri"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881BA0D" w14:textId="77777777" w:rsidR="00147076" w:rsidRPr="00147076" w:rsidRDefault="00147076" w:rsidP="00147076">
      <w:pPr>
        <w:numPr>
          <w:ilvl w:val="0"/>
          <w:numId w:val="7"/>
        </w:numPr>
        <w:spacing w:before="0"/>
        <w:contextualSpacing/>
        <w:rPr>
          <w:rFonts w:eastAsia="Calibri" w:cs="Arial"/>
          <w:sz w:val="24"/>
          <w:szCs w:val="24"/>
        </w:rPr>
      </w:pPr>
      <w:r w:rsidRPr="00147076">
        <w:rPr>
          <w:rFonts w:eastAsia="Calibri" w:cs="Arial"/>
          <w:sz w:val="24"/>
          <w:szCs w:val="24"/>
        </w:rPr>
        <w:t xml:space="preserve">фотокопију ОП обрасца </w:t>
      </w:r>
    </w:p>
    <w:p w14:paraId="73CB3A85" w14:textId="77777777" w:rsidR="00147076" w:rsidRPr="0081737B" w:rsidRDefault="00147076" w:rsidP="00147076">
      <w:pPr>
        <w:numPr>
          <w:ilvl w:val="0"/>
          <w:numId w:val="7"/>
        </w:numPr>
        <w:spacing w:before="0"/>
        <w:contextualSpacing/>
        <w:rPr>
          <w:rFonts w:eastAsia="Calibri" w:cs="Arial"/>
          <w:sz w:val="24"/>
          <w:szCs w:val="24"/>
        </w:rPr>
      </w:pPr>
      <w:r w:rsidRPr="00147076">
        <w:rPr>
          <w:rFonts w:eastAsia="Calibri"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81737B" w:rsidRPr="00D20CB5">
        <w:rPr>
          <w:rFonts w:cs="Arial"/>
          <w:sz w:val="24"/>
          <w:szCs w:val="24"/>
        </w:rPr>
        <w:t>у складу са Одлуком о ближим условима, садржини и начину вођења регистра меница и овлашћења („Сл. гласник РС“ бр. 56/11 и 80/15,76/2016</w:t>
      </w:r>
      <w:r w:rsidR="0081737B" w:rsidRPr="00D20CB5">
        <w:rPr>
          <w:rFonts w:cs="Arial"/>
          <w:sz w:val="24"/>
          <w:szCs w:val="24"/>
          <w:lang w:val="ru-RU"/>
        </w:rPr>
        <w:t xml:space="preserve"> и 82/17</w:t>
      </w:r>
      <w:r w:rsidR="0081737B" w:rsidRPr="00D20CB5">
        <w:rPr>
          <w:rFonts w:cs="Arial"/>
          <w:sz w:val="24"/>
          <w:szCs w:val="24"/>
        </w:rPr>
        <w:t>)</w:t>
      </w:r>
    </w:p>
    <w:p w14:paraId="5690EA30" w14:textId="77777777" w:rsidR="0081737B" w:rsidRDefault="0081737B" w:rsidP="0081737B">
      <w:pPr>
        <w:spacing w:before="0"/>
        <w:contextualSpacing/>
        <w:rPr>
          <w:rFonts w:cs="Arial"/>
          <w:sz w:val="24"/>
          <w:szCs w:val="24"/>
        </w:rPr>
      </w:pPr>
    </w:p>
    <w:p w14:paraId="1075269B" w14:textId="77777777" w:rsidR="0081737B" w:rsidRDefault="0081737B" w:rsidP="0081737B">
      <w:pPr>
        <w:spacing w:before="0"/>
        <w:contextualSpacing/>
        <w:rPr>
          <w:rFonts w:cs="Arial"/>
          <w:sz w:val="24"/>
          <w:szCs w:val="24"/>
        </w:rPr>
      </w:pPr>
    </w:p>
    <w:p w14:paraId="7956C2C0" w14:textId="77777777" w:rsidR="0081737B" w:rsidRDefault="0081737B" w:rsidP="0081737B">
      <w:pPr>
        <w:spacing w:before="0"/>
        <w:contextualSpacing/>
        <w:rPr>
          <w:rFonts w:cs="Arial"/>
          <w:sz w:val="24"/>
          <w:szCs w:val="24"/>
        </w:rPr>
      </w:pPr>
    </w:p>
    <w:p w14:paraId="107A33AB" w14:textId="77777777" w:rsidR="0081737B" w:rsidRPr="00147076" w:rsidRDefault="0081737B" w:rsidP="0081737B">
      <w:pPr>
        <w:spacing w:before="0"/>
        <w:contextualSpacing/>
        <w:rPr>
          <w:rFonts w:eastAsia="Calibri" w:cs="Arial"/>
          <w:sz w:val="24"/>
          <w:szCs w:val="24"/>
        </w:rPr>
      </w:pPr>
    </w:p>
    <w:p w14:paraId="3B1CDA99" w14:textId="77777777" w:rsidR="00147076" w:rsidRPr="00147076" w:rsidRDefault="00147076" w:rsidP="00147076">
      <w:pPr>
        <w:spacing w:before="0"/>
        <w:rPr>
          <w:rFonts w:cs="Arial"/>
          <w:sz w:val="24"/>
          <w:szCs w:val="24"/>
        </w:rPr>
      </w:pPr>
    </w:p>
    <w:p w14:paraId="5CFAF141" w14:textId="77777777" w:rsidR="00147076" w:rsidRPr="00147076" w:rsidRDefault="00147076" w:rsidP="00147076">
      <w:pPr>
        <w:spacing w:before="0"/>
        <w:jc w:val="right"/>
        <w:rPr>
          <w:rFonts w:cs="Arial"/>
          <w:b/>
          <w:sz w:val="24"/>
          <w:szCs w:val="24"/>
        </w:rPr>
      </w:pPr>
      <w:r w:rsidRPr="00147076">
        <w:rPr>
          <w:rFonts w:cs="Arial"/>
          <w:b/>
          <w:sz w:val="24"/>
          <w:szCs w:val="24"/>
        </w:rPr>
        <w:t>ПРИЛОГ 3</w:t>
      </w:r>
      <w:r w:rsidR="000A3387">
        <w:rPr>
          <w:rFonts w:cs="Arial"/>
          <w:b/>
          <w:sz w:val="24"/>
          <w:szCs w:val="24"/>
        </w:rPr>
        <w:t xml:space="preserve"> </w:t>
      </w:r>
      <w:r w:rsidRPr="00147076">
        <w:rPr>
          <w:rFonts w:cs="Arial"/>
          <w:b/>
          <w:sz w:val="24"/>
          <w:szCs w:val="24"/>
        </w:rPr>
        <w:t>А</w:t>
      </w:r>
    </w:p>
    <w:p w14:paraId="22062401" w14:textId="77777777" w:rsidR="00C10855" w:rsidRDefault="00147076" w:rsidP="000A3387">
      <w:pPr>
        <w:ind w:left="90"/>
        <w:rPr>
          <w:rFonts w:cs="Arial"/>
          <w:sz w:val="24"/>
          <w:szCs w:val="24"/>
          <w:lang w:val="ru-RU"/>
        </w:rPr>
      </w:pPr>
      <w:r w:rsidRPr="00147076">
        <w:rPr>
          <w:rFonts w:cs="Arial"/>
          <w:sz w:val="24"/>
          <w:szCs w:val="24"/>
        </w:rPr>
        <w:t xml:space="preserve">Нa oснoву oдрeдби Зaкoнa o мeници (Сл. лист ФНРJ бр. 104/46 и 18/58; Сл. лист СФРJ бр. 16/65, 54/70 и 57/89; Сл. лист СРJ бр. 46/96, Сл. лист СЦГ бр. 01/03 Уст. Повеља, Сл.лист РС 80/15) </w:t>
      </w:r>
      <w:r w:rsidR="00C10855">
        <w:rPr>
          <w:rFonts w:cs="Arial"/>
          <w:sz w:val="24"/>
          <w:szCs w:val="24"/>
          <w:lang w:val="ru-RU"/>
        </w:rPr>
        <w:t xml:space="preserve">и Закон о платним </w:t>
      </w:r>
      <w:proofErr w:type="gramStart"/>
      <w:r w:rsidR="00C10855">
        <w:rPr>
          <w:rFonts w:cs="Arial"/>
          <w:sz w:val="24"/>
          <w:szCs w:val="24"/>
          <w:lang w:val="ru-RU"/>
        </w:rPr>
        <w:t>услугама  (</w:t>
      </w:r>
      <w:proofErr w:type="gramEnd"/>
      <w:r w:rsidR="00C10855">
        <w:rPr>
          <w:rFonts w:cs="Arial"/>
          <w:sz w:val="24"/>
          <w:szCs w:val="24"/>
          <w:lang w:val="ru-RU"/>
        </w:rPr>
        <w:t xml:space="preserve"> Сл. гласник .РС..број 139/2014).</w:t>
      </w:r>
    </w:p>
    <w:p w14:paraId="60A00896" w14:textId="77777777" w:rsidR="00147076" w:rsidRPr="00147076" w:rsidRDefault="00147076" w:rsidP="00147076">
      <w:pPr>
        <w:spacing w:before="0"/>
        <w:rPr>
          <w:rFonts w:cs="Arial"/>
          <w:sz w:val="24"/>
          <w:szCs w:val="24"/>
        </w:rPr>
      </w:pPr>
    </w:p>
    <w:p w14:paraId="7676549B" w14:textId="77777777" w:rsidR="00147076" w:rsidRPr="00147076" w:rsidRDefault="00147076" w:rsidP="00147076">
      <w:pPr>
        <w:spacing w:before="0"/>
        <w:rPr>
          <w:rFonts w:cs="Arial"/>
          <w:sz w:val="24"/>
          <w:szCs w:val="24"/>
        </w:rPr>
      </w:pPr>
      <w:r w:rsidRPr="00147076">
        <w:rPr>
          <w:rFonts w:cs="Arial"/>
          <w:sz w:val="24"/>
          <w:szCs w:val="24"/>
        </w:rPr>
        <w:t>(</w:t>
      </w:r>
      <w:proofErr w:type="gramStart"/>
      <w:r w:rsidRPr="00147076">
        <w:rPr>
          <w:rFonts w:cs="Arial"/>
          <w:sz w:val="24"/>
          <w:szCs w:val="24"/>
        </w:rPr>
        <w:t>напомена</w:t>
      </w:r>
      <w:proofErr w:type="gramEnd"/>
      <w:r w:rsidRPr="00147076">
        <w:rPr>
          <w:rFonts w:cs="Arial"/>
          <w:sz w:val="24"/>
          <w:szCs w:val="24"/>
        </w:rPr>
        <w:t>: не доставља се у понуди)</w:t>
      </w:r>
    </w:p>
    <w:p w14:paraId="3498B0A6" w14:textId="77777777" w:rsidR="00147076" w:rsidRPr="00147076" w:rsidRDefault="00147076" w:rsidP="00147076">
      <w:pPr>
        <w:spacing w:before="0"/>
        <w:rPr>
          <w:rFonts w:cs="Arial"/>
          <w:sz w:val="24"/>
          <w:szCs w:val="24"/>
        </w:rPr>
      </w:pPr>
    </w:p>
    <w:p w14:paraId="60BDB156" w14:textId="77777777" w:rsidR="00147076" w:rsidRPr="00147076" w:rsidRDefault="00147076" w:rsidP="00147076">
      <w:pPr>
        <w:spacing w:before="0"/>
        <w:rPr>
          <w:rFonts w:cs="Arial"/>
          <w:sz w:val="24"/>
          <w:szCs w:val="24"/>
          <w:lang w:val="ru-RU"/>
        </w:rPr>
      </w:pPr>
      <w:r w:rsidRPr="00147076">
        <w:rPr>
          <w:rFonts w:cs="Arial"/>
          <w:sz w:val="24"/>
          <w:szCs w:val="24"/>
        </w:rPr>
        <w:t>ДУЖНИК</w:t>
      </w:r>
      <w:proofErr w:type="gramStart"/>
      <w:r w:rsidRPr="00147076">
        <w:rPr>
          <w:rFonts w:cs="Arial"/>
          <w:sz w:val="24"/>
          <w:szCs w:val="24"/>
        </w:rPr>
        <w:t xml:space="preserve">:  </w:t>
      </w:r>
      <w:r w:rsidRPr="00147076">
        <w:rPr>
          <w:rFonts w:cs="Arial"/>
          <w:sz w:val="24"/>
          <w:szCs w:val="24"/>
          <w:lang w:val="ru-RU"/>
        </w:rPr>
        <w:t>…………………………………………………………………………........................</w:t>
      </w:r>
      <w:proofErr w:type="gramEnd"/>
    </w:p>
    <w:p w14:paraId="684912B2" w14:textId="77777777" w:rsidR="00147076" w:rsidRPr="00147076" w:rsidRDefault="00147076" w:rsidP="00147076">
      <w:pPr>
        <w:spacing w:before="0"/>
        <w:rPr>
          <w:rFonts w:cs="Arial"/>
          <w:sz w:val="24"/>
          <w:szCs w:val="24"/>
        </w:rPr>
      </w:pPr>
      <w:r w:rsidRPr="00147076">
        <w:rPr>
          <w:rFonts w:cs="Arial"/>
          <w:sz w:val="24"/>
          <w:szCs w:val="24"/>
        </w:rPr>
        <w:t>(</w:t>
      </w:r>
      <w:proofErr w:type="gramStart"/>
      <w:r w:rsidRPr="00147076">
        <w:rPr>
          <w:rFonts w:cs="Arial"/>
          <w:sz w:val="24"/>
          <w:szCs w:val="24"/>
        </w:rPr>
        <w:t>назив</w:t>
      </w:r>
      <w:proofErr w:type="gramEnd"/>
      <w:r w:rsidRPr="00147076">
        <w:rPr>
          <w:rFonts w:cs="Arial"/>
          <w:sz w:val="24"/>
          <w:szCs w:val="24"/>
        </w:rPr>
        <w:t xml:space="preserve"> и седиште Понуђача)</w:t>
      </w:r>
    </w:p>
    <w:p w14:paraId="565F2A6D" w14:textId="77777777" w:rsidR="00147076" w:rsidRPr="00147076" w:rsidRDefault="00147076" w:rsidP="00147076">
      <w:pPr>
        <w:spacing w:before="0"/>
        <w:rPr>
          <w:rFonts w:cs="Arial"/>
          <w:sz w:val="24"/>
          <w:szCs w:val="24"/>
        </w:rPr>
      </w:pPr>
      <w:r w:rsidRPr="00147076">
        <w:rPr>
          <w:rFonts w:cs="Arial"/>
          <w:sz w:val="24"/>
          <w:szCs w:val="24"/>
        </w:rPr>
        <w:t>МАТИЧНИ БРОЈ ДУЖНИКА (Понуђача): ..................................................................</w:t>
      </w:r>
    </w:p>
    <w:p w14:paraId="1BEB89CA" w14:textId="77777777" w:rsidR="00147076" w:rsidRPr="00147076" w:rsidRDefault="00147076" w:rsidP="00147076">
      <w:pPr>
        <w:spacing w:before="0"/>
        <w:rPr>
          <w:rFonts w:cs="Arial"/>
          <w:sz w:val="24"/>
          <w:szCs w:val="24"/>
        </w:rPr>
      </w:pPr>
      <w:r w:rsidRPr="00147076">
        <w:rPr>
          <w:rFonts w:cs="Arial"/>
          <w:sz w:val="24"/>
          <w:szCs w:val="24"/>
        </w:rPr>
        <w:t>ТЕКУЋИ РАЧУН ДУЖНИКА (Понуђача): ...................................................................</w:t>
      </w:r>
    </w:p>
    <w:p w14:paraId="3611DD54" w14:textId="77777777" w:rsidR="00147076" w:rsidRPr="00147076" w:rsidRDefault="00147076" w:rsidP="00147076">
      <w:pPr>
        <w:spacing w:before="0"/>
        <w:rPr>
          <w:rFonts w:cs="Arial"/>
          <w:sz w:val="24"/>
          <w:szCs w:val="24"/>
        </w:rPr>
      </w:pPr>
      <w:r w:rsidRPr="00147076">
        <w:rPr>
          <w:rFonts w:cs="Arial"/>
          <w:sz w:val="24"/>
          <w:szCs w:val="24"/>
        </w:rPr>
        <w:t>ПИБ ДУЖНИКА (Понуђача): ........................................................................................</w:t>
      </w:r>
    </w:p>
    <w:p w14:paraId="6664BC46" w14:textId="77777777" w:rsidR="00147076" w:rsidRPr="00147076" w:rsidRDefault="00147076" w:rsidP="00147076">
      <w:pPr>
        <w:spacing w:before="0"/>
        <w:rPr>
          <w:rFonts w:cs="Arial"/>
          <w:sz w:val="24"/>
          <w:szCs w:val="24"/>
        </w:rPr>
      </w:pPr>
    </w:p>
    <w:p w14:paraId="4197C4B0" w14:textId="77777777" w:rsidR="00147076" w:rsidRPr="00147076" w:rsidRDefault="00147076" w:rsidP="00147076">
      <w:pPr>
        <w:spacing w:before="0"/>
        <w:rPr>
          <w:rFonts w:cs="Arial"/>
          <w:sz w:val="24"/>
          <w:szCs w:val="24"/>
        </w:rPr>
      </w:pPr>
      <w:proofErr w:type="gramStart"/>
      <w:r w:rsidRPr="00147076">
        <w:rPr>
          <w:rFonts w:cs="Arial"/>
          <w:sz w:val="24"/>
          <w:szCs w:val="24"/>
        </w:rPr>
        <w:t>и</w:t>
      </w:r>
      <w:proofErr w:type="gramEnd"/>
      <w:r w:rsidRPr="00147076">
        <w:rPr>
          <w:rFonts w:cs="Arial"/>
          <w:sz w:val="24"/>
          <w:szCs w:val="24"/>
        </w:rPr>
        <w:t xml:space="preserve"> з д а ј е  д а н а ............................ године</w:t>
      </w:r>
    </w:p>
    <w:p w14:paraId="7661660E" w14:textId="77777777" w:rsidR="00147076" w:rsidRPr="00147076" w:rsidRDefault="00147076" w:rsidP="00147076">
      <w:pPr>
        <w:spacing w:before="0"/>
        <w:rPr>
          <w:rFonts w:cs="Arial"/>
          <w:sz w:val="24"/>
          <w:szCs w:val="24"/>
        </w:rPr>
      </w:pPr>
    </w:p>
    <w:p w14:paraId="11952A4A" w14:textId="77777777" w:rsidR="00147076" w:rsidRPr="00147076" w:rsidRDefault="00147076" w:rsidP="00147076">
      <w:pPr>
        <w:spacing w:before="0"/>
        <w:jc w:val="center"/>
        <w:rPr>
          <w:rFonts w:cs="Arial"/>
          <w:b/>
          <w:sz w:val="24"/>
          <w:szCs w:val="24"/>
        </w:rPr>
      </w:pPr>
      <w:r w:rsidRPr="00147076">
        <w:rPr>
          <w:rFonts w:cs="Arial"/>
          <w:b/>
          <w:sz w:val="24"/>
          <w:szCs w:val="24"/>
        </w:rPr>
        <w:t xml:space="preserve">МЕНИЧНО ПИСМО – ОВЛАШЋЕЊЕ ЗА </w:t>
      </w:r>
      <w:proofErr w:type="gramStart"/>
      <w:r w:rsidRPr="00147076">
        <w:rPr>
          <w:rFonts w:cs="Arial"/>
          <w:b/>
          <w:sz w:val="24"/>
          <w:szCs w:val="24"/>
        </w:rPr>
        <w:t>КОРИСНИКА  БЛАНКОСОПСТВЕНЕ</w:t>
      </w:r>
      <w:proofErr w:type="gramEnd"/>
      <w:r w:rsidRPr="00147076">
        <w:rPr>
          <w:rFonts w:cs="Arial"/>
          <w:b/>
          <w:sz w:val="24"/>
          <w:szCs w:val="24"/>
        </w:rPr>
        <w:t xml:space="preserve"> МЕНИЦЕ</w:t>
      </w:r>
    </w:p>
    <w:p w14:paraId="22840E75" w14:textId="77777777" w:rsidR="00147076" w:rsidRPr="00147076" w:rsidRDefault="00147076" w:rsidP="00147076">
      <w:pPr>
        <w:spacing w:before="0"/>
        <w:rPr>
          <w:rFonts w:cs="Arial"/>
          <w:sz w:val="24"/>
          <w:szCs w:val="24"/>
        </w:rPr>
      </w:pPr>
    </w:p>
    <w:p w14:paraId="3F2B7379" w14:textId="77777777" w:rsidR="00147076" w:rsidRPr="00147076" w:rsidRDefault="00147076" w:rsidP="00147076">
      <w:pPr>
        <w:widowControl w:val="0"/>
        <w:tabs>
          <w:tab w:val="left" w:pos="1418"/>
          <w:tab w:val="left" w:leader="underscore" w:pos="9244"/>
        </w:tabs>
        <w:spacing w:before="0"/>
        <w:ind w:left="1440" w:hanging="1440"/>
        <w:rPr>
          <w:rFonts w:cs="Arial"/>
          <w:bCs/>
          <w:sz w:val="24"/>
          <w:szCs w:val="24"/>
        </w:rPr>
      </w:pPr>
      <w:r w:rsidRPr="00147076">
        <w:rPr>
          <w:rFonts w:cs="Arial"/>
          <w:bCs/>
          <w:sz w:val="24"/>
          <w:szCs w:val="24"/>
        </w:rPr>
        <w:t>КОРИСНИК - ПОВЕРИЛАЦ: Јавно предузеће „Електроприведа Србије</w:t>
      </w:r>
      <w:proofErr w:type="gramStart"/>
      <w:r w:rsidRPr="00147076">
        <w:rPr>
          <w:rFonts w:cs="Arial"/>
          <w:bCs/>
          <w:sz w:val="24"/>
          <w:szCs w:val="24"/>
        </w:rPr>
        <w:t>“ Београд</w:t>
      </w:r>
      <w:proofErr w:type="gramEnd"/>
      <w:r w:rsidRPr="00147076">
        <w:rPr>
          <w:rFonts w:cs="Arial"/>
          <w:bCs/>
          <w:sz w:val="24"/>
          <w:szCs w:val="24"/>
        </w:rPr>
        <w:t>, Улица</w:t>
      </w:r>
      <w:r w:rsidR="000A3387">
        <w:rPr>
          <w:rFonts w:cs="Arial"/>
          <w:bCs/>
          <w:sz w:val="24"/>
          <w:szCs w:val="24"/>
        </w:rPr>
        <w:t xml:space="preserve"> </w:t>
      </w:r>
      <w:r w:rsidR="00A157D3">
        <w:rPr>
          <w:rFonts w:cs="Arial"/>
          <w:bCs/>
          <w:sz w:val="24"/>
          <w:szCs w:val="24"/>
        </w:rPr>
        <w:t>Балканска број 13</w:t>
      </w:r>
      <w:r w:rsidRPr="00147076">
        <w:rPr>
          <w:rFonts w:cs="Arial"/>
          <w:bCs/>
          <w:sz w:val="24"/>
          <w:szCs w:val="24"/>
        </w:rPr>
        <w:t xml:space="preserve">, огранак____________, 11000 Београд, Матични број 20053658, ПИБ 103920327, бр. Тек. рачуна: 160-700-13 Banka Intesa, </w:t>
      </w:r>
    </w:p>
    <w:p w14:paraId="00F9C20D" w14:textId="77777777" w:rsidR="00147076" w:rsidRPr="00147076" w:rsidRDefault="00147076" w:rsidP="00147076">
      <w:pPr>
        <w:tabs>
          <w:tab w:val="left" w:pos="1418"/>
        </w:tabs>
        <w:spacing w:before="0"/>
        <w:rPr>
          <w:rFonts w:cs="Arial"/>
          <w:sz w:val="24"/>
          <w:szCs w:val="24"/>
        </w:rPr>
      </w:pPr>
      <w:r w:rsidRPr="00147076">
        <w:rPr>
          <w:rFonts w:cs="Arial"/>
          <w:sz w:val="24"/>
          <w:szCs w:val="24"/>
        </w:rPr>
        <w:tab/>
      </w:r>
    </w:p>
    <w:p w14:paraId="08961F14" w14:textId="77777777" w:rsidR="00147076" w:rsidRPr="00147076" w:rsidRDefault="00147076" w:rsidP="00147076">
      <w:pPr>
        <w:spacing w:before="0"/>
        <w:rPr>
          <w:rFonts w:cs="Arial"/>
          <w:sz w:val="24"/>
          <w:szCs w:val="24"/>
        </w:rPr>
      </w:pPr>
      <w:proofErr w:type="gramStart"/>
      <w:r w:rsidRPr="00147076">
        <w:rPr>
          <w:rFonts w:cs="Arial"/>
          <w:sz w:val="24"/>
          <w:szCs w:val="24"/>
        </w:rPr>
        <w:t>Предајемо вам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w:t>
      </w:r>
      <w:r w:rsidR="00A157D3">
        <w:rPr>
          <w:rFonts w:cs="Arial"/>
          <w:sz w:val="24"/>
          <w:szCs w:val="24"/>
        </w:rPr>
        <w:t>еда Србије“ Београд Улица Балканска број 13</w:t>
      </w:r>
      <w:r w:rsidRPr="00147076">
        <w:rPr>
          <w:rFonts w:cs="Arial"/>
          <w:sz w:val="24"/>
          <w:szCs w:val="24"/>
        </w:rPr>
        <w:t>, као Повериоца, да предату меницу може попунити до максималног износа од ___________</w:t>
      </w:r>
      <w:r w:rsidR="000A3387">
        <w:rPr>
          <w:rFonts w:cs="Arial"/>
          <w:sz w:val="24"/>
          <w:szCs w:val="24"/>
        </w:rPr>
        <w:t xml:space="preserve"> </w:t>
      </w:r>
      <w:r w:rsidRPr="00147076">
        <w:rPr>
          <w:rFonts w:cs="Arial"/>
          <w:sz w:val="24"/>
          <w:szCs w:val="24"/>
        </w:rPr>
        <w:t>динара, (и  словима __________ динара), по Уговору о</w:t>
      </w:r>
      <w:r w:rsidR="000A3387">
        <w:rPr>
          <w:rFonts w:cs="Arial"/>
          <w:sz w:val="24"/>
          <w:szCs w:val="24"/>
        </w:rPr>
        <w:t xml:space="preserve"> </w:t>
      </w:r>
      <w:r w:rsidRPr="00147076">
        <w:t>н</w:t>
      </w:r>
      <w:r w:rsidRPr="00147076">
        <w:rPr>
          <w:rFonts w:cs="Arial"/>
          <w:sz w:val="24"/>
          <w:szCs w:val="24"/>
        </w:rPr>
        <w:t>абавки</w:t>
      </w:r>
      <w:r w:rsidR="000A3387">
        <w:rPr>
          <w:rFonts w:cs="Arial"/>
          <w:sz w:val="24"/>
          <w:szCs w:val="24"/>
        </w:rPr>
        <w:t xml:space="preserve"> </w:t>
      </w:r>
      <w:r>
        <w:rPr>
          <w:rFonts w:cs="Arial"/>
          <w:sz w:val="24"/>
          <w:szCs w:val="24"/>
        </w:rPr>
        <w:t>добара</w:t>
      </w:r>
      <w:r w:rsidRPr="00147076">
        <w:rPr>
          <w:rFonts w:cs="Arial"/>
          <w:sz w:val="24"/>
          <w:szCs w:val="24"/>
        </w:rPr>
        <w:t xml:space="preserve">: </w:t>
      </w:r>
      <w:r>
        <w:rPr>
          <w:rFonts w:cs="Arial"/>
          <w:bCs/>
          <w:sz w:val="24"/>
          <w:szCs w:val="24"/>
        </w:rPr>
        <w:t>Набавка пословне опреме,</w:t>
      </w:r>
      <w:r w:rsidR="00A53EBE">
        <w:rPr>
          <w:rFonts w:cs="Arial"/>
          <w:sz w:val="24"/>
          <w:szCs w:val="24"/>
        </w:rPr>
        <w:t>ЈН/82</w:t>
      </w:r>
      <w:r w:rsidRPr="00147076">
        <w:rPr>
          <w:rFonts w:cs="Arial"/>
          <w:sz w:val="24"/>
          <w:szCs w:val="24"/>
        </w:rPr>
        <w:t>00/00</w:t>
      </w:r>
      <w:r w:rsidR="00A53EBE">
        <w:rPr>
          <w:rFonts w:cs="Arial"/>
          <w:sz w:val="24"/>
          <w:szCs w:val="24"/>
        </w:rPr>
        <w:t>85</w:t>
      </w:r>
      <w:r w:rsidRPr="00147076">
        <w:rPr>
          <w:rFonts w:cs="Arial"/>
          <w:sz w:val="24"/>
          <w:szCs w:val="24"/>
        </w:rPr>
        <w:t>/2017, бр._____од______(заведен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roofErr w:type="gramEnd"/>
    </w:p>
    <w:p w14:paraId="0232F825" w14:textId="77777777" w:rsidR="00147076" w:rsidRPr="00147076" w:rsidRDefault="00147076" w:rsidP="00147076">
      <w:pPr>
        <w:spacing w:before="0"/>
        <w:rPr>
          <w:rFonts w:cs="Arial"/>
          <w:sz w:val="24"/>
          <w:szCs w:val="24"/>
        </w:rPr>
      </w:pPr>
      <w:r w:rsidRPr="00147076">
        <w:rPr>
          <w:rFonts w:cs="Arial"/>
          <w:sz w:val="24"/>
          <w:szCs w:val="24"/>
        </w:rPr>
        <w:t>Издата бланко сопствена меница серијски број</w:t>
      </w:r>
      <w:r w:rsidRPr="00147076">
        <w:rPr>
          <w:rFonts w:cs="Arial"/>
          <w:sz w:val="24"/>
          <w:szCs w:val="24"/>
        </w:rPr>
        <w:tab/>
        <w:t xml:space="preserve">(уписати серијски број) може се поднети на наплату у року </w:t>
      </w:r>
      <w:proofErr w:type="gramStart"/>
      <w:r w:rsidRPr="00147076">
        <w:rPr>
          <w:rFonts w:cs="Arial"/>
          <w:sz w:val="24"/>
          <w:szCs w:val="24"/>
        </w:rPr>
        <w:t>доспећа  утврђеном</w:t>
      </w:r>
      <w:proofErr w:type="gramEnd"/>
      <w:r w:rsidRPr="00147076">
        <w:rPr>
          <w:rFonts w:cs="Arial"/>
          <w:sz w:val="24"/>
          <w:szCs w:val="24"/>
        </w:rPr>
        <w:t xml:space="preserve">  Уговором бр. ___________ </w:t>
      </w:r>
      <w:proofErr w:type="gramStart"/>
      <w:r w:rsidRPr="00147076">
        <w:rPr>
          <w:rFonts w:cs="Arial"/>
          <w:sz w:val="24"/>
          <w:szCs w:val="24"/>
        </w:rPr>
        <w:t>од</w:t>
      </w:r>
      <w:proofErr w:type="gramEnd"/>
      <w:r w:rsidRPr="00147076">
        <w:rPr>
          <w:rFonts w:cs="Arial"/>
          <w:sz w:val="24"/>
          <w:szCs w:val="24"/>
        </w:rPr>
        <w:t xml:space="preserve"> _________ године (заведен код Корисника-Повериоца)  и бр. _____________ </w:t>
      </w:r>
      <w:proofErr w:type="gramStart"/>
      <w:r w:rsidRPr="00147076">
        <w:rPr>
          <w:rFonts w:cs="Arial"/>
          <w:sz w:val="24"/>
          <w:szCs w:val="24"/>
        </w:rPr>
        <w:t>од</w:t>
      </w:r>
      <w:proofErr w:type="gramEnd"/>
      <w:r w:rsidRPr="00147076">
        <w:rPr>
          <w:rFonts w:cs="Arial"/>
          <w:sz w:val="24"/>
          <w:szCs w:val="24"/>
        </w:rPr>
        <w:t xml:space="preserve"> _____ године (заведен код дужника) т.ј. најкасније до истека рока од 30 (словима: тридесет) дана од уговореног рока  с тим да евентуални</w:t>
      </w:r>
      <w:r w:rsidRPr="00147076">
        <w:rPr>
          <w:rFonts w:cs="Arial"/>
          <w:sz w:val="24"/>
          <w:szCs w:val="24"/>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14:paraId="7866530E" w14:textId="77777777" w:rsidR="00147076" w:rsidRPr="00147076" w:rsidRDefault="00147076" w:rsidP="00147076">
      <w:pPr>
        <w:spacing w:before="0"/>
        <w:rPr>
          <w:rFonts w:cs="Arial"/>
          <w:sz w:val="24"/>
          <w:szCs w:val="24"/>
        </w:rPr>
      </w:pPr>
    </w:p>
    <w:p w14:paraId="088D3DB6" w14:textId="77777777" w:rsidR="00147076" w:rsidRPr="00147076" w:rsidRDefault="00147076" w:rsidP="00147076">
      <w:pPr>
        <w:spacing w:before="0"/>
        <w:rPr>
          <w:rFonts w:cs="Arial"/>
          <w:sz w:val="24"/>
          <w:szCs w:val="24"/>
        </w:rPr>
      </w:pPr>
      <w:r w:rsidRPr="00147076">
        <w:rPr>
          <w:rFonts w:cs="Arial"/>
          <w:sz w:val="24"/>
          <w:szCs w:val="24"/>
        </w:rPr>
        <w:lastRenderedPageBreak/>
        <w:t>Овлашћујемо Јавно предузеће „Електропривреда Србије</w:t>
      </w:r>
      <w:proofErr w:type="gramStart"/>
      <w:r w:rsidRPr="00147076">
        <w:rPr>
          <w:rFonts w:cs="Arial"/>
          <w:sz w:val="24"/>
          <w:szCs w:val="24"/>
        </w:rPr>
        <w:t>“ Београд</w:t>
      </w:r>
      <w:proofErr w:type="gramEnd"/>
      <w:r w:rsidRPr="00147076">
        <w:rPr>
          <w:rFonts w:cs="Arial"/>
          <w:sz w:val="24"/>
          <w:szCs w:val="24"/>
        </w:rPr>
        <w:t xml:space="preserve">,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147076">
        <w:rPr>
          <w:rFonts w:cs="Arial"/>
          <w:sz w:val="24"/>
          <w:szCs w:val="24"/>
        </w:rPr>
        <w:t>вансудски</w:t>
      </w:r>
      <w:proofErr w:type="gramEnd"/>
      <w:r w:rsidRPr="00147076">
        <w:rPr>
          <w:rFonts w:cs="Arial"/>
          <w:sz w:val="24"/>
          <w:szCs w:val="24"/>
        </w:rPr>
        <w:t xml:space="preserve"> ИНИЦИРА наплату - издавањем налога за наплату на терет текућег рачуна Дужника бр.______ код ______________Банке, а у корист текућег рачуна Повериоца бр. </w:t>
      </w:r>
      <w:proofErr w:type="gramStart"/>
      <w:r w:rsidRPr="00147076">
        <w:rPr>
          <w:rFonts w:cs="Arial"/>
          <w:sz w:val="24"/>
          <w:szCs w:val="24"/>
        </w:rPr>
        <w:t>160-700-13</w:t>
      </w:r>
      <w:proofErr w:type="gramEnd"/>
      <w:r w:rsidRPr="00147076">
        <w:rPr>
          <w:rFonts w:cs="Arial"/>
          <w:sz w:val="24"/>
          <w:szCs w:val="24"/>
        </w:rPr>
        <w:t xml:space="preserve"> Banka Intesa.</w:t>
      </w:r>
    </w:p>
    <w:p w14:paraId="2D85140F" w14:textId="77777777" w:rsidR="00147076" w:rsidRPr="00147076" w:rsidRDefault="00147076" w:rsidP="00147076">
      <w:pPr>
        <w:spacing w:before="0"/>
        <w:rPr>
          <w:rFonts w:cs="Arial"/>
          <w:sz w:val="24"/>
          <w:szCs w:val="24"/>
        </w:rPr>
      </w:pPr>
    </w:p>
    <w:p w14:paraId="655F4BFA" w14:textId="77777777" w:rsidR="00147076" w:rsidRPr="00147076" w:rsidRDefault="00147076" w:rsidP="00147076">
      <w:pPr>
        <w:spacing w:before="0"/>
        <w:rPr>
          <w:rFonts w:cs="Arial"/>
          <w:sz w:val="24"/>
          <w:szCs w:val="24"/>
        </w:rPr>
      </w:pPr>
      <w:r w:rsidRPr="00147076">
        <w:rPr>
          <w:rFonts w:cs="Arial"/>
          <w:sz w:val="24"/>
          <w:szCs w:val="24"/>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13F2AF6F" w14:textId="77777777" w:rsidR="00147076" w:rsidRPr="00147076" w:rsidRDefault="00147076" w:rsidP="00147076">
      <w:pPr>
        <w:spacing w:before="0"/>
        <w:rPr>
          <w:rFonts w:cs="Arial"/>
          <w:sz w:val="24"/>
          <w:szCs w:val="24"/>
        </w:rPr>
      </w:pPr>
    </w:p>
    <w:p w14:paraId="6040E13B" w14:textId="77777777" w:rsidR="00147076" w:rsidRPr="00147076" w:rsidRDefault="00147076" w:rsidP="00147076">
      <w:pPr>
        <w:spacing w:before="0"/>
        <w:rPr>
          <w:rFonts w:cs="Arial"/>
          <w:sz w:val="24"/>
          <w:szCs w:val="24"/>
        </w:rPr>
      </w:pPr>
      <w:r w:rsidRPr="00147076">
        <w:rPr>
          <w:rFonts w:cs="Arial"/>
          <w:sz w:val="24"/>
          <w:szCs w:val="24"/>
        </w:rPr>
        <w:t>Дужник се одриче права на повлачење овог овлашћења, на стављање приговора на задужење и на сторнирање задужења по овом основу за наплату.</w:t>
      </w:r>
    </w:p>
    <w:p w14:paraId="340D7F35" w14:textId="77777777" w:rsidR="00147076" w:rsidRPr="00147076" w:rsidRDefault="00147076" w:rsidP="00147076">
      <w:pPr>
        <w:spacing w:before="0"/>
        <w:rPr>
          <w:rFonts w:cs="Arial"/>
          <w:sz w:val="24"/>
          <w:szCs w:val="24"/>
        </w:rPr>
      </w:pPr>
    </w:p>
    <w:p w14:paraId="04D5E7E1" w14:textId="77777777" w:rsidR="00147076" w:rsidRPr="00147076" w:rsidRDefault="00147076" w:rsidP="00147076">
      <w:pPr>
        <w:spacing w:before="0"/>
        <w:rPr>
          <w:rFonts w:cs="Arial"/>
          <w:sz w:val="24"/>
          <w:szCs w:val="24"/>
        </w:rPr>
      </w:pPr>
      <w:r w:rsidRPr="00147076">
        <w:rPr>
          <w:rFonts w:cs="Arial"/>
          <w:sz w:val="24"/>
          <w:szCs w:val="24"/>
        </w:rPr>
        <w:t>Меница је потписана од стране овлашћеног лица за заступање Дужника _______________</w:t>
      </w:r>
      <w:proofErr w:type="gramStart"/>
      <w:r w:rsidRPr="00147076">
        <w:rPr>
          <w:rFonts w:cs="Arial"/>
          <w:sz w:val="24"/>
          <w:szCs w:val="24"/>
        </w:rPr>
        <w:t>_(</w:t>
      </w:r>
      <w:proofErr w:type="gramEnd"/>
      <w:r w:rsidRPr="00147076">
        <w:rPr>
          <w:rFonts w:cs="Arial"/>
          <w:sz w:val="24"/>
          <w:szCs w:val="24"/>
        </w:rPr>
        <w:t>унети име и презиме овлашћеног лица).</w:t>
      </w:r>
    </w:p>
    <w:p w14:paraId="1D2D4B21" w14:textId="77777777" w:rsidR="00147076" w:rsidRPr="00147076" w:rsidRDefault="00147076" w:rsidP="00147076">
      <w:pPr>
        <w:spacing w:before="0"/>
        <w:rPr>
          <w:rFonts w:cs="Arial"/>
          <w:sz w:val="24"/>
          <w:szCs w:val="24"/>
        </w:rPr>
      </w:pPr>
    </w:p>
    <w:p w14:paraId="6DA7E0CA" w14:textId="77777777" w:rsidR="00147076" w:rsidRPr="00147076" w:rsidRDefault="00147076" w:rsidP="00147076">
      <w:pPr>
        <w:spacing w:before="0"/>
        <w:rPr>
          <w:rFonts w:cs="Arial"/>
          <w:sz w:val="24"/>
          <w:szCs w:val="24"/>
        </w:rPr>
      </w:pPr>
      <w:r w:rsidRPr="00147076">
        <w:rPr>
          <w:rFonts w:cs="Arial"/>
          <w:sz w:val="24"/>
          <w:szCs w:val="24"/>
        </w:rPr>
        <w:t>Ово менично писмо - овлашћење сачињено је у 2 (словима: два) истоветна примерка, од којих је 1 (словима: један) примерак за Повериоца, а 1 (словима: један) задржава Дужник.</w:t>
      </w:r>
    </w:p>
    <w:p w14:paraId="5C67A13D" w14:textId="77777777" w:rsidR="00147076" w:rsidRPr="00147076" w:rsidRDefault="00147076" w:rsidP="00147076">
      <w:pPr>
        <w:spacing w:before="0"/>
        <w:rPr>
          <w:rFonts w:cs="Arial"/>
          <w:sz w:val="24"/>
          <w:szCs w:val="24"/>
        </w:rPr>
      </w:pPr>
    </w:p>
    <w:p w14:paraId="0EA184BE" w14:textId="77777777" w:rsidR="00147076" w:rsidRPr="00147076" w:rsidRDefault="00147076" w:rsidP="00147076">
      <w:pPr>
        <w:spacing w:before="0"/>
        <w:rPr>
          <w:rFonts w:cs="Arial"/>
          <w:sz w:val="24"/>
          <w:szCs w:val="24"/>
        </w:rPr>
      </w:pPr>
      <w:r w:rsidRPr="00147076">
        <w:rPr>
          <w:rFonts w:cs="Arial"/>
          <w:sz w:val="24"/>
          <w:szCs w:val="24"/>
        </w:rPr>
        <w:t xml:space="preserve">Место и датум издавања Овлашћења          </w:t>
      </w:r>
    </w:p>
    <w:p w14:paraId="656E2FDC" w14:textId="77777777" w:rsidR="00147076" w:rsidRPr="00147076" w:rsidRDefault="00147076" w:rsidP="00147076">
      <w:pPr>
        <w:spacing w:before="0"/>
        <w:rPr>
          <w:rFonts w:cs="Arial"/>
          <w:sz w:val="24"/>
          <w:szCs w:val="24"/>
        </w:rPr>
      </w:pPr>
    </w:p>
    <w:p w14:paraId="4F2EE5A9" w14:textId="77777777" w:rsidR="00147076" w:rsidRPr="00147076" w:rsidRDefault="00147076" w:rsidP="00147076">
      <w:pPr>
        <w:spacing w:before="0"/>
        <w:rPr>
          <w:rFont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147076" w:rsidRPr="00147076" w14:paraId="35119F53" w14:textId="77777777" w:rsidTr="00147076">
        <w:trPr>
          <w:jc w:val="center"/>
        </w:trPr>
        <w:tc>
          <w:tcPr>
            <w:tcW w:w="3882" w:type="dxa"/>
          </w:tcPr>
          <w:p w14:paraId="552D5CF5" w14:textId="77777777" w:rsidR="00147076" w:rsidRPr="00147076" w:rsidRDefault="00147076" w:rsidP="00147076">
            <w:pPr>
              <w:spacing w:before="0"/>
              <w:jc w:val="center"/>
              <w:rPr>
                <w:rFonts w:cs="Arial"/>
                <w:sz w:val="24"/>
                <w:szCs w:val="24"/>
              </w:rPr>
            </w:pPr>
            <w:r w:rsidRPr="00147076">
              <w:rPr>
                <w:rFonts w:cs="Arial"/>
                <w:sz w:val="24"/>
                <w:szCs w:val="24"/>
              </w:rPr>
              <w:t>Датум:</w:t>
            </w:r>
          </w:p>
        </w:tc>
        <w:tc>
          <w:tcPr>
            <w:tcW w:w="2127" w:type="dxa"/>
          </w:tcPr>
          <w:p w14:paraId="485417AB" w14:textId="77777777" w:rsidR="00147076" w:rsidRPr="00147076" w:rsidRDefault="00147076" w:rsidP="00147076">
            <w:pPr>
              <w:spacing w:before="0"/>
              <w:jc w:val="center"/>
              <w:rPr>
                <w:rFonts w:cs="Arial"/>
                <w:sz w:val="24"/>
                <w:szCs w:val="24"/>
                <w:lang w:val="ru-RU"/>
              </w:rPr>
            </w:pPr>
          </w:p>
        </w:tc>
        <w:tc>
          <w:tcPr>
            <w:tcW w:w="4022" w:type="dxa"/>
          </w:tcPr>
          <w:p w14:paraId="5D1CCDD7" w14:textId="77777777" w:rsidR="00147076" w:rsidRPr="00147076" w:rsidRDefault="00147076" w:rsidP="00147076">
            <w:pPr>
              <w:spacing w:before="0"/>
              <w:jc w:val="center"/>
              <w:rPr>
                <w:rFonts w:cs="Arial"/>
                <w:sz w:val="24"/>
                <w:szCs w:val="24"/>
                <w:lang w:val="ru-RU"/>
              </w:rPr>
            </w:pPr>
            <w:r w:rsidRPr="00147076">
              <w:rPr>
                <w:rFonts w:cs="Arial"/>
                <w:sz w:val="24"/>
                <w:szCs w:val="24"/>
              </w:rPr>
              <w:t>Понуђач</w:t>
            </w:r>
            <w:r w:rsidRPr="00147076">
              <w:rPr>
                <w:rFonts w:cs="Arial"/>
                <w:sz w:val="24"/>
                <w:szCs w:val="24"/>
                <w:lang w:val="ru-RU"/>
              </w:rPr>
              <w:t>:</w:t>
            </w:r>
          </w:p>
        </w:tc>
      </w:tr>
      <w:tr w:rsidR="00147076" w:rsidRPr="00147076" w14:paraId="14B2FF03" w14:textId="77777777" w:rsidTr="00147076">
        <w:trPr>
          <w:jc w:val="center"/>
        </w:trPr>
        <w:tc>
          <w:tcPr>
            <w:tcW w:w="3882" w:type="dxa"/>
          </w:tcPr>
          <w:p w14:paraId="001A146A" w14:textId="77777777" w:rsidR="00147076" w:rsidRPr="00147076" w:rsidRDefault="00147076" w:rsidP="00147076">
            <w:pPr>
              <w:spacing w:before="0"/>
              <w:jc w:val="center"/>
              <w:rPr>
                <w:rFonts w:cs="Arial"/>
                <w:sz w:val="24"/>
                <w:szCs w:val="24"/>
              </w:rPr>
            </w:pPr>
          </w:p>
        </w:tc>
        <w:tc>
          <w:tcPr>
            <w:tcW w:w="2127" w:type="dxa"/>
          </w:tcPr>
          <w:p w14:paraId="038DD125" w14:textId="77777777" w:rsidR="00147076" w:rsidRPr="00147076" w:rsidRDefault="00147076" w:rsidP="00147076">
            <w:pPr>
              <w:spacing w:before="0"/>
              <w:jc w:val="center"/>
              <w:rPr>
                <w:rFonts w:cs="Arial"/>
                <w:sz w:val="24"/>
                <w:szCs w:val="24"/>
              </w:rPr>
            </w:pPr>
            <w:r w:rsidRPr="00147076">
              <w:rPr>
                <w:rFonts w:cs="Arial"/>
                <w:sz w:val="24"/>
                <w:szCs w:val="24"/>
              </w:rPr>
              <w:t>М.П.</w:t>
            </w:r>
          </w:p>
        </w:tc>
        <w:tc>
          <w:tcPr>
            <w:tcW w:w="4022" w:type="dxa"/>
          </w:tcPr>
          <w:p w14:paraId="729D397A" w14:textId="77777777" w:rsidR="00147076" w:rsidRPr="00147076" w:rsidRDefault="00147076" w:rsidP="00147076">
            <w:pPr>
              <w:spacing w:before="0"/>
              <w:jc w:val="center"/>
              <w:rPr>
                <w:rFonts w:cs="Arial"/>
                <w:sz w:val="24"/>
                <w:szCs w:val="24"/>
                <w:lang w:val="ru-RU"/>
              </w:rPr>
            </w:pPr>
          </w:p>
        </w:tc>
      </w:tr>
      <w:tr w:rsidR="00147076" w:rsidRPr="00147076" w14:paraId="5AFA412F" w14:textId="77777777" w:rsidTr="00147076">
        <w:trPr>
          <w:jc w:val="center"/>
        </w:trPr>
        <w:tc>
          <w:tcPr>
            <w:tcW w:w="3882" w:type="dxa"/>
            <w:tcBorders>
              <w:bottom w:val="single" w:sz="4" w:space="0" w:color="auto"/>
            </w:tcBorders>
          </w:tcPr>
          <w:p w14:paraId="31EDC2D3" w14:textId="77777777" w:rsidR="00147076" w:rsidRPr="00147076" w:rsidRDefault="00147076" w:rsidP="00147076">
            <w:pPr>
              <w:spacing w:before="0"/>
              <w:jc w:val="center"/>
              <w:rPr>
                <w:rFonts w:cs="Arial"/>
                <w:sz w:val="24"/>
                <w:szCs w:val="24"/>
              </w:rPr>
            </w:pPr>
          </w:p>
        </w:tc>
        <w:tc>
          <w:tcPr>
            <w:tcW w:w="2127" w:type="dxa"/>
          </w:tcPr>
          <w:p w14:paraId="0957DCFE" w14:textId="77777777" w:rsidR="00147076" w:rsidRPr="00147076" w:rsidRDefault="00147076" w:rsidP="00147076">
            <w:pPr>
              <w:spacing w:before="0"/>
              <w:jc w:val="center"/>
              <w:rPr>
                <w:rFonts w:cs="Arial"/>
                <w:sz w:val="24"/>
                <w:szCs w:val="24"/>
                <w:lang w:val="ru-RU"/>
              </w:rPr>
            </w:pPr>
          </w:p>
        </w:tc>
        <w:tc>
          <w:tcPr>
            <w:tcW w:w="4022" w:type="dxa"/>
            <w:tcBorders>
              <w:bottom w:val="single" w:sz="4" w:space="0" w:color="auto"/>
            </w:tcBorders>
          </w:tcPr>
          <w:p w14:paraId="0AC5A291" w14:textId="77777777" w:rsidR="00147076" w:rsidRPr="00147076" w:rsidRDefault="00147076" w:rsidP="00147076">
            <w:pPr>
              <w:spacing w:before="0"/>
              <w:jc w:val="center"/>
              <w:rPr>
                <w:rFonts w:cs="Arial"/>
                <w:sz w:val="24"/>
                <w:szCs w:val="24"/>
                <w:lang w:val="ru-RU"/>
              </w:rPr>
            </w:pPr>
          </w:p>
        </w:tc>
      </w:tr>
    </w:tbl>
    <w:p w14:paraId="4DA37DDE" w14:textId="77777777" w:rsidR="00147076" w:rsidRPr="00147076" w:rsidRDefault="00147076" w:rsidP="00147076">
      <w:pPr>
        <w:spacing w:before="0"/>
        <w:rPr>
          <w:rFonts w:cs="Arial"/>
          <w:sz w:val="24"/>
          <w:szCs w:val="24"/>
        </w:rPr>
      </w:pPr>
      <w:r w:rsidRPr="00147076">
        <w:rPr>
          <w:rFonts w:cs="Arial"/>
          <w:sz w:val="24"/>
          <w:szCs w:val="24"/>
        </w:rPr>
        <w:t xml:space="preserve">                                                                                            Потпис овлашћеног лица</w:t>
      </w:r>
    </w:p>
    <w:p w14:paraId="142086AB" w14:textId="77777777" w:rsidR="00147076" w:rsidRPr="00147076" w:rsidRDefault="00147076" w:rsidP="00147076">
      <w:pPr>
        <w:spacing w:before="0"/>
        <w:rPr>
          <w:rFonts w:cs="Arial"/>
          <w:sz w:val="24"/>
          <w:szCs w:val="24"/>
        </w:rPr>
      </w:pPr>
    </w:p>
    <w:p w14:paraId="3EDAF981" w14:textId="77777777" w:rsidR="00147076" w:rsidRPr="00147076" w:rsidRDefault="00147076" w:rsidP="00147076">
      <w:pPr>
        <w:spacing w:before="0"/>
        <w:rPr>
          <w:rFonts w:cs="Arial"/>
          <w:sz w:val="24"/>
          <w:szCs w:val="24"/>
        </w:rPr>
      </w:pPr>
      <w:r w:rsidRPr="00147076">
        <w:rPr>
          <w:rFonts w:cs="Arial"/>
          <w:sz w:val="24"/>
          <w:szCs w:val="24"/>
        </w:rPr>
        <w:t>Прилог:</w:t>
      </w:r>
    </w:p>
    <w:p w14:paraId="71A2AA38" w14:textId="77777777" w:rsidR="00147076" w:rsidRPr="00147076" w:rsidRDefault="00147076" w:rsidP="00147076">
      <w:pPr>
        <w:numPr>
          <w:ilvl w:val="0"/>
          <w:numId w:val="7"/>
        </w:numPr>
        <w:spacing w:before="0"/>
        <w:contextualSpacing/>
        <w:rPr>
          <w:rFonts w:eastAsia="Calibri" w:cs="Arial"/>
          <w:sz w:val="24"/>
          <w:szCs w:val="24"/>
        </w:rPr>
      </w:pPr>
      <w:r w:rsidRPr="00147076">
        <w:rPr>
          <w:rFonts w:eastAsia="Calibri" w:cs="Arial"/>
          <w:sz w:val="24"/>
          <w:szCs w:val="24"/>
        </w:rPr>
        <w:t>1 једна потписана и оверена бланко сопствена меница као гаранција за добро извршење посла</w:t>
      </w:r>
    </w:p>
    <w:p w14:paraId="086916D1" w14:textId="77777777" w:rsidR="00147076" w:rsidRPr="00147076" w:rsidRDefault="00147076" w:rsidP="00147076">
      <w:pPr>
        <w:numPr>
          <w:ilvl w:val="0"/>
          <w:numId w:val="7"/>
        </w:numPr>
        <w:spacing w:before="0"/>
        <w:contextualSpacing/>
        <w:rPr>
          <w:rFonts w:eastAsia="Calibri" w:cs="Arial"/>
          <w:sz w:val="24"/>
          <w:szCs w:val="24"/>
        </w:rPr>
      </w:pPr>
      <w:r w:rsidRPr="00147076">
        <w:rPr>
          <w:rFonts w:eastAsia="Calibri" w:cs="Arial"/>
          <w:sz w:val="24"/>
          <w:szCs w:val="24"/>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29CF5C4" w14:textId="77777777" w:rsidR="00147076" w:rsidRPr="00147076" w:rsidRDefault="00147076" w:rsidP="00147076">
      <w:pPr>
        <w:numPr>
          <w:ilvl w:val="0"/>
          <w:numId w:val="7"/>
        </w:numPr>
        <w:spacing w:before="0"/>
        <w:contextualSpacing/>
        <w:rPr>
          <w:rFonts w:eastAsia="Calibri" w:cs="Arial"/>
          <w:sz w:val="24"/>
          <w:szCs w:val="24"/>
        </w:rPr>
      </w:pPr>
      <w:r w:rsidRPr="00147076">
        <w:rPr>
          <w:rFonts w:eastAsia="Calibri" w:cs="Arial"/>
          <w:sz w:val="24"/>
          <w:szCs w:val="24"/>
        </w:rPr>
        <w:t xml:space="preserve">фотокопију ОП обрасца </w:t>
      </w:r>
    </w:p>
    <w:p w14:paraId="1A8D2FA1" w14:textId="77777777" w:rsidR="00147076" w:rsidRPr="00147076" w:rsidRDefault="00147076" w:rsidP="00147076">
      <w:pPr>
        <w:numPr>
          <w:ilvl w:val="0"/>
          <w:numId w:val="7"/>
        </w:numPr>
        <w:spacing w:before="0"/>
        <w:contextualSpacing/>
        <w:rPr>
          <w:rFonts w:eastAsia="Calibri" w:cs="Arial"/>
          <w:sz w:val="24"/>
          <w:szCs w:val="24"/>
        </w:rPr>
      </w:pPr>
      <w:r w:rsidRPr="00147076">
        <w:rPr>
          <w:rFonts w:eastAsia="Calibri"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0E389C" w:rsidRPr="00D20CB5">
        <w:rPr>
          <w:rFonts w:cs="Arial"/>
          <w:sz w:val="24"/>
          <w:szCs w:val="24"/>
        </w:rPr>
        <w:t>у складу са Одлуком о ближим условима, садржини и начину вођења регистра меница и овлашћења („Сл. гласник РС“ бр. 56/11 и 80/15,76/2016</w:t>
      </w:r>
      <w:r w:rsidR="000E389C" w:rsidRPr="00D20CB5">
        <w:rPr>
          <w:rFonts w:cs="Arial"/>
          <w:sz w:val="24"/>
          <w:szCs w:val="24"/>
          <w:lang w:val="ru-RU"/>
        </w:rPr>
        <w:t xml:space="preserve"> и 82/17</w:t>
      </w:r>
      <w:r w:rsidR="000E389C" w:rsidRPr="00D20CB5">
        <w:rPr>
          <w:rFonts w:cs="Arial"/>
          <w:sz w:val="24"/>
          <w:szCs w:val="24"/>
        </w:rPr>
        <w:t>)</w:t>
      </w:r>
    </w:p>
    <w:p w14:paraId="3568FBA5" w14:textId="77777777" w:rsidR="007C5656" w:rsidRDefault="007C5656" w:rsidP="00A66477">
      <w:pPr>
        <w:spacing w:before="0"/>
        <w:rPr>
          <w:rFonts w:cs="Arial"/>
          <w:sz w:val="24"/>
          <w:szCs w:val="24"/>
        </w:rPr>
      </w:pPr>
    </w:p>
    <w:p w14:paraId="178ABFB6" w14:textId="77777777" w:rsidR="00343A18" w:rsidRPr="00774F93" w:rsidRDefault="00343A18" w:rsidP="008B7CA5">
      <w:pPr>
        <w:pStyle w:val="KDPodnaslov1"/>
        <w:spacing w:before="0"/>
        <w:rPr>
          <w:rFonts w:cs="Arial"/>
          <w:sz w:val="24"/>
          <w:szCs w:val="24"/>
        </w:rPr>
      </w:pPr>
      <w:r w:rsidRPr="00774F93">
        <w:rPr>
          <w:rFonts w:cs="Arial"/>
          <w:sz w:val="24"/>
          <w:szCs w:val="24"/>
        </w:rPr>
        <w:lastRenderedPageBreak/>
        <w:t>МОДЕЛ УГОВОРА</w:t>
      </w:r>
      <w:bookmarkEnd w:id="258"/>
    </w:p>
    <w:p w14:paraId="40E969A1" w14:textId="77777777" w:rsidR="00343A18" w:rsidRPr="0081737B" w:rsidRDefault="00343A18" w:rsidP="00343A18">
      <w:pPr>
        <w:pStyle w:val="KDParagraf"/>
        <w:spacing w:before="0"/>
        <w:rPr>
          <w:rFonts w:cs="Arial"/>
          <w:sz w:val="20"/>
          <w:szCs w:val="20"/>
        </w:rPr>
      </w:pPr>
    </w:p>
    <w:p w14:paraId="55862E63" w14:textId="77777777" w:rsidR="00343A18" w:rsidRPr="0081737B" w:rsidRDefault="00343A18" w:rsidP="00343A18">
      <w:pPr>
        <w:pStyle w:val="KDParagraf"/>
        <w:spacing w:before="0"/>
        <w:rPr>
          <w:rFonts w:cs="Arial"/>
          <w:i/>
          <w:sz w:val="20"/>
          <w:szCs w:val="20"/>
        </w:rPr>
      </w:pPr>
      <w:r w:rsidRPr="0081737B">
        <w:rPr>
          <w:rFonts w:cs="Arial"/>
          <w:i/>
          <w:sz w:val="20"/>
          <w:szCs w:val="20"/>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17AE7132" w14:textId="77777777" w:rsidR="00343A18" w:rsidRPr="00774F93" w:rsidRDefault="00343A18" w:rsidP="00343A18">
      <w:pPr>
        <w:pStyle w:val="KDParagraf"/>
        <w:spacing w:before="0"/>
        <w:rPr>
          <w:rFonts w:cs="Arial"/>
          <w:color w:val="000000"/>
          <w:sz w:val="24"/>
          <w:szCs w:val="24"/>
        </w:rPr>
      </w:pPr>
    </w:p>
    <w:p w14:paraId="1A394DDA" w14:textId="77777777" w:rsidR="00EE793E" w:rsidRDefault="00EE793E" w:rsidP="00EE793E">
      <w:pPr>
        <w:pStyle w:val="KDParagraf"/>
        <w:spacing w:before="0"/>
        <w:rPr>
          <w:rFonts w:cs="Arial"/>
          <w:b/>
          <w:sz w:val="24"/>
          <w:szCs w:val="24"/>
        </w:rPr>
      </w:pPr>
      <w:r w:rsidRPr="00774F93">
        <w:rPr>
          <w:rFonts w:cs="Arial"/>
          <w:b/>
          <w:sz w:val="24"/>
          <w:szCs w:val="24"/>
        </w:rPr>
        <w:t>Уговорне стране:</w:t>
      </w:r>
    </w:p>
    <w:p w14:paraId="236C7100" w14:textId="77777777" w:rsidR="00A66477" w:rsidRPr="00774F93" w:rsidRDefault="00A66477" w:rsidP="00EE793E">
      <w:pPr>
        <w:pStyle w:val="KDParagraf"/>
        <w:spacing w:before="0"/>
        <w:rPr>
          <w:rFonts w:cs="Arial"/>
          <w:b/>
          <w:sz w:val="24"/>
          <w:szCs w:val="24"/>
        </w:rPr>
      </w:pPr>
    </w:p>
    <w:p w14:paraId="1237C772" w14:textId="77777777" w:rsidR="00EE793E" w:rsidRDefault="00EE793E" w:rsidP="00EE793E">
      <w:pPr>
        <w:pStyle w:val="KDParagraf"/>
        <w:spacing w:before="0"/>
        <w:rPr>
          <w:rFonts w:cs="Arial"/>
          <w:sz w:val="24"/>
          <w:szCs w:val="24"/>
        </w:rPr>
      </w:pPr>
      <w:r w:rsidRPr="00774F93">
        <w:rPr>
          <w:rFonts w:cs="Arial"/>
          <w:b/>
          <w:sz w:val="24"/>
          <w:szCs w:val="24"/>
        </w:rPr>
        <w:t>К</w:t>
      </w:r>
      <w:r w:rsidR="00F55D9E">
        <w:rPr>
          <w:rFonts w:cs="Arial"/>
          <w:b/>
          <w:sz w:val="24"/>
          <w:szCs w:val="24"/>
        </w:rPr>
        <w:t>УПАЦ</w:t>
      </w:r>
      <w:r w:rsidRPr="00774F93">
        <w:rPr>
          <w:rFonts w:cs="Arial"/>
          <w:sz w:val="24"/>
          <w:szCs w:val="24"/>
        </w:rPr>
        <w:t xml:space="preserve">: </w:t>
      </w:r>
    </w:p>
    <w:p w14:paraId="00EB2DF8" w14:textId="77777777" w:rsidR="0081737B" w:rsidRPr="00774F93" w:rsidRDefault="0081737B" w:rsidP="00EE793E">
      <w:pPr>
        <w:pStyle w:val="KDParagraf"/>
        <w:spacing w:before="0"/>
        <w:rPr>
          <w:rFonts w:cs="Arial"/>
          <w:sz w:val="24"/>
          <w:szCs w:val="24"/>
        </w:rPr>
      </w:pPr>
    </w:p>
    <w:p w14:paraId="594F367E" w14:textId="77777777" w:rsidR="0064763C" w:rsidRDefault="00EE793E" w:rsidP="006F0529">
      <w:pPr>
        <w:pStyle w:val="KDParagraf"/>
        <w:numPr>
          <w:ilvl w:val="0"/>
          <w:numId w:val="23"/>
        </w:numPr>
        <w:spacing w:before="0"/>
        <w:ind w:left="270" w:hanging="270"/>
        <w:rPr>
          <w:rFonts w:cs="Arial"/>
          <w:sz w:val="24"/>
          <w:szCs w:val="24"/>
        </w:rPr>
      </w:pPr>
      <w:r w:rsidRPr="00774F93">
        <w:rPr>
          <w:rFonts w:cs="Arial"/>
          <w:sz w:val="24"/>
          <w:szCs w:val="24"/>
        </w:rPr>
        <w:t>Јавно предузеће „Електропривреда Србије“ Београд, Улица</w:t>
      </w:r>
      <w:r w:rsidR="009A6DD5">
        <w:rPr>
          <w:rFonts w:cs="Arial"/>
          <w:sz w:val="24"/>
          <w:szCs w:val="24"/>
        </w:rPr>
        <w:t xml:space="preserve"> Балканска број 13</w:t>
      </w:r>
      <w:r w:rsidRPr="00774F93">
        <w:rPr>
          <w:rFonts w:cs="Arial"/>
          <w:sz w:val="24"/>
          <w:szCs w:val="24"/>
        </w:rPr>
        <w:t>, матични број: 20053658, ПИБ 103920327, текући рачун 160-700-13, Banca Intesа, а.д. Београд, које заступа законски заступник</w:t>
      </w:r>
      <w:r w:rsidR="001463A3" w:rsidRPr="00774F93">
        <w:rPr>
          <w:rFonts w:cs="Arial"/>
          <w:sz w:val="24"/>
          <w:szCs w:val="24"/>
        </w:rPr>
        <w:t xml:space="preserve"> Милорад Грчић, </w:t>
      </w:r>
      <w:r w:rsidR="000C52FC" w:rsidRPr="00774F93">
        <w:rPr>
          <w:rFonts w:cs="Arial"/>
          <w:sz w:val="24"/>
          <w:szCs w:val="24"/>
        </w:rPr>
        <w:t>в.д. директора</w:t>
      </w:r>
      <w:r w:rsidRPr="00774F93">
        <w:rPr>
          <w:rFonts w:cs="Arial"/>
          <w:sz w:val="24"/>
          <w:szCs w:val="24"/>
        </w:rPr>
        <w:t xml:space="preserve"> (у даљем тексту: </w:t>
      </w:r>
      <w:r w:rsidR="005C441B" w:rsidRPr="005C441B">
        <w:rPr>
          <w:rFonts w:cs="Arial"/>
          <w:sz w:val="24"/>
          <w:szCs w:val="24"/>
        </w:rPr>
        <w:t>Купац</w:t>
      </w:r>
      <w:r w:rsidRPr="00774F93">
        <w:rPr>
          <w:rFonts w:cs="Arial"/>
          <w:sz w:val="24"/>
          <w:szCs w:val="24"/>
        </w:rPr>
        <w:t xml:space="preserve">) </w:t>
      </w:r>
    </w:p>
    <w:p w14:paraId="4EEA70D7" w14:textId="77777777" w:rsidR="00E707F0" w:rsidRDefault="00E707F0" w:rsidP="00E707F0">
      <w:pPr>
        <w:pStyle w:val="KDParagraf"/>
        <w:spacing w:before="0"/>
        <w:ind w:left="720"/>
        <w:rPr>
          <w:rFonts w:cs="Arial"/>
          <w:sz w:val="24"/>
          <w:szCs w:val="24"/>
        </w:rPr>
      </w:pPr>
    </w:p>
    <w:p w14:paraId="12F7D115" w14:textId="77777777" w:rsidR="0064763C" w:rsidRPr="004C0393" w:rsidRDefault="004C0393" w:rsidP="00EE793E">
      <w:pPr>
        <w:pStyle w:val="KDParagraf"/>
        <w:spacing w:before="0"/>
        <w:rPr>
          <w:rFonts w:cs="Arial"/>
          <w:sz w:val="24"/>
          <w:szCs w:val="24"/>
        </w:rPr>
      </w:pPr>
      <w:proofErr w:type="gramStart"/>
      <w:r>
        <w:rPr>
          <w:rFonts w:cs="Arial"/>
          <w:sz w:val="24"/>
          <w:szCs w:val="24"/>
        </w:rPr>
        <w:t>и</w:t>
      </w:r>
      <w:proofErr w:type="gramEnd"/>
    </w:p>
    <w:p w14:paraId="481CD876" w14:textId="77777777" w:rsidR="00E707F0" w:rsidRDefault="00E707F0" w:rsidP="00EE793E">
      <w:pPr>
        <w:pStyle w:val="KDParagraf"/>
        <w:spacing w:before="0"/>
        <w:rPr>
          <w:rFonts w:cs="Arial"/>
          <w:b/>
          <w:sz w:val="24"/>
          <w:szCs w:val="24"/>
        </w:rPr>
      </w:pPr>
    </w:p>
    <w:p w14:paraId="15A90BCC" w14:textId="77777777" w:rsidR="00EE793E" w:rsidRDefault="00EE793E" w:rsidP="00EE793E">
      <w:pPr>
        <w:pStyle w:val="KDParagraf"/>
        <w:spacing w:before="0"/>
        <w:rPr>
          <w:rFonts w:cs="Arial"/>
          <w:sz w:val="24"/>
          <w:szCs w:val="24"/>
        </w:rPr>
      </w:pPr>
      <w:r w:rsidRPr="00774F93">
        <w:rPr>
          <w:rFonts w:cs="Arial"/>
          <w:b/>
          <w:sz w:val="24"/>
          <w:szCs w:val="24"/>
        </w:rPr>
        <w:t>ПР</w:t>
      </w:r>
      <w:r w:rsidR="00F55D9E">
        <w:rPr>
          <w:rFonts w:cs="Arial"/>
          <w:b/>
          <w:sz w:val="24"/>
          <w:szCs w:val="24"/>
        </w:rPr>
        <w:t>ОДАВАЦ</w:t>
      </w:r>
      <w:r w:rsidRPr="00774F93">
        <w:rPr>
          <w:rFonts w:cs="Arial"/>
          <w:sz w:val="24"/>
          <w:szCs w:val="24"/>
        </w:rPr>
        <w:t xml:space="preserve">:  </w:t>
      </w:r>
    </w:p>
    <w:p w14:paraId="11365E4A" w14:textId="77777777" w:rsidR="0081737B" w:rsidRPr="00774F93" w:rsidRDefault="0081737B" w:rsidP="00EE793E">
      <w:pPr>
        <w:pStyle w:val="KDParagraf"/>
        <w:spacing w:before="0"/>
        <w:rPr>
          <w:rFonts w:cs="Arial"/>
          <w:sz w:val="24"/>
          <w:szCs w:val="24"/>
        </w:rPr>
      </w:pPr>
    </w:p>
    <w:p w14:paraId="6DCBF3CE" w14:textId="77777777" w:rsidR="00E707F0" w:rsidRPr="00E707F0" w:rsidRDefault="00E707F0" w:rsidP="006F0529">
      <w:pPr>
        <w:pStyle w:val="ListParagraph"/>
        <w:numPr>
          <w:ilvl w:val="0"/>
          <w:numId w:val="23"/>
        </w:numPr>
        <w:spacing w:before="0" w:after="0" w:line="240" w:lineRule="auto"/>
        <w:ind w:left="270" w:hanging="270"/>
        <w:rPr>
          <w:rFonts w:ascii="Arial" w:hAnsi="Arial" w:cs="Arial"/>
          <w:sz w:val="24"/>
          <w:szCs w:val="24"/>
        </w:rPr>
      </w:pPr>
      <w:r w:rsidRPr="00E707F0">
        <w:rPr>
          <w:rFonts w:ascii="Arial" w:hAnsi="Arial" w:cs="Arial"/>
          <w:sz w:val="24"/>
          <w:szCs w:val="24"/>
        </w:rPr>
        <w:t xml:space="preserve">_________________ </w:t>
      </w:r>
      <w:proofErr w:type="gramStart"/>
      <w:r w:rsidRPr="00E707F0">
        <w:rPr>
          <w:rFonts w:ascii="Arial" w:hAnsi="Arial" w:cs="Arial"/>
          <w:sz w:val="24"/>
          <w:szCs w:val="24"/>
        </w:rPr>
        <w:t>из</w:t>
      </w:r>
      <w:proofErr w:type="gramEnd"/>
      <w:r w:rsidRPr="00E707F0">
        <w:rPr>
          <w:rFonts w:ascii="Arial" w:hAnsi="Arial" w:cs="Arial"/>
          <w:sz w:val="24"/>
          <w:szCs w:val="24"/>
        </w:rPr>
        <w:t xml:space="preserve"> ________, ул. ____________, бр.____, матични број: ___________, ПИБ: ___________, Текући рачун ____________,банка ______________ кога заступа __________________, _____________, (</w:t>
      </w:r>
      <w:r w:rsidRPr="00E707F0">
        <w:rPr>
          <w:rFonts w:ascii="Arial" w:hAnsi="Arial" w:cs="Arial"/>
          <w:color w:val="00B0F0"/>
          <w:sz w:val="24"/>
          <w:szCs w:val="24"/>
        </w:rPr>
        <w:t>као лидер у име и за рачун групе понуђача)</w:t>
      </w:r>
      <w:r w:rsidRPr="00E707F0">
        <w:rPr>
          <w:rFonts w:ascii="Arial" w:hAnsi="Arial" w:cs="Arial"/>
          <w:sz w:val="24"/>
          <w:szCs w:val="24"/>
        </w:rPr>
        <w:t xml:space="preserve">(у даљем тексту: Продавац) </w:t>
      </w:r>
    </w:p>
    <w:p w14:paraId="44550525" w14:textId="77777777" w:rsidR="00E707F0" w:rsidRPr="00E707F0" w:rsidRDefault="00E707F0" w:rsidP="00E707F0">
      <w:pPr>
        <w:spacing w:before="0"/>
        <w:ind w:left="360"/>
        <w:rPr>
          <w:rFonts w:cs="Arial"/>
          <w:sz w:val="24"/>
          <w:szCs w:val="24"/>
        </w:rPr>
      </w:pPr>
    </w:p>
    <w:p w14:paraId="0CB33815" w14:textId="77777777" w:rsidR="00E707F0" w:rsidRPr="00E707F0" w:rsidRDefault="00E707F0" w:rsidP="00E707F0">
      <w:pPr>
        <w:spacing w:before="0"/>
        <w:rPr>
          <w:rFonts w:eastAsia="Calibri" w:cs="Arial"/>
          <w:sz w:val="24"/>
          <w:szCs w:val="24"/>
          <w:lang w:val="sr-Cyrl-BA"/>
        </w:rPr>
      </w:pPr>
      <w:r w:rsidRPr="00E707F0">
        <w:rPr>
          <w:rFonts w:eastAsia="Calibri" w:cs="Arial"/>
          <w:sz w:val="24"/>
          <w:szCs w:val="24"/>
        </w:rPr>
        <w:t>2а</w:t>
      </w:r>
      <w:proofErr w:type="gramStart"/>
      <w:r w:rsidRPr="00E707F0">
        <w:rPr>
          <w:rFonts w:eastAsia="Calibri" w:cs="Arial"/>
          <w:sz w:val="24"/>
          <w:szCs w:val="24"/>
        </w:rPr>
        <w:t>)_</w:t>
      </w:r>
      <w:proofErr w:type="gramEnd"/>
      <w:r w:rsidRPr="00E707F0">
        <w:rPr>
          <w:rFonts w:eastAsia="Calibri" w:cs="Arial"/>
          <w:sz w:val="24"/>
          <w:szCs w:val="24"/>
        </w:rPr>
        <w:t>_______________________________________из</w:t>
      </w:r>
      <w:r w:rsidRPr="00E707F0">
        <w:rPr>
          <w:rFonts w:eastAsia="Calibri" w:cs="Arial"/>
          <w:sz w:val="24"/>
          <w:szCs w:val="24"/>
        </w:rPr>
        <w:tab/>
        <w:t>_____________, улица</w:t>
      </w:r>
    </w:p>
    <w:p w14:paraId="527B36B9" w14:textId="77777777" w:rsidR="00E707F0" w:rsidRPr="00E707F0" w:rsidRDefault="00E707F0" w:rsidP="00E707F0">
      <w:pPr>
        <w:spacing w:before="0"/>
        <w:rPr>
          <w:rFonts w:eastAsia="Calibri" w:cs="Arial"/>
          <w:i/>
          <w:sz w:val="24"/>
          <w:szCs w:val="24"/>
        </w:rPr>
      </w:pPr>
      <w:r w:rsidRPr="00E707F0">
        <w:rPr>
          <w:rFonts w:eastAsia="Calibri" w:cs="Arial"/>
          <w:sz w:val="24"/>
          <w:szCs w:val="24"/>
        </w:rPr>
        <w:t xml:space="preserve"> ___________________ </w:t>
      </w:r>
      <w:proofErr w:type="gramStart"/>
      <w:r w:rsidRPr="00E707F0">
        <w:rPr>
          <w:rFonts w:eastAsia="Calibri" w:cs="Arial"/>
          <w:sz w:val="24"/>
          <w:szCs w:val="24"/>
        </w:rPr>
        <w:t>бр</w:t>
      </w:r>
      <w:proofErr w:type="gramEnd"/>
      <w:r w:rsidRPr="00E707F0">
        <w:rPr>
          <w:rFonts w:eastAsia="Calibri" w:cs="Arial"/>
          <w:sz w:val="24"/>
          <w:szCs w:val="24"/>
        </w:rPr>
        <w:t xml:space="preserve">. ___, ПИБ: _____________, матични број _____________, </w:t>
      </w:r>
      <w:r w:rsidRPr="00E707F0">
        <w:rPr>
          <w:rFonts w:cs="Arial"/>
          <w:sz w:val="24"/>
          <w:szCs w:val="24"/>
        </w:rPr>
        <w:t>Текући рачун ____________</w:t>
      </w:r>
      <w:proofErr w:type="gramStart"/>
      <w:r w:rsidRPr="00E707F0">
        <w:rPr>
          <w:rFonts w:cs="Arial"/>
          <w:sz w:val="24"/>
          <w:szCs w:val="24"/>
        </w:rPr>
        <w:t>,банка</w:t>
      </w:r>
      <w:proofErr w:type="gramEnd"/>
      <w:r w:rsidRPr="00E707F0">
        <w:rPr>
          <w:rFonts w:cs="Arial"/>
          <w:sz w:val="24"/>
          <w:szCs w:val="24"/>
        </w:rPr>
        <w:t xml:space="preserve"> ______________ ,</w:t>
      </w:r>
      <w:r w:rsidRPr="00E707F0">
        <w:rPr>
          <w:rFonts w:eastAsia="Calibri" w:cs="Arial"/>
          <w:sz w:val="24"/>
          <w:szCs w:val="24"/>
        </w:rPr>
        <w:t xml:space="preserve">кога заступа __________________________, </w:t>
      </w:r>
      <w:r w:rsidRPr="00E707F0">
        <w:rPr>
          <w:rFonts w:eastAsia="Calibri" w:cs="Arial"/>
          <w:i/>
          <w:sz w:val="24"/>
          <w:szCs w:val="24"/>
        </w:rPr>
        <w:t>(</w:t>
      </w:r>
      <w:r w:rsidRPr="00E707F0">
        <w:rPr>
          <w:rFonts w:eastAsia="Calibri" w:cs="Arial"/>
          <w:i/>
          <w:color w:val="00B0F0"/>
          <w:sz w:val="24"/>
          <w:szCs w:val="24"/>
        </w:rPr>
        <w:t>члан групе понуђача или подизвођач</w:t>
      </w:r>
      <w:r w:rsidRPr="00E707F0">
        <w:rPr>
          <w:rFonts w:eastAsia="Calibri" w:cs="Arial"/>
          <w:i/>
          <w:sz w:val="24"/>
          <w:szCs w:val="24"/>
        </w:rPr>
        <w:t>)</w:t>
      </w:r>
    </w:p>
    <w:p w14:paraId="5BEF40C8" w14:textId="77777777" w:rsidR="00E707F0" w:rsidRPr="00E707F0" w:rsidRDefault="00E707F0" w:rsidP="00E707F0">
      <w:pPr>
        <w:spacing w:before="0"/>
        <w:rPr>
          <w:rFonts w:eastAsia="Calibri" w:cs="Arial"/>
          <w:sz w:val="24"/>
          <w:szCs w:val="24"/>
        </w:rPr>
      </w:pPr>
    </w:p>
    <w:p w14:paraId="04950FE0" w14:textId="77777777" w:rsidR="00E707F0" w:rsidRPr="00E707F0" w:rsidRDefault="00E707F0" w:rsidP="00E707F0">
      <w:pPr>
        <w:spacing w:before="0"/>
        <w:rPr>
          <w:rFonts w:eastAsia="Calibri" w:cs="Arial"/>
          <w:sz w:val="24"/>
          <w:szCs w:val="24"/>
          <w:lang w:val="sr-Cyrl-BA"/>
        </w:rPr>
      </w:pPr>
      <w:r w:rsidRPr="00E707F0">
        <w:rPr>
          <w:rFonts w:eastAsia="Calibri" w:cs="Arial"/>
          <w:sz w:val="24"/>
          <w:szCs w:val="24"/>
        </w:rPr>
        <w:t>2б</w:t>
      </w:r>
      <w:proofErr w:type="gramStart"/>
      <w:r w:rsidRPr="00E707F0">
        <w:rPr>
          <w:rFonts w:eastAsia="Calibri" w:cs="Arial"/>
          <w:sz w:val="24"/>
          <w:szCs w:val="24"/>
        </w:rPr>
        <w:t>)_</w:t>
      </w:r>
      <w:proofErr w:type="gramEnd"/>
      <w:r w:rsidRPr="00E707F0">
        <w:rPr>
          <w:rFonts w:eastAsia="Calibri" w:cs="Arial"/>
          <w:sz w:val="24"/>
          <w:szCs w:val="24"/>
        </w:rPr>
        <w:t>______________________________________из</w:t>
      </w:r>
      <w:r w:rsidRPr="00E707F0">
        <w:rPr>
          <w:rFonts w:eastAsia="Calibri" w:cs="Arial"/>
          <w:sz w:val="24"/>
          <w:szCs w:val="24"/>
        </w:rPr>
        <w:tab/>
        <w:t>_____________, улица</w:t>
      </w:r>
    </w:p>
    <w:p w14:paraId="658EC855" w14:textId="77777777" w:rsidR="00E707F0" w:rsidRPr="00E707F0" w:rsidRDefault="00E707F0" w:rsidP="00E707F0">
      <w:pPr>
        <w:spacing w:before="0"/>
        <w:rPr>
          <w:rFonts w:eastAsia="Calibri" w:cs="Arial"/>
          <w:sz w:val="24"/>
          <w:szCs w:val="24"/>
        </w:rPr>
      </w:pPr>
      <w:r w:rsidRPr="00E707F0">
        <w:rPr>
          <w:rFonts w:eastAsia="Calibri" w:cs="Arial"/>
          <w:sz w:val="24"/>
          <w:szCs w:val="24"/>
        </w:rPr>
        <w:t xml:space="preserve"> ___________________ </w:t>
      </w:r>
      <w:proofErr w:type="gramStart"/>
      <w:r w:rsidRPr="00E707F0">
        <w:rPr>
          <w:rFonts w:eastAsia="Calibri" w:cs="Arial"/>
          <w:sz w:val="24"/>
          <w:szCs w:val="24"/>
        </w:rPr>
        <w:t>бр</w:t>
      </w:r>
      <w:proofErr w:type="gramEnd"/>
      <w:r w:rsidRPr="00E707F0">
        <w:rPr>
          <w:rFonts w:eastAsia="Calibri" w:cs="Arial"/>
          <w:sz w:val="24"/>
          <w:szCs w:val="24"/>
        </w:rPr>
        <w:t xml:space="preserve">. ___, ПИБ: _____________, матични број _____________, </w:t>
      </w:r>
    </w:p>
    <w:p w14:paraId="31A85B6B" w14:textId="77777777" w:rsidR="00E707F0" w:rsidRPr="00E707F0" w:rsidRDefault="00E707F0" w:rsidP="00E707F0">
      <w:pPr>
        <w:spacing w:before="0"/>
        <w:rPr>
          <w:rFonts w:eastAsia="Calibri" w:cs="Arial"/>
          <w:sz w:val="24"/>
          <w:szCs w:val="24"/>
        </w:rPr>
      </w:pPr>
      <w:r w:rsidRPr="00E707F0">
        <w:rPr>
          <w:rFonts w:cs="Arial"/>
          <w:sz w:val="24"/>
          <w:szCs w:val="24"/>
        </w:rPr>
        <w:t>Текући рачун ____________</w:t>
      </w:r>
      <w:proofErr w:type="gramStart"/>
      <w:r w:rsidRPr="00E707F0">
        <w:rPr>
          <w:rFonts w:cs="Arial"/>
          <w:sz w:val="24"/>
          <w:szCs w:val="24"/>
        </w:rPr>
        <w:t>,банка</w:t>
      </w:r>
      <w:proofErr w:type="gramEnd"/>
      <w:r w:rsidRPr="00E707F0">
        <w:rPr>
          <w:rFonts w:cs="Arial"/>
          <w:sz w:val="24"/>
          <w:szCs w:val="24"/>
        </w:rPr>
        <w:t xml:space="preserve"> ______________ ,</w:t>
      </w:r>
      <w:r w:rsidRPr="00E707F0">
        <w:rPr>
          <w:rFonts w:eastAsia="Calibri" w:cs="Arial"/>
          <w:sz w:val="24"/>
          <w:szCs w:val="24"/>
        </w:rPr>
        <w:t xml:space="preserve">кога  заступа _______________________, </w:t>
      </w:r>
      <w:r w:rsidRPr="00E707F0">
        <w:rPr>
          <w:rFonts w:eastAsia="Calibri" w:cs="Arial"/>
          <w:i/>
          <w:sz w:val="24"/>
          <w:szCs w:val="24"/>
        </w:rPr>
        <w:t>(</w:t>
      </w:r>
      <w:r w:rsidRPr="00E707F0">
        <w:rPr>
          <w:rFonts w:eastAsia="Calibri" w:cs="Arial"/>
          <w:i/>
          <w:color w:val="00B0F0"/>
          <w:sz w:val="24"/>
          <w:szCs w:val="24"/>
        </w:rPr>
        <w:t>члан групе понуђача или подизвођач</w:t>
      </w:r>
      <w:r w:rsidRPr="00E707F0">
        <w:rPr>
          <w:rFonts w:eastAsia="Calibri" w:cs="Arial"/>
          <w:i/>
          <w:sz w:val="24"/>
          <w:szCs w:val="24"/>
        </w:rPr>
        <w:t>)</w:t>
      </w:r>
    </w:p>
    <w:p w14:paraId="22C7D8FC" w14:textId="77777777" w:rsidR="008E4F39" w:rsidRPr="008E4F39" w:rsidRDefault="008E4F39" w:rsidP="00E707F0">
      <w:pPr>
        <w:pStyle w:val="KDParagraf"/>
        <w:spacing w:before="0"/>
        <w:rPr>
          <w:rFonts w:cs="Arial"/>
          <w:sz w:val="24"/>
          <w:szCs w:val="24"/>
        </w:rPr>
      </w:pPr>
    </w:p>
    <w:p w14:paraId="67DC0F77" w14:textId="77777777" w:rsidR="008E4F39" w:rsidRDefault="008E4F39" w:rsidP="008E4F39">
      <w:pPr>
        <w:pStyle w:val="KDParagraf"/>
        <w:spacing w:before="0"/>
        <w:rPr>
          <w:rFonts w:cs="Arial"/>
          <w:sz w:val="24"/>
          <w:szCs w:val="24"/>
        </w:rPr>
      </w:pPr>
      <w:r w:rsidRPr="008E4F39">
        <w:rPr>
          <w:rFonts w:cs="Arial"/>
          <w:sz w:val="24"/>
          <w:szCs w:val="24"/>
        </w:rPr>
        <w:t>(</w:t>
      </w:r>
      <w:proofErr w:type="gramStart"/>
      <w:r w:rsidRPr="008E4F39">
        <w:rPr>
          <w:rFonts w:cs="Arial"/>
          <w:sz w:val="24"/>
          <w:szCs w:val="24"/>
        </w:rPr>
        <w:t>попунити</w:t>
      </w:r>
      <w:proofErr w:type="gramEnd"/>
      <w:r w:rsidRPr="008E4F39">
        <w:rPr>
          <w:rFonts w:cs="Arial"/>
          <w:sz w:val="24"/>
          <w:szCs w:val="24"/>
        </w:rPr>
        <w:t xml:space="preserve"> и заокружити у складу са понудом)</w:t>
      </w:r>
    </w:p>
    <w:p w14:paraId="004A32DC" w14:textId="77777777" w:rsidR="00EE793E" w:rsidRPr="00774F93" w:rsidRDefault="00EE793E" w:rsidP="00EE793E">
      <w:pPr>
        <w:pStyle w:val="KDParagraf"/>
        <w:spacing w:before="0"/>
        <w:rPr>
          <w:rFonts w:cs="Arial"/>
          <w:sz w:val="24"/>
          <w:szCs w:val="24"/>
        </w:rPr>
      </w:pPr>
    </w:p>
    <w:p w14:paraId="398DC13E" w14:textId="77777777" w:rsidR="00EE793E" w:rsidRPr="00774F93" w:rsidRDefault="00EE793E" w:rsidP="00EE793E">
      <w:pPr>
        <w:pStyle w:val="KDParagraf"/>
        <w:spacing w:before="0"/>
        <w:rPr>
          <w:rFonts w:cs="Arial"/>
          <w:sz w:val="24"/>
          <w:szCs w:val="24"/>
        </w:rPr>
      </w:pPr>
      <w:r w:rsidRPr="00774F93">
        <w:rPr>
          <w:rFonts w:cs="Arial"/>
          <w:sz w:val="24"/>
          <w:szCs w:val="24"/>
        </w:rPr>
        <w:t>(</w:t>
      </w:r>
      <w:proofErr w:type="gramStart"/>
      <w:r w:rsidRPr="00774F93">
        <w:rPr>
          <w:rFonts w:cs="Arial"/>
          <w:sz w:val="24"/>
          <w:szCs w:val="24"/>
        </w:rPr>
        <w:t>у</w:t>
      </w:r>
      <w:proofErr w:type="gramEnd"/>
      <w:r w:rsidRPr="00774F93">
        <w:rPr>
          <w:rFonts w:cs="Arial"/>
          <w:sz w:val="24"/>
          <w:szCs w:val="24"/>
        </w:rPr>
        <w:t xml:space="preserve"> даљем тексту заједно</w:t>
      </w:r>
      <w:r w:rsidR="004645B3">
        <w:rPr>
          <w:rFonts w:cs="Arial"/>
          <w:sz w:val="24"/>
          <w:szCs w:val="24"/>
        </w:rPr>
        <w:t xml:space="preserve"> названи</w:t>
      </w:r>
      <w:r w:rsidRPr="00774F93">
        <w:rPr>
          <w:rFonts w:cs="Arial"/>
          <w:sz w:val="24"/>
          <w:szCs w:val="24"/>
        </w:rPr>
        <w:t>: Уговорне стране)</w:t>
      </w:r>
    </w:p>
    <w:p w14:paraId="0E3B3E85" w14:textId="77777777" w:rsidR="00EE793E" w:rsidRPr="00774F93" w:rsidRDefault="00EE793E" w:rsidP="00EE793E">
      <w:pPr>
        <w:pStyle w:val="KDParagraf"/>
        <w:spacing w:before="0"/>
        <w:rPr>
          <w:rFonts w:cs="Arial"/>
          <w:sz w:val="24"/>
          <w:szCs w:val="24"/>
        </w:rPr>
      </w:pPr>
      <w:r w:rsidRPr="00774F93">
        <w:rPr>
          <w:rFonts w:cs="Arial"/>
          <w:sz w:val="24"/>
          <w:szCs w:val="24"/>
        </w:rPr>
        <w:tab/>
      </w:r>
    </w:p>
    <w:p w14:paraId="11DA31C3" w14:textId="77777777" w:rsidR="00343A18" w:rsidRPr="00774F93" w:rsidRDefault="00EE793E" w:rsidP="00EE793E">
      <w:pPr>
        <w:pStyle w:val="KDParagraf"/>
        <w:spacing w:before="0"/>
        <w:rPr>
          <w:rFonts w:cs="Arial"/>
          <w:sz w:val="24"/>
          <w:szCs w:val="24"/>
        </w:rPr>
      </w:pPr>
      <w:proofErr w:type="gramStart"/>
      <w:r w:rsidRPr="00774F93">
        <w:rPr>
          <w:rFonts w:cs="Arial"/>
          <w:sz w:val="24"/>
          <w:szCs w:val="24"/>
        </w:rPr>
        <w:t>закључиле</w:t>
      </w:r>
      <w:proofErr w:type="gramEnd"/>
      <w:r w:rsidRPr="00774F93">
        <w:rPr>
          <w:rFonts w:cs="Arial"/>
          <w:sz w:val="24"/>
          <w:szCs w:val="24"/>
        </w:rPr>
        <w:t xml:space="preserve"> су у Београду,</w:t>
      </w:r>
    </w:p>
    <w:p w14:paraId="7AB3B737" w14:textId="77777777" w:rsidR="00EE793E" w:rsidRPr="00774F93" w:rsidRDefault="00EE793E" w:rsidP="00EE793E">
      <w:pPr>
        <w:pStyle w:val="KDParagraf"/>
        <w:spacing w:before="0"/>
        <w:rPr>
          <w:rFonts w:cs="Arial"/>
          <w:sz w:val="24"/>
          <w:szCs w:val="24"/>
        </w:rPr>
      </w:pPr>
    </w:p>
    <w:p w14:paraId="5B88ADB8" w14:textId="77777777" w:rsidR="00EE793E" w:rsidRDefault="00F80479" w:rsidP="005C441B">
      <w:pPr>
        <w:pStyle w:val="KDParagraf"/>
        <w:spacing w:before="0"/>
        <w:jc w:val="center"/>
        <w:rPr>
          <w:rFonts w:cs="Arial"/>
          <w:b/>
          <w:sz w:val="24"/>
          <w:szCs w:val="24"/>
        </w:rPr>
      </w:pPr>
      <w:r>
        <w:rPr>
          <w:rFonts w:cs="Arial"/>
          <w:b/>
          <w:sz w:val="24"/>
          <w:szCs w:val="24"/>
        </w:rPr>
        <w:t>УГОВОР</w:t>
      </w:r>
      <w:r w:rsidR="005C441B" w:rsidRPr="005C441B">
        <w:rPr>
          <w:rFonts w:cs="Arial"/>
          <w:b/>
          <w:sz w:val="24"/>
          <w:szCs w:val="24"/>
        </w:rPr>
        <w:t xml:space="preserve"> О КУПОПРОДАЈИ</w:t>
      </w:r>
    </w:p>
    <w:p w14:paraId="257D45AF" w14:textId="77777777" w:rsidR="00105476" w:rsidRDefault="00A53EBE" w:rsidP="005C441B">
      <w:pPr>
        <w:pStyle w:val="KDParagraf"/>
        <w:spacing w:before="0"/>
        <w:jc w:val="center"/>
        <w:rPr>
          <w:rFonts w:cs="Arial"/>
          <w:sz w:val="24"/>
          <w:szCs w:val="24"/>
        </w:rPr>
      </w:pPr>
      <w:r>
        <w:rPr>
          <w:rFonts w:cs="Arial"/>
          <w:sz w:val="24"/>
          <w:szCs w:val="24"/>
        </w:rPr>
        <w:t xml:space="preserve">Добара </w:t>
      </w:r>
      <w:r w:rsidRPr="00A53EBE">
        <w:rPr>
          <w:rFonts w:cs="Arial"/>
          <w:sz w:val="24"/>
          <w:szCs w:val="24"/>
        </w:rPr>
        <w:t>Носачи за мердевине на теренским возилима</w:t>
      </w:r>
    </w:p>
    <w:p w14:paraId="51E71C3F" w14:textId="77777777" w:rsidR="006F2596" w:rsidRPr="00A53EBE" w:rsidRDefault="006F2596" w:rsidP="005C441B">
      <w:pPr>
        <w:pStyle w:val="KDParagraf"/>
        <w:spacing w:before="0"/>
        <w:jc w:val="center"/>
        <w:rPr>
          <w:rFonts w:cs="Arial"/>
          <w:sz w:val="24"/>
          <w:szCs w:val="24"/>
        </w:rPr>
      </w:pPr>
    </w:p>
    <w:p w14:paraId="2A337647" w14:textId="77777777" w:rsidR="00EE793E" w:rsidRPr="00C8446A" w:rsidRDefault="00EE793E" w:rsidP="00EE793E">
      <w:pPr>
        <w:pStyle w:val="KDParagraf"/>
        <w:spacing w:before="0"/>
        <w:rPr>
          <w:rFonts w:cs="Arial"/>
          <w:b/>
          <w:sz w:val="24"/>
          <w:szCs w:val="24"/>
        </w:rPr>
      </w:pPr>
      <w:r w:rsidRPr="00C8446A">
        <w:rPr>
          <w:rFonts w:cs="Arial"/>
          <w:b/>
          <w:sz w:val="24"/>
          <w:szCs w:val="24"/>
        </w:rPr>
        <w:t>УВОДНЕ ОДРЕДБЕ</w:t>
      </w:r>
    </w:p>
    <w:p w14:paraId="134D5005" w14:textId="77777777" w:rsidR="00EE793E" w:rsidRPr="00333C9B" w:rsidRDefault="00EE793E" w:rsidP="00EE793E">
      <w:pPr>
        <w:pStyle w:val="KDParagraf"/>
        <w:spacing w:before="0"/>
        <w:rPr>
          <w:rFonts w:cs="Arial"/>
          <w:sz w:val="24"/>
          <w:szCs w:val="24"/>
        </w:rPr>
      </w:pPr>
    </w:p>
    <w:p w14:paraId="18039B92" w14:textId="77777777" w:rsidR="00EE793E" w:rsidRPr="00333C9B" w:rsidRDefault="008D27E5" w:rsidP="00EE793E">
      <w:pPr>
        <w:pStyle w:val="KDParagraf"/>
        <w:spacing w:before="0"/>
        <w:rPr>
          <w:rFonts w:cs="Arial"/>
          <w:sz w:val="24"/>
          <w:szCs w:val="24"/>
        </w:rPr>
      </w:pPr>
      <w:r w:rsidRPr="008D27E5">
        <w:rPr>
          <w:rFonts w:cs="Arial"/>
          <w:sz w:val="24"/>
          <w:szCs w:val="24"/>
          <w:lang w:val="sr-Cyrl-CS"/>
        </w:rPr>
        <w:t>Уговорне стране сагласно констатују</w:t>
      </w:r>
      <w:r w:rsidR="00EE793E" w:rsidRPr="00333C9B">
        <w:rPr>
          <w:rFonts w:cs="Arial"/>
          <w:sz w:val="24"/>
          <w:szCs w:val="24"/>
        </w:rPr>
        <w:t xml:space="preserve">:  </w:t>
      </w:r>
    </w:p>
    <w:p w14:paraId="5D73FC04" w14:textId="77777777" w:rsidR="00EE793E" w:rsidRPr="00147076" w:rsidRDefault="00EE793E" w:rsidP="00EE793E">
      <w:pPr>
        <w:pStyle w:val="KDParagraf"/>
        <w:spacing w:before="0"/>
        <w:rPr>
          <w:rFonts w:cs="Arial"/>
          <w:sz w:val="24"/>
          <w:szCs w:val="24"/>
        </w:rPr>
      </w:pPr>
      <w:r w:rsidRPr="00333C9B">
        <w:rPr>
          <w:rFonts w:cs="Arial"/>
          <w:sz w:val="24"/>
          <w:szCs w:val="24"/>
        </w:rPr>
        <w:t>•</w:t>
      </w:r>
      <w:r w:rsidRPr="00333C9B">
        <w:rPr>
          <w:rFonts w:cs="Arial"/>
          <w:sz w:val="24"/>
          <w:szCs w:val="24"/>
        </w:rPr>
        <w:tab/>
      </w:r>
      <w:proofErr w:type="gramStart"/>
      <w:r w:rsidRPr="00333C9B">
        <w:rPr>
          <w:rFonts w:cs="Arial"/>
          <w:sz w:val="24"/>
          <w:szCs w:val="24"/>
        </w:rPr>
        <w:t>да</w:t>
      </w:r>
      <w:proofErr w:type="gramEnd"/>
      <w:r w:rsidRPr="00333C9B">
        <w:rPr>
          <w:rFonts w:cs="Arial"/>
          <w:sz w:val="24"/>
          <w:szCs w:val="24"/>
        </w:rPr>
        <w:t xml:space="preserve"> ј</w:t>
      </w:r>
      <w:r w:rsidR="00333C9B">
        <w:rPr>
          <w:rFonts w:cs="Arial"/>
          <w:sz w:val="24"/>
          <w:szCs w:val="24"/>
        </w:rPr>
        <w:t xml:space="preserve">е Наручилац </w:t>
      </w:r>
      <w:r w:rsidRPr="00333C9B">
        <w:rPr>
          <w:rFonts w:cs="Arial"/>
          <w:sz w:val="24"/>
          <w:szCs w:val="24"/>
        </w:rPr>
        <w:t>(у даљем тексту: К</w:t>
      </w:r>
      <w:r w:rsidR="00B10A59">
        <w:rPr>
          <w:rFonts w:cs="Arial"/>
          <w:sz w:val="24"/>
          <w:szCs w:val="24"/>
        </w:rPr>
        <w:t>упац</w:t>
      </w:r>
      <w:r w:rsidR="00973E06">
        <w:rPr>
          <w:rFonts w:cs="Arial"/>
          <w:sz w:val="24"/>
          <w:szCs w:val="24"/>
        </w:rPr>
        <w:t xml:space="preserve">) спровео </w:t>
      </w:r>
      <w:r w:rsidR="00FD5422" w:rsidRPr="00333C9B">
        <w:rPr>
          <w:rFonts w:cs="Arial"/>
          <w:sz w:val="24"/>
          <w:szCs w:val="24"/>
        </w:rPr>
        <w:t xml:space="preserve">отворени </w:t>
      </w:r>
      <w:r w:rsidRPr="00333C9B">
        <w:rPr>
          <w:rFonts w:cs="Arial"/>
          <w:sz w:val="24"/>
          <w:szCs w:val="24"/>
        </w:rPr>
        <w:t xml:space="preserve">поступак јавне набавке, сагласно члану </w:t>
      </w:r>
      <w:r w:rsidR="00FD5422" w:rsidRPr="00333C9B">
        <w:rPr>
          <w:rFonts w:cs="Arial"/>
          <w:sz w:val="24"/>
          <w:szCs w:val="24"/>
        </w:rPr>
        <w:t>32.</w:t>
      </w:r>
      <w:r w:rsidRPr="00333C9B">
        <w:rPr>
          <w:rFonts w:cs="Arial"/>
          <w:sz w:val="24"/>
          <w:szCs w:val="24"/>
        </w:rPr>
        <w:t>Закона о јавним набавкама  („Службени глас</w:t>
      </w:r>
      <w:r w:rsidR="0078027C">
        <w:rPr>
          <w:rFonts w:cs="Arial"/>
          <w:sz w:val="24"/>
          <w:szCs w:val="24"/>
        </w:rPr>
        <w:t>ник РС“ број 124/2012, 14/2015 и</w:t>
      </w:r>
      <w:r w:rsidRPr="00333C9B">
        <w:rPr>
          <w:rFonts w:cs="Arial"/>
          <w:sz w:val="24"/>
          <w:szCs w:val="24"/>
        </w:rPr>
        <w:t xml:space="preserve"> 68/2015), (у даљем тексту: Закон) за јавну набавку </w:t>
      </w:r>
      <w:r w:rsidR="005C441B">
        <w:rPr>
          <w:rFonts w:cs="Arial"/>
          <w:sz w:val="24"/>
          <w:szCs w:val="24"/>
        </w:rPr>
        <w:lastRenderedPageBreak/>
        <w:t>добара</w:t>
      </w:r>
      <w:r w:rsidR="00233A43">
        <w:rPr>
          <w:rFonts w:cs="Arial"/>
          <w:sz w:val="24"/>
          <w:szCs w:val="24"/>
        </w:rPr>
        <w:t xml:space="preserve"> – </w:t>
      </w:r>
      <w:r w:rsidR="00A53EBE" w:rsidRPr="00A53EBE">
        <w:rPr>
          <w:rFonts w:cs="Arial"/>
          <w:sz w:val="24"/>
          <w:szCs w:val="24"/>
        </w:rPr>
        <w:t>Носачи за мердевине на теренским возилима</w:t>
      </w:r>
      <w:r w:rsidRPr="00333C9B">
        <w:rPr>
          <w:rFonts w:cs="Arial"/>
          <w:sz w:val="24"/>
          <w:szCs w:val="24"/>
        </w:rPr>
        <w:t xml:space="preserve">(у даљем тексту: </w:t>
      </w:r>
      <w:r w:rsidR="005C441B">
        <w:rPr>
          <w:rFonts w:cs="Arial"/>
          <w:sz w:val="24"/>
          <w:szCs w:val="24"/>
        </w:rPr>
        <w:t>Добра</w:t>
      </w:r>
      <w:r w:rsidRPr="00333C9B">
        <w:rPr>
          <w:rFonts w:cs="Arial"/>
          <w:sz w:val="24"/>
          <w:szCs w:val="24"/>
        </w:rPr>
        <w:t xml:space="preserve">), </w:t>
      </w:r>
      <w:r w:rsidR="00A53EBE">
        <w:rPr>
          <w:rFonts w:cs="Arial"/>
          <w:sz w:val="24"/>
          <w:szCs w:val="24"/>
        </w:rPr>
        <w:t>ЈН/8200/0085</w:t>
      </w:r>
      <w:r w:rsidR="00147076">
        <w:rPr>
          <w:rFonts w:cs="Arial"/>
          <w:sz w:val="24"/>
          <w:szCs w:val="24"/>
        </w:rPr>
        <w:t>/2017.</w:t>
      </w:r>
    </w:p>
    <w:p w14:paraId="45980656" w14:textId="77777777" w:rsidR="00EE793E" w:rsidRPr="00333C9B" w:rsidRDefault="00EE793E" w:rsidP="00EE793E">
      <w:pPr>
        <w:pStyle w:val="KDParagraf"/>
        <w:spacing w:before="0"/>
        <w:rPr>
          <w:rFonts w:cs="Arial"/>
          <w:sz w:val="24"/>
          <w:szCs w:val="24"/>
        </w:rPr>
      </w:pPr>
      <w:r w:rsidRPr="00333C9B">
        <w:rPr>
          <w:rFonts w:cs="Arial"/>
          <w:sz w:val="24"/>
          <w:szCs w:val="24"/>
        </w:rPr>
        <w:t>•</w:t>
      </w:r>
      <w:r w:rsidRPr="00333C9B">
        <w:rPr>
          <w:rFonts w:cs="Arial"/>
          <w:sz w:val="24"/>
          <w:szCs w:val="24"/>
        </w:rPr>
        <w:tab/>
      </w:r>
      <w:proofErr w:type="gramStart"/>
      <w:r w:rsidRPr="00333C9B">
        <w:rPr>
          <w:rFonts w:cs="Arial"/>
          <w:sz w:val="24"/>
          <w:szCs w:val="24"/>
        </w:rPr>
        <w:t>да</w:t>
      </w:r>
      <w:proofErr w:type="gramEnd"/>
      <w:r w:rsidRPr="00333C9B">
        <w:rPr>
          <w:rFonts w:cs="Arial"/>
          <w:sz w:val="24"/>
          <w:szCs w:val="24"/>
        </w:rPr>
        <w:t xml:space="preserve"> је Позив за подношење понуда у вези предметне јавне набавке објављен на Порталу јавних набавки дана </w:t>
      </w:r>
      <w:r w:rsidR="00014359">
        <w:rPr>
          <w:rFonts w:cs="Arial"/>
          <w:sz w:val="24"/>
          <w:szCs w:val="24"/>
        </w:rPr>
        <w:t>__________</w:t>
      </w:r>
      <w:r w:rsidR="00973E06">
        <w:rPr>
          <w:rFonts w:cs="Arial"/>
          <w:sz w:val="24"/>
          <w:szCs w:val="24"/>
        </w:rPr>
        <w:t>.</w:t>
      </w:r>
      <w:r w:rsidRPr="00333C9B">
        <w:rPr>
          <w:rFonts w:cs="Arial"/>
          <w:sz w:val="24"/>
          <w:szCs w:val="24"/>
        </w:rPr>
        <w:t>године, као и на интернет страници  К</w:t>
      </w:r>
      <w:r w:rsidR="0068482C">
        <w:rPr>
          <w:rFonts w:cs="Arial"/>
          <w:sz w:val="24"/>
          <w:szCs w:val="24"/>
        </w:rPr>
        <w:t>упца</w:t>
      </w:r>
      <w:r w:rsidRPr="00333C9B">
        <w:rPr>
          <w:rFonts w:cs="Arial"/>
          <w:sz w:val="24"/>
          <w:szCs w:val="24"/>
        </w:rPr>
        <w:t>;</w:t>
      </w:r>
    </w:p>
    <w:p w14:paraId="7437E5C2" w14:textId="77777777" w:rsidR="00EE793E" w:rsidRPr="00333C9B" w:rsidRDefault="00EE793E" w:rsidP="00EE793E">
      <w:pPr>
        <w:pStyle w:val="KDParagraf"/>
        <w:spacing w:before="0"/>
        <w:rPr>
          <w:rFonts w:cs="Arial"/>
          <w:sz w:val="24"/>
          <w:szCs w:val="24"/>
        </w:rPr>
      </w:pPr>
      <w:r w:rsidRPr="00333C9B">
        <w:rPr>
          <w:rFonts w:cs="Arial"/>
          <w:sz w:val="24"/>
          <w:szCs w:val="24"/>
        </w:rPr>
        <w:t>•</w:t>
      </w:r>
      <w:r w:rsidRPr="00333C9B">
        <w:rPr>
          <w:rFonts w:cs="Arial"/>
          <w:sz w:val="24"/>
          <w:szCs w:val="24"/>
        </w:rPr>
        <w:tab/>
      </w:r>
      <w:proofErr w:type="gramStart"/>
      <w:r w:rsidRPr="00333C9B">
        <w:rPr>
          <w:rFonts w:cs="Arial"/>
          <w:sz w:val="24"/>
          <w:szCs w:val="24"/>
        </w:rPr>
        <w:t>да</w:t>
      </w:r>
      <w:proofErr w:type="gramEnd"/>
      <w:r w:rsidRPr="00333C9B">
        <w:rPr>
          <w:rFonts w:cs="Arial"/>
          <w:sz w:val="24"/>
          <w:szCs w:val="24"/>
        </w:rPr>
        <w:t xml:space="preserve"> Понуда П</w:t>
      </w:r>
      <w:r w:rsidR="00B10A59">
        <w:rPr>
          <w:rFonts w:cs="Arial"/>
          <w:sz w:val="24"/>
          <w:szCs w:val="24"/>
        </w:rPr>
        <w:t>онуђача</w:t>
      </w:r>
      <w:r w:rsidRPr="00333C9B">
        <w:rPr>
          <w:rFonts w:cs="Arial"/>
          <w:sz w:val="24"/>
          <w:szCs w:val="24"/>
        </w:rPr>
        <w:t xml:space="preserve"> (у даљем текс</w:t>
      </w:r>
      <w:r w:rsidR="00973E06">
        <w:rPr>
          <w:rFonts w:cs="Arial"/>
          <w:sz w:val="24"/>
          <w:szCs w:val="24"/>
        </w:rPr>
        <w:t>ту: Пр</w:t>
      </w:r>
      <w:r w:rsidR="0068482C">
        <w:rPr>
          <w:rFonts w:cs="Arial"/>
          <w:sz w:val="24"/>
          <w:szCs w:val="24"/>
        </w:rPr>
        <w:t>одавац</w:t>
      </w:r>
      <w:r w:rsidR="00973E06">
        <w:rPr>
          <w:rFonts w:cs="Arial"/>
          <w:sz w:val="24"/>
          <w:szCs w:val="24"/>
        </w:rPr>
        <w:t xml:space="preserve">) у </w:t>
      </w:r>
      <w:r w:rsidR="00FD5422" w:rsidRPr="00333C9B">
        <w:rPr>
          <w:rFonts w:cs="Arial"/>
          <w:sz w:val="24"/>
          <w:szCs w:val="24"/>
        </w:rPr>
        <w:t>отвореном</w:t>
      </w:r>
      <w:r w:rsidRPr="00333C9B">
        <w:rPr>
          <w:rFonts w:cs="Arial"/>
          <w:sz w:val="24"/>
          <w:szCs w:val="24"/>
        </w:rPr>
        <w:t xml:space="preserve"> поступку за </w:t>
      </w:r>
      <w:r w:rsidR="003032BC">
        <w:rPr>
          <w:rFonts w:cs="Arial"/>
          <w:sz w:val="24"/>
          <w:szCs w:val="24"/>
        </w:rPr>
        <w:t>јавну набавку</w:t>
      </w:r>
      <w:r w:rsidRPr="00333C9B">
        <w:rPr>
          <w:rFonts w:cs="Arial"/>
          <w:sz w:val="24"/>
          <w:szCs w:val="24"/>
        </w:rPr>
        <w:t xml:space="preserve"> број</w:t>
      </w:r>
      <w:r w:rsidR="00A53EBE">
        <w:rPr>
          <w:rFonts w:cs="Arial"/>
          <w:sz w:val="24"/>
          <w:szCs w:val="24"/>
        </w:rPr>
        <w:t>ЈН/8200/0085</w:t>
      </w:r>
      <w:r w:rsidR="00147076">
        <w:rPr>
          <w:rFonts w:cs="Arial"/>
          <w:sz w:val="24"/>
          <w:szCs w:val="24"/>
        </w:rPr>
        <w:t>/2017</w:t>
      </w:r>
      <w:r w:rsidRPr="00333C9B">
        <w:rPr>
          <w:rFonts w:cs="Arial"/>
          <w:sz w:val="24"/>
          <w:szCs w:val="24"/>
        </w:rPr>
        <w:t>, која је заведена код К</w:t>
      </w:r>
      <w:r w:rsidR="0068482C">
        <w:rPr>
          <w:rFonts w:cs="Arial"/>
          <w:sz w:val="24"/>
          <w:szCs w:val="24"/>
        </w:rPr>
        <w:t>упца</w:t>
      </w:r>
      <w:r w:rsidRPr="00333C9B">
        <w:rPr>
          <w:rFonts w:cs="Arial"/>
          <w:sz w:val="24"/>
          <w:szCs w:val="24"/>
        </w:rPr>
        <w:t xml:space="preserve"> под ЈП ЕПС  бројем ______</w:t>
      </w:r>
      <w:r w:rsidR="00FD5422" w:rsidRPr="00333C9B">
        <w:rPr>
          <w:rFonts w:cs="Arial"/>
          <w:sz w:val="24"/>
          <w:szCs w:val="24"/>
        </w:rPr>
        <w:t xml:space="preserve"> од _____.</w:t>
      </w:r>
      <w:r w:rsidR="006E0449">
        <w:rPr>
          <w:rFonts w:cs="Arial"/>
          <w:sz w:val="24"/>
          <w:szCs w:val="24"/>
        </w:rPr>
        <w:t>______</w:t>
      </w:r>
      <w:r w:rsidRPr="00333C9B">
        <w:rPr>
          <w:rFonts w:cs="Arial"/>
          <w:sz w:val="24"/>
          <w:szCs w:val="24"/>
        </w:rPr>
        <w:t xml:space="preserve">. </w:t>
      </w:r>
      <w:proofErr w:type="gramStart"/>
      <w:r w:rsidRPr="00333C9B">
        <w:rPr>
          <w:rFonts w:cs="Arial"/>
          <w:sz w:val="24"/>
          <w:szCs w:val="24"/>
        </w:rPr>
        <w:t>године</w:t>
      </w:r>
      <w:proofErr w:type="gramEnd"/>
      <w:r w:rsidRPr="00333C9B">
        <w:rPr>
          <w:rFonts w:cs="Arial"/>
          <w:sz w:val="24"/>
          <w:szCs w:val="24"/>
        </w:rPr>
        <w:t xml:space="preserve"> у потпуности одговара захтеву К</w:t>
      </w:r>
      <w:r w:rsidR="00A60F79">
        <w:rPr>
          <w:rFonts w:cs="Arial"/>
          <w:sz w:val="24"/>
          <w:szCs w:val="24"/>
        </w:rPr>
        <w:t>упца</w:t>
      </w:r>
      <w:r w:rsidRPr="00333C9B">
        <w:rPr>
          <w:rFonts w:cs="Arial"/>
          <w:sz w:val="24"/>
          <w:szCs w:val="24"/>
        </w:rPr>
        <w:t xml:space="preserve"> из позива за подношење по</w:t>
      </w:r>
      <w:r w:rsidR="0010436C">
        <w:rPr>
          <w:rFonts w:cs="Arial"/>
          <w:sz w:val="24"/>
          <w:szCs w:val="24"/>
        </w:rPr>
        <w:t>нуда и Конкурсној документацији</w:t>
      </w:r>
      <w:r w:rsidRPr="00333C9B">
        <w:rPr>
          <w:rFonts w:cs="Arial"/>
          <w:sz w:val="24"/>
          <w:szCs w:val="24"/>
        </w:rPr>
        <w:t xml:space="preserve">; </w:t>
      </w:r>
    </w:p>
    <w:p w14:paraId="1F763F7C" w14:textId="77777777" w:rsidR="00EE793E" w:rsidRDefault="00EE793E" w:rsidP="00EE793E">
      <w:pPr>
        <w:pStyle w:val="KDParagraf"/>
        <w:spacing w:before="0"/>
        <w:rPr>
          <w:rFonts w:cs="Arial"/>
          <w:sz w:val="24"/>
          <w:szCs w:val="24"/>
        </w:rPr>
      </w:pPr>
      <w:r w:rsidRPr="00333C9B">
        <w:rPr>
          <w:rFonts w:cs="Arial"/>
          <w:sz w:val="24"/>
          <w:szCs w:val="24"/>
        </w:rPr>
        <w:t>•</w:t>
      </w:r>
      <w:r w:rsidRPr="00333C9B">
        <w:rPr>
          <w:rFonts w:cs="Arial"/>
          <w:sz w:val="24"/>
          <w:szCs w:val="24"/>
        </w:rPr>
        <w:tab/>
      </w:r>
      <w:proofErr w:type="gramStart"/>
      <w:r w:rsidRPr="00333C9B">
        <w:rPr>
          <w:rFonts w:cs="Arial"/>
          <w:sz w:val="24"/>
          <w:szCs w:val="24"/>
        </w:rPr>
        <w:t>да</w:t>
      </w:r>
      <w:proofErr w:type="gramEnd"/>
      <w:r w:rsidRPr="00333C9B">
        <w:rPr>
          <w:rFonts w:cs="Arial"/>
          <w:sz w:val="24"/>
          <w:szCs w:val="24"/>
        </w:rPr>
        <w:t xml:space="preserve"> је К</w:t>
      </w:r>
      <w:r w:rsidR="00A60F79">
        <w:rPr>
          <w:rFonts w:cs="Arial"/>
          <w:sz w:val="24"/>
          <w:szCs w:val="24"/>
        </w:rPr>
        <w:t>упац</w:t>
      </w:r>
      <w:r w:rsidRPr="00333C9B">
        <w:rPr>
          <w:rFonts w:cs="Arial"/>
          <w:sz w:val="24"/>
          <w:szCs w:val="24"/>
        </w:rPr>
        <w:t>, на</w:t>
      </w:r>
      <w:r w:rsidR="00F45095">
        <w:rPr>
          <w:rFonts w:cs="Arial"/>
          <w:sz w:val="24"/>
          <w:szCs w:val="24"/>
        </w:rPr>
        <w:t xml:space="preserve"> основу Понуде Пр</w:t>
      </w:r>
      <w:r w:rsidR="00A60F79">
        <w:rPr>
          <w:rFonts w:cs="Arial"/>
          <w:sz w:val="24"/>
          <w:szCs w:val="24"/>
        </w:rPr>
        <w:t>одавца</w:t>
      </w:r>
      <w:r w:rsidRPr="00333C9B">
        <w:rPr>
          <w:rFonts w:cs="Arial"/>
          <w:sz w:val="24"/>
          <w:szCs w:val="24"/>
        </w:rPr>
        <w:t>и Одлуке о додели Уговора</w:t>
      </w:r>
      <w:r w:rsidR="00F45095">
        <w:rPr>
          <w:rFonts w:cs="Arial"/>
          <w:sz w:val="24"/>
          <w:szCs w:val="24"/>
        </w:rPr>
        <w:t xml:space="preserve"> бр.</w:t>
      </w:r>
      <w:r w:rsidR="00752B14">
        <w:rPr>
          <w:rFonts w:cs="Arial"/>
          <w:sz w:val="24"/>
          <w:szCs w:val="24"/>
        </w:rPr>
        <w:t>______од _____201</w:t>
      </w:r>
      <w:r w:rsidR="00147076">
        <w:rPr>
          <w:rFonts w:cs="Arial"/>
          <w:sz w:val="24"/>
          <w:szCs w:val="24"/>
        </w:rPr>
        <w:t>7</w:t>
      </w:r>
      <w:r w:rsidR="00752B14">
        <w:rPr>
          <w:rFonts w:cs="Arial"/>
          <w:sz w:val="24"/>
          <w:szCs w:val="24"/>
        </w:rPr>
        <w:t xml:space="preserve">. </w:t>
      </w:r>
      <w:proofErr w:type="gramStart"/>
      <w:r w:rsidR="00752B14">
        <w:rPr>
          <w:rFonts w:cs="Arial"/>
          <w:sz w:val="24"/>
          <w:szCs w:val="24"/>
        </w:rPr>
        <w:t>године</w:t>
      </w:r>
      <w:proofErr w:type="gramEnd"/>
      <w:r w:rsidRPr="00333C9B">
        <w:rPr>
          <w:rFonts w:cs="Arial"/>
          <w:sz w:val="24"/>
          <w:szCs w:val="24"/>
        </w:rPr>
        <w:t>, изабрао Пр</w:t>
      </w:r>
      <w:r w:rsidR="00A60F79">
        <w:rPr>
          <w:rFonts w:cs="Arial"/>
          <w:sz w:val="24"/>
          <w:szCs w:val="24"/>
        </w:rPr>
        <w:t>одаваца</w:t>
      </w:r>
      <w:r w:rsidRPr="00333C9B">
        <w:rPr>
          <w:rFonts w:cs="Arial"/>
          <w:sz w:val="24"/>
          <w:szCs w:val="24"/>
        </w:rPr>
        <w:t xml:space="preserve"> за </w:t>
      </w:r>
      <w:r w:rsidR="00B10A59">
        <w:rPr>
          <w:rFonts w:cs="Arial"/>
          <w:sz w:val="24"/>
          <w:szCs w:val="24"/>
        </w:rPr>
        <w:t xml:space="preserve">реализацију </w:t>
      </w:r>
      <w:r w:rsidR="00A60F79">
        <w:rPr>
          <w:rFonts w:cs="Arial"/>
          <w:sz w:val="24"/>
          <w:szCs w:val="24"/>
        </w:rPr>
        <w:t>испорук</w:t>
      </w:r>
      <w:r w:rsidR="00B10A59">
        <w:rPr>
          <w:rFonts w:cs="Arial"/>
          <w:sz w:val="24"/>
          <w:szCs w:val="24"/>
        </w:rPr>
        <w:t>е</w:t>
      </w:r>
      <w:r w:rsidR="00A60F79">
        <w:rPr>
          <w:rFonts w:cs="Arial"/>
          <w:sz w:val="24"/>
          <w:szCs w:val="24"/>
        </w:rPr>
        <w:t xml:space="preserve"> добара</w:t>
      </w:r>
      <w:r w:rsidRPr="00333C9B">
        <w:rPr>
          <w:rFonts w:cs="Arial"/>
          <w:sz w:val="24"/>
          <w:szCs w:val="24"/>
        </w:rPr>
        <w:t>, јавна набавка број</w:t>
      </w:r>
      <w:r w:rsidR="0078358A">
        <w:rPr>
          <w:rFonts w:cs="Arial"/>
          <w:sz w:val="24"/>
          <w:szCs w:val="24"/>
        </w:rPr>
        <w:t xml:space="preserve"> </w:t>
      </w:r>
      <w:r w:rsidR="00A53EBE">
        <w:rPr>
          <w:rFonts w:cs="Arial"/>
          <w:sz w:val="24"/>
          <w:szCs w:val="24"/>
        </w:rPr>
        <w:t>ЈН/8200/0085</w:t>
      </w:r>
      <w:r w:rsidR="00147076">
        <w:rPr>
          <w:rFonts w:cs="Arial"/>
          <w:sz w:val="24"/>
          <w:szCs w:val="24"/>
        </w:rPr>
        <w:t>/2017</w:t>
      </w:r>
      <w:r w:rsidR="00233A43">
        <w:rPr>
          <w:rFonts w:cs="Arial"/>
          <w:sz w:val="24"/>
          <w:szCs w:val="24"/>
        </w:rPr>
        <w:t>.</w:t>
      </w:r>
    </w:p>
    <w:p w14:paraId="166E4334" w14:textId="77777777" w:rsidR="00973E06" w:rsidRPr="00333C9B" w:rsidRDefault="00973E06" w:rsidP="00EE793E">
      <w:pPr>
        <w:pStyle w:val="KDParagraf"/>
        <w:spacing w:before="0"/>
        <w:rPr>
          <w:rFonts w:cs="Arial"/>
          <w:sz w:val="24"/>
          <w:szCs w:val="24"/>
        </w:rPr>
      </w:pPr>
    </w:p>
    <w:p w14:paraId="1F14DC7D" w14:textId="77777777" w:rsidR="00EE793E" w:rsidRPr="00333C9B" w:rsidRDefault="00EE793E" w:rsidP="00EE793E">
      <w:pPr>
        <w:pStyle w:val="KDParagraf"/>
        <w:spacing w:before="0"/>
        <w:rPr>
          <w:rFonts w:cs="Arial"/>
          <w:b/>
          <w:sz w:val="24"/>
          <w:szCs w:val="24"/>
        </w:rPr>
      </w:pPr>
      <w:r w:rsidRPr="00333C9B">
        <w:rPr>
          <w:rFonts w:cs="Arial"/>
          <w:b/>
          <w:sz w:val="24"/>
          <w:szCs w:val="24"/>
        </w:rPr>
        <w:t>ПРЕДМЕТ УГОВОРА</w:t>
      </w:r>
    </w:p>
    <w:p w14:paraId="7E5B5C88" w14:textId="77777777" w:rsidR="000A57D7" w:rsidRPr="00333C9B" w:rsidRDefault="000A57D7" w:rsidP="00EE793E">
      <w:pPr>
        <w:pStyle w:val="KDParagraf"/>
        <w:spacing w:before="0"/>
        <w:rPr>
          <w:rFonts w:cs="Arial"/>
          <w:b/>
          <w:sz w:val="24"/>
          <w:szCs w:val="24"/>
        </w:rPr>
      </w:pPr>
    </w:p>
    <w:p w14:paraId="11F9C54B" w14:textId="77777777" w:rsidR="00EE793E" w:rsidRPr="00333C9B" w:rsidRDefault="00EE793E" w:rsidP="00135E60">
      <w:pPr>
        <w:pStyle w:val="KDParagraf"/>
        <w:spacing w:before="0"/>
        <w:jc w:val="center"/>
        <w:rPr>
          <w:rFonts w:cs="Arial"/>
          <w:sz w:val="24"/>
          <w:szCs w:val="24"/>
        </w:rPr>
      </w:pPr>
      <w:r w:rsidRPr="00333C9B">
        <w:rPr>
          <w:rFonts w:cs="Arial"/>
          <w:b/>
          <w:sz w:val="24"/>
          <w:szCs w:val="24"/>
        </w:rPr>
        <w:t>Члан 1</w:t>
      </w:r>
      <w:r w:rsidRPr="00333C9B">
        <w:rPr>
          <w:rFonts w:cs="Arial"/>
          <w:sz w:val="24"/>
          <w:szCs w:val="24"/>
        </w:rPr>
        <w:t>.</w:t>
      </w:r>
    </w:p>
    <w:p w14:paraId="361299B3" w14:textId="77777777" w:rsidR="00A60F79" w:rsidRPr="00A53EBE" w:rsidRDefault="005C441B" w:rsidP="005C441B">
      <w:pPr>
        <w:pStyle w:val="KDParagraf"/>
        <w:spacing w:before="0"/>
        <w:rPr>
          <w:rFonts w:cs="Arial"/>
          <w:sz w:val="24"/>
          <w:szCs w:val="24"/>
        </w:rPr>
      </w:pPr>
      <w:r w:rsidRPr="005C441B">
        <w:rPr>
          <w:rFonts w:cs="Arial"/>
          <w:sz w:val="24"/>
          <w:szCs w:val="24"/>
        </w:rPr>
        <w:t xml:space="preserve">Предмет овог Уговора </w:t>
      </w:r>
      <w:r w:rsidR="00A60F79">
        <w:rPr>
          <w:rFonts w:cs="Arial"/>
          <w:sz w:val="24"/>
          <w:szCs w:val="24"/>
        </w:rPr>
        <w:t xml:space="preserve">о купопродаји (даље: Уговор) су добра </w:t>
      </w:r>
      <w:r w:rsidR="00A53EBE">
        <w:rPr>
          <w:rFonts w:cs="Arial"/>
          <w:sz w:val="24"/>
          <w:szCs w:val="24"/>
        </w:rPr>
        <w:t>–„Носачи за мердевине на теренским возилима“.</w:t>
      </w:r>
    </w:p>
    <w:p w14:paraId="029F3E80" w14:textId="77777777" w:rsidR="00A60F79" w:rsidRDefault="00A60F79" w:rsidP="005C441B">
      <w:pPr>
        <w:pStyle w:val="KDParagraf"/>
        <w:spacing w:before="0"/>
        <w:rPr>
          <w:rFonts w:cs="Arial"/>
          <w:sz w:val="24"/>
          <w:szCs w:val="24"/>
        </w:rPr>
      </w:pPr>
    </w:p>
    <w:p w14:paraId="322D5924" w14:textId="77777777" w:rsidR="00233A43" w:rsidRDefault="005C441B" w:rsidP="005C441B">
      <w:pPr>
        <w:pStyle w:val="KDParagraf"/>
        <w:spacing w:before="0"/>
        <w:rPr>
          <w:rFonts w:cs="Arial"/>
          <w:sz w:val="24"/>
          <w:szCs w:val="24"/>
        </w:rPr>
      </w:pPr>
      <w:proofErr w:type="gramStart"/>
      <w:r w:rsidRPr="005C441B">
        <w:rPr>
          <w:rFonts w:cs="Arial"/>
          <w:sz w:val="24"/>
          <w:szCs w:val="24"/>
        </w:rPr>
        <w:t>Продавац се обавезује да за потребе Купца испоручи уговорена добра из става 1.овог члана у у</w:t>
      </w:r>
      <w:r w:rsidRPr="002104A6">
        <w:rPr>
          <w:rFonts w:cs="Arial"/>
          <w:sz w:val="24"/>
          <w:szCs w:val="24"/>
        </w:rPr>
        <w:t>говореном року, на паритету испору</w:t>
      </w:r>
      <w:r w:rsidR="00A60F79" w:rsidRPr="002104A6">
        <w:rPr>
          <w:rFonts w:cs="Arial"/>
          <w:sz w:val="24"/>
          <w:szCs w:val="24"/>
        </w:rPr>
        <w:t>чен</w:t>
      </w:r>
      <w:r w:rsidR="006F2596">
        <w:rPr>
          <w:rFonts w:cs="Arial"/>
          <w:sz w:val="24"/>
          <w:szCs w:val="24"/>
        </w:rPr>
        <w:t>о у магацин ауто делова улица Милана Топлице бб</w:t>
      </w:r>
      <w:r w:rsidR="00A60F79" w:rsidRPr="002104A6">
        <w:rPr>
          <w:rFonts w:cs="Arial"/>
          <w:sz w:val="24"/>
          <w:szCs w:val="24"/>
        </w:rPr>
        <w:t>, Београд</w:t>
      </w:r>
      <w:r w:rsidR="00A60F79">
        <w:rPr>
          <w:rFonts w:cs="Arial"/>
          <w:sz w:val="24"/>
          <w:szCs w:val="24"/>
        </w:rPr>
        <w:t xml:space="preserve">, </w:t>
      </w:r>
      <w:r w:rsidRPr="005C441B">
        <w:rPr>
          <w:rFonts w:cs="Arial"/>
          <w:sz w:val="24"/>
          <w:szCs w:val="24"/>
        </w:rPr>
        <w:t xml:space="preserve">у свему према </w:t>
      </w:r>
      <w:r w:rsidR="005D6B30" w:rsidRPr="005D6B30">
        <w:rPr>
          <w:rFonts w:cs="Arial"/>
          <w:sz w:val="24"/>
          <w:szCs w:val="24"/>
        </w:rPr>
        <w:t>Конкурсној документацији за јавну набавку</w:t>
      </w:r>
      <w:r w:rsidR="00A53EBE">
        <w:rPr>
          <w:rFonts w:cs="Arial"/>
          <w:sz w:val="24"/>
          <w:szCs w:val="24"/>
        </w:rPr>
        <w:t xml:space="preserve"> број ЈН/8200/0085</w:t>
      </w:r>
      <w:r w:rsidR="005D6B30" w:rsidRPr="005D6B30">
        <w:rPr>
          <w:rFonts w:cs="Arial"/>
          <w:sz w:val="24"/>
          <w:szCs w:val="24"/>
        </w:rPr>
        <w:t>/2017</w:t>
      </w:r>
      <w:r w:rsidR="005D6B30">
        <w:rPr>
          <w:rFonts w:cs="Arial"/>
          <w:sz w:val="24"/>
          <w:szCs w:val="24"/>
        </w:rPr>
        <w:t xml:space="preserve">, Техничкој спецификацији, </w:t>
      </w:r>
      <w:r w:rsidRPr="005C441B">
        <w:rPr>
          <w:rFonts w:cs="Arial"/>
          <w:sz w:val="24"/>
          <w:szCs w:val="24"/>
        </w:rPr>
        <w:t>Понуди Продавца број_______ од _____године</w:t>
      </w:r>
      <w:r w:rsidR="005D6B30">
        <w:rPr>
          <w:rFonts w:cs="Arial"/>
          <w:sz w:val="24"/>
          <w:szCs w:val="24"/>
        </w:rPr>
        <w:t xml:space="preserve"> и</w:t>
      </w:r>
      <w:r w:rsidR="006F2596">
        <w:rPr>
          <w:rFonts w:cs="Arial"/>
          <w:sz w:val="24"/>
          <w:szCs w:val="24"/>
        </w:rPr>
        <w:t xml:space="preserve"> </w:t>
      </w:r>
      <w:r w:rsidR="00A60F79">
        <w:rPr>
          <w:rFonts w:cs="Arial"/>
          <w:sz w:val="24"/>
          <w:szCs w:val="24"/>
        </w:rPr>
        <w:t>Обрасцу структуре цене, који као Прилог 1, Прилог 2</w:t>
      </w:r>
      <w:r w:rsidR="005D6B30">
        <w:rPr>
          <w:rFonts w:cs="Arial"/>
          <w:sz w:val="24"/>
          <w:szCs w:val="24"/>
        </w:rPr>
        <w:t>,</w:t>
      </w:r>
      <w:r w:rsidR="00A60F79">
        <w:rPr>
          <w:rFonts w:cs="Arial"/>
          <w:sz w:val="24"/>
          <w:szCs w:val="24"/>
        </w:rPr>
        <w:t xml:space="preserve"> Прилог 3</w:t>
      </w:r>
      <w:r w:rsidR="005D6B30">
        <w:rPr>
          <w:rFonts w:cs="Arial"/>
          <w:sz w:val="24"/>
          <w:szCs w:val="24"/>
        </w:rPr>
        <w:t xml:space="preserve"> и Прилог 4</w:t>
      </w:r>
      <w:r w:rsidRPr="005C441B">
        <w:rPr>
          <w:rFonts w:cs="Arial"/>
          <w:sz w:val="24"/>
          <w:szCs w:val="24"/>
        </w:rPr>
        <w:t>,чине саставни део овог Уговора.</w:t>
      </w:r>
      <w:proofErr w:type="gramEnd"/>
    </w:p>
    <w:p w14:paraId="10C18D1B" w14:textId="77777777" w:rsidR="00100B51" w:rsidRDefault="00100B51" w:rsidP="005C441B">
      <w:pPr>
        <w:pStyle w:val="KDParagraf"/>
        <w:spacing w:before="0"/>
        <w:rPr>
          <w:rFonts w:cs="Arial"/>
          <w:sz w:val="24"/>
          <w:szCs w:val="24"/>
        </w:rPr>
      </w:pPr>
    </w:p>
    <w:p w14:paraId="6C4EF2D0" w14:textId="77777777" w:rsidR="00E707F0" w:rsidRPr="00E707F0" w:rsidRDefault="00E707F0" w:rsidP="00E707F0">
      <w:pPr>
        <w:tabs>
          <w:tab w:val="left" w:pos="567"/>
        </w:tabs>
        <w:spacing w:before="0"/>
        <w:rPr>
          <w:rFonts w:cs="Arial"/>
          <w:b/>
          <w:sz w:val="24"/>
          <w:szCs w:val="24"/>
        </w:rPr>
      </w:pPr>
      <w:r w:rsidRPr="00E707F0">
        <w:rPr>
          <w:rFonts w:cs="Arial"/>
          <w:b/>
          <w:sz w:val="24"/>
          <w:szCs w:val="24"/>
        </w:rPr>
        <w:t xml:space="preserve">УГОВОРЕНА ЦЕНА </w:t>
      </w:r>
    </w:p>
    <w:p w14:paraId="2BC603A2" w14:textId="77777777" w:rsidR="00EE793E" w:rsidRPr="00333C9B" w:rsidRDefault="00EE793E" w:rsidP="00EE793E">
      <w:pPr>
        <w:pStyle w:val="KDParagraf"/>
        <w:spacing w:before="0"/>
        <w:rPr>
          <w:rFonts w:cs="Arial"/>
          <w:sz w:val="24"/>
          <w:szCs w:val="24"/>
        </w:rPr>
      </w:pPr>
    </w:p>
    <w:p w14:paraId="6686313F" w14:textId="77777777" w:rsidR="00EE793E" w:rsidRPr="00333C9B" w:rsidRDefault="00EE793E" w:rsidP="00135E60">
      <w:pPr>
        <w:pStyle w:val="KDParagraf"/>
        <w:spacing w:before="0"/>
        <w:jc w:val="center"/>
        <w:rPr>
          <w:rFonts w:cs="Arial"/>
          <w:sz w:val="24"/>
          <w:szCs w:val="24"/>
        </w:rPr>
      </w:pPr>
      <w:r w:rsidRPr="00333C9B">
        <w:rPr>
          <w:rFonts w:cs="Arial"/>
          <w:b/>
          <w:sz w:val="24"/>
          <w:szCs w:val="24"/>
        </w:rPr>
        <w:t>Члан 2</w:t>
      </w:r>
      <w:r w:rsidRPr="00333C9B">
        <w:rPr>
          <w:rFonts w:cs="Arial"/>
          <w:sz w:val="24"/>
          <w:szCs w:val="24"/>
        </w:rPr>
        <w:t>.</w:t>
      </w:r>
    </w:p>
    <w:p w14:paraId="451C1E18" w14:textId="77777777" w:rsidR="00EE793E" w:rsidRDefault="00B10A59" w:rsidP="00EE793E">
      <w:pPr>
        <w:pStyle w:val="KDParagraf"/>
        <w:spacing w:before="0"/>
        <w:rPr>
          <w:rFonts w:cs="Arial"/>
          <w:sz w:val="24"/>
          <w:szCs w:val="24"/>
        </w:rPr>
      </w:pPr>
      <w:r>
        <w:rPr>
          <w:rFonts w:cs="Arial"/>
          <w:sz w:val="24"/>
          <w:szCs w:val="24"/>
        </w:rPr>
        <w:t>Укупна</w:t>
      </w:r>
      <w:r w:rsidR="006F2596">
        <w:rPr>
          <w:rFonts w:cs="Arial"/>
          <w:sz w:val="24"/>
          <w:szCs w:val="24"/>
        </w:rPr>
        <w:t xml:space="preserve"> </w:t>
      </w:r>
      <w:r>
        <w:rPr>
          <w:rFonts w:cs="Arial"/>
          <w:sz w:val="24"/>
          <w:szCs w:val="24"/>
        </w:rPr>
        <w:t xml:space="preserve">цена </w:t>
      </w:r>
      <w:r w:rsidR="0068482C" w:rsidRPr="0068482C">
        <w:rPr>
          <w:rFonts w:cs="Arial"/>
          <w:sz w:val="24"/>
          <w:szCs w:val="24"/>
        </w:rPr>
        <w:t>добара из члана 1.овог</w:t>
      </w:r>
      <w:r w:rsidR="006F2596">
        <w:rPr>
          <w:rFonts w:cs="Arial"/>
          <w:sz w:val="24"/>
          <w:szCs w:val="24"/>
        </w:rPr>
        <w:t xml:space="preserve"> </w:t>
      </w:r>
      <w:r w:rsidR="0068482C">
        <w:rPr>
          <w:rFonts w:cs="Arial"/>
          <w:sz w:val="24"/>
          <w:szCs w:val="24"/>
        </w:rPr>
        <w:t>Уговора износи_______</w:t>
      </w:r>
      <w:proofErr w:type="gramStart"/>
      <w:r w:rsidR="0068482C">
        <w:rPr>
          <w:rFonts w:cs="Arial"/>
          <w:sz w:val="24"/>
          <w:szCs w:val="24"/>
        </w:rPr>
        <w:t>_</w:t>
      </w:r>
      <w:r w:rsidR="00BE75EE">
        <w:rPr>
          <w:rFonts w:cs="Arial"/>
          <w:sz w:val="24"/>
          <w:szCs w:val="24"/>
        </w:rPr>
        <w:t>(</w:t>
      </w:r>
      <w:proofErr w:type="gramEnd"/>
      <w:r w:rsidR="00BE75EE">
        <w:rPr>
          <w:rFonts w:cs="Arial"/>
          <w:sz w:val="24"/>
          <w:szCs w:val="24"/>
        </w:rPr>
        <w:t>словима:________________</w:t>
      </w:r>
      <w:r w:rsidR="0081737B">
        <w:rPr>
          <w:rFonts w:cs="Arial"/>
          <w:sz w:val="24"/>
          <w:szCs w:val="24"/>
        </w:rPr>
        <w:t>___________</w:t>
      </w:r>
      <w:r w:rsidR="00BE75EE">
        <w:rPr>
          <w:rFonts w:cs="Arial"/>
          <w:sz w:val="24"/>
          <w:szCs w:val="24"/>
        </w:rPr>
        <w:t>_</w:t>
      </w:r>
      <w:r w:rsidR="0068482C" w:rsidRPr="0068482C">
        <w:rPr>
          <w:rFonts w:cs="Arial"/>
          <w:sz w:val="24"/>
          <w:szCs w:val="24"/>
        </w:rPr>
        <w:t>)</w:t>
      </w:r>
      <w:r w:rsidR="0081737B">
        <w:rPr>
          <w:rFonts w:cs="Arial"/>
          <w:sz w:val="24"/>
          <w:szCs w:val="24"/>
        </w:rPr>
        <w:t xml:space="preserve"> </w:t>
      </w:r>
      <w:r>
        <w:rPr>
          <w:rFonts w:cs="Arial"/>
          <w:sz w:val="24"/>
          <w:szCs w:val="24"/>
        </w:rPr>
        <w:t>динара без ПДВ</w:t>
      </w:r>
      <w:r w:rsidR="0068482C">
        <w:rPr>
          <w:rFonts w:cs="Arial"/>
          <w:sz w:val="24"/>
          <w:szCs w:val="24"/>
        </w:rPr>
        <w:t>.</w:t>
      </w:r>
    </w:p>
    <w:p w14:paraId="62BB613F" w14:textId="77777777" w:rsidR="0068482C" w:rsidRPr="00333C9B" w:rsidRDefault="0068482C" w:rsidP="00EE793E">
      <w:pPr>
        <w:pStyle w:val="KDParagraf"/>
        <w:spacing w:before="0"/>
        <w:rPr>
          <w:rFonts w:cs="Arial"/>
          <w:sz w:val="24"/>
          <w:szCs w:val="24"/>
        </w:rPr>
      </w:pPr>
    </w:p>
    <w:p w14:paraId="498EA89E" w14:textId="77777777" w:rsidR="0068482C" w:rsidRDefault="0068482C" w:rsidP="0068482C">
      <w:pPr>
        <w:pStyle w:val="KDParagraf"/>
        <w:spacing w:before="0"/>
        <w:rPr>
          <w:rFonts w:cs="Arial"/>
          <w:sz w:val="24"/>
          <w:szCs w:val="24"/>
        </w:rPr>
      </w:pPr>
      <w:r w:rsidRPr="0068482C">
        <w:rPr>
          <w:rFonts w:cs="Arial"/>
          <w:sz w:val="24"/>
          <w:szCs w:val="24"/>
        </w:rPr>
        <w:t xml:space="preserve">Уговорена вредност из става 1. </w:t>
      </w:r>
      <w:proofErr w:type="gramStart"/>
      <w:r w:rsidRPr="0068482C">
        <w:rPr>
          <w:rFonts w:cs="Arial"/>
          <w:sz w:val="24"/>
          <w:szCs w:val="24"/>
        </w:rPr>
        <w:t>овог</w:t>
      </w:r>
      <w:proofErr w:type="gramEnd"/>
      <w:r w:rsidRPr="0068482C">
        <w:rPr>
          <w:rFonts w:cs="Arial"/>
          <w:sz w:val="24"/>
          <w:szCs w:val="24"/>
        </w:rPr>
        <w:t xml:space="preserve"> члана увећава се за порез на додату вредност, у складу са прописима Републике Србије.</w:t>
      </w:r>
    </w:p>
    <w:p w14:paraId="00E7A379" w14:textId="77777777" w:rsidR="0068482C" w:rsidRPr="0068482C" w:rsidRDefault="0068482C" w:rsidP="0068482C">
      <w:pPr>
        <w:pStyle w:val="KDParagraf"/>
        <w:spacing w:before="0"/>
        <w:rPr>
          <w:rFonts w:cs="Arial"/>
          <w:sz w:val="24"/>
          <w:szCs w:val="24"/>
        </w:rPr>
      </w:pPr>
    </w:p>
    <w:p w14:paraId="517705EA" w14:textId="77777777" w:rsidR="0068482C" w:rsidRDefault="0068482C" w:rsidP="0068482C">
      <w:pPr>
        <w:pStyle w:val="KDParagraf"/>
        <w:spacing w:before="0"/>
        <w:rPr>
          <w:rFonts w:cs="Arial"/>
          <w:sz w:val="24"/>
          <w:szCs w:val="24"/>
        </w:rPr>
      </w:pPr>
      <w:r w:rsidRPr="0068482C">
        <w:rPr>
          <w:rFonts w:cs="Arial"/>
          <w:sz w:val="24"/>
          <w:szCs w:val="24"/>
        </w:rPr>
        <w:t>У цену су урачунати сви трошкови који се односе на предмет јавне набавке и који су одређени Конкурсном документацијом.</w:t>
      </w:r>
    </w:p>
    <w:p w14:paraId="5E2ABB3F" w14:textId="77777777" w:rsidR="0068482C" w:rsidRPr="0068482C" w:rsidRDefault="0068482C" w:rsidP="0068482C">
      <w:pPr>
        <w:pStyle w:val="KDParagraf"/>
        <w:spacing w:before="0"/>
        <w:rPr>
          <w:rFonts w:cs="Arial"/>
          <w:sz w:val="24"/>
          <w:szCs w:val="24"/>
        </w:rPr>
      </w:pPr>
    </w:p>
    <w:p w14:paraId="285E5201" w14:textId="77777777" w:rsidR="002355DE" w:rsidRDefault="0068482C" w:rsidP="0068482C">
      <w:pPr>
        <w:pStyle w:val="KDParagraf"/>
        <w:spacing w:before="0"/>
        <w:rPr>
          <w:rFonts w:cs="Arial"/>
          <w:sz w:val="24"/>
          <w:szCs w:val="24"/>
        </w:rPr>
      </w:pPr>
      <w:r w:rsidRPr="0068482C">
        <w:rPr>
          <w:rFonts w:cs="Arial"/>
          <w:sz w:val="24"/>
          <w:szCs w:val="24"/>
        </w:rPr>
        <w:t>Цена добара из става 1.овог члана утврђена је на п</w:t>
      </w:r>
      <w:r w:rsidR="00B10A59">
        <w:rPr>
          <w:rFonts w:cs="Arial"/>
          <w:sz w:val="24"/>
          <w:szCs w:val="24"/>
        </w:rPr>
        <w:t>аритету испоручено у складишта Купца</w:t>
      </w:r>
      <w:r w:rsidRPr="0068482C">
        <w:rPr>
          <w:rFonts w:cs="Arial"/>
          <w:sz w:val="24"/>
          <w:szCs w:val="24"/>
        </w:rPr>
        <w:t xml:space="preserve"> и обухвата трошкове које Продавац има у вези испоруке на начин како је регулисано овим Уговором.</w:t>
      </w:r>
    </w:p>
    <w:p w14:paraId="457CBC57" w14:textId="77777777" w:rsidR="0068482C" w:rsidRDefault="0068482C" w:rsidP="0068482C">
      <w:pPr>
        <w:pStyle w:val="KDParagraf"/>
        <w:spacing w:before="0"/>
        <w:rPr>
          <w:rFonts w:cs="Arial"/>
          <w:b/>
          <w:i/>
          <w:color w:val="00B0F0"/>
          <w:sz w:val="24"/>
          <w:szCs w:val="24"/>
          <w:highlight w:val="yellow"/>
        </w:rPr>
      </w:pPr>
    </w:p>
    <w:p w14:paraId="5D52367C" w14:textId="77777777" w:rsidR="000A3387" w:rsidRPr="00D10597" w:rsidRDefault="000A3387" w:rsidP="000A3387">
      <w:pPr>
        <w:pStyle w:val="KDParagraf"/>
        <w:spacing w:before="0"/>
        <w:rPr>
          <w:rFonts w:cs="Arial"/>
          <w:b/>
          <w:i/>
          <w:sz w:val="24"/>
          <w:szCs w:val="24"/>
        </w:rPr>
      </w:pPr>
      <w:r w:rsidRPr="00D10597">
        <w:rPr>
          <w:rFonts w:cs="Arial"/>
          <w:b/>
          <w:i/>
          <w:sz w:val="24"/>
          <w:szCs w:val="24"/>
        </w:rPr>
        <w:t>У цену мора да буде укључена вредност матерјала</w:t>
      </w:r>
      <w:proofErr w:type="gramStart"/>
      <w:r w:rsidRPr="00D10597">
        <w:rPr>
          <w:rFonts w:cs="Arial"/>
          <w:b/>
          <w:i/>
          <w:sz w:val="24"/>
          <w:szCs w:val="24"/>
        </w:rPr>
        <w:t>,израде</w:t>
      </w:r>
      <w:proofErr w:type="gramEnd"/>
      <w:r w:rsidRPr="00D10597">
        <w:rPr>
          <w:rFonts w:cs="Arial"/>
          <w:b/>
          <w:i/>
          <w:sz w:val="24"/>
          <w:szCs w:val="24"/>
        </w:rPr>
        <w:t>, и допремање до магацина наручиоца.</w:t>
      </w:r>
    </w:p>
    <w:p w14:paraId="36012DEE" w14:textId="77777777" w:rsidR="000A3387" w:rsidRPr="00793989" w:rsidRDefault="000A3387" w:rsidP="0068482C">
      <w:pPr>
        <w:pStyle w:val="KDParagraf"/>
        <w:spacing w:before="0"/>
        <w:rPr>
          <w:rFonts w:cs="Arial"/>
          <w:b/>
          <w:i/>
          <w:color w:val="00B0F0"/>
          <w:sz w:val="24"/>
          <w:szCs w:val="24"/>
          <w:highlight w:val="yellow"/>
        </w:rPr>
      </w:pPr>
    </w:p>
    <w:p w14:paraId="664BD91A" w14:textId="77777777" w:rsidR="00441E81" w:rsidRPr="00081970" w:rsidRDefault="003032BC" w:rsidP="00EE793E">
      <w:pPr>
        <w:pStyle w:val="KDParagraf"/>
        <w:spacing w:before="0"/>
        <w:rPr>
          <w:rFonts w:cs="Arial"/>
          <w:sz w:val="24"/>
          <w:szCs w:val="24"/>
        </w:rPr>
      </w:pPr>
      <w:r>
        <w:rPr>
          <w:rFonts w:cs="Arial"/>
          <w:sz w:val="24"/>
          <w:szCs w:val="24"/>
        </w:rPr>
        <w:t xml:space="preserve">Цена је </w:t>
      </w:r>
      <w:proofErr w:type="gramStart"/>
      <w:r>
        <w:rPr>
          <w:rFonts w:cs="Arial"/>
          <w:sz w:val="24"/>
          <w:szCs w:val="24"/>
        </w:rPr>
        <w:t>фиксна  и</w:t>
      </w:r>
      <w:proofErr w:type="gramEnd"/>
      <w:r w:rsidR="0058023A">
        <w:rPr>
          <w:rFonts w:cs="Arial"/>
          <w:sz w:val="24"/>
          <w:szCs w:val="24"/>
        </w:rPr>
        <w:t xml:space="preserve"> </w:t>
      </w:r>
      <w:r w:rsidR="00EE793E" w:rsidRPr="00333C9B">
        <w:rPr>
          <w:rFonts w:cs="Arial"/>
          <w:sz w:val="24"/>
          <w:szCs w:val="24"/>
        </w:rPr>
        <w:t>не може се м</w:t>
      </w:r>
      <w:r w:rsidR="00EE793E" w:rsidRPr="00C00432">
        <w:rPr>
          <w:rFonts w:cs="Arial"/>
          <w:sz w:val="24"/>
          <w:szCs w:val="24"/>
        </w:rPr>
        <w:t xml:space="preserve">ењати за </w:t>
      </w:r>
      <w:r w:rsidR="00081970" w:rsidRPr="00C00432">
        <w:rPr>
          <w:sz w:val="24"/>
          <w:szCs w:val="24"/>
        </w:rPr>
        <w:t>време важења уговора.</w:t>
      </w:r>
    </w:p>
    <w:p w14:paraId="06D4ABE4" w14:textId="77777777" w:rsidR="0068482C" w:rsidRPr="0068482C" w:rsidRDefault="0068482C" w:rsidP="00EE793E">
      <w:pPr>
        <w:pStyle w:val="KDParagraf"/>
        <w:spacing w:before="0"/>
        <w:rPr>
          <w:rFonts w:cs="Arial"/>
          <w:sz w:val="24"/>
          <w:szCs w:val="24"/>
        </w:rPr>
      </w:pPr>
    </w:p>
    <w:p w14:paraId="27D2FD75" w14:textId="77777777" w:rsidR="0022709D" w:rsidRDefault="00214EDB" w:rsidP="00E707F0">
      <w:pPr>
        <w:tabs>
          <w:tab w:val="left" w:pos="567"/>
        </w:tabs>
        <w:spacing w:before="0"/>
        <w:rPr>
          <w:rFonts w:cs="Arial"/>
          <w:b/>
          <w:sz w:val="24"/>
          <w:szCs w:val="24"/>
        </w:rPr>
      </w:pPr>
      <w:r>
        <w:rPr>
          <w:rFonts w:cs="Arial"/>
          <w:b/>
          <w:sz w:val="24"/>
          <w:szCs w:val="24"/>
        </w:rPr>
        <w:t xml:space="preserve">   </w:t>
      </w:r>
    </w:p>
    <w:p w14:paraId="64522ABF" w14:textId="77777777" w:rsidR="0022709D" w:rsidRDefault="0022709D" w:rsidP="00E707F0">
      <w:pPr>
        <w:tabs>
          <w:tab w:val="left" w:pos="567"/>
        </w:tabs>
        <w:spacing w:before="0"/>
        <w:rPr>
          <w:rFonts w:cs="Arial"/>
          <w:b/>
          <w:sz w:val="24"/>
          <w:szCs w:val="24"/>
        </w:rPr>
      </w:pPr>
    </w:p>
    <w:p w14:paraId="3F3ED8E6" w14:textId="77777777" w:rsidR="00E707F0" w:rsidRPr="00E707F0" w:rsidRDefault="00E707F0" w:rsidP="00E707F0">
      <w:pPr>
        <w:tabs>
          <w:tab w:val="left" w:pos="567"/>
        </w:tabs>
        <w:spacing w:before="0"/>
        <w:rPr>
          <w:rFonts w:cs="Arial"/>
          <w:b/>
          <w:sz w:val="24"/>
          <w:szCs w:val="24"/>
        </w:rPr>
      </w:pPr>
      <w:r w:rsidRPr="00E707F0">
        <w:rPr>
          <w:rFonts w:cs="Arial"/>
          <w:b/>
          <w:sz w:val="24"/>
          <w:szCs w:val="24"/>
        </w:rPr>
        <w:lastRenderedPageBreak/>
        <w:t>ИЗДАВАЊЕ РАЧУНА И ПЛАЋАЊЕ</w:t>
      </w:r>
    </w:p>
    <w:p w14:paraId="6913BE87" w14:textId="77777777" w:rsidR="00EE793E" w:rsidRPr="00333C9B" w:rsidRDefault="00EE793E" w:rsidP="00EE793E">
      <w:pPr>
        <w:pStyle w:val="KDParagraf"/>
        <w:spacing w:before="0"/>
        <w:rPr>
          <w:rFonts w:cs="Arial"/>
          <w:sz w:val="24"/>
          <w:szCs w:val="24"/>
        </w:rPr>
      </w:pPr>
    </w:p>
    <w:p w14:paraId="35812C1E" w14:textId="77777777" w:rsidR="00EE793E" w:rsidRDefault="00EE793E" w:rsidP="00135E60">
      <w:pPr>
        <w:pStyle w:val="KDParagraf"/>
        <w:spacing w:before="0"/>
        <w:jc w:val="center"/>
        <w:rPr>
          <w:rFonts w:cs="Arial"/>
          <w:sz w:val="24"/>
          <w:szCs w:val="24"/>
        </w:rPr>
      </w:pPr>
      <w:r w:rsidRPr="00333C9B">
        <w:rPr>
          <w:rFonts w:cs="Arial"/>
          <w:b/>
          <w:sz w:val="24"/>
          <w:szCs w:val="24"/>
        </w:rPr>
        <w:t>Члан 3</w:t>
      </w:r>
      <w:r w:rsidRPr="00333C9B">
        <w:rPr>
          <w:rFonts w:cs="Arial"/>
          <w:sz w:val="24"/>
          <w:szCs w:val="24"/>
        </w:rPr>
        <w:t>.</w:t>
      </w:r>
    </w:p>
    <w:p w14:paraId="37864407" w14:textId="77777777" w:rsidR="00A60F79" w:rsidRDefault="00A60F79" w:rsidP="00EE793E">
      <w:pPr>
        <w:pStyle w:val="KDParagraf"/>
        <w:spacing w:before="0"/>
        <w:rPr>
          <w:rFonts w:cs="Arial"/>
          <w:sz w:val="24"/>
          <w:szCs w:val="24"/>
        </w:rPr>
      </w:pPr>
      <w:r w:rsidRPr="00A60F79">
        <w:rPr>
          <w:rFonts w:cs="Arial"/>
          <w:sz w:val="24"/>
          <w:szCs w:val="24"/>
        </w:rPr>
        <w:t xml:space="preserve">Плаћање добара </w:t>
      </w:r>
      <w:r w:rsidR="00B10A59">
        <w:rPr>
          <w:rFonts w:cs="Arial"/>
          <w:sz w:val="24"/>
          <w:szCs w:val="24"/>
        </w:rPr>
        <w:t xml:space="preserve">из члана 1. </w:t>
      </w:r>
      <w:proofErr w:type="gramStart"/>
      <w:r w:rsidR="00B10A59">
        <w:rPr>
          <w:rFonts w:cs="Arial"/>
          <w:sz w:val="24"/>
          <w:szCs w:val="24"/>
        </w:rPr>
        <w:t>овог</w:t>
      </w:r>
      <w:proofErr w:type="gramEnd"/>
      <w:r w:rsidR="00B10A59">
        <w:rPr>
          <w:rFonts w:cs="Arial"/>
          <w:sz w:val="24"/>
          <w:szCs w:val="24"/>
        </w:rPr>
        <w:t xml:space="preserve"> Уговора, </w:t>
      </w:r>
      <w:r w:rsidR="006A0264" w:rsidRPr="006A0264">
        <w:rPr>
          <w:rFonts w:cs="Arial"/>
          <w:sz w:val="24"/>
          <w:szCs w:val="24"/>
        </w:rPr>
        <w:t xml:space="preserve">100% укупне вредности </w:t>
      </w:r>
      <w:r w:rsidRPr="00A60F79">
        <w:rPr>
          <w:rFonts w:cs="Arial"/>
          <w:sz w:val="24"/>
          <w:szCs w:val="24"/>
        </w:rPr>
        <w:t>Купац ће извршити на тек</w:t>
      </w:r>
      <w:r>
        <w:rPr>
          <w:rFonts w:cs="Arial"/>
          <w:sz w:val="24"/>
          <w:szCs w:val="24"/>
        </w:rPr>
        <w:t>ући рачун Продавца,</w:t>
      </w:r>
      <w:r w:rsidR="008F3226">
        <w:rPr>
          <w:rFonts w:cs="Arial"/>
          <w:sz w:val="24"/>
          <w:szCs w:val="24"/>
        </w:rPr>
        <w:t xml:space="preserve"> </w:t>
      </w:r>
      <w:r w:rsidRPr="00A60F79">
        <w:rPr>
          <w:rFonts w:cs="Arial"/>
          <w:sz w:val="24"/>
          <w:szCs w:val="24"/>
        </w:rPr>
        <w:t>са припадајућим порезом на додату вредност</w:t>
      </w:r>
      <w:r>
        <w:rPr>
          <w:rFonts w:cs="Arial"/>
          <w:sz w:val="24"/>
          <w:szCs w:val="24"/>
        </w:rPr>
        <w:t>,</w:t>
      </w:r>
      <w:r w:rsidRPr="00A60F79">
        <w:rPr>
          <w:rFonts w:cs="Arial"/>
          <w:sz w:val="24"/>
          <w:szCs w:val="24"/>
        </w:rPr>
        <w:t xml:space="preserve">у року до 45 (словима: четрдесет пет) дана од дана пријема </w:t>
      </w:r>
      <w:r w:rsidR="00170312">
        <w:rPr>
          <w:rFonts w:cs="Arial"/>
          <w:sz w:val="24"/>
          <w:szCs w:val="24"/>
        </w:rPr>
        <w:t>исправног</w:t>
      </w:r>
      <w:r w:rsidRPr="00A60F79">
        <w:rPr>
          <w:rFonts w:cs="Arial"/>
          <w:sz w:val="24"/>
          <w:szCs w:val="24"/>
        </w:rPr>
        <w:t xml:space="preserve"> рачуна издатог на основу прихваћеног и одобреног Записника о </w:t>
      </w:r>
      <w:r w:rsidR="00B54816">
        <w:rPr>
          <w:rFonts w:cs="Arial"/>
          <w:sz w:val="24"/>
          <w:szCs w:val="24"/>
        </w:rPr>
        <w:t xml:space="preserve">квантитативном и квалитативном пријрему </w:t>
      </w:r>
      <w:r w:rsidRPr="00A60F79">
        <w:rPr>
          <w:rFonts w:cs="Arial"/>
          <w:sz w:val="24"/>
          <w:szCs w:val="24"/>
        </w:rPr>
        <w:t>добара (без примедби), потписаног од стране овлашћених  представника Уговорних страна.</w:t>
      </w:r>
    </w:p>
    <w:p w14:paraId="34ECA52C" w14:textId="77777777" w:rsidR="00907862" w:rsidRPr="00CD209F" w:rsidRDefault="00907862" w:rsidP="00907862">
      <w:pPr>
        <w:rPr>
          <w:iCs/>
          <w:sz w:val="24"/>
          <w:szCs w:val="24"/>
        </w:rPr>
      </w:pPr>
      <w:proofErr w:type="gramStart"/>
      <w:r w:rsidRPr="00CD209F">
        <w:rPr>
          <w:iCs/>
          <w:sz w:val="24"/>
          <w:szCs w:val="24"/>
        </w:rPr>
        <w:t xml:space="preserve">Уз рачун </w:t>
      </w:r>
      <w:r w:rsidRPr="00CD209F">
        <w:rPr>
          <w:sz w:val="24"/>
          <w:szCs w:val="24"/>
        </w:rPr>
        <w:t xml:space="preserve">који је насловљен на наручиоца: </w:t>
      </w:r>
      <w:r>
        <w:rPr>
          <w:sz w:val="24"/>
          <w:szCs w:val="24"/>
        </w:rPr>
        <w:t xml:space="preserve">ЈП </w:t>
      </w:r>
      <w:r w:rsidRPr="00CD209F">
        <w:rPr>
          <w:sz w:val="24"/>
          <w:szCs w:val="24"/>
        </w:rPr>
        <w:t xml:space="preserve">ЕПС </w:t>
      </w:r>
      <w:r>
        <w:rPr>
          <w:sz w:val="24"/>
          <w:szCs w:val="24"/>
        </w:rPr>
        <w:t xml:space="preserve"> Технички центар,</w:t>
      </w:r>
      <w:r w:rsidRPr="00CD209F">
        <w:rPr>
          <w:sz w:val="24"/>
          <w:szCs w:val="24"/>
        </w:rPr>
        <w:t xml:space="preserve"> Београд, Масарикова 1-3, 11000 Београд, ПИБ: </w:t>
      </w:r>
      <w:r w:rsidRPr="00DE52E0">
        <w:rPr>
          <w:sz w:val="24"/>
          <w:szCs w:val="24"/>
        </w:rPr>
        <w:t>100001378,</w:t>
      </w:r>
      <w:r w:rsidRPr="00CD209F">
        <w:rPr>
          <w:sz w:val="24"/>
          <w:szCs w:val="24"/>
        </w:rPr>
        <w:t xml:space="preserve"> </w:t>
      </w:r>
      <w:r w:rsidR="0081737B">
        <w:rPr>
          <w:sz w:val="24"/>
          <w:szCs w:val="24"/>
          <w:lang w:val="sr-Cyrl-CS"/>
        </w:rPr>
        <w:t>Продавац</w:t>
      </w:r>
      <w:r w:rsidRPr="00CD209F">
        <w:rPr>
          <w:sz w:val="24"/>
          <w:szCs w:val="24"/>
        </w:rPr>
        <w:t xml:space="preserve"> је у обавези да достави Записник о </w:t>
      </w:r>
      <w:r w:rsidR="00B54816" w:rsidRPr="00B54816">
        <w:rPr>
          <w:sz w:val="24"/>
          <w:szCs w:val="24"/>
        </w:rPr>
        <w:t xml:space="preserve"> квантитативном и квалитативном пријрему добар</w:t>
      </w:r>
      <w:r w:rsidR="00B54816">
        <w:rPr>
          <w:sz w:val="24"/>
          <w:szCs w:val="24"/>
        </w:rPr>
        <w:t>а</w:t>
      </w:r>
      <w:r w:rsidRPr="00CD209F">
        <w:rPr>
          <w:i/>
          <w:sz w:val="24"/>
          <w:szCs w:val="24"/>
        </w:rPr>
        <w:t xml:space="preserve"> </w:t>
      </w:r>
      <w:r w:rsidRPr="00CD209F">
        <w:rPr>
          <w:sz w:val="24"/>
          <w:szCs w:val="24"/>
        </w:rPr>
        <w:t xml:space="preserve">у којем је наведен датум </w:t>
      </w:r>
      <w:r w:rsidRPr="00CD209F">
        <w:rPr>
          <w:sz w:val="24"/>
          <w:szCs w:val="24"/>
          <w:lang w:val="sr-Cyrl-CS"/>
        </w:rPr>
        <w:t>примопредаје</w:t>
      </w:r>
      <w:r w:rsidRPr="00CD209F">
        <w:rPr>
          <w:sz w:val="24"/>
          <w:szCs w:val="24"/>
        </w:rPr>
        <w:t xml:space="preserve">, са </w:t>
      </w:r>
      <w:r w:rsidRPr="00CD209F">
        <w:rPr>
          <w:sz w:val="24"/>
          <w:szCs w:val="24"/>
          <w:lang w:val="sr-Cyrl-CS"/>
        </w:rPr>
        <w:t>наведеним</w:t>
      </w:r>
      <w:r w:rsidRPr="00CD209F">
        <w:rPr>
          <w:sz w:val="24"/>
          <w:szCs w:val="24"/>
        </w:rPr>
        <w:t xml:space="preserve"> именом и презименом и потписом овлашћеног лица </w:t>
      </w:r>
      <w:r w:rsidR="0081737B">
        <w:rPr>
          <w:sz w:val="24"/>
          <w:szCs w:val="24"/>
        </w:rPr>
        <w:t>Купца</w:t>
      </w:r>
      <w:r w:rsidRPr="00CD209F">
        <w:rPr>
          <w:sz w:val="24"/>
          <w:szCs w:val="24"/>
        </w:rPr>
        <w:t xml:space="preserve"> које је извршило пријем,</w:t>
      </w:r>
      <w:r w:rsidRPr="00CD209F">
        <w:rPr>
          <w:rFonts w:cs="Arial"/>
          <w:sz w:val="24"/>
          <w:szCs w:val="24"/>
          <w:lang w:val="sr-Latn-CS"/>
        </w:rPr>
        <w:t xml:space="preserve"> </w:t>
      </w:r>
      <w:r w:rsidRPr="00CD209F">
        <w:rPr>
          <w:sz w:val="24"/>
          <w:szCs w:val="24"/>
        </w:rPr>
        <w:t>јер једино у том случају се сматра да је примљен исправан рачун.</w:t>
      </w:r>
      <w:proofErr w:type="gramEnd"/>
    </w:p>
    <w:p w14:paraId="758960A6" w14:textId="77777777" w:rsidR="00024204" w:rsidRDefault="00024204" w:rsidP="00EE793E">
      <w:pPr>
        <w:pStyle w:val="KDParagraf"/>
        <w:spacing w:before="0"/>
        <w:rPr>
          <w:rFonts w:cs="Arial"/>
          <w:sz w:val="24"/>
          <w:szCs w:val="24"/>
        </w:rPr>
      </w:pPr>
    </w:p>
    <w:p w14:paraId="324DAE13" w14:textId="77777777" w:rsidR="00024204" w:rsidRDefault="00024204" w:rsidP="00024204">
      <w:pPr>
        <w:pStyle w:val="KDParagraf"/>
        <w:spacing w:before="0"/>
        <w:rPr>
          <w:rFonts w:cs="Arial"/>
          <w:sz w:val="24"/>
          <w:szCs w:val="24"/>
        </w:rPr>
      </w:pPr>
      <w:r w:rsidRPr="00024204">
        <w:rPr>
          <w:rFonts w:cs="Arial"/>
          <w:sz w:val="24"/>
          <w:szCs w:val="24"/>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sidR="001B22FD">
        <w:rPr>
          <w:rFonts w:cs="Arial"/>
          <w:sz w:val="24"/>
          <w:szCs w:val="24"/>
        </w:rPr>
        <w:t>, због коришћења различитих шиф</w:t>
      </w:r>
      <w:r w:rsidRPr="00024204">
        <w:rPr>
          <w:rFonts w:cs="Arial"/>
          <w:sz w:val="24"/>
          <w:szCs w:val="24"/>
        </w:rPr>
        <w:t>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691BECC9" w14:textId="77777777" w:rsidR="00A60F79" w:rsidRPr="00793989" w:rsidRDefault="00A60F79" w:rsidP="00EE793E">
      <w:pPr>
        <w:pStyle w:val="KDParagraf"/>
        <w:spacing w:before="0"/>
        <w:rPr>
          <w:rFonts w:cs="Arial"/>
          <w:sz w:val="24"/>
          <w:szCs w:val="24"/>
          <w:highlight w:val="yellow"/>
        </w:rPr>
      </w:pPr>
    </w:p>
    <w:p w14:paraId="6F57CBB6" w14:textId="77777777" w:rsidR="00871E4D" w:rsidRDefault="00871E4D" w:rsidP="00871E4D">
      <w:pPr>
        <w:pStyle w:val="KDParagraf"/>
        <w:spacing w:before="0"/>
        <w:jc w:val="left"/>
        <w:rPr>
          <w:rFonts w:cs="Arial"/>
          <w:b/>
          <w:sz w:val="24"/>
          <w:szCs w:val="24"/>
        </w:rPr>
      </w:pPr>
      <w:r w:rsidRPr="00871E4D">
        <w:rPr>
          <w:rFonts w:cs="Arial"/>
          <w:b/>
          <w:sz w:val="24"/>
          <w:szCs w:val="24"/>
        </w:rPr>
        <w:t xml:space="preserve">РОК </w:t>
      </w:r>
      <w:r w:rsidR="00B10A59">
        <w:rPr>
          <w:rFonts w:cs="Arial"/>
          <w:b/>
          <w:sz w:val="24"/>
          <w:szCs w:val="24"/>
        </w:rPr>
        <w:t xml:space="preserve">И МЕСТО </w:t>
      </w:r>
      <w:r w:rsidR="00F55D9E">
        <w:rPr>
          <w:rFonts w:cs="Arial"/>
          <w:b/>
          <w:sz w:val="24"/>
          <w:szCs w:val="24"/>
        </w:rPr>
        <w:t>ИСПОРУКЕ</w:t>
      </w:r>
    </w:p>
    <w:p w14:paraId="162EE627" w14:textId="77777777" w:rsidR="00945911" w:rsidRPr="00F55D9E" w:rsidRDefault="00945911" w:rsidP="00871E4D">
      <w:pPr>
        <w:pStyle w:val="KDParagraf"/>
        <w:spacing w:before="0"/>
        <w:jc w:val="left"/>
        <w:rPr>
          <w:rFonts w:cs="Arial"/>
          <w:b/>
          <w:sz w:val="24"/>
          <w:szCs w:val="24"/>
        </w:rPr>
      </w:pPr>
    </w:p>
    <w:p w14:paraId="20402256" w14:textId="77777777" w:rsidR="00EE793E" w:rsidRPr="00DD551A" w:rsidRDefault="00EE793E" w:rsidP="00135E60">
      <w:pPr>
        <w:pStyle w:val="KDParagraf"/>
        <w:spacing w:before="0"/>
        <w:jc w:val="center"/>
        <w:rPr>
          <w:rFonts w:cs="Arial"/>
          <w:sz w:val="24"/>
          <w:szCs w:val="24"/>
        </w:rPr>
      </w:pPr>
      <w:r w:rsidRPr="00DD551A">
        <w:rPr>
          <w:rFonts w:cs="Arial"/>
          <w:b/>
          <w:sz w:val="24"/>
          <w:szCs w:val="24"/>
        </w:rPr>
        <w:t xml:space="preserve">Члан </w:t>
      </w:r>
      <w:r w:rsidR="00BE75EE">
        <w:rPr>
          <w:rFonts w:cs="Arial"/>
          <w:b/>
          <w:sz w:val="24"/>
          <w:szCs w:val="24"/>
        </w:rPr>
        <w:t>4</w:t>
      </w:r>
      <w:r w:rsidRPr="00DD551A">
        <w:rPr>
          <w:rFonts w:cs="Arial"/>
          <w:sz w:val="24"/>
          <w:szCs w:val="24"/>
        </w:rPr>
        <w:t>.</w:t>
      </w:r>
    </w:p>
    <w:p w14:paraId="5772119C" w14:textId="77777777" w:rsidR="00EE793E" w:rsidRDefault="00E66A59" w:rsidP="00EE793E">
      <w:pPr>
        <w:pStyle w:val="KDParagraf"/>
        <w:spacing w:before="0"/>
        <w:rPr>
          <w:rFonts w:cs="Arial"/>
          <w:sz w:val="24"/>
          <w:szCs w:val="24"/>
        </w:rPr>
      </w:pPr>
      <w:r w:rsidRPr="00E66A59">
        <w:rPr>
          <w:rFonts w:cs="Arial"/>
          <w:sz w:val="24"/>
          <w:szCs w:val="24"/>
        </w:rPr>
        <w:t xml:space="preserve">Рок испоруке </w:t>
      </w:r>
      <w:r>
        <w:rPr>
          <w:rFonts w:cs="Arial"/>
          <w:sz w:val="24"/>
          <w:szCs w:val="24"/>
        </w:rPr>
        <w:t>је_____</w:t>
      </w:r>
      <w:proofErr w:type="gramStart"/>
      <w:r>
        <w:rPr>
          <w:rFonts w:cs="Arial"/>
          <w:sz w:val="24"/>
          <w:szCs w:val="24"/>
        </w:rPr>
        <w:t>_(</w:t>
      </w:r>
      <w:proofErr w:type="gramEnd"/>
      <w:r>
        <w:rPr>
          <w:rFonts w:cs="Arial"/>
          <w:sz w:val="24"/>
          <w:szCs w:val="24"/>
        </w:rPr>
        <w:t>словима:______</w:t>
      </w:r>
      <w:r w:rsidRPr="00E66A59">
        <w:rPr>
          <w:rFonts w:cs="Arial"/>
          <w:sz w:val="24"/>
          <w:szCs w:val="24"/>
        </w:rPr>
        <w:t>) дана од датума обостраног потписивања уговора.</w:t>
      </w:r>
    </w:p>
    <w:p w14:paraId="4E1A7BBE" w14:textId="77777777" w:rsidR="00B10A59" w:rsidRPr="00DD551A" w:rsidRDefault="00B10A59" w:rsidP="00EE793E">
      <w:pPr>
        <w:pStyle w:val="KDParagraf"/>
        <w:spacing w:before="0"/>
        <w:rPr>
          <w:rFonts w:cs="Arial"/>
          <w:sz w:val="24"/>
          <w:szCs w:val="24"/>
        </w:rPr>
      </w:pPr>
    </w:p>
    <w:p w14:paraId="6909FB57" w14:textId="77777777" w:rsidR="00B46386" w:rsidRPr="00B46386" w:rsidRDefault="00B10A59" w:rsidP="00B46386">
      <w:pPr>
        <w:spacing w:before="0" w:line="259" w:lineRule="auto"/>
        <w:rPr>
          <w:rFonts w:cs="Arial"/>
          <w:b/>
          <w:bCs/>
          <w:i/>
          <w:iCs/>
          <w:sz w:val="24"/>
          <w:szCs w:val="24"/>
          <w:highlight w:val="yellow"/>
          <w:lang w:val="sr-Cyrl-CS"/>
        </w:rPr>
      </w:pPr>
      <w:r w:rsidRPr="00B10A59">
        <w:rPr>
          <w:rFonts w:cs="Arial"/>
          <w:sz w:val="24"/>
          <w:szCs w:val="24"/>
        </w:rPr>
        <w:t xml:space="preserve">Место испоруке је на </w:t>
      </w:r>
      <w:r w:rsidRPr="00B46386">
        <w:rPr>
          <w:rFonts w:cs="Arial"/>
          <w:sz w:val="24"/>
          <w:szCs w:val="24"/>
        </w:rPr>
        <w:t xml:space="preserve">адреси </w:t>
      </w:r>
      <w:r w:rsidR="004A1386" w:rsidRPr="00B46386">
        <w:rPr>
          <w:rFonts w:cs="Arial"/>
          <w:sz w:val="24"/>
          <w:szCs w:val="24"/>
        </w:rPr>
        <w:t xml:space="preserve">Купца, </w:t>
      </w:r>
      <w:r w:rsidR="00B46386" w:rsidRPr="007C5656">
        <w:rPr>
          <w:rFonts w:cs="Arial"/>
          <w:bCs/>
          <w:iCs/>
          <w:sz w:val="24"/>
          <w:szCs w:val="24"/>
          <w:lang w:val="sr-Cyrl-CS"/>
        </w:rPr>
        <w:t>Магацин ауто делова Милана Топлице б.б.</w:t>
      </w:r>
      <w:r w:rsidR="006F2596">
        <w:rPr>
          <w:rFonts w:cs="Arial"/>
          <w:bCs/>
          <w:iCs/>
          <w:sz w:val="24"/>
          <w:szCs w:val="24"/>
          <w:lang w:val="sr-Cyrl-CS"/>
        </w:rPr>
        <w:t xml:space="preserve"> Београд.</w:t>
      </w:r>
    </w:p>
    <w:p w14:paraId="3EFC3835" w14:textId="77777777" w:rsidR="00B10A59" w:rsidRPr="00B10A59" w:rsidRDefault="00B10A59" w:rsidP="00B46386">
      <w:pPr>
        <w:spacing w:before="0" w:line="259" w:lineRule="auto"/>
        <w:rPr>
          <w:rFonts w:cs="Arial"/>
          <w:sz w:val="24"/>
          <w:szCs w:val="24"/>
        </w:rPr>
      </w:pPr>
    </w:p>
    <w:p w14:paraId="6D052FE7" w14:textId="77777777" w:rsidR="00B10A59" w:rsidRPr="00B10A59" w:rsidRDefault="00B10A59" w:rsidP="00B10A59">
      <w:pPr>
        <w:pStyle w:val="KDParagraf"/>
        <w:spacing w:before="0"/>
        <w:rPr>
          <w:rFonts w:cs="Arial"/>
          <w:sz w:val="24"/>
          <w:szCs w:val="24"/>
        </w:rPr>
      </w:pPr>
      <w:r w:rsidRPr="00B10A59">
        <w:rPr>
          <w:rFonts w:cs="Arial"/>
          <w:sz w:val="24"/>
          <w:szCs w:val="24"/>
        </w:rPr>
        <w:t xml:space="preserve">Прелазак својине и ризика на добрима која се испоручују по овом Уговору, са Продавца на Купца, прелази на дан испоруке. Као датум испоруке сматра се датум пријема добра у магацин Купца. </w:t>
      </w:r>
    </w:p>
    <w:p w14:paraId="7B0BAB46" w14:textId="77777777" w:rsidR="00B10A59" w:rsidRPr="00B10A59" w:rsidRDefault="00B10A59" w:rsidP="00B10A59">
      <w:pPr>
        <w:pStyle w:val="KDParagraf"/>
        <w:spacing w:before="0"/>
        <w:rPr>
          <w:rFonts w:cs="Arial"/>
          <w:sz w:val="24"/>
          <w:szCs w:val="24"/>
        </w:rPr>
      </w:pPr>
    </w:p>
    <w:p w14:paraId="09B68E19" w14:textId="77777777" w:rsidR="00B10A59" w:rsidRPr="00B10A59" w:rsidRDefault="00B10A59" w:rsidP="00B10A59">
      <w:pPr>
        <w:pStyle w:val="KDParagraf"/>
        <w:spacing w:before="0"/>
        <w:rPr>
          <w:rFonts w:cs="Arial"/>
          <w:sz w:val="24"/>
          <w:szCs w:val="24"/>
        </w:rPr>
      </w:pPr>
      <w:r w:rsidRPr="00B10A59">
        <w:rPr>
          <w:rFonts w:cs="Arial"/>
          <w:sz w:val="24"/>
          <w:szCs w:val="24"/>
        </w:rPr>
        <w:t xml:space="preserve">Продавац се обавезује да, у оквиру утврђене динамике, отпрему, транспорт и испоруку добра организује тако да се пријем добара у магацин Купца врши у времену </w:t>
      </w:r>
      <w:proofErr w:type="gramStart"/>
      <w:r w:rsidRPr="00B10A59">
        <w:rPr>
          <w:rFonts w:cs="Arial"/>
          <w:sz w:val="24"/>
          <w:szCs w:val="24"/>
        </w:rPr>
        <w:t xml:space="preserve">од  </w:t>
      </w:r>
      <w:r w:rsidRPr="00B46386">
        <w:rPr>
          <w:rFonts w:cs="Arial"/>
          <w:sz w:val="24"/>
          <w:szCs w:val="24"/>
        </w:rPr>
        <w:t>08:00</w:t>
      </w:r>
      <w:proofErr w:type="gramEnd"/>
      <w:r w:rsidRPr="00B46386">
        <w:rPr>
          <w:rFonts w:cs="Arial"/>
          <w:sz w:val="24"/>
          <w:szCs w:val="24"/>
        </w:rPr>
        <w:t xml:space="preserve"> до 14:00</w:t>
      </w:r>
      <w:r w:rsidRPr="00B10A59">
        <w:rPr>
          <w:rFonts w:cs="Arial"/>
          <w:sz w:val="24"/>
          <w:szCs w:val="24"/>
        </w:rPr>
        <w:t xml:space="preserve"> часова, а  у свему у  складу са инструкцијама и захтевима Купца. </w:t>
      </w:r>
    </w:p>
    <w:p w14:paraId="3B761DB0" w14:textId="77777777" w:rsidR="00B10A59" w:rsidRPr="00B10A59" w:rsidRDefault="00B10A59" w:rsidP="00B10A59">
      <w:pPr>
        <w:pStyle w:val="KDParagraf"/>
        <w:spacing w:before="0"/>
        <w:rPr>
          <w:rFonts w:cs="Arial"/>
          <w:sz w:val="24"/>
          <w:szCs w:val="24"/>
        </w:rPr>
      </w:pPr>
    </w:p>
    <w:p w14:paraId="3D5DC327" w14:textId="77777777" w:rsidR="00B10A59" w:rsidRPr="00B10A59" w:rsidRDefault="00B10A59" w:rsidP="00B10A59">
      <w:pPr>
        <w:pStyle w:val="KDParagraf"/>
        <w:spacing w:before="0"/>
        <w:rPr>
          <w:rFonts w:cs="Arial"/>
          <w:sz w:val="24"/>
          <w:szCs w:val="24"/>
        </w:rPr>
      </w:pPr>
      <w:r w:rsidRPr="00B10A59">
        <w:rPr>
          <w:rFonts w:cs="Arial"/>
          <w:sz w:val="24"/>
          <w:szCs w:val="24"/>
        </w:rPr>
        <w:t>Евентуално настала штета приликом транспорта предметних добара до места испоруке пада на терет Продавца.</w:t>
      </w:r>
    </w:p>
    <w:p w14:paraId="51147D51" w14:textId="77777777" w:rsidR="00EE793E" w:rsidRDefault="00B10A59" w:rsidP="00EE793E">
      <w:pPr>
        <w:pStyle w:val="KDParagraf"/>
        <w:spacing w:before="0"/>
        <w:rPr>
          <w:rFonts w:cs="Arial"/>
          <w:sz w:val="24"/>
          <w:szCs w:val="24"/>
        </w:rPr>
      </w:pPr>
      <w:r w:rsidRPr="00B10A59">
        <w:rPr>
          <w:rFonts w:cs="Arial"/>
          <w:sz w:val="24"/>
          <w:szCs w:val="24"/>
        </w:rPr>
        <w:t>У случају да Продавац не изврши испоруку добара у уговореном року, Купац има право на наплату уговорне казне и бланко соло менице за добро извршење посла у целости, као и право на раскид Уговора.</w:t>
      </w:r>
    </w:p>
    <w:p w14:paraId="1A187793" w14:textId="77777777" w:rsidR="00371568" w:rsidRPr="00371568" w:rsidRDefault="006F2596" w:rsidP="00371568">
      <w:pPr>
        <w:spacing w:before="0"/>
        <w:rPr>
          <w:rFonts w:cs="Arial"/>
          <w:b/>
          <w:sz w:val="24"/>
          <w:szCs w:val="24"/>
        </w:rPr>
      </w:pPr>
      <w:r w:rsidRPr="006F2596">
        <w:rPr>
          <w:rFonts w:cs="Arial"/>
          <w:b/>
          <w:sz w:val="24"/>
          <w:szCs w:val="24"/>
        </w:rPr>
        <w:lastRenderedPageBreak/>
        <w:t xml:space="preserve">КВАНТИТАТИВНИ </w:t>
      </w:r>
      <w:r>
        <w:rPr>
          <w:rFonts w:cs="Arial"/>
          <w:b/>
          <w:sz w:val="24"/>
          <w:szCs w:val="24"/>
        </w:rPr>
        <w:t xml:space="preserve">И КВАЛИТАТИВНИ </w:t>
      </w:r>
      <w:r w:rsidR="00371568" w:rsidRPr="00371568">
        <w:rPr>
          <w:rFonts w:cs="Arial"/>
          <w:b/>
          <w:sz w:val="24"/>
          <w:szCs w:val="24"/>
        </w:rPr>
        <w:t>ПРИЈЕМ</w:t>
      </w:r>
    </w:p>
    <w:p w14:paraId="37B01280" w14:textId="77777777" w:rsidR="00371568" w:rsidRPr="00371568" w:rsidRDefault="00371568" w:rsidP="00371568">
      <w:pPr>
        <w:spacing w:before="0"/>
        <w:rPr>
          <w:rFonts w:cs="Arial"/>
          <w:b/>
          <w:sz w:val="24"/>
          <w:szCs w:val="24"/>
        </w:rPr>
      </w:pPr>
    </w:p>
    <w:p w14:paraId="78C29901" w14:textId="77777777" w:rsidR="00371568" w:rsidRPr="00371568" w:rsidRDefault="00371568" w:rsidP="00371568">
      <w:pPr>
        <w:spacing w:before="0"/>
        <w:jc w:val="center"/>
        <w:rPr>
          <w:rFonts w:cs="Arial"/>
          <w:b/>
          <w:sz w:val="24"/>
          <w:szCs w:val="24"/>
        </w:rPr>
      </w:pPr>
      <w:r w:rsidRPr="00371568">
        <w:rPr>
          <w:rFonts w:cs="Arial"/>
          <w:b/>
          <w:sz w:val="24"/>
          <w:szCs w:val="24"/>
        </w:rPr>
        <w:t xml:space="preserve">Члан </w:t>
      </w:r>
      <w:r w:rsidR="00322164">
        <w:rPr>
          <w:rFonts w:cs="Arial"/>
          <w:b/>
          <w:sz w:val="24"/>
          <w:szCs w:val="24"/>
        </w:rPr>
        <w:t>5.</w:t>
      </w:r>
    </w:p>
    <w:p w14:paraId="5C74B9C4" w14:textId="77777777" w:rsidR="00371568" w:rsidRPr="00371568" w:rsidRDefault="00371568" w:rsidP="00371568">
      <w:pPr>
        <w:spacing w:before="0"/>
        <w:rPr>
          <w:rFonts w:cs="Arial"/>
          <w:b/>
          <w:sz w:val="24"/>
          <w:szCs w:val="24"/>
        </w:rPr>
      </w:pPr>
      <w:r w:rsidRPr="00371568">
        <w:rPr>
          <w:rFonts w:cs="Arial"/>
          <w:b/>
          <w:sz w:val="24"/>
          <w:szCs w:val="24"/>
        </w:rPr>
        <w:t>Квантитативни пријем</w:t>
      </w:r>
    </w:p>
    <w:p w14:paraId="05077E88" w14:textId="77777777" w:rsidR="00371568" w:rsidRPr="00371568" w:rsidRDefault="00371568" w:rsidP="00371568">
      <w:pPr>
        <w:tabs>
          <w:tab w:val="left" w:pos="567"/>
        </w:tabs>
        <w:spacing w:before="0"/>
        <w:rPr>
          <w:rFonts w:cs="Arial"/>
          <w:sz w:val="24"/>
          <w:szCs w:val="24"/>
          <w:lang w:val="ru-RU"/>
        </w:rPr>
      </w:pPr>
      <w:r w:rsidRPr="00371568">
        <w:rPr>
          <w:rFonts w:cs="Arial"/>
          <w:sz w:val="24"/>
          <w:szCs w:val="24"/>
          <w:lang w:val="ru-RU"/>
        </w:rPr>
        <w:t xml:space="preserve">Продавац се обавезује да путем електронске поште обавести Купца о тачном датуму испоруке најмање 2 </w:t>
      </w:r>
      <w:r w:rsidRPr="00371568">
        <w:rPr>
          <w:rFonts w:cs="Arial"/>
          <w:sz w:val="24"/>
          <w:szCs w:val="24"/>
          <w:lang w:val="sr-Cyrl-BA"/>
        </w:rPr>
        <w:t>(словима: два)</w:t>
      </w:r>
      <w:r w:rsidRPr="00371568">
        <w:rPr>
          <w:rFonts w:cs="Arial"/>
          <w:sz w:val="24"/>
          <w:szCs w:val="24"/>
          <w:lang w:val="ru-RU"/>
        </w:rPr>
        <w:t xml:space="preserve"> радна дана пре планираног датума испоруке.</w:t>
      </w:r>
    </w:p>
    <w:p w14:paraId="0B8DD138" w14:textId="77777777" w:rsidR="00371568" w:rsidRPr="00371568" w:rsidRDefault="00371568" w:rsidP="00371568">
      <w:pPr>
        <w:tabs>
          <w:tab w:val="left" w:pos="567"/>
        </w:tabs>
        <w:spacing w:before="0"/>
        <w:rPr>
          <w:rFonts w:cs="Arial"/>
          <w:sz w:val="24"/>
          <w:szCs w:val="24"/>
        </w:rPr>
      </w:pPr>
      <w:r w:rsidRPr="00371568">
        <w:rPr>
          <w:rFonts w:cs="Arial"/>
          <w:sz w:val="24"/>
          <w:szCs w:val="24"/>
        </w:rPr>
        <w:t xml:space="preserve">Обавештење из претходног </w:t>
      </w:r>
      <w:proofErr w:type="gramStart"/>
      <w:r w:rsidRPr="00371568">
        <w:rPr>
          <w:rFonts w:cs="Arial"/>
          <w:sz w:val="24"/>
          <w:szCs w:val="24"/>
        </w:rPr>
        <w:t>става  садржи</w:t>
      </w:r>
      <w:proofErr w:type="gramEnd"/>
      <w:r w:rsidRPr="00371568">
        <w:rPr>
          <w:rFonts w:cs="Arial"/>
          <w:sz w:val="24"/>
          <w:szCs w:val="24"/>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Купца, коме се Добро испоручује. </w:t>
      </w:r>
    </w:p>
    <w:p w14:paraId="5AA01275" w14:textId="77777777" w:rsidR="00371568" w:rsidRPr="004A1386" w:rsidRDefault="00371568" w:rsidP="00371568">
      <w:pPr>
        <w:tabs>
          <w:tab w:val="left" w:pos="567"/>
        </w:tabs>
        <w:spacing w:before="0"/>
        <w:rPr>
          <w:rFonts w:cs="Arial"/>
          <w:sz w:val="24"/>
          <w:szCs w:val="24"/>
        </w:rPr>
      </w:pPr>
      <w:r w:rsidRPr="004A1386">
        <w:rPr>
          <w:rFonts w:cs="Arial"/>
          <w:sz w:val="24"/>
          <w:szCs w:val="24"/>
        </w:rPr>
        <w:t>Купац је дужан да, у складу са обавештењем Продавца, организује благовремено преузимање добра у времену од 08</w:t>
      </w:r>
      <w:proofErr w:type="gramStart"/>
      <w:r w:rsidRPr="004A1386">
        <w:rPr>
          <w:rFonts w:cs="Arial"/>
          <w:sz w:val="24"/>
          <w:szCs w:val="24"/>
        </w:rPr>
        <w:t>,00</w:t>
      </w:r>
      <w:proofErr w:type="gramEnd"/>
      <w:r w:rsidRPr="004A1386">
        <w:rPr>
          <w:rFonts w:cs="Arial"/>
          <w:sz w:val="24"/>
          <w:szCs w:val="24"/>
        </w:rPr>
        <w:t xml:space="preserve"> до 14,00 часова.</w:t>
      </w:r>
    </w:p>
    <w:p w14:paraId="49F0E66C" w14:textId="77777777" w:rsidR="00371568" w:rsidRPr="004A1386" w:rsidRDefault="00371568" w:rsidP="00371568">
      <w:pPr>
        <w:tabs>
          <w:tab w:val="left" w:pos="567"/>
        </w:tabs>
        <w:spacing w:before="0"/>
        <w:rPr>
          <w:rFonts w:cs="Arial"/>
          <w:sz w:val="24"/>
          <w:szCs w:val="24"/>
        </w:rPr>
      </w:pPr>
      <w:r w:rsidRPr="004A1386">
        <w:rPr>
          <w:rFonts w:cs="Arial"/>
          <w:sz w:val="24"/>
          <w:szCs w:val="24"/>
        </w:rPr>
        <w:t xml:space="preserve">Пријем </w:t>
      </w:r>
      <w:r w:rsidRPr="00945911">
        <w:rPr>
          <w:rFonts w:cs="Arial"/>
          <w:sz w:val="24"/>
          <w:szCs w:val="24"/>
        </w:rPr>
        <w:t xml:space="preserve">добара констатоваће се </w:t>
      </w:r>
      <w:r w:rsidR="00945911" w:rsidRPr="00945911">
        <w:rPr>
          <w:rFonts w:cs="Arial"/>
          <w:color w:val="000000" w:themeColor="text1"/>
          <w:sz w:val="24"/>
          <w:szCs w:val="24"/>
        </w:rPr>
        <w:t>Записника о квантитативном и квалитативном пријему добара</w:t>
      </w:r>
      <w:r w:rsidRPr="00945911">
        <w:rPr>
          <w:rFonts w:cs="Arial"/>
          <w:sz w:val="24"/>
          <w:szCs w:val="24"/>
        </w:rPr>
        <w:t xml:space="preserve"> – без примедби и Отпремницом</w:t>
      </w:r>
      <w:r w:rsidRPr="004A1386">
        <w:rPr>
          <w:rFonts w:cs="Arial"/>
          <w:sz w:val="24"/>
          <w:szCs w:val="24"/>
        </w:rPr>
        <w:t>, као и провером</w:t>
      </w:r>
      <w:r w:rsidRPr="004A1386">
        <w:rPr>
          <w:rFonts w:cs="Arial"/>
          <w:sz w:val="24"/>
          <w:szCs w:val="24"/>
          <w:lang w:val="sr-Latn-CS"/>
        </w:rPr>
        <w:t>:</w:t>
      </w:r>
    </w:p>
    <w:p w14:paraId="39C4A7DC" w14:textId="77777777" w:rsidR="00371568" w:rsidRPr="004A1386" w:rsidRDefault="00371568" w:rsidP="00371568">
      <w:pPr>
        <w:tabs>
          <w:tab w:val="num" w:pos="567"/>
          <w:tab w:val="num" w:pos="630"/>
        </w:tabs>
        <w:spacing w:before="0"/>
        <w:ind w:left="568" w:hanging="284"/>
        <w:rPr>
          <w:rFonts w:cs="Arial"/>
          <w:sz w:val="24"/>
          <w:szCs w:val="24"/>
          <w:lang w:val="ru-RU"/>
        </w:rPr>
      </w:pPr>
      <w:r w:rsidRPr="004A1386">
        <w:rPr>
          <w:rFonts w:cs="Arial"/>
          <w:sz w:val="24"/>
          <w:szCs w:val="24"/>
          <w:lang w:val="ru-RU"/>
        </w:rPr>
        <w:t>-да ли је испоручена уговорена  количина</w:t>
      </w:r>
    </w:p>
    <w:p w14:paraId="4868689B" w14:textId="77777777" w:rsidR="00371568" w:rsidRPr="004A1386" w:rsidRDefault="00371568" w:rsidP="00371568">
      <w:pPr>
        <w:tabs>
          <w:tab w:val="num" w:pos="567"/>
          <w:tab w:val="num" w:pos="630"/>
        </w:tabs>
        <w:spacing w:before="0"/>
        <w:ind w:left="568" w:hanging="284"/>
        <w:rPr>
          <w:rFonts w:cs="Arial"/>
          <w:sz w:val="24"/>
          <w:szCs w:val="24"/>
          <w:lang w:val="ru-RU"/>
        </w:rPr>
      </w:pPr>
      <w:r w:rsidRPr="004A1386">
        <w:rPr>
          <w:rFonts w:cs="Arial"/>
          <w:sz w:val="24"/>
          <w:szCs w:val="24"/>
          <w:lang w:val="ru-RU"/>
        </w:rPr>
        <w:t>-да ли су добра без видљивог оштећења</w:t>
      </w:r>
    </w:p>
    <w:p w14:paraId="6881D94C" w14:textId="77777777" w:rsidR="00371568" w:rsidRDefault="00371568" w:rsidP="00371568">
      <w:pPr>
        <w:tabs>
          <w:tab w:val="left" w:pos="9090"/>
        </w:tabs>
        <w:rPr>
          <w:rFonts w:cs="Arial"/>
          <w:sz w:val="24"/>
          <w:szCs w:val="24"/>
          <w:lang w:val="ru-RU"/>
        </w:rPr>
      </w:pPr>
      <w:r w:rsidRPr="004A1386">
        <w:rPr>
          <w:rFonts w:cs="Arial"/>
          <w:sz w:val="24"/>
          <w:szCs w:val="24"/>
          <w:lang w:val="ru-RU"/>
        </w:rPr>
        <w:t>У случају да дође до одступања од уговореног, Продавац</w:t>
      </w:r>
      <w:r w:rsidRPr="00371568">
        <w:rPr>
          <w:rFonts w:cs="Arial"/>
          <w:sz w:val="24"/>
          <w:szCs w:val="24"/>
          <w:lang w:val="ru-RU"/>
        </w:rPr>
        <w:t xml:space="preserve"> је </w:t>
      </w:r>
      <w:r w:rsidRPr="00371568">
        <w:rPr>
          <w:rFonts w:cs="Arial"/>
          <w:sz w:val="24"/>
          <w:szCs w:val="24"/>
        </w:rPr>
        <w:t>дужан да у року  од 3 (словима: три) дана од дана испоруке отклони све недостаткеа</w:t>
      </w:r>
      <w:r w:rsidRPr="00371568">
        <w:rPr>
          <w:rFonts w:cs="Arial"/>
          <w:sz w:val="24"/>
          <w:szCs w:val="24"/>
          <w:lang w:val="ru-RU"/>
        </w:rPr>
        <w:t xml:space="preserve"> док се </w:t>
      </w:r>
      <w:r w:rsidRPr="00371568">
        <w:rPr>
          <w:rFonts w:cs="Arial"/>
          <w:sz w:val="24"/>
          <w:szCs w:val="24"/>
        </w:rPr>
        <w:t xml:space="preserve">ти недостаци не </w:t>
      </w:r>
      <w:r w:rsidRPr="00371568">
        <w:rPr>
          <w:rFonts w:cs="Arial"/>
          <w:sz w:val="24"/>
          <w:szCs w:val="24"/>
          <w:lang w:val="ru-RU"/>
        </w:rPr>
        <w:t>отклон</w:t>
      </w:r>
      <w:r w:rsidRPr="00371568">
        <w:rPr>
          <w:rFonts w:cs="Arial"/>
          <w:sz w:val="24"/>
          <w:szCs w:val="24"/>
        </w:rPr>
        <w:t>е</w:t>
      </w:r>
      <w:r w:rsidRPr="00371568">
        <w:rPr>
          <w:rFonts w:cs="Arial"/>
          <w:sz w:val="24"/>
          <w:szCs w:val="24"/>
          <w:lang w:val="ru-RU"/>
        </w:rPr>
        <w:t xml:space="preserve">, </w:t>
      </w:r>
      <w:r w:rsidRPr="00371568">
        <w:rPr>
          <w:rFonts w:cs="Arial"/>
          <w:sz w:val="24"/>
          <w:szCs w:val="24"/>
        </w:rPr>
        <w:t xml:space="preserve">сматраће се да </w:t>
      </w:r>
      <w:r w:rsidRPr="00371568">
        <w:rPr>
          <w:rFonts w:cs="Arial"/>
          <w:sz w:val="24"/>
          <w:szCs w:val="24"/>
          <w:lang w:val="ru-RU"/>
        </w:rPr>
        <w:t>испорук</w:t>
      </w:r>
      <w:r w:rsidRPr="00371568">
        <w:rPr>
          <w:rFonts w:cs="Arial"/>
          <w:sz w:val="24"/>
          <w:szCs w:val="24"/>
        </w:rPr>
        <w:t>а</w:t>
      </w:r>
      <w:r w:rsidRPr="00371568">
        <w:rPr>
          <w:rFonts w:cs="Arial"/>
          <w:sz w:val="24"/>
          <w:szCs w:val="24"/>
          <w:lang w:val="ru-RU"/>
        </w:rPr>
        <w:t xml:space="preserve"> није </w:t>
      </w:r>
      <w:r w:rsidRPr="00371568">
        <w:rPr>
          <w:rFonts w:cs="Arial"/>
          <w:sz w:val="24"/>
          <w:szCs w:val="24"/>
        </w:rPr>
        <w:t>извршена</w:t>
      </w:r>
      <w:r w:rsidRPr="00371568">
        <w:rPr>
          <w:rFonts w:cs="Arial"/>
          <w:sz w:val="24"/>
          <w:szCs w:val="24"/>
          <w:lang w:val="ru-RU"/>
        </w:rPr>
        <w:t>.</w:t>
      </w:r>
    </w:p>
    <w:p w14:paraId="587A3464" w14:textId="77777777" w:rsidR="00641255" w:rsidRDefault="00641255" w:rsidP="00641255">
      <w:pPr>
        <w:autoSpaceDE w:val="0"/>
        <w:autoSpaceDN w:val="0"/>
        <w:adjustRightInd w:val="0"/>
        <w:spacing w:before="0"/>
        <w:rPr>
          <w:rFonts w:ascii="Calibri" w:hAnsi="Calibri" w:cs="Segoe UI"/>
          <w:b/>
          <w:i/>
          <w:sz w:val="28"/>
          <w:szCs w:val="28"/>
          <w:shd w:val="clear" w:color="auto" w:fill="FFFFFF"/>
        </w:rPr>
      </w:pPr>
    </w:p>
    <w:p w14:paraId="6338BCDD" w14:textId="77777777" w:rsidR="00641255" w:rsidRPr="00641255" w:rsidRDefault="00641255" w:rsidP="00641255">
      <w:pPr>
        <w:autoSpaceDE w:val="0"/>
        <w:autoSpaceDN w:val="0"/>
        <w:adjustRightInd w:val="0"/>
        <w:spacing w:before="0"/>
        <w:rPr>
          <w:rFonts w:cs="Arial"/>
          <w:b/>
          <w:i/>
          <w:color w:val="000000"/>
          <w:sz w:val="28"/>
          <w:szCs w:val="28"/>
        </w:rPr>
      </w:pPr>
      <w:r w:rsidRPr="00641255">
        <w:rPr>
          <w:rFonts w:ascii="Calibri" w:hAnsi="Calibri" w:cs="Segoe UI"/>
          <w:b/>
          <w:i/>
          <w:sz w:val="28"/>
          <w:szCs w:val="28"/>
          <w:shd w:val="clear" w:color="auto" w:fill="FFFFFF"/>
        </w:rPr>
        <w:t>Понуђач је дужан да приликом испоруке добара</w:t>
      </w:r>
      <w:proofErr w:type="gramStart"/>
      <w:r w:rsidRPr="00641255">
        <w:rPr>
          <w:rFonts w:ascii="Calibri" w:hAnsi="Calibri" w:cs="Segoe UI"/>
          <w:b/>
          <w:i/>
          <w:sz w:val="28"/>
          <w:szCs w:val="28"/>
          <w:shd w:val="clear" w:color="auto" w:fill="FFFFFF"/>
        </w:rPr>
        <w:t>,наручиоцу</w:t>
      </w:r>
      <w:proofErr w:type="gramEnd"/>
      <w:r w:rsidRPr="00641255">
        <w:rPr>
          <w:rFonts w:ascii="Calibri" w:hAnsi="Calibri" w:cs="Segoe UI"/>
          <w:b/>
          <w:i/>
          <w:sz w:val="28"/>
          <w:szCs w:val="28"/>
          <w:shd w:val="clear" w:color="auto" w:fill="FFFFFF"/>
        </w:rPr>
        <w:t xml:space="preserve"> достави и атест за испоручена добра.</w:t>
      </w:r>
    </w:p>
    <w:p w14:paraId="12B250A4" w14:textId="77777777" w:rsidR="00371568" w:rsidRPr="00371568" w:rsidRDefault="00371568" w:rsidP="00371568">
      <w:pPr>
        <w:spacing w:before="0"/>
        <w:rPr>
          <w:rFonts w:cs="Arial"/>
          <w:b/>
          <w:sz w:val="24"/>
          <w:szCs w:val="24"/>
        </w:rPr>
      </w:pPr>
    </w:p>
    <w:p w14:paraId="5DCC5BB3" w14:textId="77777777" w:rsidR="00322164" w:rsidRPr="00B15AA6" w:rsidRDefault="00322164" w:rsidP="00322164">
      <w:pPr>
        <w:spacing w:before="0"/>
        <w:jc w:val="center"/>
        <w:rPr>
          <w:rFonts w:cs="Arial"/>
          <w:b/>
          <w:sz w:val="24"/>
          <w:szCs w:val="24"/>
        </w:rPr>
      </w:pPr>
      <w:r>
        <w:rPr>
          <w:rFonts w:cs="Arial"/>
          <w:b/>
          <w:sz w:val="24"/>
          <w:szCs w:val="24"/>
        </w:rPr>
        <w:t>Члан 6</w:t>
      </w:r>
      <w:r w:rsidRPr="00B15AA6">
        <w:rPr>
          <w:rFonts w:cs="Arial"/>
          <w:b/>
          <w:sz w:val="24"/>
          <w:szCs w:val="24"/>
        </w:rPr>
        <w:t>.</w:t>
      </w:r>
    </w:p>
    <w:p w14:paraId="03E6BDBE" w14:textId="77777777" w:rsidR="00322164" w:rsidRPr="00B15AA6" w:rsidRDefault="00322164" w:rsidP="00322164">
      <w:pPr>
        <w:spacing w:before="0"/>
        <w:rPr>
          <w:rFonts w:cs="Arial"/>
          <w:b/>
          <w:sz w:val="24"/>
          <w:szCs w:val="24"/>
        </w:rPr>
      </w:pPr>
      <w:r w:rsidRPr="00B15AA6">
        <w:rPr>
          <w:rFonts w:cs="Arial"/>
          <w:b/>
          <w:sz w:val="24"/>
          <w:szCs w:val="24"/>
        </w:rPr>
        <w:t>Квалитативни пријем</w:t>
      </w:r>
    </w:p>
    <w:p w14:paraId="4609E216" w14:textId="77777777" w:rsidR="00322164" w:rsidRPr="00B15AA6" w:rsidRDefault="00322164" w:rsidP="00322164">
      <w:pPr>
        <w:tabs>
          <w:tab w:val="left" w:pos="9090"/>
        </w:tabs>
        <w:spacing w:before="0"/>
        <w:rPr>
          <w:rFonts w:cs="Arial"/>
          <w:sz w:val="24"/>
          <w:szCs w:val="24"/>
          <w:lang w:val="sr-Cyrl-CS"/>
        </w:rPr>
      </w:pPr>
      <w:r w:rsidRPr="00B15AA6">
        <w:rPr>
          <w:rFonts w:cs="Arial"/>
          <w:sz w:val="24"/>
          <w:szCs w:val="24"/>
        </w:rPr>
        <w:t>Купац</w:t>
      </w:r>
      <w:r w:rsidR="000D79CF">
        <w:rPr>
          <w:rFonts w:cs="Arial"/>
          <w:sz w:val="24"/>
          <w:szCs w:val="24"/>
          <w:lang w:val="sr-Cyrl-CS"/>
        </w:rPr>
        <w:t xml:space="preserve"> </w:t>
      </w:r>
      <w:r w:rsidRPr="00B15AA6">
        <w:rPr>
          <w:rFonts w:cs="Arial"/>
          <w:sz w:val="24"/>
          <w:szCs w:val="24"/>
          <w:lang w:val="sr-Cyrl-CS"/>
        </w:rPr>
        <w:t>је обавез</w:t>
      </w:r>
      <w:r w:rsidRPr="00B15AA6">
        <w:rPr>
          <w:rFonts w:cs="Arial"/>
          <w:sz w:val="24"/>
          <w:szCs w:val="24"/>
        </w:rPr>
        <w:t>ан</w:t>
      </w:r>
      <w:r w:rsidRPr="00B15AA6">
        <w:rPr>
          <w:rFonts w:cs="Arial"/>
          <w:sz w:val="24"/>
          <w:szCs w:val="24"/>
          <w:lang w:val="sr-Cyrl-CS"/>
        </w:rPr>
        <w:t xml:space="preserve"> да по квантитативном пријему испоруке </w:t>
      </w:r>
      <w:r w:rsidRPr="00B15AA6">
        <w:rPr>
          <w:rFonts w:cs="Arial"/>
          <w:bCs/>
          <w:sz w:val="24"/>
          <w:szCs w:val="24"/>
          <w:lang w:val="sr-Cyrl-CS"/>
        </w:rPr>
        <w:t>Добара</w:t>
      </w:r>
      <w:r w:rsidRPr="00B15AA6">
        <w:rPr>
          <w:rFonts w:cs="Arial"/>
          <w:sz w:val="24"/>
          <w:szCs w:val="24"/>
          <w:lang w:val="sr-Cyrl-CS"/>
        </w:rPr>
        <w:t xml:space="preserve">, без одлагања, утврди квалитет испорученог Добра чим је то према редовном току ствари и околностима могуће, а најкасније у року од </w:t>
      </w:r>
      <w:r w:rsidRPr="00B15AA6">
        <w:rPr>
          <w:rFonts w:cs="Arial"/>
          <w:sz w:val="24"/>
          <w:szCs w:val="24"/>
        </w:rPr>
        <w:t>3 (словима: три)</w:t>
      </w:r>
      <w:r w:rsidRPr="00B15AA6">
        <w:rPr>
          <w:rFonts w:cs="Arial"/>
          <w:sz w:val="24"/>
          <w:szCs w:val="24"/>
          <w:lang w:val="sr-Cyrl-CS"/>
        </w:rPr>
        <w:t xml:space="preserve"> дана.</w:t>
      </w:r>
    </w:p>
    <w:p w14:paraId="04334B73" w14:textId="77777777" w:rsidR="00322164" w:rsidRPr="00B15AA6" w:rsidRDefault="00322164" w:rsidP="00322164">
      <w:pPr>
        <w:tabs>
          <w:tab w:val="left" w:pos="9090"/>
        </w:tabs>
        <w:rPr>
          <w:rFonts w:cs="Arial"/>
          <w:sz w:val="24"/>
          <w:szCs w:val="24"/>
        </w:rPr>
      </w:pPr>
      <w:r w:rsidRPr="00B15AA6">
        <w:rPr>
          <w:rFonts w:cs="Arial"/>
          <w:sz w:val="24"/>
          <w:szCs w:val="24"/>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(словима: три) дана од дана кадa је утврдио да квалитет испорученог Добра не одговара уговореном.</w:t>
      </w:r>
    </w:p>
    <w:p w14:paraId="3EE22C01" w14:textId="77777777" w:rsidR="00322164" w:rsidRPr="00B15AA6" w:rsidRDefault="00322164" w:rsidP="00322164">
      <w:pPr>
        <w:tabs>
          <w:tab w:val="left" w:pos="9090"/>
        </w:tabs>
        <w:rPr>
          <w:rFonts w:cs="Arial"/>
          <w:sz w:val="24"/>
          <w:szCs w:val="24"/>
        </w:rPr>
      </w:pPr>
      <w:r w:rsidRPr="00B15AA6">
        <w:rPr>
          <w:rFonts w:cs="Arial"/>
          <w:sz w:val="24"/>
          <w:szCs w:val="24"/>
        </w:rPr>
        <w:t xml:space="preserve">Када се, </w:t>
      </w:r>
      <w:proofErr w:type="gramStart"/>
      <w:r w:rsidRPr="00B15AA6">
        <w:rPr>
          <w:rFonts w:cs="Arial"/>
          <w:sz w:val="24"/>
          <w:szCs w:val="24"/>
        </w:rPr>
        <w:t>после  извршеног</w:t>
      </w:r>
      <w:proofErr w:type="gramEnd"/>
      <w:r w:rsidRPr="00B15AA6">
        <w:rPr>
          <w:rFonts w:cs="Arial"/>
          <w:sz w:val="24"/>
          <w:szCs w:val="24"/>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05BF092B" w14:textId="77777777" w:rsidR="00322164" w:rsidRPr="00B15AA6" w:rsidRDefault="00322164" w:rsidP="00322164">
      <w:pPr>
        <w:tabs>
          <w:tab w:val="left" w:pos="9090"/>
        </w:tabs>
        <w:rPr>
          <w:rFonts w:cs="Arial"/>
          <w:sz w:val="24"/>
          <w:szCs w:val="24"/>
        </w:rPr>
      </w:pPr>
      <w:r w:rsidRPr="00B15AA6">
        <w:rPr>
          <w:rFonts w:cs="Arial"/>
          <w:sz w:val="24"/>
          <w:szCs w:val="24"/>
        </w:rPr>
        <w:t xml:space="preserve">Продавац је обавезан да у року од 7 (словима: седам) дана од дана пријема приговора из става 2. </w:t>
      </w:r>
      <w:proofErr w:type="gramStart"/>
      <w:r w:rsidRPr="00B15AA6">
        <w:rPr>
          <w:rFonts w:cs="Arial"/>
          <w:sz w:val="24"/>
          <w:szCs w:val="24"/>
        </w:rPr>
        <w:t>и</w:t>
      </w:r>
      <w:proofErr w:type="gramEnd"/>
      <w:r w:rsidRPr="00B15AA6">
        <w:rPr>
          <w:rFonts w:cs="Arial"/>
          <w:sz w:val="24"/>
          <w:szCs w:val="24"/>
        </w:rPr>
        <w:t xml:space="preserve"> става 3. </w:t>
      </w:r>
      <w:proofErr w:type="gramStart"/>
      <w:r w:rsidRPr="00B15AA6">
        <w:rPr>
          <w:rFonts w:cs="Arial"/>
          <w:sz w:val="24"/>
          <w:szCs w:val="24"/>
        </w:rPr>
        <w:t>овог</w:t>
      </w:r>
      <w:proofErr w:type="gramEnd"/>
      <w:r w:rsidRPr="00B15AA6">
        <w:rPr>
          <w:rFonts w:cs="Arial"/>
          <w:sz w:val="24"/>
          <w:szCs w:val="24"/>
        </w:rPr>
        <w:t xml:space="preserve"> члана, писмено обавести Купца о исходу рекламације.</w:t>
      </w:r>
    </w:p>
    <w:p w14:paraId="0CCF7231" w14:textId="77777777" w:rsidR="00322164" w:rsidRPr="00B15AA6" w:rsidRDefault="00322164" w:rsidP="00322164">
      <w:pPr>
        <w:tabs>
          <w:tab w:val="left" w:pos="9090"/>
        </w:tabs>
        <w:rPr>
          <w:rFonts w:cs="Arial"/>
          <w:sz w:val="24"/>
          <w:szCs w:val="24"/>
        </w:rPr>
      </w:pPr>
      <w:r w:rsidRPr="00B15AA6">
        <w:rPr>
          <w:rFonts w:cs="Arial"/>
          <w:sz w:val="24"/>
          <w:szCs w:val="24"/>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0D5C84CA" w14:textId="77777777" w:rsidR="00322164" w:rsidRPr="00B15AA6" w:rsidRDefault="00322164" w:rsidP="00322164">
      <w:pPr>
        <w:pStyle w:val="KDNabrajanje"/>
        <w:rPr>
          <w:rFonts w:cs="Arial"/>
          <w:sz w:val="24"/>
          <w:szCs w:val="24"/>
        </w:rPr>
      </w:pPr>
      <w:r w:rsidRPr="00B15AA6">
        <w:rPr>
          <w:rFonts w:cs="Arial"/>
          <w:sz w:val="24"/>
          <w:szCs w:val="24"/>
        </w:rPr>
        <w:t xml:space="preserve">да отклони недостатке о свом трошку, ако су мане на добрима отклоњиве, или </w:t>
      </w:r>
    </w:p>
    <w:p w14:paraId="315EFBB2" w14:textId="77777777" w:rsidR="00322164" w:rsidRPr="00B15AA6" w:rsidRDefault="00322164" w:rsidP="00322164">
      <w:pPr>
        <w:pStyle w:val="KDNabrajanje"/>
        <w:rPr>
          <w:rFonts w:cs="Arial"/>
          <w:sz w:val="24"/>
          <w:szCs w:val="24"/>
        </w:rPr>
      </w:pPr>
      <w:r w:rsidRPr="00B15AA6">
        <w:rPr>
          <w:rFonts w:cs="Arial"/>
          <w:sz w:val="24"/>
          <w:szCs w:val="24"/>
        </w:rPr>
        <w:lastRenderedPageBreak/>
        <w:t>да му испоручи нове количине добра без недостатака о свом трошку и да испоручено  добро са недостацима о свом трошку преузме</w:t>
      </w:r>
    </w:p>
    <w:p w14:paraId="23EAABFD" w14:textId="77777777" w:rsidR="00322164" w:rsidRPr="00B15AA6" w:rsidRDefault="00322164" w:rsidP="00322164">
      <w:pPr>
        <w:pStyle w:val="KDNabrajanje"/>
        <w:numPr>
          <w:ilvl w:val="0"/>
          <w:numId w:val="0"/>
        </w:numPr>
        <w:ind w:left="568"/>
        <w:rPr>
          <w:rFonts w:cs="Arial"/>
          <w:sz w:val="24"/>
          <w:szCs w:val="24"/>
        </w:rPr>
      </w:pPr>
      <w:r w:rsidRPr="00B15AA6">
        <w:rPr>
          <w:rFonts w:cs="Arial"/>
          <w:sz w:val="24"/>
          <w:szCs w:val="24"/>
        </w:rPr>
        <w:t>или</w:t>
      </w:r>
    </w:p>
    <w:p w14:paraId="7CD4D7F5" w14:textId="77777777" w:rsidR="00322164" w:rsidRPr="00B15AA6" w:rsidRDefault="00322164" w:rsidP="00322164">
      <w:pPr>
        <w:pStyle w:val="KDNabrajanje"/>
        <w:rPr>
          <w:rFonts w:cs="Arial"/>
          <w:sz w:val="24"/>
          <w:szCs w:val="24"/>
        </w:rPr>
      </w:pPr>
      <w:r w:rsidRPr="00B15AA6">
        <w:rPr>
          <w:rFonts w:cs="Arial"/>
          <w:sz w:val="24"/>
          <w:szCs w:val="24"/>
        </w:rPr>
        <w:t>Да врати Продавцу добра са недостацима.</w:t>
      </w:r>
    </w:p>
    <w:p w14:paraId="0C6DC40C" w14:textId="77777777" w:rsidR="00322164" w:rsidRPr="00B15AA6" w:rsidRDefault="00322164" w:rsidP="00322164">
      <w:pPr>
        <w:tabs>
          <w:tab w:val="left" w:pos="9090"/>
        </w:tabs>
        <w:rPr>
          <w:rFonts w:cs="Arial"/>
          <w:sz w:val="24"/>
          <w:szCs w:val="24"/>
        </w:rPr>
      </w:pPr>
      <w:r w:rsidRPr="00B15AA6">
        <w:rPr>
          <w:rFonts w:cs="Arial"/>
          <w:sz w:val="24"/>
          <w:szCs w:val="24"/>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6A06C584" w14:textId="77777777" w:rsidR="00322164" w:rsidRPr="00B15AA6" w:rsidRDefault="00322164" w:rsidP="00322164">
      <w:pPr>
        <w:tabs>
          <w:tab w:val="left" w:pos="9090"/>
        </w:tabs>
        <w:rPr>
          <w:rFonts w:cs="Arial"/>
          <w:sz w:val="24"/>
          <w:szCs w:val="24"/>
        </w:rPr>
      </w:pPr>
      <w:r w:rsidRPr="00B15AA6">
        <w:rPr>
          <w:rFonts w:cs="Arial"/>
          <w:sz w:val="24"/>
          <w:szCs w:val="24"/>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20D44BE5" w14:textId="77777777" w:rsidR="00B83C61" w:rsidRPr="0081737B" w:rsidRDefault="0081737B" w:rsidP="00B83C61">
      <w:pPr>
        <w:rPr>
          <w:rFonts w:cs="Arial"/>
          <w:sz w:val="24"/>
          <w:szCs w:val="24"/>
          <w:lang w:val="ru-RU"/>
        </w:rPr>
      </w:pPr>
      <w:r>
        <w:rPr>
          <w:rFonts w:cs="Arial"/>
          <w:sz w:val="24"/>
          <w:szCs w:val="24"/>
          <w:lang w:val="ru-RU"/>
        </w:rPr>
        <w:t>Продавац</w:t>
      </w:r>
      <w:r w:rsidR="00B83C61" w:rsidRPr="0081737B">
        <w:rPr>
          <w:rFonts w:cs="Arial"/>
          <w:sz w:val="24"/>
          <w:szCs w:val="24"/>
          <w:lang w:val="ru-RU"/>
        </w:rPr>
        <w:t xml:space="preserve"> је у обавези да отклони све евентуалне примедбе представника </w:t>
      </w:r>
      <w:r>
        <w:rPr>
          <w:rFonts w:cs="Arial"/>
          <w:sz w:val="24"/>
          <w:szCs w:val="24"/>
          <w:lang w:val="ru-RU"/>
        </w:rPr>
        <w:t>Купца</w:t>
      </w:r>
      <w:r w:rsidR="00B83C61" w:rsidRPr="0081737B">
        <w:rPr>
          <w:rFonts w:cs="Arial"/>
          <w:sz w:val="24"/>
          <w:szCs w:val="24"/>
          <w:lang w:val="ru-RU"/>
        </w:rPr>
        <w:t xml:space="preserve">, у року од 7 </w:t>
      </w:r>
      <w:r w:rsidR="006F2596" w:rsidRPr="0081737B">
        <w:rPr>
          <w:rFonts w:cs="Arial"/>
          <w:sz w:val="24"/>
          <w:szCs w:val="24"/>
          <w:lang w:val="ru-RU"/>
        </w:rPr>
        <w:t xml:space="preserve">(словима:седам) </w:t>
      </w:r>
      <w:r w:rsidR="00B83C61" w:rsidRPr="0081737B">
        <w:rPr>
          <w:rFonts w:cs="Arial"/>
          <w:sz w:val="24"/>
          <w:szCs w:val="24"/>
          <w:lang w:val="ru-RU"/>
        </w:rPr>
        <w:t>дана од достављања истих.</w:t>
      </w:r>
    </w:p>
    <w:p w14:paraId="0B705C19" w14:textId="77777777" w:rsidR="00B83C61" w:rsidRDefault="00B83C61" w:rsidP="00081970">
      <w:pPr>
        <w:tabs>
          <w:tab w:val="left" w:pos="567"/>
        </w:tabs>
        <w:spacing w:before="0"/>
        <w:rPr>
          <w:rFonts w:cs="Arial"/>
          <w:b/>
          <w:sz w:val="24"/>
          <w:szCs w:val="24"/>
          <w:lang w:val="sr-Cyrl-CS"/>
        </w:rPr>
      </w:pPr>
    </w:p>
    <w:p w14:paraId="7089DEA1" w14:textId="77777777" w:rsidR="00081970" w:rsidRPr="00A63EE9" w:rsidRDefault="00081970" w:rsidP="00081970">
      <w:pPr>
        <w:tabs>
          <w:tab w:val="left" w:pos="567"/>
        </w:tabs>
        <w:spacing w:before="0"/>
        <w:rPr>
          <w:rFonts w:cs="Arial"/>
          <w:b/>
          <w:sz w:val="24"/>
          <w:szCs w:val="24"/>
        </w:rPr>
      </w:pPr>
      <w:r w:rsidRPr="00A63EE9">
        <w:rPr>
          <w:rFonts w:cs="Arial"/>
          <w:b/>
          <w:sz w:val="24"/>
          <w:szCs w:val="24"/>
        </w:rPr>
        <w:t xml:space="preserve">СРЕДСТВА ФИНАНСИЈСКОГ ОБЕЗБЕЂЕЊА </w:t>
      </w:r>
    </w:p>
    <w:p w14:paraId="742EC57D" w14:textId="77777777" w:rsidR="00081970" w:rsidRPr="00A63EE9" w:rsidRDefault="00081970" w:rsidP="00081970">
      <w:pPr>
        <w:tabs>
          <w:tab w:val="left" w:pos="567"/>
        </w:tabs>
        <w:spacing w:before="0"/>
        <w:rPr>
          <w:rFonts w:cs="Arial"/>
          <w:b/>
          <w:sz w:val="24"/>
          <w:szCs w:val="24"/>
        </w:rPr>
      </w:pPr>
    </w:p>
    <w:p w14:paraId="415B481E" w14:textId="77777777" w:rsidR="00081970" w:rsidRPr="00945911" w:rsidRDefault="00081970" w:rsidP="00081970">
      <w:pPr>
        <w:tabs>
          <w:tab w:val="left" w:pos="567"/>
        </w:tabs>
        <w:spacing w:before="0"/>
        <w:jc w:val="center"/>
        <w:rPr>
          <w:rFonts w:cs="Arial"/>
          <w:sz w:val="24"/>
          <w:szCs w:val="24"/>
        </w:rPr>
      </w:pPr>
      <w:r w:rsidRPr="00A63EE9">
        <w:rPr>
          <w:rFonts w:cs="Arial"/>
          <w:b/>
          <w:sz w:val="24"/>
          <w:szCs w:val="24"/>
        </w:rPr>
        <w:t xml:space="preserve">Члан </w:t>
      </w:r>
      <w:r w:rsidR="00322164" w:rsidRPr="00A63EE9">
        <w:rPr>
          <w:rFonts w:cs="Arial"/>
          <w:b/>
          <w:sz w:val="24"/>
          <w:szCs w:val="24"/>
        </w:rPr>
        <w:t>7</w:t>
      </w:r>
      <w:r w:rsidR="00945911">
        <w:rPr>
          <w:rFonts w:cs="Arial"/>
          <w:b/>
          <w:sz w:val="24"/>
          <w:szCs w:val="24"/>
        </w:rPr>
        <w:t>.</w:t>
      </w:r>
    </w:p>
    <w:p w14:paraId="65EA7C8A" w14:textId="77777777" w:rsidR="00A63EE9" w:rsidRPr="00A63EE9" w:rsidRDefault="00A63EE9" w:rsidP="00A63EE9">
      <w:pPr>
        <w:spacing w:before="0"/>
        <w:rPr>
          <w:rFonts w:cs="Arial"/>
          <w:sz w:val="24"/>
          <w:szCs w:val="24"/>
        </w:rPr>
      </w:pPr>
      <w:r w:rsidRPr="00A63EE9">
        <w:rPr>
          <w:rFonts w:cs="Arial"/>
          <w:sz w:val="24"/>
          <w:szCs w:val="24"/>
        </w:rPr>
        <w:t xml:space="preserve">Меница за добро извршење посла </w:t>
      </w:r>
    </w:p>
    <w:p w14:paraId="6FB8AB92" w14:textId="77777777" w:rsidR="00A63EE9" w:rsidRPr="00A63EE9" w:rsidRDefault="00A63EE9" w:rsidP="00A63EE9">
      <w:pPr>
        <w:spacing w:before="0"/>
        <w:rPr>
          <w:rFonts w:cs="Arial"/>
          <w:sz w:val="24"/>
          <w:szCs w:val="24"/>
        </w:rPr>
      </w:pPr>
      <w:r w:rsidRPr="00A63EE9">
        <w:rPr>
          <w:rFonts w:cs="Arial"/>
          <w:sz w:val="24"/>
          <w:szCs w:val="24"/>
        </w:rPr>
        <w:t>Продавац је обавезан да Купцу достави:</w:t>
      </w:r>
    </w:p>
    <w:p w14:paraId="1A9B0065" w14:textId="77777777" w:rsidR="00A63EE9" w:rsidRPr="00A63EE9" w:rsidRDefault="00A63EE9" w:rsidP="00A63EE9">
      <w:pPr>
        <w:pStyle w:val="ListParagraph"/>
        <w:numPr>
          <w:ilvl w:val="0"/>
          <w:numId w:val="31"/>
        </w:numPr>
        <w:spacing w:before="0"/>
        <w:rPr>
          <w:rFonts w:ascii="Arial" w:hAnsi="Arial" w:cs="Arial"/>
          <w:sz w:val="24"/>
          <w:szCs w:val="24"/>
        </w:rPr>
      </w:pPr>
      <w:r w:rsidRPr="00A63EE9">
        <w:rPr>
          <w:rFonts w:ascii="Arial" w:hAnsi="Arial" w:cs="Arial"/>
          <w:sz w:val="24"/>
          <w:szCs w:val="24"/>
        </w:rPr>
        <w:t>Меницу која је:</w:t>
      </w:r>
    </w:p>
    <w:p w14:paraId="476ADC03" w14:textId="77777777" w:rsidR="00A63EE9" w:rsidRPr="00A63EE9" w:rsidRDefault="00A63EE9" w:rsidP="00945911">
      <w:pPr>
        <w:numPr>
          <w:ilvl w:val="0"/>
          <w:numId w:val="30"/>
        </w:numPr>
        <w:ind w:left="426" w:hanging="284"/>
        <w:rPr>
          <w:rFonts w:cs="Arial"/>
          <w:sz w:val="24"/>
          <w:szCs w:val="24"/>
        </w:rPr>
      </w:pPr>
      <w:r w:rsidRPr="00A63EE9">
        <w:rPr>
          <w:rFonts w:cs="Arial"/>
          <w:sz w:val="24"/>
          <w:szCs w:val="24"/>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69873734" w14:textId="77777777" w:rsidR="00A63EE9" w:rsidRPr="00A63EE9" w:rsidRDefault="00A63EE9" w:rsidP="00945911">
      <w:pPr>
        <w:numPr>
          <w:ilvl w:val="0"/>
          <w:numId w:val="30"/>
        </w:numPr>
        <w:spacing w:after="240"/>
        <w:ind w:left="426" w:hanging="284"/>
        <w:rPr>
          <w:rFonts w:cs="Arial"/>
          <w:sz w:val="24"/>
          <w:szCs w:val="24"/>
        </w:rPr>
      </w:pPr>
      <w:proofErr w:type="gramStart"/>
      <w:r w:rsidRPr="00A63EE9">
        <w:rPr>
          <w:rFonts w:cs="Arial"/>
          <w:sz w:val="24"/>
          <w:szCs w:val="24"/>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w:t>
      </w:r>
      <w:proofErr w:type="gramEnd"/>
      <w:r w:rsidRPr="00A63EE9">
        <w:rPr>
          <w:rFonts w:cs="Arial"/>
          <w:sz w:val="24"/>
          <w:szCs w:val="24"/>
        </w:rPr>
        <w:t xml:space="preserve"> Одлуке).</w:t>
      </w:r>
    </w:p>
    <w:p w14:paraId="035DB71C" w14:textId="77777777" w:rsidR="00A63EE9" w:rsidRPr="00A63EE9" w:rsidRDefault="00A63EE9" w:rsidP="00A63EE9">
      <w:pPr>
        <w:pStyle w:val="ListParagraph"/>
        <w:numPr>
          <w:ilvl w:val="0"/>
          <w:numId w:val="31"/>
        </w:numPr>
        <w:spacing w:before="0"/>
        <w:rPr>
          <w:rFonts w:ascii="Arial" w:hAnsi="Arial" w:cs="Arial"/>
          <w:sz w:val="24"/>
          <w:szCs w:val="24"/>
        </w:rPr>
      </w:pPr>
      <w:r w:rsidRPr="00A63EE9">
        <w:rPr>
          <w:rFonts w:ascii="Arial" w:hAnsi="Arial" w:cs="Arial"/>
          <w:sz w:val="24"/>
          <w:szCs w:val="24"/>
        </w:rPr>
        <w:t xml:space="preserve">Менично писмо – овлашћење којим продавац овлашћује купца да може наплатити меницу  на износ од 10% од вредности понуде (без ПДВ) са роком важења минимално (мин.30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14:paraId="3D467242" w14:textId="77777777" w:rsidR="00A63EE9" w:rsidRPr="00A63EE9" w:rsidRDefault="00A63EE9" w:rsidP="00A63EE9">
      <w:pPr>
        <w:pStyle w:val="ListParagraph"/>
        <w:numPr>
          <w:ilvl w:val="0"/>
          <w:numId w:val="31"/>
        </w:numPr>
        <w:spacing w:before="0"/>
        <w:rPr>
          <w:rFonts w:cs="Arial"/>
          <w:i/>
          <w:sz w:val="24"/>
          <w:szCs w:val="24"/>
        </w:rPr>
      </w:pPr>
      <w:r w:rsidRPr="00A63EE9">
        <w:rPr>
          <w:rFonts w:ascii="Arial" w:hAnsi="Arial" w:cs="Arial"/>
          <w:sz w:val="24"/>
          <w:szCs w:val="24"/>
        </w:rPr>
        <w:t xml:space="preserve">овлашћење којим законски заступник овлашћује лица за потписивање менице и меничног овлашћења за конкретан посао, у случају да меницу и менично </w:t>
      </w:r>
    </w:p>
    <w:p w14:paraId="529A1396" w14:textId="77777777" w:rsidR="00A63EE9" w:rsidRPr="00A63EE9" w:rsidRDefault="00A63EE9" w:rsidP="00A63EE9">
      <w:pPr>
        <w:pStyle w:val="ListParagraph"/>
        <w:numPr>
          <w:ilvl w:val="0"/>
          <w:numId w:val="31"/>
        </w:numPr>
        <w:spacing w:before="0"/>
        <w:rPr>
          <w:rFonts w:ascii="Arial" w:hAnsi="Arial" w:cs="Arial"/>
          <w:sz w:val="24"/>
          <w:szCs w:val="24"/>
        </w:rPr>
      </w:pPr>
      <w:r w:rsidRPr="00A63EE9">
        <w:rPr>
          <w:rFonts w:ascii="Arial" w:hAnsi="Arial" w:cs="Arial"/>
          <w:sz w:val="24"/>
          <w:szCs w:val="24"/>
        </w:rPr>
        <w:t xml:space="preserve">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w:t>
      </w:r>
      <w:r w:rsidRPr="00A63EE9">
        <w:rPr>
          <w:rFonts w:ascii="Arial" w:hAnsi="Arial" w:cs="Arial"/>
          <w:sz w:val="24"/>
          <w:szCs w:val="24"/>
        </w:rPr>
        <w:lastRenderedPageBreak/>
        <w:t>је да се поклапају датум са меничног овлашћења и датум овере банке на фотокопији депо картона)</w:t>
      </w:r>
    </w:p>
    <w:p w14:paraId="7BEE3183" w14:textId="77777777" w:rsidR="00A63EE9" w:rsidRPr="00A63EE9" w:rsidRDefault="00A63EE9" w:rsidP="00A63EE9">
      <w:pPr>
        <w:pStyle w:val="ListParagraph"/>
        <w:numPr>
          <w:ilvl w:val="0"/>
          <w:numId w:val="31"/>
        </w:numPr>
        <w:spacing w:before="0"/>
        <w:rPr>
          <w:rFonts w:ascii="Arial" w:hAnsi="Arial" w:cs="Arial"/>
          <w:sz w:val="24"/>
          <w:szCs w:val="24"/>
        </w:rPr>
      </w:pPr>
      <w:proofErr w:type="gramStart"/>
      <w:r w:rsidRPr="00A63EE9">
        <w:rPr>
          <w:rFonts w:ascii="Arial" w:hAnsi="Arial" w:cs="Arial"/>
          <w:sz w:val="24"/>
          <w:szCs w:val="24"/>
        </w:rPr>
        <w:t>фотокопију</w:t>
      </w:r>
      <w:proofErr w:type="gramEnd"/>
      <w:r w:rsidRPr="00A63EE9">
        <w:rPr>
          <w:rFonts w:ascii="Arial" w:hAnsi="Arial" w:cs="Arial"/>
          <w:sz w:val="24"/>
          <w:szCs w:val="24"/>
        </w:rPr>
        <w:t xml:space="preserve"> ОП обрасца.</w:t>
      </w:r>
    </w:p>
    <w:p w14:paraId="7BEE6E7D" w14:textId="77777777" w:rsidR="00A63EE9" w:rsidRPr="00A63EE9" w:rsidRDefault="00A63EE9" w:rsidP="00A63EE9">
      <w:pPr>
        <w:pStyle w:val="ListParagraph"/>
        <w:numPr>
          <w:ilvl w:val="0"/>
          <w:numId w:val="31"/>
        </w:numPr>
        <w:spacing w:before="0"/>
        <w:rPr>
          <w:rFonts w:ascii="Arial" w:hAnsi="Arial" w:cs="Arial"/>
          <w:sz w:val="24"/>
          <w:szCs w:val="24"/>
        </w:rPr>
      </w:pPr>
      <w:r w:rsidRPr="00A63EE9">
        <w:rPr>
          <w:rFonts w:ascii="Arial" w:hAnsi="Arial" w:cs="Arial"/>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81737B" w:rsidRPr="00D20CB5">
        <w:rPr>
          <w:rFonts w:ascii="Arial" w:hAnsi="Arial" w:cs="Arial"/>
          <w:sz w:val="24"/>
          <w:szCs w:val="24"/>
        </w:rPr>
        <w:t>у складу са Одлуком о ближим условима, садржини и начину вођења регистра меница и овлашћења („Сл. гласник РС“ бр. 56/11 и 80/15,76/2016</w:t>
      </w:r>
      <w:r w:rsidR="0081737B" w:rsidRPr="00D20CB5">
        <w:rPr>
          <w:rFonts w:ascii="Arial" w:hAnsi="Arial" w:cs="Arial"/>
          <w:sz w:val="24"/>
          <w:szCs w:val="24"/>
          <w:lang w:val="ru-RU"/>
        </w:rPr>
        <w:t xml:space="preserve"> и 82/17</w:t>
      </w:r>
      <w:r w:rsidR="0081737B" w:rsidRPr="00D20CB5">
        <w:rPr>
          <w:rFonts w:ascii="Arial" w:hAnsi="Arial" w:cs="Arial"/>
          <w:sz w:val="24"/>
          <w:szCs w:val="24"/>
        </w:rPr>
        <w:t>)</w:t>
      </w:r>
    </w:p>
    <w:p w14:paraId="0511B404" w14:textId="77777777" w:rsidR="00244451" w:rsidRDefault="00A63EE9" w:rsidP="00A63EE9">
      <w:pPr>
        <w:spacing w:before="0"/>
        <w:rPr>
          <w:rFonts w:cs="Arial"/>
          <w:sz w:val="24"/>
          <w:szCs w:val="24"/>
        </w:rPr>
      </w:pPr>
      <w:r w:rsidRPr="00A63EE9">
        <w:rPr>
          <w:rFonts w:cs="Arial"/>
          <w:sz w:val="24"/>
          <w:szCs w:val="24"/>
        </w:rPr>
        <w:t xml:space="preserve">Меница може бити наплаћена у случају да Продавац не буде извршавао своје уговорне обавезе у роковима и на начин предвиђен уговором. </w:t>
      </w:r>
    </w:p>
    <w:p w14:paraId="1333A1A6" w14:textId="77777777" w:rsidR="00244451" w:rsidRPr="00244451" w:rsidRDefault="00244451" w:rsidP="00244451">
      <w:pPr>
        <w:pStyle w:val="KDParagraf"/>
        <w:rPr>
          <w:rFonts w:eastAsia="TimesNewRomanPSMT" w:cs="Arial"/>
          <w:b/>
          <w:bCs/>
          <w:i/>
          <w:iCs/>
          <w:sz w:val="24"/>
          <w:szCs w:val="24"/>
        </w:rPr>
      </w:pPr>
      <w:r w:rsidRPr="00244451">
        <w:rPr>
          <w:rFonts w:eastAsia="TimesNewRomanPSMT" w:cs="Arial"/>
          <w:b/>
          <w:bCs/>
          <w:i/>
          <w:iCs/>
          <w:sz w:val="24"/>
          <w:szCs w:val="24"/>
        </w:rPr>
        <w:t xml:space="preserve">Меница као гаранција </w:t>
      </w:r>
      <w:proofErr w:type="gramStart"/>
      <w:r w:rsidRPr="00244451">
        <w:rPr>
          <w:rFonts w:eastAsia="TimesNewRomanPSMT" w:cs="Arial"/>
          <w:b/>
          <w:bCs/>
          <w:i/>
          <w:iCs/>
          <w:sz w:val="24"/>
          <w:szCs w:val="24"/>
        </w:rPr>
        <w:t>за  отклањање</w:t>
      </w:r>
      <w:proofErr w:type="gramEnd"/>
      <w:r w:rsidRPr="00244451">
        <w:rPr>
          <w:rFonts w:eastAsia="TimesNewRomanPSMT" w:cs="Arial"/>
          <w:b/>
          <w:bCs/>
          <w:i/>
          <w:iCs/>
          <w:sz w:val="24"/>
          <w:szCs w:val="24"/>
        </w:rPr>
        <w:t xml:space="preserve"> грешака у гарантном року</w:t>
      </w:r>
    </w:p>
    <w:p w14:paraId="3ECD0684" w14:textId="77777777" w:rsidR="00244451" w:rsidRPr="00244451" w:rsidRDefault="00244451" w:rsidP="00244451">
      <w:pPr>
        <w:pStyle w:val="KDParagraf"/>
        <w:spacing w:before="0"/>
        <w:rPr>
          <w:rFonts w:eastAsia="TimesNewRomanPSMT" w:cs="Arial"/>
          <w:i/>
          <w:iCs/>
          <w:sz w:val="24"/>
          <w:szCs w:val="24"/>
        </w:rPr>
      </w:pPr>
      <w:r w:rsidRPr="00244451">
        <w:rPr>
          <w:rFonts w:eastAsia="TimesNewRomanPSMT" w:cs="Arial"/>
          <w:i/>
          <w:iCs/>
          <w:sz w:val="24"/>
          <w:szCs w:val="24"/>
        </w:rPr>
        <w:t>Продавац је обавезан да Купцу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proofErr w:type="gramStart"/>
      <w:r w:rsidRPr="00244451">
        <w:rPr>
          <w:rFonts w:eastAsia="TimesNewRomanPSMT" w:cs="Arial"/>
          <w:i/>
          <w:iCs/>
          <w:sz w:val="24"/>
          <w:szCs w:val="24"/>
        </w:rPr>
        <w:t>,достави</w:t>
      </w:r>
      <w:proofErr w:type="gramEnd"/>
      <w:r w:rsidRPr="00244451">
        <w:rPr>
          <w:rFonts w:eastAsia="TimesNewRomanPSMT" w:cs="Arial"/>
          <w:i/>
          <w:iCs/>
          <w:sz w:val="24"/>
          <w:szCs w:val="24"/>
        </w:rPr>
        <w:t>:</w:t>
      </w:r>
    </w:p>
    <w:p w14:paraId="5A7FCC0B" w14:textId="77777777" w:rsidR="00244451" w:rsidRPr="00244451" w:rsidRDefault="00244451" w:rsidP="00244451">
      <w:pPr>
        <w:pStyle w:val="KDParagraf"/>
        <w:numPr>
          <w:ilvl w:val="0"/>
          <w:numId w:val="32"/>
        </w:numPr>
        <w:spacing w:before="0"/>
        <w:rPr>
          <w:rFonts w:eastAsia="TimesNewRomanPSMT" w:cs="Arial"/>
          <w:iCs/>
          <w:sz w:val="24"/>
          <w:szCs w:val="24"/>
        </w:rPr>
      </w:pPr>
      <w:r w:rsidRPr="00244451">
        <w:rPr>
          <w:rFonts w:eastAsia="TimesNewRomanPSMT" w:cs="Arial"/>
          <w:iCs/>
          <w:sz w:val="24"/>
          <w:szCs w:val="24"/>
        </w:rPr>
        <w:t>бланко сопствену меницу за отклањање недостатака у гарантном року која је:</w:t>
      </w:r>
    </w:p>
    <w:p w14:paraId="73C3B6E2" w14:textId="77777777" w:rsidR="00244451" w:rsidRPr="00244451" w:rsidRDefault="00244451" w:rsidP="0081737B">
      <w:pPr>
        <w:numPr>
          <w:ilvl w:val="0"/>
          <w:numId w:val="30"/>
        </w:numPr>
        <w:ind w:left="567" w:hanging="283"/>
        <w:rPr>
          <w:rFonts w:cs="Arial"/>
          <w:sz w:val="24"/>
          <w:szCs w:val="24"/>
        </w:rPr>
      </w:pPr>
      <w:r w:rsidRPr="00244451">
        <w:rPr>
          <w:rFonts w:cs="Arial"/>
          <w:sz w:val="24"/>
          <w:szCs w:val="24"/>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364BE3BA" w14:textId="77777777" w:rsidR="00244451" w:rsidRPr="00244451" w:rsidRDefault="00244451" w:rsidP="00945911">
      <w:pPr>
        <w:numPr>
          <w:ilvl w:val="0"/>
          <w:numId w:val="30"/>
        </w:numPr>
        <w:spacing w:after="240"/>
        <w:ind w:left="567" w:hanging="283"/>
        <w:rPr>
          <w:rFonts w:cs="Arial"/>
          <w:sz w:val="24"/>
          <w:szCs w:val="24"/>
        </w:rPr>
      </w:pPr>
      <w:proofErr w:type="gramStart"/>
      <w:r w:rsidRPr="00244451">
        <w:rPr>
          <w:rFonts w:cs="Arial"/>
          <w:sz w:val="24"/>
          <w:szCs w:val="24"/>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w:t>
      </w:r>
      <w:proofErr w:type="gramEnd"/>
      <w:r w:rsidRPr="00244451">
        <w:rPr>
          <w:rFonts w:cs="Arial"/>
          <w:sz w:val="24"/>
          <w:szCs w:val="24"/>
        </w:rPr>
        <w:t xml:space="preserve"> Одлуке).</w:t>
      </w:r>
    </w:p>
    <w:p w14:paraId="186C3881" w14:textId="77777777" w:rsidR="00244451" w:rsidRPr="00244451" w:rsidRDefault="00244451" w:rsidP="00244451">
      <w:pPr>
        <w:pStyle w:val="KDParagraf"/>
        <w:numPr>
          <w:ilvl w:val="0"/>
          <w:numId w:val="32"/>
        </w:numPr>
        <w:spacing w:before="0"/>
        <w:rPr>
          <w:rFonts w:eastAsia="TimesNewRomanPSMT" w:cs="Arial"/>
          <w:iCs/>
          <w:sz w:val="24"/>
          <w:szCs w:val="24"/>
        </w:rPr>
      </w:pPr>
      <w:r w:rsidRPr="00244451">
        <w:rPr>
          <w:rFonts w:eastAsia="TimesNewRomanPSMT" w:cs="Arial"/>
          <w:iCs/>
          <w:sz w:val="24"/>
          <w:szCs w:val="24"/>
        </w:rPr>
        <w:t xml:space="preserve">Менично писмо – овлашћење којим Продавац овлашћује Купца да може наплатити </w:t>
      </w:r>
      <w:proofErr w:type="gramStart"/>
      <w:r w:rsidRPr="00244451">
        <w:rPr>
          <w:rFonts w:eastAsia="TimesNewRomanPSMT" w:cs="Arial"/>
          <w:iCs/>
          <w:sz w:val="24"/>
          <w:szCs w:val="24"/>
        </w:rPr>
        <w:t>меницу  на</w:t>
      </w:r>
      <w:proofErr w:type="gramEnd"/>
      <w:r w:rsidRPr="00244451">
        <w:rPr>
          <w:rFonts w:eastAsia="TimesNewRomanPSMT" w:cs="Arial"/>
          <w:iCs/>
          <w:sz w:val="24"/>
          <w:szCs w:val="24"/>
        </w:rPr>
        <w:t xml:space="preserve"> износ од 5% од вредности уговора (без ПДВ-а) са роком важења минимално .....(мин.30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14:paraId="0AC06FDA" w14:textId="77777777" w:rsidR="00244451" w:rsidRPr="00244451" w:rsidRDefault="00244451" w:rsidP="00244451">
      <w:pPr>
        <w:pStyle w:val="KDParagraf"/>
        <w:numPr>
          <w:ilvl w:val="0"/>
          <w:numId w:val="32"/>
        </w:numPr>
        <w:spacing w:before="0"/>
        <w:rPr>
          <w:rFonts w:eastAsia="TimesNewRomanPSMT" w:cs="Arial"/>
          <w:iCs/>
          <w:sz w:val="24"/>
          <w:szCs w:val="24"/>
        </w:rPr>
      </w:pPr>
      <w:r w:rsidRPr="00244451">
        <w:rPr>
          <w:rFonts w:eastAsia="TimesNewRomanPSMT" w:cs="Arial"/>
          <w:iCs/>
          <w:sz w:val="24"/>
          <w:szCs w:val="24"/>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138FC083" w14:textId="77777777" w:rsidR="00244451" w:rsidRPr="00244451" w:rsidRDefault="00244451" w:rsidP="00244451">
      <w:pPr>
        <w:pStyle w:val="KDParagraf"/>
        <w:numPr>
          <w:ilvl w:val="0"/>
          <w:numId w:val="32"/>
        </w:numPr>
        <w:spacing w:before="0"/>
        <w:rPr>
          <w:rFonts w:eastAsia="TimesNewRomanPSMT" w:cs="Arial"/>
          <w:iCs/>
          <w:sz w:val="24"/>
          <w:szCs w:val="24"/>
        </w:rPr>
      </w:pPr>
      <w:r w:rsidRPr="00244451">
        <w:rPr>
          <w:rFonts w:eastAsia="TimesNewRomanPSMT" w:cs="Arial"/>
          <w:iCs/>
          <w:sz w:val="24"/>
          <w:szCs w:val="24"/>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CD90B8E" w14:textId="77777777" w:rsidR="00244451" w:rsidRPr="00244451" w:rsidRDefault="00244451" w:rsidP="00244451">
      <w:pPr>
        <w:pStyle w:val="KDParagraf"/>
        <w:numPr>
          <w:ilvl w:val="0"/>
          <w:numId w:val="32"/>
        </w:numPr>
        <w:spacing w:before="0"/>
        <w:rPr>
          <w:rFonts w:eastAsia="TimesNewRomanPSMT" w:cs="Arial"/>
          <w:iCs/>
          <w:sz w:val="24"/>
          <w:szCs w:val="24"/>
        </w:rPr>
      </w:pPr>
      <w:proofErr w:type="gramStart"/>
      <w:r w:rsidRPr="00244451">
        <w:rPr>
          <w:rFonts w:eastAsia="TimesNewRomanPSMT" w:cs="Arial"/>
          <w:iCs/>
          <w:sz w:val="24"/>
          <w:szCs w:val="24"/>
        </w:rPr>
        <w:t>фотокопију</w:t>
      </w:r>
      <w:proofErr w:type="gramEnd"/>
      <w:r w:rsidRPr="00244451">
        <w:rPr>
          <w:rFonts w:eastAsia="TimesNewRomanPSMT" w:cs="Arial"/>
          <w:iCs/>
          <w:sz w:val="24"/>
          <w:szCs w:val="24"/>
        </w:rPr>
        <w:t xml:space="preserve"> ОП обрасца.</w:t>
      </w:r>
    </w:p>
    <w:p w14:paraId="7D9CEF45" w14:textId="77777777" w:rsidR="00244451" w:rsidRPr="0081737B" w:rsidRDefault="00244451" w:rsidP="00244451">
      <w:pPr>
        <w:pStyle w:val="KDParagraf"/>
        <w:numPr>
          <w:ilvl w:val="0"/>
          <w:numId w:val="32"/>
        </w:numPr>
        <w:spacing w:before="0"/>
        <w:rPr>
          <w:rFonts w:eastAsia="TimesNewRomanPSMT" w:cs="Arial"/>
          <w:iCs/>
          <w:sz w:val="24"/>
          <w:szCs w:val="24"/>
        </w:rPr>
      </w:pPr>
      <w:r w:rsidRPr="00244451">
        <w:rPr>
          <w:rFonts w:eastAsia="TimesNewRomanPSMT" w:cs="Arial"/>
          <w:iCs/>
          <w:sz w:val="24"/>
          <w:szCs w:val="24"/>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w:t>
      </w:r>
      <w:r w:rsidRPr="00244451">
        <w:rPr>
          <w:rFonts w:eastAsia="TimesNewRomanPSMT" w:cs="Arial"/>
          <w:iCs/>
          <w:sz w:val="24"/>
          <w:szCs w:val="24"/>
        </w:rPr>
        <w:lastRenderedPageBreak/>
        <w:t xml:space="preserve">меница и овлашћења НБС) </w:t>
      </w:r>
      <w:r w:rsidR="0081737B" w:rsidRPr="00D20CB5">
        <w:rPr>
          <w:rFonts w:cs="Arial"/>
          <w:sz w:val="24"/>
          <w:szCs w:val="24"/>
        </w:rPr>
        <w:t>у складу са Одлуком о ближим условима, садржини и начину вођења регистра меница и овлашћења („Сл. гласник РС“ бр. 56/11 и 80/15,76/2016</w:t>
      </w:r>
      <w:r w:rsidR="0081737B" w:rsidRPr="00D20CB5">
        <w:rPr>
          <w:rFonts w:cs="Arial"/>
          <w:sz w:val="24"/>
          <w:szCs w:val="24"/>
          <w:lang w:val="ru-RU"/>
        </w:rPr>
        <w:t xml:space="preserve"> и 82/17</w:t>
      </w:r>
      <w:r w:rsidR="0081737B" w:rsidRPr="00D20CB5">
        <w:rPr>
          <w:rFonts w:cs="Arial"/>
          <w:sz w:val="24"/>
          <w:szCs w:val="24"/>
        </w:rPr>
        <w:t>)</w:t>
      </w:r>
    </w:p>
    <w:p w14:paraId="08941C1C" w14:textId="77777777" w:rsidR="0081737B" w:rsidRPr="00244451" w:rsidRDefault="0081737B" w:rsidP="0081737B">
      <w:pPr>
        <w:pStyle w:val="KDParagraf"/>
        <w:spacing w:before="0"/>
        <w:ind w:left="360"/>
        <w:rPr>
          <w:rFonts w:eastAsia="TimesNewRomanPSMT" w:cs="Arial"/>
          <w:iCs/>
          <w:sz w:val="24"/>
          <w:szCs w:val="24"/>
        </w:rPr>
      </w:pPr>
    </w:p>
    <w:p w14:paraId="35072355" w14:textId="77777777" w:rsidR="00244451" w:rsidRPr="00244451" w:rsidRDefault="00244451" w:rsidP="00244451">
      <w:pPr>
        <w:pStyle w:val="KDParagraf"/>
        <w:spacing w:before="0"/>
        <w:rPr>
          <w:rFonts w:eastAsia="TimesNewRomanPSMT" w:cs="Arial"/>
          <w:i/>
          <w:iCs/>
          <w:sz w:val="24"/>
          <w:szCs w:val="24"/>
        </w:rPr>
      </w:pPr>
      <w:r w:rsidRPr="00244451">
        <w:rPr>
          <w:rFonts w:eastAsia="TimesNewRomanPSMT" w:cs="Arial"/>
          <w:i/>
          <w:iCs/>
          <w:sz w:val="24"/>
          <w:szCs w:val="24"/>
        </w:rPr>
        <w:t xml:space="preserve">Меница може бити наплаћена у случају да Продавац не отклони недостатке у гарантном року. </w:t>
      </w:r>
    </w:p>
    <w:p w14:paraId="6DE34074" w14:textId="77777777" w:rsidR="00244451" w:rsidRPr="00945911" w:rsidRDefault="00244451" w:rsidP="00945911">
      <w:pPr>
        <w:pStyle w:val="KDParagraf"/>
        <w:rPr>
          <w:rFonts w:eastAsia="TimesNewRomanPSMT" w:cs="Arial"/>
          <w:i/>
          <w:iCs/>
          <w:sz w:val="24"/>
          <w:szCs w:val="24"/>
        </w:rPr>
      </w:pPr>
      <w:r w:rsidRPr="00244451">
        <w:rPr>
          <w:rFonts w:eastAsia="TimesNewRomanPSMT" w:cs="Arial"/>
          <w:i/>
          <w:iCs/>
          <w:sz w:val="24"/>
          <w:szCs w:val="24"/>
        </w:rPr>
        <w:t xml:space="preserve">Уколико се средство финансијског обезбеђења не достави у уговореном року, Купац има </w:t>
      </w:r>
      <w:proofErr w:type="gramStart"/>
      <w:r w:rsidRPr="00244451">
        <w:rPr>
          <w:rFonts w:eastAsia="TimesNewRomanPSMT" w:cs="Arial"/>
          <w:i/>
          <w:iCs/>
          <w:sz w:val="24"/>
          <w:szCs w:val="24"/>
        </w:rPr>
        <w:t>право  да</w:t>
      </w:r>
      <w:proofErr w:type="gramEnd"/>
      <w:r w:rsidRPr="00244451">
        <w:rPr>
          <w:rFonts w:eastAsia="TimesNewRomanPSMT" w:cs="Arial"/>
          <w:i/>
          <w:iCs/>
          <w:sz w:val="24"/>
          <w:szCs w:val="24"/>
        </w:rPr>
        <w:t xml:space="preserve"> наплати средство финанасијског обезбеђења за добро извршење посла.</w:t>
      </w:r>
    </w:p>
    <w:p w14:paraId="422C9468" w14:textId="77777777" w:rsidR="00F941F4" w:rsidRPr="00A63EE9" w:rsidRDefault="00C00432" w:rsidP="005828FC">
      <w:pPr>
        <w:spacing w:before="0"/>
        <w:ind w:left="270" w:right="180"/>
        <w:jc w:val="center"/>
        <w:rPr>
          <w:rFonts w:cs="Arial"/>
          <w:sz w:val="24"/>
          <w:szCs w:val="24"/>
        </w:rPr>
      </w:pPr>
      <w:r w:rsidRPr="00A63EE9">
        <w:rPr>
          <w:rFonts w:cs="Arial"/>
          <w:b/>
          <w:sz w:val="24"/>
          <w:szCs w:val="24"/>
        </w:rPr>
        <w:t xml:space="preserve">Члан </w:t>
      </w:r>
      <w:r w:rsidR="00A63EE9" w:rsidRPr="00A63EE9">
        <w:rPr>
          <w:rFonts w:cs="Arial"/>
          <w:b/>
          <w:sz w:val="24"/>
          <w:szCs w:val="24"/>
        </w:rPr>
        <w:t>8</w:t>
      </w:r>
      <w:r w:rsidRPr="00A63EE9">
        <w:rPr>
          <w:rFonts w:cs="Arial"/>
          <w:sz w:val="24"/>
          <w:szCs w:val="24"/>
        </w:rPr>
        <w:t>.</w:t>
      </w:r>
    </w:p>
    <w:p w14:paraId="434633C5" w14:textId="77777777" w:rsidR="00A63EE9" w:rsidRPr="00A63EE9" w:rsidRDefault="00A63EE9" w:rsidP="0081737B">
      <w:pPr>
        <w:pStyle w:val="KDParagraf"/>
        <w:spacing w:before="0" w:after="240"/>
        <w:rPr>
          <w:rFonts w:cs="Arial"/>
          <w:sz w:val="24"/>
          <w:szCs w:val="24"/>
        </w:rPr>
      </w:pPr>
      <w:r w:rsidRPr="00A63EE9">
        <w:rPr>
          <w:rFonts w:cs="Arial"/>
          <w:sz w:val="24"/>
          <w:szCs w:val="24"/>
        </w:rPr>
        <w:t xml:space="preserve">Достављање средстава финансијског обезбеђења из </w:t>
      </w:r>
      <w:r w:rsidRPr="00F546E8">
        <w:rPr>
          <w:rFonts w:cs="Arial"/>
          <w:sz w:val="24"/>
          <w:szCs w:val="24"/>
        </w:rPr>
        <w:t>члана</w:t>
      </w:r>
      <w:r w:rsidR="009A6DD5">
        <w:rPr>
          <w:rFonts w:cs="Arial"/>
          <w:sz w:val="24"/>
          <w:szCs w:val="24"/>
        </w:rPr>
        <w:t xml:space="preserve"> </w:t>
      </w:r>
      <w:r w:rsidR="00F546E8" w:rsidRPr="00F546E8">
        <w:rPr>
          <w:rFonts w:cs="Arial"/>
          <w:sz w:val="24"/>
          <w:szCs w:val="24"/>
        </w:rPr>
        <w:t>7</w:t>
      </w:r>
      <w:r w:rsidRPr="00F546E8">
        <w:rPr>
          <w:rFonts w:cs="Arial"/>
          <w:sz w:val="24"/>
          <w:szCs w:val="24"/>
        </w:rPr>
        <w:t>.</w:t>
      </w:r>
      <w:r w:rsidR="0081737B">
        <w:rPr>
          <w:rFonts w:cs="Arial"/>
          <w:sz w:val="24"/>
          <w:szCs w:val="24"/>
        </w:rPr>
        <w:t xml:space="preserve"> </w:t>
      </w:r>
      <w:proofErr w:type="gramStart"/>
      <w:r w:rsidRPr="00F546E8">
        <w:rPr>
          <w:rFonts w:cs="Arial"/>
          <w:sz w:val="24"/>
          <w:szCs w:val="24"/>
        </w:rPr>
        <w:t>представља</w:t>
      </w:r>
      <w:proofErr w:type="gramEnd"/>
      <w:r w:rsidRPr="00A63EE9">
        <w:rPr>
          <w:rFonts w:cs="Arial"/>
          <w:sz w:val="24"/>
          <w:szCs w:val="24"/>
        </w:rPr>
        <w:t xml:space="preserve"> одложни услов, тако да правно дејство овог уговора не настаје док се одложни услов не испуни.</w:t>
      </w:r>
    </w:p>
    <w:p w14:paraId="773CEC2C" w14:textId="77777777" w:rsidR="00A63EE9" w:rsidRPr="00A63EE9" w:rsidRDefault="00A63EE9" w:rsidP="00A63EE9">
      <w:pPr>
        <w:pStyle w:val="KDParagraf"/>
        <w:spacing w:before="0"/>
        <w:rPr>
          <w:rFonts w:cs="Arial"/>
          <w:sz w:val="24"/>
          <w:szCs w:val="24"/>
        </w:rPr>
      </w:pPr>
      <w:r w:rsidRPr="00A63EE9">
        <w:rPr>
          <w:rFonts w:cs="Arial"/>
          <w:sz w:val="24"/>
          <w:szCs w:val="24"/>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
    <w:p w14:paraId="773D4B7E" w14:textId="77777777" w:rsidR="00C00432" w:rsidRPr="00A63EE9" w:rsidRDefault="00C00432" w:rsidP="00C00432">
      <w:pPr>
        <w:spacing w:before="0"/>
        <w:ind w:left="270" w:right="180"/>
        <w:jc w:val="center"/>
        <w:rPr>
          <w:rFonts w:cs="Arial"/>
          <w:sz w:val="24"/>
          <w:szCs w:val="24"/>
        </w:rPr>
      </w:pPr>
    </w:p>
    <w:p w14:paraId="05861631" w14:textId="77777777" w:rsidR="00F941F4" w:rsidRPr="005828FC" w:rsidRDefault="00F941F4" w:rsidP="00F941F4">
      <w:pPr>
        <w:pStyle w:val="KDParagraf"/>
        <w:spacing w:before="0"/>
        <w:rPr>
          <w:rFonts w:cs="Arial"/>
          <w:b/>
          <w:sz w:val="24"/>
          <w:szCs w:val="24"/>
        </w:rPr>
      </w:pPr>
      <w:r w:rsidRPr="00DD551A">
        <w:rPr>
          <w:rFonts w:cs="Arial"/>
          <w:b/>
          <w:sz w:val="24"/>
          <w:szCs w:val="24"/>
        </w:rPr>
        <w:t xml:space="preserve">ЗАКЉУЧИВАЊЕ И СТУПАЊЕ НА СНАГУ </w:t>
      </w:r>
    </w:p>
    <w:p w14:paraId="040DFB32" w14:textId="77777777" w:rsidR="00F941F4" w:rsidRPr="00DD551A" w:rsidRDefault="00F941F4" w:rsidP="00F941F4">
      <w:pPr>
        <w:pStyle w:val="KDParagraf"/>
        <w:spacing w:before="0"/>
        <w:rPr>
          <w:rFonts w:cs="Arial"/>
          <w:sz w:val="24"/>
          <w:szCs w:val="24"/>
        </w:rPr>
      </w:pPr>
    </w:p>
    <w:p w14:paraId="276A52C8" w14:textId="77777777" w:rsidR="00F941F4" w:rsidRPr="00DD551A" w:rsidRDefault="00F941F4" w:rsidP="00F941F4">
      <w:pPr>
        <w:pStyle w:val="KDParagraf"/>
        <w:spacing w:before="0"/>
        <w:jc w:val="center"/>
        <w:rPr>
          <w:rFonts w:cs="Arial"/>
          <w:sz w:val="24"/>
          <w:szCs w:val="24"/>
        </w:rPr>
      </w:pPr>
      <w:r w:rsidRPr="00A63EE9">
        <w:rPr>
          <w:rFonts w:cs="Arial"/>
          <w:b/>
          <w:sz w:val="24"/>
          <w:szCs w:val="24"/>
        </w:rPr>
        <w:t xml:space="preserve">Члан </w:t>
      </w:r>
      <w:r w:rsidR="00A63EE9" w:rsidRPr="00A63EE9">
        <w:rPr>
          <w:rFonts w:cs="Arial"/>
          <w:b/>
          <w:sz w:val="24"/>
          <w:szCs w:val="24"/>
        </w:rPr>
        <w:t>9</w:t>
      </w:r>
      <w:r w:rsidRPr="00A63EE9">
        <w:rPr>
          <w:rFonts w:cs="Arial"/>
          <w:sz w:val="24"/>
          <w:szCs w:val="24"/>
        </w:rPr>
        <w:t>.</w:t>
      </w:r>
    </w:p>
    <w:p w14:paraId="34F67D2D" w14:textId="77777777" w:rsidR="00F941F4" w:rsidRDefault="00F941F4" w:rsidP="00F941F4">
      <w:pPr>
        <w:pStyle w:val="KDParagraf"/>
        <w:spacing w:before="0"/>
        <w:rPr>
          <w:rFonts w:cs="Arial"/>
          <w:sz w:val="24"/>
          <w:szCs w:val="24"/>
        </w:rPr>
      </w:pPr>
      <w:r w:rsidRPr="00DD551A">
        <w:rPr>
          <w:rFonts w:cs="Arial"/>
          <w:sz w:val="24"/>
          <w:szCs w:val="24"/>
        </w:rPr>
        <w:t xml:space="preserve">Овај Уговор се </w:t>
      </w:r>
      <w:proofErr w:type="gramStart"/>
      <w:r w:rsidRPr="00DD551A">
        <w:rPr>
          <w:rFonts w:cs="Arial"/>
          <w:sz w:val="24"/>
          <w:szCs w:val="24"/>
        </w:rPr>
        <w:t>з</w:t>
      </w:r>
      <w:r>
        <w:rPr>
          <w:rFonts w:cs="Arial"/>
          <w:sz w:val="24"/>
          <w:szCs w:val="24"/>
        </w:rPr>
        <w:t xml:space="preserve">акључује </w:t>
      </w:r>
      <w:r w:rsidRPr="00DD551A">
        <w:rPr>
          <w:rFonts w:cs="Arial"/>
          <w:sz w:val="24"/>
          <w:szCs w:val="24"/>
        </w:rPr>
        <w:t xml:space="preserve"> до</w:t>
      </w:r>
      <w:proofErr w:type="gramEnd"/>
      <w:r w:rsidRPr="00DD551A">
        <w:rPr>
          <w:rFonts w:cs="Arial"/>
          <w:sz w:val="24"/>
          <w:szCs w:val="24"/>
        </w:rPr>
        <w:t xml:space="preserve"> обостраног испуњења уговорених обавеза</w:t>
      </w:r>
      <w:r>
        <w:rPr>
          <w:rFonts w:cs="Arial"/>
          <w:sz w:val="24"/>
          <w:szCs w:val="24"/>
        </w:rPr>
        <w:t>.</w:t>
      </w:r>
    </w:p>
    <w:p w14:paraId="6F2CFBDD" w14:textId="77777777" w:rsidR="00F941F4" w:rsidRDefault="00F941F4" w:rsidP="00F941F4">
      <w:pPr>
        <w:pStyle w:val="KDParagraf"/>
        <w:spacing w:before="0"/>
        <w:rPr>
          <w:rFonts w:cs="Arial"/>
          <w:sz w:val="24"/>
          <w:szCs w:val="24"/>
        </w:rPr>
      </w:pPr>
    </w:p>
    <w:p w14:paraId="2BC7494B" w14:textId="77777777" w:rsidR="00F941F4" w:rsidRDefault="00F941F4" w:rsidP="00F941F4">
      <w:pPr>
        <w:pStyle w:val="KDParagraf"/>
        <w:spacing w:before="0"/>
        <w:rPr>
          <w:rFonts w:cs="Arial"/>
          <w:sz w:val="24"/>
          <w:szCs w:val="24"/>
        </w:rPr>
      </w:pPr>
      <w:r w:rsidRPr="00415F26">
        <w:rPr>
          <w:rFonts w:cs="Arial"/>
          <w:sz w:val="24"/>
          <w:szCs w:val="24"/>
        </w:rPr>
        <w:t>Испуњењем обавеза Уговорних страна Уговор се сматра извршеним.</w:t>
      </w:r>
    </w:p>
    <w:p w14:paraId="17538D67" w14:textId="77777777" w:rsidR="00F941F4" w:rsidRPr="00415F26" w:rsidRDefault="00F941F4" w:rsidP="00F941F4">
      <w:pPr>
        <w:pStyle w:val="KDParagraf"/>
        <w:spacing w:before="0"/>
        <w:rPr>
          <w:rFonts w:cs="Arial"/>
          <w:sz w:val="24"/>
          <w:szCs w:val="24"/>
        </w:rPr>
      </w:pPr>
    </w:p>
    <w:p w14:paraId="7B646302" w14:textId="77777777" w:rsidR="00F941F4" w:rsidRPr="00DD551A" w:rsidRDefault="00F941F4" w:rsidP="00F941F4">
      <w:pPr>
        <w:pStyle w:val="KDParagraf"/>
        <w:spacing w:before="0"/>
        <w:jc w:val="center"/>
        <w:rPr>
          <w:rFonts w:cs="Arial"/>
          <w:sz w:val="24"/>
          <w:szCs w:val="24"/>
        </w:rPr>
      </w:pPr>
      <w:r w:rsidRPr="00DD551A">
        <w:rPr>
          <w:rFonts w:cs="Arial"/>
          <w:b/>
          <w:sz w:val="24"/>
          <w:szCs w:val="24"/>
        </w:rPr>
        <w:t xml:space="preserve">Члан </w:t>
      </w:r>
      <w:r w:rsidR="00A63EE9">
        <w:rPr>
          <w:rFonts w:cs="Arial"/>
          <w:b/>
          <w:sz w:val="24"/>
          <w:szCs w:val="24"/>
        </w:rPr>
        <w:t>10</w:t>
      </w:r>
      <w:r w:rsidRPr="00DD551A">
        <w:rPr>
          <w:rFonts w:cs="Arial"/>
          <w:sz w:val="24"/>
          <w:szCs w:val="24"/>
        </w:rPr>
        <w:t>.</w:t>
      </w:r>
    </w:p>
    <w:p w14:paraId="55374594" w14:textId="77777777" w:rsidR="00F941F4" w:rsidRPr="00DD551A" w:rsidRDefault="00F941F4" w:rsidP="00F941F4">
      <w:pPr>
        <w:pStyle w:val="KDParagraf"/>
        <w:spacing w:before="0"/>
        <w:rPr>
          <w:rFonts w:cs="Arial"/>
          <w:sz w:val="24"/>
          <w:szCs w:val="24"/>
        </w:rPr>
      </w:pPr>
      <w:r w:rsidRPr="00DD551A">
        <w:rPr>
          <w:rFonts w:cs="Arial"/>
          <w:sz w:val="24"/>
          <w:szCs w:val="24"/>
        </w:rPr>
        <w:t xml:space="preserve">Овај Уговор и његови </w:t>
      </w:r>
      <w:proofErr w:type="gramStart"/>
      <w:r w:rsidRPr="009B490F">
        <w:rPr>
          <w:rFonts w:cs="Arial"/>
          <w:sz w:val="24"/>
          <w:szCs w:val="24"/>
        </w:rPr>
        <w:t>Прилози  од</w:t>
      </w:r>
      <w:proofErr w:type="gramEnd"/>
      <w:r w:rsidRPr="009B490F">
        <w:rPr>
          <w:rFonts w:cs="Arial"/>
          <w:sz w:val="24"/>
          <w:szCs w:val="24"/>
        </w:rPr>
        <w:t xml:space="preserve"> 1 до </w:t>
      </w:r>
      <w:r w:rsidRPr="008F3226">
        <w:rPr>
          <w:rFonts w:cs="Arial"/>
          <w:sz w:val="24"/>
          <w:szCs w:val="24"/>
        </w:rPr>
        <w:t>(</w:t>
      </w:r>
      <w:r w:rsidR="00536F08" w:rsidRPr="008F3226">
        <w:rPr>
          <w:rFonts w:cs="Arial"/>
          <w:sz w:val="24"/>
          <w:szCs w:val="24"/>
        </w:rPr>
        <w:t>6</w:t>
      </w:r>
      <w:r w:rsidRPr="008F3226">
        <w:rPr>
          <w:rFonts w:cs="Arial"/>
          <w:sz w:val="24"/>
          <w:szCs w:val="24"/>
        </w:rPr>
        <w:t>)</w:t>
      </w:r>
      <w:r w:rsidRPr="009B490F">
        <w:rPr>
          <w:rFonts w:cs="Arial"/>
          <w:color w:val="00B0F0"/>
          <w:sz w:val="24"/>
          <w:szCs w:val="24"/>
        </w:rPr>
        <w:t xml:space="preserve"> </w:t>
      </w:r>
      <w:r w:rsidRPr="009B490F">
        <w:rPr>
          <w:rFonts w:cs="Arial"/>
          <w:sz w:val="24"/>
          <w:szCs w:val="24"/>
        </w:rPr>
        <w:t>из члана 2</w:t>
      </w:r>
      <w:r w:rsidR="0081737B">
        <w:rPr>
          <w:rFonts w:cs="Arial"/>
          <w:sz w:val="24"/>
          <w:szCs w:val="24"/>
        </w:rPr>
        <w:t>4</w:t>
      </w:r>
      <w:r w:rsidRPr="009B490F">
        <w:rPr>
          <w:rFonts w:cs="Arial"/>
          <w:sz w:val="24"/>
          <w:szCs w:val="24"/>
        </w:rPr>
        <w:t xml:space="preserve">. </w:t>
      </w:r>
      <w:proofErr w:type="gramStart"/>
      <w:r w:rsidRPr="009B490F">
        <w:rPr>
          <w:rFonts w:cs="Arial"/>
          <w:sz w:val="24"/>
          <w:szCs w:val="24"/>
        </w:rPr>
        <w:t>овог</w:t>
      </w:r>
      <w:proofErr w:type="gramEnd"/>
      <w:r w:rsidRPr="009B490F">
        <w:rPr>
          <w:rFonts w:cs="Arial"/>
          <w:sz w:val="24"/>
          <w:szCs w:val="24"/>
        </w:rPr>
        <w:t xml:space="preserve"> Уговора,</w:t>
      </w:r>
      <w:r w:rsidRPr="00DD551A">
        <w:rPr>
          <w:rFonts w:cs="Arial"/>
          <w:sz w:val="24"/>
          <w:szCs w:val="24"/>
        </w:rPr>
        <w:t xml:space="preserve"> сачињени су на српском језику. </w:t>
      </w:r>
    </w:p>
    <w:p w14:paraId="4475105D" w14:textId="77777777" w:rsidR="00F941F4" w:rsidRPr="00DD551A" w:rsidRDefault="00F941F4" w:rsidP="0081737B">
      <w:pPr>
        <w:pStyle w:val="KDParagraf"/>
        <w:spacing w:after="240"/>
        <w:rPr>
          <w:rFonts w:cs="Arial"/>
          <w:sz w:val="24"/>
          <w:szCs w:val="24"/>
        </w:rPr>
      </w:pPr>
      <w:r w:rsidRPr="00DD551A">
        <w:rPr>
          <w:rFonts w:cs="Arial"/>
          <w:sz w:val="24"/>
          <w:szCs w:val="24"/>
        </w:rPr>
        <w:t>На овај Уговор примењују се закони Републике Србије.</w:t>
      </w:r>
    </w:p>
    <w:p w14:paraId="5A019234" w14:textId="77777777" w:rsidR="00F941F4" w:rsidRDefault="00F941F4" w:rsidP="00F941F4">
      <w:pPr>
        <w:pStyle w:val="KDParagraf"/>
        <w:spacing w:before="0"/>
        <w:rPr>
          <w:rFonts w:cs="Arial"/>
          <w:sz w:val="24"/>
          <w:szCs w:val="24"/>
        </w:rPr>
      </w:pPr>
      <w:r w:rsidRPr="00DD551A">
        <w:rPr>
          <w:rFonts w:cs="Arial"/>
          <w:sz w:val="24"/>
          <w:szCs w:val="24"/>
        </w:rPr>
        <w:t>У случају спора меродавно право је право Републике Србије, а поступак се води на српском језику.</w:t>
      </w:r>
    </w:p>
    <w:p w14:paraId="0952CD9B" w14:textId="77777777" w:rsidR="00024204" w:rsidRPr="00024204" w:rsidRDefault="00024204" w:rsidP="00024204">
      <w:pPr>
        <w:pStyle w:val="KDParagraf"/>
        <w:spacing w:before="0"/>
        <w:rPr>
          <w:rFonts w:cs="Arial"/>
          <w:sz w:val="24"/>
          <w:szCs w:val="24"/>
        </w:rPr>
      </w:pPr>
    </w:p>
    <w:p w14:paraId="48A65853" w14:textId="77777777" w:rsidR="00945911" w:rsidRPr="00DD551A" w:rsidRDefault="00EE793E" w:rsidP="00EE793E">
      <w:pPr>
        <w:pStyle w:val="KDParagraf"/>
        <w:spacing w:before="0"/>
        <w:rPr>
          <w:rFonts w:cs="Arial"/>
          <w:b/>
          <w:sz w:val="24"/>
          <w:szCs w:val="24"/>
        </w:rPr>
      </w:pPr>
      <w:r w:rsidRPr="00DD551A">
        <w:rPr>
          <w:rFonts w:cs="Arial"/>
          <w:b/>
          <w:sz w:val="24"/>
          <w:szCs w:val="24"/>
        </w:rPr>
        <w:t>ВИША СИЛА</w:t>
      </w:r>
    </w:p>
    <w:p w14:paraId="309737A7" w14:textId="77777777" w:rsidR="00EE793E" w:rsidRPr="00DD551A" w:rsidRDefault="00EE793E" w:rsidP="00135E60">
      <w:pPr>
        <w:pStyle w:val="KDParagraf"/>
        <w:spacing w:before="0"/>
        <w:jc w:val="center"/>
        <w:rPr>
          <w:rFonts w:cs="Arial"/>
          <w:sz w:val="24"/>
          <w:szCs w:val="24"/>
        </w:rPr>
      </w:pPr>
      <w:r w:rsidRPr="00DD551A">
        <w:rPr>
          <w:rFonts w:cs="Arial"/>
          <w:b/>
          <w:sz w:val="24"/>
          <w:szCs w:val="24"/>
        </w:rPr>
        <w:t xml:space="preserve">Члан </w:t>
      </w:r>
      <w:r w:rsidR="00072AD2">
        <w:rPr>
          <w:rFonts w:cs="Arial"/>
          <w:b/>
          <w:sz w:val="24"/>
          <w:szCs w:val="24"/>
        </w:rPr>
        <w:t>11</w:t>
      </w:r>
      <w:r w:rsidRPr="00DD551A">
        <w:rPr>
          <w:rFonts w:cs="Arial"/>
          <w:sz w:val="24"/>
          <w:szCs w:val="24"/>
        </w:rPr>
        <w:t>.</w:t>
      </w:r>
    </w:p>
    <w:p w14:paraId="343ED0CB" w14:textId="77777777" w:rsidR="0081737B" w:rsidRPr="00DD551A" w:rsidRDefault="00EE793E" w:rsidP="00EE793E">
      <w:pPr>
        <w:pStyle w:val="KDParagraf"/>
        <w:spacing w:before="0"/>
        <w:rPr>
          <w:rFonts w:cs="Arial"/>
          <w:sz w:val="24"/>
          <w:szCs w:val="24"/>
        </w:rPr>
      </w:pPr>
      <w:proofErr w:type="gramStart"/>
      <w:r w:rsidRPr="00DD551A">
        <w:rPr>
          <w:rFonts w:cs="Arial"/>
          <w:sz w:val="24"/>
          <w:szCs w:val="24"/>
        </w:rPr>
        <w:t>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w:t>
      </w:r>
      <w:r w:rsidR="00511BB6">
        <w:rPr>
          <w:rFonts w:cs="Arial"/>
          <w:sz w:val="24"/>
          <w:szCs w:val="24"/>
        </w:rPr>
        <w:t>шење уговорних обавеза, за ону У</w:t>
      </w:r>
      <w:r w:rsidRPr="00DD551A">
        <w:rPr>
          <w:rFonts w:cs="Arial"/>
          <w:sz w:val="24"/>
          <w:szCs w:val="24"/>
        </w:rPr>
        <w:t>говорну страну код које је наступио случај више силе, ил</w:t>
      </w:r>
      <w:r w:rsidR="00511BB6">
        <w:rPr>
          <w:rFonts w:cs="Arial"/>
          <w:sz w:val="24"/>
          <w:szCs w:val="24"/>
        </w:rPr>
        <w:t>и обе Уговорне стране када је код обе У</w:t>
      </w:r>
      <w:r w:rsidRPr="00DD551A">
        <w:rPr>
          <w:rFonts w:cs="Arial"/>
          <w:sz w:val="24"/>
          <w:szCs w:val="24"/>
        </w:rPr>
        <w:t>говорне стране наступио случај више силе, а извршење обавеза које је онемогућено због дејства више силе, одлаже се за време њеног трајања.</w:t>
      </w:r>
      <w:proofErr w:type="gramEnd"/>
      <w:r w:rsidRPr="00DD551A">
        <w:rPr>
          <w:rFonts w:cs="Arial"/>
          <w:sz w:val="24"/>
          <w:szCs w:val="24"/>
        </w:rPr>
        <w:t xml:space="preserve"> </w:t>
      </w:r>
    </w:p>
    <w:p w14:paraId="68DCCE64" w14:textId="77777777" w:rsidR="00EE793E" w:rsidRPr="00DD551A" w:rsidRDefault="00EE793E" w:rsidP="00EE793E">
      <w:pPr>
        <w:pStyle w:val="KDParagraf"/>
        <w:spacing w:before="0"/>
        <w:rPr>
          <w:rFonts w:cs="Arial"/>
          <w:sz w:val="24"/>
          <w:szCs w:val="24"/>
        </w:rPr>
      </w:pPr>
      <w:r w:rsidRPr="00DD551A">
        <w:rPr>
          <w:rFonts w:cs="Arial"/>
          <w:sz w:val="24"/>
          <w:szCs w:val="24"/>
        </w:rPr>
        <w:t>Уговорна страна</w:t>
      </w:r>
      <w:r w:rsidR="00511BB6">
        <w:rPr>
          <w:rFonts w:cs="Arial"/>
          <w:sz w:val="24"/>
          <w:szCs w:val="24"/>
        </w:rPr>
        <w:t xml:space="preserve"> којој је извршавање уговорних </w:t>
      </w:r>
      <w:r w:rsidRPr="00DD551A">
        <w:rPr>
          <w:rFonts w:cs="Arial"/>
          <w:sz w:val="24"/>
          <w:szCs w:val="24"/>
        </w:rPr>
        <w:t>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79E6B993" w14:textId="77777777" w:rsidR="00EE793E" w:rsidRPr="00DD551A" w:rsidRDefault="00EE793E" w:rsidP="00EE793E">
      <w:pPr>
        <w:pStyle w:val="KDParagraf"/>
        <w:spacing w:before="0"/>
        <w:rPr>
          <w:rFonts w:cs="Arial"/>
          <w:sz w:val="24"/>
          <w:szCs w:val="24"/>
        </w:rPr>
      </w:pPr>
    </w:p>
    <w:p w14:paraId="236A4825" w14:textId="77777777" w:rsidR="00EE793E" w:rsidRPr="00DD551A" w:rsidRDefault="00EE793E" w:rsidP="00EE793E">
      <w:pPr>
        <w:pStyle w:val="KDParagraf"/>
        <w:spacing w:before="0"/>
        <w:rPr>
          <w:rFonts w:cs="Arial"/>
          <w:sz w:val="24"/>
          <w:szCs w:val="24"/>
        </w:rPr>
      </w:pPr>
      <w:r w:rsidRPr="00DD551A">
        <w:rPr>
          <w:rFonts w:cs="Arial"/>
          <w:sz w:val="24"/>
          <w:szCs w:val="24"/>
        </w:rPr>
        <w:lastRenderedPageBreak/>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3F5E8424" w14:textId="77777777" w:rsidR="00EE793E" w:rsidRPr="00DD551A" w:rsidRDefault="00EE793E" w:rsidP="00EE793E">
      <w:pPr>
        <w:pStyle w:val="KDParagraf"/>
        <w:spacing w:before="0"/>
        <w:rPr>
          <w:rFonts w:cs="Arial"/>
          <w:sz w:val="24"/>
          <w:szCs w:val="24"/>
        </w:rPr>
      </w:pPr>
    </w:p>
    <w:p w14:paraId="2800249C" w14:textId="77777777" w:rsidR="00EE793E" w:rsidRPr="00DD551A" w:rsidRDefault="00EE793E" w:rsidP="00EE793E">
      <w:pPr>
        <w:pStyle w:val="KDParagraf"/>
        <w:spacing w:before="0"/>
        <w:rPr>
          <w:rFonts w:cs="Arial"/>
          <w:sz w:val="24"/>
          <w:szCs w:val="24"/>
        </w:rPr>
      </w:pPr>
      <w:proofErr w:type="gramStart"/>
      <w:r w:rsidRPr="00DD551A">
        <w:rPr>
          <w:rFonts w:cs="Arial"/>
          <w:sz w:val="24"/>
          <w:szCs w:val="24"/>
        </w:rPr>
        <w:t xml:space="preserve">Уколико деловање више силе траје дуже од 30 (словима:тридесет) календарских дана, </w:t>
      </w:r>
      <w:r w:rsidR="004645B3">
        <w:rPr>
          <w:rFonts w:cs="Arial"/>
          <w:sz w:val="24"/>
          <w:szCs w:val="24"/>
        </w:rPr>
        <w:t>У</w:t>
      </w:r>
      <w:r w:rsidRPr="00DD551A">
        <w:rPr>
          <w:rFonts w:cs="Arial"/>
          <w:sz w:val="24"/>
          <w:szCs w:val="24"/>
        </w:rPr>
        <w:t>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w:t>
      </w:r>
      <w:r w:rsidR="004645B3">
        <w:rPr>
          <w:rFonts w:cs="Arial"/>
          <w:sz w:val="24"/>
          <w:szCs w:val="24"/>
        </w:rPr>
        <w:t>рана не стиче право на накнаду</w:t>
      </w:r>
      <w:r w:rsidRPr="00DD551A">
        <w:rPr>
          <w:rFonts w:cs="Arial"/>
          <w:sz w:val="24"/>
          <w:szCs w:val="24"/>
        </w:rPr>
        <w:t xml:space="preserve"> штете.</w:t>
      </w:r>
      <w:proofErr w:type="gramEnd"/>
    </w:p>
    <w:p w14:paraId="28892BBF" w14:textId="77777777" w:rsidR="00EE793E" w:rsidRPr="00DD551A" w:rsidRDefault="00EE793E" w:rsidP="00EE793E">
      <w:pPr>
        <w:pStyle w:val="KDParagraf"/>
        <w:spacing w:before="0"/>
        <w:rPr>
          <w:rFonts w:cs="Arial"/>
          <w:sz w:val="24"/>
          <w:szCs w:val="24"/>
        </w:rPr>
      </w:pPr>
    </w:p>
    <w:p w14:paraId="31600545" w14:textId="77777777" w:rsidR="00511BB6" w:rsidRDefault="00EE793E" w:rsidP="00EE793E">
      <w:pPr>
        <w:pStyle w:val="KDParagraf"/>
        <w:spacing w:before="0"/>
        <w:rPr>
          <w:rFonts w:cs="Arial"/>
          <w:sz w:val="24"/>
          <w:szCs w:val="24"/>
        </w:rPr>
      </w:pPr>
      <w:r w:rsidRPr="00DD551A">
        <w:rPr>
          <w:rFonts w:cs="Arial"/>
          <w:sz w:val="24"/>
          <w:szCs w:val="24"/>
        </w:rPr>
        <w:t>У случају из претходног става овог члана Уговора Корисник услуге ће поступати у складу са чланом 115. Закона.</w:t>
      </w:r>
    </w:p>
    <w:p w14:paraId="4BB6FB76" w14:textId="77777777" w:rsidR="00E707F0" w:rsidRPr="00DD551A" w:rsidRDefault="00E707F0" w:rsidP="00EE793E">
      <w:pPr>
        <w:pStyle w:val="KDParagraf"/>
        <w:spacing w:before="0"/>
        <w:rPr>
          <w:rFonts w:cs="Arial"/>
          <w:sz w:val="24"/>
          <w:szCs w:val="24"/>
        </w:rPr>
      </w:pPr>
    </w:p>
    <w:p w14:paraId="45D9BE13" w14:textId="77777777" w:rsidR="00E707F0" w:rsidRPr="00E707F0" w:rsidRDefault="00E707F0" w:rsidP="00E707F0">
      <w:pPr>
        <w:spacing w:before="0"/>
        <w:rPr>
          <w:rFonts w:cs="Arial"/>
          <w:b/>
          <w:sz w:val="24"/>
          <w:szCs w:val="24"/>
        </w:rPr>
      </w:pPr>
      <w:r w:rsidRPr="00E707F0">
        <w:rPr>
          <w:rFonts w:cs="Arial"/>
          <w:b/>
          <w:sz w:val="24"/>
          <w:szCs w:val="24"/>
        </w:rPr>
        <w:t>УГОВОРНА КАЗНА ЗБОГ ЗАКАШЊЕЊА У ИСПОРУЦИ</w:t>
      </w:r>
    </w:p>
    <w:p w14:paraId="4D5DC16F" w14:textId="77777777" w:rsidR="00A96BCA" w:rsidRPr="00DD551A" w:rsidRDefault="00A96BCA" w:rsidP="00EE793E">
      <w:pPr>
        <w:pStyle w:val="KDParagraf"/>
        <w:spacing w:before="0"/>
        <w:rPr>
          <w:rFonts w:cs="Arial"/>
          <w:b/>
          <w:sz w:val="24"/>
          <w:szCs w:val="24"/>
        </w:rPr>
      </w:pPr>
    </w:p>
    <w:p w14:paraId="20D293B2" w14:textId="77777777" w:rsidR="00EE793E" w:rsidRPr="00DD551A" w:rsidRDefault="00EE793E" w:rsidP="00135E60">
      <w:pPr>
        <w:pStyle w:val="KDParagraf"/>
        <w:spacing w:before="0"/>
        <w:jc w:val="center"/>
        <w:rPr>
          <w:rFonts w:cs="Arial"/>
          <w:sz w:val="24"/>
          <w:szCs w:val="24"/>
        </w:rPr>
      </w:pPr>
      <w:r w:rsidRPr="00DD551A">
        <w:rPr>
          <w:rFonts w:cs="Arial"/>
          <w:b/>
          <w:sz w:val="24"/>
          <w:szCs w:val="24"/>
        </w:rPr>
        <w:t xml:space="preserve">Члан </w:t>
      </w:r>
      <w:r w:rsidR="00072AD2">
        <w:rPr>
          <w:rFonts w:cs="Arial"/>
          <w:b/>
          <w:sz w:val="24"/>
          <w:szCs w:val="24"/>
        </w:rPr>
        <w:t>12</w:t>
      </w:r>
      <w:r w:rsidRPr="00DD551A">
        <w:rPr>
          <w:rFonts w:cs="Arial"/>
          <w:sz w:val="24"/>
          <w:szCs w:val="24"/>
        </w:rPr>
        <w:t>.</w:t>
      </w:r>
    </w:p>
    <w:p w14:paraId="4978DB5F" w14:textId="77777777" w:rsidR="00871E4D" w:rsidRDefault="00871E4D" w:rsidP="00871E4D">
      <w:pPr>
        <w:pStyle w:val="KDParagraf"/>
        <w:spacing w:before="0"/>
        <w:rPr>
          <w:rFonts w:cs="Arial"/>
          <w:sz w:val="24"/>
          <w:szCs w:val="24"/>
        </w:rPr>
      </w:pPr>
      <w:r w:rsidRPr="00871E4D">
        <w:rPr>
          <w:rFonts w:cs="Arial"/>
          <w:sz w:val="24"/>
          <w:szCs w:val="24"/>
        </w:rPr>
        <w:t>Уколико Продавац не испуни своје обавезе или не испоручи добро у угово</w:t>
      </w:r>
      <w:r>
        <w:rPr>
          <w:rFonts w:cs="Arial"/>
          <w:sz w:val="24"/>
          <w:szCs w:val="24"/>
        </w:rPr>
        <w:t>реном року</w:t>
      </w:r>
      <w:r w:rsidRPr="00871E4D">
        <w:rPr>
          <w:rFonts w:cs="Arial"/>
          <w:sz w:val="24"/>
          <w:szCs w:val="24"/>
        </w:rPr>
        <w:t>,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14:paraId="3C849ED5" w14:textId="77777777" w:rsidR="0081737B" w:rsidRPr="0081737B" w:rsidRDefault="0081737B" w:rsidP="00871E4D">
      <w:pPr>
        <w:pStyle w:val="KDParagraf"/>
        <w:spacing w:before="0"/>
        <w:rPr>
          <w:rFonts w:cs="Arial"/>
          <w:sz w:val="24"/>
          <w:szCs w:val="24"/>
        </w:rPr>
      </w:pPr>
    </w:p>
    <w:p w14:paraId="46CE2A9E" w14:textId="77777777" w:rsidR="00871E4D" w:rsidRDefault="00871E4D" w:rsidP="00871E4D">
      <w:pPr>
        <w:pStyle w:val="KDParagraf"/>
        <w:spacing w:before="0"/>
        <w:rPr>
          <w:rFonts w:cs="Arial"/>
          <w:sz w:val="24"/>
          <w:szCs w:val="24"/>
        </w:rPr>
      </w:pPr>
      <w:r w:rsidRPr="00871E4D">
        <w:rPr>
          <w:rFonts w:cs="Arial"/>
          <w:sz w:val="24"/>
          <w:szCs w:val="24"/>
        </w:rPr>
        <w:t>Уговорна казна се обрачунава од првог дана од истека уго</w:t>
      </w:r>
      <w:r w:rsidR="00BE75EE">
        <w:rPr>
          <w:rFonts w:cs="Arial"/>
          <w:sz w:val="24"/>
          <w:szCs w:val="24"/>
        </w:rPr>
        <w:t>вореног рока испоруке из члана 4</w:t>
      </w:r>
      <w:r w:rsidRPr="00871E4D">
        <w:rPr>
          <w:rFonts w:cs="Arial"/>
          <w:sz w:val="24"/>
          <w:szCs w:val="24"/>
        </w:rPr>
        <w:t>. овог Уговора и износи 0,5% уговорене вредности неиспоручених добара дневно, а највише до 10% укупно уговорене вредности добара,без пореза на додату вредност.</w:t>
      </w:r>
    </w:p>
    <w:p w14:paraId="6E45D60C" w14:textId="77777777" w:rsidR="00D8574D" w:rsidRDefault="00D8574D" w:rsidP="00871E4D">
      <w:pPr>
        <w:pStyle w:val="KDParagraf"/>
        <w:spacing w:before="0"/>
        <w:rPr>
          <w:rFonts w:cs="Arial"/>
          <w:sz w:val="24"/>
          <w:szCs w:val="24"/>
        </w:rPr>
      </w:pPr>
    </w:p>
    <w:p w14:paraId="083184B9" w14:textId="77777777" w:rsidR="00D8574D" w:rsidRPr="00D8574D" w:rsidRDefault="00D8574D" w:rsidP="00D8574D">
      <w:pPr>
        <w:rPr>
          <w:rFonts w:cs="Arial"/>
          <w:sz w:val="24"/>
          <w:szCs w:val="24"/>
        </w:rPr>
      </w:pPr>
      <w:r w:rsidRPr="00D8574D">
        <w:rPr>
          <w:rFonts w:cs="Arial"/>
          <w:sz w:val="24"/>
          <w:szCs w:val="24"/>
        </w:rPr>
        <w:t xml:space="preserve">Плаћање уговорне казне, из става 1. </w:t>
      </w:r>
      <w:proofErr w:type="gramStart"/>
      <w:r w:rsidRPr="00D8574D">
        <w:rPr>
          <w:rFonts w:cs="Arial"/>
          <w:sz w:val="24"/>
          <w:szCs w:val="24"/>
        </w:rPr>
        <w:t>овог</w:t>
      </w:r>
      <w:proofErr w:type="gramEnd"/>
      <w:r w:rsidRPr="00D8574D">
        <w:rPr>
          <w:rFonts w:cs="Arial"/>
          <w:sz w:val="24"/>
          <w:szCs w:val="24"/>
        </w:rPr>
        <w:t xml:space="preserve"> члана,  дoспeвa у рoку </w:t>
      </w:r>
      <w:r w:rsidR="00690D87">
        <w:rPr>
          <w:rFonts w:cs="Arial"/>
          <w:sz w:val="24"/>
          <w:szCs w:val="24"/>
        </w:rPr>
        <w:t xml:space="preserve">до 45 </w:t>
      </w:r>
      <w:r w:rsidRPr="00D8574D">
        <w:rPr>
          <w:rFonts w:cs="Arial"/>
          <w:sz w:val="24"/>
          <w:szCs w:val="24"/>
        </w:rPr>
        <w:t>(</w:t>
      </w:r>
      <w:r w:rsidR="00690D87">
        <w:rPr>
          <w:rFonts w:cs="Arial"/>
          <w:sz w:val="24"/>
          <w:szCs w:val="24"/>
        </w:rPr>
        <w:t>словима: четрдесетпет</w:t>
      </w:r>
      <w:r w:rsidRPr="00D8574D">
        <w:rPr>
          <w:rFonts w:cs="Arial"/>
          <w:sz w:val="24"/>
          <w:szCs w:val="24"/>
        </w:rPr>
        <w:t>) дaнa oд дaнa пријема од стране Продавца, рачуна  Купца испостављене по овом основу.</w:t>
      </w:r>
    </w:p>
    <w:p w14:paraId="6EBD5225" w14:textId="77777777" w:rsidR="00871E4D" w:rsidRPr="00871E4D" w:rsidRDefault="00871E4D" w:rsidP="00871E4D">
      <w:pPr>
        <w:pStyle w:val="KDParagraf"/>
        <w:spacing w:before="0"/>
        <w:rPr>
          <w:rFonts w:cs="Arial"/>
          <w:sz w:val="24"/>
          <w:szCs w:val="24"/>
        </w:rPr>
      </w:pPr>
    </w:p>
    <w:p w14:paraId="70054455" w14:textId="77777777" w:rsidR="00945911" w:rsidRDefault="00871E4D" w:rsidP="00871E4D">
      <w:pPr>
        <w:pStyle w:val="KDParagraf"/>
        <w:spacing w:before="0"/>
        <w:rPr>
          <w:rFonts w:cs="Arial"/>
          <w:sz w:val="24"/>
          <w:szCs w:val="24"/>
        </w:rPr>
      </w:pPr>
      <w:r w:rsidRPr="00871E4D">
        <w:rPr>
          <w:rFonts w:cs="Arial"/>
          <w:sz w:val="24"/>
          <w:szCs w:val="24"/>
        </w:rPr>
        <w:t>У случају закашњења са испоруком дужег од 20 (</w:t>
      </w:r>
      <w:r>
        <w:rPr>
          <w:rFonts w:cs="Arial"/>
          <w:sz w:val="24"/>
          <w:szCs w:val="24"/>
        </w:rPr>
        <w:t xml:space="preserve">словима: </w:t>
      </w:r>
      <w:r w:rsidRPr="00871E4D">
        <w:rPr>
          <w:rFonts w:cs="Arial"/>
          <w:sz w:val="24"/>
          <w:szCs w:val="24"/>
        </w:rPr>
        <w:t>двадесет) дана, Купац има право да једнострано раскине овај Уговор и од Продавца захтева накнаду штете и измакле добити.</w:t>
      </w:r>
    </w:p>
    <w:p w14:paraId="151B6A7E" w14:textId="77777777" w:rsidR="00871E4D" w:rsidRDefault="00871E4D" w:rsidP="00871E4D">
      <w:pPr>
        <w:pStyle w:val="KDParagraf"/>
        <w:spacing w:before="0"/>
        <w:rPr>
          <w:rFonts w:cs="Arial"/>
          <w:sz w:val="24"/>
          <w:szCs w:val="24"/>
        </w:rPr>
      </w:pPr>
    </w:p>
    <w:p w14:paraId="57D10FC1" w14:textId="77777777" w:rsidR="00D349AD" w:rsidRDefault="00D349AD" w:rsidP="00EE793E">
      <w:pPr>
        <w:pStyle w:val="KDParagraf"/>
        <w:spacing w:before="0"/>
        <w:rPr>
          <w:rFonts w:cs="Arial"/>
          <w:b/>
          <w:sz w:val="24"/>
          <w:szCs w:val="24"/>
        </w:rPr>
      </w:pPr>
      <w:r w:rsidRPr="00D349AD">
        <w:rPr>
          <w:rFonts w:cs="Arial"/>
          <w:b/>
          <w:sz w:val="24"/>
          <w:szCs w:val="24"/>
        </w:rPr>
        <w:t>ГАРАНТНИ РОК</w:t>
      </w:r>
    </w:p>
    <w:p w14:paraId="0A5650DC" w14:textId="77777777" w:rsidR="00D349AD" w:rsidRPr="00D349AD" w:rsidRDefault="00D349AD" w:rsidP="00D349AD">
      <w:pPr>
        <w:pStyle w:val="KDParagraf"/>
        <w:spacing w:before="0"/>
        <w:jc w:val="center"/>
        <w:rPr>
          <w:rFonts w:cs="Arial"/>
          <w:b/>
          <w:sz w:val="24"/>
          <w:szCs w:val="24"/>
        </w:rPr>
      </w:pPr>
      <w:r>
        <w:rPr>
          <w:rFonts w:cs="Arial"/>
          <w:b/>
          <w:sz w:val="24"/>
          <w:szCs w:val="24"/>
        </w:rPr>
        <w:t xml:space="preserve">Члан </w:t>
      </w:r>
      <w:r w:rsidR="00072AD2">
        <w:rPr>
          <w:rFonts w:cs="Arial"/>
          <w:b/>
          <w:sz w:val="24"/>
          <w:szCs w:val="24"/>
        </w:rPr>
        <w:t>13</w:t>
      </w:r>
      <w:r w:rsidRPr="00D349AD">
        <w:rPr>
          <w:rFonts w:cs="Arial"/>
          <w:b/>
          <w:sz w:val="24"/>
          <w:szCs w:val="24"/>
        </w:rPr>
        <w:t>.</w:t>
      </w:r>
    </w:p>
    <w:p w14:paraId="2C68B10F" w14:textId="77777777" w:rsidR="00945911" w:rsidRDefault="00D349AD" w:rsidP="00D349AD">
      <w:pPr>
        <w:pStyle w:val="KDParagraf"/>
        <w:spacing w:before="0"/>
        <w:rPr>
          <w:rFonts w:cs="Arial"/>
          <w:sz w:val="24"/>
          <w:szCs w:val="24"/>
        </w:rPr>
      </w:pPr>
      <w:r w:rsidRPr="007C5656">
        <w:rPr>
          <w:rFonts w:cs="Arial"/>
          <w:sz w:val="24"/>
          <w:szCs w:val="24"/>
        </w:rPr>
        <w:t>Гарантни рок за испоручена добра из члана 1</w:t>
      </w:r>
      <w:r w:rsidR="00BE75EE" w:rsidRPr="007C5656">
        <w:rPr>
          <w:rFonts w:cs="Arial"/>
          <w:sz w:val="24"/>
          <w:szCs w:val="24"/>
        </w:rPr>
        <w:t xml:space="preserve">. </w:t>
      </w:r>
      <w:proofErr w:type="gramStart"/>
      <w:r w:rsidR="00BE75EE" w:rsidRPr="007C5656">
        <w:rPr>
          <w:rFonts w:cs="Arial"/>
          <w:sz w:val="24"/>
          <w:szCs w:val="24"/>
        </w:rPr>
        <w:t>овог</w:t>
      </w:r>
      <w:proofErr w:type="gramEnd"/>
      <w:r w:rsidR="00BE75EE" w:rsidRPr="007C5656">
        <w:rPr>
          <w:rFonts w:cs="Arial"/>
          <w:sz w:val="24"/>
          <w:szCs w:val="24"/>
        </w:rPr>
        <w:t xml:space="preserve"> Уговора</w:t>
      </w:r>
      <w:r w:rsidRPr="007C5656">
        <w:rPr>
          <w:rFonts w:cs="Arial"/>
          <w:sz w:val="24"/>
          <w:szCs w:val="24"/>
        </w:rPr>
        <w:t xml:space="preserve">, износи ______месеци од дана испоруке и потписивања </w:t>
      </w:r>
      <w:r w:rsidR="00945911" w:rsidRPr="00945911">
        <w:rPr>
          <w:rFonts w:cs="Arial"/>
          <w:color w:val="000000" w:themeColor="text1"/>
          <w:sz w:val="24"/>
          <w:szCs w:val="24"/>
        </w:rPr>
        <w:t>Записника о квантитативном и квалитативном пријему добара</w:t>
      </w:r>
      <w:r w:rsidRPr="007C5656">
        <w:rPr>
          <w:rFonts w:cs="Arial"/>
          <w:sz w:val="24"/>
          <w:szCs w:val="24"/>
        </w:rPr>
        <w:t>.</w:t>
      </w:r>
    </w:p>
    <w:p w14:paraId="475D5B93" w14:textId="77777777" w:rsidR="00D349AD" w:rsidRPr="00D349AD" w:rsidRDefault="00D349AD" w:rsidP="00D349AD">
      <w:pPr>
        <w:pStyle w:val="KDParagraf"/>
        <w:spacing w:before="0"/>
        <w:rPr>
          <w:rFonts w:cs="Arial"/>
          <w:sz w:val="24"/>
          <w:szCs w:val="24"/>
        </w:rPr>
      </w:pPr>
      <w:proofErr w:type="gramStart"/>
      <w:r w:rsidRPr="00D349AD">
        <w:rPr>
          <w:rFonts w:cs="Arial"/>
          <w:sz w:val="24"/>
          <w:szCs w:val="24"/>
        </w:rPr>
        <w:t>Купац  има</w:t>
      </w:r>
      <w:proofErr w:type="gramEnd"/>
      <w:r w:rsidRPr="00D349AD">
        <w:rPr>
          <w:rFonts w:cs="Arial"/>
          <w:sz w:val="24"/>
          <w:szCs w:val="24"/>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638EE90C" w14:textId="77777777" w:rsidR="00D349AD" w:rsidRDefault="00D349AD" w:rsidP="00D349AD">
      <w:pPr>
        <w:pStyle w:val="KDParagraf"/>
        <w:spacing w:before="0"/>
        <w:rPr>
          <w:rFonts w:cs="Arial"/>
          <w:sz w:val="24"/>
          <w:szCs w:val="24"/>
        </w:rPr>
      </w:pPr>
      <w:r w:rsidRPr="00D349AD">
        <w:rPr>
          <w:rFonts w:cs="Arial"/>
          <w:sz w:val="24"/>
          <w:szCs w:val="24"/>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7C8F589B" w14:textId="77777777" w:rsidR="00D349AD" w:rsidRPr="00D349AD" w:rsidRDefault="00D349AD" w:rsidP="00D349AD">
      <w:pPr>
        <w:pStyle w:val="KDParagraf"/>
        <w:spacing w:before="0"/>
        <w:rPr>
          <w:rFonts w:cs="Arial"/>
          <w:sz w:val="24"/>
          <w:szCs w:val="24"/>
        </w:rPr>
      </w:pPr>
    </w:p>
    <w:p w14:paraId="22473E0D" w14:textId="77777777" w:rsidR="00EE793E" w:rsidRDefault="00D349AD" w:rsidP="00D349AD">
      <w:pPr>
        <w:pStyle w:val="KDParagraf"/>
        <w:spacing w:before="0"/>
        <w:rPr>
          <w:rFonts w:cs="Arial"/>
          <w:sz w:val="24"/>
          <w:szCs w:val="24"/>
        </w:rPr>
      </w:pPr>
      <w:r w:rsidRPr="00D349AD">
        <w:rPr>
          <w:rFonts w:cs="Arial"/>
          <w:sz w:val="24"/>
          <w:szCs w:val="24"/>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w:t>
      </w:r>
      <w:r>
        <w:rPr>
          <w:rFonts w:cs="Arial"/>
          <w:sz w:val="24"/>
          <w:szCs w:val="24"/>
        </w:rPr>
        <w:t xml:space="preserve">словима: </w:t>
      </w:r>
      <w:r w:rsidRPr="00D349AD">
        <w:rPr>
          <w:rFonts w:cs="Arial"/>
          <w:sz w:val="24"/>
          <w:szCs w:val="24"/>
        </w:rPr>
        <w:t>петнаест) дана од дана повраћаја рекламираног добра од стране Купца.</w:t>
      </w:r>
    </w:p>
    <w:p w14:paraId="2224496C" w14:textId="77777777" w:rsidR="00B3645D" w:rsidRDefault="00B3645D" w:rsidP="00D349AD">
      <w:pPr>
        <w:pStyle w:val="KDParagraf"/>
        <w:spacing w:before="0"/>
        <w:rPr>
          <w:rFonts w:cs="Arial"/>
          <w:sz w:val="24"/>
          <w:szCs w:val="24"/>
        </w:rPr>
      </w:pPr>
    </w:p>
    <w:p w14:paraId="65217FC3" w14:textId="77777777" w:rsidR="0081737B" w:rsidRPr="008D27E5" w:rsidRDefault="00D8574D" w:rsidP="00D8574D">
      <w:pPr>
        <w:pStyle w:val="KDParagraf"/>
        <w:spacing w:before="0"/>
        <w:rPr>
          <w:rFonts w:cs="Arial"/>
          <w:b/>
          <w:sz w:val="24"/>
          <w:szCs w:val="24"/>
        </w:rPr>
      </w:pPr>
      <w:r w:rsidRPr="008D27E5">
        <w:rPr>
          <w:rFonts w:cs="Arial"/>
          <w:b/>
          <w:sz w:val="24"/>
          <w:szCs w:val="24"/>
        </w:rPr>
        <w:t>НАКНАДА ШТЕТЕ</w:t>
      </w:r>
    </w:p>
    <w:p w14:paraId="512F3946" w14:textId="77777777" w:rsidR="00D8574D" w:rsidRPr="008D27E5" w:rsidRDefault="00D8574D" w:rsidP="00D8574D">
      <w:pPr>
        <w:pStyle w:val="KDParagraf"/>
        <w:spacing w:before="0"/>
        <w:jc w:val="center"/>
        <w:rPr>
          <w:rFonts w:cs="Arial"/>
          <w:b/>
          <w:sz w:val="24"/>
          <w:szCs w:val="24"/>
        </w:rPr>
      </w:pPr>
      <w:r w:rsidRPr="008D27E5">
        <w:rPr>
          <w:rFonts w:cs="Arial"/>
          <w:b/>
          <w:sz w:val="24"/>
          <w:szCs w:val="24"/>
        </w:rPr>
        <w:t>Члан</w:t>
      </w:r>
      <w:r w:rsidR="00072AD2" w:rsidRPr="008D27E5">
        <w:rPr>
          <w:rFonts w:cs="Arial"/>
          <w:b/>
          <w:sz w:val="24"/>
          <w:szCs w:val="24"/>
        </w:rPr>
        <w:t>1</w:t>
      </w:r>
      <w:r w:rsidR="00072AD2">
        <w:rPr>
          <w:rFonts w:cs="Arial"/>
          <w:b/>
          <w:sz w:val="24"/>
          <w:szCs w:val="24"/>
        </w:rPr>
        <w:t>4</w:t>
      </w:r>
      <w:r w:rsidR="00100B51" w:rsidRPr="008D27E5">
        <w:rPr>
          <w:rFonts w:cs="Arial"/>
          <w:b/>
          <w:sz w:val="24"/>
          <w:szCs w:val="24"/>
        </w:rPr>
        <w:t>.</w:t>
      </w:r>
    </w:p>
    <w:p w14:paraId="1BB51FAD" w14:textId="77777777" w:rsidR="00D8574D" w:rsidRPr="008D27E5" w:rsidRDefault="00D8574D" w:rsidP="00D8574D">
      <w:pPr>
        <w:pStyle w:val="KDParagraf"/>
        <w:spacing w:before="0"/>
        <w:rPr>
          <w:rFonts w:cs="Arial"/>
          <w:sz w:val="24"/>
          <w:szCs w:val="24"/>
        </w:rPr>
      </w:pPr>
      <w:r w:rsidRPr="008D27E5">
        <w:rPr>
          <w:rFonts w:cs="Arial"/>
          <w:sz w:val="24"/>
          <w:szCs w:val="24"/>
        </w:rPr>
        <w:t>Продавац је одговоран Купцу за материјалне и нематеријалне недостатке испуњења обавеза преузетих овим уговором.</w:t>
      </w:r>
    </w:p>
    <w:p w14:paraId="0E8D033F" w14:textId="77777777" w:rsidR="00D8574D" w:rsidRPr="008D27E5" w:rsidRDefault="00D8574D" w:rsidP="00D8574D">
      <w:pPr>
        <w:pStyle w:val="KDParagraf"/>
        <w:spacing w:before="0"/>
        <w:rPr>
          <w:rFonts w:cs="Arial"/>
          <w:sz w:val="24"/>
          <w:szCs w:val="24"/>
        </w:rPr>
      </w:pPr>
    </w:p>
    <w:p w14:paraId="52C241BB" w14:textId="77777777" w:rsidR="00D8574D" w:rsidRPr="008D27E5" w:rsidRDefault="00D8574D" w:rsidP="00D8574D">
      <w:pPr>
        <w:pStyle w:val="KDParagraf"/>
        <w:spacing w:before="0"/>
        <w:rPr>
          <w:rFonts w:cs="Arial"/>
          <w:sz w:val="24"/>
          <w:szCs w:val="24"/>
        </w:rPr>
      </w:pPr>
      <w:r w:rsidRPr="008D27E5">
        <w:rPr>
          <w:rFonts w:cs="Arial"/>
          <w:sz w:val="24"/>
          <w:szCs w:val="24"/>
        </w:rPr>
        <w:t>Продавац је у складу са законом одговоран за штету коју је претрпео Купац неиспуњењем, делимичним испуњењем или задоцњењем у испуњењу обавеза преузетих овим Уговором.</w:t>
      </w:r>
    </w:p>
    <w:p w14:paraId="01608578" w14:textId="77777777" w:rsidR="00D8574D" w:rsidRPr="008D27E5" w:rsidRDefault="00D8574D" w:rsidP="00D8574D">
      <w:pPr>
        <w:pStyle w:val="KDParagraf"/>
        <w:spacing w:before="0"/>
        <w:rPr>
          <w:rFonts w:cs="Arial"/>
          <w:sz w:val="24"/>
          <w:szCs w:val="24"/>
        </w:rPr>
      </w:pPr>
    </w:p>
    <w:p w14:paraId="6EECFA99" w14:textId="77777777" w:rsidR="00D8574D" w:rsidRPr="00DD551A" w:rsidRDefault="00D8574D" w:rsidP="00D8574D">
      <w:pPr>
        <w:pStyle w:val="KDParagraf"/>
        <w:spacing w:before="0"/>
        <w:rPr>
          <w:rFonts w:cs="Arial"/>
          <w:sz w:val="24"/>
          <w:szCs w:val="24"/>
        </w:rPr>
      </w:pPr>
      <w:r w:rsidRPr="008D27E5">
        <w:rPr>
          <w:rFonts w:cs="Arial"/>
          <w:sz w:val="24"/>
          <w:szCs w:val="24"/>
        </w:rPr>
        <w:t xml:space="preserve">Уколико Купац претрпи штету због чињења или нечињења Продавца и уколико се Уговорне стране сагласе око основа и висине претрпљене штете, Продавац је сагласан да Купцу исту накнади, тако што Купац има право на наплату накнаде штете без посебног обавештења Продавцу уз издавање одговарајућег </w:t>
      </w:r>
      <w:r w:rsidR="00907862">
        <w:rPr>
          <w:rFonts w:cs="Arial"/>
          <w:sz w:val="24"/>
          <w:szCs w:val="24"/>
        </w:rPr>
        <w:t xml:space="preserve">рачун </w:t>
      </w:r>
      <w:r w:rsidRPr="008D27E5">
        <w:rPr>
          <w:rFonts w:cs="Arial"/>
          <w:sz w:val="24"/>
          <w:szCs w:val="24"/>
        </w:rPr>
        <w:t>са роком плаћања од 15 дана од датума издавања истог.</w:t>
      </w:r>
    </w:p>
    <w:p w14:paraId="1456ADA8" w14:textId="77777777" w:rsidR="003F39AC" w:rsidRDefault="003F39AC" w:rsidP="003F39AC">
      <w:pPr>
        <w:spacing w:before="0"/>
        <w:rPr>
          <w:rFonts w:cs="Arial"/>
          <w:b/>
          <w:sz w:val="24"/>
          <w:szCs w:val="24"/>
        </w:rPr>
      </w:pPr>
    </w:p>
    <w:p w14:paraId="5C50BE9A" w14:textId="77777777" w:rsidR="003F39AC" w:rsidRPr="003F39AC" w:rsidRDefault="003F39AC" w:rsidP="003F39AC">
      <w:pPr>
        <w:spacing w:before="0"/>
        <w:rPr>
          <w:rFonts w:cs="Arial"/>
          <w:b/>
          <w:sz w:val="24"/>
          <w:szCs w:val="24"/>
        </w:rPr>
      </w:pPr>
      <w:r w:rsidRPr="003F39AC">
        <w:rPr>
          <w:rFonts w:cs="Arial"/>
          <w:b/>
          <w:sz w:val="24"/>
          <w:szCs w:val="24"/>
        </w:rPr>
        <w:t>ИЗМЕНЕ ТОКОМ ТРАЈАЊА УГОВОРА</w:t>
      </w:r>
    </w:p>
    <w:p w14:paraId="20ACF91B" w14:textId="77777777" w:rsidR="003F39AC" w:rsidRPr="003F39AC" w:rsidRDefault="003F39AC" w:rsidP="003F39AC">
      <w:pPr>
        <w:tabs>
          <w:tab w:val="left" w:pos="567"/>
        </w:tabs>
        <w:spacing w:before="0"/>
        <w:rPr>
          <w:rFonts w:cs="Arial"/>
          <w:i/>
          <w:color w:val="00B0F0"/>
          <w:sz w:val="24"/>
          <w:szCs w:val="24"/>
        </w:rPr>
      </w:pPr>
    </w:p>
    <w:p w14:paraId="26DD4E83" w14:textId="77777777" w:rsidR="003F39AC" w:rsidRPr="003F39AC" w:rsidRDefault="003F39AC" w:rsidP="005828FC">
      <w:pPr>
        <w:spacing w:before="0"/>
        <w:jc w:val="center"/>
        <w:rPr>
          <w:rFonts w:cs="Arial"/>
          <w:b/>
          <w:sz w:val="24"/>
          <w:szCs w:val="24"/>
        </w:rPr>
      </w:pPr>
      <w:r w:rsidRPr="003F39AC">
        <w:rPr>
          <w:rFonts w:cs="Arial"/>
          <w:b/>
          <w:sz w:val="24"/>
          <w:szCs w:val="24"/>
        </w:rPr>
        <w:t xml:space="preserve">Члан </w:t>
      </w:r>
      <w:r w:rsidR="00072AD2" w:rsidRPr="003F39AC">
        <w:rPr>
          <w:rFonts w:cs="Arial"/>
          <w:b/>
          <w:sz w:val="24"/>
          <w:szCs w:val="24"/>
        </w:rPr>
        <w:t>1</w:t>
      </w:r>
      <w:r w:rsidR="00072AD2">
        <w:rPr>
          <w:rFonts w:cs="Arial"/>
          <w:b/>
          <w:sz w:val="24"/>
          <w:szCs w:val="24"/>
        </w:rPr>
        <w:t>5</w:t>
      </w:r>
      <w:r w:rsidRPr="003F39AC">
        <w:rPr>
          <w:rFonts w:cs="Arial"/>
          <w:b/>
          <w:sz w:val="24"/>
          <w:szCs w:val="24"/>
        </w:rPr>
        <w:t>.</w:t>
      </w:r>
    </w:p>
    <w:p w14:paraId="1319B8EE" w14:textId="77777777" w:rsidR="003F39AC" w:rsidRPr="003F39AC" w:rsidRDefault="003F39AC" w:rsidP="003F39AC">
      <w:pPr>
        <w:spacing w:before="0"/>
        <w:rPr>
          <w:rFonts w:cs="Arial"/>
          <w:sz w:val="24"/>
          <w:szCs w:val="24"/>
          <w:lang w:eastAsia="sr-Latn-CS"/>
        </w:rPr>
      </w:pPr>
      <w:r w:rsidRPr="003F39AC">
        <w:rPr>
          <w:rFonts w:cs="Arial"/>
          <w:bCs/>
          <w:sz w:val="24"/>
          <w:szCs w:val="24"/>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5CD844EC" w14:textId="77777777" w:rsidR="003F39AC" w:rsidRPr="003F39AC" w:rsidRDefault="003F39AC" w:rsidP="003F39AC">
      <w:pPr>
        <w:spacing w:before="0"/>
        <w:jc w:val="center"/>
        <w:rPr>
          <w:rFonts w:cs="Arial"/>
          <w:b/>
          <w:sz w:val="24"/>
          <w:szCs w:val="24"/>
        </w:rPr>
      </w:pPr>
    </w:p>
    <w:p w14:paraId="6FD8EFFE" w14:textId="77777777" w:rsidR="003F39AC" w:rsidRPr="003F39AC" w:rsidRDefault="003F39AC" w:rsidP="003F39AC">
      <w:pPr>
        <w:tabs>
          <w:tab w:val="left" w:pos="567"/>
        </w:tabs>
        <w:spacing w:before="0"/>
        <w:rPr>
          <w:rFonts w:cs="Arial"/>
          <w:sz w:val="24"/>
          <w:szCs w:val="24"/>
        </w:rPr>
      </w:pPr>
      <w:r w:rsidRPr="003F39AC">
        <w:rPr>
          <w:rFonts w:cs="Arial"/>
          <w:sz w:val="24"/>
          <w:szCs w:val="24"/>
        </w:rPr>
        <w:t xml:space="preserve">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w:t>
      </w:r>
      <w:r w:rsidR="008F3226">
        <w:rPr>
          <w:rFonts w:cs="Arial"/>
          <w:sz w:val="24"/>
          <w:szCs w:val="24"/>
        </w:rPr>
        <w:t>2</w:t>
      </w:r>
      <w:r w:rsidRPr="003F39AC">
        <w:rPr>
          <w:rFonts w:cs="Arial"/>
          <w:sz w:val="24"/>
          <w:szCs w:val="24"/>
        </w:rPr>
        <w:t>.</w:t>
      </w:r>
      <w:r w:rsidR="008F3226">
        <w:rPr>
          <w:rFonts w:cs="Arial"/>
          <w:sz w:val="24"/>
          <w:szCs w:val="24"/>
        </w:rPr>
        <w:t xml:space="preserve"> </w:t>
      </w:r>
      <w:proofErr w:type="gramStart"/>
      <w:r w:rsidRPr="003F39AC">
        <w:rPr>
          <w:rFonts w:cs="Arial"/>
          <w:sz w:val="24"/>
          <w:szCs w:val="24"/>
        </w:rPr>
        <w:t>сагласно  члану</w:t>
      </w:r>
      <w:proofErr w:type="gramEnd"/>
      <w:r w:rsidRPr="003F39AC">
        <w:rPr>
          <w:rFonts w:cs="Arial"/>
          <w:sz w:val="24"/>
          <w:szCs w:val="24"/>
        </w:rPr>
        <w:t xml:space="preserve"> 115</w:t>
      </w:r>
      <w:r w:rsidR="00B3645D">
        <w:rPr>
          <w:rFonts w:cs="Arial"/>
          <w:sz w:val="24"/>
          <w:szCs w:val="24"/>
        </w:rPr>
        <w:t>.</w:t>
      </w:r>
      <w:r w:rsidRPr="003F39AC">
        <w:rPr>
          <w:rFonts w:cs="Arial"/>
          <w:sz w:val="24"/>
          <w:szCs w:val="24"/>
        </w:rPr>
        <w:t xml:space="preserve"> </w:t>
      </w:r>
      <w:proofErr w:type="gramStart"/>
      <w:r w:rsidRPr="003F39AC">
        <w:rPr>
          <w:rFonts w:cs="Arial"/>
          <w:sz w:val="24"/>
          <w:szCs w:val="24"/>
        </w:rPr>
        <w:t>став</w:t>
      </w:r>
      <w:proofErr w:type="gramEnd"/>
      <w:r w:rsidRPr="003F39AC">
        <w:rPr>
          <w:rFonts w:cs="Arial"/>
          <w:sz w:val="24"/>
          <w:szCs w:val="24"/>
        </w:rPr>
        <w:t xml:space="preserve"> 1.Закона.</w:t>
      </w:r>
    </w:p>
    <w:p w14:paraId="707BD071" w14:textId="77777777" w:rsidR="003F39AC" w:rsidRPr="003F39AC" w:rsidRDefault="003F39AC" w:rsidP="003F39AC">
      <w:pPr>
        <w:tabs>
          <w:tab w:val="left" w:pos="567"/>
        </w:tabs>
        <w:spacing w:before="0"/>
        <w:rPr>
          <w:rFonts w:cs="Arial"/>
          <w:sz w:val="24"/>
          <w:szCs w:val="24"/>
        </w:rPr>
      </w:pPr>
    </w:p>
    <w:p w14:paraId="58F871EA" w14:textId="77777777" w:rsidR="003F39AC" w:rsidRPr="003F39AC" w:rsidRDefault="003F39AC" w:rsidP="003F39AC">
      <w:pPr>
        <w:tabs>
          <w:tab w:val="left" w:pos="567"/>
        </w:tabs>
        <w:spacing w:before="0"/>
        <w:rPr>
          <w:rFonts w:cs="Arial"/>
          <w:sz w:val="24"/>
          <w:szCs w:val="24"/>
        </w:rPr>
      </w:pPr>
      <w:r w:rsidRPr="003F39AC">
        <w:rPr>
          <w:rFonts w:cs="Arial"/>
          <w:sz w:val="24"/>
          <w:szCs w:val="24"/>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уколико наступе околности које отежавају испуњење обавезе једне Уговорне стране или се због њих не може остварити сврха овог Уговора.</w:t>
      </w:r>
    </w:p>
    <w:p w14:paraId="4E370961" w14:textId="77777777" w:rsidR="003F39AC" w:rsidRPr="003F39AC" w:rsidRDefault="003F39AC" w:rsidP="003F39AC">
      <w:pPr>
        <w:rPr>
          <w:rFonts w:cs="Arial"/>
          <w:sz w:val="24"/>
          <w:szCs w:val="24"/>
          <w:lang w:eastAsia="sr-Latn-CS"/>
        </w:rPr>
      </w:pPr>
      <w:r w:rsidRPr="003F39AC">
        <w:rPr>
          <w:rFonts w:cs="Arial"/>
          <w:sz w:val="24"/>
          <w:szCs w:val="24"/>
          <w:lang w:eastAsia="sr-Latn-CS"/>
        </w:rPr>
        <w:t>У случају измене овог Уговора Купац ће донети Одлуку о измени Уговора која садржи податке у складу са Прилогом 3Л Закона и у року од 3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06FB33E" w14:textId="77777777" w:rsidR="0022709D" w:rsidRDefault="0022709D" w:rsidP="00EE793E">
      <w:pPr>
        <w:pStyle w:val="KDParagraf"/>
        <w:spacing w:before="0"/>
        <w:rPr>
          <w:rFonts w:cs="Arial"/>
          <w:b/>
          <w:sz w:val="24"/>
          <w:szCs w:val="24"/>
        </w:rPr>
      </w:pPr>
    </w:p>
    <w:p w14:paraId="483C25AB" w14:textId="77777777" w:rsidR="00EE793E" w:rsidRPr="00DD551A" w:rsidRDefault="00EE793E" w:rsidP="00EE793E">
      <w:pPr>
        <w:pStyle w:val="KDParagraf"/>
        <w:spacing w:before="0"/>
        <w:rPr>
          <w:rFonts w:cs="Arial"/>
          <w:b/>
          <w:sz w:val="24"/>
          <w:szCs w:val="24"/>
        </w:rPr>
      </w:pPr>
      <w:r w:rsidRPr="00DD551A">
        <w:rPr>
          <w:rFonts w:cs="Arial"/>
          <w:b/>
          <w:sz w:val="24"/>
          <w:szCs w:val="24"/>
        </w:rPr>
        <w:t>РАСКИД УГОВОРА</w:t>
      </w:r>
    </w:p>
    <w:p w14:paraId="467DEA49" w14:textId="77777777" w:rsidR="00EE793E" w:rsidRPr="00945911" w:rsidRDefault="00EE793E" w:rsidP="00EE793E">
      <w:pPr>
        <w:pStyle w:val="KDParagraf"/>
        <w:spacing w:before="0"/>
        <w:rPr>
          <w:rFonts w:cs="Arial"/>
          <w:b/>
          <w:sz w:val="16"/>
          <w:szCs w:val="16"/>
        </w:rPr>
      </w:pPr>
    </w:p>
    <w:p w14:paraId="6791D233" w14:textId="77777777" w:rsidR="00EE793E" w:rsidRPr="00DD551A" w:rsidRDefault="00EE793E" w:rsidP="00135E60">
      <w:pPr>
        <w:pStyle w:val="KDParagraf"/>
        <w:spacing w:before="0"/>
        <w:jc w:val="center"/>
        <w:rPr>
          <w:rFonts w:cs="Arial"/>
          <w:sz w:val="24"/>
          <w:szCs w:val="24"/>
        </w:rPr>
      </w:pPr>
      <w:r w:rsidRPr="00DD551A">
        <w:rPr>
          <w:rFonts w:cs="Arial"/>
          <w:b/>
          <w:sz w:val="24"/>
          <w:szCs w:val="24"/>
        </w:rPr>
        <w:t xml:space="preserve">Члан </w:t>
      </w:r>
      <w:r w:rsidR="00072AD2">
        <w:rPr>
          <w:rFonts w:cs="Arial"/>
          <w:b/>
          <w:sz w:val="24"/>
          <w:szCs w:val="24"/>
        </w:rPr>
        <w:t>16</w:t>
      </w:r>
      <w:r w:rsidRPr="00DD551A">
        <w:rPr>
          <w:rFonts w:cs="Arial"/>
          <w:sz w:val="24"/>
          <w:szCs w:val="24"/>
        </w:rPr>
        <w:t>.</w:t>
      </w:r>
    </w:p>
    <w:p w14:paraId="6039ED01" w14:textId="77777777" w:rsidR="00D349AD" w:rsidRDefault="00D349AD" w:rsidP="00D349AD">
      <w:pPr>
        <w:pStyle w:val="KDParagraf"/>
        <w:spacing w:before="0"/>
        <w:rPr>
          <w:rFonts w:cs="Arial"/>
          <w:sz w:val="24"/>
          <w:szCs w:val="24"/>
        </w:rPr>
      </w:pPr>
      <w:r w:rsidRPr="00D349AD">
        <w:rPr>
          <w:rFonts w:cs="Arial"/>
          <w:sz w:val="24"/>
          <w:szCs w:val="24"/>
        </w:rPr>
        <w:t>Ако Продавац не испуни овај Уговор, или ако не буде квалитетно и</w:t>
      </w:r>
      <w:r>
        <w:rPr>
          <w:rFonts w:cs="Arial"/>
          <w:sz w:val="24"/>
          <w:szCs w:val="24"/>
        </w:rPr>
        <w:t xml:space="preserve"> о року испуњавао своје обавезе</w:t>
      </w:r>
      <w:r w:rsidRPr="00D349AD">
        <w:rPr>
          <w:rFonts w:cs="Arial"/>
          <w:sz w:val="24"/>
          <w:szCs w:val="24"/>
        </w:rPr>
        <w:t xml:space="preserve">, или, упркос писмене опомене Купца, крши одредбе </w:t>
      </w:r>
      <w:r w:rsidRPr="00D349AD">
        <w:rPr>
          <w:rFonts w:cs="Arial"/>
          <w:sz w:val="24"/>
          <w:szCs w:val="24"/>
        </w:rPr>
        <w:lastRenderedPageBreak/>
        <w:t>овог уговора, Купац има право да констатује непоштовање одредби Уговора и о томе достави Продавцу писану опомену.</w:t>
      </w:r>
    </w:p>
    <w:p w14:paraId="29463095" w14:textId="77777777" w:rsidR="00D349AD" w:rsidRPr="00D349AD" w:rsidRDefault="00D349AD" w:rsidP="00D349AD">
      <w:pPr>
        <w:pStyle w:val="KDParagraf"/>
        <w:spacing w:before="0"/>
        <w:rPr>
          <w:rFonts w:cs="Arial"/>
          <w:sz w:val="24"/>
          <w:szCs w:val="24"/>
        </w:rPr>
      </w:pPr>
    </w:p>
    <w:p w14:paraId="04C28937" w14:textId="77777777" w:rsidR="00D349AD" w:rsidRDefault="00D349AD" w:rsidP="00D349AD">
      <w:pPr>
        <w:pStyle w:val="KDParagraf"/>
        <w:spacing w:before="0"/>
        <w:rPr>
          <w:rFonts w:cs="Arial"/>
          <w:sz w:val="24"/>
          <w:szCs w:val="24"/>
        </w:rPr>
      </w:pPr>
      <w:r w:rsidRPr="00D349AD">
        <w:rPr>
          <w:rFonts w:cs="Arial"/>
          <w:sz w:val="24"/>
          <w:szCs w:val="24"/>
        </w:rPr>
        <w:t>Ако Продавац не предузме мере за извршење овог Уговора, које се од њега захтевају, у року од 8 (</w:t>
      </w:r>
      <w:r>
        <w:rPr>
          <w:rFonts w:cs="Arial"/>
          <w:sz w:val="24"/>
          <w:szCs w:val="24"/>
        </w:rPr>
        <w:t xml:space="preserve">словима: </w:t>
      </w:r>
      <w:r w:rsidRPr="00D349AD">
        <w:rPr>
          <w:rFonts w:cs="Arial"/>
          <w:sz w:val="24"/>
          <w:szCs w:val="24"/>
        </w:rPr>
        <w:t>осам) дана по пријему писане опомене, Купац може у року од наредних 5 (словима</w:t>
      </w:r>
      <w:proofErr w:type="gramStart"/>
      <w:r>
        <w:rPr>
          <w:rFonts w:cs="Arial"/>
          <w:sz w:val="24"/>
          <w:szCs w:val="24"/>
        </w:rPr>
        <w:t>:</w:t>
      </w:r>
      <w:r w:rsidRPr="00D349AD">
        <w:rPr>
          <w:rFonts w:cs="Arial"/>
          <w:sz w:val="24"/>
          <w:szCs w:val="24"/>
        </w:rPr>
        <w:t>пет</w:t>
      </w:r>
      <w:proofErr w:type="gramEnd"/>
      <w:r w:rsidRPr="00D349AD">
        <w:rPr>
          <w:rFonts w:cs="Arial"/>
          <w:sz w:val="24"/>
          <w:szCs w:val="24"/>
        </w:rPr>
        <w:t>) дана да једнострано раскине овој Уговор по правилима о раскиду Уговора због неиспуњења.</w:t>
      </w:r>
    </w:p>
    <w:p w14:paraId="3616C897" w14:textId="77777777" w:rsidR="0081737B" w:rsidRPr="00D349AD" w:rsidRDefault="0081737B" w:rsidP="00D349AD">
      <w:pPr>
        <w:pStyle w:val="KDParagraf"/>
        <w:spacing w:before="0"/>
        <w:rPr>
          <w:rFonts w:cs="Arial"/>
          <w:sz w:val="24"/>
          <w:szCs w:val="24"/>
        </w:rPr>
      </w:pPr>
    </w:p>
    <w:p w14:paraId="231A18E2" w14:textId="77777777" w:rsidR="00D349AD" w:rsidRPr="00D349AD" w:rsidRDefault="00D349AD" w:rsidP="00D349AD">
      <w:pPr>
        <w:pStyle w:val="KDParagraf"/>
        <w:spacing w:before="0"/>
        <w:rPr>
          <w:rFonts w:cs="Arial"/>
          <w:sz w:val="24"/>
          <w:szCs w:val="24"/>
        </w:rPr>
      </w:pPr>
      <w:r w:rsidRPr="00D349AD">
        <w:rPr>
          <w:rFonts w:cs="Arial"/>
          <w:sz w:val="24"/>
          <w:szCs w:val="24"/>
        </w:rPr>
        <w:t>У случају раскида овог Уговора, у смислу овог члана, Уговорне стране ће измирити своје обавезе настале до дана раскида.</w:t>
      </w:r>
    </w:p>
    <w:p w14:paraId="3B394947" w14:textId="77777777" w:rsidR="003F39AC" w:rsidRPr="00D349AD" w:rsidRDefault="00D349AD" w:rsidP="00D349AD">
      <w:pPr>
        <w:pStyle w:val="KDParagraf"/>
        <w:spacing w:before="0"/>
        <w:rPr>
          <w:rFonts w:cs="Arial"/>
          <w:sz w:val="24"/>
          <w:szCs w:val="24"/>
        </w:rPr>
      </w:pPr>
      <w:r w:rsidRPr="00D349AD">
        <w:rPr>
          <w:rFonts w:cs="Arial"/>
          <w:sz w:val="24"/>
          <w:szCs w:val="24"/>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1FBD04F5" w14:textId="77777777" w:rsidR="00945911" w:rsidRPr="003F39AC" w:rsidRDefault="003F39AC" w:rsidP="00945911">
      <w:pPr>
        <w:tabs>
          <w:tab w:val="left" w:pos="567"/>
        </w:tabs>
        <w:spacing w:after="240"/>
        <w:rPr>
          <w:rFonts w:cs="Arial"/>
          <w:b/>
          <w:sz w:val="24"/>
          <w:szCs w:val="24"/>
        </w:rPr>
      </w:pPr>
      <w:r w:rsidRPr="003F39AC">
        <w:rPr>
          <w:rFonts w:cs="Arial"/>
          <w:b/>
          <w:sz w:val="24"/>
          <w:szCs w:val="24"/>
        </w:rPr>
        <w:t>ОВЛАШЋЕНИ ПРЕДСТАВНИЦИ ЗА ПРАЋЕЊЕ УГОВОРА</w:t>
      </w:r>
    </w:p>
    <w:p w14:paraId="3173EE84" w14:textId="77777777" w:rsidR="003F39AC" w:rsidRPr="003F39AC" w:rsidRDefault="003F39AC" w:rsidP="005828FC">
      <w:pPr>
        <w:tabs>
          <w:tab w:val="left" w:pos="567"/>
        </w:tabs>
        <w:spacing w:before="0"/>
        <w:jc w:val="center"/>
        <w:rPr>
          <w:rFonts w:cs="Arial"/>
          <w:b/>
          <w:sz w:val="24"/>
          <w:szCs w:val="24"/>
        </w:rPr>
      </w:pPr>
      <w:r w:rsidRPr="003F39AC">
        <w:rPr>
          <w:rFonts w:cs="Arial"/>
          <w:b/>
          <w:sz w:val="24"/>
          <w:szCs w:val="24"/>
        </w:rPr>
        <w:t xml:space="preserve">Члан </w:t>
      </w:r>
      <w:r w:rsidR="00D57128" w:rsidRPr="003F39AC">
        <w:rPr>
          <w:rFonts w:cs="Arial"/>
          <w:b/>
          <w:sz w:val="24"/>
          <w:szCs w:val="24"/>
        </w:rPr>
        <w:t>1</w:t>
      </w:r>
      <w:r w:rsidR="00D57128">
        <w:rPr>
          <w:rFonts w:cs="Arial"/>
          <w:b/>
          <w:sz w:val="24"/>
          <w:szCs w:val="24"/>
        </w:rPr>
        <w:t>7</w:t>
      </w:r>
      <w:r w:rsidRPr="003F39AC">
        <w:rPr>
          <w:rFonts w:cs="Arial"/>
          <w:b/>
          <w:sz w:val="24"/>
          <w:szCs w:val="24"/>
        </w:rPr>
        <w:t>.</w:t>
      </w:r>
    </w:p>
    <w:p w14:paraId="47920AAE" w14:textId="77777777" w:rsidR="003F39AC" w:rsidRPr="003F39AC" w:rsidRDefault="003F39AC" w:rsidP="005828FC">
      <w:pPr>
        <w:tabs>
          <w:tab w:val="left" w:pos="567"/>
        </w:tabs>
        <w:spacing w:before="0"/>
        <w:rPr>
          <w:rFonts w:cs="Arial"/>
          <w:sz w:val="24"/>
          <w:szCs w:val="24"/>
        </w:rPr>
      </w:pPr>
      <w:r w:rsidRPr="003F39AC">
        <w:rPr>
          <w:rFonts w:cs="Arial"/>
          <w:sz w:val="24"/>
          <w:szCs w:val="24"/>
        </w:rPr>
        <w:t xml:space="preserve">Овлашћени представници за праћење реализације уговора су: </w:t>
      </w:r>
    </w:p>
    <w:p w14:paraId="48B08F0D" w14:textId="77777777" w:rsidR="003F39AC" w:rsidRPr="003F39AC" w:rsidRDefault="003F39AC" w:rsidP="005828FC">
      <w:pPr>
        <w:tabs>
          <w:tab w:val="left" w:pos="567"/>
        </w:tabs>
        <w:spacing w:before="0"/>
        <w:rPr>
          <w:rFonts w:cs="Arial"/>
          <w:sz w:val="24"/>
          <w:szCs w:val="24"/>
        </w:rPr>
      </w:pPr>
    </w:p>
    <w:p w14:paraId="386CB765" w14:textId="77777777" w:rsidR="003F39AC" w:rsidRDefault="003F39AC" w:rsidP="005828FC">
      <w:pPr>
        <w:tabs>
          <w:tab w:val="left" w:pos="567"/>
        </w:tabs>
        <w:spacing w:before="0"/>
        <w:rPr>
          <w:rFonts w:cs="Arial"/>
          <w:sz w:val="24"/>
          <w:szCs w:val="24"/>
        </w:rPr>
      </w:pPr>
      <w:r w:rsidRPr="003F39AC">
        <w:rPr>
          <w:rFonts w:cs="Arial"/>
          <w:sz w:val="24"/>
          <w:szCs w:val="24"/>
        </w:rPr>
        <w:tab/>
        <w:t xml:space="preserve">- </w:t>
      </w:r>
      <w:proofErr w:type="gramStart"/>
      <w:r w:rsidRPr="003F39AC">
        <w:rPr>
          <w:rFonts w:cs="Arial"/>
          <w:sz w:val="24"/>
          <w:szCs w:val="24"/>
        </w:rPr>
        <w:t>за</w:t>
      </w:r>
      <w:proofErr w:type="gramEnd"/>
      <w:r w:rsidRPr="003F39AC">
        <w:rPr>
          <w:rFonts w:cs="Arial"/>
          <w:sz w:val="24"/>
          <w:szCs w:val="24"/>
        </w:rPr>
        <w:t xml:space="preserve"> Купца: </w:t>
      </w:r>
      <w:r w:rsidRPr="003F39AC">
        <w:rPr>
          <w:rFonts w:cs="Arial"/>
          <w:sz w:val="24"/>
          <w:szCs w:val="24"/>
        </w:rPr>
        <w:tab/>
      </w:r>
      <w:r w:rsidR="00B95577">
        <w:rPr>
          <w:rFonts w:cs="Arial"/>
          <w:sz w:val="24"/>
          <w:szCs w:val="24"/>
        </w:rPr>
        <w:t>_______________________</w:t>
      </w:r>
    </w:p>
    <w:p w14:paraId="3DC47715" w14:textId="77777777" w:rsidR="003F39AC" w:rsidRDefault="006F2596" w:rsidP="005828FC">
      <w:pPr>
        <w:tabs>
          <w:tab w:val="left" w:pos="567"/>
        </w:tabs>
        <w:spacing w:before="0"/>
        <w:rPr>
          <w:rFonts w:cs="Arial"/>
          <w:sz w:val="24"/>
          <w:szCs w:val="24"/>
        </w:rPr>
      </w:pPr>
      <w:r>
        <w:rPr>
          <w:rFonts w:cs="Arial"/>
          <w:sz w:val="24"/>
          <w:szCs w:val="24"/>
        </w:rPr>
        <w:tab/>
        <w:t xml:space="preserve">- </w:t>
      </w:r>
      <w:proofErr w:type="gramStart"/>
      <w:r>
        <w:rPr>
          <w:rFonts w:cs="Arial"/>
          <w:sz w:val="24"/>
          <w:szCs w:val="24"/>
        </w:rPr>
        <w:t>заПродавца</w:t>
      </w:r>
      <w:proofErr w:type="gramEnd"/>
      <w:r>
        <w:rPr>
          <w:rFonts w:cs="Arial"/>
          <w:sz w:val="24"/>
          <w:szCs w:val="24"/>
        </w:rPr>
        <w:t xml:space="preserve">: </w:t>
      </w:r>
      <w:r w:rsidR="003F39AC">
        <w:rPr>
          <w:rFonts w:cs="Arial"/>
          <w:sz w:val="24"/>
          <w:szCs w:val="24"/>
        </w:rPr>
        <w:t>________________________</w:t>
      </w:r>
    </w:p>
    <w:p w14:paraId="35192EDB" w14:textId="77777777" w:rsidR="006F2596" w:rsidRPr="003F39AC" w:rsidRDefault="006F2596" w:rsidP="005828FC">
      <w:pPr>
        <w:tabs>
          <w:tab w:val="left" w:pos="567"/>
        </w:tabs>
        <w:spacing w:before="0"/>
        <w:rPr>
          <w:rFonts w:cs="Arial"/>
          <w:sz w:val="24"/>
          <w:szCs w:val="24"/>
        </w:rPr>
      </w:pPr>
    </w:p>
    <w:p w14:paraId="22275350" w14:textId="77777777" w:rsidR="003F39AC" w:rsidRPr="003F39AC" w:rsidRDefault="003F39AC" w:rsidP="005828FC">
      <w:pPr>
        <w:autoSpaceDE w:val="0"/>
        <w:autoSpaceDN w:val="0"/>
        <w:adjustRightInd w:val="0"/>
        <w:spacing w:before="0"/>
        <w:rPr>
          <w:rFonts w:cs="Arial"/>
          <w:sz w:val="24"/>
          <w:szCs w:val="24"/>
          <w:lang w:eastAsia="sr-Latn-CS"/>
        </w:rPr>
      </w:pPr>
      <w:r w:rsidRPr="003F39AC">
        <w:rPr>
          <w:rFonts w:cs="Arial"/>
          <w:sz w:val="24"/>
          <w:szCs w:val="24"/>
          <w:lang w:val="sr-Latn-CS" w:eastAsia="sr-Latn-CS"/>
        </w:rPr>
        <w:t xml:space="preserve">Именовани </w:t>
      </w:r>
      <w:r w:rsidRPr="003F39AC">
        <w:rPr>
          <w:rFonts w:cs="Arial"/>
          <w:sz w:val="24"/>
          <w:szCs w:val="24"/>
          <w:lang w:eastAsia="sr-Latn-CS"/>
        </w:rPr>
        <w:t xml:space="preserve">су </w:t>
      </w:r>
      <w:r w:rsidRPr="003F39AC">
        <w:rPr>
          <w:rFonts w:cs="Arial"/>
          <w:sz w:val="24"/>
          <w:szCs w:val="24"/>
          <w:lang w:val="sr-Latn-CS" w:eastAsia="sr-Latn-CS"/>
        </w:rPr>
        <w:t xml:space="preserve"> дужа</w:t>
      </w:r>
      <w:r w:rsidRPr="003F39AC">
        <w:rPr>
          <w:rFonts w:cs="Arial"/>
          <w:sz w:val="24"/>
          <w:szCs w:val="24"/>
          <w:lang w:eastAsia="sr-Latn-CS"/>
        </w:rPr>
        <w:t xml:space="preserve">ни </w:t>
      </w:r>
      <w:r w:rsidRPr="003F39AC">
        <w:rPr>
          <w:rFonts w:cs="Arial"/>
          <w:sz w:val="24"/>
          <w:szCs w:val="24"/>
          <w:lang w:val="sr-Latn-CS" w:eastAsia="sr-Latn-CS"/>
        </w:rPr>
        <w:t xml:space="preserve"> да врши следеће послове:</w:t>
      </w:r>
    </w:p>
    <w:p w14:paraId="59B3F00A" w14:textId="77777777" w:rsidR="003F39AC" w:rsidRPr="003F39AC" w:rsidRDefault="003F39AC" w:rsidP="00945911">
      <w:pPr>
        <w:numPr>
          <w:ilvl w:val="0"/>
          <w:numId w:val="27"/>
        </w:numPr>
        <w:autoSpaceDE w:val="0"/>
        <w:autoSpaceDN w:val="0"/>
        <w:adjustRightInd w:val="0"/>
        <w:spacing w:before="0" w:line="259" w:lineRule="auto"/>
        <w:ind w:left="284" w:hanging="283"/>
        <w:rPr>
          <w:rFonts w:cs="Arial"/>
          <w:sz w:val="24"/>
          <w:szCs w:val="24"/>
          <w:lang w:val="sr-Latn-CS" w:eastAsia="sr-Latn-CS"/>
        </w:rPr>
      </w:pPr>
      <w:r w:rsidRPr="003F39AC">
        <w:rPr>
          <w:rFonts w:cs="Arial"/>
          <w:sz w:val="24"/>
          <w:szCs w:val="24"/>
          <w:lang w:val="sr-Latn-CS" w:eastAsia="sr-Latn-CS"/>
        </w:rPr>
        <w:t>праћење степена и динамике реализације Уговора;</w:t>
      </w:r>
    </w:p>
    <w:p w14:paraId="670C9083" w14:textId="77777777" w:rsidR="003F39AC" w:rsidRPr="003F39AC" w:rsidRDefault="003F39AC" w:rsidP="00945911">
      <w:pPr>
        <w:numPr>
          <w:ilvl w:val="0"/>
          <w:numId w:val="27"/>
        </w:numPr>
        <w:autoSpaceDE w:val="0"/>
        <w:autoSpaceDN w:val="0"/>
        <w:adjustRightInd w:val="0"/>
        <w:spacing w:before="0" w:line="259" w:lineRule="auto"/>
        <w:ind w:left="284" w:hanging="283"/>
        <w:rPr>
          <w:rFonts w:cs="Arial"/>
          <w:sz w:val="24"/>
          <w:szCs w:val="24"/>
          <w:lang w:val="sr-Latn-CS" w:eastAsia="sr-Latn-CS"/>
        </w:rPr>
      </w:pPr>
      <w:r w:rsidRPr="003F39AC">
        <w:rPr>
          <w:rFonts w:cs="Arial"/>
          <w:sz w:val="24"/>
          <w:szCs w:val="24"/>
          <w:lang w:val="sr-Latn-CS" w:eastAsia="sr-Latn-CS"/>
        </w:rPr>
        <w:t>праћење датума истека Уговора;</w:t>
      </w:r>
    </w:p>
    <w:p w14:paraId="6810EC78" w14:textId="77777777" w:rsidR="003F39AC" w:rsidRPr="003F39AC" w:rsidRDefault="003F39AC" w:rsidP="00945911">
      <w:pPr>
        <w:numPr>
          <w:ilvl w:val="0"/>
          <w:numId w:val="27"/>
        </w:numPr>
        <w:spacing w:before="0" w:after="160" w:line="259" w:lineRule="auto"/>
        <w:ind w:left="284" w:hanging="283"/>
        <w:rPr>
          <w:rFonts w:cs="Arial"/>
          <w:sz w:val="24"/>
          <w:szCs w:val="24"/>
          <w:lang w:val="ru-RU"/>
        </w:rPr>
      </w:pPr>
      <w:r w:rsidRPr="003F39AC">
        <w:rPr>
          <w:rFonts w:cs="Arial"/>
          <w:sz w:val="24"/>
          <w:szCs w:val="24"/>
          <w:lang w:val="sr-Latn-CS" w:eastAsia="sr-Latn-CS"/>
        </w:rPr>
        <w:t>праћење усаглашености уговорених и реализованих позиција и евентуалних одступања.</w:t>
      </w:r>
    </w:p>
    <w:p w14:paraId="6C4CB399" w14:textId="77777777" w:rsidR="00D57128" w:rsidRPr="00D57128" w:rsidRDefault="00D57128" w:rsidP="00843323">
      <w:pPr>
        <w:pStyle w:val="KDParagraf"/>
        <w:spacing w:before="0"/>
        <w:jc w:val="center"/>
        <w:rPr>
          <w:rFonts w:cs="Arial"/>
          <w:sz w:val="24"/>
          <w:szCs w:val="24"/>
        </w:rPr>
      </w:pPr>
      <w:r w:rsidRPr="00D57128">
        <w:rPr>
          <w:rFonts w:cs="Arial"/>
          <w:b/>
          <w:sz w:val="24"/>
          <w:szCs w:val="24"/>
        </w:rPr>
        <w:t>Члан 18.</w:t>
      </w:r>
    </w:p>
    <w:p w14:paraId="5592E606" w14:textId="77777777" w:rsidR="00D57128" w:rsidRPr="00D57128" w:rsidRDefault="00D57128" w:rsidP="00D57128">
      <w:pPr>
        <w:pStyle w:val="KDParagraf"/>
        <w:spacing w:before="0"/>
        <w:rPr>
          <w:rFonts w:cs="Arial"/>
          <w:sz w:val="24"/>
          <w:szCs w:val="24"/>
        </w:rPr>
      </w:pPr>
      <w:r w:rsidRPr="00D57128">
        <w:rPr>
          <w:rFonts w:cs="Arial"/>
          <w:sz w:val="24"/>
          <w:szCs w:val="24"/>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7F8F4E51" w14:textId="77777777" w:rsidR="008D655A" w:rsidRPr="00DD551A" w:rsidRDefault="00D57128" w:rsidP="00D57128">
      <w:pPr>
        <w:pStyle w:val="KDParagraf"/>
        <w:spacing w:before="0"/>
        <w:rPr>
          <w:rFonts w:cs="Arial"/>
          <w:sz w:val="24"/>
          <w:szCs w:val="24"/>
        </w:rPr>
      </w:pPr>
      <w:r w:rsidRPr="00D57128">
        <w:rPr>
          <w:rFonts w:cs="Arial"/>
          <w:sz w:val="24"/>
          <w:szCs w:val="24"/>
        </w:rPr>
        <w:t>Након закључења и ступања на правну снагу овог Уговора, Купац може да дозволи, а Продавац је обавезан да прихвати промену страна због статусних промена код Купца, у складу са Уговором о статусној промени.</w:t>
      </w:r>
    </w:p>
    <w:p w14:paraId="37BC66F9" w14:textId="77777777" w:rsidR="00EE793E" w:rsidRDefault="00EE793E" w:rsidP="00EE793E">
      <w:pPr>
        <w:pStyle w:val="KDParagraf"/>
        <w:spacing w:before="0"/>
        <w:rPr>
          <w:rFonts w:cs="Arial"/>
          <w:b/>
          <w:sz w:val="24"/>
          <w:szCs w:val="24"/>
        </w:rPr>
      </w:pPr>
      <w:r w:rsidRPr="00DD551A">
        <w:rPr>
          <w:rFonts w:cs="Arial"/>
          <w:b/>
          <w:sz w:val="24"/>
          <w:szCs w:val="24"/>
        </w:rPr>
        <w:t>ЗАВРШНЕ ОДРЕДБЕ</w:t>
      </w:r>
    </w:p>
    <w:p w14:paraId="51C72783" w14:textId="77777777" w:rsidR="00EE793E" w:rsidRPr="00DD551A" w:rsidRDefault="00EE793E" w:rsidP="00135E60">
      <w:pPr>
        <w:pStyle w:val="KDParagraf"/>
        <w:spacing w:before="0"/>
        <w:jc w:val="center"/>
        <w:rPr>
          <w:rFonts w:cs="Arial"/>
          <w:sz w:val="24"/>
          <w:szCs w:val="24"/>
        </w:rPr>
      </w:pPr>
      <w:r w:rsidRPr="00DD551A">
        <w:rPr>
          <w:rFonts w:cs="Arial"/>
          <w:b/>
          <w:sz w:val="24"/>
          <w:szCs w:val="24"/>
        </w:rPr>
        <w:t xml:space="preserve">Члан </w:t>
      </w:r>
      <w:r w:rsidR="00D57128">
        <w:rPr>
          <w:rFonts w:cs="Arial"/>
          <w:b/>
          <w:sz w:val="24"/>
          <w:szCs w:val="24"/>
        </w:rPr>
        <w:t>19</w:t>
      </w:r>
      <w:r w:rsidRPr="00DD551A">
        <w:rPr>
          <w:rFonts w:cs="Arial"/>
          <w:sz w:val="24"/>
          <w:szCs w:val="24"/>
        </w:rPr>
        <w:t>.</w:t>
      </w:r>
    </w:p>
    <w:p w14:paraId="6043AA40" w14:textId="77777777" w:rsidR="00100B51" w:rsidRDefault="00EE793E" w:rsidP="00EE793E">
      <w:pPr>
        <w:pStyle w:val="KDParagraf"/>
        <w:spacing w:before="0"/>
        <w:rPr>
          <w:rFonts w:cs="Arial"/>
          <w:sz w:val="24"/>
          <w:szCs w:val="24"/>
        </w:rPr>
      </w:pPr>
      <w:r w:rsidRPr="00DD551A">
        <w:rPr>
          <w:rFonts w:cs="Arial"/>
          <w:sz w:val="24"/>
          <w:szCs w:val="24"/>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14:paraId="1EE7350A" w14:textId="77777777" w:rsidR="00CC7D2B" w:rsidRDefault="00CC7D2B" w:rsidP="00EE793E">
      <w:pPr>
        <w:pStyle w:val="KDParagraf"/>
        <w:spacing w:before="0"/>
        <w:rPr>
          <w:rFonts w:cs="Arial"/>
          <w:sz w:val="24"/>
          <w:szCs w:val="24"/>
        </w:rPr>
      </w:pPr>
    </w:p>
    <w:p w14:paraId="26EA87AB" w14:textId="77777777" w:rsidR="00D8574D" w:rsidRPr="00100B51" w:rsidRDefault="00100B51" w:rsidP="00100B51">
      <w:pPr>
        <w:pStyle w:val="KDParagraf"/>
        <w:spacing w:before="0"/>
        <w:jc w:val="center"/>
        <w:rPr>
          <w:rFonts w:cs="Arial"/>
          <w:b/>
          <w:sz w:val="24"/>
          <w:szCs w:val="24"/>
        </w:rPr>
      </w:pPr>
      <w:r>
        <w:rPr>
          <w:rFonts w:cs="Arial"/>
          <w:b/>
          <w:sz w:val="24"/>
          <w:szCs w:val="24"/>
        </w:rPr>
        <w:t xml:space="preserve">Члан </w:t>
      </w:r>
      <w:r w:rsidR="00D57128">
        <w:rPr>
          <w:rFonts w:cs="Arial"/>
          <w:b/>
          <w:sz w:val="24"/>
          <w:szCs w:val="24"/>
        </w:rPr>
        <w:t>20</w:t>
      </w:r>
      <w:r w:rsidRPr="00100B51">
        <w:rPr>
          <w:rFonts w:cs="Arial"/>
          <w:b/>
          <w:sz w:val="24"/>
          <w:szCs w:val="24"/>
        </w:rPr>
        <w:t>.</w:t>
      </w:r>
    </w:p>
    <w:p w14:paraId="0E636618" w14:textId="77777777" w:rsidR="00D8574D" w:rsidRPr="00D8574D" w:rsidRDefault="00D8574D" w:rsidP="00D8574D">
      <w:pPr>
        <w:pStyle w:val="KDParagraf"/>
        <w:spacing w:before="0"/>
        <w:rPr>
          <w:rFonts w:cs="Arial"/>
          <w:sz w:val="24"/>
          <w:szCs w:val="24"/>
        </w:rPr>
      </w:pPr>
      <w:r w:rsidRPr="00D8574D">
        <w:rPr>
          <w:rFonts w:cs="Arial"/>
          <w:sz w:val="24"/>
          <w:szCs w:val="24"/>
        </w:rPr>
        <w:t>Продавац је дужан да без одлагања, а најкасније у року од 5 (словима: пет) дана од дана настанка промене у било којем од података у вези са испуњеношћу услова из поступка јавне набавке, о насталој промени писмено обавести Купца и да је документује на прописан начин.</w:t>
      </w:r>
    </w:p>
    <w:p w14:paraId="16505853" w14:textId="77777777" w:rsidR="00D8574D" w:rsidRPr="00DD551A" w:rsidRDefault="00D8574D" w:rsidP="00D8574D">
      <w:pPr>
        <w:pStyle w:val="KDParagraf"/>
        <w:spacing w:before="0"/>
        <w:rPr>
          <w:rFonts w:cs="Arial"/>
          <w:sz w:val="24"/>
          <w:szCs w:val="24"/>
        </w:rPr>
      </w:pPr>
      <w:r w:rsidRPr="00D8574D">
        <w:rPr>
          <w:rFonts w:cs="Arial"/>
          <w:sz w:val="24"/>
          <w:szCs w:val="24"/>
        </w:rPr>
        <w:t>Уговорне стране су обавезне да једна другу без одлагања обавесте о свим променама које могу утицати на реализацију овог Уговора.</w:t>
      </w:r>
    </w:p>
    <w:p w14:paraId="23592512" w14:textId="77777777" w:rsidR="005828FC" w:rsidRPr="00DD551A" w:rsidRDefault="005828FC" w:rsidP="00EE793E">
      <w:pPr>
        <w:pStyle w:val="KDParagraf"/>
        <w:spacing w:before="0"/>
        <w:rPr>
          <w:rFonts w:cs="Arial"/>
          <w:sz w:val="24"/>
          <w:szCs w:val="24"/>
        </w:rPr>
      </w:pPr>
    </w:p>
    <w:p w14:paraId="2DEFF0DE" w14:textId="77777777" w:rsidR="00EE793E" w:rsidRPr="00DD551A" w:rsidRDefault="00572997" w:rsidP="00135E60">
      <w:pPr>
        <w:pStyle w:val="KDParagraf"/>
        <w:spacing w:before="0"/>
        <w:jc w:val="center"/>
        <w:rPr>
          <w:rFonts w:cs="Arial"/>
          <w:sz w:val="24"/>
          <w:szCs w:val="24"/>
        </w:rPr>
      </w:pPr>
      <w:r>
        <w:rPr>
          <w:rFonts w:cs="Arial"/>
          <w:b/>
          <w:sz w:val="24"/>
          <w:szCs w:val="24"/>
        </w:rPr>
        <w:lastRenderedPageBreak/>
        <w:t xml:space="preserve">Члан </w:t>
      </w:r>
      <w:r w:rsidR="00D57128">
        <w:rPr>
          <w:rFonts w:cs="Arial"/>
          <w:b/>
          <w:sz w:val="24"/>
          <w:szCs w:val="24"/>
        </w:rPr>
        <w:t>21</w:t>
      </w:r>
      <w:r w:rsidR="00EE793E" w:rsidRPr="00DD551A">
        <w:rPr>
          <w:rFonts w:cs="Arial"/>
          <w:sz w:val="24"/>
          <w:szCs w:val="24"/>
        </w:rPr>
        <w:t>.</w:t>
      </w:r>
    </w:p>
    <w:p w14:paraId="68F83981" w14:textId="77777777" w:rsidR="00EE793E" w:rsidRPr="00DD551A" w:rsidRDefault="00EE793E" w:rsidP="00EE793E">
      <w:pPr>
        <w:pStyle w:val="KDParagraf"/>
        <w:spacing w:before="0"/>
        <w:rPr>
          <w:rFonts w:cs="Arial"/>
          <w:sz w:val="24"/>
          <w:szCs w:val="24"/>
        </w:rPr>
      </w:pPr>
      <w:r w:rsidRPr="00DD551A">
        <w:rPr>
          <w:rFonts w:cs="Arial"/>
          <w:sz w:val="24"/>
          <w:szCs w:val="24"/>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15C3074C" w14:textId="77777777" w:rsidR="00CC7D2B" w:rsidRPr="00DD551A" w:rsidRDefault="00CC7D2B" w:rsidP="00EE793E">
      <w:pPr>
        <w:pStyle w:val="KDParagraf"/>
        <w:spacing w:before="0"/>
        <w:rPr>
          <w:rFonts w:cs="Arial"/>
          <w:sz w:val="24"/>
          <w:szCs w:val="24"/>
        </w:rPr>
      </w:pPr>
    </w:p>
    <w:p w14:paraId="75FBA4A1" w14:textId="77777777" w:rsidR="00EE793E" w:rsidRPr="00DD551A" w:rsidRDefault="00EE793E" w:rsidP="00135E60">
      <w:pPr>
        <w:pStyle w:val="KDParagraf"/>
        <w:spacing w:before="0"/>
        <w:jc w:val="center"/>
        <w:rPr>
          <w:rFonts w:cs="Arial"/>
          <w:sz w:val="24"/>
          <w:szCs w:val="24"/>
        </w:rPr>
      </w:pPr>
      <w:r w:rsidRPr="00DD551A">
        <w:rPr>
          <w:rFonts w:cs="Arial"/>
          <w:b/>
          <w:sz w:val="24"/>
          <w:szCs w:val="24"/>
        </w:rPr>
        <w:t xml:space="preserve">Члан </w:t>
      </w:r>
      <w:r w:rsidR="00D57128">
        <w:rPr>
          <w:rFonts w:cs="Arial"/>
          <w:b/>
          <w:sz w:val="24"/>
          <w:szCs w:val="24"/>
        </w:rPr>
        <w:t>22</w:t>
      </w:r>
      <w:r w:rsidRPr="00DD551A">
        <w:rPr>
          <w:rFonts w:cs="Arial"/>
          <w:sz w:val="24"/>
          <w:szCs w:val="24"/>
        </w:rPr>
        <w:t>.</w:t>
      </w:r>
    </w:p>
    <w:p w14:paraId="51E7B344" w14:textId="77777777" w:rsidR="00EE793E" w:rsidRPr="00DD551A" w:rsidRDefault="00EE793E" w:rsidP="00EE793E">
      <w:pPr>
        <w:pStyle w:val="KDParagraf"/>
        <w:spacing w:before="0"/>
        <w:rPr>
          <w:rFonts w:cs="Arial"/>
          <w:sz w:val="24"/>
          <w:szCs w:val="24"/>
        </w:rPr>
      </w:pPr>
      <w:r w:rsidRPr="00DD551A">
        <w:rPr>
          <w:rFonts w:cs="Arial"/>
          <w:sz w:val="24"/>
          <w:szCs w:val="24"/>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4645B3">
        <w:rPr>
          <w:rFonts w:cs="Arial"/>
          <w:sz w:val="24"/>
          <w:szCs w:val="24"/>
        </w:rPr>
        <w:t>Београду</w:t>
      </w:r>
      <w:r w:rsidR="009B490F">
        <w:rPr>
          <w:rFonts w:cs="Arial"/>
          <w:sz w:val="24"/>
          <w:szCs w:val="24"/>
        </w:rPr>
        <w:t>.</w:t>
      </w:r>
    </w:p>
    <w:p w14:paraId="40D51E6E" w14:textId="77777777" w:rsidR="00EE793E" w:rsidRPr="00DD551A" w:rsidRDefault="00EE793E" w:rsidP="00EE793E">
      <w:pPr>
        <w:pStyle w:val="KDParagraf"/>
        <w:spacing w:before="0"/>
        <w:rPr>
          <w:rFonts w:cs="Arial"/>
          <w:sz w:val="24"/>
          <w:szCs w:val="24"/>
        </w:rPr>
      </w:pPr>
    </w:p>
    <w:p w14:paraId="4AFD3CEC" w14:textId="77777777" w:rsidR="00EE793E" w:rsidRPr="00DD551A" w:rsidRDefault="00EE793E" w:rsidP="00135E60">
      <w:pPr>
        <w:pStyle w:val="KDParagraf"/>
        <w:spacing w:before="0"/>
        <w:jc w:val="center"/>
        <w:rPr>
          <w:rFonts w:cs="Arial"/>
          <w:sz w:val="24"/>
          <w:szCs w:val="24"/>
        </w:rPr>
      </w:pPr>
      <w:r w:rsidRPr="00DD551A">
        <w:rPr>
          <w:rFonts w:cs="Arial"/>
          <w:b/>
          <w:sz w:val="24"/>
          <w:szCs w:val="24"/>
        </w:rPr>
        <w:t xml:space="preserve">Члан </w:t>
      </w:r>
      <w:r w:rsidR="00D57128">
        <w:rPr>
          <w:rFonts w:cs="Arial"/>
          <w:b/>
          <w:sz w:val="24"/>
          <w:szCs w:val="24"/>
        </w:rPr>
        <w:t>23</w:t>
      </w:r>
      <w:r w:rsidRPr="00DD551A">
        <w:rPr>
          <w:rFonts w:cs="Arial"/>
          <w:sz w:val="24"/>
          <w:szCs w:val="24"/>
        </w:rPr>
        <w:t>.</w:t>
      </w:r>
    </w:p>
    <w:p w14:paraId="70171734" w14:textId="77777777" w:rsidR="006B1D44" w:rsidRDefault="00EE793E" w:rsidP="00EE793E">
      <w:pPr>
        <w:pStyle w:val="KDParagraf"/>
        <w:spacing w:before="0"/>
        <w:rPr>
          <w:rFonts w:cs="Arial"/>
          <w:sz w:val="24"/>
          <w:szCs w:val="24"/>
        </w:rPr>
      </w:pPr>
      <w:r w:rsidRPr="00DD551A">
        <w:rPr>
          <w:rFonts w:cs="Arial"/>
          <w:sz w:val="24"/>
          <w:szCs w:val="24"/>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40E20E31" w14:textId="77777777" w:rsidR="00EE793E" w:rsidRPr="00DD551A" w:rsidRDefault="00EE793E" w:rsidP="00135E60">
      <w:pPr>
        <w:pStyle w:val="KDParagraf"/>
        <w:spacing w:before="0"/>
        <w:jc w:val="center"/>
        <w:rPr>
          <w:rFonts w:cs="Arial"/>
          <w:sz w:val="24"/>
          <w:szCs w:val="24"/>
        </w:rPr>
      </w:pPr>
      <w:r w:rsidRPr="00DD551A">
        <w:rPr>
          <w:rFonts w:cs="Arial"/>
          <w:b/>
          <w:sz w:val="24"/>
          <w:szCs w:val="24"/>
        </w:rPr>
        <w:t xml:space="preserve">Члан </w:t>
      </w:r>
      <w:r w:rsidR="00D57128">
        <w:rPr>
          <w:rFonts w:cs="Arial"/>
          <w:b/>
          <w:sz w:val="24"/>
          <w:szCs w:val="24"/>
        </w:rPr>
        <w:t>24</w:t>
      </w:r>
      <w:r w:rsidRPr="00DD551A">
        <w:rPr>
          <w:rFonts w:cs="Arial"/>
          <w:sz w:val="24"/>
          <w:szCs w:val="24"/>
        </w:rPr>
        <w:t>.</w:t>
      </w:r>
    </w:p>
    <w:p w14:paraId="3B4741A5" w14:textId="77777777" w:rsidR="00CB5B15" w:rsidRPr="00DD551A" w:rsidRDefault="00EE793E" w:rsidP="00EE793E">
      <w:pPr>
        <w:pStyle w:val="KDParagraf"/>
        <w:spacing w:before="0"/>
        <w:rPr>
          <w:rFonts w:cs="Arial"/>
          <w:sz w:val="24"/>
          <w:szCs w:val="24"/>
        </w:rPr>
      </w:pPr>
      <w:r w:rsidRPr="00DD551A">
        <w:rPr>
          <w:rFonts w:cs="Arial"/>
          <w:sz w:val="24"/>
          <w:szCs w:val="24"/>
        </w:rPr>
        <w:t>Саставни део овог Уговора чине:</w:t>
      </w:r>
    </w:p>
    <w:p w14:paraId="37AE3A99" w14:textId="77777777" w:rsidR="00CB5B15" w:rsidRDefault="007B11A4" w:rsidP="00CB5B15">
      <w:pPr>
        <w:tabs>
          <w:tab w:val="left" w:pos="9090"/>
        </w:tabs>
        <w:spacing w:before="0"/>
        <w:rPr>
          <w:rFonts w:cs="Arial"/>
          <w:sz w:val="24"/>
          <w:szCs w:val="24"/>
        </w:rPr>
      </w:pPr>
      <w:r w:rsidRPr="007B11A4">
        <w:rPr>
          <w:rFonts w:cs="Arial"/>
          <w:sz w:val="24"/>
          <w:szCs w:val="24"/>
        </w:rPr>
        <w:t xml:space="preserve">Прилог </w:t>
      </w:r>
      <w:r>
        <w:rPr>
          <w:rFonts w:cs="Arial"/>
          <w:sz w:val="24"/>
          <w:szCs w:val="24"/>
        </w:rPr>
        <w:t xml:space="preserve">број </w:t>
      </w:r>
      <w:proofErr w:type="gramStart"/>
      <w:r w:rsidRPr="007B11A4">
        <w:rPr>
          <w:rFonts w:cs="Arial"/>
          <w:sz w:val="24"/>
          <w:szCs w:val="24"/>
        </w:rPr>
        <w:t>1</w:t>
      </w:r>
      <w:proofErr w:type="gramEnd"/>
      <w:r w:rsidRPr="007B11A4">
        <w:rPr>
          <w:rFonts w:cs="Arial"/>
          <w:sz w:val="24"/>
          <w:szCs w:val="24"/>
        </w:rPr>
        <w:t xml:space="preserve"> Конкурсна документација, линк: ________________;</w:t>
      </w:r>
    </w:p>
    <w:p w14:paraId="320AC963" w14:textId="77777777" w:rsidR="00D57128" w:rsidRPr="00D57128" w:rsidRDefault="007B11A4" w:rsidP="00CB5B15">
      <w:pPr>
        <w:tabs>
          <w:tab w:val="left" w:pos="9090"/>
        </w:tabs>
        <w:spacing w:before="0"/>
        <w:rPr>
          <w:rFonts w:cs="Arial"/>
          <w:sz w:val="24"/>
          <w:szCs w:val="24"/>
        </w:rPr>
      </w:pPr>
      <w:r w:rsidRPr="007B11A4">
        <w:rPr>
          <w:rFonts w:cs="Arial"/>
          <w:sz w:val="24"/>
          <w:szCs w:val="24"/>
        </w:rPr>
        <w:t xml:space="preserve">Прилог </w:t>
      </w:r>
      <w:r>
        <w:rPr>
          <w:rFonts w:cs="Arial"/>
          <w:sz w:val="24"/>
          <w:szCs w:val="24"/>
        </w:rPr>
        <w:t xml:space="preserve">број </w:t>
      </w:r>
      <w:r w:rsidRPr="007B11A4">
        <w:rPr>
          <w:rFonts w:cs="Arial"/>
          <w:sz w:val="24"/>
          <w:szCs w:val="24"/>
        </w:rPr>
        <w:t>2</w:t>
      </w:r>
      <w:r w:rsidR="00D57128" w:rsidRPr="007B11A4">
        <w:rPr>
          <w:rFonts w:cs="Arial"/>
          <w:sz w:val="24"/>
          <w:szCs w:val="24"/>
        </w:rPr>
        <w:t>Техничка спецификација</w:t>
      </w:r>
      <w:r w:rsidR="00D57128">
        <w:rPr>
          <w:rFonts w:cs="Arial"/>
          <w:sz w:val="24"/>
          <w:szCs w:val="24"/>
        </w:rPr>
        <w:t>;</w:t>
      </w:r>
    </w:p>
    <w:p w14:paraId="62DCB195" w14:textId="77777777" w:rsidR="007B11A4" w:rsidRPr="007B11A4" w:rsidRDefault="00D57128" w:rsidP="00CB5B15">
      <w:pPr>
        <w:tabs>
          <w:tab w:val="left" w:pos="9090"/>
        </w:tabs>
        <w:spacing w:before="0"/>
        <w:rPr>
          <w:rFonts w:cs="Arial"/>
          <w:sz w:val="24"/>
          <w:szCs w:val="24"/>
        </w:rPr>
      </w:pPr>
      <w:r w:rsidRPr="007B11A4">
        <w:rPr>
          <w:rFonts w:cs="Arial"/>
          <w:sz w:val="24"/>
          <w:szCs w:val="24"/>
        </w:rPr>
        <w:t xml:space="preserve">Прилог </w:t>
      </w:r>
      <w:r>
        <w:rPr>
          <w:rFonts w:cs="Arial"/>
          <w:sz w:val="24"/>
          <w:szCs w:val="24"/>
        </w:rPr>
        <w:t>број 3</w:t>
      </w:r>
      <w:r w:rsidRPr="007B11A4">
        <w:rPr>
          <w:rFonts w:cs="Arial"/>
          <w:sz w:val="24"/>
          <w:szCs w:val="24"/>
        </w:rPr>
        <w:t xml:space="preserve"> Понуда</w:t>
      </w:r>
      <w:r>
        <w:rPr>
          <w:rFonts w:cs="Arial"/>
          <w:sz w:val="24"/>
          <w:szCs w:val="24"/>
        </w:rPr>
        <w:t xml:space="preserve"> број ___________ од ___________године</w:t>
      </w:r>
      <w:r w:rsidRPr="007B11A4">
        <w:rPr>
          <w:rFonts w:cs="Arial"/>
          <w:sz w:val="24"/>
          <w:szCs w:val="24"/>
        </w:rPr>
        <w:t>;</w:t>
      </w:r>
    </w:p>
    <w:p w14:paraId="47957A12" w14:textId="77777777" w:rsidR="007B11A4" w:rsidRPr="007B11A4" w:rsidRDefault="007B11A4" w:rsidP="00CB5B15">
      <w:pPr>
        <w:tabs>
          <w:tab w:val="left" w:pos="9090"/>
        </w:tabs>
        <w:spacing w:before="0"/>
        <w:rPr>
          <w:rFonts w:cs="Arial"/>
          <w:sz w:val="24"/>
          <w:szCs w:val="24"/>
        </w:rPr>
      </w:pPr>
      <w:r w:rsidRPr="007B11A4">
        <w:rPr>
          <w:rFonts w:cs="Arial"/>
          <w:sz w:val="24"/>
          <w:szCs w:val="24"/>
        </w:rPr>
        <w:t xml:space="preserve">Прилог </w:t>
      </w:r>
      <w:r>
        <w:rPr>
          <w:rFonts w:cs="Arial"/>
          <w:sz w:val="24"/>
          <w:szCs w:val="24"/>
        </w:rPr>
        <w:t xml:space="preserve">број </w:t>
      </w:r>
      <w:r w:rsidRPr="007B11A4">
        <w:rPr>
          <w:rFonts w:cs="Arial"/>
          <w:sz w:val="24"/>
          <w:szCs w:val="24"/>
        </w:rPr>
        <w:t>4</w:t>
      </w:r>
      <w:r w:rsidR="00D57128" w:rsidRPr="007B11A4">
        <w:rPr>
          <w:rFonts w:cs="Arial"/>
          <w:sz w:val="24"/>
          <w:szCs w:val="24"/>
        </w:rPr>
        <w:t>Образац структуре цене;</w:t>
      </w:r>
    </w:p>
    <w:p w14:paraId="4C78CF51" w14:textId="77777777" w:rsidR="00CB5B15" w:rsidRPr="00843323" w:rsidRDefault="007B11A4" w:rsidP="00CB5B15">
      <w:pPr>
        <w:pStyle w:val="KDParagraf"/>
        <w:spacing w:before="0"/>
        <w:jc w:val="left"/>
        <w:rPr>
          <w:rFonts w:cs="Arial"/>
          <w:sz w:val="24"/>
          <w:szCs w:val="24"/>
        </w:rPr>
      </w:pPr>
      <w:r>
        <w:rPr>
          <w:rFonts w:cs="Arial"/>
          <w:sz w:val="24"/>
          <w:szCs w:val="24"/>
        </w:rPr>
        <w:t>Прилог број 5</w:t>
      </w:r>
      <w:r w:rsidR="00D57128">
        <w:rPr>
          <w:rFonts w:cs="Arial"/>
          <w:sz w:val="24"/>
          <w:szCs w:val="24"/>
        </w:rPr>
        <w:t xml:space="preserve">Средства </w:t>
      </w:r>
      <w:proofErr w:type="gramStart"/>
      <w:r w:rsidR="00D57128">
        <w:rPr>
          <w:rFonts w:cs="Arial"/>
          <w:sz w:val="24"/>
          <w:szCs w:val="24"/>
        </w:rPr>
        <w:t>финансијског  обезбеђења</w:t>
      </w:r>
      <w:proofErr w:type="gramEnd"/>
      <w:r w:rsidR="00843323">
        <w:rPr>
          <w:rFonts w:cs="Arial"/>
          <w:sz w:val="24"/>
          <w:szCs w:val="24"/>
        </w:rPr>
        <w:t>;</w:t>
      </w:r>
    </w:p>
    <w:p w14:paraId="51B63AE7" w14:textId="77777777" w:rsidR="00EE793E" w:rsidRPr="00DD551A" w:rsidRDefault="003A5A4A" w:rsidP="00D57128">
      <w:pPr>
        <w:pStyle w:val="KDParagraf"/>
        <w:spacing w:before="0"/>
        <w:jc w:val="left"/>
        <w:rPr>
          <w:rFonts w:cs="Arial"/>
          <w:sz w:val="24"/>
          <w:szCs w:val="24"/>
        </w:rPr>
      </w:pPr>
      <w:r>
        <w:rPr>
          <w:rFonts w:cs="Arial"/>
          <w:sz w:val="24"/>
          <w:szCs w:val="24"/>
        </w:rPr>
        <w:t xml:space="preserve">Прилог број 6 </w:t>
      </w:r>
      <w:r w:rsidR="00D57128" w:rsidRPr="00A66477">
        <w:rPr>
          <w:rFonts w:cs="Arial"/>
          <w:sz w:val="24"/>
          <w:szCs w:val="24"/>
        </w:rPr>
        <w:t>Споразум о заједничком извршењу услуге</w:t>
      </w:r>
      <w:r w:rsidR="00D57128">
        <w:rPr>
          <w:rFonts w:cs="Arial"/>
          <w:sz w:val="24"/>
          <w:szCs w:val="24"/>
        </w:rPr>
        <w:t xml:space="preserve"> бр</w:t>
      </w:r>
      <w:proofErr w:type="gramStart"/>
      <w:r w:rsidR="00D57128">
        <w:rPr>
          <w:rFonts w:cs="Arial"/>
          <w:sz w:val="24"/>
          <w:szCs w:val="24"/>
        </w:rPr>
        <w:t>.....од</w:t>
      </w:r>
      <w:proofErr w:type="gramEnd"/>
      <w:r w:rsidR="00D57128">
        <w:rPr>
          <w:rFonts w:cs="Arial"/>
          <w:sz w:val="24"/>
          <w:szCs w:val="24"/>
        </w:rPr>
        <w:t>.......</w:t>
      </w:r>
    </w:p>
    <w:p w14:paraId="56FEA002" w14:textId="77777777" w:rsidR="000D6738" w:rsidRDefault="000D6738" w:rsidP="00135E60">
      <w:pPr>
        <w:pStyle w:val="KDParagraf"/>
        <w:spacing w:before="0"/>
        <w:jc w:val="center"/>
        <w:rPr>
          <w:rFonts w:cs="Arial"/>
          <w:b/>
          <w:sz w:val="24"/>
          <w:szCs w:val="24"/>
        </w:rPr>
      </w:pPr>
    </w:p>
    <w:p w14:paraId="014D62BE" w14:textId="77777777" w:rsidR="00EE793E" w:rsidRPr="00DD551A" w:rsidRDefault="00EE793E" w:rsidP="00135E60">
      <w:pPr>
        <w:pStyle w:val="KDParagraf"/>
        <w:spacing w:before="0"/>
        <w:jc w:val="center"/>
        <w:rPr>
          <w:rFonts w:cs="Arial"/>
          <w:sz w:val="24"/>
          <w:szCs w:val="24"/>
        </w:rPr>
      </w:pPr>
      <w:r w:rsidRPr="00DD551A">
        <w:rPr>
          <w:rFonts w:cs="Arial"/>
          <w:b/>
          <w:sz w:val="24"/>
          <w:szCs w:val="24"/>
        </w:rPr>
        <w:t xml:space="preserve">Члан </w:t>
      </w:r>
      <w:r w:rsidR="00D57128">
        <w:rPr>
          <w:rFonts w:cs="Arial"/>
          <w:b/>
          <w:sz w:val="24"/>
          <w:szCs w:val="24"/>
        </w:rPr>
        <w:t>25</w:t>
      </w:r>
      <w:r w:rsidRPr="00DD551A">
        <w:rPr>
          <w:rFonts w:cs="Arial"/>
          <w:sz w:val="24"/>
          <w:szCs w:val="24"/>
        </w:rPr>
        <w:t>.</w:t>
      </w:r>
    </w:p>
    <w:p w14:paraId="10D1C9B9" w14:textId="77777777" w:rsidR="00EE793E" w:rsidRDefault="00EE793E" w:rsidP="00EE793E">
      <w:pPr>
        <w:pStyle w:val="KDParagraf"/>
        <w:spacing w:before="0"/>
        <w:rPr>
          <w:rFonts w:cs="Arial"/>
          <w:sz w:val="24"/>
          <w:szCs w:val="24"/>
        </w:rPr>
      </w:pPr>
      <w:r w:rsidRPr="00DD551A">
        <w:rPr>
          <w:rFonts w:cs="Arial"/>
          <w:sz w:val="24"/>
          <w:szCs w:val="24"/>
        </w:rPr>
        <w:t xml:space="preserve">Овај Уговор се закључује </w:t>
      </w:r>
      <w:proofErr w:type="gramStart"/>
      <w:r w:rsidRPr="00DD551A">
        <w:rPr>
          <w:rFonts w:cs="Arial"/>
          <w:sz w:val="24"/>
          <w:szCs w:val="24"/>
        </w:rPr>
        <w:t>у  6</w:t>
      </w:r>
      <w:proofErr w:type="gramEnd"/>
      <w:r w:rsidRPr="00DD551A">
        <w:rPr>
          <w:rFonts w:cs="Arial"/>
          <w:sz w:val="24"/>
          <w:szCs w:val="24"/>
        </w:rPr>
        <w:t xml:space="preserve"> (словима: шест) примерака од којих свака Уговорна страна задржава по 3 (словима: три) идентична примерка Уговора.</w:t>
      </w:r>
    </w:p>
    <w:p w14:paraId="5B34889C" w14:textId="77777777" w:rsidR="00511BB6" w:rsidRDefault="00511BB6" w:rsidP="00EE793E">
      <w:pPr>
        <w:pStyle w:val="KDParagraf"/>
        <w:spacing w:before="0"/>
        <w:rPr>
          <w:rFonts w:cs="Arial"/>
          <w:sz w:val="24"/>
          <w:szCs w:val="24"/>
        </w:rPr>
      </w:pPr>
    </w:p>
    <w:p w14:paraId="0969BC2D" w14:textId="77777777" w:rsidR="001463A3" w:rsidRPr="00135E60" w:rsidRDefault="007C5656" w:rsidP="007C5656">
      <w:pPr>
        <w:pStyle w:val="KDParagraf"/>
        <w:tabs>
          <w:tab w:val="left" w:pos="5926"/>
        </w:tabs>
        <w:spacing w:before="0"/>
        <w:rPr>
          <w:rFonts w:cs="Arial"/>
          <w:sz w:val="24"/>
          <w:szCs w:val="24"/>
        </w:rPr>
      </w:pPr>
      <w:r>
        <w:rPr>
          <w:rFonts w:cs="Arial"/>
          <w:sz w:val="24"/>
          <w:szCs w:val="24"/>
        </w:rPr>
        <w:t xml:space="preserve">       </w:t>
      </w:r>
      <w:r w:rsidR="006F2596">
        <w:rPr>
          <w:rFonts w:cs="Arial"/>
          <w:sz w:val="24"/>
          <w:szCs w:val="24"/>
        </w:rPr>
        <w:t xml:space="preserve">      </w:t>
      </w:r>
      <w:r w:rsidR="00906791" w:rsidRPr="00135E60">
        <w:rPr>
          <w:rFonts w:cs="Arial"/>
          <w:sz w:val="24"/>
          <w:szCs w:val="24"/>
        </w:rPr>
        <w:t>К</w:t>
      </w:r>
      <w:r>
        <w:rPr>
          <w:rFonts w:cs="Arial"/>
          <w:sz w:val="24"/>
          <w:szCs w:val="24"/>
        </w:rPr>
        <w:t xml:space="preserve">УПАЦ                                                         </w:t>
      </w:r>
      <w:r w:rsidR="006F2596">
        <w:rPr>
          <w:rFonts w:cs="Arial"/>
          <w:sz w:val="24"/>
          <w:szCs w:val="24"/>
        </w:rPr>
        <w:t xml:space="preserve">          </w:t>
      </w:r>
      <w:r>
        <w:rPr>
          <w:rFonts w:cs="Arial"/>
          <w:sz w:val="24"/>
          <w:szCs w:val="24"/>
        </w:rPr>
        <w:t xml:space="preserve"> </w:t>
      </w:r>
      <w:r w:rsidR="00135E60" w:rsidRPr="00135E60">
        <w:rPr>
          <w:rFonts w:cs="Arial"/>
          <w:sz w:val="24"/>
          <w:szCs w:val="24"/>
        </w:rPr>
        <w:t>ПР</w:t>
      </w:r>
      <w:r w:rsidR="00100B51">
        <w:rPr>
          <w:rFonts w:cs="Arial"/>
          <w:sz w:val="24"/>
          <w:szCs w:val="24"/>
        </w:rPr>
        <w:t>ОДАВАЦ</w:t>
      </w:r>
    </w:p>
    <w:p w14:paraId="3864D0EE" w14:textId="77777777" w:rsidR="001463A3" w:rsidRPr="00135E60" w:rsidRDefault="00945911" w:rsidP="007C5656">
      <w:pPr>
        <w:pStyle w:val="KDParagraf"/>
        <w:tabs>
          <w:tab w:val="left" w:pos="6360"/>
        </w:tabs>
        <w:spacing w:before="0"/>
        <w:jc w:val="left"/>
        <w:rPr>
          <w:rFonts w:cs="Arial"/>
          <w:sz w:val="24"/>
          <w:szCs w:val="24"/>
        </w:rPr>
      </w:pPr>
      <w:r>
        <w:rPr>
          <w:rFonts w:cs="Arial"/>
          <w:sz w:val="24"/>
          <w:szCs w:val="24"/>
        </w:rPr>
        <w:t xml:space="preserve">      </w:t>
      </w:r>
      <w:r w:rsidR="001463A3" w:rsidRPr="00135E60">
        <w:rPr>
          <w:rFonts w:cs="Arial"/>
          <w:sz w:val="24"/>
          <w:szCs w:val="24"/>
        </w:rPr>
        <w:t>Јавно предузеће</w:t>
      </w:r>
      <w:r>
        <w:rPr>
          <w:rFonts w:cs="Arial"/>
          <w:sz w:val="24"/>
          <w:szCs w:val="24"/>
        </w:rPr>
        <w:t xml:space="preserve">                                                               </w:t>
      </w:r>
      <w:r w:rsidR="00135E60" w:rsidRPr="00135E60">
        <w:rPr>
          <w:rFonts w:cs="Arial"/>
          <w:sz w:val="24"/>
          <w:szCs w:val="24"/>
        </w:rPr>
        <w:t>Назив</w:t>
      </w:r>
    </w:p>
    <w:p w14:paraId="0EB01859" w14:textId="77777777" w:rsidR="00936833" w:rsidRDefault="001463A3" w:rsidP="007C5656">
      <w:pPr>
        <w:pStyle w:val="KDParagraf"/>
        <w:tabs>
          <w:tab w:val="left" w:pos="6360"/>
        </w:tabs>
        <w:spacing w:before="0"/>
        <w:jc w:val="left"/>
        <w:rPr>
          <w:rFonts w:cs="Arial"/>
          <w:sz w:val="24"/>
          <w:szCs w:val="24"/>
        </w:rPr>
      </w:pPr>
      <w:r w:rsidRPr="00135E60">
        <w:rPr>
          <w:rFonts w:cs="Arial"/>
          <w:sz w:val="24"/>
          <w:szCs w:val="24"/>
        </w:rPr>
        <w:t>Електропривреда Србије</w:t>
      </w:r>
    </w:p>
    <w:p w14:paraId="14A2D8AA" w14:textId="77777777" w:rsidR="00C64A78" w:rsidRPr="00135E60" w:rsidRDefault="006F2596" w:rsidP="006F2596">
      <w:pPr>
        <w:pStyle w:val="KDParagraf"/>
        <w:tabs>
          <w:tab w:val="left" w:pos="6360"/>
        </w:tabs>
        <w:spacing w:before="0"/>
        <w:jc w:val="left"/>
        <w:rPr>
          <w:rFonts w:cs="Arial"/>
          <w:sz w:val="24"/>
          <w:szCs w:val="24"/>
        </w:rPr>
      </w:pPr>
      <w:r>
        <w:rPr>
          <w:rFonts w:cs="Arial"/>
          <w:sz w:val="24"/>
          <w:szCs w:val="24"/>
        </w:rPr>
        <w:t xml:space="preserve">         </w:t>
      </w:r>
      <w:r w:rsidR="00945911">
        <w:rPr>
          <w:rFonts w:cs="Arial"/>
          <w:sz w:val="24"/>
          <w:szCs w:val="24"/>
        </w:rPr>
        <w:t xml:space="preserve">   </w:t>
      </w:r>
      <w:r w:rsidR="001463A3" w:rsidRPr="00135E60">
        <w:rPr>
          <w:rFonts w:cs="Arial"/>
          <w:sz w:val="24"/>
          <w:szCs w:val="24"/>
        </w:rPr>
        <w:t>Београд</w:t>
      </w:r>
    </w:p>
    <w:p w14:paraId="465EAC6D" w14:textId="77777777" w:rsidR="008F3AAE" w:rsidRDefault="008F3AAE" w:rsidP="007C5656">
      <w:pPr>
        <w:pStyle w:val="KDParagraf"/>
        <w:tabs>
          <w:tab w:val="left" w:pos="6000"/>
        </w:tabs>
        <w:spacing w:before="0"/>
        <w:rPr>
          <w:rFonts w:cs="Arial"/>
          <w:sz w:val="24"/>
          <w:szCs w:val="24"/>
        </w:rPr>
      </w:pPr>
    </w:p>
    <w:p w14:paraId="3909B40E" w14:textId="77777777" w:rsidR="00CC5210" w:rsidRPr="00135E60" w:rsidRDefault="00906791" w:rsidP="007C5656">
      <w:pPr>
        <w:pStyle w:val="KDParagraf"/>
        <w:tabs>
          <w:tab w:val="left" w:pos="6000"/>
        </w:tabs>
        <w:spacing w:before="0"/>
        <w:rPr>
          <w:rFonts w:cs="Arial"/>
          <w:sz w:val="24"/>
          <w:szCs w:val="24"/>
        </w:rPr>
      </w:pPr>
      <w:r w:rsidRPr="00135E60">
        <w:rPr>
          <w:rFonts w:cs="Arial"/>
          <w:sz w:val="24"/>
          <w:szCs w:val="24"/>
        </w:rPr>
        <w:t>_</w:t>
      </w:r>
      <w:r w:rsidR="00135E60">
        <w:rPr>
          <w:rFonts w:cs="Arial"/>
          <w:sz w:val="24"/>
          <w:szCs w:val="24"/>
        </w:rPr>
        <w:t>_</w:t>
      </w:r>
      <w:r w:rsidR="00CC5210" w:rsidRPr="00135E60">
        <w:rPr>
          <w:rFonts w:cs="Arial"/>
          <w:sz w:val="24"/>
          <w:szCs w:val="24"/>
        </w:rPr>
        <w:t>________________                                         _____________________</w:t>
      </w:r>
    </w:p>
    <w:p w14:paraId="444D4A7D" w14:textId="77777777" w:rsidR="00EE793E" w:rsidRPr="00135E60" w:rsidRDefault="006F2596" w:rsidP="007C5656">
      <w:pPr>
        <w:pStyle w:val="KDParagraf"/>
        <w:spacing w:before="0"/>
        <w:rPr>
          <w:rFonts w:cs="Arial"/>
          <w:sz w:val="24"/>
          <w:szCs w:val="24"/>
        </w:rPr>
      </w:pPr>
      <w:r>
        <w:rPr>
          <w:rFonts w:cs="Arial"/>
          <w:sz w:val="24"/>
          <w:szCs w:val="24"/>
        </w:rPr>
        <w:t xml:space="preserve">   </w:t>
      </w:r>
      <w:r w:rsidR="00135E60" w:rsidRPr="00135E60">
        <w:rPr>
          <w:rFonts w:cs="Arial"/>
          <w:sz w:val="24"/>
          <w:szCs w:val="24"/>
        </w:rPr>
        <w:t xml:space="preserve">Милорад Грчић                                                        </w:t>
      </w:r>
      <w:r w:rsidR="007C5656">
        <w:rPr>
          <w:rFonts w:cs="Arial"/>
          <w:sz w:val="24"/>
          <w:szCs w:val="24"/>
        </w:rPr>
        <w:t xml:space="preserve">   </w:t>
      </w:r>
      <w:r w:rsidR="00936833" w:rsidRPr="00936833">
        <w:rPr>
          <w:rFonts w:cs="Arial"/>
          <w:sz w:val="24"/>
          <w:szCs w:val="24"/>
        </w:rPr>
        <w:t>Име и презиме</w:t>
      </w:r>
    </w:p>
    <w:p w14:paraId="642F693C" w14:textId="77777777" w:rsidR="0098418E" w:rsidRDefault="006F2596" w:rsidP="007C5656">
      <w:pPr>
        <w:pStyle w:val="KDParagraf"/>
        <w:tabs>
          <w:tab w:val="left" w:pos="6315"/>
        </w:tabs>
        <w:spacing w:before="0"/>
        <w:rPr>
          <w:rFonts w:cs="Arial"/>
          <w:sz w:val="24"/>
          <w:szCs w:val="24"/>
        </w:rPr>
      </w:pPr>
      <w:r>
        <w:rPr>
          <w:rFonts w:cs="Arial"/>
          <w:sz w:val="24"/>
          <w:szCs w:val="24"/>
        </w:rPr>
        <w:t xml:space="preserve">    </w:t>
      </w:r>
      <w:proofErr w:type="gramStart"/>
      <w:r w:rsidR="00135E60">
        <w:rPr>
          <w:rFonts w:cs="Arial"/>
          <w:sz w:val="24"/>
          <w:szCs w:val="24"/>
        </w:rPr>
        <w:t>в</w:t>
      </w:r>
      <w:r w:rsidR="007C5656">
        <w:rPr>
          <w:rFonts w:cs="Arial"/>
          <w:sz w:val="24"/>
          <w:szCs w:val="24"/>
        </w:rPr>
        <w:t>.д</w:t>
      </w:r>
      <w:proofErr w:type="gramEnd"/>
      <w:r w:rsidR="007C5656">
        <w:rPr>
          <w:rFonts w:cs="Arial"/>
          <w:sz w:val="24"/>
          <w:szCs w:val="24"/>
        </w:rPr>
        <w:t>.</w:t>
      </w:r>
      <w:r w:rsidR="00192E95">
        <w:rPr>
          <w:rFonts w:cs="Arial"/>
          <w:sz w:val="24"/>
          <w:szCs w:val="24"/>
        </w:rPr>
        <w:t xml:space="preserve"> </w:t>
      </w:r>
      <w:r w:rsidR="007C5656">
        <w:rPr>
          <w:rFonts w:cs="Arial"/>
          <w:sz w:val="24"/>
          <w:szCs w:val="24"/>
        </w:rPr>
        <w:t xml:space="preserve">директора                                                                   </w:t>
      </w:r>
      <w:r w:rsidR="00936833">
        <w:rPr>
          <w:rFonts w:cs="Arial"/>
          <w:sz w:val="24"/>
          <w:szCs w:val="24"/>
        </w:rPr>
        <w:t>Функцијa</w:t>
      </w:r>
    </w:p>
    <w:p w14:paraId="09E51C1C" w14:textId="77777777" w:rsidR="0098418E" w:rsidRDefault="0098418E" w:rsidP="00936833">
      <w:pPr>
        <w:pStyle w:val="KDParagraf"/>
        <w:tabs>
          <w:tab w:val="left" w:pos="6315"/>
        </w:tabs>
        <w:spacing w:before="0"/>
        <w:rPr>
          <w:rFonts w:cs="Arial"/>
          <w:sz w:val="24"/>
          <w:szCs w:val="24"/>
        </w:rPr>
      </w:pPr>
    </w:p>
    <w:p w14:paraId="35741492" w14:textId="77777777" w:rsidR="00796BB8" w:rsidRDefault="00796BB8" w:rsidP="00936833">
      <w:pPr>
        <w:pStyle w:val="KDParagraf"/>
        <w:tabs>
          <w:tab w:val="left" w:pos="6315"/>
        </w:tabs>
        <w:spacing w:before="0"/>
        <w:rPr>
          <w:rFonts w:cs="Arial"/>
          <w:sz w:val="24"/>
          <w:szCs w:val="24"/>
        </w:rPr>
      </w:pPr>
    </w:p>
    <w:sectPr w:rsidR="00796BB8" w:rsidSect="00A05EE4">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26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92ABF5" w14:textId="77777777" w:rsidR="009B3DE5" w:rsidRDefault="009B3DE5">
      <w:r>
        <w:separator/>
      </w:r>
    </w:p>
    <w:p w14:paraId="62DB91F2" w14:textId="77777777" w:rsidR="009B3DE5" w:rsidRDefault="009B3DE5"/>
  </w:endnote>
  <w:endnote w:type="continuationSeparator" w:id="0">
    <w:p w14:paraId="2F8D0B18" w14:textId="77777777" w:rsidR="009B3DE5" w:rsidRDefault="009B3DE5">
      <w:r>
        <w:continuationSeparator/>
      </w:r>
    </w:p>
    <w:p w14:paraId="50EF69EA" w14:textId="77777777" w:rsidR="009B3DE5" w:rsidRDefault="009B3D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altName w:val="Times New Roma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Arial"/>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Century Gothic"/>
    <w:charset w:val="00"/>
    <w:family w:val="swiss"/>
    <w:pitch w:val="variable"/>
    <w:sig w:usb0="00000007" w:usb1="00000000" w:usb2="00000000" w:usb3="00000000" w:csb0="00000093" w:csb1="00000000"/>
  </w:font>
  <w:font w:name="CTimesRoman">
    <w:altName w:val="Tahoma"/>
    <w:charset w:val="00"/>
    <w:family w:val="auto"/>
    <w:pitch w:val="variable"/>
    <w:sig w:usb0="00000083" w:usb1="00000000" w:usb2="00000000" w:usb3="00000000" w:csb0="00000009"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81D72" w14:textId="77777777" w:rsidR="00F82292" w:rsidRDefault="00F8229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4E8092" w14:textId="77777777" w:rsidR="00F82292" w:rsidRDefault="00F82292" w:rsidP="00841BE7">
    <w:pPr>
      <w:pStyle w:val="Footer"/>
      <w:ind w:right="360"/>
    </w:pPr>
  </w:p>
  <w:p w14:paraId="13A738EF" w14:textId="77777777" w:rsidR="00F82292" w:rsidRDefault="00F82292"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22360" w14:textId="458437ED" w:rsidR="00F82292" w:rsidRPr="00306F68" w:rsidRDefault="00F82292" w:rsidP="004276AD">
    <w:pPr>
      <w:pStyle w:val="Footer"/>
      <w:pBdr>
        <w:top w:val="single" w:sz="4" w:space="3" w:color="auto"/>
      </w:pBdr>
      <w:jc w:val="right"/>
      <w:rPr>
        <w:sz w:val="22"/>
        <w:szCs w:val="22"/>
      </w:rPr>
    </w:pPr>
    <w:r w:rsidRPr="00306F68">
      <w:rPr>
        <w:rFonts w:cs="Arial"/>
        <w:sz w:val="22"/>
        <w:szCs w:val="22"/>
      </w:rPr>
      <w:t xml:space="preserve">Страна </w:t>
    </w:r>
    <w:r w:rsidRPr="00306F68">
      <w:rPr>
        <w:rStyle w:val="PageNumber"/>
        <w:rFonts w:cs="Arial"/>
        <w:sz w:val="22"/>
        <w:szCs w:val="22"/>
      </w:rPr>
      <w:fldChar w:fldCharType="begin"/>
    </w:r>
    <w:r w:rsidRPr="00306F68">
      <w:rPr>
        <w:rStyle w:val="PageNumber"/>
        <w:rFonts w:cs="Arial"/>
        <w:sz w:val="22"/>
        <w:szCs w:val="22"/>
      </w:rPr>
      <w:instrText xml:space="preserve"> PAGE </w:instrText>
    </w:r>
    <w:r w:rsidRPr="00306F68">
      <w:rPr>
        <w:rStyle w:val="PageNumber"/>
        <w:rFonts w:cs="Arial"/>
        <w:sz w:val="22"/>
        <w:szCs w:val="22"/>
      </w:rPr>
      <w:fldChar w:fldCharType="separate"/>
    </w:r>
    <w:r w:rsidR="000F3AA1">
      <w:rPr>
        <w:rStyle w:val="PageNumber"/>
        <w:rFonts w:cs="Arial"/>
        <w:noProof/>
        <w:sz w:val="22"/>
        <w:szCs w:val="22"/>
      </w:rPr>
      <w:t>21</w:t>
    </w:r>
    <w:r w:rsidRPr="00306F68">
      <w:rPr>
        <w:rStyle w:val="PageNumber"/>
        <w:rFonts w:cs="Arial"/>
        <w:sz w:val="22"/>
        <w:szCs w:val="22"/>
      </w:rPr>
      <w:fldChar w:fldCharType="end"/>
    </w:r>
    <w:r w:rsidRPr="00306F68">
      <w:rPr>
        <w:rStyle w:val="PageNumber"/>
        <w:rFonts w:cs="Arial"/>
        <w:sz w:val="22"/>
        <w:szCs w:val="22"/>
      </w:rPr>
      <w:t xml:space="preserve"> од </w:t>
    </w:r>
    <w:r w:rsidRPr="00306F68">
      <w:rPr>
        <w:rStyle w:val="PageNumber"/>
        <w:rFonts w:cs="Arial"/>
        <w:sz w:val="22"/>
        <w:szCs w:val="22"/>
      </w:rPr>
      <w:fldChar w:fldCharType="begin"/>
    </w:r>
    <w:r w:rsidRPr="00306F68">
      <w:rPr>
        <w:rStyle w:val="PageNumber"/>
        <w:rFonts w:cs="Arial"/>
        <w:sz w:val="22"/>
        <w:szCs w:val="22"/>
      </w:rPr>
      <w:instrText xml:space="preserve"> NUMPAGES </w:instrText>
    </w:r>
    <w:r w:rsidRPr="00306F68">
      <w:rPr>
        <w:rStyle w:val="PageNumber"/>
        <w:rFonts w:cs="Arial"/>
        <w:sz w:val="22"/>
        <w:szCs w:val="22"/>
      </w:rPr>
      <w:fldChar w:fldCharType="separate"/>
    </w:r>
    <w:r w:rsidR="000F3AA1">
      <w:rPr>
        <w:rStyle w:val="PageNumber"/>
        <w:rFonts w:cs="Arial"/>
        <w:noProof/>
        <w:sz w:val="22"/>
        <w:szCs w:val="22"/>
      </w:rPr>
      <w:t>58</w:t>
    </w:r>
    <w:r w:rsidRPr="00306F68">
      <w:rPr>
        <w:rStyle w:val="PageNumber"/>
        <w:rFonts w:cs="Arial"/>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1D9D4" w14:textId="1861CFC1" w:rsidR="00F82292" w:rsidRPr="00306F68" w:rsidRDefault="00F82292" w:rsidP="004276AD">
    <w:pPr>
      <w:pStyle w:val="Footer"/>
      <w:pBdr>
        <w:top w:val="single" w:sz="4" w:space="3" w:color="auto"/>
      </w:pBdr>
      <w:jc w:val="right"/>
      <w:rPr>
        <w:sz w:val="22"/>
        <w:szCs w:val="22"/>
      </w:rPr>
    </w:pPr>
    <w:r w:rsidRPr="00306F68">
      <w:rPr>
        <w:rFonts w:cs="Arial"/>
        <w:sz w:val="22"/>
        <w:szCs w:val="22"/>
      </w:rPr>
      <w:t xml:space="preserve">Страна </w:t>
    </w:r>
    <w:r w:rsidRPr="00306F68">
      <w:rPr>
        <w:rStyle w:val="PageNumber"/>
        <w:rFonts w:cs="Arial"/>
        <w:sz w:val="22"/>
        <w:szCs w:val="22"/>
      </w:rPr>
      <w:fldChar w:fldCharType="begin"/>
    </w:r>
    <w:r w:rsidRPr="00306F68">
      <w:rPr>
        <w:rStyle w:val="PageNumber"/>
        <w:rFonts w:cs="Arial"/>
        <w:sz w:val="22"/>
        <w:szCs w:val="22"/>
      </w:rPr>
      <w:instrText xml:space="preserve"> PAGE </w:instrText>
    </w:r>
    <w:r w:rsidRPr="00306F68">
      <w:rPr>
        <w:rStyle w:val="PageNumber"/>
        <w:rFonts w:cs="Arial"/>
        <w:sz w:val="22"/>
        <w:szCs w:val="22"/>
      </w:rPr>
      <w:fldChar w:fldCharType="separate"/>
    </w:r>
    <w:r w:rsidR="000F3AA1">
      <w:rPr>
        <w:rStyle w:val="PageNumber"/>
        <w:rFonts w:cs="Arial"/>
        <w:noProof/>
        <w:sz w:val="22"/>
        <w:szCs w:val="22"/>
      </w:rPr>
      <w:t>1</w:t>
    </w:r>
    <w:r w:rsidRPr="00306F68">
      <w:rPr>
        <w:rStyle w:val="PageNumber"/>
        <w:rFonts w:cs="Arial"/>
        <w:sz w:val="22"/>
        <w:szCs w:val="22"/>
      </w:rPr>
      <w:fldChar w:fldCharType="end"/>
    </w:r>
    <w:r w:rsidRPr="00306F68">
      <w:rPr>
        <w:rStyle w:val="PageNumber"/>
        <w:rFonts w:cs="Arial"/>
        <w:sz w:val="22"/>
        <w:szCs w:val="22"/>
      </w:rPr>
      <w:t xml:space="preserve"> од </w:t>
    </w:r>
    <w:r w:rsidRPr="00306F68">
      <w:rPr>
        <w:rStyle w:val="PageNumber"/>
        <w:rFonts w:cs="Arial"/>
        <w:sz w:val="22"/>
        <w:szCs w:val="22"/>
      </w:rPr>
      <w:fldChar w:fldCharType="begin"/>
    </w:r>
    <w:r w:rsidRPr="00306F68">
      <w:rPr>
        <w:rStyle w:val="PageNumber"/>
        <w:rFonts w:cs="Arial"/>
        <w:sz w:val="22"/>
        <w:szCs w:val="22"/>
      </w:rPr>
      <w:instrText xml:space="preserve"> NUMPAGES </w:instrText>
    </w:r>
    <w:r w:rsidRPr="00306F68">
      <w:rPr>
        <w:rStyle w:val="PageNumber"/>
        <w:rFonts w:cs="Arial"/>
        <w:sz w:val="22"/>
        <w:szCs w:val="22"/>
      </w:rPr>
      <w:fldChar w:fldCharType="separate"/>
    </w:r>
    <w:r w:rsidR="000F3AA1">
      <w:rPr>
        <w:rStyle w:val="PageNumber"/>
        <w:rFonts w:cs="Arial"/>
        <w:noProof/>
        <w:sz w:val="22"/>
        <w:szCs w:val="22"/>
      </w:rPr>
      <w:t>58</w:t>
    </w:r>
    <w:r w:rsidRPr="00306F68">
      <w:rPr>
        <w:rStyle w:val="PageNumber"/>
        <w:rFonts w:cs="Arial"/>
        <w:sz w:val="22"/>
        <w:szCs w:val="22"/>
      </w:rPr>
      <w:fldChar w:fldCharType="end"/>
    </w:r>
  </w:p>
  <w:p w14:paraId="628EA083" w14:textId="77777777" w:rsidR="00F82292" w:rsidRDefault="00F8229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34565C" w14:textId="77777777" w:rsidR="009B3DE5" w:rsidRDefault="009B3DE5">
      <w:r>
        <w:separator/>
      </w:r>
    </w:p>
    <w:p w14:paraId="61E1CEE7" w14:textId="77777777" w:rsidR="009B3DE5" w:rsidRDefault="009B3DE5"/>
  </w:footnote>
  <w:footnote w:type="continuationSeparator" w:id="0">
    <w:p w14:paraId="4A168A44" w14:textId="77777777" w:rsidR="009B3DE5" w:rsidRDefault="009B3DE5">
      <w:r>
        <w:continuationSeparator/>
      </w:r>
    </w:p>
    <w:p w14:paraId="5DC3383B" w14:textId="77777777" w:rsidR="009B3DE5" w:rsidRDefault="009B3DE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80E85" w14:textId="77777777" w:rsidR="00F82292" w:rsidRPr="00B93679" w:rsidRDefault="00F82292" w:rsidP="00B93679">
    <w:pPr>
      <w:pStyle w:val="Header"/>
      <w:jc w:val="center"/>
      <w:rPr>
        <w:sz w:val="20"/>
      </w:rPr>
    </w:pPr>
  </w:p>
  <w:p w14:paraId="2321FF9D" w14:textId="77777777" w:rsidR="00F82292" w:rsidRDefault="00F82292" w:rsidP="00B93679">
    <w:pPr>
      <w:pStyle w:val="Header"/>
      <w:jc w:val="center"/>
      <w:rPr>
        <w:sz w:val="20"/>
      </w:rPr>
    </w:pPr>
    <w:r w:rsidRPr="00B93679">
      <w:rPr>
        <w:sz w:val="20"/>
      </w:rPr>
      <w:t>ЈП „Електропривреда Србије</w:t>
    </w:r>
    <w:proofErr w:type="gramStart"/>
    <w:r w:rsidRPr="00B93679">
      <w:rPr>
        <w:sz w:val="20"/>
      </w:rPr>
      <w:t>“ Београд</w:t>
    </w:r>
    <w:proofErr w:type="gramEnd"/>
  </w:p>
  <w:p w14:paraId="6A57EC7F" w14:textId="77777777" w:rsidR="00F82292" w:rsidRPr="00887449" w:rsidRDefault="00F82292" w:rsidP="00B93679">
    <w:pPr>
      <w:pStyle w:val="Header"/>
      <w:jc w:val="center"/>
      <w:rPr>
        <w:sz w:val="20"/>
      </w:rPr>
    </w:pPr>
    <w:r w:rsidRPr="00B93679">
      <w:rPr>
        <w:sz w:val="20"/>
      </w:rPr>
      <w:t>Конкурсна документација</w:t>
    </w:r>
    <w:r>
      <w:rPr>
        <w:sz w:val="20"/>
      </w:rPr>
      <w:t xml:space="preserve"> ЈН/8200/0085/2017</w:t>
    </w:r>
  </w:p>
  <w:p w14:paraId="4A18A265" w14:textId="77777777" w:rsidR="00F82292" w:rsidRPr="00A157D3" w:rsidRDefault="00F82292" w:rsidP="00A157D3">
    <w:pPr>
      <w:spacing w:before="0"/>
      <w:jc w:val="center"/>
      <w:rPr>
        <w:rFonts w:cs="Arial"/>
        <w:bCs/>
        <w:sz w:val="24"/>
        <w:szCs w:val="24"/>
        <w:lang w:val="sr-Cyrl-CS" w:eastAsia="ar-SA"/>
      </w:rPr>
    </w:pPr>
    <w:r w:rsidRPr="00A157D3">
      <w:rPr>
        <w:rFonts w:cs="Arial"/>
        <w:bCs/>
        <w:sz w:val="24"/>
        <w:szCs w:val="24"/>
        <w:lang w:val="sr-Cyrl-CS" w:eastAsia="ar-SA"/>
      </w:rPr>
      <w:t>„Носачи за мердевине на теренским возилима“</w:t>
    </w:r>
  </w:p>
  <w:p w14:paraId="2E1AE9DD" w14:textId="77777777" w:rsidR="00F82292" w:rsidRPr="004276AD" w:rsidRDefault="00F82292" w:rsidP="004276A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607CC" w14:textId="77777777" w:rsidR="00F82292" w:rsidRDefault="00F82292" w:rsidP="004276AD">
    <w:pPr>
      <w:pStyle w:val="Header"/>
    </w:pPr>
  </w:p>
  <w:p w14:paraId="29F5E7BD" w14:textId="77777777" w:rsidR="00F82292" w:rsidRPr="00B93679" w:rsidRDefault="00F82292" w:rsidP="00B93679">
    <w:pPr>
      <w:pStyle w:val="Header"/>
      <w:jc w:val="center"/>
      <w:rPr>
        <w:sz w:val="20"/>
      </w:rPr>
    </w:pPr>
    <w:r w:rsidRPr="00B93679">
      <w:rPr>
        <w:sz w:val="20"/>
      </w:rPr>
      <w:t>ЈП „Електропривреда Србије</w:t>
    </w:r>
    <w:proofErr w:type="gramStart"/>
    <w:r w:rsidRPr="00B93679">
      <w:rPr>
        <w:sz w:val="20"/>
      </w:rPr>
      <w:t>“ Београд</w:t>
    </w:r>
    <w:proofErr w:type="gramEnd"/>
  </w:p>
  <w:p w14:paraId="59C81433" w14:textId="77777777" w:rsidR="00F82292" w:rsidRPr="00887449" w:rsidRDefault="00F82292" w:rsidP="00B93679">
    <w:pPr>
      <w:pStyle w:val="Header"/>
      <w:jc w:val="center"/>
      <w:rPr>
        <w:sz w:val="20"/>
      </w:rPr>
    </w:pPr>
    <w:r w:rsidRPr="00B93679">
      <w:rPr>
        <w:sz w:val="20"/>
      </w:rPr>
      <w:t xml:space="preserve"> Конкурсна документација </w:t>
    </w:r>
    <w:r>
      <w:rPr>
        <w:sz w:val="20"/>
      </w:rPr>
      <w:t>JН/8200/0085/2017</w:t>
    </w:r>
  </w:p>
  <w:p w14:paraId="6BBBE0DC" w14:textId="77777777" w:rsidR="00F82292" w:rsidRPr="00A157D3" w:rsidRDefault="00F82292" w:rsidP="00A157D3">
    <w:pPr>
      <w:pStyle w:val="Title"/>
      <w:spacing w:before="0"/>
      <w:rPr>
        <w:b w:val="0"/>
        <w:bCs w:val="0"/>
        <w:sz w:val="20"/>
        <w:lang w:val="en-US"/>
      </w:rPr>
    </w:pPr>
    <w:r w:rsidRPr="000D038F">
      <w:rPr>
        <w:rFonts w:cs="Arial"/>
        <w:b w:val="0"/>
        <w:szCs w:val="24"/>
      </w:rPr>
      <w:t>„</w:t>
    </w:r>
    <w:r w:rsidRPr="00A157D3">
      <w:rPr>
        <w:b w:val="0"/>
        <w:bCs w:val="0"/>
        <w:sz w:val="20"/>
        <w:lang w:val="en-US"/>
      </w:rPr>
      <w:t>Носачи за мердевине на теренским возилима“</w:t>
    </w:r>
  </w:p>
  <w:p w14:paraId="21AE4D30" w14:textId="77777777" w:rsidR="00F82292" w:rsidRPr="00B93679" w:rsidRDefault="00F82292" w:rsidP="00210557">
    <w:pPr>
      <w:pStyle w:val="Header"/>
      <w:jc w:val="center"/>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66752BD"/>
    <w:multiLevelType w:val="hybridMultilevel"/>
    <w:tmpl w:val="FAD2D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9DF517C"/>
    <w:multiLevelType w:val="hybridMultilevel"/>
    <w:tmpl w:val="04BA8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29F154C"/>
    <w:multiLevelType w:val="hybridMultilevel"/>
    <w:tmpl w:val="671033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1" w15:restartNumberingAfterBreak="0">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63E077A"/>
    <w:multiLevelType w:val="hybridMultilevel"/>
    <w:tmpl w:val="8AD470C4"/>
    <w:lvl w:ilvl="0" w:tplc="B96ACA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9FA3B8D"/>
    <w:multiLevelType w:val="hybridMultilevel"/>
    <w:tmpl w:val="A7BA0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0"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6D022B9A"/>
    <w:multiLevelType w:val="hybridMultilevel"/>
    <w:tmpl w:val="26001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0467FC0"/>
    <w:multiLevelType w:val="hybridMultilevel"/>
    <w:tmpl w:val="A1FCF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15:restartNumberingAfterBreak="0">
    <w:nsid w:val="72823571"/>
    <w:multiLevelType w:val="hybridMultilevel"/>
    <w:tmpl w:val="D3D893BE"/>
    <w:lvl w:ilvl="0" w:tplc="58202388">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4"/>
  </w:num>
  <w:num w:numId="3">
    <w:abstractNumId w:val="79"/>
  </w:num>
  <w:num w:numId="4">
    <w:abstractNumId w:val="56"/>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1"/>
  </w:num>
  <w:num w:numId="8">
    <w:abstractNumId w:val="67"/>
  </w:num>
  <w:num w:numId="9">
    <w:abstractNumId w:val="92"/>
  </w:num>
  <w:num w:numId="10">
    <w:abstractNumId w:val="69"/>
  </w:num>
  <w:num w:numId="11">
    <w:abstractNumId w:val="66"/>
  </w:num>
  <w:num w:numId="12">
    <w:abstractNumId w:val="60"/>
  </w:num>
  <w:num w:numId="13">
    <w:abstractNumId w:val="72"/>
  </w:num>
  <w:num w:numId="14">
    <w:abstractNumId w:val="63"/>
  </w:num>
  <w:num w:numId="15">
    <w:abstractNumId w:val="80"/>
  </w:num>
  <w:num w:numId="16">
    <w:abstractNumId w:val="85"/>
  </w:num>
  <w:num w:numId="17">
    <w:abstractNumId w:val="80"/>
  </w:num>
  <w:num w:numId="18">
    <w:abstractNumId w:val="50"/>
  </w:num>
  <w:num w:numId="19">
    <w:abstractNumId w:val="71"/>
  </w:num>
  <w:num w:numId="20">
    <w:abstractNumId w:val="58"/>
  </w:num>
  <w:num w:numId="21">
    <w:abstractNumId w:val="84"/>
  </w:num>
  <w:num w:numId="22">
    <w:abstractNumId w:val="65"/>
  </w:num>
  <w:num w:numId="23">
    <w:abstractNumId w:val="74"/>
  </w:num>
  <w:num w:numId="24">
    <w:abstractNumId w:val="83"/>
  </w:num>
  <w:num w:numId="25">
    <w:abstractNumId w:val="73"/>
  </w:num>
  <w:num w:numId="26">
    <w:abstractNumId w:val="82"/>
  </w:num>
  <w:num w:numId="27">
    <w:abstractNumId w:val="70"/>
  </w:num>
  <w:num w:numId="28">
    <w:abstractNumId w:val="49"/>
  </w:num>
  <w:num w:numId="29">
    <w:abstractNumId w:val="51"/>
  </w:num>
  <w:num w:numId="30">
    <w:abstractNumId w:val="57"/>
  </w:num>
  <w:num w:numId="31">
    <w:abstractNumId w:val="87"/>
  </w:num>
  <w:num w:numId="32">
    <w:abstractNumId w:val="7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6D9"/>
    <w:rsid w:val="00003023"/>
    <w:rsid w:val="000035F7"/>
    <w:rsid w:val="000042FE"/>
    <w:rsid w:val="0000496D"/>
    <w:rsid w:val="000053A6"/>
    <w:rsid w:val="00005800"/>
    <w:rsid w:val="00005C53"/>
    <w:rsid w:val="00005D85"/>
    <w:rsid w:val="00006E35"/>
    <w:rsid w:val="00007AED"/>
    <w:rsid w:val="00007CE7"/>
    <w:rsid w:val="000104DC"/>
    <w:rsid w:val="00010771"/>
    <w:rsid w:val="0001087F"/>
    <w:rsid w:val="00010AE5"/>
    <w:rsid w:val="00010E2B"/>
    <w:rsid w:val="00010E49"/>
    <w:rsid w:val="00011082"/>
    <w:rsid w:val="0001109C"/>
    <w:rsid w:val="000110CB"/>
    <w:rsid w:val="00011109"/>
    <w:rsid w:val="000113BB"/>
    <w:rsid w:val="000115C3"/>
    <w:rsid w:val="0001164B"/>
    <w:rsid w:val="00011A89"/>
    <w:rsid w:val="00011DCA"/>
    <w:rsid w:val="0001214C"/>
    <w:rsid w:val="00012769"/>
    <w:rsid w:val="0001299B"/>
    <w:rsid w:val="00012EA5"/>
    <w:rsid w:val="000131E4"/>
    <w:rsid w:val="0001344F"/>
    <w:rsid w:val="00014359"/>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43D"/>
    <w:rsid w:val="00021C99"/>
    <w:rsid w:val="00021E7F"/>
    <w:rsid w:val="000221F1"/>
    <w:rsid w:val="000224DA"/>
    <w:rsid w:val="00022726"/>
    <w:rsid w:val="000227EC"/>
    <w:rsid w:val="00022CB5"/>
    <w:rsid w:val="00023057"/>
    <w:rsid w:val="00023308"/>
    <w:rsid w:val="00023BFF"/>
    <w:rsid w:val="00023D09"/>
    <w:rsid w:val="00024204"/>
    <w:rsid w:val="00024BCB"/>
    <w:rsid w:val="0002512F"/>
    <w:rsid w:val="00025304"/>
    <w:rsid w:val="00025ABF"/>
    <w:rsid w:val="00025B97"/>
    <w:rsid w:val="00025EC5"/>
    <w:rsid w:val="00026036"/>
    <w:rsid w:val="000261C8"/>
    <w:rsid w:val="00026444"/>
    <w:rsid w:val="000265B2"/>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55F"/>
    <w:rsid w:val="00033D74"/>
    <w:rsid w:val="00034535"/>
    <w:rsid w:val="000345ED"/>
    <w:rsid w:val="0003493C"/>
    <w:rsid w:val="00034E4F"/>
    <w:rsid w:val="00034FFF"/>
    <w:rsid w:val="00035379"/>
    <w:rsid w:val="0003588D"/>
    <w:rsid w:val="000359EE"/>
    <w:rsid w:val="00035C04"/>
    <w:rsid w:val="00036222"/>
    <w:rsid w:val="000364AD"/>
    <w:rsid w:val="000365C7"/>
    <w:rsid w:val="00036776"/>
    <w:rsid w:val="00036BDD"/>
    <w:rsid w:val="00036C83"/>
    <w:rsid w:val="0003771A"/>
    <w:rsid w:val="00037B82"/>
    <w:rsid w:val="00037C3E"/>
    <w:rsid w:val="00037E5A"/>
    <w:rsid w:val="00041105"/>
    <w:rsid w:val="00041B26"/>
    <w:rsid w:val="00041CE5"/>
    <w:rsid w:val="00041D7D"/>
    <w:rsid w:val="00041FE3"/>
    <w:rsid w:val="000420FF"/>
    <w:rsid w:val="00042335"/>
    <w:rsid w:val="00042371"/>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10C"/>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2A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B19"/>
    <w:rsid w:val="00067DF5"/>
    <w:rsid w:val="00070234"/>
    <w:rsid w:val="00070240"/>
    <w:rsid w:val="000706CF"/>
    <w:rsid w:val="000706E1"/>
    <w:rsid w:val="00071074"/>
    <w:rsid w:val="000711DD"/>
    <w:rsid w:val="000718B1"/>
    <w:rsid w:val="00072ABE"/>
    <w:rsid w:val="00072AD2"/>
    <w:rsid w:val="00073409"/>
    <w:rsid w:val="0007345B"/>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970"/>
    <w:rsid w:val="00081E22"/>
    <w:rsid w:val="00082081"/>
    <w:rsid w:val="0008225F"/>
    <w:rsid w:val="0008265D"/>
    <w:rsid w:val="000826A8"/>
    <w:rsid w:val="00082792"/>
    <w:rsid w:val="0008290D"/>
    <w:rsid w:val="00082EB6"/>
    <w:rsid w:val="000832E3"/>
    <w:rsid w:val="000837B5"/>
    <w:rsid w:val="0008446C"/>
    <w:rsid w:val="00084C7E"/>
    <w:rsid w:val="00084DF6"/>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807"/>
    <w:rsid w:val="00090A5C"/>
    <w:rsid w:val="00090DF6"/>
    <w:rsid w:val="000912C2"/>
    <w:rsid w:val="00091388"/>
    <w:rsid w:val="000917DD"/>
    <w:rsid w:val="00091BB0"/>
    <w:rsid w:val="00091FF4"/>
    <w:rsid w:val="0009202D"/>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24CC"/>
    <w:rsid w:val="000A27CA"/>
    <w:rsid w:val="000A3387"/>
    <w:rsid w:val="000A33D2"/>
    <w:rsid w:val="000A3564"/>
    <w:rsid w:val="000A3715"/>
    <w:rsid w:val="000A388F"/>
    <w:rsid w:val="000A3F5E"/>
    <w:rsid w:val="000A4D7F"/>
    <w:rsid w:val="000A52EE"/>
    <w:rsid w:val="000A539D"/>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2F"/>
    <w:rsid w:val="000B3387"/>
    <w:rsid w:val="000B420C"/>
    <w:rsid w:val="000B4512"/>
    <w:rsid w:val="000B4588"/>
    <w:rsid w:val="000B45FD"/>
    <w:rsid w:val="000B47D8"/>
    <w:rsid w:val="000B4842"/>
    <w:rsid w:val="000B485D"/>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3D2"/>
    <w:rsid w:val="000C50A0"/>
    <w:rsid w:val="000C5225"/>
    <w:rsid w:val="000C52FC"/>
    <w:rsid w:val="000C5468"/>
    <w:rsid w:val="000C547B"/>
    <w:rsid w:val="000C562B"/>
    <w:rsid w:val="000C5731"/>
    <w:rsid w:val="000C5D43"/>
    <w:rsid w:val="000C67B2"/>
    <w:rsid w:val="000C7024"/>
    <w:rsid w:val="000C7B91"/>
    <w:rsid w:val="000C7BB7"/>
    <w:rsid w:val="000D003F"/>
    <w:rsid w:val="000D02E0"/>
    <w:rsid w:val="000D038F"/>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738"/>
    <w:rsid w:val="000D68A4"/>
    <w:rsid w:val="000D68C4"/>
    <w:rsid w:val="000D6A36"/>
    <w:rsid w:val="000D6ACE"/>
    <w:rsid w:val="000D6FD6"/>
    <w:rsid w:val="000D73D9"/>
    <w:rsid w:val="000D7758"/>
    <w:rsid w:val="000D79CF"/>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89C"/>
    <w:rsid w:val="000E3BC9"/>
    <w:rsid w:val="000E43B9"/>
    <w:rsid w:val="000E4657"/>
    <w:rsid w:val="000E4CA1"/>
    <w:rsid w:val="000E4D87"/>
    <w:rsid w:val="000E4F91"/>
    <w:rsid w:val="000E5186"/>
    <w:rsid w:val="000E51B5"/>
    <w:rsid w:val="000E5320"/>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AA1"/>
    <w:rsid w:val="000F3E87"/>
    <w:rsid w:val="000F3ED2"/>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B51"/>
    <w:rsid w:val="00100F41"/>
    <w:rsid w:val="00101220"/>
    <w:rsid w:val="00101B4E"/>
    <w:rsid w:val="00102340"/>
    <w:rsid w:val="00102497"/>
    <w:rsid w:val="001029A5"/>
    <w:rsid w:val="00102AC1"/>
    <w:rsid w:val="00102F65"/>
    <w:rsid w:val="001035B7"/>
    <w:rsid w:val="00103735"/>
    <w:rsid w:val="00103CC9"/>
    <w:rsid w:val="00103DD9"/>
    <w:rsid w:val="00103E5D"/>
    <w:rsid w:val="00104073"/>
    <w:rsid w:val="001040F2"/>
    <w:rsid w:val="0010436C"/>
    <w:rsid w:val="001047F0"/>
    <w:rsid w:val="00104B87"/>
    <w:rsid w:val="00104FAA"/>
    <w:rsid w:val="00105121"/>
    <w:rsid w:val="00105476"/>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C13"/>
    <w:rsid w:val="001161CF"/>
    <w:rsid w:val="001162D0"/>
    <w:rsid w:val="00116570"/>
    <w:rsid w:val="001168C1"/>
    <w:rsid w:val="00116C7A"/>
    <w:rsid w:val="00117753"/>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E60"/>
    <w:rsid w:val="001364AE"/>
    <w:rsid w:val="001364B9"/>
    <w:rsid w:val="00136ED7"/>
    <w:rsid w:val="001370C5"/>
    <w:rsid w:val="001374C4"/>
    <w:rsid w:val="00137540"/>
    <w:rsid w:val="00137B56"/>
    <w:rsid w:val="00137DF3"/>
    <w:rsid w:val="00140108"/>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8D5"/>
    <w:rsid w:val="00146948"/>
    <w:rsid w:val="00146A66"/>
    <w:rsid w:val="00146C4C"/>
    <w:rsid w:val="00147076"/>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49B8"/>
    <w:rsid w:val="00164FA9"/>
    <w:rsid w:val="001651DE"/>
    <w:rsid w:val="00165568"/>
    <w:rsid w:val="0016626F"/>
    <w:rsid w:val="00166649"/>
    <w:rsid w:val="00166795"/>
    <w:rsid w:val="00166B2E"/>
    <w:rsid w:val="001671CA"/>
    <w:rsid w:val="00167255"/>
    <w:rsid w:val="001676E7"/>
    <w:rsid w:val="00167882"/>
    <w:rsid w:val="0017031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B01"/>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464"/>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2E95"/>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2F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250"/>
    <w:rsid w:val="001B63E4"/>
    <w:rsid w:val="001B6640"/>
    <w:rsid w:val="001B6BB1"/>
    <w:rsid w:val="001B6EAE"/>
    <w:rsid w:val="001B7C0C"/>
    <w:rsid w:val="001B7C30"/>
    <w:rsid w:val="001B7E0D"/>
    <w:rsid w:val="001C03D9"/>
    <w:rsid w:val="001C05C1"/>
    <w:rsid w:val="001C1BA6"/>
    <w:rsid w:val="001C1C80"/>
    <w:rsid w:val="001C2554"/>
    <w:rsid w:val="001C2959"/>
    <w:rsid w:val="001C2D06"/>
    <w:rsid w:val="001C2DE2"/>
    <w:rsid w:val="001C30C8"/>
    <w:rsid w:val="001C3152"/>
    <w:rsid w:val="001C3413"/>
    <w:rsid w:val="001C3744"/>
    <w:rsid w:val="001C3BAF"/>
    <w:rsid w:val="001C3C76"/>
    <w:rsid w:val="001C3DD2"/>
    <w:rsid w:val="001C416A"/>
    <w:rsid w:val="001C4417"/>
    <w:rsid w:val="001C45CF"/>
    <w:rsid w:val="001C4AC7"/>
    <w:rsid w:val="001C4B47"/>
    <w:rsid w:val="001C53FD"/>
    <w:rsid w:val="001C57BF"/>
    <w:rsid w:val="001C588D"/>
    <w:rsid w:val="001C5A01"/>
    <w:rsid w:val="001C5CA1"/>
    <w:rsid w:val="001C5EBF"/>
    <w:rsid w:val="001C6B5D"/>
    <w:rsid w:val="001C6CFA"/>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360"/>
    <w:rsid w:val="001E06AD"/>
    <w:rsid w:val="001E0DFB"/>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DED"/>
    <w:rsid w:val="001E4E74"/>
    <w:rsid w:val="001E5197"/>
    <w:rsid w:val="001E5228"/>
    <w:rsid w:val="001E5384"/>
    <w:rsid w:val="001E576E"/>
    <w:rsid w:val="001E577C"/>
    <w:rsid w:val="001E6997"/>
    <w:rsid w:val="001E6AC6"/>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A77"/>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4A6"/>
    <w:rsid w:val="00210557"/>
    <w:rsid w:val="00210A85"/>
    <w:rsid w:val="00210C31"/>
    <w:rsid w:val="00210FF3"/>
    <w:rsid w:val="0021136F"/>
    <w:rsid w:val="00211424"/>
    <w:rsid w:val="002114E5"/>
    <w:rsid w:val="0021152F"/>
    <w:rsid w:val="00211BA2"/>
    <w:rsid w:val="00211CE8"/>
    <w:rsid w:val="00211DDA"/>
    <w:rsid w:val="00211FD9"/>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EDB"/>
    <w:rsid w:val="0021522E"/>
    <w:rsid w:val="002152A7"/>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09D"/>
    <w:rsid w:val="0022742B"/>
    <w:rsid w:val="002275E8"/>
    <w:rsid w:val="00227901"/>
    <w:rsid w:val="00227937"/>
    <w:rsid w:val="00227CD0"/>
    <w:rsid w:val="0023000F"/>
    <w:rsid w:val="00230DAD"/>
    <w:rsid w:val="00230DC9"/>
    <w:rsid w:val="00232552"/>
    <w:rsid w:val="00232912"/>
    <w:rsid w:val="00232AB4"/>
    <w:rsid w:val="00232BD9"/>
    <w:rsid w:val="00233121"/>
    <w:rsid w:val="00233412"/>
    <w:rsid w:val="00233981"/>
    <w:rsid w:val="00233A43"/>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0F3"/>
    <w:rsid w:val="00243C78"/>
    <w:rsid w:val="00244361"/>
    <w:rsid w:val="00244451"/>
    <w:rsid w:val="002444EC"/>
    <w:rsid w:val="0024485F"/>
    <w:rsid w:val="00244A86"/>
    <w:rsid w:val="00245371"/>
    <w:rsid w:val="00245760"/>
    <w:rsid w:val="00245AAF"/>
    <w:rsid w:val="00245D8D"/>
    <w:rsid w:val="00245E38"/>
    <w:rsid w:val="0024604B"/>
    <w:rsid w:val="002462B4"/>
    <w:rsid w:val="0024688D"/>
    <w:rsid w:val="00246D33"/>
    <w:rsid w:val="0024726B"/>
    <w:rsid w:val="00247C64"/>
    <w:rsid w:val="00247C77"/>
    <w:rsid w:val="00247CEA"/>
    <w:rsid w:val="00247F64"/>
    <w:rsid w:val="00247FD6"/>
    <w:rsid w:val="00250031"/>
    <w:rsid w:val="002508A8"/>
    <w:rsid w:val="00251496"/>
    <w:rsid w:val="0025186C"/>
    <w:rsid w:val="00251B5E"/>
    <w:rsid w:val="00251C99"/>
    <w:rsid w:val="00251CF5"/>
    <w:rsid w:val="0025238C"/>
    <w:rsid w:val="00252A63"/>
    <w:rsid w:val="00252B1F"/>
    <w:rsid w:val="00252CA3"/>
    <w:rsid w:val="00252D25"/>
    <w:rsid w:val="00253011"/>
    <w:rsid w:val="00253033"/>
    <w:rsid w:val="00253748"/>
    <w:rsid w:val="00253E9C"/>
    <w:rsid w:val="00254951"/>
    <w:rsid w:val="00254AF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EC4"/>
    <w:rsid w:val="00260104"/>
    <w:rsid w:val="00260B87"/>
    <w:rsid w:val="00260D53"/>
    <w:rsid w:val="002610C6"/>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0FD9"/>
    <w:rsid w:val="00271733"/>
    <w:rsid w:val="00271952"/>
    <w:rsid w:val="00271C4C"/>
    <w:rsid w:val="002726E9"/>
    <w:rsid w:val="002731BE"/>
    <w:rsid w:val="0027358C"/>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4FF2"/>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76"/>
    <w:rsid w:val="00292BDB"/>
    <w:rsid w:val="00292C1F"/>
    <w:rsid w:val="00292CA3"/>
    <w:rsid w:val="00292DDF"/>
    <w:rsid w:val="00292E14"/>
    <w:rsid w:val="002930DE"/>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22A"/>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BEB"/>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D00E9"/>
    <w:rsid w:val="002D0167"/>
    <w:rsid w:val="002D0554"/>
    <w:rsid w:val="002D0583"/>
    <w:rsid w:val="002D05BE"/>
    <w:rsid w:val="002D08E2"/>
    <w:rsid w:val="002D0D13"/>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5E4"/>
    <w:rsid w:val="002D785B"/>
    <w:rsid w:val="002D7922"/>
    <w:rsid w:val="002D7AB2"/>
    <w:rsid w:val="002E08BD"/>
    <w:rsid w:val="002E08EA"/>
    <w:rsid w:val="002E09FB"/>
    <w:rsid w:val="002E107A"/>
    <w:rsid w:val="002E12CC"/>
    <w:rsid w:val="002E161E"/>
    <w:rsid w:val="002E1783"/>
    <w:rsid w:val="002E183C"/>
    <w:rsid w:val="002E1868"/>
    <w:rsid w:val="002E1904"/>
    <w:rsid w:val="002E1C8E"/>
    <w:rsid w:val="002E2018"/>
    <w:rsid w:val="002E2374"/>
    <w:rsid w:val="002E2F11"/>
    <w:rsid w:val="002E40BF"/>
    <w:rsid w:val="002E4258"/>
    <w:rsid w:val="002E4816"/>
    <w:rsid w:val="002E5445"/>
    <w:rsid w:val="002E59D5"/>
    <w:rsid w:val="002E5A17"/>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72D"/>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41"/>
    <w:rsid w:val="00302DC0"/>
    <w:rsid w:val="00303262"/>
    <w:rsid w:val="003032BC"/>
    <w:rsid w:val="00303467"/>
    <w:rsid w:val="003035F6"/>
    <w:rsid w:val="003039EF"/>
    <w:rsid w:val="00303D7D"/>
    <w:rsid w:val="00303E05"/>
    <w:rsid w:val="00304141"/>
    <w:rsid w:val="003050C5"/>
    <w:rsid w:val="00305592"/>
    <w:rsid w:val="00305918"/>
    <w:rsid w:val="00305AD4"/>
    <w:rsid w:val="00305D38"/>
    <w:rsid w:val="003062C1"/>
    <w:rsid w:val="003063C6"/>
    <w:rsid w:val="00306A83"/>
    <w:rsid w:val="00306B60"/>
    <w:rsid w:val="00306EB9"/>
    <w:rsid w:val="00306EDC"/>
    <w:rsid w:val="00306F68"/>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2B"/>
    <w:rsid w:val="00321F8D"/>
    <w:rsid w:val="00322164"/>
    <w:rsid w:val="00322313"/>
    <w:rsid w:val="0032232D"/>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09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C9B"/>
    <w:rsid w:val="00333F16"/>
    <w:rsid w:val="0033467A"/>
    <w:rsid w:val="0033469C"/>
    <w:rsid w:val="00334C0F"/>
    <w:rsid w:val="003350DA"/>
    <w:rsid w:val="00335325"/>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7AF"/>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0FB"/>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80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68"/>
    <w:rsid w:val="003715D3"/>
    <w:rsid w:val="00371603"/>
    <w:rsid w:val="00371BC9"/>
    <w:rsid w:val="0037260A"/>
    <w:rsid w:val="00372AAD"/>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4F8"/>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810"/>
    <w:rsid w:val="00397A48"/>
    <w:rsid w:val="00397A85"/>
    <w:rsid w:val="00397DF3"/>
    <w:rsid w:val="00397F14"/>
    <w:rsid w:val="003A02E9"/>
    <w:rsid w:val="003A0CD6"/>
    <w:rsid w:val="003A14FC"/>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8CB"/>
    <w:rsid w:val="003A492D"/>
    <w:rsid w:val="003A49ED"/>
    <w:rsid w:val="003A4B3A"/>
    <w:rsid w:val="003A58C5"/>
    <w:rsid w:val="003A5A4A"/>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907"/>
    <w:rsid w:val="003B3D6E"/>
    <w:rsid w:val="003B40FC"/>
    <w:rsid w:val="003B4152"/>
    <w:rsid w:val="003B42AD"/>
    <w:rsid w:val="003B4978"/>
    <w:rsid w:val="003B4FCA"/>
    <w:rsid w:val="003B51FA"/>
    <w:rsid w:val="003B53C5"/>
    <w:rsid w:val="003B5BC3"/>
    <w:rsid w:val="003B5CEE"/>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7EB"/>
    <w:rsid w:val="003C1F3E"/>
    <w:rsid w:val="003C217A"/>
    <w:rsid w:val="003C24B3"/>
    <w:rsid w:val="003C298E"/>
    <w:rsid w:val="003C2FF1"/>
    <w:rsid w:val="003C39B7"/>
    <w:rsid w:val="003C3DA1"/>
    <w:rsid w:val="003C4417"/>
    <w:rsid w:val="003C45F6"/>
    <w:rsid w:val="003C486A"/>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25"/>
    <w:rsid w:val="003E0EC5"/>
    <w:rsid w:val="003E0F8E"/>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41D"/>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9AC"/>
    <w:rsid w:val="003F3DBA"/>
    <w:rsid w:val="003F3E4B"/>
    <w:rsid w:val="003F43F4"/>
    <w:rsid w:val="003F46E3"/>
    <w:rsid w:val="003F4863"/>
    <w:rsid w:val="003F4E52"/>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68"/>
    <w:rsid w:val="00405684"/>
    <w:rsid w:val="00405E5E"/>
    <w:rsid w:val="004062E7"/>
    <w:rsid w:val="004065AE"/>
    <w:rsid w:val="0040685C"/>
    <w:rsid w:val="00406F7D"/>
    <w:rsid w:val="0040775A"/>
    <w:rsid w:val="004077E5"/>
    <w:rsid w:val="0041028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F26"/>
    <w:rsid w:val="0041601E"/>
    <w:rsid w:val="00416358"/>
    <w:rsid w:val="0041640B"/>
    <w:rsid w:val="004164A3"/>
    <w:rsid w:val="00416B98"/>
    <w:rsid w:val="00417EBA"/>
    <w:rsid w:val="004206CB"/>
    <w:rsid w:val="00420C7E"/>
    <w:rsid w:val="00420F5D"/>
    <w:rsid w:val="00421665"/>
    <w:rsid w:val="00421BBE"/>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0E0"/>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973"/>
    <w:rsid w:val="00432D69"/>
    <w:rsid w:val="0043312E"/>
    <w:rsid w:val="00433434"/>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DC4"/>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60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AE9"/>
    <w:rsid w:val="00451F41"/>
    <w:rsid w:val="0045246A"/>
    <w:rsid w:val="0045263A"/>
    <w:rsid w:val="00452710"/>
    <w:rsid w:val="00452758"/>
    <w:rsid w:val="004527A6"/>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4F2"/>
    <w:rsid w:val="004635BD"/>
    <w:rsid w:val="004636C5"/>
    <w:rsid w:val="00463E7A"/>
    <w:rsid w:val="00463FD9"/>
    <w:rsid w:val="00463FE2"/>
    <w:rsid w:val="004645B3"/>
    <w:rsid w:val="00464918"/>
    <w:rsid w:val="00464D1D"/>
    <w:rsid w:val="00464D71"/>
    <w:rsid w:val="00464F9C"/>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80D"/>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3F5F"/>
    <w:rsid w:val="004942C8"/>
    <w:rsid w:val="004947DD"/>
    <w:rsid w:val="00494CD6"/>
    <w:rsid w:val="00495390"/>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386"/>
    <w:rsid w:val="004A1538"/>
    <w:rsid w:val="004A169D"/>
    <w:rsid w:val="004A20F9"/>
    <w:rsid w:val="004A23B2"/>
    <w:rsid w:val="004A2650"/>
    <w:rsid w:val="004A28A7"/>
    <w:rsid w:val="004A2E80"/>
    <w:rsid w:val="004A304D"/>
    <w:rsid w:val="004A34A8"/>
    <w:rsid w:val="004A375E"/>
    <w:rsid w:val="004A3EB1"/>
    <w:rsid w:val="004A41DC"/>
    <w:rsid w:val="004A491C"/>
    <w:rsid w:val="004A4991"/>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9D0"/>
    <w:rsid w:val="004B0D15"/>
    <w:rsid w:val="004B0E05"/>
    <w:rsid w:val="004B1425"/>
    <w:rsid w:val="004B143F"/>
    <w:rsid w:val="004B163D"/>
    <w:rsid w:val="004B19FF"/>
    <w:rsid w:val="004B1A93"/>
    <w:rsid w:val="004B1DD8"/>
    <w:rsid w:val="004B20FF"/>
    <w:rsid w:val="004B2200"/>
    <w:rsid w:val="004B25C8"/>
    <w:rsid w:val="004B2698"/>
    <w:rsid w:val="004B2BFA"/>
    <w:rsid w:val="004B347E"/>
    <w:rsid w:val="004B38F9"/>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393"/>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6B0F"/>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034"/>
    <w:rsid w:val="004E1205"/>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67"/>
    <w:rsid w:val="005020CD"/>
    <w:rsid w:val="00502157"/>
    <w:rsid w:val="00502238"/>
    <w:rsid w:val="0050294C"/>
    <w:rsid w:val="00502D60"/>
    <w:rsid w:val="00502E1C"/>
    <w:rsid w:val="00503040"/>
    <w:rsid w:val="005033F0"/>
    <w:rsid w:val="0050381D"/>
    <w:rsid w:val="00503A2E"/>
    <w:rsid w:val="00503CAC"/>
    <w:rsid w:val="00503FDF"/>
    <w:rsid w:val="005040B8"/>
    <w:rsid w:val="005042A3"/>
    <w:rsid w:val="00504358"/>
    <w:rsid w:val="005046A9"/>
    <w:rsid w:val="005047AE"/>
    <w:rsid w:val="00504863"/>
    <w:rsid w:val="005048EC"/>
    <w:rsid w:val="00505287"/>
    <w:rsid w:val="00506033"/>
    <w:rsid w:val="005060FD"/>
    <w:rsid w:val="0050629D"/>
    <w:rsid w:val="00506AFC"/>
    <w:rsid w:val="00506EA2"/>
    <w:rsid w:val="00507883"/>
    <w:rsid w:val="00507896"/>
    <w:rsid w:val="005078E2"/>
    <w:rsid w:val="00507C51"/>
    <w:rsid w:val="00507C67"/>
    <w:rsid w:val="005102CB"/>
    <w:rsid w:val="0051076C"/>
    <w:rsid w:val="00510945"/>
    <w:rsid w:val="00511710"/>
    <w:rsid w:val="00511BB6"/>
    <w:rsid w:val="00511E05"/>
    <w:rsid w:val="00511FA0"/>
    <w:rsid w:val="0051241C"/>
    <w:rsid w:val="00512BED"/>
    <w:rsid w:val="005133AD"/>
    <w:rsid w:val="005134F6"/>
    <w:rsid w:val="005135F1"/>
    <w:rsid w:val="00514086"/>
    <w:rsid w:val="0051447F"/>
    <w:rsid w:val="00514481"/>
    <w:rsid w:val="005147A8"/>
    <w:rsid w:val="00514934"/>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3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1D5"/>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2FF9"/>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6F08"/>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687B"/>
    <w:rsid w:val="00547363"/>
    <w:rsid w:val="005474B1"/>
    <w:rsid w:val="00547506"/>
    <w:rsid w:val="00547654"/>
    <w:rsid w:val="00550552"/>
    <w:rsid w:val="00550BFA"/>
    <w:rsid w:val="00550FE2"/>
    <w:rsid w:val="0055106E"/>
    <w:rsid w:val="0055127E"/>
    <w:rsid w:val="005515FC"/>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18"/>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997"/>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40B"/>
    <w:rsid w:val="00576B30"/>
    <w:rsid w:val="00576EBE"/>
    <w:rsid w:val="005776F5"/>
    <w:rsid w:val="00577988"/>
    <w:rsid w:val="005779CC"/>
    <w:rsid w:val="005779CE"/>
    <w:rsid w:val="00577AAB"/>
    <w:rsid w:val="00577B78"/>
    <w:rsid w:val="00577B88"/>
    <w:rsid w:val="00577D6B"/>
    <w:rsid w:val="005800F0"/>
    <w:rsid w:val="0058023A"/>
    <w:rsid w:val="005805BD"/>
    <w:rsid w:val="00580C0C"/>
    <w:rsid w:val="00580CE9"/>
    <w:rsid w:val="005811DF"/>
    <w:rsid w:val="00581333"/>
    <w:rsid w:val="00581406"/>
    <w:rsid w:val="00581443"/>
    <w:rsid w:val="005816EB"/>
    <w:rsid w:val="00582431"/>
    <w:rsid w:val="005828FC"/>
    <w:rsid w:val="005829C3"/>
    <w:rsid w:val="0058323D"/>
    <w:rsid w:val="005832AA"/>
    <w:rsid w:val="00583667"/>
    <w:rsid w:val="00583A40"/>
    <w:rsid w:val="00584509"/>
    <w:rsid w:val="005847B0"/>
    <w:rsid w:val="005851BE"/>
    <w:rsid w:val="005852D5"/>
    <w:rsid w:val="00585A47"/>
    <w:rsid w:val="005863F4"/>
    <w:rsid w:val="0058657D"/>
    <w:rsid w:val="00586789"/>
    <w:rsid w:val="00586B01"/>
    <w:rsid w:val="00586F76"/>
    <w:rsid w:val="00587266"/>
    <w:rsid w:val="0058756C"/>
    <w:rsid w:val="00587B94"/>
    <w:rsid w:val="00587C8E"/>
    <w:rsid w:val="00590C50"/>
    <w:rsid w:val="00591069"/>
    <w:rsid w:val="00591222"/>
    <w:rsid w:val="005917F8"/>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020"/>
    <w:rsid w:val="005969BC"/>
    <w:rsid w:val="00597748"/>
    <w:rsid w:val="0059781C"/>
    <w:rsid w:val="005978EE"/>
    <w:rsid w:val="00597AD9"/>
    <w:rsid w:val="00597DB7"/>
    <w:rsid w:val="005A039C"/>
    <w:rsid w:val="005A05CB"/>
    <w:rsid w:val="005A06DD"/>
    <w:rsid w:val="005A0D1E"/>
    <w:rsid w:val="005A0DB1"/>
    <w:rsid w:val="005A0E5C"/>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DFA"/>
    <w:rsid w:val="005B08A3"/>
    <w:rsid w:val="005B0B4C"/>
    <w:rsid w:val="005B108A"/>
    <w:rsid w:val="005B1305"/>
    <w:rsid w:val="005B14C3"/>
    <w:rsid w:val="005B14F4"/>
    <w:rsid w:val="005B1CE6"/>
    <w:rsid w:val="005B24DF"/>
    <w:rsid w:val="005B26A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41B"/>
    <w:rsid w:val="005C4B44"/>
    <w:rsid w:val="005C4F53"/>
    <w:rsid w:val="005C5088"/>
    <w:rsid w:val="005C5298"/>
    <w:rsid w:val="005C548F"/>
    <w:rsid w:val="005C5A99"/>
    <w:rsid w:val="005C5D39"/>
    <w:rsid w:val="005C5D7F"/>
    <w:rsid w:val="005C5EB5"/>
    <w:rsid w:val="005C6157"/>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DC6"/>
    <w:rsid w:val="005D606A"/>
    <w:rsid w:val="005D61CE"/>
    <w:rsid w:val="005D65A6"/>
    <w:rsid w:val="005D6B30"/>
    <w:rsid w:val="005D6D74"/>
    <w:rsid w:val="005E0151"/>
    <w:rsid w:val="005E0E76"/>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41"/>
    <w:rsid w:val="005E6C70"/>
    <w:rsid w:val="005E6C85"/>
    <w:rsid w:val="005E7A7B"/>
    <w:rsid w:val="005E7B7C"/>
    <w:rsid w:val="005F0021"/>
    <w:rsid w:val="005F0143"/>
    <w:rsid w:val="005F0422"/>
    <w:rsid w:val="005F0501"/>
    <w:rsid w:val="005F075E"/>
    <w:rsid w:val="005F078E"/>
    <w:rsid w:val="005F0C7B"/>
    <w:rsid w:val="005F1064"/>
    <w:rsid w:val="005F10B7"/>
    <w:rsid w:val="005F1138"/>
    <w:rsid w:val="005F1764"/>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56F"/>
    <w:rsid w:val="00606B56"/>
    <w:rsid w:val="00606BA9"/>
    <w:rsid w:val="00606DC4"/>
    <w:rsid w:val="006072ED"/>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360"/>
    <w:rsid w:val="00615491"/>
    <w:rsid w:val="00615629"/>
    <w:rsid w:val="00615EAD"/>
    <w:rsid w:val="00616177"/>
    <w:rsid w:val="00616817"/>
    <w:rsid w:val="00616E1C"/>
    <w:rsid w:val="00617242"/>
    <w:rsid w:val="0062027A"/>
    <w:rsid w:val="006204E2"/>
    <w:rsid w:val="00620511"/>
    <w:rsid w:val="00620723"/>
    <w:rsid w:val="00620DE8"/>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57E"/>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64B"/>
    <w:rsid w:val="006318B6"/>
    <w:rsid w:val="00631E7E"/>
    <w:rsid w:val="006327A1"/>
    <w:rsid w:val="006328D3"/>
    <w:rsid w:val="00632FBA"/>
    <w:rsid w:val="00633020"/>
    <w:rsid w:val="0063303E"/>
    <w:rsid w:val="00633DAC"/>
    <w:rsid w:val="00633DC1"/>
    <w:rsid w:val="00633DE4"/>
    <w:rsid w:val="00634B08"/>
    <w:rsid w:val="00634B29"/>
    <w:rsid w:val="00634B35"/>
    <w:rsid w:val="00634C74"/>
    <w:rsid w:val="00635397"/>
    <w:rsid w:val="00635958"/>
    <w:rsid w:val="00635BD5"/>
    <w:rsid w:val="006364B2"/>
    <w:rsid w:val="006368C0"/>
    <w:rsid w:val="00636976"/>
    <w:rsid w:val="00636BB1"/>
    <w:rsid w:val="00636C2C"/>
    <w:rsid w:val="006374A2"/>
    <w:rsid w:val="006375A3"/>
    <w:rsid w:val="00637A09"/>
    <w:rsid w:val="00637C0F"/>
    <w:rsid w:val="00637DE0"/>
    <w:rsid w:val="006400DC"/>
    <w:rsid w:val="0064032E"/>
    <w:rsid w:val="006407FE"/>
    <w:rsid w:val="006408E0"/>
    <w:rsid w:val="00640FAD"/>
    <w:rsid w:val="00641255"/>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63C"/>
    <w:rsid w:val="00647A26"/>
    <w:rsid w:val="00650121"/>
    <w:rsid w:val="00650243"/>
    <w:rsid w:val="006506C2"/>
    <w:rsid w:val="00651550"/>
    <w:rsid w:val="006518CA"/>
    <w:rsid w:val="0065197C"/>
    <w:rsid w:val="00651AA8"/>
    <w:rsid w:val="00651E34"/>
    <w:rsid w:val="00651EBA"/>
    <w:rsid w:val="00652A26"/>
    <w:rsid w:val="00652A8D"/>
    <w:rsid w:val="00652D53"/>
    <w:rsid w:val="00652D55"/>
    <w:rsid w:val="0065369F"/>
    <w:rsid w:val="00653A2A"/>
    <w:rsid w:val="00653FA4"/>
    <w:rsid w:val="00654117"/>
    <w:rsid w:val="00654492"/>
    <w:rsid w:val="006548BE"/>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343"/>
    <w:rsid w:val="00664534"/>
    <w:rsid w:val="00664A23"/>
    <w:rsid w:val="00664F29"/>
    <w:rsid w:val="00664F7A"/>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3A"/>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482C"/>
    <w:rsid w:val="00684932"/>
    <w:rsid w:val="00685A19"/>
    <w:rsid w:val="00685B9E"/>
    <w:rsid w:val="00685BAF"/>
    <w:rsid w:val="006865CB"/>
    <w:rsid w:val="00686711"/>
    <w:rsid w:val="006868DE"/>
    <w:rsid w:val="0068778C"/>
    <w:rsid w:val="00687A12"/>
    <w:rsid w:val="00687EE4"/>
    <w:rsid w:val="00690255"/>
    <w:rsid w:val="0069089B"/>
    <w:rsid w:val="0069097C"/>
    <w:rsid w:val="00690D87"/>
    <w:rsid w:val="006913BB"/>
    <w:rsid w:val="0069160E"/>
    <w:rsid w:val="00691ACB"/>
    <w:rsid w:val="00691F1E"/>
    <w:rsid w:val="0069229A"/>
    <w:rsid w:val="00692D14"/>
    <w:rsid w:val="006931FA"/>
    <w:rsid w:val="00693302"/>
    <w:rsid w:val="00693989"/>
    <w:rsid w:val="006939B4"/>
    <w:rsid w:val="0069473A"/>
    <w:rsid w:val="00694B66"/>
    <w:rsid w:val="00694C18"/>
    <w:rsid w:val="00694C9A"/>
    <w:rsid w:val="00694F79"/>
    <w:rsid w:val="00694F95"/>
    <w:rsid w:val="00695096"/>
    <w:rsid w:val="0069548B"/>
    <w:rsid w:val="00695698"/>
    <w:rsid w:val="006957B5"/>
    <w:rsid w:val="006959A6"/>
    <w:rsid w:val="00695A36"/>
    <w:rsid w:val="0069635B"/>
    <w:rsid w:val="006966EE"/>
    <w:rsid w:val="00696EC6"/>
    <w:rsid w:val="0069705A"/>
    <w:rsid w:val="00697194"/>
    <w:rsid w:val="00697A9B"/>
    <w:rsid w:val="00697EB8"/>
    <w:rsid w:val="006A0264"/>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CDB"/>
    <w:rsid w:val="006B1D44"/>
    <w:rsid w:val="006B1D58"/>
    <w:rsid w:val="006B2301"/>
    <w:rsid w:val="006B2415"/>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593"/>
    <w:rsid w:val="006D4977"/>
    <w:rsid w:val="006D5434"/>
    <w:rsid w:val="006D582F"/>
    <w:rsid w:val="006D615C"/>
    <w:rsid w:val="006D6482"/>
    <w:rsid w:val="006D6772"/>
    <w:rsid w:val="006D6FBA"/>
    <w:rsid w:val="006D70F1"/>
    <w:rsid w:val="006D76B0"/>
    <w:rsid w:val="006D7D08"/>
    <w:rsid w:val="006D7DE0"/>
    <w:rsid w:val="006D7E43"/>
    <w:rsid w:val="006E0449"/>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529"/>
    <w:rsid w:val="006F08F5"/>
    <w:rsid w:val="006F0C0D"/>
    <w:rsid w:val="006F0D1E"/>
    <w:rsid w:val="006F1791"/>
    <w:rsid w:val="006F1B4D"/>
    <w:rsid w:val="006F1CDF"/>
    <w:rsid w:val="006F1E4F"/>
    <w:rsid w:val="006F1FC4"/>
    <w:rsid w:val="006F2017"/>
    <w:rsid w:val="006F21D0"/>
    <w:rsid w:val="006F241B"/>
    <w:rsid w:val="006F2596"/>
    <w:rsid w:val="006F27AA"/>
    <w:rsid w:val="006F3055"/>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3E"/>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81"/>
    <w:rsid w:val="00704B92"/>
    <w:rsid w:val="00704EEE"/>
    <w:rsid w:val="0070553E"/>
    <w:rsid w:val="00705847"/>
    <w:rsid w:val="00705961"/>
    <w:rsid w:val="00705C88"/>
    <w:rsid w:val="00706756"/>
    <w:rsid w:val="00706BC7"/>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04D"/>
    <w:rsid w:val="00723592"/>
    <w:rsid w:val="007237AF"/>
    <w:rsid w:val="00723E3E"/>
    <w:rsid w:val="00724536"/>
    <w:rsid w:val="00724A35"/>
    <w:rsid w:val="00724A6C"/>
    <w:rsid w:val="00724C84"/>
    <w:rsid w:val="00725046"/>
    <w:rsid w:val="00725217"/>
    <w:rsid w:val="0072543B"/>
    <w:rsid w:val="00725CD5"/>
    <w:rsid w:val="007262C8"/>
    <w:rsid w:val="0072639E"/>
    <w:rsid w:val="0072648B"/>
    <w:rsid w:val="00726615"/>
    <w:rsid w:val="007267FC"/>
    <w:rsid w:val="00726EA7"/>
    <w:rsid w:val="00727005"/>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6AC"/>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14"/>
    <w:rsid w:val="00752BF3"/>
    <w:rsid w:val="00752CD8"/>
    <w:rsid w:val="00752E69"/>
    <w:rsid w:val="00752EAC"/>
    <w:rsid w:val="00753180"/>
    <w:rsid w:val="0075384F"/>
    <w:rsid w:val="0075390E"/>
    <w:rsid w:val="00753A3E"/>
    <w:rsid w:val="00753C2B"/>
    <w:rsid w:val="00753C72"/>
    <w:rsid w:val="00753FD4"/>
    <w:rsid w:val="007540D1"/>
    <w:rsid w:val="00754218"/>
    <w:rsid w:val="00754A3E"/>
    <w:rsid w:val="00754B7C"/>
    <w:rsid w:val="00754EF3"/>
    <w:rsid w:val="00754FD3"/>
    <w:rsid w:val="007550F3"/>
    <w:rsid w:val="0075530E"/>
    <w:rsid w:val="00755800"/>
    <w:rsid w:val="0075590C"/>
    <w:rsid w:val="00755DB0"/>
    <w:rsid w:val="00755FA2"/>
    <w:rsid w:val="0075646A"/>
    <w:rsid w:val="007565FA"/>
    <w:rsid w:val="00756876"/>
    <w:rsid w:val="007569B5"/>
    <w:rsid w:val="00756A02"/>
    <w:rsid w:val="00757322"/>
    <w:rsid w:val="0075768B"/>
    <w:rsid w:val="00757974"/>
    <w:rsid w:val="00757EEA"/>
    <w:rsid w:val="00760071"/>
    <w:rsid w:val="00760114"/>
    <w:rsid w:val="00760321"/>
    <w:rsid w:val="00760642"/>
    <w:rsid w:val="0076075B"/>
    <w:rsid w:val="0076084E"/>
    <w:rsid w:val="00760851"/>
    <w:rsid w:val="00760B10"/>
    <w:rsid w:val="00760E58"/>
    <w:rsid w:val="00760EA9"/>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4FD"/>
    <w:rsid w:val="00771671"/>
    <w:rsid w:val="0077172B"/>
    <w:rsid w:val="00771762"/>
    <w:rsid w:val="007717B8"/>
    <w:rsid w:val="00771BF8"/>
    <w:rsid w:val="00771E42"/>
    <w:rsid w:val="0077253A"/>
    <w:rsid w:val="007725F4"/>
    <w:rsid w:val="00772805"/>
    <w:rsid w:val="00772BD3"/>
    <w:rsid w:val="00773029"/>
    <w:rsid w:val="007739D2"/>
    <w:rsid w:val="00773B43"/>
    <w:rsid w:val="00773B8F"/>
    <w:rsid w:val="00773BE9"/>
    <w:rsid w:val="00773D2A"/>
    <w:rsid w:val="007740FC"/>
    <w:rsid w:val="00774567"/>
    <w:rsid w:val="0077474F"/>
    <w:rsid w:val="00774D99"/>
    <w:rsid w:val="00774F93"/>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20B"/>
    <w:rsid w:val="0078027C"/>
    <w:rsid w:val="0078075B"/>
    <w:rsid w:val="00780A98"/>
    <w:rsid w:val="00780EC9"/>
    <w:rsid w:val="00781AC3"/>
    <w:rsid w:val="00781B02"/>
    <w:rsid w:val="00782552"/>
    <w:rsid w:val="007826BF"/>
    <w:rsid w:val="00782A09"/>
    <w:rsid w:val="00782CA6"/>
    <w:rsid w:val="0078358A"/>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989"/>
    <w:rsid w:val="00793C62"/>
    <w:rsid w:val="00793D30"/>
    <w:rsid w:val="00793E95"/>
    <w:rsid w:val="007944FF"/>
    <w:rsid w:val="00794ED5"/>
    <w:rsid w:val="00795238"/>
    <w:rsid w:val="00795810"/>
    <w:rsid w:val="00795A97"/>
    <w:rsid w:val="00795B64"/>
    <w:rsid w:val="007969FB"/>
    <w:rsid w:val="00796BB8"/>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0BD0"/>
    <w:rsid w:val="007B11A4"/>
    <w:rsid w:val="007B14BE"/>
    <w:rsid w:val="007B20AD"/>
    <w:rsid w:val="007B2102"/>
    <w:rsid w:val="007B2128"/>
    <w:rsid w:val="007B235D"/>
    <w:rsid w:val="007B2459"/>
    <w:rsid w:val="007B2BAE"/>
    <w:rsid w:val="007B3264"/>
    <w:rsid w:val="007B338C"/>
    <w:rsid w:val="007B3A0D"/>
    <w:rsid w:val="007B3EA3"/>
    <w:rsid w:val="007B4799"/>
    <w:rsid w:val="007B48BB"/>
    <w:rsid w:val="007B4C68"/>
    <w:rsid w:val="007B54EB"/>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3F03"/>
    <w:rsid w:val="007C401D"/>
    <w:rsid w:val="007C402E"/>
    <w:rsid w:val="007C427D"/>
    <w:rsid w:val="007C43AD"/>
    <w:rsid w:val="007C43F5"/>
    <w:rsid w:val="007C4703"/>
    <w:rsid w:val="007C5423"/>
    <w:rsid w:val="007C559B"/>
    <w:rsid w:val="007C5656"/>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B31"/>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1DD1"/>
    <w:rsid w:val="007E2195"/>
    <w:rsid w:val="007E255D"/>
    <w:rsid w:val="007E2D86"/>
    <w:rsid w:val="007E3266"/>
    <w:rsid w:val="007E361F"/>
    <w:rsid w:val="007E374E"/>
    <w:rsid w:val="007E3AF6"/>
    <w:rsid w:val="007E3FEC"/>
    <w:rsid w:val="007E44E5"/>
    <w:rsid w:val="007E4668"/>
    <w:rsid w:val="007E4744"/>
    <w:rsid w:val="007E4BCD"/>
    <w:rsid w:val="007E4C12"/>
    <w:rsid w:val="007E4CDF"/>
    <w:rsid w:val="007E6390"/>
    <w:rsid w:val="007E6425"/>
    <w:rsid w:val="007E64D4"/>
    <w:rsid w:val="007E64F4"/>
    <w:rsid w:val="007E6544"/>
    <w:rsid w:val="007E693F"/>
    <w:rsid w:val="007E6C69"/>
    <w:rsid w:val="007E72C6"/>
    <w:rsid w:val="007E76FF"/>
    <w:rsid w:val="007E7976"/>
    <w:rsid w:val="007E7BB8"/>
    <w:rsid w:val="007F04D6"/>
    <w:rsid w:val="007F06BC"/>
    <w:rsid w:val="007F08C9"/>
    <w:rsid w:val="007F08E5"/>
    <w:rsid w:val="007F0AF4"/>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C74"/>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163"/>
    <w:rsid w:val="00806B68"/>
    <w:rsid w:val="00806C92"/>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37B"/>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6C6"/>
    <w:rsid w:val="00823BE0"/>
    <w:rsid w:val="00823BFD"/>
    <w:rsid w:val="0082410A"/>
    <w:rsid w:val="0082469D"/>
    <w:rsid w:val="00824861"/>
    <w:rsid w:val="00824899"/>
    <w:rsid w:val="0082520C"/>
    <w:rsid w:val="008252C7"/>
    <w:rsid w:val="008254FC"/>
    <w:rsid w:val="00825598"/>
    <w:rsid w:val="0082595F"/>
    <w:rsid w:val="008260CD"/>
    <w:rsid w:val="00827257"/>
    <w:rsid w:val="008303A1"/>
    <w:rsid w:val="00830956"/>
    <w:rsid w:val="0083122D"/>
    <w:rsid w:val="0083139A"/>
    <w:rsid w:val="00831BD7"/>
    <w:rsid w:val="008321BA"/>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961"/>
    <w:rsid w:val="00842A1C"/>
    <w:rsid w:val="00842B3D"/>
    <w:rsid w:val="00842CAD"/>
    <w:rsid w:val="00842E4F"/>
    <w:rsid w:val="00842F08"/>
    <w:rsid w:val="00842F4C"/>
    <w:rsid w:val="00843323"/>
    <w:rsid w:val="00843AEC"/>
    <w:rsid w:val="00844295"/>
    <w:rsid w:val="008443D9"/>
    <w:rsid w:val="00844A5E"/>
    <w:rsid w:val="00844C48"/>
    <w:rsid w:val="0084571A"/>
    <w:rsid w:val="008457D5"/>
    <w:rsid w:val="00845B21"/>
    <w:rsid w:val="0084629B"/>
    <w:rsid w:val="008464ED"/>
    <w:rsid w:val="0084679C"/>
    <w:rsid w:val="00846B71"/>
    <w:rsid w:val="00846BEA"/>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03B"/>
    <w:rsid w:val="00852473"/>
    <w:rsid w:val="00852548"/>
    <w:rsid w:val="008525AD"/>
    <w:rsid w:val="0085296F"/>
    <w:rsid w:val="00852C22"/>
    <w:rsid w:val="0085348E"/>
    <w:rsid w:val="008534D0"/>
    <w:rsid w:val="0085364E"/>
    <w:rsid w:val="0085367B"/>
    <w:rsid w:val="00853731"/>
    <w:rsid w:val="008537FB"/>
    <w:rsid w:val="008538D9"/>
    <w:rsid w:val="00853A8E"/>
    <w:rsid w:val="00853BB6"/>
    <w:rsid w:val="00854038"/>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58"/>
    <w:rsid w:val="00857FB0"/>
    <w:rsid w:val="00860691"/>
    <w:rsid w:val="00860E44"/>
    <w:rsid w:val="008610E8"/>
    <w:rsid w:val="00861177"/>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4D"/>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67CCC"/>
    <w:rsid w:val="00867CD7"/>
    <w:rsid w:val="0087005E"/>
    <w:rsid w:val="0087037D"/>
    <w:rsid w:val="008706F2"/>
    <w:rsid w:val="00870797"/>
    <w:rsid w:val="008709ED"/>
    <w:rsid w:val="00870AF0"/>
    <w:rsid w:val="0087107B"/>
    <w:rsid w:val="008713FD"/>
    <w:rsid w:val="008716C9"/>
    <w:rsid w:val="00871A56"/>
    <w:rsid w:val="00871C4A"/>
    <w:rsid w:val="00871D62"/>
    <w:rsid w:val="00871E4D"/>
    <w:rsid w:val="00871F24"/>
    <w:rsid w:val="008721DB"/>
    <w:rsid w:val="00872C75"/>
    <w:rsid w:val="00873021"/>
    <w:rsid w:val="00873133"/>
    <w:rsid w:val="008731C6"/>
    <w:rsid w:val="008736E4"/>
    <w:rsid w:val="00873B2B"/>
    <w:rsid w:val="0087407E"/>
    <w:rsid w:val="00874659"/>
    <w:rsid w:val="0087485B"/>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371"/>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551"/>
    <w:rsid w:val="008837A7"/>
    <w:rsid w:val="00883E20"/>
    <w:rsid w:val="00884497"/>
    <w:rsid w:val="00884794"/>
    <w:rsid w:val="00884BCC"/>
    <w:rsid w:val="00884E97"/>
    <w:rsid w:val="00884F52"/>
    <w:rsid w:val="00885551"/>
    <w:rsid w:val="00885A94"/>
    <w:rsid w:val="00886461"/>
    <w:rsid w:val="00886647"/>
    <w:rsid w:val="00886827"/>
    <w:rsid w:val="00886892"/>
    <w:rsid w:val="00886A95"/>
    <w:rsid w:val="00886D2E"/>
    <w:rsid w:val="00886FAE"/>
    <w:rsid w:val="008871C5"/>
    <w:rsid w:val="00887219"/>
    <w:rsid w:val="0088724B"/>
    <w:rsid w:val="00887410"/>
    <w:rsid w:val="00887449"/>
    <w:rsid w:val="00887753"/>
    <w:rsid w:val="0088775D"/>
    <w:rsid w:val="00887807"/>
    <w:rsid w:val="00890111"/>
    <w:rsid w:val="00890152"/>
    <w:rsid w:val="00890598"/>
    <w:rsid w:val="00890BAA"/>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8E"/>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931"/>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CA5"/>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3F04"/>
    <w:rsid w:val="008C440D"/>
    <w:rsid w:val="008C452B"/>
    <w:rsid w:val="008C4954"/>
    <w:rsid w:val="008C4FB0"/>
    <w:rsid w:val="008C5580"/>
    <w:rsid w:val="008C58E1"/>
    <w:rsid w:val="008C5955"/>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7E5"/>
    <w:rsid w:val="008D2B23"/>
    <w:rsid w:val="008D2C40"/>
    <w:rsid w:val="008D2C42"/>
    <w:rsid w:val="008D33B1"/>
    <w:rsid w:val="008D46DF"/>
    <w:rsid w:val="008D476D"/>
    <w:rsid w:val="008D4C2B"/>
    <w:rsid w:val="008D4F98"/>
    <w:rsid w:val="008D5016"/>
    <w:rsid w:val="008D5429"/>
    <w:rsid w:val="008D5F13"/>
    <w:rsid w:val="008D60CF"/>
    <w:rsid w:val="008D655A"/>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4F39"/>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226"/>
    <w:rsid w:val="008F3AAE"/>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5E1"/>
    <w:rsid w:val="00900607"/>
    <w:rsid w:val="009006BC"/>
    <w:rsid w:val="009009DC"/>
    <w:rsid w:val="00900A0D"/>
    <w:rsid w:val="00900F5C"/>
    <w:rsid w:val="0090162E"/>
    <w:rsid w:val="00901AF9"/>
    <w:rsid w:val="00902495"/>
    <w:rsid w:val="009027C7"/>
    <w:rsid w:val="00902C40"/>
    <w:rsid w:val="00902C8F"/>
    <w:rsid w:val="00903326"/>
    <w:rsid w:val="00903921"/>
    <w:rsid w:val="0090442B"/>
    <w:rsid w:val="009047C1"/>
    <w:rsid w:val="00904D15"/>
    <w:rsid w:val="00904FF3"/>
    <w:rsid w:val="0090507D"/>
    <w:rsid w:val="009051BD"/>
    <w:rsid w:val="00905911"/>
    <w:rsid w:val="00905972"/>
    <w:rsid w:val="00905A1E"/>
    <w:rsid w:val="00905A9D"/>
    <w:rsid w:val="00905ABF"/>
    <w:rsid w:val="00905AED"/>
    <w:rsid w:val="00905B0F"/>
    <w:rsid w:val="00905E88"/>
    <w:rsid w:val="00905EC5"/>
    <w:rsid w:val="00905F5A"/>
    <w:rsid w:val="009060E7"/>
    <w:rsid w:val="00906791"/>
    <w:rsid w:val="00906878"/>
    <w:rsid w:val="009071DE"/>
    <w:rsid w:val="00907862"/>
    <w:rsid w:val="00907DB6"/>
    <w:rsid w:val="00910312"/>
    <w:rsid w:val="009103A7"/>
    <w:rsid w:val="009103F8"/>
    <w:rsid w:val="00910720"/>
    <w:rsid w:val="00910A1A"/>
    <w:rsid w:val="00910CEF"/>
    <w:rsid w:val="00910E05"/>
    <w:rsid w:val="00911001"/>
    <w:rsid w:val="009110D5"/>
    <w:rsid w:val="00911108"/>
    <w:rsid w:val="0091121F"/>
    <w:rsid w:val="009112D5"/>
    <w:rsid w:val="00911C31"/>
    <w:rsid w:val="00911D29"/>
    <w:rsid w:val="0091234D"/>
    <w:rsid w:val="0091248D"/>
    <w:rsid w:val="00912668"/>
    <w:rsid w:val="00912E0D"/>
    <w:rsid w:val="00912E2D"/>
    <w:rsid w:val="00913926"/>
    <w:rsid w:val="00913B1A"/>
    <w:rsid w:val="00913B82"/>
    <w:rsid w:val="0091448B"/>
    <w:rsid w:val="00914BEF"/>
    <w:rsid w:val="00915538"/>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21C"/>
    <w:rsid w:val="0092373B"/>
    <w:rsid w:val="00923B13"/>
    <w:rsid w:val="00923C4E"/>
    <w:rsid w:val="00924420"/>
    <w:rsid w:val="009244A0"/>
    <w:rsid w:val="009244BF"/>
    <w:rsid w:val="00924829"/>
    <w:rsid w:val="00925102"/>
    <w:rsid w:val="009251B4"/>
    <w:rsid w:val="009256DF"/>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0C0"/>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833"/>
    <w:rsid w:val="00937BA5"/>
    <w:rsid w:val="00940069"/>
    <w:rsid w:val="0094044D"/>
    <w:rsid w:val="0094057D"/>
    <w:rsid w:val="00940764"/>
    <w:rsid w:val="00940BCF"/>
    <w:rsid w:val="00940C74"/>
    <w:rsid w:val="009411B3"/>
    <w:rsid w:val="00941558"/>
    <w:rsid w:val="00941CD4"/>
    <w:rsid w:val="0094234B"/>
    <w:rsid w:val="00942550"/>
    <w:rsid w:val="00942559"/>
    <w:rsid w:val="00942B95"/>
    <w:rsid w:val="0094357D"/>
    <w:rsid w:val="009435FF"/>
    <w:rsid w:val="00943EA0"/>
    <w:rsid w:val="009440B1"/>
    <w:rsid w:val="00944391"/>
    <w:rsid w:val="00944830"/>
    <w:rsid w:val="009449E5"/>
    <w:rsid w:val="00944ABC"/>
    <w:rsid w:val="00944DED"/>
    <w:rsid w:val="00945911"/>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9E8"/>
    <w:rsid w:val="00952753"/>
    <w:rsid w:val="00952760"/>
    <w:rsid w:val="00952CFD"/>
    <w:rsid w:val="00952F9E"/>
    <w:rsid w:val="0095421C"/>
    <w:rsid w:val="009542BF"/>
    <w:rsid w:val="00954467"/>
    <w:rsid w:val="009547A5"/>
    <w:rsid w:val="00955364"/>
    <w:rsid w:val="00955697"/>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749"/>
    <w:rsid w:val="00964D77"/>
    <w:rsid w:val="00965931"/>
    <w:rsid w:val="00965AEB"/>
    <w:rsid w:val="00965B93"/>
    <w:rsid w:val="00965CEF"/>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957"/>
    <w:rsid w:val="00972CFE"/>
    <w:rsid w:val="00973585"/>
    <w:rsid w:val="00973925"/>
    <w:rsid w:val="00973AE7"/>
    <w:rsid w:val="00973B4B"/>
    <w:rsid w:val="00973E06"/>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4B2"/>
    <w:rsid w:val="00983B9D"/>
    <w:rsid w:val="0098418E"/>
    <w:rsid w:val="0098440C"/>
    <w:rsid w:val="0098470B"/>
    <w:rsid w:val="00984938"/>
    <w:rsid w:val="0098526A"/>
    <w:rsid w:val="00985529"/>
    <w:rsid w:val="00985669"/>
    <w:rsid w:val="00985FCA"/>
    <w:rsid w:val="009860BC"/>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4EAE"/>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5B8"/>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DD5"/>
    <w:rsid w:val="009A6FAB"/>
    <w:rsid w:val="009A7244"/>
    <w:rsid w:val="009A76CE"/>
    <w:rsid w:val="009A7A41"/>
    <w:rsid w:val="009A7D05"/>
    <w:rsid w:val="009A7EBE"/>
    <w:rsid w:val="009B06A5"/>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DE5"/>
    <w:rsid w:val="009B3E2F"/>
    <w:rsid w:val="009B437E"/>
    <w:rsid w:val="009B43A2"/>
    <w:rsid w:val="009B47D1"/>
    <w:rsid w:val="009B490F"/>
    <w:rsid w:val="009B4AE7"/>
    <w:rsid w:val="009B4DE6"/>
    <w:rsid w:val="009B4E38"/>
    <w:rsid w:val="009B4E99"/>
    <w:rsid w:val="009B52EC"/>
    <w:rsid w:val="009B6426"/>
    <w:rsid w:val="009B686A"/>
    <w:rsid w:val="009B6B56"/>
    <w:rsid w:val="009B6BE5"/>
    <w:rsid w:val="009B6C48"/>
    <w:rsid w:val="009B6CF1"/>
    <w:rsid w:val="009B6CFC"/>
    <w:rsid w:val="009B6E6A"/>
    <w:rsid w:val="009B79B6"/>
    <w:rsid w:val="009B7E8B"/>
    <w:rsid w:val="009C0057"/>
    <w:rsid w:val="009C052A"/>
    <w:rsid w:val="009C08DE"/>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4BCB"/>
    <w:rsid w:val="009C51AF"/>
    <w:rsid w:val="009C52E7"/>
    <w:rsid w:val="009C60B1"/>
    <w:rsid w:val="009C6333"/>
    <w:rsid w:val="009C703B"/>
    <w:rsid w:val="009C74F8"/>
    <w:rsid w:val="009C75DA"/>
    <w:rsid w:val="009C783B"/>
    <w:rsid w:val="009C7E94"/>
    <w:rsid w:val="009C7F61"/>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4F9"/>
    <w:rsid w:val="009E7811"/>
    <w:rsid w:val="009E7DAE"/>
    <w:rsid w:val="009E7DBF"/>
    <w:rsid w:val="009E7E10"/>
    <w:rsid w:val="009E7E4E"/>
    <w:rsid w:val="009F0316"/>
    <w:rsid w:val="009F03E6"/>
    <w:rsid w:val="009F08A5"/>
    <w:rsid w:val="009F0D46"/>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5EE4"/>
    <w:rsid w:val="00A0624F"/>
    <w:rsid w:val="00A062D2"/>
    <w:rsid w:val="00A06F0F"/>
    <w:rsid w:val="00A07052"/>
    <w:rsid w:val="00A072C8"/>
    <w:rsid w:val="00A074BF"/>
    <w:rsid w:val="00A0751E"/>
    <w:rsid w:val="00A078C1"/>
    <w:rsid w:val="00A07B83"/>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0F8"/>
    <w:rsid w:val="00A14432"/>
    <w:rsid w:val="00A1452A"/>
    <w:rsid w:val="00A1486A"/>
    <w:rsid w:val="00A14F1F"/>
    <w:rsid w:val="00A157D3"/>
    <w:rsid w:val="00A1596B"/>
    <w:rsid w:val="00A1604B"/>
    <w:rsid w:val="00A164F8"/>
    <w:rsid w:val="00A16518"/>
    <w:rsid w:val="00A165DF"/>
    <w:rsid w:val="00A16719"/>
    <w:rsid w:val="00A1676B"/>
    <w:rsid w:val="00A167FE"/>
    <w:rsid w:val="00A16DEF"/>
    <w:rsid w:val="00A16FEC"/>
    <w:rsid w:val="00A17134"/>
    <w:rsid w:val="00A1780C"/>
    <w:rsid w:val="00A17AE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B3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5BE"/>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726"/>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2718"/>
    <w:rsid w:val="00A53563"/>
    <w:rsid w:val="00A53CC9"/>
    <w:rsid w:val="00A53E3F"/>
    <w:rsid w:val="00A53EBE"/>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0F79"/>
    <w:rsid w:val="00A610D2"/>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3EE9"/>
    <w:rsid w:val="00A64721"/>
    <w:rsid w:val="00A64D20"/>
    <w:rsid w:val="00A64F47"/>
    <w:rsid w:val="00A6544F"/>
    <w:rsid w:val="00A658CA"/>
    <w:rsid w:val="00A65E60"/>
    <w:rsid w:val="00A660DB"/>
    <w:rsid w:val="00A661DE"/>
    <w:rsid w:val="00A66477"/>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10E"/>
    <w:rsid w:val="00A82C77"/>
    <w:rsid w:val="00A82FDF"/>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9CD"/>
    <w:rsid w:val="00A87B9F"/>
    <w:rsid w:val="00A904B3"/>
    <w:rsid w:val="00A9077E"/>
    <w:rsid w:val="00A907E7"/>
    <w:rsid w:val="00A9142E"/>
    <w:rsid w:val="00A919D4"/>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3A4"/>
    <w:rsid w:val="00AA0433"/>
    <w:rsid w:val="00AA0691"/>
    <w:rsid w:val="00AA06CD"/>
    <w:rsid w:val="00AA124D"/>
    <w:rsid w:val="00AA1279"/>
    <w:rsid w:val="00AA12C4"/>
    <w:rsid w:val="00AA1467"/>
    <w:rsid w:val="00AA16CD"/>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E1A"/>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93"/>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9DA"/>
    <w:rsid w:val="00AD6AF3"/>
    <w:rsid w:val="00AD6CD3"/>
    <w:rsid w:val="00AD6F77"/>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7AB"/>
    <w:rsid w:val="00AE4A05"/>
    <w:rsid w:val="00AE5CF6"/>
    <w:rsid w:val="00AE5F2F"/>
    <w:rsid w:val="00AE605F"/>
    <w:rsid w:val="00AE6441"/>
    <w:rsid w:val="00AE6B5E"/>
    <w:rsid w:val="00AE6D51"/>
    <w:rsid w:val="00AE6D86"/>
    <w:rsid w:val="00AE749E"/>
    <w:rsid w:val="00AE76BF"/>
    <w:rsid w:val="00AE7D57"/>
    <w:rsid w:val="00AE7E3B"/>
    <w:rsid w:val="00AF0011"/>
    <w:rsid w:val="00AF0DEB"/>
    <w:rsid w:val="00AF1072"/>
    <w:rsid w:val="00AF12E5"/>
    <w:rsid w:val="00AF1888"/>
    <w:rsid w:val="00AF1B9B"/>
    <w:rsid w:val="00AF1C22"/>
    <w:rsid w:val="00AF1D10"/>
    <w:rsid w:val="00AF1FB2"/>
    <w:rsid w:val="00AF22AD"/>
    <w:rsid w:val="00AF2321"/>
    <w:rsid w:val="00AF25B9"/>
    <w:rsid w:val="00AF2AD0"/>
    <w:rsid w:val="00AF30BC"/>
    <w:rsid w:val="00AF340B"/>
    <w:rsid w:val="00AF3469"/>
    <w:rsid w:val="00AF3551"/>
    <w:rsid w:val="00AF36B1"/>
    <w:rsid w:val="00AF3AF8"/>
    <w:rsid w:val="00AF3EF7"/>
    <w:rsid w:val="00AF3F68"/>
    <w:rsid w:val="00AF475B"/>
    <w:rsid w:val="00AF4D5B"/>
    <w:rsid w:val="00AF4F9C"/>
    <w:rsid w:val="00AF57CC"/>
    <w:rsid w:val="00AF5ABC"/>
    <w:rsid w:val="00AF5B5E"/>
    <w:rsid w:val="00AF5EB6"/>
    <w:rsid w:val="00AF624A"/>
    <w:rsid w:val="00AF625E"/>
    <w:rsid w:val="00AF6DBB"/>
    <w:rsid w:val="00AF71CE"/>
    <w:rsid w:val="00AF7741"/>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74A"/>
    <w:rsid w:val="00B04C78"/>
    <w:rsid w:val="00B04E74"/>
    <w:rsid w:val="00B05144"/>
    <w:rsid w:val="00B05298"/>
    <w:rsid w:val="00B053B3"/>
    <w:rsid w:val="00B05487"/>
    <w:rsid w:val="00B05BBC"/>
    <w:rsid w:val="00B05E64"/>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A59"/>
    <w:rsid w:val="00B11701"/>
    <w:rsid w:val="00B11CD5"/>
    <w:rsid w:val="00B11EEF"/>
    <w:rsid w:val="00B11FC4"/>
    <w:rsid w:val="00B121B7"/>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1D"/>
    <w:rsid w:val="00B16538"/>
    <w:rsid w:val="00B16670"/>
    <w:rsid w:val="00B17150"/>
    <w:rsid w:val="00B173E0"/>
    <w:rsid w:val="00B174AD"/>
    <w:rsid w:val="00B17874"/>
    <w:rsid w:val="00B178CC"/>
    <w:rsid w:val="00B201E6"/>
    <w:rsid w:val="00B20224"/>
    <w:rsid w:val="00B20233"/>
    <w:rsid w:val="00B20520"/>
    <w:rsid w:val="00B20556"/>
    <w:rsid w:val="00B205ED"/>
    <w:rsid w:val="00B20844"/>
    <w:rsid w:val="00B20A6C"/>
    <w:rsid w:val="00B20C4F"/>
    <w:rsid w:val="00B2131F"/>
    <w:rsid w:val="00B21736"/>
    <w:rsid w:val="00B21790"/>
    <w:rsid w:val="00B220FA"/>
    <w:rsid w:val="00B22119"/>
    <w:rsid w:val="00B22208"/>
    <w:rsid w:val="00B2237A"/>
    <w:rsid w:val="00B22388"/>
    <w:rsid w:val="00B22618"/>
    <w:rsid w:val="00B2284F"/>
    <w:rsid w:val="00B22AE7"/>
    <w:rsid w:val="00B22B0F"/>
    <w:rsid w:val="00B231FF"/>
    <w:rsid w:val="00B2339A"/>
    <w:rsid w:val="00B23A88"/>
    <w:rsid w:val="00B23EB0"/>
    <w:rsid w:val="00B240B4"/>
    <w:rsid w:val="00B240C2"/>
    <w:rsid w:val="00B240CF"/>
    <w:rsid w:val="00B246C9"/>
    <w:rsid w:val="00B24BAB"/>
    <w:rsid w:val="00B2501E"/>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0F94"/>
    <w:rsid w:val="00B31A98"/>
    <w:rsid w:val="00B31D6B"/>
    <w:rsid w:val="00B3206C"/>
    <w:rsid w:val="00B32179"/>
    <w:rsid w:val="00B322BF"/>
    <w:rsid w:val="00B325C6"/>
    <w:rsid w:val="00B331DB"/>
    <w:rsid w:val="00B33259"/>
    <w:rsid w:val="00B3393B"/>
    <w:rsid w:val="00B339BC"/>
    <w:rsid w:val="00B33F06"/>
    <w:rsid w:val="00B340DF"/>
    <w:rsid w:val="00B3425E"/>
    <w:rsid w:val="00B342AF"/>
    <w:rsid w:val="00B3479B"/>
    <w:rsid w:val="00B34C1D"/>
    <w:rsid w:val="00B35046"/>
    <w:rsid w:val="00B35383"/>
    <w:rsid w:val="00B355F7"/>
    <w:rsid w:val="00B35783"/>
    <w:rsid w:val="00B3598F"/>
    <w:rsid w:val="00B35B43"/>
    <w:rsid w:val="00B35D11"/>
    <w:rsid w:val="00B35FC8"/>
    <w:rsid w:val="00B36326"/>
    <w:rsid w:val="00B363C4"/>
    <w:rsid w:val="00B3645D"/>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386"/>
    <w:rsid w:val="00B46500"/>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8A1"/>
    <w:rsid w:val="00B53332"/>
    <w:rsid w:val="00B53A73"/>
    <w:rsid w:val="00B54816"/>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76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C61"/>
    <w:rsid w:val="00B83D49"/>
    <w:rsid w:val="00B84319"/>
    <w:rsid w:val="00B843F6"/>
    <w:rsid w:val="00B84B07"/>
    <w:rsid w:val="00B84CA1"/>
    <w:rsid w:val="00B85291"/>
    <w:rsid w:val="00B853B6"/>
    <w:rsid w:val="00B85400"/>
    <w:rsid w:val="00B85769"/>
    <w:rsid w:val="00B85FDC"/>
    <w:rsid w:val="00B85FFD"/>
    <w:rsid w:val="00B861E8"/>
    <w:rsid w:val="00B8655D"/>
    <w:rsid w:val="00B865AA"/>
    <w:rsid w:val="00B867D4"/>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2EED"/>
    <w:rsid w:val="00B9339B"/>
    <w:rsid w:val="00B93679"/>
    <w:rsid w:val="00B93772"/>
    <w:rsid w:val="00B93C84"/>
    <w:rsid w:val="00B93C85"/>
    <w:rsid w:val="00B93D8F"/>
    <w:rsid w:val="00B9437A"/>
    <w:rsid w:val="00B944BA"/>
    <w:rsid w:val="00B95052"/>
    <w:rsid w:val="00B95417"/>
    <w:rsid w:val="00B95496"/>
    <w:rsid w:val="00B95577"/>
    <w:rsid w:val="00B95B2D"/>
    <w:rsid w:val="00B96021"/>
    <w:rsid w:val="00B960AC"/>
    <w:rsid w:val="00B96607"/>
    <w:rsid w:val="00B9661F"/>
    <w:rsid w:val="00B966B2"/>
    <w:rsid w:val="00B96F25"/>
    <w:rsid w:val="00B971C6"/>
    <w:rsid w:val="00B973F7"/>
    <w:rsid w:val="00B975FA"/>
    <w:rsid w:val="00B9767D"/>
    <w:rsid w:val="00B97774"/>
    <w:rsid w:val="00B977FF"/>
    <w:rsid w:val="00BA01F4"/>
    <w:rsid w:val="00BA0360"/>
    <w:rsid w:val="00BA0461"/>
    <w:rsid w:val="00BA09DE"/>
    <w:rsid w:val="00BA0DF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297"/>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2D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174"/>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539"/>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1ED2"/>
    <w:rsid w:val="00BE21A1"/>
    <w:rsid w:val="00BE2401"/>
    <w:rsid w:val="00BE29C7"/>
    <w:rsid w:val="00BE2C29"/>
    <w:rsid w:val="00BE2EA9"/>
    <w:rsid w:val="00BE37EC"/>
    <w:rsid w:val="00BE3B16"/>
    <w:rsid w:val="00BE3F0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5EE"/>
    <w:rsid w:val="00BE77E4"/>
    <w:rsid w:val="00BE789B"/>
    <w:rsid w:val="00BE7900"/>
    <w:rsid w:val="00BE7DA2"/>
    <w:rsid w:val="00BF0559"/>
    <w:rsid w:val="00BF0CE1"/>
    <w:rsid w:val="00BF0D6C"/>
    <w:rsid w:val="00BF0EA5"/>
    <w:rsid w:val="00BF185B"/>
    <w:rsid w:val="00BF277D"/>
    <w:rsid w:val="00BF2E1B"/>
    <w:rsid w:val="00BF2FA7"/>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A34"/>
    <w:rsid w:val="00BF7C67"/>
    <w:rsid w:val="00C00432"/>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C5A"/>
    <w:rsid w:val="00C07E6D"/>
    <w:rsid w:val="00C10575"/>
    <w:rsid w:val="00C10855"/>
    <w:rsid w:val="00C109DD"/>
    <w:rsid w:val="00C10BB5"/>
    <w:rsid w:val="00C10FF4"/>
    <w:rsid w:val="00C1115D"/>
    <w:rsid w:val="00C1177C"/>
    <w:rsid w:val="00C11D34"/>
    <w:rsid w:val="00C1261F"/>
    <w:rsid w:val="00C12B5C"/>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094"/>
    <w:rsid w:val="00C22141"/>
    <w:rsid w:val="00C22145"/>
    <w:rsid w:val="00C22230"/>
    <w:rsid w:val="00C225BA"/>
    <w:rsid w:val="00C226BD"/>
    <w:rsid w:val="00C2280E"/>
    <w:rsid w:val="00C22B4F"/>
    <w:rsid w:val="00C22C14"/>
    <w:rsid w:val="00C22C73"/>
    <w:rsid w:val="00C22D21"/>
    <w:rsid w:val="00C2300F"/>
    <w:rsid w:val="00C23509"/>
    <w:rsid w:val="00C2367F"/>
    <w:rsid w:val="00C238E1"/>
    <w:rsid w:val="00C23AF3"/>
    <w:rsid w:val="00C24038"/>
    <w:rsid w:val="00C24192"/>
    <w:rsid w:val="00C2471E"/>
    <w:rsid w:val="00C24A71"/>
    <w:rsid w:val="00C24C7C"/>
    <w:rsid w:val="00C264A6"/>
    <w:rsid w:val="00C26B46"/>
    <w:rsid w:val="00C26CDF"/>
    <w:rsid w:val="00C2724C"/>
    <w:rsid w:val="00C273A1"/>
    <w:rsid w:val="00C274E7"/>
    <w:rsid w:val="00C27E1F"/>
    <w:rsid w:val="00C3007D"/>
    <w:rsid w:val="00C3010E"/>
    <w:rsid w:val="00C305FF"/>
    <w:rsid w:val="00C30732"/>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2BE"/>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CA9"/>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0AC"/>
    <w:rsid w:val="00C60512"/>
    <w:rsid w:val="00C60C7C"/>
    <w:rsid w:val="00C611DA"/>
    <w:rsid w:val="00C61309"/>
    <w:rsid w:val="00C619A7"/>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280"/>
    <w:rsid w:val="00C703CD"/>
    <w:rsid w:val="00C70621"/>
    <w:rsid w:val="00C7065A"/>
    <w:rsid w:val="00C709DB"/>
    <w:rsid w:val="00C70EFC"/>
    <w:rsid w:val="00C71C0B"/>
    <w:rsid w:val="00C71DB9"/>
    <w:rsid w:val="00C71F22"/>
    <w:rsid w:val="00C7243C"/>
    <w:rsid w:val="00C72A79"/>
    <w:rsid w:val="00C73581"/>
    <w:rsid w:val="00C73E83"/>
    <w:rsid w:val="00C73FD2"/>
    <w:rsid w:val="00C740F9"/>
    <w:rsid w:val="00C742C7"/>
    <w:rsid w:val="00C74636"/>
    <w:rsid w:val="00C75B16"/>
    <w:rsid w:val="00C75F09"/>
    <w:rsid w:val="00C76219"/>
    <w:rsid w:val="00C7645C"/>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0FB"/>
    <w:rsid w:val="00C83878"/>
    <w:rsid w:val="00C83F08"/>
    <w:rsid w:val="00C841BF"/>
    <w:rsid w:val="00C8446A"/>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9C4"/>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6F2D"/>
    <w:rsid w:val="00CA7027"/>
    <w:rsid w:val="00CA7E86"/>
    <w:rsid w:val="00CB0383"/>
    <w:rsid w:val="00CB0814"/>
    <w:rsid w:val="00CB0BFD"/>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AA3"/>
    <w:rsid w:val="00CB5B15"/>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C7D2B"/>
    <w:rsid w:val="00CD0132"/>
    <w:rsid w:val="00CD048B"/>
    <w:rsid w:val="00CD04A2"/>
    <w:rsid w:val="00CD05C7"/>
    <w:rsid w:val="00CD0B0F"/>
    <w:rsid w:val="00CD0F0C"/>
    <w:rsid w:val="00CD0FE3"/>
    <w:rsid w:val="00CD10A1"/>
    <w:rsid w:val="00CD120D"/>
    <w:rsid w:val="00CD17EB"/>
    <w:rsid w:val="00CD209F"/>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6A0"/>
    <w:rsid w:val="00CD6999"/>
    <w:rsid w:val="00CD6D99"/>
    <w:rsid w:val="00CD6ED3"/>
    <w:rsid w:val="00CD71F5"/>
    <w:rsid w:val="00CD7243"/>
    <w:rsid w:val="00CD7631"/>
    <w:rsid w:val="00CD797A"/>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90D"/>
    <w:rsid w:val="00CE4D4D"/>
    <w:rsid w:val="00CE4F20"/>
    <w:rsid w:val="00CE5342"/>
    <w:rsid w:val="00CE5447"/>
    <w:rsid w:val="00CE57FC"/>
    <w:rsid w:val="00CE5E29"/>
    <w:rsid w:val="00CE65AE"/>
    <w:rsid w:val="00CE6B89"/>
    <w:rsid w:val="00CE72F7"/>
    <w:rsid w:val="00CE7F88"/>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01"/>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845"/>
    <w:rsid w:val="00D02E6D"/>
    <w:rsid w:val="00D0388F"/>
    <w:rsid w:val="00D039E8"/>
    <w:rsid w:val="00D03D5E"/>
    <w:rsid w:val="00D03E01"/>
    <w:rsid w:val="00D041E0"/>
    <w:rsid w:val="00D04306"/>
    <w:rsid w:val="00D04814"/>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597"/>
    <w:rsid w:val="00D10625"/>
    <w:rsid w:val="00D10CB0"/>
    <w:rsid w:val="00D10CEC"/>
    <w:rsid w:val="00D10EC5"/>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3C6"/>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49AD"/>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36C"/>
    <w:rsid w:val="00D445F8"/>
    <w:rsid w:val="00D4484B"/>
    <w:rsid w:val="00D44E30"/>
    <w:rsid w:val="00D45302"/>
    <w:rsid w:val="00D453F2"/>
    <w:rsid w:val="00D45DAA"/>
    <w:rsid w:val="00D465BD"/>
    <w:rsid w:val="00D46844"/>
    <w:rsid w:val="00D4698D"/>
    <w:rsid w:val="00D46BF3"/>
    <w:rsid w:val="00D46ECF"/>
    <w:rsid w:val="00D47688"/>
    <w:rsid w:val="00D47DBC"/>
    <w:rsid w:val="00D5014D"/>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128"/>
    <w:rsid w:val="00D57266"/>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3E9B"/>
    <w:rsid w:val="00D644EF"/>
    <w:rsid w:val="00D64685"/>
    <w:rsid w:val="00D646CC"/>
    <w:rsid w:val="00D648C5"/>
    <w:rsid w:val="00D64D4E"/>
    <w:rsid w:val="00D65144"/>
    <w:rsid w:val="00D6548E"/>
    <w:rsid w:val="00D656B3"/>
    <w:rsid w:val="00D65BEB"/>
    <w:rsid w:val="00D661A1"/>
    <w:rsid w:val="00D6671A"/>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05C"/>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9B"/>
    <w:rsid w:val="00D84CD2"/>
    <w:rsid w:val="00D84D38"/>
    <w:rsid w:val="00D8511B"/>
    <w:rsid w:val="00D8574D"/>
    <w:rsid w:val="00D85BDE"/>
    <w:rsid w:val="00D861B3"/>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3012"/>
    <w:rsid w:val="00D93164"/>
    <w:rsid w:val="00D931F0"/>
    <w:rsid w:val="00D93759"/>
    <w:rsid w:val="00D93879"/>
    <w:rsid w:val="00D93B6C"/>
    <w:rsid w:val="00D93EB8"/>
    <w:rsid w:val="00D9410D"/>
    <w:rsid w:val="00D946E4"/>
    <w:rsid w:val="00D94ACF"/>
    <w:rsid w:val="00D94B1C"/>
    <w:rsid w:val="00D94C52"/>
    <w:rsid w:val="00D94EA0"/>
    <w:rsid w:val="00D95747"/>
    <w:rsid w:val="00D95F02"/>
    <w:rsid w:val="00D964CE"/>
    <w:rsid w:val="00D96616"/>
    <w:rsid w:val="00D96CDA"/>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BEA"/>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590"/>
    <w:rsid w:val="00DB17D2"/>
    <w:rsid w:val="00DB1A57"/>
    <w:rsid w:val="00DB1A96"/>
    <w:rsid w:val="00DB1F21"/>
    <w:rsid w:val="00DB2009"/>
    <w:rsid w:val="00DB23EA"/>
    <w:rsid w:val="00DB25E8"/>
    <w:rsid w:val="00DB2B91"/>
    <w:rsid w:val="00DB2C8F"/>
    <w:rsid w:val="00DB2E06"/>
    <w:rsid w:val="00DB3154"/>
    <w:rsid w:val="00DB31AC"/>
    <w:rsid w:val="00DB3255"/>
    <w:rsid w:val="00DB3322"/>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9D9"/>
    <w:rsid w:val="00DB6BD8"/>
    <w:rsid w:val="00DB6C8F"/>
    <w:rsid w:val="00DB6F09"/>
    <w:rsid w:val="00DB7C45"/>
    <w:rsid w:val="00DB7CEE"/>
    <w:rsid w:val="00DB7DC1"/>
    <w:rsid w:val="00DC036F"/>
    <w:rsid w:val="00DC0685"/>
    <w:rsid w:val="00DC10B2"/>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D7A"/>
    <w:rsid w:val="00DC5EF4"/>
    <w:rsid w:val="00DC6627"/>
    <w:rsid w:val="00DC72E5"/>
    <w:rsid w:val="00DC72F3"/>
    <w:rsid w:val="00DC75EB"/>
    <w:rsid w:val="00DC7777"/>
    <w:rsid w:val="00DD01E2"/>
    <w:rsid w:val="00DD024E"/>
    <w:rsid w:val="00DD02F6"/>
    <w:rsid w:val="00DD1A68"/>
    <w:rsid w:val="00DD1E38"/>
    <w:rsid w:val="00DD2573"/>
    <w:rsid w:val="00DD2832"/>
    <w:rsid w:val="00DD2CD6"/>
    <w:rsid w:val="00DD3374"/>
    <w:rsid w:val="00DD37E7"/>
    <w:rsid w:val="00DD3F25"/>
    <w:rsid w:val="00DD3F67"/>
    <w:rsid w:val="00DD4300"/>
    <w:rsid w:val="00DD476E"/>
    <w:rsid w:val="00DD548E"/>
    <w:rsid w:val="00DD551A"/>
    <w:rsid w:val="00DD55BA"/>
    <w:rsid w:val="00DD56EF"/>
    <w:rsid w:val="00DD5B94"/>
    <w:rsid w:val="00DD5EA7"/>
    <w:rsid w:val="00DD6837"/>
    <w:rsid w:val="00DD686D"/>
    <w:rsid w:val="00DD68F5"/>
    <w:rsid w:val="00DD6BFE"/>
    <w:rsid w:val="00DD73F5"/>
    <w:rsid w:val="00DD750F"/>
    <w:rsid w:val="00DD77CC"/>
    <w:rsid w:val="00DD7D36"/>
    <w:rsid w:val="00DD7DE9"/>
    <w:rsid w:val="00DD7E2C"/>
    <w:rsid w:val="00DD7FDF"/>
    <w:rsid w:val="00DE035E"/>
    <w:rsid w:val="00DE06C7"/>
    <w:rsid w:val="00DE08D8"/>
    <w:rsid w:val="00DE0D57"/>
    <w:rsid w:val="00DE0DC2"/>
    <w:rsid w:val="00DE0E4C"/>
    <w:rsid w:val="00DE1274"/>
    <w:rsid w:val="00DE14DC"/>
    <w:rsid w:val="00DE16D9"/>
    <w:rsid w:val="00DE178B"/>
    <w:rsid w:val="00DE1B84"/>
    <w:rsid w:val="00DE1DB9"/>
    <w:rsid w:val="00DE1EE6"/>
    <w:rsid w:val="00DE21B0"/>
    <w:rsid w:val="00DE2628"/>
    <w:rsid w:val="00DE2FCD"/>
    <w:rsid w:val="00DE306A"/>
    <w:rsid w:val="00DE379B"/>
    <w:rsid w:val="00DE3FC0"/>
    <w:rsid w:val="00DE4199"/>
    <w:rsid w:val="00DE45EA"/>
    <w:rsid w:val="00DE47BC"/>
    <w:rsid w:val="00DE485E"/>
    <w:rsid w:val="00DE49AB"/>
    <w:rsid w:val="00DE52E0"/>
    <w:rsid w:val="00DE55E5"/>
    <w:rsid w:val="00DE6522"/>
    <w:rsid w:val="00DE69DB"/>
    <w:rsid w:val="00DE6F8B"/>
    <w:rsid w:val="00DE7118"/>
    <w:rsid w:val="00DE77D6"/>
    <w:rsid w:val="00DE7C65"/>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1DD"/>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660"/>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38"/>
    <w:rsid w:val="00E21748"/>
    <w:rsid w:val="00E21903"/>
    <w:rsid w:val="00E21EEB"/>
    <w:rsid w:val="00E21FA8"/>
    <w:rsid w:val="00E2250D"/>
    <w:rsid w:val="00E22982"/>
    <w:rsid w:val="00E235DA"/>
    <w:rsid w:val="00E2382E"/>
    <w:rsid w:val="00E23A14"/>
    <w:rsid w:val="00E24559"/>
    <w:rsid w:val="00E245FE"/>
    <w:rsid w:val="00E246C3"/>
    <w:rsid w:val="00E246D0"/>
    <w:rsid w:val="00E2478F"/>
    <w:rsid w:val="00E24BE6"/>
    <w:rsid w:val="00E24CE7"/>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C26"/>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180"/>
    <w:rsid w:val="00E50690"/>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C07"/>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59"/>
    <w:rsid w:val="00E66C77"/>
    <w:rsid w:val="00E66EB9"/>
    <w:rsid w:val="00E67113"/>
    <w:rsid w:val="00E67186"/>
    <w:rsid w:val="00E678D0"/>
    <w:rsid w:val="00E67EB5"/>
    <w:rsid w:val="00E70508"/>
    <w:rsid w:val="00E707F0"/>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0EE8"/>
    <w:rsid w:val="00E81060"/>
    <w:rsid w:val="00E8147F"/>
    <w:rsid w:val="00E818BF"/>
    <w:rsid w:val="00E818CE"/>
    <w:rsid w:val="00E82875"/>
    <w:rsid w:val="00E82C6F"/>
    <w:rsid w:val="00E83089"/>
    <w:rsid w:val="00E83492"/>
    <w:rsid w:val="00E837C0"/>
    <w:rsid w:val="00E8464D"/>
    <w:rsid w:val="00E84F16"/>
    <w:rsid w:val="00E8519B"/>
    <w:rsid w:val="00E85281"/>
    <w:rsid w:val="00E85A88"/>
    <w:rsid w:val="00E85EB6"/>
    <w:rsid w:val="00E860DA"/>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0D"/>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53"/>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0FEB"/>
    <w:rsid w:val="00EB143C"/>
    <w:rsid w:val="00EB176C"/>
    <w:rsid w:val="00EB1EB4"/>
    <w:rsid w:val="00EB21D2"/>
    <w:rsid w:val="00EB2539"/>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6AA"/>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1CD9"/>
    <w:rsid w:val="00ED248E"/>
    <w:rsid w:val="00ED2894"/>
    <w:rsid w:val="00ED2B45"/>
    <w:rsid w:val="00ED2E35"/>
    <w:rsid w:val="00ED3182"/>
    <w:rsid w:val="00ED3375"/>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66A"/>
    <w:rsid w:val="00EE2949"/>
    <w:rsid w:val="00EE3505"/>
    <w:rsid w:val="00EE365B"/>
    <w:rsid w:val="00EE3678"/>
    <w:rsid w:val="00EE3EA2"/>
    <w:rsid w:val="00EE3F24"/>
    <w:rsid w:val="00EE435F"/>
    <w:rsid w:val="00EE4556"/>
    <w:rsid w:val="00EE47F7"/>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AB4"/>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FD"/>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AD"/>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4F1"/>
    <w:rsid w:val="00F14515"/>
    <w:rsid w:val="00F145CF"/>
    <w:rsid w:val="00F14765"/>
    <w:rsid w:val="00F148C6"/>
    <w:rsid w:val="00F14D09"/>
    <w:rsid w:val="00F156B5"/>
    <w:rsid w:val="00F159DF"/>
    <w:rsid w:val="00F15BA3"/>
    <w:rsid w:val="00F15E8B"/>
    <w:rsid w:val="00F15EA2"/>
    <w:rsid w:val="00F15EF3"/>
    <w:rsid w:val="00F165BC"/>
    <w:rsid w:val="00F1687A"/>
    <w:rsid w:val="00F16921"/>
    <w:rsid w:val="00F16A5E"/>
    <w:rsid w:val="00F16CC0"/>
    <w:rsid w:val="00F16F88"/>
    <w:rsid w:val="00F16FAE"/>
    <w:rsid w:val="00F171D7"/>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96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394"/>
    <w:rsid w:val="00F31E65"/>
    <w:rsid w:val="00F31F6A"/>
    <w:rsid w:val="00F321A3"/>
    <w:rsid w:val="00F32CE4"/>
    <w:rsid w:val="00F32E68"/>
    <w:rsid w:val="00F32FCB"/>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095"/>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22C"/>
    <w:rsid w:val="00F546E8"/>
    <w:rsid w:val="00F54AEB"/>
    <w:rsid w:val="00F54D35"/>
    <w:rsid w:val="00F54D3A"/>
    <w:rsid w:val="00F55101"/>
    <w:rsid w:val="00F55208"/>
    <w:rsid w:val="00F552BD"/>
    <w:rsid w:val="00F556C5"/>
    <w:rsid w:val="00F55B22"/>
    <w:rsid w:val="00F55D9E"/>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B5D"/>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479"/>
    <w:rsid w:val="00F80694"/>
    <w:rsid w:val="00F809F6"/>
    <w:rsid w:val="00F80D25"/>
    <w:rsid w:val="00F80FFF"/>
    <w:rsid w:val="00F816C9"/>
    <w:rsid w:val="00F81904"/>
    <w:rsid w:val="00F81B05"/>
    <w:rsid w:val="00F82292"/>
    <w:rsid w:val="00F825F3"/>
    <w:rsid w:val="00F82668"/>
    <w:rsid w:val="00F827FF"/>
    <w:rsid w:val="00F82E76"/>
    <w:rsid w:val="00F8369E"/>
    <w:rsid w:val="00F83795"/>
    <w:rsid w:val="00F8389B"/>
    <w:rsid w:val="00F83CF3"/>
    <w:rsid w:val="00F84AB1"/>
    <w:rsid w:val="00F84F58"/>
    <w:rsid w:val="00F853A9"/>
    <w:rsid w:val="00F85B74"/>
    <w:rsid w:val="00F85E5F"/>
    <w:rsid w:val="00F86575"/>
    <w:rsid w:val="00F865E8"/>
    <w:rsid w:val="00F868C1"/>
    <w:rsid w:val="00F868CA"/>
    <w:rsid w:val="00F8694F"/>
    <w:rsid w:val="00F869BA"/>
    <w:rsid w:val="00F86BCA"/>
    <w:rsid w:val="00F87797"/>
    <w:rsid w:val="00F90004"/>
    <w:rsid w:val="00F9046C"/>
    <w:rsid w:val="00F90875"/>
    <w:rsid w:val="00F908F5"/>
    <w:rsid w:val="00F90EEC"/>
    <w:rsid w:val="00F90F6A"/>
    <w:rsid w:val="00F9148A"/>
    <w:rsid w:val="00F9153E"/>
    <w:rsid w:val="00F918A2"/>
    <w:rsid w:val="00F91BEB"/>
    <w:rsid w:val="00F91CC6"/>
    <w:rsid w:val="00F9262E"/>
    <w:rsid w:val="00F92710"/>
    <w:rsid w:val="00F928D4"/>
    <w:rsid w:val="00F92AB0"/>
    <w:rsid w:val="00F92AC0"/>
    <w:rsid w:val="00F92E83"/>
    <w:rsid w:val="00F93D07"/>
    <w:rsid w:val="00F93D7B"/>
    <w:rsid w:val="00F93DC8"/>
    <w:rsid w:val="00F941F4"/>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077"/>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E9C"/>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C40"/>
    <w:rsid w:val="00FB3F8A"/>
    <w:rsid w:val="00FB443A"/>
    <w:rsid w:val="00FB4458"/>
    <w:rsid w:val="00FB4998"/>
    <w:rsid w:val="00FB4BEA"/>
    <w:rsid w:val="00FB51D5"/>
    <w:rsid w:val="00FB57B9"/>
    <w:rsid w:val="00FB57CA"/>
    <w:rsid w:val="00FB5DAF"/>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29"/>
    <w:rsid w:val="00FC68BA"/>
    <w:rsid w:val="00FC6A5C"/>
    <w:rsid w:val="00FC6B3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1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47D"/>
    <w:rsid w:val="00FE4C19"/>
    <w:rsid w:val="00FE5738"/>
    <w:rsid w:val="00FE5A9E"/>
    <w:rsid w:val="00FE5EBE"/>
    <w:rsid w:val="00FE6030"/>
    <w:rsid w:val="00FE62F5"/>
    <w:rsid w:val="00FE63EA"/>
    <w:rsid w:val="00FE64C5"/>
    <w:rsid w:val="00FE6630"/>
    <w:rsid w:val="00FE6D80"/>
    <w:rsid w:val="00FE6F4A"/>
    <w:rsid w:val="00FE7376"/>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AE799"/>
  <w15:docId w15:val="{1473F4AF-360A-4130-A53F-2F62FECC9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10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959491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5945051">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bg.vi.sud.rs/lt/articles/o-visem-sudu/obavestenje-ke-za-pravna-lica.html"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3.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apr.gov.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ntTable" Target="fontTable.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los.aleks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nina.nikolajevic@eps.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jpeg"/><Relationship Id="rId185" Type="http://schemas.openxmlformats.org/officeDocument/2006/relationships/customXml" Target="../customXml/item159.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2.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kjn.gov.rs/download/Taksa-popunjeni-nalozi-ci.pdf"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customXml" Target="../customXml/item160.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4.png"/><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nina.nikolajevic@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3C013-B5A8-4213-94ED-681A78ED3D8B}"/>
</file>

<file path=customXml/itemProps10.xml><?xml version="1.0" encoding="utf-8"?>
<ds:datastoreItem xmlns:ds="http://schemas.openxmlformats.org/officeDocument/2006/customXml" ds:itemID="{B7423ECC-5312-4033-A89B-90A4D9E0BDFC}"/>
</file>

<file path=customXml/itemProps100.xml><?xml version="1.0" encoding="utf-8"?>
<ds:datastoreItem xmlns:ds="http://schemas.openxmlformats.org/officeDocument/2006/customXml" ds:itemID="{01EC8A11-E054-41B2-89D6-AE23F89BA65F}"/>
</file>

<file path=customXml/itemProps101.xml><?xml version="1.0" encoding="utf-8"?>
<ds:datastoreItem xmlns:ds="http://schemas.openxmlformats.org/officeDocument/2006/customXml" ds:itemID="{510F5BAE-877B-4689-907E-D1CBA982D045}"/>
</file>

<file path=customXml/itemProps102.xml><?xml version="1.0" encoding="utf-8"?>
<ds:datastoreItem xmlns:ds="http://schemas.openxmlformats.org/officeDocument/2006/customXml" ds:itemID="{DB903088-E40F-4677-BF41-ED2CBD584A5D}"/>
</file>

<file path=customXml/itemProps103.xml><?xml version="1.0" encoding="utf-8"?>
<ds:datastoreItem xmlns:ds="http://schemas.openxmlformats.org/officeDocument/2006/customXml" ds:itemID="{76235058-1925-40B8-8D2F-4826C36E2ABC}"/>
</file>

<file path=customXml/itemProps104.xml><?xml version="1.0" encoding="utf-8"?>
<ds:datastoreItem xmlns:ds="http://schemas.openxmlformats.org/officeDocument/2006/customXml" ds:itemID="{248B1EA8-E605-4655-9396-215B8EEE7C85}"/>
</file>

<file path=customXml/itemProps105.xml><?xml version="1.0" encoding="utf-8"?>
<ds:datastoreItem xmlns:ds="http://schemas.openxmlformats.org/officeDocument/2006/customXml" ds:itemID="{D40949F4-EC42-4182-A639-2295194F2D6D}"/>
</file>

<file path=customXml/itemProps106.xml><?xml version="1.0" encoding="utf-8"?>
<ds:datastoreItem xmlns:ds="http://schemas.openxmlformats.org/officeDocument/2006/customXml" ds:itemID="{CDFBA702-5B37-49A3-9854-56383614AC80}"/>
</file>

<file path=customXml/itemProps107.xml><?xml version="1.0" encoding="utf-8"?>
<ds:datastoreItem xmlns:ds="http://schemas.openxmlformats.org/officeDocument/2006/customXml" ds:itemID="{5DB0599B-E4D7-4100-A750-8CE3AEAA4538}"/>
</file>

<file path=customXml/itemProps108.xml><?xml version="1.0" encoding="utf-8"?>
<ds:datastoreItem xmlns:ds="http://schemas.openxmlformats.org/officeDocument/2006/customXml" ds:itemID="{017111E6-AD9F-4279-9D9F-A12BA68B613D}"/>
</file>

<file path=customXml/itemProps109.xml><?xml version="1.0" encoding="utf-8"?>
<ds:datastoreItem xmlns:ds="http://schemas.openxmlformats.org/officeDocument/2006/customXml" ds:itemID="{4184BF5B-4ED0-4A89-85BC-FDC33001E6AD}"/>
</file>

<file path=customXml/itemProps11.xml><?xml version="1.0" encoding="utf-8"?>
<ds:datastoreItem xmlns:ds="http://schemas.openxmlformats.org/officeDocument/2006/customXml" ds:itemID="{8E2DCAFE-35AB-4821-9D71-ABAE8C515F55}"/>
</file>

<file path=customXml/itemProps110.xml><?xml version="1.0" encoding="utf-8"?>
<ds:datastoreItem xmlns:ds="http://schemas.openxmlformats.org/officeDocument/2006/customXml" ds:itemID="{31BF7924-C9E3-42D5-9BC5-2E3A02225A3A}"/>
</file>

<file path=customXml/itemProps111.xml><?xml version="1.0" encoding="utf-8"?>
<ds:datastoreItem xmlns:ds="http://schemas.openxmlformats.org/officeDocument/2006/customXml" ds:itemID="{E53163C3-5704-4637-BFE7-061D1B2F77A5}"/>
</file>

<file path=customXml/itemProps112.xml><?xml version="1.0" encoding="utf-8"?>
<ds:datastoreItem xmlns:ds="http://schemas.openxmlformats.org/officeDocument/2006/customXml" ds:itemID="{B72F4826-B0A9-4783-BEEA-6865BA707330}"/>
</file>

<file path=customXml/itemProps113.xml><?xml version="1.0" encoding="utf-8"?>
<ds:datastoreItem xmlns:ds="http://schemas.openxmlformats.org/officeDocument/2006/customXml" ds:itemID="{3E491D44-6BDC-45C7-8AAA-F5F1D169671B}"/>
</file>

<file path=customXml/itemProps114.xml><?xml version="1.0" encoding="utf-8"?>
<ds:datastoreItem xmlns:ds="http://schemas.openxmlformats.org/officeDocument/2006/customXml" ds:itemID="{EDC2AC25-A35B-4F35-BFE9-5B87658A6F9F}"/>
</file>

<file path=customXml/itemProps115.xml><?xml version="1.0" encoding="utf-8"?>
<ds:datastoreItem xmlns:ds="http://schemas.openxmlformats.org/officeDocument/2006/customXml" ds:itemID="{FAF4F6ED-A039-4358-8495-43E7D73A2F61}"/>
</file>

<file path=customXml/itemProps116.xml><?xml version="1.0" encoding="utf-8"?>
<ds:datastoreItem xmlns:ds="http://schemas.openxmlformats.org/officeDocument/2006/customXml" ds:itemID="{61AB9782-531E-4A6E-A650-61E35A2CBCB5}"/>
</file>

<file path=customXml/itemProps117.xml><?xml version="1.0" encoding="utf-8"?>
<ds:datastoreItem xmlns:ds="http://schemas.openxmlformats.org/officeDocument/2006/customXml" ds:itemID="{B73E7DF5-3C80-4BB2-9B88-986D53B0336E}"/>
</file>

<file path=customXml/itemProps118.xml><?xml version="1.0" encoding="utf-8"?>
<ds:datastoreItem xmlns:ds="http://schemas.openxmlformats.org/officeDocument/2006/customXml" ds:itemID="{FC4B68CF-63F9-4EE5-A509-08730C27BD0C}"/>
</file>

<file path=customXml/itemProps119.xml><?xml version="1.0" encoding="utf-8"?>
<ds:datastoreItem xmlns:ds="http://schemas.openxmlformats.org/officeDocument/2006/customXml" ds:itemID="{4A65EC52-C285-4210-A8F5-1B5097AD356B}"/>
</file>

<file path=customXml/itemProps12.xml><?xml version="1.0" encoding="utf-8"?>
<ds:datastoreItem xmlns:ds="http://schemas.openxmlformats.org/officeDocument/2006/customXml" ds:itemID="{47FBE563-9EF0-4990-B256-80484A92C57A}"/>
</file>

<file path=customXml/itemProps120.xml><?xml version="1.0" encoding="utf-8"?>
<ds:datastoreItem xmlns:ds="http://schemas.openxmlformats.org/officeDocument/2006/customXml" ds:itemID="{7020A67E-113B-43E2-9EE3-ED83A6923CEB}"/>
</file>

<file path=customXml/itemProps121.xml><?xml version="1.0" encoding="utf-8"?>
<ds:datastoreItem xmlns:ds="http://schemas.openxmlformats.org/officeDocument/2006/customXml" ds:itemID="{6165AB84-4F56-4DA3-9E56-12519FC44981}"/>
</file>

<file path=customXml/itemProps122.xml><?xml version="1.0" encoding="utf-8"?>
<ds:datastoreItem xmlns:ds="http://schemas.openxmlformats.org/officeDocument/2006/customXml" ds:itemID="{8193AE76-4A19-4621-9081-73F8F32AB77B}"/>
</file>

<file path=customXml/itemProps123.xml><?xml version="1.0" encoding="utf-8"?>
<ds:datastoreItem xmlns:ds="http://schemas.openxmlformats.org/officeDocument/2006/customXml" ds:itemID="{50783A9E-FDDD-4E07-A6D6-8D559D54AD7B}"/>
</file>

<file path=customXml/itemProps124.xml><?xml version="1.0" encoding="utf-8"?>
<ds:datastoreItem xmlns:ds="http://schemas.openxmlformats.org/officeDocument/2006/customXml" ds:itemID="{3F2B6AE0-AEED-45F6-9D59-7F258CAD61BF}"/>
</file>

<file path=customXml/itemProps125.xml><?xml version="1.0" encoding="utf-8"?>
<ds:datastoreItem xmlns:ds="http://schemas.openxmlformats.org/officeDocument/2006/customXml" ds:itemID="{66D5B263-F59F-4790-B13C-67753B36B7FB}"/>
</file>

<file path=customXml/itemProps126.xml><?xml version="1.0" encoding="utf-8"?>
<ds:datastoreItem xmlns:ds="http://schemas.openxmlformats.org/officeDocument/2006/customXml" ds:itemID="{3EDA799F-A675-4D51-B38F-75045B72C358}"/>
</file>

<file path=customXml/itemProps127.xml><?xml version="1.0" encoding="utf-8"?>
<ds:datastoreItem xmlns:ds="http://schemas.openxmlformats.org/officeDocument/2006/customXml" ds:itemID="{5005620F-796F-40D5-B576-D533133CF282}"/>
</file>

<file path=customXml/itemProps128.xml><?xml version="1.0" encoding="utf-8"?>
<ds:datastoreItem xmlns:ds="http://schemas.openxmlformats.org/officeDocument/2006/customXml" ds:itemID="{63EE0B74-186D-409A-A226-C861C429245D}"/>
</file>

<file path=customXml/itemProps129.xml><?xml version="1.0" encoding="utf-8"?>
<ds:datastoreItem xmlns:ds="http://schemas.openxmlformats.org/officeDocument/2006/customXml" ds:itemID="{789DBFA4-6753-4A93-AE65-600209F3B221}"/>
</file>

<file path=customXml/itemProps13.xml><?xml version="1.0" encoding="utf-8"?>
<ds:datastoreItem xmlns:ds="http://schemas.openxmlformats.org/officeDocument/2006/customXml" ds:itemID="{DC272CC8-1E29-40C1-991E-74FC94F9E308}"/>
</file>

<file path=customXml/itemProps130.xml><?xml version="1.0" encoding="utf-8"?>
<ds:datastoreItem xmlns:ds="http://schemas.openxmlformats.org/officeDocument/2006/customXml" ds:itemID="{1F2E4E52-3C05-4CD3-A693-B802147B70C3}"/>
</file>

<file path=customXml/itemProps131.xml><?xml version="1.0" encoding="utf-8"?>
<ds:datastoreItem xmlns:ds="http://schemas.openxmlformats.org/officeDocument/2006/customXml" ds:itemID="{17071AF2-56BA-4162-8B92-7FCFE2CBBD20}"/>
</file>

<file path=customXml/itemProps132.xml><?xml version="1.0" encoding="utf-8"?>
<ds:datastoreItem xmlns:ds="http://schemas.openxmlformats.org/officeDocument/2006/customXml" ds:itemID="{8B242CF6-94B0-40ED-9E61-2F1B78F14770}"/>
</file>

<file path=customXml/itemProps133.xml><?xml version="1.0" encoding="utf-8"?>
<ds:datastoreItem xmlns:ds="http://schemas.openxmlformats.org/officeDocument/2006/customXml" ds:itemID="{48BF874B-785E-4C1F-8B8D-676C305A35E1}"/>
</file>

<file path=customXml/itemProps134.xml><?xml version="1.0" encoding="utf-8"?>
<ds:datastoreItem xmlns:ds="http://schemas.openxmlformats.org/officeDocument/2006/customXml" ds:itemID="{6962B816-E67E-468A-9A51-F7F22AA5610D}"/>
</file>

<file path=customXml/itemProps135.xml><?xml version="1.0" encoding="utf-8"?>
<ds:datastoreItem xmlns:ds="http://schemas.openxmlformats.org/officeDocument/2006/customXml" ds:itemID="{03E7BE54-BF10-43FF-9800-E58615599FED}"/>
</file>

<file path=customXml/itemProps136.xml><?xml version="1.0" encoding="utf-8"?>
<ds:datastoreItem xmlns:ds="http://schemas.openxmlformats.org/officeDocument/2006/customXml" ds:itemID="{11AB4E57-76FE-41FE-A67C-DA8BB13E6C35}"/>
</file>

<file path=customXml/itemProps137.xml><?xml version="1.0" encoding="utf-8"?>
<ds:datastoreItem xmlns:ds="http://schemas.openxmlformats.org/officeDocument/2006/customXml" ds:itemID="{44EE9A7E-D697-400D-9BEB-7E11DE4FFE66}"/>
</file>

<file path=customXml/itemProps138.xml><?xml version="1.0" encoding="utf-8"?>
<ds:datastoreItem xmlns:ds="http://schemas.openxmlformats.org/officeDocument/2006/customXml" ds:itemID="{B5CE0BF0-3113-4A75-B348-8E6F8ACE0620}"/>
</file>

<file path=customXml/itemProps139.xml><?xml version="1.0" encoding="utf-8"?>
<ds:datastoreItem xmlns:ds="http://schemas.openxmlformats.org/officeDocument/2006/customXml" ds:itemID="{3F888ED7-0BCD-47D9-A473-C097D4C44A0D}"/>
</file>

<file path=customXml/itemProps14.xml><?xml version="1.0" encoding="utf-8"?>
<ds:datastoreItem xmlns:ds="http://schemas.openxmlformats.org/officeDocument/2006/customXml" ds:itemID="{9C90685A-C36A-4605-873E-A1741B094799}"/>
</file>

<file path=customXml/itemProps140.xml><?xml version="1.0" encoding="utf-8"?>
<ds:datastoreItem xmlns:ds="http://schemas.openxmlformats.org/officeDocument/2006/customXml" ds:itemID="{830E1DE5-943A-4EB8-AB57-108DD40FB8F4}"/>
</file>

<file path=customXml/itemProps141.xml><?xml version="1.0" encoding="utf-8"?>
<ds:datastoreItem xmlns:ds="http://schemas.openxmlformats.org/officeDocument/2006/customXml" ds:itemID="{953BC646-3659-4C5E-880B-2DACBB5810AA}"/>
</file>

<file path=customXml/itemProps142.xml><?xml version="1.0" encoding="utf-8"?>
<ds:datastoreItem xmlns:ds="http://schemas.openxmlformats.org/officeDocument/2006/customXml" ds:itemID="{12CB543E-A1E8-4988-A319-FD73CD0438E9}"/>
</file>

<file path=customXml/itemProps143.xml><?xml version="1.0" encoding="utf-8"?>
<ds:datastoreItem xmlns:ds="http://schemas.openxmlformats.org/officeDocument/2006/customXml" ds:itemID="{71E66205-FF03-4E21-A174-10D1EAD3E0ED}"/>
</file>

<file path=customXml/itemProps144.xml><?xml version="1.0" encoding="utf-8"?>
<ds:datastoreItem xmlns:ds="http://schemas.openxmlformats.org/officeDocument/2006/customXml" ds:itemID="{2035F540-3B2A-4133-BE9E-CDE3A36353FE}"/>
</file>

<file path=customXml/itemProps145.xml><?xml version="1.0" encoding="utf-8"?>
<ds:datastoreItem xmlns:ds="http://schemas.openxmlformats.org/officeDocument/2006/customXml" ds:itemID="{17C60682-C7BE-4BEF-8F6E-23C1B019B18B}"/>
</file>

<file path=customXml/itemProps146.xml><?xml version="1.0" encoding="utf-8"?>
<ds:datastoreItem xmlns:ds="http://schemas.openxmlformats.org/officeDocument/2006/customXml" ds:itemID="{11F73582-1303-48C0-9C02-8607B0FB90E1}"/>
</file>

<file path=customXml/itemProps147.xml><?xml version="1.0" encoding="utf-8"?>
<ds:datastoreItem xmlns:ds="http://schemas.openxmlformats.org/officeDocument/2006/customXml" ds:itemID="{A2B9000F-0D35-4591-BF42-1915D376291B}"/>
</file>

<file path=customXml/itemProps148.xml><?xml version="1.0" encoding="utf-8"?>
<ds:datastoreItem xmlns:ds="http://schemas.openxmlformats.org/officeDocument/2006/customXml" ds:itemID="{8ED60520-82D0-449E-94D7-886638678440}"/>
</file>

<file path=customXml/itemProps149.xml><?xml version="1.0" encoding="utf-8"?>
<ds:datastoreItem xmlns:ds="http://schemas.openxmlformats.org/officeDocument/2006/customXml" ds:itemID="{CFF9F220-3C70-461C-8801-6E794140443E}"/>
</file>

<file path=customXml/itemProps15.xml><?xml version="1.0" encoding="utf-8"?>
<ds:datastoreItem xmlns:ds="http://schemas.openxmlformats.org/officeDocument/2006/customXml" ds:itemID="{1B01F162-229E-4AF7-A08D-59448401F69A}"/>
</file>

<file path=customXml/itemProps150.xml><?xml version="1.0" encoding="utf-8"?>
<ds:datastoreItem xmlns:ds="http://schemas.openxmlformats.org/officeDocument/2006/customXml" ds:itemID="{A6328626-4EFD-47A5-9E87-ABEEE85F9FA4}"/>
</file>

<file path=customXml/itemProps151.xml><?xml version="1.0" encoding="utf-8"?>
<ds:datastoreItem xmlns:ds="http://schemas.openxmlformats.org/officeDocument/2006/customXml" ds:itemID="{B05F2A4F-E11C-488A-89DB-1FCB39481128}"/>
</file>

<file path=customXml/itemProps152.xml><?xml version="1.0" encoding="utf-8"?>
<ds:datastoreItem xmlns:ds="http://schemas.openxmlformats.org/officeDocument/2006/customXml" ds:itemID="{3A52165D-B26D-403F-A3AD-6FD79251FA82}"/>
</file>

<file path=customXml/itemProps153.xml><?xml version="1.0" encoding="utf-8"?>
<ds:datastoreItem xmlns:ds="http://schemas.openxmlformats.org/officeDocument/2006/customXml" ds:itemID="{7BD50915-5CDD-47FE-95B6-EE0DF701FC7F}"/>
</file>

<file path=customXml/itemProps154.xml><?xml version="1.0" encoding="utf-8"?>
<ds:datastoreItem xmlns:ds="http://schemas.openxmlformats.org/officeDocument/2006/customXml" ds:itemID="{B494FC87-2EB7-43C0-9C6F-00F2E9EB94EA}"/>
</file>

<file path=customXml/itemProps155.xml><?xml version="1.0" encoding="utf-8"?>
<ds:datastoreItem xmlns:ds="http://schemas.openxmlformats.org/officeDocument/2006/customXml" ds:itemID="{6043E168-7E17-46D7-BB65-B770876A174A}"/>
</file>

<file path=customXml/itemProps156.xml><?xml version="1.0" encoding="utf-8"?>
<ds:datastoreItem xmlns:ds="http://schemas.openxmlformats.org/officeDocument/2006/customXml" ds:itemID="{3F6A48A9-334B-46E9-B140-58756D16BE53}"/>
</file>

<file path=customXml/itemProps157.xml><?xml version="1.0" encoding="utf-8"?>
<ds:datastoreItem xmlns:ds="http://schemas.openxmlformats.org/officeDocument/2006/customXml" ds:itemID="{1A146122-157B-4C01-8D7B-992BDFA08FF8}"/>
</file>

<file path=customXml/itemProps158.xml><?xml version="1.0" encoding="utf-8"?>
<ds:datastoreItem xmlns:ds="http://schemas.openxmlformats.org/officeDocument/2006/customXml" ds:itemID="{D05CC397-BEB5-4895-B81F-09DE0697F2F9}"/>
</file>

<file path=customXml/itemProps159.xml><?xml version="1.0" encoding="utf-8"?>
<ds:datastoreItem xmlns:ds="http://schemas.openxmlformats.org/officeDocument/2006/customXml" ds:itemID="{5D9C4497-9285-4DF3-9677-86920B7980B4}"/>
</file>

<file path=customXml/itemProps16.xml><?xml version="1.0" encoding="utf-8"?>
<ds:datastoreItem xmlns:ds="http://schemas.openxmlformats.org/officeDocument/2006/customXml" ds:itemID="{8965C8CD-02F3-427B-9F1C-84E0E50F5CDB}"/>
</file>

<file path=customXml/itemProps160.xml><?xml version="1.0" encoding="utf-8"?>
<ds:datastoreItem xmlns:ds="http://schemas.openxmlformats.org/officeDocument/2006/customXml" ds:itemID="{742EEE11-469C-4DFE-A5E2-CFCD170A1481}"/>
</file>

<file path=customXml/itemProps17.xml><?xml version="1.0" encoding="utf-8"?>
<ds:datastoreItem xmlns:ds="http://schemas.openxmlformats.org/officeDocument/2006/customXml" ds:itemID="{330B1D1F-58CE-4579-965E-FCBB64513321}"/>
</file>

<file path=customXml/itemProps18.xml><?xml version="1.0" encoding="utf-8"?>
<ds:datastoreItem xmlns:ds="http://schemas.openxmlformats.org/officeDocument/2006/customXml" ds:itemID="{E6E7B6D8-FB6E-404C-9E07-1B90F22D91E0}"/>
</file>

<file path=customXml/itemProps19.xml><?xml version="1.0" encoding="utf-8"?>
<ds:datastoreItem xmlns:ds="http://schemas.openxmlformats.org/officeDocument/2006/customXml" ds:itemID="{E1470666-4B23-464B-BCB8-59625E6B1452}"/>
</file>

<file path=customXml/itemProps2.xml><?xml version="1.0" encoding="utf-8"?>
<ds:datastoreItem xmlns:ds="http://schemas.openxmlformats.org/officeDocument/2006/customXml" ds:itemID="{028BBB94-9E9E-43D5-B37A-117658770E20}"/>
</file>

<file path=customXml/itemProps20.xml><?xml version="1.0" encoding="utf-8"?>
<ds:datastoreItem xmlns:ds="http://schemas.openxmlformats.org/officeDocument/2006/customXml" ds:itemID="{32FA2B7F-BE08-41D6-B045-4A25A4CC4893}"/>
</file>

<file path=customXml/itemProps21.xml><?xml version="1.0" encoding="utf-8"?>
<ds:datastoreItem xmlns:ds="http://schemas.openxmlformats.org/officeDocument/2006/customXml" ds:itemID="{CF18F4C6-2C61-4D77-8ADF-491AD4B2E9BF}"/>
</file>

<file path=customXml/itemProps22.xml><?xml version="1.0" encoding="utf-8"?>
<ds:datastoreItem xmlns:ds="http://schemas.openxmlformats.org/officeDocument/2006/customXml" ds:itemID="{AAAA5B27-C433-4620-B1DD-43FC7D876998}"/>
</file>

<file path=customXml/itemProps23.xml><?xml version="1.0" encoding="utf-8"?>
<ds:datastoreItem xmlns:ds="http://schemas.openxmlformats.org/officeDocument/2006/customXml" ds:itemID="{0E40D788-0B84-40C5-8B64-CE2F10DF5CD1}"/>
</file>

<file path=customXml/itemProps24.xml><?xml version="1.0" encoding="utf-8"?>
<ds:datastoreItem xmlns:ds="http://schemas.openxmlformats.org/officeDocument/2006/customXml" ds:itemID="{68BAB7D7-1EF3-4489-92F4-4DD9DB014C47}"/>
</file>

<file path=customXml/itemProps25.xml><?xml version="1.0" encoding="utf-8"?>
<ds:datastoreItem xmlns:ds="http://schemas.openxmlformats.org/officeDocument/2006/customXml" ds:itemID="{6A9EC9BA-0362-4EA5-8BA9-B47355C10633}"/>
</file>

<file path=customXml/itemProps26.xml><?xml version="1.0" encoding="utf-8"?>
<ds:datastoreItem xmlns:ds="http://schemas.openxmlformats.org/officeDocument/2006/customXml" ds:itemID="{CEBE50A8-0E1E-44B8-8BDF-A2A0B99AFA7C}"/>
</file>

<file path=customXml/itemProps27.xml><?xml version="1.0" encoding="utf-8"?>
<ds:datastoreItem xmlns:ds="http://schemas.openxmlformats.org/officeDocument/2006/customXml" ds:itemID="{D8401696-D2F5-48B3-AB55-6C09D6F6D542}"/>
</file>

<file path=customXml/itemProps28.xml><?xml version="1.0" encoding="utf-8"?>
<ds:datastoreItem xmlns:ds="http://schemas.openxmlformats.org/officeDocument/2006/customXml" ds:itemID="{1940874E-FA84-4DDE-BF10-2756697F51E8}"/>
</file>

<file path=customXml/itemProps29.xml><?xml version="1.0" encoding="utf-8"?>
<ds:datastoreItem xmlns:ds="http://schemas.openxmlformats.org/officeDocument/2006/customXml" ds:itemID="{26EE8EC8-0536-4679-B9D4-24F9CFDEAC9B}"/>
</file>

<file path=customXml/itemProps3.xml><?xml version="1.0" encoding="utf-8"?>
<ds:datastoreItem xmlns:ds="http://schemas.openxmlformats.org/officeDocument/2006/customXml" ds:itemID="{F3CDFB24-2B82-49E1-9A46-FEF1571DF897}"/>
</file>

<file path=customXml/itemProps30.xml><?xml version="1.0" encoding="utf-8"?>
<ds:datastoreItem xmlns:ds="http://schemas.openxmlformats.org/officeDocument/2006/customXml" ds:itemID="{DF5844A1-648A-4C28-AEE0-90E1346132B5}"/>
</file>

<file path=customXml/itemProps31.xml><?xml version="1.0" encoding="utf-8"?>
<ds:datastoreItem xmlns:ds="http://schemas.openxmlformats.org/officeDocument/2006/customXml" ds:itemID="{9CD9015E-820C-4EB7-BF13-D1872258B16A}"/>
</file>

<file path=customXml/itemProps32.xml><?xml version="1.0" encoding="utf-8"?>
<ds:datastoreItem xmlns:ds="http://schemas.openxmlformats.org/officeDocument/2006/customXml" ds:itemID="{1CA93D82-983B-479C-8D84-FE2B84B6BABD}"/>
</file>

<file path=customXml/itemProps33.xml><?xml version="1.0" encoding="utf-8"?>
<ds:datastoreItem xmlns:ds="http://schemas.openxmlformats.org/officeDocument/2006/customXml" ds:itemID="{FD7108BD-204F-40B3-A209-C99686066F03}"/>
</file>

<file path=customXml/itemProps34.xml><?xml version="1.0" encoding="utf-8"?>
<ds:datastoreItem xmlns:ds="http://schemas.openxmlformats.org/officeDocument/2006/customXml" ds:itemID="{1667FF63-5797-4D56-B7D5-3384DAB1693B}"/>
</file>

<file path=customXml/itemProps35.xml><?xml version="1.0" encoding="utf-8"?>
<ds:datastoreItem xmlns:ds="http://schemas.openxmlformats.org/officeDocument/2006/customXml" ds:itemID="{B09055C2-9657-4456-B903-8C0464A7A540}"/>
</file>

<file path=customXml/itemProps36.xml><?xml version="1.0" encoding="utf-8"?>
<ds:datastoreItem xmlns:ds="http://schemas.openxmlformats.org/officeDocument/2006/customXml" ds:itemID="{9F061958-FAF7-4E8B-82BF-D5D9C3D7CFDB}"/>
</file>

<file path=customXml/itemProps37.xml><?xml version="1.0" encoding="utf-8"?>
<ds:datastoreItem xmlns:ds="http://schemas.openxmlformats.org/officeDocument/2006/customXml" ds:itemID="{B8EA3EE8-8759-4834-8BDB-E0EE4E97B12C}"/>
</file>

<file path=customXml/itemProps38.xml><?xml version="1.0" encoding="utf-8"?>
<ds:datastoreItem xmlns:ds="http://schemas.openxmlformats.org/officeDocument/2006/customXml" ds:itemID="{DABD8348-B73A-49A0-93D9-086F646AFAE5}"/>
</file>

<file path=customXml/itemProps39.xml><?xml version="1.0" encoding="utf-8"?>
<ds:datastoreItem xmlns:ds="http://schemas.openxmlformats.org/officeDocument/2006/customXml" ds:itemID="{AE2C6C01-769C-4B36-9992-3E0C96D09355}"/>
</file>

<file path=customXml/itemProps4.xml><?xml version="1.0" encoding="utf-8"?>
<ds:datastoreItem xmlns:ds="http://schemas.openxmlformats.org/officeDocument/2006/customXml" ds:itemID="{3796312A-69E1-455D-850C-186B1AA1F2B8}"/>
</file>

<file path=customXml/itemProps40.xml><?xml version="1.0" encoding="utf-8"?>
<ds:datastoreItem xmlns:ds="http://schemas.openxmlformats.org/officeDocument/2006/customXml" ds:itemID="{C2F7BF24-A86C-4B84-A4D5-9CC732FE9025}"/>
</file>

<file path=customXml/itemProps41.xml><?xml version="1.0" encoding="utf-8"?>
<ds:datastoreItem xmlns:ds="http://schemas.openxmlformats.org/officeDocument/2006/customXml" ds:itemID="{FFF9B67D-2EFD-49B8-940A-CCD55BE50FD6}"/>
</file>

<file path=customXml/itemProps42.xml><?xml version="1.0" encoding="utf-8"?>
<ds:datastoreItem xmlns:ds="http://schemas.openxmlformats.org/officeDocument/2006/customXml" ds:itemID="{80B4B923-9BF0-4BFD-94B3-8825B575CECA}"/>
</file>

<file path=customXml/itemProps43.xml><?xml version="1.0" encoding="utf-8"?>
<ds:datastoreItem xmlns:ds="http://schemas.openxmlformats.org/officeDocument/2006/customXml" ds:itemID="{C1D8CF70-C058-4BEB-92FB-C0FB8C4B3E8D}"/>
</file>

<file path=customXml/itemProps44.xml><?xml version="1.0" encoding="utf-8"?>
<ds:datastoreItem xmlns:ds="http://schemas.openxmlformats.org/officeDocument/2006/customXml" ds:itemID="{E7AAF86E-866F-4EC1-A8F4-DE706C300CF8}"/>
</file>

<file path=customXml/itemProps45.xml><?xml version="1.0" encoding="utf-8"?>
<ds:datastoreItem xmlns:ds="http://schemas.openxmlformats.org/officeDocument/2006/customXml" ds:itemID="{72615228-F5F6-4798-B671-5B6DBA7EA05A}"/>
</file>

<file path=customXml/itemProps46.xml><?xml version="1.0" encoding="utf-8"?>
<ds:datastoreItem xmlns:ds="http://schemas.openxmlformats.org/officeDocument/2006/customXml" ds:itemID="{95EF75E1-F58B-4A68-B211-4592FF70341C}"/>
</file>

<file path=customXml/itemProps47.xml><?xml version="1.0" encoding="utf-8"?>
<ds:datastoreItem xmlns:ds="http://schemas.openxmlformats.org/officeDocument/2006/customXml" ds:itemID="{147A3F96-DF0B-48E5-ABFB-D4E1EDCBE503}"/>
</file>

<file path=customXml/itemProps48.xml><?xml version="1.0" encoding="utf-8"?>
<ds:datastoreItem xmlns:ds="http://schemas.openxmlformats.org/officeDocument/2006/customXml" ds:itemID="{3AA3019F-B670-4F37-A756-4D84B3BA6261}"/>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06073E44-18E3-4533-BDA5-FD943F5C9B86}"/>
</file>

<file path=customXml/itemProps50.xml><?xml version="1.0" encoding="utf-8"?>
<ds:datastoreItem xmlns:ds="http://schemas.openxmlformats.org/officeDocument/2006/customXml" ds:itemID="{FEBE8476-714E-4952-9DEB-351E33501E89}"/>
</file>

<file path=customXml/itemProps51.xml><?xml version="1.0" encoding="utf-8"?>
<ds:datastoreItem xmlns:ds="http://schemas.openxmlformats.org/officeDocument/2006/customXml" ds:itemID="{BC3ADCA9-4F99-424E-A577-5208B77EE356}"/>
</file>

<file path=customXml/itemProps52.xml><?xml version="1.0" encoding="utf-8"?>
<ds:datastoreItem xmlns:ds="http://schemas.openxmlformats.org/officeDocument/2006/customXml" ds:itemID="{10951E98-3BEC-45A7-81B3-14BAAD287052}"/>
</file>

<file path=customXml/itemProps53.xml><?xml version="1.0" encoding="utf-8"?>
<ds:datastoreItem xmlns:ds="http://schemas.openxmlformats.org/officeDocument/2006/customXml" ds:itemID="{03625104-D004-4ABD-8D13-5377AAF2DF3D}"/>
</file>

<file path=customXml/itemProps54.xml><?xml version="1.0" encoding="utf-8"?>
<ds:datastoreItem xmlns:ds="http://schemas.openxmlformats.org/officeDocument/2006/customXml" ds:itemID="{0F855BFC-BD00-4797-80DC-CEC0C0815833}"/>
</file>

<file path=customXml/itemProps55.xml><?xml version="1.0" encoding="utf-8"?>
<ds:datastoreItem xmlns:ds="http://schemas.openxmlformats.org/officeDocument/2006/customXml" ds:itemID="{A4C39527-6E24-42F5-8CB3-23574FDEB4E5}"/>
</file>

<file path=customXml/itemProps56.xml><?xml version="1.0" encoding="utf-8"?>
<ds:datastoreItem xmlns:ds="http://schemas.openxmlformats.org/officeDocument/2006/customXml" ds:itemID="{D59FA9C5-A4D0-47AB-9D30-673BA67F601E}"/>
</file>

<file path=customXml/itemProps57.xml><?xml version="1.0" encoding="utf-8"?>
<ds:datastoreItem xmlns:ds="http://schemas.openxmlformats.org/officeDocument/2006/customXml" ds:itemID="{94A7D73A-E9D5-43BD-BB37-31FF6C0B757E}"/>
</file>

<file path=customXml/itemProps58.xml><?xml version="1.0" encoding="utf-8"?>
<ds:datastoreItem xmlns:ds="http://schemas.openxmlformats.org/officeDocument/2006/customXml" ds:itemID="{48887651-3046-48EE-BDD0-4938178B1B77}"/>
</file>

<file path=customXml/itemProps59.xml><?xml version="1.0" encoding="utf-8"?>
<ds:datastoreItem xmlns:ds="http://schemas.openxmlformats.org/officeDocument/2006/customXml" ds:itemID="{5E85D4FC-366B-4F26-A690-A933AB704C92}"/>
</file>

<file path=customXml/itemProps6.xml><?xml version="1.0" encoding="utf-8"?>
<ds:datastoreItem xmlns:ds="http://schemas.openxmlformats.org/officeDocument/2006/customXml" ds:itemID="{88247639-7DE7-4B94-A7E9-F33CBB68FD30}"/>
</file>

<file path=customXml/itemProps60.xml><?xml version="1.0" encoding="utf-8"?>
<ds:datastoreItem xmlns:ds="http://schemas.openxmlformats.org/officeDocument/2006/customXml" ds:itemID="{B3DA06BD-B46E-4090-B6F3-AB679EE434B9}"/>
</file>

<file path=customXml/itemProps61.xml><?xml version="1.0" encoding="utf-8"?>
<ds:datastoreItem xmlns:ds="http://schemas.openxmlformats.org/officeDocument/2006/customXml" ds:itemID="{7F5D8B12-E0C1-4EF2-ACA6-81A7B9568D08}"/>
</file>

<file path=customXml/itemProps62.xml><?xml version="1.0" encoding="utf-8"?>
<ds:datastoreItem xmlns:ds="http://schemas.openxmlformats.org/officeDocument/2006/customXml" ds:itemID="{0B0BE928-9DAC-4964-838C-76B5A6109F28}"/>
</file>

<file path=customXml/itemProps63.xml><?xml version="1.0" encoding="utf-8"?>
<ds:datastoreItem xmlns:ds="http://schemas.openxmlformats.org/officeDocument/2006/customXml" ds:itemID="{EAFC7EB9-A432-472B-BDE5-79895BF59A35}"/>
</file>

<file path=customXml/itemProps64.xml><?xml version="1.0" encoding="utf-8"?>
<ds:datastoreItem xmlns:ds="http://schemas.openxmlformats.org/officeDocument/2006/customXml" ds:itemID="{827D9588-1093-4A41-A9B3-C65D9B43AE1C}"/>
</file>

<file path=customXml/itemProps65.xml><?xml version="1.0" encoding="utf-8"?>
<ds:datastoreItem xmlns:ds="http://schemas.openxmlformats.org/officeDocument/2006/customXml" ds:itemID="{89F1B24A-1EE4-4145-B99A-8A9C17080A97}"/>
</file>

<file path=customXml/itemProps66.xml><?xml version="1.0" encoding="utf-8"?>
<ds:datastoreItem xmlns:ds="http://schemas.openxmlformats.org/officeDocument/2006/customXml" ds:itemID="{9CA00D54-A22F-4B6E-8CDE-0C685FC08455}"/>
</file>

<file path=customXml/itemProps67.xml><?xml version="1.0" encoding="utf-8"?>
<ds:datastoreItem xmlns:ds="http://schemas.openxmlformats.org/officeDocument/2006/customXml" ds:itemID="{6F8D9306-F719-4E9B-AD97-DCB52AB42B80}"/>
</file>

<file path=customXml/itemProps68.xml><?xml version="1.0" encoding="utf-8"?>
<ds:datastoreItem xmlns:ds="http://schemas.openxmlformats.org/officeDocument/2006/customXml" ds:itemID="{5F1ECB4F-A315-42EA-861F-E3F3EA77DC34}"/>
</file>

<file path=customXml/itemProps69.xml><?xml version="1.0" encoding="utf-8"?>
<ds:datastoreItem xmlns:ds="http://schemas.openxmlformats.org/officeDocument/2006/customXml" ds:itemID="{B6A0CE44-5EEF-4D23-98A5-3AC06FE53956}"/>
</file>

<file path=customXml/itemProps7.xml><?xml version="1.0" encoding="utf-8"?>
<ds:datastoreItem xmlns:ds="http://schemas.openxmlformats.org/officeDocument/2006/customXml" ds:itemID="{388241B5-917D-41F2-A609-D65271B1A9DA}"/>
</file>

<file path=customXml/itemProps70.xml><?xml version="1.0" encoding="utf-8"?>
<ds:datastoreItem xmlns:ds="http://schemas.openxmlformats.org/officeDocument/2006/customXml" ds:itemID="{0FD9948C-BBB5-4469-B2F2-A4C05293BEA5}"/>
</file>

<file path=customXml/itemProps71.xml><?xml version="1.0" encoding="utf-8"?>
<ds:datastoreItem xmlns:ds="http://schemas.openxmlformats.org/officeDocument/2006/customXml" ds:itemID="{05AB22E9-7D97-4CBD-957D-C713FF656851}"/>
</file>

<file path=customXml/itemProps72.xml><?xml version="1.0" encoding="utf-8"?>
<ds:datastoreItem xmlns:ds="http://schemas.openxmlformats.org/officeDocument/2006/customXml" ds:itemID="{69199919-80A6-443D-B68F-E3EB69258DC0}"/>
</file>

<file path=customXml/itemProps73.xml><?xml version="1.0" encoding="utf-8"?>
<ds:datastoreItem xmlns:ds="http://schemas.openxmlformats.org/officeDocument/2006/customXml" ds:itemID="{FC1F1322-9FAA-44DB-BC83-7E25493AC0EE}"/>
</file>

<file path=customXml/itemProps74.xml><?xml version="1.0" encoding="utf-8"?>
<ds:datastoreItem xmlns:ds="http://schemas.openxmlformats.org/officeDocument/2006/customXml" ds:itemID="{8AC378E0-3B98-49B2-8555-FEE4B59C2C18}"/>
</file>

<file path=customXml/itemProps75.xml><?xml version="1.0" encoding="utf-8"?>
<ds:datastoreItem xmlns:ds="http://schemas.openxmlformats.org/officeDocument/2006/customXml" ds:itemID="{819F39A4-513C-4029-B44A-60B138477202}"/>
</file>

<file path=customXml/itemProps76.xml><?xml version="1.0" encoding="utf-8"?>
<ds:datastoreItem xmlns:ds="http://schemas.openxmlformats.org/officeDocument/2006/customXml" ds:itemID="{644CF913-94C7-4694-93F5-A87D78127A74}"/>
</file>

<file path=customXml/itemProps77.xml><?xml version="1.0" encoding="utf-8"?>
<ds:datastoreItem xmlns:ds="http://schemas.openxmlformats.org/officeDocument/2006/customXml" ds:itemID="{117BCC29-97B8-4D45-8AD8-D2EEF3D70FB4}"/>
</file>

<file path=customXml/itemProps78.xml><?xml version="1.0" encoding="utf-8"?>
<ds:datastoreItem xmlns:ds="http://schemas.openxmlformats.org/officeDocument/2006/customXml" ds:itemID="{EAB17FB3-FEED-4AA5-9E28-CE42B0AF4C6B}"/>
</file>

<file path=customXml/itemProps79.xml><?xml version="1.0" encoding="utf-8"?>
<ds:datastoreItem xmlns:ds="http://schemas.openxmlformats.org/officeDocument/2006/customXml" ds:itemID="{5CB4271F-2015-4854-A9CF-3CE8414ECAB8}"/>
</file>

<file path=customXml/itemProps8.xml><?xml version="1.0" encoding="utf-8"?>
<ds:datastoreItem xmlns:ds="http://schemas.openxmlformats.org/officeDocument/2006/customXml" ds:itemID="{EC4DD675-DE80-4170-AFA0-144B076D1ADC}"/>
</file>

<file path=customXml/itemProps80.xml><?xml version="1.0" encoding="utf-8"?>
<ds:datastoreItem xmlns:ds="http://schemas.openxmlformats.org/officeDocument/2006/customXml" ds:itemID="{AA087ABC-E62D-477D-A001-1D8CE57B348B}"/>
</file>

<file path=customXml/itemProps81.xml><?xml version="1.0" encoding="utf-8"?>
<ds:datastoreItem xmlns:ds="http://schemas.openxmlformats.org/officeDocument/2006/customXml" ds:itemID="{DCED8223-2A10-418F-913A-ADF63BC53054}"/>
</file>

<file path=customXml/itemProps82.xml><?xml version="1.0" encoding="utf-8"?>
<ds:datastoreItem xmlns:ds="http://schemas.openxmlformats.org/officeDocument/2006/customXml" ds:itemID="{F9CC144C-3D19-4FDD-A377-3A2B1B2718F1}"/>
</file>

<file path=customXml/itemProps83.xml><?xml version="1.0" encoding="utf-8"?>
<ds:datastoreItem xmlns:ds="http://schemas.openxmlformats.org/officeDocument/2006/customXml" ds:itemID="{F291E537-7BB5-4706-BABD-DA44CFC4508C}"/>
</file>

<file path=customXml/itemProps84.xml><?xml version="1.0" encoding="utf-8"?>
<ds:datastoreItem xmlns:ds="http://schemas.openxmlformats.org/officeDocument/2006/customXml" ds:itemID="{DC3048DC-423D-40A7-A2C5-FDCC250EA384}"/>
</file>

<file path=customXml/itemProps85.xml><?xml version="1.0" encoding="utf-8"?>
<ds:datastoreItem xmlns:ds="http://schemas.openxmlformats.org/officeDocument/2006/customXml" ds:itemID="{10F2E1F3-202C-43A7-9AB6-08F8457D7E46}"/>
</file>

<file path=customXml/itemProps86.xml><?xml version="1.0" encoding="utf-8"?>
<ds:datastoreItem xmlns:ds="http://schemas.openxmlformats.org/officeDocument/2006/customXml" ds:itemID="{1AE28C9B-17B1-435D-AA22-642B6348F6BB}"/>
</file>

<file path=customXml/itemProps87.xml><?xml version="1.0" encoding="utf-8"?>
<ds:datastoreItem xmlns:ds="http://schemas.openxmlformats.org/officeDocument/2006/customXml" ds:itemID="{2975F021-50AB-414B-B5DF-FFBFE4EE8110}"/>
</file>

<file path=customXml/itemProps88.xml><?xml version="1.0" encoding="utf-8"?>
<ds:datastoreItem xmlns:ds="http://schemas.openxmlformats.org/officeDocument/2006/customXml" ds:itemID="{A7DC7BB2-1B8D-43A7-9428-5C587F826DA2}"/>
</file>

<file path=customXml/itemProps89.xml><?xml version="1.0" encoding="utf-8"?>
<ds:datastoreItem xmlns:ds="http://schemas.openxmlformats.org/officeDocument/2006/customXml" ds:itemID="{447108A1-2CCB-474A-B353-A001B4238991}"/>
</file>

<file path=customXml/itemProps9.xml><?xml version="1.0" encoding="utf-8"?>
<ds:datastoreItem xmlns:ds="http://schemas.openxmlformats.org/officeDocument/2006/customXml" ds:itemID="{F6F19396-7583-4BCA-B5AC-64C94210C07E}"/>
</file>

<file path=customXml/itemProps90.xml><?xml version="1.0" encoding="utf-8"?>
<ds:datastoreItem xmlns:ds="http://schemas.openxmlformats.org/officeDocument/2006/customXml" ds:itemID="{4CA0E8C3-D7E6-43DB-BD31-03A6C3EDBF42}"/>
</file>

<file path=customXml/itemProps91.xml><?xml version="1.0" encoding="utf-8"?>
<ds:datastoreItem xmlns:ds="http://schemas.openxmlformats.org/officeDocument/2006/customXml" ds:itemID="{AA8DCA82-0785-4C89-B1B9-70252E94E29A}"/>
</file>

<file path=customXml/itemProps92.xml><?xml version="1.0" encoding="utf-8"?>
<ds:datastoreItem xmlns:ds="http://schemas.openxmlformats.org/officeDocument/2006/customXml" ds:itemID="{69C9A168-F2FD-4C87-9891-010539522D0D}"/>
</file>

<file path=customXml/itemProps93.xml><?xml version="1.0" encoding="utf-8"?>
<ds:datastoreItem xmlns:ds="http://schemas.openxmlformats.org/officeDocument/2006/customXml" ds:itemID="{7B89FD98-FA11-40F9-BEF4-6325AAA1DE3C}"/>
</file>

<file path=customXml/itemProps94.xml><?xml version="1.0" encoding="utf-8"?>
<ds:datastoreItem xmlns:ds="http://schemas.openxmlformats.org/officeDocument/2006/customXml" ds:itemID="{5ABA0A3D-A28A-4792-B005-9AD32FA46588}"/>
</file>

<file path=customXml/itemProps95.xml><?xml version="1.0" encoding="utf-8"?>
<ds:datastoreItem xmlns:ds="http://schemas.openxmlformats.org/officeDocument/2006/customXml" ds:itemID="{7B43FD21-4E94-48D7-A779-CE042589C25E}"/>
</file>

<file path=customXml/itemProps96.xml><?xml version="1.0" encoding="utf-8"?>
<ds:datastoreItem xmlns:ds="http://schemas.openxmlformats.org/officeDocument/2006/customXml" ds:itemID="{8A4E1325-637D-4086-87FE-26C23F11C9B1}"/>
</file>

<file path=customXml/itemProps97.xml><?xml version="1.0" encoding="utf-8"?>
<ds:datastoreItem xmlns:ds="http://schemas.openxmlformats.org/officeDocument/2006/customXml" ds:itemID="{E533AAC2-8EB8-47F5-9C3E-24350DC53D57}"/>
</file>

<file path=customXml/itemProps98.xml><?xml version="1.0" encoding="utf-8"?>
<ds:datastoreItem xmlns:ds="http://schemas.openxmlformats.org/officeDocument/2006/customXml" ds:itemID="{57E772F7-AE2C-41EA-BA92-D3FABAF20408}"/>
</file>

<file path=customXml/itemProps99.xml><?xml version="1.0" encoding="utf-8"?>
<ds:datastoreItem xmlns:ds="http://schemas.openxmlformats.org/officeDocument/2006/customXml" ds:itemID="{FEB35797-F4E2-48CE-A6AB-D8AC7197391F}"/>
</file>

<file path=docProps/app.xml><?xml version="1.0" encoding="utf-8"?>
<Properties xmlns="http://schemas.openxmlformats.org/officeDocument/2006/extended-properties" xmlns:vt="http://schemas.openxmlformats.org/officeDocument/2006/docPropsVTypes">
  <Template>Normal</Template>
  <TotalTime>1</TotalTime>
  <Pages>58</Pages>
  <Words>15757</Words>
  <Characters>89821</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105368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Branislava Nikolić</dc:creator>
  <cp:lastModifiedBy>Aleksandar Popovic</cp:lastModifiedBy>
  <cp:revision>3</cp:revision>
  <cp:lastPrinted>2017-09-28T08:29:00Z</cp:lastPrinted>
  <dcterms:created xsi:type="dcterms:W3CDTF">2018-08-24T11:50:00Z</dcterms:created>
  <dcterms:modified xsi:type="dcterms:W3CDTF">2018-08-24T13:09:00Z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2ba33d97-d042-4217-b4b6-7178b2cad2d0</vt:lpwstr>
  </property>
  <property fmtid="{D5CDD505-2E9C-101B-9397-08002B2CF9AE}" pid="3" name="ContentTypeId">
    <vt:lpwstr>0x010100805E03A37FD62742B076C2C1B903C1EB</vt:lpwstr>
  </property>
</Properties>
</file>