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DE2BF6" w:rsidRDefault="00113B84" w:rsidP="00113B84">
      <w:pPr>
        <w:suppressAutoHyphens/>
        <w:jc w:val="center"/>
        <w:rPr>
          <w:rFonts w:eastAsia="Arial Unicode MS" w:cs="Arial"/>
          <w:b/>
          <w:color w:val="000000"/>
          <w:kern w:val="1"/>
          <w:sz w:val="24"/>
          <w:szCs w:val="24"/>
          <w:lang w:eastAsia="ar-SA"/>
        </w:rPr>
      </w:pPr>
      <w:r w:rsidRPr="00DE2BF6">
        <w:rPr>
          <w:rFonts w:eastAsia="Arial Unicode MS" w:cs="Arial"/>
          <w:b/>
          <w:color w:val="000000"/>
          <w:kern w:val="1"/>
          <w:sz w:val="24"/>
          <w:szCs w:val="24"/>
          <w:lang w:eastAsia="ar-SA"/>
        </w:rPr>
        <w:t>ЈАВНО ПРЕДУЗЕЋЕ «ЕЛЕКТРОПРИВРЕДА СРБИЈЕ» БЕОГРАД</w:t>
      </w:r>
    </w:p>
    <w:p w:rsidR="00210557" w:rsidRPr="00DE2BF6" w:rsidRDefault="00210557" w:rsidP="00210557">
      <w:pPr>
        <w:jc w:val="center"/>
        <w:rPr>
          <w:rFonts w:cs="Arial"/>
          <w:sz w:val="24"/>
          <w:szCs w:val="24"/>
          <w:lang w:val="sr-Latn-CS"/>
        </w:rPr>
      </w:pPr>
    </w:p>
    <w:p w:rsidR="00210557" w:rsidRPr="00DE2BF6" w:rsidRDefault="00B67C02" w:rsidP="00210557">
      <w:pPr>
        <w:jc w:val="center"/>
        <w:rPr>
          <w:rFonts w:cs="Arial"/>
          <w:sz w:val="24"/>
          <w:szCs w:val="24"/>
          <w:lang w:val="sr-Cyrl-RS"/>
        </w:rPr>
      </w:pPr>
      <w:r w:rsidRPr="00DE2BF6">
        <w:rPr>
          <w:rFonts w:cs="Arial"/>
          <w:noProof/>
          <w:sz w:val="24"/>
          <w:szCs w:val="24"/>
        </w:rPr>
        <w:drawing>
          <wp:inline distT="0" distB="0" distL="0" distR="0" wp14:anchorId="4749792B" wp14:editId="68BA4C7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r w:rsidR="00E965FA" w:rsidRPr="00DE2BF6">
        <w:rPr>
          <w:rFonts w:cs="Arial"/>
          <w:sz w:val="24"/>
          <w:szCs w:val="24"/>
          <w:lang w:val="sr-Cyrl-RS"/>
        </w:rPr>
        <w:t xml:space="preserve"> </w:t>
      </w:r>
    </w:p>
    <w:p w:rsidR="00210557" w:rsidRPr="00DE2BF6" w:rsidRDefault="00210557" w:rsidP="00210557">
      <w:pPr>
        <w:jc w:val="center"/>
        <w:rPr>
          <w:rFonts w:cs="Arial"/>
          <w:sz w:val="24"/>
          <w:szCs w:val="24"/>
          <w:lang w:val="sr-Latn-CS"/>
        </w:rPr>
      </w:pPr>
    </w:p>
    <w:p w:rsidR="00317494" w:rsidRDefault="00317494" w:rsidP="00874F5B">
      <w:pPr>
        <w:jc w:val="center"/>
        <w:rPr>
          <w:b/>
          <w:sz w:val="24"/>
          <w:szCs w:val="24"/>
        </w:rPr>
      </w:pPr>
      <w:bookmarkStart w:id="0" w:name="_Toc441215596"/>
      <w:bookmarkStart w:id="1" w:name="_Toc441651535"/>
      <w:bookmarkStart w:id="2" w:name="_Toc442559872"/>
    </w:p>
    <w:p w:rsidR="00317494" w:rsidRDefault="00317494" w:rsidP="00874F5B">
      <w:pPr>
        <w:jc w:val="center"/>
        <w:rPr>
          <w:b/>
          <w:sz w:val="24"/>
          <w:szCs w:val="24"/>
        </w:rPr>
      </w:pPr>
    </w:p>
    <w:p w:rsidR="00317494" w:rsidRDefault="00317494" w:rsidP="00874F5B">
      <w:pPr>
        <w:jc w:val="center"/>
        <w:rPr>
          <w:b/>
          <w:sz w:val="24"/>
          <w:szCs w:val="24"/>
        </w:rPr>
      </w:pPr>
    </w:p>
    <w:bookmarkEnd w:id="0"/>
    <w:bookmarkEnd w:id="1"/>
    <w:bookmarkEnd w:id="2"/>
    <w:p w:rsidR="00210557" w:rsidRPr="00DE2BF6" w:rsidRDefault="004C0E9B" w:rsidP="00874F5B">
      <w:pPr>
        <w:jc w:val="center"/>
        <w:rPr>
          <w:b/>
          <w:sz w:val="24"/>
          <w:szCs w:val="24"/>
        </w:rPr>
      </w:pPr>
      <w:r>
        <w:rPr>
          <w:rFonts w:cs="Arial"/>
          <w:b/>
          <w:sz w:val="24"/>
          <w:szCs w:val="24"/>
          <w:lang w:val="ru-RU"/>
        </w:rPr>
        <w:t>ПРВА ИЗМЕНА КОНКУРСНЕ</w:t>
      </w:r>
      <w:r w:rsidRPr="007943A7">
        <w:rPr>
          <w:rFonts w:cs="Arial"/>
          <w:b/>
          <w:sz w:val="24"/>
          <w:szCs w:val="24"/>
          <w:lang w:val="ru-RU"/>
        </w:rPr>
        <w:t xml:space="preserve"> ДОКУМЕНТАЦИЈ</w:t>
      </w:r>
      <w:r>
        <w:rPr>
          <w:rFonts w:cs="Arial"/>
          <w:b/>
          <w:sz w:val="24"/>
          <w:szCs w:val="24"/>
          <w:lang w:val="ru-RU"/>
        </w:rPr>
        <w:t>Е</w:t>
      </w:r>
    </w:p>
    <w:p w:rsidR="00210557" w:rsidRPr="00DE2BF6" w:rsidRDefault="00D516F7" w:rsidP="00210557">
      <w:pPr>
        <w:jc w:val="center"/>
        <w:rPr>
          <w:rFonts w:cs="Arial"/>
          <w:sz w:val="24"/>
          <w:szCs w:val="24"/>
        </w:rPr>
      </w:pPr>
      <w:r w:rsidRPr="00DE2BF6">
        <w:rPr>
          <w:rFonts w:cs="Arial"/>
          <w:sz w:val="24"/>
          <w:szCs w:val="24"/>
          <w:lang w:val="sr-Cyrl-CS"/>
        </w:rPr>
        <w:t xml:space="preserve">за подношење понуда </w:t>
      </w:r>
      <w:r w:rsidR="00210557" w:rsidRPr="00DE2BF6">
        <w:rPr>
          <w:rFonts w:cs="Arial"/>
          <w:sz w:val="24"/>
          <w:szCs w:val="24"/>
        </w:rPr>
        <w:t xml:space="preserve">у </w:t>
      </w:r>
      <w:r w:rsidR="00D34466" w:rsidRPr="00DE2BF6">
        <w:rPr>
          <w:rFonts w:cs="Arial"/>
          <w:sz w:val="24"/>
          <w:szCs w:val="24"/>
        </w:rPr>
        <w:t xml:space="preserve">oтвореном </w:t>
      </w:r>
      <w:r w:rsidR="00210557" w:rsidRPr="00DE2BF6">
        <w:rPr>
          <w:rFonts w:cs="Arial"/>
          <w:sz w:val="24"/>
          <w:szCs w:val="24"/>
        </w:rPr>
        <w:t xml:space="preserve">поступку </w:t>
      </w:r>
    </w:p>
    <w:p w:rsidR="00210557" w:rsidRPr="00DE2BF6" w:rsidRDefault="00210557" w:rsidP="00874F5B">
      <w:pPr>
        <w:jc w:val="center"/>
        <w:rPr>
          <w:sz w:val="24"/>
          <w:szCs w:val="24"/>
        </w:rPr>
      </w:pPr>
      <w:bookmarkStart w:id="3" w:name="_Toc441215597"/>
      <w:bookmarkStart w:id="4" w:name="_Toc441651536"/>
      <w:bookmarkStart w:id="5" w:name="_Toc442559873"/>
      <w:proofErr w:type="gramStart"/>
      <w:r w:rsidRPr="00DE2BF6">
        <w:rPr>
          <w:sz w:val="24"/>
          <w:szCs w:val="24"/>
        </w:rPr>
        <w:t>за</w:t>
      </w:r>
      <w:proofErr w:type="gramEnd"/>
      <w:r w:rsidRPr="00DE2BF6">
        <w:rPr>
          <w:sz w:val="24"/>
          <w:szCs w:val="24"/>
        </w:rPr>
        <w:t xml:space="preserve"> јавну набавку </w:t>
      </w:r>
      <w:r w:rsidR="00873EBD" w:rsidRPr="00DE2BF6">
        <w:rPr>
          <w:sz w:val="24"/>
          <w:szCs w:val="24"/>
        </w:rPr>
        <w:t>радова</w:t>
      </w:r>
      <w:r w:rsidRPr="00DE2BF6">
        <w:rPr>
          <w:sz w:val="24"/>
          <w:szCs w:val="24"/>
        </w:rPr>
        <w:t xml:space="preserve"> бр</w:t>
      </w:r>
      <w:bookmarkEnd w:id="3"/>
      <w:bookmarkEnd w:id="4"/>
      <w:bookmarkEnd w:id="5"/>
      <w:r w:rsidR="00113B84" w:rsidRPr="00DE2BF6">
        <w:rPr>
          <w:sz w:val="24"/>
          <w:szCs w:val="24"/>
        </w:rPr>
        <w:t>.</w:t>
      </w:r>
      <w:r w:rsidR="00DE2BF6" w:rsidRPr="00DE2BF6">
        <w:rPr>
          <w:rFonts w:cs="Arial"/>
          <w:color w:val="000000"/>
          <w:sz w:val="24"/>
          <w:szCs w:val="24"/>
        </w:rPr>
        <w:t xml:space="preserve"> ЈН/</w:t>
      </w:r>
      <w:r w:rsidR="00DE2BF6" w:rsidRPr="00DE2BF6">
        <w:rPr>
          <w:b/>
          <w:sz w:val="24"/>
          <w:szCs w:val="24"/>
        </w:rPr>
        <w:t>1000/0538/2017</w:t>
      </w:r>
    </w:p>
    <w:p w:rsidR="00210557" w:rsidRPr="00DE2BF6" w:rsidRDefault="00210557" w:rsidP="00210557">
      <w:pPr>
        <w:jc w:val="center"/>
        <w:rPr>
          <w:rFonts w:cs="Arial"/>
          <w:sz w:val="24"/>
          <w:szCs w:val="24"/>
        </w:rPr>
      </w:pPr>
    </w:p>
    <w:p w:rsidR="00632DA2" w:rsidRPr="00DE2BF6" w:rsidRDefault="00DE2BF6" w:rsidP="00BC5D3B">
      <w:pPr>
        <w:jc w:val="center"/>
        <w:rPr>
          <w:rFonts w:eastAsia="Arial Unicode MS" w:cs="Arial"/>
          <w:b/>
          <w:kern w:val="2"/>
          <w:sz w:val="24"/>
          <w:szCs w:val="24"/>
          <w:lang w:val="sr-Cyrl-RS"/>
        </w:rPr>
      </w:pPr>
      <w:r w:rsidRPr="000235AA">
        <w:rPr>
          <w:rFonts w:cs="Arial"/>
          <w:b/>
          <w:sz w:val="24"/>
          <w:szCs w:val="24"/>
          <w:lang w:val="ru-RU"/>
        </w:rPr>
        <w:t>Израда фасаде на пос</w:t>
      </w:r>
      <w:r w:rsidRPr="000235AA">
        <w:rPr>
          <w:rFonts w:cs="Arial"/>
          <w:b/>
          <w:sz w:val="24"/>
          <w:szCs w:val="24"/>
          <w:lang w:val="sr-Cyrl-RS"/>
        </w:rPr>
        <w:t>л</w:t>
      </w:r>
      <w:r w:rsidRPr="000235AA">
        <w:rPr>
          <w:rFonts w:cs="Arial"/>
          <w:b/>
          <w:sz w:val="24"/>
          <w:szCs w:val="24"/>
          <w:lang w:val="ru-RU"/>
        </w:rPr>
        <w:t>овној згради у Пожаревцу</w:t>
      </w:r>
    </w:p>
    <w:p w:rsidR="002F343E" w:rsidRPr="00DE2BF6" w:rsidRDefault="002F343E" w:rsidP="002F343E">
      <w:pPr>
        <w:rPr>
          <w:rFonts w:eastAsia="Arial Unicode MS" w:cs="Arial"/>
          <w:b/>
          <w:kern w:val="2"/>
          <w:sz w:val="24"/>
          <w:szCs w:val="24"/>
          <w:lang w:val="ru-RU"/>
        </w:rPr>
      </w:pPr>
    </w:p>
    <w:p w:rsidR="003650D9" w:rsidRPr="00DE2BF6" w:rsidRDefault="003650D9" w:rsidP="003650D9">
      <w:pPr>
        <w:jc w:val="right"/>
        <w:rPr>
          <w:rFonts w:eastAsia="Arial Unicode MS" w:cs="Arial"/>
          <w:b/>
          <w:kern w:val="2"/>
          <w:sz w:val="24"/>
          <w:szCs w:val="24"/>
          <w:lang w:val="ru-RU"/>
        </w:rPr>
      </w:pPr>
      <w:r w:rsidRPr="00DE2BF6">
        <w:rPr>
          <w:rFonts w:eastAsia="Arial Unicode MS" w:cs="Arial"/>
          <w:b/>
          <w:kern w:val="2"/>
          <w:sz w:val="24"/>
          <w:szCs w:val="24"/>
          <w:lang w:val="ru-RU"/>
        </w:rPr>
        <w:t>К О М И С И Ј А</w:t>
      </w:r>
    </w:p>
    <w:p w:rsidR="003650D9" w:rsidRPr="00DE2BF6" w:rsidRDefault="003650D9" w:rsidP="003650D9">
      <w:pPr>
        <w:jc w:val="right"/>
        <w:rPr>
          <w:rFonts w:eastAsia="Arial Unicode MS" w:cs="Arial"/>
          <w:kern w:val="2"/>
          <w:sz w:val="24"/>
          <w:szCs w:val="24"/>
        </w:rPr>
      </w:pPr>
      <w:r w:rsidRPr="00DE2BF6">
        <w:rPr>
          <w:rFonts w:eastAsia="Arial Unicode MS" w:cs="Arial"/>
          <w:kern w:val="2"/>
          <w:sz w:val="24"/>
          <w:szCs w:val="24"/>
          <w:lang w:val="ru-RU"/>
        </w:rPr>
        <w:t xml:space="preserve">                                                                  за спровођење </w:t>
      </w:r>
      <w:r w:rsidR="00DE2BF6" w:rsidRPr="00DE2BF6">
        <w:rPr>
          <w:rFonts w:cs="Arial"/>
          <w:color w:val="000000"/>
          <w:sz w:val="24"/>
          <w:szCs w:val="24"/>
        </w:rPr>
        <w:t>ЈН/</w:t>
      </w:r>
      <w:r w:rsidR="00DE2BF6" w:rsidRPr="00DE2BF6">
        <w:rPr>
          <w:b/>
          <w:sz w:val="24"/>
          <w:szCs w:val="24"/>
        </w:rPr>
        <w:t>1000/0538/2017</w:t>
      </w:r>
    </w:p>
    <w:p w:rsidR="003650D9" w:rsidRPr="00DE2BF6" w:rsidRDefault="002866D5" w:rsidP="002866D5">
      <w:pPr>
        <w:rPr>
          <w:rFonts w:cs="Arial"/>
          <w:bCs/>
          <w:color w:val="FF0000"/>
          <w:sz w:val="24"/>
          <w:szCs w:val="24"/>
          <w:lang w:val="sr-Cyrl-CS" w:eastAsia="ar-SA"/>
        </w:rPr>
      </w:pPr>
      <w:r w:rsidRPr="00DE2BF6">
        <w:rPr>
          <w:rFonts w:eastAsia="Arial Unicode MS" w:cs="Arial"/>
          <w:kern w:val="2"/>
          <w:sz w:val="24"/>
          <w:szCs w:val="24"/>
          <w:lang w:val="sr-Cyrl-RS"/>
        </w:rPr>
        <w:t xml:space="preserve">                                                                                                                                                                            </w:t>
      </w:r>
    </w:p>
    <w:p w:rsidR="003650D9" w:rsidRPr="00DE2BF6" w:rsidRDefault="003650D9" w:rsidP="003650D9">
      <w:pPr>
        <w:spacing w:before="0"/>
        <w:jc w:val="center"/>
        <w:rPr>
          <w:rFonts w:cs="Arial"/>
          <w:bCs/>
          <w:color w:val="FF0000"/>
          <w:sz w:val="24"/>
          <w:szCs w:val="24"/>
          <w:lang w:val="sr-Cyrl-RS" w:eastAsia="ar-SA"/>
        </w:rPr>
      </w:pPr>
    </w:p>
    <w:p w:rsidR="008377FF" w:rsidRDefault="008377FF" w:rsidP="008377FF">
      <w:pPr>
        <w:pStyle w:val="BodyText"/>
        <w:rPr>
          <w:szCs w:val="24"/>
          <w:lang w:val="sr-Cyrl-RS"/>
        </w:rPr>
      </w:pPr>
    </w:p>
    <w:p w:rsidR="00B03CCB" w:rsidRDefault="00B03CCB" w:rsidP="008377FF">
      <w:pPr>
        <w:pStyle w:val="BodyText"/>
        <w:rPr>
          <w:szCs w:val="24"/>
          <w:lang w:val="sr-Cyrl-RS"/>
        </w:rPr>
      </w:pPr>
    </w:p>
    <w:p w:rsidR="00B03CCB" w:rsidRPr="00774857" w:rsidRDefault="00B03CCB" w:rsidP="008377FF">
      <w:pPr>
        <w:pStyle w:val="BodyText"/>
        <w:rPr>
          <w:szCs w:val="24"/>
          <w:lang w:val="en-US"/>
        </w:rPr>
      </w:pPr>
    </w:p>
    <w:p w:rsidR="00B03CCB" w:rsidRDefault="00317494" w:rsidP="008377FF">
      <w:pPr>
        <w:pStyle w:val="BodyText"/>
        <w:rPr>
          <w:szCs w:val="24"/>
          <w:lang w:val="sr-Cyrl-RS"/>
        </w:rPr>
      </w:pPr>
      <w:r>
        <w:rPr>
          <w:szCs w:val="24"/>
          <w:lang w:val="sr-Cyrl-RS"/>
        </w:rPr>
        <w:t xml:space="preserve"> </w:t>
      </w:r>
    </w:p>
    <w:p w:rsidR="00317494" w:rsidRDefault="00317494" w:rsidP="008377FF">
      <w:pPr>
        <w:pStyle w:val="BodyText"/>
        <w:rPr>
          <w:szCs w:val="24"/>
          <w:lang w:val="sr-Cyrl-RS"/>
        </w:rPr>
      </w:pPr>
    </w:p>
    <w:p w:rsidR="00317494" w:rsidRDefault="00317494" w:rsidP="008377FF">
      <w:pPr>
        <w:pStyle w:val="BodyText"/>
        <w:rPr>
          <w:szCs w:val="24"/>
          <w:lang w:val="sr-Cyrl-RS"/>
        </w:rPr>
      </w:pPr>
    </w:p>
    <w:p w:rsidR="00317494" w:rsidRPr="00DE2BF6" w:rsidRDefault="00317494" w:rsidP="008377FF">
      <w:pPr>
        <w:pStyle w:val="BodyText"/>
        <w:rPr>
          <w:szCs w:val="24"/>
          <w:lang w:val="sr-Cyrl-RS"/>
        </w:rPr>
      </w:pPr>
    </w:p>
    <w:p w:rsidR="00150FCE" w:rsidRPr="00DE2BF6" w:rsidRDefault="00150FCE" w:rsidP="000C50A0">
      <w:pPr>
        <w:pStyle w:val="BodyText"/>
        <w:spacing w:before="0"/>
        <w:jc w:val="center"/>
        <w:rPr>
          <w:rFonts w:cs="Arial"/>
          <w:szCs w:val="24"/>
          <w:lang w:val="ru-RU"/>
        </w:rPr>
      </w:pPr>
    </w:p>
    <w:p w:rsidR="00EB2C6E" w:rsidRPr="00DE2BF6" w:rsidRDefault="001C7A94" w:rsidP="000C50A0">
      <w:pPr>
        <w:spacing w:before="0"/>
        <w:jc w:val="center"/>
        <w:rPr>
          <w:rFonts w:eastAsia="Arial Unicode MS" w:cs="Arial"/>
          <w:kern w:val="2"/>
          <w:sz w:val="24"/>
          <w:szCs w:val="24"/>
          <w:lang w:val="ru-RU"/>
        </w:rPr>
      </w:pPr>
      <w:r w:rsidRPr="00DE2BF6">
        <w:rPr>
          <w:rFonts w:eastAsia="Arial Unicode MS" w:cs="Arial"/>
          <w:kern w:val="2"/>
          <w:sz w:val="24"/>
          <w:szCs w:val="24"/>
          <w:lang w:val="ru-RU"/>
        </w:rPr>
        <w:t>(заведено у ЈП ЕПС број</w:t>
      </w:r>
      <w:r w:rsidR="00E965FA" w:rsidRPr="00DE2BF6">
        <w:rPr>
          <w:rFonts w:eastAsia="Arial Unicode MS" w:cs="Arial"/>
          <w:kern w:val="2"/>
          <w:sz w:val="24"/>
          <w:szCs w:val="24"/>
          <w:lang w:val="en-GB"/>
        </w:rPr>
        <w:t xml:space="preserve"> 12.01.</w:t>
      </w:r>
      <w:r w:rsidR="00241BEB">
        <w:rPr>
          <w:rFonts w:eastAsia="Arial Unicode MS" w:cs="Arial"/>
          <w:kern w:val="2"/>
          <w:sz w:val="24"/>
          <w:szCs w:val="24"/>
          <w:lang w:val="sr-Cyrl-RS"/>
        </w:rPr>
        <w:t>206643</w:t>
      </w:r>
      <w:r w:rsidR="00317494">
        <w:rPr>
          <w:rFonts w:eastAsia="Arial Unicode MS" w:cs="Arial"/>
          <w:kern w:val="2"/>
          <w:sz w:val="24"/>
          <w:szCs w:val="24"/>
          <w:lang w:val="en-GB"/>
        </w:rPr>
        <w:t>/</w:t>
      </w:r>
      <w:r w:rsidR="00241BEB">
        <w:rPr>
          <w:rFonts w:eastAsia="Arial Unicode MS" w:cs="Arial"/>
          <w:kern w:val="2"/>
          <w:sz w:val="24"/>
          <w:szCs w:val="24"/>
          <w:lang w:val="en-GB"/>
        </w:rPr>
        <w:t xml:space="preserve"> </w:t>
      </w:r>
      <w:r w:rsidR="004C0E9B">
        <w:rPr>
          <w:rFonts w:eastAsia="Arial Unicode MS" w:cs="Arial"/>
          <w:kern w:val="2"/>
          <w:sz w:val="24"/>
          <w:szCs w:val="24"/>
          <w:lang w:val="sr-Cyrl-RS"/>
        </w:rPr>
        <w:t>3</w:t>
      </w:r>
      <w:r w:rsidR="00F8577B">
        <w:rPr>
          <w:rFonts w:eastAsia="Arial Unicode MS" w:cs="Arial"/>
          <w:kern w:val="2"/>
          <w:sz w:val="24"/>
          <w:szCs w:val="24"/>
        </w:rPr>
        <w:t xml:space="preserve"> </w:t>
      </w:r>
      <w:bookmarkStart w:id="6" w:name="_GoBack"/>
      <w:bookmarkEnd w:id="6"/>
      <w:r w:rsidR="00E965FA" w:rsidRPr="00DE2BF6">
        <w:rPr>
          <w:rFonts w:eastAsia="Arial Unicode MS" w:cs="Arial"/>
          <w:kern w:val="2"/>
          <w:sz w:val="24"/>
          <w:szCs w:val="24"/>
          <w:lang w:val="ru-RU"/>
        </w:rPr>
        <w:t>-18</w:t>
      </w:r>
      <w:r w:rsidR="00EB2C6E" w:rsidRPr="00DE2BF6">
        <w:rPr>
          <w:rFonts w:eastAsia="Arial Unicode MS" w:cs="Arial"/>
          <w:kern w:val="2"/>
          <w:sz w:val="24"/>
          <w:szCs w:val="24"/>
          <w:lang w:val="ru-RU"/>
        </w:rPr>
        <w:t xml:space="preserve"> од </w:t>
      </w:r>
      <w:r w:rsidR="00F8577B">
        <w:rPr>
          <w:rFonts w:eastAsia="Arial Unicode MS" w:cs="Arial"/>
          <w:kern w:val="2"/>
          <w:sz w:val="24"/>
          <w:szCs w:val="24"/>
          <w:lang w:val="sr-Cyrl-RS"/>
        </w:rPr>
        <w:t>15</w:t>
      </w:r>
      <w:r w:rsidR="004C0E9B">
        <w:rPr>
          <w:rFonts w:eastAsia="Arial Unicode MS" w:cs="Arial"/>
          <w:kern w:val="2"/>
          <w:sz w:val="24"/>
          <w:szCs w:val="24"/>
          <w:lang w:val="en-GB"/>
        </w:rPr>
        <w:t>.05</w:t>
      </w:r>
      <w:r w:rsidR="00EC2F36" w:rsidRPr="00DE2BF6">
        <w:rPr>
          <w:rFonts w:eastAsia="Arial Unicode MS" w:cs="Arial"/>
          <w:kern w:val="2"/>
          <w:sz w:val="24"/>
          <w:szCs w:val="24"/>
          <w:lang w:val="ru-RU"/>
        </w:rPr>
        <w:t>.</w:t>
      </w:r>
      <w:r w:rsidR="00413BCE" w:rsidRPr="00DE2BF6">
        <w:rPr>
          <w:rFonts w:eastAsia="Arial Unicode MS" w:cs="Arial"/>
          <w:kern w:val="2"/>
          <w:sz w:val="24"/>
          <w:szCs w:val="24"/>
          <w:lang w:val="ru-RU"/>
        </w:rPr>
        <w:t>201</w:t>
      </w:r>
      <w:r w:rsidR="00E965FA" w:rsidRPr="00DE2BF6">
        <w:rPr>
          <w:rFonts w:eastAsia="Arial Unicode MS" w:cs="Arial"/>
          <w:kern w:val="2"/>
          <w:sz w:val="24"/>
          <w:szCs w:val="24"/>
          <w:lang w:val="ru-RU"/>
        </w:rPr>
        <w:t>8</w:t>
      </w:r>
      <w:r w:rsidR="00413BCE" w:rsidRPr="00DE2BF6">
        <w:rPr>
          <w:rFonts w:eastAsia="Arial Unicode MS" w:cs="Arial"/>
          <w:kern w:val="2"/>
          <w:sz w:val="24"/>
          <w:szCs w:val="24"/>
          <w:lang w:val="ru-RU"/>
        </w:rPr>
        <w:t>.</w:t>
      </w:r>
      <w:r w:rsidR="00EB2C6E" w:rsidRPr="00DE2BF6">
        <w:rPr>
          <w:rFonts w:eastAsia="Arial Unicode MS" w:cs="Arial"/>
          <w:kern w:val="2"/>
          <w:sz w:val="24"/>
          <w:szCs w:val="24"/>
          <w:lang w:val="ru-RU"/>
        </w:rPr>
        <w:t xml:space="preserve"> године)</w:t>
      </w:r>
    </w:p>
    <w:p w:rsidR="000C50A0" w:rsidRPr="00DE2BF6" w:rsidRDefault="000C50A0" w:rsidP="000C50A0">
      <w:pPr>
        <w:spacing w:before="0"/>
        <w:jc w:val="center"/>
        <w:rPr>
          <w:rFonts w:eastAsia="Arial Unicode MS" w:cs="Arial"/>
          <w:kern w:val="2"/>
          <w:sz w:val="24"/>
          <w:szCs w:val="24"/>
          <w:lang w:val="ru-RU"/>
        </w:rPr>
      </w:pPr>
    </w:p>
    <w:p w:rsidR="000C50A0" w:rsidRPr="00DE2BF6" w:rsidRDefault="000C50A0" w:rsidP="000C50A0">
      <w:pPr>
        <w:pStyle w:val="BodyText"/>
        <w:spacing w:before="0"/>
        <w:jc w:val="center"/>
        <w:rPr>
          <w:rFonts w:cs="Arial"/>
          <w:szCs w:val="24"/>
          <w:lang w:val="ru-RU"/>
        </w:rPr>
      </w:pPr>
    </w:p>
    <w:p w:rsidR="00B37917" w:rsidRPr="00DE2BF6" w:rsidRDefault="001C7A94" w:rsidP="000C50A0">
      <w:pPr>
        <w:spacing w:before="0"/>
        <w:jc w:val="center"/>
        <w:rPr>
          <w:rFonts w:cs="Arial"/>
          <w:sz w:val="24"/>
          <w:szCs w:val="24"/>
          <w:lang w:val="ru-RU"/>
        </w:rPr>
      </w:pPr>
      <w:r w:rsidRPr="00DE2BF6">
        <w:rPr>
          <w:rFonts w:cs="Arial"/>
          <w:sz w:val="24"/>
          <w:szCs w:val="24"/>
          <w:lang w:val="sr-Cyrl-RS"/>
        </w:rPr>
        <w:t>Београд</w:t>
      </w:r>
      <w:r w:rsidR="00EB2566" w:rsidRPr="00DE2BF6">
        <w:rPr>
          <w:rFonts w:cs="Arial"/>
          <w:sz w:val="24"/>
          <w:szCs w:val="24"/>
          <w:lang w:val="ru-RU"/>
        </w:rPr>
        <w:t>,</w:t>
      </w:r>
      <w:r w:rsidR="00BF277F">
        <w:rPr>
          <w:rFonts w:cs="Arial"/>
          <w:sz w:val="24"/>
          <w:szCs w:val="24"/>
        </w:rPr>
        <w:t xml:space="preserve"> </w:t>
      </w:r>
      <w:r w:rsidR="004C0E9B">
        <w:rPr>
          <w:rFonts w:cs="Arial"/>
          <w:sz w:val="24"/>
          <w:szCs w:val="24"/>
          <w:lang w:val="sr-Cyrl-RS"/>
        </w:rPr>
        <w:t>Мај</w:t>
      </w:r>
      <w:r w:rsidR="00E965FA" w:rsidRPr="00DE2BF6">
        <w:rPr>
          <w:rFonts w:cs="Arial"/>
          <w:sz w:val="24"/>
          <w:szCs w:val="24"/>
          <w:lang w:val="sr-Cyrl-RS"/>
        </w:rPr>
        <w:t xml:space="preserve"> </w:t>
      </w:r>
      <w:r w:rsidR="001F62BF" w:rsidRPr="00DE2BF6">
        <w:rPr>
          <w:rFonts w:cs="Arial"/>
          <w:sz w:val="24"/>
          <w:szCs w:val="24"/>
          <w:lang w:val="ru-RU"/>
        </w:rPr>
        <w:t>201</w:t>
      </w:r>
      <w:r w:rsidR="00E965FA" w:rsidRPr="00DE2BF6">
        <w:rPr>
          <w:rFonts w:cs="Arial"/>
          <w:sz w:val="24"/>
          <w:szCs w:val="24"/>
          <w:lang w:val="ru-RU"/>
        </w:rPr>
        <w:t>8</w:t>
      </w:r>
      <w:r w:rsidR="000C23E5" w:rsidRPr="00DE2BF6">
        <w:rPr>
          <w:rFonts w:cs="Arial"/>
          <w:sz w:val="24"/>
          <w:szCs w:val="24"/>
          <w:lang w:val="ru-RU"/>
        </w:rPr>
        <w:t>.</w:t>
      </w:r>
      <w:r w:rsidR="00210557" w:rsidRPr="00DE2BF6">
        <w:rPr>
          <w:rFonts w:cs="Arial"/>
          <w:sz w:val="24"/>
          <w:szCs w:val="24"/>
          <w:lang w:val="ru-RU"/>
        </w:rPr>
        <w:t>г</w:t>
      </w:r>
      <w:r w:rsidR="001F62BF" w:rsidRPr="00DE2BF6">
        <w:rPr>
          <w:rFonts w:cs="Arial"/>
          <w:sz w:val="24"/>
          <w:szCs w:val="24"/>
          <w:lang w:val="ru-RU"/>
        </w:rPr>
        <w:t>одине</w:t>
      </w:r>
    </w:p>
    <w:p w:rsidR="00113B84" w:rsidRPr="00DE2BF6" w:rsidRDefault="00924554" w:rsidP="00113B84">
      <w:pPr>
        <w:pStyle w:val="Title"/>
        <w:spacing w:before="0"/>
        <w:jc w:val="both"/>
        <w:rPr>
          <w:rFonts w:cs="Arial"/>
          <w:b w:val="0"/>
          <w:color w:val="FF0000"/>
          <w:szCs w:val="24"/>
        </w:rPr>
      </w:pPr>
      <w:r w:rsidRPr="00DE2BF6">
        <w:rPr>
          <w:rFonts w:cs="Arial"/>
          <w:color w:val="00B0F0"/>
          <w:szCs w:val="24"/>
          <w:lang w:val="en-US"/>
        </w:rPr>
        <w:t xml:space="preserve">                                                  </w:t>
      </w:r>
    </w:p>
    <w:p w:rsidR="004C0E9B" w:rsidRPr="005B58C4" w:rsidRDefault="000C50A0" w:rsidP="004C0E9B">
      <w:pPr>
        <w:spacing w:before="0"/>
        <w:rPr>
          <w:rFonts w:cs="Arial"/>
          <w:sz w:val="24"/>
          <w:szCs w:val="24"/>
          <w:lang w:val="ru-RU"/>
        </w:rPr>
      </w:pPr>
      <w:r w:rsidRPr="00DE2BF6">
        <w:rPr>
          <w:rFonts w:eastAsia="TimesNewRomanPSMT" w:cs="Arial"/>
          <w:color w:val="000000"/>
          <w:kern w:val="2"/>
          <w:sz w:val="24"/>
          <w:szCs w:val="24"/>
          <w:lang w:val="ru-RU"/>
        </w:rPr>
        <w:br w:type="page"/>
      </w:r>
      <w:r w:rsidR="004C0E9B" w:rsidRPr="005B58C4">
        <w:rPr>
          <w:rFonts w:cs="Arial"/>
          <w:color w:val="000000"/>
          <w:kern w:val="2"/>
          <w:sz w:val="24"/>
          <w:szCs w:val="24"/>
        </w:rPr>
        <w:lastRenderedPageBreak/>
        <w:t>На основу члана 6</w:t>
      </w:r>
      <w:r w:rsidR="004C0E9B" w:rsidRPr="005B58C4">
        <w:rPr>
          <w:rFonts w:cs="Arial"/>
          <w:color w:val="000000"/>
          <w:kern w:val="2"/>
          <w:sz w:val="24"/>
          <w:szCs w:val="24"/>
          <w:lang w:val="ru-RU"/>
        </w:rPr>
        <w:t>3</w:t>
      </w:r>
      <w:r w:rsidR="004C0E9B" w:rsidRPr="005B58C4">
        <w:rPr>
          <w:rFonts w:cs="Arial"/>
          <w:color w:val="000000"/>
          <w:kern w:val="2"/>
          <w:sz w:val="24"/>
          <w:szCs w:val="24"/>
        </w:rPr>
        <w:t xml:space="preserve">. </w:t>
      </w:r>
      <w:proofErr w:type="gramStart"/>
      <w:r w:rsidR="004C0E9B" w:rsidRPr="005B58C4">
        <w:rPr>
          <w:rFonts w:cs="Arial"/>
          <w:color w:val="000000"/>
          <w:kern w:val="2"/>
          <w:sz w:val="24"/>
          <w:szCs w:val="24"/>
        </w:rPr>
        <w:t>став</w:t>
      </w:r>
      <w:proofErr w:type="gramEnd"/>
      <w:r w:rsidR="004C0E9B" w:rsidRPr="005B58C4">
        <w:rPr>
          <w:rFonts w:cs="Arial"/>
          <w:color w:val="000000"/>
          <w:kern w:val="2"/>
          <w:sz w:val="24"/>
          <w:szCs w:val="24"/>
        </w:rPr>
        <w:t xml:space="preserve"> 5. </w:t>
      </w:r>
      <w:proofErr w:type="gramStart"/>
      <w:r w:rsidR="004C0E9B" w:rsidRPr="005B58C4">
        <w:rPr>
          <w:rFonts w:cs="Arial"/>
          <w:color w:val="000000"/>
          <w:kern w:val="2"/>
          <w:sz w:val="24"/>
          <w:szCs w:val="24"/>
        </w:rPr>
        <w:t>и</w:t>
      </w:r>
      <w:proofErr w:type="gramEnd"/>
      <w:r w:rsidR="004C0E9B" w:rsidRPr="005B58C4">
        <w:rPr>
          <w:rFonts w:cs="Arial"/>
          <w:color w:val="000000"/>
          <w:kern w:val="2"/>
          <w:sz w:val="24"/>
          <w:szCs w:val="24"/>
        </w:rPr>
        <w:t xml:space="preserve"> члана 54. Закона о јавним набавкама („Сл. гласник РС”, бр. 124/12, 14/15 и 68/15)</w:t>
      </w:r>
      <w:r w:rsidR="004C0E9B" w:rsidRPr="005B58C4">
        <w:rPr>
          <w:rFonts w:cs="Arial"/>
          <w:color w:val="000000"/>
          <w:kern w:val="2"/>
          <w:sz w:val="24"/>
          <w:szCs w:val="24"/>
          <w:lang w:val="ru-RU"/>
        </w:rPr>
        <w:t xml:space="preserve"> </w:t>
      </w:r>
      <w:r w:rsidR="004C0E9B" w:rsidRPr="005B58C4">
        <w:rPr>
          <w:rFonts w:cs="Arial"/>
          <w:color w:val="000000"/>
          <w:kern w:val="2"/>
          <w:sz w:val="24"/>
          <w:szCs w:val="24"/>
        </w:rPr>
        <w:t>Комисија је сачинила</w:t>
      </w:r>
      <w:r w:rsidR="004C0E9B" w:rsidRPr="005B58C4">
        <w:rPr>
          <w:rFonts w:eastAsia="Arial Unicode MS" w:cs="Arial"/>
          <w:color w:val="000000"/>
          <w:kern w:val="2"/>
          <w:sz w:val="24"/>
          <w:szCs w:val="24"/>
        </w:rPr>
        <w:t>:</w:t>
      </w:r>
    </w:p>
    <w:p w:rsidR="004C0E9B" w:rsidRPr="007943A7" w:rsidRDefault="004C0E9B" w:rsidP="004C0E9B">
      <w:pPr>
        <w:spacing w:before="0"/>
        <w:rPr>
          <w:rFonts w:cs="Arial"/>
          <w:b/>
          <w:sz w:val="24"/>
          <w:szCs w:val="24"/>
          <w:lang w:val="ru-RU"/>
        </w:rPr>
      </w:pPr>
    </w:p>
    <w:p w:rsidR="004C0E9B" w:rsidRPr="007943A7" w:rsidRDefault="004C0E9B" w:rsidP="004C0E9B">
      <w:pPr>
        <w:spacing w:before="0"/>
        <w:rPr>
          <w:rFonts w:cs="Arial"/>
          <w:b/>
          <w:spacing w:val="80"/>
          <w:sz w:val="24"/>
          <w:szCs w:val="24"/>
          <w:lang w:val="ru-RU"/>
        </w:rPr>
      </w:pPr>
    </w:p>
    <w:p w:rsidR="004C0E9B" w:rsidRDefault="004C0E9B" w:rsidP="004C0E9B">
      <w:pPr>
        <w:spacing w:before="0"/>
        <w:jc w:val="center"/>
        <w:rPr>
          <w:rFonts w:cs="Arial"/>
          <w:sz w:val="24"/>
          <w:szCs w:val="24"/>
          <w:lang w:val="sr-Cyrl-CS"/>
        </w:rPr>
      </w:pPr>
      <w:r>
        <w:rPr>
          <w:rFonts w:cs="Arial"/>
          <w:b/>
          <w:sz w:val="24"/>
          <w:szCs w:val="24"/>
          <w:lang w:val="ru-RU"/>
        </w:rPr>
        <w:t>ПРВА ИЗМЕНА КОНКУРСНЕ</w:t>
      </w:r>
      <w:r w:rsidRPr="007943A7">
        <w:rPr>
          <w:rFonts w:cs="Arial"/>
          <w:b/>
          <w:sz w:val="24"/>
          <w:szCs w:val="24"/>
          <w:lang w:val="ru-RU"/>
        </w:rPr>
        <w:t xml:space="preserve"> ДОКУМЕНТАЦИЈ</w:t>
      </w:r>
      <w:r>
        <w:rPr>
          <w:rFonts w:cs="Arial"/>
          <w:b/>
          <w:sz w:val="24"/>
          <w:szCs w:val="24"/>
          <w:lang w:val="ru-RU"/>
        </w:rPr>
        <w:t>Е</w:t>
      </w:r>
      <w:r w:rsidRPr="00EA4AE7">
        <w:rPr>
          <w:rFonts w:cs="Arial"/>
          <w:sz w:val="24"/>
          <w:szCs w:val="24"/>
          <w:lang w:val="sr-Cyrl-CS"/>
        </w:rPr>
        <w:t xml:space="preserve"> </w:t>
      </w:r>
    </w:p>
    <w:p w:rsidR="00DE2BF6" w:rsidRPr="00EA4AE7" w:rsidRDefault="00DE2BF6" w:rsidP="004C0E9B">
      <w:pPr>
        <w:spacing w:before="0"/>
        <w:jc w:val="center"/>
        <w:rPr>
          <w:rFonts w:cs="Arial"/>
          <w:sz w:val="24"/>
          <w:szCs w:val="24"/>
        </w:rPr>
      </w:pPr>
      <w:r w:rsidRPr="00EA4AE7">
        <w:rPr>
          <w:rFonts w:cs="Arial"/>
          <w:sz w:val="24"/>
          <w:szCs w:val="24"/>
          <w:lang w:val="sr-Cyrl-CS"/>
        </w:rPr>
        <w:t xml:space="preserve">за подношење понуда </w:t>
      </w:r>
      <w:r w:rsidRPr="00EA4AE7">
        <w:rPr>
          <w:rFonts w:cs="Arial"/>
          <w:sz w:val="24"/>
          <w:szCs w:val="24"/>
        </w:rPr>
        <w:t>у отвореном поступку</w:t>
      </w:r>
    </w:p>
    <w:p w:rsidR="00210557" w:rsidRPr="00DE2BF6" w:rsidRDefault="00DE2BF6" w:rsidP="004C0E9B">
      <w:pPr>
        <w:spacing w:before="0"/>
        <w:jc w:val="center"/>
        <w:rPr>
          <w:b/>
          <w:sz w:val="24"/>
          <w:szCs w:val="24"/>
        </w:rPr>
      </w:pPr>
      <w:bookmarkStart w:id="7" w:name="_Toc441215599"/>
      <w:bookmarkStart w:id="8" w:name="_Toc441651538"/>
      <w:bookmarkStart w:id="9" w:name="_Toc442559875"/>
      <w:proofErr w:type="gramStart"/>
      <w:r w:rsidRPr="00EA4AE7">
        <w:rPr>
          <w:b/>
          <w:sz w:val="24"/>
          <w:szCs w:val="24"/>
        </w:rPr>
        <w:t>за</w:t>
      </w:r>
      <w:proofErr w:type="gramEnd"/>
      <w:r w:rsidRPr="00EA4AE7">
        <w:rPr>
          <w:b/>
          <w:sz w:val="24"/>
          <w:szCs w:val="24"/>
        </w:rPr>
        <w:t xml:space="preserve"> јавну набавку радова бр.</w:t>
      </w:r>
      <w:bookmarkEnd w:id="7"/>
      <w:bookmarkEnd w:id="8"/>
      <w:bookmarkEnd w:id="9"/>
      <w:r>
        <w:rPr>
          <w:b/>
          <w:sz w:val="24"/>
          <w:szCs w:val="24"/>
        </w:rPr>
        <w:t>ЈН 1000/0538/2017</w:t>
      </w:r>
    </w:p>
    <w:p w:rsidR="009D3699" w:rsidRPr="00DE2BF6" w:rsidRDefault="009D3699" w:rsidP="000C50A0">
      <w:pPr>
        <w:pStyle w:val="BodyText"/>
        <w:spacing w:before="0"/>
        <w:rPr>
          <w:rFonts w:cs="Arial"/>
          <w:color w:val="00B0F0"/>
          <w:szCs w:val="24"/>
          <w:lang w:val="sr-Latn-CS"/>
        </w:rPr>
      </w:pPr>
    </w:p>
    <w:p w:rsidR="009D3699" w:rsidRPr="00DE2BF6" w:rsidRDefault="009D3699" w:rsidP="000C50A0">
      <w:pPr>
        <w:pStyle w:val="BodyText"/>
        <w:spacing w:before="0"/>
        <w:rPr>
          <w:rFonts w:cs="Arial"/>
          <w:color w:val="00B0F0"/>
          <w:szCs w:val="24"/>
          <w:lang w:val="sr-Latn-CS"/>
        </w:rPr>
      </w:pPr>
    </w:p>
    <w:p w:rsidR="009D3699" w:rsidRPr="00DE2BF6" w:rsidRDefault="009D3699" w:rsidP="000C50A0">
      <w:pPr>
        <w:pStyle w:val="BodyText"/>
        <w:spacing w:before="0"/>
        <w:rPr>
          <w:rFonts w:cs="Arial"/>
          <w:color w:val="00B0F0"/>
          <w:szCs w:val="24"/>
          <w:lang w:val="sr-Latn-CS"/>
        </w:rPr>
      </w:pPr>
    </w:p>
    <w:p w:rsidR="00C62AA7" w:rsidRPr="00DE2BF6" w:rsidRDefault="00C62AA7" w:rsidP="00C62AA7">
      <w:pPr>
        <w:pStyle w:val="Title"/>
        <w:rPr>
          <w:szCs w:val="24"/>
          <w:lang w:val="de-DE"/>
        </w:rPr>
      </w:pPr>
      <w:r w:rsidRPr="00DE2BF6">
        <w:rPr>
          <w:szCs w:val="24"/>
          <w:lang w:val="de-DE"/>
        </w:rPr>
        <w:t>Садр</w:t>
      </w:r>
      <w:r w:rsidRPr="00DE2BF6">
        <w:rPr>
          <w:szCs w:val="24"/>
          <w:lang w:val="ru-RU"/>
        </w:rPr>
        <w:t>ж</w:t>
      </w:r>
      <w:r w:rsidRPr="00DE2BF6">
        <w:rPr>
          <w:szCs w:val="24"/>
          <w:lang w:val="de-DE"/>
        </w:rPr>
        <w:t>ај</w:t>
      </w:r>
      <w:r w:rsidRPr="00DE2BF6">
        <w:rPr>
          <w:szCs w:val="24"/>
          <w:lang w:val="ru-RU"/>
        </w:rPr>
        <w:t xml:space="preserve"> к</w:t>
      </w:r>
      <w:r w:rsidRPr="00DE2BF6">
        <w:rPr>
          <w:szCs w:val="24"/>
          <w:lang w:val="de-DE"/>
        </w:rPr>
        <w:t>онкурсне</w:t>
      </w:r>
      <w:r w:rsidR="00F66B3E" w:rsidRPr="00DE2BF6">
        <w:rPr>
          <w:szCs w:val="24"/>
          <w:lang w:val="sr-Cyrl-RS"/>
        </w:rPr>
        <w:t xml:space="preserve"> </w:t>
      </w:r>
      <w:r w:rsidRPr="00DE2BF6">
        <w:rPr>
          <w:szCs w:val="24"/>
          <w:lang w:val="de-DE"/>
        </w:rPr>
        <w:t>документације:</w:t>
      </w:r>
    </w:p>
    <w:p w:rsidR="00C62AA7" w:rsidRPr="00DE2BF6" w:rsidRDefault="00C62AA7" w:rsidP="00C62AA7">
      <w:pPr>
        <w:pStyle w:val="Title"/>
        <w:rPr>
          <w:b w:val="0"/>
          <w:szCs w:val="24"/>
          <w:lang w:val="ru-RU"/>
        </w:rPr>
      </w:pP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r w:rsidRPr="00DE2BF6">
        <w:rPr>
          <w:szCs w:val="24"/>
          <w:lang w:val="ru-RU"/>
        </w:rPr>
        <w:tab/>
      </w:r>
    </w:p>
    <w:tbl>
      <w:tblPr>
        <w:tblW w:w="79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tblGrid>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1.</w:t>
            </w:r>
          </w:p>
        </w:tc>
        <w:tc>
          <w:tcPr>
            <w:tcW w:w="7374" w:type="dxa"/>
          </w:tcPr>
          <w:p w:rsidR="00C61E2F" w:rsidRPr="00DE2BF6" w:rsidRDefault="00C61E2F" w:rsidP="004C3B38">
            <w:pPr>
              <w:tabs>
                <w:tab w:val="left" w:pos="360"/>
                <w:tab w:val="left" w:pos="567"/>
                <w:tab w:val="right" w:leader="dot" w:pos="9639"/>
              </w:tabs>
              <w:rPr>
                <w:rFonts w:cs="Arial"/>
                <w:sz w:val="24"/>
                <w:szCs w:val="24"/>
              </w:rPr>
            </w:pPr>
            <w:r w:rsidRPr="00DE2BF6">
              <w:rPr>
                <w:rFonts w:cs="Arial"/>
                <w:sz w:val="24"/>
                <w:szCs w:val="24"/>
              </w:rPr>
              <w:t>Општи подаци о јавној набавци</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2.</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Подаци о предмету набавке</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3.</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Техничка спецификација (врста, техничке карактеристике, квалитет, количина и опис радова</w:t>
            </w:r>
            <w:r w:rsidR="004C0E9B">
              <w:rPr>
                <w:rFonts w:cs="Arial"/>
                <w:sz w:val="24"/>
                <w:szCs w:val="24"/>
                <w:lang w:val="sr-Cyrl-RS"/>
              </w:rPr>
              <w:t>,</w:t>
            </w:r>
            <w:r w:rsidR="004C0E9B" w:rsidRPr="00B60FC2">
              <w:rPr>
                <w:rFonts w:cs="Arial"/>
                <w:sz w:val="24"/>
                <w:szCs w:val="24"/>
                <w:lang w:val="sr-Cyrl-RS"/>
              </w:rPr>
              <w:t xml:space="preserve"> </w:t>
            </w:r>
            <w:r w:rsidR="004C0E9B" w:rsidRPr="00B60FC2">
              <w:rPr>
                <w:rFonts w:cs="Arial"/>
                <w:sz w:val="24"/>
                <w:szCs w:val="24"/>
                <w:lang w:val="sr-Cyrl-RS"/>
              </w:rPr>
              <w:t>Прилог: Шематски приказ столарије</w:t>
            </w:r>
            <w:r w:rsidRPr="00DE2BF6">
              <w:rPr>
                <w:rFonts w:cs="Arial"/>
                <w:sz w:val="24"/>
                <w:szCs w:val="24"/>
              </w:rPr>
              <w:t>...)</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4.</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Услови за учешће у поступку ЈН и упутство како се доказује испуњеност услова</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5.</w:t>
            </w:r>
          </w:p>
        </w:tc>
        <w:tc>
          <w:tcPr>
            <w:tcW w:w="7374" w:type="dxa"/>
          </w:tcPr>
          <w:p w:rsidR="00C61E2F" w:rsidRPr="00DE2BF6" w:rsidRDefault="00C61E2F" w:rsidP="004C3B38">
            <w:pPr>
              <w:tabs>
                <w:tab w:val="left" w:pos="317"/>
                <w:tab w:val="left" w:pos="360"/>
                <w:tab w:val="right" w:leader="dot" w:pos="9639"/>
              </w:tabs>
              <w:rPr>
                <w:rFonts w:cs="Arial"/>
                <w:sz w:val="24"/>
                <w:szCs w:val="24"/>
              </w:rPr>
            </w:pPr>
            <w:r w:rsidRPr="00DE2BF6">
              <w:rPr>
                <w:rFonts w:cs="Arial"/>
                <w:sz w:val="24"/>
                <w:szCs w:val="24"/>
              </w:rPr>
              <w:t>Критеријум за доделу уговора</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6.</w:t>
            </w:r>
          </w:p>
        </w:tc>
        <w:tc>
          <w:tcPr>
            <w:tcW w:w="7374" w:type="dxa"/>
          </w:tcPr>
          <w:p w:rsidR="00C61E2F" w:rsidRPr="00DE2BF6" w:rsidRDefault="00C61E2F" w:rsidP="004C3B38">
            <w:pPr>
              <w:tabs>
                <w:tab w:val="left" w:pos="360"/>
                <w:tab w:val="left" w:pos="567"/>
                <w:tab w:val="right" w:leader="dot" w:pos="9639"/>
              </w:tabs>
              <w:rPr>
                <w:rFonts w:cs="Arial"/>
                <w:sz w:val="24"/>
                <w:szCs w:val="24"/>
              </w:rPr>
            </w:pPr>
            <w:r w:rsidRPr="00DE2BF6">
              <w:rPr>
                <w:rFonts w:cs="Arial"/>
                <w:sz w:val="24"/>
                <w:szCs w:val="24"/>
              </w:rPr>
              <w:t>Упутство понуђачима како да сачине понуду</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7.</w:t>
            </w:r>
          </w:p>
        </w:tc>
        <w:tc>
          <w:tcPr>
            <w:tcW w:w="7374" w:type="dxa"/>
          </w:tcPr>
          <w:p w:rsidR="00C61E2F" w:rsidRPr="00B60FC2" w:rsidRDefault="00C61E2F" w:rsidP="00EE62BE">
            <w:pPr>
              <w:tabs>
                <w:tab w:val="left" w:pos="360"/>
                <w:tab w:val="left" w:pos="567"/>
                <w:tab w:val="right" w:leader="dot" w:pos="9639"/>
              </w:tabs>
              <w:rPr>
                <w:rFonts w:cs="Arial"/>
                <w:sz w:val="24"/>
                <w:szCs w:val="24"/>
              </w:rPr>
            </w:pPr>
            <w:r w:rsidRPr="00B60FC2">
              <w:rPr>
                <w:rFonts w:cs="Arial"/>
                <w:sz w:val="24"/>
                <w:szCs w:val="24"/>
              </w:rPr>
              <w:t>Обрасци</w:t>
            </w:r>
            <w:r w:rsidRPr="00B60FC2">
              <w:rPr>
                <w:rFonts w:cs="Arial"/>
                <w:sz w:val="24"/>
                <w:szCs w:val="24"/>
                <w:lang w:val="sr-Cyrl-RS"/>
              </w:rPr>
              <w:t>(1-7) и прилози</w:t>
            </w:r>
            <w:r w:rsidRPr="00B60FC2">
              <w:rPr>
                <w:rFonts w:cs="Arial"/>
                <w:sz w:val="24"/>
                <w:szCs w:val="24"/>
              </w:rPr>
              <w:t xml:space="preserve"> ( 1 - </w:t>
            </w:r>
            <w:r w:rsidRPr="00B60FC2">
              <w:rPr>
                <w:rFonts w:cs="Arial"/>
                <w:sz w:val="24"/>
                <w:szCs w:val="24"/>
                <w:lang w:val="sr-Cyrl-RS"/>
              </w:rPr>
              <w:t>4</w:t>
            </w:r>
            <w:r w:rsidRPr="00B60FC2">
              <w:rPr>
                <w:rFonts w:cs="Arial"/>
                <w:sz w:val="24"/>
                <w:szCs w:val="24"/>
              </w:rPr>
              <w:t>)</w:t>
            </w:r>
          </w:p>
        </w:tc>
      </w:tr>
      <w:tr w:rsidR="00C61E2F" w:rsidRPr="00DE2BF6" w:rsidTr="00C61E2F">
        <w:tc>
          <w:tcPr>
            <w:tcW w:w="564" w:type="dxa"/>
          </w:tcPr>
          <w:p w:rsidR="00C61E2F" w:rsidRPr="00DE2BF6" w:rsidRDefault="00C61E2F" w:rsidP="004C3B38">
            <w:pPr>
              <w:tabs>
                <w:tab w:val="left" w:pos="360"/>
                <w:tab w:val="left" w:pos="567"/>
                <w:tab w:val="right" w:leader="dot" w:pos="9639"/>
              </w:tabs>
              <w:jc w:val="center"/>
              <w:rPr>
                <w:rFonts w:cs="Arial"/>
                <w:sz w:val="24"/>
                <w:szCs w:val="24"/>
              </w:rPr>
            </w:pPr>
            <w:r w:rsidRPr="00DE2BF6">
              <w:rPr>
                <w:rFonts w:cs="Arial"/>
                <w:sz w:val="24"/>
                <w:szCs w:val="24"/>
              </w:rPr>
              <w:t>8.</w:t>
            </w:r>
          </w:p>
        </w:tc>
        <w:tc>
          <w:tcPr>
            <w:tcW w:w="7374" w:type="dxa"/>
          </w:tcPr>
          <w:p w:rsidR="00C61E2F" w:rsidRPr="00B60FC2" w:rsidRDefault="00C61E2F" w:rsidP="004C3B38">
            <w:pPr>
              <w:tabs>
                <w:tab w:val="left" w:pos="360"/>
                <w:tab w:val="left" w:pos="567"/>
                <w:tab w:val="right" w:leader="dot" w:pos="9639"/>
              </w:tabs>
              <w:rPr>
                <w:rFonts w:cs="Arial"/>
                <w:sz w:val="24"/>
                <w:szCs w:val="24"/>
              </w:rPr>
            </w:pPr>
            <w:r w:rsidRPr="00B60FC2">
              <w:rPr>
                <w:rFonts w:cs="Arial"/>
                <w:sz w:val="24"/>
                <w:szCs w:val="24"/>
              </w:rPr>
              <w:t>Модел уговора</w:t>
            </w:r>
          </w:p>
        </w:tc>
      </w:tr>
    </w:tbl>
    <w:p w:rsidR="009D3699" w:rsidRDefault="009D3699" w:rsidP="000C50A0">
      <w:pPr>
        <w:pStyle w:val="BodyText"/>
        <w:spacing w:before="0"/>
        <w:rPr>
          <w:rFonts w:cs="Arial"/>
          <w:b/>
          <w:spacing w:val="80"/>
          <w:szCs w:val="24"/>
          <w:highlight w:val="yellow"/>
        </w:rPr>
      </w:pPr>
    </w:p>
    <w:p w:rsidR="004C0E9B" w:rsidRDefault="004C0E9B" w:rsidP="000C50A0">
      <w:pPr>
        <w:pStyle w:val="BodyText"/>
        <w:spacing w:before="0"/>
        <w:rPr>
          <w:rFonts w:cs="Arial"/>
          <w:b/>
          <w:spacing w:val="80"/>
          <w:szCs w:val="24"/>
          <w:highlight w:val="yellow"/>
        </w:rPr>
      </w:pPr>
    </w:p>
    <w:p w:rsidR="004C0E9B" w:rsidRPr="00DE2BF6" w:rsidRDefault="004C0E9B" w:rsidP="000C50A0">
      <w:pPr>
        <w:pStyle w:val="BodyText"/>
        <w:spacing w:before="0"/>
        <w:rPr>
          <w:rFonts w:cs="Arial"/>
          <w:b/>
          <w:spacing w:val="80"/>
          <w:szCs w:val="24"/>
          <w:highlight w:val="yellow"/>
        </w:rPr>
      </w:pPr>
    </w:p>
    <w:p w:rsidR="00F5264D" w:rsidRPr="00DE2BF6" w:rsidRDefault="00F5264D" w:rsidP="00C53AC6">
      <w:pPr>
        <w:jc w:val="right"/>
        <w:rPr>
          <w:rFonts w:cs="Arial"/>
          <w:color w:val="548DD4" w:themeColor="text2" w:themeTint="99"/>
          <w:sz w:val="24"/>
          <w:szCs w:val="24"/>
          <w:lang w:val="sr-Latn-RS"/>
        </w:rPr>
      </w:pPr>
    </w:p>
    <w:p w:rsidR="001853E1" w:rsidRPr="00DE2BF6" w:rsidRDefault="00DE2BF6" w:rsidP="00DE2BF6">
      <w:pPr>
        <w:pStyle w:val="BodyText"/>
        <w:spacing w:before="0"/>
        <w:jc w:val="right"/>
        <w:rPr>
          <w:rFonts w:cs="Arial"/>
          <w:szCs w:val="24"/>
        </w:rPr>
      </w:pPr>
      <w:r w:rsidRPr="00EA4AE7">
        <w:rPr>
          <w:rFonts w:cs="Arial"/>
          <w:bCs/>
          <w:noProof/>
          <w:szCs w:val="24"/>
        </w:rPr>
        <w:t>Укупан број</w:t>
      </w:r>
      <w:r w:rsidRPr="00345A9B">
        <w:rPr>
          <w:rFonts w:cs="Arial"/>
          <w:bCs/>
          <w:noProof/>
        </w:rPr>
        <w:t xml:space="preserve"> </w:t>
      </w:r>
      <w:r w:rsidRPr="00222D0B">
        <w:rPr>
          <w:rFonts w:cs="Arial"/>
          <w:bCs/>
          <w:noProof/>
        </w:rPr>
        <w:t xml:space="preserve">страна документације: </w:t>
      </w:r>
      <w:r w:rsidR="004C0E9B">
        <w:rPr>
          <w:rFonts w:cs="Arial"/>
          <w:bCs/>
          <w:noProof/>
          <w:lang w:val="sr-Cyrl-RS"/>
        </w:rPr>
        <w:t>81</w:t>
      </w:r>
    </w:p>
    <w:p w:rsidR="00FA0E61" w:rsidRPr="00DE2BF6" w:rsidRDefault="00473AD5" w:rsidP="0021391C">
      <w:pPr>
        <w:pStyle w:val="Heading10"/>
        <w:numPr>
          <w:ilvl w:val="0"/>
          <w:numId w:val="15"/>
        </w:numPr>
        <w:rPr>
          <w:rFonts w:cs="Arial"/>
          <w:sz w:val="24"/>
          <w:szCs w:val="24"/>
          <w:lang w:val="en-US"/>
        </w:rPr>
      </w:pPr>
      <w:r w:rsidRPr="00DE2BF6">
        <w:rPr>
          <w:rFonts w:cs="Arial"/>
          <w:sz w:val="24"/>
          <w:szCs w:val="24"/>
          <w:lang w:val="ru-RU"/>
        </w:rPr>
        <w:br w:type="page"/>
      </w:r>
      <w:bookmarkStart w:id="10" w:name="_Toc430335136"/>
      <w:bookmarkStart w:id="11" w:name="_Toc442559876"/>
      <w:bookmarkStart w:id="12" w:name="_Toc427817447"/>
      <w:r w:rsidR="00FA0E61" w:rsidRPr="00DE2BF6">
        <w:rPr>
          <w:rFonts w:cs="Arial"/>
          <w:sz w:val="24"/>
          <w:szCs w:val="24"/>
        </w:rPr>
        <w:lastRenderedPageBreak/>
        <w:t>ОПШТИ ПОДАЦИ О ЈАВНОЈ НАБАВЦИ</w:t>
      </w:r>
      <w:bookmarkEnd w:id="10"/>
      <w:bookmarkEnd w:id="11"/>
    </w:p>
    <w:p w:rsidR="00FA0E61" w:rsidRPr="00DE2BF6" w:rsidRDefault="00FA0E61" w:rsidP="000C50A0">
      <w:pPr>
        <w:spacing w:before="0"/>
        <w:rPr>
          <w:rFonts w:cs="Arial"/>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50"/>
        <w:gridCol w:w="6049"/>
      </w:tblGrid>
      <w:tr w:rsidR="00DE2BF6" w:rsidRPr="00DE2BF6" w:rsidTr="00DE2BF6">
        <w:tc>
          <w:tcPr>
            <w:tcW w:w="3032" w:type="dxa"/>
            <w:shd w:val="clear" w:color="auto" w:fill="CCECFF"/>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Назив и адреса Наручиоца</w:t>
            </w:r>
          </w:p>
        </w:tc>
        <w:tc>
          <w:tcPr>
            <w:tcW w:w="6213" w:type="dxa"/>
            <w:shd w:val="clear" w:color="auto" w:fill="auto"/>
          </w:tcPr>
          <w:p w:rsidR="00DE2BF6" w:rsidRPr="00DE2BF6" w:rsidRDefault="00DE2BF6" w:rsidP="00DE2BF6">
            <w:pPr>
              <w:suppressAutoHyphens/>
              <w:spacing w:before="0"/>
              <w:jc w:val="center"/>
              <w:rPr>
                <w:rFonts w:cs="Arial"/>
                <w:sz w:val="24"/>
                <w:szCs w:val="24"/>
              </w:rPr>
            </w:pPr>
            <w:r w:rsidRPr="00DE2BF6">
              <w:rPr>
                <w:rFonts w:cs="Arial"/>
                <w:sz w:val="24"/>
                <w:szCs w:val="24"/>
              </w:rPr>
              <w:t>Јавно предузеће „Електропривреда Србије“ Београд,</w:t>
            </w:r>
          </w:p>
          <w:p w:rsidR="00DE2BF6" w:rsidRPr="00DE2BF6" w:rsidRDefault="00DE2BF6" w:rsidP="004C0E9B">
            <w:pPr>
              <w:suppressAutoHyphens/>
              <w:spacing w:before="0"/>
              <w:jc w:val="center"/>
              <w:rPr>
                <w:rFonts w:cs="Arial"/>
                <w:color w:val="000000" w:themeColor="text1"/>
                <w:sz w:val="24"/>
                <w:szCs w:val="24"/>
              </w:rPr>
            </w:pPr>
            <w:r w:rsidRPr="00DE2BF6">
              <w:rPr>
                <w:rFonts w:cs="Arial"/>
                <w:sz w:val="24"/>
                <w:szCs w:val="24"/>
              </w:rPr>
              <w:t xml:space="preserve">Улица </w:t>
            </w:r>
            <w:r w:rsidR="004C0E9B">
              <w:rPr>
                <w:rFonts w:cs="Arial"/>
                <w:sz w:val="24"/>
                <w:szCs w:val="24"/>
                <w:lang w:val="sr-Cyrl-RS"/>
              </w:rPr>
              <w:t>Балканска бр. 13</w:t>
            </w:r>
            <w:r w:rsidRPr="00DE2BF6">
              <w:rPr>
                <w:rFonts w:cs="Arial"/>
                <w:sz w:val="24"/>
                <w:szCs w:val="24"/>
              </w:rPr>
              <w:t>, 11000 Београд</w:t>
            </w:r>
          </w:p>
        </w:tc>
      </w:tr>
      <w:tr w:rsidR="00DE2BF6" w:rsidRPr="00DE2BF6" w:rsidTr="00DE2BF6">
        <w:trPr>
          <w:trHeight w:val="700"/>
        </w:trPr>
        <w:tc>
          <w:tcPr>
            <w:tcW w:w="3032" w:type="dxa"/>
            <w:shd w:val="clear" w:color="auto" w:fill="CCECFF"/>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Интернет страница Наручиоца</w:t>
            </w:r>
          </w:p>
        </w:tc>
        <w:tc>
          <w:tcPr>
            <w:tcW w:w="6213" w:type="dxa"/>
            <w:shd w:val="clear" w:color="auto" w:fill="auto"/>
          </w:tcPr>
          <w:p w:rsidR="00DE2BF6" w:rsidRPr="00DE2BF6" w:rsidRDefault="00DE2BF6" w:rsidP="00DE2BF6">
            <w:pPr>
              <w:autoSpaceDE w:val="0"/>
              <w:autoSpaceDN w:val="0"/>
              <w:adjustRightInd w:val="0"/>
              <w:spacing w:before="0"/>
              <w:jc w:val="center"/>
              <w:rPr>
                <w:rFonts w:cs="Arial"/>
                <w:sz w:val="24"/>
                <w:szCs w:val="24"/>
              </w:rPr>
            </w:pPr>
          </w:p>
          <w:p w:rsidR="00DE2BF6" w:rsidRPr="00DE2BF6" w:rsidRDefault="00687541" w:rsidP="00DE2BF6">
            <w:pPr>
              <w:autoSpaceDE w:val="0"/>
              <w:autoSpaceDN w:val="0"/>
              <w:adjustRightInd w:val="0"/>
              <w:spacing w:before="0"/>
              <w:jc w:val="center"/>
              <w:rPr>
                <w:rFonts w:eastAsia="Arial Unicode MS" w:cs="Arial"/>
                <w:color w:val="00B0F0"/>
                <w:kern w:val="1"/>
                <w:sz w:val="24"/>
                <w:szCs w:val="24"/>
                <w:u w:val="single"/>
                <w:lang w:eastAsia="ar-SA"/>
              </w:rPr>
            </w:pPr>
            <w:hyperlink r:id="rId165" w:history="1">
              <w:r w:rsidR="00DE2BF6" w:rsidRPr="00DE2BF6">
                <w:rPr>
                  <w:rStyle w:val="Hyperlink"/>
                  <w:rFonts w:eastAsia="Arial Unicode MS" w:cs="Arial"/>
                  <w:kern w:val="1"/>
                  <w:sz w:val="24"/>
                  <w:szCs w:val="24"/>
                  <w:lang w:eastAsia="ar-SA"/>
                </w:rPr>
                <w:t>www.eps.rs</w:t>
              </w:r>
            </w:hyperlink>
          </w:p>
        </w:tc>
      </w:tr>
      <w:tr w:rsidR="00DE2BF6" w:rsidRPr="00DE2BF6" w:rsidTr="00DE2BF6">
        <w:trPr>
          <w:trHeight w:val="537"/>
        </w:trPr>
        <w:tc>
          <w:tcPr>
            <w:tcW w:w="3032" w:type="dxa"/>
            <w:shd w:val="clear" w:color="auto" w:fill="CCECFF"/>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Врста поступка</w:t>
            </w:r>
          </w:p>
        </w:tc>
        <w:tc>
          <w:tcPr>
            <w:tcW w:w="6213" w:type="dxa"/>
            <w:shd w:val="clear" w:color="auto" w:fill="auto"/>
            <w:vAlign w:val="center"/>
          </w:tcPr>
          <w:p w:rsidR="00DE2BF6" w:rsidRPr="00DE2BF6" w:rsidRDefault="00DE2BF6" w:rsidP="00DE2BF6">
            <w:pPr>
              <w:autoSpaceDE w:val="0"/>
              <w:autoSpaceDN w:val="0"/>
              <w:adjustRightInd w:val="0"/>
              <w:spacing w:before="0"/>
              <w:jc w:val="center"/>
              <w:rPr>
                <w:rFonts w:eastAsia="TimesNewRomanPSMT" w:cs="Arial"/>
                <w:bCs/>
                <w:sz w:val="24"/>
                <w:szCs w:val="24"/>
              </w:rPr>
            </w:pPr>
            <w:r w:rsidRPr="00DE2BF6">
              <w:rPr>
                <w:rFonts w:eastAsia="TimesNewRomanPSMT" w:cs="Arial"/>
                <w:bCs/>
                <w:sz w:val="24"/>
                <w:szCs w:val="24"/>
              </w:rPr>
              <w:t xml:space="preserve">   Отворени поступак</w:t>
            </w:r>
          </w:p>
        </w:tc>
      </w:tr>
      <w:tr w:rsidR="00DE2BF6" w:rsidRPr="00DE2BF6" w:rsidTr="00DE2BF6">
        <w:trPr>
          <w:trHeight w:val="575"/>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Предмет јавне набавке</w:t>
            </w:r>
          </w:p>
        </w:tc>
        <w:tc>
          <w:tcPr>
            <w:tcW w:w="6213" w:type="dxa"/>
            <w:shd w:val="clear" w:color="auto" w:fill="auto"/>
          </w:tcPr>
          <w:p w:rsidR="00DE2BF6" w:rsidRPr="00DE2BF6" w:rsidRDefault="00DE2BF6" w:rsidP="00DE2BF6">
            <w:pPr>
              <w:pStyle w:val="Heading10"/>
              <w:spacing w:before="0"/>
              <w:ind w:left="0" w:firstLine="0"/>
              <w:jc w:val="center"/>
              <w:rPr>
                <w:rFonts w:cs="Arial"/>
                <w:b w:val="0"/>
                <w:sz w:val="24"/>
                <w:szCs w:val="24"/>
              </w:rPr>
            </w:pPr>
            <w:bookmarkStart w:id="13" w:name="_Toc442559877"/>
            <w:r w:rsidRPr="00DE2BF6">
              <w:rPr>
                <w:rFonts w:cs="Arial"/>
                <w:b w:val="0"/>
                <w:sz w:val="24"/>
                <w:szCs w:val="24"/>
                <w:lang w:val="sr-Cyrl-RS"/>
              </w:rPr>
              <w:t>Р</w:t>
            </w:r>
            <w:r w:rsidRPr="00DE2BF6">
              <w:rPr>
                <w:rFonts w:cs="Arial"/>
                <w:b w:val="0"/>
                <w:sz w:val="24"/>
                <w:szCs w:val="24"/>
              </w:rPr>
              <w:t>адови:</w:t>
            </w:r>
          </w:p>
          <w:p w:rsidR="00DE2BF6" w:rsidRPr="00DE2BF6" w:rsidRDefault="00DE2BF6" w:rsidP="00DE2BF6">
            <w:pPr>
              <w:pStyle w:val="Heading10"/>
              <w:spacing w:before="0"/>
              <w:ind w:left="0" w:firstLine="0"/>
              <w:jc w:val="center"/>
              <w:rPr>
                <w:rFonts w:cs="Arial"/>
                <w:b w:val="0"/>
                <w:sz w:val="24"/>
                <w:szCs w:val="24"/>
              </w:rPr>
            </w:pPr>
            <w:r w:rsidRPr="00DE2BF6">
              <w:rPr>
                <w:rFonts w:cs="Arial"/>
                <w:sz w:val="24"/>
                <w:szCs w:val="24"/>
                <w:lang w:val="ru-RU"/>
              </w:rPr>
              <w:t>Израда фасаде на пос</w:t>
            </w:r>
            <w:r w:rsidRPr="00DE2BF6">
              <w:rPr>
                <w:rFonts w:cs="Arial"/>
                <w:sz w:val="24"/>
                <w:szCs w:val="24"/>
                <w:lang w:val="sr-Cyrl-RS"/>
              </w:rPr>
              <w:t>л</w:t>
            </w:r>
            <w:r w:rsidRPr="00DE2BF6">
              <w:rPr>
                <w:rFonts w:cs="Arial"/>
                <w:sz w:val="24"/>
                <w:szCs w:val="24"/>
                <w:lang w:val="ru-RU"/>
              </w:rPr>
              <w:t>овној згради у Пожаревцу</w:t>
            </w:r>
            <w:bookmarkEnd w:id="13"/>
          </w:p>
        </w:tc>
      </w:tr>
      <w:tr w:rsidR="00DE2BF6" w:rsidRPr="00DE2BF6" w:rsidTr="00DE2BF6">
        <w:trPr>
          <w:trHeight w:val="995"/>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cs="Arial"/>
                <w:b/>
                <w:sz w:val="24"/>
                <w:szCs w:val="24"/>
              </w:rPr>
              <w:t>Опис сваке партије</w:t>
            </w:r>
          </w:p>
        </w:tc>
        <w:tc>
          <w:tcPr>
            <w:tcW w:w="6213" w:type="dxa"/>
            <w:shd w:val="clear" w:color="auto" w:fill="auto"/>
            <w:vAlign w:val="center"/>
          </w:tcPr>
          <w:p w:rsidR="00DE2BF6" w:rsidRPr="00DE2BF6" w:rsidRDefault="00DE2BF6" w:rsidP="00DE2BF6">
            <w:pPr>
              <w:pStyle w:val="ListParagraph"/>
              <w:widowControl w:val="0"/>
              <w:spacing w:before="0" w:after="0" w:line="240" w:lineRule="auto"/>
              <w:ind w:left="0"/>
              <w:jc w:val="center"/>
              <w:rPr>
                <w:rFonts w:ascii="Arial" w:hAnsi="Arial" w:cs="Arial"/>
                <w:color w:val="00B0F0"/>
                <w:sz w:val="24"/>
                <w:szCs w:val="24"/>
              </w:rPr>
            </w:pPr>
            <w:r w:rsidRPr="00DE2BF6">
              <w:rPr>
                <w:rFonts w:ascii="Arial" w:hAnsi="Arial" w:cs="Arial"/>
                <w:sz w:val="24"/>
                <w:szCs w:val="24"/>
              </w:rPr>
              <w:t>Jавна набавка није обликована по партијама</w:t>
            </w:r>
          </w:p>
        </w:tc>
      </w:tr>
      <w:tr w:rsidR="00DE2BF6" w:rsidRPr="00DE2BF6" w:rsidTr="00DE2BF6">
        <w:trPr>
          <w:trHeight w:val="594"/>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Циљ поступка</w:t>
            </w:r>
          </w:p>
        </w:tc>
        <w:tc>
          <w:tcPr>
            <w:tcW w:w="6213" w:type="dxa"/>
            <w:shd w:val="clear" w:color="auto" w:fill="auto"/>
            <w:vAlign w:val="center"/>
          </w:tcPr>
          <w:p w:rsidR="00DE2BF6" w:rsidRPr="00DE2BF6" w:rsidRDefault="00DE2BF6" w:rsidP="00DE2BF6">
            <w:pPr>
              <w:autoSpaceDE w:val="0"/>
              <w:autoSpaceDN w:val="0"/>
              <w:adjustRightInd w:val="0"/>
              <w:spacing w:before="0"/>
              <w:jc w:val="center"/>
              <w:rPr>
                <w:rFonts w:eastAsia="TimesNewRomanPSMT" w:cs="Arial"/>
                <w:bCs/>
                <w:sz w:val="24"/>
                <w:szCs w:val="24"/>
              </w:rPr>
            </w:pPr>
            <w:r w:rsidRPr="00DE2BF6">
              <w:rPr>
                <w:rFonts w:eastAsia="TimesNewRomanPSMT" w:cs="Arial"/>
                <w:bCs/>
                <w:sz w:val="24"/>
                <w:szCs w:val="24"/>
              </w:rPr>
              <w:t>Закључење Уговора о јавној набавци</w:t>
            </w:r>
          </w:p>
        </w:tc>
      </w:tr>
      <w:tr w:rsidR="00DE2BF6" w:rsidRPr="00DE2BF6" w:rsidTr="00DE2BF6">
        <w:trPr>
          <w:trHeight w:val="1400"/>
        </w:trPr>
        <w:tc>
          <w:tcPr>
            <w:tcW w:w="3032" w:type="dxa"/>
            <w:shd w:val="clear" w:color="auto" w:fill="CCECFF"/>
            <w:vAlign w:val="center"/>
          </w:tcPr>
          <w:p w:rsidR="00DE2BF6" w:rsidRPr="00DE2BF6" w:rsidRDefault="00DE2BF6" w:rsidP="00DE2BF6">
            <w:pPr>
              <w:autoSpaceDE w:val="0"/>
              <w:autoSpaceDN w:val="0"/>
              <w:adjustRightInd w:val="0"/>
              <w:spacing w:before="0"/>
              <w:jc w:val="center"/>
              <w:rPr>
                <w:rFonts w:eastAsia="TimesNewRomanPSMT" w:cs="Arial"/>
                <w:b/>
                <w:bCs/>
                <w:sz w:val="24"/>
                <w:szCs w:val="24"/>
              </w:rPr>
            </w:pPr>
            <w:r w:rsidRPr="00DE2BF6">
              <w:rPr>
                <w:rFonts w:eastAsia="TimesNewRomanPSMT" w:cs="Arial"/>
                <w:b/>
                <w:bCs/>
                <w:sz w:val="24"/>
                <w:szCs w:val="24"/>
              </w:rPr>
              <w:t>Контакт</w:t>
            </w:r>
          </w:p>
        </w:tc>
        <w:tc>
          <w:tcPr>
            <w:tcW w:w="6213" w:type="dxa"/>
            <w:shd w:val="clear" w:color="auto" w:fill="auto"/>
            <w:vAlign w:val="center"/>
          </w:tcPr>
          <w:p w:rsidR="00DE2BF6" w:rsidRPr="00DE2BF6" w:rsidRDefault="00DE2BF6" w:rsidP="00DE2BF6">
            <w:pPr>
              <w:pStyle w:val="ListParagraph"/>
              <w:spacing w:before="0" w:after="0" w:line="240" w:lineRule="auto"/>
              <w:ind w:left="0" w:right="-19"/>
              <w:jc w:val="center"/>
              <w:rPr>
                <w:rFonts w:ascii="Arial" w:eastAsia="TimesNewRomanPSMT" w:hAnsi="Arial" w:cs="Arial"/>
                <w:bCs/>
                <w:kern w:val="3"/>
                <w:sz w:val="24"/>
                <w:szCs w:val="24"/>
                <w:lang w:val="sr-Latn-CS"/>
              </w:rPr>
            </w:pPr>
            <w:r w:rsidRPr="00DE2BF6">
              <w:rPr>
                <w:rFonts w:ascii="Arial" w:eastAsia="TimesNewRomanPSMT" w:hAnsi="Arial" w:cs="Arial"/>
                <w:bCs/>
                <w:kern w:val="3"/>
                <w:sz w:val="24"/>
                <w:szCs w:val="24"/>
                <w:lang w:val="sr-Cyrl-CS"/>
              </w:rPr>
              <w:t>Александар Поповић</w:t>
            </w:r>
          </w:p>
          <w:p w:rsidR="00DE2BF6" w:rsidRPr="00DE2BF6" w:rsidRDefault="00DE2BF6" w:rsidP="00DE2BF6">
            <w:pPr>
              <w:pStyle w:val="ListParagraph"/>
              <w:spacing w:before="0" w:after="0" w:line="240" w:lineRule="auto"/>
              <w:ind w:left="0" w:right="-19"/>
              <w:jc w:val="center"/>
              <w:rPr>
                <w:rFonts w:ascii="Arial" w:hAnsi="Arial" w:cs="Arial"/>
                <w:color w:val="0000FF"/>
                <w:sz w:val="24"/>
                <w:szCs w:val="24"/>
                <w:u w:val="single"/>
              </w:rPr>
            </w:pPr>
            <w:r w:rsidRPr="00DE2BF6">
              <w:rPr>
                <w:rFonts w:ascii="Arial" w:eastAsia="TimesNewRomanPSMT" w:hAnsi="Arial" w:cs="Arial"/>
                <w:bCs/>
                <w:kern w:val="3"/>
                <w:sz w:val="24"/>
                <w:szCs w:val="24"/>
                <w:lang w:val="sr-Latn-CS"/>
              </w:rPr>
              <w:t xml:space="preserve">e-mail: </w:t>
            </w:r>
            <w:r w:rsidRPr="00DE2BF6">
              <w:rPr>
                <w:rFonts w:ascii="Arial" w:hAnsi="Arial" w:cs="Arial"/>
                <w:color w:val="0000FF"/>
                <w:sz w:val="24"/>
                <w:szCs w:val="24"/>
                <w:u w:val="single"/>
              </w:rPr>
              <w:t>popovic.aleksandar@eps.rs</w:t>
            </w:r>
          </w:p>
          <w:p w:rsidR="00DE2BF6" w:rsidRPr="00DE2BF6" w:rsidRDefault="00DE2BF6" w:rsidP="00DE2BF6">
            <w:pPr>
              <w:widowControl w:val="0"/>
              <w:suppressAutoHyphens/>
              <w:autoSpaceDE w:val="0"/>
              <w:autoSpaceDN w:val="0"/>
              <w:adjustRightInd w:val="0"/>
              <w:spacing w:before="0"/>
              <w:jc w:val="center"/>
              <w:textAlignment w:val="baseline"/>
              <w:rPr>
                <w:rFonts w:eastAsia="TimesNewRomanPSMT" w:cs="Arial"/>
                <w:bCs/>
                <w:kern w:val="3"/>
                <w:sz w:val="24"/>
                <w:szCs w:val="24"/>
                <w:lang w:val="sr-Cyrl-RS"/>
              </w:rPr>
            </w:pPr>
            <w:r w:rsidRPr="00DE2BF6">
              <w:rPr>
                <w:rFonts w:eastAsia="TimesNewRomanPSMT" w:cs="Arial"/>
                <w:bCs/>
                <w:kern w:val="3"/>
                <w:sz w:val="24"/>
                <w:szCs w:val="24"/>
                <w:lang w:val="sr-Cyrl-RS"/>
              </w:rPr>
              <w:t xml:space="preserve"> </w:t>
            </w:r>
          </w:p>
        </w:tc>
      </w:tr>
    </w:tbl>
    <w:p w:rsidR="00DE2BF6" w:rsidRPr="00DE2BF6" w:rsidRDefault="00DE2BF6" w:rsidP="000C50A0">
      <w:pPr>
        <w:spacing w:before="0"/>
        <w:rPr>
          <w:rFonts w:cs="Arial"/>
          <w:sz w:val="24"/>
          <w:szCs w:val="24"/>
        </w:rPr>
      </w:pPr>
    </w:p>
    <w:p w:rsidR="002E12CC" w:rsidRPr="00DE2BF6" w:rsidRDefault="002E12CC" w:rsidP="000C50A0">
      <w:pPr>
        <w:spacing w:before="0"/>
        <w:rPr>
          <w:rFonts w:cs="Arial"/>
          <w:sz w:val="24"/>
          <w:szCs w:val="24"/>
        </w:rPr>
      </w:pPr>
    </w:p>
    <w:p w:rsidR="002E12CC" w:rsidRPr="00DE2BF6" w:rsidRDefault="002E12CC" w:rsidP="0021391C">
      <w:pPr>
        <w:pStyle w:val="Heading10"/>
        <w:numPr>
          <w:ilvl w:val="0"/>
          <w:numId w:val="15"/>
        </w:numPr>
        <w:jc w:val="both"/>
        <w:rPr>
          <w:rFonts w:cs="Arial"/>
          <w:sz w:val="24"/>
          <w:szCs w:val="24"/>
        </w:rPr>
      </w:pPr>
      <w:bookmarkStart w:id="14" w:name="_Toc442559878"/>
      <w:bookmarkStart w:id="15" w:name="_Toc427817448"/>
      <w:r w:rsidRPr="00DE2BF6">
        <w:rPr>
          <w:rFonts w:cs="Arial"/>
          <w:sz w:val="24"/>
          <w:szCs w:val="24"/>
        </w:rPr>
        <w:t>ПОДАЦИ О ПРЕДМЕТУ ЈАВНЕ НАБАВКЕ</w:t>
      </w:r>
    </w:p>
    <w:p w:rsidR="00DE2BF6" w:rsidRPr="00DE2BF6" w:rsidRDefault="00DE2BF6" w:rsidP="00DE2BF6">
      <w:pPr>
        <w:pStyle w:val="Heading10"/>
        <w:spacing w:before="0"/>
        <w:ind w:left="0" w:firstLine="0"/>
        <w:jc w:val="both"/>
        <w:rPr>
          <w:rFonts w:cs="Arial"/>
          <w:sz w:val="24"/>
          <w:szCs w:val="24"/>
          <w:lang w:val="en-GB"/>
        </w:rPr>
      </w:pPr>
      <w:r w:rsidRPr="00DE2BF6">
        <w:rPr>
          <w:rFonts w:cs="Arial"/>
          <w:sz w:val="24"/>
          <w:szCs w:val="24"/>
        </w:rPr>
        <w:t>2.1 Опис предмета јавне набавке, назив и ознака из општег речника набавке</w:t>
      </w:r>
    </w:p>
    <w:p w:rsidR="00DE2BF6" w:rsidRPr="00DE2BF6" w:rsidRDefault="00DE2BF6" w:rsidP="00DE2BF6">
      <w:pPr>
        <w:spacing w:before="0"/>
        <w:rPr>
          <w:rFonts w:cs="Arial"/>
          <w:b/>
          <w:sz w:val="24"/>
          <w:szCs w:val="24"/>
          <w:lang w:eastAsia="zh-CN"/>
        </w:rPr>
      </w:pPr>
      <w:r w:rsidRPr="00DE2BF6">
        <w:rPr>
          <w:rFonts w:cs="Arial"/>
          <w:sz w:val="24"/>
          <w:szCs w:val="24"/>
          <w:lang w:eastAsia="zh-CN"/>
        </w:rPr>
        <w:t xml:space="preserve">Опис предмета јавне набавке: </w:t>
      </w:r>
      <w:r w:rsidRPr="00DE2BF6">
        <w:rPr>
          <w:rFonts w:cs="Arial"/>
          <w:b/>
          <w:sz w:val="24"/>
          <w:szCs w:val="24"/>
          <w:lang w:val="ru-RU"/>
        </w:rPr>
        <w:t>Израда фасаде на пос</w:t>
      </w:r>
      <w:r w:rsidRPr="00DE2BF6">
        <w:rPr>
          <w:rFonts w:cs="Arial"/>
          <w:b/>
          <w:sz w:val="24"/>
          <w:szCs w:val="24"/>
          <w:lang w:val="sr-Cyrl-RS"/>
        </w:rPr>
        <w:t>л</w:t>
      </w:r>
      <w:r w:rsidRPr="00DE2BF6">
        <w:rPr>
          <w:rFonts w:cs="Arial"/>
          <w:b/>
          <w:sz w:val="24"/>
          <w:szCs w:val="24"/>
          <w:lang w:val="ru-RU"/>
        </w:rPr>
        <w:t>овној згради у Пожаревцу</w:t>
      </w:r>
    </w:p>
    <w:p w:rsidR="00DE2BF6" w:rsidRPr="00DE2BF6" w:rsidRDefault="00DE2BF6" w:rsidP="00DE2BF6">
      <w:pPr>
        <w:spacing w:before="0"/>
        <w:rPr>
          <w:rFonts w:cs="Arial"/>
          <w:sz w:val="24"/>
          <w:szCs w:val="24"/>
          <w:lang w:eastAsia="zh-CN"/>
        </w:rPr>
      </w:pPr>
      <w:r w:rsidRPr="00DE2BF6">
        <w:rPr>
          <w:rFonts w:cs="Arial"/>
          <w:sz w:val="24"/>
          <w:szCs w:val="24"/>
          <w:lang w:eastAsia="zh-CN"/>
        </w:rPr>
        <w:t xml:space="preserve">Назив из општег речника набавке: Грађевински радови  </w:t>
      </w:r>
    </w:p>
    <w:p w:rsidR="00DE2BF6" w:rsidRPr="00DE2BF6" w:rsidRDefault="00DE2BF6" w:rsidP="00DE2BF6">
      <w:pPr>
        <w:spacing w:before="0"/>
        <w:rPr>
          <w:rFonts w:cs="Arial"/>
          <w:sz w:val="24"/>
          <w:szCs w:val="24"/>
        </w:rPr>
      </w:pPr>
      <w:r w:rsidRPr="00DE2BF6">
        <w:rPr>
          <w:rFonts w:cs="Arial"/>
          <w:sz w:val="24"/>
          <w:szCs w:val="24"/>
          <w:lang w:eastAsia="zh-CN"/>
        </w:rPr>
        <w:t xml:space="preserve">Ознака из општег речника набавке: </w:t>
      </w:r>
      <w:r w:rsidRPr="00DE2BF6">
        <w:rPr>
          <w:rFonts w:cs="Arial"/>
          <w:sz w:val="24"/>
          <w:szCs w:val="24"/>
        </w:rPr>
        <w:t>45000000-7</w:t>
      </w:r>
    </w:p>
    <w:p w:rsidR="00DE2BF6" w:rsidRPr="00DE2BF6" w:rsidRDefault="00DE2BF6" w:rsidP="00DE2BF6">
      <w:pPr>
        <w:spacing w:before="0"/>
        <w:rPr>
          <w:rFonts w:cs="Arial"/>
          <w:sz w:val="24"/>
          <w:szCs w:val="24"/>
          <w:lang w:eastAsia="zh-CN"/>
        </w:rPr>
      </w:pPr>
      <w:r w:rsidRPr="00DE2BF6">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DE2BF6" w:rsidRPr="00DE2BF6" w:rsidRDefault="00DE2BF6" w:rsidP="00DE2BF6">
      <w:pPr>
        <w:spacing w:before="0"/>
        <w:rPr>
          <w:rFonts w:cs="Arial"/>
          <w:sz w:val="24"/>
          <w:szCs w:val="24"/>
          <w:lang w:eastAsia="zh-CN"/>
        </w:rPr>
      </w:pPr>
    </w:p>
    <w:p w:rsidR="00DE2BF6" w:rsidRPr="00DE2BF6" w:rsidRDefault="00DE2BF6" w:rsidP="00DE2BF6">
      <w:pPr>
        <w:spacing w:before="0"/>
        <w:rPr>
          <w:rFonts w:cs="Arial"/>
          <w:sz w:val="24"/>
          <w:szCs w:val="24"/>
          <w:lang w:eastAsia="zh-CN"/>
        </w:rPr>
      </w:pPr>
    </w:p>
    <w:p w:rsidR="00DE2BF6" w:rsidRDefault="00DE2BF6"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E12593" w:rsidRDefault="00E12593" w:rsidP="00DE2BF6">
      <w:pPr>
        <w:spacing w:before="0"/>
        <w:rPr>
          <w:rFonts w:cs="Arial"/>
          <w:sz w:val="24"/>
          <w:szCs w:val="24"/>
          <w:lang w:eastAsia="zh-CN"/>
        </w:rPr>
      </w:pPr>
    </w:p>
    <w:p w:rsidR="00B03CCB" w:rsidRDefault="00B03CCB" w:rsidP="00DE2BF6">
      <w:pPr>
        <w:spacing w:before="0"/>
        <w:rPr>
          <w:rFonts w:cs="Arial"/>
          <w:sz w:val="24"/>
          <w:szCs w:val="24"/>
          <w:lang w:eastAsia="zh-CN"/>
        </w:rPr>
      </w:pPr>
    </w:p>
    <w:p w:rsidR="00B03CCB" w:rsidRPr="00DE2BF6" w:rsidRDefault="00B03CCB" w:rsidP="00DE2BF6">
      <w:pPr>
        <w:spacing w:before="0"/>
        <w:rPr>
          <w:rFonts w:cs="Arial"/>
          <w:sz w:val="24"/>
          <w:szCs w:val="24"/>
          <w:lang w:eastAsia="zh-CN"/>
        </w:rPr>
      </w:pPr>
    </w:p>
    <w:p w:rsidR="00DE2BF6" w:rsidRPr="00B03CCB" w:rsidRDefault="00DE2BF6" w:rsidP="0021391C">
      <w:pPr>
        <w:numPr>
          <w:ilvl w:val="0"/>
          <w:numId w:val="15"/>
        </w:numPr>
        <w:spacing w:before="0"/>
        <w:outlineLvl w:val="0"/>
        <w:rPr>
          <w:rFonts w:cs="Arial"/>
          <w:b/>
          <w:sz w:val="24"/>
          <w:szCs w:val="24"/>
          <w:lang w:eastAsia="ar-SA"/>
        </w:rPr>
      </w:pPr>
      <w:r w:rsidRPr="00DE2BF6">
        <w:rPr>
          <w:rFonts w:cs="Arial"/>
          <w:b/>
          <w:sz w:val="24"/>
          <w:szCs w:val="24"/>
          <w:lang w:val="sr-Cyrl-CS" w:eastAsia="ar-SA"/>
        </w:rPr>
        <w:t>ТЕХНИЧК</w:t>
      </w:r>
      <w:r w:rsidRPr="00DE2BF6">
        <w:rPr>
          <w:rFonts w:cs="Arial"/>
          <w:b/>
          <w:sz w:val="24"/>
          <w:szCs w:val="24"/>
          <w:lang w:eastAsia="ar-SA"/>
        </w:rPr>
        <w:t>А</w:t>
      </w:r>
      <w:r w:rsidRPr="00DE2BF6">
        <w:rPr>
          <w:rFonts w:cs="Arial"/>
          <w:b/>
          <w:sz w:val="24"/>
          <w:szCs w:val="24"/>
          <w:lang w:val="sr-Cyrl-CS" w:eastAsia="ar-SA"/>
        </w:rPr>
        <w:t xml:space="preserve"> </w:t>
      </w:r>
      <w:r w:rsidRPr="00DE2BF6">
        <w:rPr>
          <w:rFonts w:cs="Arial"/>
          <w:b/>
          <w:sz w:val="24"/>
          <w:szCs w:val="24"/>
          <w:lang w:eastAsia="ar-SA"/>
        </w:rPr>
        <w:t>СПЕЦИФИКАЦИЈА</w:t>
      </w:r>
      <w:r w:rsidRPr="00DE2BF6">
        <w:rPr>
          <w:rFonts w:cs="Arial"/>
          <w:b/>
          <w:sz w:val="24"/>
          <w:szCs w:val="24"/>
          <w:lang w:val="sr-Cyrl-CS" w:eastAsia="ar-SA"/>
        </w:rPr>
        <w:t xml:space="preserve"> </w:t>
      </w:r>
      <w:r w:rsidR="00B03CCB">
        <w:rPr>
          <w:rFonts w:cs="Arial"/>
          <w:b/>
          <w:sz w:val="24"/>
          <w:szCs w:val="24"/>
          <w:lang w:val="sr-Cyrl-CS" w:eastAsia="ar-SA"/>
        </w:rPr>
        <w:t>(в</w:t>
      </w:r>
      <w:r w:rsidRPr="00B03CCB">
        <w:rPr>
          <w:rFonts w:cs="Arial"/>
          <w:b/>
          <w:sz w:val="24"/>
          <w:szCs w:val="24"/>
          <w:lang w:eastAsia="ar-SA"/>
        </w:rPr>
        <w:t>рста опис и количина радова</w:t>
      </w:r>
      <w:r w:rsidR="00B03CCB">
        <w:rPr>
          <w:rFonts w:cs="Arial"/>
          <w:b/>
          <w:sz w:val="24"/>
          <w:szCs w:val="24"/>
          <w:lang w:val="sr-Cyrl-RS" w:eastAsia="ar-SA"/>
        </w:rPr>
        <w:t>)</w:t>
      </w:r>
    </w:p>
    <w:p w:rsidR="00B03CCB" w:rsidRPr="006D7164" w:rsidRDefault="00B03CCB" w:rsidP="00B03CCB">
      <w:pPr>
        <w:pStyle w:val="ListParagraph"/>
        <w:autoSpaceDE w:val="0"/>
        <w:autoSpaceDN w:val="0"/>
        <w:adjustRightInd w:val="0"/>
        <w:ind w:left="0"/>
        <w:rPr>
          <w:rFonts w:ascii="Arial" w:hAnsi="Arial" w:cs="Arial"/>
          <w:b/>
          <w:sz w:val="24"/>
          <w:szCs w:val="24"/>
          <w:lang w:val="sr-Cyrl-RS"/>
        </w:rPr>
      </w:pPr>
      <w:r w:rsidRPr="006D7164">
        <w:rPr>
          <w:rFonts w:ascii="Arial" w:hAnsi="Arial" w:cs="Arial"/>
          <w:b/>
          <w:sz w:val="24"/>
          <w:szCs w:val="24"/>
          <w:lang w:val="sr-Cyrl-RS"/>
        </w:rPr>
        <w:t>Општи технички услови</w:t>
      </w:r>
    </w:p>
    <w:p w:rsidR="00B03CCB" w:rsidRPr="006D7164" w:rsidRDefault="00B03CCB" w:rsidP="0007455A">
      <w:pPr>
        <w:pStyle w:val="Bodytext21"/>
        <w:shd w:val="clear" w:color="auto" w:fill="auto"/>
        <w:spacing w:before="0" w:line="240" w:lineRule="auto"/>
        <w:ind w:left="-284" w:right="-469"/>
        <w:jc w:val="both"/>
        <w:rPr>
          <w:rStyle w:val="Bodytext0"/>
          <w:bCs/>
          <w:sz w:val="24"/>
          <w:szCs w:val="24"/>
          <w:lang w:val="sr-Cyrl-RS" w:eastAsia="sr-Cyrl-CS"/>
        </w:rPr>
      </w:pPr>
      <w:r w:rsidRPr="006D7164">
        <w:rPr>
          <w:rStyle w:val="Bodytext0"/>
          <w:sz w:val="24"/>
          <w:szCs w:val="24"/>
          <w:lang w:eastAsia="sr-Cyrl-CS"/>
        </w:rPr>
        <w:t xml:space="preserve">Све одредбе ових техничких услова сматрају се саставним делом описа сваке позиције. Предвиђене радове извести у целости према опису појединих ставки описа, за поједине групе радова, техничком опису и другом. Јединичном ценом сваке позиције трошкова обухватити све потребне елементе за њено формирање, </w:t>
      </w:r>
      <w:r>
        <w:rPr>
          <w:rStyle w:val="Bodytext0"/>
          <w:sz w:val="24"/>
          <w:szCs w:val="24"/>
          <w:lang w:val="sr-Cyrl-RS" w:eastAsia="sr-Cyrl-CS"/>
        </w:rPr>
        <w:t>као и све зависне трошкове</w:t>
      </w:r>
      <w:r w:rsidRPr="006D7164">
        <w:rPr>
          <w:rStyle w:val="Bodytext0"/>
          <w:sz w:val="24"/>
          <w:szCs w:val="24"/>
          <w:lang w:eastAsia="sr-Cyrl-CS"/>
        </w:rPr>
        <w:t xml:space="preserve"> и то:</w:t>
      </w:r>
    </w:p>
    <w:p w:rsidR="00B03CCB" w:rsidRPr="00B03CCB" w:rsidRDefault="00B03CCB" w:rsidP="0021391C">
      <w:pPr>
        <w:pStyle w:val="Bodytext1"/>
        <w:numPr>
          <w:ilvl w:val="0"/>
          <w:numId w:val="29"/>
        </w:numPr>
        <w:shd w:val="clear" w:color="auto" w:fill="auto"/>
        <w:spacing w:after="0" w:line="300" w:lineRule="auto"/>
        <w:ind w:right="-469"/>
        <w:jc w:val="both"/>
        <w:rPr>
          <w:b w:val="0"/>
          <w:sz w:val="24"/>
          <w:szCs w:val="24"/>
        </w:rPr>
      </w:pPr>
      <w:r w:rsidRPr="00B03CCB">
        <w:rPr>
          <w:rStyle w:val="Bodytext0"/>
          <w:b/>
          <w:sz w:val="24"/>
          <w:szCs w:val="24"/>
          <w:lang w:eastAsia="sr-Cyrl-CS"/>
        </w:rPr>
        <w:t>Материјал</w:t>
      </w:r>
      <w:r w:rsidR="006418F8">
        <w:rPr>
          <w:rStyle w:val="Bodytext0"/>
          <w:b/>
          <w:sz w:val="24"/>
          <w:szCs w:val="24"/>
          <w:lang w:val="sr-Cyrl-RS" w:eastAsia="sr-Cyrl-CS"/>
        </w:rPr>
        <w:t xml:space="preserve"> </w:t>
      </w:r>
    </w:p>
    <w:p w:rsidR="00B03CCB" w:rsidRDefault="00B03CCB" w:rsidP="00B03CCB">
      <w:pPr>
        <w:pStyle w:val="Bodytext1"/>
        <w:shd w:val="clear" w:color="auto" w:fill="auto"/>
        <w:spacing w:after="0" w:line="240" w:lineRule="auto"/>
        <w:ind w:left="-284" w:right="-469" w:firstLine="0"/>
        <w:jc w:val="both"/>
        <w:rPr>
          <w:rStyle w:val="Bodytext0"/>
          <w:sz w:val="24"/>
          <w:szCs w:val="24"/>
          <w:lang w:eastAsia="sr-Cyrl-CS"/>
        </w:rPr>
      </w:pPr>
      <w:r w:rsidRPr="006D7164">
        <w:rPr>
          <w:rStyle w:val="Bodytext0"/>
          <w:sz w:val="24"/>
          <w:szCs w:val="24"/>
          <w:lang w:eastAsia="sr-Cyrl-CS"/>
        </w:rPr>
        <w:t xml:space="preserve">Под </w:t>
      </w:r>
      <w:r w:rsidR="00910667">
        <w:rPr>
          <w:rStyle w:val="Bodytext0"/>
          <w:sz w:val="24"/>
          <w:szCs w:val="24"/>
          <w:lang w:eastAsia="sr-Cyrl-CS"/>
        </w:rPr>
        <w:t>материјал</w:t>
      </w:r>
      <w:r w:rsidR="00910667">
        <w:rPr>
          <w:rStyle w:val="Bodytext0"/>
          <w:sz w:val="24"/>
          <w:szCs w:val="24"/>
          <w:lang w:val="sr-Cyrl-RS" w:eastAsia="sr-Cyrl-CS"/>
        </w:rPr>
        <w:t>ом</w:t>
      </w:r>
      <w:r w:rsidRPr="006D7164">
        <w:rPr>
          <w:rStyle w:val="Bodytext0"/>
          <w:sz w:val="24"/>
          <w:szCs w:val="24"/>
          <w:lang w:eastAsia="sr-Cyrl-CS"/>
        </w:rPr>
        <w:t xml:space="preserve"> подразумева се набавна главног, помоћног, везног материјала и сл</w:t>
      </w:r>
      <w:r w:rsidRPr="006D7164">
        <w:rPr>
          <w:rStyle w:val="Bodytext0"/>
          <w:sz w:val="24"/>
          <w:szCs w:val="24"/>
          <w:lang w:val="sr-Cyrl-RS" w:eastAsia="sr-Cyrl-CS"/>
        </w:rPr>
        <w:t>ично,</w:t>
      </w:r>
      <w:r w:rsidR="00910667">
        <w:rPr>
          <w:rStyle w:val="Bodytext0"/>
          <w:sz w:val="24"/>
          <w:szCs w:val="24"/>
          <w:lang w:eastAsia="sr-Cyrl-CS"/>
        </w:rPr>
        <w:t xml:space="preserve"> заједно са трошковима </w:t>
      </w:r>
      <w:r w:rsidRPr="006D7164">
        <w:rPr>
          <w:rStyle w:val="Bodytext0"/>
          <w:sz w:val="24"/>
          <w:szCs w:val="24"/>
          <w:lang w:eastAsia="sr-Cyrl-CS"/>
        </w:rPr>
        <w:t xml:space="preserve">спољног и унутрашњег транспорта, </w:t>
      </w:r>
      <w:r w:rsidR="0097557A">
        <w:rPr>
          <w:rStyle w:val="Bodytext0"/>
          <w:sz w:val="24"/>
          <w:szCs w:val="24"/>
          <w:lang w:val="sr-Cyrl-RS" w:eastAsia="sr-Cyrl-CS"/>
        </w:rPr>
        <w:t>које су на страни понуђача</w:t>
      </w:r>
      <w:r w:rsidRPr="006D7164">
        <w:rPr>
          <w:rStyle w:val="Bodytext0"/>
          <w:sz w:val="24"/>
          <w:szCs w:val="24"/>
          <w:lang w:eastAsia="sr-Cyrl-CS"/>
        </w:rPr>
        <w:t>, са свим потребним пратећим трошковима, утоваром, истоваром, складиштењем и чувањем на градилишту од кварења и пропадања, са потребном манипулацијом, давањем потребних узорака на испитивање итд.</w:t>
      </w:r>
    </w:p>
    <w:p w:rsidR="004040AD" w:rsidRDefault="004040AD" w:rsidP="00B03CCB">
      <w:pPr>
        <w:pStyle w:val="Bodytext1"/>
        <w:shd w:val="clear" w:color="auto" w:fill="auto"/>
        <w:spacing w:after="0" w:line="240" w:lineRule="auto"/>
        <w:ind w:left="-284" w:right="-469" w:firstLine="0"/>
        <w:jc w:val="both"/>
        <w:rPr>
          <w:b w:val="0"/>
          <w:sz w:val="24"/>
          <w:szCs w:val="24"/>
          <w:lang w:val="sr-Latn-RS"/>
        </w:rPr>
      </w:pPr>
      <w:r w:rsidRPr="004040AD">
        <w:rPr>
          <w:b w:val="0"/>
          <w:sz w:val="24"/>
          <w:szCs w:val="24"/>
          <w:lang w:val="sr-Latn-RS"/>
        </w:rPr>
        <w:t xml:space="preserve">Атести који се достављају (уз понуду) за камен који се </w:t>
      </w:r>
      <w:r w:rsidRPr="00EE37C0">
        <w:rPr>
          <w:b w:val="0"/>
          <w:sz w:val="24"/>
          <w:szCs w:val="24"/>
          <w:lang w:val="sr-Latn-RS"/>
        </w:rPr>
        <w:t>нуди</w:t>
      </w:r>
      <w:r w:rsidRPr="004040AD">
        <w:rPr>
          <w:b w:val="0"/>
          <w:sz w:val="24"/>
          <w:szCs w:val="24"/>
          <w:lang w:val="sr-Latn-RS"/>
        </w:rPr>
        <w:t xml:space="preserve"> морају садржати минеролошко-петрографска испитивања,</w:t>
      </w:r>
      <w:r w:rsidR="00C204AA">
        <w:rPr>
          <w:b w:val="0"/>
          <w:sz w:val="24"/>
          <w:szCs w:val="24"/>
          <w:lang w:val="sr-Cyrl-RS"/>
        </w:rPr>
        <w:t xml:space="preserve"> испитивања отпорности на мраз (</w:t>
      </w:r>
      <w:r w:rsidR="00C204AA">
        <w:rPr>
          <w:b w:val="0"/>
          <w:sz w:val="24"/>
          <w:szCs w:val="24"/>
          <w:lang w:val="sr-Latn-RS"/>
        </w:rPr>
        <w:t>SRPS B.B8.001, SRPS B.B8.002</w:t>
      </w:r>
      <w:r w:rsidR="00C204AA">
        <w:rPr>
          <w:b w:val="0"/>
          <w:sz w:val="24"/>
          <w:szCs w:val="24"/>
          <w:lang w:val="sr-Cyrl-RS"/>
        </w:rPr>
        <w:t xml:space="preserve">),  испитивања </w:t>
      </w:r>
      <w:r w:rsidR="00C204AA" w:rsidRPr="00265B8E">
        <w:rPr>
          <w:b w:val="0"/>
          <w:sz w:val="24"/>
          <w:szCs w:val="24"/>
          <w:lang w:val="sr-Cyrl-RS"/>
        </w:rPr>
        <w:t>чврстоће при савијању</w:t>
      </w:r>
      <w:r w:rsidRPr="00265B8E">
        <w:rPr>
          <w:b w:val="0"/>
          <w:sz w:val="24"/>
          <w:szCs w:val="24"/>
          <w:lang w:val="sr-Latn-RS"/>
        </w:rPr>
        <w:t xml:space="preserve"> не смеју бити старији од </w:t>
      </w:r>
      <w:r w:rsidR="0007455A">
        <w:rPr>
          <w:b w:val="0"/>
          <w:sz w:val="24"/>
          <w:szCs w:val="24"/>
          <w:lang w:val="sr-Cyrl-RS"/>
        </w:rPr>
        <w:t>шест месеци који претходе позиву за подношење понуда</w:t>
      </w:r>
      <w:r w:rsidRPr="00265B8E">
        <w:rPr>
          <w:b w:val="0"/>
          <w:sz w:val="24"/>
          <w:szCs w:val="24"/>
          <w:lang w:val="sr-Latn-RS"/>
        </w:rPr>
        <w:t xml:space="preserve"> и морају бити издати од стране акредитоване </w:t>
      </w:r>
      <w:r w:rsidRPr="00EE37C0">
        <w:rPr>
          <w:b w:val="0"/>
          <w:sz w:val="24"/>
          <w:szCs w:val="24"/>
          <w:lang w:val="sr-Latn-RS"/>
        </w:rPr>
        <w:t>лабораторије</w:t>
      </w:r>
      <w:r w:rsidR="00EE37C0" w:rsidRPr="00EE37C0">
        <w:rPr>
          <w:b w:val="0"/>
          <w:sz w:val="24"/>
          <w:szCs w:val="24"/>
          <w:lang w:val="sr-Cyrl-RS"/>
        </w:rPr>
        <w:t xml:space="preserve"> </w:t>
      </w:r>
      <w:r w:rsidR="00EE37C0" w:rsidRPr="00EE37C0">
        <w:rPr>
          <w:b w:val="0"/>
          <w:color w:val="222222"/>
          <w:sz w:val="24"/>
          <w:szCs w:val="24"/>
          <w:lang w:val="sr-Latn-RS"/>
        </w:rPr>
        <w:t>(</w:t>
      </w:r>
      <w:r w:rsidR="00EE37C0" w:rsidRPr="00EE37C0">
        <w:rPr>
          <w:b w:val="0"/>
          <w:color w:val="222222"/>
          <w:sz w:val="24"/>
          <w:szCs w:val="24"/>
          <w:lang w:val="sr-Cyrl-RS"/>
        </w:rPr>
        <w:t>у складу са</w:t>
      </w:r>
      <w:r w:rsidR="00EE37C0" w:rsidRPr="00EE37C0">
        <w:rPr>
          <w:b w:val="0"/>
          <w:color w:val="222222"/>
          <w:sz w:val="24"/>
          <w:szCs w:val="24"/>
          <w:lang w:val="sr-Latn-RS"/>
        </w:rPr>
        <w:t xml:space="preserve"> LAB 01-11-1)</w:t>
      </w:r>
      <w:r w:rsidRPr="00EE37C0">
        <w:rPr>
          <w:b w:val="0"/>
          <w:sz w:val="24"/>
          <w:szCs w:val="24"/>
          <w:lang w:val="sr-Latn-RS"/>
        </w:rPr>
        <w:t>.</w:t>
      </w:r>
      <w:r w:rsidR="00C204AA" w:rsidRPr="00EE37C0">
        <w:rPr>
          <w:b w:val="0"/>
          <w:sz w:val="24"/>
          <w:szCs w:val="24"/>
          <w:lang w:val="en-US"/>
        </w:rPr>
        <w:t xml:space="preserve"> </w:t>
      </w:r>
      <w:r w:rsidR="00C204AA" w:rsidRPr="00EE37C0">
        <w:rPr>
          <w:b w:val="0"/>
          <w:sz w:val="24"/>
          <w:szCs w:val="24"/>
          <w:lang w:val="sr-Cyrl-RS"/>
        </w:rPr>
        <w:t>Лабораторија</w:t>
      </w:r>
      <w:r w:rsidR="00C204AA" w:rsidRPr="00265B8E">
        <w:rPr>
          <w:b w:val="0"/>
          <w:sz w:val="24"/>
          <w:szCs w:val="24"/>
          <w:lang w:val="sr-Cyrl-RS"/>
        </w:rPr>
        <w:t xml:space="preserve"> мора бити акредитована за испитивања према следећим методама: </w:t>
      </w:r>
      <w:r w:rsidR="00C204AA" w:rsidRPr="00265B8E">
        <w:rPr>
          <w:b w:val="0"/>
          <w:sz w:val="24"/>
          <w:szCs w:val="24"/>
          <w:lang w:val="sr-Latn-RS"/>
        </w:rPr>
        <w:t>SRPS B.B8.001, SRPS B.B8.002, SRPS</w:t>
      </w:r>
      <w:r w:rsidR="00C204AA">
        <w:rPr>
          <w:b w:val="0"/>
          <w:sz w:val="24"/>
          <w:szCs w:val="24"/>
          <w:lang w:val="sr-Latn-RS"/>
        </w:rPr>
        <w:t xml:space="preserve"> EN 12407 </w:t>
      </w:r>
      <w:r w:rsidR="00C204AA">
        <w:rPr>
          <w:b w:val="0"/>
          <w:sz w:val="24"/>
          <w:szCs w:val="24"/>
          <w:lang w:val="sr-Cyrl-RS"/>
        </w:rPr>
        <w:t xml:space="preserve">и </w:t>
      </w:r>
      <w:r w:rsidR="00C204AA">
        <w:rPr>
          <w:b w:val="0"/>
          <w:sz w:val="24"/>
          <w:szCs w:val="24"/>
          <w:lang w:val="sr-Latn-RS"/>
        </w:rPr>
        <w:t>SRPS EN 12372</w:t>
      </w:r>
    </w:p>
    <w:p w:rsidR="00C204AA" w:rsidRDefault="00C204AA" w:rsidP="00B03CCB">
      <w:pPr>
        <w:pStyle w:val="Bodytext1"/>
        <w:shd w:val="clear" w:color="auto" w:fill="auto"/>
        <w:spacing w:after="0" w:line="240" w:lineRule="auto"/>
        <w:ind w:left="-284" w:right="-469" w:firstLine="0"/>
        <w:jc w:val="both"/>
        <w:rPr>
          <w:b w:val="0"/>
          <w:sz w:val="24"/>
          <w:szCs w:val="24"/>
          <w:lang w:val="sr-Cyrl-RS"/>
        </w:rPr>
      </w:pPr>
    </w:p>
    <w:p w:rsidR="00C204AA" w:rsidRDefault="00C204AA" w:rsidP="00B03CCB">
      <w:pPr>
        <w:pStyle w:val="Bodytext1"/>
        <w:shd w:val="clear" w:color="auto" w:fill="auto"/>
        <w:spacing w:after="0" w:line="240" w:lineRule="auto"/>
        <w:ind w:left="-284" w:right="-469" w:firstLine="0"/>
        <w:jc w:val="both"/>
        <w:rPr>
          <w:b w:val="0"/>
          <w:sz w:val="24"/>
          <w:szCs w:val="24"/>
          <w:lang w:val="sr-Cyrl-RS"/>
        </w:rPr>
      </w:pPr>
      <w:r>
        <w:rPr>
          <w:b w:val="0"/>
          <w:sz w:val="24"/>
          <w:szCs w:val="24"/>
          <w:lang w:val="sr-Cyrl-RS"/>
        </w:rPr>
        <w:t>Захтеви у погледу квалитета камена:</w:t>
      </w:r>
    </w:p>
    <w:p w:rsidR="00C204AA" w:rsidRDefault="00C204AA"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 xml:space="preserve">Не смеју бити присутне пукотине, поре, </w:t>
      </w:r>
      <w:r w:rsidR="0053685B">
        <w:rPr>
          <w:b w:val="0"/>
          <w:sz w:val="24"/>
          <w:szCs w:val="24"/>
          <w:lang w:val="en-US"/>
        </w:rPr>
        <w:t>нити</w:t>
      </w:r>
      <w:r>
        <w:rPr>
          <w:b w:val="0"/>
          <w:sz w:val="24"/>
          <w:szCs w:val="24"/>
          <w:lang w:val="sr-Cyrl-RS"/>
        </w:rPr>
        <w:t xml:space="preserve"> знакова </w:t>
      </w:r>
      <w:r w:rsidR="0053685B">
        <w:rPr>
          <w:b w:val="0"/>
          <w:sz w:val="24"/>
          <w:szCs w:val="24"/>
          <w:lang w:val="sr-Cyrl-RS"/>
        </w:rPr>
        <w:t xml:space="preserve">површинског </w:t>
      </w:r>
      <w:r>
        <w:rPr>
          <w:b w:val="0"/>
          <w:sz w:val="24"/>
          <w:szCs w:val="24"/>
          <w:lang w:val="sr-Cyrl-RS"/>
        </w:rPr>
        <w:t>распадања и алтерације</w:t>
      </w:r>
      <w:r w:rsidR="0053685B">
        <w:rPr>
          <w:b w:val="0"/>
          <w:sz w:val="24"/>
          <w:szCs w:val="24"/>
          <w:lang w:val="sr-Cyrl-RS"/>
        </w:rPr>
        <w:t xml:space="preserve"> као ни мафичних нагомилавања.</w:t>
      </w:r>
    </w:p>
    <w:p w:rsid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Не сме садржати минерале који у контакту са кисеоником могу оксидирати и створити флеке,</w:t>
      </w:r>
    </w:p>
    <w:p w:rsid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Порозност не сме бити већа од 2%</w:t>
      </w:r>
    </w:p>
    <w:p w:rsid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Упијање воде не сме бити веће од 0.4%</w:t>
      </w:r>
    </w:p>
    <w:p w:rsidR="0053685B" w:rsidRP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 xml:space="preserve">Камен мора бити постојан на мраз као и на дејство </w:t>
      </w:r>
      <w:r>
        <w:rPr>
          <w:b w:val="0"/>
          <w:sz w:val="24"/>
          <w:szCs w:val="24"/>
          <w:lang w:val="sr-Latn-RS"/>
        </w:rPr>
        <w:t>Na2SO4</w:t>
      </w:r>
    </w:p>
    <w:p w:rsidR="0053685B" w:rsidRPr="0053685B" w:rsidRDefault="0053685B" w:rsidP="0053685B">
      <w:pPr>
        <w:pStyle w:val="Bodytext1"/>
        <w:numPr>
          <w:ilvl w:val="0"/>
          <w:numId w:val="29"/>
        </w:numPr>
        <w:shd w:val="clear" w:color="auto" w:fill="auto"/>
        <w:spacing w:after="0" w:line="240" w:lineRule="auto"/>
        <w:ind w:right="-469"/>
        <w:jc w:val="both"/>
        <w:rPr>
          <w:b w:val="0"/>
          <w:sz w:val="24"/>
          <w:szCs w:val="24"/>
          <w:lang w:val="sr-Cyrl-RS"/>
        </w:rPr>
      </w:pPr>
      <w:r>
        <w:rPr>
          <w:b w:val="0"/>
          <w:sz w:val="24"/>
          <w:szCs w:val="24"/>
          <w:lang w:val="sr-Cyrl-RS"/>
        </w:rPr>
        <w:t xml:space="preserve">Чврстоћа мора бити минимално просечно </w:t>
      </w:r>
      <w:r w:rsidR="001439B0">
        <w:rPr>
          <w:b w:val="0"/>
          <w:sz w:val="24"/>
          <w:szCs w:val="24"/>
          <w:lang w:val="sr-Cyrl-RS"/>
        </w:rPr>
        <w:t>10</w:t>
      </w:r>
      <w:r>
        <w:rPr>
          <w:b w:val="0"/>
          <w:sz w:val="24"/>
          <w:szCs w:val="24"/>
          <w:lang w:val="sr-Cyrl-RS"/>
        </w:rPr>
        <w:t xml:space="preserve"> </w:t>
      </w:r>
      <w:r>
        <w:rPr>
          <w:b w:val="0"/>
          <w:sz w:val="24"/>
          <w:szCs w:val="24"/>
          <w:lang w:val="sr-Latn-RS"/>
        </w:rPr>
        <w:t xml:space="preserve">MPa </w:t>
      </w:r>
    </w:p>
    <w:p w:rsidR="0053685B" w:rsidRPr="0053685B" w:rsidRDefault="0053685B" w:rsidP="0053685B">
      <w:pPr>
        <w:pStyle w:val="Bodytext1"/>
        <w:shd w:val="clear" w:color="auto" w:fill="auto"/>
        <w:spacing w:after="0" w:line="240" w:lineRule="auto"/>
        <w:ind w:left="76" w:right="-469" w:firstLine="0"/>
        <w:jc w:val="both"/>
        <w:rPr>
          <w:b w:val="0"/>
          <w:sz w:val="24"/>
          <w:szCs w:val="24"/>
          <w:lang w:val="sr-Cyrl-RS"/>
        </w:rPr>
      </w:pPr>
    </w:p>
    <w:p w:rsidR="00B03CCB" w:rsidRPr="00B03CCB" w:rsidRDefault="00B03CCB" w:rsidP="0021391C">
      <w:pPr>
        <w:pStyle w:val="Bodytext1"/>
        <w:numPr>
          <w:ilvl w:val="0"/>
          <w:numId w:val="29"/>
        </w:numPr>
        <w:shd w:val="clear" w:color="auto" w:fill="auto"/>
        <w:spacing w:after="0" w:line="300" w:lineRule="auto"/>
        <w:ind w:right="-469"/>
        <w:jc w:val="both"/>
        <w:rPr>
          <w:rStyle w:val="Bodytext0"/>
          <w:b/>
          <w:bCs/>
          <w:sz w:val="24"/>
          <w:szCs w:val="24"/>
          <w:lang w:val="sr-Cyrl-RS" w:eastAsia="sr-Cyrl-CS"/>
        </w:rPr>
      </w:pPr>
      <w:r w:rsidRPr="00B03CCB">
        <w:rPr>
          <w:rStyle w:val="Bodytext0"/>
          <w:b/>
          <w:sz w:val="24"/>
          <w:szCs w:val="24"/>
          <w:lang w:eastAsia="sr-Cyrl-CS"/>
        </w:rPr>
        <w:t>Рад</w:t>
      </w:r>
    </w:p>
    <w:p w:rsidR="00B03CCB" w:rsidRPr="006D7164" w:rsidRDefault="00910667" w:rsidP="0007455A">
      <w:pPr>
        <w:pStyle w:val="Bodytext1"/>
        <w:shd w:val="clear" w:color="auto" w:fill="auto"/>
        <w:spacing w:line="240" w:lineRule="auto"/>
        <w:ind w:left="-284" w:right="-469" w:firstLine="0"/>
        <w:jc w:val="both"/>
        <w:rPr>
          <w:rStyle w:val="Bodytext5Spacing0pt"/>
          <w:rFonts w:ascii="Arial" w:eastAsiaTheme="minorHAnsi" w:hAnsi="Arial" w:cs="Arial"/>
          <w:b w:val="0"/>
          <w:color w:val="auto"/>
          <w:spacing w:val="4"/>
          <w:sz w:val="24"/>
          <w:szCs w:val="24"/>
          <w:shd w:val="clear" w:color="auto" w:fill="auto"/>
          <w:lang w:val="en-US"/>
        </w:rPr>
      </w:pPr>
      <w:r>
        <w:rPr>
          <w:rStyle w:val="Bodytext0"/>
          <w:sz w:val="24"/>
          <w:szCs w:val="24"/>
          <w:lang w:val="sr-Cyrl-RS" w:eastAsia="sr-Cyrl-CS"/>
        </w:rPr>
        <w:t>О</w:t>
      </w:r>
      <w:r w:rsidR="00B03CCB" w:rsidRPr="006D7164">
        <w:rPr>
          <w:rStyle w:val="Bodytext0"/>
          <w:sz w:val="24"/>
          <w:szCs w:val="24"/>
          <w:lang w:eastAsia="sr-Cyrl-CS"/>
        </w:rPr>
        <w:t>бухвата сав главни и помоћни рад свих потребних операција било које позиције предрачуна, сав рад на унутрашњем хоризонталном и вертикалном транспорту и сав рад око заштите изведених кострукција од штетних утицаја за време грађења.</w:t>
      </w:r>
    </w:p>
    <w:p w:rsidR="00B03CCB" w:rsidRPr="006418F8" w:rsidRDefault="00B03CCB" w:rsidP="0021391C">
      <w:pPr>
        <w:pStyle w:val="Bodytext1"/>
        <w:numPr>
          <w:ilvl w:val="0"/>
          <w:numId w:val="29"/>
        </w:numPr>
        <w:shd w:val="clear" w:color="auto" w:fill="auto"/>
        <w:spacing w:after="0" w:line="300" w:lineRule="auto"/>
        <w:ind w:right="-469"/>
        <w:jc w:val="both"/>
        <w:rPr>
          <w:rStyle w:val="BodyText10"/>
          <w:bCs w:val="0"/>
          <w:color w:val="000000"/>
          <w:sz w:val="24"/>
          <w:szCs w:val="24"/>
          <w:lang w:val="sr-Cyrl-RS" w:eastAsia="sr-Cyrl-CS"/>
        </w:rPr>
      </w:pPr>
      <w:r w:rsidRPr="006418F8">
        <w:rPr>
          <w:rStyle w:val="BodyText10"/>
          <w:bCs w:val="0"/>
          <w:color w:val="000000"/>
          <w:sz w:val="24"/>
          <w:szCs w:val="24"/>
          <w:lang w:val="sr-Cyrl-RS" w:eastAsia="sr-Cyrl-CS"/>
        </w:rPr>
        <w:t>Остали трошкови и дажбине</w:t>
      </w:r>
      <w:r w:rsidR="006418F8">
        <w:rPr>
          <w:rStyle w:val="BodyText10"/>
          <w:bCs w:val="0"/>
          <w:color w:val="000000"/>
          <w:sz w:val="24"/>
          <w:szCs w:val="24"/>
          <w:lang w:val="sr-Cyrl-RS" w:eastAsia="sr-Cyrl-CS"/>
        </w:rPr>
        <w:t xml:space="preserve"> </w:t>
      </w:r>
    </w:p>
    <w:p w:rsidR="00B03CCB" w:rsidRPr="00E12593"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val="sr-Cyrl-RS" w:eastAsia="sr-Cyrl-CS"/>
        </w:rPr>
      </w:pPr>
      <w:r w:rsidRPr="006D7164">
        <w:rPr>
          <w:rStyle w:val="BodyText10"/>
          <w:b w:val="0"/>
          <w:bCs w:val="0"/>
          <w:color w:val="000000"/>
          <w:sz w:val="24"/>
          <w:szCs w:val="24"/>
          <w:lang w:val="sr-Cyrl-RS" w:eastAsia="sr-Cyrl-CS"/>
        </w:rPr>
        <w:t>На ј</w:t>
      </w:r>
      <w:r w:rsidRPr="006D7164">
        <w:rPr>
          <w:rStyle w:val="BodyText10"/>
          <w:b w:val="0"/>
          <w:bCs w:val="0"/>
          <w:color w:val="000000"/>
          <w:sz w:val="24"/>
          <w:szCs w:val="24"/>
          <w:lang w:eastAsia="sr-Cyrl-CS"/>
        </w:rPr>
        <w:t>единичну цену радне снаге извођач радова зарачунава свој фактор који се формира на бази постојећих прописа и инструмената као и сопственим особеним начином привређивања извођача радова (разни порези, камате, такса, осигурање, зарада, основна средства, плате итд).</w:t>
      </w:r>
      <w:r w:rsidR="00265B8E">
        <w:rPr>
          <w:rStyle w:val="BodyText10"/>
          <w:b w:val="0"/>
          <w:bCs w:val="0"/>
          <w:color w:val="000000"/>
          <w:sz w:val="24"/>
          <w:szCs w:val="24"/>
          <w:lang w:val="sr-Cyrl-RS" w:eastAsia="sr-Cyrl-CS"/>
        </w:rPr>
        <w:t xml:space="preserve"> </w:t>
      </w:r>
    </w:p>
    <w:p w:rsidR="00B03CCB" w:rsidRPr="006418F8" w:rsidRDefault="00B03CCB" w:rsidP="00B03CCB">
      <w:pPr>
        <w:pStyle w:val="Bodytext1"/>
        <w:shd w:val="clear" w:color="auto" w:fill="auto"/>
        <w:spacing w:after="198" w:line="240" w:lineRule="auto"/>
        <w:ind w:left="-284" w:right="-469" w:firstLine="0"/>
        <w:jc w:val="both"/>
        <w:rPr>
          <w:b w:val="0"/>
          <w:sz w:val="24"/>
          <w:szCs w:val="24"/>
          <w:lang w:val="sr-Cyrl-RS"/>
        </w:rPr>
      </w:pPr>
      <w:r w:rsidRPr="006D7164">
        <w:rPr>
          <w:rStyle w:val="BodyText10"/>
          <w:b w:val="0"/>
          <w:bCs w:val="0"/>
          <w:color w:val="000000"/>
          <w:sz w:val="24"/>
          <w:szCs w:val="24"/>
          <w:lang w:eastAsia="sr-Cyrl-CS"/>
        </w:rPr>
        <w:t xml:space="preserve">Поред тога фактором </w:t>
      </w:r>
      <w:r w:rsidR="0097557A">
        <w:rPr>
          <w:rStyle w:val="BodyText10"/>
          <w:b w:val="0"/>
          <w:bCs w:val="0"/>
          <w:color w:val="000000"/>
          <w:sz w:val="24"/>
          <w:szCs w:val="24"/>
          <w:lang w:val="sr-Cyrl-RS" w:eastAsia="sr-Cyrl-CS"/>
        </w:rPr>
        <w:t>понуђач</w:t>
      </w:r>
      <w:r w:rsidRPr="006D7164">
        <w:rPr>
          <w:rStyle w:val="BodyText10"/>
          <w:b w:val="0"/>
          <w:bCs w:val="0"/>
          <w:color w:val="000000"/>
          <w:sz w:val="24"/>
          <w:szCs w:val="24"/>
          <w:lang w:eastAsia="sr-Cyrl-CS"/>
        </w:rPr>
        <w:t xml:space="preserve"> обухвата следеће радове који му се неће посебно плаћати било као</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предрачунске ставке или накнадни рад и то:</w:t>
      </w:r>
      <w:r w:rsidR="006418F8">
        <w:rPr>
          <w:rStyle w:val="BodyText10"/>
          <w:b w:val="0"/>
          <w:bCs w:val="0"/>
          <w:color w:val="000000"/>
          <w:sz w:val="24"/>
          <w:szCs w:val="24"/>
          <w:lang w:val="sr-Cyrl-RS" w:eastAsia="sr-Cyrl-CS"/>
        </w:rPr>
        <w:t xml:space="preserve"> </w:t>
      </w:r>
    </w:p>
    <w:p w:rsidR="00B03CCB" w:rsidRPr="006D7164" w:rsidRDefault="00B03CCB" w:rsidP="00B03CCB">
      <w:pPr>
        <w:pStyle w:val="Bodytext1"/>
        <w:shd w:val="clear" w:color="auto" w:fill="auto"/>
        <w:spacing w:after="0" w:line="240" w:lineRule="auto"/>
        <w:ind w:left="-284" w:right="-469" w:firstLine="0"/>
        <w:jc w:val="both"/>
        <w:rPr>
          <w:b w:val="0"/>
          <w:sz w:val="24"/>
          <w:szCs w:val="24"/>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 xml:space="preserve">све хигијенско техничке заштитне мере за личну заштиту радника и заштиту на објекту и околине као ограде, мостови, надстрешнице, разни помоћни и санитарни </w:t>
      </w:r>
      <w:r w:rsidRPr="006D7164">
        <w:rPr>
          <w:rStyle w:val="BodyText10"/>
          <w:b w:val="0"/>
          <w:bCs w:val="0"/>
          <w:color w:val="000000"/>
          <w:sz w:val="24"/>
          <w:szCs w:val="24"/>
          <w:lang w:eastAsia="sr-Cyrl-CS"/>
        </w:rPr>
        <w:lastRenderedPageBreak/>
        <w:t>објекти и др., -</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заштите постојећег зеленила на градилишту,</w:t>
      </w:r>
    </w:p>
    <w:p w:rsidR="00B03CCB" w:rsidRPr="006D7164"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val="sr-Cyrl-RS" w:eastAsia="sr-Cyrl-C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трошкове рада механизације или најамнине позајмљене механизације, ако није из сопственог погона,</w:t>
      </w:r>
    </w:p>
    <w:p w:rsidR="00B03CCB" w:rsidRPr="00BF277F" w:rsidRDefault="00B03CCB" w:rsidP="00B03CCB">
      <w:pPr>
        <w:pStyle w:val="Bodytext1"/>
        <w:shd w:val="clear" w:color="auto" w:fill="auto"/>
        <w:spacing w:after="0" w:line="240" w:lineRule="auto"/>
        <w:ind w:left="-284" w:right="-469" w:firstLine="0"/>
        <w:jc w:val="both"/>
        <w:rPr>
          <w:b w:val="0"/>
          <w:sz w:val="24"/>
          <w:szCs w:val="24"/>
          <w:lang w:val="sr-Cyrl-R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чишћење и одржавање реда на објекту за време извођења радова, са одвозом смећа, шута и отпадака</w:t>
      </w:r>
      <w:r w:rsidR="00BF277F">
        <w:rPr>
          <w:rStyle w:val="BodyText10"/>
          <w:b w:val="0"/>
          <w:bCs w:val="0"/>
          <w:color w:val="000000"/>
          <w:sz w:val="24"/>
          <w:szCs w:val="24"/>
          <w:lang w:val="sr-Cyrl-RS" w:eastAsia="sr-Cyrl-CS"/>
        </w:rPr>
        <w:t>.</w:t>
      </w:r>
    </w:p>
    <w:p w:rsidR="00B03CCB" w:rsidRPr="006D7164"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val="sr-Cyrl-RS" w:eastAsia="sr-Cyrl-C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уређење простора око објекта које је коришћено за градилиште,</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без остатака материјала, отпадака,</w:t>
      </w:r>
    </w:p>
    <w:p w:rsidR="00B03CCB" w:rsidRPr="006D7164" w:rsidRDefault="00B03CCB" w:rsidP="00B03CCB">
      <w:pPr>
        <w:pStyle w:val="Bodytext1"/>
        <w:shd w:val="clear" w:color="auto" w:fill="auto"/>
        <w:spacing w:after="0" w:line="240" w:lineRule="auto"/>
        <w:ind w:left="-284" w:right="-469" w:firstLine="0"/>
        <w:jc w:val="both"/>
        <w:rPr>
          <w:rStyle w:val="BodyText10"/>
          <w:b w:val="0"/>
          <w:bCs w:val="0"/>
          <w:color w:val="000000"/>
          <w:sz w:val="24"/>
          <w:szCs w:val="24"/>
          <w:lang w:eastAsia="sr-Cyrl-CS"/>
        </w:rPr>
      </w:pPr>
      <w:r w:rsidRPr="006D7164">
        <w:rPr>
          <w:rStyle w:val="BodyText10"/>
          <w:b w:val="0"/>
          <w:bCs w:val="0"/>
          <w:color w:val="000000"/>
          <w:sz w:val="24"/>
          <w:szCs w:val="24"/>
          <w:lang w:eastAsia="sr-Cyrl-CS"/>
        </w:rPr>
        <w:t>-</w:t>
      </w:r>
      <w:r w:rsidRPr="006D7164">
        <w:rPr>
          <w:rStyle w:val="BodyText10"/>
          <w:b w:val="0"/>
          <w:bCs w:val="0"/>
          <w:color w:val="000000"/>
          <w:sz w:val="24"/>
          <w:szCs w:val="24"/>
          <w:lang w:val="sr-Cyrl-RS" w:eastAsia="sr-Cyrl-CS"/>
        </w:rPr>
        <w:t xml:space="preserve"> </w:t>
      </w:r>
      <w:r w:rsidRPr="006D7164">
        <w:rPr>
          <w:rStyle w:val="BodyText10"/>
          <w:b w:val="0"/>
          <w:bCs w:val="0"/>
          <w:color w:val="000000"/>
          <w:sz w:val="24"/>
          <w:szCs w:val="24"/>
          <w:lang w:eastAsia="sr-Cyrl-CS"/>
        </w:rPr>
        <w:t>обезбеђење услова за ускпадиштење материјала и алата коопераната, занатлија и инсталатера,</w:t>
      </w:r>
    </w:p>
    <w:p w:rsidR="00831ED8" w:rsidRPr="004040AD" w:rsidRDefault="00B03CCB" w:rsidP="004040AD">
      <w:pPr>
        <w:autoSpaceDE w:val="0"/>
        <w:autoSpaceDN w:val="0"/>
        <w:adjustRightInd w:val="0"/>
        <w:spacing w:after="240"/>
        <w:ind w:left="-284" w:right="-469"/>
        <w:rPr>
          <w:rFonts w:cs="Arial"/>
          <w:i/>
          <w:lang w:val="ru-RU"/>
        </w:rPr>
      </w:pPr>
      <w:r w:rsidRPr="006418F8">
        <w:rPr>
          <w:rFonts w:cs="Arial"/>
          <w:bCs/>
          <w:i/>
          <w:color w:val="000000"/>
          <w:lang w:val="sr-Cyrl-RS"/>
        </w:rPr>
        <w:t>Напомена: свака позиција у спецификацији поред рада, подразумева испоруку и уградњу наведеног материјала, тако да</w:t>
      </w:r>
      <w:r w:rsidRPr="006418F8">
        <w:rPr>
          <w:rFonts w:cs="Arial"/>
          <w:bCs/>
          <w:i/>
          <w:color w:val="000000"/>
        </w:rPr>
        <w:t xml:space="preserve"> </w:t>
      </w:r>
      <w:r w:rsidRPr="006418F8">
        <w:rPr>
          <w:rFonts w:cs="Arial"/>
          <w:bCs/>
          <w:i/>
          <w:color w:val="000000"/>
          <w:lang w:val="sr-Cyrl-RS"/>
        </w:rPr>
        <w:t xml:space="preserve">је овај податак потребно узети у обзир приликом сачињавања понуде. </w:t>
      </w:r>
      <w:r w:rsidRPr="006418F8">
        <w:rPr>
          <w:rFonts w:cs="Arial"/>
          <w:i/>
          <w:lang w:val="ru-RU"/>
        </w:rPr>
        <w:t>У спецификацији код одређених позиција наведен је произвођач/марка или тип у циљу прецизирања техничких карактеристика. Понуђен</w:t>
      </w:r>
      <w:r w:rsidRPr="006418F8">
        <w:rPr>
          <w:rFonts w:cs="Arial"/>
          <w:i/>
          <w:lang w:val="sr-Cyrl-RS"/>
        </w:rPr>
        <w:t xml:space="preserve">и материјал </w:t>
      </w:r>
      <w:r w:rsidRPr="006418F8">
        <w:rPr>
          <w:rFonts w:cs="Arial"/>
          <w:i/>
          <w:lang w:val="ru-RU"/>
        </w:rPr>
        <w:t>може бити захтеваног типа или одговарајућег који испуњава све захтеване карактеристике.</w:t>
      </w:r>
      <w:r w:rsidR="00BD73B2">
        <w:rPr>
          <w:rFonts w:cs="Arial"/>
          <w:i/>
          <w:lang w:val="ru-RU"/>
        </w:rPr>
        <w:t xml:space="preserve"> Понуђач има могућност визуелног прегледа локације пре подношења понуде (Прилог 4). </w:t>
      </w:r>
    </w:p>
    <w:p w:rsidR="00DE2BF6" w:rsidRDefault="00DE2BF6"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Default="0074670E" w:rsidP="0032186E">
      <w:pPr>
        <w:spacing w:before="0"/>
        <w:rPr>
          <w:rFonts w:cs="Arial"/>
          <w:sz w:val="24"/>
          <w:szCs w:val="24"/>
          <w:lang w:eastAsia="zh-CN"/>
        </w:rPr>
      </w:pPr>
    </w:p>
    <w:p w:rsidR="0074670E" w:rsidRPr="00DE2BF6" w:rsidRDefault="0074670E" w:rsidP="0032186E">
      <w:pPr>
        <w:spacing w:before="0"/>
        <w:rPr>
          <w:rFonts w:cs="Arial"/>
          <w:sz w:val="24"/>
          <w:szCs w:val="24"/>
          <w:lang w:eastAsia="zh-CN"/>
        </w:rPr>
        <w:sectPr w:rsidR="0074670E" w:rsidRPr="00DE2BF6" w:rsidSect="000C50A0">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440" w:right="1440" w:bottom="1440" w:left="1440" w:header="142" w:footer="436" w:gutter="0"/>
          <w:cols w:space="708"/>
          <w:titlePg/>
          <w:docGrid w:linePitch="360"/>
        </w:sectPr>
      </w:pPr>
      <w:r w:rsidRPr="0074670E">
        <w:rPr>
          <w:rFonts w:cs="Arial"/>
          <w:noProof/>
          <w:sz w:val="24"/>
          <w:szCs w:val="24"/>
        </w:rPr>
        <w:drawing>
          <wp:inline distT="0" distB="0" distL="0" distR="0">
            <wp:extent cx="5733415" cy="762895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7628952"/>
                    </a:xfrm>
                    <a:prstGeom prst="rect">
                      <a:avLst/>
                    </a:prstGeom>
                    <a:noFill/>
                    <a:ln>
                      <a:noFill/>
                    </a:ln>
                  </pic:spPr>
                </pic:pic>
              </a:graphicData>
            </a:graphic>
          </wp:inline>
        </w:drawing>
      </w:r>
    </w:p>
    <w:tbl>
      <w:tblPr>
        <w:tblW w:w="12847" w:type="dxa"/>
        <w:jc w:val="center"/>
        <w:tblLook w:val="04A0" w:firstRow="1" w:lastRow="0" w:firstColumn="1" w:lastColumn="0" w:noHBand="0" w:noVBand="1"/>
      </w:tblPr>
      <w:tblGrid>
        <w:gridCol w:w="10330"/>
        <w:gridCol w:w="1234"/>
        <w:gridCol w:w="1283"/>
      </w:tblGrid>
      <w:tr w:rsidR="00DE2BF6" w:rsidRPr="004F1002" w:rsidTr="00DE2BF6">
        <w:trPr>
          <w:trHeight w:val="495"/>
          <w:jc w:val="center"/>
        </w:trPr>
        <w:tc>
          <w:tcPr>
            <w:tcW w:w="10487" w:type="dxa"/>
            <w:tcBorders>
              <w:top w:val="nil"/>
              <w:left w:val="nil"/>
              <w:bottom w:val="nil"/>
              <w:right w:val="nil"/>
            </w:tcBorders>
            <w:shd w:val="clear" w:color="auto" w:fill="auto"/>
            <w:vAlign w:val="center"/>
            <w:hideMark/>
          </w:tcPr>
          <w:p w:rsidR="00DE2BF6" w:rsidRPr="004F1002" w:rsidRDefault="00DE2BF6" w:rsidP="00DE2BF6">
            <w:pPr>
              <w:rPr>
                <w:rFonts w:cs="Arial"/>
                <w:b/>
                <w:bCs/>
                <w:sz w:val="24"/>
                <w:szCs w:val="24"/>
                <w:lang w:val="sr-Cyrl-RS"/>
              </w:rPr>
            </w:pPr>
            <w:bookmarkStart w:id="16" w:name="_Toc442793265"/>
            <w:bookmarkEnd w:id="14"/>
            <w:r w:rsidRPr="004F1002">
              <w:rPr>
                <w:rFonts w:cs="Arial"/>
                <w:b/>
                <w:bCs/>
                <w:sz w:val="24"/>
                <w:szCs w:val="24"/>
              </w:rPr>
              <w:lastRenderedPageBreak/>
              <w:t>I ПРИПРЕМНИ РАДОВИ И РУШЕЊА</w:t>
            </w:r>
            <w:r w:rsidR="004040AD" w:rsidRPr="004F1002">
              <w:rPr>
                <w:rFonts w:cs="Arial"/>
                <w:b/>
                <w:bCs/>
                <w:sz w:val="24"/>
                <w:szCs w:val="24"/>
                <w:lang w:val="sr-Cyrl-RS"/>
              </w:rPr>
              <w:t xml:space="preserve"> </w:t>
            </w:r>
          </w:p>
          <w:p w:rsidR="004040AD" w:rsidRPr="004F1002" w:rsidRDefault="004040AD" w:rsidP="004040AD">
            <w:pPr>
              <w:suppressAutoHyphens/>
              <w:autoSpaceDE w:val="0"/>
              <w:autoSpaceDN w:val="0"/>
              <w:adjustRightInd w:val="0"/>
              <w:spacing w:before="0"/>
              <w:ind w:left="-284"/>
              <w:jc w:val="center"/>
              <w:rPr>
                <w:rFonts w:cs="Arial"/>
              </w:rPr>
            </w:pPr>
            <w:r w:rsidRPr="004F1002">
              <w:rPr>
                <w:rFonts w:cs="Arial"/>
                <w:b/>
                <w:bCs/>
              </w:rPr>
              <w:t>ПРЕДМЕР ГРАЂЕВИНСКИХ РАДОВА НА ИЗРАДИ ФАСАДЕ                                                                                                                                 OБЈЕКТА ПОСЛОВНЕ ЗГРАДЕ ЕД "ЕЛЕКРОМОРАВА" У ПОЖАРЕВЦУ - I ФАЗА</w:t>
            </w:r>
          </w:p>
        </w:tc>
        <w:tc>
          <w:tcPr>
            <w:tcW w:w="1077" w:type="dxa"/>
            <w:tcBorders>
              <w:top w:val="nil"/>
              <w:left w:val="nil"/>
              <w:bottom w:val="nil"/>
              <w:right w:val="nil"/>
            </w:tcBorders>
            <w:shd w:val="clear" w:color="auto" w:fill="auto"/>
            <w:noWrap/>
            <w:vAlign w:val="bottom"/>
            <w:hideMark/>
          </w:tcPr>
          <w:p w:rsidR="00DE2BF6" w:rsidRPr="004F1002" w:rsidRDefault="00DE2BF6" w:rsidP="00DE2BF6">
            <w:pPr>
              <w:rPr>
                <w:rFonts w:cs="Arial"/>
                <w:b/>
                <w:bCs/>
                <w:sz w:val="24"/>
                <w:szCs w:val="24"/>
              </w:rPr>
            </w:pPr>
          </w:p>
        </w:tc>
        <w:tc>
          <w:tcPr>
            <w:tcW w:w="1283" w:type="dxa"/>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DE2BF6" w:rsidRPr="004F1002" w:rsidTr="00DE2BF6">
        <w:trPr>
          <w:trHeight w:val="135"/>
          <w:jc w:val="center"/>
        </w:trPr>
        <w:tc>
          <w:tcPr>
            <w:tcW w:w="10487" w:type="dxa"/>
            <w:tcBorders>
              <w:top w:val="nil"/>
              <w:left w:val="nil"/>
              <w:bottom w:val="nil"/>
              <w:right w:val="nil"/>
            </w:tcBorders>
            <w:shd w:val="clear" w:color="auto" w:fill="auto"/>
            <w:hideMark/>
          </w:tcPr>
          <w:p w:rsidR="00DE2BF6" w:rsidRPr="004F1002" w:rsidRDefault="00DE2BF6" w:rsidP="00DE2BF6">
            <w:pPr>
              <w:jc w:val="right"/>
              <w:rPr>
                <w:rFonts w:ascii="Times New Roman" w:hAnsi="Times New Roman"/>
                <w:sz w:val="24"/>
                <w:szCs w:val="24"/>
              </w:rPr>
            </w:pPr>
          </w:p>
        </w:tc>
        <w:tc>
          <w:tcPr>
            <w:tcW w:w="1077" w:type="dxa"/>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c>
          <w:tcPr>
            <w:tcW w:w="1283" w:type="dxa"/>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6D2DD3" w:rsidRPr="004F1002" w:rsidTr="00910667">
        <w:trPr>
          <w:trHeight w:val="675"/>
          <w:jc w:val="center"/>
        </w:trPr>
        <w:tc>
          <w:tcPr>
            <w:tcW w:w="10487" w:type="dxa"/>
            <w:tcBorders>
              <w:top w:val="single" w:sz="4" w:space="0" w:color="auto"/>
              <w:left w:val="single" w:sz="4" w:space="0" w:color="auto"/>
              <w:bottom w:val="nil"/>
              <w:right w:val="single" w:sz="4" w:space="0" w:color="auto"/>
            </w:tcBorders>
            <w:shd w:val="clear" w:color="auto" w:fill="auto"/>
            <w:vAlign w:val="center"/>
          </w:tcPr>
          <w:p w:rsidR="006D2DD3" w:rsidRPr="00910667" w:rsidRDefault="00910667" w:rsidP="00910667">
            <w:pPr>
              <w:jc w:val="center"/>
              <w:rPr>
                <w:rFonts w:cs="Arial"/>
                <w:sz w:val="24"/>
                <w:szCs w:val="24"/>
                <w:lang w:val="sr-Cyrl-RS"/>
              </w:rPr>
            </w:pPr>
            <w:r w:rsidRPr="00910667">
              <w:rPr>
                <w:rFonts w:cs="Arial"/>
                <w:sz w:val="24"/>
                <w:szCs w:val="24"/>
                <w:lang w:val="sr-Cyrl-RS"/>
              </w:rPr>
              <w:t>НАЗИВ</w:t>
            </w:r>
          </w:p>
        </w:tc>
        <w:tc>
          <w:tcPr>
            <w:tcW w:w="107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6D2DD3" w:rsidRPr="00910667" w:rsidRDefault="00910667" w:rsidP="00910667">
            <w:pPr>
              <w:jc w:val="center"/>
              <w:rPr>
                <w:rFonts w:cs="Arial"/>
                <w:i/>
                <w:iCs/>
                <w:sz w:val="24"/>
                <w:szCs w:val="24"/>
                <w:lang w:val="sr-Cyrl-RS"/>
              </w:rPr>
            </w:pPr>
            <w:r w:rsidRPr="00910667">
              <w:rPr>
                <w:rFonts w:cs="Arial"/>
                <w:i/>
                <w:iCs/>
                <w:sz w:val="24"/>
                <w:szCs w:val="24"/>
                <w:lang w:val="sr-Cyrl-RS"/>
              </w:rPr>
              <w:t>Јед.мере</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DD3" w:rsidRPr="00910667" w:rsidRDefault="00910667" w:rsidP="00910667">
            <w:pPr>
              <w:jc w:val="center"/>
              <w:rPr>
                <w:rFonts w:cs="Arial"/>
                <w:i/>
                <w:sz w:val="24"/>
                <w:szCs w:val="24"/>
                <w:lang w:val="sr-Cyrl-RS"/>
              </w:rPr>
            </w:pPr>
            <w:r w:rsidRPr="00910667">
              <w:rPr>
                <w:rFonts w:cs="Arial"/>
                <w:i/>
                <w:sz w:val="24"/>
                <w:szCs w:val="24"/>
                <w:lang w:val="sr-Cyrl-RS"/>
              </w:rPr>
              <w:t>количина</w:t>
            </w:r>
          </w:p>
        </w:tc>
      </w:tr>
      <w:tr w:rsidR="00DE2BF6" w:rsidRPr="004F1002" w:rsidTr="004040AD">
        <w:trPr>
          <w:trHeight w:val="1081"/>
          <w:jc w:val="center"/>
        </w:trPr>
        <w:tc>
          <w:tcPr>
            <w:tcW w:w="10487" w:type="dxa"/>
            <w:tcBorders>
              <w:top w:val="single" w:sz="4" w:space="0" w:color="auto"/>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proofErr w:type="gramStart"/>
            <w:r w:rsidRPr="004F1002">
              <w:rPr>
                <w:rFonts w:cs="Arial"/>
                <w:sz w:val="24"/>
                <w:szCs w:val="24"/>
              </w:rPr>
              <w:t>Рушење  постојећег</w:t>
            </w:r>
            <w:proofErr w:type="gramEnd"/>
            <w:r w:rsidRPr="004F1002">
              <w:rPr>
                <w:rFonts w:cs="Arial"/>
                <w:sz w:val="24"/>
                <w:szCs w:val="24"/>
              </w:rPr>
              <w:t xml:space="preserve"> спољног степеништа на  улазу  у шалтер салу, заједно са припадајућим бочним  зидом од камена и армирано-бетонском настрешницом. Позицијом је обрачунат одвоз материјала и шута на градску депонију. Обрачун по m³.</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3</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31,55</w:t>
            </w:r>
          </w:p>
        </w:tc>
      </w:tr>
      <w:tr w:rsidR="00DE2BF6" w:rsidRPr="004F1002" w:rsidTr="004040AD">
        <w:trPr>
          <w:trHeight w:val="133"/>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597"/>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Рушење дела спољног зида - улазног </w:t>
            </w:r>
            <w:proofErr w:type="gramStart"/>
            <w:r w:rsidRPr="004F1002">
              <w:rPr>
                <w:rFonts w:cs="Arial"/>
                <w:sz w:val="24"/>
                <w:szCs w:val="24"/>
              </w:rPr>
              <w:t>дела  за</w:t>
            </w:r>
            <w:proofErr w:type="gramEnd"/>
            <w:r w:rsidRPr="004F1002">
              <w:rPr>
                <w:rFonts w:cs="Arial"/>
                <w:sz w:val="24"/>
                <w:szCs w:val="24"/>
              </w:rPr>
              <w:t xml:space="preserve"> кухињу на бочној фасади, заједно са припадајућим делом таванице. Позицијом је обрачунат одвоз шута настало рушењем на градску депонију. Обрачун по m³.</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3</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3,95</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502"/>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Демонтажа и уклањање браварске преграде на постојећем </w:t>
            </w:r>
            <w:proofErr w:type="gramStart"/>
            <w:r w:rsidRPr="004F1002">
              <w:rPr>
                <w:rFonts w:cs="Arial"/>
                <w:sz w:val="24"/>
                <w:szCs w:val="24"/>
              </w:rPr>
              <w:t>улазу  у</w:t>
            </w:r>
            <w:proofErr w:type="gramEnd"/>
            <w:r w:rsidRPr="004F1002">
              <w:rPr>
                <w:rFonts w:cs="Arial"/>
                <w:sz w:val="24"/>
                <w:szCs w:val="24"/>
              </w:rPr>
              <w:t xml:space="preserve"> Управни објекат. Позицијом је обрачунат одвоз демонтираних елемената на претходно одређено стовариште. Обрачун по </w:t>
            </w:r>
            <w:proofErr w:type="gramStart"/>
            <w:r w:rsidRPr="004F1002">
              <w:rPr>
                <w:rFonts w:cs="Arial"/>
                <w:sz w:val="24"/>
                <w:szCs w:val="24"/>
              </w:rPr>
              <w:t>комаду  демонтиране</w:t>
            </w:r>
            <w:proofErr w:type="gramEnd"/>
            <w:r w:rsidRPr="004F1002">
              <w:rPr>
                <w:rFonts w:cs="Arial"/>
                <w:sz w:val="24"/>
                <w:szCs w:val="24"/>
              </w:rPr>
              <w:t xml:space="preserve"> преграде. </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proofErr w:type="gramStart"/>
            <w:r w:rsidRPr="004F1002">
              <w:rPr>
                <w:rFonts w:cs="Arial"/>
                <w:i/>
                <w:iCs/>
                <w:sz w:val="24"/>
                <w:szCs w:val="24"/>
              </w:rPr>
              <w:t>ком</w:t>
            </w:r>
            <w:proofErr w:type="gramEnd"/>
            <w:r w:rsidRPr="004F1002">
              <w:rPr>
                <w:rFonts w:cs="Arial"/>
                <w:i/>
                <w:iCs/>
                <w:sz w:val="24"/>
                <w:szCs w:val="24"/>
              </w:rPr>
              <w:t>.</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i/>
                <w:iCs/>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DE2BF6">
        <w:trPr>
          <w:trHeight w:val="1170"/>
          <w:jc w:val="center"/>
        </w:trPr>
        <w:tc>
          <w:tcPr>
            <w:tcW w:w="104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2BF6" w:rsidRPr="004F1002" w:rsidRDefault="00DE2BF6" w:rsidP="00DE2BF6">
            <w:pPr>
              <w:rPr>
                <w:rFonts w:cs="Arial"/>
                <w:sz w:val="24"/>
                <w:szCs w:val="24"/>
              </w:rPr>
            </w:pPr>
            <w:r w:rsidRPr="004F1002">
              <w:rPr>
                <w:rFonts w:cs="Arial"/>
                <w:sz w:val="24"/>
                <w:szCs w:val="24"/>
              </w:rPr>
              <w:t>Демонтажа и уклањање постојећих прозора на објекту Техничке припреме.</w:t>
            </w:r>
            <w:r w:rsidRPr="004F1002">
              <w:rPr>
                <w:rFonts w:cs="Arial"/>
                <w:sz w:val="24"/>
                <w:szCs w:val="24"/>
              </w:rPr>
              <w:br/>
              <w:t xml:space="preserve">Позицијом је обрачунат одвоз демонтираних елемената на претходно одређено стовариште. Обрачун по </w:t>
            </w:r>
            <w:proofErr w:type="gramStart"/>
            <w:r w:rsidRPr="004F1002">
              <w:rPr>
                <w:rFonts w:cs="Arial"/>
                <w:sz w:val="24"/>
                <w:szCs w:val="24"/>
              </w:rPr>
              <w:t>комаду  демонтираног</w:t>
            </w:r>
            <w:proofErr w:type="gramEnd"/>
            <w:r w:rsidRPr="004F1002">
              <w:rPr>
                <w:rFonts w:cs="Arial"/>
                <w:sz w:val="24"/>
                <w:szCs w:val="24"/>
              </w:rPr>
              <w:t xml:space="preserve"> прозора. </w:t>
            </w:r>
          </w:p>
        </w:tc>
        <w:tc>
          <w:tcPr>
            <w:tcW w:w="1077" w:type="dxa"/>
            <w:tcBorders>
              <w:top w:val="single" w:sz="4" w:space="0" w:color="auto"/>
              <w:left w:val="nil"/>
              <w:bottom w:val="single" w:sz="4" w:space="0" w:color="auto"/>
              <w:right w:val="single" w:sz="4" w:space="0" w:color="auto"/>
            </w:tcBorders>
            <w:shd w:val="clear" w:color="000000" w:fill="FFFFFF"/>
            <w:noWrap/>
            <w:vAlign w:val="bottom"/>
            <w:hideMark/>
          </w:tcPr>
          <w:p w:rsidR="00DE2BF6" w:rsidRPr="004F1002" w:rsidRDefault="00DE2BF6" w:rsidP="00DE2BF6">
            <w:pPr>
              <w:jc w:val="center"/>
              <w:rPr>
                <w:rFonts w:cs="Arial"/>
                <w:i/>
                <w:iCs/>
                <w:sz w:val="24"/>
                <w:szCs w:val="24"/>
              </w:rPr>
            </w:pPr>
            <w:proofErr w:type="gramStart"/>
            <w:r w:rsidRPr="004F1002">
              <w:rPr>
                <w:rFonts w:cs="Arial"/>
                <w:i/>
                <w:iCs/>
                <w:sz w:val="24"/>
                <w:szCs w:val="24"/>
              </w:rPr>
              <w:t>ком</w:t>
            </w:r>
            <w:proofErr w:type="gramEnd"/>
            <w:r w:rsidRPr="004F1002">
              <w:rPr>
                <w:rFonts w:cs="Arial"/>
                <w:i/>
                <w:iCs/>
                <w:sz w:val="24"/>
                <w:szCs w:val="24"/>
              </w:rPr>
              <w:t>.</w:t>
            </w:r>
          </w:p>
        </w:tc>
        <w:tc>
          <w:tcPr>
            <w:tcW w:w="1283" w:type="dxa"/>
            <w:tcBorders>
              <w:top w:val="nil"/>
              <w:left w:val="nil"/>
              <w:bottom w:val="single" w:sz="4" w:space="0" w:color="auto"/>
              <w:right w:val="single" w:sz="4" w:space="0" w:color="auto"/>
            </w:tcBorders>
            <w:shd w:val="clear" w:color="000000" w:fill="FFFFFF"/>
            <w:noWrap/>
            <w:vAlign w:val="bottom"/>
            <w:hideMark/>
          </w:tcPr>
          <w:p w:rsidR="00DE2BF6" w:rsidRPr="004F1002" w:rsidRDefault="00DE2BF6" w:rsidP="00DE2BF6">
            <w:pPr>
              <w:jc w:val="right"/>
              <w:rPr>
                <w:rFonts w:cs="Arial"/>
                <w:sz w:val="24"/>
                <w:szCs w:val="24"/>
              </w:rPr>
            </w:pPr>
            <w:r w:rsidRPr="004F1002">
              <w:rPr>
                <w:rFonts w:cs="Arial"/>
                <w:sz w:val="24"/>
                <w:szCs w:val="24"/>
              </w:rPr>
              <w:t>5,00</w:t>
            </w:r>
          </w:p>
        </w:tc>
      </w:tr>
      <w:tr w:rsidR="00DE2BF6" w:rsidRPr="004F1002" w:rsidTr="00DE2BF6">
        <w:trPr>
          <w:trHeight w:val="1908"/>
          <w:jc w:val="center"/>
        </w:trPr>
        <w:tc>
          <w:tcPr>
            <w:tcW w:w="10487" w:type="dxa"/>
            <w:tcBorders>
              <w:top w:val="single" w:sz="4" w:space="0" w:color="auto"/>
              <w:left w:val="single" w:sz="4" w:space="0" w:color="auto"/>
              <w:bottom w:val="nil"/>
              <w:right w:val="single" w:sz="4" w:space="0" w:color="auto"/>
            </w:tcBorders>
            <w:shd w:val="clear" w:color="auto" w:fill="auto"/>
            <w:vAlign w:val="center"/>
            <w:hideMark/>
          </w:tcPr>
          <w:p w:rsidR="00DE2BF6" w:rsidRPr="004F1002" w:rsidRDefault="00DE2BF6" w:rsidP="00DE2BF6">
            <w:pPr>
              <w:spacing w:before="0"/>
              <w:rPr>
                <w:rFonts w:cs="Arial"/>
                <w:sz w:val="24"/>
                <w:szCs w:val="24"/>
              </w:rPr>
            </w:pPr>
            <w:r w:rsidRPr="004F1002">
              <w:rPr>
                <w:rFonts w:cs="Arial"/>
                <w:sz w:val="24"/>
                <w:szCs w:val="24"/>
              </w:rPr>
              <w:lastRenderedPageBreak/>
              <w:t xml:space="preserve">Пробијање отвора у фасадним зидовима од опеке за нове прозорске отворе. Нове надпрозорнике извести на лицу места, изливањем у припремљеној </w:t>
            </w:r>
          </w:p>
          <w:p w:rsidR="00DE2BF6" w:rsidRPr="004F1002" w:rsidRDefault="00DE2BF6" w:rsidP="00DE2BF6">
            <w:pPr>
              <w:spacing w:before="0"/>
              <w:rPr>
                <w:rFonts w:cs="Arial"/>
                <w:sz w:val="24"/>
                <w:szCs w:val="24"/>
              </w:rPr>
            </w:pPr>
            <w:proofErr w:type="gramStart"/>
            <w:r w:rsidRPr="004F1002">
              <w:rPr>
                <w:rFonts w:cs="Arial"/>
                <w:sz w:val="24"/>
                <w:szCs w:val="24"/>
              </w:rPr>
              <w:t>оплати</w:t>
            </w:r>
            <w:proofErr w:type="gramEnd"/>
            <w:r w:rsidRPr="004F1002">
              <w:rPr>
                <w:rFonts w:cs="Arial"/>
                <w:sz w:val="24"/>
                <w:szCs w:val="24"/>
              </w:rPr>
              <w:t>, што је обухваћено  позицијом. По пробијању отвора шпалетне се фино обрађују продужним малтером. Обрачун по m² пробијаних нових отвора.</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spacing w:before="0"/>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spacing w:before="0"/>
              <w:jc w:val="right"/>
              <w:rPr>
                <w:rFonts w:cs="Arial"/>
                <w:sz w:val="24"/>
                <w:szCs w:val="24"/>
              </w:rPr>
            </w:pPr>
            <w:r w:rsidRPr="004F1002">
              <w:rPr>
                <w:rFonts w:cs="Arial"/>
                <w:sz w:val="24"/>
                <w:szCs w:val="24"/>
              </w:rPr>
              <w:t>9,00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875"/>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Зазидавање појединих фасадних отвора пуном опеком у продужном малтеру, на пуној ширини постојећег зида тако да се након малтерисања и молерских радова унутрашња и спољна зидна површина уједначене са постојећим. Обрачун по m².</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8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5,00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3D682F">
        <w:trPr>
          <w:trHeight w:val="1347"/>
          <w:jc w:val="center"/>
        </w:trPr>
        <w:tc>
          <w:tcPr>
            <w:tcW w:w="10487"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Монтажа и демонтажа цевасте фасадне скеле по свим важећим техничким прописима и важећим ХТЗ мерама. Скела мора бити статички стабилна анкерована за зграду и прописно уземљена. </w:t>
            </w:r>
            <w:proofErr w:type="gramStart"/>
            <w:r w:rsidRPr="004F1002">
              <w:rPr>
                <w:rFonts w:cs="Arial"/>
                <w:sz w:val="24"/>
                <w:szCs w:val="24"/>
              </w:rPr>
              <w:t>радне</w:t>
            </w:r>
            <w:proofErr w:type="gramEnd"/>
            <w:r w:rsidRPr="004F1002">
              <w:rPr>
                <w:rFonts w:cs="Arial"/>
                <w:sz w:val="24"/>
                <w:szCs w:val="24"/>
              </w:rPr>
              <w:t xml:space="preserve"> платформе извести на сваких 2,5m са заштитном оградом. Скела мора имати дозволу за употребу и користи </w:t>
            </w:r>
            <w:proofErr w:type="gramStart"/>
            <w:r w:rsidRPr="004F1002">
              <w:rPr>
                <w:rFonts w:cs="Arial"/>
                <w:sz w:val="24"/>
                <w:szCs w:val="24"/>
              </w:rPr>
              <w:t>се  све</w:t>
            </w:r>
            <w:proofErr w:type="gramEnd"/>
            <w:r w:rsidRPr="004F1002">
              <w:rPr>
                <w:rFonts w:cs="Arial"/>
                <w:sz w:val="24"/>
                <w:szCs w:val="24"/>
              </w:rPr>
              <w:t xml:space="preserve"> време трајања радова на изради фасаде. Обрачунава </w:t>
            </w:r>
            <w:proofErr w:type="gramStart"/>
            <w:r w:rsidRPr="004F1002">
              <w:rPr>
                <w:rFonts w:cs="Arial"/>
                <w:sz w:val="24"/>
                <w:szCs w:val="24"/>
              </w:rPr>
              <w:t>се  по</w:t>
            </w:r>
            <w:proofErr w:type="gramEnd"/>
            <w:r w:rsidRPr="004F1002">
              <w:rPr>
                <w:rFonts w:cs="Arial"/>
                <w:sz w:val="24"/>
                <w:szCs w:val="24"/>
              </w:rPr>
              <w:t xml:space="preserve"> m².</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83"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DE2BF6" w:rsidRPr="004F1002" w:rsidRDefault="00DE2BF6" w:rsidP="00DE2BF6">
            <w:pPr>
              <w:jc w:val="right"/>
              <w:rPr>
                <w:rFonts w:cs="Arial"/>
                <w:sz w:val="24"/>
                <w:szCs w:val="24"/>
              </w:rPr>
            </w:pPr>
            <w:r w:rsidRPr="004F1002">
              <w:rPr>
                <w:rFonts w:cs="Arial"/>
                <w:sz w:val="24"/>
                <w:szCs w:val="24"/>
              </w:rPr>
              <w:t>1.300,00</w:t>
            </w:r>
          </w:p>
        </w:tc>
      </w:tr>
      <w:tr w:rsidR="00DE2BF6" w:rsidRPr="004F1002" w:rsidTr="00DE2BF6">
        <w:trPr>
          <w:trHeight w:val="90"/>
          <w:jc w:val="center"/>
        </w:trPr>
        <w:tc>
          <w:tcPr>
            <w:tcW w:w="10487"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w:t>
            </w:r>
          </w:p>
        </w:tc>
        <w:tc>
          <w:tcPr>
            <w:tcW w:w="1077" w:type="dxa"/>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83" w:type="dxa"/>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DE2BF6">
        <w:trPr>
          <w:trHeight w:val="915"/>
          <w:jc w:val="center"/>
        </w:trPr>
        <w:tc>
          <w:tcPr>
            <w:tcW w:w="10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Рушење украсних делова венца на објекту Управне зграде. Сав настали шут се одвози на градску депонију, што је обухваћено ставком. Обрачун по ком.</w:t>
            </w:r>
          </w:p>
        </w:tc>
        <w:tc>
          <w:tcPr>
            <w:tcW w:w="1077" w:type="dxa"/>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proofErr w:type="gramStart"/>
            <w:r w:rsidRPr="004F1002">
              <w:rPr>
                <w:rFonts w:cs="Arial"/>
                <w:i/>
                <w:iCs/>
                <w:sz w:val="24"/>
                <w:szCs w:val="24"/>
              </w:rPr>
              <w:t>ком</w:t>
            </w:r>
            <w:proofErr w:type="gramEnd"/>
            <w:r w:rsidRPr="004F1002">
              <w:rPr>
                <w:rFonts w:cs="Arial"/>
                <w:i/>
                <w:iCs/>
                <w:sz w:val="24"/>
                <w:szCs w:val="24"/>
              </w:rPr>
              <w:t>.</w:t>
            </w: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3,00</w:t>
            </w:r>
          </w:p>
        </w:tc>
      </w:tr>
    </w:tbl>
    <w:p w:rsidR="00DE2BF6" w:rsidRPr="004F1002" w:rsidRDefault="00DE2BF6" w:rsidP="00DE2BF6">
      <w:pPr>
        <w:suppressAutoHyphens/>
        <w:autoSpaceDE w:val="0"/>
        <w:autoSpaceDN w:val="0"/>
        <w:adjustRightInd w:val="0"/>
        <w:spacing w:before="0"/>
        <w:rPr>
          <w:rFonts w:cs="Arial"/>
          <w:b/>
          <w:bCs/>
          <w:sz w:val="24"/>
          <w:szCs w:val="24"/>
        </w:rPr>
      </w:pPr>
    </w:p>
    <w:p w:rsidR="00DE2BF6" w:rsidRDefault="00DE2BF6"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Default="00910667" w:rsidP="00DE2BF6">
      <w:pPr>
        <w:suppressAutoHyphens/>
        <w:autoSpaceDE w:val="0"/>
        <w:autoSpaceDN w:val="0"/>
        <w:adjustRightInd w:val="0"/>
        <w:spacing w:before="0"/>
        <w:rPr>
          <w:rFonts w:cs="Arial"/>
          <w:b/>
          <w:bCs/>
          <w:sz w:val="24"/>
          <w:szCs w:val="24"/>
        </w:rPr>
      </w:pPr>
    </w:p>
    <w:p w:rsidR="00910667" w:rsidRPr="004F1002" w:rsidRDefault="00910667" w:rsidP="00DE2BF6">
      <w:pPr>
        <w:suppressAutoHyphens/>
        <w:autoSpaceDE w:val="0"/>
        <w:autoSpaceDN w:val="0"/>
        <w:adjustRightInd w:val="0"/>
        <w:spacing w:before="0"/>
        <w:rPr>
          <w:rFonts w:cs="Arial"/>
          <w:b/>
          <w:bCs/>
          <w:sz w:val="24"/>
          <w:szCs w:val="24"/>
        </w:rPr>
      </w:pPr>
    </w:p>
    <w:p w:rsidR="00DE2BF6" w:rsidRPr="004F1002" w:rsidRDefault="00DE2BF6" w:rsidP="00DE2BF6">
      <w:pPr>
        <w:suppressAutoHyphens/>
        <w:autoSpaceDE w:val="0"/>
        <w:autoSpaceDN w:val="0"/>
        <w:adjustRightInd w:val="0"/>
        <w:spacing w:before="0"/>
        <w:rPr>
          <w:rFonts w:cs="Arial"/>
          <w:b/>
          <w:bCs/>
          <w:sz w:val="24"/>
          <w:szCs w:val="24"/>
        </w:rPr>
      </w:pPr>
      <w:r w:rsidRPr="004F1002">
        <w:rPr>
          <w:rFonts w:cs="Arial"/>
          <w:b/>
          <w:bCs/>
          <w:sz w:val="24"/>
          <w:szCs w:val="24"/>
        </w:rPr>
        <w:lastRenderedPageBreak/>
        <w:t>II ФАСАДЕРСКИ РАДОВИ</w:t>
      </w:r>
    </w:p>
    <w:p w:rsidR="00DE2BF6" w:rsidRPr="004F1002" w:rsidRDefault="00DE2BF6" w:rsidP="00DE2BF6">
      <w:pPr>
        <w:suppressAutoHyphens/>
        <w:autoSpaceDE w:val="0"/>
        <w:autoSpaceDN w:val="0"/>
        <w:adjustRightInd w:val="0"/>
        <w:spacing w:before="0"/>
        <w:rPr>
          <w:rFonts w:cs="Arial"/>
          <w:b/>
          <w:bCs/>
          <w:sz w:val="24"/>
          <w:szCs w:val="24"/>
        </w:rPr>
      </w:pPr>
    </w:p>
    <w:tbl>
      <w:tblPr>
        <w:tblW w:w="12847" w:type="dxa"/>
        <w:jc w:val="center"/>
        <w:tblLook w:val="04A0" w:firstRow="1" w:lastRow="0" w:firstColumn="1" w:lastColumn="0" w:noHBand="0" w:noVBand="1"/>
      </w:tblPr>
      <w:tblGrid>
        <w:gridCol w:w="10115"/>
        <w:gridCol w:w="58"/>
        <w:gridCol w:w="1176"/>
        <w:gridCol w:w="149"/>
        <w:gridCol w:w="1106"/>
        <w:gridCol w:w="243"/>
      </w:tblGrid>
      <w:tr w:rsidR="00910667" w:rsidRPr="004F1002" w:rsidTr="00910667">
        <w:trPr>
          <w:gridAfter w:val="1"/>
          <w:wAfter w:w="243" w:type="dxa"/>
          <w:trHeight w:val="579"/>
          <w:jc w:val="center"/>
        </w:trPr>
        <w:tc>
          <w:tcPr>
            <w:tcW w:w="10115" w:type="dxa"/>
            <w:tcBorders>
              <w:top w:val="single" w:sz="4" w:space="0" w:color="auto"/>
              <w:left w:val="single" w:sz="4" w:space="0" w:color="auto"/>
              <w:bottom w:val="nil"/>
              <w:right w:val="single" w:sz="4" w:space="0" w:color="auto"/>
            </w:tcBorders>
            <w:shd w:val="clear" w:color="auto" w:fill="auto"/>
            <w:vAlign w:val="center"/>
          </w:tcPr>
          <w:p w:rsidR="00910667" w:rsidRPr="00910667" w:rsidRDefault="00910667" w:rsidP="00910667">
            <w:pPr>
              <w:jc w:val="center"/>
              <w:rPr>
                <w:rFonts w:cs="Arial"/>
                <w:sz w:val="24"/>
                <w:szCs w:val="24"/>
                <w:lang w:val="sr-Cyrl-RS"/>
              </w:rPr>
            </w:pPr>
            <w:r w:rsidRPr="00910667">
              <w:rPr>
                <w:rFonts w:cs="Arial"/>
                <w:sz w:val="24"/>
                <w:szCs w:val="24"/>
                <w:lang w:val="sr-Cyrl-RS"/>
              </w:rPr>
              <w:t>НАЗИВ</w:t>
            </w:r>
          </w:p>
        </w:tc>
        <w:tc>
          <w:tcPr>
            <w:tcW w:w="1234"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910667" w:rsidRPr="00910667" w:rsidRDefault="00910667" w:rsidP="00910667">
            <w:pPr>
              <w:jc w:val="center"/>
              <w:rPr>
                <w:rFonts w:cs="Arial"/>
                <w:i/>
                <w:iCs/>
                <w:sz w:val="24"/>
                <w:szCs w:val="24"/>
                <w:lang w:val="sr-Cyrl-RS"/>
              </w:rPr>
            </w:pPr>
            <w:r w:rsidRPr="00910667">
              <w:rPr>
                <w:rFonts w:cs="Arial"/>
                <w:i/>
                <w:iCs/>
                <w:sz w:val="24"/>
                <w:szCs w:val="24"/>
                <w:lang w:val="sr-Cyrl-RS"/>
              </w:rPr>
              <w:t>Јед.мере</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667" w:rsidRPr="00910667" w:rsidRDefault="00910667" w:rsidP="00910667">
            <w:pPr>
              <w:jc w:val="center"/>
              <w:rPr>
                <w:rFonts w:cs="Arial"/>
                <w:i/>
                <w:sz w:val="24"/>
                <w:szCs w:val="24"/>
                <w:lang w:val="sr-Cyrl-RS"/>
              </w:rPr>
            </w:pPr>
            <w:r w:rsidRPr="00910667">
              <w:rPr>
                <w:rFonts w:cs="Arial"/>
                <w:i/>
                <w:sz w:val="24"/>
                <w:szCs w:val="24"/>
                <w:lang w:val="sr-Cyrl-RS"/>
              </w:rPr>
              <w:t>количина</w:t>
            </w:r>
          </w:p>
        </w:tc>
      </w:tr>
      <w:tr w:rsidR="00DE2BF6" w:rsidRPr="004F1002" w:rsidTr="00910667">
        <w:trPr>
          <w:gridAfter w:val="1"/>
          <w:wAfter w:w="243" w:type="dxa"/>
          <w:trHeight w:val="2712"/>
          <w:jc w:val="center"/>
        </w:trPr>
        <w:tc>
          <w:tcPr>
            <w:tcW w:w="10115" w:type="dxa"/>
            <w:tcBorders>
              <w:top w:val="single" w:sz="4" w:space="0" w:color="auto"/>
              <w:left w:val="single" w:sz="4" w:space="0" w:color="auto"/>
              <w:bottom w:val="nil"/>
              <w:right w:val="single" w:sz="4" w:space="0" w:color="auto"/>
            </w:tcBorders>
            <w:shd w:val="clear" w:color="auto" w:fill="auto"/>
            <w:vAlign w:val="center"/>
            <w:hideMark/>
          </w:tcPr>
          <w:p w:rsidR="00DE2BF6" w:rsidRPr="004F1002" w:rsidRDefault="00DE2BF6" w:rsidP="00DE2BF6">
            <w:pPr>
              <w:spacing w:before="0"/>
              <w:rPr>
                <w:rFonts w:cs="Arial"/>
                <w:sz w:val="24"/>
                <w:szCs w:val="24"/>
              </w:rPr>
            </w:pPr>
            <w:r w:rsidRPr="004F1002">
              <w:rPr>
                <w:rFonts w:cs="Arial"/>
                <w:sz w:val="24"/>
                <w:szCs w:val="24"/>
              </w:rPr>
              <w:t>Набавка материјал</w:t>
            </w:r>
            <w:r w:rsidR="0097557A">
              <w:rPr>
                <w:rFonts w:cs="Arial"/>
                <w:sz w:val="24"/>
                <w:szCs w:val="24"/>
              </w:rPr>
              <w:t>а, заштита елемената који се</w:t>
            </w:r>
            <w:r w:rsidRPr="004F1002">
              <w:rPr>
                <w:rFonts w:cs="Arial"/>
                <w:sz w:val="24"/>
                <w:szCs w:val="24"/>
              </w:rPr>
              <w:t xml:space="preserve"> уграђују, транспорт и израда фасаде,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w:t>
            </w:r>
            <w:r w:rsidR="0097557A">
              <w:rPr>
                <w:rFonts w:cs="Arial"/>
                <w:sz w:val="24"/>
                <w:szCs w:val="24"/>
              </w:rPr>
              <w:t>овима које прописује произвођач</w:t>
            </w:r>
            <w:r w:rsidRPr="004F1002">
              <w:rPr>
                <w:rFonts w:cs="Arial"/>
                <w:sz w:val="24"/>
                <w:szCs w:val="24"/>
              </w:rPr>
              <w:t>. Ценом обухваћенa израда, уградња, сва потребна потконструкција, сав помоћни и остали потребан материјал за камен и изолацију.  Обрачун по m².</w:t>
            </w:r>
          </w:p>
        </w:tc>
        <w:tc>
          <w:tcPr>
            <w:tcW w:w="123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365,00</w:t>
            </w:r>
          </w:p>
        </w:tc>
      </w:tr>
      <w:tr w:rsidR="00DE2BF6" w:rsidRPr="004F1002" w:rsidTr="00910667">
        <w:trPr>
          <w:gridAfter w:val="1"/>
          <w:wAfter w:w="243" w:type="dxa"/>
          <w:trHeight w:val="84"/>
          <w:jc w:val="center"/>
        </w:trPr>
        <w:tc>
          <w:tcPr>
            <w:tcW w:w="10115" w:type="dxa"/>
            <w:tcBorders>
              <w:top w:val="nil"/>
              <w:left w:val="single" w:sz="4" w:space="0" w:color="auto"/>
              <w:bottom w:val="single" w:sz="4" w:space="0" w:color="auto"/>
              <w:right w:val="single" w:sz="4" w:space="0" w:color="auto"/>
            </w:tcBorders>
            <w:shd w:val="clear" w:color="auto" w:fill="auto"/>
            <w:vAlign w:val="bottom"/>
            <w:hideMark/>
          </w:tcPr>
          <w:p w:rsidR="00DE2BF6" w:rsidRPr="004F1002" w:rsidRDefault="00DE2BF6" w:rsidP="00DE2BF6">
            <w:pPr>
              <w:rPr>
                <w:rFonts w:cs="Arial"/>
                <w:b/>
                <w:bCs/>
                <w:sz w:val="24"/>
                <w:szCs w:val="24"/>
              </w:rPr>
            </w:pPr>
          </w:p>
        </w:tc>
        <w:tc>
          <w:tcPr>
            <w:tcW w:w="1234" w:type="dxa"/>
            <w:gridSpan w:val="2"/>
            <w:vMerge/>
            <w:tcBorders>
              <w:top w:val="single" w:sz="4" w:space="0" w:color="auto"/>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55" w:type="dxa"/>
            <w:gridSpan w:val="2"/>
            <w:vMerge/>
            <w:tcBorders>
              <w:top w:val="single" w:sz="4" w:space="0" w:color="auto"/>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910667">
        <w:trPr>
          <w:gridAfter w:val="1"/>
          <w:wAfter w:w="243" w:type="dxa"/>
          <w:trHeight w:val="1692"/>
          <w:jc w:val="center"/>
        </w:trPr>
        <w:tc>
          <w:tcPr>
            <w:tcW w:w="10115"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3D682F">
            <w:pPr>
              <w:spacing w:before="0"/>
              <w:rPr>
                <w:rFonts w:cs="Arial"/>
                <w:sz w:val="24"/>
                <w:szCs w:val="24"/>
              </w:rPr>
            </w:pPr>
            <w:r w:rsidRPr="004F1002">
              <w:rPr>
                <w:rFonts w:cs="Arial"/>
                <w:sz w:val="24"/>
                <w:szCs w:val="24"/>
              </w:rPr>
              <w:t>Набавка материјала, заштита елемената који се уграђују , транспорт и израда сокле висине 45cm (просечно),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условима које прописује произвођач. Ценом обухваћенa израда, уградња, сва потребна потконструкција, сав помоћни и остали потребан материјал за камен и изолацију. Обрачун по m².</w:t>
            </w:r>
          </w:p>
        </w:tc>
        <w:tc>
          <w:tcPr>
            <w:tcW w:w="12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35,00</w:t>
            </w:r>
          </w:p>
        </w:tc>
      </w:tr>
      <w:tr w:rsidR="00DE2BF6" w:rsidRPr="004F1002" w:rsidTr="00910667">
        <w:trPr>
          <w:gridAfter w:val="1"/>
          <w:wAfter w:w="243" w:type="dxa"/>
          <w:trHeight w:val="58"/>
          <w:jc w:val="center"/>
        </w:trPr>
        <w:tc>
          <w:tcPr>
            <w:tcW w:w="10115"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p>
        </w:tc>
        <w:tc>
          <w:tcPr>
            <w:tcW w:w="1234" w:type="dxa"/>
            <w:gridSpan w:val="2"/>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55" w:type="dxa"/>
            <w:gridSpan w:val="2"/>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910667">
        <w:trPr>
          <w:gridAfter w:val="1"/>
          <w:wAfter w:w="243" w:type="dxa"/>
          <w:trHeight w:val="1629"/>
          <w:jc w:val="center"/>
        </w:trPr>
        <w:tc>
          <w:tcPr>
            <w:tcW w:w="10115"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Набавка материјала и израда опшивки прозорских отвора у нивоу новопостављене фасадне равни,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условима које прописује произвођач. Ценом обухваћенa израда, уградња, сва потребна потконструкција, сав помоћни и остали потребан материјал.  Обрачун по m1.</w:t>
            </w:r>
          </w:p>
        </w:tc>
        <w:tc>
          <w:tcPr>
            <w:tcW w:w="123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1</w:t>
            </w:r>
          </w:p>
        </w:tc>
        <w:tc>
          <w:tcPr>
            <w:tcW w:w="1255"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75,00</w:t>
            </w:r>
          </w:p>
        </w:tc>
      </w:tr>
      <w:tr w:rsidR="00DE2BF6" w:rsidRPr="004F1002" w:rsidTr="00910667">
        <w:trPr>
          <w:gridAfter w:val="1"/>
          <w:wAfter w:w="243" w:type="dxa"/>
          <w:trHeight w:val="135"/>
          <w:jc w:val="center"/>
        </w:trPr>
        <w:tc>
          <w:tcPr>
            <w:tcW w:w="10115" w:type="dxa"/>
            <w:tcBorders>
              <w:top w:val="nil"/>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lastRenderedPageBreak/>
              <w:t> </w:t>
            </w:r>
          </w:p>
        </w:tc>
        <w:tc>
          <w:tcPr>
            <w:tcW w:w="1234" w:type="dxa"/>
            <w:gridSpan w:val="2"/>
            <w:vMerge/>
            <w:tcBorders>
              <w:top w:val="nil"/>
              <w:left w:val="single" w:sz="4" w:space="0" w:color="auto"/>
              <w:bottom w:val="single" w:sz="4" w:space="0" w:color="000000"/>
              <w:right w:val="single" w:sz="4" w:space="0" w:color="auto"/>
            </w:tcBorders>
            <w:vAlign w:val="center"/>
            <w:hideMark/>
          </w:tcPr>
          <w:p w:rsidR="00DE2BF6" w:rsidRPr="004F1002" w:rsidRDefault="00DE2BF6" w:rsidP="00DE2BF6">
            <w:pPr>
              <w:rPr>
                <w:rFonts w:cs="Arial"/>
                <w:sz w:val="24"/>
                <w:szCs w:val="24"/>
              </w:rPr>
            </w:pPr>
          </w:p>
        </w:tc>
        <w:tc>
          <w:tcPr>
            <w:tcW w:w="1255" w:type="dxa"/>
            <w:gridSpan w:val="2"/>
            <w:vMerge/>
            <w:tcBorders>
              <w:top w:val="nil"/>
              <w:left w:val="single" w:sz="4" w:space="0" w:color="auto"/>
              <w:bottom w:val="single" w:sz="4" w:space="0" w:color="auto"/>
              <w:right w:val="single" w:sz="4" w:space="0" w:color="auto"/>
            </w:tcBorders>
            <w:vAlign w:val="center"/>
            <w:hideMark/>
          </w:tcPr>
          <w:p w:rsidR="00DE2BF6" w:rsidRPr="004F1002" w:rsidRDefault="00DE2BF6" w:rsidP="00DE2BF6">
            <w:pPr>
              <w:rPr>
                <w:rFonts w:cs="Arial"/>
                <w:sz w:val="24"/>
                <w:szCs w:val="24"/>
              </w:rPr>
            </w:pPr>
          </w:p>
        </w:tc>
      </w:tr>
      <w:tr w:rsidR="00DE2BF6" w:rsidRPr="004F1002" w:rsidTr="00910667">
        <w:trPr>
          <w:gridAfter w:val="1"/>
          <w:wAfter w:w="243" w:type="dxa"/>
          <w:trHeight w:val="1579"/>
          <w:jc w:val="center"/>
        </w:trPr>
        <w:tc>
          <w:tcPr>
            <w:tcW w:w="10115" w:type="dxa"/>
            <w:tcBorders>
              <w:top w:val="nil"/>
              <w:left w:val="single" w:sz="4" w:space="0" w:color="auto"/>
              <w:bottom w:val="nil"/>
              <w:right w:val="single" w:sz="4" w:space="0" w:color="auto"/>
            </w:tcBorders>
            <w:shd w:val="clear" w:color="auto" w:fill="auto"/>
            <w:vAlign w:val="center"/>
            <w:hideMark/>
          </w:tcPr>
          <w:p w:rsidR="00DE2BF6" w:rsidRPr="004F1002" w:rsidRDefault="00DE2BF6" w:rsidP="0097557A">
            <w:pPr>
              <w:rPr>
                <w:rFonts w:cs="Arial"/>
                <w:sz w:val="24"/>
                <w:szCs w:val="24"/>
              </w:rPr>
            </w:pPr>
            <w:r w:rsidRPr="004F1002">
              <w:rPr>
                <w:rFonts w:cs="Arial"/>
                <w:sz w:val="24"/>
                <w:szCs w:val="24"/>
              </w:rPr>
              <w:lastRenderedPageBreak/>
              <w:t>Набавка материјала и израда фасаде од композитних алуминијумских плоча  "Алукобонд",предходно изолована каменом вуном дебљине 5цм на начин и под условима које прописује правила струке. Ценом је обухваћена израда, транспорт и заштита</w:t>
            </w:r>
            <w:proofErr w:type="gramStart"/>
            <w:r w:rsidRPr="004F1002">
              <w:rPr>
                <w:rFonts w:cs="Arial"/>
                <w:sz w:val="24"/>
                <w:szCs w:val="24"/>
              </w:rPr>
              <w:t>,</w:t>
            </w:r>
            <w:proofErr w:type="gramEnd"/>
            <w:r w:rsidRPr="004F1002">
              <w:rPr>
                <w:rFonts w:cs="Arial"/>
                <w:sz w:val="24"/>
                <w:szCs w:val="24"/>
              </w:rPr>
              <w:br/>
              <w:t>уградња и сва потребна потконструкција, сав помоћни  и остали потребан материјал и изолацију. Обрачун по m².</w:t>
            </w:r>
          </w:p>
        </w:tc>
        <w:tc>
          <w:tcPr>
            <w:tcW w:w="1234" w:type="dxa"/>
            <w:gridSpan w:val="2"/>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140,00</w:t>
            </w:r>
          </w:p>
        </w:tc>
      </w:tr>
      <w:tr w:rsidR="00DE2BF6" w:rsidRPr="004F1002" w:rsidTr="00910667">
        <w:trPr>
          <w:gridAfter w:val="1"/>
          <w:wAfter w:w="243" w:type="dxa"/>
          <w:trHeight w:val="2580"/>
          <w:jc w:val="center"/>
        </w:trPr>
        <w:tc>
          <w:tcPr>
            <w:tcW w:w="10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proofErr w:type="gramStart"/>
            <w:r w:rsidRPr="004F1002">
              <w:rPr>
                <w:rFonts w:cs="Arial"/>
                <w:sz w:val="24"/>
                <w:szCs w:val="24"/>
              </w:rPr>
              <w:t xml:space="preserve">Набавка материјала и израда делова Фасадне обраде од композитних алуминијумских плоча (Алукобонд") на потконструкцији која је у односу на постојеће зидове истурена 125cm, 87,5cm и 60cm, различите ширине предходно изолована каменом - минералном вуном дебљине 5цм на начин и под условима које прописује произвођач </w:t>
            </w:r>
            <w:r w:rsidRPr="004F1002">
              <w:rPr>
                <w:rFonts w:cs="Arial"/>
                <w:sz w:val="24"/>
                <w:szCs w:val="24"/>
                <w:lang w:val="sr-Cyrl-RS"/>
              </w:rPr>
              <w:t xml:space="preserve">и у </w:t>
            </w:r>
            <w:r w:rsidRPr="004F1002">
              <w:rPr>
                <w:rFonts w:cs="Arial"/>
                <w:sz w:val="24"/>
                <w:szCs w:val="24"/>
              </w:rPr>
              <w:t>ценом је обухваћена израда, транспорт и заштита, уградња и сва потребна потконструкција, изолација, и сав помоћни  и остали потребан материјал.</w:t>
            </w:r>
            <w:proofErr w:type="gramEnd"/>
            <w:r w:rsidRPr="004F1002">
              <w:rPr>
                <w:rFonts w:cs="Arial"/>
                <w:sz w:val="24"/>
                <w:szCs w:val="24"/>
              </w:rPr>
              <w:t xml:space="preserve"> Обрачун по m².</w:t>
            </w:r>
          </w:p>
        </w:tc>
        <w:tc>
          <w:tcPr>
            <w:tcW w:w="1234" w:type="dxa"/>
            <w:gridSpan w:val="2"/>
            <w:tcBorders>
              <w:top w:val="nil"/>
              <w:left w:val="single" w:sz="4" w:space="0" w:color="auto"/>
              <w:bottom w:val="single" w:sz="4" w:space="0" w:color="000000"/>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2</w:t>
            </w:r>
          </w:p>
        </w:tc>
        <w:tc>
          <w:tcPr>
            <w:tcW w:w="1255" w:type="dxa"/>
            <w:gridSpan w:val="2"/>
            <w:tcBorders>
              <w:top w:val="nil"/>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544,00</w:t>
            </w:r>
          </w:p>
        </w:tc>
      </w:tr>
      <w:tr w:rsidR="00DE2BF6" w:rsidRPr="004F1002" w:rsidTr="00910667">
        <w:trPr>
          <w:trHeight w:val="390"/>
          <w:jc w:val="center"/>
        </w:trPr>
        <w:tc>
          <w:tcPr>
            <w:tcW w:w="10173" w:type="dxa"/>
            <w:gridSpan w:val="2"/>
            <w:tcBorders>
              <w:top w:val="nil"/>
              <w:left w:val="nil"/>
              <w:bottom w:val="nil"/>
              <w:right w:val="nil"/>
            </w:tcBorders>
            <w:shd w:val="clear" w:color="auto" w:fill="auto"/>
            <w:vAlign w:val="center"/>
            <w:hideMark/>
          </w:tcPr>
          <w:p w:rsidR="00DE2BF6" w:rsidRPr="004F1002" w:rsidRDefault="00DE2BF6" w:rsidP="00DE2BF6">
            <w:pPr>
              <w:rPr>
                <w:rFonts w:cs="Arial"/>
                <w:b/>
                <w:bCs/>
                <w:sz w:val="24"/>
                <w:szCs w:val="24"/>
              </w:rPr>
            </w:pPr>
            <w:r w:rsidRPr="004F1002">
              <w:rPr>
                <w:rFonts w:cs="Arial"/>
                <w:b/>
                <w:bCs/>
                <w:sz w:val="24"/>
                <w:szCs w:val="24"/>
              </w:rPr>
              <w:t>III БРАВАРСКИ РАДОВИ</w:t>
            </w:r>
          </w:p>
        </w:tc>
        <w:tc>
          <w:tcPr>
            <w:tcW w:w="1325" w:type="dxa"/>
            <w:gridSpan w:val="2"/>
            <w:tcBorders>
              <w:top w:val="nil"/>
              <w:left w:val="nil"/>
              <w:bottom w:val="nil"/>
              <w:right w:val="nil"/>
            </w:tcBorders>
            <w:shd w:val="clear" w:color="auto" w:fill="auto"/>
            <w:noWrap/>
            <w:vAlign w:val="bottom"/>
            <w:hideMark/>
          </w:tcPr>
          <w:p w:rsidR="00DE2BF6" w:rsidRPr="004F1002" w:rsidRDefault="00DE2BF6" w:rsidP="00DE2BF6">
            <w:pPr>
              <w:rPr>
                <w:rFonts w:cs="Arial"/>
                <w:b/>
                <w:bCs/>
                <w:sz w:val="24"/>
                <w:szCs w:val="24"/>
              </w:rPr>
            </w:pPr>
          </w:p>
        </w:tc>
        <w:tc>
          <w:tcPr>
            <w:tcW w:w="1349" w:type="dxa"/>
            <w:gridSpan w:val="2"/>
            <w:tcBorders>
              <w:top w:val="nil"/>
              <w:left w:val="nil"/>
              <w:bottom w:val="nil"/>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DE2BF6" w:rsidRPr="004F1002" w:rsidTr="00910667">
        <w:trPr>
          <w:trHeight w:val="135"/>
          <w:jc w:val="center"/>
        </w:trPr>
        <w:tc>
          <w:tcPr>
            <w:tcW w:w="10173" w:type="dxa"/>
            <w:gridSpan w:val="2"/>
            <w:tcBorders>
              <w:top w:val="nil"/>
              <w:left w:val="nil"/>
              <w:bottom w:val="single" w:sz="4" w:space="0" w:color="auto"/>
              <w:right w:val="nil"/>
            </w:tcBorders>
            <w:shd w:val="clear" w:color="auto" w:fill="auto"/>
            <w:hideMark/>
          </w:tcPr>
          <w:p w:rsidR="00DE2BF6" w:rsidRPr="004F1002" w:rsidRDefault="00DE2BF6" w:rsidP="00DE2BF6">
            <w:pPr>
              <w:jc w:val="right"/>
              <w:rPr>
                <w:rFonts w:ascii="Times New Roman" w:hAnsi="Times New Roman"/>
                <w:sz w:val="24"/>
                <w:szCs w:val="24"/>
              </w:rPr>
            </w:pPr>
          </w:p>
        </w:tc>
        <w:tc>
          <w:tcPr>
            <w:tcW w:w="1325" w:type="dxa"/>
            <w:gridSpan w:val="2"/>
            <w:tcBorders>
              <w:top w:val="nil"/>
              <w:left w:val="nil"/>
              <w:bottom w:val="single" w:sz="4" w:space="0" w:color="auto"/>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c>
          <w:tcPr>
            <w:tcW w:w="1349" w:type="dxa"/>
            <w:gridSpan w:val="2"/>
            <w:tcBorders>
              <w:top w:val="nil"/>
              <w:left w:val="nil"/>
              <w:bottom w:val="single" w:sz="4" w:space="0" w:color="auto"/>
              <w:right w:val="nil"/>
            </w:tcBorders>
            <w:shd w:val="clear" w:color="auto" w:fill="auto"/>
            <w:noWrap/>
            <w:vAlign w:val="bottom"/>
            <w:hideMark/>
          </w:tcPr>
          <w:p w:rsidR="00DE2BF6" w:rsidRPr="004F1002" w:rsidRDefault="00DE2BF6" w:rsidP="00DE2BF6">
            <w:pPr>
              <w:jc w:val="center"/>
              <w:rPr>
                <w:rFonts w:ascii="Times New Roman" w:hAnsi="Times New Roman"/>
                <w:sz w:val="24"/>
                <w:szCs w:val="24"/>
              </w:rPr>
            </w:pPr>
          </w:p>
        </w:tc>
      </w:tr>
      <w:tr w:rsidR="00DE2BF6" w:rsidRPr="004F1002" w:rsidTr="00910667">
        <w:trPr>
          <w:trHeight w:val="2865"/>
          <w:jc w:val="center"/>
        </w:trPr>
        <w:tc>
          <w:tcPr>
            <w:tcW w:w="10173" w:type="dxa"/>
            <w:gridSpan w:val="2"/>
            <w:tcBorders>
              <w:top w:val="single" w:sz="4" w:space="0" w:color="auto"/>
              <w:left w:val="single" w:sz="4" w:space="0" w:color="auto"/>
              <w:bottom w:val="single" w:sz="4" w:space="0" w:color="auto"/>
              <w:right w:val="nil"/>
            </w:tcBorders>
            <w:shd w:val="clear" w:color="auto" w:fill="auto"/>
            <w:vAlign w:val="center"/>
            <w:hideMark/>
          </w:tcPr>
          <w:p w:rsidR="00DE2BF6" w:rsidRPr="004F1002" w:rsidRDefault="00DE2BF6" w:rsidP="00DE2BF6">
            <w:pPr>
              <w:spacing w:before="0"/>
              <w:rPr>
                <w:rFonts w:cs="Arial"/>
                <w:sz w:val="24"/>
                <w:szCs w:val="24"/>
              </w:rPr>
            </w:pPr>
            <w:r w:rsidRPr="004F1002">
              <w:rPr>
                <w:rFonts w:cs="Arial"/>
                <w:sz w:val="24"/>
                <w:szCs w:val="24"/>
              </w:rPr>
              <w:t xml:space="preserve">Израда, транспорт и монтажа </w:t>
            </w:r>
            <w:r w:rsidRPr="004F1002">
              <w:rPr>
                <w:rFonts w:cs="Arial"/>
                <w:b/>
                <w:bCs/>
                <w:sz w:val="24"/>
                <w:szCs w:val="24"/>
              </w:rPr>
              <w:t>алуминијумских</w:t>
            </w:r>
            <w:r w:rsidRPr="004F1002">
              <w:rPr>
                <w:rFonts w:cs="Arial"/>
                <w:sz w:val="24"/>
                <w:szCs w:val="24"/>
              </w:rPr>
              <w:t xml:space="preserve"> застакљених прозора, у свему налик на постојећу столарију. Прозоре у објекту израдити у систему с</w:t>
            </w:r>
            <w:r w:rsidRPr="004F1002">
              <w:rPr>
                <w:rFonts w:cs="Arial"/>
                <w:b/>
                <w:bCs/>
                <w:sz w:val="24"/>
                <w:szCs w:val="24"/>
              </w:rPr>
              <w:t>а прекинутим термо мостом</w:t>
            </w:r>
            <w:r w:rsidRPr="004F1002">
              <w:rPr>
                <w:rFonts w:cs="Arial"/>
                <w:sz w:val="24"/>
                <w:szCs w:val="24"/>
              </w:rPr>
              <w:t xml:space="preserve">, систем </w:t>
            </w:r>
            <w:r w:rsidRPr="004F1002">
              <w:rPr>
                <w:rFonts w:cs="Arial"/>
                <w:b/>
                <w:bCs/>
                <w:i/>
                <w:iCs/>
                <w:sz w:val="24"/>
                <w:szCs w:val="24"/>
              </w:rPr>
              <w:t>"Alumil"</w:t>
            </w:r>
            <w:r w:rsidRPr="004F1002">
              <w:rPr>
                <w:rFonts w:cs="Arial"/>
                <w:b/>
                <w:bCs/>
                <w:sz w:val="24"/>
                <w:szCs w:val="24"/>
              </w:rPr>
              <w:t xml:space="preserve"> M-11000</w:t>
            </w:r>
            <w:r w:rsidR="0007455A">
              <w:rPr>
                <w:rFonts w:cs="Arial"/>
                <w:b/>
                <w:bCs/>
                <w:sz w:val="24"/>
                <w:szCs w:val="24"/>
                <w:lang w:val="sr-Cyrl-RS"/>
              </w:rPr>
              <w:t xml:space="preserve"> или одговарајуће</w:t>
            </w:r>
            <w:r w:rsidRPr="004F1002">
              <w:rPr>
                <w:rFonts w:cs="Arial"/>
                <w:b/>
                <w:bCs/>
                <w:sz w:val="24"/>
                <w:szCs w:val="24"/>
              </w:rPr>
              <w:t xml:space="preserve">. </w:t>
            </w:r>
            <w:r w:rsidRPr="004F1002">
              <w:rPr>
                <w:rFonts w:cs="Arial"/>
                <w:sz w:val="24"/>
                <w:szCs w:val="24"/>
              </w:rPr>
              <w:t xml:space="preserve">Ширина профила рама </w:t>
            </w:r>
            <w:r w:rsidRPr="004F1002">
              <w:rPr>
                <w:rFonts w:cs="Arial"/>
                <w:i/>
                <w:iCs/>
                <w:sz w:val="24"/>
                <w:szCs w:val="24"/>
              </w:rPr>
              <w:t>min</w:t>
            </w:r>
            <w:r w:rsidRPr="004F1002">
              <w:rPr>
                <w:rFonts w:cs="Arial"/>
                <w:sz w:val="24"/>
                <w:szCs w:val="24"/>
              </w:rPr>
              <w:t xml:space="preserve"> 62 </w:t>
            </w:r>
            <w:r w:rsidRPr="004F1002">
              <w:rPr>
                <w:rFonts w:cs="Arial"/>
                <w:i/>
                <w:iCs/>
                <w:sz w:val="24"/>
                <w:szCs w:val="24"/>
              </w:rPr>
              <w:t>mm</w:t>
            </w:r>
            <w:r w:rsidRPr="004F1002">
              <w:rPr>
                <w:rFonts w:cs="Arial"/>
                <w:sz w:val="24"/>
                <w:szCs w:val="24"/>
              </w:rPr>
              <w:t>, а ширина профила крила</w:t>
            </w:r>
            <w:r w:rsidRPr="004F1002">
              <w:rPr>
                <w:rFonts w:cs="Arial"/>
                <w:i/>
                <w:iCs/>
                <w:sz w:val="24"/>
                <w:szCs w:val="24"/>
              </w:rPr>
              <w:t xml:space="preserve"> min 70 mm</w:t>
            </w:r>
            <w:r w:rsidRPr="004F1002">
              <w:rPr>
                <w:rFonts w:cs="Arial"/>
                <w:sz w:val="24"/>
                <w:szCs w:val="24"/>
              </w:rPr>
              <w:t xml:space="preserve">. </w:t>
            </w:r>
            <w:r w:rsidRPr="004F1002">
              <w:rPr>
                <w:rFonts w:cs="Arial"/>
                <w:b/>
                <w:bCs/>
                <w:sz w:val="24"/>
                <w:szCs w:val="24"/>
              </w:rPr>
              <w:t xml:space="preserve">Боја прозора је </w:t>
            </w:r>
            <w:r w:rsidRPr="004F1002">
              <w:rPr>
                <w:rFonts w:cs="Arial"/>
                <w:b/>
                <w:bCs/>
                <w:i/>
                <w:iCs/>
                <w:sz w:val="24"/>
                <w:szCs w:val="24"/>
              </w:rPr>
              <w:t>ELOX E0</w:t>
            </w:r>
            <w:r w:rsidRPr="004F1002">
              <w:rPr>
                <w:rFonts w:cs="Arial"/>
                <w:sz w:val="24"/>
                <w:szCs w:val="24"/>
              </w:rPr>
              <w:t xml:space="preserve">. Крила прозора застаклити стаклом 4+12+4 </w:t>
            </w:r>
            <w:r w:rsidRPr="004F1002">
              <w:rPr>
                <w:rFonts w:cs="Arial"/>
                <w:i/>
                <w:iCs/>
                <w:sz w:val="24"/>
                <w:szCs w:val="24"/>
              </w:rPr>
              <w:t xml:space="preserve">mm </w:t>
            </w:r>
            <w:r w:rsidRPr="004F1002">
              <w:rPr>
                <w:rFonts w:cs="Arial"/>
                <w:b/>
                <w:bCs/>
                <w:sz w:val="24"/>
                <w:szCs w:val="24"/>
              </w:rPr>
              <w:t>НИСКОЕМИСИОНО ПУЊЕНО АРГОНОМ</w:t>
            </w:r>
            <w:r w:rsidRPr="004F1002">
              <w:rPr>
                <w:rFonts w:cs="Arial"/>
                <w:sz w:val="24"/>
                <w:szCs w:val="24"/>
              </w:rPr>
              <w:t xml:space="preserve">. Шема столарије је дата у прилогу </w:t>
            </w:r>
            <w:r w:rsidR="004F1002">
              <w:rPr>
                <w:rFonts w:cs="Arial"/>
                <w:sz w:val="24"/>
                <w:szCs w:val="24"/>
                <w:lang w:val="sr-Cyrl-RS"/>
              </w:rPr>
              <w:t>конкурсне документације</w:t>
            </w:r>
            <w:r w:rsidRPr="004F1002">
              <w:rPr>
                <w:rFonts w:cs="Arial"/>
                <w:sz w:val="24"/>
                <w:szCs w:val="24"/>
              </w:rPr>
              <w:t xml:space="preserve">. </w:t>
            </w:r>
            <w:r w:rsidRPr="004F1002">
              <w:rPr>
                <w:rFonts w:cs="Arial"/>
                <w:b/>
                <w:bCs/>
                <w:sz w:val="24"/>
                <w:szCs w:val="24"/>
              </w:rPr>
              <w:t xml:space="preserve">Пре уградње мере прозора проверити на лицу места уз присуство пројектанта. </w:t>
            </w:r>
            <w:r w:rsidR="003D682F" w:rsidRPr="004F1002">
              <w:rPr>
                <w:rFonts w:cs="Arial"/>
                <w:b/>
                <w:bCs/>
                <w:sz w:val="24"/>
                <w:szCs w:val="24"/>
                <w:lang w:val="sr-Cyrl-RS"/>
              </w:rPr>
              <w:t xml:space="preserve">  </w:t>
            </w:r>
            <w:r w:rsidRPr="004F1002">
              <w:rPr>
                <w:rFonts w:cs="Arial"/>
                <w:sz w:val="24"/>
                <w:szCs w:val="24"/>
              </w:rPr>
              <w:t>Обрачун по комаду прозора.</w:t>
            </w:r>
          </w:p>
          <w:p w:rsidR="00DE2BF6" w:rsidRPr="004F1002" w:rsidRDefault="003D682F" w:rsidP="00DE2BF6">
            <w:pPr>
              <w:spacing w:before="0"/>
              <w:rPr>
                <w:rFonts w:cs="Arial"/>
                <w:sz w:val="24"/>
                <w:szCs w:val="24"/>
              </w:rPr>
            </w:pPr>
            <w:r w:rsidRPr="004F1002">
              <w:rPr>
                <w:rFonts w:cs="Arial"/>
                <w:i/>
                <w:iCs/>
                <w:sz w:val="24"/>
                <w:szCs w:val="24"/>
                <w:lang w:val="sr-Cyrl-RS"/>
              </w:rPr>
              <w:t xml:space="preserve">                                                                                                    </w:t>
            </w:r>
            <w:r w:rsidR="00DE2BF6" w:rsidRPr="004F1002">
              <w:rPr>
                <w:rFonts w:cs="Arial"/>
                <w:i/>
                <w:iCs/>
                <w:sz w:val="24"/>
                <w:szCs w:val="24"/>
              </w:rPr>
              <w:t>pos</w:t>
            </w:r>
            <w:r w:rsidR="00DE2BF6" w:rsidRPr="004F1002">
              <w:rPr>
                <w:rFonts w:cs="Arial"/>
                <w:sz w:val="24"/>
                <w:szCs w:val="24"/>
              </w:rPr>
              <w:t xml:space="preserve"> 1 ( 2850 x 1850 </w:t>
            </w:r>
            <w:r w:rsidR="00DE2BF6" w:rsidRPr="004F1002">
              <w:rPr>
                <w:rFonts w:cs="Arial"/>
                <w:i/>
                <w:iCs/>
                <w:sz w:val="24"/>
                <w:szCs w:val="24"/>
              </w:rPr>
              <w:t>mm</w:t>
            </w:r>
            <w:r w:rsidR="00DE2BF6" w:rsidRPr="004F1002">
              <w:rPr>
                <w:rFonts w:cs="Arial"/>
                <w:sz w:val="24"/>
                <w:szCs w:val="24"/>
              </w:rPr>
              <w:t>)</w:t>
            </w:r>
          </w:p>
          <w:p w:rsidR="00DE2BF6" w:rsidRPr="004F1002" w:rsidRDefault="003D682F" w:rsidP="00DE2BF6">
            <w:pPr>
              <w:spacing w:before="0"/>
              <w:rPr>
                <w:rFonts w:cs="Arial"/>
                <w:sz w:val="24"/>
                <w:szCs w:val="24"/>
              </w:rPr>
            </w:pPr>
            <w:r w:rsidRPr="004F1002">
              <w:rPr>
                <w:rFonts w:cs="Arial"/>
                <w:i/>
                <w:iCs/>
                <w:sz w:val="24"/>
                <w:szCs w:val="24"/>
                <w:lang w:val="sr-Cyrl-RS"/>
              </w:rPr>
              <w:t xml:space="preserve">                                                                                                    </w:t>
            </w:r>
            <w:r w:rsidR="00DE2BF6" w:rsidRPr="004F1002">
              <w:rPr>
                <w:rFonts w:cs="Arial"/>
                <w:i/>
                <w:iCs/>
                <w:sz w:val="24"/>
                <w:szCs w:val="24"/>
              </w:rPr>
              <w:t>pos</w:t>
            </w:r>
            <w:r w:rsidR="00DE2BF6" w:rsidRPr="004F1002">
              <w:rPr>
                <w:rFonts w:cs="Arial"/>
                <w:sz w:val="24"/>
                <w:szCs w:val="24"/>
              </w:rPr>
              <w:t xml:space="preserve"> 2 ( 2850 x 2050 </w:t>
            </w:r>
            <w:r w:rsidR="00DE2BF6" w:rsidRPr="004F1002">
              <w:rPr>
                <w:rFonts w:cs="Arial"/>
                <w:i/>
                <w:iCs/>
                <w:sz w:val="24"/>
                <w:szCs w:val="24"/>
              </w:rPr>
              <w:t>mm</w:t>
            </w:r>
            <w:r w:rsidR="00DE2BF6" w:rsidRPr="004F1002">
              <w:rPr>
                <w:rFonts w:cs="Arial"/>
                <w:sz w:val="24"/>
                <w:szCs w:val="24"/>
              </w:rPr>
              <w:t>)</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1,00</w:t>
            </w:r>
          </w:p>
          <w:p w:rsidR="00DE2BF6" w:rsidRPr="004F1002" w:rsidRDefault="00DE2BF6" w:rsidP="00DE2BF6">
            <w:pPr>
              <w:jc w:val="right"/>
              <w:rPr>
                <w:rFonts w:cs="Arial"/>
                <w:sz w:val="24"/>
                <w:szCs w:val="24"/>
              </w:rPr>
            </w:pPr>
            <w:r w:rsidRPr="004F1002">
              <w:rPr>
                <w:rFonts w:cs="Arial"/>
                <w:sz w:val="24"/>
                <w:szCs w:val="24"/>
              </w:rPr>
              <w:t>1,00</w:t>
            </w:r>
          </w:p>
        </w:tc>
      </w:tr>
      <w:tr w:rsidR="00DE2BF6" w:rsidRPr="004F1002" w:rsidTr="00910667">
        <w:trPr>
          <w:trHeight w:val="2409"/>
          <w:jc w:val="center"/>
        </w:trPr>
        <w:tc>
          <w:tcPr>
            <w:tcW w:w="10173" w:type="dxa"/>
            <w:gridSpan w:val="2"/>
            <w:tcBorders>
              <w:top w:val="single" w:sz="4" w:space="0" w:color="auto"/>
              <w:left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lastRenderedPageBreak/>
              <w:t>Уградња прозора, који се већ налази код Инвеститора, од AL (алуминијума) систем профила са прекинутим термичким мостом. Прозор је снабдевен квалитетним оковом за Al прозоре</w:t>
            </w:r>
            <w:proofErr w:type="gramStart"/>
            <w:r w:rsidRPr="004F1002">
              <w:rPr>
                <w:rFonts w:cs="Arial"/>
                <w:sz w:val="24"/>
                <w:szCs w:val="24"/>
              </w:rPr>
              <w:t>,шаркама</w:t>
            </w:r>
            <w:proofErr w:type="gramEnd"/>
            <w:r w:rsidRPr="004F1002">
              <w:rPr>
                <w:rFonts w:cs="Arial"/>
                <w:sz w:val="24"/>
                <w:szCs w:val="24"/>
              </w:rPr>
              <w:t xml:space="preserve"> и системом за отварање око две осовине хоризонталне и вертикалне. Застакљивање  је термопан стаклом  по систему 4+16+4mm, нискоемисионо, осим на позицијама а,б и ц,  где једноструко стакло  дебљине 4mm. Заптивање  је профилисаним гуменим тракама на споју рам - крило  и на самом крилу. Солбанк са спољашње стране опшивен је Al лимом који је </w:t>
            </w:r>
            <w:proofErr w:type="gramStart"/>
            <w:r w:rsidRPr="004F1002">
              <w:rPr>
                <w:rFonts w:cs="Arial"/>
                <w:sz w:val="24"/>
                <w:szCs w:val="24"/>
              </w:rPr>
              <w:t>саставни  део</w:t>
            </w:r>
            <w:proofErr w:type="gramEnd"/>
            <w:r w:rsidRPr="004F1002">
              <w:rPr>
                <w:rFonts w:cs="Arial"/>
                <w:sz w:val="24"/>
                <w:szCs w:val="24"/>
              </w:rPr>
              <w:t xml:space="preserve"> прозора, а са унутрашње стране је прозорска даска од медијапана или алуминијума.</w:t>
            </w:r>
            <w:r w:rsidR="004F1002">
              <w:rPr>
                <w:rFonts w:cs="Arial"/>
                <w:sz w:val="24"/>
                <w:szCs w:val="24"/>
                <w:lang w:val="sr-Cyrl-RS"/>
              </w:rPr>
              <w:t xml:space="preserve"> </w:t>
            </w:r>
            <w:r w:rsidRPr="004F1002">
              <w:rPr>
                <w:rFonts w:cs="Arial"/>
                <w:sz w:val="24"/>
                <w:szCs w:val="24"/>
              </w:rPr>
              <w:t xml:space="preserve">Изводити у свему према детаљима и спецификацији. </w:t>
            </w:r>
            <w:proofErr w:type="gramStart"/>
            <w:r w:rsidRPr="004F1002">
              <w:rPr>
                <w:rFonts w:cs="Arial"/>
                <w:sz w:val="24"/>
                <w:szCs w:val="24"/>
              </w:rPr>
              <w:t>Обрачун  и</w:t>
            </w:r>
            <w:proofErr w:type="gramEnd"/>
            <w:r w:rsidRPr="004F1002">
              <w:rPr>
                <w:rFonts w:cs="Arial"/>
                <w:sz w:val="24"/>
                <w:szCs w:val="24"/>
              </w:rPr>
              <w:t xml:space="preserve"> плаћање по комаду прозора.</w:t>
            </w:r>
          </w:p>
        </w:tc>
        <w:tc>
          <w:tcPr>
            <w:tcW w:w="1325" w:type="dxa"/>
            <w:gridSpan w:val="2"/>
            <w:tcBorders>
              <w:top w:val="single" w:sz="4" w:space="0" w:color="auto"/>
              <w:left w:val="nil"/>
              <w:bottom w:val="single" w:sz="4" w:space="0" w:color="auto"/>
              <w:right w:val="single" w:sz="4" w:space="0" w:color="auto"/>
            </w:tcBorders>
            <w:shd w:val="clear" w:color="auto" w:fill="auto"/>
            <w:noWrap/>
            <w:vAlign w:val="center"/>
            <w:hideMark/>
          </w:tcPr>
          <w:p w:rsidR="00DE2BF6" w:rsidRPr="004F1002" w:rsidRDefault="00DE2BF6" w:rsidP="00DE2BF6">
            <w:pPr>
              <w:rPr>
                <w:rFonts w:cs="Arial"/>
                <w:i/>
                <w:iCs/>
                <w:sz w:val="24"/>
                <w:szCs w:val="24"/>
              </w:rPr>
            </w:pP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2BF6" w:rsidRPr="004F1002" w:rsidRDefault="00DE2BF6" w:rsidP="00DE2BF6">
            <w:pPr>
              <w:rPr>
                <w:rFonts w:cs="Arial"/>
                <w:sz w:val="24"/>
                <w:szCs w:val="24"/>
              </w:rPr>
            </w:pPr>
          </w:p>
        </w:tc>
      </w:tr>
      <w:tr w:rsidR="00DE2BF6" w:rsidRPr="004F1002" w:rsidTr="00910667">
        <w:trPr>
          <w:trHeight w:val="420"/>
          <w:jc w:val="center"/>
        </w:trPr>
        <w:tc>
          <w:tcPr>
            <w:tcW w:w="10173" w:type="dxa"/>
            <w:gridSpan w:val="2"/>
            <w:tcBorders>
              <w:left w:val="single" w:sz="4" w:space="0" w:color="auto"/>
              <w:bottom w:val="single" w:sz="4" w:space="0" w:color="auto"/>
              <w:right w:val="nil"/>
            </w:tcBorders>
            <w:shd w:val="clear" w:color="auto" w:fill="auto"/>
            <w:vAlign w:val="center"/>
            <w:hideMark/>
          </w:tcPr>
          <w:p w:rsidR="00DE2BF6" w:rsidRPr="004F1002" w:rsidRDefault="00DE2BF6" w:rsidP="00DE2BF6">
            <w:pPr>
              <w:jc w:val="right"/>
              <w:rPr>
                <w:rFonts w:cs="Arial"/>
                <w:sz w:val="24"/>
                <w:szCs w:val="24"/>
              </w:rPr>
            </w:pPr>
            <w:r w:rsidRPr="004F1002">
              <w:rPr>
                <w:rFonts w:cs="Arial"/>
                <w:i/>
                <w:iCs/>
                <w:sz w:val="24"/>
                <w:szCs w:val="24"/>
              </w:rPr>
              <w:t>pos</w:t>
            </w:r>
            <w:r w:rsidRPr="004F1002">
              <w:rPr>
                <w:rFonts w:cs="Arial"/>
                <w:sz w:val="24"/>
                <w:szCs w:val="24"/>
              </w:rPr>
              <w:t xml:space="preserve"> 3 ( 3000 x 920 </w:t>
            </w:r>
            <w:r w:rsidRPr="004F1002">
              <w:rPr>
                <w:rFonts w:cs="Arial"/>
                <w:i/>
                <w:iCs/>
                <w:sz w:val="24"/>
                <w:szCs w:val="24"/>
              </w:rPr>
              <w:t>mm</w:t>
            </w:r>
            <w:r w:rsidRPr="004F1002">
              <w:rPr>
                <w:rFonts w:cs="Arial"/>
                <w:sz w:val="24"/>
                <w:szCs w:val="24"/>
              </w:rPr>
              <w:t>)</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3,00</w:t>
            </w:r>
          </w:p>
        </w:tc>
      </w:tr>
      <w:tr w:rsidR="00DE2BF6" w:rsidRPr="004F1002" w:rsidTr="00910667">
        <w:trPr>
          <w:trHeight w:val="124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Израда и уградња фасадних маски испред скривених отвора на постојећој фасади</w:t>
            </w:r>
            <w:proofErr w:type="gramStart"/>
            <w:r w:rsidRPr="004F1002">
              <w:rPr>
                <w:rFonts w:cs="Arial"/>
                <w:sz w:val="24"/>
                <w:szCs w:val="24"/>
              </w:rPr>
              <w:t>,све</w:t>
            </w:r>
            <w:proofErr w:type="gramEnd"/>
            <w:r w:rsidRPr="004F1002">
              <w:rPr>
                <w:rFonts w:cs="Arial"/>
                <w:sz w:val="24"/>
                <w:szCs w:val="24"/>
              </w:rPr>
              <w:t xml:space="preserve"> по детаљима 4а и 4б из прилога техничке документације.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BF6" w:rsidRPr="004F1002" w:rsidRDefault="00DE2BF6" w:rsidP="00DE2BF6">
            <w:pPr>
              <w:jc w:val="center"/>
              <w:rPr>
                <w:rFonts w:cs="Arial"/>
                <w:i/>
                <w:iCs/>
                <w:sz w:val="24"/>
                <w:szCs w:val="24"/>
              </w:rPr>
            </w:pPr>
            <w:r w:rsidRPr="004F1002">
              <w:rPr>
                <w:rFonts w:cs="Arial"/>
                <w:i/>
                <w:iCs/>
                <w:sz w:val="24"/>
                <w:szCs w:val="24"/>
              </w:rPr>
              <w:t>ком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rPr>
                <w:rFonts w:cs="Arial"/>
                <w:sz w:val="24"/>
                <w:szCs w:val="24"/>
              </w:rPr>
            </w:pPr>
            <w:r w:rsidRPr="004F1002">
              <w:rPr>
                <w:rFonts w:cs="Arial"/>
                <w:sz w:val="24"/>
                <w:szCs w:val="24"/>
              </w:rPr>
              <w:t> 4,00</w:t>
            </w:r>
          </w:p>
          <w:p w:rsidR="00DE2BF6" w:rsidRPr="004F1002" w:rsidRDefault="00DE2BF6" w:rsidP="00DE2BF6">
            <w:pPr>
              <w:rPr>
                <w:rFonts w:cs="Arial"/>
                <w:sz w:val="24"/>
                <w:szCs w:val="24"/>
              </w:rPr>
            </w:pP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Израда и уградња лимених </w:t>
            </w:r>
            <w:proofErr w:type="gramStart"/>
            <w:r w:rsidRPr="004F1002">
              <w:rPr>
                <w:rFonts w:cs="Arial"/>
                <w:sz w:val="24"/>
                <w:szCs w:val="24"/>
              </w:rPr>
              <w:t>маски  спољних</w:t>
            </w:r>
            <w:proofErr w:type="gramEnd"/>
            <w:r w:rsidRPr="004F1002">
              <w:rPr>
                <w:rFonts w:cs="Arial"/>
                <w:sz w:val="24"/>
                <w:szCs w:val="24"/>
              </w:rPr>
              <w:t xml:space="preserve"> јединица климатизера од eлоксираног алуминијумског лима са потребном потконструкцијом, све по детаљу из техничке документације 2а и 2б, одобрено од пројектанта. Обрачун по m'.</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sz w:val="24"/>
                <w:szCs w:val="24"/>
              </w:rPr>
            </w:pPr>
            <w:r w:rsidRPr="004F1002">
              <w:rPr>
                <w:rFonts w:cs="Arial"/>
                <w:i/>
                <w:iCs/>
                <w:sz w:val="24"/>
                <w:szCs w:val="24"/>
              </w:rPr>
              <w:t>m</w:t>
            </w:r>
            <w:r w:rsidRPr="004F1002">
              <w:rPr>
                <w:rFonts w:cs="Arial"/>
                <w:sz w:val="24"/>
                <w:szCs w:val="24"/>
                <w:vertAlign w:val="superscript"/>
              </w:rPr>
              <w:t>1</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85,00</w:t>
            </w:r>
          </w:p>
        </w:tc>
      </w:tr>
      <w:tr w:rsidR="00DE2BF6" w:rsidRPr="004F1002" w:rsidTr="00910667">
        <w:trPr>
          <w:trHeight w:val="1305"/>
          <w:jc w:val="center"/>
        </w:trPr>
        <w:tc>
          <w:tcPr>
            <w:tcW w:w="10173" w:type="dxa"/>
            <w:gridSpan w:val="2"/>
            <w:tcBorders>
              <w:top w:val="single" w:sz="4" w:space="0" w:color="auto"/>
              <w:bottom w:val="single" w:sz="4" w:space="0" w:color="auto"/>
            </w:tcBorders>
            <w:shd w:val="clear" w:color="auto" w:fill="auto"/>
            <w:vAlign w:val="center"/>
            <w:hideMark/>
          </w:tcPr>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910667" w:rsidRDefault="00910667" w:rsidP="00DE2BF6">
            <w:pPr>
              <w:rPr>
                <w:rFonts w:cs="Arial"/>
                <w:sz w:val="24"/>
                <w:szCs w:val="24"/>
              </w:rPr>
            </w:pPr>
          </w:p>
          <w:p w:rsidR="00DE2BF6" w:rsidRPr="004F1002" w:rsidRDefault="00DE2BF6" w:rsidP="00DE2BF6">
            <w:pPr>
              <w:rPr>
                <w:rFonts w:cs="Arial"/>
                <w:sz w:val="24"/>
                <w:szCs w:val="24"/>
              </w:rPr>
            </w:pPr>
            <w:r w:rsidRPr="004F1002">
              <w:rPr>
                <w:rFonts w:cs="Arial"/>
                <w:sz w:val="24"/>
                <w:szCs w:val="24"/>
              </w:rPr>
              <w:t>III ОСТАЛИ РАДОВИ</w:t>
            </w:r>
          </w:p>
        </w:tc>
        <w:tc>
          <w:tcPr>
            <w:tcW w:w="1325" w:type="dxa"/>
            <w:gridSpan w:val="2"/>
            <w:tcBorders>
              <w:top w:val="single" w:sz="4" w:space="0" w:color="auto"/>
              <w:bottom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p>
        </w:tc>
        <w:tc>
          <w:tcPr>
            <w:tcW w:w="1349" w:type="dxa"/>
            <w:gridSpan w:val="2"/>
            <w:tcBorders>
              <w:top w:val="single" w:sz="4" w:space="0" w:color="auto"/>
              <w:bottom w:val="single" w:sz="4" w:space="0" w:color="auto"/>
            </w:tcBorders>
            <w:shd w:val="clear" w:color="auto" w:fill="auto"/>
            <w:noWrap/>
            <w:vAlign w:val="bottom"/>
            <w:hideMark/>
          </w:tcPr>
          <w:p w:rsidR="00DE2BF6" w:rsidRPr="004F1002" w:rsidRDefault="00DE2BF6" w:rsidP="00DE2BF6">
            <w:pPr>
              <w:jc w:val="right"/>
              <w:rPr>
                <w:rFonts w:cs="Arial"/>
                <w:sz w:val="24"/>
                <w:szCs w:val="24"/>
              </w:rPr>
            </w:pPr>
          </w:p>
        </w:tc>
      </w:tr>
      <w:tr w:rsidR="00910667" w:rsidRPr="004F1002" w:rsidTr="00910667">
        <w:trPr>
          <w:trHeight w:val="661"/>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0667" w:rsidRPr="00910667" w:rsidRDefault="00910667" w:rsidP="00910667">
            <w:pPr>
              <w:jc w:val="center"/>
              <w:rPr>
                <w:rFonts w:cs="Arial"/>
                <w:sz w:val="24"/>
                <w:szCs w:val="24"/>
                <w:lang w:val="sr-Cyrl-RS"/>
              </w:rPr>
            </w:pPr>
            <w:r w:rsidRPr="00910667">
              <w:rPr>
                <w:rFonts w:cs="Arial"/>
                <w:sz w:val="24"/>
                <w:szCs w:val="24"/>
                <w:lang w:val="sr-Cyrl-RS"/>
              </w:rPr>
              <w:lastRenderedPageBreak/>
              <w:t>НАЗИВ</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667" w:rsidRPr="00910667" w:rsidRDefault="00910667" w:rsidP="00910667">
            <w:pPr>
              <w:jc w:val="center"/>
              <w:rPr>
                <w:rFonts w:cs="Arial"/>
                <w:i/>
                <w:iCs/>
                <w:sz w:val="24"/>
                <w:szCs w:val="24"/>
                <w:lang w:val="sr-Cyrl-RS"/>
              </w:rPr>
            </w:pPr>
            <w:r w:rsidRPr="00910667">
              <w:rPr>
                <w:rFonts w:cs="Arial"/>
                <w:i/>
                <w:iCs/>
                <w:sz w:val="24"/>
                <w:szCs w:val="24"/>
                <w:lang w:val="sr-Cyrl-RS"/>
              </w:rPr>
              <w:t>Јед.мере</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0667" w:rsidRPr="00910667" w:rsidRDefault="00910667" w:rsidP="00910667">
            <w:pPr>
              <w:jc w:val="center"/>
              <w:rPr>
                <w:rFonts w:cs="Arial"/>
                <w:i/>
                <w:sz w:val="24"/>
                <w:szCs w:val="24"/>
                <w:lang w:val="sr-Cyrl-RS"/>
              </w:rPr>
            </w:pPr>
            <w:r w:rsidRPr="00910667">
              <w:rPr>
                <w:rFonts w:cs="Arial"/>
                <w:i/>
                <w:sz w:val="24"/>
                <w:szCs w:val="24"/>
                <w:lang w:val="sr-Cyrl-RS"/>
              </w:rPr>
              <w:t>количина</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Демонтажа спољних јединица клима уређаја.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15,00</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Демонтажа унутрашњих јединица клима уређаја.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8,00</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lang w:val="sr-Cyrl-RS"/>
              </w:rPr>
            </w:pPr>
            <w:r w:rsidRPr="004F1002">
              <w:rPr>
                <w:rFonts w:cs="Arial"/>
                <w:sz w:val="24"/>
                <w:szCs w:val="24"/>
              </w:rPr>
              <w:t>Монтажа унутрашњих јединица клима уређаја на нови, пројектовани положај. Обрачун по комаду.</w:t>
            </w:r>
            <w:r w:rsidRPr="004F1002">
              <w:rPr>
                <w:rFonts w:cs="Arial"/>
                <w:sz w:val="24"/>
                <w:szCs w:val="24"/>
                <w:lang w:val="sr-Cyrl-RS"/>
              </w:rPr>
              <w:t xml:space="preserve">    </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8,00</w:t>
            </w:r>
          </w:p>
        </w:tc>
      </w:tr>
      <w:tr w:rsidR="00DE2BF6" w:rsidRPr="004F1002" w:rsidTr="00910667">
        <w:trPr>
          <w:trHeight w:val="1305"/>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 xml:space="preserve"> Монтажа спољних јединица клима уређаја на нови, пројектовани положај. У цену урачунати сав потребни материјал и рад: пар носача за спољну јединицу, пробој рупе за пролаз цеви, повезивање спољне и унутрашње јединице, затварање улазних рупа, вакумирање инсталације, замена изолације и кондез црева и повезивање на олучне вертикале, пуштање клима уређаја у рад и остале потребне радње. Пре монтаже извршити "нормални" сервис (детаљно чишћење унутрашње и спољашње јединице са расклапањем унутрашње, допуна фреона, дезинфиковање и остали радови из описау сервису клима без скидања турбине унутрашње јединице). Обрачун по комаду.</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ком</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15,00</w:t>
            </w:r>
          </w:p>
        </w:tc>
      </w:tr>
      <w:tr w:rsidR="00DE2BF6" w:rsidRPr="004F1002" w:rsidTr="00910667">
        <w:trPr>
          <w:trHeight w:val="787"/>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lastRenderedPageBreak/>
              <w:t>Демонтажа олучних вертикала и монтажа (са испоруком) нових поцинкованих вертикала пресека прилагођеног новој фасади Ø100. Обрачун по м1.</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rPr>
            </w:pPr>
            <w:r w:rsidRPr="004F1002">
              <w:rPr>
                <w:rFonts w:cs="Arial"/>
                <w:i/>
                <w:iCs/>
                <w:sz w:val="24"/>
                <w:szCs w:val="24"/>
              </w:rPr>
              <w:t>м1</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rPr>
            </w:pPr>
            <w:r w:rsidRPr="004F1002">
              <w:rPr>
                <w:rFonts w:cs="Arial"/>
                <w:sz w:val="24"/>
                <w:szCs w:val="24"/>
              </w:rPr>
              <w:t>80,00</w:t>
            </w:r>
          </w:p>
        </w:tc>
      </w:tr>
      <w:tr w:rsidR="00DE2BF6" w:rsidRPr="004F1002" w:rsidTr="00910667">
        <w:trPr>
          <w:trHeight w:val="841"/>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2BF6" w:rsidRPr="004F1002" w:rsidRDefault="00DE2BF6" w:rsidP="00DE2BF6">
            <w:pPr>
              <w:rPr>
                <w:rFonts w:cs="Arial"/>
                <w:sz w:val="24"/>
                <w:szCs w:val="24"/>
              </w:rPr>
            </w:pPr>
            <w:r w:rsidRPr="004F1002">
              <w:rPr>
                <w:rFonts w:cs="Arial"/>
                <w:sz w:val="24"/>
                <w:szCs w:val="24"/>
              </w:rPr>
              <w:t>Асфалтирање слојем асфалт бетона АБ16 д=5cm, са припремом подлоге: тампон шљунак д=20cm, и уградњом ризле 0-31 mm, д=8 cm</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BF6" w:rsidRPr="004F1002" w:rsidRDefault="00DE2BF6" w:rsidP="00DE2BF6">
            <w:pPr>
              <w:jc w:val="center"/>
              <w:rPr>
                <w:rFonts w:cs="Arial"/>
                <w:i/>
                <w:iCs/>
                <w:sz w:val="24"/>
                <w:szCs w:val="24"/>
                <w:lang w:val="sr-Cyrl-RS"/>
              </w:rPr>
            </w:pPr>
            <w:r w:rsidRPr="004F1002">
              <w:rPr>
                <w:rFonts w:cs="Arial"/>
                <w:i/>
                <w:iCs/>
                <w:sz w:val="24"/>
                <w:szCs w:val="24"/>
              </w:rPr>
              <w:t>М2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E2BF6" w:rsidRPr="004F1002" w:rsidRDefault="00DE2BF6" w:rsidP="00DE2BF6">
            <w:pPr>
              <w:jc w:val="right"/>
              <w:rPr>
                <w:rFonts w:cs="Arial"/>
                <w:sz w:val="24"/>
                <w:szCs w:val="24"/>
              </w:rPr>
            </w:pPr>
            <w:r w:rsidRPr="004F1002">
              <w:rPr>
                <w:rFonts w:cs="Arial"/>
                <w:sz w:val="24"/>
                <w:szCs w:val="24"/>
              </w:rPr>
              <w:t>2</w:t>
            </w:r>
            <w:r w:rsidRPr="004F1002">
              <w:rPr>
                <w:rFonts w:cs="Arial"/>
                <w:sz w:val="24"/>
                <w:szCs w:val="24"/>
                <w:lang w:val="sr-Cyrl-RS"/>
              </w:rPr>
              <w:t>6</w:t>
            </w:r>
            <w:r w:rsidRPr="004F1002">
              <w:rPr>
                <w:rFonts w:cs="Arial"/>
                <w:sz w:val="24"/>
                <w:szCs w:val="24"/>
              </w:rPr>
              <w:t>,00</w:t>
            </w:r>
          </w:p>
        </w:tc>
      </w:tr>
      <w:tr w:rsidR="00DE2BF6" w:rsidRPr="004F1002" w:rsidTr="00910667">
        <w:trPr>
          <w:trHeight w:val="981"/>
          <w:jc w:val="center"/>
        </w:trPr>
        <w:tc>
          <w:tcPr>
            <w:tcW w:w="10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2BF6" w:rsidRPr="004F1002" w:rsidRDefault="00DE2BF6" w:rsidP="00DE2BF6">
            <w:pPr>
              <w:rPr>
                <w:rFonts w:cs="Arial"/>
                <w:sz w:val="24"/>
                <w:szCs w:val="24"/>
              </w:rPr>
            </w:pPr>
            <w:r w:rsidRPr="004F1002">
              <w:rPr>
                <w:rFonts w:cs="Arial"/>
                <w:sz w:val="24"/>
                <w:szCs w:val="24"/>
              </w:rPr>
              <w:t>Поправка плочица на улазном холу објекта (попуњавање пукотина, и постављање плочица и металне лајсне)</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center"/>
              <w:rPr>
                <w:rFonts w:cs="Arial"/>
                <w:i/>
                <w:iCs/>
                <w:sz w:val="24"/>
                <w:szCs w:val="24"/>
                <w:lang w:val="sr-Cyrl-RS"/>
              </w:rPr>
            </w:pPr>
            <w:r w:rsidRPr="004F1002">
              <w:rPr>
                <w:rFonts w:cs="Arial"/>
                <w:i/>
                <w:iCs/>
                <w:sz w:val="24"/>
                <w:szCs w:val="24"/>
                <w:lang w:val="sr-Cyrl-RS"/>
              </w:rPr>
              <w:t>М2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BF6" w:rsidRPr="004F1002" w:rsidRDefault="00DE2BF6" w:rsidP="00DE2BF6">
            <w:pPr>
              <w:jc w:val="right"/>
              <w:rPr>
                <w:rFonts w:cs="Arial"/>
                <w:sz w:val="24"/>
                <w:szCs w:val="24"/>
                <w:lang w:val="sr-Cyrl-RS"/>
              </w:rPr>
            </w:pPr>
            <w:r w:rsidRPr="004F1002">
              <w:rPr>
                <w:rFonts w:cs="Arial"/>
                <w:sz w:val="24"/>
                <w:szCs w:val="24"/>
                <w:lang w:val="sr-Cyrl-RS"/>
              </w:rPr>
              <w:t>2,00</w:t>
            </w:r>
          </w:p>
        </w:tc>
      </w:tr>
    </w:tbl>
    <w:p w:rsidR="003D682F" w:rsidRPr="004F1002" w:rsidRDefault="003D682F" w:rsidP="00180E4F">
      <w:pPr>
        <w:rPr>
          <w:sz w:val="24"/>
          <w:szCs w:val="24"/>
          <w:lang w:eastAsia="ar-SA"/>
        </w:rPr>
      </w:pPr>
    </w:p>
    <w:p w:rsidR="00DE2BF6" w:rsidRDefault="00910667" w:rsidP="003D682F">
      <w:pPr>
        <w:tabs>
          <w:tab w:val="left" w:pos="5676"/>
        </w:tabs>
        <w:rPr>
          <w:rFonts w:eastAsia="TimesNewRomanPSMT" w:cs="Arial"/>
          <w:bCs/>
          <w:sz w:val="24"/>
          <w:szCs w:val="24"/>
          <w:lang w:val="sr-Cyrl-RS"/>
        </w:rPr>
      </w:pPr>
      <w:r>
        <w:rPr>
          <w:rFonts w:eastAsia="TimesNewRomanPSMT" w:cs="Arial"/>
          <w:bCs/>
          <w:sz w:val="24"/>
          <w:szCs w:val="24"/>
          <w:lang w:val="sr-Cyrl-RS"/>
        </w:rPr>
        <w:t xml:space="preserve"> </w:t>
      </w: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Default="0074670E" w:rsidP="003D682F">
      <w:pPr>
        <w:tabs>
          <w:tab w:val="left" w:pos="5676"/>
        </w:tabs>
        <w:rPr>
          <w:rFonts w:eastAsia="TimesNewRomanPSMT" w:cs="Arial"/>
          <w:bCs/>
          <w:sz w:val="24"/>
          <w:szCs w:val="24"/>
          <w:lang w:val="sr-Cyrl-RS"/>
        </w:rPr>
      </w:pPr>
    </w:p>
    <w:p w:rsidR="0074670E" w:rsidRPr="00910667" w:rsidRDefault="0074670E" w:rsidP="003D682F">
      <w:pPr>
        <w:tabs>
          <w:tab w:val="left" w:pos="5676"/>
        </w:tabs>
        <w:rPr>
          <w:sz w:val="24"/>
          <w:szCs w:val="24"/>
          <w:lang w:val="sr-Cyrl-RS" w:eastAsia="ar-SA"/>
        </w:rPr>
        <w:sectPr w:rsidR="0074670E" w:rsidRPr="00910667" w:rsidSect="00DE2BF6">
          <w:footnotePr>
            <w:pos w:val="beneathText"/>
          </w:footnotePr>
          <w:pgSz w:w="16834" w:h="11909" w:orient="landscape" w:code="9"/>
          <w:pgMar w:top="1440" w:right="1440" w:bottom="1440" w:left="1440" w:header="142" w:footer="437" w:gutter="0"/>
          <w:cols w:space="708"/>
          <w:titlePg/>
          <w:docGrid w:linePitch="360"/>
        </w:sectPr>
      </w:pPr>
    </w:p>
    <w:p w:rsidR="00756A02" w:rsidRPr="00DE2BF6" w:rsidRDefault="00756A02" w:rsidP="0021391C">
      <w:pPr>
        <w:pStyle w:val="Heading10"/>
        <w:numPr>
          <w:ilvl w:val="0"/>
          <w:numId w:val="21"/>
        </w:numPr>
        <w:rPr>
          <w:sz w:val="24"/>
          <w:szCs w:val="24"/>
        </w:rPr>
      </w:pPr>
      <w:bookmarkStart w:id="17" w:name="_Toc442559884"/>
      <w:bookmarkEnd w:id="16"/>
      <w:r w:rsidRPr="00DE2BF6">
        <w:rPr>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7"/>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764"/>
      </w:tblGrid>
      <w:tr w:rsidR="00175774" w:rsidRPr="00DE2BF6" w:rsidTr="007C41B0">
        <w:trPr>
          <w:trHeight w:val="524"/>
          <w:jc w:val="center"/>
        </w:trPr>
        <w:tc>
          <w:tcPr>
            <w:tcW w:w="729" w:type="dxa"/>
            <w:vAlign w:val="center"/>
          </w:tcPr>
          <w:p w:rsidR="00175774" w:rsidRPr="00DE2BF6" w:rsidRDefault="00175774" w:rsidP="003A4822">
            <w:pPr>
              <w:jc w:val="center"/>
              <w:rPr>
                <w:rFonts w:cs="Arial"/>
                <w:b/>
                <w:sz w:val="24"/>
                <w:szCs w:val="24"/>
              </w:rPr>
            </w:pPr>
            <w:r w:rsidRPr="00DE2BF6">
              <w:rPr>
                <w:rFonts w:cs="Arial"/>
                <w:b/>
                <w:sz w:val="24"/>
                <w:szCs w:val="24"/>
              </w:rPr>
              <w:t>Ред. бр.</w:t>
            </w:r>
          </w:p>
        </w:tc>
        <w:tc>
          <w:tcPr>
            <w:tcW w:w="8764" w:type="dxa"/>
            <w:vAlign w:val="center"/>
          </w:tcPr>
          <w:p w:rsidR="00175774" w:rsidRPr="00DE2BF6" w:rsidRDefault="00175774" w:rsidP="00924554">
            <w:pPr>
              <w:spacing w:before="0"/>
              <w:ind w:right="-180"/>
              <w:jc w:val="center"/>
              <w:rPr>
                <w:rFonts w:cs="Arial"/>
                <w:b/>
                <w:sz w:val="24"/>
                <w:szCs w:val="24"/>
              </w:rPr>
            </w:pPr>
            <w:r w:rsidRPr="00DE2BF6">
              <w:rPr>
                <w:rStyle w:val="Heading1Char"/>
                <w:sz w:val="24"/>
                <w:szCs w:val="24"/>
              </w:rPr>
              <w:t>4.1</w:t>
            </w:r>
            <w:r w:rsidRPr="00DE2BF6">
              <w:rPr>
                <w:rFonts w:cs="Arial"/>
                <w:b/>
                <w:sz w:val="24"/>
                <w:szCs w:val="24"/>
              </w:rPr>
              <w:t xml:space="preserve">  ОБАВЕЗНИ УСЛОВИ </w:t>
            </w:r>
          </w:p>
          <w:p w:rsidR="00175774" w:rsidRPr="00DE2BF6" w:rsidRDefault="00175774" w:rsidP="00924554">
            <w:pPr>
              <w:spacing w:before="0"/>
              <w:jc w:val="center"/>
              <w:rPr>
                <w:rFonts w:cs="Arial"/>
                <w:b/>
                <w:color w:val="FF0000"/>
                <w:sz w:val="24"/>
                <w:szCs w:val="24"/>
              </w:rPr>
            </w:pPr>
            <w:r w:rsidRPr="00DE2BF6">
              <w:rPr>
                <w:rFonts w:cs="Arial"/>
                <w:b/>
                <w:sz w:val="24"/>
                <w:szCs w:val="24"/>
              </w:rPr>
              <w:t>ЗА УЧЕШЋЕ У ПОСТУПКУ ЈАВНЕ НАБАВКЕ ИЗ ЧЛАНА 75. З</w:t>
            </w:r>
            <w:r w:rsidR="005C7CDE" w:rsidRPr="00DE2BF6">
              <w:rPr>
                <w:rFonts w:cs="Arial"/>
                <w:b/>
                <w:sz w:val="24"/>
                <w:szCs w:val="24"/>
              </w:rPr>
              <w:t>АКОНА</w:t>
            </w:r>
          </w:p>
        </w:tc>
      </w:tr>
      <w:tr w:rsidR="008377FF" w:rsidRPr="00DE2BF6" w:rsidTr="007C41B0">
        <w:trPr>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t>1.</w:t>
            </w:r>
          </w:p>
        </w:tc>
        <w:tc>
          <w:tcPr>
            <w:tcW w:w="8764" w:type="dxa"/>
            <w:vAlign w:val="center"/>
          </w:tcPr>
          <w:p w:rsidR="008377FF" w:rsidRPr="00DE2BF6" w:rsidRDefault="008377FF" w:rsidP="00620D6D">
            <w:pPr>
              <w:autoSpaceDE w:val="0"/>
              <w:autoSpaceDN w:val="0"/>
              <w:adjustRightInd w:val="0"/>
              <w:rPr>
                <w:rFonts w:cs="Arial"/>
                <w:b/>
                <w:sz w:val="24"/>
                <w:szCs w:val="24"/>
                <w:u w:val="single"/>
              </w:rPr>
            </w:pPr>
            <w:r w:rsidRPr="00DE2BF6">
              <w:rPr>
                <w:rFonts w:cs="Arial"/>
                <w:b/>
                <w:sz w:val="24"/>
                <w:szCs w:val="24"/>
                <w:u w:val="single"/>
              </w:rPr>
              <w:t>Услов:</w:t>
            </w:r>
          </w:p>
          <w:p w:rsidR="008377FF" w:rsidRPr="00DE2BF6" w:rsidRDefault="008377FF" w:rsidP="00620D6D">
            <w:pPr>
              <w:autoSpaceDE w:val="0"/>
              <w:autoSpaceDN w:val="0"/>
              <w:adjustRightInd w:val="0"/>
              <w:rPr>
                <w:rFonts w:cs="Arial"/>
                <w:sz w:val="24"/>
                <w:szCs w:val="24"/>
              </w:rPr>
            </w:pPr>
            <w:r w:rsidRPr="00DE2BF6">
              <w:rPr>
                <w:rFonts w:cs="Arial"/>
                <w:sz w:val="24"/>
                <w:szCs w:val="24"/>
                <w:lang w:val="pl-PL"/>
              </w:rPr>
              <w:t>Да је понуђач регистрован код надлежног органа, односно уписан у одговарајући регистар</w:t>
            </w:r>
          </w:p>
          <w:p w:rsidR="008377FF" w:rsidRPr="00DE2BF6" w:rsidRDefault="008377FF" w:rsidP="00620D6D">
            <w:pPr>
              <w:autoSpaceDE w:val="0"/>
              <w:autoSpaceDN w:val="0"/>
              <w:adjustRightInd w:val="0"/>
              <w:rPr>
                <w:rFonts w:cs="Arial"/>
                <w:b/>
                <w:sz w:val="24"/>
                <w:szCs w:val="24"/>
                <w:u w:val="single"/>
              </w:rPr>
            </w:pPr>
            <w:r w:rsidRPr="00DE2BF6">
              <w:rPr>
                <w:rFonts w:cs="Arial"/>
                <w:b/>
                <w:sz w:val="24"/>
                <w:szCs w:val="24"/>
                <w:u w:val="single"/>
              </w:rPr>
              <w:t xml:space="preserve">Доказ: </w:t>
            </w:r>
          </w:p>
          <w:p w:rsidR="008377FF" w:rsidRPr="00DE2BF6" w:rsidRDefault="008377FF" w:rsidP="00620D6D">
            <w:pPr>
              <w:tabs>
                <w:tab w:val="left" w:pos="680"/>
              </w:tabs>
              <w:snapToGrid w:val="0"/>
              <w:rPr>
                <w:rFonts w:eastAsia="Calibri" w:cs="Arial"/>
                <w:sz w:val="24"/>
                <w:szCs w:val="24"/>
              </w:rPr>
            </w:pPr>
            <w:r w:rsidRPr="00DE2BF6">
              <w:rPr>
                <w:rFonts w:eastAsia="Calibri" w:cs="Arial"/>
                <w:sz w:val="24"/>
                <w:szCs w:val="24"/>
                <w:lang w:val="ru-RU"/>
              </w:rPr>
              <w:t xml:space="preserve">- </w:t>
            </w:r>
            <w:r w:rsidRPr="00DE2BF6">
              <w:rPr>
                <w:rFonts w:eastAsia="Calibri" w:cs="Arial"/>
                <w:b/>
                <w:sz w:val="24"/>
                <w:szCs w:val="24"/>
              </w:rPr>
              <w:t>за правно лице:</w:t>
            </w:r>
            <w:r w:rsidRPr="00DE2BF6">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rsidR="008377FF" w:rsidRPr="00DE2BF6" w:rsidRDefault="008377FF" w:rsidP="00620D6D">
            <w:pPr>
              <w:tabs>
                <w:tab w:val="left" w:pos="680"/>
              </w:tabs>
              <w:snapToGrid w:val="0"/>
              <w:rPr>
                <w:rFonts w:eastAsia="Calibri" w:cs="Arial"/>
                <w:sz w:val="24"/>
                <w:szCs w:val="24"/>
              </w:rPr>
            </w:pPr>
            <w:r w:rsidRPr="00DE2BF6">
              <w:rPr>
                <w:rFonts w:eastAsia="Calibri" w:cs="Arial"/>
                <w:sz w:val="24"/>
                <w:szCs w:val="24"/>
              </w:rPr>
              <w:t xml:space="preserve">- </w:t>
            </w:r>
            <w:r w:rsidRPr="00DE2BF6">
              <w:rPr>
                <w:rFonts w:eastAsia="Calibri" w:cs="Arial"/>
                <w:b/>
                <w:sz w:val="24"/>
                <w:szCs w:val="24"/>
              </w:rPr>
              <w:t xml:space="preserve">за предузетнике: </w:t>
            </w:r>
            <w:r w:rsidRPr="00DE2BF6">
              <w:rPr>
                <w:rFonts w:eastAsia="Calibri" w:cs="Arial"/>
                <w:sz w:val="24"/>
                <w:szCs w:val="24"/>
              </w:rPr>
              <w:t>И</w:t>
            </w:r>
            <w:r w:rsidRPr="00DE2BF6">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8377FF" w:rsidRPr="00DE2BF6" w:rsidRDefault="008377FF" w:rsidP="00620D6D">
            <w:pPr>
              <w:autoSpaceDE w:val="0"/>
              <w:autoSpaceDN w:val="0"/>
              <w:adjustRightInd w:val="0"/>
              <w:rPr>
                <w:rFonts w:eastAsia="Calibri" w:cs="Arial"/>
                <w:sz w:val="24"/>
                <w:szCs w:val="24"/>
              </w:rPr>
            </w:pPr>
            <w:r w:rsidRPr="00DE2BF6">
              <w:rPr>
                <w:rFonts w:eastAsia="Calibri" w:cs="Arial"/>
                <w:sz w:val="24"/>
                <w:szCs w:val="24"/>
              </w:rPr>
              <w:t xml:space="preserve">Напомена: </w:t>
            </w:r>
          </w:p>
          <w:p w:rsidR="008377FF" w:rsidRPr="00DE2BF6" w:rsidRDefault="008377FF" w:rsidP="0021391C">
            <w:pPr>
              <w:numPr>
                <w:ilvl w:val="0"/>
                <w:numId w:val="22"/>
              </w:numPr>
              <w:tabs>
                <w:tab w:val="left" w:pos="680"/>
              </w:tabs>
              <w:snapToGrid w:val="0"/>
              <w:spacing w:before="0"/>
              <w:ind w:left="714" w:hanging="357"/>
              <w:contextualSpacing/>
              <w:rPr>
                <w:rFonts w:eastAsia="Calibri" w:cs="Arial"/>
                <w:sz w:val="24"/>
                <w:szCs w:val="24"/>
              </w:rPr>
            </w:pPr>
            <w:r w:rsidRPr="00DE2BF6">
              <w:rPr>
                <w:rFonts w:eastAsia="Calibri" w:cs="Arial"/>
                <w:sz w:val="24"/>
                <w:szCs w:val="24"/>
              </w:rPr>
              <w:t xml:space="preserve">У случају да понуду подноси група понуђача, овај доказ доставити за сваког </w:t>
            </w:r>
            <w:r w:rsidRPr="00DE2BF6">
              <w:rPr>
                <w:rFonts w:eastAsia="Calibri" w:cs="Arial"/>
                <w:sz w:val="24"/>
                <w:szCs w:val="24"/>
                <w:lang w:val="sr-Cyrl-CS"/>
              </w:rPr>
              <w:t>члана групе понуђача</w:t>
            </w:r>
          </w:p>
          <w:p w:rsidR="008377FF" w:rsidRPr="00DE2BF6" w:rsidRDefault="008377FF" w:rsidP="0021391C">
            <w:pPr>
              <w:numPr>
                <w:ilvl w:val="0"/>
                <w:numId w:val="16"/>
              </w:numPr>
              <w:tabs>
                <w:tab w:val="left" w:pos="680"/>
              </w:tabs>
              <w:snapToGrid w:val="0"/>
              <w:spacing w:before="0"/>
              <w:ind w:left="714" w:hanging="357"/>
              <w:contextualSpacing/>
              <w:jc w:val="left"/>
              <w:rPr>
                <w:rFonts w:cs="Arial"/>
                <w:sz w:val="24"/>
                <w:szCs w:val="24"/>
              </w:rPr>
            </w:pPr>
            <w:r w:rsidRPr="00DE2BF6">
              <w:rPr>
                <w:rFonts w:eastAsia="Calibri" w:cs="Arial"/>
                <w:sz w:val="24"/>
                <w:szCs w:val="24"/>
              </w:rPr>
              <w:t>У случају да понуђач подноси понуду са подизвођачем, овај доказ доставити и за сваког подизвођача</w:t>
            </w:r>
          </w:p>
        </w:tc>
      </w:tr>
      <w:tr w:rsidR="008377FF" w:rsidRPr="00DE2BF6" w:rsidTr="007C41B0">
        <w:trPr>
          <w:trHeight w:val="3706"/>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t>2.</w:t>
            </w:r>
          </w:p>
        </w:tc>
        <w:tc>
          <w:tcPr>
            <w:tcW w:w="8764" w:type="dxa"/>
            <w:vAlign w:val="center"/>
          </w:tcPr>
          <w:p w:rsidR="008377FF" w:rsidRPr="00DE2BF6" w:rsidRDefault="008377FF" w:rsidP="00620D6D">
            <w:pPr>
              <w:autoSpaceDE w:val="0"/>
              <w:autoSpaceDN w:val="0"/>
              <w:adjustRightInd w:val="0"/>
              <w:jc w:val="left"/>
              <w:rPr>
                <w:rFonts w:cs="Arial"/>
                <w:sz w:val="24"/>
                <w:szCs w:val="24"/>
                <w:lang w:val="sr-Latn-CS" w:eastAsia="sr-Latn-CS"/>
              </w:rPr>
            </w:pPr>
            <w:r w:rsidRPr="00DE2BF6">
              <w:rPr>
                <w:rFonts w:cs="Arial"/>
                <w:b/>
                <w:sz w:val="24"/>
                <w:szCs w:val="24"/>
                <w:u w:val="single"/>
                <w:lang w:val="sr-Latn-CS" w:eastAsia="sr-Latn-CS"/>
              </w:rPr>
              <w:t>Услов:</w:t>
            </w:r>
            <w:r w:rsidRPr="00DE2BF6">
              <w:rPr>
                <w:rFonts w:cs="Arial"/>
                <w:sz w:val="24"/>
                <w:szCs w:val="24"/>
                <w:lang w:val="sr-Latn-CS" w:eastAsia="sr-Latn-CS"/>
              </w:rPr>
              <w:t xml:space="preserve"> </w:t>
            </w:r>
          </w:p>
          <w:p w:rsidR="008377FF" w:rsidRPr="00DE2BF6" w:rsidRDefault="008377FF" w:rsidP="00620D6D">
            <w:pPr>
              <w:autoSpaceDE w:val="0"/>
              <w:autoSpaceDN w:val="0"/>
              <w:adjustRightInd w:val="0"/>
              <w:jc w:val="left"/>
              <w:rPr>
                <w:rFonts w:cs="Arial"/>
                <w:sz w:val="24"/>
                <w:szCs w:val="24"/>
                <w:lang w:val="sr-Latn-CS" w:eastAsia="sr-Latn-CS"/>
              </w:rPr>
            </w:pPr>
            <w:r w:rsidRPr="00DE2BF6">
              <w:rPr>
                <w:rFonts w:cs="Arial"/>
                <w:sz w:val="24"/>
                <w:szCs w:val="24"/>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DE2BF6" w:rsidRDefault="008377FF" w:rsidP="00620D6D">
            <w:pPr>
              <w:autoSpaceDE w:val="0"/>
              <w:autoSpaceDN w:val="0"/>
              <w:adjustRightInd w:val="0"/>
              <w:jc w:val="left"/>
              <w:rPr>
                <w:rFonts w:cs="Arial"/>
                <w:b/>
                <w:sz w:val="24"/>
                <w:szCs w:val="24"/>
                <w:u w:val="single"/>
                <w:lang w:val="sr-Latn-CS" w:eastAsia="sr-Latn-CS"/>
              </w:rPr>
            </w:pPr>
            <w:r w:rsidRPr="00DE2BF6">
              <w:rPr>
                <w:rFonts w:cs="Arial"/>
                <w:b/>
                <w:sz w:val="24"/>
                <w:szCs w:val="24"/>
                <w:u w:val="single"/>
                <w:lang w:val="sr-Latn-CS" w:eastAsia="sr-Latn-CS"/>
              </w:rPr>
              <w:t>Доказ:</w:t>
            </w:r>
          </w:p>
          <w:p w:rsidR="008377FF" w:rsidRPr="00DE2BF6" w:rsidRDefault="008377FF" w:rsidP="00620D6D">
            <w:pPr>
              <w:autoSpaceDE w:val="0"/>
              <w:autoSpaceDN w:val="0"/>
              <w:adjustRightInd w:val="0"/>
              <w:jc w:val="left"/>
              <w:rPr>
                <w:rFonts w:cs="Arial"/>
                <w:b/>
                <w:sz w:val="24"/>
                <w:szCs w:val="24"/>
                <w:u w:val="single"/>
                <w:lang w:val="sr-Latn-CS" w:eastAsia="sr-Latn-CS"/>
              </w:rPr>
            </w:pPr>
            <w:r w:rsidRPr="00DE2BF6">
              <w:rPr>
                <w:rFonts w:eastAsia="Calibri" w:cs="Arial"/>
                <w:sz w:val="24"/>
                <w:szCs w:val="24"/>
                <w:lang w:val="ru-RU" w:eastAsia="sr-Latn-CS"/>
              </w:rPr>
              <w:t xml:space="preserve">- </w:t>
            </w:r>
            <w:r w:rsidRPr="00DE2BF6">
              <w:rPr>
                <w:rFonts w:eastAsia="Calibri" w:cs="Arial"/>
                <w:b/>
                <w:sz w:val="24"/>
                <w:szCs w:val="24"/>
                <w:lang w:val="sr-Latn-CS" w:eastAsia="sr-Latn-CS"/>
              </w:rPr>
              <w:t>за правно лице:</w:t>
            </w:r>
          </w:p>
          <w:p w:rsidR="008377FF" w:rsidRPr="00DE2BF6" w:rsidRDefault="008377FF" w:rsidP="00620D6D">
            <w:pPr>
              <w:jc w:val="left"/>
              <w:rPr>
                <w:rFonts w:cs="Arial"/>
                <w:sz w:val="24"/>
                <w:szCs w:val="24"/>
                <w:lang w:val="sr-Latn-CS" w:eastAsia="sr-Latn-CS"/>
              </w:rPr>
            </w:pPr>
            <w:r w:rsidRPr="00DE2BF6">
              <w:rPr>
                <w:rFonts w:cs="Arial"/>
                <w:sz w:val="24"/>
                <w:szCs w:val="24"/>
                <w:lang w:val="sr-Latn-CS" w:eastAsia="sr-Latn-CS"/>
              </w:rPr>
              <w:t>1) ЗА ЗАКОНСКОГ ЗАСТУПНИКА</w:t>
            </w:r>
            <w:r w:rsidRPr="00DE2BF6">
              <w:rPr>
                <w:rFonts w:cs="Arial"/>
                <w:b/>
                <w:sz w:val="24"/>
                <w:szCs w:val="24"/>
                <w:lang w:val="sr-Latn-CS" w:eastAsia="sr-Latn-CS"/>
              </w:rPr>
              <w:t xml:space="preserve"> – уверење из казнене евиденције надлежне полицијске управе Министарства унутрашњих послова</w:t>
            </w:r>
            <w:r w:rsidRPr="00DE2BF6">
              <w:rPr>
                <w:rFonts w:cs="Arial"/>
                <w:sz w:val="24"/>
                <w:szCs w:val="24"/>
                <w:lang w:val="sr-Latn-CS" w:eastAsia="sr-Latn-CS"/>
              </w:rPr>
              <w:t xml:space="preserve"> – захтев за издавање овог уверења може се поднети према </w:t>
            </w:r>
            <w:r w:rsidRPr="00DE2BF6">
              <w:rPr>
                <w:rFonts w:cs="Arial"/>
                <w:b/>
                <w:sz w:val="24"/>
                <w:szCs w:val="24"/>
                <w:lang w:val="sr-Latn-CS" w:eastAsia="sr-Latn-CS"/>
              </w:rPr>
              <w:t>месту рођења</w:t>
            </w:r>
            <w:r w:rsidRPr="00DE2BF6">
              <w:rPr>
                <w:rFonts w:cs="Arial"/>
                <w:sz w:val="24"/>
                <w:szCs w:val="24"/>
                <w:lang w:val="sr-Latn-CS" w:eastAsia="sr-Latn-CS"/>
              </w:rPr>
              <w:t xml:space="preserve"> или према </w:t>
            </w:r>
            <w:r w:rsidRPr="00DE2BF6">
              <w:rPr>
                <w:rFonts w:cs="Arial"/>
                <w:b/>
                <w:sz w:val="24"/>
                <w:szCs w:val="24"/>
                <w:lang w:val="sr-Latn-CS" w:eastAsia="sr-Latn-CS"/>
              </w:rPr>
              <w:t>месту пребивалишта</w:t>
            </w:r>
            <w:r w:rsidRPr="00DE2BF6">
              <w:rPr>
                <w:rFonts w:cs="Arial"/>
                <w:sz w:val="24"/>
                <w:szCs w:val="24"/>
                <w:lang w:val="sr-Latn-CS" w:eastAsia="sr-Latn-CS"/>
              </w:rPr>
              <w:t>.</w:t>
            </w:r>
          </w:p>
          <w:p w:rsidR="008377FF" w:rsidRPr="00DE2BF6" w:rsidRDefault="008377FF" w:rsidP="00620D6D">
            <w:pPr>
              <w:jc w:val="left"/>
              <w:rPr>
                <w:rFonts w:cs="Arial"/>
                <w:sz w:val="24"/>
                <w:szCs w:val="24"/>
                <w:lang w:val="sr-Latn-CS" w:eastAsia="sr-Latn-CS"/>
              </w:rPr>
            </w:pPr>
            <w:r w:rsidRPr="00DE2BF6">
              <w:rPr>
                <w:rFonts w:cs="Arial"/>
                <w:sz w:val="24"/>
                <w:szCs w:val="24"/>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DE2BF6">
                <w:rPr>
                  <w:rStyle w:val="Hyperlink"/>
                  <w:rFonts w:cs="Arial"/>
                  <w:sz w:val="24"/>
                  <w:szCs w:val="24"/>
                  <w:lang w:val="sr-Latn-CS" w:eastAsia="sr-Latn-CS"/>
                </w:rPr>
                <w:t>http://www.bg.vi.sud.rs/lt/articles/o-visem-sudu/obavestenje-ke-za-pravna-lica.html</w:t>
              </w:r>
            </w:hyperlink>
          </w:p>
          <w:p w:rsidR="008377FF" w:rsidRPr="00DE2BF6" w:rsidRDefault="008377FF" w:rsidP="00620D6D">
            <w:pPr>
              <w:jc w:val="left"/>
              <w:rPr>
                <w:rFonts w:cs="Arial"/>
                <w:sz w:val="24"/>
                <w:szCs w:val="24"/>
                <w:lang w:val="sr-Latn-CS" w:eastAsia="sr-Latn-CS"/>
              </w:rPr>
            </w:pPr>
            <w:r w:rsidRPr="00DE2BF6">
              <w:rPr>
                <w:rFonts w:cs="Arial"/>
                <w:sz w:val="24"/>
                <w:szCs w:val="24"/>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E2BF6">
              <w:rPr>
                <w:rFonts w:cs="Arial"/>
                <w:b/>
                <w:sz w:val="24"/>
                <w:szCs w:val="24"/>
                <w:lang w:val="sr-Latn-CS" w:eastAsia="sr-Latn-CS"/>
              </w:rPr>
              <w:t xml:space="preserve">Уверење Основног суда  </w:t>
            </w:r>
            <w:r w:rsidRPr="00DE2BF6">
              <w:rPr>
                <w:rFonts w:cs="Arial"/>
                <w:sz w:val="24"/>
                <w:szCs w:val="24"/>
                <w:lang w:val="sr-Latn-CS" w:eastAsia="sr-Latn-CS"/>
              </w:rPr>
              <w:t>(</w:t>
            </w:r>
            <w:r w:rsidRPr="00DE2BF6">
              <w:rPr>
                <w:rFonts w:cs="Arial"/>
                <w:b/>
                <w:sz w:val="24"/>
                <w:szCs w:val="24"/>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DE2BF6">
              <w:rPr>
                <w:rFonts w:cs="Arial"/>
                <w:sz w:val="24"/>
                <w:szCs w:val="24"/>
                <w:lang w:val="sr-Latn-CS" w:eastAsia="sr-Latn-CS"/>
              </w:rPr>
              <w:t xml:space="preserve">) на чијем подручју је седиште домаћег правног лица, односно седиште представништва или огранка страног </w:t>
            </w:r>
            <w:r w:rsidRPr="00DE2BF6">
              <w:rPr>
                <w:rFonts w:cs="Arial"/>
                <w:sz w:val="24"/>
                <w:szCs w:val="24"/>
                <w:lang w:val="sr-Latn-CS" w:eastAsia="sr-Latn-CS"/>
              </w:rPr>
              <w:lastRenderedPageBreak/>
              <w:t>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DE2BF6" w:rsidRDefault="008377FF" w:rsidP="00620D6D">
            <w:pPr>
              <w:jc w:val="left"/>
              <w:rPr>
                <w:rFonts w:cs="Arial"/>
                <w:b/>
                <w:sz w:val="24"/>
                <w:szCs w:val="24"/>
                <w:lang w:val="sr-Latn-CS" w:eastAsia="sr-Latn-CS"/>
              </w:rPr>
            </w:pPr>
            <w:r w:rsidRPr="00DE2BF6">
              <w:rPr>
                <w:rFonts w:cs="Arial"/>
                <w:sz w:val="24"/>
                <w:szCs w:val="24"/>
                <w:lang w:val="sr-Latn-CS" w:eastAsia="sr-Latn-CS"/>
              </w:rPr>
              <w:t xml:space="preserve">Посебна напомена: Уколико уверење </w:t>
            </w:r>
            <w:r w:rsidRPr="00DE2BF6">
              <w:rPr>
                <w:rFonts w:cs="Arial"/>
                <w:sz w:val="24"/>
                <w:szCs w:val="24"/>
                <w:lang w:val="sr-Cyrl-CS" w:eastAsia="sr-Latn-CS"/>
              </w:rPr>
              <w:t>О</w:t>
            </w:r>
            <w:r w:rsidRPr="00DE2BF6">
              <w:rPr>
                <w:rFonts w:cs="Arial"/>
                <w:sz w:val="24"/>
                <w:szCs w:val="24"/>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E2BF6">
              <w:rPr>
                <w:rFonts w:cs="Arial"/>
                <w:sz w:val="24"/>
                <w:szCs w:val="24"/>
                <w:u w:val="single"/>
                <w:lang w:val="sr-Latn-CS" w:eastAsia="sr-Latn-CS"/>
              </w:rPr>
              <w:t>и</w:t>
            </w:r>
            <w:r w:rsidRPr="00DE2BF6">
              <w:rPr>
                <w:rFonts w:cs="Arial"/>
                <w:sz w:val="24"/>
                <w:szCs w:val="24"/>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E2BF6">
              <w:rPr>
                <w:rFonts w:cs="Arial"/>
                <w:b/>
                <w:sz w:val="24"/>
                <w:szCs w:val="24"/>
                <w:lang w:val="sr-Latn-CS" w:eastAsia="sr-Latn-CS"/>
              </w:rPr>
              <w:t>кривична дела против привреде и кривично дело примања мита.</w:t>
            </w:r>
          </w:p>
          <w:p w:rsidR="008377FF" w:rsidRPr="00DE2BF6" w:rsidRDefault="008377FF" w:rsidP="00620D6D">
            <w:pPr>
              <w:jc w:val="left"/>
              <w:rPr>
                <w:rFonts w:cs="Arial"/>
                <w:sz w:val="24"/>
                <w:szCs w:val="24"/>
                <w:lang w:val="sr-Latn-CS" w:eastAsia="sr-Latn-CS"/>
              </w:rPr>
            </w:pPr>
            <w:r w:rsidRPr="00DE2BF6">
              <w:rPr>
                <w:rFonts w:cs="Arial"/>
                <w:b/>
                <w:sz w:val="24"/>
                <w:szCs w:val="24"/>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DE2BF6">
              <w:rPr>
                <w:rFonts w:cs="Arial"/>
                <w:sz w:val="24"/>
                <w:szCs w:val="24"/>
                <w:lang w:val="sr-Latn-CS" w:eastAsia="sr-Latn-CS"/>
              </w:rPr>
              <w:t xml:space="preserve"> – захтев за издавање овог уверења може се поднети према </w:t>
            </w:r>
            <w:r w:rsidRPr="00DE2BF6">
              <w:rPr>
                <w:rFonts w:cs="Arial"/>
                <w:b/>
                <w:sz w:val="24"/>
                <w:szCs w:val="24"/>
                <w:lang w:val="sr-Latn-CS" w:eastAsia="sr-Latn-CS"/>
              </w:rPr>
              <w:t>месту рођења</w:t>
            </w:r>
            <w:r w:rsidRPr="00DE2BF6">
              <w:rPr>
                <w:rFonts w:cs="Arial"/>
                <w:sz w:val="24"/>
                <w:szCs w:val="24"/>
                <w:lang w:val="sr-Latn-CS" w:eastAsia="sr-Latn-CS"/>
              </w:rPr>
              <w:t xml:space="preserve"> или према </w:t>
            </w:r>
            <w:r w:rsidRPr="00DE2BF6">
              <w:rPr>
                <w:rFonts w:cs="Arial"/>
                <w:b/>
                <w:sz w:val="24"/>
                <w:szCs w:val="24"/>
                <w:lang w:val="sr-Latn-CS" w:eastAsia="sr-Latn-CS"/>
              </w:rPr>
              <w:t>месту пребивалишта</w:t>
            </w:r>
            <w:r w:rsidRPr="00DE2BF6">
              <w:rPr>
                <w:rFonts w:cs="Arial"/>
                <w:sz w:val="24"/>
                <w:szCs w:val="24"/>
                <w:lang w:val="sr-Latn-CS" w:eastAsia="sr-Latn-CS"/>
              </w:rPr>
              <w:t>.</w:t>
            </w:r>
          </w:p>
          <w:p w:rsidR="008377FF" w:rsidRPr="00DE2BF6" w:rsidRDefault="008377FF" w:rsidP="00620D6D">
            <w:pPr>
              <w:autoSpaceDE w:val="0"/>
              <w:autoSpaceDN w:val="0"/>
              <w:adjustRightInd w:val="0"/>
              <w:jc w:val="left"/>
              <w:rPr>
                <w:rFonts w:eastAsia="Calibri" w:cs="Arial"/>
                <w:sz w:val="24"/>
                <w:szCs w:val="24"/>
                <w:lang w:val="sr-Latn-CS" w:eastAsia="sr-Latn-CS"/>
              </w:rPr>
            </w:pPr>
            <w:r w:rsidRPr="00DE2BF6">
              <w:rPr>
                <w:rFonts w:eastAsia="Calibri" w:cs="Arial"/>
                <w:sz w:val="24"/>
                <w:szCs w:val="24"/>
                <w:lang w:val="sr-Latn-CS" w:eastAsia="sr-Latn-CS"/>
              </w:rPr>
              <w:t xml:space="preserve">Напомена: </w:t>
            </w:r>
          </w:p>
          <w:p w:rsidR="008377FF" w:rsidRPr="00DE2BF6" w:rsidRDefault="008377FF" w:rsidP="0021391C">
            <w:pPr>
              <w:numPr>
                <w:ilvl w:val="0"/>
                <w:numId w:val="22"/>
              </w:numPr>
              <w:tabs>
                <w:tab w:val="left" w:pos="680"/>
              </w:tabs>
              <w:snapToGrid w:val="0"/>
              <w:spacing w:before="0"/>
              <w:ind w:left="714" w:hanging="357"/>
              <w:contextualSpacing/>
              <w:jc w:val="left"/>
              <w:rPr>
                <w:rFonts w:eastAsia="Calibri" w:cs="Arial"/>
                <w:sz w:val="24"/>
                <w:szCs w:val="24"/>
                <w:lang w:val="sr-Latn-CS" w:eastAsia="sr-Latn-CS"/>
              </w:rPr>
            </w:pPr>
            <w:r w:rsidRPr="00DE2BF6">
              <w:rPr>
                <w:rFonts w:eastAsia="Calibri" w:cs="Arial"/>
                <w:sz w:val="24"/>
                <w:szCs w:val="24"/>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DE2BF6" w:rsidRDefault="008377FF" w:rsidP="0021391C">
            <w:pPr>
              <w:numPr>
                <w:ilvl w:val="0"/>
                <w:numId w:val="22"/>
              </w:numPr>
              <w:tabs>
                <w:tab w:val="left" w:pos="680"/>
              </w:tabs>
              <w:snapToGrid w:val="0"/>
              <w:spacing w:before="0"/>
              <w:ind w:left="714" w:hanging="357"/>
              <w:contextualSpacing/>
              <w:jc w:val="left"/>
              <w:rPr>
                <w:rFonts w:eastAsia="Calibri" w:cs="Arial"/>
                <w:sz w:val="24"/>
                <w:szCs w:val="24"/>
                <w:lang w:val="sr-Latn-CS" w:eastAsia="sr-Latn-CS"/>
              </w:rPr>
            </w:pPr>
            <w:r w:rsidRPr="00DE2BF6">
              <w:rPr>
                <w:rFonts w:eastAsia="Calibri" w:cs="Arial"/>
                <w:sz w:val="24"/>
                <w:szCs w:val="24"/>
                <w:lang w:val="sr-Latn-CS" w:eastAsia="sr-Latn-CS"/>
              </w:rPr>
              <w:t>У случају да правно лице има више законских заступника, ове доказе доставити за сваког од њих</w:t>
            </w:r>
          </w:p>
          <w:p w:rsidR="008377FF" w:rsidRPr="00DE2BF6" w:rsidRDefault="008377FF" w:rsidP="0021391C">
            <w:pPr>
              <w:numPr>
                <w:ilvl w:val="0"/>
                <w:numId w:val="22"/>
              </w:numPr>
              <w:tabs>
                <w:tab w:val="left" w:pos="680"/>
              </w:tabs>
              <w:snapToGrid w:val="0"/>
              <w:spacing w:before="0"/>
              <w:ind w:left="714" w:hanging="357"/>
              <w:contextualSpacing/>
              <w:jc w:val="left"/>
              <w:rPr>
                <w:rFonts w:eastAsia="Calibri" w:cs="Arial"/>
                <w:sz w:val="24"/>
                <w:szCs w:val="24"/>
                <w:lang w:val="sr-Latn-CS" w:eastAsia="sr-Latn-CS"/>
              </w:rPr>
            </w:pPr>
            <w:r w:rsidRPr="00DE2BF6">
              <w:rPr>
                <w:rFonts w:eastAsia="Calibri" w:cs="Arial"/>
                <w:sz w:val="24"/>
                <w:szCs w:val="24"/>
                <w:lang w:val="sr-Latn-CS" w:eastAsia="sr-Latn-CS"/>
              </w:rPr>
              <w:t xml:space="preserve">У случају да понуду подноси група понуђача, ове доказе доставити за сваког </w:t>
            </w:r>
            <w:r w:rsidRPr="00DE2BF6">
              <w:rPr>
                <w:rFonts w:eastAsia="Calibri" w:cs="Arial"/>
                <w:sz w:val="24"/>
                <w:szCs w:val="24"/>
                <w:lang w:val="sr-Cyrl-CS" w:eastAsia="sr-Latn-CS"/>
              </w:rPr>
              <w:t>члана групе понуђача</w:t>
            </w:r>
          </w:p>
          <w:p w:rsidR="008377FF" w:rsidRPr="00DE2BF6" w:rsidRDefault="008377FF" w:rsidP="0021391C">
            <w:pPr>
              <w:numPr>
                <w:ilvl w:val="0"/>
                <w:numId w:val="22"/>
              </w:numPr>
              <w:tabs>
                <w:tab w:val="left" w:pos="680"/>
              </w:tabs>
              <w:snapToGrid w:val="0"/>
              <w:spacing w:before="0"/>
              <w:ind w:left="714" w:hanging="357"/>
              <w:contextualSpacing/>
              <w:jc w:val="left"/>
              <w:rPr>
                <w:rFonts w:cs="Arial"/>
                <w:sz w:val="24"/>
                <w:szCs w:val="24"/>
                <w:lang w:val="sr-Latn-CS" w:eastAsia="sr-Latn-CS"/>
              </w:rPr>
            </w:pPr>
            <w:r w:rsidRPr="00DE2BF6">
              <w:rPr>
                <w:rFonts w:eastAsia="Calibri" w:cs="Arial"/>
                <w:sz w:val="24"/>
                <w:szCs w:val="24"/>
                <w:lang w:val="sr-Latn-CS" w:eastAsia="sr-Latn-CS"/>
              </w:rPr>
              <w:t xml:space="preserve">У случају да понуђач подноси понуду са подизвођачем, ове доказе доставити и за </w:t>
            </w:r>
            <w:r w:rsidRPr="00DE2BF6">
              <w:rPr>
                <w:rFonts w:eastAsia="Calibri" w:cs="Arial"/>
                <w:sz w:val="24"/>
                <w:szCs w:val="24"/>
                <w:lang w:val="sr-Cyrl-CS" w:eastAsia="sr-Latn-CS"/>
              </w:rPr>
              <w:t xml:space="preserve">сваког </w:t>
            </w:r>
            <w:r w:rsidRPr="00DE2BF6">
              <w:rPr>
                <w:rFonts w:eastAsia="Calibri" w:cs="Arial"/>
                <w:sz w:val="24"/>
                <w:szCs w:val="24"/>
                <w:lang w:val="sr-Latn-CS" w:eastAsia="sr-Latn-CS"/>
              </w:rPr>
              <w:t xml:space="preserve">подизвођача </w:t>
            </w:r>
          </w:p>
          <w:p w:rsidR="008377FF" w:rsidRPr="00DE2BF6" w:rsidRDefault="008377FF" w:rsidP="00620D6D">
            <w:pPr>
              <w:tabs>
                <w:tab w:val="left" w:pos="680"/>
              </w:tabs>
              <w:snapToGrid w:val="0"/>
              <w:spacing w:before="0"/>
              <w:contextualSpacing/>
              <w:jc w:val="left"/>
              <w:rPr>
                <w:rFonts w:eastAsia="Calibri" w:cs="Arial"/>
                <w:sz w:val="24"/>
                <w:szCs w:val="24"/>
              </w:rPr>
            </w:pPr>
            <w:r w:rsidRPr="00DE2BF6">
              <w:rPr>
                <w:rFonts w:eastAsia="Calibri" w:cs="Arial"/>
                <w:b/>
                <w:sz w:val="24"/>
                <w:szCs w:val="24"/>
                <w:lang w:val="sr-Latn-CS" w:eastAsia="sr-Latn-CS"/>
              </w:rPr>
              <w:t>Ови докази не могу бити старији од два месеца пре отварања понуда</w:t>
            </w:r>
            <w:r w:rsidRPr="00DE2BF6">
              <w:rPr>
                <w:rFonts w:eastAsia="Calibri" w:cs="Arial"/>
                <w:sz w:val="24"/>
                <w:szCs w:val="24"/>
                <w:lang w:val="sr-Latn-CS" w:eastAsia="sr-Latn-CS"/>
              </w:rPr>
              <w:t>.</w:t>
            </w:r>
          </w:p>
        </w:tc>
      </w:tr>
      <w:tr w:rsidR="008377FF" w:rsidRPr="00DE2BF6" w:rsidTr="007C41B0">
        <w:trPr>
          <w:trHeight w:val="70"/>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lastRenderedPageBreak/>
              <w:t>3.</w:t>
            </w:r>
          </w:p>
        </w:tc>
        <w:tc>
          <w:tcPr>
            <w:tcW w:w="8764" w:type="dxa"/>
            <w:vAlign w:val="center"/>
          </w:tcPr>
          <w:p w:rsidR="008377FF" w:rsidRPr="00DE2BF6" w:rsidRDefault="008377FF" w:rsidP="00620D6D">
            <w:pPr>
              <w:snapToGrid w:val="0"/>
              <w:rPr>
                <w:rFonts w:cs="Arial"/>
                <w:sz w:val="24"/>
                <w:szCs w:val="24"/>
                <w:lang w:val="sr-Latn-CS" w:eastAsia="sr-Latn-CS"/>
              </w:rPr>
            </w:pPr>
            <w:r w:rsidRPr="00DE2BF6">
              <w:rPr>
                <w:rFonts w:cs="Arial"/>
                <w:b/>
                <w:sz w:val="24"/>
                <w:szCs w:val="24"/>
                <w:u w:val="single"/>
                <w:lang w:val="sr-Latn-CS" w:eastAsia="sr-Latn-CS"/>
              </w:rPr>
              <w:t>Услов</w:t>
            </w:r>
            <w:r w:rsidRPr="00DE2BF6">
              <w:rPr>
                <w:rFonts w:cs="Arial"/>
                <w:sz w:val="24"/>
                <w:szCs w:val="24"/>
                <w:u w:val="single"/>
                <w:lang w:val="sr-Latn-CS" w:eastAsia="sr-Latn-CS"/>
              </w:rPr>
              <w:t>:</w:t>
            </w:r>
            <w:r w:rsidRPr="00DE2BF6">
              <w:rPr>
                <w:rFonts w:cs="Arial"/>
                <w:sz w:val="24"/>
                <w:szCs w:val="24"/>
                <w:lang w:val="sr-Latn-CS" w:eastAsia="sr-Latn-CS"/>
              </w:rPr>
              <w:t xml:space="preserve"> </w:t>
            </w:r>
          </w:p>
          <w:p w:rsidR="008377FF" w:rsidRPr="00DE2BF6" w:rsidRDefault="008377FF" w:rsidP="00620D6D">
            <w:pPr>
              <w:snapToGrid w:val="0"/>
              <w:rPr>
                <w:rFonts w:cs="Arial"/>
                <w:sz w:val="24"/>
                <w:szCs w:val="24"/>
                <w:lang w:val="sr-Latn-CS" w:eastAsia="sr-Latn-CS"/>
              </w:rPr>
            </w:pPr>
            <w:r w:rsidRPr="00DE2BF6">
              <w:rPr>
                <w:rFonts w:cs="Arial"/>
                <w:sz w:val="24"/>
                <w:szCs w:val="24"/>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DE2BF6" w:rsidRDefault="008377FF" w:rsidP="00620D6D">
            <w:pPr>
              <w:autoSpaceDE w:val="0"/>
              <w:autoSpaceDN w:val="0"/>
              <w:adjustRightInd w:val="0"/>
              <w:rPr>
                <w:rFonts w:cs="Arial"/>
                <w:b/>
                <w:sz w:val="24"/>
                <w:szCs w:val="24"/>
                <w:u w:val="single"/>
                <w:lang w:val="sr-Latn-CS" w:eastAsia="sr-Latn-CS"/>
              </w:rPr>
            </w:pPr>
            <w:r w:rsidRPr="00DE2BF6">
              <w:rPr>
                <w:rFonts w:cs="Arial"/>
                <w:b/>
                <w:sz w:val="24"/>
                <w:szCs w:val="24"/>
                <w:u w:val="single"/>
                <w:lang w:val="sr-Latn-CS" w:eastAsia="sr-Latn-CS"/>
              </w:rPr>
              <w:t>Доказ:</w:t>
            </w:r>
          </w:p>
          <w:p w:rsidR="008377FF" w:rsidRPr="00DE2BF6" w:rsidRDefault="008377FF" w:rsidP="00620D6D">
            <w:pPr>
              <w:snapToGrid w:val="0"/>
              <w:rPr>
                <w:rFonts w:eastAsia="Calibri" w:cs="Arial"/>
                <w:sz w:val="24"/>
                <w:szCs w:val="24"/>
                <w:lang w:val="ru-RU" w:eastAsia="sr-Latn-CS"/>
              </w:rPr>
            </w:pPr>
            <w:r w:rsidRPr="00DE2BF6">
              <w:rPr>
                <w:rFonts w:eastAsia="Calibri" w:cs="Arial"/>
                <w:sz w:val="24"/>
                <w:szCs w:val="24"/>
                <w:lang w:val="ru-RU" w:eastAsia="sr-Latn-CS"/>
              </w:rPr>
              <w:t xml:space="preserve">- </w:t>
            </w:r>
            <w:r w:rsidRPr="00DE2BF6">
              <w:rPr>
                <w:rFonts w:eastAsia="Calibri" w:cs="Arial"/>
                <w:b/>
                <w:sz w:val="24"/>
                <w:szCs w:val="24"/>
                <w:lang w:val="ru-RU" w:eastAsia="sr-Latn-CS"/>
              </w:rPr>
              <w:t xml:space="preserve">за правно лице, предузетнике и физичка лица: </w:t>
            </w:r>
          </w:p>
          <w:p w:rsidR="008377FF" w:rsidRPr="00DE2BF6" w:rsidRDefault="008377FF" w:rsidP="00620D6D">
            <w:pPr>
              <w:snapToGrid w:val="0"/>
              <w:rPr>
                <w:rFonts w:eastAsia="Calibri" w:cs="Arial"/>
                <w:sz w:val="24"/>
                <w:szCs w:val="24"/>
                <w:lang w:val="ru-RU" w:eastAsia="sr-Latn-CS"/>
              </w:rPr>
            </w:pPr>
            <w:r w:rsidRPr="00DE2BF6">
              <w:rPr>
                <w:rFonts w:eastAsia="Calibri" w:cs="Arial"/>
                <w:b/>
                <w:sz w:val="24"/>
                <w:szCs w:val="24"/>
                <w:lang w:val="ru-RU" w:eastAsia="sr-Latn-CS"/>
              </w:rPr>
              <w:t>1.Уверење Пореске управе</w:t>
            </w:r>
            <w:r w:rsidRPr="00DE2BF6">
              <w:rPr>
                <w:rFonts w:eastAsia="Calibri" w:cs="Arial"/>
                <w:sz w:val="24"/>
                <w:szCs w:val="24"/>
                <w:lang w:val="ru-RU" w:eastAsia="sr-Latn-CS"/>
              </w:rPr>
              <w:t xml:space="preserve"> Министарства финансија да је измирио доспеле </w:t>
            </w:r>
            <w:r w:rsidRPr="00DE2BF6">
              <w:rPr>
                <w:rFonts w:cs="Arial"/>
                <w:sz w:val="24"/>
                <w:szCs w:val="24"/>
                <w:lang w:val="ru-RU" w:eastAsia="sr-Latn-CS"/>
              </w:rPr>
              <w:t xml:space="preserve">порезе и доприносе </w:t>
            </w:r>
            <w:r w:rsidRPr="00DE2BF6">
              <w:rPr>
                <w:rFonts w:eastAsia="Calibri" w:cs="Arial"/>
                <w:b/>
                <w:sz w:val="24"/>
                <w:szCs w:val="24"/>
                <w:u w:val="single"/>
                <w:lang w:val="ru-RU" w:eastAsia="sr-Latn-CS"/>
              </w:rPr>
              <w:t>и</w:t>
            </w:r>
          </w:p>
          <w:p w:rsidR="008377FF" w:rsidRPr="00DE2BF6" w:rsidRDefault="008377FF" w:rsidP="00620D6D">
            <w:pPr>
              <w:rPr>
                <w:rFonts w:cs="Arial"/>
                <w:sz w:val="24"/>
                <w:szCs w:val="24"/>
                <w:lang w:val="ru-RU" w:eastAsia="sr-Latn-CS"/>
              </w:rPr>
            </w:pPr>
            <w:r w:rsidRPr="00DE2BF6">
              <w:rPr>
                <w:rFonts w:eastAsia="Calibri" w:cs="Arial"/>
                <w:b/>
                <w:sz w:val="24"/>
                <w:szCs w:val="24"/>
                <w:lang w:val="ru-RU" w:eastAsia="sr-Latn-CS"/>
              </w:rPr>
              <w:t>2.Уверење Управе јавних прихода локалне самоуправе (града, односно општине</w:t>
            </w:r>
            <w:r w:rsidRPr="00DE2BF6">
              <w:rPr>
                <w:rFonts w:cs="Arial"/>
                <w:sz w:val="24"/>
                <w:szCs w:val="24"/>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DE2BF6">
              <w:rPr>
                <w:rFonts w:eastAsia="Calibri" w:cs="Arial"/>
                <w:sz w:val="24"/>
                <w:szCs w:val="24"/>
                <w:lang w:val="ru-RU" w:eastAsia="sr-Latn-CS"/>
              </w:rPr>
              <w:t xml:space="preserve">да је измирио обавезе по основу изворних локалних јавних прихода </w:t>
            </w:r>
          </w:p>
          <w:p w:rsidR="008377FF" w:rsidRPr="00DE2BF6" w:rsidRDefault="008377FF" w:rsidP="00620D6D">
            <w:pPr>
              <w:ind w:right="122"/>
              <w:rPr>
                <w:rFonts w:cs="Arial"/>
                <w:sz w:val="24"/>
                <w:szCs w:val="24"/>
                <w:lang w:val="ru-RU" w:eastAsia="sr-Latn-CS"/>
              </w:rPr>
            </w:pPr>
            <w:r w:rsidRPr="00DE2BF6">
              <w:rPr>
                <w:rFonts w:cs="Arial"/>
                <w:sz w:val="24"/>
                <w:szCs w:val="24"/>
                <w:lang w:val="ru-RU" w:eastAsia="sr-Latn-CS"/>
              </w:rPr>
              <w:t>Напомена:</w:t>
            </w:r>
          </w:p>
          <w:p w:rsidR="008377FF" w:rsidRPr="00DE2BF6" w:rsidRDefault="008377FF" w:rsidP="0021391C">
            <w:pPr>
              <w:numPr>
                <w:ilvl w:val="0"/>
                <w:numId w:val="23"/>
              </w:numPr>
              <w:autoSpaceDE w:val="0"/>
              <w:autoSpaceDN w:val="0"/>
              <w:adjustRightInd w:val="0"/>
              <w:snapToGrid w:val="0"/>
              <w:spacing w:before="0"/>
              <w:ind w:hanging="357"/>
              <w:contextualSpacing/>
              <w:rPr>
                <w:rFonts w:eastAsia="TimesNewRomanPSMT" w:cs="Arial"/>
                <w:b/>
                <w:sz w:val="24"/>
                <w:szCs w:val="24"/>
                <w:u w:val="single"/>
                <w:lang w:val="sr-Latn-CS" w:eastAsia="sr-Latn-CS"/>
              </w:rPr>
            </w:pPr>
            <w:r w:rsidRPr="00DE2BF6">
              <w:rPr>
                <w:rFonts w:eastAsia="TimesNewRomanPSMT" w:cs="Arial"/>
                <w:sz w:val="24"/>
                <w:szCs w:val="24"/>
                <w:lang w:val="sr-Latn-CS" w:eastAsia="sr-Latn-CS"/>
              </w:rPr>
              <w:t>Уколико локална (општин</w:t>
            </w:r>
            <w:r w:rsidRPr="00DE2BF6">
              <w:rPr>
                <w:rFonts w:eastAsia="TimesNewRomanPSMT" w:cs="Arial"/>
                <w:sz w:val="24"/>
                <w:szCs w:val="24"/>
                <w:lang w:val="sr-Cyrl-CS" w:eastAsia="sr-Latn-CS"/>
              </w:rPr>
              <w:t>с</w:t>
            </w:r>
            <w:r w:rsidRPr="00DE2BF6">
              <w:rPr>
                <w:rFonts w:eastAsia="TimesNewRomanPSMT" w:cs="Arial"/>
                <w:sz w:val="24"/>
                <w:szCs w:val="24"/>
                <w:lang w:val="sr-Latn-CS" w:eastAsia="sr-Latn-CS"/>
              </w:rPr>
              <w:t>ка) управа</w:t>
            </w:r>
            <w:r w:rsidRPr="00DE2BF6">
              <w:rPr>
                <w:rFonts w:eastAsia="TimesNewRomanPSMT" w:cs="Arial"/>
                <w:sz w:val="24"/>
                <w:szCs w:val="24"/>
                <w:lang w:val="sr-Cyrl-CS" w:eastAsia="sr-Latn-CS"/>
              </w:rPr>
              <w:t xml:space="preserve"> јавних приход</w:t>
            </w:r>
            <w:r w:rsidRPr="00DE2BF6">
              <w:rPr>
                <w:rFonts w:eastAsia="TimesNewRomanPSMT" w:cs="Arial"/>
                <w:sz w:val="24"/>
                <w:szCs w:val="24"/>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E2BF6">
              <w:rPr>
                <w:rFonts w:eastAsia="TimesNewRomanPSMT" w:cs="Arial"/>
                <w:sz w:val="24"/>
                <w:szCs w:val="24"/>
                <w:lang w:val="sr-Cyrl-CS" w:eastAsia="sr-Latn-CS"/>
              </w:rPr>
              <w:t xml:space="preserve">јавних прихода </w:t>
            </w:r>
            <w:r w:rsidRPr="00DE2BF6">
              <w:rPr>
                <w:rFonts w:eastAsia="TimesNewRomanPSMT" w:cs="Arial"/>
                <w:sz w:val="24"/>
                <w:szCs w:val="24"/>
                <w:lang w:val="sr-Latn-CS" w:eastAsia="sr-Latn-CS"/>
              </w:rPr>
              <w:t xml:space="preserve">приложи и потврде </w:t>
            </w:r>
            <w:r w:rsidRPr="00DE2BF6">
              <w:rPr>
                <w:rFonts w:eastAsia="TimesNewRomanPSMT" w:cs="Arial"/>
                <w:sz w:val="24"/>
                <w:szCs w:val="24"/>
                <w:lang w:val="sr-Cyrl-CS" w:eastAsia="sr-Latn-CS"/>
              </w:rPr>
              <w:t xml:space="preserve">тих </w:t>
            </w:r>
            <w:r w:rsidRPr="00DE2BF6">
              <w:rPr>
                <w:rFonts w:eastAsia="TimesNewRomanPSMT" w:cs="Arial"/>
                <w:sz w:val="24"/>
                <w:szCs w:val="24"/>
                <w:lang w:val="sr-Latn-CS" w:eastAsia="sr-Latn-CS"/>
              </w:rPr>
              <w:t>осталих лок</w:t>
            </w:r>
            <w:r w:rsidRPr="00DE2BF6">
              <w:rPr>
                <w:rFonts w:eastAsia="TimesNewRomanPSMT" w:cs="Arial"/>
                <w:sz w:val="24"/>
                <w:szCs w:val="24"/>
                <w:lang w:val="sr-Cyrl-CS" w:eastAsia="sr-Latn-CS"/>
              </w:rPr>
              <w:t>а</w:t>
            </w:r>
            <w:r w:rsidRPr="00DE2BF6">
              <w:rPr>
                <w:rFonts w:eastAsia="TimesNewRomanPSMT" w:cs="Arial"/>
                <w:sz w:val="24"/>
                <w:szCs w:val="24"/>
                <w:lang w:val="sr-Latn-CS" w:eastAsia="sr-Latn-CS"/>
              </w:rPr>
              <w:t xml:space="preserve">лних органа/организација/установа </w:t>
            </w:r>
          </w:p>
          <w:p w:rsidR="008377FF" w:rsidRPr="00DE2BF6" w:rsidRDefault="008377FF" w:rsidP="0021391C">
            <w:pPr>
              <w:numPr>
                <w:ilvl w:val="0"/>
                <w:numId w:val="23"/>
              </w:numPr>
              <w:autoSpaceDE w:val="0"/>
              <w:autoSpaceDN w:val="0"/>
              <w:adjustRightInd w:val="0"/>
              <w:snapToGrid w:val="0"/>
              <w:spacing w:before="0"/>
              <w:ind w:hanging="357"/>
              <w:contextualSpacing/>
              <w:rPr>
                <w:rFonts w:eastAsia="Calibri" w:cs="Arial"/>
                <w:sz w:val="24"/>
                <w:szCs w:val="24"/>
                <w:lang w:val="sr-Latn-CS" w:eastAsia="sr-Latn-CS"/>
              </w:rPr>
            </w:pPr>
            <w:r w:rsidRPr="00DE2BF6">
              <w:rPr>
                <w:rFonts w:eastAsia="TimesNewRomanPSMT" w:cs="Arial"/>
                <w:sz w:val="24"/>
                <w:szCs w:val="24"/>
                <w:lang w:val="sr-Latn-CS" w:eastAsia="sr-Latn-CS"/>
              </w:rPr>
              <w:lastRenderedPageBreak/>
              <w:t xml:space="preserve">Уколико је понуђач у поступку приватизације, уместо горе наведена два доказа, потребно је доставити </w:t>
            </w:r>
            <w:r w:rsidRPr="00DE2BF6">
              <w:rPr>
                <w:rFonts w:eastAsia="TimesNewRomanPSMT" w:cs="Arial"/>
                <w:b/>
                <w:sz w:val="24"/>
                <w:szCs w:val="24"/>
                <w:lang w:val="sr-Latn-CS" w:eastAsia="sr-Latn-CS"/>
              </w:rPr>
              <w:t>у</w:t>
            </w:r>
            <w:r w:rsidRPr="00DE2BF6">
              <w:rPr>
                <w:rFonts w:eastAsia="Calibri" w:cs="Arial"/>
                <w:b/>
                <w:sz w:val="24"/>
                <w:szCs w:val="24"/>
                <w:lang w:val="ru-RU" w:eastAsia="sr-Latn-CS"/>
              </w:rPr>
              <w:t>верење Агенције за приватизацију да се налази у поступку приватизације</w:t>
            </w:r>
          </w:p>
          <w:p w:rsidR="008377FF" w:rsidRPr="00DE2BF6" w:rsidRDefault="008377FF" w:rsidP="0021391C">
            <w:pPr>
              <w:numPr>
                <w:ilvl w:val="0"/>
                <w:numId w:val="23"/>
              </w:numPr>
              <w:tabs>
                <w:tab w:val="left" w:pos="680"/>
              </w:tabs>
              <w:snapToGrid w:val="0"/>
              <w:spacing w:before="0"/>
              <w:ind w:hanging="357"/>
              <w:contextualSpacing/>
              <w:rPr>
                <w:rFonts w:eastAsia="Calibri" w:cs="Arial"/>
                <w:sz w:val="24"/>
                <w:szCs w:val="24"/>
                <w:lang w:val="sr-Latn-CS" w:eastAsia="sr-Latn-CS"/>
              </w:rPr>
            </w:pPr>
            <w:r w:rsidRPr="00DE2BF6">
              <w:rPr>
                <w:rFonts w:eastAsia="Calibri" w:cs="Arial"/>
                <w:sz w:val="24"/>
                <w:szCs w:val="24"/>
                <w:lang w:val="sr-Latn-CS" w:eastAsia="sr-Latn-CS"/>
              </w:rPr>
              <w:t>У случају да понуду подноси група понуђача, ове доказе доставити за сваког учесника из групе</w:t>
            </w:r>
          </w:p>
          <w:p w:rsidR="008377FF" w:rsidRPr="00DE2BF6" w:rsidRDefault="008377FF" w:rsidP="0021391C">
            <w:pPr>
              <w:numPr>
                <w:ilvl w:val="0"/>
                <w:numId w:val="24"/>
              </w:numPr>
              <w:tabs>
                <w:tab w:val="left" w:pos="680"/>
              </w:tabs>
              <w:snapToGrid w:val="0"/>
              <w:spacing w:before="0"/>
              <w:contextualSpacing/>
              <w:rPr>
                <w:rFonts w:cs="Arial"/>
                <w:sz w:val="24"/>
                <w:szCs w:val="24"/>
                <w:lang w:val="sr-Latn-CS" w:eastAsia="sr-Latn-CS"/>
              </w:rPr>
            </w:pPr>
            <w:r w:rsidRPr="00DE2BF6">
              <w:rPr>
                <w:rFonts w:eastAsia="Calibri" w:cs="Arial"/>
                <w:sz w:val="24"/>
                <w:szCs w:val="24"/>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DE2BF6" w:rsidRDefault="008377FF" w:rsidP="00620D6D">
            <w:pPr>
              <w:tabs>
                <w:tab w:val="left" w:pos="680"/>
              </w:tabs>
              <w:snapToGrid w:val="0"/>
              <w:contextualSpacing/>
              <w:rPr>
                <w:rFonts w:eastAsia="Calibri" w:cs="Arial"/>
                <w:sz w:val="24"/>
                <w:szCs w:val="24"/>
                <w:lang w:val="sr-Cyrl-RS" w:eastAsia="sr-Latn-CS"/>
              </w:rPr>
            </w:pPr>
            <w:r w:rsidRPr="00DE2BF6">
              <w:rPr>
                <w:rFonts w:eastAsia="Calibri" w:cs="Arial"/>
                <w:b/>
                <w:sz w:val="24"/>
                <w:szCs w:val="24"/>
                <w:lang w:val="sr-Latn-CS" w:eastAsia="sr-Latn-CS"/>
              </w:rPr>
              <w:t xml:space="preserve">Ови докази не могу бити старији од два месеца </w:t>
            </w:r>
            <w:r w:rsidRPr="00DE2BF6">
              <w:rPr>
                <w:rFonts w:eastAsia="Calibri" w:cs="Arial"/>
                <w:b/>
                <w:sz w:val="24"/>
                <w:szCs w:val="24"/>
                <w:lang w:val="sr-Cyrl-CS" w:eastAsia="sr-Latn-CS"/>
              </w:rPr>
              <w:t>пре</w:t>
            </w:r>
            <w:r w:rsidRPr="00DE2BF6">
              <w:rPr>
                <w:rFonts w:eastAsia="Calibri" w:cs="Arial"/>
                <w:b/>
                <w:sz w:val="24"/>
                <w:szCs w:val="24"/>
                <w:lang w:val="sr-Latn-CS" w:eastAsia="sr-Latn-CS"/>
              </w:rPr>
              <w:t xml:space="preserve"> отварања понуда</w:t>
            </w:r>
            <w:r w:rsidRPr="00DE2BF6">
              <w:rPr>
                <w:rFonts w:eastAsia="Calibri" w:cs="Arial"/>
                <w:sz w:val="24"/>
                <w:szCs w:val="24"/>
                <w:lang w:val="sr-Latn-CS" w:eastAsia="sr-Latn-CS"/>
              </w:rPr>
              <w:t>.</w:t>
            </w:r>
          </w:p>
          <w:p w:rsidR="00BC5C2B" w:rsidRPr="00DE2BF6" w:rsidRDefault="00BC5C2B" w:rsidP="00620D6D">
            <w:pPr>
              <w:tabs>
                <w:tab w:val="left" w:pos="680"/>
              </w:tabs>
              <w:snapToGrid w:val="0"/>
              <w:contextualSpacing/>
              <w:rPr>
                <w:rFonts w:eastAsia="Calibri" w:cs="Arial"/>
                <w:sz w:val="24"/>
                <w:szCs w:val="24"/>
                <w:lang w:val="sr-Cyrl-RS"/>
              </w:rPr>
            </w:pPr>
          </w:p>
        </w:tc>
      </w:tr>
      <w:tr w:rsidR="008377FF" w:rsidRPr="00DE2BF6" w:rsidTr="007C41B0">
        <w:trPr>
          <w:jc w:val="center"/>
        </w:trPr>
        <w:tc>
          <w:tcPr>
            <w:tcW w:w="729" w:type="dxa"/>
            <w:vAlign w:val="center"/>
          </w:tcPr>
          <w:p w:rsidR="008377FF" w:rsidRPr="00DE2BF6" w:rsidRDefault="008377FF" w:rsidP="00620D6D">
            <w:pPr>
              <w:jc w:val="center"/>
              <w:rPr>
                <w:rFonts w:cs="Arial"/>
                <w:sz w:val="24"/>
                <w:szCs w:val="24"/>
              </w:rPr>
            </w:pPr>
            <w:r w:rsidRPr="00DE2BF6">
              <w:rPr>
                <w:rFonts w:cs="Arial"/>
                <w:sz w:val="24"/>
                <w:szCs w:val="24"/>
              </w:rPr>
              <w:lastRenderedPageBreak/>
              <w:t xml:space="preserve">4. </w:t>
            </w:r>
          </w:p>
        </w:tc>
        <w:tc>
          <w:tcPr>
            <w:tcW w:w="8764" w:type="dxa"/>
          </w:tcPr>
          <w:p w:rsidR="008377FF" w:rsidRPr="00DE2BF6" w:rsidRDefault="008377FF" w:rsidP="00620D6D">
            <w:pPr>
              <w:snapToGrid w:val="0"/>
              <w:rPr>
                <w:rFonts w:cs="Arial"/>
                <w:b/>
                <w:sz w:val="24"/>
                <w:szCs w:val="24"/>
                <w:u w:val="single"/>
                <w:lang w:val="sr-Latn-CS" w:eastAsia="sr-Latn-CS"/>
              </w:rPr>
            </w:pPr>
            <w:r w:rsidRPr="00DE2BF6">
              <w:rPr>
                <w:rFonts w:cs="Arial"/>
                <w:b/>
                <w:sz w:val="24"/>
                <w:szCs w:val="24"/>
                <w:u w:val="single"/>
                <w:lang w:val="sr-Latn-CS" w:eastAsia="sr-Latn-CS"/>
              </w:rPr>
              <w:t>Услов:</w:t>
            </w:r>
          </w:p>
          <w:p w:rsidR="008377FF" w:rsidRPr="00DE2BF6" w:rsidRDefault="008377FF" w:rsidP="00620D6D">
            <w:pPr>
              <w:snapToGrid w:val="0"/>
              <w:rPr>
                <w:rFonts w:cs="Arial"/>
                <w:sz w:val="24"/>
                <w:szCs w:val="24"/>
                <w:lang w:val="sr-Latn-CS" w:eastAsia="sr-Latn-CS"/>
              </w:rPr>
            </w:pPr>
            <w:r w:rsidRPr="00DE2BF6">
              <w:rPr>
                <w:rFonts w:cs="Arial"/>
                <w:sz w:val="24"/>
                <w:szCs w:val="24"/>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DE2BF6" w:rsidRDefault="008377FF" w:rsidP="00620D6D">
            <w:pPr>
              <w:autoSpaceDE w:val="0"/>
              <w:autoSpaceDN w:val="0"/>
              <w:adjustRightInd w:val="0"/>
              <w:rPr>
                <w:rFonts w:cs="Arial"/>
                <w:b/>
                <w:sz w:val="24"/>
                <w:szCs w:val="24"/>
                <w:u w:val="single"/>
                <w:lang w:val="sr-Latn-CS" w:eastAsia="sr-Latn-CS"/>
              </w:rPr>
            </w:pPr>
            <w:r w:rsidRPr="00DE2BF6">
              <w:rPr>
                <w:rFonts w:cs="Arial"/>
                <w:b/>
                <w:sz w:val="24"/>
                <w:szCs w:val="24"/>
                <w:u w:val="single"/>
                <w:lang w:val="sr-Latn-CS" w:eastAsia="sr-Latn-CS"/>
              </w:rPr>
              <w:t>Доказ:</w:t>
            </w:r>
          </w:p>
          <w:p w:rsidR="008377FF" w:rsidRPr="00DE2BF6" w:rsidRDefault="008377FF" w:rsidP="00620D6D">
            <w:pPr>
              <w:rPr>
                <w:rFonts w:cs="Arial"/>
                <w:b/>
                <w:sz w:val="24"/>
                <w:szCs w:val="24"/>
                <w:lang w:val="sr-Latn-CS" w:eastAsia="sr-Latn-CS"/>
              </w:rPr>
            </w:pPr>
            <w:r w:rsidRPr="00DE2BF6">
              <w:rPr>
                <w:rFonts w:cs="Arial"/>
                <w:sz w:val="24"/>
                <w:szCs w:val="24"/>
                <w:lang w:val="sr-Latn-CS" w:eastAsia="sr-Latn-CS"/>
              </w:rPr>
              <w:t>Потписан и оверен Образац изјаве на основу члан</w:t>
            </w:r>
            <w:r w:rsidR="00194B5C" w:rsidRPr="00DE2BF6">
              <w:rPr>
                <w:rFonts w:cs="Arial"/>
                <w:sz w:val="24"/>
                <w:szCs w:val="24"/>
                <w:lang w:val="sr-Latn-CS" w:eastAsia="sr-Latn-CS"/>
              </w:rPr>
              <w:t>а 75. став 2. ЗЈН(Образац бр.4</w:t>
            </w:r>
            <w:r w:rsidRPr="00DE2BF6">
              <w:rPr>
                <w:rFonts w:cs="Arial"/>
                <w:sz w:val="24"/>
                <w:szCs w:val="24"/>
                <w:lang w:val="sr-Latn-CS" w:eastAsia="sr-Latn-CS"/>
              </w:rPr>
              <w:t>)</w:t>
            </w:r>
          </w:p>
          <w:p w:rsidR="008377FF" w:rsidRPr="00DE2BF6" w:rsidRDefault="008377FF" w:rsidP="00620D6D">
            <w:pPr>
              <w:snapToGrid w:val="0"/>
              <w:rPr>
                <w:rFonts w:cs="Arial"/>
                <w:sz w:val="24"/>
                <w:szCs w:val="24"/>
                <w:lang w:val="sr-Cyrl-CS" w:eastAsia="sr-Latn-CS"/>
              </w:rPr>
            </w:pPr>
            <w:r w:rsidRPr="00DE2BF6">
              <w:rPr>
                <w:rFonts w:cs="Arial"/>
                <w:sz w:val="24"/>
                <w:szCs w:val="24"/>
                <w:lang w:val="sr-Latn-CS" w:eastAsia="sr-Latn-CS"/>
              </w:rPr>
              <w:t>Напомена:</w:t>
            </w:r>
          </w:p>
          <w:p w:rsidR="008377FF" w:rsidRPr="00DE2BF6" w:rsidRDefault="008377FF" w:rsidP="0021391C">
            <w:pPr>
              <w:numPr>
                <w:ilvl w:val="0"/>
                <w:numId w:val="25"/>
              </w:numPr>
              <w:snapToGrid w:val="0"/>
              <w:rPr>
                <w:rFonts w:cs="Arial"/>
                <w:sz w:val="24"/>
                <w:szCs w:val="24"/>
                <w:lang w:val="sr-Cyrl-CS" w:eastAsia="sr-Latn-CS"/>
              </w:rPr>
            </w:pPr>
            <w:r w:rsidRPr="00DE2BF6">
              <w:rPr>
                <w:rFonts w:cs="Arial"/>
                <w:sz w:val="24"/>
                <w:szCs w:val="24"/>
                <w:lang w:val="sr-Latn-CS" w:eastAsia="sr-Latn-CS"/>
              </w:rPr>
              <w:t xml:space="preserve">Изјава мора да буде потписана од стране овлашћеног лица </w:t>
            </w:r>
            <w:r w:rsidRPr="00DE2BF6">
              <w:rPr>
                <w:rFonts w:cs="Arial"/>
                <w:sz w:val="24"/>
                <w:szCs w:val="24"/>
                <w:lang w:val="sr-Cyrl-CS" w:eastAsia="sr-Latn-CS"/>
              </w:rPr>
              <w:t>за заступање понуђача</w:t>
            </w:r>
            <w:r w:rsidRPr="00DE2BF6">
              <w:rPr>
                <w:rFonts w:cs="Arial"/>
                <w:sz w:val="24"/>
                <w:szCs w:val="24"/>
                <w:lang w:val="sr-Latn-CS" w:eastAsia="sr-Latn-CS"/>
              </w:rPr>
              <w:t xml:space="preserve"> и оверена печатом. </w:t>
            </w:r>
          </w:p>
          <w:p w:rsidR="008377FF" w:rsidRPr="00DE2BF6" w:rsidRDefault="008377FF" w:rsidP="0021391C">
            <w:pPr>
              <w:numPr>
                <w:ilvl w:val="0"/>
                <w:numId w:val="25"/>
              </w:numPr>
              <w:snapToGrid w:val="0"/>
              <w:rPr>
                <w:rFonts w:cs="Arial"/>
                <w:sz w:val="24"/>
                <w:szCs w:val="24"/>
                <w:lang w:val="sr-Latn-CS" w:eastAsia="sr-Latn-CS"/>
              </w:rPr>
            </w:pPr>
            <w:r w:rsidRPr="00DE2BF6">
              <w:rPr>
                <w:rFonts w:cs="Arial"/>
                <w:sz w:val="24"/>
                <w:szCs w:val="24"/>
                <w:lang w:val="sr-Latn-CS" w:eastAsia="sr-Latn-CS"/>
              </w:rPr>
              <w:t xml:space="preserve">Уколико понуду подноси група понуђача, Изјава мора бити </w:t>
            </w:r>
            <w:r w:rsidRPr="00DE2BF6">
              <w:rPr>
                <w:rFonts w:cs="Arial"/>
                <w:sz w:val="24"/>
                <w:szCs w:val="24"/>
                <w:lang w:val="sr-Cyrl-CS" w:eastAsia="sr-Latn-CS"/>
              </w:rPr>
              <w:t>достављена за сваког члана групе понуђача. Изјава мора бити</w:t>
            </w:r>
            <w:r w:rsidRPr="00DE2BF6">
              <w:rPr>
                <w:rFonts w:cs="Arial"/>
                <w:sz w:val="24"/>
                <w:szCs w:val="24"/>
                <w:lang w:val="sr-Latn-CS" w:eastAsia="sr-Latn-CS"/>
              </w:rPr>
              <w:t xml:space="preserve"> потписана од стране овлашћеног лица </w:t>
            </w:r>
            <w:r w:rsidRPr="00DE2BF6">
              <w:rPr>
                <w:rFonts w:cs="Arial"/>
                <w:sz w:val="24"/>
                <w:szCs w:val="24"/>
                <w:lang w:val="sr-Cyrl-CS" w:eastAsia="sr-Latn-CS"/>
              </w:rPr>
              <w:t xml:space="preserve">за заступање </w:t>
            </w:r>
            <w:r w:rsidRPr="00DE2BF6">
              <w:rPr>
                <w:rFonts w:cs="Arial"/>
                <w:sz w:val="24"/>
                <w:szCs w:val="24"/>
                <w:lang w:val="sr-Latn-CS" w:eastAsia="sr-Latn-CS"/>
              </w:rPr>
              <w:t xml:space="preserve">понуђача из групе понуђача и оверена печатом.  </w:t>
            </w:r>
          </w:p>
          <w:p w:rsidR="008377FF" w:rsidRPr="00DE2BF6" w:rsidRDefault="008377FF" w:rsidP="0021391C">
            <w:pPr>
              <w:numPr>
                <w:ilvl w:val="0"/>
                <w:numId w:val="25"/>
              </w:numPr>
              <w:tabs>
                <w:tab w:val="num" w:pos="723"/>
              </w:tabs>
              <w:snapToGrid w:val="0"/>
              <w:ind w:left="723"/>
              <w:rPr>
                <w:rFonts w:cs="Arial"/>
                <w:sz w:val="24"/>
                <w:szCs w:val="24"/>
                <w:lang w:val="sr-Latn-CS" w:eastAsia="sr-Latn-CS"/>
              </w:rPr>
            </w:pPr>
            <w:r w:rsidRPr="00DE2BF6">
              <w:rPr>
                <w:rFonts w:cs="Arial"/>
                <w:sz w:val="24"/>
                <w:szCs w:val="24"/>
                <w:lang w:val="sr-Latn-CS" w:eastAsia="sr-Latn-CS"/>
              </w:rPr>
              <w:t xml:space="preserve">Уколико понуђач подноси понуду са подизвођачем, Изјава мора бити </w:t>
            </w:r>
            <w:r w:rsidRPr="00DE2BF6">
              <w:rPr>
                <w:rFonts w:cs="Arial"/>
                <w:sz w:val="24"/>
                <w:szCs w:val="24"/>
                <w:lang w:val="sr-Cyrl-CS" w:eastAsia="sr-Latn-CS"/>
              </w:rPr>
              <w:t xml:space="preserve">достављена и за сваког </w:t>
            </w:r>
            <w:r w:rsidRPr="00DE2BF6">
              <w:rPr>
                <w:rFonts w:cs="Arial"/>
                <w:sz w:val="24"/>
                <w:szCs w:val="24"/>
                <w:lang w:val="sr-Latn-CS" w:eastAsia="sr-Latn-CS"/>
              </w:rPr>
              <w:t>подизвођача.</w:t>
            </w:r>
            <w:r w:rsidRPr="00DE2BF6">
              <w:rPr>
                <w:rFonts w:cs="Arial"/>
                <w:sz w:val="24"/>
                <w:szCs w:val="24"/>
                <w:lang w:val="sr-Cyrl-CS" w:eastAsia="sr-Latn-CS"/>
              </w:rPr>
              <w:t xml:space="preserve"> Изјава мора бити</w:t>
            </w:r>
            <w:r w:rsidRPr="00DE2BF6">
              <w:rPr>
                <w:rFonts w:cs="Arial"/>
                <w:sz w:val="24"/>
                <w:szCs w:val="24"/>
                <w:lang w:val="sr-Latn-CS" w:eastAsia="sr-Latn-CS"/>
              </w:rPr>
              <w:t xml:space="preserve"> потписана од стране овлашћеног лица </w:t>
            </w:r>
            <w:r w:rsidRPr="00DE2BF6">
              <w:rPr>
                <w:rFonts w:cs="Arial"/>
                <w:sz w:val="24"/>
                <w:szCs w:val="24"/>
                <w:lang w:val="sr-Cyrl-CS" w:eastAsia="sr-Latn-CS"/>
              </w:rPr>
              <w:t xml:space="preserve">за заступање </w:t>
            </w:r>
            <w:r w:rsidRPr="00DE2BF6">
              <w:rPr>
                <w:rFonts w:cs="Arial"/>
                <w:sz w:val="24"/>
                <w:szCs w:val="24"/>
                <w:lang w:val="sr-Latn-CS" w:eastAsia="sr-Latn-CS"/>
              </w:rPr>
              <w:t xml:space="preserve">подизвођача и оверена печатом.  </w:t>
            </w:r>
          </w:p>
        </w:tc>
      </w:tr>
      <w:tr w:rsidR="008377FF" w:rsidRPr="00DE2BF6" w:rsidTr="007C41B0">
        <w:trPr>
          <w:jc w:val="center"/>
        </w:trPr>
        <w:tc>
          <w:tcPr>
            <w:tcW w:w="729" w:type="dxa"/>
            <w:vAlign w:val="center"/>
          </w:tcPr>
          <w:p w:rsidR="008377FF" w:rsidRPr="00DE2BF6" w:rsidRDefault="008377FF" w:rsidP="003A4822">
            <w:pPr>
              <w:jc w:val="center"/>
              <w:rPr>
                <w:rFonts w:cs="Arial"/>
                <w:color w:val="00B0F0"/>
                <w:sz w:val="24"/>
                <w:szCs w:val="24"/>
              </w:rPr>
            </w:pPr>
          </w:p>
        </w:tc>
        <w:tc>
          <w:tcPr>
            <w:tcW w:w="8764" w:type="dxa"/>
          </w:tcPr>
          <w:p w:rsidR="008377FF" w:rsidRPr="00DE2BF6" w:rsidRDefault="008377FF" w:rsidP="00620D6D">
            <w:pPr>
              <w:ind w:right="-180"/>
              <w:jc w:val="center"/>
              <w:rPr>
                <w:rFonts w:cs="Arial"/>
                <w:b/>
                <w:sz w:val="24"/>
                <w:szCs w:val="24"/>
                <w:lang w:val="sr-Latn-CS" w:eastAsia="sr-Latn-CS"/>
              </w:rPr>
            </w:pPr>
            <w:r w:rsidRPr="00DE2BF6">
              <w:rPr>
                <w:rFonts w:cs="Arial"/>
                <w:b/>
                <w:sz w:val="24"/>
                <w:szCs w:val="24"/>
                <w:lang w:val="sr-Latn-CS" w:eastAsia="sr-Latn-CS"/>
              </w:rPr>
              <w:t xml:space="preserve">4.2  ДОДАТНИ УСЛОВИ </w:t>
            </w:r>
          </w:p>
          <w:p w:rsidR="008377FF" w:rsidRPr="00DE2BF6" w:rsidRDefault="008377FF" w:rsidP="00935BE1">
            <w:pPr>
              <w:snapToGrid w:val="0"/>
              <w:jc w:val="center"/>
              <w:rPr>
                <w:rFonts w:cs="Arial"/>
                <w:b/>
                <w:color w:val="00B0F0"/>
                <w:sz w:val="24"/>
                <w:szCs w:val="24"/>
                <w:lang w:val="sr-Latn-CS" w:eastAsia="sr-Latn-CS"/>
              </w:rPr>
            </w:pPr>
            <w:r w:rsidRPr="00DE2BF6">
              <w:rPr>
                <w:rFonts w:cs="Arial"/>
                <w:b/>
                <w:sz w:val="24"/>
                <w:szCs w:val="24"/>
                <w:lang w:val="sr-Latn-CS" w:eastAsia="sr-Latn-CS"/>
              </w:rPr>
              <w:t>ЗА УЧЕШЋЕ У ПОСТУПКУ ЈАВНЕ НАБАВКЕ ИЗ ЧЛАНА 76. ЗАКОНА</w:t>
            </w:r>
          </w:p>
        </w:tc>
      </w:tr>
      <w:tr w:rsidR="008377FF" w:rsidRPr="00DE2BF6" w:rsidTr="007C41B0">
        <w:trPr>
          <w:jc w:val="center"/>
        </w:trPr>
        <w:tc>
          <w:tcPr>
            <w:tcW w:w="729" w:type="dxa"/>
            <w:vAlign w:val="center"/>
          </w:tcPr>
          <w:p w:rsidR="008377FF" w:rsidRPr="00DE2BF6" w:rsidRDefault="00D5350E" w:rsidP="00620D6D">
            <w:pPr>
              <w:jc w:val="center"/>
              <w:rPr>
                <w:rFonts w:cs="Arial"/>
                <w:color w:val="00B0F0"/>
                <w:sz w:val="24"/>
                <w:szCs w:val="24"/>
              </w:rPr>
            </w:pPr>
            <w:r w:rsidRPr="00DE2BF6">
              <w:rPr>
                <w:rFonts w:cs="Arial"/>
                <w:sz w:val="24"/>
                <w:szCs w:val="24"/>
                <w:lang w:val="sr-Cyrl-RS"/>
              </w:rPr>
              <w:t>5</w:t>
            </w:r>
            <w:r w:rsidR="008377FF" w:rsidRPr="00DE2BF6">
              <w:rPr>
                <w:rFonts w:cs="Arial"/>
                <w:sz w:val="24"/>
                <w:szCs w:val="24"/>
              </w:rPr>
              <w:t>.</w:t>
            </w:r>
          </w:p>
        </w:tc>
        <w:tc>
          <w:tcPr>
            <w:tcW w:w="8764" w:type="dxa"/>
          </w:tcPr>
          <w:p w:rsidR="008377FF" w:rsidRPr="00222D0B" w:rsidRDefault="008377FF" w:rsidP="00620D6D">
            <w:pPr>
              <w:autoSpaceDE w:val="0"/>
              <w:autoSpaceDN w:val="0"/>
              <w:adjustRightInd w:val="0"/>
              <w:rPr>
                <w:rFonts w:cs="Arial"/>
                <w:b/>
                <w:sz w:val="24"/>
                <w:szCs w:val="24"/>
                <w:lang w:val="sr-Latn-CS" w:eastAsia="sr-Latn-CS"/>
              </w:rPr>
            </w:pPr>
            <w:r w:rsidRPr="00222D0B">
              <w:rPr>
                <w:rFonts w:cs="Arial"/>
                <w:b/>
                <w:sz w:val="24"/>
                <w:szCs w:val="24"/>
                <w:u w:val="single"/>
                <w:lang w:val="sr-Latn-CS" w:eastAsia="sr-Latn-CS"/>
              </w:rPr>
              <w:t>Услов:</w:t>
            </w:r>
          </w:p>
          <w:p w:rsidR="008377FF" w:rsidRPr="00222D0B" w:rsidRDefault="008377FF" w:rsidP="00620D6D">
            <w:pPr>
              <w:autoSpaceDE w:val="0"/>
              <w:autoSpaceDN w:val="0"/>
              <w:adjustRightInd w:val="0"/>
              <w:rPr>
                <w:rFonts w:cs="Arial"/>
                <w:sz w:val="24"/>
                <w:szCs w:val="24"/>
                <w:lang w:val="sr-Latn-CS" w:eastAsia="sr-Latn-CS"/>
              </w:rPr>
            </w:pPr>
            <w:r w:rsidRPr="00222D0B">
              <w:rPr>
                <w:rFonts w:cs="Arial"/>
                <w:sz w:val="24"/>
                <w:szCs w:val="24"/>
                <w:lang w:val="sr-Latn-CS" w:eastAsia="sr-Latn-CS"/>
              </w:rPr>
              <w:t xml:space="preserve">Пословни капацитет </w:t>
            </w:r>
          </w:p>
          <w:p w:rsidR="00FB1314" w:rsidRPr="00222D0B" w:rsidRDefault="008377FF" w:rsidP="008C7E94">
            <w:pPr>
              <w:autoSpaceDE w:val="0"/>
              <w:autoSpaceDN w:val="0"/>
              <w:adjustRightInd w:val="0"/>
              <w:spacing w:before="0"/>
              <w:rPr>
                <w:rFonts w:cs="Arial"/>
                <w:sz w:val="24"/>
                <w:szCs w:val="24"/>
                <w:lang w:val="sr-Cyrl-RS" w:eastAsia="sr-Latn-CS"/>
              </w:rPr>
            </w:pPr>
            <w:r w:rsidRPr="00222D0B">
              <w:rPr>
                <w:rFonts w:cs="Arial"/>
                <w:sz w:val="24"/>
                <w:szCs w:val="24"/>
                <w:lang w:val="sr-Latn-CS" w:eastAsia="sr-Latn-CS"/>
              </w:rPr>
              <w:t xml:space="preserve">Понуђач располаже </w:t>
            </w:r>
            <w:r w:rsidR="00FB1314" w:rsidRPr="00222D0B">
              <w:rPr>
                <w:rFonts w:cs="Arial"/>
                <w:sz w:val="24"/>
                <w:szCs w:val="24"/>
                <w:lang w:val="sr-Cyrl-RS" w:eastAsia="sr-Latn-CS"/>
              </w:rPr>
              <w:t>минималним</w:t>
            </w:r>
            <w:r w:rsidRPr="00222D0B">
              <w:rPr>
                <w:rFonts w:cs="Arial"/>
                <w:sz w:val="24"/>
                <w:szCs w:val="24"/>
                <w:lang w:val="sr-Latn-CS" w:eastAsia="sr-Latn-CS"/>
              </w:rPr>
              <w:t xml:space="preserve"> </w:t>
            </w:r>
            <w:r w:rsidRPr="00222D0B">
              <w:rPr>
                <w:rFonts w:cs="Arial"/>
                <w:b/>
                <w:sz w:val="24"/>
                <w:szCs w:val="24"/>
                <w:lang w:val="sr-Latn-CS" w:eastAsia="sr-Latn-CS"/>
              </w:rPr>
              <w:t>пословним капацитетом</w:t>
            </w:r>
            <w:r w:rsidR="008C7E94" w:rsidRPr="00222D0B">
              <w:rPr>
                <w:rFonts w:cs="Arial"/>
                <w:sz w:val="24"/>
                <w:szCs w:val="24"/>
                <w:lang w:val="sr-Latn-CS" w:eastAsia="sr-Latn-CS"/>
              </w:rPr>
              <w:t xml:space="preserve"> ак</w:t>
            </w:r>
            <w:r w:rsidR="008C7E94" w:rsidRPr="00222D0B">
              <w:rPr>
                <w:rFonts w:cs="Arial"/>
                <w:sz w:val="24"/>
                <w:szCs w:val="24"/>
                <w:lang w:val="sr-Cyrl-RS" w:eastAsia="sr-Latn-CS"/>
              </w:rPr>
              <w:t>о</w:t>
            </w:r>
            <w:r w:rsidR="00FB1314" w:rsidRPr="00222D0B">
              <w:rPr>
                <w:rFonts w:cs="Arial"/>
                <w:sz w:val="24"/>
                <w:szCs w:val="24"/>
                <w:lang w:val="sr-Cyrl-RS" w:eastAsia="sr-Latn-CS"/>
              </w:rPr>
              <w:t xml:space="preserve"> :</w:t>
            </w:r>
          </w:p>
          <w:p w:rsidR="001C7A94" w:rsidRPr="00222D0B" w:rsidRDefault="00A54E22" w:rsidP="00A54E22">
            <w:pPr>
              <w:autoSpaceDE w:val="0"/>
              <w:autoSpaceDN w:val="0"/>
              <w:adjustRightInd w:val="0"/>
              <w:spacing w:before="0"/>
              <w:rPr>
                <w:rFonts w:cs="Arial"/>
                <w:sz w:val="24"/>
                <w:szCs w:val="24"/>
                <w:lang w:val="sr-Latn-CS" w:eastAsia="sr-Latn-CS"/>
              </w:rPr>
            </w:pPr>
            <w:r w:rsidRPr="00222D0B">
              <w:rPr>
                <w:rFonts w:cs="Arial"/>
                <w:sz w:val="24"/>
                <w:szCs w:val="24"/>
                <w:lang w:val="sr-Latn-RS"/>
              </w:rPr>
              <w:t xml:space="preserve">У току претходних седам пословних  година (за свих седам година заједно 2011, 2012 ,2013, </w:t>
            </w:r>
            <w:r w:rsidR="004F1002" w:rsidRPr="00222D0B">
              <w:rPr>
                <w:rFonts w:cs="Arial"/>
                <w:sz w:val="24"/>
                <w:szCs w:val="24"/>
                <w:lang w:val="sr-Latn-RS"/>
              </w:rPr>
              <w:t xml:space="preserve">2014, 2015, 2016 и 2017. године, </w:t>
            </w:r>
            <w:r w:rsidR="0097557A">
              <w:rPr>
                <w:rFonts w:cs="Arial"/>
                <w:sz w:val="24"/>
                <w:szCs w:val="24"/>
                <w:lang w:val="sr-Cyrl-RS"/>
              </w:rPr>
              <w:t>до</w:t>
            </w:r>
            <w:r w:rsidR="004F1002" w:rsidRPr="00222D0B">
              <w:rPr>
                <w:rFonts w:cs="Arial"/>
                <w:sz w:val="24"/>
                <w:szCs w:val="24"/>
                <w:lang w:val="sr-Latn-RS"/>
              </w:rPr>
              <w:t xml:space="preserve"> момент</w:t>
            </w:r>
            <w:r w:rsidR="0097557A">
              <w:rPr>
                <w:rFonts w:cs="Arial"/>
                <w:sz w:val="24"/>
                <w:szCs w:val="24"/>
                <w:lang w:val="sr-Cyrl-RS"/>
              </w:rPr>
              <w:t>а</w:t>
            </w:r>
            <w:r w:rsidR="004F1002" w:rsidRPr="00222D0B">
              <w:rPr>
                <w:rFonts w:cs="Arial"/>
                <w:sz w:val="24"/>
                <w:szCs w:val="24"/>
                <w:lang w:val="sr-Latn-RS"/>
              </w:rPr>
              <w:t xml:space="preserve"> објављивања позива за подношење понуда</w:t>
            </w:r>
            <w:r w:rsidRPr="00222D0B">
              <w:rPr>
                <w:rFonts w:cs="Arial"/>
                <w:sz w:val="24"/>
                <w:szCs w:val="24"/>
                <w:lang w:val="sr-Latn-RS"/>
              </w:rPr>
              <w:t>), извео радове који су предмет јавне набавке</w:t>
            </w:r>
            <w:r w:rsidRPr="00222D0B">
              <w:rPr>
                <w:rFonts w:cs="Arial"/>
                <w:sz w:val="24"/>
                <w:szCs w:val="24"/>
                <w:lang w:val="sr-Cyrl-RS"/>
              </w:rPr>
              <w:t xml:space="preserve"> </w:t>
            </w:r>
            <w:r w:rsidRPr="00222D0B">
              <w:rPr>
                <w:rFonts w:cs="Arial"/>
                <w:sz w:val="24"/>
                <w:szCs w:val="24"/>
                <w:lang w:val="sr-Latn-RS"/>
              </w:rPr>
              <w:t xml:space="preserve">(радове на изради </w:t>
            </w:r>
            <w:r w:rsidR="00222D0B" w:rsidRPr="00222D0B">
              <w:rPr>
                <w:rFonts w:cs="Arial"/>
                <w:sz w:val="24"/>
                <w:szCs w:val="24"/>
                <w:lang w:val="sr-Latn-RS"/>
              </w:rPr>
              <w:t xml:space="preserve">камене фасаде </w:t>
            </w:r>
            <w:r w:rsidR="00222D0B" w:rsidRPr="00222D0B">
              <w:rPr>
                <w:rFonts w:cs="Arial"/>
                <w:sz w:val="24"/>
                <w:szCs w:val="24"/>
                <w:lang w:val="sr-Cyrl-RS"/>
              </w:rPr>
              <w:t>или</w:t>
            </w:r>
            <w:r w:rsidR="00222D0B" w:rsidRPr="00222D0B">
              <w:rPr>
                <w:rFonts w:cs="Arial"/>
                <w:sz w:val="24"/>
                <w:szCs w:val="24"/>
                <w:lang w:val="sr-Latn-RS"/>
              </w:rPr>
              <w:t xml:space="preserve"> изради алуминијумске фасаде</w:t>
            </w:r>
            <w:r w:rsidRPr="00222D0B">
              <w:rPr>
                <w:rFonts w:cs="Arial"/>
                <w:sz w:val="24"/>
                <w:szCs w:val="24"/>
                <w:lang w:val="sr-Latn-RS"/>
              </w:rPr>
              <w:t>) у вредности од минимално 10.000.000,00 динара без ПДВ-а</w:t>
            </w:r>
            <w:r w:rsidR="00222D0B">
              <w:rPr>
                <w:rFonts w:cs="Arial"/>
                <w:sz w:val="24"/>
                <w:szCs w:val="24"/>
                <w:lang w:val="sr-Latn-RS"/>
              </w:rPr>
              <w:t>,</w:t>
            </w:r>
          </w:p>
          <w:p w:rsidR="008377FF" w:rsidRPr="00222D0B" w:rsidRDefault="008377FF" w:rsidP="00620D6D">
            <w:pPr>
              <w:autoSpaceDE w:val="0"/>
              <w:autoSpaceDN w:val="0"/>
              <w:adjustRightInd w:val="0"/>
              <w:rPr>
                <w:rFonts w:cs="Arial"/>
                <w:b/>
                <w:sz w:val="24"/>
                <w:szCs w:val="24"/>
                <w:u w:val="single"/>
                <w:lang w:val="sr-Latn-CS" w:eastAsia="sr-Latn-CS"/>
              </w:rPr>
            </w:pPr>
            <w:r w:rsidRPr="00222D0B">
              <w:rPr>
                <w:rFonts w:cs="Arial"/>
                <w:b/>
                <w:sz w:val="24"/>
                <w:szCs w:val="24"/>
                <w:u w:val="single"/>
                <w:lang w:val="sr-Latn-CS" w:eastAsia="sr-Latn-CS"/>
              </w:rPr>
              <w:t xml:space="preserve">Доказ: </w:t>
            </w:r>
          </w:p>
          <w:p w:rsidR="00A54E22" w:rsidRPr="00222D0B" w:rsidRDefault="00A54E22" w:rsidP="00A54E22">
            <w:pPr>
              <w:rPr>
                <w:rFonts w:cs="Arial"/>
                <w:sz w:val="24"/>
                <w:szCs w:val="24"/>
                <w:lang w:val="sr-Cyrl-RS"/>
              </w:rPr>
            </w:pPr>
            <w:r w:rsidRPr="00222D0B">
              <w:rPr>
                <w:rFonts w:cs="Arial"/>
                <w:sz w:val="24"/>
                <w:szCs w:val="24"/>
                <w:lang w:val="sr-Latn-RS"/>
              </w:rPr>
              <w:t>1.Образац бр.</w:t>
            </w:r>
            <w:r w:rsidR="003E2EDB" w:rsidRPr="00222D0B">
              <w:rPr>
                <w:rFonts w:cs="Arial"/>
                <w:sz w:val="24"/>
                <w:szCs w:val="24"/>
                <w:lang w:val="sr-Cyrl-RS"/>
              </w:rPr>
              <w:t>5</w:t>
            </w:r>
            <w:r w:rsidRPr="00222D0B">
              <w:rPr>
                <w:rFonts w:cs="Arial"/>
                <w:sz w:val="24"/>
                <w:szCs w:val="24"/>
                <w:lang w:val="sr-Latn-RS"/>
              </w:rPr>
              <w:t xml:space="preserve"> - Референтна листа - списак изведених радове који су предмет  ове  јавне  набавке </w:t>
            </w:r>
            <w:r w:rsidR="003E2EDB" w:rsidRPr="00222D0B">
              <w:rPr>
                <w:rFonts w:cs="Arial"/>
                <w:sz w:val="24"/>
                <w:szCs w:val="24"/>
                <w:lang w:val="sr-Cyrl-RS"/>
              </w:rPr>
              <w:t xml:space="preserve">и Образац </w:t>
            </w:r>
            <w:r w:rsidR="003E2EDB" w:rsidRPr="00BF277F">
              <w:rPr>
                <w:rFonts w:cs="Arial"/>
                <w:sz w:val="24"/>
                <w:szCs w:val="24"/>
                <w:lang w:val="sr-Cyrl-RS"/>
              </w:rPr>
              <w:t>бр. 6 –</w:t>
            </w:r>
            <w:r w:rsidR="00713A95">
              <w:rPr>
                <w:rFonts w:cs="Arial"/>
                <w:sz w:val="24"/>
                <w:szCs w:val="24"/>
                <w:lang w:val="sr-Cyrl-RS"/>
              </w:rPr>
              <w:t xml:space="preserve"> Потврда о референтним услугама. </w:t>
            </w:r>
          </w:p>
          <w:p w:rsidR="00A54E22" w:rsidRPr="00222D0B" w:rsidRDefault="00A54E22" w:rsidP="00A54E22">
            <w:pPr>
              <w:rPr>
                <w:rFonts w:cs="Arial"/>
                <w:sz w:val="24"/>
                <w:szCs w:val="24"/>
                <w:lang w:val="sr-Latn-RS"/>
              </w:rPr>
            </w:pPr>
            <w:r w:rsidRPr="00222D0B">
              <w:rPr>
                <w:rFonts w:cs="Arial"/>
                <w:sz w:val="24"/>
                <w:szCs w:val="24"/>
                <w:lang w:val="sr-Latn-RS"/>
              </w:rPr>
              <w:lastRenderedPageBreak/>
              <w:t>2.Фотокопије уговора о изведеним радовима и оверене копије рачуна/ситуација које прате приложене уговоре, с`тим да ће се у обзир приликом оцене испуњености овог услова узимати искључиво вредност изведених радова односно вредност из рачуна/ситуација</w:t>
            </w:r>
            <w:r w:rsidR="00713A95">
              <w:rPr>
                <w:rFonts w:cs="Arial"/>
                <w:sz w:val="24"/>
                <w:szCs w:val="24"/>
                <w:lang w:val="sr-Cyrl-RS"/>
              </w:rPr>
              <w:t xml:space="preserve"> а не вредност појединачних уговора</w:t>
            </w:r>
            <w:r w:rsidRPr="00222D0B">
              <w:rPr>
                <w:rFonts w:cs="Arial"/>
                <w:sz w:val="24"/>
                <w:szCs w:val="24"/>
                <w:lang w:val="sr-Latn-RS"/>
              </w:rPr>
              <w:t>.</w:t>
            </w:r>
          </w:p>
          <w:p w:rsidR="008377FF" w:rsidRPr="00222D0B" w:rsidRDefault="008377FF" w:rsidP="00620D6D">
            <w:pPr>
              <w:rPr>
                <w:rFonts w:cs="Arial"/>
                <w:b/>
                <w:sz w:val="24"/>
                <w:szCs w:val="24"/>
                <w:u w:val="single"/>
                <w:lang w:val="sr-Latn-CS" w:eastAsia="sr-Latn-CS"/>
              </w:rPr>
            </w:pPr>
            <w:r w:rsidRPr="00222D0B">
              <w:rPr>
                <w:rFonts w:cs="Arial"/>
                <w:b/>
                <w:sz w:val="24"/>
                <w:szCs w:val="24"/>
                <w:u w:val="single"/>
                <w:lang w:val="sr-Latn-CS" w:eastAsia="sr-Latn-CS"/>
              </w:rPr>
              <w:t>Напомена:</w:t>
            </w:r>
          </w:p>
          <w:p w:rsidR="007C41B0" w:rsidRPr="00222D0B" w:rsidRDefault="007C41B0" w:rsidP="007C41B0">
            <w:pPr>
              <w:spacing w:before="0" w:after="200" w:line="276" w:lineRule="auto"/>
              <w:ind w:right="68"/>
              <w:rPr>
                <w:rFonts w:eastAsiaTheme="minorEastAsia" w:cs="Arial"/>
                <w:noProof/>
                <w:sz w:val="24"/>
                <w:szCs w:val="24"/>
                <w:lang w:val="ru-RU"/>
              </w:rPr>
            </w:pPr>
            <w:r w:rsidRPr="00222D0B">
              <w:rPr>
                <w:rFonts w:eastAsiaTheme="minorEastAsia" w:cs="Arial"/>
                <w:noProof/>
                <w:sz w:val="24"/>
                <w:szCs w:val="24"/>
                <w:lang w:val="ru-RU"/>
              </w:rPr>
              <w:t>Признају се и подизвођачки уговори уколико рефер</w:t>
            </w:r>
            <w:r w:rsidR="003E2EDB" w:rsidRPr="00222D0B">
              <w:rPr>
                <w:rFonts w:eastAsiaTheme="minorEastAsia" w:cs="Arial"/>
                <w:noProof/>
                <w:sz w:val="24"/>
                <w:szCs w:val="24"/>
                <w:lang w:val="ru-RU"/>
              </w:rPr>
              <w:t>енцу овери референтни наручилац</w:t>
            </w:r>
            <w:r w:rsidRPr="00222D0B">
              <w:rPr>
                <w:rFonts w:eastAsiaTheme="minorEastAsia" w:cs="Arial"/>
                <w:noProof/>
                <w:sz w:val="24"/>
                <w:szCs w:val="24"/>
                <w:lang w:val="ru-RU"/>
              </w:rPr>
              <w:t>. Не признају се подизвођачки уговори и референце које главни извођач оверава свом подизвођачу без верификације корисника објекта.</w:t>
            </w:r>
          </w:p>
          <w:p w:rsidR="007C41B0" w:rsidRPr="00222D0B" w:rsidRDefault="00164EF9" w:rsidP="007C41B0">
            <w:pPr>
              <w:rPr>
                <w:rFonts w:cs="Arial"/>
                <w:b/>
                <w:sz w:val="24"/>
                <w:szCs w:val="24"/>
                <w:u w:val="single"/>
                <w:lang w:val="sr-Latn-CS" w:eastAsia="sr-Latn-CS"/>
              </w:rPr>
            </w:pPr>
            <w:r>
              <w:rPr>
                <w:rFonts w:eastAsiaTheme="minorEastAsia" w:cs="Arial"/>
                <w:noProof/>
                <w:sz w:val="24"/>
                <w:szCs w:val="24"/>
                <w:lang w:val="ru-RU"/>
              </w:rPr>
              <w:t>Понуђачу</w:t>
            </w:r>
            <w:r w:rsidR="007C41B0" w:rsidRPr="00222D0B">
              <w:rPr>
                <w:rFonts w:eastAsiaTheme="minorEastAsia" w:cs="Arial"/>
                <w:noProof/>
                <w:sz w:val="24"/>
                <w:szCs w:val="24"/>
                <w:lang w:val="ru-RU"/>
              </w:rPr>
              <w:t xml:space="preserve"> који је са наручиоцем склопио свеобухватни уговор за </w:t>
            </w:r>
            <w:r>
              <w:rPr>
                <w:rFonts w:eastAsiaTheme="minorEastAsia" w:cs="Arial"/>
                <w:noProof/>
                <w:sz w:val="24"/>
                <w:szCs w:val="24"/>
                <w:lang w:val="ru-RU"/>
              </w:rPr>
              <w:t>израду фасаде предмета ове јавне набавке</w:t>
            </w:r>
            <w:r w:rsidR="007C41B0" w:rsidRPr="00222D0B">
              <w:rPr>
                <w:rFonts w:eastAsiaTheme="minorEastAsia" w:cs="Arial"/>
                <w:noProof/>
                <w:sz w:val="24"/>
                <w:szCs w:val="24"/>
                <w:lang w:val="ru-RU"/>
              </w:rPr>
              <w:t>, признаје се за референцу само онај део уговора који се односи на предметне радове.</w:t>
            </w:r>
            <w:r w:rsidR="007C41B0" w:rsidRPr="00222D0B">
              <w:rPr>
                <w:rFonts w:asciiTheme="minorHAnsi" w:eastAsiaTheme="minorEastAsia" w:hAnsiTheme="minorHAnsi" w:cstheme="minorBidi"/>
                <w:noProof/>
                <w:sz w:val="24"/>
                <w:szCs w:val="24"/>
                <w:lang w:val="ru-RU"/>
              </w:rPr>
              <w:t xml:space="preserve">  </w:t>
            </w:r>
          </w:p>
          <w:p w:rsidR="008377FF" w:rsidRPr="00222D0B" w:rsidRDefault="008377FF" w:rsidP="008C7E94">
            <w:pPr>
              <w:numPr>
                <w:ilvl w:val="0"/>
                <w:numId w:val="14"/>
              </w:numPr>
              <w:snapToGrid w:val="0"/>
              <w:rPr>
                <w:rFonts w:cs="Arial"/>
                <w:sz w:val="24"/>
                <w:szCs w:val="24"/>
                <w:lang w:val="sr-Latn-CS" w:eastAsia="sr-Latn-CS"/>
              </w:rPr>
            </w:pPr>
            <w:r w:rsidRPr="00222D0B">
              <w:rPr>
                <w:rFonts w:cs="Arial"/>
                <w:sz w:val="24"/>
                <w:szCs w:val="24"/>
                <w:lang w:val="sr-Latn-CS" w:eastAsia="sr-Latn-CS"/>
              </w:rPr>
              <w:t>У случају да понуду подноси група понуђача, доказ</w:t>
            </w:r>
            <w:r w:rsidR="008C7E94" w:rsidRPr="00222D0B">
              <w:rPr>
                <w:rFonts w:cs="Arial"/>
                <w:sz w:val="24"/>
                <w:szCs w:val="24"/>
                <w:lang w:val="sr-Cyrl-RS" w:eastAsia="sr-Latn-CS"/>
              </w:rPr>
              <w:t>е</w:t>
            </w:r>
            <w:r w:rsidRPr="00222D0B">
              <w:rPr>
                <w:rFonts w:cs="Arial"/>
                <w:sz w:val="24"/>
                <w:szCs w:val="24"/>
                <w:lang w:val="sr-Latn-CS" w:eastAsia="sr-Latn-CS"/>
              </w:rPr>
              <w:t xml:space="preserve"> доставити за оног члана групе који испуњава тражени услов (довољно је да 1 члан групе достави </w:t>
            </w:r>
            <w:r w:rsidR="008C7E94" w:rsidRPr="00222D0B">
              <w:rPr>
                <w:rFonts w:cs="Arial"/>
                <w:sz w:val="24"/>
                <w:szCs w:val="24"/>
                <w:lang w:val="sr-Cyrl-RS" w:eastAsia="sr-Latn-CS"/>
              </w:rPr>
              <w:t>доказ</w:t>
            </w:r>
            <w:r w:rsidRPr="00222D0B">
              <w:rPr>
                <w:rFonts w:cs="Arial"/>
                <w:sz w:val="24"/>
                <w:szCs w:val="24"/>
                <w:lang w:val="sr-Latn-CS" w:eastAsia="sr-Latn-CS"/>
              </w:rPr>
              <w:t>), а уколико више њих заједно испуњавају услов</w:t>
            </w:r>
            <w:r w:rsidR="008C7E94" w:rsidRPr="00222D0B">
              <w:rPr>
                <w:rFonts w:cs="Arial"/>
                <w:sz w:val="24"/>
                <w:szCs w:val="24"/>
                <w:lang w:val="sr-Cyrl-RS" w:eastAsia="sr-Latn-CS"/>
              </w:rPr>
              <w:t>е</w:t>
            </w:r>
            <w:r w:rsidRPr="00222D0B">
              <w:rPr>
                <w:rFonts w:cs="Arial"/>
                <w:sz w:val="24"/>
                <w:szCs w:val="24"/>
                <w:lang w:val="sr-Latn-CS" w:eastAsia="sr-Latn-CS"/>
              </w:rPr>
              <w:t xml:space="preserve"> </w:t>
            </w:r>
            <w:r w:rsidR="008C7E94" w:rsidRPr="00222D0B">
              <w:rPr>
                <w:rFonts w:cs="Arial"/>
                <w:sz w:val="24"/>
                <w:szCs w:val="24"/>
                <w:lang w:val="sr-Latn-CS" w:eastAsia="sr-Latn-CS"/>
              </w:rPr>
              <w:t>ов</w:t>
            </w:r>
            <w:r w:rsidR="008C7E94" w:rsidRPr="00222D0B">
              <w:rPr>
                <w:rFonts w:cs="Arial"/>
                <w:sz w:val="24"/>
                <w:szCs w:val="24"/>
                <w:lang w:val="sr-Cyrl-RS" w:eastAsia="sr-Latn-CS"/>
              </w:rPr>
              <w:t>е</w:t>
            </w:r>
            <w:r w:rsidRPr="00222D0B">
              <w:rPr>
                <w:rFonts w:cs="Arial"/>
                <w:sz w:val="24"/>
                <w:szCs w:val="24"/>
                <w:lang w:val="sr-Latn-CS" w:eastAsia="sr-Latn-CS"/>
              </w:rPr>
              <w:t xml:space="preserve"> доказ</w:t>
            </w:r>
            <w:r w:rsidR="008C7E94" w:rsidRPr="00222D0B">
              <w:rPr>
                <w:rFonts w:cs="Arial"/>
                <w:sz w:val="24"/>
                <w:szCs w:val="24"/>
                <w:lang w:val="sr-Cyrl-RS" w:eastAsia="sr-Latn-CS"/>
              </w:rPr>
              <w:t>е</w:t>
            </w:r>
            <w:r w:rsidRPr="00222D0B">
              <w:rPr>
                <w:rFonts w:cs="Arial"/>
                <w:sz w:val="24"/>
                <w:szCs w:val="24"/>
                <w:lang w:val="sr-Latn-CS" w:eastAsia="sr-Latn-CS"/>
              </w:rPr>
              <w:t xml:space="preserve"> доставити за те чланове.</w:t>
            </w:r>
          </w:p>
          <w:p w:rsidR="008377FF" w:rsidRPr="00DE2BF6" w:rsidRDefault="008377FF" w:rsidP="008C7E94">
            <w:pPr>
              <w:numPr>
                <w:ilvl w:val="0"/>
                <w:numId w:val="14"/>
              </w:numPr>
              <w:snapToGrid w:val="0"/>
              <w:rPr>
                <w:rFonts w:cs="Arial"/>
                <w:color w:val="00B0F0"/>
                <w:sz w:val="24"/>
                <w:szCs w:val="24"/>
                <w:lang w:val="sr-Latn-CS" w:eastAsia="sr-Latn-CS"/>
              </w:rPr>
            </w:pPr>
            <w:r w:rsidRPr="00222D0B">
              <w:rPr>
                <w:rFonts w:cs="Arial"/>
                <w:sz w:val="24"/>
                <w:szCs w:val="24"/>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F4101" w:rsidRPr="00DE2BF6" w:rsidRDefault="003F4101" w:rsidP="00620D6D">
      <w:pPr>
        <w:spacing w:before="0"/>
        <w:rPr>
          <w:rFonts w:cs="Arial"/>
          <w:sz w:val="24"/>
          <w:szCs w:val="24"/>
          <w:lang w:eastAsia="zh-CN"/>
        </w:rPr>
      </w:pPr>
    </w:p>
    <w:p w:rsidR="003F4101" w:rsidRPr="00DE2BF6" w:rsidRDefault="00620D6D" w:rsidP="00DE2BF6">
      <w:pPr>
        <w:spacing w:before="0"/>
        <w:rPr>
          <w:rFonts w:cs="Arial"/>
          <w:sz w:val="24"/>
          <w:szCs w:val="24"/>
          <w:lang w:eastAsia="zh-CN"/>
        </w:rPr>
      </w:pPr>
      <w:r w:rsidRPr="00DE2BF6">
        <w:rPr>
          <w:rFonts w:cs="Arial"/>
          <w:sz w:val="24"/>
          <w:szCs w:val="24"/>
          <w:lang w:eastAsia="zh-CN"/>
        </w:rPr>
        <w:t xml:space="preserve">Понуда понуђача који не докаже да испуњава наведене обавезне и додатне услове из тачака 1.до </w:t>
      </w:r>
      <w:r w:rsidR="00DE2BF6" w:rsidRPr="00DE2BF6">
        <w:rPr>
          <w:rFonts w:cs="Arial"/>
          <w:sz w:val="24"/>
          <w:szCs w:val="24"/>
          <w:lang w:val="sr-Cyrl-RS" w:eastAsia="zh-CN"/>
        </w:rPr>
        <w:t>5</w:t>
      </w:r>
      <w:r w:rsidR="00F6692C" w:rsidRPr="00DE2BF6">
        <w:rPr>
          <w:rFonts w:cs="Arial"/>
          <w:sz w:val="24"/>
          <w:szCs w:val="24"/>
          <w:lang w:val="sr-Cyrl-RS" w:eastAsia="zh-CN"/>
        </w:rPr>
        <w:t>.</w:t>
      </w:r>
      <w:r w:rsidRPr="00DE2BF6">
        <w:rPr>
          <w:rFonts w:cs="Arial"/>
          <w:sz w:val="24"/>
          <w:szCs w:val="24"/>
          <w:lang w:eastAsia="zh-CN"/>
        </w:rPr>
        <w:t xml:space="preserve"> </w:t>
      </w:r>
      <w:proofErr w:type="gramStart"/>
      <w:r w:rsidRPr="00DE2BF6">
        <w:rPr>
          <w:rFonts w:cs="Arial"/>
          <w:sz w:val="24"/>
          <w:szCs w:val="24"/>
          <w:lang w:eastAsia="zh-CN"/>
        </w:rPr>
        <w:t>овог</w:t>
      </w:r>
      <w:proofErr w:type="gramEnd"/>
      <w:r w:rsidRPr="00DE2BF6">
        <w:rPr>
          <w:rFonts w:cs="Arial"/>
          <w:sz w:val="24"/>
          <w:szCs w:val="24"/>
          <w:lang w:eastAsia="zh-CN"/>
        </w:rPr>
        <w:t xml:space="preserve"> обрасца, биће одбијена као неприхватљива.</w:t>
      </w:r>
    </w:p>
    <w:p w:rsidR="00194B5C" w:rsidRPr="00DE2BF6" w:rsidRDefault="00620D6D" w:rsidP="00620D6D">
      <w:pPr>
        <w:rPr>
          <w:rFonts w:cs="Arial"/>
          <w:sz w:val="24"/>
          <w:szCs w:val="24"/>
        </w:rPr>
      </w:pPr>
      <w:r w:rsidRPr="00DE2BF6">
        <w:rPr>
          <w:rFonts w:cs="Arial"/>
          <w:sz w:val="24"/>
          <w:szCs w:val="24"/>
        </w:rPr>
        <w:t xml:space="preserve">1. Сваки подизвођач мора да испуњава услове из члана 75.став 1. </w:t>
      </w:r>
      <w:proofErr w:type="gramStart"/>
      <w:r w:rsidRPr="00DE2BF6">
        <w:rPr>
          <w:rFonts w:cs="Arial"/>
          <w:sz w:val="24"/>
          <w:szCs w:val="24"/>
        </w:rPr>
        <w:t>тачка</w:t>
      </w:r>
      <w:proofErr w:type="gramEnd"/>
      <w:r w:rsidRPr="00DE2BF6">
        <w:rPr>
          <w:rFonts w:cs="Arial"/>
          <w:sz w:val="24"/>
          <w:szCs w:val="24"/>
        </w:rPr>
        <w:t xml:space="preserve"> 1), 2) и 4) и члана 75. </w:t>
      </w:r>
      <w:proofErr w:type="gramStart"/>
      <w:r w:rsidRPr="00DE2BF6">
        <w:rPr>
          <w:rFonts w:cs="Arial"/>
          <w:sz w:val="24"/>
          <w:szCs w:val="24"/>
        </w:rPr>
        <w:t>став</w:t>
      </w:r>
      <w:proofErr w:type="gramEnd"/>
      <w:r w:rsidRPr="00DE2BF6">
        <w:rPr>
          <w:rFonts w:cs="Arial"/>
          <w:sz w:val="24"/>
          <w:szCs w:val="24"/>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DE2BF6" w:rsidRDefault="00620D6D" w:rsidP="00620D6D">
      <w:pPr>
        <w:spacing w:before="0"/>
        <w:rPr>
          <w:rFonts w:cs="Arial"/>
          <w:sz w:val="24"/>
          <w:szCs w:val="24"/>
          <w:lang w:eastAsia="zh-CN"/>
        </w:rPr>
      </w:pPr>
      <w:r w:rsidRPr="00DE2BF6">
        <w:rPr>
          <w:rFonts w:cs="Arial"/>
          <w:sz w:val="24"/>
          <w:szCs w:val="24"/>
          <w:lang w:eastAsia="zh-CN"/>
        </w:rPr>
        <w:t xml:space="preserve">2. Сваки понуђач из групе </w:t>
      </w:r>
      <w:proofErr w:type="gramStart"/>
      <w:r w:rsidRPr="00DE2BF6">
        <w:rPr>
          <w:rFonts w:cs="Arial"/>
          <w:sz w:val="24"/>
          <w:szCs w:val="24"/>
          <w:lang w:eastAsia="zh-CN"/>
        </w:rPr>
        <w:t>понуђача  која</w:t>
      </w:r>
      <w:proofErr w:type="gramEnd"/>
      <w:r w:rsidRPr="00DE2BF6">
        <w:rPr>
          <w:rFonts w:cs="Arial"/>
          <w:sz w:val="24"/>
          <w:szCs w:val="24"/>
          <w:lang w:eastAsia="zh-CN"/>
        </w:rPr>
        <w:t xml:space="preserve"> подноси заједничку понуду мора да испуњава услове из члана 75. </w:t>
      </w:r>
      <w:proofErr w:type="gramStart"/>
      <w:r w:rsidRPr="00DE2BF6">
        <w:rPr>
          <w:rFonts w:cs="Arial"/>
          <w:sz w:val="24"/>
          <w:szCs w:val="24"/>
          <w:lang w:eastAsia="zh-CN"/>
        </w:rPr>
        <w:t>став</w:t>
      </w:r>
      <w:proofErr w:type="gramEnd"/>
      <w:r w:rsidRPr="00DE2BF6">
        <w:rPr>
          <w:rFonts w:cs="Arial"/>
          <w:sz w:val="24"/>
          <w:szCs w:val="24"/>
          <w:lang w:eastAsia="zh-CN"/>
        </w:rPr>
        <w:t xml:space="preserve"> 1. </w:t>
      </w:r>
      <w:proofErr w:type="gramStart"/>
      <w:r w:rsidRPr="00DE2BF6">
        <w:rPr>
          <w:rFonts w:cs="Arial"/>
          <w:sz w:val="24"/>
          <w:szCs w:val="24"/>
          <w:lang w:eastAsia="zh-CN"/>
        </w:rPr>
        <w:t>тачка</w:t>
      </w:r>
      <w:proofErr w:type="gramEnd"/>
      <w:r w:rsidRPr="00DE2BF6">
        <w:rPr>
          <w:rFonts w:cs="Arial"/>
          <w:sz w:val="24"/>
          <w:szCs w:val="24"/>
          <w:lang w:eastAsia="zh-CN"/>
        </w:rPr>
        <w:t xml:space="preserve"> 1), 2) и 4) </w:t>
      </w:r>
      <w:r w:rsidRPr="00DE2BF6">
        <w:rPr>
          <w:rFonts w:cs="Arial"/>
          <w:sz w:val="24"/>
          <w:szCs w:val="24"/>
        </w:rPr>
        <w:t xml:space="preserve">и члана 75. </w:t>
      </w:r>
      <w:proofErr w:type="gramStart"/>
      <w:r w:rsidRPr="00DE2BF6">
        <w:rPr>
          <w:rFonts w:cs="Arial"/>
          <w:sz w:val="24"/>
          <w:szCs w:val="24"/>
        </w:rPr>
        <w:t>став</w:t>
      </w:r>
      <w:proofErr w:type="gramEnd"/>
      <w:r w:rsidRPr="00DE2BF6">
        <w:rPr>
          <w:rFonts w:cs="Arial"/>
          <w:sz w:val="24"/>
          <w:szCs w:val="24"/>
        </w:rPr>
        <w:t xml:space="preserve"> 2. </w:t>
      </w:r>
      <w:r w:rsidRPr="00DE2BF6">
        <w:rPr>
          <w:rFonts w:cs="Arial"/>
          <w:sz w:val="24"/>
          <w:szCs w:val="24"/>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DE2BF6" w:rsidRDefault="00620D6D" w:rsidP="00620D6D">
      <w:pPr>
        <w:spacing w:before="0"/>
        <w:rPr>
          <w:rFonts w:cs="Arial"/>
          <w:sz w:val="24"/>
          <w:szCs w:val="24"/>
          <w:lang w:eastAsia="zh-CN"/>
        </w:rPr>
      </w:pPr>
    </w:p>
    <w:p w:rsidR="00620D6D" w:rsidRPr="00DE2BF6" w:rsidRDefault="00620D6D" w:rsidP="00620D6D">
      <w:pPr>
        <w:spacing w:before="0"/>
        <w:rPr>
          <w:rFonts w:cs="Arial"/>
          <w:sz w:val="24"/>
          <w:szCs w:val="24"/>
          <w:lang w:eastAsia="zh-CN"/>
        </w:rPr>
      </w:pPr>
      <w:r w:rsidRPr="00DE2BF6">
        <w:rPr>
          <w:rFonts w:cs="Arial"/>
          <w:sz w:val="24"/>
          <w:szCs w:val="24"/>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DE2BF6" w:rsidRDefault="00620D6D" w:rsidP="00620D6D">
      <w:pPr>
        <w:spacing w:before="0"/>
        <w:rPr>
          <w:rFonts w:cs="Arial"/>
          <w:sz w:val="24"/>
          <w:szCs w:val="24"/>
          <w:lang w:eastAsia="zh-CN"/>
        </w:rPr>
      </w:pPr>
      <w:r w:rsidRPr="00DE2BF6">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DE2BF6" w:rsidRDefault="00620D6D" w:rsidP="00620D6D">
      <w:pPr>
        <w:spacing w:before="0"/>
        <w:rPr>
          <w:rFonts w:cs="Arial"/>
          <w:sz w:val="24"/>
          <w:szCs w:val="24"/>
          <w:lang w:eastAsia="zh-CN"/>
        </w:rPr>
      </w:pPr>
    </w:p>
    <w:p w:rsidR="00620D6D" w:rsidRPr="00DE2BF6" w:rsidRDefault="00620D6D" w:rsidP="00620D6D">
      <w:pPr>
        <w:spacing w:before="0"/>
        <w:rPr>
          <w:rFonts w:cs="Arial"/>
          <w:sz w:val="24"/>
          <w:szCs w:val="24"/>
          <w:lang w:eastAsia="zh-CN"/>
        </w:rPr>
      </w:pPr>
      <w:r w:rsidRPr="00DE2BF6">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w:t>
      </w:r>
      <w:r w:rsidRPr="00DE2BF6">
        <w:rPr>
          <w:rFonts w:cs="Arial"/>
          <w:sz w:val="24"/>
          <w:szCs w:val="24"/>
          <w:lang w:eastAsia="zh-CN"/>
        </w:rPr>
        <w:lastRenderedPageBreak/>
        <w:t xml:space="preserve">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DE2BF6" w:rsidRDefault="00620D6D" w:rsidP="00620D6D">
      <w:pPr>
        <w:spacing w:before="0"/>
        <w:rPr>
          <w:rFonts w:cs="Arial"/>
          <w:sz w:val="24"/>
          <w:szCs w:val="24"/>
          <w:lang w:eastAsia="zh-CN"/>
        </w:rPr>
      </w:pPr>
      <w:r w:rsidRPr="00DE2BF6">
        <w:rPr>
          <w:rFonts w:cs="Arial"/>
          <w:sz w:val="24"/>
          <w:szCs w:val="24"/>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DE2BF6" w:rsidRDefault="00620D6D" w:rsidP="00620D6D">
      <w:pPr>
        <w:spacing w:before="0"/>
        <w:ind w:firstLine="720"/>
        <w:rPr>
          <w:rFonts w:cs="Arial"/>
          <w:sz w:val="24"/>
          <w:szCs w:val="24"/>
          <w:lang w:eastAsia="zh-CN"/>
        </w:rPr>
      </w:pPr>
      <w:proofErr w:type="gramStart"/>
      <w:r w:rsidRPr="00DE2BF6">
        <w:rPr>
          <w:rFonts w:cs="Arial"/>
          <w:sz w:val="24"/>
          <w:szCs w:val="24"/>
          <w:lang w:eastAsia="zh-CN"/>
        </w:rPr>
        <w:t>1)извод</w:t>
      </w:r>
      <w:proofErr w:type="gramEnd"/>
      <w:r w:rsidRPr="00DE2BF6">
        <w:rPr>
          <w:rFonts w:cs="Arial"/>
          <w:sz w:val="24"/>
          <w:szCs w:val="24"/>
          <w:lang w:eastAsia="zh-CN"/>
        </w:rPr>
        <w:t xml:space="preserve"> из регистра надлежног органа:</w:t>
      </w:r>
    </w:p>
    <w:p w:rsidR="00620D6D" w:rsidRPr="00DE2BF6" w:rsidRDefault="00620D6D" w:rsidP="00620D6D">
      <w:pPr>
        <w:spacing w:before="0"/>
        <w:ind w:firstLine="720"/>
        <w:rPr>
          <w:rFonts w:cs="Arial"/>
          <w:sz w:val="24"/>
          <w:szCs w:val="24"/>
          <w:lang w:eastAsia="zh-CN"/>
        </w:rPr>
      </w:pPr>
      <w:r w:rsidRPr="00DE2BF6">
        <w:rPr>
          <w:rFonts w:cs="Arial"/>
          <w:sz w:val="24"/>
          <w:szCs w:val="24"/>
          <w:lang w:eastAsia="zh-CN"/>
        </w:rPr>
        <w:t xml:space="preserve">-извод из регистра АПР: </w:t>
      </w:r>
      <w:hyperlink r:id="rId173" w:history="1">
        <w:r w:rsidRPr="00DE2BF6">
          <w:rPr>
            <w:rStyle w:val="Hyperlink"/>
            <w:rFonts w:cs="Arial"/>
            <w:sz w:val="24"/>
            <w:szCs w:val="24"/>
            <w:lang w:eastAsia="zh-CN"/>
          </w:rPr>
          <w:t>www.apr.gov.rs</w:t>
        </w:r>
      </w:hyperlink>
    </w:p>
    <w:p w:rsidR="00620D6D" w:rsidRPr="00DE2BF6" w:rsidRDefault="00620D6D" w:rsidP="00620D6D">
      <w:pPr>
        <w:spacing w:before="0"/>
        <w:ind w:firstLine="720"/>
        <w:rPr>
          <w:rFonts w:cs="Arial"/>
          <w:sz w:val="24"/>
          <w:szCs w:val="24"/>
          <w:lang w:eastAsia="zh-CN"/>
        </w:rPr>
      </w:pPr>
      <w:proofErr w:type="gramStart"/>
      <w:r w:rsidRPr="00DE2BF6">
        <w:rPr>
          <w:rFonts w:cs="Arial"/>
          <w:sz w:val="24"/>
          <w:szCs w:val="24"/>
          <w:lang w:eastAsia="zh-CN"/>
        </w:rPr>
        <w:t>2)докази</w:t>
      </w:r>
      <w:proofErr w:type="gramEnd"/>
      <w:r w:rsidRPr="00DE2BF6">
        <w:rPr>
          <w:rFonts w:cs="Arial"/>
          <w:sz w:val="24"/>
          <w:szCs w:val="24"/>
          <w:lang w:eastAsia="zh-CN"/>
        </w:rPr>
        <w:t xml:space="preserve"> из члана 75. </w:t>
      </w:r>
      <w:proofErr w:type="gramStart"/>
      <w:r w:rsidRPr="00DE2BF6">
        <w:rPr>
          <w:rFonts w:cs="Arial"/>
          <w:sz w:val="24"/>
          <w:szCs w:val="24"/>
          <w:lang w:eastAsia="zh-CN"/>
        </w:rPr>
        <w:t>став</w:t>
      </w:r>
      <w:proofErr w:type="gramEnd"/>
      <w:r w:rsidRPr="00DE2BF6">
        <w:rPr>
          <w:rFonts w:cs="Arial"/>
          <w:sz w:val="24"/>
          <w:szCs w:val="24"/>
          <w:lang w:eastAsia="zh-CN"/>
        </w:rPr>
        <w:t xml:space="preserve"> 1. </w:t>
      </w:r>
      <w:proofErr w:type="gramStart"/>
      <w:r w:rsidRPr="00DE2BF6">
        <w:rPr>
          <w:rFonts w:cs="Arial"/>
          <w:sz w:val="24"/>
          <w:szCs w:val="24"/>
          <w:lang w:eastAsia="zh-CN"/>
        </w:rPr>
        <w:t>тачка</w:t>
      </w:r>
      <w:proofErr w:type="gramEnd"/>
      <w:r w:rsidRPr="00DE2BF6">
        <w:rPr>
          <w:rFonts w:cs="Arial"/>
          <w:sz w:val="24"/>
          <w:szCs w:val="24"/>
          <w:lang w:eastAsia="zh-CN"/>
        </w:rPr>
        <w:t xml:space="preserve"> 1) ,2) и 4) Закона</w:t>
      </w:r>
    </w:p>
    <w:p w:rsidR="00620D6D" w:rsidRPr="00DE2BF6" w:rsidRDefault="00620D6D" w:rsidP="00620D6D">
      <w:pPr>
        <w:spacing w:before="0"/>
        <w:ind w:firstLine="720"/>
        <w:rPr>
          <w:sz w:val="24"/>
          <w:szCs w:val="24"/>
        </w:rPr>
      </w:pPr>
      <w:r w:rsidRPr="00DE2BF6">
        <w:rPr>
          <w:rFonts w:cs="Arial"/>
          <w:sz w:val="24"/>
          <w:szCs w:val="24"/>
          <w:lang w:eastAsia="zh-CN"/>
        </w:rPr>
        <w:t xml:space="preserve">-регистар понуђача: </w:t>
      </w:r>
      <w:hyperlink r:id="rId174" w:history="1">
        <w:r w:rsidRPr="00DE2BF6">
          <w:rPr>
            <w:rStyle w:val="Hyperlink"/>
            <w:rFonts w:cs="Arial"/>
            <w:sz w:val="24"/>
            <w:szCs w:val="24"/>
            <w:lang w:eastAsia="zh-CN"/>
          </w:rPr>
          <w:t>www.apr.gov.rs</w:t>
        </w:r>
      </w:hyperlink>
    </w:p>
    <w:p w:rsidR="00620D6D" w:rsidRPr="00DE2BF6" w:rsidRDefault="00620D6D" w:rsidP="00620D6D">
      <w:pPr>
        <w:spacing w:before="0"/>
        <w:ind w:firstLine="720"/>
        <w:rPr>
          <w:rFonts w:cs="Arial"/>
          <w:sz w:val="24"/>
          <w:szCs w:val="24"/>
          <w:lang w:eastAsia="zh-CN"/>
        </w:rPr>
      </w:pPr>
    </w:p>
    <w:p w:rsidR="00620D6D" w:rsidRPr="00DE2BF6" w:rsidRDefault="00620D6D" w:rsidP="00620D6D">
      <w:pPr>
        <w:spacing w:before="0"/>
        <w:rPr>
          <w:rFonts w:cs="Arial"/>
          <w:sz w:val="24"/>
          <w:szCs w:val="24"/>
          <w:lang w:val="sr-Cyrl-CS" w:eastAsia="zh-CN"/>
        </w:rPr>
      </w:pPr>
      <w:r w:rsidRPr="00DE2BF6">
        <w:rPr>
          <w:rFonts w:cs="Arial"/>
          <w:sz w:val="24"/>
          <w:szCs w:val="24"/>
          <w:lang w:val="sr-Cyrl-CS" w:eastAsia="zh-CN"/>
        </w:rPr>
        <w:t>5</w:t>
      </w:r>
      <w:r w:rsidRPr="00DE2BF6">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2BF6">
        <w:rPr>
          <w:rFonts w:cs="Arial"/>
          <w:sz w:val="24"/>
          <w:szCs w:val="24"/>
          <w:lang w:val="sr-Cyrl-CS" w:eastAsia="zh-CN"/>
        </w:rPr>
        <w:t>.</w:t>
      </w:r>
    </w:p>
    <w:p w:rsidR="00620D6D" w:rsidRPr="00DE2BF6" w:rsidRDefault="00620D6D" w:rsidP="00620D6D">
      <w:pPr>
        <w:spacing w:before="0"/>
        <w:rPr>
          <w:rFonts w:cs="Arial"/>
          <w:sz w:val="24"/>
          <w:szCs w:val="24"/>
          <w:lang w:val="sr-Cyrl-RS" w:eastAsia="zh-CN"/>
        </w:rPr>
      </w:pPr>
      <w:r w:rsidRPr="00DE2BF6">
        <w:rPr>
          <w:rFonts w:cs="Arial"/>
          <w:sz w:val="24"/>
          <w:szCs w:val="24"/>
          <w:lang w:val="sr-Cyrl-CS" w:eastAsia="zh-CN"/>
        </w:rPr>
        <w:t>6</w:t>
      </w:r>
      <w:r w:rsidRPr="00DE2BF6">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DE2BF6" w:rsidRDefault="00620D6D" w:rsidP="00620D6D">
      <w:pPr>
        <w:spacing w:before="0"/>
        <w:rPr>
          <w:rFonts w:cs="Arial"/>
          <w:sz w:val="24"/>
          <w:szCs w:val="24"/>
          <w:lang w:val="sr-Cyrl-RS" w:eastAsia="zh-CN"/>
        </w:rPr>
      </w:pPr>
      <w:r w:rsidRPr="00DE2BF6">
        <w:rPr>
          <w:rFonts w:cs="Arial"/>
          <w:sz w:val="24"/>
          <w:szCs w:val="24"/>
          <w:lang w:val="sr-Cyrl-CS" w:eastAsia="zh-CN"/>
        </w:rPr>
        <w:t>7</w:t>
      </w:r>
      <w:r w:rsidRPr="00DE2BF6">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DE2BF6" w:rsidRDefault="00620D6D" w:rsidP="00620D6D">
      <w:pPr>
        <w:spacing w:before="0"/>
        <w:rPr>
          <w:rFonts w:cs="Arial"/>
          <w:sz w:val="24"/>
          <w:szCs w:val="24"/>
          <w:lang w:val="sr-Cyrl-RS" w:eastAsia="zh-CN"/>
        </w:rPr>
      </w:pPr>
      <w:r w:rsidRPr="00DE2BF6">
        <w:rPr>
          <w:rFonts w:cs="Arial"/>
          <w:sz w:val="24"/>
          <w:szCs w:val="24"/>
          <w:lang w:eastAsia="zh-CN"/>
        </w:rPr>
        <w:t xml:space="preserve">8. Ако се у држави у којој понуђач има седиште не издају докази из члана 77. </w:t>
      </w:r>
      <w:r w:rsidRPr="00DE2BF6">
        <w:rPr>
          <w:rFonts w:cs="Arial"/>
          <w:sz w:val="24"/>
          <w:szCs w:val="24"/>
          <w:lang w:val="sr-Cyrl-CS" w:eastAsia="zh-CN"/>
        </w:rPr>
        <w:t xml:space="preserve">став 1. </w:t>
      </w:r>
      <w:r w:rsidRPr="00DE2BF6">
        <w:rPr>
          <w:rFonts w:cs="Arial"/>
          <w:sz w:val="24"/>
          <w:szCs w:val="24"/>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DE2BF6" w:rsidRDefault="00620D6D" w:rsidP="00620D6D">
      <w:pPr>
        <w:spacing w:before="0"/>
        <w:rPr>
          <w:rFonts w:cs="Arial"/>
          <w:sz w:val="24"/>
          <w:szCs w:val="24"/>
          <w:lang w:eastAsia="zh-CN"/>
        </w:rPr>
      </w:pPr>
      <w:r w:rsidRPr="00DE2BF6">
        <w:rPr>
          <w:rFonts w:cs="Arial"/>
          <w:sz w:val="24"/>
          <w:szCs w:val="24"/>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DE2BF6" w:rsidRDefault="00620D6D" w:rsidP="00620D6D">
      <w:pPr>
        <w:spacing w:before="0"/>
        <w:rPr>
          <w:rFonts w:cs="Arial"/>
          <w:color w:val="FF0000"/>
          <w:sz w:val="24"/>
          <w:szCs w:val="24"/>
          <w:lang w:eastAsia="zh-CN"/>
        </w:rPr>
      </w:pPr>
    </w:p>
    <w:p w:rsidR="001A26A2" w:rsidRPr="00DE2BF6" w:rsidRDefault="001A26A2" w:rsidP="00BE7496">
      <w:pPr>
        <w:pStyle w:val="KDPodnaslov1"/>
        <w:spacing w:before="0"/>
        <w:rPr>
          <w:rFonts w:cs="Arial"/>
          <w:sz w:val="24"/>
          <w:szCs w:val="24"/>
          <w:lang w:val="sr-Cyrl-RS"/>
        </w:rPr>
      </w:pP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42559885"/>
      <w:bookmarkStart w:id="187" w:name="_Toc297798704"/>
      <w:bookmarkStart w:id="188" w:name="_Toc310433002"/>
      <w:bookmarkStart w:id="189" w:name="_Toc374917437"/>
      <w:bookmarkStart w:id="190" w:name="_Toc415142477"/>
      <w:bookmarkStart w:id="191" w:name="_Toc430335150"/>
      <w:bookmarkEnd w:id="12"/>
      <w:bookmarkEnd w:id="1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322313" w:rsidRPr="00DE2BF6" w:rsidRDefault="008D2B23" w:rsidP="00BE7496">
      <w:pPr>
        <w:pStyle w:val="KDPodnaslov1"/>
        <w:spacing w:before="0"/>
        <w:rPr>
          <w:rFonts w:cs="Arial"/>
          <w:sz w:val="24"/>
          <w:szCs w:val="24"/>
        </w:rPr>
      </w:pPr>
      <w:r w:rsidRPr="00DE2BF6">
        <w:rPr>
          <w:rFonts w:cs="Arial"/>
          <w:sz w:val="24"/>
          <w:szCs w:val="24"/>
        </w:rPr>
        <w:t xml:space="preserve">5. </w:t>
      </w:r>
      <w:r w:rsidR="00322313" w:rsidRPr="00DE2BF6">
        <w:rPr>
          <w:rFonts w:cs="Arial"/>
          <w:sz w:val="24"/>
          <w:szCs w:val="24"/>
        </w:rPr>
        <w:t>КРИТЕРИЈУМ ЗА ДОДЕЛУ УГОВОРА</w:t>
      </w:r>
      <w:bookmarkEnd w:id="186"/>
    </w:p>
    <w:p w:rsidR="002D6A02" w:rsidRPr="00DE2BF6" w:rsidRDefault="002D6A02" w:rsidP="002D6A02">
      <w:pPr>
        <w:pStyle w:val="KDKomentar"/>
        <w:spacing w:before="0"/>
        <w:rPr>
          <w:rFonts w:cs="Arial"/>
          <w:b/>
          <w:i w:val="0"/>
          <w:color w:val="auto"/>
          <w:sz w:val="24"/>
          <w:szCs w:val="24"/>
        </w:rPr>
      </w:pPr>
      <w:r w:rsidRPr="00DE2BF6">
        <w:rPr>
          <w:rFonts w:cs="Arial"/>
          <w:i w:val="0"/>
          <w:color w:val="auto"/>
          <w:sz w:val="24"/>
          <w:szCs w:val="24"/>
        </w:rPr>
        <w:t xml:space="preserve">Избор најповољније понуде ће се извршити применом критеријума </w:t>
      </w:r>
      <w:r w:rsidRPr="00DE2BF6">
        <w:rPr>
          <w:rFonts w:cs="Arial"/>
          <w:b/>
          <w:i w:val="0"/>
          <w:color w:val="auto"/>
          <w:sz w:val="24"/>
          <w:szCs w:val="24"/>
        </w:rPr>
        <w:t>„Најнижа понуђена цена“.</w:t>
      </w:r>
    </w:p>
    <w:p w:rsidR="002D6A02" w:rsidRPr="00DE2BF6" w:rsidRDefault="002D6A02" w:rsidP="002D6A02">
      <w:pPr>
        <w:pStyle w:val="KDKomentar"/>
        <w:spacing w:before="0"/>
        <w:rPr>
          <w:rFonts w:cs="Arial"/>
          <w:i w:val="0"/>
          <w:color w:val="auto"/>
          <w:sz w:val="24"/>
          <w:szCs w:val="24"/>
        </w:rPr>
      </w:pPr>
      <w:r w:rsidRPr="00DE2BF6">
        <w:rPr>
          <w:rFonts w:cs="Arial"/>
          <w:i w:val="0"/>
          <w:color w:val="auto"/>
          <w:sz w:val="24"/>
          <w:szCs w:val="24"/>
        </w:rPr>
        <w:t>Критеријум за оцењивање понуда</w:t>
      </w:r>
      <w:r w:rsidRPr="00DE2BF6">
        <w:rPr>
          <w:rFonts w:cs="Arial"/>
          <w:b/>
          <w:i w:val="0"/>
          <w:color w:val="auto"/>
          <w:sz w:val="24"/>
          <w:szCs w:val="24"/>
        </w:rPr>
        <w:t xml:space="preserve"> Најнижа понуђена цена, </w:t>
      </w:r>
      <w:r w:rsidRPr="00DE2BF6">
        <w:rPr>
          <w:rFonts w:cs="Arial"/>
          <w:i w:val="0"/>
          <w:color w:val="auto"/>
          <w:sz w:val="24"/>
          <w:szCs w:val="24"/>
        </w:rPr>
        <w:t>заснива се на понуђеној цени</w:t>
      </w:r>
      <w:r w:rsidRPr="00DE2BF6">
        <w:rPr>
          <w:rFonts w:cs="Arial"/>
          <w:i w:val="0"/>
          <w:color w:val="auto"/>
          <w:sz w:val="24"/>
          <w:szCs w:val="24"/>
          <w:lang w:val="sr-Cyrl-CS"/>
        </w:rPr>
        <w:t xml:space="preserve"> као једином критеријуму</w:t>
      </w:r>
      <w:r w:rsidRPr="00DE2BF6">
        <w:rPr>
          <w:rFonts w:cs="Arial"/>
          <w:i w:val="0"/>
          <w:color w:val="auto"/>
          <w:sz w:val="24"/>
          <w:szCs w:val="24"/>
        </w:rPr>
        <w:t>.</w:t>
      </w:r>
    </w:p>
    <w:p w:rsidR="002D6A02" w:rsidRPr="00DE2BF6" w:rsidRDefault="002D6A02" w:rsidP="002D6A02">
      <w:pPr>
        <w:pStyle w:val="KDKomentar"/>
        <w:spacing w:before="0"/>
        <w:rPr>
          <w:rFonts w:cs="Arial"/>
          <w:i w:val="0"/>
          <w:sz w:val="24"/>
          <w:szCs w:val="24"/>
        </w:rPr>
      </w:pPr>
    </w:p>
    <w:p w:rsidR="00694528" w:rsidRPr="00DE2BF6" w:rsidRDefault="00694528" w:rsidP="00694528">
      <w:pPr>
        <w:spacing w:before="0" w:after="200" w:line="276" w:lineRule="auto"/>
        <w:rPr>
          <w:rFonts w:eastAsia="Calibri" w:cs="Arial"/>
          <w:sz w:val="24"/>
          <w:szCs w:val="24"/>
          <w:lang w:val="sr-Cyrl-RS"/>
        </w:rPr>
      </w:pPr>
      <w:r w:rsidRPr="00DE2BF6">
        <w:rPr>
          <w:rFonts w:eastAsia="Calibri" w:cs="Arial"/>
          <w:sz w:val="24"/>
          <w:szCs w:val="24"/>
        </w:rPr>
        <w:t xml:space="preserve">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DE2BF6">
        <w:rPr>
          <w:rFonts w:eastAsia="Calibri" w:cs="Arial"/>
          <w:sz w:val="24"/>
          <w:szCs w:val="24"/>
          <w:lang w:val="sr-Cyrl-RS"/>
        </w:rPr>
        <w:t>5</w:t>
      </w:r>
      <w:r w:rsidRPr="00DE2BF6">
        <w:rPr>
          <w:rFonts w:eastAsia="Calibri" w:cs="Arial"/>
          <w:sz w:val="24"/>
          <w:szCs w:val="24"/>
        </w:rPr>
        <w:t xml:space="preserve"> % у односу на нaјнижу понуђену цену страног понуђача. </w:t>
      </w:r>
    </w:p>
    <w:p w:rsidR="00694528" w:rsidRPr="00DE2BF6" w:rsidRDefault="00694528" w:rsidP="00694528">
      <w:pPr>
        <w:tabs>
          <w:tab w:val="left" w:pos="567"/>
        </w:tabs>
        <w:spacing w:before="0"/>
        <w:rPr>
          <w:rFonts w:cs="Arial"/>
          <w:color w:val="000000" w:themeColor="text1"/>
          <w:sz w:val="24"/>
          <w:szCs w:val="24"/>
          <w:lang w:val="sr-Cyrl-RS"/>
        </w:rPr>
      </w:pPr>
      <w:r w:rsidRPr="00DE2BF6">
        <w:rPr>
          <w:rFonts w:cs="Arial"/>
          <w:color w:val="000000" w:themeColor="text1"/>
          <w:sz w:val="24"/>
          <w:szCs w:val="24"/>
        </w:rPr>
        <w:t>У понуђену цену страног понуђача урачунавају се и царинске дажбине.</w:t>
      </w:r>
    </w:p>
    <w:p w:rsidR="001D443D" w:rsidRPr="00DE2BF6" w:rsidRDefault="001D443D" w:rsidP="001D443D">
      <w:pPr>
        <w:pStyle w:val="KDParagraf"/>
        <w:rPr>
          <w:rFonts w:cs="Arial"/>
          <w:sz w:val="24"/>
          <w:szCs w:val="24"/>
        </w:rPr>
      </w:pPr>
      <w:r w:rsidRPr="00DE2BF6">
        <w:rPr>
          <w:rFonts w:cs="Arial"/>
          <w:sz w:val="24"/>
          <w:szCs w:val="24"/>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DE2BF6" w:rsidRDefault="001D443D" w:rsidP="001D443D">
      <w:pPr>
        <w:pStyle w:val="KDParagraf"/>
        <w:rPr>
          <w:rFonts w:cs="Arial"/>
          <w:sz w:val="24"/>
          <w:szCs w:val="24"/>
        </w:rPr>
      </w:pPr>
      <w:r w:rsidRPr="00DE2BF6">
        <w:rPr>
          <w:rFonts w:cs="Arial"/>
          <w:sz w:val="24"/>
          <w:szCs w:val="24"/>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w:t>
      </w:r>
      <w:r w:rsidRPr="00DE2BF6">
        <w:rPr>
          <w:rFonts w:cs="Arial"/>
          <w:sz w:val="24"/>
          <w:szCs w:val="24"/>
        </w:rPr>
        <w:lastRenderedPageBreak/>
        <w:t>закона којим се уређује порез на доходак грађана (лице из члана 86. става 6.ЗЈН).</w:t>
      </w:r>
    </w:p>
    <w:p w:rsidR="001D443D" w:rsidRPr="00DE2BF6" w:rsidRDefault="001D443D" w:rsidP="001D443D">
      <w:pPr>
        <w:pStyle w:val="KDParagraf"/>
        <w:rPr>
          <w:rFonts w:cs="Arial"/>
          <w:sz w:val="24"/>
          <w:szCs w:val="24"/>
        </w:rPr>
      </w:pPr>
      <w:r w:rsidRPr="00DE2BF6">
        <w:rPr>
          <w:rFonts w:cs="Arial"/>
          <w:sz w:val="24"/>
          <w:szCs w:val="24"/>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DE2BF6" w:rsidRDefault="001D443D" w:rsidP="001D443D">
      <w:pPr>
        <w:pStyle w:val="KDParagraf"/>
        <w:rPr>
          <w:rFonts w:cs="Arial"/>
          <w:sz w:val="24"/>
          <w:szCs w:val="24"/>
        </w:rPr>
      </w:pPr>
      <w:r w:rsidRPr="00DE2BF6">
        <w:rPr>
          <w:rFonts w:cs="Arial"/>
          <w:sz w:val="24"/>
          <w:szCs w:val="24"/>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DE2BF6" w:rsidRDefault="001D443D" w:rsidP="00873EBD">
      <w:pPr>
        <w:pStyle w:val="KDParagraf"/>
        <w:rPr>
          <w:rFonts w:cs="Arial"/>
          <w:sz w:val="24"/>
          <w:szCs w:val="24"/>
        </w:rPr>
      </w:pPr>
      <w:r w:rsidRPr="00DE2BF6">
        <w:rPr>
          <w:rFonts w:cs="Arial"/>
          <w:sz w:val="24"/>
          <w:szCs w:val="24"/>
        </w:rPr>
        <w:t xml:space="preserve">Предност дата за домаће понуђаче и добра домаћег порекла (члан 86. став 1. до 4.ЗЈН) у поступцима јавних набавки у којима учествују </w:t>
      </w:r>
      <w:r w:rsidRPr="00DE2BF6">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DE2BF6" w:rsidRDefault="002D6A02" w:rsidP="002D6A02">
      <w:pPr>
        <w:pStyle w:val="KDParagraf"/>
        <w:spacing w:before="0"/>
        <w:rPr>
          <w:rFonts w:cs="Arial"/>
          <w:color w:val="00B0F0"/>
          <w:sz w:val="24"/>
          <w:szCs w:val="24"/>
        </w:rPr>
      </w:pPr>
    </w:p>
    <w:p w:rsidR="002D6A02" w:rsidRPr="00DE2BF6" w:rsidRDefault="002D6A02" w:rsidP="0021391C">
      <w:pPr>
        <w:pStyle w:val="KDPodnaslov2"/>
        <w:numPr>
          <w:ilvl w:val="1"/>
          <w:numId w:val="26"/>
        </w:numPr>
        <w:spacing w:before="0"/>
        <w:jc w:val="both"/>
        <w:rPr>
          <w:sz w:val="24"/>
          <w:szCs w:val="24"/>
        </w:rPr>
      </w:pPr>
      <w:r w:rsidRPr="00DE2BF6">
        <w:rPr>
          <w:rFonts w:eastAsia="TimesNewRomanPSMT" w:cs="Arial"/>
          <w:bCs/>
          <w:iCs/>
          <w:sz w:val="24"/>
          <w:szCs w:val="24"/>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FD0AA4" w:rsidRPr="00DE2BF6" w:rsidRDefault="00FD0AA4" w:rsidP="00FD0AA4">
      <w:pPr>
        <w:spacing w:before="0"/>
        <w:rPr>
          <w:rFonts w:cs="Arial"/>
          <w:sz w:val="24"/>
          <w:szCs w:val="24"/>
          <w:lang w:val="sr-Cyrl-RS"/>
        </w:rPr>
      </w:pPr>
      <w:r w:rsidRPr="00DE2BF6">
        <w:rPr>
          <w:rFonts w:cs="Arial"/>
          <w:sz w:val="24"/>
          <w:szCs w:val="24"/>
        </w:rPr>
        <w:t>Уколико две или више понуда имају исту понуђену цену, као повољнија биће изабрана понуда оног понуђача који је понудио дужи гарантни рок</w:t>
      </w:r>
      <w:r w:rsidRPr="00DE2BF6">
        <w:rPr>
          <w:rFonts w:cs="Arial"/>
          <w:sz w:val="24"/>
          <w:szCs w:val="24"/>
          <w:lang w:val="sr-Cyrl-RS"/>
        </w:rPr>
        <w:t>.</w:t>
      </w:r>
    </w:p>
    <w:p w:rsidR="00FD0AA4" w:rsidRPr="00DE2BF6" w:rsidRDefault="00FD0AA4" w:rsidP="00FD0AA4">
      <w:pPr>
        <w:spacing w:before="0"/>
        <w:rPr>
          <w:rFonts w:cs="Arial"/>
          <w:sz w:val="24"/>
          <w:szCs w:val="24"/>
        </w:rPr>
      </w:pPr>
      <w:r w:rsidRPr="00DE2BF6">
        <w:rPr>
          <w:rFonts w:cs="Arial"/>
          <w:sz w:val="24"/>
          <w:szCs w:val="24"/>
        </w:rPr>
        <w:t>Уколико ни после примене резервн</w:t>
      </w:r>
      <w:r w:rsidRPr="00DE2BF6">
        <w:rPr>
          <w:rFonts w:cs="Arial"/>
          <w:sz w:val="24"/>
          <w:szCs w:val="24"/>
          <w:lang w:val="sr-Cyrl-RS"/>
        </w:rPr>
        <w:t>ог</w:t>
      </w:r>
      <w:r w:rsidRPr="00DE2BF6">
        <w:rPr>
          <w:rFonts w:cs="Arial"/>
          <w:sz w:val="24"/>
          <w:szCs w:val="24"/>
        </w:rPr>
        <w:t xml:space="preserve"> критеријума не буде могуће </w:t>
      </w:r>
      <w:r w:rsidRPr="00DE2BF6">
        <w:rPr>
          <w:rFonts w:cs="Arial"/>
          <w:sz w:val="24"/>
          <w:szCs w:val="24"/>
          <w:lang w:val="sr-Cyrl-RS"/>
        </w:rPr>
        <w:t>извршити рангирање понуда</w:t>
      </w:r>
      <w:r w:rsidRPr="00DE2BF6">
        <w:rPr>
          <w:rFonts w:cs="Arial"/>
          <w:sz w:val="24"/>
          <w:szCs w:val="24"/>
        </w:rPr>
        <w:t>, повољнија понуда биће изабрана путем жреба.</w:t>
      </w:r>
    </w:p>
    <w:p w:rsidR="00FD0AA4" w:rsidRPr="00DE2BF6" w:rsidRDefault="00FD0AA4" w:rsidP="00FD0AA4">
      <w:pPr>
        <w:spacing w:before="0"/>
        <w:rPr>
          <w:rFonts w:cs="Arial"/>
          <w:sz w:val="24"/>
          <w:szCs w:val="24"/>
          <w:lang w:val="sr-Cyrl-RS"/>
        </w:rPr>
      </w:pPr>
      <w:r w:rsidRPr="00DE2BF6">
        <w:rPr>
          <w:rFonts w:cs="Arial"/>
          <w:sz w:val="24"/>
          <w:szCs w:val="24"/>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E2BF6">
        <w:rPr>
          <w:rFonts w:cs="Arial"/>
          <w:sz w:val="24"/>
          <w:szCs w:val="24"/>
          <w:lang w:val="sr-Cyrl-RS"/>
        </w:rPr>
        <w:t>н</w:t>
      </w:r>
      <w:r w:rsidRPr="00DE2BF6">
        <w:rPr>
          <w:rFonts w:cs="Arial"/>
          <w:sz w:val="24"/>
          <w:szCs w:val="24"/>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Pr="00DE2BF6">
        <w:rPr>
          <w:rFonts w:cs="Arial"/>
          <w:sz w:val="24"/>
          <w:szCs w:val="24"/>
          <w:lang w:val="sr-Cyrl-RS"/>
        </w:rPr>
        <w:t>повољнији ранг. О извршеном жребању сачињава се записник који потписују представници наручиоца и присутних понуђача.</w:t>
      </w:r>
    </w:p>
    <w:p w:rsidR="00B926DA" w:rsidRPr="00DE2BF6" w:rsidRDefault="00B926DA" w:rsidP="00B926DA">
      <w:pPr>
        <w:rPr>
          <w:rFonts w:eastAsia="Arial Unicode MS" w:cs="Arial"/>
          <w:kern w:val="2"/>
          <w:sz w:val="24"/>
          <w:szCs w:val="24"/>
        </w:rPr>
      </w:pPr>
      <w:r w:rsidRPr="00DE2BF6">
        <w:rPr>
          <w:rFonts w:eastAsia="Arial Unicode MS" w:cs="Arial"/>
          <w:kern w:val="2"/>
          <w:sz w:val="24"/>
          <w:szCs w:val="24"/>
        </w:rPr>
        <w:t xml:space="preserve">Записник </w:t>
      </w:r>
      <w:proofErr w:type="gramStart"/>
      <w:r w:rsidRPr="00DE2BF6">
        <w:rPr>
          <w:rFonts w:eastAsia="Arial Unicode MS" w:cs="Arial"/>
          <w:kern w:val="2"/>
          <w:sz w:val="24"/>
          <w:szCs w:val="24"/>
        </w:rPr>
        <w:t>о  извлачењу</w:t>
      </w:r>
      <w:proofErr w:type="gramEnd"/>
      <w:r w:rsidRPr="00DE2BF6">
        <w:rPr>
          <w:rFonts w:eastAsia="Arial Unicode MS" w:cs="Arial"/>
          <w:kern w:val="2"/>
          <w:sz w:val="24"/>
          <w:szCs w:val="24"/>
        </w:rPr>
        <w:t xml:space="preserve"> путем жреба потписују чланови комисије и присутни овлашћени представници понуђача, који преузимају примерак записника.</w:t>
      </w:r>
    </w:p>
    <w:p w:rsidR="00B926DA" w:rsidRPr="00A54E22" w:rsidRDefault="00B926DA" w:rsidP="00A54E22">
      <w:pPr>
        <w:rPr>
          <w:rFonts w:eastAsia="Arial Unicode MS" w:cs="Arial"/>
          <w:kern w:val="2"/>
          <w:sz w:val="24"/>
          <w:szCs w:val="24"/>
        </w:rPr>
      </w:pPr>
      <w:r w:rsidRPr="00DE2BF6">
        <w:rPr>
          <w:rFonts w:eastAsia="Arial Unicode MS" w:cs="Arial"/>
          <w:kern w:val="2"/>
          <w:sz w:val="24"/>
          <w:szCs w:val="24"/>
        </w:rPr>
        <w:t xml:space="preserve">Наручилац ће поштом или електронским путем доставити Записник </w:t>
      </w:r>
      <w:proofErr w:type="gramStart"/>
      <w:r w:rsidRPr="00DE2BF6">
        <w:rPr>
          <w:rFonts w:eastAsia="Arial Unicode MS" w:cs="Arial"/>
          <w:kern w:val="2"/>
          <w:sz w:val="24"/>
          <w:szCs w:val="24"/>
        </w:rPr>
        <w:t>о  извлачењу</w:t>
      </w:r>
      <w:proofErr w:type="gramEnd"/>
      <w:r w:rsidRPr="00DE2BF6">
        <w:rPr>
          <w:rFonts w:eastAsia="Arial Unicode MS" w:cs="Arial"/>
          <w:kern w:val="2"/>
          <w:sz w:val="24"/>
          <w:szCs w:val="24"/>
        </w:rPr>
        <w:t xml:space="preserve"> путем жреба понуђачима који нису прису</w:t>
      </w:r>
      <w:r w:rsidR="00A54E22">
        <w:rPr>
          <w:rFonts w:eastAsia="Arial Unicode MS" w:cs="Arial"/>
          <w:kern w:val="2"/>
          <w:sz w:val="24"/>
          <w:szCs w:val="24"/>
          <w:lang w:val="sr-Cyrl-RS"/>
        </w:rPr>
        <w:t>ствовали</w:t>
      </w:r>
      <w:r w:rsidR="00A54E22">
        <w:rPr>
          <w:rFonts w:eastAsia="Arial Unicode MS" w:cs="Arial"/>
          <w:kern w:val="2"/>
          <w:sz w:val="24"/>
          <w:szCs w:val="24"/>
        </w:rPr>
        <w:t xml:space="preserve"> жребању</w:t>
      </w:r>
      <w:r w:rsidRPr="00DE2BF6">
        <w:rPr>
          <w:rFonts w:eastAsia="Arial Unicode MS" w:cs="Arial"/>
          <w:kern w:val="2"/>
          <w:sz w:val="24"/>
          <w:szCs w:val="24"/>
        </w:rPr>
        <w:t>.</w:t>
      </w:r>
    </w:p>
    <w:p w:rsidR="00D55AD1" w:rsidRPr="00DE2BF6" w:rsidRDefault="00924554" w:rsidP="002D6A02">
      <w:pPr>
        <w:rPr>
          <w:rFonts w:eastAsia="Arial Unicode MS" w:cs="Arial"/>
          <w:b/>
          <w:kern w:val="2"/>
          <w:sz w:val="24"/>
          <w:szCs w:val="24"/>
          <w:lang w:val="sr-Cyrl-RS"/>
        </w:rPr>
      </w:pPr>
      <w:r w:rsidRPr="00DE2BF6">
        <w:rPr>
          <w:rFonts w:eastAsia="Arial Unicode MS" w:cs="Arial"/>
          <w:b/>
          <w:kern w:val="2"/>
          <w:sz w:val="24"/>
          <w:szCs w:val="24"/>
        </w:rPr>
        <w:t xml:space="preserve">                                                     </w:t>
      </w:r>
      <w:r w:rsidR="006255ED" w:rsidRPr="00DE2BF6">
        <w:rPr>
          <w:rFonts w:eastAsia="Arial Unicode MS" w:cs="Arial"/>
          <w:b/>
          <w:kern w:val="2"/>
          <w:sz w:val="24"/>
          <w:szCs w:val="24"/>
        </w:rPr>
        <w:t xml:space="preserve">              </w:t>
      </w:r>
    </w:p>
    <w:p w:rsidR="008D2B23" w:rsidRPr="00DE2BF6" w:rsidRDefault="008D2B23" w:rsidP="0021391C">
      <w:pPr>
        <w:pStyle w:val="KDPodnaslov1"/>
        <w:numPr>
          <w:ilvl w:val="0"/>
          <w:numId w:val="28"/>
        </w:numPr>
        <w:spacing w:before="0"/>
        <w:rPr>
          <w:rFonts w:cs="Arial"/>
          <w:sz w:val="24"/>
          <w:szCs w:val="24"/>
        </w:rPr>
      </w:pPr>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7"/>
      <w:bookmarkEnd w:id="187"/>
      <w:bookmarkEnd w:id="188"/>
      <w:bookmarkEnd w:id="189"/>
      <w:bookmarkEnd w:id="190"/>
      <w:bookmarkEnd w:id="191"/>
      <w:bookmarkEnd w:id="192"/>
      <w:bookmarkEnd w:id="193"/>
      <w:bookmarkEnd w:id="194"/>
      <w:bookmarkEnd w:id="195"/>
      <w:bookmarkEnd w:id="196"/>
      <w:bookmarkEnd w:id="197"/>
      <w:r w:rsidRPr="00DE2BF6">
        <w:rPr>
          <w:rFonts w:cs="Arial"/>
          <w:sz w:val="24"/>
          <w:szCs w:val="24"/>
        </w:rPr>
        <w:t>УПУТСТВО ПОНУЂАЧИМА КАКО ДА САЧИНЕ ПОНУДУ</w:t>
      </w:r>
      <w:bookmarkEnd w:id="198"/>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DE2BF6" w:rsidRDefault="008D2B23" w:rsidP="008D2B23">
      <w:pPr>
        <w:pStyle w:val="KDParagraf"/>
        <w:spacing w:before="0"/>
        <w:rPr>
          <w:rFonts w:cs="Arial"/>
          <w:sz w:val="24"/>
          <w:szCs w:val="24"/>
        </w:rPr>
      </w:pPr>
      <w:r w:rsidRPr="00DE2BF6">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DE2BF6" w:rsidRDefault="008D2B23" w:rsidP="008D2B23">
      <w:pPr>
        <w:pStyle w:val="KDParagraf"/>
        <w:spacing w:before="0"/>
        <w:rPr>
          <w:rFonts w:cs="Arial"/>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199" w:name="_Toc441651577"/>
      <w:bookmarkStart w:id="200" w:name="_Toc442559888"/>
      <w:r w:rsidRPr="00DE2BF6">
        <w:rPr>
          <w:rFonts w:cs="Arial"/>
          <w:sz w:val="24"/>
          <w:szCs w:val="24"/>
        </w:rPr>
        <w:lastRenderedPageBreak/>
        <w:t>Језик на којем понуда мора бити састављена</w:t>
      </w:r>
      <w:bookmarkEnd w:id="199"/>
      <w:bookmarkEnd w:id="200"/>
    </w:p>
    <w:p w:rsidR="008D2B23" w:rsidRPr="00DE2BF6" w:rsidRDefault="008D2B23" w:rsidP="008D2B23">
      <w:pPr>
        <w:pStyle w:val="KDParagraf"/>
        <w:spacing w:before="0"/>
        <w:rPr>
          <w:rFonts w:cs="Arial"/>
          <w:sz w:val="24"/>
          <w:szCs w:val="24"/>
        </w:rPr>
      </w:pPr>
      <w:r w:rsidRPr="00DE2BF6">
        <w:rPr>
          <w:rFonts w:cs="Arial"/>
          <w:sz w:val="24"/>
          <w:szCs w:val="24"/>
        </w:rPr>
        <w:t>Наручилац је припремио конкурсну документацију на српском језику и водиће поступак јавне набавке на српском језику.</w:t>
      </w:r>
    </w:p>
    <w:p w:rsidR="00F404A8" w:rsidRPr="00DE2BF6" w:rsidRDefault="00F404A8" w:rsidP="008926F2">
      <w:pPr>
        <w:pStyle w:val="KDKomentar"/>
        <w:spacing w:before="0"/>
        <w:rPr>
          <w:rFonts w:cs="Arial"/>
          <w:i w:val="0"/>
          <w:color w:val="auto"/>
          <w:sz w:val="24"/>
          <w:szCs w:val="24"/>
          <w:lang w:val="sr-Cyrl-RS"/>
        </w:rPr>
      </w:pPr>
    </w:p>
    <w:p w:rsidR="008D2B23" w:rsidRPr="00DE2BF6" w:rsidRDefault="008D2B23" w:rsidP="008926F2">
      <w:pPr>
        <w:pStyle w:val="KDKomentar"/>
        <w:spacing w:before="0"/>
        <w:rPr>
          <w:rFonts w:cs="Arial"/>
          <w:i w:val="0"/>
          <w:color w:val="auto"/>
          <w:sz w:val="24"/>
          <w:szCs w:val="24"/>
        </w:rPr>
      </w:pPr>
      <w:r w:rsidRPr="00DE2BF6">
        <w:rPr>
          <w:rFonts w:cs="Arial"/>
          <w:i w:val="0"/>
          <w:color w:val="auto"/>
          <w:sz w:val="24"/>
          <w:szCs w:val="24"/>
        </w:rPr>
        <w:t>Понуда са свим прилозима мора бити сачињена на српском језику.</w:t>
      </w:r>
    </w:p>
    <w:p w:rsidR="008D2B23" w:rsidRPr="00DE2BF6" w:rsidRDefault="008D2B23" w:rsidP="008926F2">
      <w:pPr>
        <w:pStyle w:val="KDKomentar"/>
        <w:spacing w:before="0"/>
        <w:rPr>
          <w:rStyle w:val="StyleArial"/>
          <w:rFonts w:cs="Arial"/>
          <w:i w:val="0"/>
          <w:color w:val="auto"/>
        </w:rPr>
      </w:pPr>
      <w:r w:rsidRPr="00DE2BF6">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404A8" w:rsidRPr="00DE2BF6" w:rsidRDefault="00F404A8" w:rsidP="008D2B23">
      <w:pPr>
        <w:pStyle w:val="KDParagraf"/>
        <w:spacing w:before="0"/>
        <w:rPr>
          <w:rFonts w:cs="Arial"/>
          <w:sz w:val="24"/>
          <w:szCs w:val="24"/>
          <w:lang w:val="ru-RU" w:eastAsia="sr-Latn-CS"/>
        </w:rPr>
      </w:pPr>
    </w:p>
    <w:p w:rsidR="008D2B23" w:rsidRPr="00DE2BF6" w:rsidRDefault="008D2B23" w:rsidP="0021391C">
      <w:pPr>
        <w:pStyle w:val="KDPodnaslov2"/>
        <w:numPr>
          <w:ilvl w:val="1"/>
          <w:numId w:val="17"/>
        </w:numPr>
        <w:spacing w:before="0"/>
        <w:jc w:val="both"/>
        <w:rPr>
          <w:rFonts w:cs="Arial"/>
          <w:sz w:val="24"/>
          <w:szCs w:val="24"/>
        </w:rPr>
      </w:pPr>
      <w:bookmarkStart w:id="201" w:name="_Toc441651578"/>
      <w:bookmarkStart w:id="202" w:name="_Toc442559889"/>
      <w:r w:rsidRPr="00DE2BF6">
        <w:rPr>
          <w:rFonts w:cs="Arial"/>
          <w:sz w:val="24"/>
          <w:szCs w:val="24"/>
        </w:rPr>
        <w:t xml:space="preserve">Начин састављања </w:t>
      </w:r>
      <w:r w:rsidR="00FC355A" w:rsidRPr="00DE2BF6">
        <w:rPr>
          <w:rFonts w:cs="Arial"/>
          <w:sz w:val="24"/>
          <w:szCs w:val="24"/>
        </w:rPr>
        <w:t xml:space="preserve">и подношења </w:t>
      </w:r>
      <w:r w:rsidRPr="00DE2BF6">
        <w:rPr>
          <w:rFonts w:cs="Arial"/>
          <w:sz w:val="24"/>
          <w:szCs w:val="24"/>
        </w:rPr>
        <w:t>понуде</w:t>
      </w:r>
      <w:bookmarkEnd w:id="201"/>
      <w:bookmarkEnd w:id="202"/>
    </w:p>
    <w:p w:rsidR="00F404A8" w:rsidRPr="00DE2BF6" w:rsidRDefault="00F404A8" w:rsidP="008D2B23">
      <w:pPr>
        <w:pStyle w:val="KDParagraf"/>
        <w:spacing w:before="0"/>
        <w:rPr>
          <w:rFonts w:cs="Arial"/>
          <w:sz w:val="24"/>
          <w:szCs w:val="24"/>
          <w:lang w:val="ru-RU"/>
        </w:rPr>
      </w:pPr>
    </w:p>
    <w:p w:rsidR="00D55AD1" w:rsidRPr="00DE2BF6" w:rsidRDefault="00D55AD1" w:rsidP="00D55AD1">
      <w:pPr>
        <w:tabs>
          <w:tab w:val="left" w:pos="567"/>
        </w:tabs>
        <w:spacing w:before="0"/>
        <w:rPr>
          <w:rFonts w:cs="Arial"/>
          <w:sz w:val="24"/>
          <w:szCs w:val="24"/>
          <w:lang w:val="ru-RU"/>
        </w:rPr>
      </w:pPr>
      <w:r w:rsidRPr="00DE2BF6">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D55AD1" w:rsidRPr="00DE2BF6" w:rsidRDefault="00D55AD1" w:rsidP="00D55AD1">
      <w:pPr>
        <w:tabs>
          <w:tab w:val="left" w:pos="567"/>
        </w:tabs>
        <w:spacing w:before="0"/>
        <w:rPr>
          <w:rFonts w:cs="Arial"/>
          <w:sz w:val="24"/>
          <w:szCs w:val="24"/>
          <w:lang w:val="ru-RU"/>
        </w:rPr>
      </w:pPr>
      <w:r w:rsidRPr="00DE2BF6">
        <w:rPr>
          <w:rFonts w:cs="Arial"/>
          <w:sz w:val="24"/>
          <w:szCs w:val="24"/>
          <w:lang w:val="ru-RU"/>
        </w:rPr>
        <w:t>Препоручује се да сви документи поднети у понуди  буду нумерисани</w:t>
      </w:r>
      <w:r w:rsidRPr="00DE2BF6">
        <w:rPr>
          <w:rFonts w:cs="Arial"/>
          <w:sz w:val="24"/>
          <w:szCs w:val="24"/>
          <w:lang w:val="sr-Latn-CS"/>
        </w:rPr>
        <w:t xml:space="preserve"> и</w:t>
      </w:r>
      <w:r w:rsidRPr="00DE2BF6">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D55AD1" w:rsidRPr="00DE2BF6" w:rsidRDefault="00D55AD1" w:rsidP="00D55AD1">
      <w:pPr>
        <w:tabs>
          <w:tab w:val="left" w:pos="567"/>
        </w:tabs>
        <w:spacing w:before="0"/>
        <w:rPr>
          <w:rFonts w:cs="Arial"/>
          <w:sz w:val="24"/>
          <w:szCs w:val="24"/>
          <w:lang w:val="ru-RU"/>
        </w:rPr>
      </w:pPr>
      <w:r w:rsidRPr="00DE2BF6">
        <w:rPr>
          <w:rFonts w:cs="Arial"/>
          <w:sz w:val="24"/>
          <w:szCs w:val="24"/>
          <w:lang w:val="ru-RU"/>
        </w:rPr>
        <w:t>Препоручује се да се нумерација поднете документације и образаца у понуди изврши на свако</w:t>
      </w:r>
      <w:r w:rsidRPr="00DE2BF6">
        <w:rPr>
          <w:rFonts w:cs="Arial"/>
          <w:sz w:val="24"/>
          <w:szCs w:val="24"/>
        </w:rPr>
        <w:t>j</w:t>
      </w:r>
      <w:r w:rsidRPr="00DE2BF6">
        <w:rPr>
          <w:rFonts w:cs="Arial"/>
          <w:sz w:val="24"/>
          <w:szCs w:val="24"/>
          <w:lang w:val="ru-RU"/>
        </w:rPr>
        <w:t xml:space="preserve"> страни на којој има текста, исписивањем </w:t>
      </w:r>
      <w:r w:rsidRPr="00DE2BF6">
        <w:rPr>
          <w:rFonts w:cs="Arial"/>
          <w:i/>
          <w:sz w:val="24"/>
          <w:szCs w:val="24"/>
          <w:lang w:val="ru-RU"/>
        </w:rPr>
        <w:t>“1 од н“, „2 од н“</w:t>
      </w:r>
      <w:r w:rsidRPr="00DE2BF6">
        <w:rPr>
          <w:rFonts w:cs="Arial"/>
          <w:sz w:val="24"/>
          <w:szCs w:val="24"/>
          <w:lang w:val="ru-RU"/>
        </w:rPr>
        <w:t xml:space="preserve"> и тако све до </w:t>
      </w:r>
      <w:r w:rsidRPr="00DE2BF6">
        <w:rPr>
          <w:rFonts w:cs="Arial"/>
          <w:i/>
          <w:sz w:val="24"/>
          <w:szCs w:val="24"/>
          <w:lang w:val="ru-RU"/>
        </w:rPr>
        <w:t>„н од н“</w:t>
      </w:r>
      <w:r w:rsidRPr="00DE2BF6">
        <w:rPr>
          <w:rFonts w:cs="Arial"/>
          <w:sz w:val="24"/>
          <w:szCs w:val="24"/>
          <w:lang w:val="ru-RU"/>
        </w:rPr>
        <w:t xml:space="preserve">, с тим да </w:t>
      </w:r>
      <w:r w:rsidRPr="00DE2BF6">
        <w:rPr>
          <w:rFonts w:cs="Arial"/>
          <w:i/>
          <w:sz w:val="24"/>
          <w:szCs w:val="24"/>
          <w:lang w:val="ru-RU"/>
        </w:rPr>
        <w:t>„н“</w:t>
      </w:r>
      <w:r w:rsidRPr="00DE2BF6">
        <w:rPr>
          <w:rFonts w:cs="Arial"/>
          <w:sz w:val="24"/>
          <w:szCs w:val="24"/>
          <w:lang w:val="ru-RU"/>
        </w:rPr>
        <w:t xml:space="preserve"> представља укупан број страна понуде.</w:t>
      </w:r>
    </w:p>
    <w:p w:rsidR="00D55AD1" w:rsidRPr="00DE2BF6" w:rsidRDefault="00D55AD1" w:rsidP="00D55AD1">
      <w:pPr>
        <w:tabs>
          <w:tab w:val="left" w:pos="1134"/>
        </w:tabs>
        <w:spacing w:before="0"/>
        <w:rPr>
          <w:rFonts w:cs="Arial"/>
          <w:color w:val="000000" w:themeColor="text1"/>
          <w:sz w:val="24"/>
          <w:szCs w:val="24"/>
          <w:lang w:val="ru-RU"/>
        </w:rPr>
      </w:pPr>
      <w:r w:rsidRPr="00DE2BF6">
        <w:rPr>
          <w:rFonts w:cs="Arial"/>
          <w:color w:val="000000" w:themeColor="text1"/>
          <w:sz w:val="24"/>
          <w:szCs w:val="24"/>
          <w:lang w:val="ru-RU"/>
        </w:rPr>
        <w:t>Препоручује се да доказе који се достављају уз понуду, а због своје важности не смеју бити оштећени, означени бројем (</w:t>
      </w:r>
      <w:r w:rsidR="00222D0B">
        <w:rPr>
          <w:rFonts w:cs="Arial"/>
          <w:color w:val="000000" w:themeColor="text1"/>
          <w:sz w:val="24"/>
          <w:szCs w:val="24"/>
        </w:rPr>
        <w:t>npr.</w:t>
      </w:r>
      <w:r w:rsidRPr="00DE2BF6">
        <w:rPr>
          <w:rFonts w:cs="Arial"/>
          <w:color w:val="000000" w:themeColor="text1"/>
          <w:sz w:val="24"/>
          <w:szCs w:val="24"/>
          <w:lang w:val="ru-RU"/>
        </w:rPr>
        <w:t>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DE2BF6" w:rsidRDefault="00D55AD1" w:rsidP="00D55AD1">
      <w:pPr>
        <w:pStyle w:val="KDParagraf"/>
        <w:spacing w:before="0"/>
        <w:rPr>
          <w:rFonts w:cs="Arial"/>
          <w:sz w:val="24"/>
          <w:szCs w:val="24"/>
          <w:lang w:val="ru-RU"/>
        </w:rPr>
      </w:pPr>
      <w:r w:rsidRPr="00DE2BF6">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Балканска бр.13, 11000 Београд, писарница - са назнаком:</w:t>
      </w:r>
      <w:r w:rsidR="008D2B23" w:rsidRPr="00DE2BF6">
        <w:rPr>
          <w:rFonts w:cs="Arial"/>
          <w:sz w:val="24"/>
          <w:szCs w:val="24"/>
          <w:lang w:val="ru-RU"/>
        </w:rPr>
        <w:t xml:space="preserve">са назнаком: „Понуда за јавну набавку </w:t>
      </w:r>
      <w:r w:rsidR="00AC113A" w:rsidRPr="00DE2BF6">
        <w:rPr>
          <w:rFonts w:cs="Arial"/>
          <w:sz w:val="24"/>
          <w:szCs w:val="24"/>
          <w:lang w:val="ru-RU"/>
        </w:rPr>
        <w:t xml:space="preserve">радова : </w:t>
      </w:r>
      <w:r w:rsidR="00A54E22" w:rsidRPr="00DE2BF6">
        <w:rPr>
          <w:rFonts w:cs="Arial"/>
          <w:b/>
          <w:sz w:val="24"/>
          <w:szCs w:val="24"/>
          <w:lang w:val="ru-RU"/>
        </w:rPr>
        <w:t>Израда фасаде на пос</w:t>
      </w:r>
      <w:r w:rsidR="00A54E22" w:rsidRPr="00DE2BF6">
        <w:rPr>
          <w:rFonts w:cs="Arial"/>
          <w:b/>
          <w:sz w:val="24"/>
          <w:szCs w:val="24"/>
          <w:lang w:val="sr-Cyrl-RS"/>
        </w:rPr>
        <w:t>л</w:t>
      </w:r>
      <w:r w:rsidR="00A54E22" w:rsidRPr="00DE2BF6">
        <w:rPr>
          <w:rFonts w:cs="Arial"/>
          <w:b/>
          <w:sz w:val="24"/>
          <w:szCs w:val="24"/>
          <w:lang w:val="ru-RU"/>
        </w:rPr>
        <w:t>овној згради у Пожаревцу</w:t>
      </w:r>
      <w:r w:rsidR="00AC113A" w:rsidRPr="00DE2BF6">
        <w:rPr>
          <w:rFonts w:cs="Arial"/>
          <w:b/>
          <w:sz w:val="24"/>
          <w:szCs w:val="24"/>
          <w:lang w:val="ru-RU"/>
        </w:rPr>
        <w:t xml:space="preserve"> </w:t>
      </w:r>
      <w:r w:rsidR="008D2B23" w:rsidRPr="00DE2BF6">
        <w:rPr>
          <w:rFonts w:cs="Arial"/>
          <w:sz w:val="24"/>
          <w:szCs w:val="24"/>
          <w:lang w:val="ru-RU"/>
        </w:rPr>
        <w:t xml:space="preserve">- Јавна набавка број </w:t>
      </w:r>
      <w:r w:rsidR="00A54E22" w:rsidRPr="00A54E22">
        <w:rPr>
          <w:b/>
          <w:sz w:val="24"/>
          <w:szCs w:val="24"/>
        </w:rPr>
        <w:t>ЈН1000/0538/2017</w:t>
      </w:r>
      <w:r w:rsidR="008D2B23" w:rsidRPr="00DE2BF6">
        <w:rPr>
          <w:rFonts w:cs="Arial"/>
          <w:sz w:val="24"/>
          <w:szCs w:val="24"/>
          <w:lang w:val="ru-RU"/>
        </w:rPr>
        <w:t xml:space="preserve">- НЕ ОТВАРАТИ“. </w:t>
      </w:r>
      <w:r w:rsidR="00A54E22">
        <w:rPr>
          <w:rFonts w:cs="Arial"/>
          <w:sz w:val="24"/>
          <w:szCs w:val="24"/>
          <w:lang w:val="ru-RU"/>
        </w:rPr>
        <w:t xml:space="preserve"> </w:t>
      </w:r>
    </w:p>
    <w:p w:rsidR="008D2B23" w:rsidRPr="00DE2BF6" w:rsidRDefault="008D2B23" w:rsidP="008D2B23">
      <w:pPr>
        <w:pStyle w:val="KDParagraf"/>
        <w:spacing w:before="0"/>
        <w:rPr>
          <w:rFonts w:cs="Arial"/>
          <w:sz w:val="24"/>
          <w:szCs w:val="24"/>
        </w:rPr>
      </w:pPr>
      <w:r w:rsidRPr="00DE2BF6">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DE2BF6" w:rsidRDefault="008D2B23" w:rsidP="008D2B23">
      <w:pPr>
        <w:pStyle w:val="KDParagraf"/>
        <w:spacing w:before="0"/>
        <w:rPr>
          <w:rFonts w:cs="Arial"/>
          <w:sz w:val="24"/>
          <w:szCs w:val="24"/>
        </w:rPr>
      </w:pPr>
      <w:r w:rsidRPr="00DE2BF6">
        <w:rPr>
          <w:rFonts w:eastAsia="TimesNewRomanPSMT" w:cs="Arial"/>
          <w:bCs/>
          <w:sz w:val="24"/>
          <w:szCs w:val="24"/>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E2BF6">
        <w:rPr>
          <w:rFonts w:cs="Arial"/>
          <w:sz w:val="24"/>
          <w:szCs w:val="24"/>
        </w:rPr>
        <w:t>.</w:t>
      </w:r>
    </w:p>
    <w:p w:rsidR="008D4FC4" w:rsidRPr="00DE2BF6" w:rsidRDefault="00613B13" w:rsidP="00613B13">
      <w:pPr>
        <w:pStyle w:val="KDParagraf"/>
        <w:spacing w:before="0"/>
        <w:rPr>
          <w:rFonts w:cs="Arial"/>
          <w:sz w:val="24"/>
          <w:szCs w:val="24"/>
          <w:lang w:val="sr-Cyrl-RS"/>
        </w:rPr>
      </w:pPr>
      <w:proofErr w:type="gramStart"/>
      <w:r w:rsidRPr="00DE2BF6">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rsidR="00613B13" w:rsidRPr="00DE2BF6" w:rsidRDefault="00613B13" w:rsidP="00613B13">
      <w:pPr>
        <w:pStyle w:val="KDParagraf"/>
        <w:spacing w:before="0"/>
        <w:rPr>
          <w:rFonts w:cs="Arial"/>
          <w:sz w:val="24"/>
          <w:szCs w:val="24"/>
        </w:rPr>
      </w:pPr>
      <w:r w:rsidRPr="00DE2BF6">
        <w:rPr>
          <w:rFonts w:cs="Arial"/>
          <w:sz w:val="24"/>
          <w:szCs w:val="24"/>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w:t>
      </w:r>
      <w:r w:rsidRPr="00DE2BF6">
        <w:rPr>
          <w:rFonts w:cs="Arial"/>
          <w:sz w:val="24"/>
          <w:szCs w:val="24"/>
        </w:rPr>
        <w:lastRenderedPageBreak/>
        <w:t xml:space="preserve">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DE2BF6" w:rsidRDefault="00613B13" w:rsidP="00613B13">
      <w:pPr>
        <w:pStyle w:val="KDParagraf"/>
        <w:spacing w:before="0"/>
        <w:rPr>
          <w:rFonts w:cs="Arial"/>
          <w:sz w:val="24"/>
          <w:szCs w:val="24"/>
        </w:rPr>
      </w:pPr>
      <w:r w:rsidRPr="00DE2BF6">
        <w:rPr>
          <w:rFonts w:cs="Arial"/>
          <w:sz w:val="24"/>
          <w:szCs w:val="24"/>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DE2BF6" w:rsidRDefault="00613B13" w:rsidP="00613B13">
      <w:pPr>
        <w:tabs>
          <w:tab w:val="left" w:pos="284"/>
          <w:tab w:val="left" w:pos="330"/>
        </w:tabs>
        <w:ind w:left="284"/>
        <w:rPr>
          <w:rFonts w:eastAsia="TimesNewRomanPSMT" w:cs="Arial"/>
          <w:bCs/>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03" w:name="_Toc441651579"/>
      <w:bookmarkStart w:id="204" w:name="_Toc442559890"/>
      <w:r w:rsidRPr="00DE2BF6">
        <w:rPr>
          <w:rFonts w:cs="Arial"/>
          <w:sz w:val="24"/>
          <w:szCs w:val="24"/>
        </w:rPr>
        <w:t>Обавезна садржина понуде</w:t>
      </w:r>
      <w:bookmarkEnd w:id="203"/>
      <w:bookmarkEnd w:id="204"/>
    </w:p>
    <w:p w:rsidR="008D2B23" w:rsidRPr="00DE2BF6" w:rsidRDefault="008D2B23" w:rsidP="008D2B23">
      <w:pPr>
        <w:pStyle w:val="KDParagraf"/>
        <w:spacing w:before="0"/>
        <w:rPr>
          <w:rFonts w:cs="Arial"/>
          <w:sz w:val="24"/>
          <w:szCs w:val="24"/>
        </w:rPr>
      </w:pPr>
      <w:r w:rsidRPr="00DE2BF6">
        <w:rPr>
          <w:rFonts w:cs="Arial"/>
          <w:sz w:val="24"/>
          <w:szCs w:val="24"/>
          <w:lang w:val="ru-RU" w:bidi="en-US"/>
        </w:rPr>
        <w:t>Садржину понуде, поред Обрасца понуде, чине и сви остали докази из чл. 75.и 76.</w:t>
      </w:r>
      <w:r w:rsidRPr="00DE2BF6">
        <w:rPr>
          <w:rFonts w:cs="Arial"/>
          <w:sz w:val="24"/>
          <w:szCs w:val="24"/>
        </w:rPr>
        <w:t>Закона о јавним</w:t>
      </w:r>
      <w:r w:rsidRPr="00DE2BF6">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DE2BF6">
        <w:rPr>
          <w:rFonts w:cs="Arial"/>
          <w:sz w:val="24"/>
          <w:szCs w:val="24"/>
          <w:lang w:bidi="en-US"/>
        </w:rPr>
        <w:t xml:space="preserve"> (попуњени, потписани и печатом оверени)</w:t>
      </w:r>
      <w:r w:rsidRPr="00DE2BF6">
        <w:rPr>
          <w:rFonts w:cs="Arial"/>
          <w:sz w:val="24"/>
          <w:szCs w:val="24"/>
          <w:lang w:bidi="en-US"/>
        </w:rPr>
        <w:t xml:space="preserve"> на начин предвиђен следећим ставом ове тачке</w:t>
      </w:r>
      <w:r w:rsidRPr="00DE2BF6">
        <w:rPr>
          <w:rFonts w:cs="Arial"/>
          <w:sz w:val="24"/>
          <w:szCs w:val="24"/>
        </w:rPr>
        <w:t>:</w:t>
      </w:r>
    </w:p>
    <w:p w:rsidR="00645F72" w:rsidRPr="00DE2BF6" w:rsidRDefault="00645F72" w:rsidP="00645F72">
      <w:pPr>
        <w:pStyle w:val="KDNabrajanje"/>
        <w:spacing w:before="0"/>
        <w:rPr>
          <w:rFonts w:cs="Arial"/>
          <w:sz w:val="24"/>
          <w:szCs w:val="24"/>
        </w:rPr>
      </w:pPr>
      <w:r w:rsidRPr="00DE2BF6">
        <w:rPr>
          <w:rFonts w:cs="Arial"/>
          <w:sz w:val="24"/>
          <w:szCs w:val="24"/>
        </w:rPr>
        <w:t xml:space="preserve">Образац понуде </w:t>
      </w:r>
    </w:p>
    <w:p w:rsidR="00645F72" w:rsidRPr="00DE2BF6" w:rsidRDefault="00645F72" w:rsidP="00645F72">
      <w:pPr>
        <w:pStyle w:val="KDNabrajanje"/>
        <w:spacing w:before="0"/>
        <w:rPr>
          <w:rFonts w:cs="Arial"/>
          <w:sz w:val="24"/>
          <w:szCs w:val="24"/>
        </w:rPr>
      </w:pPr>
      <w:r w:rsidRPr="00DE2BF6">
        <w:rPr>
          <w:rFonts w:cs="Arial"/>
          <w:sz w:val="24"/>
          <w:szCs w:val="24"/>
        </w:rPr>
        <w:t xml:space="preserve">Структура цене </w:t>
      </w:r>
    </w:p>
    <w:p w:rsidR="00645F72" w:rsidRPr="00DE2BF6" w:rsidRDefault="00645F72" w:rsidP="00645F72">
      <w:pPr>
        <w:pStyle w:val="KDNabrajanje"/>
        <w:spacing w:before="0"/>
        <w:rPr>
          <w:rFonts w:cs="Arial"/>
          <w:sz w:val="24"/>
          <w:szCs w:val="24"/>
        </w:rPr>
      </w:pPr>
      <w:r w:rsidRPr="00DE2BF6">
        <w:rPr>
          <w:rFonts w:cs="Arial"/>
          <w:sz w:val="24"/>
          <w:szCs w:val="24"/>
        </w:rPr>
        <w:t>Образац трошк</w:t>
      </w:r>
      <w:r w:rsidR="004A0DD1" w:rsidRPr="00DE2BF6">
        <w:rPr>
          <w:rFonts w:cs="Arial"/>
          <w:sz w:val="24"/>
          <w:szCs w:val="24"/>
        </w:rPr>
        <w:t>ова припреме понуде</w:t>
      </w:r>
      <w:r w:rsidRPr="00DE2BF6">
        <w:rPr>
          <w:rFonts w:cs="Arial"/>
          <w:sz w:val="24"/>
          <w:szCs w:val="24"/>
        </w:rPr>
        <w:t xml:space="preserve">, </w:t>
      </w:r>
      <w:r w:rsidR="0056571E" w:rsidRPr="00DE2BF6">
        <w:rPr>
          <w:rFonts w:cs="Arial"/>
          <w:sz w:val="24"/>
          <w:szCs w:val="24"/>
        </w:rPr>
        <w:t>ако понуђач захтева надокнаду трошкова у складу са чл.88 Закона</w:t>
      </w:r>
    </w:p>
    <w:p w:rsidR="008D2B23" w:rsidRPr="00DE2BF6" w:rsidRDefault="008D2B23" w:rsidP="008D2B23">
      <w:pPr>
        <w:pStyle w:val="KDNabrajanje"/>
        <w:spacing w:before="0"/>
        <w:rPr>
          <w:rFonts w:cs="Arial"/>
          <w:sz w:val="24"/>
          <w:szCs w:val="24"/>
        </w:rPr>
      </w:pPr>
      <w:r w:rsidRPr="00DE2BF6">
        <w:rPr>
          <w:rFonts w:cs="Arial"/>
          <w:sz w:val="24"/>
          <w:szCs w:val="24"/>
        </w:rPr>
        <w:t xml:space="preserve">Изјава о независној понуди </w:t>
      </w:r>
    </w:p>
    <w:p w:rsidR="00645F72" w:rsidRPr="00DE2BF6" w:rsidRDefault="00645F72" w:rsidP="00645F72">
      <w:pPr>
        <w:pStyle w:val="KDNabrajanje"/>
        <w:spacing w:before="0"/>
        <w:rPr>
          <w:rFonts w:cs="Arial"/>
          <w:sz w:val="24"/>
          <w:szCs w:val="24"/>
        </w:rPr>
      </w:pPr>
      <w:r w:rsidRPr="00DE2BF6">
        <w:rPr>
          <w:rFonts w:cs="Arial"/>
          <w:sz w:val="24"/>
          <w:szCs w:val="24"/>
        </w:rPr>
        <w:t>Изјав</w:t>
      </w:r>
      <w:r w:rsidR="001945FA" w:rsidRPr="00DE2BF6">
        <w:rPr>
          <w:rFonts w:cs="Arial"/>
          <w:sz w:val="24"/>
          <w:szCs w:val="24"/>
        </w:rPr>
        <w:t>а</w:t>
      </w:r>
      <w:r w:rsidRPr="00DE2BF6">
        <w:rPr>
          <w:rFonts w:cs="Arial"/>
          <w:sz w:val="24"/>
          <w:szCs w:val="24"/>
        </w:rPr>
        <w:t xml:space="preserve"> у складу са чланом 75. став 2. Закона </w:t>
      </w:r>
    </w:p>
    <w:p w:rsidR="00645F72" w:rsidRPr="00DE2BF6" w:rsidRDefault="002D40E5" w:rsidP="00645F72">
      <w:pPr>
        <w:pStyle w:val="KDNabrajanje"/>
        <w:spacing w:before="0"/>
        <w:rPr>
          <w:rFonts w:cs="Arial"/>
          <w:sz w:val="24"/>
          <w:szCs w:val="24"/>
        </w:rPr>
      </w:pPr>
      <w:r w:rsidRPr="00DE2BF6">
        <w:rPr>
          <w:rFonts w:cs="Arial"/>
          <w:sz w:val="24"/>
          <w:szCs w:val="24"/>
        </w:rPr>
        <w:t>С</w:t>
      </w:r>
      <w:r w:rsidR="008926F2" w:rsidRPr="00DE2BF6">
        <w:rPr>
          <w:rFonts w:cs="Arial"/>
          <w:sz w:val="24"/>
          <w:szCs w:val="24"/>
        </w:rPr>
        <w:t>редств</w:t>
      </w:r>
      <w:r w:rsidR="008926F2" w:rsidRPr="00DE2BF6">
        <w:rPr>
          <w:rFonts w:cs="Arial"/>
          <w:sz w:val="24"/>
          <w:szCs w:val="24"/>
          <w:lang w:val="sr-Cyrl-RS"/>
        </w:rPr>
        <w:t>о</w:t>
      </w:r>
      <w:r w:rsidR="00645F72" w:rsidRPr="00DE2BF6">
        <w:rPr>
          <w:rFonts w:cs="Arial"/>
          <w:sz w:val="24"/>
          <w:szCs w:val="24"/>
        </w:rPr>
        <w:t xml:space="preserve"> финансијског обезбеђења </w:t>
      </w:r>
      <w:r w:rsidRPr="00DE2BF6">
        <w:rPr>
          <w:rFonts w:cs="Arial"/>
          <w:sz w:val="24"/>
          <w:szCs w:val="24"/>
        </w:rPr>
        <w:t>за озбиљност понуде</w:t>
      </w:r>
    </w:p>
    <w:p w:rsidR="0056571E" w:rsidRPr="00DE2BF6" w:rsidRDefault="00D42776" w:rsidP="00645F72">
      <w:pPr>
        <w:pStyle w:val="KDNabrajanje"/>
        <w:spacing w:before="0"/>
        <w:rPr>
          <w:rFonts w:cs="Arial"/>
          <w:sz w:val="24"/>
          <w:szCs w:val="24"/>
        </w:rPr>
      </w:pPr>
      <w:r w:rsidRPr="00DE2BF6">
        <w:rPr>
          <w:rFonts w:cs="Arial"/>
          <w:sz w:val="24"/>
          <w:szCs w:val="24"/>
          <w:lang w:val="sr-Cyrl-CS"/>
        </w:rPr>
        <w:t>Списак изведених радова</w:t>
      </w:r>
    </w:p>
    <w:p w:rsidR="0056571E" w:rsidRPr="00DE2BF6" w:rsidRDefault="007267FC" w:rsidP="00645F72">
      <w:pPr>
        <w:pStyle w:val="KDNabrajanje"/>
        <w:spacing w:before="0"/>
        <w:rPr>
          <w:rFonts w:cs="Arial"/>
          <w:sz w:val="24"/>
          <w:szCs w:val="24"/>
        </w:rPr>
      </w:pPr>
      <w:r w:rsidRPr="00DE2BF6">
        <w:rPr>
          <w:rFonts w:cs="Arial"/>
          <w:sz w:val="24"/>
          <w:szCs w:val="24"/>
          <w:lang w:val="sr-Cyrl-CS"/>
        </w:rPr>
        <w:t>Потврда о референтним набавкама</w:t>
      </w:r>
    </w:p>
    <w:p w:rsidR="00EA6178" w:rsidRPr="00DE2BF6" w:rsidRDefault="00AC113A" w:rsidP="00EA6178">
      <w:pPr>
        <w:pStyle w:val="KDNabrajanje"/>
        <w:spacing w:before="0"/>
        <w:rPr>
          <w:rFonts w:cs="Arial"/>
          <w:sz w:val="24"/>
          <w:szCs w:val="24"/>
        </w:rPr>
      </w:pPr>
      <w:r w:rsidRPr="00DE2BF6">
        <w:rPr>
          <w:rFonts w:cs="Arial"/>
          <w:sz w:val="24"/>
          <w:szCs w:val="24"/>
          <w:lang w:val="sr-Cyrl-RS"/>
        </w:rPr>
        <w:t>О</w:t>
      </w:r>
      <w:r w:rsidR="007267FC" w:rsidRPr="00DE2BF6">
        <w:rPr>
          <w:rFonts w:cs="Arial"/>
          <w:sz w:val="24"/>
          <w:szCs w:val="24"/>
        </w:rPr>
        <w:t>брасц</w:t>
      </w:r>
      <w:r w:rsidR="007267FC" w:rsidRPr="00DE2BF6">
        <w:rPr>
          <w:rFonts w:cs="Arial"/>
          <w:sz w:val="24"/>
          <w:szCs w:val="24"/>
          <w:lang w:val="sr-Cyrl-CS"/>
        </w:rPr>
        <w:t>и</w:t>
      </w:r>
      <w:r w:rsidR="00EA6178" w:rsidRPr="00DE2BF6">
        <w:rPr>
          <w:rFonts w:cs="Arial"/>
          <w:sz w:val="24"/>
          <w:szCs w:val="24"/>
        </w:rPr>
        <w:t>, изјаве и доказ</w:t>
      </w:r>
      <w:r w:rsidR="007267FC" w:rsidRPr="00DE2BF6">
        <w:rPr>
          <w:rFonts w:cs="Arial"/>
          <w:sz w:val="24"/>
          <w:szCs w:val="24"/>
          <w:lang w:val="sr-Cyrl-CS"/>
        </w:rPr>
        <w:t>и</w:t>
      </w:r>
      <w:r w:rsidR="007267FC" w:rsidRPr="00DE2BF6">
        <w:rPr>
          <w:rFonts w:cs="Arial"/>
          <w:sz w:val="24"/>
          <w:szCs w:val="24"/>
        </w:rPr>
        <w:t xml:space="preserve"> одређене тачком </w:t>
      </w:r>
      <w:r w:rsidR="003C4E60" w:rsidRPr="00DE2BF6">
        <w:rPr>
          <w:rFonts w:cs="Arial"/>
          <w:sz w:val="24"/>
          <w:szCs w:val="24"/>
        </w:rPr>
        <w:t>6</w:t>
      </w:r>
      <w:r w:rsidR="007267FC" w:rsidRPr="00DE2BF6">
        <w:rPr>
          <w:rFonts w:cs="Arial"/>
          <w:sz w:val="24"/>
          <w:szCs w:val="24"/>
        </w:rPr>
        <w:t>.</w:t>
      </w:r>
      <w:r w:rsidR="007267FC" w:rsidRPr="00DE2BF6">
        <w:rPr>
          <w:rFonts w:cs="Arial"/>
          <w:sz w:val="24"/>
          <w:szCs w:val="24"/>
          <w:lang w:val="sr-Cyrl-CS"/>
        </w:rPr>
        <w:t>9</w:t>
      </w:r>
      <w:r w:rsidR="007267FC" w:rsidRPr="00DE2BF6">
        <w:rPr>
          <w:rFonts w:cs="Arial"/>
          <w:sz w:val="24"/>
          <w:szCs w:val="24"/>
        </w:rPr>
        <w:t xml:space="preserve"> или </w:t>
      </w:r>
      <w:r w:rsidR="003C4E60" w:rsidRPr="00DE2BF6">
        <w:rPr>
          <w:rFonts w:cs="Arial"/>
          <w:sz w:val="24"/>
          <w:szCs w:val="24"/>
        </w:rPr>
        <w:t>6</w:t>
      </w:r>
      <w:r w:rsidR="007267FC" w:rsidRPr="00DE2BF6">
        <w:rPr>
          <w:rFonts w:cs="Arial"/>
          <w:sz w:val="24"/>
          <w:szCs w:val="24"/>
        </w:rPr>
        <w:t>.1</w:t>
      </w:r>
      <w:r w:rsidR="007267FC" w:rsidRPr="00DE2BF6">
        <w:rPr>
          <w:rFonts w:cs="Arial"/>
          <w:sz w:val="24"/>
          <w:szCs w:val="24"/>
          <w:lang w:val="sr-Cyrl-CS"/>
        </w:rPr>
        <w:t>0</w:t>
      </w:r>
      <w:r w:rsidR="00EA6178" w:rsidRPr="00DE2BF6">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8D2B23" w:rsidRPr="00DE2BF6" w:rsidRDefault="008D2B23" w:rsidP="008D2B23">
      <w:pPr>
        <w:pStyle w:val="KDNabrajanje"/>
        <w:spacing w:before="0"/>
        <w:rPr>
          <w:rFonts w:cs="Arial"/>
          <w:sz w:val="24"/>
          <w:szCs w:val="24"/>
        </w:rPr>
      </w:pPr>
      <w:r w:rsidRPr="00DE2BF6">
        <w:rPr>
          <w:rFonts w:cs="Arial"/>
          <w:sz w:val="24"/>
          <w:szCs w:val="24"/>
        </w:rPr>
        <w:t xml:space="preserve">потписан и печатом оверен образац „Модел уговора“ </w:t>
      </w:r>
      <w:r w:rsidR="003C4E60" w:rsidRPr="00DE2BF6">
        <w:rPr>
          <w:rFonts w:cs="Arial"/>
          <w:sz w:val="24"/>
          <w:szCs w:val="24"/>
        </w:rPr>
        <w:t>(пожељно је да буде попуњен)</w:t>
      </w:r>
    </w:p>
    <w:p w:rsidR="002D40E5" w:rsidRPr="00DE2BF6" w:rsidRDefault="008D2B23" w:rsidP="00EC433E">
      <w:pPr>
        <w:pStyle w:val="KDNabrajanje"/>
        <w:tabs>
          <w:tab w:val="clear" w:pos="630"/>
        </w:tabs>
        <w:ind w:left="567" w:hanging="283"/>
        <w:rPr>
          <w:sz w:val="24"/>
          <w:szCs w:val="24"/>
        </w:rPr>
      </w:pPr>
      <w:r w:rsidRPr="00DE2BF6">
        <w:rPr>
          <w:rFonts w:cs="Arial"/>
          <w:sz w:val="24"/>
          <w:szCs w:val="24"/>
        </w:rPr>
        <w:t xml:space="preserve">докази о испуњености услова </w:t>
      </w:r>
      <w:r w:rsidR="002D40E5" w:rsidRPr="00DE2BF6">
        <w:rPr>
          <w:sz w:val="24"/>
          <w:szCs w:val="24"/>
          <w:lang w:bidi="en-US"/>
        </w:rPr>
        <w:t>из чл. 75. и 76</w:t>
      </w:r>
      <w:r w:rsidRPr="00DE2BF6">
        <w:rPr>
          <w:rFonts w:cs="Arial"/>
          <w:sz w:val="24"/>
          <w:szCs w:val="24"/>
          <w:lang w:bidi="en-US"/>
        </w:rPr>
        <w:t>.</w:t>
      </w:r>
      <w:r w:rsidR="00EC433E" w:rsidRPr="00DE2BF6">
        <w:rPr>
          <w:rFonts w:cs="Arial"/>
          <w:sz w:val="24"/>
          <w:szCs w:val="24"/>
        </w:rPr>
        <w:t xml:space="preserve"> Закона у складу са чланом 77.</w:t>
      </w:r>
      <w:r w:rsidR="00EC433E" w:rsidRPr="00DE2BF6">
        <w:rPr>
          <w:rFonts w:cs="Arial"/>
          <w:sz w:val="24"/>
          <w:szCs w:val="24"/>
          <w:lang w:val="sr-Cyrl-RS"/>
        </w:rPr>
        <w:t xml:space="preserve"> </w:t>
      </w:r>
      <w:r w:rsidRPr="00DE2BF6">
        <w:rPr>
          <w:rFonts w:cs="Arial"/>
          <w:sz w:val="24"/>
          <w:szCs w:val="24"/>
        </w:rPr>
        <w:t>Закон</w:t>
      </w:r>
      <w:r w:rsidR="007A1BE0" w:rsidRPr="00DE2BF6">
        <w:rPr>
          <w:rFonts w:cs="Arial"/>
          <w:sz w:val="24"/>
          <w:szCs w:val="24"/>
        </w:rPr>
        <w:t>а</w:t>
      </w:r>
      <w:r w:rsidRPr="00DE2BF6">
        <w:rPr>
          <w:rFonts w:cs="Arial"/>
          <w:sz w:val="24"/>
          <w:szCs w:val="24"/>
        </w:rPr>
        <w:t xml:space="preserve"> и Одељком 4. конкурсне документације </w:t>
      </w:r>
    </w:p>
    <w:p w:rsidR="00BD73B2" w:rsidRPr="00BD73B2" w:rsidRDefault="00415BD7" w:rsidP="00BD73B2">
      <w:pPr>
        <w:pStyle w:val="KDNabrajanje"/>
        <w:rPr>
          <w:color w:val="00B0F0"/>
          <w:sz w:val="24"/>
          <w:szCs w:val="24"/>
        </w:rPr>
      </w:pPr>
      <w:r w:rsidRPr="00DE2BF6">
        <w:rPr>
          <w:sz w:val="24"/>
          <w:szCs w:val="24"/>
        </w:rPr>
        <w:t>Овлашћење за потписника (ако не потписује заступник)</w:t>
      </w:r>
      <w:r w:rsidR="00BD73B2">
        <w:rPr>
          <w:sz w:val="24"/>
          <w:szCs w:val="24"/>
          <w:lang w:val="sr-Cyrl-RS"/>
        </w:rPr>
        <w:t xml:space="preserve"> </w:t>
      </w:r>
    </w:p>
    <w:p w:rsidR="00A476AD" w:rsidRPr="00BD73B2" w:rsidRDefault="00A476AD" w:rsidP="00BD73B2">
      <w:pPr>
        <w:pStyle w:val="KDNabrajanje"/>
        <w:rPr>
          <w:color w:val="00B0F0"/>
          <w:sz w:val="24"/>
          <w:szCs w:val="24"/>
        </w:rPr>
      </w:pPr>
      <w:r w:rsidRPr="00BD73B2">
        <w:rPr>
          <w:sz w:val="24"/>
          <w:szCs w:val="24"/>
        </w:rPr>
        <w:t>Прилог о безбедности и здрављу на раду</w:t>
      </w:r>
      <w:r w:rsidR="00BD73B2" w:rsidRPr="00BD73B2">
        <w:rPr>
          <w:sz w:val="24"/>
          <w:szCs w:val="24"/>
          <w:lang w:val="sr-Cyrl-RS"/>
        </w:rPr>
        <w:t xml:space="preserve"> </w:t>
      </w:r>
      <w:r w:rsidR="00BD73B2" w:rsidRPr="00BD73B2">
        <w:rPr>
          <w:rFonts w:cs="Arial"/>
          <w:sz w:val="24"/>
          <w:szCs w:val="24"/>
          <w:lang w:val="sr-Cyrl-RS"/>
        </w:rPr>
        <w:t xml:space="preserve">и </w:t>
      </w:r>
      <w:r w:rsidR="00BD73B2" w:rsidRPr="00BD73B2">
        <w:rPr>
          <w:rFonts w:cs="Arial"/>
          <w:sz w:val="24"/>
          <w:szCs w:val="24"/>
        </w:rPr>
        <w:t>Споразум о сарадњи у примени прописаних мера за безбедност и здравље запослених;</w:t>
      </w:r>
    </w:p>
    <w:p w:rsidR="00B03CCB" w:rsidRPr="00DE2BF6" w:rsidRDefault="00B03CCB" w:rsidP="00D55AD1">
      <w:pPr>
        <w:pStyle w:val="KDNabrajanje"/>
        <w:rPr>
          <w:rFonts w:cs="Arial"/>
          <w:sz w:val="24"/>
          <w:szCs w:val="24"/>
        </w:rPr>
      </w:pPr>
      <w:r>
        <w:rPr>
          <w:sz w:val="24"/>
          <w:szCs w:val="24"/>
          <w:lang w:val="sr-Cyrl-RS"/>
        </w:rPr>
        <w:t xml:space="preserve">Споразум о заједничком учешћу – заједничка понуда, члан 81. Закона уколико понуду подноси група понуђача. </w:t>
      </w:r>
    </w:p>
    <w:p w:rsidR="008D2B23" w:rsidRPr="00DE2BF6" w:rsidRDefault="008D2B23" w:rsidP="00D55AD1">
      <w:pPr>
        <w:pStyle w:val="KDNabrajanje"/>
        <w:numPr>
          <w:ilvl w:val="0"/>
          <w:numId w:val="0"/>
        </w:numPr>
        <w:ind w:left="284"/>
        <w:rPr>
          <w:rFonts w:cs="Arial"/>
          <w:sz w:val="24"/>
          <w:szCs w:val="24"/>
        </w:rPr>
      </w:pPr>
      <w:r w:rsidRPr="00DE2BF6">
        <w:rPr>
          <w:rFonts w:cs="Arial"/>
          <w:sz w:val="24"/>
          <w:szCs w:val="24"/>
        </w:rPr>
        <w:t>Наручилац ће одбити као неприхватљиве све понуде које не испуњавају услове из позива за подношење понуда и конкурсне документације.</w:t>
      </w:r>
    </w:p>
    <w:p w:rsidR="00DB327F" w:rsidRPr="00DE2BF6" w:rsidRDefault="00DB327F" w:rsidP="008D2B23">
      <w:pPr>
        <w:pStyle w:val="KDParagraf"/>
        <w:spacing w:before="0"/>
        <w:rPr>
          <w:rFonts w:cs="Arial"/>
          <w:sz w:val="24"/>
          <w:szCs w:val="24"/>
        </w:rPr>
      </w:pPr>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DE2BF6" w:rsidRDefault="008D2B23" w:rsidP="008D2B23">
      <w:pPr>
        <w:pStyle w:val="KDParagraf"/>
        <w:spacing w:before="0"/>
        <w:rPr>
          <w:rFonts w:eastAsia="TimesNewRomanPS-BoldMT" w:cs="Arial"/>
          <w:bCs/>
          <w:color w:val="000000"/>
          <w:sz w:val="24"/>
          <w:szCs w:val="24"/>
          <w:lang w:val="ru-RU"/>
        </w:rPr>
      </w:pPr>
    </w:p>
    <w:p w:rsidR="008D2B23" w:rsidRPr="00DE2BF6" w:rsidRDefault="003C4E60" w:rsidP="0021391C">
      <w:pPr>
        <w:pStyle w:val="KDPodnaslov2"/>
        <w:numPr>
          <w:ilvl w:val="1"/>
          <w:numId w:val="17"/>
        </w:numPr>
        <w:spacing w:before="0"/>
        <w:jc w:val="both"/>
        <w:rPr>
          <w:rFonts w:cs="Arial"/>
          <w:sz w:val="24"/>
          <w:szCs w:val="24"/>
        </w:rPr>
      </w:pPr>
      <w:bookmarkStart w:id="205" w:name="_Toc441651580"/>
      <w:bookmarkStart w:id="206" w:name="_Toc442559891"/>
      <w:r w:rsidRPr="00DE2BF6">
        <w:rPr>
          <w:rFonts w:cs="Arial"/>
          <w:sz w:val="24"/>
          <w:szCs w:val="24"/>
        </w:rPr>
        <w:t>Подношење и</w:t>
      </w:r>
      <w:r w:rsidR="008D2B23" w:rsidRPr="00DE2BF6">
        <w:rPr>
          <w:rFonts w:cs="Arial"/>
          <w:sz w:val="24"/>
          <w:szCs w:val="24"/>
        </w:rPr>
        <w:t xml:space="preserve"> отварање понуда</w:t>
      </w:r>
      <w:bookmarkEnd w:id="205"/>
      <w:bookmarkEnd w:id="206"/>
    </w:p>
    <w:p w:rsidR="00FC355A" w:rsidRPr="00DE2BF6" w:rsidRDefault="00FC355A" w:rsidP="008D2B23">
      <w:pPr>
        <w:pStyle w:val="KDParagraf"/>
        <w:spacing w:before="0"/>
        <w:rPr>
          <w:rFonts w:cs="Arial"/>
          <w:sz w:val="24"/>
          <w:szCs w:val="24"/>
          <w:lang w:val="sr-Cyrl-CS"/>
        </w:rPr>
      </w:pPr>
      <w:r w:rsidRPr="00DE2BF6">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E2BF6">
        <w:rPr>
          <w:rFonts w:cs="Arial"/>
          <w:sz w:val="24"/>
          <w:szCs w:val="24"/>
        </w:rPr>
        <w:t>е</w:t>
      </w:r>
      <w:r w:rsidRPr="00DE2BF6">
        <w:rPr>
          <w:rFonts w:cs="Arial"/>
          <w:sz w:val="24"/>
          <w:szCs w:val="24"/>
          <w:lang w:val="sr-Cyrl-CS"/>
        </w:rPr>
        <w:t>.</w:t>
      </w:r>
    </w:p>
    <w:p w:rsidR="00FC355A" w:rsidRPr="00DE2BF6" w:rsidRDefault="008D2B23" w:rsidP="00FC355A">
      <w:pPr>
        <w:pStyle w:val="KDParagraf"/>
        <w:spacing w:before="0"/>
        <w:rPr>
          <w:rFonts w:cs="Arial"/>
          <w:sz w:val="24"/>
          <w:szCs w:val="24"/>
          <w:lang w:val="sr-Cyrl-CS"/>
        </w:rPr>
      </w:pPr>
      <w:r w:rsidRPr="00DE2BF6">
        <w:rPr>
          <w:rFonts w:cs="Arial"/>
          <w:sz w:val="24"/>
          <w:szCs w:val="24"/>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DE2BF6">
        <w:rPr>
          <w:rFonts w:cs="Arial"/>
          <w:sz w:val="24"/>
          <w:szCs w:val="24"/>
        </w:rPr>
        <w:lastRenderedPageBreak/>
        <w:t>понуда, овакву понуду вратити неотворену понуђачу, са назнаком да је поднета неблаговремено.</w:t>
      </w:r>
    </w:p>
    <w:p w:rsidR="00D55AD1" w:rsidRPr="00DE2BF6" w:rsidRDefault="00D55AD1" w:rsidP="00D55AD1">
      <w:pPr>
        <w:tabs>
          <w:tab w:val="left" w:pos="567"/>
        </w:tabs>
        <w:spacing w:before="0"/>
        <w:rPr>
          <w:rFonts w:cs="Arial"/>
          <w:sz w:val="24"/>
          <w:szCs w:val="24"/>
          <w:lang w:val="sr-Cyrl-CS"/>
        </w:rPr>
      </w:pPr>
      <w:r w:rsidRPr="00DE2BF6">
        <w:rPr>
          <w:rFonts w:cs="Arial"/>
          <w:sz w:val="24"/>
          <w:szCs w:val="24"/>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Балканска бр.13.</w:t>
      </w:r>
    </w:p>
    <w:p w:rsidR="008D2B23" w:rsidRPr="00DE2BF6" w:rsidRDefault="008D2B23" w:rsidP="008D2B23">
      <w:pPr>
        <w:pStyle w:val="KDParagraf"/>
        <w:spacing w:before="0"/>
        <w:rPr>
          <w:rFonts w:cs="Arial"/>
          <w:sz w:val="24"/>
          <w:szCs w:val="24"/>
        </w:rPr>
      </w:pPr>
      <w:proofErr w:type="gramStart"/>
      <w:r w:rsidRPr="00DE2BF6">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DE2BF6">
        <w:rPr>
          <w:rFonts w:cs="Arial"/>
          <w:sz w:val="24"/>
          <w:szCs w:val="24"/>
        </w:rPr>
        <w:t>(пожељно је дабуде</w:t>
      </w:r>
      <w:r w:rsidRPr="00DE2BF6">
        <w:rPr>
          <w:rFonts w:cs="Arial"/>
          <w:sz w:val="24"/>
          <w:szCs w:val="24"/>
        </w:rPr>
        <w:t xml:space="preserve"> издато на меморандуму понуђача</w:t>
      </w:r>
      <w:r w:rsidR="00177453" w:rsidRPr="00DE2BF6">
        <w:rPr>
          <w:rFonts w:cs="Arial"/>
          <w:sz w:val="24"/>
          <w:szCs w:val="24"/>
        </w:rPr>
        <w:t>)</w:t>
      </w:r>
      <w:r w:rsidRPr="00DE2BF6">
        <w:rPr>
          <w:rFonts w:cs="Arial"/>
          <w:sz w:val="24"/>
          <w:szCs w:val="24"/>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8D2B23" w:rsidRPr="00DE2BF6" w:rsidRDefault="008D2B23" w:rsidP="008D2B23">
      <w:pPr>
        <w:pStyle w:val="KDParagraf"/>
        <w:spacing w:before="0"/>
        <w:rPr>
          <w:rFonts w:cs="Arial"/>
          <w:sz w:val="24"/>
          <w:szCs w:val="24"/>
        </w:rPr>
      </w:pPr>
      <w:r w:rsidRPr="00DE2BF6">
        <w:rPr>
          <w:rFonts w:cs="Arial"/>
          <w:sz w:val="24"/>
          <w:szCs w:val="24"/>
        </w:rPr>
        <w:t>Комисија за јавну набавку води записник о отварању понуда у који се уносе подаци у складу са Законом.</w:t>
      </w:r>
    </w:p>
    <w:p w:rsidR="008D2B23" w:rsidRPr="00DE2BF6" w:rsidRDefault="008D2B23" w:rsidP="008D2B23">
      <w:pPr>
        <w:pStyle w:val="KDParagraf"/>
        <w:spacing w:before="0"/>
        <w:rPr>
          <w:rFonts w:cs="Arial"/>
          <w:sz w:val="24"/>
          <w:szCs w:val="24"/>
        </w:rPr>
      </w:pPr>
      <w:r w:rsidRPr="00DE2BF6">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E2BF6" w:rsidRDefault="008D2B23" w:rsidP="008D2B23">
      <w:pPr>
        <w:pStyle w:val="KDParagraf"/>
        <w:spacing w:before="0"/>
        <w:rPr>
          <w:rFonts w:cs="Arial"/>
          <w:sz w:val="24"/>
          <w:szCs w:val="24"/>
        </w:rPr>
      </w:pPr>
      <w:r w:rsidRPr="00DE2BF6">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E2BF6" w:rsidRDefault="008D2B23" w:rsidP="008D2B23">
      <w:pPr>
        <w:pStyle w:val="KDParagraf"/>
        <w:spacing w:before="0"/>
        <w:rPr>
          <w:rFonts w:cs="Arial"/>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07" w:name="_Toc441651581"/>
      <w:bookmarkStart w:id="208" w:name="_Toc442559892"/>
      <w:r w:rsidRPr="00DE2BF6">
        <w:rPr>
          <w:rFonts w:cs="Arial"/>
          <w:sz w:val="24"/>
          <w:szCs w:val="24"/>
        </w:rPr>
        <w:t>Начин подношења понуде</w:t>
      </w:r>
      <w:bookmarkEnd w:id="207"/>
      <w:bookmarkEnd w:id="208"/>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Понуђач може поднети само једну понуду.</w:t>
      </w:r>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Понуду може поднети понуђач самостално, група понуђача, као и понуђач са подизвођачем.</w:t>
      </w:r>
    </w:p>
    <w:p w:rsidR="008D2B23" w:rsidRPr="00DE2BF6" w:rsidRDefault="008D2B23" w:rsidP="008D2B23">
      <w:pPr>
        <w:pStyle w:val="KDParagraf"/>
        <w:spacing w:before="0"/>
        <w:rPr>
          <w:rFonts w:cs="Arial"/>
          <w:sz w:val="24"/>
          <w:szCs w:val="24"/>
        </w:rPr>
      </w:pPr>
      <w:r w:rsidRPr="00DE2BF6">
        <w:rPr>
          <w:rFonts w:cs="Arial"/>
          <w:sz w:val="24"/>
          <w:szCs w:val="24"/>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DE2BF6" w:rsidRDefault="008D2B23" w:rsidP="008D2B23">
      <w:pPr>
        <w:pStyle w:val="KDParagraf"/>
        <w:spacing w:before="0"/>
        <w:rPr>
          <w:rFonts w:cs="Arial"/>
          <w:sz w:val="24"/>
          <w:szCs w:val="24"/>
        </w:rPr>
      </w:pPr>
      <w:r w:rsidRPr="00DE2BF6">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DE2BF6" w:rsidRDefault="008D2B23" w:rsidP="008D2B23">
      <w:pPr>
        <w:pStyle w:val="KDParagraf"/>
        <w:spacing w:before="0"/>
        <w:rPr>
          <w:rFonts w:cs="Arial"/>
          <w:sz w:val="24"/>
          <w:szCs w:val="24"/>
        </w:rPr>
      </w:pPr>
      <w:r w:rsidRPr="00DE2BF6">
        <w:rPr>
          <w:rFonts w:cs="Arial"/>
          <w:sz w:val="24"/>
          <w:szCs w:val="24"/>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DE2BF6" w:rsidRDefault="002D40E5" w:rsidP="008D2B23">
      <w:pPr>
        <w:pStyle w:val="KDParagraf"/>
        <w:spacing w:before="0"/>
        <w:rPr>
          <w:rFonts w:cs="Arial"/>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09" w:name="_Toc441651582"/>
      <w:bookmarkStart w:id="210" w:name="_Toc442559893"/>
      <w:r w:rsidRPr="00DE2BF6">
        <w:rPr>
          <w:rFonts w:cs="Arial"/>
          <w:sz w:val="24"/>
          <w:szCs w:val="24"/>
        </w:rPr>
        <w:t>Измена, допуна и опозив понуде</w:t>
      </w:r>
      <w:bookmarkEnd w:id="209"/>
      <w:bookmarkEnd w:id="210"/>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sidRPr="00DE2BF6">
        <w:rPr>
          <w:rFonts w:cs="Arial"/>
          <w:sz w:val="24"/>
          <w:szCs w:val="24"/>
          <w:lang w:val="ru-RU"/>
        </w:rPr>
        <w:t xml:space="preserve">: </w:t>
      </w:r>
      <w:r w:rsidR="00B03CCB" w:rsidRPr="00DE2BF6">
        <w:rPr>
          <w:rFonts w:cs="Arial"/>
          <w:b/>
          <w:sz w:val="24"/>
          <w:szCs w:val="24"/>
          <w:lang w:val="ru-RU"/>
        </w:rPr>
        <w:t>Израда фасаде на пос</w:t>
      </w:r>
      <w:r w:rsidR="00B03CCB" w:rsidRPr="00DE2BF6">
        <w:rPr>
          <w:rFonts w:cs="Arial"/>
          <w:b/>
          <w:sz w:val="24"/>
          <w:szCs w:val="24"/>
          <w:lang w:val="sr-Cyrl-RS"/>
        </w:rPr>
        <w:t>л</w:t>
      </w:r>
      <w:r w:rsidR="00B03CCB" w:rsidRPr="00DE2BF6">
        <w:rPr>
          <w:rFonts w:cs="Arial"/>
          <w:b/>
          <w:sz w:val="24"/>
          <w:szCs w:val="24"/>
          <w:lang w:val="ru-RU"/>
        </w:rPr>
        <w:t xml:space="preserve">овној згради у Пожаревцу </w:t>
      </w:r>
      <w:r w:rsidR="00B03CCB" w:rsidRPr="00DE2BF6">
        <w:rPr>
          <w:rFonts w:cs="Arial"/>
          <w:sz w:val="24"/>
          <w:szCs w:val="24"/>
          <w:lang w:val="ru-RU"/>
        </w:rPr>
        <w:t xml:space="preserve">- Јавна набавка број </w:t>
      </w:r>
      <w:r w:rsidR="00B03CCB" w:rsidRPr="00A54E22">
        <w:rPr>
          <w:b/>
          <w:sz w:val="24"/>
          <w:szCs w:val="24"/>
        </w:rPr>
        <w:t>ЈН1000/0538/2017</w:t>
      </w:r>
      <w:r w:rsidRPr="00DE2BF6">
        <w:rPr>
          <w:rFonts w:cs="Arial"/>
          <w:sz w:val="24"/>
          <w:szCs w:val="24"/>
          <w:lang w:val="ru-RU"/>
        </w:rPr>
        <w:t xml:space="preserve"> – НЕ ОТВАРАТИ“.</w:t>
      </w:r>
    </w:p>
    <w:p w:rsidR="008D2B23" w:rsidRPr="00DE2BF6" w:rsidRDefault="008D2B23" w:rsidP="008D2B23">
      <w:pPr>
        <w:pStyle w:val="KDParagraf"/>
        <w:spacing w:before="0"/>
        <w:rPr>
          <w:rFonts w:cs="Arial"/>
          <w:sz w:val="24"/>
          <w:szCs w:val="24"/>
        </w:rPr>
      </w:pPr>
      <w:r w:rsidRPr="00DE2BF6">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DE2BF6">
        <w:rPr>
          <w:rFonts w:cs="Arial"/>
          <w:sz w:val="24"/>
          <w:szCs w:val="24"/>
        </w:rPr>
        <w:t>,измена</w:t>
      </w:r>
      <w:proofErr w:type="gramEnd"/>
      <w:r w:rsidRPr="00DE2BF6">
        <w:rPr>
          <w:rFonts w:cs="Arial"/>
          <w:sz w:val="24"/>
          <w:szCs w:val="24"/>
        </w:rPr>
        <w:t xml:space="preserve"> или допуна односи.</w:t>
      </w:r>
    </w:p>
    <w:p w:rsidR="008D2B23" w:rsidRPr="00DE2BF6" w:rsidRDefault="008D2B23" w:rsidP="008D2B23">
      <w:pPr>
        <w:pStyle w:val="KDParagraf"/>
        <w:spacing w:before="0"/>
        <w:rPr>
          <w:rFonts w:cs="Arial"/>
          <w:sz w:val="24"/>
          <w:szCs w:val="24"/>
        </w:rPr>
      </w:pPr>
      <w:r w:rsidRPr="00DE2BF6">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03CCB" w:rsidRPr="00DE2BF6">
        <w:rPr>
          <w:rFonts w:cs="Arial"/>
          <w:b/>
          <w:sz w:val="24"/>
          <w:szCs w:val="24"/>
          <w:lang w:val="ru-RU"/>
        </w:rPr>
        <w:t>Израда фасаде на пос</w:t>
      </w:r>
      <w:r w:rsidR="00B03CCB" w:rsidRPr="00DE2BF6">
        <w:rPr>
          <w:rFonts w:cs="Arial"/>
          <w:b/>
          <w:sz w:val="24"/>
          <w:szCs w:val="24"/>
          <w:lang w:val="sr-Cyrl-RS"/>
        </w:rPr>
        <w:t>л</w:t>
      </w:r>
      <w:r w:rsidR="00B03CCB" w:rsidRPr="00DE2BF6">
        <w:rPr>
          <w:rFonts w:cs="Arial"/>
          <w:b/>
          <w:sz w:val="24"/>
          <w:szCs w:val="24"/>
          <w:lang w:val="ru-RU"/>
        </w:rPr>
        <w:t xml:space="preserve">овној згради у Пожаревцу </w:t>
      </w:r>
      <w:r w:rsidR="00B03CCB" w:rsidRPr="00DE2BF6">
        <w:rPr>
          <w:rFonts w:cs="Arial"/>
          <w:sz w:val="24"/>
          <w:szCs w:val="24"/>
          <w:lang w:val="ru-RU"/>
        </w:rPr>
        <w:t xml:space="preserve">- Јавна набавка број </w:t>
      </w:r>
      <w:r w:rsidR="00B03CCB" w:rsidRPr="00A54E22">
        <w:rPr>
          <w:b/>
          <w:sz w:val="24"/>
          <w:szCs w:val="24"/>
        </w:rPr>
        <w:t>ЈН1000/0538/</w:t>
      </w:r>
      <w:proofErr w:type="gramStart"/>
      <w:r w:rsidR="00B03CCB" w:rsidRPr="00A54E22">
        <w:rPr>
          <w:b/>
          <w:sz w:val="24"/>
          <w:szCs w:val="24"/>
        </w:rPr>
        <w:t>2017</w:t>
      </w:r>
      <w:r w:rsidR="00EC433E" w:rsidRPr="00DE2BF6">
        <w:rPr>
          <w:rFonts w:cs="Arial"/>
          <w:sz w:val="24"/>
          <w:szCs w:val="24"/>
          <w:lang w:val="ru-RU"/>
        </w:rPr>
        <w:t xml:space="preserve"> </w:t>
      </w:r>
      <w:r w:rsidRPr="00DE2BF6">
        <w:rPr>
          <w:rFonts w:cs="Arial"/>
          <w:sz w:val="24"/>
          <w:szCs w:val="24"/>
        </w:rPr>
        <w:t xml:space="preserve"> –</w:t>
      </w:r>
      <w:proofErr w:type="gramEnd"/>
      <w:r w:rsidRPr="00DE2BF6">
        <w:rPr>
          <w:rFonts w:cs="Arial"/>
          <w:sz w:val="24"/>
          <w:szCs w:val="24"/>
        </w:rPr>
        <w:t xml:space="preserve"> НЕ ОТВАРАТИ“.</w:t>
      </w:r>
    </w:p>
    <w:p w:rsidR="008D2B23" w:rsidRPr="00DE2BF6" w:rsidRDefault="008D2B23" w:rsidP="008D2B23">
      <w:pPr>
        <w:pStyle w:val="KDParagraf"/>
        <w:spacing w:before="0"/>
        <w:rPr>
          <w:rFonts w:cs="Arial"/>
          <w:sz w:val="24"/>
          <w:szCs w:val="24"/>
        </w:rPr>
      </w:pPr>
      <w:r w:rsidRPr="00DE2BF6">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DE2BF6" w:rsidRDefault="008D2B23" w:rsidP="008D2B23">
      <w:pPr>
        <w:pStyle w:val="KDKomentar"/>
        <w:spacing w:before="0"/>
        <w:rPr>
          <w:rFonts w:cs="Arial"/>
          <w:i w:val="0"/>
          <w:color w:val="auto"/>
          <w:sz w:val="24"/>
          <w:szCs w:val="24"/>
          <w:lang w:val="sr-Cyrl-RS"/>
        </w:rPr>
      </w:pPr>
      <w:r w:rsidRPr="00DE2BF6">
        <w:rPr>
          <w:rFonts w:cs="Arial"/>
          <w:i w:val="0"/>
          <w:color w:val="auto"/>
          <w:sz w:val="24"/>
          <w:szCs w:val="24"/>
        </w:rPr>
        <w:lastRenderedPageBreak/>
        <w:t>Уколико понуђач измени или опозове понуду поднету по истеку рока за подношење понуда, Наручилац ће наплатити средство</w:t>
      </w:r>
      <w:r w:rsidR="00FC5045" w:rsidRPr="00DE2BF6">
        <w:rPr>
          <w:rFonts w:cs="Arial"/>
          <w:i w:val="0"/>
          <w:color w:val="auto"/>
          <w:sz w:val="24"/>
          <w:szCs w:val="24"/>
        </w:rPr>
        <w:t xml:space="preserve"> финансијског</w:t>
      </w:r>
      <w:r w:rsidRPr="00DE2BF6">
        <w:rPr>
          <w:rFonts w:cs="Arial"/>
          <w:i w:val="0"/>
          <w:color w:val="auto"/>
          <w:sz w:val="24"/>
          <w:szCs w:val="24"/>
        </w:rPr>
        <w:t xml:space="preserve"> обезбеђења дато на име озбиљности понуде</w:t>
      </w:r>
      <w:r w:rsidR="00EC433E" w:rsidRPr="00DE2BF6">
        <w:rPr>
          <w:rFonts w:cs="Arial"/>
          <w:i w:val="0"/>
          <w:color w:val="auto"/>
          <w:sz w:val="24"/>
          <w:szCs w:val="24"/>
          <w:lang w:val="sr-Cyrl-RS"/>
        </w:rPr>
        <w:t>.</w:t>
      </w:r>
    </w:p>
    <w:p w:rsidR="00EA6178" w:rsidRPr="00DE2BF6" w:rsidRDefault="00EA6178" w:rsidP="008D2B23">
      <w:pPr>
        <w:pStyle w:val="KDKomentar"/>
        <w:spacing w:before="0"/>
        <w:rPr>
          <w:rFonts w:cs="Arial"/>
          <w:i w:val="0"/>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1" w:name="_Toc441651583"/>
      <w:bookmarkStart w:id="212" w:name="_Toc442559894"/>
      <w:r w:rsidRPr="00DE2BF6">
        <w:rPr>
          <w:rFonts w:cs="Arial"/>
          <w:sz w:val="24"/>
          <w:szCs w:val="24"/>
          <w:lang w:val="ru-RU"/>
        </w:rPr>
        <w:t>П</w:t>
      </w:r>
      <w:r w:rsidRPr="00DE2BF6">
        <w:rPr>
          <w:rFonts w:cs="Arial"/>
          <w:sz w:val="24"/>
          <w:szCs w:val="24"/>
        </w:rPr>
        <w:t>артије</w:t>
      </w:r>
      <w:bookmarkEnd w:id="211"/>
      <w:bookmarkEnd w:id="212"/>
      <w:r w:rsidR="00B03CCB">
        <w:rPr>
          <w:rFonts w:cs="Arial"/>
          <w:sz w:val="24"/>
          <w:szCs w:val="24"/>
          <w:lang w:val="sr-Cyrl-RS"/>
        </w:rPr>
        <w:t xml:space="preserve"> </w:t>
      </w:r>
    </w:p>
    <w:p w:rsidR="00FC355A" w:rsidRPr="00DE2BF6" w:rsidRDefault="00FC355A" w:rsidP="00FC355A">
      <w:pPr>
        <w:pStyle w:val="KDParagraf"/>
        <w:spacing w:before="0"/>
        <w:rPr>
          <w:rFonts w:cs="Arial"/>
          <w:sz w:val="24"/>
          <w:szCs w:val="24"/>
        </w:rPr>
      </w:pPr>
      <w:r w:rsidRPr="00DE2BF6">
        <w:rPr>
          <w:rFonts w:cs="Arial"/>
          <w:sz w:val="24"/>
          <w:szCs w:val="24"/>
        </w:rPr>
        <w:t>Набавка није обликована по партијама.</w:t>
      </w:r>
    </w:p>
    <w:p w:rsidR="002D40E5" w:rsidRPr="00DE2BF6" w:rsidRDefault="002D40E5" w:rsidP="00FC355A">
      <w:pPr>
        <w:pStyle w:val="KDParagraf"/>
        <w:spacing w:before="0"/>
        <w:rPr>
          <w:rFonts w:cs="Arial"/>
          <w:color w:val="00B0F0"/>
          <w:sz w:val="24"/>
          <w:szCs w:val="24"/>
        </w:rPr>
      </w:pPr>
    </w:p>
    <w:p w:rsidR="008D2B23" w:rsidRPr="00DE2BF6" w:rsidRDefault="008D2B23" w:rsidP="0021391C">
      <w:pPr>
        <w:pStyle w:val="KDPodnaslov2"/>
        <w:numPr>
          <w:ilvl w:val="1"/>
          <w:numId w:val="17"/>
        </w:numPr>
        <w:spacing w:before="0"/>
        <w:jc w:val="both"/>
        <w:rPr>
          <w:rFonts w:cs="Arial"/>
          <w:sz w:val="24"/>
          <w:szCs w:val="24"/>
        </w:rPr>
      </w:pPr>
      <w:bookmarkStart w:id="213" w:name="_Toc441651584"/>
      <w:bookmarkStart w:id="214" w:name="_Toc442559895"/>
      <w:r w:rsidRPr="00DE2BF6">
        <w:rPr>
          <w:rFonts w:cs="Arial"/>
          <w:sz w:val="24"/>
          <w:szCs w:val="24"/>
        </w:rPr>
        <w:t>Понуда са варијантама</w:t>
      </w:r>
      <w:bookmarkEnd w:id="213"/>
      <w:bookmarkEnd w:id="214"/>
    </w:p>
    <w:p w:rsidR="008D2B23" w:rsidRPr="00DE2BF6" w:rsidRDefault="008D2B23" w:rsidP="008D2B23">
      <w:pPr>
        <w:tabs>
          <w:tab w:val="num" w:pos="993"/>
        </w:tabs>
        <w:spacing w:before="0"/>
        <w:rPr>
          <w:rFonts w:cs="Arial"/>
          <w:sz w:val="24"/>
          <w:szCs w:val="24"/>
          <w:lang w:val="ru-RU"/>
        </w:rPr>
      </w:pPr>
      <w:r w:rsidRPr="00DE2BF6">
        <w:rPr>
          <w:rFonts w:cs="Arial"/>
          <w:sz w:val="24"/>
          <w:szCs w:val="24"/>
          <w:lang w:val="ru-RU"/>
        </w:rPr>
        <w:t>Понуда са варијантама није дозвољена.</w:t>
      </w:r>
    </w:p>
    <w:p w:rsidR="002D40E5" w:rsidRPr="00DE2BF6" w:rsidRDefault="002D40E5" w:rsidP="008D2B23">
      <w:pPr>
        <w:tabs>
          <w:tab w:val="num" w:pos="993"/>
        </w:tabs>
        <w:spacing w:before="0"/>
        <w:rPr>
          <w:rFonts w:cs="Arial"/>
          <w:sz w:val="24"/>
          <w:szCs w:val="24"/>
          <w:lang w:val="ru-RU"/>
        </w:rPr>
      </w:pPr>
    </w:p>
    <w:p w:rsidR="008D2B23" w:rsidRPr="00DE2BF6" w:rsidRDefault="008D2B23" w:rsidP="0021391C">
      <w:pPr>
        <w:pStyle w:val="KDPodnaslov2"/>
        <w:numPr>
          <w:ilvl w:val="1"/>
          <w:numId w:val="17"/>
        </w:numPr>
        <w:spacing w:before="0"/>
        <w:jc w:val="both"/>
        <w:rPr>
          <w:rFonts w:cs="Arial"/>
          <w:sz w:val="24"/>
          <w:szCs w:val="24"/>
        </w:rPr>
      </w:pPr>
      <w:bookmarkStart w:id="215" w:name="_Toc441651585"/>
      <w:bookmarkStart w:id="216" w:name="_Toc442559896"/>
      <w:r w:rsidRPr="00DE2BF6">
        <w:rPr>
          <w:rFonts w:cs="Arial"/>
          <w:sz w:val="24"/>
          <w:szCs w:val="24"/>
        </w:rPr>
        <w:t>Подношење понуде са подизвођачима</w:t>
      </w:r>
      <w:bookmarkEnd w:id="215"/>
      <w:bookmarkEnd w:id="216"/>
    </w:p>
    <w:p w:rsidR="00EE070C" w:rsidRPr="00DE2BF6" w:rsidRDefault="00EE070C" w:rsidP="00EE070C">
      <w:pPr>
        <w:pStyle w:val="KDParagraf"/>
        <w:spacing w:before="0"/>
        <w:rPr>
          <w:rFonts w:cs="Arial"/>
          <w:sz w:val="24"/>
          <w:szCs w:val="24"/>
        </w:rPr>
      </w:pPr>
      <w:r w:rsidRPr="00DE2BF6">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DE2BF6" w:rsidRDefault="00EE070C" w:rsidP="00EE070C">
      <w:pPr>
        <w:pStyle w:val="KDParagraf"/>
        <w:spacing w:before="0"/>
        <w:rPr>
          <w:rFonts w:cs="Arial"/>
          <w:sz w:val="24"/>
          <w:szCs w:val="24"/>
        </w:rPr>
      </w:pPr>
      <w:r w:rsidRPr="00DE2BF6">
        <w:rPr>
          <w:rFonts w:cs="Arial"/>
          <w:sz w:val="24"/>
          <w:szCs w:val="24"/>
        </w:rPr>
        <w:t xml:space="preserve">- </w:t>
      </w:r>
      <w:proofErr w:type="gramStart"/>
      <w:r w:rsidRPr="00DE2BF6">
        <w:rPr>
          <w:rFonts w:cs="Arial"/>
          <w:sz w:val="24"/>
          <w:szCs w:val="24"/>
        </w:rPr>
        <w:t>назив</w:t>
      </w:r>
      <w:proofErr w:type="gramEnd"/>
      <w:r w:rsidRPr="00DE2BF6">
        <w:rPr>
          <w:rFonts w:cs="Arial"/>
          <w:sz w:val="24"/>
          <w:szCs w:val="24"/>
        </w:rPr>
        <w:t xml:space="preserve"> подизвођача, а уколико уговор између наручиоца и понуђача буде закључен, тај подизвођач ће бити наведен у уговору;</w:t>
      </w:r>
    </w:p>
    <w:p w:rsidR="00EE070C" w:rsidRPr="00DE2BF6" w:rsidRDefault="00EE070C" w:rsidP="00EE070C">
      <w:pPr>
        <w:pStyle w:val="KDParagraf"/>
        <w:spacing w:before="0"/>
        <w:rPr>
          <w:rFonts w:cs="Arial"/>
          <w:sz w:val="24"/>
          <w:szCs w:val="24"/>
        </w:rPr>
      </w:pPr>
      <w:r w:rsidRPr="00DE2BF6">
        <w:rPr>
          <w:rFonts w:cs="Arial"/>
          <w:sz w:val="24"/>
          <w:szCs w:val="24"/>
        </w:rPr>
        <w:t xml:space="preserve">- </w:t>
      </w:r>
      <w:proofErr w:type="gramStart"/>
      <w:r w:rsidRPr="00DE2BF6">
        <w:rPr>
          <w:rFonts w:cs="Arial"/>
          <w:sz w:val="24"/>
          <w:szCs w:val="24"/>
        </w:rPr>
        <w:t>проценат</w:t>
      </w:r>
      <w:proofErr w:type="gramEnd"/>
      <w:r w:rsidRPr="00DE2BF6">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DE2BF6" w:rsidRDefault="00EE070C" w:rsidP="00EE070C">
      <w:pPr>
        <w:pStyle w:val="KDParagraf"/>
        <w:spacing w:before="0"/>
        <w:rPr>
          <w:rFonts w:cs="Arial"/>
          <w:sz w:val="24"/>
          <w:szCs w:val="24"/>
        </w:rPr>
      </w:pPr>
      <w:r w:rsidRPr="00DE2BF6">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DE2BF6" w:rsidRDefault="00EE070C" w:rsidP="008D2B23">
      <w:pPr>
        <w:pStyle w:val="KDParagraf"/>
        <w:spacing w:before="0"/>
        <w:rPr>
          <w:rFonts w:cs="Arial"/>
          <w:sz w:val="24"/>
          <w:szCs w:val="24"/>
          <w:lang w:val="sr-Cyrl-RS"/>
        </w:rPr>
      </w:pPr>
      <w:r w:rsidRPr="00DE2BF6">
        <w:rPr>
          <w:rFonts w:cs="Arial"/>
          <w:sz w:val="24"/>
          <w:szCs w:val="24"/>
        </w:rPr>
        <w:t xml:space="preserve">Обавеза понуђача је да за </w:t>
      </w:r>
      <w:r w:rsidR="008D2B23" w:rsidRPr="00DE2BF6">
        <w:rPr>
          <w:rFonts w:cs="Arial"/>
          <w:sz w:val="24"/>
          <w:szCs w:val="24"/>
        </w:rPr>
        <w:t>подизвођач</w:t>
      </w:r>
      <w:r w:rsidRPr="00DE2BF6">
        <w:rPr>
          <w:rFonts w:cs="Arial"/>
          <w:sz w:val="24"/>
          <w:szCs w:val="24"/>
        </w:rPr>
        <w:t>а достави доказе о испуњености</w:t>
      </w:r>
      <w:r w:rsidR="008D2B23" w:rsidRPr="00DE2BF6">
        <w:rPr>
          <w:rFonts w:cs="Arial"/>
          <w:sz w:val="24"/>
          <w:szCs w:val="24"/>
        </w:rPr>
        <w:t xml:space="preserve"> обавезн</w:t>
      </w:r>
      <w:r w:rsidRPr="00DE2BF6">
        <w:rPr>
          <w:rFonts w:cs="Arial"/>
          <w:sz w:val="24"/>
          <w:szCs w:val="24"/>
        </w:rPr>
        <w:t>их</w:t>
      </w:r>
      <w:r w:rsidR="008D2B23" w:rsidRPr="00DE2BF6">
        <w:rPr>
          <w:rFonts w:cs="Arial"/>
          <w:sz w:val="24"/>
          <w:szCs w:val="24"/>
        </w:rPr>
        <w:t xml:space="preserve"> услов</w:t>
      </w:r>
      <w:r w:rsidRPr="00DE2BF6">
        <w:rPr>
          <w:rFonts w:cs="Arial"/>
          <w:sz w:val="24"/>
          <w:szCs w:val="24"/>
        </w:rPr>
        <w:t>а</w:t>
      </w:r>
      <w:r w:rsidR="008D2B23" w:rsidRPr="00DE2BF6">
        <w:rPr>
          <w:rFonts w:cs="Arial"/>
          <w:sz w:val="24"/>
          <w:szCs w:val="24"/>
        </w:rPr>
        <w:t xml:space="preserve"> из члана 75. </w:t>
      </w:r>
      <w:proofErr w:type="gramStart"/>
      <w:r w:rsidR="008D2B23" w:rsidRPr="00DE2BF6">
        <w:rPr>
          <w:rFonts w:cs="Arial"/>
          <w:sz w:val="24"/>
          <w:szCs w:val="24"/>
        </w:rPr>
        <w:t>став</w:t>
      </w:r>
      <w:proofErr w:type="gramEnd"/>
      <w:r w:rsidR="008D2B23" w:rsidRPr="00DE2BF6">
        <w:rPr>
          <w:rFonts w:cs="Arial"/>
          <w:sz w:val="24"/>
          <w:szCs w:val="24"/>
        </w:rPr>
        <w:t xml:space="preserve"> 1. </w:t>
      </w:r>
      <w:proofErr w:type="gramStart"/>
      <w:r w:rsidR="008D2B23" w:rsidRPr="00DE2BF6">
        <w:rPr>
          <w:rFonts w:cs="Arial"/>
          <w:sz w:val="24"/>
          <w:szCs w:val="24"/>
        </w:rPr>
        <w:t>тачка</w:t>
      </w:r>
      <w:proofErr w:type="gramEnd"/>
      <w:r w:rsidR="008D2B23" w:rsidRPr="00DE2BF6">
        <w:rPr>
          <w:rFonts w:cs="Arial"/>
          <w:sz w:val="24"/>
          <w:szCs w:val="24"/>
        </w:rPr>
        <w:t xml:space="preserve"> 1), 2) и 4) </w:t>
      </w:r>
      <w:r w:rsidR="002D40E5" w:rsidRPr="00DE2BF6">
        <w:rPr>
          <w:rFonts w:cs="Arial"/>
          <w:sz w:val="24"/>
          <w:szCs w:val="24"/>
        </w:rPr>
        <w:t xml:space="preserve">и члана 75. </w:t>
      </w:r>
      <w:proofErr w:type="gramStart"/>
      <w:r w:rsidR="002D40E5" w:rsidRPr="00DE2BF6">
        <w:rPr>
          <w:rFonts w:cs="Arial"/>
          <w:sz w:val="24"/>
          <w:szCs w:val="24"/>
        </w:rPr>
        <w:t>став</w:t>
      </w:r>
      <w:proofErr w:type="gramEnd"/>
      <w:r w:rsidR="002D40E5" w:rsidRPr="00DE2BF6">
        <w:rPr>
          <w:rFonts w:cs="Arial"/>
          <w:sz w:val="24"/>
          <w:szCs w:val="24"/>
        </w:rPr>
        <w:t xml:space="preserve"> 2. </w:t>
      </w:r>
      <w:r w:rsidR="008D2B23" w:rsidRPr="00DE2BF6">
        <w:rPr>
          <w:rFonts w:cs="Arial"/>
          <w:sz w:val="24"/>
          <w:szCs w:val="24"/>
        </w:rPr>
        <w:t>Закона</w:t>
      </w:r>
      <w:r w:rsidR="002D40E5" w:rsidRPr="00DE2BF6">
        <w:rPr>
          <w:rFonts w:cs="Arial"/>
          <w:sz w:val="24"/>
          <w:szCs w:val="24"/>
        </w:rPr>
        <w:t xml:space="preserve"> </w:t>
      </w:r>
      <w:r w:rsidR="008D2B23" w:rsidRPr="00DE2BF6">
        <w:rPr>
          <w:rFonts w:cs="Arial"/>
          <w:sz w:val="24"/>
          <w:szCs w:val="24"/>
        </w:rPr>
        <w:t>наведен</w:t>
      </w:r>
      <w:r w:rsidRPr="00DE2BF6">
        <w:rPr>
          <w:rFonts w:cs="Arial"/>
          <w:sz w:val="24"/>
          <w:szCs w:val="24"/>
        </w:rPr>
        <w:t>их</w:t>
      </w:r>
      <w:r w:rsidR="008D2B23" w:rsidRPr="00DE2BF6">
        <w:rPr>
          <w:rFonts w:cs="Arial"/>
          <w:sz w:val="24"/>
          <w:szCs w:val="24"/>
        </w:rPr>
        <w:t xml:space="preserve"> у одељку Услови за учешће из члана 75. </w:t>
      </w:r>
      <w:proofErr w:type="gramStart"/>
      <w:r w:rsidR="008D2B23" w:rsidRPr="00DE2BF6">
        <w:rPr>
          <w:rFonts w:cs="Arial"/>
          <w:sz w:val="24"/>
          <w:szCs w:val="24"/>
        </w:rPr>
        <w:t>и</w:t>
      </w:r>
      <w:proofErr w:type="gramEnd"/>
      <w:r w:rsidR="008D2B23" w:rsidRPr="00DE2BF6">
        <w:rPr>
          <w:rFonts w:cs="Arial"/>
          <w:sz w:val="24"/>
          <w:szCs w:val="24"/>
        </w:rPr>
        <w:t xml:space="preserve"> 76. Закона и Упутство како се доказује испуњеност тих услова</w:t>
      </w:r>
      <w:r w:rsidR="00EC433E" w:rsidRPr="00DE2BF6">
        <w:rPr>
          <w:rFonts w:cs="Arial"/>
          <w:sz w:val="24"/>
          <w:szCs w:val="24"/>
          <w:lang w:val="sr-Cyrl-RS"/>
        </w:rPr>
        <w:t>.</w:t>
      </w:r>
    </w:p>
    <w:p w:rsidR="008D2B23" w:rsidRPr="00DE2BF6" w:rsidRDefault="008D2B23" w:rsidP="008D2B23">
      <w:pPr>
        <w:pStyle w:val="KDParagraf"/>
        <w:spacing w:before="0"/>
        <w:rPr>
          <w:rFonts w:cs="Arial"/>
          <w:sz w:val="24"/>
          <w:szCs w:val="24"/>
        </w:rPr>
      </w:pPr>
      <w:r w:rsidRPr="00DE2BF6">
        <w:rPr>
          <w:rFonts w:cs="Arial"/>
          <w:sz w:val="24"/>
          <w:szCs w:val="24"/>
        </w:rPr>
        <w:t>Додатне услове понуђач испуњава самостално, без обзира на агажовање подизвођача.</w:t>
      </w:r>
    </w:p>
    <w:p w:rsidR="008D2B23" w:rsidRPr="00DE2BF6" w:rsidRDefault="008D2B23" w:rsidP="008D2B23">
      <w:pPr>
        <w:pStyle w:val="KDParagraf"/>
        <w:spacing w:before="0"/>
        <w:rPr>
          <w:rFonts w:cs="Arial"/>
          <w:sz w:val="24"/>
          <w:szCs w:val="24"/>
        </w:rPr>
      </w:pPr>
      <w:r w:rsidRPr="00DE2BF6">
        <w:rPr>
          <w:rFonts w:cs="Arial"/>
          <w:sz w:val="24"/>
          <w:szCs w:val="24"/>
        </w:rPr>
        <w:t xml:space="preserve">Све обрасце у понуди потписује и оверава понуђач, изузев </w:t>
      </w:r>
      <w:r w:rsidR="00EE070C" w:rsidRPr="00DE2BF6">
        <w:rPr>
          <w:rFonts w:cs="Arial"/>
          <w:sz w:val="24"/>
          <w:szCs w:val="24"/>
        </w:rPr>
        <w:t>образаца под пуном материјалном и кривичном одговорношћу</w:t>
      </w:r>
      <w:proofErr w:type="gramStart"/>
      <w:r w:rsidR="00EE070C" w:rsidRPr="00DE2BF6">
        <w:rPr>
          <w:rFonts w:cs="Arial"/>
          <w:sz w:val="24"/>
          <w:szCs w:val="24"/>
        </w:rPr>
        <w:t>,</w:t>
      </w:r>
      <w:r w:rsidRPr="00DE2BF6">
        <w:rPr>
          <w:rFonts w:cs="Arial"/>
          <w:sz w:val="24"/>
          <w:szCs w:val="24"/>
        </w:rPr>
        <w:t>које</w:t>
      </w:r>
      <w:proofErr w:type="gramEnd"/>
      <w:r w:rsidRPr="00DE2BF6">
        <w:rPr>
          <w:rFonts w:cs="Arial"/>
          <w:sz w:val="24"/>
          <w:szCs w:val="24"/>
        </w:rPr>
        <w:t xml:space="preserve"> попуњава, потписује и оверава сваки подизвођач у своје име.</w:t>
      </w:r>
    </w:p>
    <w:p w:rsidR="008D2B23" w:rsidRPr="00DE2BF6" w:rsidRDefault="008D2B23" w:rsidP="008D2B23">
      <w:pPr>
        <w:pStyle w:val="KDParagraf"/>
        <w:spacing w:before="0"/>
        <w:rPr>
          <w:rFonts w:cs="Arial"/>
          <w:sz w:val="24"/>
          <w:szCs w:val="24"/>
        </w:rPr>
      </w:pPr>
      <w:r w:rsidRPr="00DE2BF6">
        <w:rPr>
          <w:rFonts w:cs="Arial"/>
          <w:sz w:val="24"/>
          <w:szCs w:val="24"/>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DE2BF6" w:rsidRDefault="00011DCA" w:rsidP="00011DCA">
      <w:pPr>
        <w:pStyle w:val="KDParagraf"/>
        <w:spacing w:before="0"/>
        <w:rPr>
          <w:rFonts w:cs="Arial"/>
          <w:sz w:val="24"/>
          <w:szCs w:val="24"/>
        </w:rPr>
      </w:pPr>
      <w:proofErr w:type="gramStart"/>
      <w:r w:rsidRPr="00DE2BF6">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roofErr w:type="gramEnd"/>
    </w:p>
    <w:p w:rsidR="008D2B23" w:rsidRPr="00DE2BF6" w:rsidRDefault="008D2B23" w:rsidP="008D2B23">
      <w:pPr>
        <w:pStyle w:val="KDParagraf"/>
        <w:spacing w:before="0"/>
        <w:rPr>
          <w:rFonts w:cs="Arial"/>
          <w:sz w:val="24"/>
          <w:szCs w:val="24"/>
          <w:lang w:bidi="en-US"/>
        </w:rPr>
      </w:pPr>
      <w:r w:rsidRPr="00DE2BF6">
        <w:rPr>
          <w:rFonts w:cs="Arial"/>
          <w:sz w:val="24"/>
          <w:szCs w:val="24"/>
        </w:rPr>
        <w:t>Наручилац</w:t>
      </w:r>
      <w:r w:rsidRPr="00DE2BF6">
        <w:rPr>
          <w:rFonts w:cs="Arial"/>
          <w:sz w:val="24"/>
          <w:szCs w:val="24"/>
          <w:lang w:bidi="en-US"/>
        </w:rPr>
        <w:t xml:space="preserve"> у овом поступку не предвиђа примену одредби става 9.и 10. </w:t>
      </w:r>
      <w:proofErr w:type="gramStart"/>
      <w:r w:rsidRPr="00DE2BF6">
        <w:rPr>
          <w:rFonts w:cs="Arial"/>
          <w:sz w:val="24"/>
          <w:szCs w:val="24"/>
          <w:lang w:bidi="en-US"/>
        </w:rPr>
        <w:t>члана</w:t>
      </w:r>
      <w:proofErr w:type="gramEnd"/>
      <w:r w:rsidRPr="00DE2BF6">
        <w:rPr>
          <w:rFonts w:cs="Arial"/>
          <w:sz w:val="24"/>
          <w:szCs w:val="24"/>
          <w:lang w:bidi="en-US"/>
        </w:rPr>
        <w:t xml:space="preserve"> 80. Закона.</w:t>
      </w:r>
    </w:p>
    <w:p w:rsidR="008D2B23" w:rsidRPr="00DE2BF6" w:rsidRDefault="008D2B23" w:rsidP="008D2B23">
      <w:pPr>
        <w:pStyle w:val="KDParagraf"/>
        <w:spacing w:before="0"/>
        <w:rPr>
          <w:rFonts w:cs="Arial"/>
          <w:color w:val="00B0F0"/>
          <w:sz w:val="24"/>
          <w:szCs w:val="24"/>
          <w:lang w:bidi="en-US"/>
        </w:rPr>
      </w:pPr>
    </w:p>
    <w:p w:rsidR="008D2B23" w:rsidRPr="00DE2BF6" w:rsidRDefault="008D2B23" w:rsidP="0021391C">
      <w:pPr>
        <w:pStyle w:val="KDPodnaslov2"/>
        <w:numPr>
          <w:ilvl w:val="1"/>
          <w:numId w:val="17"/>
        </w:numPr>
        <w:spacing w:before="0"/>
        <w:jc w:val="both"/>
        <w:rPr>
          <w:rFonts w:cs="Arial"/>
          <w:sz w:val="24"/>
          <w:szCs w:val="24"/>
        </w:rPr>
      </w:pPr>
      <w:bookmarkStart w:id="217" w:name="_Toc441651586"/>
      <w:bookmarkStart w:id="218" w:name="_Toc442559897"/>
      <w:r w:rsidRPr="00DE2BF6">
        <w:rPr>
          <w:rFonts w:cs="Arial"/>
          <w:sz w:val="24"/>
          <w:szCs w:val="24"/>
        </w:rPr>
        <w:t>Подношење заједничке понуде</w:t>
      </w:r>
      <w:bookmarkEnd w:id="217"/>
      <w:bookmarkEnd w:id="218"/>
    </w:p>
    <w:p w:rsidR="008D2B23" w:rsidRPr="00DE2BF6" w:rsidRDefault="008D2B23" w:rsidP="008D2B23">
      <w:pPr>
        <w:pStyle w:val="KDParagraf"/>
        <w:spacing w:before="0"/>
        <w:rPr>
          <w:rFonts w:cs="Arial"/>
          <w:sz w:val="24"/>
          <w:szCs w:val="24"/>
        </w:rPr>
      </w:pPr>
      <w:r w:rsidRPr="00DE2BF6">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DE2BF6">
        <w:rPr>
          <w:rFonts w:cs="Arial"/>
          <w:sz w:val="24"/>
          <w:szCs w:val="24"/>
        </w:rPr>
        <w:t>и</w:t>
      </w:r>
      <w:proofErr w:type="gramEnd"/>
      <w:r w:rsidRPr="00DE2BF6">
        <w:rPr>
          <w:rFonts w:cs="Arial"/>
          <w:sz w:val="24"/>
          <w:szCs w:val="24"/>
        </w:rPr>
        <w:t xml:space="preserve"> 5.Закона о јавним набавкама и то: </w:t>
      </w:r>
    </w:p>
    <w:p w:rsidR="008D2B23" w:rsidRPr="00DE2BF6" w:rsidRDefault="008D2B23" w:rsidP="008D2B23">
      <w:pPr>
        <w:pStyle w:val="KDNabrajanje"/>
        <w:spacing w:before="0"/>
        <w:rPr>
          <w:rFonts w:cs="Arial"/>
          <w:sz w:val="24"/>
          <w:szCs w:val="24"/>
        </w:rPr>
      </w:pPr>
      <w:r w:rsidRPr="00DE2BF6">
        <w:rPr>
          <w:rFonts w:cs="Arial"/>
          <w:sz w:val="24"/>
          <w:szCs w:val="24"/>
          <w:lang w:val="sr-Cyrl-CS"/>
        </w:rPr>
        <w:lastRenderedPageBreak/>
        <w:t xml:space="preserve">податке о </w:t>
      </w:r>
      <w:r w:rsidRPr="00DE2BF6">
        <w:rPr>
          <w:rFonts w:cs="Arial"/>
          <w:sz w:val="24"/>
          <w:szCs w:val="24"/>
        </w:rPr>
        <w:t xml:space="preserve">члану групе који ће бити </w:t>
      </w:r>
      <w:r w:rsidRPr="00DE2BF6">
        <w:rPr>
          <w:rFonts w:cs="Arial"/>
          <w:sz w:val="24"/>
          <w:szCs w:val="24"/>
          <w:lang w:val="sr-Cyrl-CS"/>
        </w:rPr>
        <w:t>Н</w:t>
      </w:r>
      <w:r w:rsidRPr="00DE2BF6">
        <w:rPr>
          <w:rFonts w:cs="Arial"/>
          <w:sz w:val="24"/>
          <w:szCs w:val="24"/>
        </w:rPr>
        <w:t xml:space="preserve">осилац посла, односно који ће поднети понуду и који ће заступати групу понуђача пред </w:t>
      </w:r>
      <w:r w:rsidRPr="00DE2BF6">
        <w:rPr>
          <w:rFonts w:cs="Arial"/>
          <w:sz w:val="24"/>
          <w:szCs w:val="24"/>
          <w:lang w:val="sr-Cyrl-CS"/>
        </w:rPr>
        <w:t>Н</w:t>
      </w:r>
      <w:r w:rsidRPr="00DE2BF6">
        <w:rPr>
          <w:rFonts w:cs="Arial"/>
          <w:sz w:val="24"/>
          <w:szCs w:val="24"/>
        </w:rPr>
        <w:t>аручиоцем;</w:t>
      </w:r>
    </w:p>
    <w:p w:rsidR="008D2B23" w:rsidRPr="00DE2BF6" w:rsidRDefault="008D2B23" w:rsidP="008D2B23">
      <w:pPr>
        <w:pStyle w:val="KDNabrajanje"/>
        <w:spacing w:before="0"/>
        <w:rPr>
          <w:rFonts w:cs="Arial"/>
          <w:sz w:val="24"/>
          <w:szCs w:val="24"/>
        </w:rPr>
      </w:pPr>
      <w:r w:rsidRPr="00DE2BF6">
        <w:rPr>
          <w:rFonts w:cs="Arial"/>
          <w:sz w:val="24"/>
          <w:szCs w:val="24"/>
        </w:rPr>
        <w:t>опис послова сваког од понуђача из групе понуђача у извршењу уговора.</w:t>
      </w:r>
    </w:p>
    <w:p w:rsidR="00011DCA" w:rsidRPr="00DE2BF6" w:rsidRDefault="008D2B23" w:rsidP="008D2B23">
      <w:pPr>
        <w:pStyle w:val="KDParagraf"/>
        <w:spacing w:before="0"/>
        <w:rPr>
          <w:rFonts w:cs="Arial"/>
          <w:color w:val="00B0F0"/>
          <w:sz w:val="24"/>
          <w:szCs w:val="24"/>
          <w:lang w:val="sr-Cyrl-RS"/>
        </w:rPr>
      </w:pPr>
      <w:r w:rsidRPr="00DE2BF6">
        <w:rPr>
          <w:rFonts w:cs="Arial"/>
          <w:sz w:val="24"/>
          <w:szCs w:val="24"/>
          <w:lang w:val="ru-RU"/>
        </w:rPr>
        <w:t xml:space="preserve">Сваки понуђач из групе понуђача  која подноси заједничку понуду мора да испуњава услове из члана 75.  </w:t>
      </w:r>
      <w:proofErr w:type="gramStart"/>
      <w:r w:rsidRPr="00DE2BF6">
        <w:rPr>
          <w:rFonts w:cs="Arial"/>
          <w:sz w:val="24"/>
          <w:szCs w:val="24"/>
        </w:rPr>
        <w:t>став</w:t>
      </w:r>
      <w:proofErr w:type="gramEnd"/>
      <w:r w:rsidRPr="00DE2BF6">
        <w:rPr>
          <w:rFonts w:cs="Arial"/>
          <w:sz w:val="24"/>
          <w:szCs w:val="24"/>
        </w:rPr>
        <w:t xml:space="preserve"> 1. </w:t>
      </w:r>
      <w:proofErr w:type="gramStart"/>
      <w:r w:rsidRPr="00DE2BF6">
        <w:rPr>
          <w:rFonts w:cs="Arial"/>
          <w:sz w:val="24"/>
          <w:szCs w:val="24"/>
        </w:rPr>
        <w:t>тачка</w:t>
      </w:r>
      <w:proofErr w:type="gramEnd"/>
      <w:r w:rsidRPr="00DE2BF6">
        <w:rPr>
          <w:rFonts w:cs="Arial"/>
          <w:sz w:val="24"/>
          <w:szCs w:val="24"/>
        </w:rPr>
        <w:t xml:space="preserve"> 1), 2) и 4) </w:t>
      </w:r>
      <w:r w:rsidR="002D40E5" w:rsidRPr="00DE2BF6">
        <w:rPr>
          <w:sz w:val="24"/>
          <w:szCs w:val="24"/>
        </w:rPr>
        <w:t xml:space="preserve">и члана 75. </w:t>
      </w:r>
      <w:proofErr w:type="gramStart"/>
      <w:r w:rsidR="002D40E5" w:rsidRPr="00DE2BF6">
        <w:rPr>
          <w:sz w:val="24"/>
          <w:szCs w:val="24"/>
        </w:rPr>
        <w:t>став</w:t>
      </w:r>
      <w:proofErr w:type="gramEnd"/>
      <w:r w:rsidR="002D40E5" w:rsidRPr="00DE2BF6">
        <w:rPr>
          <w:sz w:val="24"/>
          <w:szCs w:val="24"/>
        </w:rPr>
        <w:t xml:space="preserve"> 2. </w:t>
      </w:r>
      <w:r w:rsidRPr="00DE2BF6">
        <w:rPr>
          <w:rFonts w:cs="Arial"/>
          <w:sz w:val="24"/>
          <w:szCs w:val="24"/>
        </w:rPr>
        <w:t xml:space="preserve">Закона, наведене у одељку Услови за учешће из члана 75. </w:t>
      </w:r>
      <w:proofErr w:type="gramStart"/>
      <w:r w:rsidRPr="00DE2BF6">
        <w:rPr>
          <w:rFonts w:cs="Arial"/>
          <w:sz w:val="24"/>
          <w:szCs w:val="24"/>
        </w:rPr>
        <w:t>и</w:t>
      </w:r>
      <w:proofErr w:type="gramEnd"/>
      <w:r w:rsidRPr="00DE2BF6">
        <w:rPr>
          <w:rFonts w:cs="Arial"/>
          <w:sz w:val="24"/>
          <w:szCs w:val="24"/>
        </w:rPr>
        <w:t xml:space="preserve"> 76. Закона и Упутство како се доказује испуњеност тих услова</w:t>
      </w:r>
      <w:r w:rsidR="00EC433E" w:rsidRPr="00DE2BF6">
        <w:rPr>
          <w:rFonts w:cs="Arial"/>
          <w:sz w:val="24"/>
          <w:szCs w:val="24"/>
          <w:lang w:val="sr-Cyrl-RS"/>
        </w:rPr>
        <w:t>.</w:t>
      </w:r>
      <w:r w:rsidRPr="00DE2BF6">
        <w:rPr>
          <w:rFonts w:cs="Arial"/>
          <w:sz w:val="24"/>
          <w:szCs w:val="24"/>
        </w:rPr>
        <w:t>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EC433E" w:rsidRPr="00DE2BF6">
        <w:rPr>
          <w:rFonts w:cs="Arial"/>
          <w:sz w:val="24"/>
          <w:szCs w:val="24"/>
          <w:lang w:val="sr-Cyrl-RS"/>
        </w:rPr>
        <w:t>.</w:t>
      </w:r>
    </w:p>
    <w:p w:rsidR="00B11CD1" w:rsidRPr="00DE2BF6" w:rsidRDefault="00B11CD1" w:rsidP="008D2B23">
      <w:pPr>
        <w:pStyle w:val="KDParagraf"/>
        <w:spacing w:before="0"/>
        <w:rPr>
          <w:rFonts w:cs="Arial"/>
          <w:sz w:val="24"/>
          <w:szCs w:val="24"/>
          <w:lang w:val="sr-Cyrl-RS" w:bidi="en-US"/>
        </w:rPr>
      </w:pPr>
    </w:p>
    <w:p w:rsidR="00FD7543" w:rsidRPr="00DE2BF6" w:rsidRDefault="008D2B23" w:rsidP="008D2B23">
      <w:pPr>
        <w:pStyle w:val="KDParagraf"/>
        <w:spacing w:before="0"/>
        <w:rPr>
          <w:rFonts w:cs="Arial"/>
          <w:color w:val="00B0F0"/>
          <w:sz w:val="24"/>
          <w:szCs w:val="24"/>
          <w:lang w:bidi="en-US"/>
        </w:rPr>
      </w:pPr>
      <w:r w:rsidRPr="00DE2BF6">
        <w:rPr>
          <w:rFonts w:cs="Arial"/>
          <w:sz w:val="24"/>
          <w:szCs w:val="24"/>
          <w:lang w:bidi="en-US"/>
        </w:rPr>
        <w:t xml:space="preserve">У случају заједничке понуде групе понуђача </w:t>
      </w:r>
      <w:r w:rsidR="00011DCA" w:rsidRPr="00DE2BF6">
        <w:rPr>
          <w:rFonts w:cs="Arial"/>
          <w:sz w:val="24"/>
          <w:szCs w:val="24"/>
          <w:lang w:val="sr-Cyrl-CS" w:bidi="en-US"/>
        </w:rPr>
        <w:t xml:space="preserve">обрасце под пуном материјалном и кривичном одговорношћу </w:t>
      </w:r>
      <w:r w:rsidRPr="00DE2BF6">
        <w:rPr>
          <w:rFonts w:cs="Arial"/>
          <w:sz w:val="24"/>
          <w:szCs w:val="24"/>
          <w:lang w:bidi="en-US"/>
        </w:rPr>
        <w:t>попуњава, потписује и оверава сваки члан групе понуђача у своје име</w:t>
      </w:r>
      <w:proofErr w:type="gramStart"/>
      <w:r w:rsidRPr="00DE2BF6">
        <w:rPr>
          <w:rFonts w:cs="Arial"/>
          <w:sz w:val="24"/>
          <w:szCs w:val="24"/>
          <w:lang w:bidi="en-US"/>
        </w:rPr>
        <w:t>.</w:t>
      </w:r>
      <w:r w:rsidR="00B20A6C" w:rsidRPr="00DE2BF6">
        <w:rPr>
          <w:rFonts w:cs="Arial"/>
          <w:sz w:val="24"/>
          <w:szCs w:val="24"/>
          <w:lang w:bidi="en-US"/>
        </w:rPr>
        <w:t>(</w:t>
      </w:r>
      <w:proofErr w:type="gramEnd"/>
      <w:r w:rsidR="00B20A6C" w:rsidRPr="00DE2BF6">
        <w:rPr>
          <w:rFonts w:cs="Arial"/>
          <w:sz w:val="24"/>
          <w:szCs w:val="24"/>
          <w:lang w:bidi="en-US"/>
        </w:rPr>
        <w:t xml:space="preserve"> Образац Изјаве о независној понуди и Образац изјаве у складу са чланом 75. став 2. Закона)</w:t>
      </w:r>
    </w:p>
    <w:p w:rsidR="008D2B23" w:rsidRPr="00DE2BF6" w:rsidRDefault="00011DCA" w:rsidP="008D2B23">
      <w:pPr>
        <w:pStyle w:val="KDParagraf"/>
        <w:spacing w:before="0"/>
        <w:rPr>
          <w:rFonts w:cs="Arial"/>
          <w:sz w:val="24"/>
          <w:szCs w:val="24"/>
          <w:lang w:bidi="en-US"/>
        </w:rPr>
      </w:pPr>
      <w:r w:rsidRPr="00DE2BF6">
        <w:rPr>
          <w:rFonts w:cs="Arial"/>
          <w:sz w:val="24"/>
          <w:szCs w:val="24"/>
          <w:lang w:bidi="en-US"/>
        </w:rPr>
        <w:t>Понуђачи из групе понуђача одговорају неограничено солидарно према наручиоцу.</w:t>
      </w:r>
    </w:p>
    <w:p w:rsidR="00011DCA" w:rsidRPr="00DE2BF6" w:rsidRDefault="00011DCA" w:rsidP="008D2B23">
      <w:pPr>
        <w:pStyle w:val="KDParagraf"/>
        <w:spacing w:before="0"/>
        <w:rPr>
          <w:rFonts w:cs="Arial"/>
          <w:sz w:val="24"/>
          <w:szCs w:val="24"/>
          <w:lang w:bidi="en-US"/>
        </w:rPr>
      </w:pPr>
    </w:p>
    <w:p w:rsidR="008D2B23" w:rsidRPr="00DE2BF6" w:rsidRDefault="008D2B23" w:rsidP="0021391C">
      <w:pPr>
        <w:pStyle w:val="KDPodnaslov2"/>
        <w:numPr>
          <w:ilvl w:val="1"/>
          <w:numId w:val="17"/>
        </w:numPr>
        <w:spacing w:before="0"/>
        <w:jc w:val="both"/>
        <w:rPr>
          <w:rFonts w:cs="Arial"/>
          <w:sz w:val="24"/>
          <w:szCs w:val="24"/>
        </w:rPr>
      </w:pPr>
      <w:bookmarkStart w:id="219" w:name="_Toc441651587"/>
      <w:bookmarkStart w:id="220" w:name="_Toc442559898"/>
      <w:r w:rsidRPr="00DE2BF6">
        <w:rPr>
          <w:rFonts w:cs="Arial"/>
          <w:sz w:val="24"/>
          <w:szCs w:val="24"/>
        </w:rPr>
        <w:t>Понуђена цена</w:t>
      </w:r>
      <w:bookmarkEnd w:id="219"/>
      <w:bookmarkEnd w:id="220"/>
    </w:p>
    <w:p w:rsidR="008D2B23" w:rsidRPr="00DE2BF6" w:rsidRDefault="008D2B23" w:rsidP="008D2B23">
      <w:pPr>
        <w:pStyle w:val="KDParagraf"/>
        <w:spacing w:before="0"/>
        <w:rPr>
          <w:rFonts w:cs="Arial"/>
          <w:color w:val="00B0F0"/>
          <w:sz w:val="24"/>
          <w:szCs w:val="24"/>
        </w:rPr>
      </w:pPr>
      <w:r w:rsidRPr="00DE2BF6">
        <w:rPr>
          <w:rFonts w:cs="Arial"/>
          <w:sz w:val="24"/>
          <w:szCs w:val="24"/>
        </w:rPr>
        <w:t>Цена се исказује у</w:t>
      </w:r>
      <w:r w:rsidRPr="00DE2BF6">
        <w:rPr>
          <w:rFonts w:cs="Arial"/>
          <w:color w:val="00B0F0"/>
          <w:sz w:val="24"/>
          <w:szCs w:val="24"/>
        </w:rPr>
        <w:t xml:space="preserve"> </w:t>
      </w:r>
      <w:r w:rsidRPr="00DE2BF6">
        <w:rPr>
          <w:rFonts w:cs="Arial"/>
          <w:sz w:val="24"/>
          <w:szCs w:val="24"/>
        </w:rPr>
        <w:t>динарима, без пореза на додату вредност.</w:t>
      </w:r>
    </w:p>
    <w:p w:rsidR="008D2B23" w:rsidRPr="00DE2BF6" w:rsidRDefault="008D2B23" w:rsidP="008D2B23">
      <w:pPr>
        <w:pStyle w:val="KDParagraf"/>
        <w:spacing w:before="0"/>
        <w:rPr>
          <w:rFonts w:cs="Arial"/>
          <w:sz w:val="24"/>
          <w:szCs w:val="24"/>
        </w:rPr>
      </w:pPr>
      <w:r w:rsidRPr="00DE2BF6">
        <w:rPr>
          <w:rFonts w:cs="Arial"/>
          <w:sz w:val="24"/>
          <w:szCs w:val="24"/>
        </w:rPr>
        <w:t>У случају да у достављеној понуди није назначено да ли је понуђена цена са или без пореза</w:t>
      </w:r>
      <w:r w:rsidR="00D16608" w:rsidRPr="00DE2BF6">
        <w:rPr>
          <w:rFonts w:cs="Arial"/>
          <w:sz w:val="24"/>
          <w:szCs w:val="24"/>
        </w:rPr>
        <w:t xml:space="preserve"> на додату вредност</w:t>
      </w:r>
      <w:r w:rsidRPr="00DE2BF6">
        <w:rPr>
          <w:rFonts w:cs="Arial"/>
          <w:sz w:val="24"/>
          <w:szCs w:val="24"/>
        </w:rPr>
        <w:t>, сматраће се сагласно Закону, да је иста без пореза</w:t>
      </w:r>
      <w:r w:rsidR="00D16608" w:rsidRPr="00DE2BF6">
        <w:rPr>
          <w:rFonts w:cs="Arial"/>
          <w:sz w:val="24"/>
          <w:szCs w:val="24"/>
        </w:rPr>
        <w:t xml:space="preserve"> на додату вредност</w:t>
      </w:r>
      <w:r w:rsidRPr="00DE2BF6">
        <w:rPr>
          <w:rFonts w:cs="Arial"/>
          <w:sz w:val="24"/>
          <w:szCs w:val="24"/>
        </w:rPr>
        <w:t>.</w:t>
      </w:r>
    </w:p>
    <w:p w:rsidR="00011DCA" w:rsidRPr="00DE2BF6" w:rsidRDefault="00011DCA" w:rsidP="00011DCA">
      <w:pPr>
        <w:pStyle w:val="KDParagraf"/>
        <w:spacing w:before="0"/>
        <w:rPr>
          <w:rFonts w:cs="Arial"/>
          <w:sz w:val="24"/>
          <w:szCs w:val="24"/>
        </w:rPr>
      </w:pPr>
      <w:r w:rsidRPr="00DE2BF6">
        <w:rPr>
          <w:rFonts w:cs="Arial"/>
          <w:sz w:val="24"/>
          <w:szCs w:val="24"/>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DE2BF6" w:rsidRDefault="002E2F11" w:rsidP="002E2F11">
      <w:pPr>
        <w:pStyle w:val="KDParagraf"/>
        <w:spacing w:before="0"/>
        <w:rPr>
          <w:rFonts w:cs="Arial"/>
          <w:sz w:val="24"/>
          <w:szCs w:val="24"/>
        </w:rPr>
      </w:pPr>
      <w:r w:rsidRPr="00DE2BF6">
        <w:rPr>
          <w:rFonts w:cs="Arial"/>
          <w:sz w:val="24"/>
          <w:szCs w:val="24"/>
        </w:rPr>
        <w:t>Понуда која је изражена у две валуте, сматраће се неприхватљивом.</w:t>
      </w:r>
    </w:p>
    <w:p w:rsidR="00C04DE0" w:rsidRDefault="00C04DE0" w:rsidP="00C04DE0">
      <w:pPr>
        <w:pStyle w:val="KDParagraf"/>
        <w:spacing w:before="0"/>
        <w:rPr>
          <w:rFonts w:cs="Arial"/>
          <w:sz w:val="24"/>
          <w:szCs w:val="24"/>
          <w:lang w:val="ru-RU"/>
        </w:rPr>
      </w:pPr>
      <w:r w:rsidRPr="00DE2BF6">
        <w:rPr>
          <w:rFonts w:cs="Arial"/>
          <w:sz w:val="24"/>
          <w:szCs w:val="24"/>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DE2BF6">
        <w:rPr>
          <w:rFonts w:cs="Arial"/>
          <w:sz w:val="24"/>
          <w:szCs w:val="24"/>
        </w:rPr>
        <w:t>и након испоруке до завршетка извођења радова</w:t>
      </w:r>
      <w:r w:rsidRPr="00DE2BF6">
        <w:rPr>
          <w:rFonts w:cs="Arial"/>
          <w:sz w:val="24"/>
          <w:szCs w:val="24"/>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164EF9" w:rsidRPr="00DE2BF6" w:rsidRDefault="00164EF9" w:rsidP="00C04DE0">
      <w:pPr>
        <w:pStyle w:val="KDParagraf"/>
        <w:spacing w:before="0"/>
        <w:rPr>
          <w:rFonts w:cs="Arial"/>
          <w:sz w:val="24"/>
          <w:szCs w:val="24"/>
          <w:lang w:val="ru-RU"/>
        </w:rPr>
      </w:pPr>
    </w:p>
    <w:p w:rsidR="002E2F11" w:rsidRPr="00DE2BF6" w:rsidRDefault="002E2F11" w:rsidP="002E2F11">
      <w:pPr>
        <w:pStyle w:val="KDParagraf"/>
        <w:spacing w:before="0"/>
        <w:rPr>
          <w:rFonts w:cs="Arial"/>
          <w:sz w:val="24"/>
          <w:szCs w:val="24"/>
        </w:rPr>
      </w:pPr>
      <w:r w:rsidRPr="00DE2BF6">
        <w:rPr>
          <w:rFonts w:cs="Arial"/>
          <w:sz w:val="24"/>
          <w:szCs w:val="24"/>
        </w:rPr>
        <w:t>Ако је у понуди исказана неуобичајено ниска цена, Наручилац ће поступити у складу са чланом 92.З</w:t>
      </w:r>
      <w:r w:rsidR="00D16608" w:rsidRPr="00DE2BF6">
        <w:rPr>
          <w:rFonts w:cs="Arial"/>
          <w:sz w:val="24"/>
          <w:szCs w:val="24"/>
        </w:rPr>
        <w:t>акона</w:t>
      </w:r>
      <w:r w:rsidRPr="00DE2BF6">
        <w:rPr>
          <w:rFonts w:cs="Arial"/>
          <w:sz w:val="24"/>
          <w:szCs w:val="24"/>
        </w:rPr>
        <w:t>.</w:t>
      </w:r>
    </w:p>
    <w:p w:rsidR="002E2F11" w:rsidRPr="00DE2BF6" w:rsidRDefault="002E2F11" w:rsidP="002E2F11">
      <w:pPr>
        <w:pStyle w:val="KDParagraf"/>
        <w:spacing w:before="0"/>
        <w:rPr>
          <w:rFonts w:cs="Arial"/>
          <w:color w:val="00B0F0"/>
          <w:sz w:val="24"/>
          <w:szCs w:val="24"/>
        </w:rPr>
      </w:pPr>
    </w:p>
    <w:p w:rsidR="0056571E" w:rsidRPr="00DE2BF6" w:rsidRDefault="002E2F11" w:rsidP="0021391C">
      <w:pPr>
        <w:pStyle w:val="KDPodnaslov2"/>
        <w:numPr>
          <w:ilvl w:val="1"/>
          <w:numId w:val="17"/>
        </w:numPr>
        <w:spacing w:before="0"/>
        <w:jc w:val="both"/>
        <w:rPr>
          <w:rFonts w:cs="Arial"/>
          <w:sz w:val="24"/>
          <w:szCs w:val="24"/>
        </w:rPr>
      </w:pPr>
      <w:r w:rsidRPr="00DE2BF6">
        <w:rPr>
          <w:rFonts w:cs="Arial"/>
          <w:sz w:val="24"/>
          <w:szCs w:val="24"/>
        </w:rPr>
        <w:t>Корекција цене</w:t>
      </w:r>
    </w:p>
    <w:p w:rsidR="00FD0AA4" w:rsidRPr="00DE2BF6" w:rsidRDefault="00FD0AA4" w:rsidP="00FD0AA4">
      <w:pPr>
        <w:pStyle w:val="KDParagraf"/>
        <w:spacing w:before="0"/>
        <w:rPr>
          <w:rFonts w:eastAsia="Calibri" w:cs="Arial"/>
          <w:sz w:val="24"/>
          <w:szCs w:val="24"/>
          <w:highlight w:val="yellow"/>
          <w:lang w:val="sr-Cyrl-RS"/>
        </w:rPr>
      </w:pPr>
      <w:bookmarkStart w:id="221" w:name="_Toc441651588"/>
      <w:bookmarkStart w:id="222" w:name="_Toc442559899"/>
      <w:r w:rsidRPr="00DE2BF6">
        <w:rPr>
          <w:rFonts w:eastAsia="Calibri" w:cs="Arial"/>
          <w:sz w:val="24"/>
          <w:szCs w:val="24"/>
        </w:rPr>
        <w:t>Цена је фиксна за цео уговорени период и не подлеже никаквој промени</w:t>
      </w:r>
      <w:r w:rsidRPr="00DE2BF6">
        <w:rPr>
          <w:rFonts w:eastAsia="Calibri" w:cs="Arial"/>
          <w:sz w:val="24"/>
          <w:szCs w:val="24"/>
          <w:lang w:val="sr-Cyrl-RS"/>
        </w:rPr>
        <w:t>.</w:t>
      </w:r>
    </w:p>
    <w:p w:rsidR="006C6FDF" w:rsidRPr="00DE2BF6" w:rsidRDefault="00873EBD" w:rsidP="0021391C">
      <w:pPr>
        <w:pStyle w:val="Heading10"/>
        <w:numPr>
          <w:ilvl w:val="1"/>
          <w:numId w:val="17"/>
        </w:numPr>
        <w:rPr>
          <w:rFonts w:cs="Arial"/>
          <w:sz w:val="24"/>
          <w:szCs w:val="24"/>
          <w:lang w:val="en-US"/>
        </w:rPr>
      </w:pPr>
      <w:r w:rsidRPr="00DE2BF6">
        <w:rPr>
          <w:rFonts w:cs="Arial"/>
          <w:sz w:val="24"/>
          <w:szCs w:val="24"/>
          <w:lang w:val="en-US"/>
        </w:rPr>
        <w:t xml:space="preserve">Рок </w:t>
      </w:r>
      <w:r w:rsidR="00104A60">
        <w:rPr>
          <w:rFonts w:cs="Arial"/>
          <w:sz w:val="24"/>
          <w:szCs w:val="24"/>
          <w:lang w:val="sr-Cyrl-RS"/>
        </w:rPr>
        <w:t xml:space="preserve">и место </w:t>
      </w:r>
      <w:r w:rsidRPr="00DE2BF6">
        <w:rPr>
          <w:rFonts w:cs="Arial"/>
          <w:sz w:val="24"/>
          <w:szCs w:val="24"/>
          <w:lang w:val="en-US"/>
        </w:rPr>
        <w:t>извођења</w:t>
      </w:r>
      <w:r w:rsidR="007F1CF9" w:rsidRPr="00DE2BF6">
        <w:rPr>
          <w:rFonts w:cs="Arial"/>
          <w:sz w:val="24"/>
          <w:szCs w:val="24"/>
          <w:lang w:val="en-US"/>
        </w:rPr>
        <w:t xml:space="preserve"> </w:t>
      </w:r>
      <w:r w:rsidRPr="00DE2BF6">
        <w:rPr>
          <w:rFonts w:cs="Arial"/>
          <w:sz w:val="24"/>
          <w:szCs w:val="24"/>
          <w:lang w:val="en-US"/>
        </w:rPr>
        <w:t>радова</w:t>
      </w:r>
    </w:p>
    <w:p w:rsidR="00D57F27" w:rsidRPr="00265B8E" w:rsidRDefault="00D57F27" w:rsidP="00265B8E">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sr-Cyrl-RS" w:eastAsia="ar-SA"/>
        </w:rPr>
        <w:t xml:space="preserve"> Рок за извођење и завршетак свих радова је максимално 90 (словима:деведесет) календарских дана од дана увођења у посао.</w:t>
      </w:r>
    </w:p>
    <w:p w:rsidR="00D57F27" w:rsidRPr="00265B8E" w:rsidRDefault="00D57F27" w:rsidP="00265B8E">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ru-RU" w:eastAsia="ar-SA"/>
        </w:rPr>
        <w:t xml:space="preserve"> Под даном увођења Извођача радова у посао подразумева се дан када је наручилац обезбедио несметан рад Извођачу радова </w:t>
      </w:r>
      <w:r w:rsidRPr="00265B8E">
        <w:rPr>
          <w:rFonts w:ascii="Arial" w:hAnsi="Arial" w:cs="Arial"/>
          <w:sz w:val="24"/>
          <w:szCs w:val="24"/>
          <w:lang w:val="sr-Cyrl-RS" w:eastAsia="ar-SA"/>
        </w:rPr>
        <w:t>који је констатован у грађевинском дневнику</w:t>
      </w:r>
      <w:r w:rsidRPr="00265B8E">
        <w:rPr>
          <w:rFonts w:ascii="Arial" w:hAnsi="Arial" w:cs="Arial"/>
          <w:sz w:val="24"/>
          <w:szCs w:val="24"/>
          <w:lang w:val="sr-Cyrl-RS"/>
        </w:rPr>
        <w:t>.</w:t>
      </w:r>
    </w:p>
    <w:p w:rsidR="00D57F27" w:rsidRPr="00265B8E" w:rsidRDefault="00D57F27" w:rsidP="00265B8E">
      <w:pPr>
        <w:pStyle w:val="ListParagraph"/>
        <w:tabs>
          <w:tab w:val="right" w:pos="10255"/>
        </w:tabs>
        <w:spacing w:before="0"/>
        <w:ind w:left="0"/>
        <w:rPr>
          <w:rFonts w:ascii="Arial" w:hAnsi="Arial" w:cs="Arial"/>
          <w:sz w:val="24"/>
          <w:szCs w:val="24"/>
          <w:lang w:val="sr-Latn-RS" w:eastAsia="ar-SA"/>
        </w:rPr>
      </w:pPr>
      <w:r w:rsidRPr="00265B8E">
        <w:rPr>
          <w:rFonts w:ascii="Arial" w:hAnsi="Arial" w:cs="Arial"/>
          <w:sz w:val="24"/>
          <w:szCs w:val="24"/>
          <w:lang w:val="ru-RU" w:eastAsia="ar-SA"/>
        </w:rPr>
        <w:t xml:space="preserve"> Наручиалц се обавезује да обезбеди услове </w:t>
      </w:r>
      <w:r w:rsidRPr="00265B8E">
        <w:rPr>
          <w:rFonts w:ascii="Arial" w:hAnsi="Arial" w:cs="Arial"/>
          <w:sz w:val="24"/>
          <w:szCs w:val="24"/>
          <w:lang w:val="sr-Cyrl-RS" w:eastAsia="ar-SA"/>
        </w:rPr>
        <w:t xml:space="preserve">за отпочињање радова </w:t>
      </w:r>
      <w:r w:rsidRPr="00265B8E">
        <w:rPr>
          <w:rFonts w:ascii="Arial" w:hAnsi="Arial" w:cs="Arial"/>
          <w:sz w:val="24"/>
          <w:szCs w:val="24"/>
          <w:lang w:val="ru-RU" w:eastAsia="ar-SA"/>
        </w:rPr>
        <w:t>најкасније 110 дана пред истек угоора</w:t>
      </w:r>
      <w:r w:rsidRPr="00265B8E">
        <w:rPr>
          <w:rFonts w:ascii="Arial" w:hAnsi="Arial" w:cs="Arial"/>
          <w:sz w:val="24"/>
          <w:szCs w:val="24"/>
          <w:lang w:val="sr-Cyrl-RS" w:eastAsia="ar-SA"/>
        </w:rPr>
        <w:t>.</w:t>
      </w:r>
    </w:p>
    <w:p w:rsidR="00EC433E" w:rsidRDefault="0097728C" w:rsidP="006418F8">
      <w:pPr>
        <w:tabs>
          <w:tab w:val="right" w:pos="10255"/>
        </w:tabs>
        <w:rPr>
          <w:sz w:val="24"/>
          <w:szCs w:val="24"/>
          <w:lang w:eastAsia="ar-SA"/>
        </w:rPr>
      </w:pPr>
      <w:r w:rsidRPr="00DE2BF6">
        <w:rPr>
          <w:sz w:val="24"/>
          <w:szCs w:val="24"/>
          <w:lang w:eastAsia="ar-SA"/>
        </w:rPr>
        <w:lastRenderedPageBreak/>
        <w:t xml:space="preserve">У случају да </w:t>
      </w:r>
      <w:r w:rsidRPr="00DE2BF6">
        <w:rPr>
          <w:sz w:val="24"/>
          <w:szCs w:val="24"/>
          <w:lang w:val="ru-RU" w:eastAsia="ar-SA"/>
        </w:rPr>
        <w:t>Изабрани понуђач</w:t>
      </w:r>
      <w:r w:rsidR="006418F8">
        <w:rPr>
          <w:sz w:val="24"/>
          <w:szCs w:val="24"/>
          <w:lang w:eastAsia="ar-SA"/>
        </w:rPr>
        <w:t xml:space="preserve"> не изведе радове у року, обиму и квалитету</w:t>
      </w:r>
      <w:r w:rsidRPr="00DE2BF6">
        <w:rPr>
          <w:sz w:val="24"/>
          <w:szCs w:val="24"/>
          <w:lang w:eastAsia="ar-SA"/>
        </w:rPr>
        <w:t xml:space="preserve">, Наручилац има право на наплату уговорне казне и </w:t>
      </w:r>
      <w:r w:rsidR="00650A69" w:rsidRPr="00DE2BF6">
        <w:rPr>
          <w:sz w:val="24"/>
          <w:szCs w:val="24"/>
          <w:lang w:val="sr-Cyrl-RS" w:eastAsia="ar-SA"/>
        </w:rPr>
        <w:t>средство финансијског обезбеђења за добро извршење посла</w:t>
      </w:r>
      <w:r w:rsidRPr="00DE2BF6">
        <w:rPr>
          <w:sz w:val="24"/>
          <w:szCs w:val="24"/>
          <w:lang w:eastAsia="ar-SA"/>
        </w:rPr>
        <w:t>, као и право на раскид уговора.</w:t>
      </w:r>
    </w:p>
    <w:p w:rsidR="00104A60" w:rsidRPr="00104A60" w:rsidRDefault="00104A60" w:rsidP="006418F8">
      <w:pPr>
        <w:tabs>
          <w:tab w:val="right" w:pos="10255"/>
        </w:tabs>
        <w:rPr>
          <w:rFonts w:cs="Arial"/>
          <w:b/>
          <w:sz w:val="24"/>
          <w:szCs w:val="24"/>
          <w:lang w:val="sr-Cyrl-RS"/>
        </w:rPr>
      </w:pPr>
      <w:r>
        <w:rPr>
          <w:sz w:val="24"/>
          <w:szCs w:val="24"/>
          <w:lang w:val="sr-Cyrl-RS" w:eastAsia="ar-SA"/>
        </w:rPr>
        <w:t xml:space="preserve">Место извођења радова: Пословна зграда Наручиоца, Одсека за техничке услуге у Пожаревцу, ул. Јована Шербановића 17.  </w:t>
      </w:r>
    </w:p>
    <w:p w:rsidR="006C6FDF" w:rsidRPr="006418F8" w:rsidRDefault="006C6FDF" w:rsidP="0021391C">
      <w:pPr>
        <w:pStyle w:val="Heading10"/>
        <w:numPr>
          <w:ilvl w:val="1"/>
          <w:numId w:val="17"/>
        </w:numPr>
        <w:rPr>
          <w:rFonts w:cs="Arial"/>
          <w:sz w:val="24"/>
          <w:szCs w:val="24"/>
          <w:lang w:val="en-US"/>
        </w:rPr>
      </w:pPr>
      <w:r w:rsidRPr="006418F8">
        <w:rPr>
          <w:rFonts w:cs="Arial"/>
          <w:sz w:val="24"/>
          <w:szCs w:val="24"/>
          <w:lang w:val="en-US"/>
        </w:rPr>
        <w:t>Гарантни рок</w:t>
      </w:r>
    </w:p>
    <w:p w:rsidR="006418F8" w:rsidRPr="004040AD" w:rsidRDefault="006418F8" w:rsidP="006418F8">
      <w:pPr>
        <w:rPr>
          <w:rFonts w:cs="Arial"/>
          <w:sz w:val="24"/>
          <w:szCs w:val="24"/>
          <w:lang w:val="sr-Latn-RS"/>
        </w:rPr>
      </w:pPr>
      <w:r w:rsidRPr="004040AD">
        <w:rPr>
          <w:rFonts w:cs="Arial"/>
          <w:sz w:val="24"/>
          <w:szCs w:val="24"/>
          <w:lang w:val="sr-Latn-RS"/>
        </w:rPr>
        <w:t xml:space="preserve">Гарантни рок </w:t>
      </w:r>
      <w:r w:rsidR="00222D0B">
        <w:rPr>
          <w:rFonts w:cs="Arial"/>
          <w:sz w:val="24"/>
          <w:szCs w:val="24"/>
          <w:lang w:val="sr-Cyrl-RS"/>
        </w:rPr>
        <w:t xml:space="preserve">изведених радова је најмање </w:t>
      </w:r>
      <w:r w:rsidRPr="004040AD">
        <w:rPr>
          <w:rFonts w:cs="Arial"/>
          <w:sz w:val="24"/>
          <w:szCs w:val="24"/>
          <w:lang w:val="sr-Latn-RS"/>
        </w:rPr>
        <w:t xml:space="preserve">2 </w:t>
      </w:r>
      <w:r w:rsidRPr="004040AD">
        <w:rPr>
          <w:rFonts w:cs="Arial"/>
          <w:sz w:val="24"/>
          <w:szCs w:val="24"/>
          <w:lang w:val="sr-Cyrl-RS"/>
        </w:rPr>
        <w:t xml:space="preserve">(словаима: две) </w:t>
      </w:r>
      <w:r w:rsidR="00B70A27">
        <w:rPr>
          <w:rFonts w:cs="Arial"/>
          <w:sz w:val="24"/>
          <w:szCs w:val="24"/>
          <w:lang w:val="sr-Latn-RS"/>
        </w:rPr>
        <w:t xml:space="preserve">године од примопредаје радова </w:t>
      </w:r>
      <w:r w:rsidR="00B70A27" w:rsidRPr="00DE2BF6">
        <w:rPr>
          <w:rFonts w:eastAsia="Calibri" w:cs="Arial"/>
          <w:sz w:val="24"/>
          <w:szCs w:val="24"/>
        </w:rPr>
        <w:t>(</w:t>
      </w:r>
      <w:r w:rsidR="00B70A27" w:rsidRPr="00DE2BF6">
        <w:rPr>
          <w:rFonts w:eastAsia="Calibri" w:cs="Arial"/>
          <w:b/>
          <w:sz w:val="24"/>
          <w:szCs w:val="24"/>
        </w:rPr>
        <w:t>Записника</w:t>
      </w:r>
      <w:r w:rsidR="00B70A27">
        <w:rPr>
          <w:rFonts w:eastAsia="Calibri" w:cs="Arial"/>
          <w:b/>
          <w:sz w:val="24"/>
          <w:szCs w:val="24"/>
          <w:lang w:val="sr-Cyrl-RS"/>
        </w:rPr>
        <w:t xml:space="preserve"> </w:t>
      </w:r>
      <w:r w:rsidR="00164EF9">
        <w:rPr>
          <w:rFonts w:eastAsia="Calibri" w:cs="Arial"/>
          <w:b/>
          <w:sz w:val="24"/>
          <w:szCs w:val="24"/>
          <w:lang w:val="sr-Cyrl-RS"/>
        </w:rPr>
        <w:t>о извршеном квалитативном и квантитативном</w:t>
      </w:r>
      <w:r w:rsidR="00B70A27">
        <w:rPr>
          <w:rFonts w:eastAsia="Calibri" w:cs="Arial"/>
          <w:b/>
          <w:sz w:val="24"/>
          <w:szCs w:val="24"/>
          <w:lang w:val="sr-Cyrl-RS"/>
        </w:rPr>
        <w:t xml:space="preserve"> пријему изведених радова). </w:t>
      </w:r>
    </w:p>
    <w:p w:rsidR="00FD0AA4" w:rsidRPr="00DE2BF6" w:rsidRDefault="00FD0AA4" w:rsidP="006C6FDF">
      <w:pPr>
        <w:spacing w:before="0"/>
        <w:rPr>
          <w:rFonts w:cs="Arial"/>
          <w:color w:val="00B0F0"/>
          <w:sz w:val="24"/>
          <w:szCs w:val="24"/>
          <w:lang w:val="sr-Cyrl-RS" w:eastAsia="zh-CN"/>
        </w:rPr>
      </w:pPr>
    </w:p>
    <w:p w:rsidR="008D2B23" w:rsidRPr="00DE2BF6" w:rsidRDefault="006C6FDF" w:rsidP="006C6FDF">
      <w:pPr>
        <w:pStyle w:val="KDPodnaslov2"/>
        <w:spacing w:before="0"/>
        <w:ind w:left="450"/>
        <w:jc w:val="both"/>
        <w:rPr>
          <w:rFonts w:cs="Arial"/>
          <w:sz w:val="24"/>
          <w:szCs w:val="24"/>
        </w:rPr>
      </w:pPr>
      <w:proofErr w:type="gramStart"/>
      <w:r w:rsidRPr="00DE2BF6">
        <w:rPr>
          <w:rFonts w:cs="Arial"/>
          <w:sz w:val="24"/>
          <w:szCs w:val="24"/>
        </w:rPr>
        <w:t>6.15</w:t>
      </w:r>
      <w:proofErr w:type="gramEnd"/>
      <w:r w:rsidRPr="00DE2BF6">
        <w:rPr>
          <w:rFonts w:cs="Arial"/>
          <w:sz w:val="24"/>
          <w:szCs w:val="24"/>
        </w:rPr>
        <w:t xml:space="preserve"> </w:t>
      </w:r>
      <w:r w:rsidR="008D2B23" w:rsidRPr="00DE2BF6">
        <w:rPr>
          <w:rFonts w:cs="Arial"/>
          <w:sz w:val="24"/>
          <w:szCs w:val="24"/>
        </w:rPr>
        <w:t>Начин и услови плаћања</w:t>
      </w:r>
      <w:bookmarkEnd w:id="221"/>
      <w:bookmarkEnd w:id="222"/>
    </w:p>
    <w:p w:rsidR="00993AD1" w:rsidRPr="00993AD1" w:rsidRDefault="00D42776" w:rsidP="008A09A6">
      <w:pPr>
        <w:pStyle w:val="KDParagraf"/>
        <w:spacing w:before="0"/>
        <w:rPr>
          <w:rFonts w:eastAsia="Calibri" w:cs="Arial"/>
          <w:sz w:val="24"/>
          <w:szCs w:val="24"/>
          <w:lang w:val="sr-Cyrl-RS"/>
        </w:rPr>
      </w:pPr>
      <w:r w:rsidRPr="00DE2BF6">
        <w:rPr>
          <w:rFonts w:eastAsia="Calibri" w:cs="Arial"/>
          <w:sz w:val="24"/>
          <w:szCs w:val="24"/>
          <w:lang w:val="sr-Cyrl-CS"/>
        </w:rPr>
        <w:t xml:space="preserve">Наручилац </w:t>
      </w:r>
      <w:r w:rsidRPr="00993AD1">
        <w:rPr>
          <w:rFonts w:eastAsia="Calibri" w:cs="Arial"/>
          <w:sz w:val="24"/>
          <w:szCs w:val="24"/>
          <w:lang w:val="sr-Cyrl-CS"/>
        </w:rPr>
        <w:t xml:space="preserve">ће </w:t>
      </w:r>
      <w:r w:rsidR="008A09A6" w:rsidRPr="00993AD1">
        <w:rPr>
          <w:rFonts w:eastAsia="Calibri" w:cs="Arial"/>
          <w:sz w:val="24"/>
          <w:szCs w:val="24"/>
          <w:lang w:val="sr-Cyrl-RS"/>
        </w:rPr>
        <w:t>п</w:t>
      </w:r>
      <w:r w:rsidR="008A09A6" w:rsidRPr="00993AD1">
        <w:rPr>
          <w:rFonts w:eastAsia="Calibri" w:cs="Arial"/>
          <w:sz w:val="24"/>
          <w:szCs w:val="24"/>
          <w:lang w:val="sr-Latn-CS"/>
        </w:rPr>
        <w:t xml:space="preserve">лаћање </w:t>
      </w:r>
      <w:r w:rsidR="00726F31" w:rsidRPr="00993AD1">
        <w:rPr>
          <w:rFonts w:eastAsia="Calibri" w:cs="Arial"/>
          <w:sz w:val="24"/>
          <w:szCs w:val="24"/>
          <w:lang w:val="sr-Cyrl-RS"/>
        </w:rPr>
        <w:t>ситуације/</w:t>
      </w:r>
      <w:r w:rsidR="008A09A6" w:rsidRPr="00993AD1">
        <w:rPr>
          <w:rFonts w:eastAsia="Calibri" w:cs="Arial"/>
          <w:sz w:val="24"/>
          <w:szCs w:val="24"/>
        </w:rPr>
        <w:t>рачуна</w:t>
      </w:r>
      <w:r w:rsidR="008A09A6" w:rsidRPr="00993AD1">
        <w:rPr>
          <w:rFonts w:eastAsia="Calibri" w:cs="Arial"/>
          <w:sz w:val="24"/>
          <w:szCs w:val="24"/>
          <w:lang w:val="sr-Cyrl-RS"/>
        </w:rPr>
        <w:t xml:space="preserve"> </w:t>
      </w:r>
      <w:r w:rsidR="008A09A6" w:rsidRPr="00993AD1">
        <w:rPr>
          <w:rFonts w:eastAsia="Calibri" w:cs="Arial"/>
          <w:sz w:val="24"/>
          <w:szCs w:val="24"/>
          <w:lang w:val="sr-Latn-CS"/>
        </w:rPr>
        <w:t xml:space="preserve">који су предмет ове јавне набавке извршити на текући рачун </w:t>
      </w:r>
      <w:r w:rsidR="008A09A6" w:rsidRPr="00993AD1">
        <w:rPr>
          <w:rFonts w:eastAsia="Calibri" w:cs="Arial"/>
          <w:sz w:val="24"/>
          <w:szCs w:val="24"/>
          <w:lang w:val="sr-Cyrl-RS"/>
        </w:rPr>
        <w:t>П</w:t>
      </w:r>
      <w:r w:rsidR="008A09A6" w:rsidRPr="00993AD1">
        <w:rPr>
          <w:rFonts w:eastAsia="Calibri" w:cs="Arial"/>
          <w:sz w:val="24"/>
          <w:szCs w:val="24"/>
          <w:lang w:val="sr-Latn-CS"/>
        </w:rPr>
        <w:t xml:space="preserve">онуђача, </w:t>
      </w:r>
      <w:r w:rsidR="00993AD1">
        <w:rPr>
          <w:rFonts w:eastAsia="Calibri" w:cs="Arial"/>
          <w:sz w:val="24"/>
          <w:szCs w:val="24"/>
          <w:lang w:val="sr-Cyrl-RS"/>
        </w:rPr>
        <w:t>з</w:t>
      </w:r>
      <w:r w:rsidR="00993AD1" w:rsidRPr="00993AD1">
        <w:rPr>
          <w:rFonts w:eastAsia="Calibri" w:cs="Arial"/>
          <w:sz w:val="24"/>
          <w:szCs w:val="24"/>
          <w:lang w:val="sr-Cyrl-RS"/>
        </w:rPr>
        <w:t>а све радове који су изведени у текућем месецу у складу са Захтевима за извођење радова /спецификација</w:t>
      </w:r>
      <w:r w:rsidR="00993AD1">
        <w:rPr>
          <w:rFonts w:eastAsia="Calibri" w:cs="Arial"/>
          <w:sz w:val="24"/>
          <w:szCs w:val="24"/>
          <w:lang w:val="sr-Cyrl-RS"/>
        </w:rPr>
        <w:t>.</w:t>
      </w:r>
      <w:r w:rsidR="00993AD1" w:rsidRPr="00993AD1">
        <w:rPr>
          <w:rFonts w:eastAsia="Calibri" w:cs="Arial"/>
          <w:sz w:val="24"/>
          <w:szCs w:val="24"/>
          <w:lang w:val="sr-Cyrl-RS"/>
        </w:rPr>
        <w:t xml:space="preserve"> Извођач радова ће издати ситуацију/рачун са датумом промета најкасније последњег дана у месецу, након </w:t>
      </w:r>
      <w:r w:rsidR="00993AD1" w:rsidRPr="00993AD1">
        <w:rPr>
          <w:rFonts w:eastAsia="Calibri" w:cs="Arial"/>
          <w:sz w:val="24"/>
          <w:szCs w:val="24"/>
          <w:lang w:val="sr-Cyrl-CS"/>
        </w:rPr>
        <w:t xml:space="preserve">овере од стране надзорног органа. Наручилац ће </w:t>
      </w:r>
      <w:r w:rsidR="00993AD1" w:rsidRPr="00993AD1">
        <w:rPr>
          <w:rFonts w:eastAsia="Calibri" w:cs="Arial"/>
          <w:sz w:val="24"/>
          <w:szCs w:val="24"/>
          <w:lang w:val="sr-Latn-CS"/>
        </w:rPr>
        <w:t xml:space="preserve">у року </w:t>
      </w:r>
      <w:r w:rsidR="00993AD1" w:rsidRPr="00993AD1">
        <w:rPr>
          <w:rFonts w:eastAsia="Calibri" w:cs="Arial"/>
          <w:sz w:val="24"/>
          <w:szCs w:val="24"/>
          <w:lang w:val="sr-Cyrl-RS"/>
        </w:rPr>
        <w:t>од</w:t>
      </w:r>
      <w:r w:rsidR="00993AD1" w:rsidRPr="00993AD1">
        <w:rPr>
          <w:rFonts w:eastAsia="Calibri" w:cs="Arial"/>
          <w:sz w:val="24"/>
          <w:szCs w:val="24"/>
          <w:lang w:val="sr-Latn-CS"/>
        </w:rPr>
        <w:t xml:space="preserve"> 45</w:t>
      </w:r>
      <w:r w:rsidR="00993AD1" w:rsidRPr="00993AD1">
        <w:rPr>
          <w:rFonts w:eastAsia="Calibri" w:cs="Arial"/>
          <w:sz w:val="24"/>
          <w:szCs w:val="24"/>
        </w:rPr>
        <w:t xml:space="preserve"> (словима: четрдесетпет)</w:t>
      </w:r>
      <w:r w:rsidR="00993AD1" w:rsidRPr="00993AD1">
        <w:rPr>
          <w:rFonts w:eastAsia="Calibri" w:cs="Arial"/>
          <w:sz w:val="24"/>
          <w:szCs w:val="24"/>
          <w:lang w:val="sr-Latn-CS"/>
        </w:rPr>
        <w:t xml:space="preserve"> дана од дана пријема исправног </w:t>
      </w:r>
      <w:r w:rsidR="00993AD1" w:rsidRPr="00993AD1">
        <w:rPr>
          <w:rFonts w:eastAsia="Calibri" w:cs="Arial"/>
          <w:sz w:val="24"/>
          <w:szCs w:val="24"/>
          <w:lang w:val="sr-Cyrl-RS"/>
        </w:rPr>
        <w:t>ситуације/</w:t>
      </w:r>
      <w:r w:rsidR="00993AD1" w:rsidRPr="00993AD1">
        <w:rPr>
          <w:rFonts w:eastAsia="Calibri" w:cs="Arial"/>
          <w:sz w:val="24"/>
          <w:szCs w:val="24"/>
          <w:lang w:val="sr-Latn-CS"/>
        </w:rPr>
        <w:t>рачуна</w:t>
      </w:r>
      <w:r w:rsidR="00993AD1" w:rsidRPr="00993AD1">
        <w:rPr>
          <w:rFonts w:eastAsia="Calibri" w:cs="Arial"/>
          <w:sz w:val="24"/>
          <w:szCs w:val="24"/>
          <w:lang w:val="sr-Cyrl-RS"/>
        </w:rPr>
        <w:t xml:space="preserve"> извршити плаћање.</w:t>
      </w:r>
      <w:r w:rsidR="00124D59" w:rsidRPr="008A09A6">
        <w:rPr>
          <w:rFonts w:eastAsia="Calibri" w:cs="Arial"/>
          <w:sz w:val="24"/>
          <w:szCs w:val="24"/>
          <w:lang w:val="sr-Cyrl-RS"/>
        </w:rPr>
        <w:t xml:space="preserve"> </w:t>
      </w:r>
    </w:p>
    <w:p w:rsidR="00C75783" w:rsidRPr="000B2D95" w:rsidRDefault="00C75783" w:rsidP="00FD0AA4">
      <w:pPr>
        <w:tabs>
          <w:tab w:val="left" w:pos="567"/>
        </w:tabs>
        <w:spacing w:before="0"/>
        <w:rPr>
          <w:rFonts w:cs="Arial"/>
          <w:sz w:val="24"/>
          <w:szCs w:val="24"/>
          <w:lang w:val="sr-Cyrl-RS"/>
        </w:rPr>
      </w:pPr>
      <w:r w:rsidRPr="00DE2BF6">
        <w:rPr>
          <w:rFonts w:cs="Arial"/>
          <w:sz w:val="24"/>
          <w:szCs w:val="24"/>
        </w:rPr>
        <w:t xml:space="preserve">Рачун мора </w:t>
      </w:r>
      <w:r w:rsidRPr="00DE2BF6">
        <w:rPr>
          <w:rFonts w:cs="Arial"/>
          <w:b/>
          <w:sz w:val="24"/>
          <w:szCs w:val="24"/>
        </w:rPr>
        <w:t>гласити на: Јавно предузеће „Електропривреда Србије</w:t>
      </w:r>
      <w:proofErr w:type="gramStart"/>
      <w:r w:rsidRPr="00DE2BF6">
        <w:rPr>
          <w:rFonts w:cs="Arial"/>
          <w:b/>
          <w:sz w:val="24"/>
          <w:szCs w:val="24"/>
        </w:rPr>
        <w:t>“ Београд</w:t>
      </w:r>
      <w:proofErr w:type="gramEnd"/>
      <w:r w:rsidRPr="00DE2BF6">
        <w:rPr>
          <w:rFonts w:cs="Arial"/>
          <w:b/>
          <w:sz w:val="24"/>
          <w:szCs w:val="24"/>
        </w:rPr>
        <w:t>,</w:t>
      </w:r>
      <w:r w:rsidR="00F45EA9" w:rsidRPr="00DE2BF6">
        <w:rPr>
          <w:rFonts w:cs="Arial"/>
          <w:b/>
          <w:sz w:val="24"/>
          <w:szCs w:val="24"/>
          <w:lang w:val="sr-Cyrl-RS"/>
        </w:rPr>
        <w:t xml:space="preserve"> </w:t>
      </w:r>
      <w:r w:rsidR="004C0E9B" w:rsidRPr="004C0E9B">
        <w:rPr>
          <w:rFonts w:cs="Arial"/>
          <w:b/>
          <w:sz w:val="24"/>
          <w:szCs w:val="24"/>
          <w:lang w:val="sr-Cyrl-RS"/>
        </w:rPr>
        <w:t>Балканска бр. 13</w:t>
      </w:r>
      <w:r w:rsidRPr="00DE2BF6">
        <w:rPr>
          <w:rFonts w:cs="Arial"/>
          <w:b/>
          <w:sz w:val="24"/>
          <w:szCs w:val="24"/>
        </w:rPr>
        <w:t xml:space="preserve">, ПИБ </w:t>
      </w:r>
      <w:r w:rsidRPr="00DE2BF6">
        <w:rPr>
          <w:rFonts w:cs="Arial"/>
          <w:b/>
          <w:sz w:val="24"/>
          <w:szCs w:val="24"/>
          <w:lang w:val="sr-Cyrl-BA"/>
        </w:rPr>
        <w:t>(103920327)</w:t>
      </w:r>
      <w:r w:rsidRPr="00DE2BF6">
        <w:rPr>
          <w:rFonts w:cs="Arial"/>
          <w:sz w:val="24"/>
          <w:szCs w:val="24"/>
        </w:rPr>
        <w:t xml:space="preserve"> и достављ</w:t>
      </w:r>
      <w:r w:rsidR="00B0437B">
        <w:rPr>
          <w:rFonts w:cs="Arial"/>
          <w:sz w:val="24"/>
          <w:szCs w:val="24"/>
          <w:lang w:val="sr-Cyrl-RS"/>
        </w:rPr>
        <w:t>а</w:t>
      </w:r>
      <w:r w:rsidRPr="00DE2BF6">
        <w:rPr>
          <w:rFonts w:cs="Arial"/>
          <w:sz w:val="24"/>
          <w:szCs w:val="24"/>
        </w:rPr>
        <w:t xml:space="preserve"> на адресу </w:t>
      </w:r>
      <w:r w:rsidR="0050773E" w:rsidRPr="0050773E">
        <w:rPr>
          <w:rFonts w:eastAsia="Calibri" w:cs="Arial"/>
          <w:sz w:val="24"/>
          <w:szCs w:val="24"/>
          <w:lang w:val="sr-Cyrl-RS"/>
        </w:rPr>
        <w:t>Наручиоца</w:t>
      </w:r>
      <w:r w:rsidRPr="00DE2BF6">
        <w:rPr>
          <w:rFonts w:cs="Arial"/>
          <w:sz w:val="24"/>
          <w:szCs w:val="24"/>
        </w:rPr>
        <w:t xml:space="preserve">: Јавно предузеће „Електропривреда Србије“ Београд, </w:t>
      </w:r>
      <w:r w:rsidR="00B0437B">
        <w:rPr>
          <w:rFonts w:cs="Arial"/>
          <w:sz w:val="24"/>
          <w:szCs w:val="24"/>
          <w:lang w:val="sr-Cyrl-RS"/>
        </w:rPr>
        <w:t>Технички центар Крагујевац</w:t>
      </w:r>
      <w:r w:rsidR="00B0437B">
        <w:rPr>
          <w:rFonts w:cs="Arial"/>
          <w:sz w:val="24"/>
          <w:szCs w:val="24"/>
        </w:rPr>
        <w:t>, 34000 Крагујевац</w:t>
      </w:r>
      <w:r w:rsidRPr="00DE2BF6">
        <w:rPr>
          <w:rFonts w:cs="Arial"/>
          <w:sz w:val="24"/>
          <w:szCs w:val="24"/>
        </w:rPr>
        <w:t>,</w:t>
      </w:r>
      <w:r w:rsidR="00B0437B">
        <w:rPr>
          <w:rFonts w:cs="Arial"/>
          <w:sz w:val="24"/>
          <w:szCs w:val="24"/>
          <w:lang w:val="sr-Cyrl-RS"/>
        </w:rPr>
        <w:t xml:space="preserve"> ул. Слободе бр. 7</w:t>
      </w:r>
      <w:r w:rsidR="008200B6">
        <w:rPr>
          <w:rFonts w:cs="Arial"/>
          <w:sz w:val="24"/>
          <w:szCs w:val="24"/>
          <w:lang w:val="sr-Cyrl-RS"/>
        </w:rPr>
        <w:t xml:space="preserve">. </w:t>
      </w:r>
      <w:r w:rsidR="00074DF3" w:rsidRPr="000B2D95">
        <w:rPr>
          <w:rFonts w:cs="Arial"/>
          <w:sz w:val="24"/>
          <w:szCs w:val="24"/>
          <w:lang w:val="sr-Cyrl-RS"/>
        </w:rPr>
        <w:t>Изабрани понуђач</w:t>
      </w:r>
      <w:r w:rsidRPr="000B2D95">
        <w:rPr>
          <w:rFonts w:cs="Arial"/>
          <w:sz w:val="24"/>
          <w:szCs w:val="24"/>
        </w:rPr>
        <w:t xml:space="preserve"> је обавезан да на </w:t>
      </w:r>
      <w:r w:rsidR="008608D1" w:rsidRPr="000B2D95">
        <w:rPr>
          <w:rFonts w:eastAsia="Calibri" w:cs="Arial"/>
          <w:sz w:val="24"/>
          <w:szCs w:val="24"/>
          <w:lang w:val="sr-Cyrl-RS"/>
        </w:rPr>
        <w:t xml:space="preserve">ситуацији/рачуну </w:t>
      </w:r>
      <w:r w:rsidRPr="000B2D95">
        <w:rPr>
          <w:rFonts w:cs="Arial"/>
          <w:sz w:val="24"/>
          <w:szCs w:val="24"/>
        </w:rPr>
        <w:t>наведе уговoр на основу којег се рачун издаје (број и датум).</w:t>
      </w:r>
      <w:r w:rsidR="00B0437B" w:rsidRPr="000B2D95">
        <w:rPr>
          <w:rFonts w:cs="Arial"/>
          <w:sz w:val="24"/>
          <w:szCs w:val="24"/>
          <w:lang w:val="sr-Cyrl-RS"/>
        </w:rPr>
        <w:t xml:space="preserve"> </w:t>
      </w:r>
      <w:r w:rsidR="00124D59" w:rsidRPr="000B2D95">
        <w:rPr>
          <w:rFonts w:cs="Arial"/>
          <w:sz w:val="24"/>
          <w:szCs w:val="24"/>
          <w:lang w:val="sr-Cyrl-RS"/>
        </w:rPr>
        <w:t xml:space="preserve"> </w:t>
      </w:r>
    </w:p>
    <w:p w:rsidR="00831ED8" w:rsidRPr="00DE2BF6" w:rsidRDefault="00831ED8" w:rsidP="00D42776">
      <w:pPr>
        <w:pStyle w:val="KDParagraf"/>
        <w:spacing w:before="0"/>
        <w:rPr>
          <w:rFonts w:eastAsia="Calibri" w:cs="Arial"/>
          <w:color w:val="00B0F0"/>
          <w:sz w:val="24"/>
          <w:szCs w:val="24"/>
          <w:lang w:val="sr-Cyrl-CS"/>
        </w:rPr>
      </w:pPr>
    </w:p>
    <w:p w:rsidR="00D42776" w:rsidRPr="00DE2BF6" w:rsidRDefault="00D42776" w:rsidP="00D42776">
      <w:pPr>
        <w:pStyle w:val="KDParagraf"/>
        <w:spacing w:before="0"/>
        <w:rPr>
          <w:rFonts w:eastAsia="Calibri" w:cs="Arial"/>
          <w:sz w:val="24"/>
          <w:szCs w:val="24"/>
          <w:lang w:val="sr-Cyrl-CS"/>
        </w:rPr>
      </w:pPr>
      <w:proofErr w:type="gramStart"/>
      <w:r w:rsidRPr="00DE2BF6">
        <w:rPr>
          <w:rFonts w:eastAsia="Calibri" w:cs="Arial"/>
          <w:sz w:val="24"/>
          <w:szCs w:val="24"/>
        </w:rPr>
        <w:t>Сва п</w:t>
      </w:r>
      <w:r w:rsidRPr="00DE2BF6">
        <w:rPr>
          <w:rFonts w:eastAsia="Calibri" w:cs="Arial"/>
          <w:sz w:val="24"/>
          <w:szCs w:val="24"/>
          <w:lang w:val="sr-Cyrl-CS"/>
        </w:rPr>
        <w:t>лаћањ</w:t>
      </w:r>
      <w:r w:rsidRPr="00DE2BF6">
        <w:rPr>
          <w:rFonts w:eastAsia="Calibri" w:cs="Arial"/>
          <w:sz w:val="24"/>
          <w:szCs w:val="24"/>
        </w:rPr>
        <w:t>а</w:t>
      </w:r>
      <w:r w:rsidRPr="00DE2BF6">
        <w:rPr>
          <w:rFonts w:eastAsia="Calibri" w:cs="Arial"/>
          <w:sz w:val="24"/>
          <w:szCs w:val="24"/>
          <w:lang w:val="sr-Cyrl-CS"/>
        </w:rPr>
        <w:t xml:space="preserve"> ће се вршити на основу потписаних и оверених привремен</w:t>
      </w:r>
      <w:r w:rsidR="000B2D95">
        <w:rPr>
          <w:rFonts w:eastAsia="Calibri" w:cs="Arial"/>
          <w:sz w:val="24"/>
          <w:szCs w:val="24"/>
          <w:lang w:val="sr-Cyrl-CS"/>
        </w:rPr>
        <w:t>их месечних ситуација и окончаних</w:t>
      </w:r>
      <w:r w:rsidRPr="00DE2BF6">
        <w:rPr>
          <w:rFonts w:eastAsia="Calibri" w:cs="Arial"/>
          <w:sz w:val="24"/>
          <w:szCs w:val="24"/>
          <w:lang w:val="sr-Cyrl-CS"/>
        </w:rPr>
        <w:t xml:space="preserve"> ситуациј</w:t>
      </w:r>
      <w:r w:rsidR="00D52442">
        <w:rPr>
          <w:rFonts w:eastAsia="Calibri" w:cs="Arial"/>
          <w:sz w:val="24"/>
          <w:szCs w:val="24"/>
          <w:lang w:val="sr-Cyrl-CS"/>
        </w:rPr>
        <w:t>а</w:t>
      </w:r>
      <w:r w:rsidRPr="00DE2BF6">
        <w:rPr>
          <w:rFonts w:eastAsia="Calibri" w:cs="Arial"/>
          <w:sz w:val="24"/>
          <w:szCs w:val="24"/>
          <w:lang w:val="sr-Cyrl-CS"/>
        </w:rPr>
        <w:t>, оверених од стране надзорног органа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roofErr w:type="gramEnd"/>
    </w:p>
    <w:p w:rsidR="005873EF" w:rsidRPr="00DE2BF6" w:rsidRDefault="005873EF" w:rsidP="00D42776">
      <w:pPr>
        <w:pStyle w:val="KDParagraf"/>
        <w:spacing w:before="0"/>
        <w:rPr>
          <w:rFonts w:eastAsia="Calibri" w:cs="Arial"/>
          <w:sz w:val="24"/>
          <w:szCs w:val="24"/>
          <w:lang w:val="sr-Cyrl-CS"/>
        </w:rPr>
      </w:pPr>
    </w:p>
    <w:p w:rsidR="00D42776" w:rsidRPr="00DE2BF6" w:rsidRDefault="00D42776" w:rsidP="00D42776">
      <w:pPr>
        <w:pStyle w:val="KDParagraf"/>
        <w:spacing w:before="0"/>
        <w:rPr>
          <w:rFonts w:eastAsia="Calibri" w:cs="Arial"/>
          <w:sz w:val="24"/>
          <w:szCs w:val="24"/>
        </w:rPr>
      </w:pPr>
      <w:r w:rsidRPr="00DE2BF6">
        <w:rPr>
          <w:rFonts w:eastAsia="Calibri" w:cs="Arial"/>
          <w:sz w:val="24"/>
          <w:szCs w:val="24"/>
        </w:rPr>
        <w:t>У привременој ситуацији, за изведене радове, невести ознаку делатности прописане Уредбом о класификацији делат</w:t>
      </w:r>
      <w:r w:rsidR="00993AD1">
        <w:rPr>
          <w:rFonts w:eastAsia="Calibri" w:cs="Arial"/>
          <w:sz w:val="24"/>
          <w:szCs w:val="24"/>
        </w:rPr>
        <w:t>ности из области грађевинарства</w:t>
      </w:r>
      <w:r w:rsidRPr="00DE2BF6">
        <w:rPr>
          <w:rFonts w:eastAsia="Calibri" w:cs="Arial"/>
          <w:sz w:val="24"/>
          <w:szCs w:val="24"/>
        </w:rPr>
        <w:t>.</w:t>
      </w:r>
    </w:p>
    <w:p w:rsidR="005873EF" w:rsidRPr="00DE2BF6" w:rsidRDefault="005873EF" w:rsidP="00D42776">
      <w:pPr>
        <w:pStyle w:val="KDParagraf"/>
        <w:spacing w:before="0"/>
        <w:rPr>
          <w:rFonts w:eastAsia="Calibri" w:cs="Arial"/>
          <w:sz w:val="24"/>
          <w:szCs w:val="24"/>
        </w:rPr>
      </w:pPr>
    </w:p>
    <w:p w:rsidR="00D42776" w:rsidRPr="00DE2BF6" w:rsidRDefault="00D42776" w:rsidP="00D42776">
      <w:pPr>
        <w:pStyle w:val="KDParagraf"/>
        <w:spacing w:before="0"/>
        <w:rPr>
          <w:rFonts w:eastAsia="Calibri" w:cs="Arial"/>
          <w:sz w:val="24"/>
          <w:szCs w:val="24"/>
          <w:lang w:val="sr-Cyrl-CS"/>
        </w:rPr>
      </w:pPr>
      <w:r w:rsidRPr="00DE2BF6">
        <w:rPr>
          <w:rFonts w:eastAsia="Calibri" w:cs="Arial"/>
          <w:sz w:val="24"/>
          <w:szCs w:val="24"/>
        </w:rPr>
        <w:t>Привремене месечне и окончане с</w:t>
      </w:r>
      <w:r w:rsidRPr="00DE2BF6">
        <w:rPr>
          <w:rFonts w:eastAsia="Calibri" w:cs="Arial"/>
          <w:sz w:val="24"/>
          <w:szCs w:val="24"/>
          <w:lang w:val="sr-Cyrl-CS"/>
        </w:rPr>
        <w:t xml:space="preserve">итуације се испостављају према количинама из обрачунских листова грађевинске књиге, овереним и потписаним од стране </w:t>
      </w:r>
      <w:r w:rsidRPr="00DE2BF6">
        <w:rPr>
          <w:rFonts w:eastAsia="Calibri" w:cs="Arial"/>
          <w:sz w:val="24"/>
          <w:szCs w:val="24"/>
        </w:rPr>
        <w:t>И</w:t>
      </w:r>
      <w:r w:rsidRPr="00DE2BF6">
        <w:rPr>
          <w:rFonts w:eastAsia="Calibri" w:cs="Arial"/>
          <w:sz w:val="24"/>
          <w:szCs w:val="24"/>
          <w:lang w:val="sr-Cyrl-CS"/>
        </w:rPr>
        <w:t>звођача радова и надзорног органа, у складу са Законом о планирању и изградњи.</w:t>
      </w:r>
    </w:p>
    <w:p w:rsidR="005873EF" w:rsidRPr="00DE2BF6" w:rsidRDefault="005873EF" w:rsidP="00D42776">
      <w:pPr>
        <w:pStyle w:val="KDParagraf"/>
        <w:spacing w:before="0"/>
        <w:rPr>
          <w:rFonts w:eastAsia="Calibri" w:cs="Arial"/>
          <w:sz w:val="24"/>
          <w:szCs w:val="24"/>
          <w:lang w:val="sr-Cyrl-CS"/>
        </w:rPr>
      </w:pPr>
    </w:p>
    <w:p w:rsidR="00C04DE0" w:rsidRPr="00DE2BF6" w:rsidRDefault="00D42776" w:rsidP="00D42776">
      <w:pPr>
        <w:pStyle w:val="KDParagraf"/>
        <w:spacing w:before="0"/>
        <w:rPr>
          <w:rFonts w:eastAsia="Calibri" w:cs="Arial"/>
          <w:sz w:val="24"/>
          <w:szCs w:val="24"/>
          <w:lang w:val="sr-Cyrl-CS"/>
        </w:rPr>
      </w:pPr>
      <w:r w:rsidRPr="00DE2BF6">
        <w:rPr>
          <w:rFonts w:eastAsia="Calibri" w:cs="Arial"/>
          <w:sz w:val="24"/>
          <w:szCs w:val="24"/>
          <w:lang w:val="sr-Cyrl-CS"/>
        </w:rPr>
        <w:t xml:space="preserve">Уз окончану ситуацију, Извођач је обавезан да достави Наручиоцу Записнике о извршеној контроли радова </w:t>
      </w:r>
      <w:r w:rsidRPr="004F1CAD">
        <w:rPr>
          <w:rFonts w:eastAsia="Calibri" w:cs="Arial"/>
          <w:sz w:val="24"/>
          <w:szCs w:val="24"/>
          <w:lang w:val="sr-Cyrl-CS"/>
        </w:rPr>
        <w:t>а који се у каснијим фазама не могу контролисати</w:t>
      </w:r>
      <w:r w:rsidRPr="00DE2BF6">
        <w:rPr>
          <w:rFonts w:eastAsia="Calibri" w:cs="Arial"/>
          <w:sz w:val="24"/>
          <w:szCs w:val="24"/>
          <w:lang w:val="sr-Cyrl-CS"/>
        </w:rPr>
        <w:t>, оверене и потписане од стране Стручног надзора, као и листове</w:t>
      </w:r>
      <w:r w:rsidR="004F1CAD">
        <w:rPr>
          <w:rFonts w:eastAsia="Calibri" w:cs="Arial"/>
          <w:sz w:val="24"/>
          <w:szCs w:val="24"/>
          <w:lang w:val="sr-Cyrl-CS"/>
        </w:rPr>
        <w:t>,</w:t>
      </w:r>
      <w:r w:rsidRPr="00DE2BF6">
        <w:rPr>
          <w:rFonts w:eastAsia="Calibri" w:cs="Arial"/>
          <w:sz w:val="24"/>
          <w:szCs w:val="24"/>
          <w:lang w:val="sr-Cyrl-CS"/>
        </w:rPr>
        <w:t xml:space="preserve"> грађевинског дневника обострано потписане и оверене.</w:t>
      </w:r>
    </w:p>
    <w:p w:rsidR="008D2B23" w:rsidRPr="00DE2BF6" w:rsidRDefault="008D2B23" w:rsidP="008D2B23">
      <w:pPr>
        <w:autoSpaceDE w:val="0"/>
        <w:autoSpaceDN w:val="0"/>
        <w:adjustRightInd w:val="0"/>
        <w:spacing w:before="0"/>
        <w:ind w:right="-426"/>
        <w:rPr>
          <w:rFonts w:eastAsia="Calibri" w:cs="Arial"/>
          <w:sz w:val="24"/>
          <w:szCs w:val="24"/>
        </w:rPr>
      </w:pPr>
    </w:p>
    <w:p w:rsidR="008D2B23" w:rsidRPr="00DE2BF6" w:rsidRDefault="008D2B23" w:rsidP="0021391C">
      <w:pPr>
        <w:pStyle w:val="KDPodnaslov2"/>
        <w:numPr>
          <w:ilvl w:val="1"/>
          <w:numId w:val="18"/>
        </w:numPr>
        <w:spacing w:before="0"/>
        <w:jc w:val="both"/>
        <w:rPr>
          <w:rFonts w:cs="Arial"/>
          <w:sz w:val="24"/>
          <w:szCs w:val="24"/>
          <w:lang w:val="ru-RU"/>
        </w:rPr>
      </w:pPr>
      <w:bookmarkStart w:id="223" w:name="_Toc441651589"/>
      <w:bookmarkStart w:id="224" w:name="_Toc442559900"/>
      <w:r w:rsidRPr="00DE2BF6">
        <w:rPr>
          <w:rFonts w:cs="Arial"/>
          <w:sz w:val="24"/>
          <w:szCs w:val="24"/>
        </w:rPr>
        <w:t>Рок важења понуде</w:t>
      </w:r>
      <w:bookmarkEnd w:id="223"/>
      <w:bookmarkEnd w:id="224"/>
    </w:p>
    <w:p w:rsidR="005873EF" w:rsidRPr="00DE2BF6" w:rsidRDefault="005873EF" w:rsidP="005873EF">
      <w:pPr>
        <w:spacing w:before="0"/>
        <w:rPr>
          <w:rFonts w:cs="Arial"/>
          <w:sz w:val="24"/>
          <w:szCs w:val="24"/>
          <w:lang w:val="ru-RU"/>
        </w:rPr>
      </w:pPr>
      <w:r w:rsidRPr="00DE2BF6">
        <w:rPr>
          <w:rFonts w:cs="Arial"/>
          <w:sz w:val="24"/>
          <w:szCs w:val="24"/>
          <w:lang w:val="ru-RU"/>
        </w:rPr>
        <w:t xml:space="preserve">Понуда мора да важи најмање </w:t>
      </w:r>
      <w:r w:rsidR="005D3FDB">
        <w:rPr>
          <w:rFonts w:cs="Arial"/>
          <w:sz w:val="24"/>
          <w:szCs w:val="24"/>
          <w:lang w:val="sr-Cyrl-RS"/>
        </w:rPr>
        <w:t>9</w:t>
      </w:r>
      <w:r w:rsidR="00FD0AA4" w:rsidRPr="00DE2BF6">
        <w:rPr>
          <w:rFonts w:cs="Arial"/>
          <w:sz w:val="24"/>
          <w:szCs w:val="24"/>
          <w:lang w:val="sr-Cyrl-RS"/>
        </w:rPr>
        <w:t>0</w:t>
      </w:r>
      <w:r w:rsidRPr="00DE2BF6">
        <w:rPr>
          <w:rFonts w:cs="Arial"/>
          <w:sz w:val="24"/>
          <w:szCs w:val="24"/>
          <w:lang w:val="ru-RU"/>
        </w:rPr>
        <w:t xml:space="preserve"> дана од дана отварања понуда. </w:t>
      </w:r>
    </w:p>
    <w:p w:rsidR="005873EF" w:rsidRPr="00DE2BF6" w:rsidRDefault="005873EF" w:rsidP="005873EF">
      <w:pPr>
        <w:spacing w:before="0"/>
        <w:rPr>
          <w:rFonts w:cs="Arial"/>
          <w:sz w:val="24"/>
          <w:szCs w:val="24"/>
        </w:rPr>
      </w:pPr>
      <w:r w:rsidRPr="00DE2BF6">
        <w:rPr>
          <w:rFonts w:cs="Arial"/>
          <w:sz w:val="24"/>
          <w:szCs w:val="24"/>
        </w:rPr>
        <w:t xml:space="preserve">У случају да понуђач наведе краћи рок важења понуде, понуда ће бити одбијена, као неприхватљива. </w:t>
      </w:r>
    </w:p>
    <w:p w:rsidR="005A3029" w:rsidRPr="00DE2BF6" w:rsidRDefault="005A3029" w:rsidP="008D2B23">
      <w:pPr>
        <w:spacing w:before="0"/>
        <w:rPr>
          <w:rFonts w:cs="Arial"/>
          <w:sz w:val="24"/>
          <w:szCs w:val="24"/>
        </w:rPr>
      </w:pPr>
    </w:p>
    <w:p w:rsidR="008D2B23" w:rsidRPr="00DE2BF6" w:rsidRDefault="008D2B23" w:rsidP="0021391C">
      <w:pPr>
        <w:pStyle w:val="KDPodnaslov2"/>
        <w:numPr>
          <w:ilvl w:val="1"/>
          <w:numId w:val="18"/>
        </w:numPr>
        <w:spacing w:before="0"/>
        <w:jc w:val="both"/>
        <w:rPr>
          <w:rFonts w:cs="Arial"/>
          <w:sz w:val="24"/>
          <w:szCs w:val="24"/>
        </w:rPr>
      </w:pPr>
      <w:bookmarkStart w:id="225" w:name="_Toc441651593"/>
      <w:bookmarkStart w:id="226" w:name="_Toc442559904"/>
      <w:r w:rsidRPr="00DE2BF6">
        <w:rPr>
          <w:rFonts w:cs="Arial"/>
          <w:sz w:val="24"/>
          <w:szCs w:val="24"/>
        </w:rPr>
        <w:t>Средства финансијског обезбеђења</w:t>
      </w:r>
      <w:bookmarkEnd w:id="225"/>
      <w:bookmarkEnd w:id="226"/>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 xml:space="preserve">Сви трошкови око прибављања средстава </w:t>
      </w:r>
      <w:r w:rsidR="00394803">
        <w:rPr>
          <w:rFonts w:eastAsia="TimesNewRomanPSMT" w:cs="Arial"/>
          <w:bCs/>
          <w:iCs/>
          <w:color w:val="000000" w:themeColor="text1"/>
          <w:sz w:val="24"/>
          <w:szCs w:val="24"/>
          <w:lang w:val="sr-Cyrl-RS"/>
        </w:rPr>
        <w:t xml:space="preserve">финансијског </w:t>
      </w:r>
      <w:r w:rsidRPr="00DE2BF6">
        <w:rPr>
          <w:rFonts w:eastAsia="TimesNewRomanPSMT" w:cs="Arial"/>
          <w:bCs/>
          <w:iCs/>
          <w:color w:val="000000" w:themeColor="text1"/>
          <w:sz w:val="24"/>
          <w:szCs w:val="24"/>
        </w:rPr>
        <w:t>обезбеђења</w:t>
      </w:r>
      <w:r w:rsidR="00394803">
        <w:rPr>
          <w:rFonts w:eastAsia="TimesNewRomanPSMT" w:cs="Arial"/>
          <w:bCs/>
          <w:iCs/>
          <w:color w:val="000000" w:themeColor="text1"/>
          <w:sz w:val="24"/>
          <w:szCs w:val="24"/>
          <w:lang w:val="sr-Cyrl-RS"/>
        </w:rPr>
        <w:t xml:space="preserve"> (даље СФО) </w:t>
      </w:r>
      <w:r w:rsidRPr="00DE2BF6">
        <w:rPr>
          <w:rFonts w:eastAsia="TimesNewRomanPSMT" w:cs="Arial"/>
          <w:bCs/>
          <w:iCs/>
          <w:color w:val="000000" w:themeColor="text1"/>
          <w:sz w:val="24"/>
          <w:szCs w:val="24"/>
        </w:rPr>
        <w:t>падају на терет понуђача, а и исти могу бити наведени у Обрасцу трошкова припреме понуде.</w:t>
      </w:r>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Члан групе понуђача може бити налогодавац СФО.</w:t>
      </w:r>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СФО морају да буду у валути у којој је и понуда.</w:t>
      </w:r>
    </w:p>
    <w:p w:rsidR="00C75783" w:rsidRPr="00DE2BF6" w:rsidRDefault="00C75783" w:rsidP="00C75783">
      <w:pPr>
        <w:rPr>
          <w:rFonts w:eastAsia="TimesNewRomanPSMT" w:cs="Arial"/>
          <w:bCs/>
          <w:iCs/>
          <w:color w:val="000000" w:themeColor="text1"/>
          <w:sz w:val="24"/>
          <w:szCs w:val="24"/>
        </w:rPr>
      </w:pPr>
      <w:r w:rsidRPr="00DE2BF6">
        <w:rPr>
          <w:rFonts w:eastAsia="TimesNewRomanPSMT" w:cs="Arial"/>
          <w:bCs/>
          <w:iCs/>
          <w:color w:val="000000" w:themeColor="text1"/>
          <w:sz w:val="24"/>
          <w:szCs w:val="24"/>
        </w:rPr>
        <w:t xml:space="preserve">Ако се за време трајања Уговора промене рокови за извршење уговорне обавезе, </w:t>
      </w:r>
      <w:proofErr w:type="gramStart"/>
      <w:r w:rsidRPr="00DE2BF6">
        <w:rPr>
          <w:rFonts w:eastAsia="TimesNewRomanPSMT" w:cs="Arial"/>
          <w:bCs/>
          <w:iCs/>
          <w:color w:val="000000" w:themeColor="text1"/>
          <w:sz w:val="24"/>
          <w:szCs w:val="24"/>
        </w:rPr>
        <w:t>важност  СФО</w:t>
      </w:r>
      <w:proofErr w:type="gramEnd"/>
      <w:r w:rsidRPr="00DE2BF6">
        <w:rPr>
          <w:rFonts w:eastAsia="TimesNewRomanPSMT" w:cs="Arial"/>
          <w:bCs/>
          <w:iCs/>
          <w:color w:val="000000" w:themeColor="text1"/>
          <w:sz w:val="24"/>
          <w:szCs w:val="24"/>
        </w:rPr>
        <w:t xml:space="preserve"> мора се продужити. </w:t>
      </w:r>
    </w:p>
    <w:p w:rsidR="00C75783" w:rsidRPr="00DE2BF6" w:rsidRDefault="00C75783" w:rsidP="00C75783">
      <w:pPr>
        <w:pStyle w:val="KDParagraf"/>
        <w:spacing w:before="0"/>
        <w:rPr>
          <w:rFonts w:cs="Arial"/>
          <w:color w:val="000000" w:themeColor="text1"/>
          <w:sz w:val="24"/>
          <w:szCs w:val="24"/>
        </w:rPr>
      </w:pPr>
    </w:p>
    <w:p w:rsidR="00C75783" w:rsidRPr="00DE2BF6" w:rsidRDefault="00C75783" w:rsidP="00C75783">
      <w:pPr>
        <w:pStyle w:val="KDPodnaslov2"/>
        <w:spacing w:before="0"/>
        <w:ind w:left="450"/>
        <w:jc w:val="center"/>
        <w:rPr>
          <w:rFonts w:cs="Arial"/>
          <w:b w:val="0"/>
          <w:color w:val="000000" w:themeColor="text1"/>
          <w:sz w:val="24"/>
          <w:szCs w:val="24"/>
        </w:rPr>
      </w:pPr>
      <w:r w:rsidRPr="00DE2BF6">
        <w:rPr>
          <w:rFonts w:cs="Arial"/>
          <w:color w:val="000000" w:themeColor="text1"/>
          <w:sz w:val="24"/>
          <w:szCs w:val="24"/>
        </w:rPr>
        <w:t>6.17.1.СФО за озбиљност понуде</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Износ СФО за </w:t>
      </w:r>
      <w:r w:rsidRPr="008200B6">
        <w:rPr>
          <w:rFonts w:cs="Arial"/>
          <w:color w:val="000000" w:themeColor="text1"/>
          <w:sz w:val="24"/>
          <w:szCs w:val="24"/>
        </w:rPr>
        <w:t xml:space="preserve">озбиљност понуде је </w:t>
      </w:r>
      <w:r w:rsidR="008200B6" w:rsidRPr="008200B6">
        <w:rPr>
          <w:rFonts w:cs="Arial"/>
          <w:color w:val="000000" w:themeColor="text1"/>
          <w:sz w:val="24"/>
          <w:szCs w:val="24"/>
        </w:rPr>
        <w:t>10</w:t>
      </w:r>
      <w:r w:rsidRPr="008200B6">
        <w:rPr>
          <w:rFonts w:cs="Arial"/>
          <w:color w:val="000000" w:themeColor="text1"/>
          <w:sz w:val="24"/>
          <w:szCs w:val="24"/>
        </w:rPr>
        <w:t>% вредности</w:t>
      </w:r>
      <w:r w:rsidRPr="00DE2BF6">
        <w:rPr>
          <w:rFonts w:cs="Arial"/>
          <w:color w:val="000000" w:themeColor="text1"/>
          <w:sz w:val="24"/>
          <w:szCs w:val="24"/>
        </w:rPr>
        <w:t xml:space="preserve"> понуде без ПДВ.</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Основи за наплату СФО за озбиљност понуде су:</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 </w:t>
      </w:r>
      <w:proofErr w:type="gramStart"/>
      <w:r w:rsidRPr="00DE2BF6">
        <w:rPr>
          <w:rFonts w:cs="Arial"/>
          <w:color w:val="000000" w:themeColor="text1"/>
          <w:sz w:val="24"/>
          <w:szCs w:val="24"/>
        </w:rPr>
        <w:t>уколико</w:t>
      </w:r>
      <w:proofErr w:type="gramEnd"/>
      <w:r w:rsidRPr="00DE2BF6">
        <w:rPr>
          <w:rFonts w:cs="Arial"/>
          <w:color w:val="000000" w:themeColor="text1"/>
          <w:sz w:val="24"/>
          <w:szCs w:val="24"/>
        </w:rPr>
        <w:t xml:space="preserve"> понуђач након истека рока за подношење понуда повуче, опозове или измени своју понуду;</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 </w:t>
      </w:r>
      <w:proofErr w:type="gramStart"/>
      <w:r w:rsidRPr="00DE2BF6">
        <w:rPr>
          <w:rFonts w:cs="Arial"/>
          <w:color w:val="000000" w:themeColor="text1"/>
          <w:sz w:val="24"/>
          <w:szCs w:val="24"/>
        </w:rPr>
        <w:t>уколико</w:t>
      </w:r>
      <w:proofErr w:type="gramEnd"/>
      <w:r w:rsidRPr="00DE2BF6">
        <w:rPr>
          <w:rFonts w:cs="Arial"/>
          <w:color w:val="000000" w:themeColor="text1"/>
          <w:sz w:val="24"/>
          <w:szCs w:val="24"/>
        </w:rPr>
        <w:t xml:space="preserve"> понуђач коме је додељен уговор благовремено не потпише уговор о јавној набавци;</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 </w:t>
      </w:r>
      <w:proofErr w:type="gramStart"/>
      <w:r w:rsidRPr="00DE2BF6">
        <w:rPr>
          <w:rFonts w:cs="Arial"/>
          <w:color w:val="000000" w:themeColor="text1"/>
          <w:sz w:val="24"/>
          <w:szCs w:val="24"/>
        </w:rPr>
        <w:t>уколико</w:t>
      </w:r>
      <w:proofErr w:type="gramEnd"/>
      <w:r w:rsidRPr="00DE2BF6">
        <w:rPr>
          <w:rFonts w:cs="Arial"/>
          <w:color w:val="000000" w:themeColor="text1"/>
          <w:sz w:val="24"/>
          <w:szCs w:val="24"/>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75783" w:rsidRDefault="00C75783" w:rsidP="00C75783">
      <w:pPr>
        <w:rPr>
          <w:rFonts w:cs="Arial"/>
          <w:color w:val="000000" w:themeColor="text1"/>
          <w:sz w:val="24"/>
          <w:szCs w:val="24"/>
        </w:rPr>
      </w:pPr>
      <w:r w:rsidRPr="00DE2BF6">
        <w:rPr>
          <w:rFonts w:cs="Arial"/>
          <w:color w:val="000000" w:themeColor="text1"/>
          <w:sz w:val="24"/>
          <w:szCs w:val="24"/>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DE2BF6" w:rsidRDefault="00C75783" w:rsidP="00C75783">
      <w:pPr>
        <w:jc w:val="center"/>
        <w:rPr>
          <w:rFonts w:cs="Arial"/>
          <w:b/>
          <w:color w:val="000000" w:themeColor="text1"/>
          <w:sz w:val="24"/>
          <w:szCs w:val="24"/>
        </w:rPr>
      </w:pPr>
      <w:r w:rsidRPr="00DE2BF6">
        <w:rPr>
          <w:rFonts w:cs="Arial"/>
          <w:b/>
          <w:color w:val="000000" w:themeColor="text1"/>
          <w:sz w:val="24"/>
          <w:szCs w:val="24"/>
        </w:rPr>
        <w:t>6.17.2. СФО за добро извршење посла</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Рок важења СФО за добро извршење посла мора да буде минимум 30 календарских дана дужи од рока важења уговора</w:t>
      </w:r>
      <w:r w:rsidRPr="00DE2BF6">
        <w:rPr>
          <w:rFonts w:cs="Arial"/>
          <w:color w:val="000000" w:themeColor="text1"/>
          <w:sz w:val="24"/>
          <w:szCs w:val="24"/>
          <w:lang w:val="sr-Cyrl-CS"/>
        </w:rPr>
        <w:t xml:space="preserve">/рока </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 xml:space="preserve">Износ СФО за добро извршење посла је </w:t>
      </w:r>
      <w:r w:rsidR="00505679">
        <w:rPr>
          <w:rFonts w:cs="Arial"/>
          <w:color w:val="000000" w:themeColor="text1"/>
          <w:sz w:val="24"/>
          <w:szCs w:val="24"/>
          <w:lang w:val="sr-Cyrl-RS"/>
        </w:rPr>
        <w:t>5</w:t>
      </w:r>
      <w:r w:rsidRPr="00DE2BF6">
        <w:rPr>
          <w:rFonts w:cs="Arial"/>
          <w:color w:val="000000" w:themeColor="text1"/>
          <w:sz w:val="24"/>
          <w:szCs w:val="24"/>
        </w:rPr>
        <w:t>% од вредности уговора без ПДВ.</w:t>
      </w:r>
    </w:p>
    <w:p w:rsidR="008200B6" w:rsidRPr="00812E5C" w:rsidRDefault="00C75783" w:rsidP="00C75783">
      <w:pPr>
        <w:rPr>
          <w:rFonts w:cs="Arial"/>
          <w:color w:val="000000" w:themeColor="text1"/>
          <w:sz w:val="24"/>
          <w:szCs w:val="24"/>
        </w:rPr>
      </w:pPr>
      <w:r w:rsidRPr="00DE2BF6">
        <w:rPr>
          <w:rFonts w:cs="Arial"/>
          <w:color w:val="000000" w:themeColor="text1"/>
          <w:sz w:val="24"/>
          <w:szCs w:val="24"/>
        </w:rPr>
        <w:t xml:space="preserve">Основ за наплату СФО за добро извршење посла је: случај да </w:t>
      </w:r>
      <w:r w:rsidR="00B926DA" w:rsidRPr="00DE2BF6">
        <w:rPr>
          <w:sz w:val="24"/>
          <w:szCs w:val="24"/>
          <w:lang w:val="sr-Cyrl-RS"/>
        </w:rPr>
        <w:t xml:space="preserve">Извођач </w:t>
      </w:r>
      <w:proofErr w:type="gramStart"/>
      <w:r w:rsidR="00B926DA" w:rsidRPr="00DE2BF6">
        <w:rPr>
          <w:sz w:val="24"/>
          <w:szCs w:val="24"/>
          <w:lang w:val="sr-Cyrl-RS"/>
        </w:rPr>
        <w:t xml:space="preserve">радова  </w:t>
      </w:r>
      <w:r w:rsidRPr="00DE2BF6">
        <w:rPr>
          <w:rFonts w:cs="Arial"/>
          <w:color w:val="000000" w:themeColor="text1"/>
          <w:sz w:val="24"/>
          <w:szCs w:val="24"/>
        </w:rPr>
        <w:t>не</w:t>
      </w:r>
      <w:proofErr w:type="gramEnd"/>
      <w:r w:rsidRPr="00DE2BF6">
        <w:rPr>
          <w:rFonts w:cs="Arial"/>
          <w:color w:val="000000" w:themeColor="text1"/>
          <w:sz w:val="24"/>
          <w:szCs w:val="24"/>
        </w:rPr>
        <w:t xml:space="preserve"> испуни било коју уговорну обавезу.</w:t>
      </w:r>
    </w:p>
    <w:p w:rsidR="00C75783" w:rsidRPr="00DE2BF6" w:rsidRDefault="00C75783" w:rsidP="00C75783">
      <w:pPr>
        <w:jc w:val="center"/>
        <w:rPr>
          <w:rFonts w:cs="Arial"/>
          <w:b/>
          <w:color w:val="000000" w:themeColor="text1"/>
          <w:sz w:val="24"/>
          <w:szCs w:val="24"/>
        </w:rPr>
      </w:pPr>
      <w:r w:rsidRPr="00DE2BF6">
        <w:rPr>
          <w:rFonts w:cs="Arial"/>
          <w:b/>
          <w:color w:val="000000" w:themeColor="text1"/>
          <w:sz w:val="24"/>
          <w:szCs w:val="24"/>
        </w:rPr>
        <w:t>6.17.3. СФО за отклањање недостатака у гарантном року</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Рок важења СФО за отклањање недостатака у гарантном року мора да буде 30 календарских дана дужи од</w:t>
      </w:r>
      <w:r w:rsidR="0097728C" w:rsidRPr="00DE2BF6">
        <w:rPr>
          <w:rFonts w:cs="Arial"/>
          <w:color w:val="000000" w:themeColor="text1"/>
          <w:sz w:val="24"/>
          <w:szCs w:val="24"/>
          <w:lang w:val="sr-Cyrl-RS"/>
        </w:rPr>
        <w:t xml:space="preserve"> истека</w:t>
      </w:r>
      <w:r w:rsidRPr="00DE2BF6">
        <w:rPr>
          <w:rFonts w:cs="Arial"/>
          <w:color w:val="000000" w:themeColor="text1"/>
          <w:sz w:val="24"/>
          <w:szCs w:val="24"/>
        </w:rPr>
        <w:t xml:space="preserve"> гарантног рока.</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Износ СФО за за отклањање недостатака у гарантном року је 5% од вредности уговора без ПДВ.</w:t>
      </w:r>
    </w:p>
    <w:p w:rsidR="00C75783" w:rsidRPr="00DE2BF6" w:rsidRDefault="00C75783" w:rsidP="00C75783">
      <w:pPr>
        <w:rPr>
          <w:rFonts w:cs="Arial"/>
          <w:color w:val="000000" w:themeColor="text1"/>
          <w:sz w:val="24"/>
          <w:szCs w:val="24"/>
        </w:rPr>
      </w:pPr>
      <w:r w:rsidRPr="00DE2BF6">
        <w:rPr>
          <w:rFonts w:cs="Arial"/>
          <w:color w:val="000000" w:themeColor="text1"/>
          <w:sz w:val="24"/>
          <w:szCs w:val="24"/>
        </w:rPr>
        <w:t>Основ за наплату СФО за отклањање недостатака у гарантном року је:</w:t>
      </w:r>
    </w:p>
    <w:p w:rsidR="00C75783" w:rsidRPr="00340A53" w:rsidRDefault="00C75783" w:rsidP="00340A53">
      <w:pPr>
        <w:rPr>
          <w:rFonts w:cs="Arial"/>
          <w:color w:val="000000" w:themeColor="text1"/>
          <w:sz w:val="24"/>
          <w:szCs w:val="24"/>
        </w:rPr>
      </w:pPr>
      <w:proofErr w:type="gramStart"/>
      <w:r w:rsidRPr="00DE2BF6">
        <w:rPr>
          <w:rFonts w:cs="Arial"/>
          <w:color w:val="000000" w:themeColor="text1"/>
          <w:sz w:val="24"/>
          <w:szCs w:val="24"/>
        </w:rPr>
        <w:t>случај</w:t>
      </w:r>
      <w:proofErr w:type="gramEnd"/>
      <w:r w:rsidRPr="00DE2BF6">
        <w:rPr>
          <w:rFonts w:cs="Arial"/>
          <w:color w:val="000000" w:themeColor="text1"/>
          <w:sz w:val="24"/>
          <w:szCs w:val="24"/>
        </w:rPr>
        <w:t xml:space="preserve"> да </w:t>
      </w:r>
      <w:r w:rsidR="00B926DA" w:rsidRPr="00DE2BF6">
        <w:rPr>
          <w:sz w:val="24"/>
          <w:szCs w:val="24"/>
          <w:lang w:val="sr-Cyrl-RS"/>
        </w:rPr>
        <w:t xml:space="preserve">Извођач радова  </w:t>
      </w:r>
      <w:r w:rsidRPr="00DE2BF6">
        <w:rPr>
          <w:rFonts w:cs="Arial"/>
          <w:color w:val="000000" w:themeColor="text1"/>
          <w:sz w:val="24"/>
          <w:szCs w:val="24"/>
        </w:rPr>
        <w:t>не отклони недостатке у гарантном року.</w:t>
      </w:r>
    </w:p>
    <w:p w:rsidR="00394803" w:rsidRDefault="00394803"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910667" w:rsidRDefault="00910667" w:rsidP="00C75783">
      <w:pPr>
        <w:spacing w:before="0"/>
        <w:rPr>
          <w:rFonts w:cs="Arial"/>
          <w:color w:val="000000" w:themeColor="text1"/>
          <w:sz w:val="24"/>
          <w:szCs w:val="24"/>
          <w:lang w:val="ru-RU"/>
        </w:rPr>
      </w:pPr>
    </w:p>
    <w:p w:rsidR="00394803" w:rsidRPr="00340A53" w:rsidRDefault="00C75783" w:rsidP="00C75783">
      <w:pPr>
        <w:spacing w:before="0"/>
        <w:rPr>
          <w:rFonts w:cs="Arial"/>
          <w:b/>
          <w:color w:val="000000" w:themeColor="text1"/>
          <w:sz w:val="24"/>
          <w:szCs w:val="24"/>
          <w:lang w:val="ru-RU"/>
        </w:rPr>
      </w:pPr>
      <w:r w:rsidRPr="00394803">
        <w:rPr>
          <w:rFonts w:cs="Arial"/>
          <w:b/>
          <w:color w:val="000000" w:themeColor="text1"/>
          <w:sz w:val="24"/>
          <w:szCs w:val="24"/>
          <w:lang w:val="ru-RU"/>
        </w:rPr>
        <w:t>Понуђач је дужан да достави следећа средства финансијског обезбеђења:</w:t>
      </w:r>
    </w:p>
    <w:p w:rsidR="00340A53" w:rsidRDefault="00340A53" w:rsidP="005C1AA0">
      <w:pPr>
        <w:pStyle w:val="ListParagraph"/>
        <w:spacing w:before="0" w:after="0" w:line="240" w:lineRule="auto"/>
        <w:ind w:left="0"/>
        <w:rPr>
          <w:rFonts w:ascii="Arial" w:hAnsi="Arial" w:cs="Arial"/>
          <w:b/>
          <w:color w:val="000000" w:themeColor="text1"/>
          <w:sz w:val="24"/>
          <w:szCs w:val="24"/>
          <w:u w:val="single"/>
        </w:rPr>
      </w:pPr>
    </w:p>
    <w:p w:rsidR="00C75783" w:rsidRPr="00DE2BF6" w:rsidRDefault="00C75783" w:rsidP="005C1AA0">
      <w:pPr>
        <w:pStyle w:val="ListParagraph"/>
        <w:spacing w:before="0" w:after="0" w:line="240" w:lineRule="auto"/>
        <w:ind w:left="0"/>
        <w:rPr>
          <w:rFonts w:ascii="Arial" w:hAnsi="Arial" w:cs="Arial"/>
          <w:b/>
          <w:color w:val="000000" w:themeColor="text1"/>
          <w:sz w:val="24"/>
          <w:szCs w:val="24"/>
          <w:u w:val="single"/>
        </w:rPr>
      </w:pPr>
      <w:r w:rsidRPr="00DE2BF6">
        <w:rPr>
          <w:rFonts w:ascii="Arial" w:hAnsi="Arial" w:cs="Arial"/>
          <w:b/>
          <w:color w:val="000000" w:themeColor="text1"/>
          <w:sz w:val="24"/>
          <w:szCs w:val="24"/>
          <w:u w:val="single"/>
        </w:rPr>
        <w:t>У понуди:</w:t>
      </w:r>
    </w:p>
    <w:p w:rsidR="00394803" w:rsidRPr="00CB2451" w:rsidRDefault="00CB2451" w:rsidP="00394803">
      <w:pPr>
        <w:rPr>
          <w:rFonts w:cs="Arial"/>
          <w:b/>
          <w:sz w:val="24"/>
          <w:szCs w:val="24"/>
        </w:rPr>
      </w:pPr>
      <w:r>
        <w:rPr>
          <w:rFonts w:cs="Arial"/>
          <w:b/>
          <w:sz w:val="24"/>
          <w:szCs w:val="24"/>
        </w:rPr>
        <w:t xml:space="preserve"> </w:t>
      </w:r>
      <w:r w:rsidR="00394803" w:rsidRPr="008B4E8A">
        <w:rPr>
          <w:rFonts w:cs="Arial"/>
          <w:sz w:val="24"/>
          <w:szCs w:val="24"/>
          <w:lang w:val="ru-RU"/>
        </w:rPr>
        <w:t>Понуђач је обавезан да уз понуду Наручиоцу достави:</w:t>
      </w:r>
    </w:p>
    <w:p w:rsidR="00CB2451" w:rsidRPr="00A41F3C" w:rsidRDefault="00CB2451" w:rsidP="00CB2451">
      <w:pPr>
        <w:tabs>
          <w:tab w:val="left" w:pos="0"/>
        </w:tabs>
        <w:spacing w:before="0"/>
        <w:ind w:right="-426"/>
        <w:contextualSpacing/>
        <w:rPr>
          <w:rFonts w:eastAsia="TimesNewRomanPSMT" w:cs="Arial"/>
          <w:b/>
          <w:bCs/>
          <w:sz w:val="24"/>
          <w:szCs w:val="24"/>
          <w:lang w:val="sr-Cyrl-RS"/>
        </w:rPr>
      </w:pPr>
      <w:r w:rsidRPr="00A41F3C">
        <w:rPr>
          <w:rFonts w:eastAsia="TimesNewRomanPSMT" w:cs="Arial"/>
          <w:b/>
          <w:bCs/>
          <w:sz w:val="24"/>
          <w:szCs w:val="24"/>
          <w:lang w:val="sr-Cyrl-RS"/>
        </w:rPr>
        <w:t>Банкарску гаранцију за озбиљност понуде</w:t>
      </w:r>
    </w:p>
    <w:p w:rsidR="00CB2451" w:rsidRPr="00A41F3C"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је у обавези да приликом подношења понуде достави оригинал банкарску гаранцију за озбиљност понуде у износу од </w:t>
      </w:r>
      <w:r w:rsidRPr="002B165A">
        <w:rPr>
          <w:rFonts w:eastAsia="TimesNewRomanPSMT" w:cs="Arial"/>
          <w:b/>
          <w:bCs/>
          <w:sz w:val="24"/>
          <w:szCs w:val="24"/>
          <w:lang w:val="sr-Cyrl-RS"/>
        </w:rPr>
        <w:t>5% од укупне вредности понуде</w:t>
      </w:r>
      <w:r>
        <w:rPr>
          <w:rFonts w:eastAsia="TimesNewRomanPSMT" w:cs="Arial"/>
          <w:b/>
          <w:bCs/>
          <w:sz w:val="24"/>
          <w:szCs w:val="24"/>
          <w:lang w:val="sr-Cyrl-RS"/>
        </w:rPr>
        <w:t xml:space="preserve"> без ПДВ</w:t>
      </w:r>
      <w:r w:rsidRPr="00A41F3C">
        <w:rPr>
          <w:rFonts w:eastAsia="TimesNewRomanPSMT" w:cs="Arial"/>
          <w:bCs/>
          <w:sz w:val="24"/>
          <w:szCs w:val="24"/>
          <w:lang w:val="sr-Cyrl-RS"/>
        </w:rPr>
        <w:t>. Банкарскa гаранцијa понуђача мора бити неопозива, безусловна (без права на приговор) и наплатива на први писани позив, са роком важења најмање 30 календарских дана дужим од рока важења понуде.</w:t>
      </w:r>
    </w:p>
    <w:p w:rsidR="00CB2451" w:rsidRPr="00A41F3C"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Наручилац ће уновчити гаранцију за озбиљност понуде дату уз понуду уколико: </w:t>
      </w:r>
    </w:p>
    <w:p w:rsidR="00CB2451" w:rsidRPr="00A41F3C" w:rsidRDefault="00CB2451" w:rsidP="00CB2451">
      <w:pPr>
        <w:numPr>
          <w:ilvl w:val="0"/>
          <w:numId w:val="46"/>
        </w:numPr>
        <w:tabs>
          <w:tab w:val="left" w:pos="142"/>
        </w:tabs>
        <w:spacing w:before="0"/>
        <w:ind w:left="0" w:right="-426" w:hanging="284"/>
        <w:contextualSpacing/>
        <w:rPr>
          <w:rFonts w:eastAsia="TimesNewRomanPSMT" w:cs="Arial"/>
          <w:bCs/>
          <w:sz w:val="24"/>
          <w:szCs w:val="24"/>
          <w:lang w:val="sr-Cyrl-RS"/>
        </w:rPr>
      </w:pPr>
      <w:r w:rsidRPr="00A41F3C">
        <w:rPr>
          <w:rFonts w:eastAsia="TimesNewRomanPSMT" w:cs="Arial"/>
          <w:bCs/>
          <w:sz w:val="24"/>
          <w:szCs w:val="24"/>
          <w:lang w:val="sr-Cyrl-RS"/>
        </w:rPr>
        <w:t>Понуђач након истека рока за подношење понуда повуче, опозове или измени своју понуду или</w:t>
      </w:r>
      <w:r>
        <w:rPr>
          <w:rFonts w:eastAsia="TimesNewRomanPSMT" w:cs="Arial"/>
          <w:bCs/>
          <w:sz w:val="24"/>
          <w:szCs w:val="24"/>
          <w:lang w:val="sr-Cyrl-RS"/>
        </w:rPr>
        <w:t xml:space="preserve"> </w:t>
      </w:r>
    </w:p>
    <w:p w:rsidR="00CB2451" w:rsidRPr="00A41F3C" w:rsidRDefault="00CB2451" w:rsidP="00CB2451">
      <w:pPr>
        <w:numPr>
          <w:ilvl w:val="0"/>
          <w:numId w:val="46"/>
        </w:numPr>
        <w:tabs>
          <w:tab w:val="left" w:pos="142"/>
        </w:tabs>
        <w:spacing w:before="0"/>
        <w:ind w:left="0" w:right="-426" w:firstLine="0"/>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A41F3C">
        <w:rPr>
          <w:rFonts w:eastAsia="TimesNewRomanPSMT" w:cs="Arial"/>
          <w:bCs/>
          <w:sz w:val="24"/>
          <w:szCs w:val="24"/>
          <w:lang w:val="sr-Cyrl-RS"/>
        </w:rPr>
        <w:t xml:space="preserve"> благовремено не потпише </w:t>
      </w:r>
      <w:r>
        <w:rPr>
          <w:rFonts w:eastAsia="TimesNewRomanPSMT" w:cs="Arial"/>
          <w:bCs/>
          <w:sz w:val="24"/>
          <w:szCs w:val="24"/>
          <w:lang w:val="sr-Cyrl-RS"/>
        </w:rPr>
        <w:t xml:space="preserve">Уговор </w:t>
      </w:r>
      <w:r w:rsidRPr="00A41F3C">
        <w:rPr>
          <w:rFonts w:eastAsia="TimesNewRomanPSMT" w:cs="Arial"/>
          <w:bCs/>
          <w:sz w:val="24"/>
          <w:szCs w:val="24"/>
          <w:lang w:val="sr-Cyrl-RS"/>
        </w:rPr>
        <w:t xml:space="preserve">или </w:t>
      </w:r>
    </w:p>
    <w:p w:rsidR="00CB2451" w:rsidRDefault="00CB2451" w:rsidP="00CB2451">
      <w:pPr>
        <w:numPr>
          <w:ilvl w:val="0"/>
          <w:numId w:val="46"/>
        </w:numPr>
        <w:tabs>
          <w:tab w:val="left" w:pos="142"/>
        </w:tabs>
        <w:spacing w:before="0"/>
        <w:ind w:left="0" w:right="-426" w:hanging="284"/>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A41F3C">
        <w:rPr>
          <w:rFonts w:eastAsia="TimesNewRomanPSMT" w:cs="Arial"/>
          <w:bCs/>
          <w:sz w:val="24"/>
          <w:szCs w:val="24"/>
          <w:lang w:val="sr-Cyrl-RS"/>
        </w:rPr>
        <w:t xml:space="preserve"> не поднесе исправно средство обезбеђења за добро извршење посла у складу са захтевима из конкурсне документације.</w:t>
      </w:r>
    </w:p>
    <w:p w:rsidR="00CB2451" w:rsidRPr="00A41F3C" w:rsidRDefault="00CB2451" w:rsidP="00CB2451">
      <w:pPr>
        <w:tabs>
          <w:tab w:val="left" w:pos="142"/>
        </w:tabs>
        <w:spacing w:before="0"/>
        <w:ind w:right="-426"/>
        <w:contextualSpacing/>
        <w:rPr>
          <w:rFonts w:eastAsia="TimesNewRomanPSMT" w:cs="Arial"/>
          <w:bCs/>
          <w:sz w:val="24"/>
          <w:szCs w:val="24"/>
          <w:lang w:val="sr-Cyrl-RS"/>
        </w:rPr>
      </w:pPr>
    </w:p>
    <w:p w:rsidR="00CB2451"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CB2451" w:rsidRPr="00A41F3C"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 </w:t>
      </w:r>
    </w:p>
    <w:p w:rsidR="00CB2451" w:rsidRDefault="00CB2451" w:rsidP="00CB2451">
      <w:pPr>
        <w:tabs>
          <w:tab w:val="left" w:pos="0"/>
        </w:tabs>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B2451" w:rsidRPr="00A41F3C" w:rsidRDefault="00CB2451" w:rsidP="00CB2451">
      <w:pPr>
        <w:tabs>
          <w:tab w:val="left" w:pos="0"/>
        </w:tabs>
        <w:spacing w:before="0"/>
        <w:ind w:right="-426"/>
        <w:contextualSpacing/>
        <w:rPr>
          <w:rFonts w:eastAsia="TimesNewRomanPSMT" w:cs="Arial"/>
          <w:bCs/>
          <w:sz w:val="24"/>
          <w:szCs w:val="24"/>
          <w:lang w:val="sr-Cyrl-RS"/>
        </w:rPr>
      </w:pPr>
    </w:p>
    <w:p w:rsidR="00CB2451" w:rsidRPr="00A41F3C"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Понуђач може поднети гаранцију стране банке само ако је тој банци додељен кредитни рејтинг.</w:t>
      </w:r>
    </w:p>
    <w:p w:rsidR="00CB2451"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 xml:space="preserve">Банкарска гаранција ће бити враћена понуђачу са којим није закључен </w:t>
      </w:r>
      <w:r>
        <w:rPr>
          <w:rFonts w:eastAsia="TimesNewRomanPSMT" w:cs="Arial"/>
          <w:bCs/>
          <w:sz w:val="24"/>
          <w:szCs w:val="24"/>
          <w:lang w:val="sr-Cyrl-RS"/>
        </w:rPr>
        <w:t xml:space="preserve">Уговор </w:t>
      </w:r>
      <w:r w:rsidRPr="00A41F3C">
        <w:rPr>
          <w:rFonts w:eastAsia="TimesNewRomanPSMT" w:cs="Arial"/>
          <w:bCs/>
          <w:sz w:val="24"/>
          <w:szCs w:val="24"/>
          <w:lang w:val="sr-Cyrl-RS"/>
        </w:rPr>
        <w:t xml:space="preserve"> одмах по закључењу </w:t>
      </w:r>
      <w:r>
        <w:rPr>
          <w:rFonts w:eastAsia="TimesNewRomanPSMT" w:cs="Arial"/>
          <w:bCs/>
          <w:sz w:val="24"/>
          <w:szCs w:val="24"/>
          <w:lang w:val="sr-Cyrl-RS"/>
        </w:rPr>
        <w:t>Уговора</w:t>
      </w:r>
      <w:r w:rsidRPr="00A41F3C">
        <w:rPr>
          <w:rFonts w:eastAsia="TimesNewRomanPSMT" w:cs="Arial"/>
          <w:bCs/>
          <w:sz w:val="24"/>
          <w:szCs w:val="24"/>
          <w:lang w:val="sr-Cyrl-RS"/>
        </w:rPr>
        <w:t xml:space="preserve"> са понуђачем чија је понуда изабрана као најповољнија, а понуђачу са којим је закључен </w:t>
      </w:r>
      <w:r>
        <w:rPr>
          <w:rFonts w:eastAsia="TimesNewRomanPSMT" w:cs="Arial"/>
          <w:bCs/>
          <w:sz w:val="24"/>
          <w:szCs w:val="24"/>
          <w:lang w:val="sr-Cyrl-RS"/>
        </w:rPr>
        <w:t>Уговор</w:t>
      </w:r>
      <w:r w:rsidRPr="00A41F3C">
        <w:rPr>
          <w:rFonts w:eastAsia="TimesNewRomanPSMT" w:cs="Arial"/>
          <w:bCs/>
          <w:sz w:val="24"/>
          <w:szCs w:val="24"/>
          <w:lang w:val="sr-Cyrl-RS"/>
        </w:rPr>
        <w:t xml:space="preserve"> у року од 10 (словима: десет) дана од дана предаје Наручиоцу инструмената обезбеђења извршења уговорених об</w:t>
      </w:r>
      <w:r>
        <w:rPr>
          <w:rFonts w:eastAsia="TimesNewRomanPSMT" w:cs="Arial"/>
          <w:bCs/>
          <w:sz w:val="24"/>
          <w:szCs w:val="24"/>
          <w:lang w:val="sr-Cyrl-RS"/>
        </w:rPr>
        <w:t>авеза која су захтевана Уговором</w:t>
      </w:r>
      <w:r w:rsidRPr="00A41F3C">
        <w:rPr>
          <w:rFonts w:eastAsia="TimesNewRomanPSMT" w:cs="Arial"/>
          <w:bCs/>
          <w:sz w:val="24"/>
          <w:szCs w:val="24"/>
          <w:lang w:val="sr-Cyrl-RS"/>
        </w:rPr>
        <w:t>.</w:t>
      </w:r>
      <w:r>
        <w:rPr>
          <w:rFonts w:eastAsia="TimesNewRomanPSMT" w:cs="Arial"/>
          <w:bCs/>
          <w:sz w:val="24"/>
          <w:szCs w:val="24"/>
          <w:lang w:val="sr-Cyrl-RS"/>
        </w:rPr>
        <w:t xml:space="preserve"> </w:t>
      </w:r>
    </w:p>
    <w:p w:rsidR="00CB2451" w:rsidRPr="00A41F3C" w:rsidRDefault="00CB2451" w:rsidP="00CB2451">
      <w:pPr>
        <w:spacing w:before="0"/>
        <w:ind w:right="-426"/>
        <w:contextualSpacing/>
        <w:rPr>
          <w:rFonts w:eastAsia="TimesNewRomanPSMT" w:cs="Arial"/>
          <w:bCs/>
          <w:sz w:val="24"/>
          <w:szCs w:val="24"/>
          <w:lang w:val="sr-Cyrl-RS"/>
        </w:rPr>
      </w:pPr>
    </w:p>
    <w:p w:rsidR="00CB2451" w:rsidRPr="00A41F3C"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На банкарске гаранције примењују се одредбе Једнобразних правила за гаранције УРДГ 758, Међународне коморе у Паризу.</w:t>
      </w:r>
    </w:p>
    <w:p w:rsidR="00CB2451" w:rsidRPr="00A41F3C" w:rsidRDefault="00CB2451" w:rsidP="00CB2451">
      <w:pPr>
        <w:spacing w:before="0"/>
        <w:ind w:right="-426"/>
        <w:contextualSpacing/>
        <w:rPr>
          <w:rFonts w:eastAsia="TimesNewRomanPSMT" w:cs="Arial"/>
          <w:bCs/>
          <w:sz w:val="24"/>
          <w:szCs w:val="24"/>
          <w:lang w:val="sr-Cyrl-RS"/>
        </w:rPr>
      </w:pPr>
      <w:r w:rsidRPr="00A41F3C">
        <w:rPr>
          <w:rFonts w:eastAsia="TimesNewRomanPSMT" w:cs="Arial"/>
          <w:bCs/>
          <w:sz w:val="24"/>
          <w:szCs w:val="24"/>
          <w:lang w:val="sr-Cyrl-RS"/>
        </w:rPr>
        <w:t>Гаранција се не може уступити и није преносива без сагласности Корисника, Налогодавца и Емисионе банке.</w:t>
      </w:r>
    </w:p>
    <w:p w:rsidR="00CB2451" w:rsidRDefault="00CB2451" w:rsidP="00CB2451">
      <w:pPr>
        <w:rPr>
          <w:rFonts w:cs="Arial"/>
          <w:sz w:val="24"/>
          <w:szCs w:val="24"/>
          <w:lang w:val="ru-RU"/>
        </w:rPr>
      </w:pPr>
      <w:r w:rsidRPr="00A41F3C">
        <w:rPr>
          <w:rFonts w:eastAsia="TimesNewRomanPSMT" w:cs="Arial"/>
          <w:bCs/>
          <w:sz w:val="24"/>
          <w:szCs w:val="24"/>
          <w:lang w:val="sr-Cyrl-RS"/>
        </w:rPr>
        <w:t>Гаранција истиче на наведени датум, без обзира да ли је овај документ враћен или не.</w:t>
      </w:r>
    </w:p>
    <w:p w:rsidR="00AB0A5F" w:rsidRPr="00DE2BF6" w:rsidRDefault="00AB0A5F" w:rsidP="00394803">
      <w:pPr>
        <w:rPr>
          <w:rFonts w:cs="Arial"/>
          <w:sz w:val="24"/>
          <w:szCs w:val="24"/>
        </w:rPr>
      </w:pPr>
      <w:r w:rsidRPr="00AC1B49">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7728C" w:rsidRDefault="0097728C" w:rsidP="0097728C">
      <w:pPr>
        <w:spacing w:before="0"/>
        <w:rPr>
          <w:rFonts w:cs="Arial"/>
          <w:color w:val="00B0F0"/>
          <w:sz w:val="24"/>
          <w:szCs w:val="24"/>
        </w:rPr>
      </w:pPr>
    </w:p>
    <w:p w:rsidR="00CB2451" w:rsidRDefault="00CB2451" w:rsidP="0097728C">
      <w:pPr>
        <w:spacing w:before="0"/>
        <w:rPr>
          <w:rFonts w:cs="Arial"/>
          <w:color w:val="00B0F0"/>
          <w:sz w:val="24"/>
          <w:szCs w:val="24"/>
        </w:rPr>
      </w:pPr>
    </w:p>
    <w:p w:rsidR="00CB2451" w:rsidRPr="00DE2BF6" w:rsidRDefault="00CB2451" w:rsidP="0097728C">
      <w:pPr>
        <w:spacing w:before="0"/>
        <w:rPr>
          <w:rFonts w:cs="Arial"/>
          <w:color w:val="00B0F0"/>
          <w:sz w:val="24"/>
          <w:szCs w:val="24"/>
        </w:rPr>
      </w:pPr>
    </w:p>
    <w:p w:rsidR="003D5DE4" w:rsidRPr="00DE2BF6" w:rsidRDefault="003D5DE4" w:rsidP="003D5DE4">
      <w:pPr>
        <w:rPr>
          <w:rFonts w:eastAsia="TimesNewRomanPSMT"/>
          <w:b/>
          <w:sz w:val="24"/>
          <w:szCs w:val="24"/>
          <w:u w:val="single"/>
          <w:lang w:val="sr-Cyrl-RS"/>
        </w:rPr>
      </w:pPr>
      <w:r w:rsidRPr="00DE2BF6">
        <w:rPr>
          <w:rFonts w:eastAsia="TimesNewRomanPSMT"/>
          <w:b/>
          <w:sz w:val="24"/>
          <w:szCs w:val="24"/>
          <w:u w:val="single"/>
        </w:rPr>
        <w:lastRenderedPageBreak/>
        <w:t xml:space="preserve">У року од </w:t>
      </w:r>
      <w:r w:rsidRPr="00DE2BF6">
        <w:rPr>
          <w:rFonts w:eastAsia="TimesNewRomanPSMT"/>
          <w:b/>
          <w:sz w:val="24"/>
          <w:szCs w:val="24"/>
          <w:u w:val="single"/>
          <w:lang w:val="sr-Cyrl-RS"/>
        </w:rPr>
        <w:t>10</w:t>
      </w:r>
      <w:r w:rsidRPr="00DE2BF6">
        <w:rPr>
          <w:rFonts w:eastAsia="TimesNewRomanPSMT"/>
          <w:b/>
          <w:sz w:val="24"/>
          <w:szCs w:val="24"/>
          <w:u w:val="single"/>
        </w:rPr>
        <w:t xml:space="preserve"> дана </w:t>
      </w:r>
      <w:r w:rsidR="006600AD">
        <w:rPr>
          <w:rFonts w:eastAsia="TimesNewRomanPSMT"/>
          <w:b/>
          <w:sz w:val="24"/>
          <w:szCs w:val="24"/>
          <w:u w:val="single"/>
          <w:lang w:val="sr-Cyrl-RS"/>
        </w:rPr>
        <w:t xml:space="preserve">од </w:t>
      </w:r>
      <w:r w:rsidR="00340A53">
        <w:rPr>
          <w:rFonts w:eastAsia="TimesNewRomanPSMT"/>
          <w:b/>
          <w:sz w:val="24"/>
          <w:szCs w:val="24"/>
          <w:u w:val="single"/>
          <w:lang w:val="sr-Cyrl-RS"/>
        </w:rPr>
        <w:t>закључења Уговора</w:t>
      </w:r>
    </w:p>
    <w:p w:rsidR="003D5DE4" w:rsidRPr="00DE2BF6" w:rsidRDefault="003D5DE4" w:rsidP="003D5DE4">
      <w:pPr>
        <w:rPr>
          <w:rFonts w:eastAsia="TimesNewRomanPSMT"/>
          <w:b/>
          <w:sz w:val="24"/>
          <w:szCs w:val="24"/>
        </w:rPr>
      </w:pPr>
      <w:bookmarkStart w:id="227" w:name="_Toc441651598"/>
      <w:bookmarkStart w:id="228" w:name="_Toc442559909"/>
      <w:r w:rsidRPr="00DE2BF6">
        <w:rPr>
          <w:rFonts w:eastAsia="TimesNewRomanPSMT"/>
          <w:b/>
          <w:sz w:val="24"/>
          <w:szCs w:val="24"/>
        </w:rPr>
        <w:t>Банкарска гаранција за добро извршење посла</w:t>
      </w:r>
      <w:bookmarkEnd w:id="227"/>
      <w:bookmarkEnd w:id="228"/>
    </w:p>
    <w:p w:rsidR="003D5DE4" w:rsidRPr="00DA7447" w:rsidRDefault="003D5DE4" w:rsidP="0097728C">
      <w:pPr>
        <w:spacing w:before="0"/>
        <w:rPr>
          <w:rFonts w:cs="Arial"/>
          <w:color w:val="00B0F0"/>
          <w:sz w:val="16"/>
          <w:szCs w:val="16"/>
        </w:rPr>
      </w:pPr>
    </w:p>
    <w:p w:rsidR="003D5DE4" w:rsidRPr="00DE2BF6" w:rsidRDefault="003D5DE4" w:rsidP="003D5DE4">
      <w:pPr>
        <w:rPr>
          <w:rFonts w:eastAsia="TimesNewRomanPSMT"/>
          <w:sz w:val="24"/>
          <w:szCs w:val="24"/>
        </w:rPr>
      </w:pPr>
      <w:r w:rsidRPr="00DE2BF6">
        <w:rPr>
          <w:rFonts w:eastAsia="TimesNewRomanPSMT"/>
          <w:sz w:val="24"/>
          <w:szCs w:val="24"/>
        </w:rPr>
        <w:t xml:space="preserve">Изабрани понуђач је дужан </w:t>
      </w:r>
      <w:proofErr w:type="gramStart"/>
      <w:r w:rsidRPr="00DE2BF6">
        <w:rPr>
          <w:rFonts w:eastAsia="TimesNewRomanPSMT"/>
          <w:sz w:val="24"/>
          <w:szCs w:val="24"/>
        </w:rPr>
        <w:t>да  у</w:t>
      </w:r>
      <w:proofErr w:type="gramEnd"/>
      <w:r w:rsidRPr="00DE2BF6">
        <w:rPr>
          <w:rFonts w:eastAsia="TimesNewRomanPSMT"/>
          <w:sz w:val="24"/>
          <w:szCs w:val="24"/>
        </w:rPr>
        <w:t xml:space="preserve"> року од 10 (десет) дана </w:t>
      </w:r>
      <w:r w:rsidR="006600AD">
        <w:rPr>
          <w:rFonts w:eastAsia="TimesNewRomanPSMT"/>
          <w:sz w:val="24"/>
          <w:szCs w:val="24"/>
          <w:lang w:val="sr-Cyrl-RS"/>
        </w:rPr>
        <w:t xml:space="preserve">од </w:t>
      </w:r>
      <w:r w:rsidR="00340A53">
        <w:rPr>
          <w:rFonts w:eastAsia="TimesNewRomanPSMT"/>
          <w:sz w:val="24"/>
          <w:szCs w:val="24"/>
          <w:lang w:val="sr-Cyrl-RS"/>
        </w:rPr>
        <w:t>закључења Уговора</w:t>
      </w:r>
      <w:r w:rsidRPr="00DE2BF6">
        <w:rPr>
          <w:rFonts w:eastAsia="TimesNewRomanPSMT"/>
          <w:sz w:val="24"/>
          <w:szCs w:val="24"/>
        </w:rPr>
        <w:t xml:space="preserve">, као одложни услов из члана 74. </w:t>
      </w:r>
      <w:proofErr w:type="gramStart"/>
      <w:r w:rsidRPr="00DE2BF6">
        <w:rPr>
          <w:rFonts w:eastAsia="TimesNewRomanPSMT"/>
          <w:sz w:val="24"/>
          <w:szCs w:val="24"/>
        </w:rPr>
        <w:t>став</w:t>
      </w:r>
      <w:proofErr w:type="gramEnd"/>
      <w:r w:rsidRPr="00DE2BF6">
        <w:rPr>
          <w:rFonts w:eastAsia="TimesNewRomanPSMT"/>
          <w:sz w:val="24"/>
          <w:szCs w:val="24"/>
        </w:rPr>
        <w:t xml:space="preserve"> 2. Закона о облигационим односима („Сл. лист СФРЈ“ бр. 29/78, 39/85, 45/89 – одлука УСЈ и 57/89, „Сл.лист СРЈ“ бр. 31/93 и „Сл. лист СЦГ“ бр. 1/2003 –Уставна повеља), као Сфо за добро извршење посла преда</w:t>
      </w:r>
      <w:r w:rsidRPr="00DE2BF6">
        <w:rPr>
          <w:rFonts w:eastAsia="TimesNewRomanPSMT"/>
          <w:sz w:val="24"/>
          <w:szCs w:val="24"/>
          <w:lang w:val="sr-Cyrl-RS"/>
        </w:rPr>
        <w:t xml:space="preserve"> банкарску гаранцију</w:t>
      </w:r>
      <w:r w:rsidRPr="00DE2BF6">
        <w:rPr>
          <w:rFonts w:eastAsia="TimesNewRomanPSMT"/>
          <w:sz w:val="24"/>
          <w:szCs w:val="24"/>
        </w:rPr>
        <w:t xml:space="preserve"> Наручиоцу.</w:t>
      </w:r>
    </w:p>
    <w:p w:rsidR="003D5DE4" w:rsidRPr="00DE2BF6" w:rsidRDefault="003D5DE4" w:rsidP="003D5DE4">
      <w:pPr>
        <w:rPr>
          <w:rFonts w:eastAsia="TimesNewRomanPSMT"/>
          <w:sz w:val="24"/>
          <w:szCs w:val="24"/>
        </w:rPr>
      </w:pPr>
      <w:r w:rsidRPr="00DE2BF6">
        <w:rPr>
          <w:rFonts w:eastAsia="TimesNewRomanPSMT"/>
          <w:sz w:val="24"/>
          <w:szCs w:val="24"/>
        </w:rPr>
        <w:t>Изабрани понуђач је дужан да Наручиоцу достави банкарску гаранцију за добро извршење посла, неопозиву</w:t>
      </w:r>
      <w:proofErr w:type="gramStart"/>
      <w:r w:rsidRPr="00DE2BF6">
        <w:rPr>
          <w:rFonts w:eastAsia="TimesNewRomanPSMT"/>
          <w:sz w:val="24"/>
          <w:szCs w:val="24"/>
        </w:rPr>
        <w:t>,  безусловну</w:t>
      </w:r>
      <w:proofErr w:type="gramEnd"/>
      <w:r w:rsidRPr="00DE2BF6">
        <w:rPr>
          <w:rFonts w:eastAsia="TimesNewRomanPSMT"/>
          <w:sz w:val="24"/>
          <w:szCs w:val="24"/>
        </w:rPr>
        <w:t xml:space="preserve"> (без права на приговор) и на први писани позив наплативу банкарску гаранцију за добро извршење посла у износу од </w:t>
      </w:r>
      <w:r w:rsidR="00713A95">
        <w:rPr>
          <w:rFonts w:eastAsia="TimesNewRomanPSMT"/>
          <w:sz w:val="24"/>
          <w:szCs w:val="24"/>
          <w:lang w:val="sr-Cyrl-RS"/>
        </w:rPr>
        <w:t>5</w:t>
      </w:r>
      <w:r w:rsidRPr="00DE2BF6">
        <w:rPr>
          <w:rFonts w:eastAsia="TimesNewRomanPSMT"/>
          <w:sz w:val="24"/>
          <w:szCs w:val="24"/>
        </w:rPr>
        <w:t xml:space="preserve">%  вредности уговора без ПДВ. </w:t>
      </w:r>
    </w:p>
    <w:p w:rsidR="003D5DE4" w:rsidRPr="00DE2BF6" w:rsidRDefault="003D5DE4" w:rsidP="003D5DE4">
      <w:pPr>
        <w:rPr>
          <w:rFonts w:eastAsia="TimesNewRomanPSMT"/>
          <w:sz w:val="24"/>
          <w:szCs w:val="24"/>
          <w:lang w:val="sr-Cyrl-RS"/>
        </w:rPr>
      </w:pPr>
      <w:r w:rsidRPr="00DE2BF6">
        <w:rPr>
          <w:rFonts w:eastAsia="TimesNewRomanPSMT"/>
          <w:sz w:val="24"/>
          <w:szCs w:val="24"/>
        </w:rPr>
        <w:t>Банкарска гаранција мора трајати најмање 30 (тридесет) календарских дана дуж</w:t>
      </w:r>
      <w:r w:rsidR="00690D22" w:rsidRPr="008200B6">
        <w:rPr>
          <w:rFonts w:eastAsia="TimesNewRomanPSMT"/>
          <w:sz w:val="24"/>
          <w:szCs w:val="24"/>
          <w:lang w:val="sr-Cyrl-RS"/>
        </w:rPr>
        <w:t>е</w:t>
      </w:r>
      <w:r w:rsidRPr="00DE2BF6">
        <w:rPr>
          <w:rFonts w:eastAsia="TimesNewRomanPSMT"/>
          <w:sz w:val="24"/>
          <w:szCs w:val="24"/>
        </w:rPr>
        <w:t xml:space="preserve"> од уговореног рока.</w:t>
      </w:r>
      <w:r w:rsidRPr="00DE2BF6">
        <w:rPr>
          <w:rFonts w:eastAsia="TimesNewRomanPSMT"/>
          <w:sz w:val="24"/>
          <w:szCs w:val="24"/>
          <w:lang w:val="sr-Cyrl-RS"/>
        </w:rPr>
        <w:t xml:space="preserve"> </w:t>
      </w:r>
    </w:p>
    <w:p w:rsidR="003D5DE4" w:rsidRPr="00DE2BF6" w:rsidRDefault="003D5DE4" w:rsidP="003D5DE4">
      <w:pPr>
        <w:rPr>
          <w:rFonts w:eastAsia="TimesNewRomanPSMT"/>
          <w:sz w:val="24"/>
          <w:szCs w:val="24"/>
        </w:rPr>
      </w:pPr>
      <w:r w:rsidRPr="00DE2BF6">
        <w:rPr>
          <w:rFonts w:eastAsia="TimesNewRomanPSMT"/>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E2BF6">
        <w:rPr>
          <w:rFonts w:eastAsia="TimesNewRomanPSMT"/>
          <w:sz w:val="24"/>
          <w:szCs w:val="24"/>
          <w:lang w:val="sr-Cyrl-RS"/>
        </w:rPr>
        <w:t xml:space="preserve"> </w:t>
      </w:r>
      <w:r w:rsidRPr="00DE2BF6">
        <w:rPr>
          <w:rFonts w:eastAsia="TimesNewRomanPSMT"/>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D5DE4" w:rsidRPr="00DE2BF6" w:rsidRDefault="003D5DE4" w:rsidP="003D5DE4">
      <w:pPr>
        <w:rPr>
          <w:rFonts w:eastAsia="TimesNewRomanPSMT"/>
          <w:sz w:val="24"/>
          <w:szCs w:val="24"/>
        </w:rPr>
      </w:pPr>
      <w:r w:rsidRPr="00DE2BF6">
        <w:rPr>
          <w:rFonts w:eastAsia="TimesNewRomanPSMT"/>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D5DE4" w:rsidRPr="00DE2BF6" w:rsidRDefault="003D5DE4" w:rsidP="003D5DE4">
      <w:pPr>
        <w:rPr>
          <w:rFonts w:eastAsia="TimesNewRomanPSMT"/>
          <w:sz w:val="24"/>
          <w:szCs w:val="24"/>
        </w:rPr>
      </w:pPr>
      <w:r w:rsidRPr="00DE2BF6">
        <w:rPr>
          <w:rFonts w:eastAsia="TimesNewRomanPSMT"/>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D5DE4" w:rsidRPr="00DE2BF6" w:rsidRDefault="003D5DE4" w:rsidP="003D5DE4">
      <w:pPr>
        <w:rPr>
          <w:rFonts w:eastAsia="TimesNewRomanPSMT"/>
          <w:sz w:val="24"/>
          <w:szCs w:val="24"/>
        </w:rPr>
      </w:pPr>
      <w:r w:rsidRPr="00DE2BF6">
        <w:rPr>
          <w:rFonts w:eastAsia="TimesNewRomanPSMT"/>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D5DE4" w:rsidRPr="00DE2BF6" w:rsidRDefault="003D5DE4" w:rsidP="003D5DE4">
      <w:pPr>
        <w:rPr>
          <w:rFonts w:eastAsia="TimesNewRomanPSMT"/>
          <w:sz w:val="24"/>
          <w:szCs w:val="24"/>
          <w:lang w:val="sr-Cyrl-RS"/>
        </w:rPr>
      </w:pPr>
      <w:r w:rsidRPr="00DE2BF6">
        <w:rPr>
          <w:rFonts w:eastAsia="TimesNewRomanPSMT"/>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E2BF6">
        <w:rPr>
          <w:rFonts w:cs="Arial"/>
          <w:noProof/>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DE2BF6">
        <w:rPr>
          <w:rFonts w:eastAsia="TimesNewRomanPSMT"/>
          <w:sz w:val="24"/>
          <w:szCs w:val="24"/>
        </w:rPr>
        <w:t xml:space="preserve">MTK </w:t>
      </w:r>
      <w:r w:rsidRPr="00DE2BF6">
        <w:rPr>
          <w:rFonts w:eastAsia="TimesNewRomanPSMT"/>
          <w:sz w:val="24"/>
          <w:szCs w:val="24"/>
          <w:lang w:val="sr-Cyrl-CS"/>
        </w:rPr>
        <w:t>за гаранције на позив</w:t>
      </w:r>
      <w:r w:rsidRPr="00DE2BF6">
        <w:rPr>
          <w:rFonts w:eastAsia="TimesNewRomanPSMT"/>
          <w:sz w:val="24"/>
          <w:szCs w:val="24"/>
        </w:rPr>
        <w:t>-URDG 758.</w:t>
      </w:r>
    </w:p>
    <w:p w:rsidR="00222D0B" w:rsidRDefault="00DA7447" w:rsidP="005236AE">
      <w:pPr>
        <w:spacing w:after="240"/>
        <w:rPr>
          <w:rFonts w:cs="Arial"/>
          <w:sz w:val="24"/>
          <w:szCs w:val="24"/>
          <w:lang w:val="ru-RU"/>
        </w:rPr>
      </w:pPr>
      <w:r w:rsidRPr="00812E5C">
        <w:rPr>
          <w:rFonts w:cs="Arial"/>
          <w:sz w:val="24"/>
          <w:szCs w:val="24"/>
          <w:lang w:val="ru-RU"/>
        </w:rPr>
        <w:t>Банкарска гаранција ће бити враћена Извођачу радова након предаје Наручиоцу средство финансијског обезбеђења за отклањање недостатака у гарантном року.</w:t>
      </w:r>
    </w:p>
    <w:p w:rsidR="00340A53" w:rsidRPr="005236AE" w:rsidRDefault="00340A53" w:rsidP="005236AE">
      <w:pPr>
        <w:pStyle w:val="ListParagraph"/>
        <w:spacing w:before="0" w:after="0" w:line="240" w:lineRule="auto"/>
        <w:ind w:left="0"/>
        <w:rPr>
          <w:rFonts w:ascii="Arial" w:hAnsi="Arial" w:cs="Arial"/>
          <w:b/>
          <w:sz w:val="24"/>
          <w:szCs w:val="24"/>
          <w:u w:val="single"/>
          <w:lang w:val="sr-Cyrl-RS"/>
        </w:rPr>
      </w:pPr>
      <w:r w:rsidRPr="005236AE">
        <w:rPr>
          <w:rFonts w:ascii="Arial" w:hAnsi="Arial" w:cs="Arial"/>
          <w:b/>
          <w:sz w:val="24"/>
          <w:szCs w:val="24"/>
          <w:lang w:val="sr-Cyrl-RS"/>
        </w:rPr>
        <w:t>При</w:t>
      </w:r>
      <w:r w:rsidRPr="005236AE">
        <w:rPr>
          <w:rFonts w:ascii="Arial" w:hAnsi="Arial" w:cs="Arial"/>
          <w:b/>
          <w:sz w:val="24"/>
          <w:szCs w:val="24"/>
        </w:rPr>
        <w:t xml:space="preserve"> потписивању </w:t>
      </w:r>
      <w:r w:rsidR="005236AE" w:rsidRPr="005236AE">
        <w:rPr>
          <w:rFonts w:ascii="Arial" w:hAnsi="Arial" w:cs="Arial"/>
          <w:b/>
          <w:sz w:val="24"/>
          <w:szCs w:val="24"/>
        </w:rPr>
        <w:t>Записника</w:t>
      </w:r>
      <w:r w:rsidR="005236AE" w:rsidRPr="005236AE">
        <w:rPr>
          <w:rFonts w:ascii="Arial" w:hAnsi="Arial" w:cs="Arial"/>
          <w:b/>
          <w:sz w:val="24"/>
          <w:szCs w:val="24"/>
          <w:lang w:val="sr-Cyrl-RS"/>
        </w:rPr>
        <w:t xml:space="preserve"> о квалитативном и квантитативном пријему изведених радова </w:t>
      </w:r>
      <w:r w:rsidR="005236AE" w:rsidRPr="005236AE">
        <w:rPr>
          <w:rFonts w:ascii="Arial" w:eastAsia="TimesNewRomanPSMT" w:hAnsi="Arial" w:cs="Arial"/>
          <w:b/>
          <w:sz w:val="24"/>
          <w:szCs w:val="24"/>
          <w:u w:val="single"/>
          <w:lang w:val="sr-Cyrl-RS"/>
        </w:rPr>
        <w:t>Извођач радова</w:t>
      </w:r>
      <w:r w:rsidRPr="005236AE">
        <w:rPr>
          <w:rFonts w:ascii="Arial" w:eastAsia="TimesNewRomanPSMT" w:hAnsi="Arial" w:cs="Arial"/>
          <w:b/>
          <w:sz w:val="24"/>
          <w:szCs w:val="24"/>
          <w:u w:val="single"/>
          <w:lang w:val="sr-Cyrl-RS"/>
        </w:rPr>
        <w:t xml:space="preserve"> је дужан да достави:</w:t>
      </w:r>
    </w:p>
    <w:p w:rsidR="00340A53" w:rsidRPr="00340A53" w:rsidRDefault="00CB2451" w:rsidP="00340A53">
      <w:pPr>
        <w:pStyle w:val="KDParagraf"/>
        <w:spacing w:before="0"/>
        <w:rPr>
          <w:rFonts w:eastAsia="TimesNewRomanPSMT" w:cs="Arial"/>
          <w:bCs/>
          <w:iCs/>
          <w:color w:val="000000" w:themeColor="text1"/>
          <w:sz w:val="24"/>
          <w:szCs w:val="24"/>
        </w:rPr>
      </w:pPr>
      <w:r w:rsidRPr="005236AE">
        <w:rPr>
          <w:rFonts w:eastAsia="TimesNewRomanPSMT" w:cs="Arial"/>
          <w:b/>
          <w:sz w:val="24"/>
          <w:szCs w:val="24"/>
          <w:lang w:val="sr-Cyrl-RS"/>
        </w:rPr>
        <w:t>Банкарску гаранцију</w:t>
      </w:r>
      <w:r w:rsidR="00340A53" w:rsidRPr="005236AE">
        <w:rPr>
          <w:rFonts w:eastAsia="TimesNewRomanPSMT" w:cs="Arial"/>
          <w:b/>
          <w:bCs/>
          <w:iCs/>
          <w:sz w:val="24"/>
          <w:szCs w:val="24"/>
          <w:lang w:val="sr-Cyrl-RS"/>
        </w:rPr>
        <w:t xml:space="preserve"> за отклањање недостатака у гарантном</w:t>
      </w:r>
      <w:r w:rsidR="00340A53" w:rsidRPr="00340A53">
        <w:rPr>
          <w:rFonts w:eastAsia="TimesNewRomanPSMT" w:cs="Arial"/>
          <w:b/>
          <w:bCs/>
          <w:iCs/>
          <w:sz w:val="24"/>
          <w:szCs w:val="24"/>
          <w:lang w:val="sr-Cyrl-RS"/>
        </w:rPr>
        <w:t xml:space="preserve"> року</w:t>
      </w:r>
    </w:p>
    <w:p w:rsidR="00340A53" w:rsidRPr="00DA7447" w:rsidRDefault="00340A53" w:rsidP="00340A53">
      <w:pPr>
        <w:spacing w:before="0"/>
        <w:rPr>
          <w:rFonts w:cs="Arial"/>
          <w:sz w:val="16"/>
          <w:szCs w:val="16"/>
          <w:lang w:val="sr-Cyrl-CS" w:eastAsia="ar-SA"/>
        </w:rPr>
      </w:pPr>
    </w:p>
    <w:p w:rsidR="00CB2451" w:rsidRPr="00CB2451" w:rsidRDefault="00CB2451" w:rsidP="00CB2451">
      <w:pPr>
        <w:rPr>
          <w:rFonts w:eastAsia="TimesNewRomanPSMT"/>
          <w:sz w:val="24"/>
          <w:szCs w:val="24"/>
          <w:lang w:val="sr-Cyrl-RS"/>
        </w:rPr>
      </w:pPr>
      <w:r w:rsidRPr="00DE2BF6">
        <w:rPr>
          <w:rFonts w:eastAsia="TimesNewRomanPSMT"/>
          <w:sz w:val="24"/>
          <w:szCs w:val="24"/>
        </w:rPr>
        <w:t xml:space="preserve">Изабрани понуђач је дужан да Наручиоцу достави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неопозиву,  безусловну (без права на приговор) и на први писани позив наплативу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износу од </w:t>
      </w:r>
      <w:r>
        <w:rPr>
          <w:rFonts w:eastAsia="TimesNewRomanPSMT"/>
          <w:sz w:val="24"/>
          <w:szCs w:val="24"/>
          <w:lang w:val="sr-Cyrl-RS"/>
        </w:rPr>
        <w:t>5</w:t>
      </w:r>
      <w:r w:rsidRPr="00DE2BF6">
        <w:rPr>
          <w:rFonts w:eastAsia="TimesNewRomanPSMT"/>
          <w:sz w:val="24"/>
          <w:szCs w:val="24"/>
        </w:rPr>
        <w:t xml:space="preserve">%  вредности уговора без ПДВ. </w:t>
      </w:r>
      <w:r>
        <w:rPr>
          <w:rFonts w:eastAsia="TimesNewRomanPSMT"/>
          <w:sz w:val="24"/>
          <w:szCs w:val="24"/>
          <w:lang w:val="sr-Cyrl-RS"/>
        </w:rPr>
        <w:t xml:space="preserve">  </w:t>
      </w:r>
    </w:p>
    <w:p w:rsidR="00CB2451" w:rsidRPr="00DE2BF6" w:rsidRDefault="00CB2451" w:rsidP="00CB2451">
      <w:pPr>
        <w:rPr>
          <w:rFonts w:eastAsia="TimesNewRomanPSMT"/>
          <w:sz w:val="24"/>
          <w:szCs w:val="24"/>
          <w:lang w:val="sr-Cyrl-RS"/>
        </w:rPr>
      </w:pPr>
      <w:r w:rsidRPr="00DE2BF6">
        <w:rPr>
          <w:rFonts w:eastAsia="TimesNewRomanPSMT"/>
          <w:sz w:val="24"/>
          <w:szCs w:val="24"/>
        </w:rPr>
        <w:lastRenderedPageBreak/>
        <w:t>Банкарска гаранција мора трајати најмање 30 (тридесет) календарских дана дуж</w:t>
      </w:r>
      <w:r w:rsidRPr="008200B6">
        <w:rPr>
          <w:rFonts w:eastAsia="TimesNewRomanPSMT"/>
          <w:sz w:val="24"/>
          <w:szCs w:val="24"/>
          <w:lang w:val="sr-Cyrl-RS"/>
        </w:rPr>
        <w:t>е</w:t>
      </w:r>
      <w:r w:rsidRPr="00DE2BF6">
        <w:rPr>
          <w:rFonts w:eastAsia="TimesNewRomanPSMT"/>
          <w:sz w:val="24"/>
          <w:szCs w:val="24"/>
        </w:rPr>
        <w:t xml:space="preserve"> од </w:t>
      </w:r>
      <w:r>
        <w:rPr>
          <w:rFonts w:eastAsia="TimesNewRomanPSMT"/>
          <w:sz w:val="24"/>
          <w:szCs w:val="24"/>
          <w:lang w:val="sr-Cyrl-RS"/>
        </w:rPr>
        <w:t>гарантног</w:t>
      </w:r>
      <w:r w:rsidRPr="00DE2BF6">
        <w:rPr>
          <w:rFonts w:eastAsia="TimesNewRomanPSMT"/>
          <w:sz w:val="24"/>
          <w:szCs w:val="24"/>
        </w:rPr>
        <w:t xml:space="preserve"> рока.</w:t>
      </w:r>
      <w:r w:rsidRPr="00DE2BF6">
        <w:rPr>
          <w:rFonts w:eastAsia="TimesNewRomanPSMT"/>
          <w:sz w:val="24"/>
          <w:szCs w:val="24"/>
          <w:lang w:val="sr-Cyrl-RS"/>
        </w:rPr>
        <w:t xml:space="preserve"> </w:t>
      </w:r>
    </w:p>
    <w:p w:rsidR="00CB2451" w:rsidRPr="00CB2451" w:rsidRDefault="00CB2451" w:rsidP="00CB2451">
      <w:pPr>
        <w:rPr>
          <w:rFonts w:eastAsia="TimesNewRomanPSMT"/>
          <w:sz w:val="24"/>
          <w:szCs w:val="24"/>
          <w:lang w:val="sr-Cyrl-RS"/>
        </w:rPr>
      </w:pPr>
      <w:r w:rsidRPr="00DE2BF6">
        <w:rPr>
          <w:rFonts w:eastAsia="TimesNewRomanPSMT"/>
          <w:sz w:val="24"/>
          <w:szCs w:val="24"/>
        </w:rPr>
        <w:t xml:space="preserve">Ако се за време трајања уговора промене рокови за извршење уговорне обавезе, важност банкарске гаранције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мора да се продужи.</w:t>
      </w:r>
      <w:r w:rsidRPr="00DE2BF6">
        <w:rPr>
          <w:rFonts w:eastAsia="TimesNewRomanPSMT"/>
          <w:sz w:val="24"/>
          <w:szCs w:val="24"/>
          <w:lang w:val="sr-Cyrl-RS"/>
        </w:rPr>
        <w:t xml:space="preserve"> </w:t>
      </w:r>
      <w:r w:rsidRPr="00DE2BF6">
        <w:rPr>
          <w:rFonts w:eastAsia="TimesNewRomanPSMT"/>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r>
        <w:rPr>
          <w:rFonts w:eastAsia="TimesNewRomanPSMT"/>
          <w:sz w:val="24"/>
          <w:szCs w:val="24"/>
          <w:lang w:val="sr-Cyrl-RS"/>
        </w:rPr>
        <w:t xml:space="preserve"> </w:t>
      </w:r>
    </w:p>
    <w:p w:rsidR="00CB2451" w:rsidRPr="00CB2451" w:rsidRDefault="00CB2451" w:rsidP="00CB2451">
      <w:pPr>
        <w:rPr>
          <w:rFonts w:eastAsia="TimesNewRomanPSMT"/>
          <w:sz w:val="24"/>
          <w:szCs w:val="24"/>
          <w:lang w:val="sr-Cyrl-RS"/>
        </w:rPr>
      </w:pPr>
      <w:r w:rsidRPr="00DE2BF6">
        <w:rPr>
          <w:rFonts w:eastAsia="TimesNewRomanPSMT"/>
          <w:sz w:val="24"/>
          <w:szCs w:val="24"/>
        </w:rPr>
        <w:t xml:space="preserve">Наручилац ће уновчити дату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случају да изабрани понуђач не буде извршавао своје уговорне обавезе у роковима и на начин предвиђен уговором. </w:t>
      </w:r>
      <w:r>
        <w:rPr>
          <w:rFonts w:eastAsia="TimesNewRomanPSMT"/>
          <w:sz w:val="24"/>
          <w:szCs w:val="24"/>
          <w:lang w:val="sr-Cyrl-RS"/>
        </w:rPr>
        <w:t xml:space="preserve"> </w:t>
      </w:r>
    </w:p>
    <w:p w:rsidR="00CB2451" w:rsidRPr="00DE2BF6" w:rsidRDefault="00CB2451" w:rsidP="00CB2451">
      <w:pPr>
        <w:rPr>
          <w:rFonts w:eastAsia="TimesNewRomanPSMT"/>
          <w:sz w:val="24"/>
          <w:szCs w:val="24"/>
        </w:rPr>
      </w:pPr>
      <w:r w:rsidRPr="00DE2BF6">
        <w:rPr>
          <w:rFonts w:eastAsia="TimesNewRomanPSMT"/>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B2451" w:rsidRPr="00DE2BF6" w:rsidRDefault="00CB2451" w:rsidP="00CB2451">
      <w:pPr>
        <w:rPr>
          <w:rFonts w:eastAsia="TimesNewRomanPSMT"/>
          <w:sz w:val="24"/>
          <w:szCs w:val="24"/>
        </w:rPr>
      </w:pPr>
      <w:r w:rsidRPr="00DE2BF6">
        <w:rPr>
          <w:rFonts w:eastAsia="TimesNewRomanPSMT"/>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B2451" w:rsidRPr="005236AE" w:rsidRDefault="00CB2451" w:rsidP="00CB2451">
      <w:pPr>
        <w:rPr>
          <w:rFonts w:eastAsia="TimesNewRomanPSMT"/>
          <w:sz w:val="24"/>
          <w:szCs w:val="24"/>
          <w:lang w:val="sr-Cyrl-RS"/>
        </w:rPr>
      </w:pPr>
      <w:r w:rsidRPr="00DE2BF6">
        <w:rPr>
          <w:rFonts w:eastAsia="TimesNewRomanPSMT"/>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E2BF6">
        <w:rPr>
          <w:rFonts w:cs="Arial"/>
          <w:noProof/>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DE2BF6">
        <w:rPr>
          <w:rFonts w:eastAsia="TimesNewRomanPSMT"/>
          <w:sz w:val="24"/>
          <w:szCs w:val="24"/>
        </w:rPr>
        <w:t xml:space="preserve">MTK </w:t>
      </w:r>
      <w:r w:rsidRPr="00DE2BF6">
        <w:rPr>
          <w:rFonts w:eastAsia="TimesNewRomanPSMT"/>
          <w:sz w:val="24"/>
          <w:szCs w:val="24"/>
          <w:lang w:val="sr-Cyrl-CS"/>
        </w:rPr>
        <w:t>за гаранције на позив</w:t>
      </w:r>
      <w:r w:rsidRPr="00DE2BF6">
        <w:rPr>
          <w:rFonts w:eastAsia="TimesNewRomanPSMT"/>
          <w:sz w:val="24"/>
          <w:szCs w:val="24"/>
        </w:rPr>
        <w:t>-URDG 758.</w:t>
      </w:r>
    </w:p>
    <w:p w:rsidR="003D5DE4" w:rsidRPr="005236AE" w:rsidRDefault="00340A53" w:rsidP="003D5DE4">
      <w:pPr>
        <w:rPr>
          <w:rFonts w:cs="Arial"/>
          <w:sz w:val="24"/>
          <w:szCs w:val="24"/>
          <w:lang w:val="sr-Cyrl-RS"/>
        </w:rPr>
      </w:pPr>
      <w:r w:rsidRPr="00340A53">
        <w:rPr>
          <w:rFonts w:cs="Arial"/>
          <w:sz w:val="24"/>
          <w:szCs w:val="24"/>
        </w:rPr>
        <w:t xml:space="preserve">Уколико </w:t>
      </w:r>
      <w:r w:rsidR="005236AE" w:rsidRPr="00DE2BF6">
        <w:rPr>
          <w:rFonts w:eastAsia="TimesNewRomanPSMT"/>
          <w:sz w:val="24"/>
          <w:szCs w:val="24"/>
        </w:rPr>
        <w:t>Изабрани понуђач</w:t>
      </w:r>
      <w:r w:rsidRPr="00340A53">
        <w:rPr>
          <w:rFonts w:cs="Arial"/>
          <w:sz w:val="24"/>
          <w:szCs w:val="24"/>
        </w:rPr>
        <w:t xml:space="preserve"> не достави </w:t>
      </w:r>
      <w:r w:rsidR="005236AE">
        <w:rPr>
          <w:rFonts w:cs="Arial"/>
          <w:sz w:val="24"/>
          <w:szCs w:val="24"/>
          <w:lang w:val="sr-Cyrl-RS"/>
        </w:rPr>
        <w:t>банкарску гаранцију</w:t>
      </w:r>
      <w:r w:rsidRPr="00340A53">
        <w:rPr>
          <w:rFonts w:cs="Arial"/>
          <w:sz w:val="24"/>
          <w:szCs w:val="24"/>
        </w:rPr>
        <w:t xml:space="preserve"> за отклањање недостатака у гарантном року, Наручилац има право да наплати </w:t>
      </w:r>
      <w:r w:rsidRPr="00340A53">
        <w:rPr>
          <w:rFonts w:cs="Arial"/>
          <w:sz w:val="24"/>
          <w:szCs w:val="24"/>
          <w:lang w:val="sr-Cyrl-RS"/>
        </w:rPr>
        <w:t>СФО – банкарску гаранцију</w:t>
      </w:r>
      <w:r w:rsidRPr="00340A53">
        <w:rPr>
          <w:rFonts w:cs="Arial"/>
          <w:sz w:val="24"/>
          <w:szCs w:val="24"/>
        </w:rPr>
        <w:t xml:space="preserve"> за добро извршење посла.</w:t>
      </w:r>
      <w:r w:rsidR="005236AE">
        <w:rPr>
          <w:rFonts w:cs="Arial"/>
          <w:sz w:val="24"/>
          <w:szCs w:val="24"/>
          <w:lang w:val="sr-Cyrl-RS"/>
        </w:rPr>
        <w:t xml:space="preserve"> </w:t>
      </w:r>
    </w:p>
    <w:p w:rsidR="009C05FC" w:rsidRDefault="005236AE" w:rsidP="003D5DE4">
      <w:pPr>
        <w:rPr>
          <w:rFonts w:cs="Arial"/>
          <w:sz w:val="24"/>
          <w:szCs w:val="24"/>
          <w:lang w:val="ru-RU"/>
        </w:rPr>
      </w:pPr>
      <w:r w:rsidRPr="00812E5C">
        <w:rPr>
          <w:rFonts w:cs="Arial"/>
          <w:sz w:val="24"/>
          <w:szCs w:val="24"/>
          <w:lang w:val="ru-RU"/>
        </w:rPr>
        <w:t>Банкарска гаранција ће бити</w:t>
      </w:r>
      <w:r w:rsidR="009C05FC" w:rsidRPr="00812E5C">
        <w:rPr>
          <w:rFonts w:cs="Arial"/>
          <w:sz w:val="24"/>
          <w:szCs w:val="24"/>
          <w:lang w:val="ru-RU"/>
        </w:rPr>
        <w:t xml:space="preserve"> враћена </w:t>
      </w:r>
      <w:r>
        <w:rPr>
          <w:rFonts w:cs="Arial"/>
          <w:sz w:val="24"/>
          <w:szCs w:val="24"/>
          <w:lang w:val="ru-RU"/>
        </w:rPr>
        <w:t xml:space="preserve">Изабраном </w:t>
      </w:r>
      <w:r w:rsidR="009C05FC" w:rsidRPr="00812E5C">
        <w:rPr>
          <w:rFonts w:cs="Arial"/>
          <w:sz w:val="24"/>
          <w:szCs w:val="24"/>
          <w:lang w:val="ru-RU"/>
        </w:rPr>
        <w:t>Понуђачу у року од осам дана од дана истека гарантног рока.</w:t>
      </w:r>
      <w:r w:rsidR="009C05FC">
        <w:rPr>
          <w:rFonts w:cs="Arial"/>
          <w:sz w:val="24"/>
          <w:szCs w:val="24"/>
          <w:lang w:val="ru-RU"/>
        </w:rPr>
        <w:t xml:space="preserve"> </w:t>
      </w:r>
      <w:r>
        <w:rPr>
          <w:rFonts w:cs="Arial"/>
          <w:sz w:val="24"/>
          <w:szCs w:val="24"/>
          <w:lang w:val="ru-RU"/>
        </w:rPr>
        <w:t xml:space="preserve"> </w:t>
      </w:r>
    </w:p>
    <w:p w:rsidR="005236AE" w:rsidRDefault="005236AE" w:rsidP="003D5DE4">
      <w:pPr>
        <w:rPr>
          <w:rFonts w:cs="Arial"/>
          <w:sz w:val="24"/>
          <w:szCs w:val="24"/>
        </w:rPr>
      </w:pPr>
    </w:p>
    <w:p w:rsidR="00C75783" w:rsidRPr="00DE2BF6" w:rsidRDefault="00C75783" w:rsidP="00C75783">
      <w:pPr>
        <w:pStyle w:val="KDPodnaslov3"/>
        <w:keepNext w:val="0"/>
        <w:spacing w:before="0"/>
        <w:ind w:left="851"/>
        <w:rPr>
          <w:rFonts w:eastAsia="TimesNewRomanPSMT" w:cs="Arial"/>
          <w:b/>
          <w:bCs/>
          <w:iCs/>
          <w:color w:val="000000" w:themeColor="text1"/>
          <w:sz w:val="24"/>
          <w:szCs w:val="24"/>
        </w:rPr>
      </w:pPr>
      <w:r w:rsidRPr="00DE2BF6">
        <w:rPr>
          <w:rFonts w:eastAsia="TimesNewRomanPSMT" w:cs="Arial"/>
          <w:b/>
          <w:bCs/>
          <w:iCs/>
          <w:color w:val="000000" w:themeColor="text1"/>
          <w:sz w:val="24"/>
          <w:szCs w:val="24"/>
        </w:rPr>
        <w:t>Достављање средстава финансијског обезбеђења</w:t>
      </w:r>
    </w:p>
    <w:p w:rsidR="0097728C" w:rsidRPr="00DE2BF6" w:rsidRDefault="0097728C" w:rsidP="0097728C">
      <w:pPr>
        <w:tabs>
          <w:tab w:val="left" w:pos="567"/>
          <w:tab w:val="left" w:pos="709"/>
        </w:tabs>
        <w:spacing w:after="120"/>
        <w:rPr>
          <w:rFonts w:eastAsia="TimesNewRomanPSMT" w:cs="Arial"/>
          <w:bCs/>
          <w:color w:val="00B0F0"/>
          <w:sz w:val="24"/>
          <w:szCs w:val="24"/>
          <w:lang w:val="sr-Cyrl-RS"/>
        </w:rPr>
      </w:pPr>
      <w:r w:rsidRPr="00DE2BF6">
        <w:rPr>
          <w:rFonts w:eastAsia="TimesNewRomanPSMT" w:cs="Arial"/>
          <w:bCs/>
          <w:sz w:val="24"/>
          <w:szCs w:val="24"/>
          <w:lang w:val="sr-Cyrl-RS"/>
        </w:rPr>
        <w:t>Средство финансијског обезбеђења за озбиљност понуде доставља се као саставни део понуде и гласи на</w:t>
      </w:r>
      <w:r w:rsidRPr="00DE2BF6">
        <w:rPr>
          <w:rFonts w:eastAsia="TimesNewRomanPSMT" w:cs="Arial"/>
          <w:bCs/>
          <w:color w:val="00B0F0"/>
          <w:sz w:val="24"/>
          <w:szCs w:val="24"/>
          <w:lang w:val="sr-Cyrl-RS"/>
        </w:rPr>
        <w:t xml:space="preserve"> </w:t>
      </w:r>
      <w:r w:rsidRPr="00DE2BF6">
        <w:rPr>
          <w:rFonts w:eastAsia="TimesNewRomanPSMT" w:cs="Arial"/>
          <w:bCs/>
          <w:sz w:val="24"/>
          <w:szCs w:val="24"/>
          <w:lang w:val="sr-Cyrl-RS"/>
        </w:rPr>
        <w:t xml:space="preserve">Јавно предузеће „Електропривреда Србије“ Београд,ул. </w:t>
      </w:r>
      <w:r w:rsidR="004C0E9B">
        <w:rPr>
          <w:rFonts w:cs="Arial"/>
          <w:sz w:val="24"/>
          <w:szCs w:val="24"/>
          <w:lang w:val="sr-Cyrl-RS"/>
        </w:rPr>
        <w:t>Балканска бр. 13</w:t>
      </w:r>
      <w:r w:rsidRPr="00DE2BF6">
        <w:rPr>
          <w:rFonts w:eastAsia="TimesNewRomanPSMT" w:cs="Arial"/>
          <w:bCs/>
          <w:sz w:val="24"/>
          <w:szCs w:val="24"/>
          <w:lang w:val="sr-Cyrl-RS"/>
        </w:rPr>
        <w:t>,  Београд.</w:t>
      </w:r>
    </w:p>
    <w:p w:rsidR="00C75783" w:rsidRPr="00DE2BF6" w:rsidRDefault="0097728C" w:rsidP="0097728C">
      <w:pPr>
        <w:tabs>
          <w:tab w:val="left" w:pos="567"/>
          <w:tab w:val="left" w:pos="709"/>
        </w:tabs>
        <w:spacing w:after="120"/>
        <w:rPr>
          <w:rFonts w:cs="Arial"/>
          <w:sz w:val="24"/>
          <w:szCs w:val="24"/>
          <w:lang w:val="sr-Cyrl-RS"/>
        </w:rPr>
      </w:pPr>
      <w:r w:rsidRPr="00DE2BF6">
        <w:rPr>
          <w:rFonts w:eastAsia="TimesNewRomanPSMT" w:cs="Arial"/>
          <w:bCs/>
          <w:sz w:val="24"/>
          <w:szCs w:val="24"/>
          <w:lang w:val="sr-Cyrl-RS"/>
        </w:rPr>
        <w:t>Средство финансијског обезбеђења за добро извршење посла  гласи на</w:t>
      </w:r>
      <w:r w:rsidRPr="00DE2BF6">
        <w:rPr>
          <w:rFonts w:eastAsia="TimesNewRomanPSMT" w:cs="Arial"/>
          <w:bCs/>
          <w:color w:val="00B0F0"/>
          <w:sz w:val="24"/>
          <w:szCs w:val="24"/>
          <w:lang w:val="sr-Cyrl-RS"/>
        </w:rPr>
        <w:t xml:space="preserve"> </w:t>
      </w:r>
      <w:r w:rsidRPr="00DE2BF6">
        <w:rPr>
          <w:rFonts w:eastAsia="TimesNewRomanPSMT" w:cs="Arial"/>
          <w:bCs/>
          <w:sz w:val="24"/>
          <w:szCs w:val="24"/>
          <w:lang w:val="sr-Cyrl-RS"/>
        </w:rPr>
        <w:t xml:space="preserve">Јавно предузеће „Електропривреда Србије“ </w:t>
      </w:r>
      <w:r w:rsidR="004C0E9B">
        <w:rPr>
          <w:rFonts w:cs="Arial"/>
          <w:sz w:val="24"/>
          <w:szCs w:val="24"/>
          <w:lang w:val="sr-Cyrl-RS"/>
        </w:rPr>
        <w:t>Балканска бр. 13</w:t>
      </w:r>
      <w:r w:rsidR="00812E5C">
        <w:rPr>
          <w:rFonts w:eastAsia="TimesNewRomanPSMT" w:cs="Arial"/>
          <w:bCs/>
          <w:sz w:val="24"/>
          <w:szCs w:val="24"/>
          <w:lang w:val="sr-Cyrl-RS"/>
        </w:rPr>
        <w:t xml:space="preserve">, </w:t>
      </w:r>
      <w:r w:rsidRPr="00DE2BF6">
        <w:rPr>
          <w:rFonts w:eastAsia="TimesNewRomanPSMT" w:cs="Arial"/>
          <w:bCs/>
          <w:sz w:val="24"/>
          <w:szCs w:val="24"/>
          <w:lang w:val="sr-Cyrl-RS"/>
        </w:rPr>
        <w:t xml:space="preserve">Београд </w:t>
      </w:r>
      <w:r w:rsidRPr="00DE2BF6">
        <w:rPr>
          <w:rFonts w:cs="Arial"/>
          <w:sz w:val="24"/>
          <w:szCs w:val="24"/>
          <w:lang w:val="sr-Cyrl-RS"/>
        </w:rPr>
        <w:t xml:space="preserve">и доставља се лично или поштом на адресу: </w:t>
      </w:r>
      <w:r w:rsidR="00394803" w:rsidRPr="00C574F9">
        <w:rPr>
          <w:rFonts w:cs="Arial"/>
          <w:sz w:val="24"/>
          <w:szCs w:val="24"/>
          <w:lang w:val="ru-RU"/>
        </w:rPr>
        <w:t xml:space="preserve">Улица Балканска бр. 13, Београд, са назнаком: Средство финансијског обезбеђења за </w:t>
      </w:r>
      <w:r w:rsidR="00394803" w:rsidRPr="006C3066">
        <w:rPr>
          <w:b/>
          <w:sz w:val="24"/>
          <w:szCs w:val="24"/>
          <w:lang w:val="ru-RU"/>
        </w:rPr>
        <w:t>ЈН/</w:t>
      </w:r>
      <w:r w:rsidR="00394803" w:rsidRPr="007D09B7">
        <w:rPr>
          <w:rFonts w:cs="Arial"/>
          <w:b/>
          <w:sz w:val="24"/>
          <w:szCs w:val="24"/>
          <w:lang w:val="sr-Cyrl-CS"/>
        </w:rPr>
        <w:t>1000/0</w:t>
      </w:r>
      <w:r w:rsidR="00394803">
        <w:rPr>
          <w:rFonts w:cs="Arial"/>
          <w:b/>
          <w:sz w:val="24"/>
          <w:szCs w:val="24"/>
          <w:lang w:val="sr-Cyrl-CS"/>
        </w:rPr>
        <w:t>538</w:t>
      </w:r>
      <w:r w:rsidR="00394803" w:rsidRPr="007D09B7">
        <w:rPr>
          <w:rFonts w:cs="Arial"/>
          <w:b/>
          <w:sz w:val="24"/>
          <w:szCs w:val="24"/>
          <w:lang w:val="sr-Cyrl-CS"/>
        </w:rPr>
        <w:t>/2017</w:t>
      </w:r>
      <w:r w:rsidR="007E2A7A">
        <w:rPr>
          <w:rFonts w:cs="Arial"/>
          <w:b/>
          <w:sz w:val="24"/>
          <w:szCs w:val="24"/>
          <w:lang w:val="sr-Cyrl-CS"/>
        </w:rPr>
        <w:t>,</w:t>
      </w:r>
    </w:p>
    <w:p w:rsidR="0097728C" w:rsidRPr="00DE2BF6" w:rsidRDefault="00C75783" w:rsidP="0097728C">
      <w:pPr>
        <w:tabs>
          <w:tab w:val="left" w:pos="567"/>
          <w:tab w:val="left" w:pos="709"/>
        </w:tabs>
        <w:spacing w:after="120"/>
        <w:rPr>
          <w:rFonts w:cs="Arial"/>
          <w:sz w:val="24"/>
          <w:szCs w:val="24"/>
          <w:lang w:val="sr-Cyrl-RS"/>
        </w:rPr>
      </w:pPr>
      <w:r w:rsidRPr="00DE2BF6">
        <w:rPr>
          <w:rFonts w:eastAsia="TimesNewRomanPSMT" w:cs="Arial"/>
          <w:bCs/>
          <w:color w:val="000000" w:themeColor="text1"/>
          <w:sz w:val="24"/>
          <w:szCs w:val="24"/>
        </w:rPr>
        <w:t xml:space="preserve">Средство финансијског обезбеђења за отклањање недостатака у гарантном </w:t>
      </w:r>
      <w:proofErr w:type="gramStart"/>
      <w:r w:rsidRPr="00DE2BF6">
        <w:rPr>
          <w:rFonts w:eastAsia="TimesNewRomanPSMT" w:cs="Arial"/>
          <w:bCs/>
          <w:color w:val="000000" w:themeColor="text1"/>
          <w:sz w:val="24"/>
          <w:szCs w:val="24"/>
        </w:rPr>
        <w:t>року  гласи</w:t>
      </w:r>
      <w:proofErr w:type="gramEnd"/>
      <w:r w:rsidRPr="00DE2BF6">
        <w:rPr>
          <w:rFonts w:eastAsia="TimesNewRomanPSMT" w:cs="Arial"/>
          <w:bCs/>
          <w:color w:val="000000" w:themeColor="text1"/>
          <w:sz w:val="24"/>
          <w:szCs w:val="24"/>
        </w:rPr>
        <w:t xml:space="preserve"> на Јавно предузеће „Електропривреда Србије“ Београд,</w:t>
      </w:r>
      <w:r w:rsidR="0097728C" w:rsidRPr="00DE2BF6">
        <w:rPr>
          <w:rFonts w:eastAsia="TimesNewRomanPSMT" w:cs="Arial"/>
          <w:bCs/>
          <w:color w:val="000000" w:themeColor="text1"/>
          <w:sz w:val="24"/>
          <w:szCs w:val="24"/>
          <w:lang w:val="sr-Cyrl-RS"/>
        </w:rPr>
        <w:t xml:space="preserve"> </w:t>
      </w:r>
      <w:r w:rsidR="004C0E9B">
        <w:rPr>
          <w:rFonts w:cs="Arial"/>
          <w:sz w:val="24"/>
          <w:szCs w:val="24"/>
          <w:lang w:val="sr-Cyrl-RS"/>
        </w:rPr>
        <w:t>Балканска бр. 13</w:t>
      </w:r>
      <w:r w:rsidRPr="00DE2BF6">
        <w:rPr>
          <w:rFonts w:eastAsia="TimesNewRomanPSMT" w:cs="Arial"/>
          <w:bCs/>
          <w:color w:val="000000" w:themeColor="text1"/>
          <w:sz w:val="24"/>
          <w:szCs w:val="24"/>
        </w:rPr>
        <w:t>., 11000 Београд</w:t>
      </w:r>
      <w:r w:rsidRPr="00DE2BF6">
        <w:rPr>
          <w:color w:val="000000" w:themeColor="text1"/>
          <w:sz w:val="24"/>
          <w:szCs w:val="24"/>
        </w:rPr>
        <w:t xml:space="preserve"> </w:t>
      </w:r>
      <w:r w:rsidR="0097728C" w:rsidRPr="00DE2BF6">
        <w:rPr>
          <w:rFonts w:cs="Arial"/>
          <w:sz w:val="24"/>
          <w:szCs w:val="24"/>
          <w:lang w:val="sr-Cyrl-RS"/>
        </w:rPr>
        <w:t xml:space="preserve">и доставља се </w:t>
      </w:r>
      <w:r w:rsidR="007E2A7A">
        <w:rPr>
          <w:rFonts w:cs="Arial"/>
          <w:sz w:val="24"/>
          <w:szCs w:val="24"/>
          <w:lang w:val="sr-Cyrl-RS"/>
        </w:rPr>
        <w:t xml:space="preserve">у моменту потписивања </w:t>
      </w:r>
      <w:r w:rsidR="007E2A7A" w:rsidRPr="00DE2BF6">
        <w:rPr>
          <w:rFonts w:eastAsia="Calibri" w:cs="Arial"/>
          <w:b/>
          <w:sz w:val="24"/>
          <w:szCs w:val="24"/>
        </w:rPr>
        <w:t>Записника</w:t>
      </w:r>
      <w:r w:rsidR="007E2A7A">
        <w:rPr>
          <w:rFonts w:eastAsia="Calibri" w:cs="Arial"/>
          <w:b/>
          <w:sz w:val="24"/>
          <w:szCs w:val="24"/>
          <w:lang w:val="sr-Cyrl-RS"/>
        </w:rPr>
        <w:t xml:space="preserve"> о </w:t>
      </w:r>
      <w:r w:rsidR="00812E5C">
        <w:rPr>
          <w:rFonts w:eastAsia="Calibri" w:cs="Arial"/>
          <w:b/>
          <w:sz w:val="24"/>
          <w:szCs w:val="24"/>
          <w:lang w:val="sr-Cyrl-RS"/>
        </w:rPr>
        <w:t xml:space="preserve">квалитативном и вантитативном </w:t>
      </w:r>
      <w:r w:rsidR="007E2A7A">
        <w:rPr>
          <w:rFonts w:eastAsia="Calibri" w:cs="Arial"/>
          <w:b/>
          <w:sz w:val="24"/>
          <w:szCs w:val="24"/>
          <w:lang w:val="sr-Cyrl-RS"/>
        </w:rPr>
        <w:t xml:space="preserve">пријему изведених радова. </w:t>
      </w:r>
    </w:p>
    <w:p w:rsidR="00F066DE" w:rsidRPr="00DE2BF6" w:rsidRDefault="00F066DE" w:rsidP="00090579">
      <w:pPr>
        <w:rPr>
          <w:rFonts w:cs="Arial"/>
          <w:color w:val="00B0F0"/>
          <w:sz w:val="24"/>
          <w:szCs w:val="24"/>
        </w:rPr>
      </w:pPr>
    </w:p>
    <w:p w:rsidR="0085348E" w:rsidRPr="00DE2BF6" w:rsidRDefault="0085348E" w:rsidP="0021391C">
      <w:pPr>
        <w:pStyle w:val="KDPodnaslov2"/>
        <w:numPr>
          <w:ilvl w:val="1"/>
          <w:numId w:val="18"/>
        </w:numPr>
        <w:spacing w:before="0"/>
        <w:jc w:val="both"/>
        <w:rPr>
          <w:rFonts w:cs="Arial"/>
          <w:sz w:val="24"/>
          <w:szCs w:val="24"/>
        </w:rPr>
      </w:pPr>
      <w:r w:rsidRPr="00DE2BF6">
        <w:rPr>
          <w:rFonts w:cs="Arial"/>
          <w:sz w:val="24"/>
          <w:szCs w:val="24"/>
        </w:rPr>
        <w:t>Начин означавања поверљивих података у понуди</w:t>
      </w:r>
    </w:p>
    <w:p w:rsidR="0085348E" w:rsidRPr="00DE2BF6" w:rsidRDefault="0085348E" w:rsidP="0085348E">
      <w:pPr>
        <w:pStyle w:val="KDParagraf"/>
        <w:spacing w:before="0"/>
        <w:rPr>
          <w:rFonts w:cs="Arial"/>
          <w:sz w:val="24"/>
          <w:szCs w:val="24"/>
        </w:rPr>
      </w:pPr>
      <w:r w:rsidRPr="00DE2BF6">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w:t>
      </w:r>
      <w:r w:rsidRPr="00DE2BF6">
        <w:rPr>
          <w:rFonts w:cs="Arial"/>
          <w:sz w:val="24"/>
          <w:szCs w:val="24"/>
        </w:rPr>
        <w:lastRenderedPageBreak/>
        <w:t xml:space="preserve">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DE2BF6" w:rsidRDefault="0085348E" w:rsidP="0085348E">
      <w:pPr>
        <w:pStyle w:val="KDParagraf"/>
        <w:spacing w:before="0"/>
        <w:rPr>
          <w:rFonts w:cs="Arial"/>
          <w:sz w:val="24"/>
          <w:szCs w:val="24"/>
        </w:rPr>
      </w:pPr>
      <w:r w:rsidRPr="00DE2BF6">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DE2BF6" w:rsidRDefault="0085348E" w:rsidP="0085348E">
      <w:pPr>
        <w:pStyle w:val="KDParagraf"/>
        <w:spacing w:before="0"/>
        <w:rPr>
          <w:rFonts w:cs="Arial"/>
          <w:sz w:val="24"/>
          <w:szCs w:val="24"/>
        </w:rPr>
      </w:pPr>
      <w:r w:rsidRPr="00DE2BF6">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DE2BF6" w:rsidRDefault="0085348E" w:rsidP="0085348E">
      <w:pPr>
        <w:pStyle w:val="KDParagraf"/>
        <w:spacing w:before="0"/>
        <w:rPr>
          <w:rFonts w:cs="Arial"/>
          <w:sz w:val="24"/>
          <w:szCs w:val="24"/>
        </w:rPr>
      </w:pPr>
      <w:r w:rsidRPr="00DE2BF6">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DE2BF6" w:rsidRDefault="0085348E" w:rsidP="0085348E">
      <w:pPr>
        <w:pStyle w:val="KDParagraf"/>
        <w:spacing w:before="0"/>
        <w:rPr>
          <w:rFonts w:cs="Arial"/>
          <w:sz w:val="24"/>
          <w:szCs w:val="24"/>
        </w:rPr>
      </w:pPr>
      <w:r w:rsidRPr="00DE2BF6">
        <w:rPr>
          <w:rFonts w:cs="Arial"/>
          <w:sz w:val="24"/>
          <w:szCs w:val="24"/>
        </w:rPr>
        <w:t>Наручилац не одговара за поверљивост података који нису означени на горе наведени начин.</w:t>
      </w:r>
    </w:p>
    <w:p w:rsidR="0085348E" w:rsidRPr="00DE2BF6" w:rsidRDefault="0085348E" w:rsidP="0085348E">
      <w:pPr>
        <w:pStyle w:val="KDParagraf"/>
        <w:spacing w:before="0"/>
        <w:rPr>
          <w:rFonts w:cs="Arial"/>
          <w:sz w:val="24"/>
          <w:szCs w:val="24"/>
        </w:rPr>
      </w:pPr>
      <w:r w:rsidRPr="00DE2BF6">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DE2BF6" w:rsidRDefault="0085348E" w:rsidP="0085348E">
      <w:pPr>
        <w:pStyle w:val="KDParagraf"/>
        <w:spacing w:before="0"/>
        <w:rPr>
          <w:rFonts w:cs="Arial"/>
          <w:sz w:val="24"/>
          <w:szCs w:val="24"/>
          <w:lang w:val="ru-RU"/>
        </w:rPr>
      </w:pPr>
      <w:r w:rsidRPr="00DE2BF6">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DE2BF6" w:rsidRDefault="0085348E" w:rsidP="0085348E">
      <w:pPr>
        <w:pStyle w:val="KDParagraf"/>
        <w:spacing w:before="0"/>
        <w:rPr>
          <w:rFonts w:cs="Arial"/>
          <w:sz w:val="24"/>
          <w:szCs w:val="24"/>
        </w:rPr>
      </w:pPr>
      <w:r w:rsidRPr="00DE2BF6">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E2BF6" w:rsidRDefault="0085348E" w:rsidP="0085348E">
      <w:pPr>
        <w:pStyle w:val="KDParagraf"/>
        <w:spacing w:before="0"/>
        <w:rPr>
          <w:rFonts w:cs="Arial"/>
          <w:sz w:val="24"/>
          <w:szCs w:val="24"/>
        </w:rPr>
      </w:pPr>
      <w:r w:rsidRPr="00DE2BF6">
        <w:rPr>
          <w:rFonts w:cs="Arial"/>
          <w:sz w:val="24"/>
          <w:szCs w:val="24"/>
        </w:rPr>
        <w:t>Неће се сматрати поверљивим докази о испуњености обавезних услова</w:t>
      </w:r>
      <w:proofErr w:type="gramStart"/>
      <w:r w:rsidRPr="00DE2BF6">
        <w:rPr>
          <w:rFonts w:cs="Arial"/>
          <w:sz w:val="24"/>
          <w:szCs w:val="24"/>
        </w:rPr>
        <w:t>,цена</w:t>
      </w:r>
      <w:proofErr w:type="gramEnd"/>
      <w:r w:rsidRPr="00DE2BF6">
        <w:rPr>
          <w:rFonts w:cs="Arial"/>
          <w:sz w:val="24"/>
          <w:szCs w:val="24"/>
        </w:rPr>
        <w:t xml:space="preserve"> и други подаци из понуде који су од значаја за примену критеријума и рангирање понуде. </w:t>
      </w:r>
    </w:p>
    <w:p w:rsidR="00BD59B3" w:rsidRPr="00DE2BF6" w:rsidRDefault="00BD59B3" w:rsidP="0085348E">
      <w:pPr>
        <w:pStyle w:val="KDParagraf"/>
        <w:spacing w:before="0"/>
        <w:rPr>
          <w:rFonts w:cs="Arial"/>
          <w:sz w:val="24"/>
          <w:szCs w:val="24"/>
        </w:rPr>
      </w:pPr>
    </w:p>
    <w:p w:rsidR="0085348E" w:rsidRPr="00DE2BF6" w:rsidRDefault="0085348E" w:rsidP="0021391C">
      <w:pPr>
        <w:pStyle w:val="KDPodnaslov2"/>
        <w:numPr>
          <w:ilvl w:val="1"/>
          <w:numId w:val="18"/>
        </w:numPr>
        <w:spacing w:before="0"/>
        <w:jc w:val="both"/>
        <w:rPr>
          <w:rFonts w:cs="Arial"/>
          <w:sz w:val="24"/>
          <w:szCs w:val="24"/>
        </w:rPr>
      </w:pPr>
      <w:r w:rsidRPr="00DE2BF6">
        <w:rPr>
          <w:rFonts w:cs="Arial"/>
          <w:sz w:val="24"/>
          <w:szCs w:val="24"/>
        </w:rPr>
        <w:t>Поштовање обавеза које произлазе из прописа о заштити на раду и других прописа</w:t>
      </w:r>
    </w:p>
    <w:p w:rsidR="0085348E" w:rsidRPr="00DE2BF6" w:rsidRDefault="0085348E" w:rsidP="0085348E">
      <w:pPr>
        <w:pStyle w:val="KDParagraf"/>
        <w:spacing w:before="0"/>
        <w:rPr>
          <w:rFonts w:cs="Arial"/>
          <w:sz w:val="24"/>
          <w:szCs w:val="24"/>
          <w:lang w:val="ru-RU"/>
        </w:rPr>
      </w:pPr>
      <w:r w:rsidRPr="00DE2BF6">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sidRPr="00DE2BF6">
        <w:rPr>
          <w:rFonts w:cs="Arial"/>
          <w:sz w:val="24"/>
          <w:szCs w:val="24"/>
          <w:lang w:val="ru-RU"/>
        </w:rPr>
        <w:t>еме подношења понуде (Образац 4</w:t>
      </w:r>
      <w:r w:rsidRPr="00DE2BF6">
        <w:rPr>
          <w:rFonts w:cs="Arial"/>
          <w:sz w:val="24"/>
          <w:szCs w:val="24"/>
          <w:lang w:val="ru-RU"/>
        </w:rPr>
        <w:t xml:space="preserve"> из конкурсне документације).</w:t>
      </w:r>
    </w:p>
    <w:p w:rsidR="0085348E" w:rsidRPr="00DE2BF6" w:rsidRDefault="0085348E" w:rsidP="0085348E">
      <w:pPr>
        <w:pStyle w:val="KDParagraf"/>
        <w:spacing w:before="0"/>
        <w:rPr>
          <w:rFonts w:cs="Arial"/>
          <w:sz w:val="24"/>
          <w:szCs w:val="24"/>
          <w:lang w:val="ru-RU"/>
        </w:rPr>
      </w:pPr>
    </w:p>
    <w:p w:rsidR="0085348E" w:rsidRPr="00DE2BF6" w:rsidRDefault="0085348E" w:rsidP="0021391C">
      <w:pPr>
        <w:pStyle w:val="KDPodnaslov2"/>
        <w:numPr>
          <w:ilvl w:val="1"/>
          <w:numId w:val="18"/>
        </w:numPr>
        <w:spacing w:before="0"/>
        <w:jc w:val="both"/>
        <w:rPr>
          <w:rFonts w:cs="Arial"/>
          <w:sz w:val="24"/>
          <w:szCs w:val="24"/>
        </w:rPr>
      </w:pPr>
      <w:r w:rsidRPr="00DE2BF6">
        <w:rPr>
          <w:rFonts w:cs="Arial"/>
          <w:sz w:val="24"/>
          <w:szCs w:val="24"/>
        </w:rPr>
        <w:t>Накнада за коришћење патената</w:t>
      </w:r>
    </w:p>
    <w:p w:rsidR="0085348E" w:rsidRPr="00DE2BF6" w:rsidRDefault="0085348E" w:rsidP="0085348E">
      <w:pPr>
        <w:pStyle w:val="KDParagraf"/>
        <w:spacing w:before="0"/>
        <w:rPr>
          <w:rFonts w:cs="Arial"/>
          <w:sz w:val="24"/>
          <w:szCs w:val="24"/>
          <w:lang w:val="ru-RU" w:eastAsia="sr-Latn-CS"/>
        </w:rPr>
      </w:pPr>
      <w:r w:rsidRPr="00DE2BF6">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DE2BF6" w:rsidRDefault="008F774C" w:rsidP="0085348E">
      <w:pPr>
        <w:pStyle w:val="KDParagraf"/>
        <w:spacing w:before="0"/>
        <w:rPr>
          <w:rFonts w:cs="Arial"/>
          <w:sz w:val="24"/>
          <w:szCs w:val="24"/>
          <w:lang w:val="ru-RU" w:eastAsia="sr-Latn-CS"/>
        </w:rPr>
      </w:pPr>
    </w:p>
    <w:p w:rsidR="0085348E" w:rsidRPr="00DE2BF6" w:rsidRDefault="008F774C" w:rsidP="0021391C">
      <w:pPr>
        <w:pStyle w:val="KDPodnaslov2"/>
        <w:numPr>
          <w:ilvl w:val="1"/>
          <w:numId w:val="18"/>
        </w:numPr>
        <w:spacing w:before="0"/>
        <w:jc w:val="both"/>
        <w:rPr>
          <w:rFonts w:cs="Arial"/>
          <w:sz w:val="24"/>
          <w:szCs w:val="24"/>
        </w:rPr>
      </w:pPr>
      <w:r w:rsidRPr="00DE2BF6">
        <w:rPr>
          <w:rFonts w:cs="Arial"/>
          <w:sz w:val="24"/>
          <w:szCs w:val="24"/>
        </w:rPr>
        <w:t>Начело заштите животне средине и обезбеђивања енергетске ефикасности</w:t>
      </w:r>
    </w:p>
    <w:p w:rsidR="008F774C" w:rsidRDefault="008F774C" w:rsidP="008F774C">
      <w:pPr>
        <w:pStyle w:val="KDParagraf"/>
        <w:spacing w:before="0"/>
        <w:rPr>
          <w:rFonts w:cs="Arial"/>
          <w:sz w:val="24"/>
          <w:szCs w:val="24"/>
          <w:lang w:val="ru-RU" w:eastAsia="sr-Latn-CS"/>
        </w:rPr>
      </w:pPr>
      <w:r w:rsidRPr="00DE2BF6">
        <w:rPr>
          <w:rFonts w:cs="Arial"/>
          <w:sz w:val="24"/>
          <w:szCs w:val="24"/>
          <w:lang w:val="ru-RU" w:eastAsia="sr-Latn-CS"/>
        </w:rPr>
        <w:t>Нар</w:t>
      </w:r>
      <w:r w:rsidR="00873EBD" w:rsidRPr="00DE2BF6">
        <w:rPr>
          <w:rFonts w:cs="Arial"/>
          <w:sz w:val="24"/>
          <w:szCs w:val="24"/>
          <w:lang w:val="ru-RU" w:eastAsia="sr-Latn-CS"/>
        </w:rPr>
        <w:t>училац је дужан да изводи радови тако да</w:t>
      </w:r>
      <w:r w:rsidRPr="00DE2BF6">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B6ADB" w:rsidRPr="00DE2BF6" w:rsidRDefault="00DB6ADB" w:rsidP="008F774C">
      <w:pPr>
        <w:pStyle w:val="KDParagraf"/>
        <w:spacing w:before="0"/>
        <w:rPr>
          <w:rFonts w:cs="Arial"/>
          <w:sz w:val="24"/>
          <w:szCs w:val="24"/>
          <w:lang w:val="ru-RU" w:eastAsia="sr-Latn-CS"/>
        </w:rPr>
      </w:pPr>
    </w:p>
    <w:p w:rsidR="008D2B23" w:rsidRPr="00DE2BF6" w:rsidRDefault="008D2B23" w:rsidP="0021391C">
      <w:pPr>
        <w:pStyle w:val="KDPodnaslov2"/>
        <w:numPr>
          <w:ilvl w:val="1"/>
          <w:numId w:val="18"/>
        </w:numPr>
        <w:spacing w:before="0"/>
        <w:jc w:val="both"/>
        <w:rPr>
          <w:rFonts w:cs="Arial"/>
          <w:sz w:val="24"/>
          <w:szCs w:val="24"/>
        </w:rPr>
      </w:pPr>
      <w:bookmarkStart w:id="229" w:name="_Toc441651602"/>
      <w:bookmarkStart w:id="230" w:name="_Toc442559913"/>
      <w:r w:rsidRPr="00DE2BF6">
        <w:rPr>
          <w:rFonts w:cs="Arial"/>
          <w:sz w:val="24"/>
          <w:szCs w:val="24"/>
        </w:rPr>
        <w:t>Додатне информације и објашњења</w:t>
      </w:r>
      <w:bookmarkEnd w:id="229"/>
      <w:bookmarkEnd w:id="230"/>
    </w:p>
    <w:p w:rsidR="006D2DD3" w:rsidRDefault="008D2B23" w:rsidP="008D2B23">
      <w:pPr>
        <w:widowControl w:val="0"/>
        <w:spacing w:before="0"/>
        <w:rPr>
          <w:rFonts w:cs="Arial"/>
          <w:sz w:val="24"/>
          <w:szCs w:val="24"/>
          <w:lang w:val="ru-RU"/>
        </w:rPr>
      </w:pPr>
      <w:r w:rsidRPr="00DE2BF6">
        <w:rPr>
          <w:rFonts w:cs="Arial"/>
          <w:sz w:val="24"/>
          <w:szCs w:val="24"/>
          <w:lang w:val="ru-RU"/>
        </w:rPr>
        <w:t xml:space="preserve">Заинтерсовано лице може, у писаном облику, тражити </w:t>
      </w:r>
      <w:r w:rsidR="00B505E8" w:rsidRPr="00DE2BF6">
        <w:rPr>
          <w:rFonts w:cs="Arial"/>
          <w:sz w:val="24"/>
          <w:szCs w:val="24"/>
          <w:lang w:val="ru-RU"/>
        </w:rPr>
        <w:t xml:space="preserve">од Наручиоца </w:t>
      </w:r>
      <w:r w:rsidRPr="00DE2BF6">
        <w:rPr>
          <w:rFonts w:cs="Arial"/>
          <w:sz w:val="24"/>
          <w:szCs w:val="24"/>
          <w:lang w:val="ru-RU"/>
        </w:rPr>
        <w:t>додатне информације или појашњења у вези са припрем</w:t>
      </w:r>
      <w:r w:rsidR="00B505E8" w:rsidRPr="00DE2BF6">
        <w:rPr>
          <w:rFonts w:cs="Arial"/>
          <w:sz w:val="24"/>
          <w:szCs w:val="24"/>
          <w:lang w:val="ru-RU"/>
        </w:rPr>
        <w:t>ањем</w:t>
      </w:r>
      <w:r w:rsidRPr="00DE2BF6">
        <w:rPr>
          <w:rFonts w:cs="Arial"/>
          <w:sz w:val="24"/>
          <w:szCs w:val="24"/>
          <w:lang w:val="ru-RU"/>
        </w:rPr>
        <w:t xml:space="preserve"> понуде,</w:t>
      </w:r>
      <w:r w:rsidR="00B505E8" w:rsidRPr="00DE2BF6">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DE2BF6">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B6ADB">
        <w:rPr>
          <w:rFonts w:cs="Arial"/>
          <w:b/>
          <w:sz w:val="24"/>
          <w:szCs w:val="24"/>
          <w:lang w:val="sr-Cyrl-RS"/>
        </w:rPr>
        <w:t>ЈН</w:t>
      </w:r>
      <w:r w:rsidR="00DB6ADB">
        <w:rPr>
          <w:rFonts w:cs="Arial"/>
          <w:b/>
          <w:sz w:val="24"/>
          <w:szCs w:val="24"/>
        </w:rPr>
        <w:t>/1000/0538</w:t>
      </w:r>
      <w:r w:rsidR="00C61E2F" w:rsidRPr="00DE2BF6">
        <w:rPr>
          <w:rFonts w:cs="Arial"/>
          <w:b/>
          <w:sz w:val="24"/>
          <w:szCs w:val="24"/>
        </w:rPr>
        <w:t>/2017</w:t>
      </w:r>
      <w:r w:rsidRPr="00DE2BF6">
        <w:rPr>
          <w:rFonts w:cs="Arial"/>
          <w:sz w:val="24"/>
          <w:szCs w:val="24"/>
          <w:lang w:val="ru-RU"/>
        </w:rPr>
        <w:t>“ или електронским путем на е-</w:t>
      </w:r>
      <w:r w:rsidRPr="00DE2BF6">
        <w:rPr>
          <w:rFonts w:cs="Arial"/>
          <w:sz w:val="24"/>
          <w:szCs w:val="24"/>
        </w:rPr>
        <w:t>mail</w:t>
      </w:r>
      <w:r w:rsidRPr="00DE2BF6">
        <w:rPr>
          <w:rFonts w:cs="Arial"/>
          <w:sz w:val="24"/>
          <w:szCs w:val="24"/>
          <w:lang w:val="ru-RU"/>
        </w:rPr>
        <w:t xml:space="preserve"> адресу:</w:t>
      </w:r>
      <w:r w:rsidR="00C75783" w:rsidRPr="00DE2BF6">
        <w:rPr>
          <w:rFonts w:cs="Arial"/>
          <w:sz w:val="24"/>
          <w:szCs w:val="24"/>
          <w:lang w:val="ru-RU"/>
        </w:rPr>
        <w:t xml:space="preserve"> </w:t>
      </w:r>
      <w:hyperlink r:id="rId175" w:history="1">
        <w:r w:rsidR="00DB6ADB" w:rsidRPr="00DB6ADB">
          <w:rPr>
            <w:rStyle w:val="Hyperlink"/>
            <w:rFonts w:cs="Arial"/>
            <w:sz w:val="24"/>
            <w:szCs w:val="24"/>
          </w:rPr>
          <w:t>popovic.aleksandar@eps.rs</w:t>
        </w:r>
      </w:hyperlink>
      <w:r w:rsidRPr="00DE2BF6">
        <w:rPr>
          <w:rFonts w:cs="Arial"/>
          <w:sz w:val="24"/>
          <w:szCs w:val="24"/>
          <w:lang w:val="ru-RU"/>
        </w:rPr>
        <w:t>,</w:t>
      </w:r>
      <w:r w:rsidR="00C75783" w:rsidRPr="00DE2BF6">
        <w:rPr>
          <w:rFonts w:cs="Arial"/>
          <w:sz w:val="24"/>
          <w:szCs w:val="24"/>
          <w:lang w:val="ru-RU"/>
        </w:rPr>
        <w:t xml:space="preserve"> </w:t>
      </w:r>
    </w:p>
    <w:p w:rsidR="008D2B23" w:rsidRPr="00DE2BF6" w:rsidRDefault="008D2B23" w:rsidP="008D2B23">
      <w:pPr>
        <w:widowControl w:val="0"/>
        <w:spacing w:before="0"/>
        <w:rPr>
          <w:rFonts w:cs="Arial"/>
          <w:sz w:val="24"/>
          <w:szCs w:val="24"/>
        </w:rPr>
      </w:pPr>
      <w:r w:rsidRPr="00DE2BF6">
        <w:rPr>
          <w:rFonts w:cs="Arial"/>
          <w:sz w:val="24"/>
          <w:szCs w:val="24"/>
        </w:rPr>
        <w:lastRenderedPageBreak/>
        <w:t>Захтев за појашњење примљен после наведеног времена или током викенда/нерадног дана биће евидентиран као примљен првог следећег радног дана.</w:t>
      </w:r>
      <w:r w:rsidR="00DB6ADB">
        <w:rPr>
          <w:rFonts w:cs="Arial"/>
          <w:sz w:val="24"/>
          <w:szCs w:val="24"/>
        </w:rPr>
        <w:t xml:space="preserve"> </w:t>
      </w:r>
    </w:p>
    <w:p w:rsidR="008D2B23" w:rsidRPr="00DE2BF6" w:rsidRDefault="008D2B23" w:rsidP="008D2B23">
      <w:pPr>
        <w:spacing w:before="0"/>
        <w:rPr>
          <w:rFonts w:cs="Arial"/>
          <w:sz w:val="24"/>
          <w:szCs w:val="24"/>
          <w:lang w:val="ru-RU"/>
        </w:rPr>
      </w:pPr>
      <w:r w:rsidRPr="00DE2BF6">
        <w:rPr>
          <w:rFonts w:cs="Arial"/>
          <w:sz w:val="24"/>
          <w:szCs w:val="24"/>
          <w:lang w:val="ru-RU"/>
        </w:rPr>
        <w:t xml:space="preserve">Наручилац ће у року од три дана по пријему захтева објавити </w:t>
      </w:r>
      <w:r w:rsidRPr="00DE2BF6">
        <w:rPr>
          <w:rFonts w:cs="Arial"/>
          <w:sz w:val="24"/>
          <w:szCs w:val="24"/>
        </w:rPr>
        <w:t>Одговор на захтев</w:t>
      </w:r>
      <w:r w:rsidRPr="00DE2BF6">
        <w:rPr>
          <w:rFonts w:cs="Arial"/>
          <w:sz w:val="24"/>
          <w:szCs w:val="24"/>
          <w:lang w:val="ru-RU"/>
        </w:rPr>
        <w:t xml:space="preserve"> на Порталу јавних набавки и својој интернет страници.</w:t>
      </w:r>
    </w:p>
    <w:p w:rsidR="008D2B23" w:rsidRPr="00DE2BF6" w:rsidRDefault="008D2B23" w:rsidP="008D2B23">
      <w:pPr>
        <w:pStyle w:val="KDMojTekst"/>
        <w:spacing w:before="0"/>
        <w:rPr>
          <w:rFonts w:cs="Arial"/>
          <w:i w:val="0"/>
          <w:color w:val="auto"/>
          <w:sz w:val="24"/>
          <w:szCs w:val="24"/>
        </w:rPr>
      </w:pPr>
      <w:r w:rsidRPr="00DE2BF6">
        <w:rPr>
          <w:rFonts w:cs="Arial"/>
          <w:i w:val="0"/>
          <w:color w:val="auto"/>
          <w:sz w:val="24"/>
          <w:szCs w:val="24"/>
        </w:rPr>
        <w:t>Тражење додатних информација и појашњења телефоном није дозвољено.</w:t>
      </w:r>
    </w:p>
    <w:p w:rsidR="00C14152" w:rsidRPr="00DE2BF6" w:rsidRDefault="00C14152" w:rsidP="00C14152">
      <w:pPr>
        <w:spacing w:before="0"/>
        <w:rPr>
          <w:rFonts w:cs="Arial"/>
          <w:sz w:val="24"/>
          <w:szCs w:val="24"/>
          <w:lang w:val="ru-RU"/>
        </w:rPr>
      </w:pPr>
      <w:r w:rsidRPr="00DE2BF6">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DE2BF6" w:rsidRDefault="00C14152" w:rsidP="00C14152">
      <w:pPr>
        <w:spacing w:before="0"/>
        <w:rPr>
          <w:rFonts w:cs="Arial"/>
          <w:sz w:val="24"/>
          <w:szCs w:val="24"/>
          <w:lang w:val="ru-RU"/>
        </w:rPr>
      </w:pPr>
      <w:r w:rsidRPr="00DE2BF6">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DE2BF6" w:rsidRDefault="00C14152" w:rsidP="00C14152">
      <w:pPr>
        <w:spacing w:before="0"/>
        <w:rPr>
          <w:rFonts w:cs="Arial"/>
          <w:sz w:val="24"/>
          <w:szCs w:val="24"/>
          <w:lang w:val="ru-RU"/>
        </w:rPr>
      </w:pPr>
      <w:r w:rsidRPr="00DE2BF6">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DE2BF6" w:rsidRDefault="00C14152" w:rsidP="00C14152">
      <w:pPr>
        <w:spacing w:before="0"/>
        <w:rPr>
          <w:rFonts w:cs="Arial"/>
          <w:sz w:val="24"/>
          <w:szCs w:val="24"/>
          <w:lang w:val="ru-RU"/>
        </w:rPr>
      </w:pPr>
      <w:r w:rsidRPr="00DE2BF6">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DE2BF6" w:rsidRDefault="008D2B23" w:rsidP="00D31828">
      <w:pPr>
        <w:pStyle w:val="KDMojTekst"/>
        <w:spacing w:before="0"/>
        <w:rPr>
          <w:rFonts w:cs="Arial"/>
          <w:i w:val="0"/>
          <w:color w:val="auto"/>
          <w:sz w:val="24"/>
          <w:szCs w:val="24"/>
          <w:lang w:val="sr-Cyrl-CS"/>
        </w:rPr>
      </w:pPr>
      <w:r w:rsidRPr="00DE2BF6">
        <w:rPr>
          <w:rFonts w:cs="Arial"/>
          <w:i w:val="0"/>
          <w:color w:val="auto"/>
          <w:sz w:val="24"/>
          <w:szCs w:val="24"/>
        </w:rPr>
        <w:t>Комуникација у поступку јавне н</w:t>
      </w:r>
      <w:r w:rsidR="00810102" w:rsidRPr="00DE2BF6">
        <w:rPr>
          <w:rFonts w:cs="Arial"/>
          <w:i w:val="0"/>
          <w:color w:val="auto"/>
          <w:sz w:val="24"/>
          <w:szCs w:val="24"/>
        </w:rPr>
        <w:t xml:space="preserve">абавке се врши на начин одређен </w:t>
      </w:r>
      <w:r w:rsidRPr="00DE2BF6">
        <w:rPr>
          <w:rFonts w:cs="Arial"/>
          <w:i w:val="0"/>
          <w:color w:val="auto"/>
          <w:sz w:val="24"/>
          <w:szCs w:val="24"/>
        </w:rPr>
        <w:t>чланом 20. Закона.</w:t>
      </w:r>
    </w:p>
    <w:p w:rsidR="00D31828" w:rsidRPr="00DE2BF6" w:rsidRDefault="00D31828" w:rsidP="00D31828">
      <w:pPr>
        <w:pStyle w:val="KDParagraf"/>
        <w:spacing w:before="0"/>
        <w:rPr>
          <w:rFonts w:cs="Arial"/>
          <w:sz w:val="24"/>
          <w:szCs w:val="24"/>
          <w:lang w:val="ru-RU"/>
        </w:rPr>
      </w:pPr>
      <w:r w:rsidRPr="00DE2BF6">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DE2BF6">
          <w:rPr>
            <w:rStyle w:val="Hyperlink"/>
            <w:rFonts w:cs="Arial"/>
            <w:sz w:val="24"/>
            <w:szCs w:val="24"/>
          </w:rPr>
          <w:t>www.</w:t>
        </w:r>
        <w:r w:rsidR="000B45FD" w:rsidRPr="00DE2BF6">
          <w:rPr>
            <w:rStyle w:val="Hyperlink"/>
            <w:rFonts w:cs="Arial"/>
            <w:sz w:val="24"/>
            <w:szCs w:val="24"/>
            <w:lang w:val="sr-Cyrl-CS"/>
          </w:rPr>
          <w:t>к</w:t>
        </w:r>
        <w:r w:rsidR="000B45FD" w:rsidRPr="00DE2BF6">
          <w:rPr>
            <w:rStyle w:val="Hyperlink"/>
            <w:rFonts w:cs="Arial"/>
            <w:sz w:val="24"/>
            <w:szCs w:val="24"/>
          </w:rPr>
          <w:t>jn.gov.rs</w:t>
        </w:r>
      </w:hyperlink>
      <w:r w:rsidRPr="00DE2BF6">
        <w:rPr>
          <w:rFonts w:cs="Arial"/>
          <w:sz w:val="24"/>
          <w:szCs w:val="24"/>
          <w:lang w:val="ru-RU"/>
        </w:rPr>
        <w:t>).</w:t>
      </w:r>
    </w:p>
    <w:p w:rsidR="008D2B23" w:rsidRPr="00DE2BF6" w:rsidRDefault="008D2B23" w:rsidP="008D2B23">
      <w:pPr>
        <w:pStyle w:val="KDMojTekst"/>
        <w:spacing w:before="0"/>
        <w:rPr>
          <w:rFonts w:cs="Arial"/>
          <w:i w:val="0"/>
          <w:color w:val="auto"/>
          <w:sz w:val="24"/>
          <w:szCs w:val="24"/>
        </w:rPr>
      </w:pPr>
    </w:p>
    <w:p w:rsidR="008D2B23" w:rsidRPr="00DE2BF6" w:rsidRDefault="008D2B23" w:rsidP="0021391C">
      <w:pPr>
        <w:pStyle w:val="KDPodnaslov2"/>
        <w:numPr>
          <w:ilvl w:val="1"/>
          <w:numId w:val="18"/>
        </w:numPr>
        <w:spacing w:before="0"/>
        <w:jc w:val="both"/>
        <w:rPr>
          <w:rFonts w:cs="Arial"/>
          <w:sz w:val="24"/>
          <w:szCs w:val="24"/>
        </w:rPr>
      </w:pPr>
      <w:bookmarkStart w:id="231" w:name="_Toc441651603"/>
      <w:bookmarkStart w:id="232" w:name="_Toc442559914"/>
      <w:r w:rsidRPr="00DE2BF6">
        <w:rPr>
          <w:rFonts w:cs="Arial"/>
          <w:sz w:val="24"/>
          <w:szCs w:val="24"/>
        </w:rPr>
        <w:t>Трошкови понуде</w:t>
      </w:r>
      <w:bookmarkEnd w:id="231"/>
      <w:bookmarkEnd w:id="232"/>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rsidR="008D2B23" w:rsidRPr="00DE2BF6" w:rsidRDefault="008D2B23" w:rsidP="008D2B23">
      <w:pPr>
        <w:pStyle w:val="KDParagraf"/>
        <w:spacing w:before="0"/>
        <w:rPr>
          <w:rFonts w:cs="Arial"/>
          <w:sz w:val="24"/>
          <w:szCs w:val="24"/>
        </w:rPr>
      </w:pPr>
      <w:r w:rsidRPr="00DE2BF6">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DE2BF6" w:rsidRDefault="008D2B23" w:rsidP="008D2B23">
      <w:pPr>
        <w:pStyle w:val="KDParagraf"/>
        <w:spacing w:before="0"/>
        <w:rPr>
          <w:rFonts w:cs="Arial"/>
          <w:sz w:val="24"/>
          <w:szCs w:val="24"/>
        </w:rPr>
      </w:pPr>
      <w:r w:rsidRPr="00DE2BF6">
        <w:rPr>
          <w:rFonts w:cs="Arial"/>
          <w:sz w:val="24"/>
          <w:szCs w:val="24"/>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rsidR="008D2B23" w:rsidRPr="00DE2BF6" w:rsidRDefault="008D2B23" w:rsidP="008D2B23">
      <w:pPr>
        <w:pStyle w:val="KDParagraf"/>
        <w:spacing w:before="0"/>
        <w:rPr>
          <w:rFonts w:cs="Arial"/>
          <w:sz w:val="24"/>
          <w:szCs w:val="24"/>
        </w:rPr>
      </w:pPr>
    </w:p>
    <w:p w:rsidR="00C14152" w:rsidRPr="00DE2BF6" w:rsidRDefault="00C14152" w:rsidP="0021391C">
      <w:pPr>
        <w:pStyle w:val="KDPodnaslov2"/>
        <w:numPr>
          <w:ilvl w:val="1"/>
          <w:numId w:val="18"/>
        </w:numPr>
        <w:spacing w:before="0"/>
        <w:jc w:val="both"/>
        <w:rPr>
          <w:rFonts w:cs="Arial"/>
          <w:sz w:val="24"/>
          <w:szCs w:val="24"/>
        </w:rPr>
      </w:pPr>
      <w:r w:rsidRPr="00DE2BF6">
        <w:rPr>
          <w:rFonts w:cs="Arial"/>
          <w:sz w:val="24"/>
          <w:szCs w:val="24"/>
        </w:rPr>
        <w:t>Д</w:t>
      </w:r>
      <w:r w:rsidRPr="00DE2BF6">
        <w:rPr>
          <w:rFonts w:cs="Arial"/>
          <w:sz w:val="24"/>
          <w:szCs w:val="24"/>
          <w:lang w:val="sr-Latn-CS"/>
        </w:rPr>
        <w:t>одатн</w:t>
      </w:r>
      <w:r w:rsidRPr="00DE2BF6">
        <w:rPr>
          <w:rFonts w:cs="Arial"/>
          <w:sz w:val="24"/>
          <w:szCs w:val="24"/>
        </w:rPr>
        <w:t>а</w:t>
      </w:r>
      <w:r w:rsidRPr="00DE2BF6">
        <w:rPr>
          <w:rFonts w:cs="Arial"/>
          <w:sz w:val="24"/>
          <w:szCs w:val="24"/>
          <w:lang w:val="sr-Latn-CS"/>
        </w:rPr>
        <w:t xml:space="preserve"> објашњења</w:t>
      </w:r>
      <w:r w:rsidRPr="00DE2BF6">
        <w:rPr>
          <w:rFonts w:cs="Arial"/>
          <w:sz w:val="24"/>
          <w:szCs w:val="24"/>
        </w:rPr>
        <w:t>, контрола и допуштене исправке</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DE2BF6" w:rsidRDefault="00C14152" w:rsidP="00C14152">
      <w:pPr>
        <w:pStyle w:val="KDParagraf"/>
        <w:spacing w:before="0"/>
        <w:rPr>
          <w:rFonts w:eastAsia="TimesNewRomanPSMT" w:cs="Arial"/>
          <w:sz w:val="24"/>
          <w:szCs w:val="24"/>
          <w:lang w:val="ru-RU"/>
        </w:rPr>
      </w:pPr>
      <w:r w:rsidRPr="00DE2BF6">
        <w:rPr>
          <w:rFonts w:eastAsia="TimesNewRomanPSMT" w:cs="Arial"/>
          <w:sz w:val="24"/>
          <w:szCs w:val="24"/>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DE2BF6" w:rsidRDefault="008D2B23" w:rsidP="008D2B23">
      <w:pPr>
        <w:spacing w:before="0"/>
        <w:rPr>
          <w:rFonts w:cs="Arial"/>
          <w:sz w:val="24"/>
          <w:szCs w:val="24"/>
        </w:rPr>
      </w:pPr>
    </w:p>
    <w:p w:rsidR="00B20A6C" w:rsidRPr="00DE2BF6" w:rsidRDefault="00B20A6C" w:rsidP="0021391C">
      <w:pPr>
        <w:pStyle w:val="KDPodnaslov2"/>
        <w:numPr>
          <w:ilvl w:val="1"/>
          <w:numId w:val="18"/>
        </w:numPr>
        <w:spacing w:before="0"/>
        <w:jc w:val="both"/>
        <w:rPr>
          <w:rFonts w:cs="Arial"/>
          <w:sz w:val="24"/>
          <w:szCs w:val="24"/>
        </w:rPr>
      </w:pPr>
      <w:bookmarkStart w:id="233" w:name="_Toc442559917"/>
      <w:bookmarkStart w:id="234" w:name="_Toc441651606"/>
      <w:r w:rsidRPr="00DE2BF6">
        <w:rPr>
          <w:rFonts w:cs="Arial"/>
          <w:sz w:val="24"/>
          <w:szCs w:val="24"/>
        </w:rPr>
        <w:t>Разлози за одбијање понуде</w:t>
      </w:r>
      <w:bookmarkEnd w:id="233"/>
      <w:bookmarkEnd w:id="234"/>
    </w:p>
    <w:p w:rsidR="00B20A6C" w:rsidRPr="00DE2BF6" w:rsidRDefault="00B20A6C" w:rsidP="00B20A6C">
      <w:pPr>
        <w:autoSpaceDE w:val="0"/>
        <w:autoSpaceDN w:val="0"/>
        <w:adjustRightInd w:val="0"/>
        <w:spacing w:before="0"/>
        <w:rPr>
          <w:rFonts w:eastAsia="TimesNewRomanPSMT" w:cs="Arial"/>
          <w:bCs/>
          <w:iCs/>
          <w:sz w:val="24"/>
          <w:szCs w:val="24"/>
          <w:lang w:val="ru-RU"/>
        </w:rPr>
      </w:pPr>
      <w:r w:rsidRPr="00DE2BF6">
        <w:rPr>
          <w:rFonts w:eastAsia="TimesNewRomanPSMT" w:cs="Arial"/>
          <w:bCs/>
          <w:iCs/>
          <w:sz w:val="24"/>
          <w:szCs w:val="24"/>
        </w:rPr>
        <w:t>Понуда ће бити одбијена ако:</w:t>
      </w:r>
    </w:p>
    <w:p w:rsidR="00B20A6C" w:rsidRPr="00DE2BF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DE2BF6">
        <w:rPr>
          <w:rFonts w:ascii="Arial" w:eastAsia="TimesNewRomanPSMT" w:hAnsi="Arial" w:cs="Arial"/>
          <w:bCs/>
          <w:iCs/>
          <w:sz w:val="24"/>
          <w:szCs w:val="24"/>
        </w:rPr>
        <w:t>је неблаговремена, неприхватљива или неодговарајућа;</w:t>
      </w:r>
    </w:p>
    <w:p w:rsidR="00B20A6C" w:rsidRPr="00DE2BF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DE2BF6">
        <w:rPr>
          <w:rFonts w:ascii="Arial" w:eastAsia="TimesNewRomanPSMT" w:hAnsi="Arial" w:cs="Arial"/>
          <w:bCs/>
          <w:iCs/>
          <w:sz w:val="24"/>
          <w:szCs w:val="24"/>
        </w:rPr>
        <w:t>ако се понуђач не сагласи са исправком рачунских грешака;</w:t>
      </w:r>
    </w:p>
    <w:p w:rsidR="00B20A6C" w:rsidRPr="00DE2BF6"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DE2BF6">
        <w:rPr>
          <w:rFonts w:ascii="Arial" w:eastAsia="TimesNewRomanPSMT" w:hAnsi="Arial" w:cs="Arial"/>
          <w:bCs/>
          <w:iCs/>
          <w:sz w:val="24"/>
          <w:szCs w:val="24"/>
        </w:rPr>
        <w:t>ако</w:t>
      </w:r>
      <w:proofErr w:type="gramEnd"/>
      <w:r w:rsidRPr="00DE2BF6">
        <w:rPr>
          <w:rFonts w:ascii="Arial" w:eastAsia="TimesNewRomanPSMT" w:hAnsi="Arial" w:cs="Arial"/>
          <w:bCs/>
          <w:iCs/>
          <w:sz w:val="24"/>
          <w:szCs w:val="24"/>
        </w:rPr>
        <w:t xml:space="preserve"> има битне недостатке сходно члану 106. ЗЈН</w:t>
      </w:r>
    </w:p>
    <w:p w:rsidR="00B20A6C" w:rsidRPr="00DE2BF6"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DE2BF6">
        <w:rPr>
          <w:rFonts w:ascii="Arial" w:eastAsia="TimesNewRomanPSMT" w:hAnsi="Arial" w:cs="Arial"/>
          <w:bCs/>
          <w:iCs/>
          <w:sz w:val="24"/>
          <w:szCs w:val="24"/>
        </w:rPr>
        <w:t>односно</w:t>
      </w:r>
      <w:proofErr w:type="gramEnd"/>
      <w:r w:rsidRPr="00DE2BF6">
        <w:rPr>
          <w:rFonts w:ascii="Arial" w:eastAsia="TimesNewRomanPSMT" w:hAnsi="Arial" w:cs="Arial"/>
          <w:bCs/>
          <w:iCs/>
          <w:sz w:val="24"/>
          <w:szCs w:val="24"/>
        </w:rPr>
        <w:t>:</w:t>
      </w:r>
    </w:p>
    <w:p w:rsidR="00B20A6C" w:rsidRPr="00DE2BF6" w:rsidRDefault="00B20A6C" w:rsidP="00B20A6C">
      <w:pPr>
        <w:spacing w:before="0"/>
        <w:rPr>
          <w:rFonts w:cs="Arial"/>
          <w:sz w:val="24"/>
          <w:szCs w:val="24"/>
        </w:rPr>
      </w:pPr>
      <w:r w:rsidRPr="00DE2BF6">
        <w:rPr>
          <w:rFonts w:cs="Arial"/>
          <w:sz w:val="24"/>
          <w:szCs w:val="24"/>
        </w:rPr>
        <w:t>Наручилац ће донети одлуку о обустави поступка јавне набавке у складу са чланом 109. Закона.</w:t>
      </w:r>
    </w:p>
    <w:p w:rsidR="00B20A6C" w:rsidRPr="00DE2BF6"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rsidR="008D2B23" w:rsidRPr="00DE2BF6" w:rsidRDefault="00C14152" w:rsidP="0021391C">
      <w:pPr>
        <w:pStyle w:val="KDPodnaslov2"/>
        <w:numPr>
          <w:ilvl w:val="1"/>
          <w:numId w:val="18"/>
        </w:numPr>
        <w:spacing w:before="0"/>
        <w:jc w:val="both"/>
        <w:rPr>
          <w:rFonts w:cs="Arial"/>
          <w:sz w:val="24"/>
          <w:szCs w:val="24"/>
        </w:rPr>
      </w:pPr>
      <w:r w:rsidRPr="00DE2BF6">
        <w:rPr>
          <w:rFonts w:cs="Arial"/>
          <w:sz w:val="24"/>
          <w:szCs w:val="24"/>
        </w:rPr>
        <w:t>Рок за доношење Одлуке о додели уговора/обустави</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 xml:space="preserve">Наручилац ће одлуку о додели </w:t>
      </w:r>
      <w:r w:rsidRPr="00DE2BF6">
        <w:rPr>
          <w:rFonts w:eastAsia="TimesNewRomanPSMT"/>
          <w:sz w:val="24"/>
          <w:szCs w:val="24"/>
        </w:rPr>
        <w:t>уговора/обустави поступка</w:t>
      </w:r>
      <w:r w:rsidRPr="00DE2BF6">
        <w:rPr>
          <w:rFonts w:eastAsia="TimesNewRomanPSMT" w:cs="Arial"/>
          <w:sz w:val="24"/>
          <w:szCs w:val="24"/>
        </w:rPr>
        <w:t xml:space="preserve"> донети у року од максимално </w:t>
      </w:r>
      <w:r w:rsidR="0008263C" w:rsidRPr="00DE2BF6">
        <w:rPr>
          <w:rFonts w:eastAsia="TimesNewRomanPSMT" w:cs="Arial"/>
          <w:sz w:val="24"/>
          <w:szCs w:val="24"/>
        </w:rPr>
        <w:t>25</w:t>
      </w:r>
      <w:r w:rsidRPr="00DE2BF6">
        <w:rPr>
          <w:rFonts w:eastAsia="TimesNewRomanPSMT" w:cs="Arial"/>
          <w:sz w:val="24"/>
          <w:szCs w:val="24"/>
        </w:rPr>
        <w:t xml:space="preserve"> (</w:t>
      </w:r>
      <w:r w:rsidR="0008263C" w:rsidRPr="00DE2BF6">
        <w:rPr>
          <w:rFonts w:eastAsia="TimesNewRomanPSMT" w:cs="Arial"/>
          <w:sz w:val="24"/>
          <w:szCs w:val="24"/>
        </w:rPr>
        <w:t>два</w:t>
      </w:r>
      <w:r w:rsidRPr="00DE2BF6">
        <w:rPr>
          <w:rFonts w:eastAsia="TimesNewRomanPSMT" w:cs="Arial"/>
          <w:sz w:val="24"/>
          <w:szCs w:val="24"/>
        </w:rPr>
        <w:t>десет</w:t>
      </w:r>
      <w:r w:rsidR="0008263C" w:rsidRPr="00DE2BF6">
        <w:rPr>
          <w:rFonts w:eastAsia="TimesNewRomanPSMT" w:cs="Arial"/>
          <w:sz w:val="24"/>
          <w:szCs w:val="24"/>
        </w:rPr>
        <w:t>пет</w:t>
      </w:r>
      <w:r w:rsidRPr="00DE2BF6">
        <w:rPr>
          <w:rFonts w:eastAsia="TimesNewRomanPSMT" w:cs="Arial"/>
          <w:sz w:val="24"/>
          <w:szCs w:val="24"/>
        </w:rPr>
        <w:t>) дана од дана јавног отварања понуда.</w:t>
      </w:r>
    </w:p>
    <w:p w:rsidR="00C14152" w:rsidRPr="00DE2BF6" w:rsidRDefault="00C14152" w:rsidP="00C14152">
      <w:pPr>
        <w:pStyle w:val="KDParagraf"/>
        <w:spacing w:before="0"/>
        <w:rPr>
          <w:rFonts w:eastAsia="TimesNewRomanPSMT" w:cs="Arial"/>
          <w:sz w:val="24"/>
          <w:szCs w:val="24"/>
        </w:rPr>
      </w:pPr>
      <w:r w:rsidRPr="00DE2BF6">
        <w:rPr>
          <w:rFonts w:eastAsia="TimesNewRomanPSMT" w:cs="Arial"/>
          <w:sz w:val="24"/>
          <w:szCs w:val="24"/>
        </w:rPr>
        <w:t xml:space="preserve">Одлуку о додели уговора/обустави </w:t>
      </w:r>
      <w:proofErr w:type="gramStart"/>
      <w:r w:rsidRPr="00DE2BF6">
        <w:rPr>
          <w:rFonts w:eastAsia="TimesNewRomanPSMT" w:cs="Arial"/>
          <w:sz w:val="24"/>
          <w:szCs w:val="24"/>
        </w:rPr>
        <w:t>поступка  Наручилац</w:t>
      </w:r>
      <w:proofErr w:type="gramEnd"/>
      <w:r w:rsidRPr="00DE2BF6">
        <w:rPr>
          <w:rFonts w:eastAsia="TimesNewRomanPSMT" w:cs="Arial"/>
          <w:sz w:val="24"/>
          <w:szCs w:val="24"/>
        </w:rPr>
        <w:t xml:space="preserve"> ће објавити на Порталу јавних набавки и на својој интернет страници у року од 3 (три) дана од дана доношења.</w:t>
      </w:r>
    </w:p>
    <w:p w:rsidR="008D2B23" w:rsidRPr="00DE2BF6" w:rsidRDefault="008D2B23" w:rsidP="008D2B23">
      <w:pPr>
        <w:pStyle w:val="KDParagraf"/>
        <w:spacing w:before="0"/>
        <w:rPr>
          <w:rFonts w:eastAsia="TimesNewRomanPSMT" w:cs="Arial"/>
          <w:sz w:val="24"/>
          <w:szCs w:val="24"/>
        </w:rPr>
      </w:pPr>
    </w:p>
    <w:p w:rsidR="008D2B23" w:rsidRPr="00DE2BF6" w:rsidRDefault="008D2B23" w:rsidP="0021391C">
      <w:pPr>
        <w:pStyle w:val="KDPodnaslov2"/>
        <w:numPr>
          <w:ilvl w:val="1"/>
          <w:numId w:val="18"/>
        </w:numPr>
        <w:spacing w:before="0"/>
        <w:jc w:val="both"/>
        <w:rPr>
          <w:rFonts w:cs="Arial"/>
          <w:sz w:val="24"/>
          <w:szCs w:val="24"/>
          <w:lang w:val="ru-RU"/>
        </w:rPr>
      </w:pPr>
      <w:bookmarkStart w:id="235" w:name="_Toc441651607"/>
      <w:bookmarkStart w:id="236" w:name="_Toc442559918"/>
      <w:r w:rsidRPr="00DE2BF6">
        <w:rPr>
          <w:rFonts w:cs="Arial"/>
          <w:sz w:val="24"/>
          <w:szCs w:val="24"/>
          <w:lang w:val="ru-RU"/>
        </w:rPr>
        <w:t>Н</w:t>
      </w:r>
      <w:r w:rsidRPr="00DE2BF6">
        <w:rPr>
          <w:rFonts w:cs="Arial"/>
          <w:sz w:val="24"/>
          <w:szCs w:val="24"/>
        </w:rPr>
        <w:t>егативне референце</w:t>
      </w:r>
      <w:bookmarkEnd w:id="235"/>
      <w:bookmarkEnd w:id="236"/>
    </w:p>
    <w:p w:rsidR="008D2B23" w:rsidRPr="00DE2BF6" w:rsidRDefault="008D2B23" w:rsidP="008D2B23">
      <w:pPr>
        <w:spacing w:before="0"/>
        <w:rPr>
          <w:rFonts w:cs="Arial"/>
          <w:sz w:val="24"/>
          <w:szCs w:val="24"/>
          <w:lang w:val="ru-RU"/>
        </w:rPr>
      </w:pPr>
      <w:r w:rsidRPr="00DE2BF6">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DE2BF6" w:rsidRDefault="008D2B23" w:rsidP="008D2B23">
      <w:pPr>
        <w:pStyle w:val="KDNabrajanje"/>
        <w:spacing w:before="0"/>
        <w:rPr>
          <w:rFonts w:cs="Arial"/>
          <w:sz w:val="24"/>
          <w:szCs w:val="24"/>
        </w:rPr>
      </w:pPr>
      <w:r w:rsidRPr="00DE2BF6">
        <w:rPr>
          <w:rFonts w:cs="Arial"/>
          <w:sz w:val="24"/>
          <w:szCs w:val="24"/>
        </w:rPr>
        <w:t>поступао супротно забрани из чл. 23. и 25. Закона;</w:t>
      </w:r>
    </w:p>
    <w:p w:rsidR="008D2B23" w:rsidRPr="00DE2BF6" w:rsidRDefault="008D2B23" w:rsidP="008D2B23">
      <w:pPr>
        <w:pStyle w:val="KDNabrajanje"/>
        <w:spacing w:before="0"/>
        <w:rPr>
          <w:rFonts w:cs="Arial"/>
          <w:sz w:val="24"/>
          <w:szCs w:val="24"/>
        </w:rPr>
      </w:pPr>
      <w:r w:rsidRPr="00DE2BF6">
        <w:rPr>
          <w:rFonts w:cs="Arial"/>
          <w:sz w:val="24"/>
          <w:szCs w:val="24"/>
        </w:rPr>
        <w:t>учинио повреду конкуренције;</w:t>
      </w:r>
    </w:p>
    <w:p w:rsidR="008D2B23" w:rsidRPr="00DE2BF6" w:rsidRDefault="008D2B23" w:rsidP="008D2B23">
      <w:pPr>
        <w:pStyle w:val="KDNabrajanje"/>
        <w:spacing w:before="0"/>
        <w:rPr>
          <w:rFonts w:cs="Arial"/>
          <w:sz w:val="24"/>
          <w:szCs w:val="24"/>
        </w:rPr>
      </w:pPr>
      <w:r w:rsidRPr="00DE2BF6">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DE2BF6" w:rsidRDefault="008D2B23" w:rsidP="008D2B23">
      <w:pPr>
        <w:pStyle w:val="KDNabrajanje"/>
        <w:spacing w:before="0"/>
        <w:rPr>
          <w:rFonts w:cs="Arial"/>
          <w:sz w:val="24"/>
          <w:szCs w:val="24"/>
        </w:rPr>
      </w:pPr>
      <w:r w:rsidRPr="00DE2BF6">
        <w:rPr>
          <w:rFonts w:cs="Arial"/>
          <w:sz w:val="24"/>
          <w:szCs w:val="24"/>
        </w:rPr>
        <w:t>одбио да достави доказе и средства обезбеђења на шта се у понуди обавезао.</w:t>
      </w:r>
    </w:p>
    <w:p w:rsidR="008D2B23" w:rsidRPr="00DE2BF6" w:rsidRDefault="008D2B23" w:rsidP="008D2B23">
      <w:pPr>
        <w:pStyle w:val="KDParagraf"/>
        <w:spacing w:before="0"/>
        <w:rPr>
          <w:rFonts w:cs="Arial"/>
          <w:sz w:val="24"/>
          <w:szCs w:val="24"/>
          <w:lang w:val="ru-RU"/>
        </w:rPr>
      </w:pPr>
      <w:r w:rsidRPr="00DE2BF6">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DE2BF6" w:rsidRDefault="008D2B23" w:rsidP="008D2B23">
      <w:pPr>
        <w:pStyle w:val="KDParagraf"/>
        <w:spacing w:before="0"/>
        <w:rPr>
          <w:rFonts w:cs="Arial"/>
          <w:sz w:val="24"/>
          <w:szCs w:val="24"/>
        </w:rPr>
      </w:pPr>
      <w:r w:rsidRPr="00DE2BF6">
        <w:rPr>
          <w:rFonts w:cs="Arial"/>
          <w:sz w:val="24"/>
          <w:szCs w:val="24"/>
        </w:rPr>
        <w:t>Доказ наведеног може бити:</w:t>
      </w:r>
    </w:p>
    <w:p w:rsidR="008D2B23" w:rsidRPr="00DE2BF6" w:rsidRDefault="008D2B23" w:rsidP="008D2B23">
      <w:pPr>
        <w:pStyle w:val="KDNabrajanje"/>
        <w:spacing w:before="0"/>
        <w:rPr>
          <w:rFonts w:cs="Arial"/>
          <w:sz w:val="24"/>
          <w:szCs w:val="24"/>
        </w:rPr>
      </w:pPr>
      <w:r w:rsidRPr="00DE2BF6">
        <w:rPr>
          <w:rFonts w:cs="Arial"/>
          <w:sz w:val="24"/>
          <w:szCs w:val="24"/>
        </w:rPr>
        <w:t>правоснажна судска одлука или коначна одлука другог надлежног органа;</w:t>
      </w:r>
    </w:p>
    <w:p w:rsidR="008D2B23" w:rsidRPr="00DE2BF6" w:rsidRDefault="008D2B23" w:rsidP="008D2B23">
      <w:pPr>
        <w:pStyle w:val="KDNabrajanje"/>
        <w:spacing w:before="0"/>
        <w:rPr>
          <w:rFonts w:cs="Arial"/>
          <w:sz w:val="24"/>
          <w:szCs w:val="24"/>
        </w:rPr>
      </w:pPr>
      <w:r w:rsidRPr="00DE2BF6">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rsidR="008D2B23" w:rsidRPr="00DE2BF6" w:rsidRDefault="008D2B23" w:rsidP="008D2B23">
      <w:pPr>
        <w:pStyle w:val="KDNabrajanje"/>
        <w:spacing w:before="0"/>
        <w:rPr>
          <w:rFonts w:cs="Arial"/>
          <w:sz w:val="24"/>
          <w:szCs w:val="24"/>
        </w:rPr>
      </w:pPr>
      <w:r w:rsidRPr="00DE2BF6">
        <w:rPr>
          <w:rFonts w:cs="Arial"/>
          <w:sz w:val="24"/>
          <w:szCs w:val="24"/>
        </w:rPr>
        <w:t>исправа о наплаћеној уговорној казни;</w:t>
      </w:r>
    </w:p>
    <w:p w:rsidR="008D2B23" w:rsidRPr="00DE2BF6" w:rsidRDefault="008D2B23" w:rsidP="008D2B23">
      <w:pPr>
        <w:pStyle w:val="KDNabrajanje"/>
        <w:spacing w:before="0"/>
        <w:rPr>
          <w:rFonts w:cs="Arial"/>
          <w:sz w:val="24"/>
          <w:szCs w:val="24"/>
        </w:rPr>
      </w:pPr>
      <w:r w:rsidRPr="00DE2BF6">
        <w:rPr>
          <w:rFonts w:cs="Arial"/>
          <w:sz w:val="24"/>
          <w:szCs w:val="24"/>
        </w:rPr>
        <w:t xml:space="preserve">рекламације потрошача, односно </w:t>
      </w:r>
      <w:r w:rsidR="0050773E" w:rsidRPr="0050773E">
        <w:rPr>
          <w:rFonts w:eastAsia="Calibri" w:cs="Arial"/>
          <w:sz w:val="24"/>
          <w:szCs w:val="24"/>
          <w:lang w:val="sr-Cyrl-RS"/>
        </w:rPr>
        <w:t>Наручиоца</w:t>
      </w:r>
      <w:r w:rsidRPr="00DE2BF6">
        <w:rPr>
          <w:rFonts w:cs="Arial"/>
          <w:sz w:val="24"/>
          <w:szCs w:val="24"/>
        </w:rPr>
        <w:t>, ако нису отклоњене у уговореном року;</w:t>
      </w:r>
    </w:p>
    <w:p w:rsidR="008D2B23" w:rsidRPr="00DE2BF6" w:rsidRDefault="008D2B23" w:rsidP="008D2B23">
      <w:pPr>
        <w:pStyle w:val="KDNabrajanje"/>
        <w:spacing w:before="0"/>
        <w:rPr>
          <w:rFonts w:cs="Arial"/>
          <w:sz w:val="24"/>
          <w:szCs w:val="24"/>
        </w:rPr>
      </w:pPr>
      <w:r w:rsidRPr="00DE2BF6">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DE2BF6" w:rsidRDefault="008D2B23" w:rsidP="008D2B23">
      <w:pPr>
        <w:pStyle w:val="KDNabrajanje"/>
        <w:spacing w:before="0"/>
        <w:rPr>
          <w:rFonts w:cs="Arial"/>
          <w:sz w:val="24"/>
          <w:szCs w:val="24"/>
        </w:rPr>
      </w:pPr>
      <w:r w:rsidRPr="00DE2BF6">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DE2BF6" w:rsidRDefault="008D2B23" w:rsidP="008D2B23">
      <w:pPr>
        <w:pStyle w:val="KDNabrajanje"/>
        <w:spacing w:before="0"/>
        <w:rPr>
          <w:rFonts w:cs="Arial"/>
          <w:sz w:val="24"/>
          <w:szCs w:val="24"/>
        </w:rPr>
      </w:pPr>
      <w:r w:rsidRPr="00DE2BF6">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DE2BF6" w:rsidRDefault="008D2B23" w:rsidP="008D2B23">
      <w:pPr>
        <w:pStyle w:val="KDParagraf"/>
        <w:spacing w:before="0"/>
        <w:rPr>
          <w:rFonts w:cs="Arial"/>
          <w:sz w:val="24"/>
          <w:szCs w:val="24"/>
        </w:rPr>
      </w:pPr>
      <w:r w:rsidRPr="00DE2BF6">
        <w:rPr>
          <w:rFonts w:cs="Arial"/>
          <w:sz w:val="24"/>
          <w:szCs w:val="24"/>
          <w:lang w:val="ru-RU"/>
        </w:rPr>
        <w:lastRenderedPageBreak/>
        <w:t xml:space="preserve">Наручилац може одбити понуду ако поседује доказ из става 3. тачка 1) члана 82. </w:t>
      </w:r>
      <w:r w:rsidRPr="00DE2BF6">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DE2BF6" w:rsidRDefault="008D2B23" w:rsidP="008D2B23">
      <w:pPr>
        <w:pStyle w:val="KDParagraf"/>
        <w:spacing w:before="0"/>
        <w:rPr>
          <w:rFonts w:cs="Arial"/>
          <w:sz w:val="24"/>
          <w:szCs w:val="24"/>
          <w:lang w:bidi="en-US"/>
        </w:rPr>
      </w:pPr>
      <w:r w:rsidRPr="00DE2BF6">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DE2BF6" w:rsidRDefault="008D2B23" w:rsidP="008D2B23">
      <w:pPr>
        <w:pStyle w:val="KDParagraf"/>
        <w:spacing w:before="0"/>
        <w:rPr>
          <w:rFonts w:cs="Arial"/>
          <w:sz w:val="24"/>
          <w:szCs w:val="24"/>
          <w:lang w:bidi="en-US"/>
        </w:rPr>
      </w:pPr>
    </w:p>
    <w:p w:rsidR="008D2B23" w:rsidRPr="00DE2BF6" w:rsidRDefault="008D2B23" w:rsidP="0021391C">
      <w:pPr>
        <w:pStyle w:val="KDPodnaslov2"/>
        <w:numPr>
          <w:ilvl w:val="1"/>
          <w:numId w:val="18"/>
        </w:numPr>
        <w:spacing w:before="0"/>
        <w:jc w:val="both"/>
        <w:rPr>
          <w:rFonts w:cs="Arial"/>
          <w:sz w:val="24"/>
          <w:szCs w:val="24"/>
        </w:rPr>
      </w:pPr>
      <w:bookmarkStart w:id="237" w:name="_Toc441651608"/>
      <w:bookmarkStart w:id="238" w:name="_Toc442559919"/>
      <w:r w:rsidRPr="00DE2BF6">
        <w:rPr>
          <w:rFonts w:cs="Arial"/>
          <w:sz w:val="24"/>
          <w:szCs w:val="24"/>
        </w:rPr>
        <w:t>Увид у документацију</w:t>
      </w:r>
      <w:bookmarkEnd w:id="237"/>
      <w:bookmarkEnd w:id="238"/>
    </w:p>
    <w:p w:rsidR="008D2B23" w:rsidRPr="00DE2BF6" w:rsidRDefault="008D2B23" w:rsidP="008D2B23">
      <w:pPr>
        <w:pStyle w:val="KDParagraf"/>
        <w:spacing w:before="0"/>
        <w:rPr>
          <w:rFonts w:cs="Arial"/>
          <w:sz w:val="24"/>
          <w:szCs w:val="24"/>
          <w:lang w:bidi="en-US"/>
        </w:rPr>
      </w:pPr>
      <w:r w:rsidRPr="00DE2BF6">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DE2BF6" w:rsidRDefault="008D2B23" w:rsidP="008D2B23">
      <w:pPr>
        <w:pStyle w:val="KDParagraf"/>
        <w:spacing w:before="0"/>
        <w:rPr>
          <w:rFonts w:cs="Arial"/>
          <w:sz w:val="24"/>
          <w:szCs w:val="24"/>
          <w:lang w:bidi="en-US"/>
        </w:rPr>
      </w:pPr>
      <w:r w:rsidRPr="00DE2BF6">
        <w:rPr>
          <w:rFonts w:cs="Arial"/>
          <w:sz w:val="24"/>
          <w:szCs w:val="24"/>
          <w:lang w:bidi="en-US"/>
        </w:rPr>
        <w:t xml:space="preserve">Наручилац је дужан да лицу из става 1. </w:t>
      </w:r>
      <w:proofErr w:type="gramStart"/>
      <w:r w:rsidRPr="00DE2BF6">
        <w:rPr>
          <w:rFonts w:cs="Arial"/>
          <w:sz w:val="24"/>
          <w:szCs w:val="24"/>
          <w:lang w:bidi="en-US"/>
        </w:rPr>
        <w:t>омогући</w:t>
      </w:r>
      <w:proofErr w:type="gramEnd"/>
      <w:r w:rsidRPr="00DE2BF6">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DE2BF6" w:rsidRDefault="008D2B23" w:rsidP="0021391C">
      <w:pPr>
        <w:pStyle w:val="KDPodnaslov2"/>
        <w:numPr>
          <w:ilvl w:val="1"/>
          <w:numId w:val="18"/>
        </w:numPr>
        <w:spacing w:before="0"/>
        <w:jc w:val="both"/>
        <w:rPr>
          <w:rFonts w:cs="Arial"/>
          <w:sz w:val="24"/>
          <w:szCs w:val="24"/>
        </w:rPr>
      </w:pPr>
      <w:bookmarkStart w:id="239" w:name="_Toc441651609"/>
      <w:bookmarkStart w:id="240" w:name="_Toc442559920"/>
      <w:r w:rsidRPr="00DE2BF6">
        <w:rPr>
          <w:rFonts w:cs="Arial"/>
          <w:sz w:val="24"/>
          <w:szCs w:val="24"/>
          <w:lang w:val="ru-RU"/>
        </w:rPr>
        <w:t>З</w:t>
      </w:r>
      <w:r w:rsidRPr="00DE2BF6">
        <w:rPr>
          <w:rFonts w:cs="Arial"/>
          <w:sz w:val="24"/>
          <w:szCs w:val="24"/>
        </w:rPr>
        <w:t>аштита права понуђача</w:t>
      </w:r>
      <w:bookmarkEnd w:id="239"/>
      <w:bookmarkEnd w:id="240"/>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w:t>
      </w:r>
      <w:proofErr w:type="gramEnd"/>
      <w:r w:rsidRPr="00DE2BF6">
        <w:rPr>
          <w:rFonts w:cs="Arial"/>
          <w:sz w:val="24"/>
          <w:szCs w:val="24"/>
          <w:lang w:bidi="en-US"/>
        </w:rPr>
        <w:t xml:space="preserve">. 1)–7) Закона, као и износом таксе из члана 156.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w:t>
      </w:r>
      <w:proofErr w:type="gramEnd"/>
      <w:r w:rsidRPr="00DE2BF6">
        <w:rPr>
          <w:rFonts w:cs="Arial"/>
          <w:sz w:val="24"/>
          <w:szCs w:val="24"/>
          <w:lang w:bidi="en-US"/>
        </w:rPr>
        <w:t xml:space="preserve">. 1)–3) Закона и детаљним упутством о потврди из члана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тачка</w:t>
      </w:r>
      <w:proofErr w:type="gramEnd"/>
      <w:r w:rsidRPr="00DE2BF6">
        <w:rPr>
          <w:rFonts w:cs="Arial"/>
          <w:sz w:val="24"/>
          <w:szCs w:val="24"/>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Рокови и начин подношења захтева за заштиту права:</w:t>
      </w:r>
    </w:p>
    <w:p w:rsidR="00886827" w:rsidRPr="00DB6ADB" w:rsidRDefault="00090579" w:rsidP="00886827">
      <w:pPr>
        <w:pStyle w:val="KDParagraf"/>
        <w:spacing w:before="0"/>
        <w:rPr>
          <w:rFonts w:cs="Arial"/>
          <w:sz w:val="24"/>
          <w:szCs w:val="24"/>
          <w:lang w:val="sr-Cyrl-RS" w:bidi="en-US"/>
        </w:rPr>
      </w:pPr>
      <w:r w:rsidRPr="00DE2BF6">
        <w:rPr>
          <w:rFonts w:cs="Arial"/>
          <w:sz w:val="24"/>
          <w:szCs w:val="24"/>
          <w:lang w:bidi="en-US"/>
        </w:rPr>
        <w:t>Захтев за заштиту права подноси се лично или путем поште на адресу: ЈП „Електропривреда Србије</w:t>
      </w:r>
      <w:proofErr w:type="gramStart"/>
      <w:r w:rsidRPr="00DE2BF6">
        <w:rPr>
          <w:rFonts w:cs="Arial"/>
          <w:sz w:val="24"/>
          <w:szCs w:val="24"/>
          <w:lang w:bidi="en-US"/>
        </w:rPr>
        <w:t>“ Београд</w:t>
      </w:r>
      <w:proofErr w:type="gramEnd"/>
      <w:r w:rsidRPr="00DE2BF6">
        <w:rPr>
          <w:rFonts w:cs="Arial"/>
          <w:sz w:val="24"/>
          <w:szCs w:val="24"/>
          <w:lang w:bidi="en-US"/>
        </w:rPr>
        <w:t xml:space="preserve">, ул. Балканска </w:t>
      </w:r>
      <w:proofErr w:type="gramStart"/>
      <w:r w:rsidRPr="00DE2BF6">
        <w:rPr>
          <w:rFonts w:cs="Arial"/>
          <w:sz w:val="24"/>
          <w:szCs w:val="24"/>
          <w:lang w:bidi="en-US"/>
        </w:rPr>
        <w:t>13, са</w:t>
      </w:r>
      <w:proofErr w:type="gramEnd"/>
      <w:r w:rsidRPr="00DE2BF6">
        <w:rPr>
          <w:rFonts w:cs="Arial"/>
          <w:sz w:val="24"/>
          <w:szCs w:val="24"/>
          <w:lang w:bidi="en-US"/>
        </w:rPr>
        <w:t xml:space="preserve"> </w:t>
      </w:r>
      <w:r w:rsidR="00886827" w:rsidRPr="00DE2BF6">
        <w:rPr>
          <w:rFonts w:cs="Arial"/>
          <w:sz w:val="24"/>
          <w:szCs w:val="24"/>
          <w:lang w:bidi="en-US"/>
        </w:rPr>
        <w:t xml:space="preserve">назнаком Захтев за заштиту права за ЈН </w:t>
      </w:r>
      <w:r w:rsidR="00873EBD" w:rsidRPr="00DE2BF6">
        <w:rPr>
          <w:rFonts w:cs="Arial"/>
          <w:sz w:val="24"/>
          <w:szCs w:val="24"/>
          <w:lang w:bidi="en-US"/>
        </w:rPr>
        <w:t>радова</w:t>
      </w:r>
      <w:r w:rsidR="00C75783" w:rsidRPr="00DE2BF6">
        <w:rPr>
          <w:rFonts w:cs="Arial"/>
          <w:sz w:val="24"/>
          <w:szCs w:val="24"/>
          <w:lang w:val="sr-Cyrl-RS" w:bidi="en-US"/>
        </w:rPr>
        <w:t xml:space="preserve"> </w:t>
      </w:r>
      <w:r w:rsidR="00DB6ADB" w:rsidRPr="00DE2BF6">
        <w:rPr>
          <w:rFonts w:cs="Arial"/>
          <w:b/>
          <w:sz w:val="24"/>
          <w:szCs w:val="24"/>
          <w:lang w:val="ru-RU"/>
        </w:rPr>
        <w:t>Израда фасаде на пос</w:t>
      </w:r>
      <w:r w:rsidR="00DB6ADB" w:rsidRPr="00DE2BF6">
        <w:rPr>
          <w:rFonts w:cs="Arial"/>
          <w:b/>
          <w:sz w:val="24"/>
          <w:szCs w:val="24"/>
          <w:lang w:val="sr-Cyrl-RS"/>
        </w:rPr>
        <w:t>л</w:t>
      </w:r>
      <w:r w:rsidR="00DB6ADB" w:rsidRPr="00DE2BF6">
        <w:rPr>
          <w:rFonts w:cs="Arial"/>
          <w:b/>
          <w:sz w:val="24"/>
          <w:szCs w:val="24"/>
          <w:lang w:val="ru-RU"/>
        </w:rPr>
        <w:t>овној згради у Пожаревцу</w:t>
      </w:r>
      <w:r w:rsidR="00FC07FF" w:rsidRPr="00DE2BF6">
        <w:rPr>
          <w:rFonts w:cs="Arial"/>
          <w:sz w:val="24"/>
          <w:szCs w:val="24"/>
          <w:lang w:val="ru-RU"/>
        </w:rPr>
        <w:t xml:space="preserve">, </w:t>
      </w:r>
      <w:r w:rsidR="00FC07FF" w:rsidRPr="00DE2BF6">
        <w:rPr>
          <w:rFonts w:cs="Arial"/>
          <w:sz w:val="24"/>
          <w:szCs w:val="24"/>
          <w:lang w:bidi="en-US"/>
        </w:rPr>
        <w:t>бр</w:t>
      </w:r>
      <w:r w:rsidR="00FC07FF" w:rsidRPr="00DE2BF6">
        <w:rPr>
          <w:rFonts w:cs="Arial"/>
          <w:sz w:val="24"/>
          <w:szCs w:val="24"/>
          <w:lang w:val="sr-Cyrl-RS" w:bidi="en-US"/>
        </w:rPr>
        <w:t>.</w:t>
      </w:r>
      <w:r w:rsidR="00886827" w:rsidRPr="00DE2BF6">
        <w:rPr>
          <w:rFonts w:cs="Arial"/>
          <w:sz w:val="24"/>
          <w:szCs w:val="24"/>
          <w:lang w:bidi="en-US"/>
        </w:rPr>
        <w:t>ЈН</w:t>
      </w:r>
      <w:r w:rsidR="00C75783" w:rsidRPr="00DE2BF6">
        <w:rPr>
          <w:rFonts w:cs="Arial"/>
          <w:sz w:val="24"/>
          <w:szCs w:val="24"/>
          <w:lang w:val="sr-Cyrl-RS" w:bidi="en-US"/>
        </w:rPr>
        <w:t xml:space="preserve"> </w:t>
      </w:r>
      <w:r w:rsidR="00C61E2F" w:rsidRPr="00DE2BF6">
        <w:rPr>
          <w:rFonts w:cs="Arial"/>
          <w:b/>
          <w:sz w:val="24"/>
          <w:szCs w:val="24"/>
        </w:rPr>
        <w:t>J</w:t>
      </w:r>
      <w:r w:rsidR="00DB6ADB">
        <w:rPr>
          <w:rFonts w:cs="Arial"/>
          <w:b/>
          <w:sz w:val="24"/>
          <w:szCs w:val="24"/>
          <w:lang w:val="sr-Cyrl-RS"/>
        </w:rPr>
        <w:t>Н</w:t>
      </w:r>
      <w:r w:rsidR="00DB6ADB">
        <w:rPr>
          <w:rFonts w:cs="Arial"/>
          <w:b/>
          <w:sz w:val="24"/>
          <w:szCs w:val="24"/>
        </w:rPr>
        <w:t>/1000/0538</w:t>
      </w:r>
      <w:r w:rsidR="00C61E2F" w:rsidRPr="00DE2BF6">
        <w:rPr>
          <w:rFonts w:cs="Arial"/>
          <w:b/>
          <w:sz w:val="24"/>
          <w:szCs w:val="24"/>
        </w:rPr>
        <w:t>/2017</w:t>
      </w:r>
      <w:r w:rsidR="00886827" w:rsidRPr="00DE2BF6">
        <w:rPr>
          <w:rFonts w:cs="Arial"/>
          <w:sz w:val="24"/>
          <w:szCs w:val="24"/>
          <w:lang w:bidi="en-US"/>
        </w:rPr>
        <w:t>, а копија се истовремено доставља Републичкој комисији.</w:t>
      </w:r>
      <w:r w:rsidR="00DB6ADB">
        <w:rPr>
          <w:rFonts w:cs="Arial"/>
          <w:sz w:val="24"/>
          <w:szCs w:val="24"/>
          <w:lang w:val="sr-Cyrl-RS" w:bidi="en-US"/>
        </w:rPr>
        <w:t xml:space="preserve"> </w:t>
      </w:r>
    </w:p>
    <w:p w:rsidR="00886827" w:rsidRDefault="00886827" w:rsidP="00886827">
      <w:pPr>
        <w:pStyle w:val="KDParagraf"/>
        <w:spacing w:before="0"/>
        <w:rPr>
          <w:rFonts w:cs="Arial"/>
          <w:sz w:val="24"/>
          <w:szCs w:val="24"/>
          <w:lang w:bidi="en-US"/>
        </w:rPr>
      </w:pPr>
      <w:r w:rsidRPr="00DE2BF6">
        <w:rPr>
          <w:rFonts w:cs="Arial"/>
          <w:sz w:val="24"/>
          <w:szCs w:val="24"/>
          <w:lang w:bidi="en-US"/>
        </w:rPr>
        <w:t>Захтев за заштиту права се може доставити и путем електронске поште на e-mail:</w:t>
      </w:r>
      <w:r w:rsidR="00C75783" w:rsidRPr="00DE2BF6">
        <w:rPr>
          <w:rFonts w:cs="Arial"/>
          <w:b/>
          <w:sz w:val="24"/>
          <w:szCs w:val="24"/>
        </w:rPr>
        <w:t xml:space="preserve"> </w:t>
      </w:r>
      <w:hyperlink r:id="rId177" w:history="1">
        <w:r w:rsidR="00DB6ADB" w:rsidRPr="00DB6ADB">
          <w:rPr>
            <w:rStyle w:val="Hyperlink"/>
            <w:rFonts w:cs="Arial"/>
            <w:sz w:val="24"/>
            <w:szCs w:val="24"/>
          </w:rPr>
          <w:t>popovic.aleksandar@eps.rs</w:t>
        </w:r>
      </w:hyperlink>
      <w:r w:rsidRPr="00DE2BF6">
        <w:rPr>
          <w:rFonts w:cs="Arial"/>
          <w:sz w:val="24"/>
          <w:szCs w:val="24"/>
          <w:lang w:bidi="en-US"/>
        </w:rPr>
        <w:t xml:space="preserve"> </w:t>
      </w:r>
    </w:p>
    <w:p w:rsidR="006D2DD3" w:rsidRPr="00DB6ADB" w:rsidRDefault="006D2DD3" w:rsidP="00886827">
      <w:pPr>
        <w:pStyle w:val="KDParagraf"/>
        <w:spacing w:before="0"/>
        <w:rPr>
          <w:rFonts w:cs="Arial"/>
          <w:sz w:val="24"/>
          <w:szCs w:val="24"/>
          <w:lang w:val="sr-Cyrl-RS" w:bidi="en-US"/>
        </w:rPr>
      </w:pPr>
    </w:p>
    <w:p w:rsidR="00886827" w:rsidRPr="00DE2BF6" w:rsidRDefault="00886827" w:rsidP="008824F8">
      <w:pPr>
        <w:pStyle w:val="KDParagraf"/>
        <w:spacing w:before="0"/>
        <w:rPr>
          <w:rFonts w:cs="Arial"/>
          <w:sz w:val="24"/>
          <w:szCs w:val="24"/>
          <w:lang w:bidi="en-US"/>
        </w:rPr>
      </w:pPr>
      <w:r w:rsidRPr="00DE2BF6">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DE2BF6" w:rsidRDefault="00053315" w:rsidP="008824F8">
      <w:pPr>
        <w:pStyle w:val="KDParagraf"/>
        <w:spacing w:before="0"/>
        <w:rPr>
          <w:rFonts w:cs="Arial"/>
          <w:sz w:val="24"/>
          <w:szCs w:val="24"/>
          <w:lang w:bidi="en-US"/>
        </w:rPr>
      </w:pPr>
    </w:p>
    <w:p w:rsidR="00886827" w:rsidRPr="00DE2BF6" w:rsidRDefault="00886827" w:rsidP="008824F8">
      <w:pPr>
        <w:pStyle w:val="KDParagraf"/>
        <w:spacing w:before="0"/>
        <w:rPr>
          <w:rFonts w:cs="Arial"/>
          <w:sz w:val="24"/>
          <w:szCs w:val="24"/>
          <w:lang w:bidi="en-US"/>
        </w:rPr>
      </w:pPr>
      <w:r w:rsidRPr="00DE2BF6">
        <w:rPr>
          <w:rFonts w:cs="Arial"/>
          <w:sz w:val="24"/>
          <w:szCs w:val="24"/>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DE2BF6">
        <w:rPr>
          <w:rFonts w:cs="Arial"/>
          <w:b/>
          <w:color w:val="0D0D0D" w:themeColor="text1" w:themeTint="F2"/>
          <w:sz w:val="24"/>
          <w:szCs w:val="24"/>
          <w:lang w:bidi="en-US"/>
        </w:rPr>
        <w:t>7 (седам</w:t>
      </w:r>
      <w:r w:rsidR="007C43F5" w:rsidRPr="00DE2BF6">
        <w:rPr>
          <w:rFonts w:cs="Arial"/>
          <w:b/>
          <w:color w:val="0D0D0D" w:themeColor="text1" w:themeTint="F2"/>
          <w:sz w:val="24"/>
          <w:szCs w:val="24"/>
          <w:lang w:bidi="en-US"/>
        </w:rPr>
        <w:t xml:space="preserve">) </w:t>
      </w:r>
      <w:r w:rsidRPr="00DE2BF6">
        <w:rPr>
          <w:rFonts w:cs="Arial"/>
          <w:b/>
          <w:color w:val="0D0D0D" w:themeColor="text1" w:themeTint="F2"/>
          <w:sz w:val="24"/>
          <w:szCs w:val="24"/>
          <w:lang w:bidi="en-US"/>
        </w:rPr>
        <w:t>дана</w:t>
      </w:r>
      <w:r w:rsidR="00E519B5" w:rsidRPr="00DE2BF6">
        <w:rPr>
          <w:rFonts w:cs="Arial"/>
          <w:b/>
          <w:color w:val="0D0D0D" w:themeColor="text1" w:themeTint="F2"/>
          <w:sz w:val="24"/>
          <w:szCs w:val="24"/>
          <w:lang w:bidi="en-US"/>
        </w:rPr>
        <w:t xml:space="preserve"> </w:t>
      </w:r>
      <w:r w:rsidRPr="00DE2BF6">
        <w:rPr>
          <w:rFonts w:cs="Arial"/>
          <w:sz w:val="24"/>
          <w:szCs w:val="24"/>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DE2BF6">
        <w:rPr>
          <w:rFonts w:cs="Arial"/>
          <w:sz w:val="24"/>
          <w:szCs w:val="24"/>
          <w:lang w:bidi="en-US"/>
        </w:rPr>
        <w:t>став</w:t>
      </w:r>
      <w:proofErr w:type="gramEnd"/>
      <w:r w:rsidRPr="00DE2BF6">
        <w:rPr>
          <w:rFonts w:cs="Arial"/>
          <w:sz w:val="24"/>
          <w:szCs w:val="24"/>
          <w:lang w:bidi="en-US"/>
        </w:rPr>
        <w:t xml:space="preserve"> 2. </w:t>
      </w:r>
      <w:proofErr w:type="gramStart"/>
      <w:r w:rsidRPr="00DE2BF6">
        <w:rPr>
          <w:rFonts w:cs="Arial"/>
          <w:sz w:val="24"/>
          <w:szCs w:val="24"/>
          <w:lang w:bidi="en-US"/>
        </w:rPr>
        <w:t>овог</w:t>
      </w:r>
      <w:proofErr w:type="gramEnd"/>
      <w:r w:rsidRPr="00DE2BF6">
        <w:rPr>
          <w:rFonts w:cs="Arial"/>
          <w:sz w:val="24"/>
          <w:szCs w:val="24"/>
          <w:lang w:bidi="en-US"/>
        </w:rPr>
        <w:t xml:space="preserve"> закона указао наручиоцу на евентуалне недостатке и неправилности, а наручилац исте није отклонио.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DE2BF6">
        <w:rPr>
          <w:rFonts w:cs="Arial"/>
          <w:sz w:val="24"/>
          <w:szCs w:val="24"/>
          <w:lang w:bidi="en-US"/>
        </w:rPr>
        <w:t>ове</w:t>
      </w:r>
      <w:proofErr w:type="gramEnd"/>
      <w:r w:rsidRPr="00DE2BF6">
        <w:rPr>
          <w:rFonts w:cs="Arial"/>
          <w:sz w:val="24"/>
          <w:szCs w:val="24"/>
          <w:lang w:bidi="en-US"/>
        </w:rPr>
        <w:t xml:space="preserve"> тачке, сматраће се благовременим уколико је поднет најкасније до истека рока за подношење понуда.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После доношења одлуке о додели уговора</w:t>
      </w:r>
      <w:r w:rsidR="00C75783" w:rsidRPr="00DE2BF6">
        <w:rPr>
          <w:rFonts w:cs="Arial"/>
          <w:sz w:val="24"/>
          <w:szCs w:val="24"/>
          <w:lang w:val="sr-Cyrl-RS" w:bidi="en-US"/>
        </w:rPr>
        <w:t xml:space="preserve"> </w:t>
      </w:r>
      <w:r w:rsidR="008F7F28" w:rsidRPr="00DE2BF6">
        <w:rPr>
          <w:rFonts w:cs="Arial"/>
          <w:sz w:val="24"/>
          <w:szCs w:val="24"/>
          <w:lang w:bidi="en-US"/>
        </w:rPr>
        <w:t>и</w:t>
      </w:r>
      <w:r w:rsidRPr="00DE2BF6">
        <w:rPr>
          <w:rFonts w:cs="Arial"/>
          <w:sz w:val="24"/>
          <w:szCs w:val="24"/>
          <w:lang w:bidi="en-US"/>
        </w:rPr>
        <w:t xml:space="preserve"> одлуке о обустави поступка, рок за подношење захтева за заштиту права је </w:t>
      </w:r>
      <w:r w:rsidR="0008263C" w:rsidRPr="00DE2BF6">
        <w:rPr>
          <w:rFonts w:cs="Arial"/>
          <w:sz w:val="24"/>
          <w:szCs w:val="24"/>
          <w:lang w:bidi="en-US"/>
        </w:rPr>
        <w:t>10</w:t>
      </w:r>
      <w:r w:rsidR="008F7F28" w:rsidRPr="00DE2BF6">
        <w:rPr>
          <w:rFonts w:cs="Arial"/>
          <w:sz w:val="24"/>
          <w:szCs w:val="24"/>
          <w:lang w:bidi="en-US"/>
        </w:rPr>
        <w:t xml:space="preserve"> (</w:t>
      </w:r>
      <w:r w:rsidR="0008263C" w:rsidRPr="00DE2BF6">
        <w:rPr>
          <w:rFonts w:cs="Arial"/>
          <w:sz w:val="24"/>
          <w:szCs w:val="24"/>
          <w:lang w:bidi="en-US"/>
        </w:rPr>
        <w:t>десет</w:t>
      </w:r>
      <w:r w:rsidR="008F7F28" w:rsidRPr="00DE2BF6">
        <w:rPr>
          <w:rFonts w:cs="Arial"/>
          <w:sz w:val="24"/>
          <w:szCs w:val="24"/>
          <w:lang w:bidi="en-US"/>
        </w:rPr>
        <w:t>)</w:t>
      </w:r>
      <w:r w:rsidRPr="00DE2BF6">
        <w:rPr>
          <w:rFonts w:cs="Arial"/>
          <w:sz w:val="24"/>
          <w:szCs w:val="24"/>
          <w:lang w:bidi="en-US"/>
        </w:rPr>
        <w:t xml:space="preserve"> дана од дана објављивања одлуке на Порталу јавних набавки. </w:t>
      </w:r>
    </w:p>
    <w:p w:rsidR="00053315" w:rsidRPr="00DE2BF6" w:rsidRDefault="00053315" w:rsidP="00886827">
      <w:pPr>
        <w:pStyle w:val="KDParagraf"/>
        <w:spacing w:before="0"/>
        <w:rPr>
          <w:rFonts w:cs="Arial"/>
          <w:sz w:val="24"/>
          <w:szCs w:val="24"/>
          <w:lang w:bidi="en-US"/>
        </w:rPr>
      </w:pPr>
    </w:p>
    <w:p w:rsidR="00053315" w:rsidRPr="00DE2BF6" w:rsidRDefault="00886827" w:rsidP="00886827">
      <w:pPr>
        <w:pStyle w:val="KDParagraf"/>
        <w:spacing w:before="0"/>
        <w:rPr>
          <w:rFonts w:cs="Arial"/>
          <w:sz w:val="24"/>
          <w:szCs w:val="24"/>
          <w:lang w:bidi="en-US"/>
        </w:rPr>
      </w:pPr>
      <w:r w:rsidRPr="00DE2BF6">
        <w:rPr>
          <w:rFonts w:cs="Arial"/>
          <w:sz w:val="24"/>
          <w:szCs w:val="24"/>
          <w:lang w:bidi="en-US"/>
        </w:rPr>
        <w:lastRenderedPageBreak/>
        <w:t>Захтев за заштиту права не задржава даље активности наручиоца у поступку јавне набавке у складу са одредбама члана 150.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 </w:t>
      </w:r>
    </w:p>
    <w:p w:rsidR="008824F8" w:rsidRPr="00DE2BF6" w:rsidRDefault="00886827" w:rsidP="008824F8">
      <w:pPr>
        <w:pStyle w:val="KDParagraf"/>
        <w:spacing w:before="0"/>
        <w:rPr>
          <w:rFonts w:cs="Arial"/>
          <w:sz w:val="24"/>
          <w:szCs w:val="24"/>
          <w:lang w:bidi="en-US"/>
        </w:rPr>
      </w:pPr>
      <w:r w:rsidRPr="00DE2BF6">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DE2BF6" w:rsidRDefault="00053315" w:rsidP="008824F8">
      <w:pPr>
        <w:pStyle w:val="KDParagraf"/>
        <w:spacing w:before="0"/>
        <w:rPr>
          <w:rFonts w:cs="Arial"/>
          <w:sz w:val="24"/>
          <w:szCs w:val="24"/>
          <w:lang w:bidi="en-US"/>
        </w:rPr>
      </w:pPr>
    </w:p>
    <w:p w:rsidR="008824F8" w:rsidRPr="00DE2BF6" w:rsidRDefault="008824F8" w:rsidP="008824F8">
      <w:pPr>
        <w:pStyle w:val="KDParagraf"/>
        <w:spacing w:before="0"/>
        <w:rPr>
          <w:rFonts w:cs="Arial"/>
          <w:sz w:val="24"/>
          <w:szCs w:val="24"/>
          <w:lang w:bidi="en-US"/>
        </w:rPr>
      </w:pPr>
      <w:r w:rsidRPr="00DE2BF6">
        <w:rPr>
          <w:rFonts w:cs="Arial"/>
          <w:sz w:val="24"/>
          <w:szCs w:val="24"/>
          <w:lang w:val="sr-Cyrl-CS" w:bidi="en-US"/>
        </w:rPr>
        <w:t>Н</w:t>
      </w:r>
      <w:r w:rsidRPr="00DE2BF6">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DE2BF6">
        <w:rPr>
          <w:rFonts w:cs="Arial"/>
          <w:sz w:val="24"/>
          <w:szCs w:val="24"/>
          <w:lang w:eastAsia="sr-Latn-CS"/>
        </w:rPr>
        <w:t xml:space="preserve"> тад</w:t>
      </w:r>
      <w:r w:rsidRPr="00DE2BF6">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b/>
          <w:sz w:val="24"/>
          <w:szCs w:val="24"/>
          <w:lang w:bidi="en-US"/>
        </w:rPr>
        <w:t>Детаљно упутство о садржини потпуног захтева за заштиту права</w:t>
      </w:r>
      <w:r w:rsidRPr="00DE2BF6">
        <w:rPr>
          <w:rFonts w:cs="Arial"/>
          <w:sz w:val="24"/>
          <w:szCs w:val="24"/>
          <w:lang w:bidi="en-US"/>
        </w:rPr>
        <w:t xml:space="preserve"> у складу са чланом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w:t>
      </w:r>
      <w:proofErr w:type="gramEnd"/>
      <w:r w:rsidRPr="00DE2BF6">
        <w:rPr>
          <w:rFonts w:cs="Arial"/>
          <w:sz w:val="24"/>
          <w:szCs w:val="24"/>
          <w:lang w:bidi="en-US"/>
        </w:rPr>
        <w:t>. 1) – 7)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Захтев за заштиту права садржи:</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1) </w:t>
      </w:r>
      <w:proofErr w:type="gramStart"/>
      <w:r w:rsidRPr="00DE2BF6">
        <w:rPr>
          <w:rFonts w:cs="Arial"/>
          <w:sz w:val="24"/>
          <w:szCs w:val="24"/>
          <w:lang w:bidi="en-US"/>
        </w:rPr>
        <w:t>назив</w:t>
      </w:r>
      <w:proofErr w:type="gramEnd"/>
      <w:r w:rsidRPr="00DE2BF6">
        <w:rPr>
          <w:rFonts w:cs="Arial"/>
          <w:sz w:val="24"/>
          <w:szCs w:val="24"/>
          <w:lang w:bidi="en-US"/>
        </w:rPr>
        <w:t xml:space="preserve"> и адресу подносиоца захтева и лице за контакт</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2) </w:t>
      </w:r>
      <w:proofErr w:type="gramStart"/>
      <w:r w:rsidRPr="00DE2BF6">
        <w:rPr>
          <w:rFonts w:cs="Arial"/>
          <w:sz w:val="24"/>
          <w:szCs w:val="24"/>
          <w:lang w:bidi="en-US"/>
        </w:rPr>
        <w:t>назив</w:t>
      </w:r>
      <w:proofErr w:type="gramEnd"/>
      <w:r w:rsidRPr="00DE2BF6">
        <w:rPr>
          <w:rFonts w:cs="Arial"/>
          <w:sz w:val="24"/>
          <w:szCs w:val="24"/>
          <w:lang w:bidi="en-US"/>
        </w:rPr>
        <w:t xml:space="preserve"> и адресу наручиоца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3) </w:t>
      </w:r>
      <w:proofErr w:type="gramStart"/>
      <w:r w:rsidRPr="00DE2BF6">
        <w:rPr>
          <w:rFonts w:cs="Arial"/>
          <w:sz w:val="24"/>
          <w:szCs w:val="24"/>
          <w:lang w:bidi="en-US"/>
        </w:rPr>
        <w:t>податке</w:t>
      </w:r>
      <w:proofErr w:type="gramEnd"/>
      <w:r w:rsidRPr="00DE2BF6">
        <w:rPr>
          <w:rFonts w:cs="Arial"/>
          <w:sz w:val="24"/>
          <w:szCs w:val="24"/>
          <w:lang w:bidi="en-US"/>
        </w:rPr>
        <w:t xml:space="preserve"> о јавној набавци која је предмет захтева, односно о одлуци наручиоца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4) </w:t>
      </w:r>
      <w:proofErr w:type="gramStart"/>
      <w:r w:rsidRPr="00DE2BF6">
        <w:rPr>
          <w:rFonts w:cs="Arial"/>
          <w:sz w:val="24"/>
          <w:szCs w:val="24"/>
          <w:lang w:bidi="en-US"/>
        </w:rPr>
        <w:t>повреде</w:t>
      </w:r>
      <w:proofErr w:type="gramEnd"/>
      <w:r w:rsidRPr="00DE2BF6">
        <w:rPr>
          <w:rFonts w:cs="Arial"/>
          <w:sz w:val="24"/>
          <w:szCs w:val="24"/>
          <w:lang w:bidi="en-US"/>
        </w:rPr>
        <w:t xml:space="preserve"> прописа којима се уређује поступак јавне набавке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5) </w:t>
      </w:r>
      <w:proofErr w:type="gramStart"/>
      <w:r w:rsidRPr="00DE2BF6">
        <w:rPr>
          <w:rFonts w:cs="Arial"/>
          <w:sz w:val="24"/>
          <w:szCs w:val="24"/>
          <w:lang w:bidi="en-US"/>
        </w:rPr>
        <w:t>чињенице</w:t>
      </w:r>
      <w:proofErr w:type="gramEnd"/>
      <w:r w:rsidRPr="00DE2BF6">
        <w:rPr>
          <w:rFonts w:cs="Arial"/>
          <w:sz w:val="24"/>
          <w:szCs w:val="24"/>
          <w:lang w:bidi="en-US"/>
        </w:rPr>
        <w:t xml:space="preserve"> и доказе којима се повреде доказују</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6) </w:t>
      </w:r>
      <w:proofErr w:type="gramStart"/>
      <w:r w:rsidRPr="00DE2BF6">
        <w:rPr>
          <w:rFonts w:cs="Arial"/>
          <w:sz w:val="24"/>
          <w:szCs w:val="24"/>
          <w:lang w:bidi="en-US"/>
        </w:rPr>
        <w:t>потврду</w:t>
      </w:r>
      <w:proofErr w:type="gramEnd"/>
      <w:r w:rsidRPr="00DE2BF6">
        <w:rPr>
          <w:rFonts w:cs="Arial"/>
          <w:sz w:val="24"/>
          <w:szCs w:val="24"/>
          <w:lang w:bidi="en-US"/>
        </w:rPr>
        <w:t xml:space="preserve"> о уплати таксе из члана 156.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7) </w:t>
      </w:r>
      <w:proofErr w:type="gramStart"/>
      <w:r w:rsidRPr="00DE2BF6">
        <w:rPr>
          <w:rFonts w:cs="Arial"/>
          <w:sz w:val="24"/>
          <w:szCs w:val="24"/>
          <w:lang w:bidi="en-US"/>
        </w:rPr>
        <w:t>потпис</w:t>
      </w:r>
      <w:proofErr w:type="gramEnd"/>
      <w:r w:rsidRPr="00DE2BF6">
        <w:rPr>
          <w:rFonts w:cs="Arial"/>
          <w:sz w:val="24"/>
          <w:szCs w:val="24"/>
          <w:lang w:bidi="en-US"/>
        </w:rPr>
        <w:t xml:space="preserve"> подносиоца.</w:t>
      </w:r>
    </w:p>
    <w:p w:rsidR="008824F8" w:rsidRPr="00DE2BF6" w:rsidRDefault="008824F8" w:rsidP="00886827">
      <w:pPr>
        <w:pStyle w:val="KDParagraf"/>
        <w:spacing w:before="0"/>
        <w:rPr>
          <w:rFonts w:cs="Arial"/>
          <w:b/>
          <w:sz w:val="24"/>
          <w:szCs w:val="24"/>
          <w:lang w:val="sr-Cyrl-CS"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Закључак   наручилац доставља подносиоцу захтева и Републичкој комисији у року од три дана од дана доношења. </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 xml:space="preserve">Износ таксе из члана 156. </w:t>
      </w:r>
      <w:proofErr w:type="gramStart"/>
      <w:r w:rsidRPr="00DE2BF6">
        <w:rPr>
          <w:rFonts w:cs="Arial"/>
          <w:b/>
          <w:sz w:val="24"/>
          <w:szCs w:val="24"/>
          <w:lang w:bidi="en-US"/>
        </w:rPr>
        <w:t>став</w:t>
      </w:r>
      <w:proofErr w:type="gramEnd"/>
      <w:r w:rsidRPr="00DE2BF6">
        <w:rPr>
          <w:rFonts w:cs="Arial"/>
          <w:b/>
          <w:sz w:val="24"/>
          <w:szCs w:val="24"/>
          <w:lang w:bidi="en-US"/>
        </w:rPr>
        <w:t xml:space="preserve"> 1. </w:t>
      </w:r>
      <w:proofErr w:type="gramStart"/>
      <w:r w:rsidRPr="00DE2BF6">
        <w:rPr>
          <w:rFonts w:cs="Arial"/>
          <w:b/>
          <w:sz w:val="24"/>
          <w:szCs w:val="24"/>
          <w:lang w:bidi="en-US"/>
        </w:rPr>
        <w:t>тач</w:t>
      </w:r>
      <w:proofErr w:type="gramEnd"/>
      <w:r w:rsidRPr="00DE2BF6">
        <w:rPr>
          <w:rFonts w:cs="Arial"/>
          <w:b/>
          <w:sz w:val="24"/>
          <w:szCs w:val="24"/>
          <w:lang w:bidi="en-US"/>
        </w:rPr>
        <w:t xml:space="preserve">. </w:t>
      </w:r>
      <w:proofErr w:type="gramStart"/>
      <w:r w:rsidRPr="00DE2BF6">
        <w:rPr>
          <w:rFonts w:cs="Arial"/>
          <w:b/>
          <w:sz w:val="24"/>
          <w:szCs w:val="24"/>
          <w:lang w:bidi="en-US"/>
        </w:rPr>
        <w:t>1)-</w:t>
      </w:r>
      <w:proofErr w:type="gramEnd"/>
      <w:r w:rsidRPr="00DE2BF6">
        <w:rPr>
          <w:rFonts w:cs="Arial"/>
          <w:b/>
          <w:sz w:val="24"/>
          <w:szCs w:val="24"/>
          <w:lang w:bidi="en-US"/>
        </w:rPr>
        <w:t xml:space="preserve"> 3) ЗЈН:</w:t>
      </w:r>
    </w:p>
    <w:p w:rsidR="0008263C" w:rsidRPr="00DE2BF6" w:rsidRDefault="008824F8" w:rsidP="008824F8">
      <w:pPr>
        <w:pStyle w:val="KDParagraf"/>
        <w:spacing w:before="0"/>
        <w:rPr>
          <w:rFonts w:cs="Arial"/>
          <w:sz w:val="24"/>
          <w:szCs w:val="24"/>
          <w:lang w:val="sr-Cyrl-RS" w:bidi="en-US"/>
        </w:rPr>
      </w:pPr>
      <w:r w:rsidRPr="00DE2BF6">
        <w:rPr>
          <w:rFonts w:cs="Arial"/>
          <w:sz w:val="24"/>
          <w:szCs w:val="24"/>
        </w:rPr>
        <w:t xml:space="preserve">Подносилац захтева за заштиту права дужан је да на рачун буџета Републике Србије (број рачуна: </w:t>
      </w:r>
      <w:r w:rsidRPr="00DE2BF6">
        <w:rPr>
          <w:rFonts w:cs="Arial"/>
          <w:sz w:val="24"/>
          <w:szCs w:val="24"/>
          <w:lang w:val="ru-RU"/>
        </w:rPr>
        <w:t>840-</w:t>
      </w:r>
      <w:r w:rsidRPr="00DE2BF6">
        <w:rPr>
          <w:rFonts w:cs="Arial"/>
          <w:bCs/>
          <w:iCs/>
          <w:sz w:val="24"/>
          <w:szCs w:val="24"/>
        </w:rPr>
        <w:t>30678845-06</w:t>
      </w:r>
      <w:r w:rsidRPr="00DE2BF6">
        <w:rPr>
          <w:rFonts w:cs="Arial"/>
          <w:sz w:val="24"/>
          <w:szCs w:val="24"/>
        </w:rPr>
        <w:t xml:space="preserve">, шифра плаћања 153 или 253, позив на број </w:t>
      </w:r>
      <w:r w:rsidR="00C75783" w:rsidRPr="00DE2BF6">
        <w:rPr>
          <w:rFonts w:cs="Arial"/>
          <w:b/>
          <w:sz w:val="24"/>
          <w:szCs w:val="24"/>
        </w:rPr>
        <w:t>J</w:t>
      </w:r>
      <w:r w:rsidR="00DB6ADB">
        <w:rPr>
          <w:rFonts w:cs="Arial"/>
          <w:b/>
          <w:sz w:val="24"/>
          <w:szCs w:val="24"/>
          <w:lang w:val="sr-Cyrl-RS"/>
        </w:rPr>
        <w:t>Н 1</w:t>
      </w:r>
      <w:r w:rsidR="00FC07FF" w:rsidRPr="00DE2BF6">
        <w:rPr>
          <w:rFonts w:cs="Arial"/>
          <w:b/>
          <w:sz w:val="24"/>
          <w:szCs w:val="24"/>
          <w:lang w:val="sr-Cyrl-RS"/>
        </w:rPr>
        <w:t xml:space="preserve">000 </w:t>
      </w:r>
      <w:r w:rsidR="00DB6ADB">
        <w:rPr>
          <w:rFonts w:cs="Arial"/>
          <w:b/>
          <w:sz w:val="24"/>
          <w:szCs w:val="24"/>
          <w:lang w:val="sr-Cyrl-RS"/>
        </w:rPr>
        <w:t>0538</w:t>
      </w:r>
      <w:r w:rsidR="003833AB" w:rsidRPr="00DE2BF6">
        <w:rPr>
          <w:rFonts w:cs="Arial"/>
          <w:b/>
          <w:sz w:val="24"/>
          <w:szCs w:val="24"/>
          <w:lang w:val="sr-Cyrl-RS"/>
        </w:rPr>
        <w:t xml:space="preserve"> 2017</w:t>
      </w:r>
      <w:r w:rsidR="00DB6ADB">
        <w:rPr>
          <w:rFonts w:cs="Arial"/>
          <w:sz w:val="24"/>
          <w:szCs w:val="24"/>
        </w:rPr>
        <w:t xml:space="preserve">, </w:t>
      </w:r>
      <w:r w:rsidRPr="00DE2BF6">
        <w:rPr>
          <w:rFonts w:cs="Arial"/>
          <w:sz w:val="24"/>
          <w:szCs w:val="24"/>
        </w:rPr>
        <w:t xml:space="preserve">сврха: ЗЗП, </w:t>
      </w:r>
      <w:r w:rsidR="00053315" w:rsidRPr="00DE2BF6">
        <w:rPr>
          <w:rFonts w:cs="Arial"/>
          <w:sz w:val="24"/>
          <w:szCs w:val="24"/>
        </w:rPr>
        <w:t>ЈП ЕПС</w:t>
      </w:r>
      <w:r w:rsidR="00090579" w:rsidRPr="00DE2BF6">
        <w:rPr>
          <w:rFonts w:cs="Arial"/>
          <w:sz w:val="24"/>
          <w:szCs w:val="24"/>
          <w:lang w:val="sr-Cyrl-CS"/>
        </w:rPr>
        <w:t xml:space="preserve"> Београд</w:t>
      </w:r>
      <w:r w:rsidR="00053315" w:rsidRPr="00DE2BF6">
        <w:rPr>
          <w:rFonts w:cs="Arial"/>
          <w:sz w:val="24"/>
          <w:szCs w:val="24"/>
        </w:rPr>
        <w:t xml:space="preserve">, </w:t>
      </w:r>
      <w:r w:rsidRPr="00DE2BF6">
        <w:rPr>
          <w:rFonts w:cs="Arial"/>
          <w:sz w:val="24"/>
          <w:szCs w:val="24"/>
        </w:rPr>
        <w:t xml:space="preserve">јн. бр. </w:t>
      </w:r>
      <w:r w:rsidR="00DB6ADB">
        <w:rPr>
          <w:rFonts w:cs="Arial"/>
          <w:b/>
          <w:sz w:val="24"/>
          <w:szCs w:val="24"/>
        </w:rPr>
        <w:t>JН/1000/0538</w:t>
      </w:r>
      <w:r w:rsidR="00C61E2F" w:rsidRPr="00DE2BF6">
        <w:rPr>
          <w:rFonts w:cs="Arial"/>
          <w:b/>
          <w:sz w:val="24"/>
          <w:szCs w:val="24"/>
        </w:rPr>
        <w:t>/2017</w:t>
      </w:r>
      <w:r w:rsidRPr="00DE2BF6">
        <w:rPr>
          <w:rFonts w:cs="Arial"/>
          <w:sz w:val="24"/>
          <w:szCs w:val="24"/>
        </w:rPr>
        <w:t>, прималац уплате: буџет Републике Србије) уплати таксу</w:t>
      </w:r>
      <w:r w:rsidR="00886827" w:rsidRPr="00DE2BF6">
        <w:rPr>
          <w:rFonts w:cs="Arial"/>
          <w:sz w:val="24"/>
          <w:szCs w:val="24"/>
          <w:lang w:bidi="en-US"/>
        </w:rPr>
        <w:t xml:space="preserve"> од: </w:t>
      </w:r>
    </w:p>
    <w:p w:rsidR="0008263C" w:rsidRPr="00DE2BF6" w:rsidRDefault="0008263C" w:rsidP="0008263C">
      <w:pPr>
        <w:pStyle w:val="KDParagraf"/>
        <w:spacing w:before="0"/>
        <w:rPr>
          <w:rFonts w:cs="Arial"/>
          <w:sz w:val="24"/>
          <w:szCs w:val="24"/>
          <w:lang w:bidi="en-US"/>
        </w:rPr>
      </w:pPr>
      <w:r w:rsidRPr="00DE2BF6">
        <w:rPr>
          <w:rFonts w:cs="Arial"/>
          <w:sz w:val="24"/>
          <w:szCs w:val="24"/>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DE2BF6" w:rsidRDefault="00C75783" w:rsidP="0008263C">
      <w:pPr>
        <w:pStyle w:val="KDParagraf"/>
        <w:spacing w:before="0"/>
        <w:rPr>
          <w:rFonts w:cs="Arial"/>
          <w:sz w:val="24"/>
          <w:szCs w:val="24"/>
          <w:lang w:val="sr-Cyrl-RS" w:bidi="en-US"/>
        </w:rPr>
      </w:pPr>
      <w:r w:rsidRPr="00DE2BF6">
        <w:rPr>
          <w:rFonts w:cs="Arial"/>
          <w:sz w:val="24"/>
          <w:szCs w:val="24"/>
          <w:lang w:val="sr-Cyrl-RS" w:bidi="en-US"/>
        </w:rPr>
        <w:t>2</w:t>
      </w:r>
      <w:r w:rsidR="0008263C" w:rsidRPr="00DE2BF6">
        <w:rPr>
          <w:rFonts w:cs="Arial"/>
          <w:sz w:val="24"/>
          <w:szCs w:val="24"/>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DE2BF6" w:rsidRDefault="00886827" w:rsidP="00091BB0">
      <w:pPr>
        <w:pStyle w:val="KDParagraf"/>
        <w:spacing w:before="0"/>
        <w:rPr>
          <w:rFonts w:cs="Arial"/>
          <w:sz w:val="24"/>
          <w:szCs w:val="24"/>
          <w:lang w:bidi="en-US"/>
        </w:rPr>
      </w:pPr>
      <w:r w:rsidRPr="00DE2BF6">
        <w:rPr>
          <w:rFonts w:cs="Arial"/>
          <w:sz w:val="24"/>
          <w:szCs w:val="24"/>
          <w:lang w:bidi="en-US"/>
        </w:rPr>
        <w:t>Свака странка у поступку сноси трошкове које проузрокује својим радњама.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Странке у захтеву морају прецизно да наведу трошкове за које траже накнаду.</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О трошковима одлучује Републичка комисија. Одлука Републичке комисије је извршни наслов.</w:t>
      </w:r>
    </w:p>
    <w:p w:rsidR="00053315" w:rsidRPr="00DE2BF6" w:rsidRDefault="00053315" w:rsidP="00886827">
      <w:pPr>
        <w:pStyle w:val="KDParagraf"/>
        <w:spacing w:before="0"/>
        <w:rPr>
          <w:rFonts w:cs="Arial"/>
          <w:sz w:val="24"/>
          <w:szCs w:val="24"/>
          <w:lang w:bidi="en-US"/>
        </w:rPr>
      </w:pPr>
    </w:p>
    <w:p w:rsidR="00886827" w:rsidRPr="00DE2BF6" w:rsidRDefault="00886827" w:rsidP="00886827">
      <w:pPr>
        <w:pStyle w:val="KDParagraf"/>
        <w:spacing w:before="0"/>
        <w:rPr>
          <w:rFonts w:cs="Arial"/>
          <w:b/>
          <w:sz w:val="24"/>
          <w:szCs w:val="24"/>
          <w:lang w:bidi="en-US"/>
        </w:rPr>
      </w:pPr>
      <w:r w:rsidRPr="00DE2BF6">
        <w:rPr>
          <w:rFonts w:cs="Arial"/>
          <w:b/>
          <w:sz w:val="24"/>
          <w:szCs w:val="24"/>
          <w:lang w:bidi="en-US"/>
        </w:rPr>
        <w:t xml:space="preserve">Детаљно упутство о потврди из члана 151. </w:t>
      </w:r>
      <w:proofErr w:type="gramStart"/>
      <w:r w:rsidRPr="00DE2BF6">
        <w:rPr>
          <w:rFonts w:cs="Arial"/>
          <w:b/>
          <w:sz w:val="24"/>
          <w:szCs w:val="24"/>
          <w:lang w:bidi="en-US"/>
        </w:rPr>
        <w:t>став</w:t>
      </w:r>
      <w:proofErr w:type="gramEnd"/>
      <w:r w:rsidRPr="00DE2BF6">
        <w:rPr>
          <w:rFonts w:cs="Arial"/>
          <w:b/>
          <w:sz w:val="24"/>
          <w:szCs w:val="24"/>
          <w:lang w:bidi="en-US"/>
        </w:rPr>
        <w:t xml:space="preserve"> 1. </w:t>
      </w:r>
      <w:proofErr w:type="gramStart"/>
      <w:r w:rsidRPr="00DE2BF6">
        <w:rPr>
          <w:rFonts w:cs="Arial"/>
          <w:b/>
          <w:sz w:val="24"/>
          <w:szCs w:val="24"/>
          <w:lang w:bidi="en-US"/>
        </w:rPr>
        <w:t>тачка</w:t>
      </w:r>
      <w:proofErr w:type="gramEnd"/>
      <w:r w:rsidRPr="00DE2BF6">
        <w:rPr>
          <w:rFonts w:cs="Arial"/>
          <w:b/>
          <w:sz w:val="24"/>
          <w:szCs w:val="24"/>
          <w:lang w:bidi="en-US"/>
        </w:rPr>
        <w:t xml:space="preserve"> 6) ЗЈН</w:t>
      </w:r>
    </w:p>
    <w:p w:rsidR="00886827" w:rsidRPr="00DE2BF6" w:rsidRDefault="008824F8" w:rsidP="00886827">
      <w:pPr>
        <w:pStyle w:val="KDParagraf"/>
        <w:spacing w:before="0"/>
        <w:rPr>
          <w:rFonts w:cs="Arial"/>
          <w:sz w:val="24"/>
          <w:szCs w:val="24"/>
          <w:lang w:bidi="en-US"/>
        </w:rPr>
      </w:pPr>
      <w:r w:rsidRPr="00DE2BF6">
        <w:rPr>
          <w:rFonts w:cs="Arial"/>
          <w:sz w:val="24"/>
          <w:szCs w:val="24"/>
          <w:lang w:val="sr-Cyrl-CS" w:bidi="en-US"/>
        </w:rPr>
        <w:t xml:space="preserve">Потврда </w:t>
      </w:r>
      <w:r w:rsidR="00886827" w:rsidRPr="00DE2BF6">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Чланом 151. Закона о јавним набавкама („</w:t>
      </w:r>
      <w:proofErr w:type="gramStart"/>
      <w:r w:rsidRPr="00DE2BF6">
        <w:rPr>
          <w:rFonts w:cs="Arial"/>
          <w:sz w:val="24"/>
          <w:szCs w:val="24"/>
          <w:lang w:bidi="en-US"/>
        </w:rPr>
        <w:t>Службени  гласник</w:t>
      </w:r>
      <w:proofErr w:type="gramEnd"/>
      <w:r w:rsidRPr="00DE2BF6">
        <w:rPr>
          <w:rFonts w:cs="Arial"/>
          <w:sz w:val="24"/>
          <w:szCs w:val="24"/>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Као доказ о уплати таксе, у смислу члана 151. </w:t>
      </w:r>
      <w:proofErr w:type="gramStart"/>
      <w:r w:rsidRPr="00DE2BF6">
        <w:rPr>
          <w:rFonts w:cs="Arial"/>
          <w:sz w:val="24"/>
          <w:szCs w:val="24"/>
          <w:lang w:bidi="en-US"/>
        </w:rPr>
        <w:t>став</w:t>
      </w:r>
      <w:proofErr w:type="gramEnd"/>
      <w:r w:rsidRPr="00DE2BF6">
        <w:rPr>
          <w:rFonts w:cs="Arial"/>
          <w:sz w:val="24"/>
          <w:szCs w:val="24"/>
          <w:lang w:bidi="en-US"/>
        </w:rPr>
        <w:t xml:space="preserve"> 1. </w:t>
      </w:r>
      <w:proofErr w:type="gramStart"/>
      <w:r w:rsidRPr="00DE2BF6">
        <w:rPr>
          <w:rFonts w:cs="Arial"/>
          <w:sz w:val="24"/>
          <w:szCs w:val="24"/>
          <w:lang w:bidi="en-US"/>
        </w:rPr>
        <w:t>тачка</w:t>
      </w:r>
      <w:proofErr w:type="gramEnd"/>
      <w:r w:rsidRPr="00DE2BF6">
        <w:rPr>
          <w:rFonts w:cs="Arial"/>
          <w:sz w:val="24"/>
          <w:szCs w:val="24"/>
          <w:lang w:bidi="en-US"/>
        </w:rPr>
        <w:t xml:space="preserve"> 6) ЗЈН, прихватиће се:</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1. Потврда о извршеној уплати таксе из члана 156. ЗЈН која садржи следеће елементе: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(1) </w:t>
      </w:r>
      <w:proofErr w:type="gramStart"/>
      <w:r w:rsidRPr="00DE2BF6">
        <w:rPr>
          <w:rFonts w:cs="Arial"/>
          <w:sz w:val="24"/>
          <w:szCs w:val="24"/>
          <w:lang w:bidi="en-US"/>
        </w:rPr>
        <w:t>да</w:t>
      </w:r>
      <w:proofErr w:type="gramEnd"/>
      <w:r w:rsidRPr="00DE2BF6">
        <w:rPr>
          <w:rFonts w:cs="Arial"/>
          <w:sz w:val="24"/>
          <w:szCs w:val="24"/>
          <w:lang w:bidi="en-US"/>
        </w:rPr>
        <w:t xml:space="preserve"> буде издата од стране банке и да садржи печат банке;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(2) </w:t>
      </w:r>
      <w:proofErr w:type="gramStart"/>
      <w:r w:rsidRPr="00DE2BF6">
        <w:rPr>
          <w:rFonts w:cs="Arial"/>
          <w:sz w:val="24"/>
          <w:szCs w:val="24"/>
          <w:lang w:bidi="en-US"/>
        </w:rPr>
        <w:t>да</w:t>
      </w:r>
      <w:proofErr w:type="gramEnd"/>
      <w:r w:rsidRPr="00DE2BF6">
        <w:rPr>
          <w:rFonts w:cs="Arial"/>
          <w:sz w:val="24"/>
          <w:szCs w:val="24"/>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(3) </w:t>
      </w:r>
      <w:proofErr w:type="gramStart"/>
      <w:r w:rsidRPr="00DE2BF6">
        <w:rPr>
          <w:rFonts w:cs="Arial"/>
          <w:sz w:val="24"/>
          <w:szCs w:val="24"/>
          <w:lang w:bidi="en-US"/>
        </w:rPr>
        <w:t>износ</w:t>
      </w:r>
      <w:proofErr w:type="gramEnd"/>
      <w:r w:rsidRPr="00DE2BF6">
        <w:rPr>
          <w:rFonts w:cs="Arial"/>
          <w:sz w:val="24"/>
          <w:szCs w:val="24"/>
          <w:lang w:bidi="en-US"/>
        </w:rPr>
        <w:t xml:space="preserve"> таксе из члана 156. ЗЈН чија се уплата врши;</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(4) </w:t>
      </w:r>
      <w:proofErr w:type="gramStart"/>
      <w:r w:rsidRPr="00DE2BF6">
        <w:rPr>
          <w:rFonts w:cs="Arial"/>
          <w:sz w:val="24"/>
          <w:szCs w:val="24"/>
          <w:lang w:bidi="en-US"/>
        </w:rPr>
        <w:t>број</w:t>
      </w:r>
      <w:proofErr w:type="gramEnd"/>
      <w:r w:rsidRPr="00DE2BF6">
        <w:rPr>
          <w:rFonts w:cs="Arial"/>
          <w:sz w:val="24"/>
          <w:szCs w:val="24"/>
          <w:lang w:bidi="en-US"/>
        </w:rPr>
        <w:t xml:space="preserve"> рачуна: 840-30678845-06;</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(5) </w:t>
      </w:r>
      <w:proofErr w:type="gramStart"/>
      <w:r w:rsidRPr="00DE2BF6">
        <w:rPr>
          <w:rFonts w:cs="Arial"/>
          <w:sz w:val="24"/>
          <w:szCs w:val="24"/>
          <w:lang w:bidi="en-US"/>
        </w:rPr>
        <w:t>шифру</w:t>
      </w:r>
      <w:proofErr w:type="gramEnd"/>
      <w:r w:rsidRPr="00DE2BF6">
        <w:rPr>
          <w:rFonts w:cs="Arial"/>
          <w:sz w:val="24"/>
          <w:szCs w:val="24"/>
          <w:lang w:bidi="en-US"/>
        </w:rPr>
        <w:t xml:space="preserve"> плаћања: 153 или 253;</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(6) </w:t>
      </w:r>
      <w:proofErr w:type="gramStart"/>
      <w:r w:rsidRPr="00DE2BF6">
        <w:rPr>
          <w:rFonts w:cs="Arial"/>
          <w:sz w:val="24"/>
          <w:szCs w:val="24"/>
          <w:lang w:bidi="en-US"/>
        </w:rPr>
        <w:t>позив</w:t>
      </w:r>
      <w:proofErr w:type="gramEnd"/>
      <w:r w:rsidRPr="00DE2BF6">
        <w:rPr>
          <w:rFonts w:cs="Arial"/>
          <w:sz w:val="24"/>
          <w:szCs w:val="24"/>
          <w:lang w:bidi="en-US"/>
        </w:rPr>
        <w:t xml:space="preserve"> на број: подаци о броју или ознаци јавне набавке поводом које се подноси захтев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(7) </w:t>
      </w:r>
      <w:proofErr w:type="gramStart"/>
      <w:r w:rsidRPr="00DE2BF6">
        <w:rPr>
          <w:rFonts w:cs="Arial"/>
          <w:sz w:val="24"/>
          <w:szCs w:val="24"/>
          <w:lang w:bidi="en-US"/>
        </w:rPr>
        <w:t>сврха</w:t>
      </w:r>
      <w:proofErr w:type="gramEnd"/>
      <w:r w:rsidRPr="00DE2BF6">
        <w:rPr>
          <w:rFonts w:cs="Arial"/>
          <w:sz w:val="24"/>
          <w:szCs w:val="24"/>
          <w:lang w:bidi="en-US"/>
        </w:rPr>
        <w:t>: ЗЗП; назив наручиоца; број или ознака јавне набавке поводом које се подноси захтев за заштиту права;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(8) </w:t>
      </w:r>
      <w:proofErr w:type="gramStart"/>
      <w:r w:rsidRPr="00DE2BF6">
        <w:rPr>
          <w:rFonts w:cs="Arial"/>
          <w:sz w:val="24"/>
          <w:szCs w:val="24"/>
          <w:lang w:bidi="en-US"/>
        </w:rPr>
        <w:t>корисник</w:t>
      </w:r>
      <w:proofErr w:type="gramEnd"/>
      <w:r w:rsidRPr="00DE2BF6">
        <w:rPr>
          <w:rFonts w:cs="Arial"/>
          <w:sz w:val="24"/>
          <w:szCs w:val="24"/>
          <w:lang w:bidi="en-US"/>
        </w:rPr>
        <w:t>: буџет Републике Србије;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(9) </w:t>
      </w:r>
      <w:proofErr w:type="gramStart"/>
      <w:r w:rsidRPr="00DE2BF6">
        <w:rPr>
          <w:rFonts w:cs="Arial"/>
          <w:sz w:val="24"/>
          <w:szCs w:val="24"/>
          <w:lang w:bidi="en-US"/>
        </w:rPr>
        <w:t>назив</w:t>
      </w:r>
      <w:proofErr w:type="gramEnd"/>
      <w:r w:rsidRPr="00DE2BF6">
        <w:rPr>
          <w:rFonts w:cs="Arial"/>
          <w:sz w:val="24"/>
          <w:szCs w:val="24"/>
          <w:lang w:bidi="en-US"/>
        </w:rPr>
        <w:t xml:space="preserve"> уплатиоца, односно назив подносиоца захтева за заштиту права за којег је извршена уплата таксе;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(10) </w:t>
      </w:r>
      <w:proofErr w:type="gramStart"/>
      <w:r w:rsidRPr="00DE2BF6">
        <w:rPr>
          <w:rFonts w:cs="Arial"/>
          <w:sz w:val="24"/>
          <w:szCs w:val="24"/>
          <w:lang w:bidi="en-US"/>
        </w:rPr>
        <w:t>потпис</w:t>
      </w:r>
      <w:proofErr w:type="gramEnd"/>
      <w:r w:rsidRPr="00DE2BF6">
        <w:rPr>
          <w:rFonts w:cs="Arial"/>
          <w:sz w:val="24"/>
          <w:szCs w:val="24"/>
          <w:lang w:bidi="en-US"/>
        </w:rPr>
        <w:t xml:space="preserve"> овлашћеног лица банке.</w:t>
      </w:r>
    </w:p>
    <w:p w:rsidR="00053315" w:rsidRPr="00DE2BF6" w:rsidRDefault="00886827" w:rsidP="00886827">
      <w:pPr>
        <w:pStyle w:val="KDParagraf"/>
        <w:spacing w:before="0"/>
        <w:rPr>
          <w:rFonts w:cs="Arial"/>
          <w:sz w:val="24"/>
          <w:szCs w:val="24"/>
          <w:lang w:bidi="en-US"/>
        </w:rPr>
      </w:pPr>
      <w:r w:rsidRPr="00DE2BF6">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82765E">
        <w:rPr>
          <w:rFonts w:cs="Arial"/>
          <w:sz w:val="24"/>
          <w:szCs w:val="24"/>
          <w:lang w:val="sr-Cyrl-RS" w:bidi="en-US"/>
        </w:rPr>
        <w:t xml:space="preserve"> </w:t>
      </w:r>
      <w:r w:rsidRPr="00DE2BF6">
        <w:rPr>
          <w:rFonts w:cs="Arial"/>
          <w:sz w:val="24"/>
          <w:szCs w:val="24"/>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w:t>
      </w:r>
      <w:r w:rsidRPr="00DE2BF6">
        <w:rPr>
          <w:rFonts w:cs="Arial"/>
          <w:sz w:val="24"/>
          <w:szCs w:val="24"/>
          <w:lang w:bidi="en-US"/>
        </w:rPr>
        <w:lastRenderedPageBreak/>
        <w:t>(корисници буџетских средстава, корисници средстава организација за обавезно социјално осигурање и други корисници јавних средстава);</w:t>
      </w:r>
      <w:proofErr w:type="gramEnd"/>
    </w:p>
    <w:p w:rsidR="00053315" w:rsidRPr="00DE2BF6" w:rsidRDefault="00053315"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DE2BF6" w:rsidRDefault="00886827" w:rsidP="00886827">
      <w:pPr>
        <w:pStyle w:val="KDParagraf"/>
        <w:spacing w:before="0"/>
        <w:rPr>
          <w:rFonts w:cs="Arial"/>
          <w:sz w:val="24"/>
          <w:szCs w:val="24"/>
          <w:lang w:val="sr-Cyrl-CS" w:bidi="en-US"/>
        </w:rPr>
      </w:pPr>
      <w:r w:rsidRPr="00DE2BF6">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DE2BF6">
          <w:rPr>
            <w:rFonts w:cs="Arial"/>
            <w:sz w:val="24"/>
            <w:szCs w:val="24"/>
            <w:lang w:bidi="en-US"/>
          </w:rPr>
          <w:t>http://www.kjn.gov.rs/ci/uputstvo-o-uplati-republicke-administrativne-takse.html</w:t>
        </w:r>
      </w:hyperlink>
      <w:r w:rsidR="008824F8" w:rsidRPr="00DE2BF6">
        <w:rPr>
          <w:rFonts w:cs="Arial"/>
          <w:sz w:val="24"/>
          <w:szCs w:val="24"/>
          <w:lang w:val="sr-Cyrl-CS" w:bidi="en-US"/>
        </w:rPr>
        <w:t>и http://www.kjn.gov.rs/download/Taksa-popunjeni-nalozi-ci.pdf</w:t>
      </w:r>
    </w:p>
    <w:p w:rsidR="002F343E" w:rsidRPr="00DE2BF6" w:rsidRDefault="002F343E"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УПЛАТА ИЗ ИНОСТРАНСТВА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НАЗИВ И АДРЕСА БАНКЕ: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Народна банка Србије (НБС)</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11000</w:t>
      </w:r>
      <w:proofErr w:type="gramEnd"/>
      <w:r w:rsidRPr="00DE2BF6">
        <w:rPr>
          <w:rFonts w:cs="Arial"/>
          <w:sz w:val="24"/>
          <w:szCs w:val="24"/>
          <w:lang w:bidi="en-US"/>
        </w:rPr>
        <w:t xml:space="preserve"> Београд, ул. Немањина бр. 17</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Србија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SWIFT CODE: NBSRRSBGXXX</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НАЗИВ И АДРЕСА ИНСТИТУЦИЈЕ: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Министарство финансија</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Управа за трезор</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ул</w:t>
      </w:r>
      <w:proofErr w:type="gramEnd"/>
      <w:r w:rsidRPr="00DE2BF6">
        <w:rPr>
          <w:rFonts w:cs="Arial"/>
          <w:sz w:val="24"/>
          <w:szCs w:val="24"/>
          <w:lang w:bidi="en-US"/>
        </w:rPr>
        <w:t>. Поп Лукина бр. 7-9</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11000</w:t>
      </w:r>
      <w:proofErr w:type="gramEnd"/>
      <w:r w:rsidRPr="00DE2BF6">
        <w:rPr>
          <w:rFonts w:cs="Arial"/>
          <w:sz w:val="24"/>
          <w:szCs w:val="24"/>
          <w:lang w:bidi="en-US"/>
        </w:rPr>
        <w:t xml:space="preserve"> Београд</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IBAN: RS 35908500103019323073</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НАПОМЕНА: Приликом уплата средстава потребно је навести следеће информације о плаћању - „детаљи плаћања</w:t>
      </w:r>
      <w:proofErr w:type="gramStart"/>
      <w:r w:rsidRPr="00DE2BF6">
        <w:rPr>
          <w:rFonts w:cs="Arial"/>
          <w:sz w:val="24"/>
          <w:szCs w:val="24"/>
          <w:lang w:bidi="en-US"/>
        </w:rPr>
        <w:t>“ (</w:t>
      </w:r>
      <w:proofErr w:type="gramEnd"/>
      <w:r w:rsidRPr="00DE2BF6">
        <w:rPr>
          <w:rFonts w:cs="Arial"/>
          <w:sz w:val="24"/>
          <w:szCs w:val="24"/>
          <w:lang w:bidi="en-US"/>
        </w:rPr>
        <w:t>FIELD 70: DETAILS OF PAYMENT):</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 </w:t>
      </w:r>
      <w:proofErr w:type="gramStart"/>
      <w:r w:rsidRPr="00DE2BF6">
        <w:rPr>
          <w:rFonts w:cs="Arial"/>
          <w:sz w:val="24"/>
          <w:szCs w:val="24"/>
          <w:lang w:bidi="en-US"/>
        </w:rPr>
        <w:t>број</w:t>
      </w:r>
      <w:proofErr w:type="gramEnd"/>
      <w:r w:rsidRPr="00DE2BF6">
        <w:rPr>
          <w:rFonts w:cs="Arial"/>
          <w:sz w:val="24"/>
          <w:szCs w:val="24"/>
          <w:lang w:bidi="en-US"/>
        </w:rPr>
        <w:t xml:space="preserve"> у поступку јавне набавке на које се захтев за заштиту права односи и</w:t>
      </w:r>
    </w:p>
    <w:p w:rsidR="00886827" w:rsidRPr="00DE2BF6" w:rsidRDefault="00886827" w:rsidP="00886827">
      <w:pPr>
        <w:pStyle w:val="KDParagraf"/>
        <w:spacing w:before="0"/>
        <w:rPr>
          <w:rFonts w:cs="Arial"/>
          <w:sz w:val="24"/>
          <w:szCs w:val="24"/>
          <w:lang w:bidi="en-US"/>
        </w:rPr>
      </w:pPr>
      <w:proofErr w:type="gramStart"/>
      <w:r w:rsidRPr="00DE2BF6">
        <w:rPr>
          <w:rFonts w:cs="Arial"/>
          <w:sz w:val="24"/>
          <w:szCs w:val="24"/>
          <w:lang w:bidi="en-US"/>
        </w:rPr>
        <w:t>назив</w:t>
      </w:r>
      <w:proofErr w:type="gramEnd"/>
      <w:r w:rsidRPr="00DE2BF6">
        <w:rPr>
          <w:rFonts w:cs="Arial"/>
          <w:sz w:val="24"/>
          <w:szCs w:val="24"/>
          <w:lang w:bidi="en-US"/>
        </w:rPr>
        <w:t xml:space="preserve"> наручиоца у поступку јавне набавке.</w:t>
      </w: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У прилогу су инструкције за уплате у валутама: EUR и USD.</w:t>
      </w:r>
    </w:p>
    <w:p w:rsidR="00886827" w:rsidRPr="00DE2BF6" w:rsidRDefault="00886827" w:rsidP="00886827">
      <w:pPr>
        <w:pStyle w:val="KDParagraf"/>
        <w:spacing w:before="0"/>
        <w:rPr>
          <w:rFonts w:cs="Arial"/>
          <w:sz w:val="24"/>
          <w:szCs w:val="24"/>
          <w:lang w:bidi="en-US"/>
        </w:rPr>
      </w:pPr>
    </w:p>
    <w:p w:rsidR="00886827" w:rsidRPr="00DE2BF6" w:rsidRDefault="00886827" w:rsidP="00886827">
      <w:pPr>
        <w:pStyle w:val="KDParagraf"/>
        <w:spacing w:before="0"/>
        <w:rPr>
          <w:rFonts w:cs="Arial"/>
          <w:sz w:val="24"/>
          <w:szCs w:val="24"/>
          <w:lang w:bidi="en-US"/>
        </w:rPr>
      </w:pPr>
      <w:r w:rsidRPr="00DE2BF6">
        <w:rPr>
          <w:rFonts w:cs="Arial"/>
          <w:sz w:val="24"/>
          <w:szCs w:val="24"/>
          <w:lang w:bidi="en-US"/>
        </w:rPr>
        <w:t xml:space="preserve">PAYMENT INSTRUCTIONS </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43"/>
      </w:tblGrid>
      <w:tr w:rsidR="00886827" w:rsidRPr="00DA7447" w:rsidTr="00222D0B">
        <w:trPr>
          <w:trHeight w:val="29"/>
        </w:trPr>
        <w:tc>
          <w:tcPr>
            <w:tcW w:w="9582" w:type="dxa"/>
            <w:gridSpan w:val="2"/>
            <w:shd w:val="clear" w:color="auto" w:fill="auto"/>
          </w:tcPr>
          <w:p w:rsidR="00886827" w:rsidRPr="00DA7447" w:rsidRDefault="00886827" w:rsidP="00886827">
            <w:pPr>
              <w:pStyle w:val="KDParagraf"/>
              <w:spacing w:before="0"/>
              <w:rPr>
                <w:rFonts w:cs="Arial"/>
                <w:lang w:bidi="en-US"/>
              </w:rPr>
            </w:pPr>
            <w:r w:rsidRPr="00DA7447">
              <w:rPr>
                <w:rFonts w:cs="Arial"/>
                <w:lang w:bidi="en-US"/>
              </w:rPr>
              <w:t>SWIFT MESSAGE MT103 – EUR</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32A: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VALUE DATE – EUR- AMOUNT</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50K: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ORDERING CUSTOMER</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50K: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ORDERING CUSTOMER</w:t>
            </w:r>
          </w:p>
        </w:tc>
      </w:tr>
      <w:tr w:rsidR="00886827" w:rsidRPr="00DA7447" w:rsidTr="00BD73B2">
        <w:trPr>
          <w:trHeight w:val="841"/>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56A:</w:t>
            </w:r>
          </w:p>
          <w:p w:rsidR="00886827" w:rsidRPr="00DA7447" w:rsidRDefault="00886827" w:rsidP="00886827">
            <w:pPr>
              <w:pStyle w:val="KDParagraf"/>
              <w:spacing w:before="0"/>
              <w:rPr>
                <w:rFonts w:cs="Arial"/>
                <w:lang w:bidi="en-US"/>
              </w:rPr>
            </w:pPr>
            <w:r w:rsidRPr="00DA7447">
              <w:rPr>
                <w:rFonts w:cs="Arial"/>
                <w:lang w:bidi="en-US"/>
              </w:rPr>
              <w:t>(INTERMEDIARY)</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DEUTDEFFXXX</w:t>
            </w:r>
          </w:p>
          <w:p w:rsidR="00886827" w:rsidRPr="00DA7447" w:rsidRDefault="00886827" w:rsidP="00886827">
            <w:pPr>
              <w:pStyle w:val="KDParagraf"/>
              <w:spacing w:before="0"/>
              <w:rPr>
                <w:rFonts w:cs="Arial"/>
                <w:lang w:bidi="en-US"/>
              </w:rPr>
            </w:pPr>
            <w:r w:rsidRPr="00DA7447">
              <w:rPr>
                <w:rFonts w:cs="Arial"/>
                <w:lang w:bidi="en-US"/>
              </w:rPr>
              <w:t>DEUTSCHE BANK AG, F/M</w:t>
            </w:r>
          </w:p>
          <w:p w:rsidR="00886827" w:rsidRPr="00DA7447" w:rsidRDefault="00886827" w:rsidP="00886827">
            <w:pPr>
              <w:pStyle w:val="KDParagraf"/>
              <w:spacing w:before="0"/>
              <w:rPr>
                <w:rFonts w:cs="Arial"/>
                <w:lang w:bidi="en-US"/>
              </w:rPr>
            </w:pPr>
            <w:r w:rsidRPr="00DA7447">
              <w:rPr>
                <w:rFonts w:cs="Arial"/>
                <w:lang w:bidi="en-US"/>
              </w:rPr>
              <w:t>TAUNUSANLAGE 12</w:t>
            </w:r>
            <w:r w:rsidR="00DA7447">
              <w:rPr>
                <w:rFonts w:cs="Arial"/>
                <w:lang w:val="sr-Cyrl-RS" w:bidi="en-US"/>
              </w:rPr>
              <w:t xml:space="preserve">, </w:t>
            </w:r>
            <w:r w:rsidRPr="00DA7447">
              <w:rPr>
                <w:rFonts w:cs="Arial"/>
                <w:lang w:bidi="en-US"/>
              </w:rPr>
              <w:t>GERMANY</w:t>
            </w:r>
          </w:p>
        </w:tc>
      </w:tr>
      <w:tr w:rsidR="00886827" w:rsidRPr="00DA7447" w:rsidTr="00BD73B2">
        <w:trPr>
          <w:trHeight w:val="1264"/>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57A:</w:t>
            </w:r>
          </w:p>
          <w:p w:rsidR="00886827" w:rsidRPr="00DA7447" w:rsidRDefault="00886827" w:rsidP="00886827">
            <w:pPr>
              <w:pStyle w:val="KDParagraf"/>
              <w:spacing w:before="0"/>
              <w:rPr>
                <w:rFonts w:cs="Arial"/>
                <w:lang w:bidi="en-US"/>
              </w:rPr>
            </w:pPr>
            <w:r w:rsidRPr="00DA7447">
              <w:rPr>
                <w:rFonts w:cs="Arial"/>
                <w:lang w:bidi="en-US"/>
              </w:rPr>
              <w:t>(ACC. WITH BANK)</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/DE20500700100935930800</w:t>
            </w:r>
          </w:p>
          <w:p w:rsidR="00886827" w:rsidRPr="00DA7447" w:rsidRDefault="00886827" w:rsidP="00886827">
            <w:pPr>
              <w:pStyle w:val="KDParagraf"/>
              <w:spacing w:before="0"/>
              <w:rPr>
                <w:rFonts w:cs="Arial"/>
                <w:lang w:bidi="en-US"/>
              </w:rPr>
            </w:pPr>
            <w:r w:rsidRPr="00DA7447">
              <w:rPr>
                <w:rFonts w:cs="Arial"/>
                <w:lang w:bidi="en-US"/>
              </w:rPr>
              <w:t>NBSRRSBGXXX</w:t>
            </w:r>
          </w:p>
          <w:p w:rsidR="00886827" w:rsidRPr="00DA7447" w:rsidRDefault="00886827" w:rsidP="00886827">
            <w:pPr>
              <w:pStyle w:val="KDParagraf"/>
              <w:spacing w:before="0"/>
              <w:rPr>
                <w:rFonts w:cs="Arial"/>
                <w:lang w:bidi="en-US"/>
              </w:rPr>
            </w:pPr>
            <w:r w:rsidRPr="00DA7447">
              <w:rPr>
                <w:rFonts w:cs="Arial"/>
                <w:lang w:bidi="en-US"/>
              </w:rPr>
              <w:t>NARODNA BANKA SRBIJE (NATIONAL</w:t>
            </w:r>
          </w:p>
          <w:p w:rsidR="00886827" w:rsidRPr="00DA7447" w:rsidRDefault="00886827" w:rsidP="00886827">
            <w:pPr>
              <w:pStyle w:val="KDParagraf"/>
              <w:spacing w:before="0"/>
              <w:rPr>
                <w:rFonts w:cs="Arial"/>
                <w:lang w:bidi="en-US"/>
              </w:rPr>
            </w:pPr>
            <w:r w:rsidRPr="00DA7447">
              <w:rPr>
                <w:rFonts w:cs="Arial"/>
                <w:lang w:bidi="en-US"/>
              </w:rPr>
              <w:t>BANK OF SERBIA – NBS BEOGRAD,</w:t>
            </w:r>
          </w:p>
          <w:p w:rsidR="00886827" w:rsidRPr="00DA7447" w:rsidRDefault="00886827" w:rsidP="00886827">
            <w:pPr>
              <w:pStyle w:val="KDParagraf"/>
              <w:spacing w:before="0"/>
              <w:rPr>
                <w:rFonts w:cs="Arial"/>
                <w:lang w:bidi="en-US"/>
              </w:rPr>
            </w:pPr>
            <w:r w:rsidRPr="00DA7447">
              <w:rPr>
                <w:rFonts w:cs="Arial"/>
                <w:lang w:bidi="en-US"/>
              </w:rPr>
              <w:t>NEMANJINA 17</w:t>
            </w:r>
            <w:r w:rsidR="00DA7447">
              <w:rPr>
                <w:rFonts w:cs="Arial"/>
                <w:lang w:val="sr-Cyrl-RS" w:bidi="en-US"/>
              </w:rPr>
              <w:t xml:space="preserve">, </w:t>
            </w:r>
            <w:r w:rsidRPr="00DA7447">
              <w:rPr>
                <w:rFonts w:cs="Arial"/>
                <w:lang w:bidi="en-US"/>
              </w:rPr>
              <w:t>SERBIA</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59:</w:t>
            </w:r>
          </w:p>
          <w:p w:rsidR="00886827" w:rsidRPr="00DA7447" w:rsidRDefault="00886827" w:rsidP="00886827">
            <w:pPr>
              <w:pStyle w:val="KDParagraf"/>
              <w:spacing w:before="0"/>
              <w:rPr>
                <w:rFonts w:cs="Arial"/>
                <w:lang w:bidi="en-US"/>
              </w:rPr>
            </w:pPr>
            <w:r w:rsidRPr="00DA7447">
              <w:rPr>
                <w:rFonts w:cs="Arial"/>
                <w:lang w:bidi="en-US"/>
              </w:rPr>
              <w:t>(BENEFICIARY)</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/RS35908500103019323073</w:t>
            </w:r>
          </w:p>
          <w:p w:rsidR="00886827" w:rsidRPr="00DA7447" w:rsidRDefault="00886827" w:rsidP="00886827">
            <w:pPr>
              <w:pStyle w:val="KDParagraf"/>
              <w:spacing w:before="0"/>
              <w:rPr>
                <w:rFonts w:cs="Arial"/>
                <w:lang w:bidi="en-US"/>
              </w:rPr>
            </w:pPr>
            <w:r w:rsidRPr="00DA7447">
              <w:rPr>
                <w:rFonts w:cs="Arial"/>
                <w:lang w:bidi="en-US"/>
              </w:rPr>
              <w:t>MINISTARSTVO FINANSIJA</w:t>
            </w:r>
          </w:p>
          <w:p w:rsidR="00886827" w:rsidRPr="00DA7447" w:rsidRDefault="00886827" w:rsidP="00886827">
            <w:pPr>
              <w:pStyle w:val="KDParagraf"/>
              <w:spacing w:before="0"/>
              <w:rPr>
                <w:rFonts w:cs="Arial"/>
                <w:lang w:bidi="en-US"/>
              </w:rPr>
            </w:pPr>
            <w:r w:rsidRPr="00DA7447">
              <w:rPr>
                <w:rFonts w:cs="Arial"/>
                <w:lang w:bidi="en-US"/>
              </w:rPr>
              <w:lastRenderedPageBreak/>
              <w:t>UPRAVA ZA TREZOR</w:t>
            </w:r>
            <w:r w:rsidR="00BD73B2">
              <w:rPr>
                <w:rFonts w:cs="Arial"/>
                <w:lang w:val="sr-Cyrl-RS" w:bidi="en-US"/>
              </w:rPr>
              <w:t xml:space="preserve"> </w:t>
            </w:r>
            <w:r w:rsidRPr="00DA7447">
              <w:rPr>
                <w:rFonts w:cs="Arial"/>
                <w:lang w:bidi="en-US"/>
              </w:rPr>
              <w:t>POP LUKINA7-9</w:t>
            </w:r>
            <w:r w:rsidR="00DA7447">
              <w:rPr>
                <w:rFonts w:cs="Arial"/>
                <w:lang w:val="sr-Cyrl-RS" w:bidi="en-US"/>
              </w:rPr>
              <w:t xml:space="preserve">, </w:t>
            </w:r>
            <w:r w:rsidRPr="00DA7447">
              <w:rPr>
                <w:rFonts w:cs="Arial"/>
                <w:lang w:bidi="en-US"/>
              </w:rPr>
              <w:t>BEOGRAD</w:t>
            </w:r>
          </w:p>
        </w:tc>
      </w:tr>
      <w:tr w:rsidR="00886827" w:rsidRPr="00DA7447" w:rsidTr="00BD73B2">
        <w:trPr>
          <w:trHeight w:val="19"/>
        </w:trPr>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lastRenderedPageBreak/>
              <w:t xml:space="preserve">FIELD 70:  </w:t>
            </w:r>
          </w:p>
        </w:tc>
        <w:tc>
          <w:tcPr>
            <w:tcW w:w="6043"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DETAILS OF PAYMENT</w:t>
            </w:r>
          </w:p>
        </w:tc>
      </w:tr>
    </w:tbl>
    <w:p w:rsidR="00886827" w:rsidRPr="00DE2BF6" w:rsidRDefault="00886827" w:rsidP="00886827">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67"/>
      </w:tblGrid>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SWIFT MESSAGE MT103 – USD</w:t>
            </w:r>
          </w:p>
        </w:tc>
        <w:tc>
          <w:tcPr>
            <w:tcW w:w="6067" w:type="dxa"/>
            <w:shd w:val="clear" w:color="auto" w:fill="auto"/>
          </w:tcPr>
          <w:p w:rsidR="00886827" w:rsidRPr="00DA7447" w:rsidRDefault="00886827" w:rsidP="00886827">
            <w:pPr>
              <w:pStyle w:val="KDParagraf"/>
              <w:spacing w:before="0"/>
              <w:rPr>
                <w:rFonts w:cs="Arial"/>
                <w:lang w:bidi="en-US"/>
              </w:rPr>
            </w:pP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32A: </w:t>
            </w: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VALUE DATE – USD- AMOUNT</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50K:  </w:t>
            </w: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ORDERING CUSTOMER</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56A:</w:t>
            </w:r>
          </w:p>
          <w:p w:rsidR="00886827" w:rsidRPr="00DA7447" w:rsidRDefault="00886827" w:rsidP="00886827">
            <w:pPr>
              <w:pStyle w:val="KDParagraf"/>
              <w:spacing w:before="0"/>
              <w:rPr>
                <w:rFonts w:cs="Arial"/>
                <w:lang w:bidi="en-US"/>
              </w:rPr>
            </w:pPr>
            <w:r w:rsidRPr="00DA7447">
              <w:rPr>
                <w:rFonts w:cs="Arial"/>
                <w:lang w:bidi="en-US"/>
              </w:rPr>
              <w:t>(INTERMEDIARY)</w:t>
            </w:r>
          </w:p>
          <w:p w:rsidR="00886827" w:rsidRPr="00DA7447" w:rsidRDefault="00886827" w:rsidP="00886827">
            <w:pPr>
              <w:pStyle w:val="KDParagraf"/>
              <w:spacing w:before="0"/>
              <w:rPr>
                <w:rFonts w:cs="Arial"/>
                <w:lang w:bidi="en-US"/>
              </w:rPr>
            </w:pP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BKTRUS33XXX</w:t>
            </w:r>
          </w:p>
          <w:p w:rsidR="00886827" w:rsidRPr="00DA7447" w:rsidRDefault="00886827" w:rsidP="00886827">
            <w:pPr>
              <w:pStyle w:val="KDParagraf"/>
              <w:spacing w:before="0"/>
              <w:rPr>
                <w:rFonts w:cs="Arial"/>
                <w:lang w:bidi="en-US"/>
              </w:rPr>
            </w:pPr>
            <w:r w:rsidRPr="00DA7447">
              <w:rPr>
                <w:rFonts w:cs="Arial"/>
                <w:lang w:bidi="en-US"/>
              </w:rPr>
              <w:t>DEUTSCHE BANK TRUST COMPANIY</w:t>
            </w:r>
          </w:p>
          <w:p w:rsidR="00886827" w:rsidRPr="00DA7447" w:rsidRDefault="00886827" w:rsidP="00886827">
            <w:pPr>
              <w:pStyle w:val="KDParagraf"/>
              <w:spacing w:before="0"/>
              <w:rPr>
                <w:rFonts w:cs="Arial"/>
                <w:lang w:bidi="en-US"/>
              </w:rPr>
            </w:pPr>
            <w:r w:rsidRPr="00DA7447">
              <w:rPr>
                <w:rFonts w:cs="Arial"/>
                <w:lang w:bidi="en-US"/>
              </w:rPr>
              <w:t>AMERICAS, NEW YORK</w:t>
            </w:r>
            <w:r w:rsidR="00BD73B2">
              <w:rPr>
                <w:rFonts w:cs="Arial"/>
                <w:lang w:val="sr-Cyrl-RS" w:bidi="en-US"/>
              </w:rPr>
              <w:t xml:space="preserve"> </w:t>
            </w:r>
            <w:r w:rsidRPr="00DA7447">
              <w:rPr>
                <w:rFonts w:cs="Arial"/>
                <w:lang w:bidi="en-US"/>
              </w:rPr>
              <w:t>60 WALL STREET</w:t>
            </w:r>
            <w:r w:rsidR="0082765E">
              <w:rPr>
                <w:rFonts w:cs="Arial"/>
                <w:lang w:val="sr-Cyrl-RS" w:bidi="en-US"/>
              </w:rPr>
              <w:t xml:space="preserve">, </w:t>
            </w:r>
            <w:r w:rsidRPr="00DA7447">
              <w:rPr>
                <w:rFonts w:cs="Arial"/>
                <w:lang w:bidi="en-US"/>
              </w:rPr>
              <w:t>UNITED STATES</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57A:</w:t>
            </w:r>
          </w:p>
          <w:p w:rsidR="00886827" w:rsidRPr="00DA7447" w:rsidRDefault="00886827" w:rsidP="00886827">
            <w:pPr>
              <w:pStyle w:val="KDParagraf"/>
              <w:spacing w:before="0"/>
              <w:rPr>
                <w:rFonts w:cs="Arial"/>
                <w:lang w:bidi="en-US"/>
              </w:rPr>
            </w:pPr>
            <w:r w:rsidRPr="00DA7447">
              <w:rPr>
                <w:rFonts w:cs="Arial"/>
                <w:lang w:bidi="en-US"/>
              </w:rPr>
              <w:t>(ACC. WITH BANK)</w:t>
            </w:r>
          </w:p>
          <w:p w:rsidR="00886827" w:rsidRPr="00DA7447" w:rsidRDefault="00886827" w:rsidP="00886827">
            <w:pPr>
              <w:pStyle w:val="KDParagraf"/>
              <w:spacing w:before="0"/>
              <w:rPr>
                <w:rFonts w:cs="Arial"/>
                <w:lang w:bidi="en-US"/>
              </w:rPr>
            </w:pP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NBSRRSBGXXX</w:t>
            </w:r>
          </w:p>
          <w:p w:rsidR="00886827" w:rsidRPr="00DA7447" w:rsidRDefault="00886827" w:rsidP="00886827">
            <w:pPr>
              <w:pStyle w:val="KDParagraf"/>
              <w:spacing w:before="0"/>
              <w:rPr>
                <w:rFonts w:cs="Arial"/>
                <w:lang w:bidi="en-US"/>
              </w:rPr>
            </w:pPr>
            <w:r w:rsidRPr="00DA7447">
              <w:rPr>
                <w:rFonts w:cs="Arial"/>
                <w:lang w:bidi="en-US"/>
              </w:rPr>
              <w:t>NARODNA BANKA SRBIJE (NATIONAL</w:t>
            </w:r>
          </w:p>
          <w:p w:rsidR="00886827" w:rsidRPr="00DA7447" w:rsidRDefault="00886827" w:rsidP="00886827">
            <w:pPr>
              <w:pStyle w:val="KDParagraf"/>
              <w:spacing w:before="0"/>
              <w:rPr>
                <w:rFonts w:cs="Arial"/>
                <w:lang w:bidi="en-US"/>
              </w:rPr>
            </w:pPr>
            <w:r w:rsidRPr="00DA7447">
              <w:rPr>
                <w:rFonts w:cs="Arial"/>
                <w:lang w:bidi="en-US"/>
              </w:rPr>
              <w:t>BANK OF SERBIA – NB BEOGRAD,</w:t>
            </w:r>
            <w:r w:rsidR="00BD73B2">
              <w:rPr>
                <w:rFonts w:cs="Arial"/>
                <w:lang w:val="sr-Cyrl-RS" w:bidi="en-US"/>
              </w:rPr>
              <w:t xml:space="preserve"> </w:t>
            </w:r>
            <w:r w:rsidRPr="00DA7447">
              <w:rPr>
                <w:rFonts w:cs="Arial"/>
                <w:lang w:bidi="en-US"/>
              </w:rPr>
              <w:t>NEMANJINA 17</w:t>
            </w:r>
            <w:r w:rsidR="0082765E">
              <w:rPr>
                <w:rFonts w:cs="Arial"/>
                <w:lang w:val="sr-Cyrl-RS" w:bidi="en-US"/>
              </w:rPr>
              <w:t xml:space="preserve">, </w:t>
            </w:r>
            <w:r w:rsidRPr="00DA7447">
              <w:rPr>
                <w:rFonts w:cs="Arial"/>
                <w:lang w:bidi="en-US"/>
              </w:rPr>
              <w:t>SERBIA</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FIELD 59:</w:t>
            </w:r>
          </w:p>
          <w:p w:rsidR="00886827" w:rsidRPr="00DA7447" w:rsidRDefault="00886827" w:rsidP="00886827">
            <w:pPr>
              <w:pStyle w:val="KDParagraf"/>
              <w:spacing w:before="0"/>
              <w:rPr>
                <w:rFonts w:cs="Arial"/>
                <w:lang w:bidi="en-US"/>
              </w:rPr>
            </w:pPr>
            <w:r w:rsidRPr="00DA7447">
              <w:rPr>
                <w:rFonts w:cs="Arial"/>
                <w:lang w:bidi="en-US"/>
              </w:rPr>
              <w:t>(BENEFICIARY)</w:t>
            </w:r>
          </w:p>
          <w:p w:rsidR="00886827" w:rsidRPr="00DA7447" w:rsidRDefault="00886827" w:rsidP="00886827">
            <w:pPr>
              <w:pStyle w:val="KDParagraf"/>
              <w:spacing w:before="0"/>
              <w:rPr>
                <w:rFonts w:cs="Arial"/>
                <w:lang w:bidi="en-US"/>
              </w:rPr>
            </w:pP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/RS35908500103019323073</w:t>
            </w:r>
          </w:p>
          <w:p w:rsidR="00886827" w:rsidRPr="00DA7447" w:rsidRDefault="00886827" w:rsidP="00886827">
            <w:pPr>
              <w:pStyle w:val="KDParagraf"/>
              <w:spacing w:before="0"/>
              <w:rPr>
                <w:rFonts w:cs="Arial"/>
                <w:lang w:bidi="en-US"/>
              </w:rPr>
            </w:pPr>
            <w:r w:rsidRPr="00DA7447">
              <w:rPr>
                <w:rFonts w:cs="Arial"/>
                <w:lang w:bidi="en-US"/>
              </w:rPr>
              <w:t>MINISTARSTVO FINANSIJA</w:t>
            </w:r>
          </w:p>
          <w:p w:rsidR="00886827" w:rsidRPr="00DA7447" w:rsidRDefault="00886827" w:rsidP="00886827">
            <w:pPr>
              <w:pStyle w:val="KDParagraf"/>
              <w:spacing w:before="0"/>
              <w:rPr>
                <w:rFonts w:cs="Arial"/>
                <w:lang w:bidi="en-US"/>
              </w:rPr>
            </w:pPr>
            <w:r w:rsidRPr="00DA7447">
              <w:rPr>
                <w:rFonts w:cs="Arial"/>
                <w:lang w:bidi="en-US"/>
              </w:rPr>
              <w:t>UPRAVA ZA TREZOR</w:t>
            </w:r>
            <w:r w:rsidR="00BD73B2">
              <w:rPr>
                <w:rFonts w:cs="Arial"/>
                <w:lang w:val="sr-Cyrl-RS" w:bidi="en-US"/>
              </w:rPr>
              <w:t xml:space="preserve"> </w:t>
            </w:r>
            <w:r w:rsidRPr="00DA7447">
              <w:rPr>
                <w:rFonts w:cs="Arial"/>
                <w:lang w:bidi="en-US"/>
              </w:rPr>
              <w:t>POP LUKINA7-9</w:t>
            </w:r>
            <w:r w:rsidR="0082765E">
              <w:rPr>
                <w:rFonts w:cs="Arial"/>
                <w:lang w:val="sr-Cyrl-RS" w:bidi="en-US"/>
              </w:rPr>
              <w:t xml:space="preserve">, </w:t>
            </w:r>
            <w:r w:rsidRPr="00DA7447">
              <w:rPr>
                <w:rFonts w:cs="Arial"/>
                <w:lang w:bidi="en-US"/>
              </w:rPr>
              <w:t>BEOGRAD</w:t>
            </w:r>
          </w:p>
        </w:tc>
      </w:tr>
      <w:tr w:rsidR="00886827" w:rsidRPr="00DA7447" w:rsidTr="00BD73B2">
        <w:tc>
          <w:tcPr>
            <w:tcW w:w="3539"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 xml:space="preserve">FIELD 70:  </w:t>
            </w:r>
          </w:p>
        </w:tc>
        <w:tc>
          <w:tcPr>
            <w:tcW w:w="6067" w:type="dxa"/>
            <w:shd w:val="clear" w:color="auto" w:fill="auto"/>
          </w:tcPr>
          <w:p w:rsidR="00886827" w:rsidRPr="00DA7447" w:rsidRDefault="00886827" w:rsidP="00886827">
            <w:pPr>
              <w:pStyle w:val="KDParagraf"/>
              <w:spacing w:before="0"/>
              <w:rPr>
                <w:rFonts w:cs="Arial"/>
                <w:lang w:bidi="en-US"/>
              </w:rPr>
            </w:pPr>
            <w:r w:rsidRPr="00DA7447">
              <w:rPr>
                <w:rFonts w:cs="Arial"/>
                <w:lang w:bidi="en-US"/>
              </w:rPr>
              <w:t>DETAILS OF PAYMENT</w:t>
            </w:r>
          </w:p>
        </w:tc>
      </w:tr>
    </w:tbl>
    <w:p w:rsidR="0008263C" w:rsidRPr="0082765E" w:rsidRDefault="0008263C" w:rsidP="00874F5B">
      <w:pPr>
        <w:rPr>
          <w:sz w:val="16"/>
          <w:szCs w:val="16"/>
        </w:rPr>
      </w:pPr>
      <w:bookmarkStart w:id="241" w:name="_Toc441651610"/>
      <w:bookmarkStart w:id="242" w:name="_Toc442559921"/>
    </w:p>
    <w:p w:rsidR="008D2B23" w:rsidRPr="00DE2BF6" w:rsidRDefault="008D2B23" w:rsidP="0021391C">
      <w:pPr>
        <w:pStyle w:val="KDPodnaslov2"/>
        <w:numPr>
          <w:ilvl w:val="1"/>
          <w:numId w:val="18"/>
        </w:numPr>
        <w:spacing w:before="0"/>
        <w:jc w:val="both"/>
        <w:rPr>
          <w:rFonts w:cs="Arial"/>
          <w:sz w:val="24"/>
          <w:szCs w:val="24"/>
        </w:rPr>
      </w:pPr>
      <w:r w:rsidRPr="00DE2BF6">
        <w:rPr>
          <w:rFonts w:cs="Arial"/>
          <w:sz w:val="24"/>
          <w:szCs w:val="24"/>
        </w:rPr>
        <w:t>Закључивање уговора</w:t>
      </w:r>
      <w:bookmarkEnd w:id="241"/>
      <w:bookmarkEnd w:id="242"/>
    </w:p>
    <w:p w:rsidR="008D2B23" w:rsidRPr="00DE2BF6" w:rsidRDefault="008D2B23" w:rsidP="008D2B23">
      <w:pPr>
        <w:spacing w:before="0"/>
        <w:rPr>
          <w:rFonts w:cs="Arial"/>
          <w:sz w:val="24"/>
          <w:szCs w:val="24"/>
        </w:rPr>
      </w:pPr>
      <w:r w:rsidRPr="00DE2BF6">
        <w:rPr>
          <w:rFonts w:cs="Arial"/>
          <w:sz w:val="24"/>
          <w:szCs w:val="24"/>
        </w:rPr>
        <w:t>Наручилац ће доставити уговор о јавној набавци понуђачу којем је додељен уговор у року од</w:t>
      </w:r>
      <w:r w:rsidR="00592FE0" w:rsidRPr="00DE2BF6">
        <w:rPr>
          <w:rFonts w:cs="Arial"/>
          <w:sz w:val="24"/>
          <w:szCs w:val="24"/>
        </w:rPr>
        <w:t xml:space="preserve"> 8 (</w:t>
      </w:r>
      <w:r w:rsidRPr="00DE2BF6">
        <w:rPr>
          <w:rFonts w:cs="Arial"/>
          <w:sz w:val="24"/>
          <w:szCs w:val="24"/>
        </w:rPr>
        <w:t>осам</w:t>
      </w:r>
      <w:r w:rsidR="00592FE0" w:rsidRPr="00DE2BF6">
        <w:rPr>
          <w:rFonts w:cs="Arial"/>
          <w:sz w:val="24"/>
          <w:szCs w:val="24"/>
        </w:rPr>
        <w:t>)</w:t>
      </w:r>
      <w:r w:rsidRPr="00DE2BF6">
        <w:rPr>
          <w:rFonts w:cs="Arial"/>
          <w:sz w:val="24"/>
          <w:szCs w:val="24"/>
        </w:rPr>
        <w:t xml:space="preserve"> дана од протека рока за под</w:t>
      </w:r>
      <w:r w:rsidR="007E3AF6" w:rsidRPr="00DE2BF6">
        <w:rPr>
          <w:rFonts w:cs="Arial"/>
          <w:sz w:val="24"/>
          <w:szCs w:val="24"/>
        </w:rPr>
        <w:t>ношење захтева за заштиту права.</w:t>
      </w:r>
    </w:p>
    <w:p w:rsidR="007E3AF6" w:rsidRPr="00DE2BF6" w:rsidRDefault="007E3AF6" w:rsidP="007E3AF6">
      <w:pPr>
        <w:spacing w:before="0"/>
        <w:rPr>
          <w:rFonts w:cs="Arial"/>
          <w:sz w:val="24"/>
          <w:szCs w:val="24"/>
          <w:lang w:val="sr-Cyrl-RS"/>
        </w:rPr>
      </w:pPr>
      <w:r w:rsidRPr="00DE2BF6">
        <w:rPr>
          <w:rFonts w:cs="Arial"/>
          <w:sz w:val="24"/>
          <w:szCs w:val="24"/>
        </w:rPr>
        <w:t xml:space="preserve">Понуђач којем буде додељен уговор, обавезан је да </w:t>
      </w:r>
      <w:r w:rsidR="00074DF3" w:rsidRPr="00DE2BF6">
        <w:rPr>
          <w:rFonts w:cs="Arial"/>
          <w:sz w:val="24"/>
          <w:szCs w:val="24"/>
          <w:lang w:val="sr-Cyrl-RS"/>
        </w:rPr>
        <w:t xml:space="preserve">уз </w:t>
      </w:r>
      <w:r w:rsidR="00074DF3" w:rsidRPr="00DE2BF6">
        <w:rPr>
          <w:rFonts w:cs="Arial"/>
          <w:sz w:val="24"/>
          <w:szCs w:val="24"/>
        </w:rPr>
        <w:t>уговор</w:t>
      </w:r>
      <w:r w:rsidRPr="00DE2BF6">
        <w:rPr>
          <w:rFonts w:cs="Arial"/>
          <w:sz w:val="24"/>
          <w:szCs w:val="24"/>
        </w:rPr>
        <w:t xml:space="preserve"> достави</w:t>
      </w:r>
      <w:r w:rsidR="00401608" w:rsidRPr="00DE2BF6">
        <w:rPr>
          <w:rFonts w:cs="Arial"/>
          <w:sz w:val="24"/>
          <w:szCs w:val="24"/>
        </w:rPr>
        <w:t xml:space="preserve"> </w:t>
      </w:r>
      <w:r w:rsidR="00401608" w:rsidRPr="00DE2BF6">
        <w:rPr>
          <w:rFonts w:cs="Arial"/>
          <w:sz w:val="24"/>
          <w:szCs w:val="24"/>
          <w:lang w:val="sr-Cyrl-RS"/>
        </w:rPr>
        <w:t>захтевано СФО</w:t>
      </w:r>
      <w:r w:rsidR="00C75783" w:rsidRPr="00DE2BF6">
        <w:rPr>
          <w:rFonts w:cs="Arial"/>
          <w:sz w:val="24"/>
          <w:szCs w:val="24"/>
          <w:lang w:val="sr-Cyrl-RS"/>
        </w:rPr>
        <w:t xml:space="preserve"> </w:t>
      </w:r>
      <w:r w:rsidRPr="00DE2BF6">
        <w:rPr>
          <w:rFonts w:cs="Arial"/>
          <w:sz w:val="24"/>
          <w:szCs w:val="24"/>
        </w:rPr>
        <w:t>за добро извршење посла</w:t>
      </w:r>
      <w:r w:rsidR="00C75783" w:rsidRPr="00DE2BF6">
        <w:rPr>
          <w:rFonts w:cs="Arial"/>
          <w:sz w:val="24"/>
          <w:szCs w:val="24"/>
          <w:lang w:val="sr-Cyrl-RS"/>
        </w:rPr>
        <w:t>.</w:t>
      </w:r>
    </w:p>
    <w:p w:rsidR="008D2B23" w:rsidRPr="00DE2BF6" w:rsidRDefault="008D2B23" w:rsidP="008D2B23">
      <w:pPr>
        <w:spacing w:before="0"/>
        <w:rPr>
          <w:rFonts w:cs="Arial"/>
          <w:sz w:val="24"/>
          <w:szCs w:val="24"/>
          <w:lang w:val="ru-RU"/>
        </w:rPr>
      </w:pPr>
      <w:r w:rsidRPr="00DE2BF6">
        <w:rPr>
          <w:rFonts w:cs="Arial"/>
          <w:sz w:val="24"/>
          <w:szCs w:val="24"/>
          <w:lang w:val="ru-RU"/>
        </w:rPr>
        <w:t>Ако понуђач којем је додељен уговор одбије да потпише уговор или уговор не потпише у року</w:t>
      </w:r>
      <w:r w:rsidR="00F2311C" w:rsidRPr="00DE2BF6">
        <w:rPr>
          <w:rFonts w:cs="Arial"/>
          <w:sz w:val="24"/>
          <w:szCs w:val="24"/>
          <w:lang w:val="ru-RU"/>
        </w:rPr>
        <w:t xml:space="preserve"> од </w:t>
      </w:r>
      <w:r w:rsidR="00C75783" w:rsidRPr="00DE2BF6">
        <w:rPr>
          <w:rFonts w:cs="Arial"/>
          <w:sz w:val="24"/>
          <w:szCs w:val="24"/>
          <w:lang w:val="ru-RU"/>
        </w:rPr>
        <w:t>10</w:t>
      </w:r>
      <w:r w:rsidR="00F2311C" w:rsidRPr="00DE2BF6">
        <w:rPr>
          <w:rFonts w:cs="Arial"/>
          <w:sz w:val="24"/>
          <w:szCs w:val="24"/>
          <w:lang w:val="ru-RU"/>
        </w:rPr>
        <w:t xml:space="preserve"> дана</w:t>
      </w:r>
      <w:r w:rsidRPr="00DE2BF6">
        <w:rPr>
          <w:rFonts w:cs="Arial"/>
          <w:sz w:val="24"/>
          <w:szCs w:val="24"/>
          <w:lang w:val="ru-RU"/>
        </w:rPr>
        <w:t xml:space="preserve">, Наручилац </w:t>
      </w:r>
      <w:r w:rsidR="007E3AF6" w:rsidRPr="00DE2BF6">
        <w:rPr>
          <w:rFonts w:cs="Arial"/>
          <w:sz w:val="24"/>
          <w:szCs w:val="24"/>
          <w:lang w:val="ru-RU"/>
        </w:rPr>
        <w:t xml:space="preserve">може </w:t>
      </w:r>
      <w:r w:rsidRPr="00DE2BF6">
        <w:rPr>
          <w:rFonts w:cs="Arial"/>
          <w:sz w:val="24"/>
          <w:szCs w:val="24"/>
          <w:lang w:val="ru-RU"/>
        </w:rPr>
        <w:t>закључити са првим следећим најповољнијим понуђачем.</w:t>
      </w:r>
    </w:p>
    <w:p w:rsidR="007E3AF6" w:rsidRPr="00B90E26" w:rsidRDefault="007E3AF6" w:rsidP="007E3AF6">
      <w:pPr>
        <w:spacing w:before="0"/>
        <w:rPr>
          <w:rFonts w:cs="Arial"/>
          <w:sz w:val="24"/>
          <w:szCs w:val="24"/>
          <w:lang w:val="sr-Latn-RS"/>
        </w:rPr>
      </w:pPr>
      <w:r w:rsidRPr="00DE2BF6">
        <w:rPr>
          <w:rFonts w:cs="Arial"/>
          <w:sz w:val="24"/>
          <w:szCs w:val="24"/>
          <w:lang w:val="ru-RU"/>
        </w:rPr>
        <w:t>Уколико у року за подношење понуда пристигне само једна понуда и та понуд</w:t>
      </w:r>
      <w:r w:rsidR="00074DF3" w:rsidRPr="00DE2BF6">
        <w:rPr>
          <w:rFonts w:cs="Arial"/>
          <w:sz w:val="24"/>
          <w:szCs w:val="24"/>
          <w:lang w:val="ru-RU"/>
        </w:rPr>
        <w:t>а буде прихватљива, наручилац може</w:t>
      </w:r>
      <w:r w:rsidRPr="00DE2BF6">
        <w:rPr>
          <w:rFonts w:cs="Arial"/>
          <w:sz w:val="24"/>
          <w:szCs w:val="24"/>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DE2BF6" w:rsidRDefault="00831ED8" w:rsidP="007E3AF6">
      <w:pPr>
        <w:spacing w:before="0"/>
        <w:rPr>
          <w:rFonts w:cs="Arial"/>
          <w:sz w:val="24"/>
          <w:szCs w:val="24"/>
          <w:lang w:val="ru-RU"/>
        </w:rPr>
      </w:pPr>
    </w:p>
    <w:p w:rsidR="00BD73B2" w:rsidRDefault="00BD73B2" w:rsidP="00343A18">
      <w:pPr>
        <w:pStyle w:val="KDObrazac"/>
        <w:spacing w:before="0"/>
        <w:rPr>
          <w:sz w:val="24"/>
          <w:szCs w:val="24"/>
        </w:rPr>
      </w:pPr>
      <w:bookmarkStart w:id="243" w:name="_Toc442559924"/>
    </w:p>
    <w:p w:rsidR="00AD0125" w:rsidRDefault="00AD0125"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EC6915" w:rsidRDefault="00EC6915"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910667" w:rsidRDefault="00910667" w:rsidP="00343A18">
      <w:pPr>
        <w:pStyle w:val="KDObrazac"/>
        <w:spacing w:before="0"/>
        <w:rPr>
          <w:sz w:val="24"/>
          <w:szCs w:val="24"/>
        </w:rPr>
      </w:pPr>
    </w:p>
    <w:p w:rsidR="00AD0125" w:rsidRDefault="00AD0125" w:rsidP="00343A18">
      <w:pPr>
        <w:pStyle w:val="KDObrazac"/>
        <w:spacing w:before="0"/>
        <w:rPr>
          <w:sz w:val="24"/>
          <w:szCs w:val="24"/>
        </w:rPr>
      </w:pPr>
    </w:p>
    <w:p w:rsidR="00AD0125" w:rsidRDefault="00AD0125" w:rsidP="00343A18">
      <w:pPr>
        <w:pStyle w:val="KDObrazac"/>
        <w:spacing w:before="0"/>
        <w:rPr>
          <w:sz w:val="24"/>
          <w:szCs w:val="24"/>
        </w:rPr>
      </w:pPr>
    </w:p>
    <w:p w:rsidR="00AD0125" w:rsidRDefault="00AD0125" w:rsidP="00343A18">
      <w:pPr>
        <w:pStyle w:val="KDObrazac"/>
        <w:spacing w:before="0"/>
        <w:rPr>
          <w:sz w:val="24"/>
          <w:szCs w:val="24"/>
        </w:rPr>
      </w:pPr>
    </w:p>
    <w:p w:rsidR="00AD0125" w:rsidRDefault="00AD0125" w:rsidP="00343A18">
      <w:pPr>
        <w:pStyle w:val="KDObrazac"/>
        <w:spacing w:before="0"/>
        <w:rPr>
          <w:sz w:val="24"/>
          <w:szCs w:val="24"/>
        </w:rPr>
      </w:pPr>
    </w:p>
    <w:p w:rsidR="00343A18" w:rsidRPr="00DE2BF6" w:rsidRDefault="00343A18" w:rsidP="00343A18">
      <w:pPr>
        <w:pStyle w:val="KDObrazac"/>
        <w:spacing w:before="0"/>
        <w:rPr>
          <w:noProof/>
          <w:sz w:val="24"/>
          <w:szCs w:val="24"/>
        </w:rPr>
      </w:pPr>
      <w:r w:rsidRPr="00DE2BF6">
        <w:rPr>
          <w:sz w:val="24"/>
          <w:szCs w:val="24"/>
        </w:rPr>
        <w:lastRenderedPageBreak/>
        <w:t xml:space="preserve">ОБРАЗАЦ </w:t>
      </w:r>
      <w:r w:rsidR="00C75783" w:rsidRPr="00DE2BF6">
        <w:rPr>
          <w:sz w:val="24"/>
          <w:szCs w:val="24"/>
          <w:lang w:val="sr-Cyrl-RS"/>
        </w:rPr>
        <w:t>1</w:t>
      </w:r>
      <w:r w:rsidRPr="00DE2BF6">
        <w:rPr>
          <w:noProof/>
          <w:sz w:val="24"/>
          <w:szCs w:val="24"/>
        </w:rPr>
        <w:t>.</w:t>
      </w:r>
      <w:bookmarkEnd w:id="243"/>
    </w:p>
    <w:p w:rsidR="00831ED8" w:rsidRPr="00DE2BF6" w:rsidRDefault="00831ED8" w:rsidP="00343A18">
      <w:pPr>
        <w:spacing w:before="0"/>
        <w:jc w:val="center"/>
        <w:rPr>
          <w:rStyle w:val="BookTitle"/>
          <w:rFonts w:cs="Arial"/>
          <w:sz w:val="24"/>
          <w:szCs w:val="24"/>
        </w:rPr>
      </w:pPr>
    </w:p>
    <w:p w:rsidR="00343A18" w:rsidRPr="00DE2BF6" w:rsidRDefault="00343A18" w:rsidP="00343A18">
      <w:pPr>
        <w:spacing w:before="0"/>
        <w:jc w:val="center"/>
        <w:rPr>
          <w:rStyle w:val="BookTitle"/>
          <w:rFonts w:cs="Arial"/>
          <w:sz w:val="24"/>
          <w:szCs w:val="24"/>
        </w:rPr>
      </w:pPr>
      <w:r w:rsidRPr="00DE2BF6">
        <w:rPr>
          <w:rStyle w:val="BookTitle"/>
          <w:rFonts w:cs="Arial"/>
          <w:sz w:val="24"/>
          <w:szCs w:val="24"/>
        </w:rPr>
        <w:t>ОБРАЗАЦ ПОНУДЕ</w:t>
      </w:r>
    </w:p>
    <w:p w:rsidR="00343A18" w:rsidRPr="00DE2BF6" w:rsidRDefault="00343A18" w:rsidP="00343A18">
      <w:pPr>
        <w:spacing w:before="0"/>
        <w:rPr>
          <w:rStyle w:val="BookTitle"/>
          <w:rFonts w:cs="Arial"/>
          <w:sz w:val="24"/>
          <w:szCs w:val="24"/>
        </w:rPr>
      </w:pPr>
    </w:p>
    <w:p w:rsidR="00343A18" w:rsidRPr="00DB6ADB" w:rsidRDefault="00343A18" w:rsidP="00343A18">
      <w:pPr>
        <w:spacing w:before="0"/>
        <w:rPr>
          <w:rFonts w:eastAsia="TimesNewRomanPS-BoldMT" w:cs="Arial"/>
          <w:bCs/>
          <w:color w:val="000000" w:themeColor="text1"/>
          <w:sz w:val="24"/>
          <w:szCs w:val="24"/>
          <w:lang w:val="sr-Cyrl-RS"/>
        </w:rPr>
      </w:pPr>
      <w:r w:rsidRPr="00DE2BF6">
        <w:rPr>
          <w:rFonts w:eastAsia="TimesNewRomanPS-BoldMT" w:cs="Arial"/>
          <w:bCs/>
          <w:color w:val="000000"/>
          <w:sz w:val="24"/>
          <w:szCs w:val="24"/>
        </w:rPr>
        <w:t xml:space="preserve">Понуда бр._________ од _______________ </w:t>
      </w:r>
      <w:proofErr w:type="gramStart"/>
      <w:r w:rsidRPr="00DE2BF6">
        <w:rPr>
          <w:rFonts w:eastAsia="TimesNewRomanPS-BoldMT" w:cs="Arial"/>
          <w:bCs/>
          <w:color w:val="000000"/>
          <w:sz w:val="24"/>
          <w:szCs w:val="24"/>
        </w:rPr>
        <w:t xml:space="preserve">за  </w:t>
      </w:r>
      <w:r w:rsidR="0008263C" w:rsidRPr="00DE2BF6">
        <w:rPr>
          <w:rFonts w:eastAsia="TimesNewRomanPS-BoldMT" w:cs="Arial"/>
          <w:bCs/>
          <w:color w:val="000000"/>
          <w:sz w:val="24"/>
          <w:szCs w:val="24"/>
        </w:rPr>
        <w:t>отворени</w:t>
      </w:r>
      <w:proofErr w:type="gramEnd"/>
      <w:r w:rsidR="0008263C" w:rsidRPr="00DE2BF6">
        <w:rPr>
          <w:rFonts w:eastAsia="TimesNewRomanPS-BoldMT" w:cs="Arial"/>
          <w:bCs/>
          <w:color w:val="000000"/>
          <w:sz w:val="24"/>
          <w:szCs w:val="24"/>
        </w:rPr>
        <w:t xml:space="preserve"> </w:t>
      </w:r>
      <w:r w:rsidRPr="00DE2BF6">
        <w:rPr>
          <w:rFonts w:eastAsia="TimesNewRomanPS-BoldMT" w:cs="Arial"/>
          <w:bCs/>
          <w:color w:val="000000"/>
          <w:sz w:val="24"/>
          <w:szCs w:val="24"/>
        </w:rPr>
        <w:t xml:space="preserve">поступак јавне набавке– </w:t>
      </w:r>
      <w:r w:rsidR="00873EBD" w:rsidRPr="00DE2BF6">
        <w:rPr>
          <w:rFonts w:eastAsia="TimesNewRomanPS-BoldMT" w:cs="Arial"/>
          <w:bCs/>
          <w:color w:val="000000" w:themeColor="text1"/>
          <w:sz w:val="24"/>
          <w:szCs w:val="24"/>
        </w:rPr>
        <w:t>радова</w:t>
      </w:r>
      <w:r w:rsidRPr="00DE2BF6">
        <w:rPr>
          <w:rFonts w:eastAsia="TimesNewRomanPS-BoldMT" w:cs="Arial"/>
          <w:bCs/>
          <w:color w:val="000000" w:themeColor="text1"/>
          <w:sz w:val="24"/>
          <w:szCs w:val="24"/>
        </w:rPr>
        <w:t xml:space="preserve"> </w:t>
      </w:r>
      <w:r w:rsidR="00DB6ADB" w:rsidRPr="00DE2BF6">
        <w:rPr>
          <w:rFonts w:cs="Arial"/>
          <w:b/>
          <w:sz w:val="24"/>
          <w:szCs w:val="24"/>
          <w:lang w:val="ru-RU"/>
        </w:rPr>
        <w:t>Израда фасаде на пос</w:t>
      </w:r>
      <w:r w:rsidR="00DB6ADB" w:rsidRPr="00DE2BF6">
        <w:rPr>
          <w:rFonts w:cs="Arial"/>
          <w:b/>
          <w:sz w:val="24"/>
          <w:szCs w:val="24"/>
          <w:lang w:val="sr-Cyrl-RS"/>
        </w:rPr>
        <w:t>л</w:t>
      </w:r>
      <w:r w:rsidR="00DB6ADB" w:rsidRPr="00DE2BF6">
        <w:rPr>
          <w:rFonts w:cs="Arial"/>
          <w:b/>
          <w:sz w:val="24"/>
          <w:szCs w:val="24"/>
          <w:lang w:val="ru-RU"/>
        </w:rPr>
        <w:t>овној згради у Пожаревцу</w:t>
      </w:r>
      <w:r w:rsidR="003833AB" w:rsidRPr="00DE2BF6">
        <w:rPr>
          <w:rFonts w:eastAsia="TimesNewRomanPS-BoldMT" w:cs="Arial"/>
          <w:bCs/>
          <w:color w:val="000000" w:themeColor="text1"/>
          <w:sz w:val="24"/>
          <w:szCs w:val="24"/>
          <w:lang w:val="sr-Cyrl-RS"/>
        </w:rPr>
        <w:t xml:space="preserve">, </w:t>
      </w:r>
      <w:r w:rsidRPr="00DE2BF6">
        <w:rPr>
          <w:rFonts w:eastAsia="TimesNewRomanPS-BoldMT" w:cs="Arial"/>
          <w:bCs/>
          <w:color w:val="000000" w:themeColor="text1"/>
          <w:sz w:val="24"/>
          <w:szCs w:val="24"/>
        </w:rPr>
        <w:t xml:space="preserve">ЈН бр. </w:t>
      </w:r>
      <w:r w:rsidR="00C61E2F" w:rsidRPr="00DE2BF6">
        <w:rPr>
          <w:rFonts w:eastAsia="TimesNewRomanPS-BoldMT" w:cs="Arial"/>
          <w:bCs/>
          <w:color w:val="000000" w:themeColor="text1"/>
          <w:sz w:val="24"/>
          <w:szCs w:val="24"/>
        </w:rPr>
        <w:t>J</w:t>
      </w:r>
      <w:r w:rsidR="00DB6ADB">
        <w:rPr>
          <w:rFonts w:eastAsia="TimesNewRomanPS-BoldMT" w:cs="Arial"/>
          <w:bCs/>
          <w:color w:val="000000" w:themeColor="text1"/>
          <w:sz w:val="24"/>
          <w:szCs w:val="24"/>
          <w:lang w:val="sr-Cyrl-RS"/>
        </w:rPr>
        <w:t>Н</w:t>
      </w:r>
      <w:r w:rsidR="00DB6ADB">
        <w:rPr>
          <w:rFonts w:eastAsia="TimesNewRomanPS-BoldMT" w:cs="Arial"/>
          <w:bCs/>
          <w:color w:val="000000" w:themeColor="text1"/>
          <w:sz w:val="24"/>
          <w:szCs w:val="24"/>
        </w:rPr>
        <w:t>/1000/0538</w:t>
      </w:r>
      <w:r w:rsidR="00C61E2F" w:rsidRPr="00DE2BF6">
        <w:rPr>
          <w:rFonts w:eastAsia="TimesNewRomanPS-BoldMT" w:cs="Arial"/>
          <w:bCs/>
          <w:color w:val="000000" w:themeColor="text1"/>
          <w:sz w:val="24"/>
          <w:szCs w:val="24"/>
        </w:rPr>
        <w:t>/2017</w:t>
      </w:r>
      <w:r w:rsidR="00DB6ADB">
        <w:rPr>
          <w:rFonts w:eastAsia="TimesNewRomanPS-BoldMT" w:cs="Arial"/>
          <w:bCs/>
          <w:color w:val="000000" w:themeColor="text1"/>
          <w:sz w:val="24"/>
          <w:szCs w:val="24"/>
          <w:lang w:val="sr-Cyrl-RS"/>
        </w:rPr>
        <w:t xml:space="preserve"> </w:t>
      </w:r>
    </w:p>
    <w:p w:rsidR="00343A18" w:rsidRPr="00DE2BF6" w:rsidRDefault="00343A18" w:rsidP="00343A18">
      <w:pPr>
        <w:spacing w:before="0"/>
        <w:rPr>
          <w:rFonts w:eastAsia="TimesNewRomanPS-BoldMT" w:cs="Arial"/>
          <w:bCs/>
          <w:color w:val="00B0F0"/>
          <w:sz w:val="24"/>
          <w:szCs w:val="24"/>
        </w:rPr>
      </w:pPr>
    </w:p>
    <w:p w:rsidR="00343A18" w:rsidRPr="00DE2BF6" w:rsidRDefault="00343A18" w:rsidP="00343A18">
      <w:pPr>
        <w:spacing w:before="0"/>
        <w:rPr>
          <w:rFonts w:cs="Arial"/>
          <w:b/>
          <w:bCs/>
          <w:iCs/>
          <w:sz w:val="24"/>
          <w:szCs w:val="24"/>
        </w:rPr>
      </w:pPr>
      <w:proofErr w:type="gramStart"/>
      <w:r w:rsidRPr="00DE2BF6">
        <w:rPr>
          <w:rFonts w:cs="Arial"/>
          <w:b/>
          <w:bCs/>
          <w:iCs/>
          <w:sz w:val="24"/>
          <w:szCs w:val="24"/>
        </w:rPr>
        <w:t>1)ОПШТИ</w:t>
      </w:r>
      <w:proofErr w:type="gramEnd"/>
      <w:r w:rsidRPr="00DE2BF6">
        <w:rPr>
          <w:rFonts w:cs="Arial"/>
          <w:b/>
          <w:bCs/>
          <w:iCs/>
          <w:sz w:val="24"/>
          <w:szCs w:val="24"/>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DE2BF6" w:rsidTr="00DB6ADB">
        <w:trPr>
          <w:trHeight w:val="478"/>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rPr>
            </w:pPr>
          </w:p>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rPr>
            </w:pPr>
          </w:p>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DB6ADB">
        <w:trPr>
          <w:trHeight w:val="502"/>
        </w:trPr>
        <w:tc>
          <w:tcPr>
            <w:tcW w:w="4621" w:type="dxa"/>
            <w:tcBorders>
              <w:top w:val="single" w:sz="4" w:space="0" w:color="000000"/>
              <w:left w:val="single" w:sz="4" w:space="0" w:color="000000"/>
              <w:bottom w:val="single" w:sz="4" w:space="0" w:color="000000"/>
            </w:tcBorders>
            <w:shd w:val="clear" w:color="auto" w:fill="auto"/>
          </w:tcPr>
          <w:p w:rsidR="00343A18" w:rsidRPr="00DB6ADB" w:rsidRDefault="00343A18" w:rsidP="00DB6ADB">
            <w:pPr>
              <w:spacing w:before="0"/>
              <w:rPr>
                <w:rFonts w:cs="Arial"/>
                <w:b/>
                <w:bCs/>
                <w:iCs/>
                <w:sz w:val="24"/>
                <w:szCs w:val="24"/>
              </w:rPr>
            </w:pPr>
            <w:r w:rsidRPr="00DE2BF6">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700231" w:rsidRPr="00DE2BF6"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pacing w:before="0"/>
              <w:rPr>
                <w:rFonts w:cs="Arial"/>
                <w:iCs/>
                <w:sz w:val="24"/>
                <w:szCs w:val="24"/>
              </w:rPr>
            </w:pPr>
            <w:r w:rsidRPr="00DE2BF6">
              <w:rPr>
                <w:rFonts w:cs="Arial"/>
                <w:iCs/>
                <w:sz w:val="24"/>
                <w:szCs w:val="24"/>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DE2BF6" w:rsidRDefault="00700231" w:rsidP="00BC01DC">
            <w:pPr>
              <w:snapToGrid w:val="0"/>
              <w:spacing w:before="0"/>
              <w:rPr>
                <w:rFonts w:cs="Arial"/>
                <w:b/>
                <w:bCs/>
                <w:iCs/>
                <w:sz w:val="24"/>
                <w:szCs w:val="24"/>
              </w:rPr>
            </w:pPr>
          </w:p>
        </w:tc>
      </w:tr>
      <w:tr w:rsidR="00343A18" w:rsidRPr="00DE2BF6" w:rsidTr="00831ED8">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lang w:val="ru-RU"/>
              </w:rPr>
            </w:pPr>
          </w:p>
        </w:tc>
      </w:tr>
      <w:tr w:rsidR="00343A18" w:rsidRPr="00DE2BF6"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iCs/>
                <w:sz w:val="24"/>
                <w:szCs w:val="24"/>
              </w:rPr>
            </w:pPr>
          </w:p>
          <w:p w:rsidR="00343A18" w:rsidRPr="00DE2BF6" w:rsidRDefault="00343A18" w:rsidP="00BC01DC">
            <w:pPr>
              <w:spacing w:before="0"/>
              <w:rPr>
                <w:rFonts w:cs="Arial"/>
                <w:b/>
                <w:bCs/>
                <w:iCs/>
                <w:sz w:val="24"/>
                <w:szCs w:val="24"/>
              </w:rPr>
            </w:pPr>
            <w:r w:rsidRPr="00DE2BF6">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rPr>
            </w:pPr>
          </w:p>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Електронска адреса понуђача (</w:t>
            </w:r>
            <w:r w:rsidRPr="00DE2BF6">
              <w:rPr>
                <w:rFonts w:cs="Arial"/>
                <w:iCs/>
                <w:sz w:val="24"/>
                <w:szCs w:val="24"/>
              </w:rPr>
              <w:t>e</w:t>
            </w:r>
            <w:r w:rsidRPr="00DE2BF6">
              <w:rPr>
                <w:rFonts w:cs="Arial"/>
                <w:iCs/>
                <w:sz w:val="24"/>
                <w:szCs w:val="24"/>
                <w:lang w:val="ru-RU"/>
              </w:rPr>
              <w:t>-</w:t>
            </w:r>
            <w:r w:rsidRPr="00DE2BF6">
              <w:rPr>
                <w:rFonts w:cs="Arial"/>
                <w:iCs/>
                <w:sz w:val="24"/>
                <w:szCs w:val="24"/>
              </w:rPr>
              <w:t>mail</w:t>
            </w:r>
            <w:r w:rsidRPr="00DE2BF6">
              <w:rPr>
                <w:rFonts w:cs="Arial"/>
                <w:iCs/>
                <w:sz w:val="24"/>
                <w:szCs w:val="24"/>
                <w:lang w:val="ru-RU"/>
              </w:rPr>
              <w:t>):</w:t>
            </w:r>
          </w:p>
          <w:p w:rsidR="00343A18" w:rsidRPr="00DE2BF6" w:rsidRDefault="00343A18" w:rsidP="00BC01DC">
            <w:pPr>
              <w:spacing w:before="0"/>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lang w:val="ru-RU"/>
              </w:rPr>
            </w:pPr>
          </w:p>
        </w:tc>
      </w:tr>
      <w:tr w:rsidR="00343A18" w:rsidRPr="00DE2BF6" w:rsidTr="00DB6ADB">
        <w:trPr>
          <w:trHeight w:val="452"/>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rPr>
            </w:pPr>
            <w:r w:rsidRPr="00DE2BF6">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pacing w:before="0"/>
              <w:rPr>
                <w:rFonts w:cs="Arial"/>
                <w:b/>
                <w:bCs/>
                <w:iCs/>
                <w:sz w:val="24"/>
                <w:szCs w:val="24"/>
              </w:rPr>
            </w:pPr>
          </w:p>
          <w:p w:rsidR="00343A18" w:rsidRPr="00DE2BF6" w:rsidRDefault="00343A18" w:rsidP="00BC01DC">
            <w:pPr>
              <w:spacing w:before="0"/>
              <w:rPr>
                <w:rFonts w:cs="Arial"/>
                <w:b/>
                <w:bCs/>
                <w:iCs/>
                <w:sz w:val="24"/>
                <w:szCs w:val="24"/>
              </w:rPr>
            </w:pPr>
          </w:p>
        </w:tc>
      </w:tr>
      <w:tr w:rsidR="00343A18" w:rsidRPr="00DE2BF6"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cs="Arial"/>
                <w:b/>
                <w:bCs/>
                <w:iCs/>
                <w:sz w:val="24"/>
                <w:szCs w:val="24"/>
                <w:lang w:val="ru-RU"/>
              </w:rPr>
            </w:pPr>
          </w:p>
          <w:p w:rsidR="00343A18" w:rsidRPr="00DE2BF6" w:rsidRDefault="00343A18" w:rsidP="00BC01DC">
            <w:pPr>
              <w:spacing w:before="0"/>
              <w:rPr>
                <w:rFonts w:cs="Arial"/>
                <w:b/>
                <w:bCs/>
                <w:iCs/>
                <w:sz w:val="24"/>
                <w:szCs w:val="24"/>
                <w:lang w:val="ru-RU"/>
              </w:rPr>
            </w:pPr>
          </w:p>
          <w:p w:rsidR="00343A18" w:rsidRPr="00DE2BF6" w:rsidRDefault="00343A18" w:rsidP="00BC01DC">
            <w:pPr>
              <w:spacing w:before="0"/>
              <w:rPr>
                <w:rFonts w:cs="Arial"/>
                <w:b/>
                <w:bCs/>
                <w:iCs/>
                <w:sz w:val="24"/>
                <w:szCs w:val="24"/>
                <w:lang w:val="ru-RU"/>
              </w:rPr>
            </w:pPr>
          </w:p>
        </w:tc>
      </w:tr>
      <w:tr w:rsidR="00343A18" w:rsidRPr="00DE2BF6"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pacing w:before="0"/>
              <w:rPr>
                <w:rFonts w:cs="Arial"/>
                <w:b/>
                <w:bCs/>
                <w:iCs/>
                <w:sz w:val="24"/>
                <w:szCs w:val="24"/>
                <w:lang w:val="ru-RU"/>
              </w:rPr>
            </w:pPr>
            <w:r w:rsidRPr="00DE2BF6">
              <w:rPr>
                <w:rFonts w:cs="Arial"/>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ind w:firstLine="708"/>
              <w:rPr>
                <w:rFonts w:cs="Arial"/>
                <w:b/>
                <w:bCs/>
                <w:iCs/>
                <w:sz w:val="24"/>
                <w:szCs w:val="24"/>
                <w:lang w:val="ru-RU"/>
              </w:rPr>
            </w:pPr>
          </w:p>
          <w:p w:rsidR="00343A18" w:rsidRPr="00DE2BF6" w:rsidRDefault="00343A18" w:rsidP="00BC01DC">
            <w:pPr>
              <w:spacing w:before="0"/>
              <w:ind w:firstLine="708"/>
              <w:rPr>
                <w:rFonts w:cs="Arial"/>
                <w:b/>
                <w:bCs/>
                <w:iCs/>
                <w:sz w:val="24"/>
                <w:szCs w:val="24"/>
                <w:lang w:val="ru-RU"/>
              </w:rPr>
            </w:pPr>
          </w:p>
          <w:p w:rsidR="00343A18" w:rsidRPr="00DE2BF6" w:rsidRDefault="00343A18" w:rsidP="00BC01DC">
            <w:pPr>
              <w:spacing w:before="0"/>
              <w:ind w:firstLine="708"/>
              <w:rPr>
                <w:rFonts w:cs="Arial"/>
                <w:b/>
                <w:bCs/>
                <w:iCs/>
                <w:sz w:val="24"/>
                <w:szCs w:val="24"/>
                <w:lang w:val="ru-RU"/>
              </w:rPr>
            </w:pPr>
          </w:p>
        </w:tc>
      </w:tr>
    </w:tbl>
    <w:p w:rsidR="00343A18" w:rsidRPr="00DE2BF6" w:rsidRDefault="00343A18" w:rsidP="00343A18">
      <w:pPr>
        <w:spacing w:before="0"/>
        <w:rPr>
          <w:rFonts w:cs="Arial"/>
          <w:sz w:val="24"/>
          <w:szCs w:val="24"/>
        </w:rPr>
      </w:pPr>
    </w:p>
    <w:p w:rsidR="00343A18" w:rsidRPr="00DE2BF6" w:rsidRDefault="00343A18" w:rsidP="00343A18">
      <w:pPr>
        <w:spacing w:before="0"/>
        <w:rPr>
          <w:rFonts w:eastAsia="TimesNewRomanPSMT" w:cs="Arial"/>
          <w:b/>
          <w:bCs/>
          <w:iCs/>
          <w:sz w:val="24"/>
          <w:szCs w:val="24"/>
        </w:rPr>
      </w:pPr>
      <w:r w:rsidRPr="00DE2BF6">
        <w:rPr>
          <w:rFonts w:eastAsia="TimesNewRomanPSMT" w:cs="Arial"/>
          <w:b/>
          <w:bCs/>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DE2BF6"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jc w:val="center"/>
              <w:rPr>
                <w:rFonts w:cs="Arial"/>
                <w:sz w:val="24"/>
                <w:szCs w:val="24"/>
              </w:rPr>
            </w:pPr>
          </w:p>
          <w:p w:rsidR="00343A18" w:rsidRPr="00DE2BF6" w:rsidRDefault="00343A18" w:rsidP="00BC01DC">
            <w:pPr>
              <w:spacing w:before="0"/>
              <w:jc w:val="center"/>
              <w:rPr>
                <w:rFonts w:eastAsia="TimesNewRomanPSMT" w:cs="Arial"/>
                <w:b/>
                <w:bCs/>
                <w:sz w:val="24"/>
                <w:szCs w:val="24"/>
              </w:rPr>
            </w:pPr>
            <w:r w:rsidRPr="00DE2BF6">
              <w:rPr>
                <w:rFonts w:eastAsia="TimesNewRomanPSMT" w:cs="Arial"/>
                <w:b/>
                <w:bCs/>
                <w:sz w:val="24"/>
                <w:szCs w:val="24"/>
              </w:rPr>
              <w:t xml:space="preserve">А) САМОСТАЛНО </w:t>
            </w:r>
          </w:p>
        </w:tc>
      </w:tr>
      <w:tr w:rsidR="00343A18" w:rsidRPr="00DE2BF6"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jc w:val="center"/>
              <w:rPr>
                <w:rFonts w:eastAsia="TimesNewRomanPSMT" w:cs="Arial"/>
                <w:b/>
                <w:bCs/>
                <w:sz w:val="24"/>
                <w:szCs w:val="24"/>
              </w:rPr>
            </w:pPr>
          </w:p>
          <w:p w:rsidR="00343A18" w:rsidRPr="00DE2BF6" w:rsidRDefault="00343A18" w:rsidP="00BC01DC">
            <w:pPr>
              <w:spacing w:before="0"/>
              <w:jc w:val="center"/>
              <w:rPr>
                <w:rFonts w:eastAsia="TimesNewRomanPSMT" w:cs="Arial"/>
                <w:b/>
                <w:bCs/>
                <w:sz w:val="24"/>
                <w:szCs w:val="24"/>
              </w:rPr>
            </w:pPr>
            <w:r w:rsidRPr="00DE2BF6">
              <w:rPr>
                <w:rFonts w:eastAsia="TimesNewRomanPSMT" w:cs="Arial"/>
                <w:b/>
                <w:bCs/>
                <w:sz w:val="24"/>
                <w:szCs w:val="24"/>
              </w:rPr>
              <w:t>Б) СА ПОДИЗВОЂАЧЕМ</w:t>
            </w:r>
          </w:p>
        </w:tc>
      </w:tr>
      <w:tr w:rsidR="00343A18" w:rsidRPr="00DE2BF6"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jc w:val="center"/>
              <w:rPr>
                <w:rFonts w:eastAsia="TimesNewRomanPSMT" w:cs="Arial"/>
                <w:b/>
                <w:bCs/>
                <w:sz w:val="24"/>
                <w:szCs w:val="24"/>
              </w:rPr>
            </w:pPr>
          </w:p>
          <w:p w:rsidR="00343A18" w:rsidRPr="00DE2BF6" w:rsidRDefault="00343A18" w:rsidP="00BC01DC">
            <w:pPr>
              <w:spacing w:before="0"/>
              <w:jc w:val="center"/>
              <w:rPr>
                <w:rFonts w:cs="Arial"/>
                <w:b/>
                <w:iCs/>
                <w:sz w:val="24"/>
                <w:szCs w:val="24"/>
                <w:lang w:val="ru-RU"/>
              </w:rPr>
            </w:pPr>
            <w:r w:rsidRPr="00DE2BF6">
              <w:rPr>
                <w:rFonts w:eastAsia="TimesNewRomanPSMT" w:cs="Arial"/>
                <w:b/>
                <w:bCs/>
                <w:sz w:val="24"/>
                <w:szCs w:val="24"/>
              </w:rPr>
              <w:t>В) КАО ЗАЈЕДНИЧКУ ПОНУДУ</w:t>
            </w:r>
          </w:p>
        </w:tc>
      </w:tr>
    </w:tbl>
    <w:p w:rsidR="00343A18" w:rsidRPr="00DE2BF6" w:rsidRDefault="00343A18" w:rsidP="00343A18">
      <w:pPr>
        <w:spacing w:before="0"/>
        <w:rPr>
          <w:rFonts w:cs="Arial"/>
          <w:b/>
          <w:iCs/>
          <w:sz w:val="24"/>
          <w:szCs w:val="24"/>
          <w:lang w:val="ru-RU"/>
        </w:rPr>
      </w:pPr>
    </w:p>
    <w:p w:rsidR="00343A18" w:rsidRPr="00DE2BF6" w:rsidRDefault="00343A18" w:rsidP="00343A18">
      <w:pPr>
        <w:spacing w:before="0"/>
        <w:rPr>
          <w:rFonts w:eastAsia="TimesNewRomanPSMT" w:cs="Arial"/>
          <w:bCs/>
          <w:sz w:val="24"/>
          <w:szCs w:val="24"/>
        </w:rPr>
      </w:pPr>
      <w:r w:rsidRPr="00DE2BF6">
        <w:rPr>
          <w:rFonts w:cs="Arial"/>
          <w:b/>
          <w:iCs/>
          <w:sz w:val="24"/>
          <w:szCs w:val="24"/>
          <w:lang w:val="ru-RU"/>
        </w:rPr>
        <w:t>Напомена:</w:t>
      </w:r>
      <w:r w:rsidRPr="00DE2BF6">
        <w:rPr>
          <w:rFonts w:cs="Arial"/>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DE2BF6" w:rsidRDefault="00343A18" w:rsidP="00343A18">
      <w:pPr>
        <w:spacing w:before="0"/>
        <w:rPr>
          <w:rFonts w:eastAsia="TimesNewRomanPSMT" w:cs="Arial"/>
          <w:bCs/>
          <w:sz w:val="24"/>
          <w:szCs w:val="24"/>
        </w:rPr>
      </w:pPr>
    </w:p>
    <w:p w:rsidR="00343A18" w:rsidRPr="00DE2BF6" w:rsidRDefault="00343A18" w:rsidP="00343A18">
      <w:pPr>
        <w:spacing w:before="0"/>
        <w:rPr>
          <w:rFonts w:eastAsia="TimesNewRomanPSMT" w:cs="Arial"/>
          <w:b/>
          <w:bCs/>
          <w:sz w:val="24"/>
          <w:szCs w:val="24"/>
        </w:rPr>
      </w:pPr>
      <w:r w:rsidRPr="00DE2BF6">
        <w:rPr>
          <w:rFonts w:eastAsia="TimesNewRomanPSMT" w:cs="Arial"/>
          <w:b/>
          <w:bCs/>
          <w:sz w:val="24"/>
          <w:szCs w:val="24"/>
          <w:lang w:val="sr-Cyrl-CS"/>
        </w:rPr>
        <w:lastRenderedPageBreak/>
        <w:t xml:space="preserve">3) </w:t>
      </w:r>
      <w:r w:rsidRPr="00DE2BF6">
        <w:rPr>
          <w:rFonts w:eastAsia="TimesNewRomanPSMT" w:cs="Arial"/>
          <w:b/>
          <w:bCs/>
          <w:sz w:val="24"/>
          <w:szCs w:val="24"/>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cs="Arial"/>
                <w:sz w:val="24"/>
                <w:szCs w:val="24"/>
              </w:rPr>
            </w:pPr>
            <w:r w:rsidRPr="00DE2BF6">
              <w:rPr>
                <w:rFonts w:eastAsia="TimesNewRomanPSMT" w:cs="Arial"/>
                <w:b/>
                <w:bCs/>
                <w:sz w:val="24"/>
                <w:szCs w:val="24"/>
              </w:rPr>
              <w:tab/>
            </w:r>
          </w:p>
          <w:p w:rsidR="00343A18" w:rsidRPr="00DE2BF6" w:rsidRDefault="00343A18" w:rsidP="00BC01DC">
            <w:pPr>
              <w:spacing w:before="0"/>
              <w:rPr>
                <w:rFonts w:eastAsia="TimesNewRomanPSMT" w:cs="Arial"/>
                <w:bCs/>
                <w:sz w:val="24"/>
                <w:szCs w:val="24"/>
              </w:rPr>
            </w:pPr>
            <w:r w:rsidRPr="00DE2BF6">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700231" w:rsidRPr="00DE2BF6" w:rsidTr="004D2983">
        <w:tc>
          <w:tcPr>
            <w:tcW w:w="465"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p>
          <w:p w:rsidR="00700231" w:rsidRPr="00DE2BF6" w:rsidRDefault="00700231" w:rsidP="00BC01DC">
            <w:pPr>
              <w:snapToGrid w:val="0"/>
              <w:spacing w:before="0"/>
              <w:rPr>
                <w:rFonts w:eastAsia="TimesNewRomanPSMT" w:cs="Arial"/>
                <w:bCs/>
                <w:sz w:val="24"/>
                <w:szCs w:val="24"/>
              </w:rPr>
            </w:pPr>
            <w:r w:rsidRPr="00DE2BF6">
              <w:rPr>
                <w:rFonts w:eastAsia="TimesNewRomanPSMT" w:cs="Arial"/>
                <w:bCs/>
                <w:sz w:val="24"/>
                <w:szCs w:val="24"/>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DE2BF6" w:rsidRDefault="00700231"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rPr>
            </w:pPr>
            <w:r w:rsidRPr="00DE2BF6">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bl>
    <w:p w:rsidR="00343A18" w:rsidRPr="00DE2BF6" w:rsidRDefault="00343A18" w:rsidP="00343A18">
      <w:pPr>
        <w:spacing w:before="0"/>
        <w:rPr>
          <w:rFonts w:cs="Arial"/>
          <w:b/>
          <w:bCs/>
          <w:iCs/>
          <w:sz w:val="24"/>
          <w:szCs w:val="24"/>
          <w:u w:val="single"/>
          <w:lang w:val="ru-RU"/>
        </w:rPr>
      </w:pPr>
    </w:p>
    <w:p w:rsidR="00343A18" w:rsidRPr="00DE2BF6" w:rsidRDefault="00343A18" w:rsidP="00343A18">
      <w:pPr>
        <w:spacing w:before="0"/>
        <w:rPr>
          <w:rFonts w:cs="Arial"/>
          <w:b/>
          <w:bCs/>
          <w:iCs/>
          <w:sz w:val="24"/>
          <w:szCs w:val="24"/>
          <w:u w:val="single"/>
          <w:lang w:val="ru-RU"/>
        </w:rPr>
      </w:pPr>
    </w:p>
    <w:p w:rsidR="00343A18" w:rsidRPr="00DE2BF6" w:rsidRDefault="00343A18" w:rsidP="00343A18">
      <w:pPr>
        <w:spacing w:before="0"/>
        <w:rPr>
          <w:rFonts w:cs="Arial"/>
          <w:iCs/>
          <w:sz w:val="24"/>
          <w:szCs w:val="24"/>
          <w:lang w:val="ru-RU"/>
        </w:rPr>
      </w:pPr>
      <w:r w:rsidRPr="00DE2BF6">
        <w:rPr>
          <w:rFonts w:cs="Arial"/>
          <w:b/>
          <w:bCs/>
          <w:iCs/>
          <w:sz w:val="24"/>
          <w:szCs w:val="24"/>
          <w:u w:val="single"/>
          <w:lang w:val="ru-RU"/>
        </w:rPr>
        <w:t>Напомена:</w:t>
      </w:r>
    </w:p>
    <w:p w:rsidR="00343A18" w:rsidRPr="00DE2BF6" w:rsidRDefault="00343A18" w:rsidP="00343A18">
      <w:pPr>
        <w:spacing w:before="0"/>
        <w:rPr>
          <w:rFonts w:eastAsia="TimesNewRomanPSMT" w:cs="Arial"/>
          <w:b/>
          <w:bCs/>
          <w:sz w:val="24"/>
          <w:szCs w:val="24"/>
          <w:lang w:val="ru-RU"/>
        </w:rPr>
      </w:pPr>
      <w:r w:rsidRPr="00DE2BF6">
        <w:rPr>
          <w:rFonts w:cs="Arial"/>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833AB" w:rsidRPr="00DE2BF6" w:rsidRDefault="003833AB" w:rsidP="00343A18">
      <w:pPr>
        <w:spacing w:before="0"/>
        <w:rPr>
          <w:rFonts w:eastAsia="TimesNewRomanPSMT" w:cs="Arial"/>
          <w:b/>
          <w:bCs/>
          <w:sz w:val="24"/>
          <w:szCs w:val="24"/>
          <w:lang w:val="ru-RU"/>
        </w:rPr>
      </w:pPr>
    </w:p>
    <w:p w:rsidR="00343A18" w:rsidRDefault="00343A18" w:rsidP="00343A18">
      <w:pPr>
        <w:spacing w:before="0"/>
        <w:rPr>
          <w:rFonts w:eastAsia="TimesNewRomanPSMT" w:cs="Arial"/>
          <w:b/>
          <w:bCs/>
          <w:sz w:val="24"/>
          <w:szCs w:val="24"/>
          <w:lang w:val="ru-RU"/>
        </w:rPr>
      </w:pPr>
    </w:p>
    <w:p w:rsidR="00DB6ADB" w:rsidRDefault="00DB6ADB" w:rsidP="00343A18">
      <w:pPr>
        <w:spacing w:before="0"/>
        <w:rPr>
          <w:rFonts w:eastAsia="TimesNewRomanPSMT" w:cs="Arial"/>
          <w:b/>
          <w:bCs/>
          <w:sz w:val="24"/>
          <w:szCs w:val="24"/>
          <w:lang w:val="ru-RU"/>
        </w:rPr>
      </w:pPr>
    </w:p>
    <w:p w:rsidR="00DB6ADB" w:rsidRDefault="00DB6ADB" w:rsidP="00343A18">
      <w:pPr>
        <w:spacing w:before="0"/>
        <w:rPr>
          <w:rFonts w:eastAsia="TimesNewRomanPSMT" w:cs="Arial"/>
          <w:b/>
          <w:bCs/>
          <w:sz w:val="24"/>
          <w:szCs w:val="24"/>
          <w:lang w:val="ru-RU"/>
        </w:rPr>
      </w:pPr>
    </w:p>
    <w:p w:rsidR="00DB6ADB" w:rsidRDefault="00DB6ADB" w:rsidP="00343A18">
      <w:pPr>
        <w:spacing w:before="0"/>
        <w:rPr>
          <w:rFonts w:eastAsia="TimesNewRomanPSMT" w:cs="Arial"/>
          <w:b/>
          <w:bCs/>
          <w:sz w:val="24"/>
          <w:szCs w:val="24"/>
          <w:lang w:val="ru-RU"/>
        </w:rPr>
      </w:pPr>
    </w:p>
    <w:p w:rsidR="00BD73B2" w:rsidRPr="00DE2BF6" w:rsidRDefault="00BD73B2" w:rsidP="00343A18">
      <w:pPr>
        <w:spacing w:before="0"/>
        <w:rPr>
          <w:rFonts w:eastAsia="TimesNewRomanPSMT" w:cs="Arial"/>
          <w:b/>
          <w:bCs/>
          <w:sz w:val="24"/>
          <w:szCs w:val="24"/>
          <w:lang w:val="ru-RU"/>
        </w:rPr>
      </w:pPr>
    </w:p>
    <w:p w:rsidR="00343A18" w:rsidRPr="00DE2BF6" w:rsidRDefault="00343A18" w:rsidP="00343A18">
      <w:pPr>
        <w:spacing w:before="0"/>
        <w:rPr>
          <w:rFonts w:eastAsia="TimesNewRomanPSMT" w:cs="Arial"/>
          <w:b/>
          <w:bCs/>
          <w:sz w:val="24"/>
          <w:szCs w:val="24"/>
          <w:lang w:val="ru-RU"/>
        </w:rPr>
      </w:pPr>
      <w:r w:rsidRPr="00DE2BF6">
        <w:rPr>
          <w:rFonts w:eastAsia="TimesNewRomanPSMT" w:cs="Arial"/>
          <w:b/>
          <w:bCs/>
          <w:sz w:val="24"/>
          <w:szCs w:val="24"/>
          <w:lang w:val="sr-Cyrl-CS"/>
        </w:rPr>
        <w:t xml:space="preserve">4) </w:t>
      </w:r>
      <w:r w:rsidRPr="00DE2BF6">
        <w:rPr>
          <w:rFonts w:eastAsia="TimesNewRomanPSMT" w:cs="Arial"/>
          <w:b/>
          <w:bCs/>
          <w:sz w:val="24"/>
          <w:szCs w:val="24"/>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cs="Arial"/>
                <w:sz w:val="24"/>
                <w:szCs w:val="24"/>
              </w:rPr>
            </w:pPr>
          </w:p>
          <w:p w:rsidR="00343A18" w:rsidRPr="00DE2BF6" w:rsidRDefault="00343A18" w:rsidP="00BC01DC">
            <w:pPr>
              <w:spacing w:before="0"/>
              <w:rPr>
                <w:rFonts w:eastAsia="TimesNewRomanPSMT" w:cs="Arial"/>
                <w:bCs/>
                <w:sz w:val="24"/>
                <w:szCs w:val="24"/>
                <w:lang w:val="ru-RU"/>
              </w:rPr>
            </w:pPr>
            <w:r w:rsidRPr="00DE2BF6">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700231" w:rsidP="00BC01DC">
            <w:pPr>
              <w:snapToGrid w:val="0"/>
              <w:spacing w:before="0"/>
              <w:rPr>
                <w:rFonts w:eastAsia="TimesNewRomanPSMT" w:cs="Arial"/>
                <w:bCs/>
                <w:sz w:val="24"/>
                <w:szCs w:val="24"/>
              </w:rPr>
            </w:pPr>
            <w:r w:rsidRPr="00DE2BF6">
              <w:rPr>
                <w:rFonts w:eastAsia="TimesNewRomanPSMT" w:cs="Arial"/>
                <w:bCs/>
                <w:sz w:val="24"/>
                <w:szCs w:val="24"/>
              </w:rPr>
              <w:t>Врста правног лица</w:t>
            </w:r>
          </w:p>
          <w:p w:rsidR="00343A18" w:rsidRPr="00DE2BF6" w:rsidRDefault="00343A18" w:rsidP="00BC01DC">
            <w:pPr>
              <w:spacing w:before="0"/>
              <w:rPr>
                <w:rFonts w:eastAsia="TimesNewRomanPSMT" w:cs="Arial"/>
                <w:b/>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700231" w:rsidRPr="00DE2BF6" w:rsidTr="00DB6ADB">
        <w:trPr>
          <w:trHeight w:val="592"/>
        </w:trPr>
        <w:tc>
          <w:tcPr>
            <w:tcW w:w="465"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700231" w:rsidRPr="00DE2BF6" w:rsidRDefault="00700231" w:rsidP="00BC01DC">
            <w:pPr>
              <w:snapToGrid w:val="0"/>
              <w:spacing w:before="0"/>
              <w:rPr>
                <w:rFonts w:eastAsia="TimesNewRomanPSMT" w:cs="Arial"/>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DE2BF6" w:rsidRDefault="00700231"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lang w:val="ru-RU"/>
              </w:rPr>
            </w:pPr>
            <w:r w:rsidRPr="00DE2BF6">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DB6ADB" w:rsidRPr="00DE2BF6" w:rsidTr="00DB6ADB">
        <w:trPr>
          <w:trHeight w:val="562"/>
        </w:trPr>
        <w:tc>
          <w:tcPr>
            <w:tcW w:w="465" w:type="dxa"/>
            <w:tcBorders>
              <w:top w:val="single" w:sz="4" w:space="0" w:color="000000"/>
              <w:left w:val="single" w:sz="4" w:space="0" w:color="000000"/>
              <w:bottom w:val="single" w:sz="4" w:space="0" w:color="000000"/>
            </w:tcBorders>
            <w:shd w:val="clear" w:color="auto" w:fill="auto"/>
          </w:tcPr>
          <w:p w:rsidR="00DB6ADB" w:rsidRPr="00DE2BF6" w:rsidRDefault="00DB6ADB"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DB6ADB" w:rsidRPr="00DE2BF6" w:rsidRDefault="00DB6ADB" w:rsidP="00DB6ADB">
            <w:pPr>
              <w:snapToGrid w:val="0"/>
              <w:spacing w:before="0"/>
              <w:rPr>
                <w:rFonts w:eastAsia="TimesNewRomanPSMT" w:cs="Arial"/>
                <w:bCs/>
                <w:sz w:val="24"/>
                <w:szCs w:val="24"/>
              </w:rPr>
            </w:pPr>
            <w:r w:rsidRPr="00DE2BF6">
              <w:rPr>
                <w:rFonts w:eastAsia="TimesNewRomanPSMT" w:cs="Arial"/>
                <w:bCs/>
                <w:sz w:val="24"/>
                <w:szCs w:val="24"/>
              </w:rPr>
              <w:t>Врста правног лица</w:t>
            </w:r>
          </w:p>
          <w:p w:rsidR="00DB6ADB" w:rsidRPr="00DE2BF6" w:rsidRDefault="00DB6ADB" w:rsidP="00BC01DC">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B6ADB" w:rsidRPr="00DE2BF6" w:rsidRDefault="00DB6ADB"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lang w:val="ru-RU"/>
              </w:rPr>
            </w:pPr>
            <w:r w:rsidRPr="00DE2BF6">
              <w:rPr>
                <w:rFonts w:eastAsia="TimesNewRomanPSMT" w:cs="Arial"/>
                <w:bCs/>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lang w:val="ru-RU"/>
              </w:rPr>
            </w:pPr>
            <w:r w:rsidRPr="00DE2BF6">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lang w:val="ru-RU"/>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lang w:val="ru-RU"/>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DB6ADB" w:rsidRPr="00DE2BF6" w:rsidTr="00DB6ADB">
        <w:trPr>
          <w:trHeight w:val="440"/>
        </w:trPr>
        <w:tc>
          <w:tcPr>
            <w:tcW w:w="465" w:type="dxa"/>
            <w:tcBorders>
              <w:top w:val="single" w:sz="4" w:space="0" w:color="000000"/>
              <w:left w:val="single" w:sz="4" w:space="0" w:color="000000"/>
              <w:bottom w:val="single" w:sz="4" w:space="0" w:color="000000"/>
            </w:tcBorders>
            <w:shd w:val="clear" w:color="auto" w:fill="auto"/>
          </w:tcPr>
          <w:p w:rsidR="00DB6ADB" w:rsidRPr="00DE2BF6" w:rsidRDefault="00DB6ADB"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DB6ADB" w:rsidRPr="00DE2BF6" w:rsidRDefault="00DB6ADB" w:rsidP="00DB6ADB">
            <w:pPr>
              <w:snapToGrid w:val="0"/>
              <w:spacing w:before="0"/>
              <w:rPr>
                <w:rFonts w:eastAsia="TimesNewRomanPSMT" w:cs="Arial"/>
                <w:bCs/>
                <w:sz w:val="24"/>
                <w:szCs w:val="24"/>
              </w:rPr>
            </w:pPr>
            <w:r w:rsidRPr="00DE2BF6">
              <w:rPr>
                <w:rFonts w:eastAsia="TimesNewRomanPSMT" w:cs="Arial"/>
                <w:bCs/>
                <w:sz w:val="24"/>
                <w:szCs w:val="24"/>
              </w:rPr>
              <w:t>Врста правног лица</w:t>
            </w:r>
          </w:p>
          <w:p w:rsidR="00DB6ADB" w:rsidRPr="00DE2BF6" w:rsidRDefault="00DB6ADB" w:rsidP="00BC01DC">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B6ADB" w:rsidRPr="00DE2BF6" w:rsidRDefault="00DB6ADB"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r w:rsidR="00343A18" w:rsidRPr="00DE2BF6" w:rsidTr="004D2983">
        <w:tc>
          <w:tcPr>
            <w:tcW w:w="465"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DE2BF6" w:rsidRDefault="00343A18" w:rsidP="00BC01DC">
            <w:pPr>
              <w:snapToGrid w:val="0"/>
              <w:spacing w:before="0"/>
              <w:rPr>
                <w:rFonts w:eastAsia="TimesNewRomanPSMT" w:cs="Arial"/>
                <w:bCs/>
                <w:sz w:val="24"/>
                <w:szCs w:val="24"/>
              </w:rPr>
            </w:pPr>
          </w:p>
          <w:p w:rsidR="00343A18" w:rsidRPr="00DE2BF6" w:rsidRDefault="00343A18" w:rsidP="00BC01DC">
            <w:pPr>
              <w:spacing w:before="0"/>
              <w:rPr>
                <w:rFonts w:eastAsia="TimesNewRomanPSMT" w:cs="Arial"/>
                <w:b/>
                <w:bCs/>
                <w:sz w:val="24"/>
                <w:szCs w:val="24"/>
              </w:rPr>
            </w:pPr>
            <w:r w:rsidRPr="00DE2BF6">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DE2BF6" w:rsidRDefault="00343A18" w:rsidP="00BC01DC">
            <w:pPr>
              <w:snapToGrid w:val="0"/>
              <w:spacing w:before="0"/>
              <w:rPr>
                <w:rFonts w:eastAsia="TimesNewRomanPSMT" w:cs="Arial"/>
                <w:b/>
                <w:bCs/>
                <w:sz w:val="24"/>
                <w:szCs w:val="24"/>
              </w:rPr>
            </w:pPr>
          </w:p>
        </w:tc>
      </w:tr>
    </w:tbl>
    <w:p w:rsidR="00343A18" w:rsidRPr="00DE2BF6" w:rsidRDefault="00343A18" w:rsidP="00343A18">
      <w:pPr>
        <w:spacing w:before="0"/>
        <w:rPr>
          <w:rFonts w:cs="Arial"/>
          <w:b/>
          <w:bCs/>
          <w:iCs/>
          <w:sz w:val="24"/>
          <w:szCs w:val="24"/>
          <w:u w:val="single"/>
        </w:rPr>
      </w:pPr>
    </w:p>
    <w:p w:rsidR="00343A18" w:rsidRPr="00DE2BF6" w:rsidRDefault="00343A18" w:rsidP="00343A18">
      <w:pPr>
        <w:spacing w:before="0"/>
        <w:rPr>
          <w:rFonts w:cs="Arial"/>
          <w:iCs/>
          <w:sz w:val="24"/>
          <w:szCs w:val="24"/>
          <w:lang w:val="ru-RU"/>
        </w:rPr>
      </w:pPr>
      <w:r w:rsidRPr="00DE2BF6">
        <w:rPr>
          <w:rFonts w:cs="Arial"/>
          <w:b/>
          <w:bCs/>
          <w:iCs/>
          <w:sz w:val="24"/>
          <w:szCs w:val="24"/>
          <w:u w:val="single"/>
        </w:rPr>
        <w:t>Напомена:</w:t>
      </w:r>
    </w:p>
    <w:p w:rsidR="00C76FBE" w:rsidRPr="00DE2BF6" w:rsidRDefault="00343A18" w:rsidP="00343A18">
      <w:pPr>
        <w:spacing w:before="0"/>
        <w:rPr>
          <w:rFonts w:cs="Arial"/>
          <w:iCs/>
          <w:sz w:val="24"/>
          <w:szCs w:val="24"/>
          <w:lang w:val="ru-RU"/>
        </w:rPr>
      </w:pPr>
      <w:r w:rsidRPr="00DE2BF6">
        <w:rPr>
          <w:rFonts w:cs="Arial"/>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76FBE" w:rsidRDefault="00C76FBE" w:rsidP="00343A18">
      <w:pPr>
        <w:spacing w:before="0"/>
        <w:rPr>
          <w:rFonts w:cs="Arial"/>
          <w:iCs/>
          <w:sz w:val="24"/>
          <w:szCs w:val="24"/>
          <w:lang w:val="ru-RU"/>
        </w:rPr>
      </w:pPr>
    </w:p>
    <w:p w:rsidR="00DB6ADB" w:rsidRDefault="00DB6ADB" w:rsidP="00343A18">
      <w:pPr>
        <w:spacing w:before="0"/>
        <w:rPr>
          <w:rFonts w:cs="Arial"/>
          <w:iCs/>
          <w:sz w:val="24"/>
          <w:szCs w:val="24"/>
          <w:lang w:val="ru-RU"/>
        </w:rPr>
      </w:pPr>
    </w:p>
    <w:p w:rsidR="00DB6ADB" w:rsidRDefault="00DB6ADB" w:rsidP="00343A18">
      <w:pPr>
        <w:spacing w:before="0"/>
        <w:rPr>
          <w:rFonts w:cs="Arial"/>
          <w:iCs/>
          <w:sz w:val="24"/>
          <w:szCs w:val="24"/>
          <w:lang w:val="ru-RU"/>
        </w:rPr>
      </w:pPr>
    </w:p>
    <w:p w:rsidR="004040AD" w:rsidRDefault="004040AD" w:rsidP="00343A18">
      <w:pPr>
        <w:spacing w:before="0"/>
        <w:rPr>
          <w:rFonts w:cs="Arial"/>
          <w:iCs/>
          <w:sz w:val="24"/>
          <w:szCs w:val="24"/>
          <w:lang w:val="ru-RU"/>
        </w:rPr>
      </w:pPr>
    </w:p>
    <w:p w:rsidR="000E75A0" w:rsidRPr="00DE2BF6" w:rsidRDefault="00BA2C2D" w:rsidP="00BA2C2D">
      <w:pPr>
        <w:spacing w:before="0"/>
        <w:rPr>
          <w:rFonts w:eastAsia="TimesNewRomanPSMT" w:cs="Arial"/>
          <w:b/>
          <w:bCs/>
          <w:sz w:val="24"/>
          <w:szCs w:val="24"/>
          <w:lang w:val="sr-Cyrl-CS"/>
        </w:rPr>
      </w:pPr>
      <w:r w:rsidRPr="00DE2BF6">
        <w:rPr>
          <w:rFonts w:eastAsia="TimesNewRomanPSMT" w:cs="Arial"/>
          <w:b/>
          <w:bCs/>
          <w:sz w:val="24"/>
          <w:szCs w:val="24"/>
          <w:lang w:val="sr-Cyrl-CS"/>
        </w:rPr>
        <w:lastRenderedPageBreak/>
        <w:t xml:space="preserve">5) </w:t>
      </w:r>
      <w:r w:rsidR="000E75A0" w:rsidRPr="00DE2BF6">
        <w:rPr>
          <w:rFonts w:eastAsia="TimesNewRomanPSMT" w:cs="Arial"/>
          <w:b/>
          <w:bCs/>
          <w:sz w:val="24"/>
          <w:szCs w:val="24"/>
          <w:lang w:val="sr-Cyrl-CS"/>
        </w:rPr>
        <w:t>ЦЕНА И КОМЕРЦИЈАЛНИ УСЛОВИ ПОНУДЕ</w:t>
      </w:r>
    </w:p>
    <w:p w:rsidR="00831ED8" w:rsidRPr="00DE2BF6" w:rsidRDefault="00831ED8" w:rsidP="000E75A0">
      <w:pPr>
        <w:spacing w:before="0"/>
        <w:jc w:val="center"/>
        <w:rPr>
          <w:rFonts w:cs="Arial"/>
          <w:bCs/>
          <w:iCs/>
          <w:sz w:val="24"/>
          <w:szCs w:val="24"/>
          <w:lang w:val="sr-Cyrl-CS"/>
        </w:rPr>
      </w:pPr>
    </w:p>
    <w:p w:rsidR="000E75A0" w:rsidRPr="00DE2BF6" w:rsidRDefault="000E75A0" w:rsidP="000E75A0">
      <w:pPr>
        <w:spacing w:before="0"/>
        <w:jc w:val="center"/>
        <w:rPr>
          <w:rFonts w:cs="Arial"/>
          <w:b/>
          <w:bCs/>
          <w:iCs/>
          <w:sz w:val="24"/>
          <w:szCs w:val="24"/>
          <w:u w:val="single"/>
          <w:lang w:val="sr-Cyrl-CS"/>
        </w:rPr>
      </w:pPr>
      <w:r w:rsidRPr="00DE2BF6">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495"/>
      </w:tblGrid>
      <w:tr w:rsidR="000E75A0" w:rsidRPr="00DE2BF6" w:rsidTr="00BD73B2">
        <w:trPr>
          <w:trHeight w:val="485"/>
        </w:trPr>
        <w:tc>
          <w:tcPr>
            <w:tcW w:w="5524"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eastAsia="TimesNewRomanPSMT" w:cs="Arial"/>
                <w:b/>
                <w:bCs/>
                <w:sz w:val="24"/>
                <w:szCs w:val="24"/>
              </w:rPr>
              <w:t xml:space="preserve">ПРЕДМЕТ </w:t>
            </w:r>
            <w:r w:rsidRPr="00DE2BF6">
              <w:rPr>
                <w:rFonts w:eastAsia="TimesNewRomanPSMT" w:cs="Arial"/>
                <w:b/>
                <w:bCs/>
                <w:sz w:val="24"/>
                <w:szCs w:val="24"/>
                <w:lang w:val="sr-Cyrl-CS"/>
              </w:rPr>
              <w:t xml:space="preserve">И БРОЈ </w:t>
            </w:r>
            <w:r w:rsidRPr="00DE2BF6">
              <w:rPr>
                <w:rFonts w:eastAsia="TimesNewRomanPSMT" w:cs="Arial"/>
                <w:b/>
                <w:bCs/>
                <w:sz w:val="24"/>
                <w:szCs w:val="24"/>
              </w:rPr>
              <w:t>НАБАВКЕ</w:t>
            </w:r>
          </w:p>
        </w:tc>
        <w:tc>
          <w:tcPr>
            <w:tcW w:w="3495"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 xml:space="preserve">УКУПНА ЦЕНА </w:t>
            </w:r>
            <w:r w:rsidRPr="00DE2BF6">
              <w:rPr>
                <w:rFonts w:eastAsia="Arial Unicode MS" w:cs="Arial"/>
                <w:b/>
                <w:bCs/>
                <w:iCs/>
                <w:kern w:val="1"/>
                <w:sz w:val="24"/>
                <w:szCs w:val="24"/>
                <w:lang w:val="sr-Cyrl-CS" w:eastAsia="ar-SA"/>
              </w:rPr>
              <w:t xml:space="preserve">дин. </w:t>
            </w:r>
            <w:r w:rsidR="00DB6ADB">
              <w:rPr>
                <w:rFonts w:cs="Arial"/>
                <w:b/>
                <w:bCs/>
                <w:iCs/>
                <w:sz w:val="24"/>
                <w:szCs w:val="24"/>
                <w:lang w:val="sr-Cyrl-CS"/>
              </w:rPr>
              <w:t>без ПДВ</w:t>
            </w:r>
          </w:p>
        </w:tc>
      </w:tr>
      <w:tr w:rsidR="000E75A0" w:rsidRPr="00DE2BF6" w:rsidTr="00BD73B2">
        <w:trPr>
          <w:trHeight w:val="440"/>
        </w:trPr>
        <w:tc>
          <w:tcPr>
            <w:tcW w:w="5524" w:type="dxa"/>
            <w:vAlign w:val="center"/>
          </w:tcPr>
          <w:p w:rsidR="000E75A0" w:rsidRDefault="00DB6ADB" w:rsidP="003833AB">
            <w:pPr>
              <w:spacing w:before="0"/>
              <w:rPr>
                <w:rFonts w:cs="Arial"/>
                <w:b/>
                <w:sz w:val="24"/>
                <w:szCs w:val="24"/>
                <w:lang w:val="sr-Cyrl-RS"/>
              </w:rPr>
            </w:pPr>
            <w:r w:rsidRPr="00DE2BF6">
              <w:rPr>
                <w:rFonts w:cs="Arial"/>
                <w:b/>
                <w:sz w:val="24"/>
                <w:szCs w:val="24"/>
                <w:lang w:val="ru-RU"/>
              </w:rPr>
              <w:t>Израда фасаде на пос</w:t>
            </w:r>
            <w:r w:rsidRPr="00DE2BF6">
              <w:rPr>
                <w:rFonts w:cs="Arial"/>
                <w:b/>
                <w:sz w:val="24"/>
                <w:szCs w:val="24"/>
                <w:lang w:val="sr-Cyrl-RS"/>
              </w:rPr>
              <w:t>л</w:t>
            </w:r>
            <w:r w:rsidRPr="00DE2BF6">
              <w:rPr>
                <w:rFonts w:cs="Arial"/>
                <w:b/>
                <w:sz w:val="24"/>
                <w:szCs w:val="24"/>
                <w:lang w:val="ru-RU"/>
              </w:rPr>
              <w:t>овној згради у Пожаревцу</w:t>
            </w:r>
            <w:r w:rsidR="003833AB" w:rsidRPr="00DE2BF6">
              <w:rPr>
                <w:rFonts w:cs="Arial"/>
                <w:b/>
                <w:sz w:val="24"/>
                <w:szCs w:val="24"/>
                <w:lang w:val="ru-RU"/>
              </w:rPr>
              <w:t xml:space="preserve"> </w:t>
            </w:r>
            <w:r w:rsidR="005F5491" w:rsidRPr="00DE2BF6">
              <w:rPr>
                <w:rFonts w:cs="Arial"/>
                <w:b/>
                <w:sz w:val="24"/>
                <w:szCs w:val="24"/>
                <w:lang w:val="ru-RU"/>
              </w:rPr>
              <w:t xml:space="preserve">по </w:t>
            </w:r>
            <w:r w:rsidR="005F5491" w:rsidRPr="00DE2BF6">
              <w:rPr>
                <w:rFonts w:cs="Arial"/>
                <w:b/>
                <w:bCs/>
                <w:sz w:val="24"/>
                <w:szCs w:val="24"/>
                <w:lang w:val="sr-Cyrl-CS"/>
              </w:rPr>
              <w:t>ЈН бр.</w:t>
            </w:r>
            <w:r>
              <w:rPr>
                <w:rFonts w:cs="Arial"/>
                <w:b/>
                <w:sz w:val="24"/>
                <w:szCs w:val="24"/>
              </w:rPr>
              <w:t>JН/1000/0538</w:t>
            </w:r>
            <w:r w:rsidR="00C61E2F" w:rsidRPr="00DE2BF6">
              <w:rPr>
                <w:rFonts w:cs="Arial"/>
                <w:b/>
                <w:sz w:val="24"/>
                <w:szCs w:val="24"/>
              </w:rPr>
              <w:t>/2017</w:t>
            </w:r>
            <w:r>
              <w:rPr>
                <w:rFonts w:cs="Arial"/>
                <w:b/>
                <w:sz w:val="24"/>
                <w:szCs w:val="24"/>
                <w:lang w:val="sr-Cyrl-RS"/>
              </w:rPr>
              <w:t xml:space="preserve"> </w:t>
            </w:r>
          </w:p>
          <w:p w:rsidR="00993AD1" w:rsidRPr="00DB6ADB" w:rsidRDefault="00993AD1" w:rsidP="003833AB">
            <w:pPr>
              <w:spacing w:before="0"/>
              <w:rPr>
                <w:rFonts w:cs="Arial"/>
                <w:b/>
                <w:sz w:val="24"/>
                <w:szCs w:val="24"/>
                <w:lang w:val="sr-Cyrl-RS"/>
              </w:rPr>
            </w:pPr>
          </w:p>
        </w:tc>
        <w:tc>
          <w:tcPr>
            <w:tcW w:w="3495" w:type="dxa"/>
          </w:tcPr>
          <w:p w:rsidR="000E75A0" w:rsidRPr="00DE2BF6" w:rsidRDefault="000E75A0" w:rsidP="00AF3AF8">
            <w:pPr>
              <w:spacing w:before="0"/>
              <w:jc w:val="center"/>
              <w:rPr>
                <w:rFonts w:cs="Arial"/>
                <w:b/>
                <w:bCs/>
                <w:iCs/>
                <w:sz w:val="24"/>
                <w:szCs w:val="24"/>
                <w:lang w:val="sr-Cyrl-CS"/>
              </w:rPr>
            </w:pPr>
          </w:p>
          <w:p w:rsidR="000E75A0" w:rsidRPr="00DE2BF6" w:rsidRDefault="000E75A0" w:rsidP="00AF3AF8">
            <w:pPr>
              <w:spacing w:before="0"/>
              <w:jc w:val="center"/>
              <w:rPr>
                <w:rFonts w:cs="Arial"/>
                <w:b/>
                <w:bCs/>
                <w:iCs/>
                <w:sz w:val="24"/>
                <w:szCs w:val="24"/>
                <w:lang w:val="sr-Cyrl-CS"/>
              </w:rPr>
            </w:pPr>
          </w:p>
        </w:tc>
      </w:tr>
    </w:tbl>
    <w:p w:rsidR="00831ED8" w:rsidRPr="00DE2BF6" w:rsidRDefault="00831ED8" w:rsidP="000E75A0">
      <w:pPr>
        <w:spacing w:before="0"/>
        <w:jc w:val="center"/>
        <w:rPr>
          <w:rFonts w:cs="Arial"/>
          <w:b/>
          <w:bCs/>
          <w:iCs/>
          <w:sz w:val="24"/>
          <w:szCs w:val="24"/>
          <w:u w:val="single"/>
          <w:lang w:val="sr-Cyrl-CS"/>
        </w:rPr>
      </w:pPr>
    </w:p>
    <w:p w:rsidR="000E75A0" w:rsidRPr="00DE2BF6" w:rsidRDefault="000E75A0" w:rsidP="000E75A0">
      <w:pPr>
        <w:spacing w:before="0"/>
        <w:jc w:val="center"/>
        <w:rPr>
          <w:rFonts w:cs="Arial"/>
          <w:b/>
          <w:bCs/>
          <w:iCs/>
          <w:sz w:val="24"/>
          <w:szCs w:val="24"/>
          <w:u w:val="single"/>
          <w:lang w:val="sr-Cyrl-CS"/>
        </w:rPr>
      </w:pPr>
      <w:r w:rsidRPr="00DE2BF6">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3"/>
        <w:gridCol w:w="3076"/>
      </w:tblGrid>
      <w:tr w:rsidR="000E75A0" w:rsidRPr="00DE2BF6" w:rsidTr="007A274F">
        <w:trPr>
          <w:trHeight w:val="647"/>
        </w:trPr>
        <w:tc>
          <w:tcPr>
            <w:tcW w:w="5943"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УСЛОВ НАРУЧИОЦА</w:t>
            </w:r>
          </w:p>
        </w:tc>
        <w:tc>
          <w:tcPr>
            <w:tcW w:w="3076" w:type="dxa"/>
            <w:shd w:val="clear" w:color="auto" w:fill="C6D9F1" w:themeFill="text2" w:themeFillTint="33"/>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ПОНУДА ПОНУЂАЧА</w:t>
            </w:r>
          </w:p>
        </w:tc>
      </w:tr>
      <w:tr w:rsidR="000E75A0" w:rsidRPr="00DE2BF6" w:rsidTr="007A274F">
        <w:tc>
          <w:tcPr>
            <w:tcW w:w="5943" w:type="dxa"/>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РОК И НАЧИН ПЛАЋАЊА:</w:t>
            </w:r>
          </w:p>
          <w:p w:rsidR="000E75A0" w:rsidRPr="00993AD1" w:rsidRDefault="00993AD1" w:rsidP="00993AD1">
            <w:pPr>
              <w:pStyle w:val="KDParagraf"/>
              <w:spacing w:before="0"/>
              <w:rPr>
                <w:rFonts w:eastAsia="Calibri" w:cs="Arial"/>
                <w:sz w:val="24"/>
                <w:szCs w:val="24"/>
                <w:lang w:val="sr-Cyrl-RS"/>
              </w:rPr>
            </w:pPr>
            <w:r w:rsidRPr="00DE2BF6">
              <w:rPr>
                <w:rFonts w:eastAsia="Calibri" w:cs="Arial"/>
                <w:sz w:val="24"/>
                <w:szCs w:val="24"/>
                <w:lang w:val="sr-Cyrl-CS"/>
              </w:rPr>
              <w:t xml:space="preserve">Наручилац </w:t>
            </w:r>
            <w:r w:rsidRPr="00993AD1">
              <w:rPr>
                <w:rFonts w:eastAsia="Calibri" w:cs="Arial"/>
                <w:sz w:val="24"/>
                <w:szCs w:val="24"/>
                <w:lang w:val="sr-Cyrl-CS"/>
              </w:rPr>
              <w:t xml:space="preserve">ће </w:t>
            </w:r>
            <w:r w:rsidRPr="00993AD1">
              <w:rPr>
                <w:rFonts w:eastAsia="Calibri" w:cs="Arial"/>
                <w:sz w:val="24"/>
                <w:szCs w:val="24"/>
                <w:lang w:val="sr-Cyrl-RS"/>
              </w:rPr>
              <w:t>п</w:t>
            </w:r>
            <w:r w:rsidRPr="00993AD1">
              <w:rPr>
                <w:rFonts w:eastAsia="Calibri" w:cs="Arial"/>
                <w:sz w:val="24"/>
                <w:szCs w:val="24"/>
                <w:lang w:val="sr-Latn-CS"/>
              </w:rPr>
              <w:t xml:space="preserve">лаћање </w:t>
            </w:r>
            <w:r w:rsidRPr="00993AD1">
              <w:rPr>
                <w:rFonts w:eastAsia="Calibri" w:cs="Arial"/>
                <w:sz w:val="24"/>
                <w:szCs w:val="24"/>
                <w:lang w:val="sr-Cyrl-RS"/>
              </w:rPr>
              <w:t>ситуације/</w:t>
            </w:r>
            <w:r w:rsidRPr="00993AD1">
              <w:rPr>
                <w:rFonts w:eastAsia="Calibri" w:cs="Arial"/>
                <w:sz w:val="24"/>
                <w:szCs w:val="24"/>
              </w:rPr>
              <w:t>рачуна</w:t>
            </w:r>
            <w:r w:rsidRPr="00993AD1">
              <w:rPr>
                <w:rFonts w:eastAsia="Calibri" w:cs="Arial"/>
                <w:sz w:val="24"/>
                <w:szCs w:val="24"/>
                <w:lang w:val="sr-Cyrl-RS"/>
              </w:rPr>
              <w:t xml:space="preserve"> </w:t>
            </w:r>
            <w:r w:rsidRPr="00993AD1">
              <w:rPr>
                <w:rFonts w:eastAsia="Calibri" w:cs="Arial"/>
                <w:sz w:val="24"/>
                <w:szCs w:val="24"/>
                <w:lang w:val="sr-Latn-CS"/>
              </w:rPr>
              <w:t xml:space="preserve">који су предмет ове јавне набавке извршити на текући рачун </w:t>
            </w:r>
            <w:r w:rsidRPr="00993AD1">
              <w:rPr>
                <w:rFonts w:eastAsia="Calibri" w:cs="Arial"/>
                <w:sz w:val="24"/>
                <w:szCs w:val="24"/>
                <w:lang w:val="sr-Cyrl-RS"/>
              </w:rPr>
              <w:t>П</w:t>
            </w:r>
            <w:r w:rsidRPr="00993AD1">
              <w:rPr>
                <w:rFonts w:eastAsia="Calibri" w:cs="Arial"/>
                <w:sz w:val="24"/>
                <w:szCs w:val="24"/>
                <w:lang w:val="sr-Latn-CS"/>
              </w:rPr>
              <w:t xml:space="preserve">онуђача, </w:t>
            </w:r>
            <w:r>
              <w:rPr>
                <w:rFonts w:eastAsia="Calibri" w:cs="Arial"/>
                <w:sz w:val="24"/>
                <w:szCs w:val="24"/>
                <w:lang w:val="sr-Cyrl-RS"/>
              </w:rPr>
              <w:t>з</w:t>
            </w:r>
            <w:r w:rsidRPr="00993AD1">
              <w:rPr>
                <w:rFonts w:eastAsia="Calibri" w:cs="Arial"/>
                <w:sz w:val="24"/>
                <w:szCs w:val="24"/>
                <w:lang w:val="sr-Cyrl-RS"/>
              </w:rPr>
              <w:t>а све радове који су изведени у текућем месецу у складу са Захтевима за извођење радова /спецификација</w:t>
            </w:r>
            <w:r>
              <w:rPr>
                <w:rFonts w:eastAsia="Calibri" w:cs="Arial"/>
                <w:sz w:val="24"/>
                <w:szCs w:val="24"/>
                <w:lang w:val="sr-Cyrl-RS"/>
              </w:rPr>
              <w:t>.</w:t>
            </w:r>
            <w:r w:rsidRPr="00993AD1">
              <w:rPr>
                <w:rFonts w:eastAsia="Calibri" w:cs="Arial"/>
                <w:sz w:val="24"/>
                <w:szCs w:val="24"/>
                <w:lang w:val="sr-Cyrl-RS"/>
              </w:rPr>
              <w:t xml:space="preserve"> Извођач радова ће издати ситуацију/рачун са датумом промета најкасније последњег дана у месецу, након </w:t>
            </w:r>
            <w:r w:rsidRPr="00993AD1">
              <w:rPr>
                <w:rFonts w:eastAsia="Calibri" w:cs="Arial"/>
                <w:sz w:val="24"/>
                <w:szCs w:val="24"/>
                <w:lang w:val="sr-Cyrl-CS"/>
              </w:rPr>
              <w:t xml:space="preserve">овере од стране надзорног органа. Наручилац ће </w:t>
            </w:r>
            <w:r w:rsidRPr="00993AD1">
              <w:rPr>
                <w:rFonts w:eastAsia="Calibri" w:cs="Arial"/>
                <w:sz w:val="24"/>
                <w:szCs w:val="24"/>
                <w:lang w:val="sr-Latn-CS"/>
              </w:rPr>
              <w:t xml:space="preserve">у року </w:t>
            </w:r>
            <w:r w:rsidRPr="00993AD1">
              <w:rPr>
                <w:rFonts w:eastAsia="Calibri" w:cs="Arial"/>
                <w:sz w:val="24"/>
                <w:szCs w:val="24"/>
                <w:lang w:val="sr-Cyrl-RS"/>
              </w:rPr>
              <w:t>од</w:t>
            </w:r>
            <w:r w:rsidRPr="00993AD1">
              <w:rPr>
                <w:rFonts w:eastAsia="Calibri" w:cs="Arial"/>
                <w:sz w:val="24"/>
                <w:szCs w:val="24"/>
                <w:lang w:val="sr-Latn-CS"/>
              </w:rPr>
              <w:t xml:space="preserve"> 45</w:t>
            </w:r>
            <w:r w:rsidRPr="00993AD1">
              <w:rPr>
                <w:rFonts w:eastAsia="Calibri" w:cs="Arial"/>
                <w:sz w:val="24"/>
                <w:szCs w:val="24"/>
              </w:rPr>
              <w:t xml:space="preserve"> (словима: четрдесетпет)</w:t>
            </w:r>
            <w:r w:rsidRPr="00993AD1">
              <w:rPr>
                <w:rFonts w:eastAsia="Calibri" w:cs="Arial"/>
                <w:sz w:val="24"/>
                <w:szCs w:val="24"/>
                <w:lang w:val="sr-Latn-CS"/>
              </w:rPr>
              <w:t xml:space="preserve"> дана од дана пријема исправног </w:t>
            </w:r>
            <w:r w:rsidRPr="00993AD1">
              <w:rPr>
                <w:rFonts w:eastAsia="Calibri" w:cs="Arial"/>
                <w:sz w:val="24"/>
                <w:szCs w:val="24"/>
                <w:lang w:val="sr-Cyrl-RS"/>
              </w:rPr>
              <w:t>ситуације/</w:t>
            </w:r>
            <w:r w:rsidRPr="00993AD1">
              <w:rPr>
                <w:rFonts w:eastAsia="Calibri" w:cs="Arial"/>
                <w:sz w:val="24"/>
                <w:szCs w:val="24"/>
                <w:lang w:val="sr-Latn-CS"/>
              </w:rPr>
              <w:t>рачуна</w:t>
            </w:r>
            <w:r w:rsidRPr="00993AD1">
              <w:rPr>
                <w:rFonts w:eastAsia="Calibri" w:cs="Arial"/>
                <w:sz w:val="24"/>
                <w:szCs w:val="24"/>
                <w:lang w:val="sr-Cyrl-RS"/>
              </w:rPr>
              <w:t xml:space="preserve"> извршити плаћање.</w:t>
            </w:r>
            <w:r w:rsidRPr="008A09A6">
              <w:rPr>
                <w:rFonts w:eastAsia="Calibri" w:cs="Arial"/>
                <w:sz w:val="24"/>
                <w:szCs w:val="24"/>
                <w:lang w:val="sr-Cyrl-RS"/>
              </w:rPr>
              <w:t xml:space="preserve"> </w:t>
            </w:r>
          </w:p>
        </w:tc>
        <w:tc>
          <w:tcPr>
            <w:tcW w:w="3076" w:type="dxa"/>
            <w:vAlign w:val="center"/>
          </w:tcPr>
          <w:p w:rsidR="000E75A0" w:rsidRPr="00DE2BF6" w:rsidRDefault="000E75A0" w:rsidP="00AF3AF8">
            <w:pPr>
              <w:spacing w:before="0"/>
              <w:jc w:val="center"/>
              <w:rPr>
                <w:rFonts w:cs="Arial"/>
                <w:b/>
                <w:bCs/>
                <w:iCs/>
                <w:sz w:val="24"/>
                <w:szCs w:val="24"/>
                <w:lang w:val="sr-Cyrl-CS"/>
              </w:rPr>
            </w:pPr>
          </w:p>
          <w:p w:rsidR="00BD73B2" w:rsidRDefault="005F5491" w:rsidP="005F5491">
            <w:pPr>
              <w:spacing w:before="0"/>
              <w:jc w:val="center"/>
              <w:rPr>
                <w:rFonts w:cs="Arial"/>
                <w:b/>
                <w:bCs/>
                <w:iCs/>
                <w:sz w:val="24"/>
                <w:szCs w:val="24"/>
                <w:lang w:val="sr-Cyrl-CS"/>
              </w:rPr>
            </w:pPr>
            <w:r w:rsidRPr="00DE2BF6">
              <w:rPr>
                <w:rFonts w:cs="Arial"/>
                <w:b/>
                <w:bCs/>
                <w:iCs/>
                <w:sz w:val="24"/>
                <w:szCs w:val="24"/>
                <w:lang w:val="sr-Cyrl-CS"/>
              </w:rPr>
              <w:t xml:space="preserve">Прихвата </w:t>
            </w:r>
          </w:p>
          <w:p w:rsidR="005F5491" w:rsidRPr="00DE2BF6" w:rsidRDefault="005F5491" w:rsidP="005F5491">
            <w:pPr>
              <w:spacing w:before="0"/>
              <w:jc w:val="center"/>
              <w:rPr>
                <w:rFonts w:cs="Arial"/>
                <w:b/>
                <w:bCs/>
                <w:iCs/>
                <w:sz w:val="24"/>
                <w:szCs w:val="24"/>
                <w:lang w:val="sr-Cyrl-CS"/>
              </w:rPr>
            </w:pPr>
            <w:r w:rsidRPr="00DE2BF6">
              <w:rPr>
                <w:rFonts w:cs="Arial"/>
                <w:b/>
                <w:bCs/>
                <w:iCs/>
                <w:sz w:val="24"/>
                <w:szCs w:val="24"/>
                <w:lang w:val="sr-Cyrl-CS"/>
              </w:rPr>
              <w:t>ДА / НЕ</w:t>
            </w:r>
            <w:r w:rsidRPr="00DE2BF6">
              <w:rPr>
                <w:rFonts w:cs="Arial"/>
                <w:bCs/>
                <w:iCs/>
                <w:color w:val="000000" w:themeColor="text1"/>
                <w:sz w:val="24"/>
                <w:szCs w:val="24"/>
                <w:lang w:val="sr-Cyrl-CS"/>
              </w:rPr>
              <w:t>(заокружити)</w:t>
            </w:r>
          </w:p>
          <w:p w:rsidR="000E75A0" w:rsidRPr="00DE2BF6" w:rsidRDefault="000E75A0" w:rsidP="00606C3C">
            <w:pPr>
              <w:spacing w:before="0"/>
              <w:jc w:val="center"/>
              <w:rPr>
                <w:rFonts w:cs="Arial"/>
                <w:bCs/>
                <w:iCs/>
                <w:sz w:val="24"/>
                <w:szCs w:val="24"/>
                <w:lang w:val="sr-Cyrl-CS"/>
              </w:rPr>
            </w:pPr>
          </w:p>
        </w:tc>
      </w:tr>
      <w:tr w:rsidR="000E75A0" w:rsidRPr="00DE2BF6" w:rsidTr="007A274F">
        <w:tc>
          <w:tcPr>
            <w:tcW w:w="5943" w:type="dxa"/>
            <w:vAlign w:val="center"/>
          </w:tcPr>
          <w:p w:rsidR="000E75A0" w:rsidRPr="00DE2BF6" w:rsidRDefault="00CA73C9" w:rsidP="00AF3AF8">
            <w:pPr>
              <w:spacing w:before="0"/>
              <w:jc w:val="center"/>
              <w:rPr>
                <w:rFonts w:cs="Arial"/>
                <w:b/>
                <w:bCs/>
                <w:iCs/>
                <w:sz w:val="24"/>
                <w:szCs w:val="24"/>
                <w:lang w:val="sr-Cyrl-CS"/>
              </w:rPr>
            </w:pPr>
            <w:r w:rsidRPr="00DE2BF6">
              <w:rPr>
                <w:rFonts w:cs="Arial"/>
                <w:b/>
                <w:bCs/>
                <w:iCs/>
                <w:sz w:val="24"/>
                <w:szCs w:val="24"/>
                <w:lang w:val="sr-Cyrl-CS"/>
              </w:rPr>
              <w:t>РОК ИЗВОЂЕЊА РАДОВА</w:t>
            </w:r>
            <w:r w:rsidR="000E75A0" w:rsidRPr="00DE2BF6">
              <w:rPr>
                <w:rFonts w:cs="Arial"/>
                <w:b/>
                <w:bCs/>
                <w:iCs/>
                <w:sz w:val="24"/>
                <w:szCs w:val="24"/>
                <w:lang w:val="sr-Cyrl-CS"/>
              </w:rPr>
              <w:t>:</w:t>
            </w:r>
          </w:p>
          <w:p w:rsidR="00993AD1" w:rsidRPr="00265B8E" w:rsidRDefault="00993AD1" w:rsidP="00993AD1">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sr-Cyrl-RS" w:eastAsia="ar-SA"/>
              </w:rPr>
              <w:t>Рок за извођење и завршетак свих радова је максимално 90 (словима:деведесет) календарских дана од дана увођења у посао.</w:t>
            </w:r>
          </w:p>
          <w:p w:rsidR="00993AD1" w:rsidRPr="00265B8E" w:rsidRDefault="00993AD1" w:rsidP="00993AD1">
            <w:pPr>
              <w:pStyle w:val="ListParagraph"/>
              <w:tabs>
                <w:tab w:val="right" w:pos="10255"/>
              </w:tabs>
              <w:spacing w:before="0"/>
              <w:ind w:left="0"/>
              <w:rPr>
                <w:rFonts w:ascii="Arial" w:hAnsi="Arial" w:cs="Arial"/>
                <w:sz w:val="24"/>
                <w:szCs w:val="24"/>
                <w:lang w:val="sr-Cyrl-RS" w:eastAsia="ar-SA"/>
              </w:rPr>
            </w:pPr>
            <w:r w:rsidRPr="00265B8E">
              <w:rPr>
                <w:rFonts w:ascii="Arial" w:hAnsi="Arial" w:cs="Arial"/>
                <w:sz w:val="24"/>
                <w:szCs w:val="24"/>
                <w:lang w:val="ru-RU" w:eastAsia="ar-SA"/>
              </w:rPr>
              <w:t xml:space="preserve"> Под даном увођења Извођача радова у посао подразумева се дан када је наручилац обезбедио несметан рад Извођачу радова </w:t>
            </w:r>
            <w:r w:rsidRPr="00265B8E">
              <w:rPr>
                <w:rFonts w:ascii="Arial" w:hAnsi="Arial" w:cs="Arial"/>
                <w:sz w:val="24"/>
                <w:szCs w:val="24"/>
                <w:lang w:val="sr-Cyrl-RS" w:eastAsia="ar-SA"/>
              </w:rPr>
              <w:t>који је констатован у грађевинском дневнику</w:t>
            </w:r>
            <w:r w:rsidRPr="00265B8E">
              <w:rPr>
                <w:rFonts w:ascii="Arial" w:hAnsi="Arial" w:cs="Arial"/>
                <w:sz w:val="24"/>
                <w:szCs w:val="24"/>
                <w:lang w:val="sr-Cyrl-RS"/>
              </w:rPr>
              <w:t>.</w:t>
            </w:r>
          </w:p>
          <w:p w:rsidR="000E75A0" w:rsidRPr="009551E2" w:rsidRDefault="00993AD1" w:rsidP="00993AD1">
            <w:pPr>
              <w:tabs>
                <w:tab w:val="right" w:pos="10255"/>
              </w:tabs>
              <w:rPr>
                <w:rFonts w:cs="Arial"/>
                <w:b/>
                <w:sz w:val="24"/>
                <w:szCs w:val="24"/>
                <w:lang w:val="sr-Cyrl-RS"/>
              </w:rPr>
            </w:pPr>
            <w:r w:rsidRPr="00265B8E">
              <w:rPr>
                <w:rFonts w:cs="Arial"/>
                <w:sz w:val="24"/>
                <w:szCs w:val="24"/>
                <w:lang w:val="ru-RU" w:eastAsia="ar-SA"/>
              </w:rPr>
              <w:t xml:space="preserve"> Наручиалц се обавезује да обезбеди услове </w:t>
            </w:r>
            <w:r w:rsidRPr="00265B8E">
              <w:rPr>
                <w:rFonts w:cs="Arial"/>
                <w:sz w:val="24"/>
                <w:szCs w:val="24"/>
                <w:lang w:val="sr-Cyrl-RS" w:eastAsia="ar-SA"/>
              </w:rPr>
              <w:t xml:space="preserve">за отпочињање радова </w:t>
            </w:r>
            <w:r w:rsidRPr="00265B8E">
              <w:rPr>
                <w:rFonts w:cs="Arial"/>
                <w:sz w:val="24"/>
                <w:szCs w:val="24"/>
                <w:lang w:val="ru-RU" w:eastAsia="ar-SA"/>
              </w:rPr>
              <w:t>најкасније 110 дана пред истек угоора</w:t>
            </w:r>
            <w:r w:rsidRPr="00265B8E">
              <w:rPr>
                <w:rFonts w:cs="Arial"/>
                <w:sz w:val="24"/>
                <w:szCs w:val="24"/>
                <w:lang w:val="sr-Cyrl-RS" w:eastAsia="ar-SA"/>
              </w:rPr>
              <w:t>.</w:t>
            </w:r>
            <w:r w:rsidR="009551E2">
              <w:rPr>
                <w:sz w:val="24"/>
                <w:szCs w:val="24"/>
                <w:lang w:val="sr-Cyrl-RS" w:eastAsia="ar-SA"/>
              </w:rPr>
              <w:t xml:space="preserve"> </w:t>
            </w:r>
          </w:p>
        </w:tc>
        <w:tc>
          <w:tcPr>
            <w:tcW w:w="3076" w:type="dxa"/>
            <w:vAlign w:val="center"/>
          </w:tcPr>
          <w:p w:rsidR="000E75A0" w:rsidRPr="00DE2BF6" w:rsidRDefault="000E75A0" w:rsidP="00AF3AF8">
            <w:pPr>
              <w:spacing w:before="0"/>
              <w:jc w:val="center"/>
              <w:rPr>
                <w:rFonts w:cs="Arial"/>
                <w:b/>
                <w:bCs/>
                <w:iCs/>
                <w:sz w:val="24"/>
                <w:szCs w:val="24"/>
                <w:lang w:val="sr-Cyrl-CS"/>
              </w:rPr>
            </w:pPr>
          </w:p>
          <w:p w:rsidR="00090579" w:rsidRPr="00340A53" w:rsidRDefault="00090579" w:rsidP="00340A53">
            <w:pPr>
              <w:tabs>
                <w:tab w:val="right" w:pos="10255"/>
              </w:tabs>
              <w:rPr>
                <w:rFonts w:cs="Arial"/>
                <w:sz w:val="24"/>
                <w:szCs w:val="24"/>
                <w:lang w:val="sr-Cyrl-RS"/>
              </w:rPr>
            </w:pPr>
            <w:r w:rsidRPr="00340A53">
              <w:rPr>
                <w:rFonts w:cs="Arial"/>
                <w:sz w:val="24"/>
                <w:szCs w:val="24"/>
              </w:rPr>
              <w:t>_________</w:t>
            </w:r>
            <w:r w:rsidR="00993AD1">
              <w:rPr>
                <w:rFonts w:cs="Arial"/>
                <w:sz w:val="24"/>
                <w:szCs w:val="24"/>
                <w:lang w:val="sr-Cyrl-RS"/>
              </w:rPr>
              <w:t>__</w:t>
            </w:r>
            <w:r w:rsidR="00340A53" w:rsidRPr="00340A53">
              <w:rPr>
                <w:rFonts w:cs="Arial"/>
                <w:sz w:val="24"/>
                <w:szCs w:val="24"/>
                <w:lang w:val="sr-Cyrl-RS"/>
              </w:rPr>
              <w:t xml:space="preserve"> (Максимално </w:t>
            </w:r>
            <w:r w:rsidR="00340A53" w:rsidRPr="00340A53">
              <w:rPr>
                <w:rFonts w:cs="Arial"/>
                <w:sz w:val="24"/>
                <w:szCs w:val="24"/>
              </w:rPr>
              <w:t>90</w:t>
            </w:r>
            <w:r w:rsidR="00340A53" w:rsidRPr="00340A53">
              <w:rPr>
                <w:rFonts w:cs="Arial"/>
                <w:sz w:val="24"/>
                <w:szCs w:val="24"/>
                <w:lang w:val="sr-Cyrl-RS"/>
              </w:rPr>
              <w:t xml:space="preserve">) </w:t>
            </w:r>
            <w:r w:rsidRPr="00340A53">
              <w:rPr>
                <w:rFonts w:cs="Arial"/>
                <w:sz w:val="24"/>
                <w:szCs w:val="24"/>
                <w:lang w:val="sr-Cyrl-RS"/>
              </w:rPr>
              <w:t>дана од дана увођења Извођача радова у посао</w:t>
            </w:r>
            <w:r w:rsidRPr="00340A53">
              <w:rPr>
                <w:rFonts w:cs="Arial"/>
                <w:sz w:val="24"/>
                <w:szCs w:val="24"/>
              </w:rPr>
              <w:t>.</w:t>
            </w:r>
          </w:p>
          <w:p w:rsidR="000E75A0" w:rsidRPr="00DE2BF6" w:rsidRDefault="000E75A0" w:rsidP="003833AB">
            <w:pPr>
              <w:spacing w:before="0"/>
              <w:jc w:val="center"/>
              <w:rPr>
                <w:rFonts w:cs="Arial"/>
                <w:bCs/>
                <w:iCs/>
                <w:color w:val="00B0F0"/>
                <w:sz w:val="24"/>
                <w:szCs w:val="24"/>
              </w:rPr>
            </w:pPr>
          </w:p>
        </w:tc>
      </w:tr>
      <w:tr w:rsidR="000E75A0" w:rsidRPr="00DE2BF6" w:rsidTr="007A274F">
        <w:trPr>
          <w:trHeight w:val="1732"/>
        </w:trPr>
        <w:tc>
          <w:tcPr>
            <w:tcW w:w="5943" w:type="dxa"/>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t>ГАРАНТНИ РОК:</w:t>
            </w:r>
          </w:p>
          <w:p w:rsidR="000E75A0" w:rsidRDefault="004040AD" w:rsidP="007A274F">
            <w:pPr>
              <w:rPr>
                <w:rFonts w:cs="Arial"/>
                <w:sz w:val="24"/>
                <w:szCs w:val="24"/>
                <w:lang w:val="sr-Cyrl-RS" w:eastAsia="zh-CN"/>
              </w:rPr>
            </w:pPr>
            <w:r w:rsidRPr="00B70A27">
              <w:rPr>
                <w:rFonts w:cs="Arial"/>
                <w:sz w:val="24"/>
                <w:szCs w:val="24"/>
                <w:lang w:val="sr-Latn-RS"/>
              </w:rPr>
              <w:t xml:space="preserve">Гарантни рок </w:t>
            </w:r>
            <w:r w:rsidR="00222D0B">
              <w:rPr>
                <w:rFonts w:cs="Arial"/>
                <w:sz w:val="24"/>
                <w:szCs w:val="24"/>
                <w:lang w:val="sr-Cyrl-RS"/>
              </w:rPr>
              <w:t xml:space="preserve">изведених радова је </w:t>
            </w:r>
            <w:r w:rsidR="00222D0B" w:rsidRPr="007A274F">
              <w:rPr>
                <w:rFonts w:cs="Arial"/>
                <w:sz w:val="24"/>
                <w:szCs w:val="24"/>
                <w:lang w:val="sr-Cyrl-RS"/>
              </w:rPr>
              <w:t xml:space="preserve">најмање </w:t>
            </w:r>
            <w:r w:rsidR="007A274F" w:rsidRPr="007A274F">
              <w:rPr>
                <w:rFonts w:eastAsia="Arial Unicode MS" w:cs="Arial"/>
                <w:sz w:val="24"/>
                <w:szCs w:val="24"/>
                <w:lang w:val="sr-Cyrl-RS"/>
              </w:rPr>
              <w:t>24 (словима:двадесетчетри) месеци</w:t>
            </w:r>
            <w:r w:rsidR="007A274F" w:rsidRPr="007A274F">
              <w:rPr>
                <w:rFonts w:cs="Arial"/>
                <w:sz w:val="24"/>
                <w:szCs w:val="24"/>
                <w:lang w:val="sr-Latn-RS"/>
              </w:rPr>
              <w:t xml:space="preserve"> од примопредаје радова</w:t>
            </w:r>
            <w:r w:rsidR="007A274F" w:rsidRPr="007A274F">
              <w:rPr>
                <w:rFonts w:cs="Arial"/>
                <w:sz w:val="24"/>
                <w:szCs w:val="24"/>
                <w:lang w:val="sr-Cyrl-RS"/>
              </w:rPr>
              <w:t xml:space="preserve"> </w:t>
            </w:r>
            <w:r w:rsidR="007A274F" w:rsidRPr="007A274F">
              <w:rPr>
                <w:rFonts w:cs="Arial"/>
                <w:sz w:val="24"/>
                <w:szCs w:val="24"/>
                <w:lang w:val="ru-RU" w:eastAsia="ar-SA"/>
              </w:rPr>
              <w:t xml:space="preserve">од </w:t>
            </w:r>
            <w:r w:rsidR="007A274F" w:rsidRPr="007A274F">
              <w:rPr>
                <w:rFonts w:cs="Arial"/>
                <w:sz w:val="24"/>
                <w:szCs w:val="24"/>
                <w:lang w:eastAsia="zh-CN"/>
              </w:rPr>
              <w:t xml:space="preserve">дана када је </w:t>
            </w:r>
            <w:r w:rsidR="007A274F" w:rsidRPr="007A274F">
              <w:rPr>
                <w:rFonts w:cs="Arial"/>
                <w:sz w:val="24"/>
                <w:szCs w:val="24"/>
                <w:lang w:val="sr-Cyrl-RS" w:eastAsia="zh-CN"/>
              </w:rPr>
              <w:t>потписан</w:t>
            </w:r>
            <w:r w:rsidR="007A274F">
              <w:rPr>
                <w:rFonts w:cs="Arial"/>
                <w:sz w:val="24"/>
                <w:szCs w:val="24"/>
                <w:lang w:val="sr-Cyrl-RS" w:eastAsia="zh-CN"/>
              </w:rPr>
              <w:t xml:space="preserve"> </w:t>
            </w:r>
            <w:r w:rsidR="007A274F" w:rsidRPr="00BE5847">
              <w:rPr>
                <w:rFonts w:eastAsia="Calibri" w:cs="Arial"/>
                <w:sz w:val="24"/>
                <w:szCs w:val="24"/>
                <w:lang w:val="sr-Cyrl-RS"/>
              </w:rPr>
              <w:t>Записник о</w:t>
            </w:r>
            <w:r w:rsidR="007A274F" w:rsidRPr="00BE5847">
              <w:rPr>
                <w:rFonts w:eastAsia="Calibri" w:cs="Arial"/>
                <w:sz w:val="24"/>
                <w:szCs w:val="24"/>
                <w:lang w:val="sr-Cyrl-CS"/>
              </w:rPr>
              <w:t xml:space="preserve"> </w:t>
            </w:r>
            <w:r w:rsidR="007A274F">
              <w:rPr>
                <w:rFonts w:eastAsia="Calibri" w:cs="Arial"/>
                <w:sz w:val="24"/>
                <w:szCs w:val="24"/>
                <w:lang w:val="sr-Cyrl-CS"/>
              </w:rPr>
              <w:t xml:space="preserve">извршеном квалитативном и квантитативном </w:t>
            </w:r>
            <w:r w:rsidR="007A274F" w:rsidRPr="00BE5847">
              <w:rPr>
                <w:rFonts w:eastAsia="Calibri" w:cs="Arial"/>
                <w:sz w:val="24"/>
                <w:szCs w:val="24"/>
                <w:lang w:val="sr-Cyrl-CS"/>
              </w:rPr>
              <w:t>пријему изведених радова</w:t>
            </w:r>
            <w:r w:rsidR="007A274F">
              <w:rPr>
                <w:rFonts w:cs="Arial"/>
                <w:sz w:val="24"/>
                <w:szCs w:val="24"/>
                <w:lang w:val="sr-Cyrl-RS" w:eastAsia="zh-CN"/>
              </w:rPr>
              <w:t xml:space="preserve"> – без примедби</w:t>
            </w:r>
          </w:p>
          <w:p w:rsidR="00993AD1" w:rsidRPr="007A274F" w:rsidRDefault="00993AD1" w:rsidP="007A274F">
            <w:pPr>
              <w:rPr>
                <w:rFonts w:cs="Arial"/>
                <w:sz w:val="24"/>
                <w:szCs w:val="24"/>
                <w:lang w:val="sr-Cyrl-RS"/>
              </w:rPr>
            </w:pPr>
          </w:p>
        </w:tc>
        <w:tc>
          <w:tcPr>
            <w:tcW w:w="3076" w:type="dxa"/>
            <w:vAlign w:val="center"/>
          </w:tcPr>
          <w:p w:rsidR="00B70A27" w:rsidRDefault="00B70A27" w:rsidP="004040AD">
            <w:pPr>
              <w:spacing w:before="0"/>
              <w:jc w:val="center"/>
              <w:rPr>
                <w:rFonts w:cs="Arial"/>
                <w:b/>
                <w:bCs/>
                <w:iCs/>
                <w:sz w:val="24"/>
                <w:szCs w:val="24"/>
                <w:lang w:val="sr-Cyrl-CS"/>
              </w:rPr>
            </w:pPr>
          </w:p>
          <w:p w:rsidR="004040AD" w:rsidRPr="007A274F" w:rsidRDefault="00222D0B" w:rsidP="004040AD">
            <w:pPr>
              <w:spacing w:before="0"/>
              <w:jc w:val="center"/>
              <w:rPr>
                <w:rFonts w:cs="Arial"/>
                <w:b/>
                <w:bCs/>
                <w:iCs/>
                <w:sz w:val="24"/>
                <w:szCs w:val="24"/>
                <w:lang w:val="sr-Cyrl-RS"/>
              </w:rPr>
            </w:pPr>
            <w:r w:rsidRPr="00340A53">
              <w:rPr>
                <w:rFonts w:cs="Arial"/>
                <w:sz w:val="24"/>
                <w:szCs w:val="24"/>
              </w:rPr>
              <w:t>_________</w:t>
            </w:r>
            <w:r w:rsidRPr="00340A53">
              <w:rPr>
                <w:rFonts w:cs="Arial"/>
                <w:sz w:val="24"/>
                <w:szCs w:val="24"/>
                <w:lang w:val="sr-Cyrl-RS"/>
              </w:rPr>
              <w:t xml:space="preserve"> (</w:t>
            </w:r>
            <w:r w:rsidR="007A274F" w:rsidRPr="007A274F">
              <w:rPr>
                <w:rFonts w:cs="Arial"/>
                <w:sz w:val="24"/>
                <w:szCs w:val="24"/>
                <w:lang w:val="sr-Cyrl-RS"/>
              </w:rPr>
              <w:t>најмање</w:t>
            </w:r>
            <w:r w:rsidR="007A274F" w:rsidRPr="007A274F">
              <w:rPr>
                <w:rFonts w:eastAsia="Arial Unicode MS" w:cs="Arial"/>
                <w:sz w:val="24"/>
                <w:szCs w:val="24"/>
                <w:lang w:val="sr-Cyrl-RS"/>
              </w:rPr>
              <w:t xml:space="preserve"> 24 (словима:двадесетчетри) месеци</w:t>
            </w:r>
            <w:r w:rsidR="000313C6" w:rsidRPr="00B70A27">
              <w:rPr>
                <w:rFonts w:cs="Arial"/>
                <w:sz w:val="24"/>
                <w:szCs w:val="24"/>
                <w:lang w:val="sr-Latn-RS"/>
              </w:rPr>
              <w:t xml:space="preserve"> </w:t>
            </w:r>
          </w:p>
          <w:p w:rsidR="000E75A0" w:rsidRPr="00DE2BF6" w:rsidRDefault="000313C6" w:rsidP="00F632AA">
            <w:pPr>
              <w:spacing w:before="0"/>
              <w:ind w:left="720"/>
              <w:rPr>
                <w:sz w:val="24"/>
                <w:szCs w:val="24"/>
                <w:highlight w:val="yellow"/>
                <w:lang w:val="ru-RU" w:eastAsia="ar-SA"/>
              </w:rPr>
            </w:pPr>
            <w:r>
              <w:rPr>
                <w:sz w:val="24"/>
                <w:szCs w:val="24"/>
                <w:highlight w:val="yellow"/>
                <w:lang w:val="ru-RU" w:eastAsia="ar-SA"/>
              </w:rPr>
              <w:t xml:space="preserve"> </w:t>
            </w:r>
          </w:p>
        </w:tc>
      </w:tr>
      <w:tr w:rsidR="000E75A0" w:rsidRPr="00DE2BF6" w:rsidTr="007A274F">
        <w:trPr>
          <w:trHeight w:val="818"/>
        </w:trPr>
        <w:tc>
          <w:tcPr>
            <w:tcW w:w="5943" w:type="dxa"/>
            <w:vAlign w:val="center"/>
          </w:tcPr>
          <w:p w:rsidR="00090579" w:rsidRPr="00DE2BF6" w:rsidRDefault="00090579" w:rsidP="00090579">
            <w:pPr>
              <w:rPr>
                <w:b/>
                <w:sz w:val="24"/>
                <w:szCs w:val="24"/>
                <w:lang w:eastAsia="ar-SA"/>
              </w:rPr>
            </w:pPr>
            <w:r w:rsidRPr="00DE2BF6">
              <w:rPr>
                <w:b/>
                <w:sz w:val="24"/>
                <w:szCs w:val="24"/>
                <w:lang w:eastAsia="ar-SA"/>
              </w:rPr>
              <w:t>Место извођења радова</w:t>
            </w:r>
            <w:r w:rsidR="004040AD">
              <w:rPr>
                <w:b/>
                <w:sz w:val="24"/>
                <w:szCs w:val="24"/>
                <w:lang w:val="sr-Cyrl-RS" w:eastAsia="ar-SA"/>
              </w:rPr>
              <w:t>:</w:t>
            </w:r>
          </w:p>
          <w:p w:rsidR="00090579" w:rsidRPr="004040AD" w:rsidRDefault="004040AD" w:rsidP="004040AD">
            <w:pPr>
              <w:tabs>
                <w:tab w:val="right" w:pos="10255"/>
              </w:tabs>
              <w:rPr>
                <w:rFonts w:cs="Arial"/>
                <w:sz w:val="24"/>
                <w:szCs w:val="24"/>
                <w:lang w:val="sr-Cyrl-CS"/>
              </w:rPr>
            </w:pPr>
            <w:r w:rsidRPr="004040AD">
              <w:rPr>
                <w:rFonts w:cs="Arial"/>
                <w:sz w:val="24"/>
                <w:szCs w:val="24"/>
                <w:lang w:val="sr-Cyrl-CS"/>
              </w:rPr>
              <w:t>Пословна зграда Наручиоца</w:t>
            </w:r>
            <w:r>
              <w:rPr>
                <w:rFonts w:cs="Arial"/>
                <w:sz w:val="24"/>
                <w:szCs w:val="24"/>
                <w:lang w:val="sr-Cyrl-CS"/>
              </w:rPr>
              <w:t xml:space="preserve">, </w:t>
            </w:r>
            <w:r w:rsidRPr="004040AD">
              <w:rPr>
                <w:rFonts w:cs="Arial"/>
                <w:sz w:val="24"/>
                <w:szCs w:val="24"/>
                <w:lang w:val="sr-Cyrl-CS"/>
              </w:rPr>
              <w:t>адреса Јована Шербановића 17, 12000 Пожаревац.</w:t>
            </w:r>
          </w:p>
          <w:p w:rsidR="000E75A0" w:rsidRPr="00DE2BF6" w:rsidRDefault="000E75A0" w:rsidP="005F5491">
            <w:pPr>
              <w:spacing w:before="0"/>
              <w:jc w:val="left"/>
              <w:rPr>
                <w:rFonts w:cs="Arial"/>
                <w:b/>
                <w:bCs/>
                <w:iCs/>
                <w:sz w:val="24"/>
                <w:szCs w:val="24"/>
                <w:lang w:val="sr-Cyrl-CS"/>
              </w:rPr>
            </w:pPr>
          </w:p>
        </w:tc>
        <w:tc>
          <w:tcPr>
            <w:tcW w:w="3076" w:type="dxa"/>
            <w:vAlign w:val="center"/>
          </w:tcPr>
          <w:p w:rsidR="000E75A0" w:rsidRPr="00DE2BF6" w:rsidRDefault="000E75A0" w:rsidP="00AF3AF8">
            <w:pPr>
              <w:spacing w:before="0"/>
              <w:jc w:val="center"/>
              <w:rPr>
                <w:rFonts w:cs="Arial"/>
                <w:bCs/>
                <w:iCs/>
                <w:sz w:val="24"/>
                <w:szCs w:val="24"/>
                <w:lang w:val="sr-Cyrl-CS"/>
              </w:rPr>
            </w:pPr>
            <w:r w:rsidRPr="00DE2BF6">
              <w:rPr>
                <w:rFonts w:cs="Arial"/>
                <w:bCs/>
                <w:iCs/>
                <w:sz w:val="24"/>
                <w:szCs w:val="24"/>
                <w:lang w:val="sr-Cyrl-CS"/>
              </w:rPr>
              <w:t>Сагласан за захтевом наручиоца</w:t>
            </w:r>
          </w:p>
          <w:p w:rsidR="000E75A0" w:rsidRPr="00DE2BF6" w:rsidRDefault="000E75A0" w:rsidP="00AF3AF8">
            <w:pPr>
              <w:spacing w:before="0"/>
              <w:jc w:val="center"/>
              <w:rPr>
                <w:rFonts w:cs="Arial"/>
                <w:b/>
                <w:bCs/>
                <w:iCs/>
                <w:sz w:val="24"/>
                <w:szCs w:val="24"/>
                <w:lang w:val="sr-Cyrl-CS"/>
              </w:rPr>
            </w:pPr>
            <w:r w:rsidRPr="00DE2BF6">
              <w:rPr>
                <w:rFonts w:cs="Arial"/>
                <w:bCs/>
                <w:iCs/>
                <w:sz w:val="24"/>
                <w:szCs w:val="24"/>
                <w:lang w:val="sr-Cyrl-CS"/>
              </w:rPr>
              <w:t>ДА/НЕ (заокружити)</w:t>
            </w:r>
          </w:p>
        </w:tc>
      </w:tr>
      <w:tr w:rsidR="000E75A0" w:rsidRPr="00DE2BF6" w:rsidTr="007A274F">
        <w:trPr>
          <w:trHeight w:val="800"/>
        </w:trPr>
        <w:tc>
          <w:tcPr>
            <w:tcW w:w="5943" w:type="dxa"/>
            <w:vAlign w:val="center"/>
          </w:tcPr>
          <w:p w:rsidR="000E75A0" w:rsidRPr="00DE2BF6" w:rsidRDefault="000E75A0" w:rsidP="00AF3AF8">
            <w:pPr>
              <w:spacing w:before="0"/>
              <w:jc w:val="center"/>
              <w:rPr>
                <w:rFonts w:cs="Arial"/>
                <w:b/>
                <w:bCs/>
                <w:iCs/>
                <w:sz w:val="24"/>
                <w:szCs w:val="24"/>
                <w:lang w:val="sr-Cyrl-CS"/>
              </w:rPr>
            </w:pPr>
            <w:r w:rsidRPr="00DE2BF6">
              <w:rPr>
                <w:rFonts w:cs="Arial"/>
                <w:b/>
                <w:bCs/>
                <w:iCs/>
                <w:sz w:val="24"/>
                <w:szCs w:val="24"/>
                <w:lang w:val="sr-Cyrl-CS"/>
              </w:rPr>
              <w:lastRenderedPageBreak/>
              <w:t>РОК ВАЖЕЊА ПОНУДЕ:</w:t>
            </w:r>
          </w:p>
          <w:p w:rsidR="000E75A0" w:rsidRPr="00DE2BF6" w:rsidRDefault="000E75A0" w:rsidP="004040AD">
            <w:pPr>
              <w:spacing w:before="0"/>
              <w:jc w:val="center"/>
              <w:rPr>
                <w:rFonts w:cs="Arial"/>
                <w:b/>
                <w:bCs/>
                <w:iCs/>
                <w:sz w:val="24"/>
                <w:szCs w:val="24"/>
                <w:lang w:val="sr-Cyrl-CS"/>
              </w:rPr>
            </w:pPr>
            <w:r w:rsidRPr="00DE2BF6">
              <w:rPr>
                <w:rFonts w:cs="Arial"/>
                <w:bCs/>
                <w:iCs/>
                <w:sz w:val="24"/>
                <w:szCs w:val="24"/>
                <w:lang w:val="sr-Cyrl-CS"/>
              </w:rPr>
              <w:t>не може бити краћ</w:t>
            </w:r>
            <w:r w:rsidRPr="00DE2BF6">
              <w:rPr>
                <w:rFonts w:cs="Arial"/>
                <w:bCs/>
                <w:iCs/>
                <w:sz w:val="24"/>
                <w:szCs w:val="24"/>
              </w:rPr>
              <w:t>и</w:t>
            </w:r>
            <w:r w:rsidRPr="00DE2BF6">
              <w:rPr>
                <w:rFonts w:cs="Arial"/>
                <w:bCs/>
                <w:iCs/>
                <w:sz w:val="24"/>
                <w:szCs w:val="24"/>
                <w:lang w:val="sr-Cyrl-CS"/>
              </w:rPr>
              <w:t xml:space="preserve"> од </w:t>
            </w:r>
            <w:r w:rsidR="004040AD">
              <w:rPr>
                <w:rFonts w:cs="Arial"/>
                <w:bCs/>
                <w:iCs/>
                <w:sz w:val="24"/>
                <w:szCs w:val="24"/>
                <w:lang w:val="sr-Cyrl-CS"/>
              </w:rPr>
              <w:t>9</w:t>
            </w:r>
            <w:r w:rsidR="003833AB" w:rsidRPr="00DE2BF6">
              <w:rPr>
                <w:rFonts w:cs="Arial"/>
                <w:bCs/>
                <w:iCs/>
                <w:sz w:val="24"/>
                <w:szCs w:val="24"/>
                <w:lang w:val="sr-Cyrl-CS"/>
              </w:rPr>
              <w:t>0</w:t>
            </w:r>
            <w:r w:rsidRPr="00DE2BF6">
              <w:rPr>
                <w:rFonts w:cs="Arial"/>
                <w:bCs/>
                <w:iCs/>
                <w:sz w:val="24"/>
                <w:szCs w:val="24"/>
                <w:lang w:val="sr-Cyrl-CS"/>
              </w:rPr>
              <w:t xml:space="preserve"> дана од дана отварања понуда</w:t>
            </w:r>
          </w:p>
        </w:tc>
        <w:tc>
          <w:tcPr>
            <w:tcW w:w="3076" w:type="dxa"/>
            <w:vAlign w:val="center"/>
          </w:tcPr>
          <w:p w:rsidR="000E75A0" w:rsidRPr="00DE2BF6" w:rsidRDefault="000E75A0" w:rsidP="00AF3AF8">
            <w:pPr>
              <w:spacing w:before="0"/>
              <w:jc w:val="center"/>
              <w:rPr>
                <w:rFonts w:cs="Arial"/>
                <w:b/>
                <w:bCs/>
                <w:iCs/>
                <w:sz w:val="24"/>
                <w:szCs w:val="24"/>
                <w:lang w:val="sr-Cyrl-CS"/>
              </w:rPr>
            </w:pPr>
          </w:p>
          <w:p w:rsidR="000E75A0" w:rsidRPr="00DE2BF6" w:rsidRDefault="000E75A0" w:rsidP="00AF3AF8">
            <w:pPr>
              <w:spacing w:before="0"/>
              <w:jc w:val="center"/>
              <w:rPr>
                <w:rFonts w:cs="Arial"/>
                <w:b/>
                <w:bCs/>
                <w:iCs/>
                <w:sz w:val="24"/>
                <w:szCs w:val="24"/>
                <w:lang w:val="sr-Cyrl-CS"/>
              </w:rPr>
            </w:pPr>
            <w:r w:rsidRPr="00DE2BF6">
              <w:rPr>
                <w:rFonts w:cs="Arial"/>
                <w:bCs/>
                <w:iCs/>
                <w:sz w:val="24"/>
                <w:szCs w:val="24"/>
                <w:lang w:val="sr-Cyrl-CS"/>
              </w:rPr>
              <w:t>_____ дана од дана отварања понуда</w:t>
            </w:r>
          </w:p>
        </w:tc>
      </w:tr>
      <w:tr w:rsidR="000E75A0" w:rsidRPr="00DE2BF6" w:rsidTr="00BD73B2">
        <w:tc>
          <w:tcPr>
            <w:tcW w:w="9019" w:type="dxa"/>
            <w:gridSpan w:val="2"/>
          </w:tcPr>
          <w:p w:rsidR="000E75A0" w:rsidRPr="00DE2BF6" w:rsidRDefault="000E75A0" w:rsidP="00E748D2">
            <w:pPr>
              <w:spacing w:before="0"/>
              <w:rPr>
                <w:rFonts w:cs="Arial"/>
                <w:bCs/>
                <w:iCs/>
                <w:sz w:val="24"/>
                <w:szCs w:val="24"/>
                <w:lang w:val="sr-Cyrl-CS"/>
              </w:rPr>
            </w:pPr>
            <w:r w:rsidRPr="00DE2BF6">
              <w:rPr>
                <w:rFonts w:cs="Arial"/>
                <w:bCs/>
                <w:iCs/>
                <w:sz w:val="24"/>
                <w:szCs w:val="24"/>
                <w:lang w:val="sr-Cyrl-CS"/>
              </w:rPr>
              <w:t>Понуда понуђача који не прихвата услове наручиоца за рок и начин плаћања, рок</w:t>
            </w:r>
            <w:r w:rsidR="00E748D2" w:rsidRPr="00DE2BF6">
              <w:rPr>
                <w:rFonts w:cs="Arial"/>
                <w:bCs/>
                <w:iCs/>
                <w:sz w:val="24"/>
                <w:szCs w:val="24"/>
                <w:lang w:val="sr-Cyrl-CS"/>
              </w:rPr>
              <w:t xml:space="preserve"> извођења радова</w:t>
            </w:r>
            <w:r w:rsidRPr="00DE2BF6">
              <w:rPr>
                <w:rFonts w:cs="Arial"/>
                <w:bCs/>
                <w:iCs/>
                <w:sz w:val="24"/>
                <w:szCs w:val="24"/>
                <w:lang w:val="sr-Cyrl-CS"/>
              </w:rPr>
              <w:t xml:space="preserve">, гарантни рок, место </w:t>
            </w:r>
            <w:r w:rsidR="00E748D2" w:rsidRPr="00DE2BF6">
              <w:rPr>
                <w:rFonts w:cs="Arial"/>
                <w:bCs/>
                <w:iCs/>
                <w:sz w:val="24"/>
                <w:szCs w:val="24"/>
                <w:lang w:val="sr-Cyrl-CS"/>
              </w:rPr>
              <w:t xml:space="preserve">извођења радова </w:t>
            </w:r>
            <w:r w:rsidRPr="00DE2BF6">
              <w:rPr>
                <w:rFonts w:cs="Arial"/>
                <w:bCs/>
                <w:iCs/>
                <w:sz w:val="24"/>
                <w:szCs w:val="24"/>
                <w:lang w:val="sr-Cyrl-CS"/>
              </w:rPr>
              <w:t>и рок важења понуде сматраће се неприхватљивом.</w:t>
            </w:r>
          </w:p>
        </w:tc>
      </w:tr>
    </w:tbl>
    <w:p w:rsidR="00BA2C2D" w:rsidRPr="00DE2BF6" w:rsidRDefault="00BA2C2D" w:rsidP="00BA2C2D">
      <w:pPr>
        <w:spacing w:before="0"/>
        <w:rPr>
          <w:rFonts w:cs="Arial"/>
          <w:b/>
          <w:bCs/>
          <w:iCs/>
          <w:sz w:val="24"/>
          <w:szCs w:val="24"/>
          <w:lang w:val="sr-Cyrl-CS"/>
        </w:rPr>
      </w:pPr>
    </w:p>
    <w:p w:rsidR="000E75A0" w:rsidRPr="00DE2BF6" w:rsidRDefault="000E75A0" w:rsidP="00BA2C2D">
      <w:pPr>
        <w:spacing w:before="0"/>
        <w:rPr>
          <w:rFonts w:eastAsia="TimesNewRomanPSMT" w:cs="Arial"/>
          <w:bCs/>
          <w:sz w:val="24"/>
          <w:szCs w:val="24"/>
          <w:lang w:val="sr-Cyrl-CS"/>
        </w:rPr>
      </w:pPr>
      <w:r w:rsidRPr="00DE2BF6">
        <w:rPr>
          <w:rFonts w:eastAsia="TimesNewRomanPSMT" w:cs="Arial"/>
          <w:bCs/>
          <w:sz w:val="24"/>
          <w:szCs w:val="24"/>
        </w:rPr>
        <w:t xml:space="preserve">Датум </w:t>
      </w:r>
      <w:r w:rsidRPr="00DE2BF6">
        <w:rPr>
          <w:rFonts w:eastAsia="TimesNewRomanPSMT" w:cs="Arial"/>
          <w:bCs/>
          <w:sz w:val="24"/>
          <w:szCs w:val="24"/>
        </w:rPr>
        <w:tab/>
      </w:r>
      <w:r w:rsidRPr="00DE2BF6">
        <w:rPr>
          <w:rFonts w:eastAsia="TimesNewRomanPSMT" w:cs="Arial"/>
          <w:bCs/>
          <w:sz w:val="24"/>
          <w:szCs w:val="24"/>
        </w:rPr>
        <w:tab/>
      </w:r>
      <w:r w:rsidRPr="00DE2BF6">
        <w:rPr>
          <w:rFonts w:eastAsia="TimesNewRomanPSMT" w:cs="Arial"/>
          <w:bCs/>
          <w:sz w:val="24"/>
          <w:szCs w:val="24"/>
        </w:rPr>
        <w:tab/>
      </w:r>
      <w:r w:rsidRPr="00DE2BF6">
        <w:rPr>
          <w:rFonts w:eastAsia="TimesNewRomanPSMT" w:cs="Arial"/>
          <w:bCs/>
          <w:sz w:val="24"/>
          <w:szCs w:val="24"/>
        </w:rPr>
        <w:tab/>
        <w:t>Понуђач</w:t>
      </w:r>
    </w:p>
    <w:p w:rsidR="000E75A0" w:rsidRPr="00DE2BF6" w:rsidRDefault="000E75A0" w:rsidP="000E75A0">
      <w:pPr>
        <w:spacing w:before="0"/>
        <w:ind w:left="720" w:firstLine="720"/>
        <w:rPr>
          <w:rFonts w:eastAsia="TimesNewRomanPSMT" w:cs="Arial"/>
          <w:bCs/>
          <w:sz w:val="24"/>
          <w:szCs w:val="24"/>
          <w:lang w:val="sr-Cyrl-CS"/>
        </w:rPr>
      </w:pPr>
    </w:p>
    <w:p w:rsidR="000E75A0" w:rsidRPr="00DE2BF6" w:rsidRDefault="000E75A0" w:rsidP="000E75A0">
      <w:pPr>
        <w:spacing w:before="0"/>
        <w:rPr>
          <w:rFonts w:eastAsia="TimesNewRomanPS-BoldMT" w:cs="Arial"/>
          <w:b/>
          <w:bCs/>
          <w:iCs/>
          <w:sz w:val="24"/>
          <w:szCs w:val="24"/>
          <w:lang w:val="sr-Cyrl-CS"/>
        </w:rPr>
      </w:pPr>
      <w:r w:rsidRPr="00DE2BF6">
        <w:rPr>
          <w:rFonts w:eastAsia="TimesNewRomanPS-BoldMT" w:cs="Arial"/>
          <w:b/>
          <w:bCs/>
          <w:iCs/>
          <w:sz w:val="24"/>
          <w:szCs w:val="24"/>
        </w:rPr>
        <w:t>________________________</w:t>
      </w:r>
      <w:r w:rsidRPr="00DE2BF6">
        <w:rPr>
          <w:rFonts w:eastAsia="TimesNewRomanPS-BoldMT" w:cs="Arial"/>
          <w:b/>
          <w:bCs/>
          <w:iCs/>
          <w:sz w:val="24"/>
          <w:szCs w:val="24"/>
          <w:lang w:val="sr-Cyrl-CS"/>
        </w:rPr>
        <w:t xml:space="preserve">        М.П.</w:t>
      </w:r>
      <w:r w:rsidRPr="00DE2BF6">
        <w:rPr>
          <w:rFonts w:eastAsia="TimesNewRomanPS-BoldMT" w:cs="Arial"/>
          <w:b/>
          <w:bCs/>
          <w:iCs/>
          <w:sz w:val="24"/>
          <w:szCs w:val="24"/>
        </w:rPr>
        <w:tab/>
      </w:r>
      <w:r w:rsidR="00BA2C2D" w:rsidRPr="00DE2BF6">
        <w:rPr>
          <w:rFonts w:eastAsia="TimesNewRomanPS-BoldMT" w:cs="Arial"/>
          <w:b/>
          <w:bCs/>
          <w:iCs/>
          <w:sz w:val="24"/>
          <w:szCs w:val="24"/>
          <w:lang w:val="sr-Cyrl-CS"/>
        </w:rPr>
        <w:t>___</w:t>
      </w:r>
      <w:r w:rsidRPr="00DE2BF6">
        <w:rPr>
          <w:rFonts w:eastAsia="TimesNewRomanPS-BoldMT" w:cs="Arial"/>
          <w:b/>
          <w:bCs/>
          <w:iCs/>
          <w:sz w:val="24"/>
          <w:szCs w:val="24"/>
          <w:lang w:val="sr-Cyrl-CS"/>
        </w:rPr>
        <w:t xml:space="preserve">__________________                                      </w:t>
      </w:r>
    </w:p>
    <w:p w:rsidR="00BA2C2D" w:rsidRPr="00DE2BF6" w:rsidRDefault="00BA2C2D" w:rsidP="000E75A0">
      <w:pPr>
        <w:spacing w:before="0"/>
        <w:rPr>
          <w:rFonts w:cs="Arial"/>
          <w:b/>
          <w:bCs/>
          <w:iCs/>
          <w:sz w:val="24"/>
          <w:szCs w:val="24"/>
          <w:u w:val="single"/>
        </w:rPr>
      </w:pPr>
    </w:p>
    <w:p w:rsidR="000E75A0" w:rsidRPr="00DE2BF6" w:rsidRDefault="000E75A0" w:rsidP="000E75A0">
      <w:pPr>
        <w:spacing w:before="0"/>
        <w:rPr>
          <w:rFonts w:cs="Arial"/>
          <w:b/>
          <w:bCs/>
          <w:iCs/>
          <w:sz w:val="24"/>
          <w:szCs w:val="24"/>
          <w:u w:val="single"/>
        </w:rPr>
      </w:pPr>
      <w:r w:rsidRPr="00DE2BF6">
        <w:rPr>
          <w:rFonts w:cs="Arial"/>
          <w:b/>
          <w:bCs/>
          <w:iCs/>
          <w:sz w:val="24"/>
          <w:szCs w:val="24"/>
          <w:u w:val="single"/>
        </w:rPr>
        <w:t>Напомене:</w:t>
      </w:r>
    </w:p>
    <w:p w:rsidR="00BA2C2D" w:rsidRPr="00DE2BF6" w:rsidRDefault="00BA2C2D" w:rsidP="00C76FBE">
      <w:pPr>
        <w:autoSpaceDE w:val="0"/>
        <w:autoSpaceDN w:val="0"/>
        <w:adjustRightInd w:val="0"/>
        <w:spacing w:before="0"/>
        <w:rPr>
          <w:rFonts w:eastAsia="TimesNewRomanPS-BoldMT" w:cs="Arial"/>
          <w:bCs/>
          <w:iCs/>
          <w:sz w:val="24"/>
          <w:szCs w:val="24"/>
        </w:rPr>
      </w:pPr>
      <w:r w:rsidRPr="00DE2BF6">
        <w:rPr>
          <w:rFonts w:eastAsia="TimesNewRomanPS-BoldMT" w:cs="Arial"/>
          <w:bCs/>
          <w:iCs/>
          <w:sz w:val="24"/>
          <w:szCs w:val="24"/>
        </w:rPr>
        <w:t>-  Понуђач је обавезан да у обрасцу понуде попуни све комерцијалне услове (сва празна поља).</w:t>
      </w:r>
    </w:p>
    <w:p w:rsidR="003F3DFD" w:rsidRPr="00DE2BF6" w:rsidRDefault="00BA2C2D" w:rsidP="00C76FBE">
      <w:pPr>
        <w:autoSpaceDE w:val="0"/>
        <w:autoSpaceDN w:val="0"/>
        <w:adjustRightInd w:val="0"/>
        <w:spacing w:before="0"/>
        <w:rPr>
          <w:rFonts w:eastAsia="TimesNewRomanPS-BoldMT" w:cs="Arial"/>
          <w:bCs/>
          <w:iCs/>
          <w:sz w:val="24"/>
          <w:szCs w:val="24"/>
          <w:lang w:val="sr-Cyrl-RS"/>
        </w:rPr>
      </w:pPr>
      <w:r w:rsidRPr="00DE2BF6">
        <w:rPr>
          <w:rFonts w:eastAsia="TimesNewRomanPS-BoldMT" w:cs="Arial"/>
          <w:bCs/>
          <w:iCs/>
          <w:sz w:val="24"/>
          <w:szCs w:val="24"/>
        </w:rPr>
        <w:t xml:space="preserve">- </w:t>
      </w:r>
      <w:r w:rsidRPr="00DE2BF6">
        <w:rPr>
          <w:rFonts w:eastAsia="TimesNewRomanPS-BoldMT" w:cs="Arial"/>
          <w:bCs/>
          <w:iCs/>
          <w:sz w:val="24"/>
          <w:szCs w:val="24"/>
          <w:lang w:val="ru-RU"/>
        </w:rPr>
        <w:t>Уколико понуђачи подносе заједничку понуду</w:t>
      </w:r>
      <w:proofErr w:type="gramStart"/>
      <w:r w:rsidRPr="00DE2BF6">
        <w:rPr>
          <w:rFonts w:eastAsia="TimesNewRomanPS-BoldMT" w:cs="Arial"/>
          <w:bCs/>
          <w:iCs/>
          <w:sz w:val="24"/>
          <w:szCs w:val="24"/>
          <w:lang w:val="ru-RU"/>
        </w:rPr>
        <w:t>,група</w:t>
      </w:r>
      <w:proofErr w:type="gramEnd"/>
      <w:r w:rsidRPr="00DE2BF6">
        <w:rPr>
          <w:rFonts w:eastAsia="TimesNewRomanPS-BoldMT" w:cs="Arial"/>
          <w:bCs/>
          <w:iCs/>
          <w:sz w:val="24"/>
          <w:szCs w:val="24"/>
          <w:lang w:val="ru-RU"/>
        </w:rPr>
        <w:t xml:space="preserve"> понуђача може да о</w:t>
      </w:r>
      <w:r w:rsidRPr="00DE2BF6">
        <w:rPr>
          <w:rFonts w:eastAsia="TimesNewRomanPS-BoldMT" w:cs="Arial"/>
          <w:bCs/>
          <w:iCs/>
          <w:sz w:val="24"/>
          <w:szCs w:val="24"/>
        </w:rPr>
        <w:t>власти</w:t>
      </w:r>
      <w:r w:rsidRPr="00DE2BF6">
        <w:rPr>
          <w:rFonts w:eastAsia="TimesNewRomanPS-BoldMT" w:cs="Arial"/>
          <w:bCs/>
          <w:iCs/>
          <w:sz w:val="24"/>
          <w:szCs w:val="24"/>
          <w:lang w:val="ru-RU"/>
        </w:rPr>
        <w:t xml:space="preserve"> једног понуђача из групе понуђача који ће попунити, потписати и печатом оверити образац</w:t>
      </w:r>
      <w:r w:rsidR="00C76FBE" w:rsidRPr="00DE2BF6">
        <w:rPr>
          <w:rFonts w:eastAsia="TimesNewRomanPS-BoldMT" w:cs="Arial"/>
          <w:bCs/>
          <w:iCs/>
          <w:sz w:val="24"/>
          <w:szCs w:val="24"/>
          <w:lang w:val="ru-RU"/>
        </w:rPr>
        <w:t xml:space="preserve"> </w:t>
      </w:r>
      <w:r w:rsidRPr="00DE2BF6">
        <w:rPr>
          <w:rFonts w:eastAsia="TimesNewRomanPS-BoldMT" w:cs="Arial"/>
          <w:bCs/>
          <w:iCs/>
          <w:sz w:val="24"/>
          <w:szCs w:val="24"/>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50CBF" w:rsidRDefault="00750CBF" w:rsidP="00343A18">
      <w:pPr>
        <w:pStyle w:val="KDObrazac"/>
        <w:spacing w:before="0"/>
        <w:rPr>
          <w:sz w:val="24"/>
          <w:szCs w:val="24"/>
          <w:lang w:val="sr-Cyrl-RS"/>
        </w:rPr>
      </w:pPr>
      <w:bookmarkStart w:id="244" w:name="_Toc442559925"/>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A57461" w:rsidRDefault="00A57461" w:rsidP="00343A18">
      <w:pPr>
        <w:pStyle w:val="KDObrazac"/>
        <w:spacing w:before="0"/>
        <w:rPr>
          <w:sz w:val="24"/>
          <w:szCs w:val="24"/>
          <w:lang w:val="sr-Cyrl-RS"/>
        </w:rPr>
      </w:pPr>
    </w:p>
    <w:p w:rsidR="00A57461" w:rsidRDefault="00A57461" w:rsidP="00343A18">
      <w:pPr>
        <w:pStyle w:val="KDObrazac"/>
        <w:spacing w:before="0"/>
        <w:rPr>
          <w:sz w:val="24"/>
          <w:szCs w:val="24"/>
          <w:lang w:val="sr-Cyrl-RS"/>
        </w:rPr>
      </w:pPr>
    </w:p>
    <w:p w:rsidR="00A57461" w:rsidRDefault="00A57461"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Default="00B70A27" w:rsidP="00343A18">
      <w:pPr>
        <w:pStyle w:val="KDObrazac"/>
        <w:spacing w:before="0"/>
        <w:rPr>
          <w:sz w:val="24"/>
          <w:szCs w:val="24"/>
          <w:lang w:val="sr-Cyrl-RS"/>
        </w:rPr>
      </w:pPr>
    </w:p>
    <w:p w:rsidR="00B70A27" w:rsidRPr="00DE2BF6" w:rsidRDefault="00B70A27" w:rsidP="00343A18">
      <w:pPr>
        <w:pStyle w:val="KDObrazac"/>
        <w:spacing w:before="0"/>
        <w:rPr>
          <w:sz w:val="24"/>
          <w:szCs w:val="24"/>
          <w:lang w:val="sr-Cyrl-RS"/>
        </w:rPr>
      </w:pPr>
    </w:p>
    <w:p w:rsidR="00630347" w:rsidRDefault="00630347" w:rsidP="0045016F">
      <w:pPr>
        <w:pStyle w:val="KDObrazac"/>
        <w:spacing w:before="0"/>
        <w:jc w:val="both"/>
        <w:rPr>
          <w:sz w:val="24"/>
          <w:szCs w:val="24"/>
          <w:lang w:val="sr-Cyrl-RS"/>
        </w:rPr>
        <w:sectPr w:rsidR="00630347" w:rsidSect="000C50A0">
          <w:footnotePr>
            <w:pos w:val="beneathText"/>
          </w:footnotePr>
          <w:pgSz w:w="11909" w:h="16834" w:code="9"/>
          <w:pgMar w:top="1440" w:right="1440" w:bottom="1440" w:left="1440" w:header="142" w:footer="436" w:gutter="0"/>
          <w:cols w:space="708"/>
          <w:titlePg/>
          <w:docGrid w:linePitch="360"/>
        </w:sectPr>
      </w:pPr>
    </w:p>
    <w:p w:rsidR="003833AB" w:rsidRPr="00DE2BF6" w:rsidRDefault="003833AB" w:rsidP="0045016F">
      <w:pPr>
        <w:pStyle w:val="KDObrazac"/>
        <w:spacing w:before="0"/>
        <w:jc w:val="both"/>
        <w:rPr>
          <w:sz w:val="24"/>
          <w:szCs w:val="24"/>
          <w:lang w:val="sr-Cyrl-RS"/>
        </w:rPr>
      </w:pPr>
    </w:p>
    <w:p w:rsidR="00343A18" w:rsidRPr="00DE2BF6" w:rsidRDefault="00343A18" w:rsidP="00343A18">
      <w:pPr>
        <w:pStyle w:val="KDObrazac"/>
        <w:spacing w:before="0"/>
        <w:rPr>
          <w:sz w:val="24"/>
          <w:szCs w:val="24"/>
        </w:rPr>
      </w:pPr>
      <w:r w:rsidRPr="00DE2BF6">
        <w:rPr>
          <w:sz w:val="24"/>
          <w:szCs w:val="24"/>
        </w:rPr>
        <w:t xml:space="preserve">ОБРАЗАЦ </w:t>
      </w:r>
      <w:r w:rsidR="00EE6B43" w:rsidRPr="00DE2BF6">
        <w:rPr>
          <w:sz w:val="24"/>
          <w:szCs w:val="24"/>
          <w:lang w:val="sr-Cyrl-RS"/>
        </w:rPr>
        <w:t>2</w:t>
      </w:r>
      <w:r w:rsidRPr="00DE2BF6">
        <w:rPr>
          <w:sz w:val="24"/>
          <w:szCs w:val="24"/>
        </w:rPr>
        <w:t>.</w:t>
      </w:r>
      <w:bookmarkEnd w:id="244"/>
    </w:p>
    <w:p w:rsidR="00343A18" w:rsidRPr="00DE2BF6" w:rsidRDefault="00343A18" w:rsidP="00343A18">
      <w:pPr>
        <w:spacing w:before="0"/>
        <w:jc w:val="center"/>
        <w:rPr>
          <w:rFonts w:cs="Arial"/>
          <w:b/>
          <w:sz w:val="24"/>
          <w:szCs w:val="24"/>
        </w:rPr>
      </w:pPr>
      <w:r w:rsidRPr="00DE2BF6">
        <w:rPr>
          <w:rFonts w:cs="Arial"/>
          <w:b/>
          <w:sz w:val="24"/>
          <w:szCs w:val="24"/>
        </w:rPr>
        <w:t>ОБРАЗАЦ СТРУКТ</w:t>
      </w:r>
      <w:r w:rsidR="00831ED8" w:rsidRPr="00DE2BF6">
        <w:rPr>
          <w:rFonts w:cs="Arial"/>
          <w:b/>
          <w:sz w:val="24"/>
          <w:szCs w:val="24"/>
        </w:rPr>
        <w:t>У</w:t>
      </w:r>
      <w:r w:rsidRPr="00DE2BF6">
        <w:rPr>
          <w:rFonts w:cs="Arial"/>
          <w:b/>
          <w:sz w:val="24"/>
          <w:szCs w:val="24"/>
        </w:rPr>
        <w:t>РЕ ЦЕНЕ</w:t>
      </w:r>
    </w:p>
    <w:p w:rsidR="00343A18" w:rsidRPr="00DE2BF6" w:rsidRDefault="00343A18" w:rsidP="00343A18">
      <w:pPr>
        <w:spacing w:before="0"/>
        <w:rPr>
          <w:rFonts w:cs="Arial"/>
          <w:sz w:val="24"/>
          <w:szCs w:val="24"/>
        </w:rPr>
      </w:pPr>
    </w:p>
    <w:p w:rsidR="00343A18" w:rsidRPr="00DE2BF6" w:rsidRDefault="00343A18" w:rsidP="00343A18">
      <w:pPr>
        <w:spacing w:before="0"/>
        <w:rPr>
          <w:rFonts w:cs="Arial"/>
          <w:sz w:val="24"/>
          <w:szCs w:val="24"/>
        </w:rPr>
      </w:pPr>
    </w:p>
    <w:p w:rsidR="00773FB0" w:rsidRPr="00DE2BF6" w:rsidRDefault="00773FB0" w:rsidP="00773FB0">
      <w:pPr>
        <w:spacing w:before="0"/>
        <w:rPr>
          <w:rFonts w:cs="Arial"/>
          <w:sz w:val="24"/>
          <w:szCs w:val="24"/>
        </w:rPr>
      </w:pPr>
    </w:p>
    <w:p w:rsidR="00773FB0" w:rsidRPr="00DE2BF6" w:rsidRDefault="00773FB0" w:rsidP="00773FB0">
      <w:pPr>
        <w:spacing w:before="0"/>
        <w:rPr>
          <w:rFonts w:cs="Arial"/>
          <w:sz w:val="24"/>
          <w:szCs w:val="24"/>
        </w:rPr>
      </w:pPr>
      <w:r w:rsidRPr="00DE2BF6">
        <w:rPr>
          <w:rFonts w:cs="Arial"/>
          <w:sz w:val="24"/>
          <w:szCs w:val="24"/>
        </w:rPr>
        <w:t>Табела 1.</w:t>
      </w:r>
    </w:p>
    <w:tbl>
      <w:tblPr>
        <w:tblW w:w="123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6"/>
        <w:gridCol w:w="3969"/>
        <w:gridCol w:w="850"/>
        <w:gridCol w:w="851"/>
        <w:gridCol w:w="1417"/>
        <w:gridCol w:w="1276"/>
        <w:gridCol w:w="1418"/>
        <w:gridCol w:w="1701"/>
      </w:tblGrid>
      <w:tr w:rsidR="00090579" w:rsidRPr="00DE2BF6" w:rsidTr="00630347">
        <w:trPr>
          <w:jc w:val="center"/>
        </w:trPr>
        <w:tc>
          <w:tcPr>
            <w:tcW w:w="836"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Р. бр.</w:t>
            </w:r>
          </w:p>
        </w:tc>
        <w:tc>
          <w:tcPr>
            <w:tcW w:w="3969" w:type="dxa"/>
            <w:shd w:val="clear" w:color="auto" w:fill="E0E0E0"/>
            <w:vAlign w:val="center"/>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 xml:space="preserve">               </w:t>
            </w:r>
          </w:p>
        </w:tc>
        <w:tc>
          <w:tcPr>
            <w:tcW w:w="850"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Јед.</w:t>
            </w:r>
          </w:p>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мере</w:t>
            </w:r>
          </w:p>
        </w:tc>
        <w:tc>
          <w:tcPr>
            <w:tcW w:w="851"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Кол.</w:t>
            </w:r>
          </w:p>
        </w:tc>
        <w:tc>
          <w:tcPr>
            <w:tcW w:w="1417" w:type="dxa"/>
            <w:shd w:val="clear" w:color="auto" w:fill="E0E0E0"/>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Цена/Ј.М.</w:t>
            </w:r>
            <w:r w:rsidRPr="00DE2BF6">
              <w:rPr>
                <w:rFonts w:cs="Arial"/>
                <w:sz w:val="24"/>
                <w:szCs w:val="24"/>
                <w:lang w:eastAsia="hr-HR"/>
              </w:rPr>
              <w:t>(без ПДВ-а)</w:t>
            </w:r>
          </w:p>
        </w:tc>
        <w:tc>
          <w:tcPr>
            <w:tcW w:w="1276" w:type="dxa"/>
            <w:shd w:val="clear" w:color="auto" w:fill="E0E0E0"/>
            <w:vAlign w:val="center"/>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Цена/Ј.М.</w:t>
            </w:r>
            <w:r w:rsidRPr="00DE2BF6">
              <w:rPr>
                <w:rFonts w:cs="Arial"/>
                <w:sz w:val="24"/>
                <w:szCs w:val="24"/>
                <w:lang w:eastAsia="hr-HR"/>
              </w:rPr>
              <w:t>(са ПДВ-а)</w:t>
            </w:r>
          </w:p>
        </w:tc>
        <w:tc>
          <w:tcPr>
            <w:tcW w:w="1418" w:type="dxa"/>
            <w:shd w:val="clear" w:color="auto" w:fill="E0E0E0"/>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Износ</w:t>
            </w:r>
          </w:p>
          <w:p w:rsidR="00090579" w:rsidRPr="00DE2BF6" w:rsidRDefault="00090579" w:rsidP="00090579">
            <w:pPr>
              <w:spacing w:before="0"/>
              <w:jc w:val="center"/>
              <w:rPr>
                <w:rFonts w:cs="Arial"/>
                <w:sz w:val="24"/>
                <w:szCs w:val="24"/>
                <w:lang w:val="sr-Cyrl-CS" w:eastAsia="hr-HR"/>
              </w:rPr>
            </w:pPr>
            <w:r w:rsidRPr="00DE2BF6">
              <w:rPr>
                <w:rFonts w:cs="Arial"/>
                <w:sz w:val="24"/>
                <w:szCs w:val="24"/>
                <w:lang w:eastAsia="hr-HR"/>
              </w:rPr>
              <w:t>(без ПДВ-а)</w:t>
            </w:r>
          </w:p>
        </w:tc>
        <w:tc>
          <w:tcPr>
            <w:tcW w:w="1701" w:type="dxa"/>
            <w:shd w:val="clear" w:color="auto" w:fill="E0E0E0"/>
            <w:vAlign w:val="center"/>
          </w:tcPr>
          <w:p w:rsidR="00090579" w:rsidRPr="00DE2BF6" w:rsidRDefault="00090579" w:rsidP="00090579">
            <w:pPr>
              <w:spacing w:before="0"/>
              <w:jc w:val="center"/>
              <w:rPr>
                <w:rFonts w:cs="Arial"/>
                <w:sz w:val="24"/>
                <w:szCs w:val="24"/>
                <w:lang w:eastAsia="hr-HR"/>
              </w:rPr>
            </w:pPr>
            <w:r w:rsidRPr="00DE2BF6">
              <w:rPr>
                <w:rFonts w:cs="Arial"/>
                <w:sz w:val="24"/>
                <w:szCs w:val="24"/>
                <w:lang w:val="sr-Cyrl-CS" w:eastAsia="hr-HR"/>
              </w:rPr>
              <w:t>Износ</w:t>
            </w:r>
          </w:p>
          <w:p w:rsidR="00090579" w:rsidRPr="00DE2BF6" w:rsidRDefault="00090579" w:rsidP="00090579">
            <w:pPr>
              <w:spacing w:before="0"/>
              <w:jc w:val="center"/>
              <w:rPr>
                <w:rFonts w:cs="Arial"/>
                <w:sz w:val="24"/>
                <w:szCs w:val="24"/>
                <w:lang w:eastAsia="hr-HR"/>
              </w:rPr>
            </w:pPr>
            <w:r w:rsidRPr="00DE2BF6">
              <w:rPr>
                <w:rFonts w:cs="Arial"/>
                <w:sz w:val="24"/>
                <w:szCs w:val="24"/>
                <w:lang w:eastAsia="hr-HR"/>
              </w:rPr>
              <w:t>(саПДВ-а)</w:t>
            </w:r>
          </w:p>
        </w:tc>
      </w:tr>
      <w:tr w:rsidR="00090579" w:rsidRPr="00DE2BF6" w:rsidTr="00630347">
        <w:trPr>
          <w:jc w:val="center"/>
        </w:trPr>
        <w:tc>
          <w:tcPr>
            <w:tcW w:w="836"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1.</w:t>
            </w:r>
          </w:p>
        </w:tc>
        <w:tc>
          <w:tcPr>
            <w:tcW w:w="3969"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2.</w:t>
            </w:r>
          </w:p>
        </w:tc>
        <w:tc>
          <w:tcPr>
            <w:tcW w:w="850"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3.</w:t>
            </w:r>
          </w:p>
        </w:tc>
        <w:tc>
          <w:tcPr>
            <w:tcW w:w="851"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4.</w:t>
            </w:r>
          </w:p>
        </w:tc>
        <w:tc>
          <w:tcPr>
            <w:tcW w:w="1417" w:type="dxa"/>
            <w:shd w:val="clear" w:color="auto" w:fill="E0E0E0"/>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5.</w:t>
            </w:r>
          </w:p>
        </w:tc>
        <w:tc>
          <w:tcPr>
            <w:tcW w:w="1276"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6.</w:t>
            </w:r>
          </w:p>
        </w:tc>
        <w:tc>
          <w:tcPr>
            <w:tcW w:w="1418" w:type="dxa"/>
            <w:shd w:val="clear" w:color="auto" w:fill="E0E0E0"/>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7.</w:t>
            </w:r>
          </w:p>
        </w:tc>
        <w:tc>
          <w:tcPr>
            <w:tcW w:w="1701" w:type="dxa"/>
            <w:shd w:val="clear" w:color="auto" w:fill="E0E0E0"/>
            <w:vAlign w:val="center"/>
          </w:tcPr>
          <w:p w:rsidR="00090579" w:rsidRPr="00DE2BF6" w:rsidRDefault="00090579" w:rsidP="00090579">
            <w:pPr>
              <w:spacing w:before="0"/>
              <w:jc w:val="center"/>
              <w:rPr>
                <w:rFonts w:cs="Arial"/>
                <w:sz w:val="24"/>
                <w:szCs w:val="24"/>
                <w:lang w:val="sr-Cyrl-CS" w:eastAsia="hr-HR"/>
              </w:rPr>
            </w:pPr>
            <w:r w:rsidRPr="00DE2BF6">
              <w:rPr>
                <w:rFonts w:cs="Arial"/>
                <w:sz w:val="24"/>
                <w:szCs w:val="24"/>
                <w:lang w:val="sr-Cyrl-CS" w:eastAsia="hr-HR"/>
              </w:rPr>
              <w:t>8</w:t>
            </w:r>
          </w:p>
        </w:tc>
      </w:tr>
      <w:tr w:rsidR="00D864B6" w:rsidRPr="00DE2BF6" w:rsidTr="00124D59">
        <w:trPr>
          <w:trHeight w:val="419"/>
          <w:jc w:val="center"/>
        </w:trPr>
        <w:tc>
          <w:tcPr>
            <w:tcW w:w="836" w:type="dxa"/>
            <w:shd w:val="clear" w:color="auto" w:fill="auto"/>
            <w:vAlign w:val="center"/>
          </w:tcPr>
          <w:p w:rsidR="00D864B6" w:rsidRPr="00DE2BF6" w:rsidRDefault="00D864B6" w:rsidP="00090579">
            <w:pPr>
              <w:spacing w:before="0"/>
              <w:jc w:val="center"/>
              <w:rPr>
                <w:rFonts w:cs="Arial"/>
                <w:sz w:val="24"/>
                <w:szCs w:val="24"/>
                <w:lang w:val="sr-Cyrl-CS" w:eastAsia="hr-HR"/>
              </w:rPr>
            </w:pPr>
            <w:r w:rsidRPr="00DE2BF6">
              <w:rPr>
                <w:rFonts w:cs="Arial"/>
                <w:b/>
                <w:sz w:val="24"/>
                <w:szCs w:val="24"/>
                <w:lang w:val="sr-Cyrl-CS" w:eastAsia="hr-HR"/>
              </w:rPr>
              <w:t>1.</w:t>
            </w:r>
          </w:p>
        </w:tc>
        <w:tc>
          <w:tcPr>
            <w:tcW w:w="3969" w:type="dxa"/>
            <w:shd w:val="clear" w:color="auto" w:fill="auto"/>
          </w:tcPr>
          <w:p w:rsidR="00D864B6" w:rsidRPr="00DE2BF6" w:rsidRDefault="00D864B6" w:rsidP="00090579">
            <w:pPr>
              <w:spacing w:after="120"/>
              <w:jc w:val="left"/>
              <w:rPr>
                <w:rFonts w:cs="Arial"/>
                <w:b/>
                <w:sz w:val="24"/>
                <w:szCs w:val="24"/>
                <w:lang w:val="sr-Cyrl-CS" w:eastAsia="hr-HR"/>
              </w:rPr>
            </w:pPr>
            <w:r w:rsidRPr="00DE2BF6">
              <w:rPr>
                <w:rFonts w:cs="Arial"/>
                <w:b/>
                <w:bCs/>
                <w:sz w:val="24"/>
                <w:szCs w:val="24"/>
              </w:rPr>
              <w:t>ПРИПРЕМНИ РАДОВИ И РУШЕЊА</w:t>
            </w:r>
          </w:p>
        </w:tc>
        <w:tc>
          <w:tcPr>
            <w:tcW w:w="7513" w:type="dxa"/>
            <w:gridSpan w:val="6"/>
            <w:shd w:val="clear" w:color="auto" w:fill="auto"/>
            <w:vAlign w:val="center"/>
          </w:tcPr>
          <w:p w:rsidR="00D864B6" w:rsidRPr="00DE2BF6" w:rsidRDefault="00D864B6" w:rsidP="00090579">
            <w:pPr>
              <w:spacing w:before="0"/>
              <w:jc w:val="left"/>
              <w:rPr>
                <w:rFonts w:ascii="Times New Roman" w:hAnsi="Times New Roman"/>
                <w:sz w:val="24"/>
                <w:szCs w:val="24"/>
                <w:lang w:val="hr-HR" w:eastAsia="hr-HR"/>
              </w:rPr>
            </w:pPr>
          </w:p>
        </w:tc>
      </w:tr>
      <w:tr w:rsidR="00630347" w:rsidRPr="00DE2BF6" w:rsidTr="00630347">
        <w:trPr>
          <w:trHeight w:val="419"/>
          <w:jc w:val="center"/>
        </w:trPr>
        <w:tc>
          <w:tcPr>
            <w:tcW w:w="836" w:type="dxa"/>
            <w:shd w:val="clear" w:color="auto" w:fill="auto"/>
            <w:vAlign w:val="center"/>
          </w:tcPr>
          <w:p w:rsidR="00630347" w:rsidRPr="00DE2BF6" w:rsidRDefault="00630347" w:rsidP="00630347">
            <w:pPr>
              <w:spacing w:before="0"/>
              <w:jc w:val="center"/>
              <w:rPr>
                <w:rFonts w:eastAsia="Calibri" w:cs="Arial"/>
                <w:b/>
                <w:sz w:val="24"/>
                <w:szCs w:val="24"/>
                <w:lang w:val="sr-Cyrl-CS"/>
              </w:rPr>
            </w:pPr>
            <w:r w:rsidRPr="00DE2BF6">
              <w:rPr>
                <w:rFonts w:eastAsia="Calibri" w:cs="Arial"/>
                <w:b/>
                <w:sz w:val="24"/>
                <w:szCs w:val="24"/>
                <w:lang w:val="sr-Cyrl-CS"/>
              </w:rPr>
              <w:t>1.1</w:t>
            </w:r>
          </w:p>
        </w:tc>
        <w:tc>
          <w:tcPr>
            <w:tcW w:w="3969" w:type="dxa"/>
            <w:shd w:val="clear" w:color="auto" w:fill="auto"/>
          </w:tcPr>
          <w:p w:rsidR="00630347" w:rsidRPr="00DE2BF6" w:rsidRDefault="00630347" w:rsidP="00630347">
            <w:pPr>
              <w:spacing w:after="120"/>
              <w:jc w:val="left"/>
              <w:rPr>
                <w:rFonts w:cs="Arial"/>
                <w:b/>
                <w:sz w:val="24"/>
                <w:szCs w:val="24"/>
                <w:lang w:val="sr-Cyrl-CS" w:eastAsia="hr-HR"/>
              </w:rPr>
            </w:pPr>
            <w:proofErr w:type="gramStart"/>
            <w:r w:rsidRPr="00DE2BF6">
              <w:rPr>
                <w:rFonts w:cs="Arial"/>
                <w:sz w:val="24"/>
                <w:szCs w:val="24"/>
              </w:rPr>
              <w:t>Рушење  постојећег</w:t>
            </w:r>
            <w:proofErr w:type="gramEnd"/>
            <w:r w:rsidRPr="00DE2BF6">
              <w:rPr>
                <w:rFonts w:cs="Arial"/>
                <w:sz w:val="24"/>
                <w:szCs w:val="24"/>
              </w:rPr>
              <w:t xml:space="preserve"> спољног степеништа на  улазу  у шалтер салу, заједно са припадајућим бочним  зидом од камена и армирано-бетонском настрешницом. Позицијом је обрачунат одвоз материјала и шута на градску депонију. Обрачун по m³.</w:t>
            </w:r>
          </w:p>
        </w:tc>
        <w:tc>
          <w:tcPr>
            <w:tcW w:w="850" w:type="dxa"/>
            <w:shd w:val="clear" w:color="auto" w:fill="auto"/>
            <w:vAlign w:val="center"/>
          </w:tcPr>
          <w:p w:rsidR="00630347" w:rsidRPr="00DE2BF6" w:rsidRDefault="00630347" w:rsidP="00630347">
            <w:pPr>
              <w:spacing w:before="0"/>
              <w:jc w:val="center"/>
              <w:rPr>
                <w:rFonts w:ascii="Calibri" w:eastAsia="Calibri" w:hAnsi="Calibri"/>
                <w:sz w:val="24"/>
                <w:szCs w:val="24"/>
                <w:lang w:val="sr-Cyrl-CS"/>
              </w:rPr>
            </w:pPr>
            <w:r w:rsidRPr="00DE2BF6">
              <w:rPr>
                <w:rFonts w:cs="Arial"/>
                <w:i/>
                <w:iCs/>
                <w:sz w:val="24"/>
                <w:szCs w:val="24"/>
              </w:rPr>
              <w:t>m</w:t>
            </w:r>
            <w:r w:rsidRPr="00DE2BF6">
              <w:rPr>
                <w:rFonts w:cs="Arial"/>
                <w:sz w:val="24"/>
                <w:szCs w:val="24"/>
                <w:vertAlign w:val="superscript"/>
              </w:rPr>
              <w:t>3</w:t>
            </w:r>
          </w:p>
        </w:tc>
        <w:tc>
          <w:tcPr>
            <w:tcW w:w="851"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cs="Arial"/>
                <w:sz w:val="24"/>
                <w:szCs w:val="24"/>
              </w:rPr>
              <w:t>31,55</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630347">
        <w:trPr>
          <w:trHeight w:val="419"/>
          <w:jc w:val="center"/>
        </w:trPr>
        <w:tc>
          <w:tcPr>
            <w:tcW w:w="836" w:type="dxa"/>
            <w:shd w:val="clear" w:color="auto" w:fill="auto"/>
            <w:vAlign w:val="center"/>
          </w:tcPr>
          <w:p w:rsidR="00630347" w:rsidRPr="00DE2BF6" w:rsidRDefault="00630347" w:rsidP="00630347">
            <w:pPr>
              <w:spacing w:before="0"/>
              <w:jc w:val="center"/>
              <w:rPr>
                <w:rFonts w:eastAsia="Calibri" w:cs="Arial"/>
                <w:b/>
                <w:sz w:val="24"/>
                <w:szCs w:val="24"/>
              </w:rPr>
            </w:pPr>
            <w:r w:rsidRPr="00DE2BF6">
              <w:rPr>
                <w:rFonts w:eastAsia="Calibri" w:cs="Arial"/>
                <w:b/>
                <w:sz w:val="24"/>
                <w:szCs w:val="24"/>
              </w:rPr>
              <w:t>1.2</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r w:rsidRPr="00DE2BF6">
              <w:rPr>
                <w:rFonts w:cs="Arial"/>
                <w:sz w:val="24"/>
                <w:szCs w:val="24"/>
              </w:rPr>
              <w:t xml:space="preserve">Рушење дела спољног зида - улазног </w:t>
            </w:r>
            <w:proofErr w:type="gramStart"/>
            <w:r w:rsidRPr="00DE2BF6">
              <w:rPr>
                <w:rFonts w:cs="Arial"/>
                <w:sz w:val="24"/>
                <w:szCs w:val="24"/>
              </w:rPr>
              <w:t>дела  за</w:t>
            </w:r>
            <w:proofErr w:type="gramEnd"/>
            <w:r w:rsidRPr="00DE2BF6">
              <w:rPr>
                <w:rFonts w:cs="Arial"/>
                <w:sz w:val="24"/>
                <w:szCs w:val="24"/>
              </w:rPr>
              <w:t xml:space="preserve"> кухињу на бочној фасади, заједно са припадајућим делом таванице. Позицијом је обрачунат одвоз шута настало рушењем на градску депонију. Обрачун по m³.</w:t>
            </w:r>
          </w:p>
        </w:tc>
        <w:tc>
          <w:tcPr>
            <w:tcW w:w="850"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cs="Arial"/>
                <w:i/>
                <w:iCs/>
                <w:sz w:val="24"/>
                <w:szCs w:val="24"/>
              </w:rPr>
              <w:t>m</w:t>
            </w:r>
            <w:r w:rsidRPr="00DE2BF6">
              <w:rPr>
                <w:rFonts w:cs="Arial"/>
                <w:sz w:val="24"/>
                <w:szCs w:val="24"/>
                <w:vertAlign w:val="superscript"/>
              </w:rPr>
              <w:t>3</w:t>
            </w:r>
          </w:p>
        </w:tc>
        <w:tc>
          <w:tcPr>
            <w:tcW w:w="851" w:type="dxa"/>
            <w:shd w:val="clear" w:color="auto" w:fill="auto"/>
            <w:vAlign w:val="center"/>
          </w:tcPr>
          <w:p w:rsidR="00630347" w:rsidRPr="00DE2BF6" w:rsidRDefault="00630347" w:rsidP="00630347">
            <w:pPr>
              <w:spacing w:before="0"/>
              <w:jc w:val="center"/>
              <w:rPr>
                <w:rFonts w:cs="Arial"/>
                <w:sz w:val="24"/>
                <w:szCs w:val="24"/>
                <w:lang w:eastAsia="hr-HR"/>
              </w:rPr>
            </w:pPr>
            <w:r w:rsidRPr="00DE2BF6">
              <w:rPr>
                <w:rFonts w:cs="Arial"/>
                <w:sz w:val="24"/>
                <w:szCs w:val="24"/>
              </w:rPr>
              <w:t>3,95</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Pr="00630347" w:rsidRDefault="00630347" w:rsidP="00630347">
            <w:pPr>
              <w:spacing w:before="0"/>
              <w:jc w:val="center"/>
              <w:rPr>
                <w:rFonts w:eastAsia="Calibri" w:cs="Arial"/>
                <w:b/>
                <w:sz w:val="24"/>
                <w:szCs w:val="24"/>
                <w:lang w:val="sr-Cyrl-RS"/>
              </w:rPr>
            </w:pPr>
            <w:r>
              <w:rPr>
                <w:rFonts w:eastAsia="Calibri" w:cs="Arial"/>
                <w:b/>
                <w:sz w:val="24"/>
                <w:szCs w:val="24"/>
                <w:lang w:val="sr-Cyrl-RS"/>
              </w:rPr>
              <w:lastRenderedPageBreak/>
              <w:t>1.3</w:t>
            </w:r>
          </w:p>
        </w:tc>
        <w:tc>
          <w:tcPr>
            <w:tcW w:w="3969" w:type="dxa"/>
            <w:shd w:val="clear" w:color="auto" w:fill="auto"/>
            <w:vAlign w:val="center"/>
          </w:tcPr>
          <w:p w:rsidR="00630347" w:rsidRPr="00DE2BF6" w:rsidRDefault="00630347" w:rsidP="00630347">
            <w:pPr>
              <w:spacing w:before="0"/>
              <w:jc w:val="left"/>
              <w:rPr>
                <w:rFonts w:cs="Arial"/>
                <w:sz w:val="24"/>
                <w:szCs w:val="24"/>
              </w:rPr>
            </w:pPr>
            <w:r w:rsidRPr="00DE2BF6">
              <w:rPr>
                <w:rFonts w:cs="Arial"/>
                <w:sz w:val="24"/>
                <w:szCs w:val="24"/>
              </w:rPr>
              <w:t xml:space="preserve">Демонтажа и уклањање браварске преграде на постојећем </w:t>
            </w:r>
            <w:proofErr w:type="gramStart"/>
            <w:r w:rsidRPr="00DE2BF6">
              <w:rPr>
                <w:rFonts w:cs="Arial"/>
                <w:sz w:val="24"/>
                <w:szCs w:val="24"/>
              </w:rPr>
              <w:t>улазу  у</w:t>
            </w:r>
            <w:proofErr w:type="gramEnd"/>
            <w:r w:rsidRPr="00DE2BF6">
              <w:rPr>
                <w:rFonts w:cs="Arial"/>
                <w:sz w:val="24"/>
                <w:szCs w:val="24"/>
              </w:rPr>
              <w:t xml:space="preserve"> Управни објекат. Позицијом је обрачунат одвоз демонтираних елемената на претходно одређено стовариште. Обрачун по </w:t>
            </w:r>
            <w:proofErr w:type="gramStart"/>
            <w:r w:rsidRPr="00DE2BF6">
              <w:rPr>
                <w:rFonts w:cs="Arial"/>
                <w:sz w:val="24"/>
                <w:szCs w:val="24"/>
              </w:rPr>
              <w:t>комаду  демонтиране</w:t>
            </w:r>
            <w:proofErr w:type="gramEnd"/>
            <w:r w:rsidRPr="00DE2BF6">
              <w:rPr>
                <w:rFonts w:cs="Arial"/>
                <w:sz w:val="24"/>
                <w:szCs w:val="24"/>
              </w:rPr>
              <w:t xml:space="preserve"> преграде. </w:t>
            </w:r>
          </w:p>
        </w:tc>
        <w:tc>
          <w:tcPr>
            <w:tcW w:w="850" w:type="dxa"/>
            <w:shd w:val="clear" w:color="auto" w:fill="auto"/>
            <w:vAlign w:val="center"/>
          </w:tcPr>
          <w:p w:rsidR="00630347" w:rsidRPr="00DE2BF6" w:rsidRDefault="00630347" w:rsidP="0038350F">
            <w:pPr>
              <w:spacing w:before="0"/>
              <w:jc w:val="center"/>
              <w:rPr>
                <w:rFonts w:cs="Arial"/>
                <w:i/>
                <w:iCs/>
                <w:sz w:val="24"/>
                <w:szCs w:val="24"/>
              </w:rPr>
            </w:pPr>
            <w:proofErr w:type="gramStart"/>
            <w:r w:rsidRPr="00DE2BF6">
              <w:rPr>
                <w:rFonts w:cs="Arial"/>
                <w:i/>
                <w:iCs/>
                <w:sz w:val="24"/>
                <w:szCs w:val="24"/>
              </w:rPr>
              <w:t>ком</w:t>
            </w:r>
            <w:proofErr w:type="gramEnd"/>
            <w:r w:rsidRPr="00DE2BF6">
              <w:rPr>
                <w:rFonts w:cs="Arial"/>
                <w:i/>
                <w:iCs/>
                <w:sz w:val="24"/>
                <w:szCs w:val="24"/>
              </w:rPr>
              <w:t>.</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1,00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1.4</w:t>
            </w:r>
          </w:p>
        </w:tc>
        <w:tc>
          <w:tcPr>
            <w:tcW w:w="3969" w:type="dxa"/>
            <w:shd w:val="clear" w:color="auto" w:fill="auto"/>
            <w:vAlign w:val="center"/>
          </w:tcPr>
          <w:p w:rsidR="00630347" w:rsidRPr="00DE2BF6" w:rsidRDefault="00630347" w:rsidP="00630347">
            <w:pPr>
              <w:spacing w:before="0"/>
              <w:jc w:val="left"/>
              <w:rPr>
                <w:rFonts w:cs="Arial"/>
                <w:sz w:val="24"/>
                <w:szCs w:val="24"/>
              </w:rPr>
            </w:pPr>
            <w:r w:rsidRPr="00DE2BF6">
              <w:rPr>
                <w:rFonts w:cs="Arial"/>
                <w:sz w:val="24"/>
                <w:szCs w:val="24"/>
              </w:rPr>
              <w:t>Демонтажа и уклањање постојећих прозора на објекту Техничке припреме.</w:t>
            </w:r>
            <w:r w:rsidRPr="00DE2BF6">
              <w:rPr>
                <w:rFonts w:cs="Arial"/>
                <w:sz w:val="24"/>
                <w:szCs w:val="24"/>
              </w:rPr>
              <w:br/>
              <w:t xml:space="preserve">Позицијом је обрачунат одвоз демонтираних елемената на претходно одређено стовариште. Обрачун по </w:t>
            </w:r>
            <w:proofErr w:type="gramStart"/>
            <w:r w:rsidRPr="00DE2BF6">
              <w:rPr>
                <w:rFonts w:cs="Arial"/>
                <w:sz w:val="24"/>
                <w:szCs w:val="24"/>
              </w:rPr>
              <w:t>комаду  демонтираног</w:t>
            </w:r>
            <w:proofErr w:type="gramEnd"/>
            <w:r w:rsidRPr="00DE2BF6">
              <w:rPr>
                <w:rFonts w:cs="Arial"/>
                <w:sz w:val="24"/>
                <w:szCs w:val="24"/>
              </w:rPr>
              <w:t xml:space="preserve"> прозора. </w:t>
            </w:r>
          </w:p>
        </w:tc>
        <w:tc>
          <w:tcPr>
            <w:tcW w:w="850" w:type="dxa"/>
            <w:shd w:val="clear" w:color="auto" w:fill="auto"/>
            <w:vAlign w:val="center"/>
          </w:tcPr>
          <w:p w:rsidR="00630347" w:rsidRPr="00DE2BF6" w:rsidRDefault="00630347" w:rsidP="0038350F">
            <w:pPr>
              <w:spacing w:before="0"/>
              <w:jc w:val="center"/>
              <w:rPr>
                <w:rFonts w:cs="Arial"/>
                <w:i/>
                <w:iCs/>
                <w:sz w:val="24"/>
                <w:szCs w:val="24"/>
              </w:rPr>
            </w:pPr>
            <w:proofErr w:type="gramStart"/>
            <w:r w:rsidRPr="00DE2BF6">
              <w:rPr>
                <w:rFonts w:cs="Arial"/>
                <w:i/>
                <w:iCs/>
                <w:sz w:val="24"/>
                <w:szCs w:val="24"/>
              </w:rPr>
              <w:t>ком</w:t>
            </w:r>
            <w:proofErr w:type="gramEnd"/>
            <w:r w:rsidRPr="00DE2BF6">
              <w:rPr>
                <w:rFonts w:cs="Arial"/>
                <w:i/>
                <w:iCs/>
                <w:sz w:val="24"/>
                <w:szCs w:val="24"/>
              </w:rPr>
              <w:t>.</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1.5</w:t>
            </w:r>
          </w:p>
        </w:tc>
        <w:tc>
          <w:tcPr>
            <w:tcW w:w="3969" w:type="dxa"/>
            <w:shd w:val="clear" w:color="auto" w:fill="auto"/>
            <w:vAlign w:val="center"/>
          </w:tcPr>
          <w:p w:rsidR="00630347" w:rsidRPr="00DE2BF6" w:rsidRDefault="00630347" w:rsidP="004F1002">
            <w:pPr>
              <w:spacing w:before="0"/>
              <w:jc w:val="left"/>
              <w:rPr>
                <w:rFonts w:cs="Arial"/>
                <w:sz w:val="24"/>
                <w:szCs w:val="24"/>
              </w:rPr>
            </w:pPr>
            <w:r w:rsidRPr="00DE2BF6">
              <w:rPr>
                <w:rFonts w:cs="Arial"/>
                <w:sz w:val="24"/>
                <w:szCs w:val="24"/>
              </w:rPr>
              <w:t xml:space="preserve">Пробијање отвора у фасадним зидовима од опеке за нове прозорске отворе. Нове надпрозорнике извести на лицу места, изливањем у припремљеној </w:t>
            </w:r>
          </w:p>
          <w:p w:rsidR="00630347" w:rsidRPr="00DE2BF6" w:rsidRDefault="00630347" w:rsidP="004F1002">
            <w:pPr>
              <w:spacing w:before="0"/>
              <w:jc w:val="left"/>
              <w:rPr>
                <w:rFonts w:cs="Arial"/>
                <w:sz w:val="24"/>
                <w:szCs w:val="24"/>
              </w:rPr>
            </w:pPr>
            <w:proofErr w:type="gramStart"/>
            <w:r w:rsidRPr="00DE2BF6">
              <w:rPr>
                <w:rFonts w:cs="Arial"/>
                <w:sz w:val="24"/>
                <w:szCs w:val="24"/>
              </w:rPr>
              <w:t>оплати</w:t>
            </w:r>
            <w:proofErr w:type="gramEnd"/>
            <w:r w:rsidRPr="00DE2BF6">
              <w:rPr>
                <w:rFonts w:cs="Arial"/>
                <w:sz w:val="24"/>
                <w:szCs w:val="24"/>
              </w:rPr>
              <w:t>, што је обухваћено  позицијом. По пробијању отвора шпалетне се фино обрађују продужним малтером. Обрачун по m² пробијаних нових отвора.</w:t>
            </w:r>
          </w:p>
        </w:tc>
        <w:tc>
          <w:tcPr>
            <w:tcW w:w="850" w:type="dxa"/>
            <w:shd w:val="clear" w:color="auto" w:fill="auto"/>
            <w:vAlign w:val="center"/>
          </w:tcPr>
          <w:p w:rsidR="00630347" w:rsidRPr="00DE2BF6" w:rsidRDefault="00630347" w:rsidP="0038350F">
            <w:pPr>
              <w:spacing w:before="0"/>
              <w:jc w:val="center"/>
              <w:rPr>
                <w:rFonts w:cs="Arial"/>
                <w:i/>
                <w:iCs/>
                <w:sz w:val="24"/>
                <w:szCs w:val="24"/>
              </w:rPr>
            </w:pPr>
            <w:r w:rsidRPr="00DE2BF6">
              <w:rPr>
                <w:rFonts w:cs="Arial"/>
                <w:i/>
                <w:iCs/>
                <w:sz w:val="24"/>
                <w:szCs w:val="24"/>
              </w:rPr>
              <w:t>m</w:t>
            </w:r>
            <w:r w:rsidRPr="00DE2BF6">
              <w:rPr>
                <w:rFonts w:cs="Arial"/>
                <w:sz w:val="24"/>
                <w:szCs w:val="24"/>
                <w:vertAlign w:val="superscript"/>
              </w:rPr>
              <w:t>2</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9,00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1.6</w:t>
            </w:r>
          </w:p>
        </w:tc>
        <w:tc>
          <w:tcPr>
            <w:tcW w:w="3969" w:type="dxa"/>
            <w:shd w:val="clear" w:color="auto" w:fill="auto"/>
            <w:vAlign w:val="center"/>
          </w:tcPr>
          <w:p w:rsidR="00630347" w:rsidRPr="00DE2BF6" w:rsidRDefault="00630347" w:rsidP="004F1002">
            <w:pPr>
              <w:spacing w:before="0"/>
              <w:jc w:val="left"/>
              <w:rPr>
                <w:rFonts w:cs="Arial"/>
                <w:sz w:val="24"/>
                <w:szCs w:val="24"/>
              </w:rPr>
            </w:pPr>
            <w:r w:rsidRPr="00DE2BF6">
              <w:rPr>
                <w:rFonts w:cs="Arial"/>
                <w:sz w:val="24"/>
                <w:szCs w:val="24"/>
              </w:rPr>
              <w:t xml:space="preserve">Зазидавање појединих фасадних отвора пуном опеком у продужном малтеру, на пуној ширини постојећег зида тако да се након малтерисања и </w:t>
            </w:r>
            <w:r w:rsidRPr="00DE2BF6">
              <w:rPr>
                <w:rFonts w:cs="Arial"/>
                <w:sz w:val="24"/>
                <w:szCs w:val="24"/>
              </w:rPr>
              <w:lastRenderedPageBreak/>
              <w:t>молерских радова унутрашња и спољна зидна површина уједначене са постојећим. Обрачун по m².</w:t>
            </w:r>
          </w:p>
        </w:tc>
        <w:tc>
          <w:tcPr>
            <w:tcW w:w="850" w:type="dxa"/>
            <w:shd w:val="clear" w:color="auto" w:fill="auto"/>
            <w:vAlign w:val="center"/>
          </w:tcPr>
          <w:p w:rsidR="00630347" w:rsidRPr="00DE2BF6" w:rsidRDefault="00630347" w:rsidP="0038350F">
            <w:pPr>
              <w:spacing w:before="0"/>
              <w:jc w:val="center"/>
              <w:rPr>
                <w:rFonts w:cs="Arial"/>
                <w:i/>
                <w:iCs/>
                <w:sz w:val="24"/>
                <w:szCs w:val="24"/>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lastRenderedPageBreak/>
              <w:t>1.7</w:t>
            </w:r>
          </w:p>
        </w:tc>
        <w:tc>
          <w:tcPr>
            <w:tcW w:w="3969" w:type="dxa"/>
            <w:shd w:val="clear" w:color="auto" w:fill="auto"/>
            <w:vAlign w:val="center"/>
          </w:tcPr>
          <w:p w:rsidR="00630347" w:rsidRPr="00DE2BF6" w:rsidRDefault="00630347" w:rsidP="00630347">
            <w:pPr>
              <w:spacing w:before="0"/>
              <w:rPr>
                <w:rFonts w:cs="Arial"/>
                <w:sz w:val="24"/>
                <w:szCs w:val="24"/>
              </w:rPr>
            </w:pPr>
            <w:r w:rsidRPr="00DE2BF6">
              <w:rPr>
                <w:rFonts w:cs="Arial"/>
                <w:sz w:val="24"/>
                <w:szCs w:val="24"/>
              </w:rPr>
              <w:t xml:space="preserve">Монтажа и демонтажа цевасте фасадне скеле по свим важећим техничким прописима и важећим ХТЗ мерама. Скела мора бити статички стабилна анкерована за зграду и прописно уземљена. </w:t>
            </w:r>
            <w:proofErr w:type="gramStart"/>
            <w:r w:rsidRPr="00DE2BF6">
              <w:rPr>
                <w:rFonts w:cs="Arial"/>
                <w:sz w:val="24"/>
                <w:szCs w:val="24"/>
              </w:rPr>
              <w:t>радне</w:t>
            </w:r>
            <w:proofErr w:type="gramEnd"/>
            <w:r w:rsidRPr="00DE2BF6">
              <w:rPr>
                <w:rFonts w:cs="Arial"/>
                <w:sz w:val="24"/>
                <w:szCs w:val="24"/>
              </w:rPr>
              <w:t xml:space="preserve"> платформе извести на сваких 2,5m са заштитном оградом. Скела мора имати дозволу за употребу и користи </w:t>
            </w:r>
            <w:proofErr w:type="gramStart"/>
            <w:r w:rsidRPr="00DE2BF6">
              <w:rPr>
                <w:rFonts w:cs="Arial"/>
                <w:sz w:val="24"/>
                <w:szCs w:val="24"/>
              </w:rPr>
              <w:t>се  све</w:t>
            </w:r>
            <w:proofErr w:type="gramEnd"/>
            <w:r w:rsidRPr="00DE2BF6">
              <w:rPr>
                <w:rFonts w:cs="Arial"/>
                <w:sz w:val="24"/>
                <w:szCs w:val="24"/>
              </w:rPr>
              <w:t xml:space="preserve"> време трајања радова на изради фасаде. Обрачунава </w:t>
            </w:r>
            <w:proofErr w:type="gramStart"/>
            <w:r w:rsidRPr="00DE2BF6">
              <w:rPr>
                <w:rFonts w:cs="Arial"/>
                <w:sz w:val="24"/>
                <w:szCs w:val="24"/>
              </w:rPr>
              <w:t>се  по</w:t>
            </w:r>
            <w:proofErr w:type="gramEnd"/>
            <w:r w:rsidRPr="00DE2BF6">
              <w:rPr>
                <w:rFonts w:cs="Arial"/>
                <w:sz w:val="24"/>
                <w:szCs w:val="24"/>
              </w:rPr>
              <w:t xml:space="preserve"> m².</w:t>
            </w:r>
          </w:p>
        </w:tc>
        <w:tc>
          <w:tcPr>
            <w:tcW w:w="850" w:type="dxa"/>
            <w:shd w:val="clear" w:color="auto" w:fill="auto"/>
            <w:vAlign w:val="center"/>
          </w:tcPr>
          <w:p w:rsidR="00630347" w:rsidRPr="00DE2BF6" w:rsidRDefault="00630347" w:rsidP="0038350F">
            <w:pPr>
              <w:spacing w:before="0"/>
              <w:jc w:val="center"/>
              <w:rPr>
                <w:rFonts w:cs="Arial"/>
                <w:i/>
                <w:iCs/>
                <w:sz w:val="24"/>
                <w:szCs w:val="24"/>
              </w:rPr>
            </w:pPr>
            <w:r w:rsidRPr="00DE2BF6">
              <w:rPr>
                <w:rFonts w:cs="Arial"/>
                <w:i/>
                <w:iCs/>
                <w:sz w:val="24"/>
                <w:szCs w:val="24"/>
              </w:rPr>
              <w:t>m</w:t>
            </w:r>
            <w:r w:rsidRPr="00DE2BF6">
              <w:rPr>
                <w:rFonts w:cs="Arial"/>
                <w:sz w:val="24"/>
                <w:szCs w:val="24"/>
                <w:vertAlign w:val="superscript"/>
              </w:rPr>
              <w:t>2</w:t>
            </w:r>
          </w:p>
        </w:tc>
        <w:tc>
          <w:tcPr>
            <w:tcW w:w="851" w:type="dxa"/>
            <w:shd w:val="clear" w:color="auto" w:fill="auto"/>
            <w:vAlign w:val="center"/>
          </w:tcPr>
          <w:p w:rsidR="00630347" w:rsidRPr="0038350F" w:rsidRDefault="00630347" w:rsidP="0038350F">
            <w:pPr>
              <w:spacing w:before="0"/>
              <w:jc w:val="center"/>
              <w:rPr>
                <w:rFonts w:cs="Arial"/>
                <w:sz w:val="20"/>
                <w:szCs w:val="20"/>
              </w:rPr>
            </w:pPr>
            <w:r w:rsidRPr="0038350F">
              <w:rPr>
                <w:rFonts w:cs="Arial"/>
                <w:sz w:val="20"/>
                <w:szCs w:val="20"/>
              </w:rPr>
              <w:t>1.300,00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9"/>
          <w:jc w:val="center"/>
        </w:trPr>
        <w:tc>
          <w:tcPr>
            <w:tcW w:w="836" w:type="dxa"/>
            <w:shd w:val="clear" w:color="auto" w:fill="auto"/>
            <w:vAlign w:val="center"/>
          </w:tcPr>
          <w:p w:rsidR="00630347" w:rsidRDefault="00630347" w:rsidP="00630347">
            <w:pPr>
              <w:spacing w:before="0"/>
              <w:jc w:val="center"/>
              <w:rPr>
                <w:rFonts w:eastAsia="Calibri" w:cs="Arial"/>
                <w:b/>
                <w:sz w:val="24"/>
                <w:szCs w:val="24"/>
                <w:lang w:val="sr-Cyrl-RS"/>
              </w:rPr>
            </w:pPr>
            <w:r>
              <w:rPr>
                <w:rFonts w:eastAsia="Calibri" w:cs="Arial"/>
                <w:b/>
                <w:sz w:val="24"/>
                <w:szCs w:val="24"/>
                <w:lang w:val="sr-Cyrl-RS"/>
              </w:rPr>
              <w:t>1.8</w:t>
            </w:r>
          </w:p>
        </w:tc>
        <w:tc>
          <w:tcPr>
            <w:tcW w:w="3969" w:type="dxa"/>
            <w:shd w:val="clear" w:color="auto" w:fill="auto"/>
            <w:vAlign w:val="center"/>
          </w:tcPr>
          <w:p w:rsidR="00630347" w:rsidRPr="00DE2BF6" w:rsidRDefault="00630347" w:rsidP="00630347">
            <w:pPr>
              <w:spacing w:before="0"/>
              <w:rPr>
                <w:rFonts w:cs="Arial"/>
                <w:sz w:val="24"/>
                <w:szCs w:val="24"/>
              </w:rPr>
            </w:pPr>
            <w:r w:rsidRPr="00DE2BF6">
              <w:rPr>
                <w:rFonts w:cs="Arial"/>
                <w:sz w:val="24"/>
                <w:szCs w:val="24"/>
              </w:rPr>
              <w:t>Рушење украсних делова венца на објекту Управне зграде. Сав настали шут се одвози на градску депонију, што је обухваћено ставком. Обрачун по ком.</w:t>
            </w:r>
          </w:p>
        </w:tc>
        <w:tc>
          <w:tcPr>
            <w:tcW w:w="850" w:type="dxa"/>
            <w:shd w:val="clear" w:color="auto" w:fill="auto"/>
            <w:vAlign w:val="center"/>
          </w:tcPr>
          <w:p w:rsidR="00630347" w:rsidRPr="00DE2BF6" w:rsidRDefault="00630347" w:rsidP="0038350F">
            <w:pPr>
              <w:spacing w:before="0"/>
              <w:jc w:val="center"/>
              <w:rPr>
                <w:rFonts w:cs="Arial"/>
                <w:i/>
                <w:iCs/>
                <w:sz w:val="24"/>
                <w:szCs w:val="24"/>
              </w:rPr>
            </w:pPr>
            <w:proofErr w:type="gramStart"/>
            <w:r w:rsidRPr="00DE2BF6">
              <w:rPr>
                <w:rFonts w:cs="Arial"/>
                <w:i/>
                <w:iCs/>
                <w:sz w:val="24"/>
                <w:szCs w:val="24"/>
              </w:rPr>
              <w:t>ком</w:t>
            </w:r>
            <w:proofErr w:type="gramEnd"/>
            <w:r w:rsidRPr="00DE2BF6">
              <w:rPr>
                <w:rFonts w:cs="Arial"/>
                <w:i/>
                <w:iCs/>
                <w:sz w:val="24"/>
                <w:szCs w:val="24"/>
              </w:rPr>
              <w:t>.</w:t>
            </w:r>
          </w:p>
        </w:tc>
        <w:tc>
          <w:tcPr>
            <w:tcW w:w="851" w:type="dxa"/>
            <w:shd w:val="clear" w:color="auto" w:fill="auto"/>
            <w:vAlign w:val="center"/>
          </w:tcPr>
          <w:p w:rsidR="00630347" w:rsidRPr="00DE2BF6" w:rsidRDefault="00630347" w:rsidP="0038350F">
            <w:pPr>
              <w:spacing w:before="0"/>
              <w:jc w:val="center"/>
              <w:rPr>
                <w:rFonts w:cs="Arial"/>
                <w:sz w:val="24"/>
                <w:szCs w:val="24"/>
              </w:rPr>
            </w:pPr>
            <w:r w:rsidRPr="00DE2BF6">
              <w:rPr>
                <w:rFonts w:cs="Arial"/>
                <w:sz w:val="24"/>
                <w:szCs w:val="24"/>
              </w:rPr>
              <w:t>3,00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D864B6" w:rsidRPr="00DE2BF6" w:rsidTr="00124D59">
        <w:trPr>
          <w:trHeight w:val="424"/>
          <w:jc w:val="center"/>
        </w:trPr>
        <w:tc>
          <w:tcPr>
            <w:tcW w:w="836" w:type="dxa"/>
            <w:shd w:val="clear" w:color="auto" w:fill="auto"/>
            <w:vAlign w:val="center"/>
          </w:tcPr>
          <w:p w:rsidR="00D864B6" w:rsidRPr="00DE2BF6" w:rsidRDefault="00D864B6" w:rsidP="00090579">
            <w:pPr>
              <w:spacing w:before="0"/>
              <w:jc w:val="left"/>
              <w:rPr>
                <w:rFonts w:cs="Arial"/>
                <w:sz w:val="24"/>
                <w:szCs w:val="24"/>
                <w:lang w:val="sr-Cyrl-CS" w:eastAsia="hr-HR"/>
              </w:rPr>
            </w:pPr>
            <w:r w:rsidRPr="00DE2BF6">
              <w:rPr>
                <w:rFonts w:cs="Arial"/>
                <w:b/>
                <w:sz w:val="24"/>
                <w:szCs w:val="24"/>
                <w:lang w:val="sr-Cyrl-CS" w:eastAsia="hr-HR"/>
              </w:rPr>
              <w:t xml:space="preserve">    2.</w:t>
            </w:r>
          </w:p>
        </w:tc>
        <w:tc>
          <w:tcPr>
            <w:tcW w:w="3969" w:type="dxa"/>
            <w:shd w:val="clear" w:color="auto" w:fill="auto"/>
          </w:tcPr>
          <w:p w:rsidR="00D864B6" w:rsidRPr="00630347" w:rsidRDefault="00D864B6" w:rsidP="00630347">
            <w:pPr>
              <w:ind w:left="283" w:right="-99" w:hanging="283"/>
              <w:jc w:val="left"/>
              <w:rPr>
                <w:rFonts w:cs="Arial"/>
                <w:b/>
                <w:sz w:val="24"/>
                <w:szCs w:val="24"/>
                <w:lang w:val="sr-Cyrl-CS" w:eastAsia="hr-HR"/>
              </w:rPr>
            </w:pPr>
            <w:r w:rsidRPr="00DE2BF6">
              <w:rPr>
                <w:rFonts w:cs="Arial"/>
                <w:b/>
                <w:sz w:val="24"/>
                <w:szCs w:val="24"/>
                <w:lang w:val="sr-Cyrl-CS" w:eastAsia="hr-HR"/>
              </w:rPr>
              <w:t xml:space="preserve">     </w:t>
            </w:r>
            <w:r w:rsidRPr="00DE2BF6">
              <w:rPr>
                <w:rFonts w:cs="Arial"/>
                <w:b/>
                <w:bCs/>
                <w:sz w:val="24"/>
                <w:szCs w:val="24"/>
              </w:rPr>
              <w:t>ФАСАДЕРСКИ РАДОВИ</w:t>
            </w:r>
          </w:p>
        </w:tc>
        <w:tc>
          <w:tcPr>
            <w:tcW w:w="7513" w:type="dxa"/>
            <w:gridSpan w:val="6"/>
            <w:shd w:val="clear" w:color="auto" w:fill="auto"/>
            <w:vAlign w:val="center"/>
          </w:tcPr>
          <w:p w:rsidR="00D864B6" w:rsidRPr="00DE2BF6" w:rsidRDefault="00D864B6" w:rsidP="00090579">
            <w:pPr>
              <w:spacing w:before="0"/>
              <w:ind w:right="-1149"/>
              <w:jc w:val="left"/>
              <w:rPr>
                <w:rFonts w:ascii="Times New Roman" w:hAnsi="Times New Roman"/>
                <w:sz w:val="24"/>
                <w:szCs w:val="24"/>
                <w:lang w:val="sr-Cyrl-RS" w:eastAsia="hr-HR"/>
              </w:rPr>
            </w:pPr>
          </w:p>
          <w:p w:rsidR="00D864B6" w:rsidRPr="00DE2BF6" w:rsidRDefault="00D864B6" w:rsidP="00090579">
            <w:pPr>
              <w:spacing w:before="0"/>
              <w:jc w:val="left"/>
              <w:rPr>
                <w:rFonts w:ascii="Times New Roman" w:hAnsi="Times New Roman"/>
                <w:sz w:val="24"/>
                <w:szCs w:val="24"/>
                <w:lang w:val="hr-HR" w:eastAsia="hr-HR"/>
              </w:rPr>
            </w:pPr>
          </w:p>
        </w:tc>
      </w:tr>
      <w:tr w:rsidR="00630347" w:rsidRPr="00DE2BF6" w:rsidTr="0038350F">
        <w:trPr>
          <w:trHeight w:val="424"/>
          <w:jc w:val="center"/>
        </w:trPr>
        <w:tc>
          <w:tcPr>
            <w:tcW w:w="836" w:type="dxa"/>
            <w:shd w:val="clear" w:color="auto" w:fill="auto"/>
            <w:vAlign w:val="center"/>
          </w:tcPr>
          <w:p w:rsidR="00630347" w:rsidRPr="00DE2BF6" w:rsidRDefault="00630347" w:rsidP="00630347">
            <w:pPr>
              <w:spacing w:before="0"/>
              <w:jc w:val="center"/>
              <w:rPr>
                <w:rFonts w:eastAsia="Calibri" w:cs="Arial"/>
                <w:b/>
                <w:sz w:val="24"/>
                <w:szCs w:val="24"/>
                <w:lang w:val="sr-Cyrl-CS"/>
              </w:rPr>
            </w:pPr>
            <w:r w:rsidRPr="00DE2BF6">
              <w:rPr>
                <w:rFonts w:eastAsia="Calibri" w:cs="Arial"/>
                <w:b/>
                <w:sz w:val="24"/>
                <w:szCs w:val="24"/>
                <w:lang w:val="sr-Cyrl-CS"/>
              </w:rPr>
              <w:t>2.1</w:t>
            </w:r>
          </w:p>
        </w:tc>
        <w:tc>
          <w:tcPr>
            <w:tcW w:w="3969" w:type="dxa"/>
            <w:shd w:val="clear" w:color="auto" w:fill="auto"/>
            <w:vAlign w:val="center"/>
          </w:tcPr>
          <w:p w:rsidR="00630347" w:rsidRPr="00DE2BF6" w:rsidRDefault="00630347" w:rsidP="00630347">
            <w:pPr>
              <w:spacing w:before="0"/>
              <w:jc w:val="left"/>
              <w:rPr>
                <w:rFonts w:cs="Arial"/>
                <w:sz w:val="24"/>
                <w:szCs w:val="24"/>
                <w:lang w:val="sr-Cyrl-RS" w:eastAsia="hr-HR"/>
              </w:rPr>
            </w:pPr>
            <w:r w:rsidRPr="00DE2BF6">
              <w:rPr>
                <w:rFonts w:cs="Arial"/>
                <w:sz w:val="24"/>
                <w:szCs w:val="24"/>
              </w:rPr>
              <w:t xml:space="preserve">Набавка материјала, заштита елемената који се  уграђују, транспорт и израда фасаде, од материјала индентичног постојећем уграђеном под комерцијалним називом "Roso Beta", минеролошко-петрографског састава </w:t>
            </w:r>
            <w:r w:rsidRPr="00DE2BF6">
              <w:rPr>
                <w:rFonts w:cs="Arial"/>
                <w:sz w:val="24"/>
                <w:szCs w:val="24"/>
              </w:rPr>
              <w:lastRenderedPageBreak/>
              <w:t>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условима које прописује произвођач . Ценом обухваћенa израда, уградња, сва потребна потконструкција, сав помоћни и остали потребан материјал за камен и изолацију.  Обрачун по m².</w:t>
            </w:r>
          </w:p>
        </w:tc>
        <w:tc>
          <w:tcPr>
            <w:tcW w:w="850" w:type="dxa"/>
            <w:shd w:val="clear" w:color="auto" w:fill="auto"/>
            <w:vAlign w:val="bottom"/>
          </w:tcPr>
          <w:p w:rsidR="00630347" w:rsidRPr="00DE2BF6" w:rsidRDefault="00630347" w:rsidP="00630347">
            <w:pPr>
              <w:spacing w:before="0"/>
              <w:ind w:right="-1149"/>
              <w:jc w:val="left"/>
              <w:rPr>
                <w:rFonts w:ascii="Times New Roman" w:hAnsi="Times New Roman"/>
                <w:sz w:val="24"/>
                <w:szCs w:val="24"/>
                <w:lang w:val="sr-Cyrl-RS" w:eastAsia="hr-HR"/>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bottom"/>
          </w:tcPr>
          <w:p w:rsidR="00630347" w:rsidRPr="0038350F" w:rsidRDefault="00630347" w:rsidP="00630347">
            <w:pPr>
              <w:spacing w:before="0"/>
              <w:jc w:val="left"/>
              <w:rPr>
                <w:rFonts w:cs="Arial"/>
                <w:sz w:val="20"/>
                <w:szCs w:val="20"/>
                <w:lang w:eastAsia="hr-HR"/>
              </w:rPr>
            </w:pPr>
            <w:r w:rsidRPr="0038350F">
              <w:rPr>
                <w:rFonts w:cs="Arial"/>
                <w:sz w:val="20"/>
                <w:szCs w:val="20"/>
              </w:rPr>
              <w:t>365,00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17"/>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Cyrl-CS"/>
              </w:rPr>
              <w:lastRenderedPageBreak/>
              <w:t>2.2</w:t>
            </w:r>
          </w:p>
        </w:tc>
        <w:tc>
          <w:tcPr>
            <w:tcW w:w="3969" w:type="dxa"/>
            <w:shd w:val="clear" w:color="auto" w:fill="auto"/>
            <w:vAlign w:val="center"/>
          </w:tcPr>
          <w:p w:rsidR="00630347" w:rsidRPr="00DE2BF6" w:rsidRDefault="00630347" w:rsidP="00630347">
            <w:pPr>
              <w:spacing w:before="240" w:after="200"/>
              <w:jc w:val="left"/>
              <w:rPr>
                <w:rFonts w:eastAsia="Calibri" w:cs="Arial"/>
                <w:sz w:val="24"/>
                <w:szCs w:val="24"/>
                <w:lang w:val="sr-Cyrl-CS"/>
              </w:rPr>
            </w:pPr>
            <w:r w:rsidRPr="00DE2BF6">
              <w:rPr>
                <w:rFonts w:cs="Arial"/>
                <w:sz w:val="24"/>
                <w:szCs w:val="24"/>
              </w:rPr>
              <w:t xml:space="preserve">Набавка материјала, заштита елемената који се уграђују , транспорт и израда сокле висине 45cm (просечно),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предходно изолована каменом - минералном вуном дебљине 5цм на начин и под условима које прописује произвођач. Ценом обухваћенa израда, уградња, сва потребна потконструкција, сав </w:t>
            </w:r>
            <w:r w:rsidRPr="00DE2BF6">
              <w:rPr>
                <w:rFonts w:cs="Arial"/>
                <w:sz w:val="24"/>
                <w:szCs w:val="24"/>
              </w:rPr>
              <w:lastRenderedPageBreak/>
              <w:t>помоћни и остали потребан материјал за камен и изолацију. Обрачун по m².</w:t>
            </w:r>
          </w:p>
        </w:tc>
        <w:tc>
          <w:tcPr>
            <w:tcW w:w="850" w:type="dxa"/>
            <w:shd w:val="clear" w:color="auto" w:fill="auto"/>
            <w:vAlign w:val="center"/>
          </w:tcPr>
          <w:p w:rsidR="00630347" w:rsidRPr="00DE2BF6" w:rsidRDefault="00630347" w:rsidP="0038350F">
            <w:pPr>
              <w:spacing w:before="0"/>
              <w:jc w:val="center"/>
              <w:rPr>
                <w:rFonts w:cs="Arial"/>
                <w:sz w:val="24"/>
                <w:szCs w:val="24"/>
                <w:lang w:val="sr-Cyrl-RS" w:eastAsia="hr-HR"/>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center"/>
          </w:tcPr>
          <w:p w:rsidR="00630347" w:rsidRPr="00DE2BF6" w:rsidRDefault="00630347" w:rsidP="0038350F">
            <w:pPr>
              <w:spacing w:before="0"/>
              <w:jc w:val="center"/>
              <w:rPr>
                <w:rFonts w:cs="Arial"/>
                <w:sz w:val="24"/>
                <w:szCs w:val="24"/>
                <w:lang w:val="sr-Cyrl-CS" w:eastAsia="hr-HR"/>
              </w:rPr>
            </w:pPr>
            <w:r w:rsidRPr="00DE2BF6">
              <w:rPr>
                <w:rFonts w:cs="Arial"/>
                <w:sz w:val="24"/>
                <w:szCs w:val="24"/>
              </w:rPr>
              <w:t>35,00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09"/>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Cyrl-CS"/>
              </w:rPr>
              <w:lastRenderedPageBreak/>
              <w:t>2.3</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r w:rsidRPr="00DE2BF6">
              <w:rPr>
                <w:rFonts w:cs="Arial"/>
                <w:sz w:val="24"/>
                <w:szCs w:val="24"/>
              </w:rPr>
              <w:t>Набавка материјала и израда опшивки прозорских отвора у нивоу новопостављене фасадне равни, од материјала индентичног постојећем уграђеном под комерцијалним називом "Roso Beta", минеролошко-петрографског састава индентичног уграђеном, према техничком опису и упутству произвођача, дебљине d=3cm у свему према пројекту условима које прописује произвођач. Ценом обухваћенa израда, уградња, сва потребна потконструкција, сав помоћни и остали потребан материјал.  Обрачун по m1.</w:t>
            </w:r>
          </w:p>
        </w:tc>
        <w:tc>
          <w:tcPr>
            <w:tcW w:w="850" w:type="dxa"/>
            <w:shd w:val="clear" w:color="auto" w:fill="auto"/>
            <w:vAlign w:val="center"/>
          </w:tcPr>
          <w:p w:rsidR="00630347" w:rsidRPr="00DE2BF6" w:rsidRDefault="00630347" w:rsidP="0038350F">
            <w:pPr>
              <w:spacing w:before="0"/>
              <w:jc w:val="center"/>
              <w:rPr>
                <w:rFonts w:cs="Arial"/>
                <w:sz w:val="24"/>
                <w:szCs w:val="24"/>
                <w:lang w:val="sr-Cyrl-CS" w:eastAsia="hr-HR"/>
              </w:rPr>
            </w:pPr>
            <w:r w:rsidRPr="00DE2BF6">
              <w:rPr>
                <w:rFonts w:cs="Arial"/>
                <w:i/>
                <w:iCs/>
                <w:sz w:val="24"/>
                <w:szCs w:val="24"/>
              </w:rPr>
              <w:t>m</w:t>
            </w:r>
            <w:r w:rsidRPr="00DE2BF6">
              <w:rPr>
                <w:rFonts w:cs="Arial"/>
                <w:sz w:val="24"/>
                <w:szCs w:val="24"/>
                <w:vertAlign w:val="superscript"/>
              </w:rPr>
              <w:t>1</w:t>
            </w:r>
          </w:p>
        </w:tc>
        <w:tc>
          <w:tcPr>
            <w:tcW w:w="851" w:type="dxa"/>
            <w:shd w:val="clear" w:color="auto" w:fill="auto"/>
            <w:vAlign w:val="center"/>
          </w:tcPr>
          <w:p w:rsidR="00630347" w:rsidRPr="00DE2BF6" w:rsidRDefault="00630347" w:rsidP="0038350F">
            <w:pPr>
              <w:spacing w:before="0"/>
              <w:jc w:val="center"/>
              <w:rPr>
                <w:rFonts w:cs="Arial"/>
                <w:sz w:val="24"/>
                <w:szCs w:val="24"/>
                <w:lang w:val="sr-Cyrl-CS" w:eastAsia="hr-HR"/>
              </w:rPr>
            </w:pPr>
            <w:r w:rsidRPr="00DE2BF6">
              <w:rPr>
                <w:rFonts w:cs="Arial"/>
                <w:sz w:val="24"/>
                <w:szCs w:val="24"/>
              </w:rPr>
              <w:t>75,00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09"/>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Latn-CS"/>
              </w:rPr>
              <w:t>2.4</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r w:rsidRPr="00DE2BF6">
              <w:rPr>
                <w:rFonts w:cs="Arial"/>
                <w:sz w:val="24"/>
                <w:szCs w:val="24"/>
              </w:rPr>
              <w:t>Набавка материјала  и израда фасаде од композитних алуминијумских плоча  "Алукобонд",предходно изолована каменом вуном дебљине 5цм на начин и под условима које прописује правила струке. Ценом је обухваћена израда, транспорт и заштита</w:t>
            </w:r>
            <w:proofErr w:type="gramStart"/>
            <w:r w:rsidRPr="00DE2BF6">
              <w:rPr>
                <w:rFonts w:cs="Arial"/>
                <w:sz w:val="24"/>
                <w:szCs w:val="24"/>
              </w:rPr>
              <w:t>,</w:t>
            </w:r>
            <w:proofErr w:type="gramEnd"/>
            <w:r w:rsidRPr="00DE2BF6">
              <w:rPr>
                <w:rFonts w:cs="Arial"/>
                <w:sz w:val="24"/>
                <w:szCs w:val="24"/>
              </w:rPr>
              <w:br/>
              <w:t xml:space="preserve">уградња и сва потребна </w:t>
            </w:r>
            <w:r w:rsidRPr="00DE2BF6">
              <w:rPr>
                <w:rFonts w:cs="Arial"/>
                <w:sz w:val="24"/>
                <w:szCs w:val="24"/>
              </w:rPr>
              <w:lastRenderedPageBreak/>
              <w:t>потконструкција, сав помоћни  и остали потребан материјал и изолацију. Обрачун по m².</w:t>
            </w:r>
          </w:p>
        </w:tc>
        <w:tc>
          <w:tcPr>
            <w:tcW w:w="850" w:type="dxa"/>
            <w:shd w:val="clear" w:color="auto" w:fill="auto"/>
            <w:vAlign w:val="bottom"/>
          </w:tcPr>
          <w:p w:rsidR="00630347" w:rsidRPr="00DE2BF6" w:rsidRDefault="00630347" w:rsidP="00630347">
            <w:pPr>
              <w:spacing w:before="0" w:after="200" w:line="276" w:lineRule="auto"/>
              <w:ind w:right="-1149"/>
              <w:jc w:val="left"/>
              <w:rPr>
                <w:rFonts w:eastAsia="Calibri" w:cs="Arial"/>
                <w:sz w:val="24"/>
                <w:szCs w:val="24"/>
                <w:lang w:val="sr-Latn-CS"/>
              </w:rPr>
            </w:pPr>
            <w:r w:rsidRPr="00DE2BF6">
              <w:rPr>
                <w:rFonts w:cs="Arial"/>
                <w:i/>
                <w:iCs/>
                <w:sz w:val="24"/>
                <w:szCs w:val="24"/>
              </w:rPr>
              <w:lastRenderedPageBreak/>
              <w:t>m</w:t>
            </w:r>
            <w:r w:rsidRPr="00DE2BF6">
              <w:rPr>
                <w:rFonts w:cs="Arial"/>
                <w:sz w:val="24"/>
                <w:szCs w:val="24"/>
                <w:vertAlign w:val="superscript"/>
              </w:rPr>
              <w:t>2</w:t>
            </w:r>
          </w:p>
        </w:tc>
        <w:tc>
          <w:tcPr>
            <w:tcW w:w="851" w:type="dxa"/>
            <w:shd w:val="clear" w:color="auto" w:fill="auto"/>
            <w:vAlign w:val="bottom"/>
          </w:tcPr>
          <w:p w:rsidR="00630347" w:rsidRPr="0038350F" w:rsidRDefault="00630347" w:rsidP="00630347">
            <w:pPr>
              <w:spacing w:before="0" w:after="200" w:line="276" w:lineRule="auto"/>
              <w:jc w:val="left"/>
              <w:rPr>
                <w:rFonts w:ascii="Calibri" w:eastAsia="Calibri" w:hAnsi="Calibri"/>
                <w:sz w:val="20"/>
                <w:szCs w:val="20"/>
                <w:lang w:val="sr-Latn-CS"/>
              </w:rPr>
            </w:pPr>
            <w:r w:rsidRPr="0038350F">
              <w:rPr>
                <w:rFonts w:cs="Arial"/>
                <w:sz w:val="20"/>
                <w:szCs w:val="20"/>
              </w:rPr>
              <w:t>140,00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630347" w:rsidRPr="00DE2BF6" w:rsidTr="0038350F">
        <w:trPr>
          <w:trHeight w:val="409"/>
          <w:jc w:val="center"/>
        </w:trPr>
        <w:tc>
          <w:tcPr>
            <w:tcW w:w="836" w:type="dxa"/>
            <w:shd w:val="clear" w:color="auto" w:fill="auto"/>
            <w:vAlign w:val="center"/>
          </w:tcPr>
          <w:p w:rsidR="00630347" w:rsidRPr="00DE2BF6" w:rsidRDefault="00630347" w:rsidP="00630347">
            <w:pPr>
              <w:spacing w:before="0"/>
              <w:jc w:val="center"/>
              <w:rPr>
                <w:rFonts w:cs="Arial"/>
                <w:sz w:val="24"/>
                <w:szCs w:val="24"/>
                <w:lang w:val="sr-Cyrl-CS" w:eastAsia="hr-HR"/>
              </w:rPr>
            </w:pPr>
            <w:r w:rsidRPr="00DE2BF6">
              <w:rPr>
                <w:rFonts w:eastAsia="Calibri" w:cs="Arial"/>
                <w:b/>
                <w:sz w:val="24"/>
                <w:szCs w:val="24"/>
                <w:lang w:val="sr-Latn-CS"/>
              </w:rPr>
              <w:lastRenderedPageBreak/>
              <w:t>2.5</w:t>
            </w:r>
          </w:p>
        </w:tc>
        <w:tc>
          <w:tcPr>
            <w:tcW w:w="3969" w:type="dxa"/>
            <w:shd w:val="clear" w:color="auto" w:fill="auto"/>
            <w:vAlign w:val="center"/>
          </w:tcPr>
          <w:p w:rsidR="00630347" w:rsidRPr="00DE2BF6" w:rsidRDefault="00630347" w:rsidP="00630347">
            <w:pPr>
              <w:spacing w:before="0"/>
              <w:jc w:val="left"/>
              <w:rPr>
                <w:rFonts w:cs="Arial"/>
                <w:sz w:val="24"/>
                <w:szCs w:val="24"/>
                <w:lang w:val="sr-Cyrl-CS" w:eastAsia="hr-HR"/>
              </w:rPr>
            </w:pPr>
            <w:proofErr w:type="gramStart"/>
            <w:r w:rsidRPr="00DE2BF6">
              <w:rPr>
                <w:rFonts w:cs="Arial"/>
                <w:sz w:val="24"/>
                <w:szCs w:val="24"/>
              </w:rPr>
              <w:t xml:space="preserve">Набавка материјала и израда делова Фасадне обраде од композитних алуминијумских плоча (Алукобонд") на потконструкцији која је у односу на постојеће зидове истурена 125cm, 87,5cm и 60cm, различите ширине предходно изолована каменом - минералном вуном дебљине 5цм на начин и под условима које прописује произвођач </w:t>
            </w:r>
            <w:r w:rsidRPr="00DE2BF6">
              <w:rPr>
                <w:rFonts w:cs="Arial"/>
                <w:sz w:val="24"/>
                <w:szCs w:val="24"/>
                <w:lang w:val="sr-Cyrl-RS"/>
              </w:rPr>
              <w:t xml:space="preserve">и у </w:t>
            </w:r>
            <w:r w:rsidRPr="00DE2BF6">
              <w:rPr>
                <w:rFonts w:cs="Arial"/>
                <w:sz w:val="24"/>
                <w:szCs w:val="24"/>
              </w:rPr>
              <w:t>ценом је обухваћена израда, транспорт и заштита, уградња и сва потребна потконструкција, изолација, и сав помоћни  и остали потребан материјал.</w:t>
            </w:r>
            <w:proofErr w:type="gramEnd"/>
            <w:r w:rsidRPr="00DE2BF6">
              <w:rPr>
                <w:rFonts w:cs="Arial"/>
                <w:sz w:val="24"/>
                <w:szCs w:val="24"/>
              </w:rPr>
              <w:t xml:space="preserve"> Обрачун по m².</w:t>
            </w:r>
          </w:p>
        </w:tc>
        <w:tc>
          <w:tcPr>
            <w:tcW w:w="850" w:type="dxa"/>
            <w:shd w:val="clear" w:color="auto" w:fill="auto"/>
            <w:vAlign w:val="bottom"/>
          </w:tcPr>
          <w:p w:rsidR="00630347" w:rsidRPr="00DE2BF6" w:rsidRDefault="00630347" w:rsidP="00630347">
            <w:pPr>
              <w:spacing w:before="0" w:after="200" w:line="276" w:lineRule="auto"/>
              <w:ind w:right="-1149"/>
              <w:jc w:val="left"/>
              <w:rPr>
                <w:rFonts w:eastAsia="Calibri" w:cs="Arial"/>
                <w:sz w:val="24"/>
                <w:szCs w:val="24"/>
                <w:lang w:val="sr-Latn-CS"/>
              </w:rPr>
            </w:pPr>
            <w:r w:rsidRPr="00DE2BF6">
              <w:rPr>
                <w:rFonts w:cs="Arial"/>
                <w:i/>
                <w:iCs/>
                <w:sz w:val="24"/>
                <w:szCs w:val="24"/>
              </w:rPr>
              <w:t>m</w:t>
            </w:r>
            <w:r w:rsidRPr="00DE2BF6">
              <w:rPr>
                <w:rFonts w:cs="Arial"/>
                <w:sz w:val="24"/>
                <w:szCs w:val="24"/>
                <w:vertAlign w:val="superscript"/>
              </w:rPr>
              <w:t>2</w:t>
            </w:r>
          </w:p>
        </w:tc>
        <w:tc>
          <w:tcPr>
            <w:tcW w:w="851" w:type="dxa"/>
            <w:shd w:val="clear" w:color="auto" w:fill="auto"/>
            <w:vAlign w:val="bottom"/>
          </w:tcPr>
          <w:p w:rsidR="00630347" w:rsidRPr="0038350F" w:rsidRDefault="00630347" w:rsidP="00630347">
            <w:pPr>
              <w:spacing w:before="0" w:after="200" w:line="276" w:lineRule="auto"/>
              <w:jc w:val="left"/>
              <w:rPr>
                <w:rFonts w:ascii="Calibri" w:eastAsia="Calibri" w:hAnsi="Calibri"/>
                <w:sz w:val="20"/>
                <w:szCs w:val="20"/>
                <w:lang w:val="sr-Latn-CS"/>
              </w:rPr>
            </w:pPr>
            <w:r w:rsidRPr="0038350F">
              <w:rPr>
                <w:rFonts w:cs="Arial"/>
                <w:sz w:val="20"/>
                <w:szCs w:val="20"/>
              </w:rPr>
              <w:t>544,00</w:t>
            </w:r>
          </w:p>
        </w:tc>
        <w:tc>
          <w:tcPr>
            <w:tcW w:w="1417" w:type="dxa"/>
          </w:tcPr>
          <w:p w:rsidR="00630347" w:rsidRPr="00DE2BF6" w:rsidRDefault="00630347" w:rsidP="00630347">
            <w:pPr>
              <w:spacing w:before="0"/>
              <w:jc w:val="left"/>
              <w:rPr>
                <w:rFonts w:ascii="Times New Roman" w:hAnsi="Times New Roman"/>
                <w:sz w:val="24"/>
                <w:szCs w:val="24"/>
                <w:lang w:val="hr-HR" w:eastAsia="hr-HR"/>
              </w:rPr>
            </w:pPr>
          </w:p>
        </w:tc>
        <w:tc>
          <w:tcPr>
            <w:tcW w:w="1276"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c>
          <w:tcPr>
            <w:tcW w:w="1418" w:type="dxa"/>
          </w:tcPr>
          <w:p w:rsidR="00630347" w:rsidRPr="00DE2BF6" w:rsidRDefault="00630347" w:rsidP="00630347">
            <w:pPr>
              <w:spacing w:before="0"/>
              <w:jc w:val="left"/>
              <w:rPr>
                <w:rFonts w:ascii="Times New Roman" w:hAnsi="Times New Roman"/>
                <w:sz w:val="24"/>
                <w:szCs w:val="24"/>
                <w:lang w:val="hr-HR" w:eastAsia="hr-HR"/>
              </w:rPr>
            </w:pPr>
          </w:p>
        </w:tc>
        <w:tc>
          <w:tcPr>
            <w:tcW w:w="1701" w:type="dxa"/>
            <w:shd w:val="clear" w:color="auto" w:fill="auto"/>
          </w:tcPr>
          <w:p w:rsidR="00630347" w:rsidRPr="00DE2BF6" w:rsidRDefault="00630347" w:rsidP="00630347">
            <w:pPr>
              <w:spacing w:before="0"/>
              <w:jc w:val="left"/>
              <w:rPr>
                <w:rFonts w:ascii="Times New Roman" w:hAnsi="Times New Roman"/>
                <w:sz w:val="24"/>
                <w:szCs w:val="24"/>
                <w:lang w:val="hr-HR" w:eastAsia="hr-HR"/>
              </w:rPr>
            </w:pPr>
          </w:p>
        </w:tc>
      </w:tr>
      <w:tr w:rsidR="00D864B6" w:rsidRPr="00DE2BF6" w:rsidTr="00124D59">
        <w:trPr>
          <w:trHeight w:val="409"/>
          <w:jc w:val="center"/>
        </w:trPr>
        <w:tc>
          <w:tcPr>
            <w:tcW w:w="836" w:type="dxa"/>
            <w:shd w:val="clear" w:color="auto" w:fill="auto"/>
            <w:vAlign w:val="center"/>
          </w:tcPr>
          <w:p w:rsidR="00D864B6" w:rsidRPr="00DE2BF6" w:rsidRDefault="00D864B6" w:rsidP="00090579">
            <w:pPr>
              <w:spacing w:before="0"/>
              <w:jc w:val="center"/>
              <w:rPr>
                <w:rFonts w:cs="Arial"/>
                <w:sz w:val="24"/>
                <w:szCs w:val="24"/>
                <w:lang w:val="sr-Cyrl-CS" w:eastAsia="hr-HR"/>
              </w:rPr>
            </w:pPr>
            <w:r w:rsidRPr="00DE2BF6">
              <w:rPr>
                <w:rFonts w:cs="Arial"/>
                <w:b/>
                <w:sz w:val="24"/>
                <w:szCs w:val="24"/>
                <w:lang w:val="sr-Cyrl-CS" w:eastAsia="hr-HR"/>
              </w:rPr>
              <w:t>3.</w:t>
            </w:r>
          </w:p>
        </w:tc>
        <w:tc>
          <w:tcPr>
            <w:tcW w:w="3969" w:type="dxa"/>
            <w:shd w:val="clear" w:color="auto" w:fill="auto"/>
          </w:tcPr>
          <w:p w:rsidR="00D864B6" w:rsidRPr="00DE2BF6" w:rsidRDefault="00D864B6" w:rsidP="00090579">
            <w:pPr>
              <w:spacing w:before="0"/>
              <w:jc w:val="left"/>
              <w:rPr>
                <w:rFonts w:cs="Arial"/>
                <w:b/>
                <w:sz w:val="24"/>
                <w:szCs w:val="24"/>
                <w:lang w:val="sr-Cyrl-CS" w:eastAsia="hr-HR"/>
              </w:rPr>
            </w:pPr>
          </w:p>
          <w:p w:rsidR="00D864B6" w:rsidRPr="00DE2BF6" w:rsidRDefault="00D864B6" w:rsidP="00090579">
            <w:pPr>
              <w:spacing w:before="0"/>
              <w:jc w:val="left"/>
              <w:rPr>
                <w:rFonts w:cs="Arial"/>
                <w:b/>
                <w:sz w:val="24"/>
                <w:szCs w:val="24"/>
                <w:lang w:val="sr-Cyrl-CS" w:eastAsia="hr-HR"/>
              </w:rPr>
            </w:pPr>
            <w:r w:rsidRPr="00DE2BF6">
              <w:rPr>
                <w:rFonts w:cs="Arial"/>
                <w:b/>
                <w:bCs/>
                <w:sz w:val="24"/>
                <w:szCs w:val="24"/>
              </w:rPr>
              <w:t>БРАВАРСКИ РАДОВИ</w:t>
            </w:r>
          </w:p>
        </w:tc>
        <w:tc>
          <w:tcPr>
            <w:tcW w:w="7513" w:type="dxa"/>
            <w:gridSpan w:val="6"/>
            <w:shd w:val="clear" w:color="auto" w:fill="auto"/>
            <w:vAlign w:val="center"/>
          </w:tcPr>
          <w:p w:rsidR="00D864B6" w:rsidRPr="00DE2BF6" w:rsidRDefault="00D864B6" w:rsidP="00090579">
            <w:pPr>
              <w:spacing w:before="0"/>
              <w:jc w:val="left"/>
              <w:rPr>
                <w:rFonts w:ascii="Times New Roman" w:hAnsi="Times New Roman"/>
                <w:sz w:val="24"/>
                <w:szCs w:val="24"/>
                <w:lang w:val="hr-HR" w:eastAsia="hr-HR"/>
              </w:rPr>
            </w:pPr>
          </w:p>
        </w:tc>
      </w:tr>
      <w:tr w:rsidR="00D864B6" w:rsidRPr="00DE2BF6" w:rsidTr="00124D59">
        <w:trPr>
          <w:trHeight w:val="409"/>
          <w:jc w:val="center"/>
        </w:trPr>
        <w:tc>
          <w:tcPr>
            <w:tcW w:w="836" w:type="dxa"/>
            <w:shd w:val="clear" w:color="auto" w:fill="auto"/>
            <w:vAlign w:val="center"/>
          </w:tcPr>
          <w:p w:rsidR="00D864B6" w:rsidRPr="00DE2BF6" w:rsidRDefault="00D864B6" w:rsidP="00090579">
            <w:pPr>
              <w:spacing w:before="0"/>
              <w:jc w:val="center"/>
              <w:rPr>
                <w:rFonts w:cs="Arial"/>
                <w:sz w:val="24"/>
                <w:szCs w:val="24"/>
                <w:lang w:val="sr-Cyrl-CS" w:eastAsia="hr-HR"/>
              </w:rPr>
            </w:pPr>
            <w:r w:rsidRPr="00DE2BF6">
              <w:rPr>
                <w:rFonts w:cs="Arial"/>
                <w:sz w:val="24"/>
                <w:szCs w:val="24"/>
                <w:lang w:val="sr-Cyrl-CS" w:eastAsia="hr-HR"/>
              </w:rPr>
              <w:t>3.1</w:t>
            </w:r>
          </w:p>
        </w:tc>
        <w:tc>
          <w:tcPr>
            <w:tcW w:w="11482" w:type="dxa"/>
            <w:gridSpan w:val="7"/>
            <w:shd w:val="clear" w:color="auto" w:fill="auto"/>
          </w:tcPr>
          <w:p w:rsidR="00D864B6" w:rsidRPr="00DE2BF6" w:rsidRDefault="00D864B6" w:rsidP="0038350F">
            <w:pPr>
              <w:spacing w:before="0"/>
              <w:rPr>
                <w:rFonts w:cs="Arial"/>
                <w:sz w:val="24"/>
                <w:szCs w:val="24"/>
                <w:lang w:val="sr-Cyrl-CS" w:eastAsia="hr-HR"/>
              </w:rPr>
            </w:pPr>
          </w:p>
          <w:p w:rsidR="00D864B6" w:rsidRDefault="00D864B6" w:rsidP="00090579">
            <w:pPr>
              <w:spacing w:before="0"/>
              <w:jc w:val="left"/>
              <w:rPr>
                <w:rFonts w:cs="Arial"/>
                <w:sz w:val="24"/>
                <w:szCs w:val="24"/>
              </w:rPr>
            </w:pPr>
            <w:r w:rsidRPr="00DE2BF6">
              <w:rPr>
                <w:rFonts w:cs="Arial"/>
                <w:sz w:val="24"/>
                <w:szCs w:val="24"/>
              </w:rPr>
              <w:t xml:space="preserve">Израда, транспорт и монтажа </w:t>
            </w:r>
            <w:r w:rsidRPr="00DE2BF6">
              <w:rPr>
                <w:rFonts w:cs="Arial"/>
                <w:b/>
                <w:bCs/>
                <w:sz w:val="24"/>
                <w:szCs w:val="24"/>
              </w:rPr>
              <w:t>алуминијумских</w:t>
            </w:r>
            <w:r w:rsidRPr="00DE2BF6">
              <w:rPr>
                <w:rFonts w:cs="Arial"/>
                <w:sz w:val="24"/>
                <w:szCs w:val="24"/>
              </w:rPr>
              <w:t xml:space="preserve"> застакљених прозора, у свему налик на постојећу столарију. Прозоре у објекту израдити у систему с</w:t>
            </w:r>
            <w:r w:rsidRPr="00DE2BF6">
              <w:rPr>
                <w:rFonts w:cs="Arial"/>
                <w:b/>
                <w:bCs/>
                <w:sz w:val="24"/>
                <w:szCs w:val="24"/>
              </w:rPr>
              <w:t>а прекинутим термо мостом</w:t>
            </w:r>
            <w:r w:rsidRPr="00DE2BF6">
              <w:rPr>
                <w:rFonts w:cs="Arial"/>
                <w:sz w:val="24"/>
                <w:szCs w:val="24"/>
              </w:rPr>
              <w:t xml:space="preserve">, систем </w:t>
            </w:r>
            <w:r w:rsidRPr="00DE2BF6">
              <w:rPr>
                <w:rFonts w:cs="Arial"/>
                <w:b/>
                <w:bCs/>
                <w:i/>
                <w:iCs/>
                <w:sz w:val="24"/>
                <w:szCs w:val="24"/>
              </w:rPr>
              <w:t>"Alumil"</w:t>
            </w:r>
            <w:r w:rsidRPr="00DE2BF6">
              <w:rPr>
                <w:rFonts w:cs="Arial"/>
                <w:b/>
                <w:bCs/>
                <w:sz w:val="24"/>
                <w:szCs w:val="24"/>
              </w:rPr>
              <w:t xml:space="preserve"> M-11000. </w:t>
            </w:r>
            <w:r w:rsidRPr="00DE2BF6">
              <w:rPr>
                <w:rFonts w:cs="Arial"/>
                <w:sz w:val="24"/>
                <w:szCs w:val="24"/>
              </w:rPr>
              <w:t xml:space="preserve">Ширина профила рама </w:t>
            </w:r>
            <w:r w:rsidRPr="00DE2BF6">
              <w:rPr>
                <w:rFonts w:cs="Arial"/>
                <w:i/>
                <w:iCs/>
                <w:sz w:val="24"/>
                <w:szCs w:val="24"/>
              </w:rPr>
              <w:t>min</w:t>
            </w:r>
            <w:r w:rsidRPr="00DE2BF6">
              <w:rPr>
                <w:rFonts w:cs="Arial"/>
                <w:sz w:val="24"/>
                <w:szCs w:val="24"/>
              </w:rPr>
              <w:t xml:space="preserve"> 62 </w:t>
            </w:r>
            <w:r w:rsidRPr="00DE2BF6">
              <w:rPr>
                <w:rFonts w:cs="Arial"/>
                <w:i/>
                <w:iCs/>
                <w:sz w:val="24"/>
                <w:szCs w:val="24"/>
              </w:rPr>
              <w:t>mm</w:t>
            </w:r>
            <w:r w:rsidRPr="00DE2BF6">
              <w:rPr>
                <w:rFonts w:cs="Arial"/>
                <w:sz w:val="24"/>
                <w:szCs w:val="24"/>
              </w:rPr>
              <w:t>, а ширина профила крила</w:t>
            </w:r>
            <w:r w:rsidRPr="00DE2BF6">
              <w:rPr>
                <w:rFonts w:cs="Arial"/>
                <w:i/>
                <w:iCs/>
                <w:sz w:val="24"/>
                <w:szCs w:val="24"/>
              </w:rPr>
              <w:t xml:space="preserve"> min 70 mm</w:t>
            </w:r>
            <w:r w:rsidRPr="00DE2BF6">
              <w:rPr>
                <w:rFonts w:cs="Arial"/>
                <w:sz w:val="24"/>
                <w:szCs w:val="24"/>
              </w:rPr>
              <w:t xml:space="preserve">. </w:t>
            </w:r>
            <w:r w:rsidRPr="00DE2BF6">
              <w:rPr>
                <w:rFonts w:cs="Arial"/>
                <w:b/>
                <w:bCs/>
                <w:sz w:val="24"/>
                <w:szCs w:val="24"/>
              </w:rPr>
              <w:t xml:space="preserve">Боја прозора је </w:t>
            </w:r>
            <w:r w:rsidRPr="00DE2BF6">
              <w:rPr>
                <w:rFonts w:cs="Arial"/>
                <w:b/>
                <w:bCs/>
                <w:i/>
                <w:iCs/>
                <w:sz w:val="24"/>
                <w:szCs w:val="24"/>
              </w:rPr>
              <w:t>ELOX E0</w:t>
            </w:r>
            <w:r w:rsidRPr="00DE2BF6">
              <w:rPr>
                <w:rFonts w:cs="Arial"/>
                <w:sz w:val="24"/>
                <w:szCs w:val="24"/>
              </w:rPr>
              <w:t xml:space="preserve">. Крила прозора застаклити стаклом 4+12+4 </w:t>
            </w:r>
            <w:r w:rsidRPr="00DE2BF6">
              <w:rPr>
                <w:rFonts w:cs="Arial"/>
                <w:i/>
                <w:iCs/>
                <w:sz w:val="24"/>
                <w:szCs w:val="24"/>
              </w:rPr>
              <w:t xml:space="preserve">mm </w:t>
            </w:r>
            <w:r w:rsidRPr="00DE2BF6">
              <w:rPr>
                <w:rFonts w:cs="Arial"/>
                <w:b/>
                <w:bCs/>
                <w:sz w:val="24"/>
                <w:szCs w:val="24"/>
              </w:rPr>
              <w:t>НИСКОЕМИСИОНО ПУЊЕНО АРГОНОМ</w:t>
            </w:r>
            <w:r w:rsidRPr="00DE2BF6">
              <w:rPr>
                <w:rFonts w:cs="Arial"/>
                <w:sz w:val="24"/>
                <w:szCs w:val="24"/>
              </w:rPr>
              <w:t xml:space="preserve">. Шема столарије је дата у прилогу </w:t>
            </w:r>
            <w:r>
              <w:rPr>
                <w:rFonts w:cs="Arial"/>
                <w:sz w:val="24"/>
                <w:szCs w:val="24"/>
                <w:lang w:val="sr-Cyrl-RS"/>
              </w:rPr>
              <w:t>конкурсне документације</w:t>
            </w:r>
            <w:r w:rsidRPr="00DE2BF6">
              <w:rPr>
                <w:rFonts w:cs="Arial"/>
                <w:sz w:val="24"/>
                <w:szCs w:val="24"/>
              </w:rPr>
              <w:t xml:space="preserve">. </w:t>
            </w:r>
            <w:r w:rsidRPr="00DE2BF6">
              <w:rPr>
                <w:rFonts w:cs="Arial"/>
                <w:b/>
                <w:bCs/>
                <w:sz w:val="24"/>
                <w:szCs w:val="24"/>
              </w:rPr>
              <w:t xml:space="preserve">Пре уградње мере прозора проверити на лицу места уз присуство пројектанта. </w:t>
            </w:r>
            <w:r>
              <w:rPr>
                <w:rFonts w:cs="Arial"/>
                <w:b/>
                <w:bCs/>
                <w:sz w:val="24"/>
                <w:szCs w:val="24"/>
                <w:lang w:val="sr-Cyrl-RS"/>
              </w:rPr>
              <w:t xml:space="preserve">  </w:t>
            </w:r>
            <w:r w:rsidRPr="00DE2BF6">
              <w:rPr>
                <w:rFonts w:cs="Arial"/>
                <w:sz w:val="24"/>
                <w:szCs w:val="24"/>
              </w:rPr>
              <w:t>Обрачун по комаду прозора.</w:t>
            </w:r>
          </w:p>
          <w:p w:rsidR="00D864B6" w:rsidRPr="00DE2BF6" w:rsidRDefault="00D864B6" w:rsidP="00090579">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Pr>
                <w:rFonts w:cs="Arial"/>
                <w:sz w:val="24"/>
                <w:szCs w:val="24"/>
                <w:lang w:val="sr-Cyrl-CS" w:eastAsia="hr-HR"/>
              </w:rPr>
              <w:lastRenderedPageBreak/>
              <w:t>3.1.1</w:t>
            </w:r>
          </w:p>
        </w:tc>
        <w:tc>
          <w:tcPr>
            <w:tcW w:w="3969" w:type="dxa"/>
            <w:shd w:val="clear" w:color="auto" w:fill="auto"/>
          </w:tcPr>
          <w:p w:rsidR="0038350F" w:rsidRPr="00DE2BF6" w:rsidRDefault="0038350F" w:rsidP="0038350F">
            <w:pPr>
              <w:spacing w:before="0"/>
              <w:jc w:val="left"/>
              <w:rPr>
                <w:rFonts w:cs="Arial"/>
                <w:sz w:val="24"/>
                <w:szCs w:val="24"/>
                <w:lang w:val="sr-Cyrl-CS" w:eastAsia="hr-HR"/>
              </w:rPr>
            </w:pPr>
            <w:r w:rsidRPr="00DE2BF6">
              <w:rPr>
                <w:rFonts w:cs="Arial"/>
                <w:i/>
                <w:iCs/>
                <w:sz w:val="24"/>
                <w:szCs w:val="24"/>
              </w:rPr>
              <w:t>pos</w:t>
            </w:r>
            <w:r w:rsidRPr="00DE2BF6">
              <w:rPr>
                <w:rFonts w:cs="Arial"/>
                <w:sz w:val="24"/>
                <w:szCs w:val="24"/>
              </w:rPr>
              <w:t xml:space="preserve"> 1 ( 2850 x 1850 </w:t>
            </w:r>
            <w:r w:rsidRPr="00DE2BF6">
              <w:rPr>
                <w:rFonts w:cs="Arial"/>
                <w:i/>
                <w:iCs/>
                <w:sz w:val="24"/>
                <w:szCs w:val="24"/>
              </w:rPr>
              <w:t>mm</w:t>
            </w:r>
            <w:r w:rsidRPr="00DE2BF6">
              <w:rPr>
                <w:rFonts w:cs="Arial"/>
                <w:sz w:val="24"/>
                <w:szCs w:val="24"/>
              </w:rPr>
              <w:t>)</w:t>
            </w:r>
          </w:p>
        </w:tc>
        <w:tc>
          <w:tcPr>
            <w:tcW w:w="850" w:type="dxa"/>
            <w:shd w:val="clear" w:color="auto" w:fill="auto"/>
          </w:tcPr>
          <w:p w:rsidR="0038350F" w:rsidRPr="00DE2BF6" w:rsidRDefault="0038350F" w:rsidP="0038350F">
            <w:pPr>
              <w:spacing w:before="0"/>
              <w:ind w:right="-1149"/>
              <w:jc w:val="left"/>
              <w:rPr>
                <w:rFonts w:ascii="Times New Roman" w:hAnsi="Times New Roman"/>
                <w:sz w:val="24"/>
                <w:szCs w:val="24"/>
                <w:lang w:eastAsia="hr-HR"/>
              </w:rPr>
            </w:pPr>
            <w:r w:rsidRPr="001253DB">
              <w:rPr>
                <w:rFonts w:cs="Arial"/>
                <w:sz w:val="24"/>
                <w:szCs w:val="24"/>
                <w:lang w:val="sr-Cyrl-RS" w:eastAsia="hr-HR"/>
              </w:rPr>
              <w:t>ком</w:t>
            </w:r>
          </w:p>
        </w:tc>
        <w:tc>
          <w:tcPr>
            <w:tcW w:w="851" w:type="dxa"/>
            <w:shd w:val="clear" w:color="auto" w:fill="auto"/>
            <w:vAlign w:val="center"/>
          </w:tcPr>
          <w:p w:rsidR="0038350F" w:rsidRPr="0038350F" w:rsidRDefault="0038350F" w:rsidP="0038350F">
            <w:pPr>
              <w:spacing w:before="0"/>
              <w:jc w:val="center"/>
              <w:rPr>
                <w:rFonts w:cs="Arial"/>
                <w:sz w:val="24"/>
                <w:szCs w:val="24"/>
                <w:lang w:val="sr-Cyrl-RS" w:eastAsia="hr-HR"/>
              </w:rPr>
            </w:pPr>
            <w:r>
              <w:rPr>
                <w:rFonts w:cs="Arial"/>
                <w:sz w:val="24"/>
                <w:szCs w:val="24"/>
                <w:lang w:val="sr-Cyrl-RS" w:eastAsia="hr-HR"/>
              </w:rPr>
              <w:t>1</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Pr>
                <w:rFonts w:cs="Arial"/>
                <w:sz w:val="24"/>
                <w:szCs w:val="24"/>
                <w:lang w:val="sr-Cyrl-CS" w:eastAsia="hr-HR"/>
              </w:rPr>
              <w:t>3.1.2</w:t>
            </w:r>
          </w:p>
        </w:tc>
        <w:tc>
          <w:tcPr>
            <w:tcW w:w="3969" w:type="dxa"/>
            <w:shd w:val="clear" w:color="auto" w:fill="auto"/>
          </w:tcPr>
          <w:p w:rsidR="0038350F" w:rsidRPr="00DE2BF6" w:rsidRDefault="0038350F" w:rsidP="0038350F">
            <w:pPr>
              <w:spacing w:before="0"/>
              <w:jc w:val="left"/>
              <w:rPr>
                <w:rFonts w:cs="Arial"/>
                <w:sz w:val="24"/>
                <w:szCs w:val="24"/>
                <w:lang w:val="sr-Cyrl-CS" w:eastAsia="hr-HR"/>
              </w:rPr>
            </w:pPr>
            <w:r w:rsidRPr="00DE2BF6">
              <w:rPr>
                <w:rFonts w:cs="Arial"/>
                <w:i/>
                <w:iCs/>
                <w:sz w:val="24"/>
                <w:szCs w:val="24"/>
              </w:rPr>
              <w:t>pos</w:t>
            </w:r>
            <w:r w:rsidRPr="00DE2BF6">
              <w:rPr>
                <w:rFonts w:cs="Arial"/>
                <w:sz w:val="24"/>
                <w:szCs w:val="24"/>
              </w:rPr>
              <w:t xml:space="preserve"> 2 ( 2850 x 2050 </w:t>
            </w:r>
            <w:r w:rsidRPr="00DE2BF6">
              <w:rPr>
                <w:rFonts w:cs="Arial"/>
                <w:i/>
                <w:iCs/>
                <w:sz w:val="24"/>
                <w:szCs w:val="24"/>
              </w:rPr>
              <w:t>mm</w:t>
            </w:r>
            <w:r w:rsidRPr="00DE2BF6">
              <w:rPr>
                <w:rFonts w:cs="Arial"/>
                <w:sz w:val="24"/>
                <w:szCs w:val="24"/>
              </w:rPr>
              <w:t>)</w:t>
            </w:r>
          </w:p>
        </w:tc>
        <w:tc>
          <w:tcPr>
            <w:tcW w:w="850" w:type="dxa"/>
            <w:shd w:val="clear" w:color="auto" w:fill="auto"/>
          </w:tcPr>
          <w:p w:rsidR="0038350F" w:rsidRPr="00DE2BF6" w:rsidRDefault="0038350F" w:rsidP="0038350F">
            <w:pPr>
              <w:spacing w:before="0"/>
              <w:ind w:right="-1149"/>
              <w:jc w:val="left"/>
              <w:rPr>
                <w:rFonts w:ascii="Times New Roman" w:hAnsi="Times New Roman"/>
                <w:sz w:val="24"/>
                <w:szCs w:val="24"/>
                <w:lang w:eastAsia="hr-HR"/>
              </w:rPr>
            </w:pPr>
            <w:r w:rsidRPr="001253DB">
              <w:rPr>
                <w:rFonts w:cs="Arial"/>
                <w:sz w:val="24"/>
                <w:szCs w:val="24"/>
                <w:lang w:val="sr-Cyrl-RS" w:eastAsia="hr-HR"/>
              </w:rPr>
              <w:t>ком</w:t>
            </w:r>
          </w:p>
        </w:tc>
        <w:tc>
          <w:tcPr>
            <w:tcW w:w="851" w:type="dxa"/>
            <w:shd w:val="clear" w:color="auto" w:fill="auto"/>
            <w:vAlign w:val="center"/>
          </w:tcPr>
          <w:p w:rsidR="0038350F" w:rsidRPr="0038350F" w:rsidRDefault="0038350F" w:rsidP="0038350F">
            <w:pPr>
              <w:spacing w:before="0"/>
              <w:jc w:val="center"/>
              <w:rPr>
                <w:rFonts w:cs="Arial"/>
                <w:sz w:val="24"/>
                <w:szCs w:val="24"/>
                <w:lang w:val="sr-Cyrl-RS" w:eastAsia="hr-HR"/>
              </w:rPr>
            </w:pPr>
            <w:r>
              <w:rPr>
                <w:rFonts w:cs="Arial"/>
                <w:sz w:val="24"/>
                <w:szCs w:val="24"/>
                <w:lang w:val="sr-Cyrl-RS" w:eastAsia="hr-HR"/>
              </w:rPr>
              <w:t>1</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p>
          <w:p w:rsidR="0038350F" w:rsidRPr="00DE2BF6" w:rsidRDefault="0038350F" w:rsidP="0038350F">
            <w:pPr>
              <w:spacing w:before="0"/>
              <w:jc w:val="center"/>
              <w:rPr>
                <w:rFonts w:cs="Arial"/>
                <w:sz w:val="24"/>
                <w:szCs w:val="24"/>
                <w:lang w:val="sr-Cyrl-CS" w:eastAsia="hr-HR"/>
              </w:rPr>
            </w:pPr>
          </w:p>
          <w:p w:rsidR="0038350F" w:rsidRPr="00DE2BF6" w:rsidRDefault="0038350F" w:rsidP="0038350F">
            <w:pPr>
              <w:spacing w:before="0"/>
              <w:jc w:val="center"/>
              <w:rPr>
                <w:rFonts w:cs="Arial"/>
                <w:sz w:val="24"/>
                <w:szCs w:val="24"/>
                <w:lang w:val="sr-Cyrl-CS" w:eastAsia="hr-HR"/>
              </w:rPr>
            </w:pPr>
            <w:r w:rsidRPr="00DE2BF6">
              <w:rPr>
                <w:rFonts w:cs="Arial"/>
                <w:sz w:val="24"/>
                <w:szCs w:val="24"/>
                <w:lang w:val="sr-Cyrl-CS" w:eastAsia="hr-HR"/>
              </w:rPr>
              <w:t>3.2</w:t>
            </w:r>
          </w:p>
        </w:tc>
        <w:tc>
          <w:tcPr>
            <w:tcW w:w="3969" w:type="dxa"/>
            <w:shd w:val="clear" w:color="auto" w:fill="auto"/>
          </w:tcPr>
          <w:p w:rsidR="0038350F" w:rsidRDefault="0038350F" w:rsidP="0038350F">
            <w:pPr>
              <w:spacing w:before="0"/>
              <w:jc w:val="left"/>
              <w:rPr>
                <w:rFonts w:cs="Arial"/>
                <w:sz w:val="24"/>
                <w:szCs w:val="24"/>
              </w:rPr>
            </w:pPr>
            <w:r w:rsidRPr="00DE2BF6">
              <w:rPr>
                <w:rFonts w:cs="Arial"/>
                <w:sz w:val="24"/>
                <w:szCs w:val="24"/>
              </w:rPr>
              <w:t>Уградња прозора, који се већ налази код Инвеститора, од AL (алуминијума) систем профила са прекинутим термичким мостом. Прозор је снабдевен квалитетним оковом за Al прозоре</w:t>
            </w:r>
            <w:proofErr w:type="gramStart"/>
            <w:r w:rsidRPr="00DE2BF6">
              <w:rPr>
                <w:rFonts w:cs="Arial"/>
                <w:sz w:val="24"/>
                <w:szCs w:val="24"/>
              </w:rPr>
              <w:t>,шаркама</w:t>
            </w:r>
            <w:proofErr w:type="gramEnd"/>
            <w:r w:rsidRPr="00DE2BF6">
              <w:rPr>
                <w:rFonts w:cs="Arial"/>
                <w:sz w:val="24"/>
                <w:szCs w:val="24"/>
              </w:rPr>
              <w:t xml:space="preserve"> и системом за отварање око две осовине хоризонталне и вертикалне. Застакљивање  је термопан стаклом  по систему 4+16+4mm, нискоемисионо, осим на позицијама а,б и ц,  где једноструко стакло  дебљине 4mm. Заптивање  је профилисаним гуменим тракама на споју рам - крило  и на самом крилу. Солбанк са спољашње стране опшивен је Al лимом који је </w:t>
            </w:r>
            <w:proofErr w:type="gramStart"/>
            <w:r w:rsidRPr="00DE2BF6">
              <w:rPr>
                <w:rFonts w:cs="Arial"/>
                <w:sz w:val="24"/>
                <w:szCs w:val="24"/>
              </w:rPr>
              <w:t>саставни  део</w:t>
            </w:r>
            <w:proofErr w:type="gramEnd"/>
            <w:r w:rsidRPr="00DE2BF6">
              <w:rPr>
                <w:rFonts w:cs="Arial"/>
                <w:sz w:val="24"/>
                <w:szCs w:val="24"/>
              </w:rPr>
              <w:t xml:space="preserve"> прозора, а са унутрашње стране је прозорска даска од медијапана или алуминијума.Изводити у свему према детаљима и спецификацији. </w:t>
            </w:r>
            <w:proofErr w:type="gramStart"/>
            <w:r w:rsidRPr="00DE2BF6">
              <w:rPr>
                <w:rFonts w:cs="Arial"/>
                <w:sz w:val="24"/>
                <w:szCs w:val="24"/>
              </w:rPr>
              <w:t>Обрачун  и</w:t>
            </w:r>
            <w:proofErr w:type="gramEnd"/>
            <w:r w:rsidRPr="00DE2BF6">
              <w:rPr>
                <w:rFonts w:cs="Arial"/>
                <w:sz w:val="24"/>
                <w:szCs w:val="24"/>
              </w:rPr>
              <w:t xml:space="preserve"> плаћање по комаду прозора.</w:t>
            </w:r>
          </w:p>
          <w:p w:rsidR="0038350F" w:rsidRPr="0038350F" w:rsidRDefault="0038350F" w:rsidP="0038350F">
            <w:pPr>
              <w:spacing w:before="0"/>
              <w:jc w:val="left"/>
              <w:rPr>
                <w:rFonts w:cs="Arial"/>
                <w:b/>
                <w:sz w:val="24"/>
                <w:szCs w:val="24"/>
                <w:lang w:val="sr-Cyrl-CS" w:eastAsia="hr-HR"/>
              </w:rPr>
            </w:pPr>
            <w:r w:rsidRPr="0038350F">
              <w:rPr>
                <w:rFonts w:cs="Arial"/>
                <w:b/>
                <w:i/>
                <w:iCs/>
                <w:sz w:val="24"/>
                <w:szCs w:val="24"/>
              </w:rPr>
              <w:t>pos</w:t>
            </w:r>
            <w:r w:rsidRPr="0038350F">
              <w:rPr>
                <w:rFonts w:cs="Arial"/>
                <w:b/>
                <w:sz w:val="24"/>
                <w:szCs w:val="24"/>
              </w:rPr>
              <w:t xml:space="preserve"> 3 ( 3000 x 920 </w:t>
            </w:r>
            <w:r w:rsidRPr="0038350F">
              <w:rPr>
                <w:rFonts w:cs="Arial"/>
                <w:b/>
                <w:i/>
                <w:iCs/>
                <w:sz w:val="24"/>
                <w:szCs w:val="24"/>
              </w:rPr>
              <w:t>mm</w:t>
            </w:r>
            <w:r w:rsidRPr="0038350F">
              <w:rPr>
                <w:rFonts w:cs="Arial"/>
                <w:b/>
                <w:sz w:val="24"/>
                <w:szCs w:val="24"/>
              </w:rPr>
              <w:t>)</w:t>
            </w:r>
          </w:p>
        </w:tc>
        <w:tc>
          <w:tcPr>
            <w:tcW w:w="850"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cs="Arial"/>
                <w:i/>
                <w:iCs/>
                <w:sz w:val="24"/>
                <w:szCs w:val="24"/>
              </w:rPr>
              <w:t>ком</w:t>
            </w:r>
          </w:p>
        </w:tc>
        <w:tc>
          <w:tcPr>
            <w:tcW w:w="851" w:type="dxa"/>
            <w:shd w:val="clear" w:color="auto" w:fill="auto"/>
            <w:vAlign w:val="center"/>
          </w:tcPr>
          <w:p w:rsidR="0038350F" w:rsidRPr="00DE2BF6" w:rsidRDefault="0038350F" w:rsidP="0038350F">
            <w:pPr>
              <w:spacing w:before="0"/>
              <w:jc w:val="center"/>
              <w:rPr>
                <w:rFonts w:cs="Arial"/>
                <w:sz w:val="24"/>
                <w:szCs w:val="24"/>
                <w:lang w:eastAsia="hr-HR"/>
              </w:rPr>
            </w:pPr>
            <w:r w:rsidRPr="00DE2BF6">
              <w:rPr>
                <w:rFonts w:cs="Arial"/>
                <w:sz w:val="24"/>
                <w:szCs w:val="24"/>
              </w:rPr>
              <w:t>3,00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cs="Arial"/>
                <w:sz w:val="24"/>
                <w:szCs w:val="24"/>
                <w:lang w:val="sr-Cyrl-CS" w:eastAsia="hr-HR"/>
              </w:rPr>
              <w:t>3.3</w:t>
            </w:r>
          </w:p>
        </w:tc>
        <w:tc>
          <w:tcPr>
            <w:tcW w:w="3969" w:type="dxa"/>
            <w:shd w:val="clear" w:color="auto" w:fill="auto"/>
            <w:vAlign w:val="center"/>
          </w:tcPr>
          <w:p w:rsidR="0038350F" w:rsidRPr="00DE2BF6" w:rsidRDefault="0038350F" w:rsidP="0038350F">
            <w:pPr>
              <w:spacing w:before="0"/>
              <w:jc w:val="left"/>
              <w:rPr>
                <w:rFonts w:cs="Arial"/>
                <w:sz w:val="24"/>
                <w:szCs w:val="24"/>
                <w:lang w:val="sr-Cyrl-CS" w:eastAsia="hr-HR"/>
              </w:rPr>
            </w:pPr>
            <w:r w:rsidRPr="00DE2BF6">
              <w:rPr>
                <w:rFonts w:cs="Arial"/>
                <w:sz w:val="24"/>
                <w:szCs w:val="24"/>
              </w:rPr>
              <w:t xml:space="preserve">Израда и уградња фасадних маски испред скривених отвора </w:t>
            </w:r>
            <w:r w:rsidRPr="00DE2BF6">
              <w:rPr>
                <w:rFonts w:cs="Arial"/>
                <w:sz w:val="24"/>
                <w:szCs w:val="24"/>
              </w:rPr>
              <w:lastRenderedPageBreak/>
              <w:t>на постојећој фасади</w:t>
            </w:r>
            <w:proofErr w:type="gramStart"/>
            <w:r w:rsidRPr="00DE2BF6">
              <w:rPr>
                <w:rFonts w:cs="Arial"/>
                <w:sz w:val="24"/>
                <w:szCs w:val="24"/>
              </w:rPr>
              <w:t>,све</w:t>
            </w:r>
            <w:proofErr w:type="gramEnd"/>
            <w:r w:rsidRPr="00DE2BF6">
              <w:rPr>
                <w:rFonts w:cs="Arial"/>
                <w:sz w:val="24"/>
                <w:szCs w:val="24"/>
              </w:rPr>
              <w:t xml:space="preserve"> по детаљима 4а и 4б из прилога техничке документације. Обрачун по комаду.</w:t>
            </w:r>
          </w:p>
        </w:tc>
        <w:tc>
          <w:tcPr>
            <w:tcW w:w="850"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cs="Arial"/>
                <w:i/>
                <w:iCs/>
                <w:sz w:val="24"/>
                <w:szCs w:val="24"/>
              </w:rPr>
              <w:lastRenderedPageBreak/>
              <w:t>ком</w:t>
            </w:r>
          </w:p>
        </w:tc>
        <w:tc>
          <w:tcPr>
            <w:tcW w:w="851" w:type="dxa"/>
            <w:shd w:val="clear" w:color="auto" w:fill="auto"/>
            <w:vAlign w:val="center"/>
          </w:tcPr>
          <w:p w:rsidR="0038350F" w:rsidRPr="00DE2BF6" w:rsidRDefault="0038350F" w:rsidP="0038350F">
            <w:pPr>
              <w:jc w:val="center"/>
              <w:rPr>
                <w:rFonts w:cs="Arial"/>
                <w:sz w:val="24"/>
                <w:szCs w:val="24"/>
              </w:rPr>
            </w:pPr>
            <w:r w:rsidRPr="00DE2BF6">
              <w:rPr>
                <w:rFonts w:cs="Arial"/>
                <w:sz w:val="24"/>
                <w:szCs w:val="24"/>
              </w:rPr>
              <w:t>4,00</w:t>
            </w:r>
          </w:p>
          <w:p w:rsidR="0038350F" w:rsidRPr="00DE2BF6" w:rsidRDefault="0038350F" w:rsidP="0038350F">
            <w:pPr>
              <w:spacing w:before="0"/>
              <w:jc w:val="center"/>
              <w:rPr>
                <w:rFonts w:cs="Arial"/>
                <w:sz w:val="24"/>
                <w:szCs w:val="24"/>
                <w:lang w:val="sr-Cyrl-CS" w:eastAsia="hr-HR"/>
              </w:rPr>
            </w:pP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Pr>
                <w:rFonts w:cs="Arial"/>
                <w:sz w:val="24"/>
                <w:szCs w:val="24"/>
                <w:lang w:val="sr-Cyrl-CS" w:eastAsia="hr-HR"/>
              </w:rPr>
              <w:lastRenderedPageBreak/>
              <w:t>3.4</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 xml:space="preserve">Израда и уградња лимених </w:t>
            </w:r>
            <w:proofErr w:type="gramStart"/>
            <w:r w:rsidRPr="00DE2BF6">
              <w:rPr>
                <w:rFonts w:cs="Arial"/>
                <w:sz w:val="24"/>
                <w:szCs w:val="24"/>
              </w:rPr>
              <w:t>маски  спољних</w:t>
            </w:r>
            <w:proofErr w:type="gramEnd"/>
            <w:r w:rsidRPr="00DE2BF6">
              <w:rPr>
                <w:rFonts w:cs="Arial"/>
                <w:sz w:val="24"/>
                <w:szCs w:val="24"/>
              </w:rPr>
              <w:t xml:space="preserve"> јединица климатизера од eлоксираног алуминијумског лима са потребном потконструкцијом, све по детаљу из техничке документације 2а и 2б, одобрено од пројектанта. Обрачун по m'.</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m</w:t>
            </w:r>
            <w:r w:rsidRPr="00DE2BF6">
              <w:rPr>
                <w:rFonts w:cs="Arial"/>
                <w:sz w:val="24"/>
                <w:szCs w:val="24"/>
                <w:vertAlign w:val="superscript"/>
              </w:rPr>
              <w:t>1</w:t>
            </w:r>
          </w:p>
        </w:tc>
        <w:tc>
          <w:tcPr>
            <w:tcW w:w="851" w:type="dxa"/>
            <w:shd w:val="clear" w:color="auto" w:fill="auto"/>
            <w:vAlign w:val="center"/>
          </w:tcPr>
          <w:p w:rsidR="0038350F" w:rsidRPr="00DE2BF6" w:rsidRDefault="0038350F" w:rsidP="0038350F">
            <w:pPr>
              <w:jc w:val="center"/>
              <w:rPr>
                <w:rFonts w:cs="Arial"/>
                <w:sz w:val="24"/>
                <w:szCs w:val="24"/>
              </w:rPr>
            </w:pPr>
            <w:r w:rsidRPr="00DE2BF6">
              <w:rPr>
                <w:rFonts w:cs="Arial"/>
                <w:sz w:val="24"/>
                <w:szCs w:val="24"/>
              </w:rPr>
              <w:t>85,00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D864B6" w:rsidRPr="00DE2BF6" w:rsidTr="00124D59">
        <w:trPr>
          <w:trHeight w:val="409"/>
          <w:jc w:val="center"/>
        </w:trPr>
        <w:tc>
          <w:tcPr>
            <w:tcW w:w="836" w:type="dxa"/>
            <w:shd w:val="clear" w:color="auto" w:fill="auto"/>
            <w:vAlign w:val="center"/>
          </w:tcPr>
          <w:p w:rsidR="00D864B6" w:rsidRPr="0038350F" w:rsidRDefault="00D864B6" w:rsidP="00090579">
            <w:pPr>
              <w:spacing w:before="0"/>
              <w:jc w:val="center"/>
              <w:rPr>
                <w:rFonts w:cs="Arial"/>
                <w:b/>
                <w:sz w:val="24"/>
                <w:szCs w:val="24"/>
                <w:lang w:val="sr-Cyrl-CS" w:eastAsia="hr-HR"/>
              </w:rPr>
            </w:pPr>
            <w:r w:rsidRPr="0038350F">
              <w:rPr>
                <w:rFonts w:eastAsia="Calibri" w:cs="Arial"/>
                <w:b/>
                <w:sz w:val="24"/>
                <w:szCs w:val="24"/>
                <w:lang w:val="sr-Cyrl-CS"/>
              </w:rPr>
              <w:t>4.</w:t>
            </w:r>
          </w:p>
        </w:tc>
        <w:tc>
          <w:tcPr>
            <w:tcW w:w="3969" w:type="dxa"/>
            <w:shd w:val="clear" w:color="auto" w:fill="auto"/>
          </w:tcPr>
          <w:p w:rsidR="00D864B6" w:rsidRPr="0038350F" w:rsidRDefault="00D864B6" w:rsidP="00090579">
            <w:pPr>
              <w:spacing w:before="0"/>
              <w:jc w:val="left"/>
              <w:rPr>
                <w:rFonts w:cs="Arial"/>
                <w:b/>
                <w:sz w:val="24"/>
                <w:szCs w:val="24"/>
                <w:lang w:val="sr-Cyrl-CS" w:eastAsia="hr-HR"/>
              </w:rPr>
            </w:pPr>
            <w:r w:rsidRPr="0038350F">
              <w:rPr>
                <w:rFonts w:cs="Arial"/>
                <w:b/>
                <w:sz w:val="24"/>
                <w:szCs w:val="24"/>
              </w:rPr>
              <w:t>ОСТАЛИ РАДОВИ</w:t>
            </w:r>
          </w:p>
        </w:tc>
        <w:tc>
          <w:tcPr>
            <w:tcW w:w="7513" w:type="dxa"/>
            <w:gridSpan w:val="6"/>
            <w:shd w:val="clear" w:color="auto" w:fill="auto"/>
            <w:vAlign w:val="center"/>
          </w:tcPr>
          <w:p w:rsidR="00D864B6" w:rsidRPr="00DE2BF6" w:rsidRDefault="00D864B6" w:rsidP="00090579">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cs="Arial"/>
                <w:sz w:val="24"/>
                <w:szCs w:val="24"/>
                <w:lang w:val="sr-Cyrl-CS" w:eastAsia="hr-HR"/>
              </w:rPr>
            </w:pPr>
            <w:r w:rsidRPr="00DE2BF6">
              <w:rPr>
                <w:rFonts w:eastAsia="Calibri" w:cs="Arial"/>
                <w:b/>
                <w:sz w:val="24"/>
                <w:szCs w:val="24"/>
                <w:lang w:val="sr-Cyrl-CS"/>
              </w:rPr>
              <w:t>4.1</w:t>
            </w:r>
          </w:p>
        </w:tc>
        <w:tc>
          <w:tcPr>
            <w:tcW w:w="3969" w:type="dxa"/>
            <w:shd w:val="clear" w:color="auto" w:fill="auto"/>
            <w:vAlign w:val="center"/>
          </w:tcPr>
          <w:p w:rsidR="0038350F" w:rsidRPr="00DE2BF6" w:rsidRDefault="0038350F" w:rsidP="0038350F">
            <w:pPr>
              <w:spacing w:before="0"/>
              <w:jc w:val="left"/>
              <w:rPr>
                <w:rFonts w:cs="Arial"/>
                <w:sz w:val="24"/>
                <w:szCs w:val="24"/>
                <w:lang w:val="sr-Cyrl-CS" w:eastAsia="hr-HR"/>
              </w:rPr>
            </w:pPr>
            <w:r w:rsidRPr="00DE2BF6">
              <w:rPr>
                <w:rFonts w:cs="Arial"/>
                <w:sz w:val="24"/>
                <w:szCs w:val="24"/>
              </w:rPr>
              <w:t>Демонтажа спољних јединица клима уређаја. Обрачун по комаду.</w:t>
            </w:r>
          </w:p>
        </w:tc>
        <w:tc>
          <w:tcPr>
            <w:tcW w:w="850" w:type="dxa"/>
            <w:shd w:val="clear" w:color="auto" w:fill="auto"/>
            <w:vAlign w:val="bottom"/>
          </w:tcPr>
          <w:p w:rsidR="0038350F" w:rsidRPr="00DE2BF6" w:rsidRDefault="0038350F" w:rsidP="0038350F">
            <w:pPr>
              <w:spacing w:before="0"/>
              <w:jc w:val="center"/>
              <w:rPr>
                <w:rFonts w:cs="Arial"/>
                <w:sz w:val="24"/>
                <w:szCs w:val="24"/>
                <w:lang w:val="sr-Cyrl-CS" w:eastAsia="hr-HR"/>
              </w:rPr>
            </w:pPr>
            <w:r w:rsidRPr="00DE2BF6">
              <w:rPr>
                <w:rFonts w:cs="Arial"/>
                <w:i/>
                <w:iCs/>
                <w:sz w:val="24"/>
                <w:szCs w:val="24"/>
              </w:rPr>
              <w:t>ком</w:t>
            </w:r>
          </w:p>
        </w:tc>
        <w:tc>
          <w:tcPr>
            <w:tcW w:w="851" w:type="dxa"/>
            <w:shd w:val="clear" w:color="auto" w:fill="auto"/>
            <w:vAlign w:val="bottom"/>
          </w:tcPr>
          <w:p w:rsidR="0038350F" w:rsidRPr="00DE2BF6" w:rsidRDefault="0038350F" w:rsidP="0038350F">
            <w:pPr>
              <w:spacing w:before="0"/>
              <w:jc w:val="center"/>
              <w:rPr>
                <w:rFonts w:cs="Arial"/>
                <w:sz w:val="24"/>
                <w:szCs w:val="24"/>
                <w:lang w:val="sr-Cyrl-CS" w:eastAsia="hr-HR"/>
              </w:rPr>
            </w:pPr>
            <w:r w:rsidRPr="00DE2BF6">
              <w:rPr>
                <w:rFonts w:cs="Arial"/>
                <w:sz w:val="24"/>
                <w:szCs w:val="24"/>
              </w:rPr>
              <w:t>15,00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Pr="00DE2BF6" w:rsidRDefault="0038350F" w:rsidP="0038350F">
            <w:pPr>
              <w:spacing w:before="0"/>
              <w:jc w:val="center"/>
              <w:rPr>
                <w:rFonts w:eastAsia="Calibri" w:cs="Arial"/>
                <w:b/>
                <w:sz w:val="24"/>
                <w:szCs w:val="24"/>
                <w:lang w:val="sr-Cyrl-CS"/>
              </w:rPr>
            </w:pPr>
            <w:r>
              <w:rPr>
                <w:rFonts w:eastAsia="Calibri" w:cs="Arial"/>
                <w:b/>
                <w:sz w:val="24"/>
                <w:szCs w:val="24"/>
                <w:lang w:val="sr-Cyrl-CS"/>
              </w:rPr>
              <w:t>4.2</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Демонтажа унутрашњих јединица клима уређаја. Обрачун по комаду.</w:t>
            </w:r>
          </w:p>
        </w:tc>
        <w:tc>
          <w:tcPr>
            <w:tcW w:w="850" w:type="dxa"/>
            <w:shd w:val="clear" w:color="auto" w:fill="auto"/>
            <w:vAlign w:val="bottom"/>
          </w:tcPr>
          <w:p w:rsidR="0038350F" w:rsidRPr="00DE2BF6" w:rsidRDefault="0038350F" w:rsidP="0038350F">
            <w:pPr>
              <w:spacing w:before="0"/>
              <w:jc w:val="center"/>
              <w:rPr>
                <w:rFonts w:cs="Arial"/>
                <w:i/>
                <w:iCs/>
                <w:sz w:val="24"/>
                <w:szCs w:val="24"/>
              </w:rPr>
            </w:pPr>
            <w:r w:rsidRPr="00DE2BF6">
              <w:rPr>
                <w:rFonts w:cs="Arial"/>
                <w:i/>
                <w:iCs/>
                <w:sz w:val="24"/>
                <w:szCs w:val="24"/>
              </w:rPr>
              <w:t>ком</w:t>
            </w:r>
          </w:p>
        </w:tc>
        <w:tc>
          <w:tcPr>
            <w:tcW w:w="851" w:type="dxa"/>
            <w:shd w:val="clear" w:color="auto" w:fill="auto"/>
            <w:vAlign w:val="bottom"/>
          </w:tcPr>
          <w:p w:rsidR="0038350F" w:rsidRPr="00DE2BF6" w:rsidRDefault="0038350F" w:rsidP="0038350F">
            <w:pPr>
              <w:spacing w:before="0"/>
              <w:jc w:val="center"/>
              <w:rPr>
                <w:rFonts w:cs="Arial"/>
                <w:sz w:val="24"/>
                <w:szCs w:val="24"/>
              </w:rPr>
            </w:pPr>
            <w:r w:rsidRPr="00DE2BF6">
              <w:rPr>
                <w:rFonts w:cs="Arial"/>
                <w:sz w:val="24"/>
                <w:szCs w:val="24"/>
              </w:rPr>
              <w:t>8,00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4.3</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Монтажа унутрашњих јединица клима уређаја на нови, пројектовани положај. Обрачун по комаду.</w:t>
            </w:r>
            <w:r w:rsidRPr="00DE2BF6">
              <w:rPr>
                <w:rFonts w:cs="Arial"/>
                <w:sz w:val="24"/>
                <w:szCs w:val="24"/>
                <w:lang w:val="sr-Cyrl-RS"/>
              </w:rPr>
              <w:t xml:space="preserve">    </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ком</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8,00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4.4</w:t>
            </w:r>
          </w:p>
        </w:tc>
        <w:tc>
          <w:tcPr>
            <w:tcW w:w="3969" w:type="dxa"/>
            <w:shd w:val="clear" w:color="auto" w:fill="auto"/>
            <w:vAlign w:val="center"/>
          </w:tcPr>
          <w:p w:rsidR="0038350F" w:rsidRDefault="0038350F" w:rsidP="0038350F">
            <w:pPr>
              <w:spacing w:before="0"/>
              <w:jc w:val="left"/>
              <w:rPr>
                <w:rFonts w:cs="Arial"/>
                <w:sz w:val="24"/>
                <w:szCs w:val="24"/>
              </w:rPr>
            </w:pPr>
            <w:r w:rsidRPr="00DE2BF6">
              <w:rPr>
                <w:rFonts w:cs="Arial"/>
                <w:sz w:val="24"/>
                <w:szCs w:val="24"/>
              </w:rPr>
              <w:t xml:space="preserve"> Монтажа спољних јединица клима уређаја на нови, пројектовани положај. У цену урачунати сав потребни материјал и рад: пар носача за спољну јединицу, пробој рупе за пролаз цеви, повезивање спољне и унутрашње јединице, </w:t>
            </w:r>
            <w:r w:rsidRPr="00DE2BF6">
              <w:rPr>
                <w:rFonts w:cs="Arial"/>
                <w:sz w:val="24"/>
                <w:szCs w:val="24"/>
              </w:rPr>
              <w:lastRenderedPageBreak/>
              <w:t>затварање улазних рупа, вакумирање инсталације, замена изолације и кондез црева и повезивање на олучне вертикале, пуштање клима уређаја у рад и остале потребне радње. Пре монтаже извршити "нормални" сервис (детаљно чишћење унутрашње и спољашње јединице са расклапањем унутрашње, допуна фреона, дезинфиковање и остали радови из описау сервису клима без скидања турбине унутрашње јединице). Обрачун по комаду.</w:t>
            </w:r>
          </w:p>
          <w:p w:rsidR="000313C6" w:rsidRPr="00DE2BF6" w:rsidRDefault="000313C6" w:rsidP="0038350F">
            <w:pPr>
              <w:spacing w:before="0"/>
              <w:jc w:val="left"/>
              <w:rPr>
                <w:rFonts w:cs="Arial"/>
                <w:sz w:val="24"/>
                <w:szCs w:val="24"/>
              </w:rPr>
            </w:pP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lastRenderedPageBreak/>
              <w:t>ком</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15,00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lastRenderedPageBreak/>
              <w:t>4.5</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Демонтажа олучних вертикала и монтажа (са испоруком) нових поцинкованих вертикала пресека прилагођеног новој фасади Ø100. Обрачун по м1.</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м1</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80,00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4.6</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Асфалтирање слојем асфалт бетона АБ16 д=5cm, са припремом подлоге: тампон шљунак д=20cm, и уградњом ризле 0-31 mm, д=8 cm</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rPr>
              <w:t>М2</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rPr>
              <w:t>2</w:t>
            </w:r>
            <w:r w:rsidRPr="00DE2BF6">
              <w:rPr>
                <w:rFonts w:cs="Arial"/>
                <w:sz w:val="24"/>
                <w:szCs w:val="24"/>
                <w:lang w:val="sr-Cyrl-RS"/>
              </w:rPr>
              <w:t>6</w:t>
            </w:r>
            <w:r w:rsidRPr="00DE2BF6">
              <w:rPr>
                <w:rFonts w:cs="Arial"/>
                <w:sz w:val="24"/>
                <w:szCs w:val="24"/>
              </w:rPr>
              <w:t>,00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38350F" w:rsidRPr="00DE2BF6" w:rsidTr="0038350F">
        <w:trPr>
          <w:trHeight w:val="409"/>
          <w:jc w:val="center"/>
        </w:trPr>
        <w:tc>
          <w:tcPr>
            <w:tcW w:w="836" w:type="dxa"/>
            <w:shd w:val="clear" w:color="auto" w:fill="auto"/>
            <w:vAlign w:val="center"/>
          </w:tcPr>
          <w:p w:rsidR="0038350F" w:rsidRDefault="0038350F" w:rsidP="0038350F">
            <w:pPr>
              <w:spacing w:before="0"/>
              <w:jc w:val="center"/>
              <w:rPr>
                <w:rFonts w:eastAsia="Calibri" w:cs="Arial"/>
                <w:b/>
                <w:sz w:val="24"/>
                <w:szCs w:val="24"/>
                <w:lang w:val="sr-Cyrl-CS"/>
              </w:rPr>
            </w:pPr>
            <w:r>
              <w:rPr>
                <w:rFonts w:eastAsia="Calibri" w:cs="Arial"/>
                <w:b/>
                <w:sz w:val="24"/>
                <w:szCs w:val="24"/>
                <w:lang w:val="sr-Cyrl-CS"/>
              </w:rPr>
              <w:t>4.7</w:t>
            </w:r>
          </w:p>
        </w:tc>
        <w:tc>
          <w:tcPr>
            <w:tcW w:w="3969" w:type="dxa"/>
            <w:shd w:val="clear" w:color="auto" w:fill="auto"/>
            <w:vAlign w:val="center"/>
          </w:tcPr>
          <w:p w:rsidR="0038350F" w:rsidRPr="00DE2BF6" w:rsidRDefault="0038350F" w:rsidP="0038350F">
            <w:pPr>
              <w:spacing w:before="0"/>
              <w:jc w:val="left"/>
              <w:rPr>
                <w:rFonts w:cs="Arial"/>
                <w:sz w:val="24"/>
                <w:szCs w:val="24"/>
              </w:rPr>
            </w:pPr>
            <w:r w:rsidRPr="00DE2BF6">
              <w:rPr>
                <w:rFonts w:cs="Arial"/>
                <w:sz w:val="24"/>
                <w:szCs w:val="24"/>
              </w:rPr>
              <w:t>Поправка плочица на улазном холу објекта (попуњавање пукотина, и постављање плочица и металне лајсне)</w:t>
            </w:r>
          </w:p>
        </w:tc>
        <w:tc>
          <w:tcPr>
            <w:tcW w:w="850" w:type="dxa"/>
            <w:shd w:val="clear" w:color="auto" w:fill="auto"/>
            <w:vAlign w:val="center"/>
          </w:tcPr>
          <w:p w:rsidR="0038350F" w:rsidRPr="00DE2BF6" w:rsidRDefault="0038350F" w:rsidP="0038350F">
            <w:pPr>
              <w:spacing w:before="0"/>
              <w:jc w:val="center"/>
              <w:rPr>
                <w:rFonts w:cs="Arial"/>
                <w:i/>
                <w:iCs/>
                <w:sz w:val="24"/>
                <w:szCs w:val="24"/>
              </w:rPr>
            </w:pPr>
            <w:r w:rsidRPr="00DE2BF6">
              <w:rPr>
                <w:rFonts w:cs="Arial"/>
                <w:i/>
                <w:iCs/>
                <w:sz w:val="24"/>
                <w:szCs w:val="24"/>
                <w:lang w:val="sr-Cyrl-RS"/>
              </w:rPr>
              <w:t>М2</w:t>
            </w:r>
          </w:p>
        </w:tc>
        <w:tc>
          <w:tcPr>
            <w:tcW w:w="851" w:type="dxa"/>
            <w:shd w:val="clear" w:color="auto" w:fill="auto"/>
            <w:vAlign w:val="center"/>
          </w:tcPr>
          <w:p w:rsidR="0038350F" w:rsidRPr="00DE2BF6" w:rsidRDefault="0038350F" w:rsidP="0038350F">
            <w:pPr>
              <w:spacing w:before="0"/>
              <w:jc w:val="center"/>
              <w:rPr>
                <w:rFonts w:cs="Arial"/>
                <w:sz w:val="24"/>
                <w:szCs w:val="24"/>
              </w:rPr>
            </w:pPr>
            <w:r w:rsidRPr="00DE2BF6">
              <w:rPr>
                <w:rFonts w:cs="Arial"/>
                <w:sz w:val="24"/>
                <w:szCs w:val="24"/>
                <w:lang w:val="sr-Cyrl-RS"/>
              </w:rPr>
              <w:t>2,00</w:t>
            </w:r>
          </w:p>
        </w:tc>
        <w:tc>
          <w:tcPr>
            <w:tcW w:w="1417" w:type="dxa"/>
          </w:tcPr>
          <w:p w:rsidR="0038350F" w:rsidRPr="00DE2BF6" w:rsidRDefault="0038350F" w:rsidP="0038350F">
            <w:pPr>
              <w:spacing w:before="0"/>
              <w:jc w:val="left"/>
              <w:rPr>
                <w:rFonts w:ascii="Times New Roman" w:hAnsi="Times New Roman"/>
                <w:sz w:val="24"/>
                <w:szCs w:val="24"/>
                <w:lang w:val="hr-HR" w:eastAsia="hr-HR"/>
              </w:rPr>
            </w:pPr>
          </w:p>
        </w:tc>
        <w:tc>
          <w:tcPr>
            <w:tcW w:w="1276"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c>
          <w:tcPr>
            <w:tcW w:w="1418" w:type="dxa"/>
          </w:tcPr>
          <w:p w:rsidR="0038350F" w:rsidRPr="00DE2BF6" w:rsidRDefault="0038350F" w:rsidP="0038350F">
            <w:pPr>
              <w:spacing w:before="0"/>
              <w:jc w:val="left"/>
              <w:rPr>
                <w:rFonts w:ascii="Times New Roman" w:hAnsi="Times New Roman"/>
                <w:sz w:val="24"/>
                <w:szCs w:val="24"/>
                <w:lang w:val="hr-HR" w:eastAsia="hr-HR"/>
              </w:rPr>
            </w:pPr>
          </w:p>
        </w:tc>
        <w:tc>
          <w:tcPr>
            <w:tcW w:w="1701" w:type="dxa"/>
            <w:shd w:val="clear" w:color="auto" w:fill="auto"/>
          </w:tcPr>
          <w:p w:rsidR="0038350F" w:rsidRPr="00DE2BF6" w:rsidRDefault="0038350F" w:rsidP="0038350F">
            <w:pPr>
              <w:spacing w:before="0"/>
              <w:jc w:val="left"/>
              <w:rPr>
                <w:rFonts w:ascii="Times New Roman" w:hAnsi="Times New Roman"/>
                <w:sz w:val="24"/>
                <w:szCs w:val="24"/>
                <w:lang w:val="hr-HR" w:eastAsia="hr-HR"/>
              </w:rPr>
            </w:pPr>
          </w:p>
        </w:tc>
      </w:tr>
      <w:tr w:rsidR="00090579" w:rsidRPr="009227F1" w:rsidTr="00774857">
        <w:trPr>
          <w:trHeight w:val="325"/>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lastRenderedPageBreak/>
              <w:t>1.</w:t>
            </w:r>
          </w:p>
        </w:tc>
        <w:tc>
          <w:tcPr>
            <w:tcW w:w="9781" w:type="dxa"/>
            <w:gridSpan w:val="6"/>
            <w:shd w:val="clear" w:color="auto" w:fill="auto"/>
          </w:tcPr>
          <w:p w:rsidR="00090579" w:rsidRPr="009227F1" w:rsidRDefault="0038350F" w:rsidP="00090579">
            <w:pPr>
              <w:spacing w:before="0" w:after="200" w:line="276" w:lineRule="auto"/>
              <w:ind w:right="-1149"/>
              <w:rPr>
                <w:rFonts w:eastAsia="Calibri" w:cs="Arial"/>
                <w:b/>
                <w:lang w:val="sr-Cyrl-RS"/>
              </w:rPr>
            </w:pPr>
            <w:r w:rsidRPr="009227F1">
              <w:rPr>
                <w:rFonts w:cs="Arial"/>
                <w:bCs/>
              </w:rPr>
              <w:t>ПРИПРЕМНИ РАДОВИ И РУШЕЊА</w:t>
            </w:r>
            <w:r w:rsidR="009227F1" w:rsidRPr="009227F1">
              <w:rPr>
                <w:rFonts w:cs="Arial"/>
                <w:bCs/>
                <w:lang w:val="sr-Cyrl-RS"/>
              </w:rPr>
              <w:t xml:space="preserve"> ( РЕКАПИТУЛАЦИЈА )</w:t>
            </w:r>
            <w:r w:rsidR="009227F1" w:rsidRPr="009227F1">
              <w:rPr>
                <w:rFonts w:cs="Arial"/>
                <w:b/>
                <w:bCs/>
                <w:lang w:val="sr-Cyrl-RS"/>
              </w:rPr>
              <w:t xml:space="preserve"> - </w:t>
            </w:r>
            <w:r w:rsidR="009227F1" w:rsidRPr="009227F1">
              <w:rPr>
                <w:rFonts w:cs="Arial"/>
              </w:rPr>
              <w:t xml:space="preserve">без ПДВ (збир колоне бр. </w:t>
            </w:r>
            <w:r w:rsidR="009227F1" w:rsidRPr="009227F1">
              <w:rPr>
                <w:rFonts w:cs="Arial"/>
                <w:lang w:val="sr-Cyrl-RS"/>
              </w:rPr>
              <w:t>7</w:t>
            </w:r>
            <w:r w:rsidR="009227F1" w:rsidRPr="009227F1">
              <w:rPr>
                <w:rFonts w:cs="Arial"/>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090579" w:rsidRPr="009227F1" w:rsidTr="00630347">
        <w:trPr>
          <w:trHeight w:val="409"/>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t>2.</w:t>
            </w:r>
          </w:p>
        </w:tc>
        <w:tc>
          <w:tcPr>
            <w:tcW w:w="9781" w:type="dxa"/>
            <w:gridSpan w:val="6"/>
            <w:shd w:val="clear" w:color="auto" w:fill="auto"/>
          </w:tcPr>
          <w:p w:rsidR="00090579" w:rsidRPr="009227F1" w:rsidRDefault="0038350F" w:rsidP="0038350F">
            <w:pPr>
              <w:suppressAutoHyphens/>
              <w:autoSpaceDE w:val="0"/>
              <w:autoSpaceDN w:val="0"/>
              <w:adjustRightInd w:val="0"/>
              <w:spacing w:before="0"/>
              <w:rPr>
                <w:rFonts w:cs="Arial"/>
                <w:bCs/>
                <w:lang w:val="sr-Cyrl-RS"/>
              </w:rPr>
            </w:pPr>
            <w:r w:rsidRPr="009227F1">
              <w:rPr>
                <w:rFonts w:cs="Arial"/>
                <w:bCs/>
              </w:rPr>
              <w:t>ФАСАДЕРСКИ РАДОВИ</w:t>
            </w:r>
            <w:r w:rsidR="009227F1" w:rsidRPr="009227F1">
              <w:rPr>
                <w:rFonts w:cs="Arial"/>
                <w:bCs/>
                <w:lang w:val="sr-Cyrl-RS"/>
              </w:rPr>
              <w:t xml:space="preserve"> ( РЕКАПИТУЛАЦИЈА )</w:t>
            </w:r>
            <w:r w:rsidR="009227F1">
              <w:rPr>
                <w:rFonts w:cs="Arial"/>
                <w:bCs/>
                <w:lang w:val="sr-Cyrl-RS"/>
              </w:rPr>
              <w:t xml:space="preserve"> - </w:t>
            </w:r>
            <w:r w:rsidR="009227F1" w:rsidRPr="00DE2BF6">
              <w:rPr>
                <w:rFonts w:cs="Arial"/>
                <w:sz w:val="24"/>
                <w:szCs w:val="24"/>
              </w:rPr>
              <w:t xml:space="preserve">без ПДВ (збир колоне бр. </w:t>
            </w:r>
            <w:r w:rsidR="009227F1" w:rsidRPr="00DE2BF6">
              <w:rPr>
                <w:rFonts w:cs="Arial"/>
                <w:sz w:val="24"/>
                <w:szCs w:val="24"/>
                <w:lang w:val="sr-Cyrl-RS"/>
              </w:rPr>
              <w:t>7</w:t>
            </w:r>
            <w:r w:rsidR="009227F1" w:rsidRPr="00DE2BF6">
              <w:rPr>
                <w:rFonts w:cs="Arial"/>
                <w:sz w:val="24"/>
                <w:szCs w:val="24"/>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090579" w:rsidRPr="009227F1" w:rsidTr="00630347">
        <w:trPr>
          <w:trHeight w:val="409"/>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t>3.</w:t>
            </w:r>
          </w:p>
        </w:tc>
        <w:tc>
          <w:tcPr>
            <w:tcW w:w="9781" w:type="dxa"/>
            <w:gridSpan w:val="6"/>
            <w:shd w:val="clear" w:color="auto" w:fill="auto"/>
          </w:tcPr>
          <w:p w:rsidR="00090579" w:rsidRPr="009227F1" w:rsidRDefault="0038350F" w:rsidP="00774857">
            <w:pPr>
              <w:spacing w:before="0" w:line="276" w:lineRule="auto"/>
              <w:ind w:right="-1149"/>
              <w:rPr>
                <w:rFonts w:eastAsia="Calibri" w:cs="Arial"/>
                <w:lang w:val="sr-Cyrl-RS"/>
              </w:rPr>
            </w:pPr>
            <w:r w:rsidRPr="009227F1">
              <w:rPr>
                <w:rFonts w:cs="Arial"/>
                <w:bCs/>
              </w:rPr>
              <w:t>БРАВАРСКИ РАДОВИ</w:t>
            </w:r>
            <w:r w:rsidR="009227F1" w:rsidRPr="009227F1">
              <w:rPr>
                <w:rFonts w:cs="Arial"/>
                <w:bCs/>
                <w:lang w:val="sr-Cyrl-RS"/>
              </w:rPr>
              <w:t xml:space="preserve"> ( РЕКАПИТУЛАЦИЈА )</w:t>
            </w:r>
            <w:r w:rsidR="009227F1">
              <w:rPr>
                <w:rFonts w:cs="Arial"/>
                <w:bCs/>
                <w:lang w:val="sr-Cyrl-RS"/>
              </w:rPr>
              <w:t xml:space="preserve"> - </w:t>
            </w:r>
            <w:r w:rsidR="009227F1" w:rsidRPr="00DE2BF6">
              <w:rPr>
                <w:rFonts w:cs="Arial"/>
                <w:sz w:val="24"/>
                <w:szCs w:val="24"/>
              </w:rPr>
              <w:t xml:space="preserve">без ПДВ (збир колоне бр. </w:t>
            </w:r>
            <w:r w:rsidR="009227F1" w:rsidRPr="00DE2BF6">
              <w:rPr>
                <w:rFonts w:cs="Arial"/>
                <w:sz w:val="24"/>
                <w:szCs w:val="24"/>
                <w:lang w:val="sr-Cyrl-RS"/>
              </w:rPr>
              <w:t>7</w:t>
            </w:r>
            <w:r w:rsidR="009227F1" w:rsidRPr="00DE2BF6">
              <w:rPr>
                <w:rFonts w:cs="Arial"/>
                <w:sz w:val="24"/>
                <w:szCs w:val="24"/>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090579" w:rsidRPr="009227F1" w:rsidTr="00774857">
        <w:trPr>
          <w:trHeight w:val="150"/>
          <w:jc w:val="center"/>
        </w:trPr>
        <w:tc>
          <w:tcPr>
            <w:tcW w:w="836" w:type="dxa"/>
            <w:shd w:val="clear" w:color="auto" w:fill="auto"/>
          </w:tcPr>
          <w:p w:rsidR="00090579" w:rsidRPr="009227F1" w:rsidRDefault="00090579" w:rsidP="009227F1">
            <w:pPr>
              <w:spacing w:before="0" w:after="200" w:line="276" w:lineRule="auto"/>
              <w:jc w:val="center"/>
              <w:rPr>
                <w:rFonts w:eastAsia="Calibri" w:cs="Arial"/>
                <w:b/>
                <w:lang w:val="sr-Cyrl-CS"/>
              </w:rPr>
            </w:pPr>
            <w:r w:rsidRPr="009227F1">
              <w:rPr>
                <w:rFonts w:eastAsia="Calibri" w:cs="Arial"/>
                <w:b/>
                <w:lang w:val="sr-Cyrl-CS"/>
              </w:rPr>
              <w:t>4.</w:t>
            </w:r>
          </w:p>
        </w:tc>
        <w:tc>
          <w:tcPr>
            <w:tcW w:w="9781" w:type="dxa"/>
            <w:gridSpan w:val="6"/>
            <w:shd w:val="clear" w:color="auto" w:fill="auto"/>
          </w:tcPr>
          <w:p w:rsidR="00090579" w:rsidRPr="009227F1" w:rsidRDefault="0038350F" w:rsidP="00090579">
            <w:pPr>
              <w:spacing w:before="0"/>
              <w:jc w:val="left"/>
              <w:rPr>
                <w:rFonts w:ascii="Times New Roman" w:hAnsi="Times New Roman"/>
                <w:lang w:val="sr-Cyrl-RS" w:eastAsia="hr-HR"/>
              </w:rPr>
            </w:pPr>
            <w:r w:rsidRPr="009227F1">
              <w:rPr>
                <w:rFonts w:cs="Arial"/>
              </w:rPr>
              <w:t>ОСТАЛИ РАДОВИ</w:t>
            </w:r>
            <w:r w:rsidR="009227F1" w:rsidRPr="009227F1">
              <w:rPr>
                <w:rFonts w:cs="Arial"/>
                <w:lang w:val="sr-Cyrl-RS"/>
              </w:rPr>
              <w:t xml:space="preserve"> </w:t>
            </w:r>
            <w:r w:rsidR="009227F1" w:rsidRPr="009227F1">
              <w:rPr>
                <w:rFonts w:cs="Arial"/>
                <w:bCs/>
                <w:lang w:val="sr-Cyrl-RS"/>
              </w:rPr>
              <w:t>( РЕКАПИТУЛАЦИЈА )</w:t>
            </w:r>
            <w:r w:rsidR="009227F1">
              <w:rPr>
                <w:rFonts w:cs="Arial"/>
                <w:bCs/>
                <w:lang w:val="sr-Cyrl-RS"/>
              </w:rPr>
              <w:t xml:space="preserve"> - </w:t>
            </w:r>
            <w:r w:rsidR="009227F1" w:rsidRPr="00DE2BF6">
              <w:rPr>
                <w:rFonts w:cs="Arial"/>
                <w:sz w:val="24"/>
                <w:szCs w:val="24"/>
              </w:rPr>
              <w:t xml:space="preserve">без ПДВ (збир колоне бр. </w:t>
            </w:r>
            <w:r w:rsidR="009227F1" w:rsidRPr="00DE2BF6">
              <w:rPr>
                <w:rFonts w:cs="Arial"/>
                <w:sz w:val="24"/>
                <w:szCs w:val="24"/>
                <w:lang w:val="sr-Cyrl-RS"/>
              </w:rPr>
              <w:t>7</w:t>
            </w:r>
            <w:r w:rsidR="009227F1" w:rsidRPr="00DE2BF6">
              <w:rPr>
                <w:rFonts w:cs="Arial"/>
                <w:sz w:val="24"/>
                <w:szCs w:val="24"/>
              </w:rPr>
              <w:t>)</w:t>
            </w:r>
          </w:p>
        </w:tc>
        <w:tc>
          <w:tcPr>
            <w:tcW w:w="1701" w:type="dxa"/>
            <w:shd w:val="clear" w:color="auto" w:fill="auto"/>
          </w:tcPr>
          <w:p w:rsidR="00090579" w:rsidRPr="009227F1" w:rsidRDefault="00090579" w:rsidP="00090579">
            <w:pPr>
              <w:spacing w:before="0"/>
              <w:jc w:val="left"/>
              <w:rPr>
                <w:rFonts w:ascii="Times New Roman" w:hAnsi="Times New Roman"/>
                <w:lang w:val="hr-HR" w:eastAsia="hr-HR"/>
              </w:rPr>
            </w:pPr>
          </w:p>
        </w:tc>
      </w:tr>
      <w:tr w:rsidR="0038350F" w:rsidRPr="00DE2BF6" w:rsidTr="009227F1">
        <w:trPr>
          <w:trHeight w:val="409"/>
          <w:jc w:val="center"/>
        </w:trPr>
        <w:tc>
          <w:tcPr>
            <w:tcW w:w="836" w:type="dxa"/>
            <w:shd w:val="clear" w:color="auto" w:fill="auto"/>
            <w:vAlign w:val="center"/>
          </w:tcPr>
          <w:p w:rsidR="0038350F" w:rsidRPr="009227F1" w:rsidRDefault="009227F1" w:rsidP="009227F1">
            <w:pPr>
              <w:spacing w:before="0"/>
              <w:jc w:val="center"/>
              <w:rPr>
                <w:rFonts w:cs="Arial"/>
                <w:b/>
                <w:sz w:val="24"/>
                <w:szCs w:val="24"/>
                <w:lang w:val="sr-Cyrl-CS" w:eastAsia="hr-HR"/>
              </w:rPr>
            </w:pPr>
            <w:r>
              <w:rPr>
                <w:rFonts w:cs="Arial"/>
                <w:b/>
                <w:sz w:val="24"/>
                <w:szCs w:val="24"/>
                <w:lang w:val="sr-Cyrl-CS" w:eastAsia="hr-HR"/>
              </w:rPr>
              <w:t>5</w:t>
            </w:r>
            <w:r w:rsidRPr="009227F1">
              <w:rPr>
                <w:rFonts w:cs="Arial"/>
                <w:b/>
                <w:sz w:val="24"/>
                <w:szCs w:val="24"/>
                <w:lang w:val="sr-Cyrl-CS" w:eastAsia="hr-HR"/>
              </w:rPr>
              <w:t>.</w:t>
            </w:r>
          </w:p>
          <w:p w:rsidR="0038350F" w:rsidRPr="009227F1" w:rsidRDefault="0038350F" w:rsidP="009227F1">
            <w:pPr>
              <w:spacing w:before="0"/>
              <w:jc w:val="center"/>
              <w:rPr>
                <w:rFonts w:cs="Arial"/>
                <w:b/>
                <w:sz w:val="24"/>
                <w:szCs w:val="24"/>
                <w:lang w:val="sr-Cyrl-CS" w:eastAsia="hr-HR"/>
              </w:rPr>
            </w:pPr>
          </w:p>
        </w:tc>
        <w:tc>
          <w:tcPr>
            <w:tcW w:w="8363" w:type="dxa"/>
            <w:gridSpan w:val="5"/>
            <w:shd w:val="clear" w:color="auto" w:fill="auto"/>
            <w:vAlign w:val="center"/>
          </w:tcPr>
          <w:p w:rsidR="0038350F" w:rsidRPr="00DE2BF6" w:rsidRDefault="0038350F" w:rsidP="009227F1">
            <w:pPr>
              <w:spacing w:before="0"/>
              <w:jc w:val="center"/>
              <w:rPr>
                <w:rFonts w:ascii="Times New Roman" w:hAnsi="Times New Roman"/>
                <w:sz w:val="24"/>
                <w:szCs w:val="24"/>
                <w:lang w:eastAsia="hr-HR"/>
              </w:rPr>
            </w:pPr>
          </w:p>
          <w:p w:rsidR="0038350F" w:rsidRPr="0038350F" w:rsidRDefault="0038350F" w:rsidP="009227F1">
            <w:pPr>
              <w:spacing w:before="0"/>
              <w:jc w:val="center"/>
              <w:rPr>
                <w:rFonts w:ascii="Times New Roman" w:hAnsi="Times New Roman"/>
                <w:b/>
                <w:sz w:val="24"/>
                <w:szCs w:val="24"/>
                <w:lang w:eastAsia="hr-HR"/>
              </w:rPr>
            </w:pPr>
            <w:r w:rsidRPr="0038350F">
              <w:rPr>
                <w:rFonts w:cs="Arial"/>
                <w:b/>
                <w:sz w:val="24"/>
                <w:szCs w:val="24"/>
                <w:lang w:val="sr-Cyrl-CS" w:eastAsia="hr-HR"/>
              </w:rPr>
              <w:t xml:space="preserve">УКУПНО </w:t>
            </w:r>
            <w:r w:rsidR="009227F1">
              <w:rPr>
                <w:rFonts w:cs="Arial"/>
                <w:b/>
                <w:sz w:val="24"/>
                <w:szCs w:val="24"/>
                <w:lang w:val="sr-Cyrl-CS" w:eastAsia="hr-HR"/>
              </w:rPr>
              <w:t>ПОНУЂЕНА ЦЕНА</w:t>
            </w:r>
            <w:r w:rsidRPr="0038350F">
              <w:rPr>
                <w:rFonts w:cs="Arial"/>
                <w:b/>
                <w:sz w:val="24"/>
                <w:szCs w:val="24"/>
                <w:lang w:val="sr-Cyrl-CS" w:eastAsia="hr-HR"/>
              </w:rPr>
              <w:t xml:space="preserve"> </w:t>
            </w:r>
            <w:r w:rsidR="009227F1" w:rsidRPr="009227F1">
              <w:rPr>
                <w:rFonts w:cs="Arial"/>
                <w:b/>
                <w:sz w:val="24"/>
                <w:szCs w:val="24"/>
              </w:rPr>
              <w:t>без ПДВ динара</w:t>
            </w:r>
            <w:r w:rsidR="009227F1">
              <w:rPr>
                <w:rFonts w:eastAsia="Calibri" w:cs="Arial"/>
                <w:b/>
                <w:sz w:val="24"/>
                <w:szCs w:val="24"/>
                <w:lang w:val="sr-Cyrl-CS"/>
              </w:rPr>
              <w:t xml:space="preserve"> (</w:t>
            </w:r>
            <w:r w:rsidR="00774857">
              <w:rPr>
                <w:rFonts w:eastAsia="Calibri" w:cs="Arial"/>
                <w:b/>
                <w:sz w:val="24"/>
                <w:szCs w:val="24"/>
                <w:lang w:val="sr-Cyrl-CS"/>
              </w:rPr>
              <w:t>1+2 +3+4</w:t>
            </w:r>
            <w:r w:rsidR="009227F1">
              <w:rPr>
                <w:rFonts w:eastAsia="Calibri" w:cs="Arial"/>
                <w:b/>
                <w:sz w:val="24"/>
                <w:szCs w:val="24"/>
                <w:lang w:val="sr-Cyrl-CS"/>
              </w:rPr>
              <w:t>)</w:t>
            </w:r>
            <w:r w:rsidR="00774857" w:rsidRPr="00DE2BF6">
              <w:rPr>
                <w:rFonts w:eastAsia="Calibri" w:cs="Arial"/>
                <w:b/>
                <w:sz w:val="24"/>
                <w:szCs w:val="24"/>
                <w:lang w:val="sr-Cyrl-CS"/>
              </w:rPr>
              <w:t>:</w:t>
            </w:r>
          </w:p>
        </w:tc>
        <w:tc>
          <w:tcPr>
            <w:tcW w:w="3119" w:type="dxa"/>
            <w:gridSpan w:val="2"/>
          </w:tcPr>
          <w:p w:rsidR="0038350F" w:rsidRPr="00DE2BF6" w:rsidRDefault="0038350F" w:rsidP="00090579">
            <w:pPr>
              <w:spacing w:before="0"/>
              <w:jc w:val="left"/>
              <w:rPr>
                <w:rFonts w:ascii="Times New Roman" w:hAnsi="Times New Roman"/>
                <w:sz w:val="24"/>
                <w:szCs w:val="24"/>
                <w:lang w:val="hr-HR" w:eastAsia="hr-HR"/>
              </w:rPr>
            </w:pPr>
          </w:p>
        </w:tc>
      </w:tr>
    </w:tbl>
    <w:p w:rsidR="00090579" w:rsidRDefault="00090579" w:rsidP="00773FB0">
      <w:pPr>
        <w:spacing w:before="0"/>
        <w:rPr>
          <w:rFonts w:cs="Arial"/>
          <w:sz w:val="24"/>
          <w:szCs w:val="24"/>
        </w:rPr>
      </w:pPr>
    </w:p>
    <w:tbl>
      <w:tblPr>
        <w:tblpPr w:leftFromText="141" w:rightFromText="141" w:vertAnchor="text" w:horzAnchor="margin" w:tblpY="28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5870"/>
      </w:tblGrid>
      <w:tr w:rsidR="00773FB0" w:rsidRPr="00DE2BF6" w:rsidTr="009227F1">
        <w:trPr>
          <w:trHeight w:val="418"/>
        </w:trPr>
        <w:tc>
          <w:tcPr>
            <w:tcW w:w="568" w:type="dxa"/>
            <w:vAlign w:val="center"/>
          </w:tcPr>
          <w:p w:rsidR="00773FB0" w:rsidRPr="00DE2BF6" w:rsidRDefault="00773FB0" w:rsidP="00B5725B">
            <w:pPr>
              <w:spacing w:before="0"/>
              <w:jc w:val="center"/>
              <w:rPr>
                <w:rFonts w:cs="Arial"/>
                <w:b/>
                <w:sz w:val="24"/>
                <w:szCs w:val="24"/>
                <w:lang w:val="sr-Latn-CS"/>
              </w:rPr>
            </w:pPr>
            <w:r w:rsidRPr="00DE2BF6">
              <w:rPr>
                <w:rFonts w:cs="Arial"/>
                <w:b/>
                <w:sz w:val="24"/>
                <w:szCs w:val="24"/>
              </w:rPr>
              <w:t>I</w:t>
            </w:r>
          </w:p>
        </w:tc>
        <w:tc>
          <w:tcPr>
            <w:tcW w:w="6740" w:type="dxa"/>
          </w:tcPr>
          <w:p w:rsidR="00773FB0" w:rsidRPr="009227F1" w:rsidRDefault="00773FB0" w:rsidP="00774857">
            <w:pPr>
              <w:spacing w:before="0"/>
              <w:jc w:val="center"/>
              <w:rPr>
                <w:rFonts w:cs="Arial"/>
                <w:b/>
                <w:sz w:val="24"/>
                <w:szCs w:val="24"/>
              </w:rPr>
            </w:pPr>
            <w:r w:rsidRPr="009227F1">
              <w:rPr>
                <w:rFonts w:cs="Arial"/>
                <w:b/>
                <w:sz w:val="24"/>
                <w:szCs w:val="24"/>
              </w:rPr>
              <w:t>УКУПНО ПОНУЂЕНА ЦЕНА  без ПДВ динара</w:t>
            </w:r>
          </w:p>
          <w:p w:rsidR="00773FB0" w:rsidRPr="009227F1" w:rsidRDefault="00773FB0" w:rsidP="00774857">
            <w:pPr>
              <w:spacing w:before="0"/>
              <w:jc w:val="center"/>
              <w:rPr>
                <w:rFonts w:cs="Arial"/>
                <w:b/>
                <w:sz w:val="24"/>
                <w:szCs w:val="24"/>
              </w:rPr>
            </w:pPr>
            <w:r w:rsidRPr="009227F1">
              <w:rPr>
                <w:rFonts w:cs="Arial"/>
                <w:b/>
                <w:sz w:val="24"/>
                <w:szCs w:val="24"/>
              </w:rPr>
              <w:t xml:space="preserve">(збир колоне бр. </w:t>
            </w:r>
            <w:r w:rsidRPr="009227F1">
              <w:rPr>
                <w:rFonts w:cs="Arial"/>
                <w:b/>
                <w:sz w:val="24"/>
                <w:szCs w:val="24"/>
                <w:lang w:val="sr-Cyrl-CS"/>
              </w:rPr>
              <w:t>7</w:t>
            </w:r>
            <w:r w:rsidRPr="009227F1">
              <w:rPr>
                <w:rFonts w:cs="Arial"/>
                <w:b/>
                <w:sz w:val="24"/>
                <w:szCs w:val="24"/>
              </w:rPr>
              <w:t>)</w:t>
            </w:r>
          </w:p>
        </w:tc>
        <w:tc>
          <w:tcPr>
            <w:tcW w:w="5870" w:type="dxa"/>
          </w:tcPr>
          <w:p w:rsidR="00773FB0" w:rsidRPr="00DE2BF6" w:rsidRDefault="00773FB0" w:rsidP="00B5725B">
            <w:pPr>
              <w:spacing w:before="0"/>
              <w:rPr>
                <w:rFonts w:cs="Arial"/>
                <w:color w:val="FF0000"/>
                <w:sz w:val="24"/>
                <w:szCs w:val="24"/>
              </w:rPr>
            </w:pPr>
          </w:p>
        </w:tc>
      </w:tr>
      <w:tr w:rsidR="00773FB0" w:rsidRPr="00DE2BF6" w:rsidTr="009227F1">
        <w:trPr>
          <w:trHeight w:val="423"/>
        </w:trPr>
        <w:tc>
          <w:tcPr>
            <w:tcW w:w="568" w:type="dxa"/>
            <w:tcBorders>
              <w:bottom w:val="single" w:sz="4" w:space="0" w:color="auto"/>
            </w:tcBorders>
            <w:vAlign w:val="center"/>
          </w:tcPr>
          <w:p w:rsidR="00773FB0" w:rsidRPr="00DE2BF6" w:rsidRDefault="00773FB0" w:rsidP="00B5725B">
            <w:pPr>
              <w:spacing w:before="0"/>
              <w:jc w:val="center"/>
              <w:rPr>
                <w:rFonts w:cs="Arial"/>
                <w:b/>
                <w:sz w:val="24"/>
                <w:szCs w:val="24"/>
                <w:lang w:val="sr-Latn-CS"/>
              </w:rPr>
            </w:pPr>
            <w:r w:rsidRPr="00DE2BF6">
              <w:rPr>
                <w:rFonts w:cs="Arial"/>
                <w:b/>
                <w:sz w:val="24"/>
                <w:szCs w:val="24"/>
                <w:lang w:val="sr-Latn-CS"/>
              </w:rPr>
              <w:t>II</w:t>
            </w:r>
          </w:p>
        </w:tc>
        <w:tc>
          <w:tcPr>
            <w:tcW w:w="6740" w:type="dxa"/>
            <w:tcBorders>
              <w:bottom w:val="single" w:sz="4" w:space="0" w:color="auto"/>
              <w:right w:val="single" w:sz="4" w:space="0" w:color="auto"/>
            </w:tcBorders>
          </w:tcPr>
          <w:p w:rsidR="00773FB0" w:rsidRPr="009227F1" w:rsidRDefault="00773FB0" w:rsidP="00774857">
            <w:pPr>
              <w:spacing w:before="0"/>
              <w:jc w:val="center"/>
              <w:rPr>
                <w:rFonts w:cs="Arial"/>
                <w:b/>
                <w:color w:val="00B050"/>
                <w:sz w:val="24"/>
                <w:szCs w:val="24"/>
              </w:rPr>
            </w:pPr>
            <w:r w:rsidRPr="009227F1">
              <w:rPr>
                <w:rFonts w:cs="Arial"/>
                <w:b/>
                <w:sz w:val="24"/>
                <w:szCs w:val="24"/>
              </w:rPr>
              <w:t>УКУПАН ИЗНОС  ПДВ динара</w:t>
            </w:r>
          </w:p>
        </w:tc>
        <w:tc>
          <w:tcPr>
            <w:tcW w:w="5870" w:type="dxa"/>
            <w:tcBorders>
              <w:bottom w:val="single" w:sz="4" w:space="0" w:color="auto"/>
              <w:right w:val="single" w:sz="4" w:space="0" w:color="auto"/>
            </w:tcBorders>
          </w:tcPr>
          <w:p w:rsidR="00773FB0" w:rsidRPr="00DE2BF6" w:rsidRDefault="00773FB0" w:rsidP="00B5725B">
            <w:pPr>
              <w:spacing w:before="0"/>
              <w:rPr>
                <w:rFonts w:cs="Arial"/>
                <w:color w:val="FF0000"/>
                <w:sz w:val="24"/>
                <w:szCs w:val="24"/>
              </w:rPr>
            </w:pPr>
          </w:p>
        </w:tc>
      </w:tr>
      <w:tr w:rsidR="00773FB0" w:rsidRPr="00DE2BF6" w:rsidTr="009227F1">
        <w:trPr>
          <w:trHeight w:val="562"/>
        </w:trPr>
        <w:tc>
          <w:tcPr>
            <w:tcW w:w="568" w:type="dxa"/>
            <w:tcBorders>
              <w:bottom w:val="single" w:sz="4" w:space="0" w:color="auto"/>
            </w:tcBorders>
            <w:vAlign w:val="center"/>
          </w:tcPr>
          <w:p w:rsidR="00773FB0" w:rsidRPr="00DE2BF6" w:rsidRDefault="00773FB0" w:rsidP="00774857">
            <w:pPr>
              <w:spacing w:before="0"/>
              <w:rPr>
                <w:rFonts w:cs="Arial"/>
                <w:b/>
                <w:sz w:val="24"/>
                <w:szCs w:val="24"/>
                <w:lang w:val="sr-Latn-CS"/>
              </w:rPr>
            </w:pPr>
            <w:r w:rsidRPr="00DE2BF6">
              <w:rPr>
                <w:rFonts w:cs="Arial"/>
                <w:b/>
                <w:sz w:val="24"/>
                <w:szCs w:val="24"/>
                <w:lang w:val="sr-Latn-CS"/>
              </w:rPr>
              <w:t>III</w:t>
            </w:r>
          </w:p>
        </w:tc>
        <w:tc>
          <w:tcPr>
            <w:tcW w:w="6740" w:type="dxa"/>
            <w:tcBorders>
              <w:bottom w:val="single" w:sz="4" w:space="0" w:color="auto"/>
              <w:right w:val="single" w:sz="4" w:space="0" w:color="auto"/>
            </w:tcBorders>
          </w:tcPr>
          <w:p w:rsidR="00773FB0" w:rsidRPr="009227F1" w:rsidRDefault="00773FB0" w:rsidP="00774857">
            <w:pPr>
              <w:spacing w:before="0"/>
              <w:jc w:val="center"/>
              <w:rPr>
                <w:rFonts w:cs="Arial"/>
                <w:b/>
                <w:sz w:val="24"/>
                <w:szCs w:val="24"/>
              </w:rPr>
            </w:pPr>
            <w:r w:rsidRPr="009227F1">
              <w:rPr>
                <w:rFonts w:cs="Arial"/>
                <w:b/>
                <w:sz w:val="24"/>
                <w:szCs w:val="24"/>
              </w:rPr>
              <w:t>УКУПНО ПОНУЂЕНА ЦЕНА  са ПДВ</w:t>
            </w:r>
          </w:p>
          <w:p w:rsidR="00773FB0" w:rsidRPr="009227F1" w:rsidRDefault="00773FB0" w:rsidP="00774857">
            <w:pPr>
              <w:spacing w:before="0"/>
              <w:jc w:val="center"/>
              <w:rPr>
                <w:rFonts w:cs="Arial"/>
                <w:b/>
                <w:sz w:val="24"/>
                <w:szCs w:val="24"/>
              </w:rPr>
            </w:pPr>
            <w:r w:rsidRPr="009227F1">
              <w:rPr>
                <w:rFonts w:cs="Arial"/>
                <w:b/>
                <w:sz w:val="24"/>
                <w:szCs w:val="24"/>
              </w:rPr>
              <w:t>(ред. бр.</w:t>
            </w:r>
            <w:r w:rsidRPr="009227F1">
              <w:rPr>
                <w:rFonts w:cs="Arial"/>
                <w:b/>
                <w:sz w:val="24"/>
                <w:szCs w:val="24"/>
                <w:lang w:val="sr-Latn-CS"/>
              </w:rPr>
              <w:t>I</w:t>
            </w:r>
            <w:r w:rsidRPr="009227F1">
              <w:rPr>
                <w:rFonts w:cs="Arial"/>
                <w:b/>
                <w:sz w:val="24"/>
                <w:szCs w:val="24"/>
              </w:rPr>
              <w:t>+ред.бр.</w:t>
            </w:r>
            <w:r w:rsidRPr="009227F1">
              <w:rPr>
                <w:rFonts w:cs="Arial"/>
                <w:b/>
                <w:sz w:val="24"/>
                <w:szCs w:val="24"/>
                <w:lang w:val="sr-Latn-CS"/>
              </w:rPr>
              <w:t>II</w:t>
            </w:r>
            <w:r w:rsidRPr="009227F1">
              <w:rPr>
                <w:rFonts w:cs="Arial"/>
                <w:b/>
                <w:sz w:val="24"/>
                <w:szCs w:val="24"/>
              </w:rPr>
              <w:t>) динара</w:t>
            </w:r>
          </w:p>
        </w:tc>
        <w:tc>
          <w:tcPr>
            <w:tcW w:w="5870" w:type="dxa"/>
            <w:tcBorders>
              <w:bottom w:val="single" w:sz="4" w:space="0" w:color="auto"/>
              <w:right w:val="single" w:sz="4" w:space="0" w:color="auto"/>
            </w:tcBorders>
          </w:tcPr>
          <w:p w:rsidR="00773FB0" w:rsidRPr="00DE2BF6" w:rsidRDefault="00773FB0" w:rsidP="00774857">
            <w:pPr>
              <w:spacing w:before="0"/>
              <w:rPr>
                <w:rFonts w:cs="Arial"/>
                <w:color w:val="FF0000"/>
                <w:sz w:val="24"/>
                <w:szCs w:val="24"/>
              </w:rPr>
            </w:pPr>
          </w:p>
        </w:tc>
      </w:tr>
    </w:tbl>
    <w:p w:rsidR="008759D4" w:rsidRPr="00DE2BF6" w:rsidRDefault="00774857" w:rsidP="00774857">
      <w:pPr>
        <w:spacing w:before="0"/>
        <w:rPr>
          <w:rFonts w:cs="Arial"/>
          <w:sz w:val="24"/>
          <w:szCs w:val="24"/>
        </w:rPr>
      </w:pPr>
      <w:r w:rsidRPr="00DE2BF6">
        <w:rPr>
          <w:rFonts w:eastAsia="Arial Unicode MS" w:cs="Arial"/>
          <w:sz w:val="24"/>
          <w:szCs w:val="24"/>
        </w:rPr>
        <w:t>Табела 2</w:t>
      </w:r>
    </w:p>
    <w:p w:rsidR="00773FB0" w:rsidRPr="00DE2BF6" w:rsidRDefault="00773FB0" w:rsidP="00774857">
      <w:pPr>
        <w:widowControl w:val="0"/>
        <w:spacing w:before="0"/>
        <w:rPr>
          <w:rFonts w:eastAsia="Arial Unicode MS" w:cs="Arial"/>
          <w:sz w:val="24"/>
          <w:szCs w:val="24"/>
        </w:rPr>
      </w:pPr>
    </w:p>
    <w:p w:rsidR="00773FB0" w:rsidRPr="00DE2BF6" w:rsidRDefault="00773FB0" w:rsidP="00774857">
      <w:pPr>
        <w:widowControl w:val="0"/>
        <w:spacing w:before="0"/>
        <w:rPr>
          <w:rFonts w:eastAsia="Arial Unicode MS" w:cs="Arial"/>
          <w:sz w:val="24"/>
          <w:szCs w:val="24"/>
        </w:rPr>
      </w:pPr>
    </w:p>
    <w:tbl>
      <w:tblPr>
        <w:tblW w:w="112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2265"/>
        <w:gridCol w:w="3838"/>
      </w:tblGrid>
      <w:tr w:rsidR="00074DF3" w:rsidRPr="00DE2BF6" w:rsidTr="009227F1">
        <w:trPr>
          <w:trHeight w:val="663"/>
        </w:trPr>
        <w:tc>
          <w:tcPr>
            <w:tcW w:w="5125" w:type="dxa"/>
            <w:vMerge w:val="restart"/>
            <w:tcBorders>
              <w:top w:val="single" w:sz="4" w:space="0" w:color="auto"/>
              <w:left w:val="single" w:sz="4" w:space="0" w:color="auto"/>
              <w:bottom w:val="single" w:sz="4" w:space="0" w:color="auto"/>
              <w:right w:val="single" w:sz="4" w:space="0" w:color="auto"/>
            </w:tcBorders>
            <w:vAlign w:val="center"/>
            <w:hideMark/>
          </w:tcPr>
          <w:p w:rsidR="00074DF3" w:rsidRPr="00774857" w:rsidRDefault="00074DF3" w:rsidP="00774857">
            <w:pPr>
              <w:spacing w:before="0"/>
              <w:rPr>
                <w:rFonts w:cs="Arial"/>
                <w:sz w:val="20"/>
                <w:szCs w:val="20"/>
                <w:lang w:val="sr-Latn-CS" w:eastAsia="sr-Latn-CS"/>
              </w:rPr>
            </w:pPr>
            <w:r w:rsidRPr="00774857">
              <w:rPr>
                <w:rFonts w:cs="Arial"/>
                <w:sz w:val="20"/>
                <w:szCs w:val="20"/>
                <w:lang w:val="sr-Latn-CS" w:eastAsia="sr-Latn-CS"/>
              </w:rPr>
              <w:t>Посебно исказани трошкови у дин/ процентима који су укључени у укупно понуђену цену без ПДВ-а</w:t>
            </w:r>
          </w:p>
          <w:p w:rsidR="00074DF3" w:rsidRPr="00DE2BF6" w:rsidRDefault="00074DF3" w:rsidP="00774857">
            <w:pPr>
              <w:spacing w:before="0"/>
              <w:rPr>
                <w:rFonts w:cs="Arial"/>
                <w:sz w:val="24"/>
                <w:szCs w:val="24"/>
                <w:lang w:val="sr-Latn-CS" w:eastAsia="sr-Latn-CS"/>
              </w:rPr>
            </w:pPr>
            <w:r w:rsidRPr="00774857">
              <w:rPr>
                <w:rFonts w:cs="Arial"/>
                <w:sz w:val="20"/>
                <w:szCs w:val="20"/>
                <w:lang w:val="sr-Latn-CS" w:eastAsia="sr-Latn-CS"/>
              </w:rPr>
              <w:t>(цена из реда бр. I)</w:t>
            </w:r>
            <w:r w:rsidR="00774857" w:rsidRPr="00774857">
              <w:rPr>
                <w:rFonts w:cs="Arial"/>
                <w:sz w:val="20"/>
                <w:szCs w:val="20"/>
                <w:lang w:val="sr-Cyrl-RS" w:eastAsia="sr-Latn-CS"/>
              </w:rPr>
              <w:t xml:space="preserve"> </w:t>
            </w:r>
            <w:r w:rsidRPr="00774857">
              <w:rPr>
                <w:rFonts w:cs="Arial"/>
                <w:sz w:val="20"/>
                <w:szCs w:val="20"/>
                <w:lang w:val="sr-Latn-CS" w:eastAsia="sr-Latn-CS"/>
              </w:rPr>
              <w:t>уколико исти постоје као засебни трошкови)</w:t>
            </w:r>
          </w:p>
        </w:tc>
        <w:tc>
          <w:tcPr>
            <w:tcW w:w="2265" w:type="dxa"/>
            <w:tcBorders>
              <w:top w:val="single" w:sz="4" w:space="0" w:color="auto"/>
              <w:left w:val="single" w:sz="4" w:space="0" w:color="auto"/>
              <w:right w:val="single" w:sz="4" w:space="0" w:color="auto"/>
            </w:tcBorders>
            <w:vAlign w:val="center"/>
          </w:tcPr>
          <w:p w:rsidR="00074DF3" w:rsidRPr="00774857" w:rsidRDefault="00074DF3" w:rsidP="00774857">
            <w:pPr>
              <w:spacing w:before="0"/>
              <w:rPr>
                <w:rFonts w:cs="Arial"/>
                <w:sz w:val="20"/>
                <w:szCs w:val="20"/>
                <w:lang w:val="sr-Latn-CS" w:eastAsia="sr-Latn-CS"/>
              </w:rPr>
            </w:pPr>
            <w:r w:rsidRPr="00774857">
              <w:rPr>
                <w:rFonts w:cs="Arial"/>
                <w:sz w:val="20"/>
                <w:szCs w:val="20"/>
                <w:lang w:val="sr-Latn-CS" w:eastAsia="sr-Latn-CS"/>
              </w:rPr>
              <w:t>Трошкови превоза</w:t>
            </w:r>
          </w:p>
        </w:tc>
        <w:tc>
          <w:tcPr>
            <w:tcW w:w="3838" w:type="dxa"/>
            <w:tcBorders>
              <w:top w:val="single" w:sz="4" w:space="0" w:color="auto"/>
              <w:left w:val="single" w:sz="4" w:space="0" w:color="auto"/>
              <w:right w:val="single" w:sz="4" w:space="0" w:color="auto"/>
            </w:tcBorders>
          </w:tcPr>
          <w:p w:rsidR="00074DF3" w:rsidRPr="00774857" w:rsidRDefault="00074DF3" w:rsidP="009227F1">
            <w:pPr>
              <w:spacing w:before="0"/>
              <w:jc w:val="right"/>
              <w:rPr>
                <w:rFonts w:cs="Arial"/>
                <w:sz w:val="20"/>
                <w:szCs w:val="20"/>
                <w:lang w:val="sr-Cyrl-RS" w:eastAsia="sr-Latn-CS"/>
              </w:rPr>
            </w:pPr>
          </w:p>
          <w:p w:rsidR="00074DF3" w:rsidRPr="00774857" w:rsidRDefault="009227F1" w:rsidP="009227F1">
            <w:pPr>
              <w:spacing w:before="0"/>
              <w:jc w:val="right"/>
              <w:rPr>
                <w:rFonts w:cs="Arial"/>
                <w:sz w:val="20"/>
                <w:szCs w:val="20"/>
                <w:lang w:val="sr-Latn-CS" w:eastAsia="sr-Latn-CS"/>
              </w:rPr>
            </w:pPr>
            <w:r>
              <w:rPr>
                <w:rFonts w:cs="Arial"/>
                <w:sz w:val="20"/>
                <w:szCs w:val="20"/>
                <w:lang w:val="sr-Cyrl-RS" w:eastAsia="sr-Latn-CS"/>
              </w:rPr>
              <w:t>____</w:t>
            </w:r>
            <w:r w:rsidR="00074DF3" w:rsidRPr="00774857">
              <w:rPr>
                <w:rFonts w:cs="Arial"/>
                <w:sz w:val="20"/>
                <w:szCs w:val="20"/>
                <w:lang w:val="sr-Latn-CS" w:eastAsia="sr-Latn-CS"/>
              </w:rPr>
              <w:t>____</w:t>
            </w:r>
            <w:r w:rsidR="00774857" w:rsidRPr="00774857">
              <w:rPr>
                <w:rFonts w:cs="Arial"/>
                <w:sz w:val="20"/>
                <w:szCs w:val="20"/>
                <w:lang w:val="sr-Cyrl-RS" w:eastAsia="sr-Latn-CS"/>
              </w:rPr>
              <w:t>_____</w:t>
            </w:r>
            <w:r w:rsidR="00074DF3" w:rsidRPr="00774857">
              <w:rPr>
                <w:rFonts w:cs="Arial"/>
                <w:sz w:val="20"/>
                <w:szCs w:val="20"/>
                <w:lang w:val="sr-Latn-CS" w:eastAsia="sr-Latn-CS"/>
              </w:rPr>
              <w:t>динара</w:t>
            </w:r>
          </w:p>
        </w:tc>
      </w:tr>
      <w:tr w:rsidR="00773FB0" w:rsidRPr="00DE2BF6" w:rsidTr="009227F1">
        <w:trPr>
          <w:trHeight w:val="321"/>
        </w:trPr>
        <w:tc>
          <w:tcPr>
            <w:tcW w:w="5125" w:type="dxa"/>
            <w:vMerge/>
            <w:tcBorders>
              <w:top w:val="single" w:sz="4" w:space="0" w:color="auto"/>
              <w:left w:val="single" w:sz="4" w:space="0" w:color="auto"/>
              <w:bottom w:val="single" w:sz="4" w:space="0" w:color="auto"/>
              <w:right w:val="single" w:sz="4" w:space="0" w:color="auto"/>
            </w:tcBorders>
            <w:vAlign w:val="center"/>
            <w:hideMark/>
          </w:tcPr>
          <w:p w:rsidR="00773FB0" w:rsidRPr="00DE2BF6" w:rsidRDefault="00773FB0" w:rsidP="00774857">
            <w:pPr>
              <w:spacing w:before="0"/>
              <w:rPr>
                <w:rFonts w:cs="Arial"/>
                <w:sz w:val="24"/>
                <w:szCs w:val="24"/>
                <w:lang w:val="sr-Latn-CS" w:eastAsia="sr-Latn-CS"/>
              </w:rPr>
            </w:pPr>
          </w:p>
        </w:tc>
        <w:tc>
          <w:tcPr>
            <w:tcW w:w="2265" w:type="dxa"/>
            <w:tcBorders>
              <w:top w:val="single" w:sz="4" w:space="0" w:color="auto"/>
              <w:left w:val="single" w:sz="4" w:space="0" w:color="auto"/>
              <w:bottom w:val="single" w:sz="4" w:space="0" w:color="auto"/>
              <w:right w:val="single" w:sz="4" w:space="0" w:color="auto"/>
            </w:tcBorders>
            <w:vAlign w:val="center"/>
            <w:hideMark/>
          </w:tcPr>
          <w:p w:rsidR="00773FB0" w:rsidRPr="00774857" w:rsidRDefault="00773FB0" w:rsidP="00774857">
            <w:pPr>
              <w:spacing w:before="0"/>
              <w:rPr>
                <w:rFonts w:cs="Arial"/>
                <w:sz w:val="20"/>
                <w:szCs w:val="20"/>
                <w:lang w:val="sr-Cyrl-CS" w:eastAsia="sr-Latn-CS"/>
              </w:rPr>
            </w:pPr>
            <w:r w:rsidRPr="00774857">
              <w:rPr>
                <w:rFonts w:cs="Arial"/>
                <w:sz w:val="20"/>
                <w:szCs w:val="20"/>
                <w:lang w:val="sr-Latn-CS" w:eastAsia="sr-Latn-CS"/>
              </w:rPr>
              <w:t>Остали трошкови</w:t>
            </w:r>
            <w:r w:rsidRPr="00774857">
              <w:rPr>
                <w:rFonts w:cs="Arial"/>
                <w:sz w:val="20"/>
                <w:szCs w:val="20"/>
                <w:lang w:val="sr-Cyrl-CS" w:eastAsia="sr-Latn-CS"/>
              </w:rPr>
              <w:t xml:space="preserve"> (навести)</w:t>
            </w:r>
          </w:p>
        </w:tc>
        <w:tc>
          <w:tcPr>
            <w:tcW w:w="3838" w:type="dxa"/>
            <w:tcBorders>
              <w:top w:val="single" w:sz="4" w:space="0" w:color="auto"/>
              <w:left w:val="single" w:sz="4" w:space="0" w:color="auto"/>
              <w:bottom w:val="single" w:sz="4" w:space="0" w:color="auto"/>
              <w:right w:val="single" w:sz="4" w:space="0" w:color="auto"/>
            </w:tcBorders>
            <w:hideMark/>
          </w:tcPr>
          <w:p w:rsidR="00773FB0" w:rsidRPr="00774857" w:rsidRDefault="009227F1" w:rsidP="009227F1">
            <w:pPr>
              <w:spacing w:before="0"/>
              <w:jc w:val="right"/>
              <w:rPr>
                <w:rFonts w:cs="Arial"/>
                <w:sz w:val="20"/>
                <w:szCs w:val="20"/>
                <w:lang w:val="sr-Latn-CS" w:eastAsia="sr-Latn-CS"/>
              </w:rPr>
            </w:pPr>
            <w:r>
              <w:rPr>
                <w:rFonts w:cs="Arial"/>
                <w:sz w:val="20"/>
                <w:szCs w:val="20"/>
                <w:lang w:val="sr-Cyrl-RS" w:eastAsia="sr-Latn-CS"/>
              </w:rPr>
              <w:t>____</w:t>
            </w:r>
            <w:r w:rsidR="00EE6B43" w:rsidRPr="00774857">
              <w:rPr>
                <w:rFonts w:cs="Arial"/>
                <w:sz w:val="20"/>
                <w:szCs w:val="20"/>
                <w:lang w:val="sr-Latn-CS" w:eastAsia="sr-Latn-CS"/>
              </w:rPr>
              <w:t>_____</w:t>
            </w:r>
            <w:r w:rsidR="00774857" w:rsidRPr="00774857">
              <w:rPr>
                <w:rFonts w:cs="Arial"/>
                <w:sz w:val="20"/>
                <w:szCs w:val="20"/>
                <w:lang w:val="sr-Cyrl-RS" w:eastAsia="sr-Latn-CS"/>
              </w:rPr>
              <w:t>____</w:t>
            </w:r>
            <w:r w:rsidR="00EE6B43" w:rsidRPr="00774857">
              <w:rPr>
                <w:rFonts w:cs="Arial"/>
                <w:sz w:val="20"/>
                <w:szCs w:val="20"/>
                <w:lang w:val="sr-Latn-CS" w:eastAsia="sr-Latn-CS"/>
              </w:rPr>
              <w:t>динара</w:t>
            </w:r>
          </w:p>
        </w:tc>
      </w:tr>
    </w:tbl>
    <w:p w:rsidR="00343A18" w:rsidRPr="00DE2BF6"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343A18" w:rsidP="00BC01DC">
            <w:pPr>
              <w:spacing w:before="0"/>
              <w:jc w:val="center"/>
              <w:rPr>
                <w:rFonts w:cs="Arial"/>
                <w:sz w:val="24"/>
                <w:szCs w:val="24"/>
                <w:lang w:val="sr-Cyrl-CS"/>
              </w:rPr>
            </w:pPr>
            <w:r w:rsidRPr="00DE2BF6">
              <w:rPr>
                <w:rFonts w:cs="Arial"/>
                <w:sz w:val="24"/>
                <w:szCs w:val="24"/>
                <w:lang w:val="sr-Cyrl-CS"/>
              </w:rPr>
              <w:t>П</w:t>
            </w:r>
            <w:r w:rsidRPr="00DE2BF6">
              <w:rPr>
                <w:rFonts w:cs="Arial"/>
                <w:sz w:val="24"/>
                <w:szCs w:val="24"/>
              </w:rPr>
              <w:t>онуђач</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bl>
    <w:p w:rsidR="00343A18" w:rsidRDefault="00343A18" w:rsidP="00343A18">
      <w:pPr>
        <w:spacing w:before="0"/>
        <w:rPr>
          <w:rFonts w:cs="Arial"/>
          <w:b/>
          <w:sz w:val="24"/>
          <w:szCs w:val="24"/>
          <w:lang w:val="sr-Latn-CS"/>
        </w:rPr>
      </w:pPr>
    </w:p>
    <w:p w:rsidR="000313C6" w:rsidRDefault="000313C6" w:rsidP="00343A18">
      <w:pPr>
        <w:spacing w:before="0"/>
        <w:rPr>
          <w:rFonts w:cs="Arial"/>
          <w:b/>
          <w:sz w:val="24"/>
          <w:szCs w:val="24"/>
          <w:lang w:val="sr-Latn-CS"/>
        </w:rPr>
      </w:pPr>
    </w:p>
    <w:p w:rsidR="000313C6" w:rsidRDefault="000313C6" w:rsidP="00343A18">
      <w:pPr>
        <w:spacing w:before="0"/>
        <w:rPr>
          <w:rFonts w:cs="Arial"/>
          <w:b/>
          <w:sz w:val="24"/>
          <w:szCs w:val="24"/>
          <w:lang w:val="sr-Latn-CS"/>
        </w:rPr>
      </w:pPr>
    </w:p>
    <w:p w:rsidR="000313C6" w:rsidRDefault="000313C6" w:rsidP="00343A18">
      <w:pPr>
        <w:spacing w:before="0"/>
        <w:rPr>
          <w:rFonts w:cs="Arial"/>
          <w:b/>
          <w:sz w:val="24"/>
          <w:szCs w:val="24"/>
          <w:lang w:val="sr-Latn-CS"/>
        </w:rPr>
      </w:pPr>
    </w:p>
    <w:p w:rsidR="000313C6" w:rsidRPr="00DE2BF6" w:rsidRDefault="000313C6" w:rsidP="00343A18">
      <w:pPr>
        <w:spacing w:before="0"/>
        <w:rPr>
          <w:rFonts w:cs="Arial"/>
          <w:b/>
          <w:sz w:val="24"/>
          <w:szCs w:val="24"/>
          <w:lang w:val="sr-Latn-CS"/>
        </w:rPr>
      </w:pPr>
    </w:p>
    <w:p w:rsidR="00BF636C" w:rsidRDefault="00BF636C" w:rsidP="00FB5A53">
      <w:pPr>
        <w:pStyle w:val="KDKomentar"/>
        <w:spacing w:before="0"/>
        <w:rPr>
          <w:rFonts w:eastAsia="TimesNewRomanPS-BoldMT" w:cs="Arial"/>
          <w:i w:val="0"/>
          <w:color w:val="auto"/>
          <w:sz w:val="24"/>
          <w:szCs w:val="24"/>
          <w:lang w:val="sr-Cyrl-RS"/>
        </w:rPr>
      </w:pPr>
    </w:p>
    <w:p w:rsidR="00774857" w:rsidRDefault="00774857" w:rsidP="00FB5A53">
      <w:pPr>
        <w:pStyle w:val="KDKomentar"/>
        <w:spacing w:before="0"/>
        <w:rPr>
          <w:rFonts w:eastAsia="TimesNewRomanPS-BoldMT" w:cs="Arial"/>
          <w:i w:val="0"/>
          <w:color w:val="auto"/>
          <w:sz w:val="24"/>
          <w:szCs w:val="24"/>
          <w:lang w:val="sr-Cyrl-RS"/>
        </w:rPr>
      </w:pPr>
    </w:p>
    <w:p w:rsidR="007A274F" w:rsidRDefault="007A274F" w:rsidP="00773FB0">
      <w:pPr>
        <w:spacing w:before="0"/>
        <w:rPr>
          <w:rFonts w:cs="Arial"/>
          <w:b/>
          <w:sz w:val="24"/>
          <w:szCs w:val="24"/>
          <w:lang w:val="sr-Latn-CS"/>
        </w:rPr>
      </w:pPr>
    </w:p>
    <w:p w:rsidR="007A274F" w:rsidRDefault="007A274F" w:rsidP="00773FB0">
      <w:pPr>
        <w:spacing w:before="0"/>
        <w:rPr>
          <w:rFonts w:cs="Arial"/>
          <w:b/>
          <w:sz w:val="24"/>
          <w:szCs w:val="24"/>
          <w:lang w:val="sr-Latn-CS"/>
        </w:rPr>
      </w:pPr>
    </w:p>
    <w:p w:rsidR="00773FB0" w:rsidRPr="00DE2BF6" w:rsidRDefault="00773FB0" w:rsidP="00773FB0">
      <w:pPr>
        <w:spacing w:before="0"/>
        <w:rPr>
          <w:rFonts w:cs="Arial"/>
          <w:b/>
          <w:sz w:val="24"/>
          <w:szCs w:val="24"/>
          <w:lang w:val="ru-RU"/>
        </w:rPr>
      </w:pPr>
      <w:r w:rsidRPr="00DE2BF6">
        <w:rPr>
          <w:rFonts w:cs="Arial"/>
          <w:b/>
          <w:sz w:val="24"/>
          <w:szCs w:val="24"/>
          <w:lang w:val="sr-Latn-CS"/>
        </w:rPr>
        <w:t>Упутство</w:t>
      </w:r>
      <w:r w:rsidRPr="00DE2BF6">
        <w:rPr>
          <w:rFonts w:cs="Arial"/>
          <w:b/>
          <w:sz w:val="24"/>
          <w:szCs w:val="24"/>
        </w:rPr>
        <w:t xml:space="preserve"> </w:t>
      </w:r>
      <w:r w:rsidRPr="00DE2BF6">
        <w:rPr>
          <w:rFonts w:cs="Arial"/>
          <w:b/>
          <w:sz w:val="24"/>
          <w:szCs w:val="24"/>
          <w:lang w:val="sr-Latn-CS"/>
        </w:rPr>
        <w:t>за попуњавањ</w:t>
      </w:r>
      <w:r w:rsidRPr="00DE2BF6">
        <w:rPr>
          <w:rFonts w:cs="Arial"/>
          <w:b/>
          <w:sz w:val="24"/>
          <w:szCs w:val="24"/>
          <w:lang w:val="ru-RU"/>
        </w:rPr>
        <w:t>е Обрасца структуре цене</w:t>
      </w:r>
    </w:p>
    <w:p w:rsidR="00773FB0" w:rsidRPr="00DE2BF6" w:rsidRDefault="00773FB0" w:rsidP="00773FB0">
      <w:pPr>
        <w:spacing w:before="0"/>
        <w:rPr>
          <w:rFonts w:cs="Arial"/>
          <w:b/>
          <w:sz w:val="24"/>
          <w:szCs w:val="24"/>
        </w:rPr>
      </w:pPr>
    </w:p>
    <w:p w:rsidR="00773FB0" w:rsidRPr="00DE2BF6" w:rsidRDefault="00773FB0" w:rsidP="00773FB0">
      <w:pPr>
        <w:pStyle w:val="ListParagraph"/>
        <w:tabs>
          <w:tab w:val="left" w:pos="90"/>
        </w:tabs>
        <w:spacing w:before="0" w:after="0" w:line="240" w:lineRule="auto"/>
        <w:ind w:left="0"/>
        <w:rPr>
          <w:rFonts w:ascii="Arial" w:hAnsi="Arial" w:cs="Arial"/>
          <w:bCs/>
          <w:iCs/>
          <w:sz w:val="24"/>
          <w:szCs w:val="24"/>
        </w:rPr>
      </w:pPr>
      <w:r w:rsidRPr="00DE2BF6">
        <w:rPr>
          <w:rFonts w:ascii="Arial" w:hAnsi="Arial" w:cs="Arial"/>
          <w:bCs/>
          <w:iCs/>
          <w:sz w:val="24"/>
          <w:szCs w:val="24"/>
        </w:rPr>
        <w:t>Понуђач треба да попун</w:t>
      </w:r>
      <w:r w:rsidRPr="00DE2BF6">
        <w:rPr>
          <w:rFonts w:ascii="Arial" w:hAnsi="Arial" w:cs="Arial"/>
          <w:bCs/>
          <w:iCs/>
          <w:sz w:val="24"/>
          <w:szCs w:val="24"/>
          <w:lang w:val="sr-Cyrl-CS"/>
        </w:rPr>
        <w:t>и</w:t>
      </w:r>
      <w:r w:rsidRPr="00DE2BF6">
        <w:rPr>
          <w:rFonts w:ascii="Arial" w:hAnsi="Arial" w:cs="Arial"/>
          <w:bCs/>
          <w:iCs/>
          <w:sz w:val="24"/>
          <w:szCs w:val="24"/>
        </w:rPr>
        <w:t xml:space="preserve"> образац структуре цене </w:t>
      </w:r>
      <w:r w:rsidRPr="00DE2BF6">
        <w:rPr>
          <w:rFonts w:ascii="Arial" w:hAnsi="Arial" w:cs="Arial"/>
          <w:bCs/>
          <w:iCs/>
          <w:sz w:val="24"/>
          <w:szCs w:val="24"/>
          <w:lang w:val="sr-Cyrl-CS"/>
        </w:rPr>
        <w:t>Табела 1. на следећи начин</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lang w:val="sr-Cyrl-CS"/>
        </w:rPr>
        <w:t xml:space="preserve">-у колону 5.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јединична цена без ПДВ за </w:t>
      </w:r>
      <w:r w:rsidR="00C549E1">
        <w:rPr>
          <w:rFonts w:ascii="Arial" w:hAnsi="Arial" w:cs="Arial"/>
          <w:bCs/>
          <w:iCs/>
          <w:sz w:val="24"/>
          <w:szCs w:val="24"/>
          <w:lang w:val="sr-Cyrl-RS"/>
        </w:rPr>
        <w:t>изведене радове</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rPr>
        <w:t xml:space="preserve">-у колону </w:t>
      </w:r>
      <w:r w:rsidRPr="00DE2BF6">
        <w:rPr>
          <w:rFonts w:ascii="Arial" w:hAnsi="Arial" w:cs="Arial"/>
          <w:bCs/>
          <w:iCs/>
          <w:sz w:val="24"/>
          <w:szCs w:val="24"/>
          <w:lang w:val="sr-Cyrl-CS"/>
        </w:rPr>
        <w:t>6</w:t>
      </w:r>
      <w:r w:rsidRPr="00DE2BF6">
        <w:rPr>
          <w:rFonts w:ascii="Arial" w:hAnsi="Arial" w:cs="Arial"/>
          <w:bCs/>
          <w:iCs/>
          <w:sz w:val="24"/>
          <w:szCs w:val="24"/>
        </w:rPr>
        <w:t xml:space="preserve">.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јединична цена са ПДВ за </w:t>
      </w:r>
      <w:r w:rsidR="00C549E1">
        <w:rPr>
          <w:rFonts w:ascii="Arial" w:hAnsi="Arial" w:cs="Arial"/>
          <w:bCs/>
          <w:iCs/>
          <w:sz w:val="24"/>
          <w:szCs w:val="24"/>
          <w:lang w:val="sr-Cyrl-RS"/>
        </w:rPr>
        <w:t>изведене радове</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rPr>
        <w:t xml:space="preserve">-у колону </w:t>
      </w:r>
      <w:r w:rsidRPr="00DE2BF6">
        <w:rPr>
          <w:rFonts w:ascii="Arial" w:hAnsi="Arial" w:cs="Arial"/>
          <w:bCs/>
          <w:iCs/>
          <w:sz w:val="24"/>
          <w:szCs w:val="24"/>
          <w:lang w:val="sr-Cyrl-CS"/>
        </w:rPr>
        <w:t>7</w:t>
      </w:r>
      <w:r w:rsidRPr="00DE2BF6">
        <w:rPr>
          <w:rFonts w:ascii="Arial" w:hAnsi="Arial" w:cs="Arial"/>
          <w:bCs/>
          <w:iCs/>
          <w:sz w:val="24"/>
          <w:szCs w:val="24"/>
        </w:rPr>
        <w:t xml:space="preserve">.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укупна цена без ПДВ и то тако што ће помножити јединичну цену без ПДВ (наведену у колони </w:t>
      </w:r>
      <w:r w:rsidRPr="00DE2BF6">
        <w:rPr>
          <w:rFonts w:ascii="Arial" w:hAnsi="Arial" w:cs="Arial"/>
          <w:bCs/>
          <w:iCs/>
          <w:sz w:val="24"/>
          <w:szCs w:val="24"/>
          <w:lang w:val="sr-Cyrl-CS"/>
        </w:rPr>
        <w:t>5</w:t>
      </w:r>
      <w:r w:rsidRPr="00DE2BF6">
        <w:rPr>
          <w:rFonts w:ascii="Arial" w:hAnsi="Arial" w:cs="Arial"/>
          <w:bCs/>
          <w:iCs/>
          <w:sz w:val="24"/>
          <w:szCs w:val="24"/>
        </w:rPr>
        <w:t xml:space="preserve">.) са траженим обимом-количином (која је наведена у колони </w:t>
      </w:r>
      <w:r w:rsidRPr="00DE2BF6">
        <w:rPr>
          <w:rFonts w:ascii="Arial" w:hAnsi="Arial" w:cs="Arial"/>
          <w:bCs/>
          <w:iCs/>
          <w:sz w:val="24"/>
          <w:szCs w:val="24"/>
          <w:lang w:val="sr-Cyrl-CS"/>
        </w:rPr>
        <w:t>4</w:t>
      </w:r>
      <w:r w:rsidRPr="00DE2BF6">
        <w:rPr>
          <w:rFonts w:ascii="Arial" w:hAnsi="Arial" w:cs="Arial"/>
          <w:bCs/>
          <w:iCs/>
          <w:sz w:val="24"/>
          <w:szCs w:val="24"/>
        </w:rPr>
        <w:t xml:space="preserve">.); </w:t>
      </w:r>
    </w:p>
    <w:p w:rsidR="008759D4" w:rsidRPr="00DE2BF6" w:rsidRDefault="00773FB0" w:rsidP="00773FB0">
      <w:pPr>
        <w:pStyle w:val="ListParagraph"/>
        <w:tabs>
          <w:tab w:val="left" w:pos="90"/>
        </w:tabs>
        <w:suppressAutoHyphens/>
        <w:spacing w:before="0" w:after="0" w:line="240" w:lineRule="auto"/>
        <w:ind w:left="0"/>
        <w:contextualSpacing w:val="0"/>
        <w:rPr>
          <w:rFonts w:ascii="Arial" w:hAnsi="Arial" w:cs="Arial"/>
          <w:bCs/>
          <w:iCs/>
          <w:sz w:val="24"/>
          <w:szCs w:val="24"/>
        </w:rPr>
      </w:pPr>
      <w:r w:rsidRPr="00DE2BF6">
        <w:rPr>
          <w:rFonts w:ascii="Arial" w:hAnsi="Arial" w:cs="Arial"/>
          <w:bCs/>
          <w:iCs/>
          <w:sz w:val="24"/>
          <w:szCs w:val="24"/>
          <w:lang w:val="sr-Cyrl-CS"/>
        </w:rPr>
        <w:t>-у колону 8</w:t>
      </w:r>
      <w:r w:rsidRPr="00DE2BF6">
        <w:rPr>
          <w:rFonts w:ascii="Arial" w:hAnsi="Arial" w:cs="Arial"/>
          <w:bCs/>
          <w:iCs/>
          <w:sz w:val="24"/>
          <w:szCs w:val="24"/>
        </w:rPr>
        <w:t xml:space="preserve">. </w:t>
      </w:r>
      <w:proofErr w:type="gramStart"/>
      <w:r w:rsidRPr="00DE2BF6">
        <w:rPr>
          <w:rFonts w:ascii="Arial" w:hAnsi="Arial" w:cs="Arial"/>
          <w:bCs/>
          <w:iCs/>
          <w:sz w:val="24"/>
          <w:szCs w:val="24"/>
        </w:rPr>
        <w:t>уписати</w:t>
      </w:r>
      <w:proofErr w:type="gramEnd"/>
      <w:r w:rsidRPr="00DE2BF6">
        <w:rPr>
          <w:rFonts w:ascii="Arial" w:hAnsi="Arial" w:cs="Arial"/>
          <w:bCs/>
          <w:iCs/>
          <w:sz w:val="24"/>
          <w:szCs w:val="24"/>
        </w:rPr>
        <w:t xml:space="preserve"> колико износи укупна цена са ПДВ и то тако што ће помножити јединичну цену са ПДВ (наведену у колони </w:t>
      </w:r>
      <w:r w:rsidRPr="00DE2BF6">
        <w:rPr>
          <w:rFonts w:ascii="Arial" w:hAnsi="Arial" w:cs="Arial"/>
          <w:bCs/>
          <w:iCs/>
          <w:sz w:val="24"/>
          <w:szCs w:val="24"/>
          <w:lang w:val="sr-Cyrl-CS"/>
        </w:rPr>
        <w:t>6</w:t>
      </w:r>
      <w:r w:rsidRPr="00DE2BF6">
        <w:rPr>
          <w:rFonts w:ascii="Arial" w:hAnsi="Arial" w:cs="Arial"/>
          <w:bCs/>
          <w:iCs/>
          <w:sz w:val="24"/>
          <w:szCs w:val="24"/>
        </w:rPr>
        <w:t xml:space="preserve">.) са траженим обимом- количином (која је наведена у колони </w:t>
      </w:r>
      <w:r w:rsidRPr="00DE2BF6">
        <w:rPr>
          <w:rFonts w:ascii="Arial" w:hAnsi="Arial" w:cs="Arial"/>
          <w:bCs/>
          <w:iCs/>
          <w:sz w:val="24"/>
          <w:szCs w:val="24"/>
          <w:lang w:val="sr-Cyrl-CS"/>
        </w:rPr>
        <w:t>4</w:t>
      </w:r>
      <w:r w:rsidRPr="00DE2BF6">
        <w:rPr>
          <w:rFonts w:ascii="Arial" w:hAnsi="Arial" w:cs="Arial"/>
          <w:bCs/>
          <w:iCs/>
          <w:sz w:val="24"/>
          <w:szCs w:val="24"/>
        </w:rPr>
        <w:t>.).</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color w:val="00B0F0"/>
          <w:sz w:val="24"/>
          <w:szCs w:val="24"/>
          <w:lang w:val="sr-Cyrl-RS"/>
        </w:rPr>
      </w:pPr>
    </w:p>
    <w:p w:rsidR="00773FB0" w:rsidRPr="00DE2BF6" w:rsidRDefault="00773FB0" w:rsidP="00773FB0">
      <w:pPr>
        <w:tabs>
          <w:tab w:val="left" w:pos="992"/>
        </w:tabs>
        <w:spacing w:before="0"/>
        <w:rPr>
          <w:rFonts w:cs="Arial"/>
          <w:sz w:val="24"/>
          <w:szCs w:val="24"/>
        </w:rPr>
      </w:pPr>
      <w:r w:rsidRPr="00DE2BF6">
        <w:rPr>
          <w:rFonts w:cs="Arial"/>
          <w:sz w:val="24"/>
          <w:szCs w:val="24"/>
        </w:rPr>
        <w:t xml:space="preserve">-у ред бр. I – уписује се укупно понуђена цена за све </w:t>
      </w:r>
      <w:proofErr w:type="gramStart"/>
      <w:r w:rsidRPr="00DE2BF6">
        <w:rPr>
          <w:rFonts w:cs="Arial"/>
          <w:sz w:val="24"/>
          <w:szCs w:val="24"/>
        </w:rPr>
        <w:t>позиције  без</w:t>
      </w:r>
      <w:proofErr w:type="gramEnd"/>
      <w:r w:rsidRPr="00DE2BF6">
        <w:rPr>
          <w:rFonts w:cs="Arial"/>
          <w:sz w:val="24"/>
          <w:szCs w:val="24"/>
        </w:rPr>
        <w:t xml:space="preserve"> ПДВ (збир </w:t>
      </w:r>
      <w:r w:rsidR="00D26E26" w:rsidRPr="00DE2BF6">
        <w:rPr>
          <w:rFonts w:cs="Arial"/>
          <w:sz w:val="24"/>
          <w:szCs w:val="24"/>
        </w:rPr>
        <w:t xml:space="preserve">колоне бр. </w:t>
      </w:r>
      <w:r w:rsidR="00D26E26" w:rsidRPr="00DE2BF6">
        <w:rPr>
          <w:rFonts w:cs="Arial"/>
          <w:sz w:val="24"/>
          <w:szCs w:val="24"/>
          <w:lang w:val="sr-Cyrl-RS"/>
        </w:rPr>
        <w:t>7</w:t>
      </w:r>
      <w:r w:rsidRPr="00DE2BF6">
        <w:rPr>
          <w:rFonts w:cs="Arial"/>
          <w:sz w:val="24"/>
          <w:szCs w:val="24"/>
        </w:rPr>
        <w:t>)</w:t>
      </w:r>
    </w:p>
    <w:p w:rsidR="00773FB0" w:rsidRPr="00DE2BF6" w:rsidRDefault="00773FB0" w:rsidP="00773FB0">
      <w:pPr>
        <w:tabs>
          <w:tab w:val="left" w:pos="992"/>
        </w:tabs>
        <w:spacing w:before="0"/>
        <w:rPr>
          <w:rFonts w:cs="Arial"/>
          <w:sz w:val="24"/>
          <w:szCs w:val="24"/>
        </w:rPr>
      </w:pPr>
      <w:r w:rsidRPr="00DE2BF6">
        <w:rPr>
          <w:rFonts w:cs="Arial"/>
          <w:sz w:val="24"/>
          <w:szCs w:val="24"/>
        </w:rPr>
        <w:t xml:space="preserve">-у ред бр. II – уписује се укупан износ ПДВ </w:t>
      </w:r>
    </w:p>
    <w:p w:rsidR="00773FB0" w:rsidRPr="00DE2BF6" w:rsidRDefault="00773FB0" w:rsidP="00773FB0">
      <w:pPr>
        <w:tabs>
          <w:tab w:val="left" w:pos="992"/>
        </w:tabs>
        <w:spacing w:before="0"/>
        <w:rPr>
          <w:rFonts w:cs="Arial"/>
          <w:sz w:val="24"/>
          <w:szCs w:val="24"/>
        </w:rPr>
      </w:pPr>
      <w:r w:rsidRPr="00DE2BF6">
        <w:rPr>
          <w:rFonts w:cs="Arial"/>
          <w:sz w:val="24"/>
          <w:szCs w:val="24"/>
        </w:rPr>
        <w:t>-у ред бр. III – уписује се укупно понуђена цена са ПДВ (ред бр. I + ред.бр. II)</w:t>
      </w:r>
    </w:p>
    <w:p w:rsidR="00773FB0" w:rsidRPr="00DE2BF6" w:rsidRDefault="00773FB0" w:rsidP="00773FB0">
      <w:pPr>
        <w:pStyle w:val="ListParagraph"/>
        <w:tabs>
          <w:tab w:val="left" w:pos="90"/>
        </w:tabs>
        <w:suppressAutoHyphens/>
        <w:spacing w:before="0" w:after="0" w:line="240" w:lineRule="auto"/>
        <w:ind w:left="0"/>
        <w:contextualSpacing w:val="0"/>
        <w:rPr>
          <w:rFonts w:ascii="Arial" w:hAnsi="Arial" w:cs="Arial"/>
          <w:color w:val="00B0F0"/>
          <w:sz w:val="24"/>
          <w:szCs w:val="24"/>
          <w:lang w:val="sr-Cyrl-RS"/>
        </w:rPr>
      </w:pPr>
    </w:p>
    <w:p w:rsidR="00773FB0" w:rsidRPr="00DE2BF6" w:rsidRDefault="00773FB0" w:rsidP="00773FB0">
      <w:pPr>
        <w:tabs>
          <w:tab w:val="left" w:pos="992"/>
        </w:tabs>
        <w:spacing w:before="0"/>
        <w:rPr>
          <w:rFonts w:cs="Arial"/>
          <w:sz w:val="24"/>
          <w:szCs w:val="24"/>
        </w:rPr>
      </w:pPr>
      <w:r w:rsidRPr="00DE2BF6">
        <w:rPr>
          <w:rFonts w:cs="Arial"/>
          <w:sz w:val="24"/>
          <w:szCs w:val="24"/>
        </w:rPr>
        <w:t xml:space="preserve">- </w:t>
      </w:r>
      <w:proofErr w:type="gramStart"/>
      <w:r w:rsidRPr="00DE2BF6">
        <w:rPr>
          <w:rFonts w:cs="Arial"/>
          <w:sz w:val="24"/>
          <w:szCs w:val="24"/>
        </w:rPr>
        <w:t>у</w:t>
      </w:r>
      <w:proofErr w:type="gramEnd"/>
      <w:r w:rsidRPr="00DE2BF6">
        <w:rPr>
          <w:rFonts w:cs="Arial"/>
          <w:sz w:val="24"/>
          <w:szCs w:val="24"/>
        </w:rPr>
        <w:t xml:space="preserve"> Табелу 2. </w:t>
      </w:r>
      <w:proofErr w:type="gramStart"/>
      <w:r w:rsidRPr="00DE2BF6">
        <w:rPr>
          <w:rFonts w:cs="Arial"/>
          <w:sz w:val="24"/>
          <w:szCs w:val="24"/>
        </w:rPr>
        <w:t>уписују</w:t>
      </w:r>
      <w:proofErr w:type="gramEnd"/>
      <w:r w:rsidRPr="00DE2BF6">
        <w:rPr>
          <w:rFonts w:cs="Arial"/>
          <w:sz w:val="24"/>
          <w:szCs w:val="24"/>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DE2BF6" w:rsidRDefault="00773FB0" w:rsidP="00773FB0">
      <w:pPr>
        <w:tabs>
          <w:tab w:val="left" w:pos="992"/>
        </w:tabs>
        <w:spacing w:before="0"/>
        <w:rPr>
          <w:rFonts w:cs="Arial"/>
          <w:color w:val="00B0F0"/>
          <w:sz w:val="24"/>
          <w:szCs w:val="24"/>
        </w:rPr>
      </w:pPr>
    </w:p>
    <w:p w:rsidR="00773FB0" w:rsidRPr="00DE2BF6" w:rsidRDefault="00773FB0" w:rsidP="00773FB0">
      <w:pPr>
        <w:tabs>
          <w:tab w:val="left" w:pos="992"/>
        </w:tabs>
        <w:spacing w:before="0"/>
        <w:rPr>
          <w:rFonts w:cs="Arial"/>
          <w:b/>
          <w:sz w:val="24"/>
          <w:szCs w:val="24"/>
          <w:lang w:val="sr-Cyrl-BA"/>
        </w:rPr>
      </w:pPr>
    </w:p>
    <w:p w:rsidR="00774857" w:rsidRPr="00DE2BF6" w:rsidRDefault="00773FB0" w:rsidP="00774857">
      <w:pPr>
        <w:tabs>
          <w:tab w:val="left" w:pos="992"/>
        </w:tabs>
        <w:spacing w:before="0"/>
        <w:rPr>
          <w:rFonts w:cs="Arial"/>
          <w:sz w:val="24"/>
          <w:szCs w:val="24"/>
        </w:rPr>
      </w:pPr>
      <w:r w:rsidRPr="00DE2BF6">
        <w:rPr>
          <w:rFonts w:cs="Arial"/>
          <w:sz w:val="24"/>
          <w:szCs w:val="24"/>
        </w:rPr>
        <w:t xml:space="preserve">-на место предвиђено за место и датум уписује се </w:t>
      </w:r>
      <w:proofErr w:type="gramStart"/>
      <w:r w:rsidRPr="00DE2BF6">
        <w:rPr>
          <w:rFonts w:cs="Arial"/>
          <w:sz w:val="24"/>
          <w:szCs w:val="24"/>
        </w:rPr>
        <w:t xml:space="preserve">место </w:t>
      </w:r>
      <w:r w:rsidR="00774857">
        <w:rPr>
          <w:rFonts w:cs="Arial"/>
          <w:sz w:val="24"/>
          <w:szCs w:val="24"/>
        </w:rPr>
        <w:t xml:space="preserve"> </w:t>
      </w:r>
      <w:r w:rsidR="00774857" w:rsidRPr="00DE2BF6">
        <w:rPr>
          <w:rFonts w:cs="Arial"/>
          <w:sz w:val="24"/>
          <w:szCs w:val="24"/>
        </w:rPr>
        <w:t>и</w:t>
      </w:r>
      <w:proofErr w:type="gramEnd"/>
      <w:r w:rsidR="00774857" w:rsidRPr="00DE2BF6">
        <w:rPr>
          <w:rFonts w:cs="Arial"/>
          <w:sz w:val="24"/>
          <w:szCs w:val="24"/>
        </w:rPr>
        <w:t xml:space="preserve"> датум попуњавањаобрасца структуре цене.</w:t>
      </w:r>
    </w:p>
    <w:p w:rsidR="00774857" w:rsidRPr="00DE2BF6" w:rsidRDefault="00774857" w:rsidP="00774857">
      <w:pPr>
        <w:tabs>
          <w:tab w:val="left" w:pos="992"/>
        </w:tabs>
        <w:spacing w:before="0"/>
        <w:rPr>
          <w:rFonts w:cs="Arial"/>
          <w:sz w:val="24"/>
          <w:szCs w:val="24"/>
        </w:rPr>
      </w:pPr>
      <w:r w:rsidRPr="00DE2BF6">
        <w:rPr>
          <w:rFonts w:cs="Arial"/>
          <w:sz w:val="24"/>
          <w:szCs w:val="24"/>
        </w:rPr>
        <w:t>-</w:t>
      </w:r>
      <w:proofErr w:type="gramStart"/>
      <w:r w:rsidRPr="00DE2BF6">
        <w:rPr>
          <w:rFonts w:cs="Arial"/>
          <w:sz w:val="24"/>
          <w:szCs w:val="24"/>
        </w:rPr>
        <w:t>на  место</w:t>
      </w:r>
      <w:proofErr w:type="gramEnd"/>
      <w:r w:rsidRPr="00DE2BF6">
        <w:rPr>
          <w:rFonts w:cs="Arial"/>
          <w:sz w:val="24"/>
          <w:szCs w:val="24"/>
        </w:rPr>
        <w:t xml:space="preserve"> предвиђено за печат и потпис понуђач печатом оверава и потписује образац структуре цене.</w:t>
      </w:r>
    </w:p>
    <w:p w:rsidR="00630347" w:rsidRDefault="00630347" w:rsidP="00773FB0">
      <w:pPr>
        <w:tabs>
          <w:tab w:val="left" w:pos="992"/>
        </w:tabs>
        <w:spacing w:before="0"/>
        <w:rPr>
          <w:rFonts w:cs="Arial"/>
          <w:sz w:val="24"/>
          <w:szCs w:val="24"/>
        </w:rPr>
      </w:pPr>
    </w:p>
    <w:p w:rsidR="00774857" w:rsidRDefault="00774857" w:rsidP="00773FB0">
      <w:pPr>
        <w:tabs>
          <w:tab w:val="left" w:pos="992"/>
        </w:tabs>
        <w:spacing w:before="0"/>
        <w:rPr>
          <w:rFonts w:cs="Arial"/>
          <w:sz w:val="24"/>
          <w:szCs w:val="24"/>
        </w:rPr>
      </w:pPr>
    </w:p>
    <w:p w:rsidR="00774857" w:rsidRPr="00DE2BF6" w:rsidRDefault="00774857" w:rsidP="00774857">
      <w:pPr>
        <w:spacing w:before="0"/>
        <w:rPr>
          <w:rFonts w:cs="Arial"/>
          <w:b/>
          <w:sz w:val="24"/>
          <w:szCs w:val="24"/>
          <w:lang w:val="sr-Cyrl-CS"/>
        </w:rPr>
      </w:pPr>
      <w:r w:rsidRPr="00DE2BF6">
        <w:rPr>
          <w:rFonts w:cs="Arial"/>
          <w:b/>
          <w:sz w:val="24"/>
          <w:szCs w:val="24"/>
          <w:lang w:val="sr-Cyrl-CS"/>
        </w:rPr>
        <w:t>Напомена:</w:t>
      </w:r>
    </w:p>
    <w:p w:rsidR="00774857" w:rsidRPr="00DE2BF6" w:rsidRDefault="00774857" w:rsidP="00774857">
      <w:pPr>
        <w:pStyle w:val="KDKomentar"/>
        <w:spacing w:before="0"/>
        <w:rPr>
          <w:rFonts w:eastAsia="TimesNewRomanPS-BoldMT" w:cs="Arial"/>
          <w:i w:val="0"/>
          <w:color w:val="auto"/>
          <w:sz w:val="24"/>
          <w:szCs w:val="24"/>
        </w:rPr>
      </w:pPr>
      <w:r w:rsidRPr="00DE2BF6">
        <w:rPr>
          <w:rFonts w:eastAsia="TimesNewRomanPS-BoldMT" w:cs="Arial"/>
          <w:i w:val="0"/>
          <w:color w:val="auto"/>
          <w:sz w:val="24"/>
          <w:szCs w:val="24"/>
        </w:rPr>
        <w:t xml:space="preserve">-Уколико </w:t>
      </w:r>
      <w:r w:rsidRPr="00DE2BF6">
        <w:rPr>
          <w:rFonts w:eastAsia="TimesNewRomanPS-BoldMT" w:cs="Arial"/>
          <w:i w:val="0"/>
          <w:color w:val="auto"/>
          <w:sz w:val="24"/>
          <w:szCs w:val="24"/>
          <w:lang w:val="sr-Cyrl-CS"/>
        </w:rPr>
        <w:t>група понуђача подноси заједничку понуду овај образац потписује и оверава Носилац посла</w:t>
      </w:r>
      <w:r w:rsidRPr="00DE2BF6">
        <w:rPr>
          <w:rFonts w:eastAsia="TimesNewRomanPS-BoldMT" w:cs="Arial"/>
          <w:i w:val="0"/>
          <w:color w:val="auto"/>
          <w:sz w:val="24"/>
          <w:szCs w:val="24"/>
        </w:rPr>
        <w:t>.</w:t>
      </w:r>
    </w:p>
    <w:p w:rsidR="00774857" w:rsidRPr="00DE2BF6" w:rsidRDefault="00774857" w:rsidP="00774857">
      <w:pPr>
        <w:pStyle w:val="KDKomentar"/>
        <w:spacing w:before="0"/>
        <w:rPr>
          <w:rFonts w:eastAsia="TimesNewRomanPS-BoldMT" w:cs="Arial"/>
          <w:i w:val="0"/>
          <w:color w:val="auto"/>
          <w:sz w:val="24"/>
          <w:szCs w:val="24"/>
          <w:lang w:val="sr-Cyrl-RS"/>
        </w:rPr>
      </w:pPr>
      <w:r w:rsidRPr="00DE2BF6">
        <w:rPr>
          <w:rFonts w:eastAsia="TimesNewRomanPS-BoldMT" w:cs="Arial"/>
          <w:i w:val="0"/>
          <w:color w:val="auto"/>
          <w:sz w:val="24"/>
          <w:szCs w:val="24"/>
          <w:lang w:val="sr-Cyrl-CS"/>
        </w:rPr>
        <w:t xml:space="preserve">- </w:t>
      </w:r>
      <w:r w:rsidRPr="00DE2BF6">
        <w:rPr>
          <w:rFonts w:eastAsia="TimesNewRomanPS-BoldMT" w:cs="Arial"/>
          <w:i w:val="0"/>
          <w:color w:val="auto"/>
          <w:sz w:val="24"/>
          <w:szCs w:val="24"/>
        </w:rPr>
        <w:t xml:space="preserve">Уколико понуђач подноси понуду са подизвођачем овај образац потписује и оверава печатом понуђач. </w:t>
      </w:r>
    </w:p>
    <w:p w:rsidR="00774857" w:rsidRDefault="00774857" w:rsidP="00773FB0">
      <w:pPr>
        <w:tabs>
          <w:tab w:val="left" w:pos="992"/>
        </w:tabs>
        <w:spacing w:before="0"/>
        <w:rPr>
          <w:rFonts w:cs="Arial"/>
          <w:sz w:val="24"/>
          <w:szCs w:val="24"/>
        </w:rPr>
        <w:sectPr w:rsidR="00774857" w:rsidSect="00630347">
          <w:footnotePr>
            <w:pos w:val="beneathText"/>
          </w:footnotePr>
          <w:pgSz w:w="16834" w:h="11909" w:orient="landscape" w:code="9"/>
          <w:pgMar w:top="1440" w:right="1440" w:bottom="1440" w:left="1440" w:header="142" w:footer="437" w:gutter="0"/>
          <w:cols w:space="708"/>
          <w:titlePg/>
          <w:docGrid w:linePitch="360"/>
        </w:sectPr>
      </w:pPr>
    </w:p>
    <w:p w:rsidR="00343A18" w:rsidRPr="00DE2BF6" w:rsidRDefault="00343A18" w:rsidP="00343A18">
      <w:pPr>
        <w:pStyle w:val="KDObrazac"/>
        <w:spacing w:before="0"/>
        <w:rPr>
          <w:sz w:val="24"/>
          <w:szCs w:val="24"/>
        </w:rPr>
      </w:pPr>
      <w:bookmarkStart w:id="245" w:name="_Toc442559926"/>
      <w:r w:rsidRPr="00DE2BF6">
        <w:rPr>
          <w:sz w:val="24"/>
          <w:szCs w:val="24"/>
        </w:rPr>
        <w:lastRenderedPageBreak/>
        <w:t xml:space="preserve">ОБРАЗАЦ </w:t>
      </w:r>
      <w:r w:rsidR="00EE6B43" w:rsidRPr="00DE2BF6">
        <w:rPr>
          <w:sz w:val="24"/>
          <w:szCs w:val="24"/>
          <w:lang w:val="sr-Cyrl-RS"/>
        </w:rPr>
        <w:t>3</w:t>
      </w:r>
      <w:r w:rsidRPr="00DE2BF6">
        <w:rPr>
          <w:sz w:val="24"/>
          <w:szCs w:val="24"/>
        </w:rPr>
        <w:t>.</w:t>
      </w:r>
      <w:bookmarkEnd w:id="245"/>
    </w:p>
    <w:p w:rsidR="00343A18" w:rsidRPr="00DE2BF6" w:rsidRDefault="00343A18" w:rsidP="00343A18">
      <w:pPr>
        <w:spacing w:before="0"/>
        <w:rPr>
          <w:rFonts w:cs="Arial"/>
          <w:sz w:val="24"/>
          <w:szCs w:val="24"/>
          <w:lang w:val="sr-Cyrl-CS"/>
        </w:rPr>
      </w:pPr>
    </w:p>
    <w:p w:rsidR="00343A18" w:rsidRPr="00DE2BF6" w:rsidRDefault="00343A18" w:rsidP="005C1AA0">
      <w:pPr>
        <w:tabs>
          <w:tab w:val="left" w:pos="6870"/>
        </w:tabs>
        <w:spacing w:before="0"/>
        <w:rPr>
          <w:rFonts w:cs="Arial"/>
          <w:sz w:val="24"/>
          <w:szCs w:val="24"/>
        </w:rPr>
      </w:pPr>
    </w:p>
    <w:p w:rsidR="008A1B15" w:rsidRPr="00DE2BF6" w:rsidRDefault="00343A18" w:rsidP="008A1B15">
      <w:pPr>
        <w:ind w:right="-360"/>
        <w:rPr>
          <w:rFonts w:cs="Arial"/>
          <w:sz w:val="24"/>
          <w:szCs w:val="24"/>
          <w:lang w:val="ru-RU"/>
        </w:rPr>
      </w:pPr>
      <w:r w:rsidRPr="00DE2BF6">
        <w:rPr>
          <w:rFonts w:cs="Arial"/>
          <w:sz w:val="24"/>
          <w:szCs w:val="24"/>
          <w:lang w:val="ru-RU"/>
        </w:rPr>
        <w:t>На основу члана 26. Закона о јавним набавкама ( „Службени гласник РС“, бр. 1</w:t>
      </w:r>
      <w:r w:rsidR="003833AB" w:rsidRPr="00DE2BF6">
        <w:rPr>
          <w:rFonts w:cs="Arial"/>
          <w:sz w:val="24"/>
          <w:szCs w:val="24"/>
          <w:lang w:val="ru-RU"/>
        </w:rPr>
        <w:t>24/2012, 14/15 и 68/15), члана 2</w:t>
      </w:r>
      <w:r w:rsidRPr="00DE2BF6">
        <w:rPr>
          <w:rFonts w:cs="Arial"/>
          <w:sz w:val="24"/>
          <w:szCs w:val="24"/>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sidRPr="00DE2BF6">
        <w:rPr>
          <w:rFonts w:cs="Arial"/>
          <w:sz w:val="24"/>
          <w:szCs w:val="24"/>
          <w:lang w:val="ru-RU"/>
        </w:rPr>
        <w:t>понуђач/члан групе понуђача даје:</w:t>
      </w:r>
    </w:p>
    <w:p w:rsidR="00343A18" w:rsidRPr="00DE2BF6" w:rsidRDefault="00343A18" w:rsidP="008A1B15">
      <w:pPr>
        <w:ind w:right="-360"/>
        <w:rPr>
          <w:rFonts w:cs="Arial"/>
          <w:sz w:val="24"/>
          <w:szCs w:val="24"/>
          <w:lang w:val="ru-RU"/>
        </w:rPr>
      </w:pPr>
    </w:p>
    <w:p w:rsidR="00343A18" w:rsidRPr="00DE2BF6" w:rsidRDefault="00343A18" w:rsidP="00343A18">
      <w:pPr>
        <w:jc w:val="center"/>
        <w:rPr>
          <w:rFonts w:cs="Arial"/>
          <w:b/>
          <w:sz w:val="24"/>
          <w:szCs w:val="24"/>
          <w:lang w:val="ru-RU"/>
        </w:rPr>
      </w:pPr>
      <w:r w:rsidRPr="00DE2BF6">
        <w:rPr>
          <w:rFonts w:cs="Arial"/>
          <w:b/>
          <w:sz w:val="24"/>
          <w:szCs w:val="24"/>
          <w:lang w:val="ru-RU"/>
        </w:rPr>
        <w:t>ИЗЈАВУ О НЕЗАВИСНОЈ ПОНУДИ</w:t>
      </w:r>
    </w:p>
    <w:p w:rsidR="00343A18" w:rsidRPr="00DE2BF6" w:rsidRDefault="00343A18" w:rsidP="00343A18">
      <w:pPr>
        <w:jc w:val="center"/>
        <w:rPr>
          <w:rFonts w:cs="Arial"/>
          <w:b/>
          <w:sz w:val="24"/>
          <w:szCs w:val="24"/>
          <w:lang w:val="ru-RU"/>
        </w:rPr>
      </w:pPr>
    </w:p>
    <w:p w:rsidR="00343A18" w:rsidRPr="00DE2BF6" w:rsidRDefault="00343A18" w:rsidP="005C1AA0">
      <w:pPr>
        <w:rPr>
          <w:rFonts w:cs="Arial"/>
          <w:b/>
          <w:sz w:val="24"/>
          <w:szCs w:val="24"/>
          <w:lang w:val="ru-RU"/>
        </w:rPr>
      </w:pPr>
    </w:p>
    <w:p w:rsidR="00343A18" w:rsidRPr="00DE2BF6" w:rsidRDefault="00343A18" w:rsidP="00343A18">
      <w:pPr>
        <w:rPr>
          <w:rFonts w:cs="Arial"/>
          <w:sz w:val="24"/>
          <w:szCs w:val="24"/>
          <w:lang w:val="ru-RU"/>
        </w:rPr>
      </w:pPr>
      <w:r w:rsidRPr="00DE2BF6">
        <w:rPr>
          <w:rFonts w:cs="Arial"/>
          <w:sz w:val="24"/>
          <w:szCs w:val="24"/>
          <w:lang w:val="ru-RU"/>
        </w:rPr>
        <w:t>и под пуном материјалном и кривичном одговорношћу потврђује да је Понуду број:________</w:t>
      </w:r>
      <w:r w:rsidR="000313C6">
        <w:rPr>
          <w:rFonts w:cs="Arial"/>
          <w:sz w:val="24"/>
          <w:szCs w:val="24"/>
          <w:lang w:val="ru-RU"/>
        </w:rPr>
        <w:t>________</w:t>
      </w:r>
      <w:r w:rsidRPr="00DE2BF6">
        <w:rPr>
          <w:rFonts w:cs="Arial"/>
          <w:sz w:val="24"/>
          <w:szCs w:val="24"/>
          <w:lang w:val="ru-RU"/>
        </w:rPr>
        <w:t xml:space="preserve"> за јавну набавку </w:t>
      </w:r>
      <w:r w:rsidR="00873EBD" w:rsidRPr="00DE2BF6">
        <w:rPr>
          <w:rFonts w:cs="Arial"/>
          <w:sz w:val="24"/>
          <w:szCs w:val="24"/>
          <w:lang w:val="ru-RU"/>
        </w:rPr>
        <w:t>радова</w:t>
      </w:r>
      <w:r w:rsidR="003833AB" w:rsidRPr="00DE2BF6">
        <w:rPr>
          <w:rFonts w:cs="Arial"/>
          <w:bCs/>
          <w:sz w:val="24"/>
          <w:szCs w:val="24"/>
          <w:lang w:val="sr-Cyrl-RS"/>
        </w:rPr>
        <w:t xml:space="preserve"> : </w:t>
      </w:r>
      <w:r w:rsidR="003E2EDB" w:rsidRPr="00DE2BF6">
        <w:rPr>
          <w:rFonts w:cs="Arial"/>
          <w:b/>
          <w:sz w:val="24"/>
          <w:szCs w:val="24"/>
          <w:lang w:val="ru-RU"/>
        </w:rPr>
        <w:t>Израда фасаде на пос</w:t>
      </w:r>
      <w:r w:rsidR="003E2EDB" w:rsidRPr="00DE2BF6">
        <w:rPr>
          <w:rFonts w:cs="Arial"/>
          <w:b/>
          <w:sz w:val="24"/>
          <w:szCs w:val="24"/>
          <w:lang w:val="sr-Cyrl-RS"/>
        </w:rPr>
        <w:t>л</w:t>
      </w:r>
      <w:r w:rsidR="003E2EDB" w:rsidRPr="00DE2BF6">
        <w:rPr>
          <w:rFonts w:cs="Arial"/>
          <w:b/>
          <w:sz w:val="24"/>
          <w:szCs w:val="24"/>
          <w:lang w:val="ru-RU"/>
        </w:rPr>
        <w:t>овној згради у Пожаревцу</w:t>
      </w:r>
      <w:r w:rsidR="003E2EDB">
        <w:rPr>
          <w:rFonts w:cs="Arial"/>
          <w:b/>
          <w:sz w:val="24"/>
          <w:szCs w:val="24"/>
          <w:lang w:val="ru-RU"/>
        </w:rPr>
        <w:t xml:space="preserve"> </w:t>
      </w:r>
      <w:r w:rsidRPr="00DE2BF6">
        <w:rPr>
          <w:rFonts w:cs="Arial"/>
          <w:sz w:val="24"/>
          <w:szCs w:val="24"/>
          <w:lang w:val="ru-RU"/>
        </w:rPr>
        <w:t>ЈН бр.</w:t>
      </w:r>
      <w:r w:rsidR="003833AB" w:rsidRPr="00DE2BF6">
        <w:rPr>
          <w:rFonts w:cs="Arial"/>
          <w:sz w:val="24"/>
          <w:szCs w:val="24"/>
        </w:rPr>
        <w:t xml:space="preserve"> </w:t>
      </w:r>
      <w:r w:rsidR="00C61E2F" w:rsidRPr="00DE2BF6">
        <w:rPr>
          <w:rFonts w:cs="Arial"/>
          <w:sz w:val="24"/>
          <w:szCs w:val="24"/>
        </w:rPr>
        <w:t>J</w:t>
      </w:r>
      <w:r w:rsidR="003E2EDB">
        <w:rPr>
          <w:rFonts w:cs="Arial"/>
          <w:sz w:val="24"/>
          <w:szCs w:val="24"/>
          <w:lang w:val="sr-Cyrl-RS"/>
        </w:rPr>
        <w:t>Н</w:t>
      </w:r>
      <w:r w:rsidR="003E2EDB">
        <w:rPr>
          <w:rFonts w:cs="Arial"/>
          <w:sz w:val="24"/>
          <w:szCs w:val="24"/>
        </w:rPr>
        <w:t>/1</w:t>
      </w:r>
      <w:r w:rsidR="00C61E2F" w:rsidRPr="00DE2BF6">
        <w:rPr>
          <w:rFonts w:cs="Arial"/>
          <w:sz w:val="24"/>
          <w:szCs w:val="24"/>
        </w:rPr>
        <w:t>000/0</w:t>
      </w:r>
      <w:r w:rsidR="003E2EDB">
        <w:rPr>
          <w:rFonts w:cs="Arial"/>
          <w:sz w:val="24"/>
          <w:szCs w:val="24"/>
          <w:lang w:val="sr-Cyrl-RS"/>
        </w:rPr>
        <w:t>538</w:t>
      </w:r>
      <w:r w:rsidR="00C61E2F" w:rsidRPr="00DE2BF6">
        <w:rPr>
          <w:rFonts w:cs="Arial"/>
          <w:sz w:val="24"/>
          <w:szCs w:val="24"/>
        </w:rPr>
        <w:t>/2017</w:t>
      </w:r>
      <w:r w:rsidR="003833AB" w:rsidRPr="00DE2BF6">
        <w:rPr>
          <w:rFonts w:cs="Arial"/>
          <w:sz w:val="24"/>
          <w:szCs w:val="24"/>
          <w:lang w:val="sr-Cyrl-RS"/>
        </w:rPr>
        <w:t xml:space="preserve">, </w:t>
      </w:r>
      <w:r w:rsidRPr="00DE2BF6">
        <w:rPr>
          <w:rFonts w:cs="Arial"/>
          <w:sz w:val="24"/>
          <w:szCs w:val="24"/>
          <w:lang w:val="ru-RU"/>
        </w:rPr>
        <w:t xml:space="preserve">Наручиоца </w:t>
      </w:r>
      <w:r w:rsidRPr="00DE2BF6">
        <w:rPr>
          <w:rFonts w:eastAsia="Arial Unicode MS" w:cs="Arial"/>
          <w:color w:val="000000"/>
          <w:kern w:val="1"/>
          <w:sz w:val="24"/>
          <w:szCs w:val="24"/>
          <w:lang w:eastAsia="ar-SA"/>
        </w:rPr>
        <w:t>Јавно предузеће „Електропривреда Србије“ Београд</w:t>
      </w:r>
      <w:r w:rsidR="0098466C" w:rsidRPr="00DE2BF6">
        <w:rPr>
          <w:rFonts w:eastAsia="Arial Unicode MS" w:cs="Arial"/>
          <w:color w:val="000000"/>
          <w:kern w:val="1"/>
          <w:sz w:val="24"/>
          <w:szCs w:val="24"/>
          <w:lang w:val="sr-Cyrl-RS" w:eastAsia="ar-SA"/>
        </w:rPr>
        <w:t xml:space="preserve"> </w:t>
      </w:r>
      <w:r w:rsidRPr="00DE2BF6">
        <w:rPr>
          <w:rFonts w:cs="Arial"/>
          <w:sz w:val="24"/>
          <w:szCs w:val="24"/>
          <w:lang w:val="ru-RU"/>
        </w:rPr>
        <w:t>по Позиву за подношење понуда објављеном на</w:t>
      </w:r>
      <w:r w:rsidR="0098466C" w:rsidRPr="00DE2BF6">
        <w:rPr>
          <w:rFonts w:cs="Arial"/>
          <w:sz w:val="24"/>
          <w:szCs w:val="24"/>
          <w:lang w:val="ru-RU"/>
        </w:rPr>
        <w:t xml:space="preserve"> </w:t>
      </w:r>
      <w:r w:rsidR="003E2EDB" w:rsidRPr="00DE2BF6">
        <w:rPr>
          <w:rFonts w:eastAsia="Arial Unicode MS"/>
          <w:sz w:val="24"/>
          <w:szCs w:val="24"/>
          <w:lang w:val="sr-Cyrl-CS"/>
        </w:rPr>
        <w:t>Порталу јавних набавки,</w:t>
      </w:r>
      <w:r w:rsidR="003E2EDB" w:rsidRPr="00DE2BF6">
        <w:rPr>
          <w:rFonts w:cs="Arial"/>
          <w:sz w:val="24"/>
          <w:szCs w:val="24"/>
        </w:rPr>
        <w:t xml:space="preserve"> на интернет страници Наручиоца и на</w:t>
      </w:r>
      <w:r w:rsidR="003E2EDB" w:rsidRPr="00DE2BF6">
        <w:rPr>
          <w:rFonts w:eastAsia="Arial Unicode MS"/>
          <w:sz w:val="24"/>
          <w:szCs w:val="24"/>
          <w:lang w:val="sr-Cyrl-CS"/>
        </w:rPr>
        <w:t xml:space="preserve"> Порталу службених гласила Републике Србије и база прописа</w:t>
      </w:r>
      <w:r w:rsidRPr="00DE2BF6">
        <w:rPr>
          <w:rFonts w:cs="Arial"/>
          <w:sz w:val="24"/>
          <w:szCs w:val="24"/>
          <w:lang w:val="ru-RU"/>
        </w:rPr>
        <w:t>, поднео независно, без договора са другим понуђачима или заинтересованим лицима.</w:t>
      </w:r>
    </w:p>
    <w:p w:rsidR="00343A18" w:rsidRPr="00DE2BF6" w:rsidRDefault="00343A18" w:rsidP="00343A18">
      <w:pPr>
        <w:tabs>
          <w:tab w:val="left" w:pos="0"/>
        </w:tabs>
        <w:rPr>
          <w:rFonts w:cs="Arial"/>
          <w:sz w:val="24"/>
          <w:szCs w:val="24"/>
          <w:lang w:val="ru-RU"/>
        </w:rPr>
      </w:pPr>
      <w:r w:rsidRPr="00DE2BF6">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DE2BF6" w:rsidRDefault="00343A18" w:rsidP="00343A18">
      <w:pPr>
        <w:rPr>
          <w:rFonts w:cs="Arial"/>
          <w:b/>
          <w:sz w:val="24"/>
          <w:szCs w:val="24"/>
          <w:lang w:val="ru-RU"/>
        </w:rPr>
      </w:pPr>
    </w:p>
    <w:p w:rsidR="00343A18" w:rsidRPr="00DE2BF6"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8A1B15" w:rsidRPr="00DE2BF6" w:rsidRDefault="008A1B15" w:rsidP="008A1B15">
            <w:pPr>
              <w:spacing w:before="0"/>
              <w:jc w:val="center"/>
              <w:rPr>
                <w:rFonts w:cs="Arial"/>
                <w:sz w:val="24"/>
                <w:szCs w:val="24"/>
                <w:lang w:val="sr-Latn-CS" w:eastAsia="sr-Latn-CS"/>
              </w:rPr>
            </w:pPr>
            <w:r w:rsidRPr="00DE2BF6">
              <w:rPr>
                <w:rFonts w:cs="Arial"/>
                <w:sz w:val="24"/>
                <w:szCs w:val="24"/>
                <w:lang w:val="sr-Cyrl-CS" w:eastAsia="sr-Latn-CS"/>
              </w:rPr>
              <w:t>П</w:t>
            </w:r>
            <w:r w:rsidRPr="00DE2BF6">
              <w:rPr>
                <w:rFonts w:cs="Arial"/>
                <w:sz w:val="24"/>
                <w:szCs w:val="24"/>
                <w:lang w:val="sr-Latn-CS" w:eastAsia="sr-Latn-CS"/>
              </w:rPr>
              <w:t>онуђач/члан групе понуђача</w:t>
            </w:r>
          </w:p>
          <w:p w:rsidR="00343A18" w:rsidRPr="00DE2BF6" w:rsidRDefault="00343A18" w:rsidP="00BC01DC">
            <w:pPr>
              <w:spacing w:before="0"/>
              <w:jc w:val="center"/>
              <w:rPr>
                <w:rFonts w:cs="Arial"/>
                <w:sz w:val="24"/>
                <w:szCs w:val="24"/>
              </w:rPr>
            </w:pP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DE2BF6" w:rsidRDefault="00343A18" w:rsidP="00343A18">
      <w:pPr>
        <w:tabs>
          <w:tab w:val="left" w:pos="6028"/>
        </w:tabs>
        <w:autoSpaceDE w:val="0"/>
        <w:autoSpaceDN w:val="0"/>
        <w:adjustRightInd w:val="0"/>
        <w:ind w:left="360"/>
        <w:rPr>
          <w:rFonts w:eastAsia="Calibri" w:cs="Arial"/>
          <w:bCs/>
          <w:iCs/>
          <w:sz w:val="24"/>
          <w:szCs w:val="24"/>
        </w:rPr>
      </w:pPr>
    </w:p>
    <w:p w:rsidR="00343A18" w:rsidRPr="00DE2BF6" w:rsidRDefault="00343A18" w:rsidP="00343A18">
      <w:pPr>
        <w:jc w:val="center"/>
        <w:rPr>
          <w:rFonts w:cs="Arial"/>
          <w:b/>
          <w:sz w:val="24"/>
          <w:szCs w:val="24"/>
          <w:lang w:val="ru-RU"/>
        </w:rPr>
      </w:pPr>
    </w:p>
    <w:p w:rsidR="00343A18" w:rsidRPr="00DE2BF6" w:rsidRDefault="00343A18" w:rsidP="00343A18">
      <w:pPr>
        <w:jc w:val="center"/>
        <w:rPr>
          <w:rFonts w:cs="Arial"/>
          <w:b/>
          <w:sz w:val="24"/>
          <w:szCs w:val="24"/>
          <w:lang w:val="ru-RU"/>
        </w:rPr>
      </w:pPr>
    </w:p>
    <w:p w:rsidR="00343A18" w:rsidRPr="00DE2BF6" w:rsidRDefault="00343A18" w:rsidP="00343A18">
      <w:pPr>
        <w:rPr>
          <w:rFonts w:cs="Arial"/>
          <w:sz w:val="24"/>
          <w:szCs w:val="24"/>
          <w:lang w:val="sr-Cyrl-CS"/>
        </w:rPr>
      </w:pPr>
      <w:r w:rsidRPr="00DE2BF6">
        <w:rPr>
          <w:rFonts w:cs="Arial"/>
          <w:b/>
          <w:sz w:val="24"/>
          <w:szCs w:val="24"/>
          <w:lang w:val="ru-RU"/>
        </w:rPr>
        <w:t>Напомена:</w:t>
      </w:r>
      <w:r w:rsidRPr="00DE2BF6">
        <w:rPr>
          <w:rFonts w:cs="Arial"/>
          <w:sz w:val="24"/>
          <w:szCs w:val="24"/>
        </w:rPr>
        <w:t xml:space="preserve">Уколико </w:t>
      </w:r>
      <w:r w:rsidRPr="00DE2BF6">
        <w:rPr>
          <w:rFonts w:cs="Arial"/>
          <w:sz w:val="24"/>
          <w:szCs w:val="24"/>
          <w:lang w:val="sr-Cyrl-CS"/>
        </w:rPr>
        <w:t xml:space="preserve">заједничку </w:t>
      </w:r>
      <w:r w:rsidRPr="00DE2BF6">
        <w:rPr>
          <w:rFonts w:cs="Arial"/>
          <w:sz w:val="24"/>
          <w:szCs w:val="24"/>
        </w:rPr>
        <w:t xml:space="preserve">понуду подноси група понуђача Изјава </w:t>
      </w:r>
      <w:r w:rsidRPr="00DE2BF6">
        <w:rPr>
          <w:rFonts w:cs="Arial"/>
          <w:sz w:val="24"/>
          <w:szCs w:val="24"/>
          <w:lang w:val="sr-Cyrl-CS"/>
        </w:rPr>
        <w:t xml:space="preserve">се доставља за сваког члана групе понуђача. Изјава </w:t>
      </w:r>
      <w:r w:rsidRPr="00DE2BF6">
        <w:rPr>
          <w:rFonts w:cs="Arial"/>
          <w:sz w:val="24"/>
          <w:szCs w:val="24"/>
        </w:rPr>
        <w:t>мора бити попуњена, потписана од стране овлашћеног лица</w:t>
      </w:r>
      <w:r w:rsidRPr="00DE2BF6">
        <w:rPr>
          <w:rFonts w:cs="Arial"/>
          <w:sz w:val="24"/>
          <w:szCs w:val="24"/>
          <w:lang w:val="sr-Cyrl-CS"/>
        </w:rPr>
        <w:t xml:space="preserve"> за заступање</w:t>
      </w:r>
      <w:r w:rsidRPr="00DE2BF6">
        <w:rPr>
          <w:rFonts w:cs="Arial"/>
          <w:sz w:val="24"/>
          <w:szCs w:val="24"/>
        </w:rPr>
        <w:t xml:space="preserve"> понуђача из групе понуђача и оверена печатом. </w:t>
      </w:r>
    </w:p>
    <w:p w:rsidR="00343A18" w:rsidRPr="00DE2BF6" w:rsidRDefault="00343A18" w:rsidP="00343A18">
      <w:pPr>
        <w:rPr>
          <w:rFonts w:cs="Arial"/>
          <w:sz w:val="24"/>
          <w:szCs w:val="24"/>
        </w:rPr>
      </w:pPr>
      <w:r w:rsidRPr="00DE2BF6">
        <w:rPr>
          <w:rFonts w:cs="Arial"/>
          <w:sz w:val="24"/>
          <w:szCs w:val="24"/>
        </w:rPr>
        <w:t>Приликом подношења понуде овај образац копирати у потребном броју примерака.</w:t>
      </w:r>
    </w:p>
    <w:p w:rsidR="00343A18" w:rsidRPr="00DE2BF6" w:rsidRDefault="00343A18" w:rsidP="00343A18">
      <w:pPr>
        <w:rPr>
          <w:rFonts w:cs="Arial"/>
          <w:sz w:val="24"/>
          <w:szCs w:val="24"/>
        </w:rPr>
      </w:pPr>
    </w:p>
    <w:p w:rsidR="00343A18" w:rsidRPr="00DE2BF6" w:rsidRDefault="00343A18" w:rsidP="00343A18">
      <w:pPr>
        <w:rPr>
          <w:rFonts w:cs="Arial"/>
          <w:sz w:val="24"/>
          <w:szCs w:val="24"/>
        </w:rPr>
      </w:pPr>
    </w:p>
    <w:p w:rsidR="00831ED8" w:rsidRPr="00DE2BF6" w:rsidRDefault="00831ED8" w:rsidP="00343A18">
      <w:pPr>
        <w:rPr>
          <w:rFonts w:cs="Arial"/>
          <w:sz w:val="24"/>
          <w:szCs w:val="24"/>
        </w:rPr>
      </w:pPr>
    </w:p>
    <w:p w:rsidR="009227F1" w:rsidRDefault="009227F1" w:rsidP="005C1AA0">
      <w:pPr>
        <w:pStyle w:val="KDObrazac"/>
        <w:spacing w:before="0"/>
        <w:rPr>
          <w:sz w:val="24"/>
          <w:szCs w:val="24"/>
        </w:rPr>
      </w:pPr>
      <w:bookmarkStart w:id="246" w:name="_Toc442559928"/>
    </w:p>
    <w:p w:rsidR="0065531A" w:rsidRPr="00DE2BF6" w:rsidRDefault="00343A18" w:rsidP="005C1AA0">
      <w:pPr>
        <w:pStyle w:val="KDObrazac"/>
        <w:spacing w:before="0"/>
        <w:rPr>
          <w:sz w:val="24"/>
          <w:szCs w:val="24"/>
        </w:rPr>
      </w:pPr>
      <w:r w:rsidRPr="00DE2BF6">
        <w:rPr>
          <w:sz w:val="24"/>
          <w:szCs w:val="24"/>
        </w:rPr>
        <w:lastRenderedPageBreak/>
        <w:t xml:space="preserve">ОБРАЗАЦ </w:t>
      </w:r>
      <w:r w:rsidR="00EE6B43" w:rsidRPr="00DE2BF6">
        <w:rPr>
          <w:sz w:val="24"/>
          <w:szCs w:val="24"/>
          <w:lang w:val="sr-Cyrl-RS"/>
        </w:rPr>
        <w:t>4</w:t>
      </w:r>
      <w:r w:rsidRPr="00DE2BF6">
        <w:rPr>
          <w:sz w:val="24"/>
          <w:szCs w:val="24"/>
        </w:rPr>
        <w:t>.</w:t>
      </w:r>
      <w:bookmarkEnd w:id="246"/>
    </w:p>
    <w:p w:rsidR="008A1B15" w:rsidRPr="00DE2BF6" w:rsidRDefault="00343A18" w:rsidP="008A1B15">
      <w:pPr>
        <w:rPr>
          <w:rFonts w:cs="Arial"/>
          <w:sz w:val="24"/>
          <w:szCs w:val="24"/>
          <w:lang w:val="ru-RU"/>
        </w:rPr>
      </w:pPr>
      <w:r w:rsidRPr="00DE2BF6">
        <w:rPr>
          <w:rFonts w:cs="Arial"/>
          <w:sz w:val="24"/>
          <w:szCs w:val="24"/>
          <w:lang w:val="ru-RU"/>
        </w:rPr>
        <w:t>На основу члана 75. став 2. Закона о јавним набавкама („Службени гласник РС“ бр.124/2012, 14/15  и 68/15)</w:t>
      </w:r>
      <w:r w:rsidRPr="00DE2BF6">
        <w:rPr>
          <w:rFonts w:cs="Arial"/>
          <w:sz w:val="24"/>
          <w:szCs w:val="24"/>
        </w:rPr>
        <w:t xml:space="preserve"> </w:t>
      </w:r>
      <w:r w:rsidR="008A1B15" w:rsidRPr="00DE2BF6">
        <w:rPr>
          <w:rFonts w:cs="Arial"/>
          <w:sz w:val="24"/>
          <w:szCs w:val="24"/>
        </w:rPr>
        <w:t xml:space="preserve">као </w:t>
      </w:r>
      <w:r w:rsidR="008A1B15" w:rsidRPr="00DE2BF6">
        <w:rPr>
          <w:rFonts w:cs="Arial"/>
          <w:sz w:val="24"/>
          <w:szCs w:val="24"/>
          <w:lang w:val="ru-RU"/>
        </w:rPr>
        <w:t>понуђач/члан групе понуђача/подизвођач дајем:</w:t>
      </w:r>
    </w:p>
    <w:p w:rsidR="00343A18" w:rsidRPr="00DE2BF6" w:rsidRDefault="00343A18" w:rsidP="00343A18">
      <w:pPr>
        <w:rPr>
          <w:rFonts w:cs="Arial"/>
          <w:sz w:val="24"/>
          <w:szCs w:val="24"/>
          <w:lang w:val="ru-RU"/>
        </w:rPr>
      </w:pPr>
    </w:p>
    <w:p w:rsidR="00343A18" w:rsidRPr="00DE2BF6" w:rsidRDefault="00343A18" w:rsidP="00343A18">
      <w:pPr>
        <w:rPr>
          <w:rFonts w:cs="Arial"/>
          <w:sz w:val="24"/>
          <w:szCs w:val="24"/>
          <w:lang w:val="ru-RU"/>
        </w:rPr>
      </w:pPr>
    </w:p>
    <w:p w:rsidR="00343A18" w:rsidRPr="00DE2BF6" w:rsidRDefault="00343A18" w:rsidP="00B02E86">
      <w:pPr>
        <w:jc w:val="center"/>
        <w:rPr>
          <w:b/>
          <w:sz w:val="24"/>
          <w:szCs w:val="24"/>
          <w:lang w:val="ru-RU"/>
        </w:rPr>
      </w:pPr>
      <w:bookmarkStart w:id="247" w:name="_Toc442559929"/>
      <w:r w:rsidRPr="00DE2BF6">
        <w:rPr>
          <w:b/>
          <w:sz w:val="24"/>
          <w:szCs w:val="24"/>
          <w:lang w:val="ru-RU"/>
        </w:rPr>
        <w:t>И З Ј А В У</w:t>
      </w:r>
      <w:bookmarkEnd w:id="247"/>
    </w:p>
    <w:p w:rsidR="00343A18" w:rsidRPr="00DE2BF6" w:rsidRDefault="00343A18" w:rsidP="00874F5B">
      <w:pPr>
        <w:rPr>
          <w:sz w:val="24"/>
          <w:szCs w:val="24"/>
        </w:rPr>
      </w:pPr>
    </w:p>
    <w:p w:rsidR="00343A18" w:rsidRPr="00DE2BF6" w:rsidRDefault="00343A18" w:rsidP="00343A18">
      <w:pPr>
        <w:rPr>
          <w:rFonts w:cs="Arial"/>
          <w:sz w:val="24"/>
          <w:szCs w:val="24"/>
          <w:lang w:val="ru-RU"/>
        </w:rPr>
      </w:pPr>
      <w:r w:rsidRPr="00DE2BF6">
        <w:rPr>
          <w:rFonts w:cs="Arial"/>
          <w:sz w:val="24"/>
          <w:szCs w:val="24"/>
          <w:lang w:val="ru-RU"/>
        </w:rPr>
        <w:t xml:space="preserve">којом изричито наводимо да </w:t>
      </w:r>
      <w:r w:rsidRPr="00DE2BF6">
        <w:rPr>
          <w:rFonts w:cs="Arial"/>
          <w:sz w:val="24"/>
          <w:szCs w:val="24"/>
        </w:rPr>
        <w:t>смо у свом досадашњем раду и</w:t>
      </w:r>
      <w:r w:rsidRPr="00DE2BF6">
        <w:rPr>
          <w:rFonts w:cs="Arial"/>
          <w:sz w:val="24"/>
          <w:szCs w:val="24"/>
          <w:lang w:val="ru-RU"/>
        </w:rPr>
        <w:t xml:space="preserve"> при састављању Понуде </w:t>
      </w:r>
      <w:r w:rsidRPr="00DE2BF6">
        <w:rPr>
          <w:rFonts w:cs="Arial"/>
          <w:sz w:val="24"/>
          <w:szCs w:val="24"/>
        </w:rPr>
        <w:t xml:space="preserve"> број: </w:t>
      </w:r>
      <w:r w:rsidR="007E7BB8" w:rsidRPr="00DE2BF6">
        <w:rPr>
          <w:rFonts w:cs="Arial"/>
          <w:sz w:val="24"/>
          <w:szCs w:val="24"/>
        </w:rPr>
        <w:t>______________</w:t>
      </w:r>
      <w:r w:rsidRPr="00DE2BF6">
        <w:rPr>
          <w:rFonts w:cs="Arial"/>
          <w:sz w:val="24"/>
          <w:szCs w:val="24"/>
          <w:lang w:val="ru-RU"/>
        </w:rPr>
        <w:t xml:space="preserve">за јавну набавку </w:t>
      </w:r>
      <w:r w:rsidR="00873EBD" w:rsidRPr="00DE2BF6">
        <w:rPr>
          <w:rFonts w:cs="Arial"/>
          <w:sz w:val="24"/>
          <w:szCs w:val="24"/>
          <w:lang w:val="ru-RU"/>
        </w:rPr>
        <w:t>радова</w:t>
      </w:r>
      <w:r w:rsidR="003833AB" w:rsidRPr="00DE2BF6">
        <w:rPr>
          <w:rFonts w:cs="Arial"/>
          <w:bCs/>
          <w:sz w:val="24"/>
          <w:szCs w:val="24"/>
          <w:lang w:val="sr-Cyrl-RS"/>
        </w:rPr>
        <w:t xml:space="preserve"> : </w:t>
      </w:r>
      <w:r w:rsidR="003E2EDB" w:rsidRPr="00DE2BF6">
        <w:rPr>
          <w:rFonts w:eastAsia="Arial Unicode MS"/>
          <w:sz w:val="24"/>
          <w:szCs w:val="24"/>
          <w:lang w:val="sr-Cyrl-CS"/>
        </w:rPr>
        <w:t>Порталу јавних набавки,</w:t>
      </w:r>
      <w:r w:rsidR="003E2EDB" w:rsidRPr="00DE2BF6">
        <w:rPr>
          <w:rFonts w:cs="Arial"/>
          <w:sz w:val="24"/>
          <w:szCs w:val="24"/>
        </w:rPr>
        <w:t xml:space="preserve"> на интернет страници  Наручиоца и на</w:t>
      </w:r>
      <w:r w:rsidR="003E2EDB" w:rsidRPr="00DE2BF6">
        <w:rPr>
          <w:rFonts w:eastAsia="Arial Unicode MS"/>
          <w:sz w:val="24"/>
          <w:szCs w:val="24"/>
          <w:lang w:val="sr-Cyrl-CS"/>
        </w:rPr>
        <w:t xml:space="preserve"> Порталу службених гласила Републике Србије и база прописа</w:t>
      </w:r>
      <w:r w:rsidRPr="00DE2BF6">
        <w:rPr>
          <w:rFonts w:cs="Arial"/>
          <w:sz w:val="24"/>
          <w:szCs w:val="24"/>
        </w:rPr>
        <w:t xml:space="preserve"> у </w:t>
      </w:r>
      <w:r w:rsidR="0008263C" w:rsidRPr="00DE2BF6">
        <w:rPr>
          <w:rFonts w:cs="Arial"/>
          <w:sz w:val="24"/>
          <w:szCs w:val="24"/>
        </w:rPr>
        <w:t xml:space="preserve">отвореном </w:t>
      </w:r>
      <w:r w:rsidRPr="00DE2BF6">
        <w:rPr>
          <w:rFonts w:cs="Arial"/>
          <w:sz w:val="24"/>
          <w:szCs w:val="24"/>
        </w:rPr>
        <w:t>поступку</w:t>
      </w:r>
      <w:r w:rsidR="003E2EDB">
        <w:rPr>
          <w:rFonts w:cs="Arial"/>
          <w:sz w:val="24"/>
          <w:szCs w:val="24"/>
          <w:lang w:val="sr-Cyrl-RS"/>
        </w:rPr>
        <w:t xml:space="preserve"> </w:t>
      </w:r>
      <w:r w:rsidRPr="00DE2BF6">
        <w:rPr>
          <w:rFonts w:cs="Arial"/>
          <w:sz w:val="24"/>
          <w:szCs w:val="24"/>
          <w:lang w:val="ru-RU"/>
        </w:rPr>
        <w:t>јавне набавке ЈН бр.</w:t>
      </w:r>
      <w:r w:rsidR="003833AB" w:rsidRPr="00DE2BF6">
        <w:rPr>
          <w:rFonts w:cs="Arial"/>
          <w:sz w:val="24"/>
          <w:szCs w:val="24"/>
        </w:rPr>
        <w:t xml:space="preserve"> </w:t>
      </w:r>
      <w:r w:rsidR="00C61E2F" w:rsidRPr="00DE2BF6">
        <w:rPr>
          <w:rFonts w:cs="Arial"/>
          <w:sz w:val="24"/>
          <w:szCs w:val="24"/>
        </w:rPr>
        <w:t>J</w:t>
      </w:r>
      <w:r w:rsidR="003E2EDB">
        <w:rPr>
          <w:rFonts w:cs="Arial"/>
          <w:sz w:val="24"/>
          <w:szCs w:val="24"/>
          <w:lang w:val="sr-Cyrl-RS"/>
        </w:rPr>
        <w:t>Н</w:t>
      </w:r>
      <w:r w:rsidR="003E2EDB">
        <w:rPr>
          <w:rFonts w:cs="Arial"/>
          <w:sz w:val="24"/>
          <w:szCs w:val="24"/>
        </w:rPr>
        <w:t>/1000/0538</w:t>
      </w:r>
      <w:r w:rsidR="00C61E2F" w:rsidRPr="00DE2BF6">
        <w:rPr>
          <w:rFonts w:cs="Arial"/>
          <w:sz w:val="24"/>
          <w:szCs w:val="24"/>
        </w:rPr>
        <w:t>/2017</w:t>
      </w:r>
      <w:proofErr w:type="gramStart"/>
      <w:r w:rsidR="003833AB" w:rsidRPr="00DE2BF6">
        <w:rPr>
          <w:rFonts w:cs="Arial"/>
          <w:sz w:val="24"/>
          <w:szCs w:val="24"/>
          <w:lang w:val="sr-Cyrl-RS"/>
        </w:rPr>
        <w:t xml:space="preserve">, </w:t>
      </w:r>
      <w:r w:rsidRPr="00DE2BF6">
        <w:rPr>
          <w:rFonts w:cs="Arial"/>
          <w:sz w:val="24"/>
          <w:szCs w:val="24"/>
          <w:lang w:val="ru-RU"/>
        </w:rPr>
        <w:t xml:space="preserve"> поштовали</w:t>
      </w:r>
      <w:proofErr w:type="gramEnd"/>
      <w:r w:rsidRPr="00DE2BF6">
        <w:rPr>
          <w:rFonts w:cs="Arial"/>
          <w:sz w:val="24"/>
          <w:szCs w:val="24"/>
          <w:lang w:val="ru-RU"/>
        </w:rPr>
        <w:t xml:space="preserve"> обавезе које произилазе из важећих прописа о заштити на раду, запошљавању и условима рада, заштити животне средине</w:t>
      </w:r>
      <w:r w:rsidRPr="00DE2BF6">
        <w:rPr>
          <w:rFonts w:cs="Arial"/>
          <w:sz w:val="24"/>
          <w:szCs w:val="24"/>
        </w:rPr>
        <w:t>,</w:t>
      </w:r>
      <w:r w:rsidRPr="00DE2BF6">
        <w:rPr>
          <w:rFonts w:cs="Arial"/>
          <w:sz w:val="24"/>
          <w:szCs w:val="24"/>
          <w:lang w:val="ru-RU"/>
        </w:rPr>
        <w:t xml:space="preserve"> као и да </w:t>
      </w:r>
      <w:r w:rsidRPr="00DE2BF6">
        <w:rPr>
          <w:rFonts w:cs="Arial"/>
          <w:sz w:val="24"/>
          <w:szCs w:val="24"/>
        </w:rPr>
        <w:t>немамо забрану обављања делатности која је на снази у време подношења Понуде.</w:t>
      </w:r>
    </w:p>
    <w:p w:rsidR="00343A18" w:rsidRPr="00DE2BF6" w:rsidRDefault="00343A18" w:rsidP="00343A18">
      <w:pPr>
        <w:rPr>
          <w:rFonts w:cs="Arial"/>
          <w:sz w:val="24"/>
          <w:szCs w:val="24"/>
        </w:rPr>
      </w:pPr>
    </w:p>
    <w:p w:rsidR="00343A18" w:rsidRPr="00DE2BF6" w:rsidRDefault="00343A18" w:rsidP="00343A18">
      <w:pPr>
        <w:tabs>
          <w:tab w:val="left" w:pos="6028"/>
        </w:tabs>
        <w:autoSpaceDE w:val="0"/>
        <w:autoSpaceDN w:val="0"/>
        <w:adjustRightInd w:val="0"/>
        <w:ind w:left="360"/>
        <w:rPr>
          <w:rFonts w:eastAsia="Calibri" w:cs="Arial"/>
          <w:bCs/>
          <w:iCs/>
          <w:sz w:val="24"/>
          <w:szCs w:val="24"/>
        </w:rPr>
      </w:pPr>
    </w:p>
    <w:p w:rsidR="00343A18" w:rsidRPr="00DE2BF6" w:rsidRDefault="00343A18" w:rsidP="00343A18">
      <w:pPr>
        <w:tabs>
          <w:tab w:val="left" w:pos="6028"/>
        </w:tabs>
        <w:autoSpaceDE w:val="0"/>
        <w:autoSpaceDN w:val="0"/>
        <w:adjustRightInd w:val="0"/>
        <w:ind w:left="360"/>
        <w:rPr>
          <w:rFonts w:eastAsia="Calibri" w:cs="Arial"/>
          <w:bCs/>
          <w:iCs/>
          <w:sz w:val="24"/>
          <w:szCs w:val="24"/>
        </w:rPr>
      </w:pPr>
    </w:p>
    <w:p w:rsidR="00343A18" w:rsidRPr="00DE2BF6"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8A1B15" w:rsidP="007E7BB8">
            <w:pPr>
              <w:spacing w:before="0"/>
              <w:jc w:val="center"/>
              <w:rPr>
                <w:rFonts w:cs="Arial"/>
                <w:sz w:val="24"/>
                <w:szCs w:val="24"/>
                <w:lang w:val="sr-Cyrl-CS"/>
              </w:rPr>
            </w:pPr>
            <w:r w:rsidRPr="00DE2BF6">
              <w:rPr>
                <w:rFonts w:cs="Arial"/>
                <w:sz w:val="24"/>
                <w:szCs w:val="24"/>
                <w:lang w:val="sr-Cyrl-CS"/>
              </w:rPr>
              <w:t>П</w:t>
            </w:r>
            <w:r w:rsidRPr="00DE2BF6">
              <w:rPr>
                <w:rFonts w:cs="Arial"/>
                <w:sz w:val="24"/>
                <w:szCs w:val="24"/>
              </w:rPr>
              <w:t>онуђач</w:t>
            </w:r>
            <w:r w:rsidRPr="00DE2BF6">
              <w:rPr>
                <w:rFonts w:cs="Arial"/>
                <w:sz w:val="24"/>
                <w:szCs w:val="24"/>
                <w:lang w:val="sr-Cyrl-CS"/>
              </w:rPr>
              <w:t>/ члан групе понуђача/ подизвођач</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DE2BF6" w:rsidRDefault="00343A18" w:rsidP="00343A18">
      <w:pPr>
        <w:rPr>
          <w:rFonts w:cs="Arial"/>
          <w:sz w:val="24"/>
          <w:szCs w:val="24"/>
          <w:lang w:val="sr-Cyrl-CS"/>
        </w:rPr>
      </w:pPr>
      <w:r w:rsidRPr="00DE2BF6">
        <w:rPr>
          <w:rFonts w:cs="Arial"/>
          <w:b/>
          <w:sz w:val="24"/>
          <w:szCs w:val="24"/>
        </w:rPr>
        <w:t>Напомена:</w:t>
      </w:r>
      <w:r w:rsidRPr="00DE2BF6">
        <w:rPr>
          <w:rFonts w:cs="Arial"/>
          <w:sz w:val="24"/>
          <w:szCs w:val="24"/>
        </w:rPr>
        <w:t xml:space="preserve"> Уколико </w:t>
      </w:r>
      <w:r w:rsidRPr="00DE2BF6">
        <w:rPr>
          <w:rFonts w:cs="Arial"/>
          <w:sz w:val="24"/>
          <w:szCs w:val="24"/>
          <w:lang w:val="sr-Cyrl-CS"/>
        </w:rPr>
        <w:t xml:space="preserve">заједничку </w:t>
      </w:r>
      <w:r w:rsidRPr="00DE2BF6">
        <w:rPr>
          <w:rFonts w:cs="Arial"/>
          <w:sz w:val="24"/>
          <w:szCs w:val="24"/>
        </w:rPr>
        <w:t xml:space="preserve">понуду подноси група понуђача Изјава </w:t>
      </w:r>
      <w:r w:rsidRPr="00DE2BF6">
        <w:rPr>
          <w:rFonts w:cs="Arial"/>
          <w:sz w:val="24"/>
          <w:szCs w:val="24"/>
          <w:lang w:val="sr-Cyrl-CS"/>
        </w:rPr>
        <w:t xml:space="preserve">се доставља за сваког члана групе понуђача. Изјава </w:t>
      </w:r>
      <w:r w:rsidRPr="00DE2BF6">
        <w:rPr>
          <w:rFonts w:cs="Arial"/>
          <w:sz w:val="24"/>
          <w:szCs w:val="24"/>
        </w:rPr>
        <w:t>мора бити попуњена, потписана од стране овлашћеног лица</w:t>
      </w:r>
      <w:r w:rsidRPr="00DE2BF6">
        <w:rPr>
          <w:rFonts w:cs="Arial"/>
          <w:sz w:val="24"/>
          <w:szCs w:val="24"/>
          <w:lang w:val="sr-Cyrl-CS"/>
        </w:rPr>
        <w:t xml:space="preserve"> за заступање</w:t>
      </w:r>
      <w:r w:rsidRPr="00DE2BF6">
        <w:rPr>
          <w:rFonts w:cs="Arial"/>
          <w:sz w:val="24"/>
          <w:szCs w:val="24"/>
        </w:rPr>
        <w:t xml:space="preserve"> понуђача из групе понуђача и оверена печатом. </w:t>
      </w:r>
    </w:p>
    <w:p w:rsidR="00343A18" w:rsidRPr="00DE2BF6" w:rsidRDefault="00343A18" w:rsidP="00343A18">
      <w:pPr>
        <w:rPr>
          <w:rFonts w:cs="Arial"/>
          <w:sz w:val="24"/>
          <w:szCs w:val="24"/>
        </w:rPr>
      </w:pPr>
      <w:r w:rsidRPr="00DE2BF6">
        <w:rPr>
          <w:rFonts w:eastAsia="Calibri" w:cs="Arial"/>
          <w:sz w:val="24"/>
          <w:szCs w:val="24"/>
        </w:rPr>
        <w:t xml:space="preserve">У случају да понуђач подноси понуду са подизвођачем, Изјава </w:t>
      </w:r>
      <w:r w:rsidRPr="00DE2BF6">
        <w:rPr>
          <w:rFonts w:eastAsia="Calibri" w:cs="Arial"/>
          <w:sz w:val="24"/>
          <w:szCs w:val="24"/>
          <w:lang w:val="sr-Cyrl-CS"/>
        </w:rPr>
        <w:t xml:space="preserve">се доставља за понуђача и сваког подизвођача. Изјава </w:t>
      </w:r>
      <w:r w:rsidRPr="00DE2BF6">
        <w:rPr>
          <w:rFonts w:eastAsia="Calibri" w:cs="Arial"/>
          <w:sz w:val="24"/>
          <w:szCs w:val="24"/>
        </w:rPr>
        <w:t xml:space="preserve">мора бити </w:t>
      </w:r>
      <w:r w:rsidRPr="00DE2BF6">
        <w:rPr>
          <w:rFonts w:eastAsia="Calibri" w:cs="Arial"/>
          <w:sz w:val="24"/>
          <w:szCs w:val="24"/>
          <w:lang w:val="sr-Cyrl-CS"/>
        </w:rPr>
        <w:t>попуњена,</w:t>
      </w:r>
      <w:r w:rsidRPr="00DE2BF6">
        <w:rPr>
          <w:rFonts w:eastAsia="Calibri" w:cs="Arial"/>
          <w:sz w:val="24"/>
          <w:szCs w:val="24"/>
        </w:rPr>
        <w:t xml:space="preserve"> потписана</w:t>
      </w:r>
      <w:r w:rsidRPr="00DE2BF6">
        <w:rPr>
          <w:rFonts w:eastAsia="Calibri" w:cs="Arial"/>
          <w:sz w:val="24"/>
          <w:szCs w:val="24"/>
          <w:lang w:val="sr-Cyrl-CS"/>
        </w:rPr>
        <w:t xml:space="preserve"> и оверена</w:t>
      </w:r>
      <w:r w:rsidRPr="00DE2BF6">
        <w:rPr>
          <w:rFonts w:eastAsia="Calibri" w:cs="Arial"/>
          <w:sz w:val="24"/>
          <w:szCs w:val="24"/>
        </w:rPr>
        <w:t xml:space="preserve"> од стране овлашћеног лица за заступање </w:t>
      </w:r>
      <w:r w:rsidRPr="00DE2BF6">
        <w:rPr>
          <w:rFonts w:eastAsia="Calibri" w:cs="Arial"/>
          <w:sz w:val="24"/>
          <w:szCs w:val="24"/>
          <w:lang w:val="sr-Cyrl-CS"/>
        </w:rPr>
        <w:t>понуђача/подизво</w:t>
      </w:r>
      <w:r w:rsidRPr="00DE2BF6">
        <w:rPr>
          <w:rFonts w:eastAsia="Calibri" w:cs="Arial"/>
          <w:sz w:val="24"/>
          <w:szCs w:val="24"/>
        </w:rPr>
        <w:t>ђача</w:t>
      </w:r>
      <w:r w:rsidRPr="00DE2BF6">
        <w:rPr>
          <w:rFonts w:eastAsia="Calibri" w:cs="Arial"/>
          <w:sz w:val="24"/>
          <w:szCs w:val="24"/>
          <w:lang w:val="sr-Cyrl-CS"/>
        </w:rPr>
        <w:t xml:space="preserve"> и оверена печатом.</w:t>
      </w:r>
    </w:p>
    <w:p w:rsidR="00343A18" w:rsidRPr="00DE2BF6" w:rsidRDefault="00343A18" w:rsidP="00343A18">
      <w:pPr>
        <w:rPr>
          <w:rFonts w:cs="Arial"/>
          <w:sz w:val="24"/>
          <w:szCs w:val="24"/>
          <w:lang w:val="sr-Cyrl-CS"/>
        </w:rPr>
      </w:pPr>
      <w:r w:rsidRPr="00DE2BF6">
        <w:rPr>
          <w:rFonts w:cs="Arial"/>
          <w:sz w:val="24"/>
          <w:szCs w:val="24"/>
        </w:rPr>
        <w:t>Приликом подношења понуде овај образац копирати у потребном броју примерака.</w:t>
      </w:r>
    </w:p>
    <w:p w:rsidR="00343A18" w:rsidRPr="00DE2BF6" w:rsidRDefault="00343A18" w:rsidP="00874F5B">
      <w:pPr>
        <w:rPr>
          <w:sz w:val="24"/>
          <w:szCs w:val="24"/>
        </w:rPr>
      </w:pPr>
    </w:p>
    <w:p w:rsidR="000F683D" w:rsidRPr="00DE2BF6" w:rsidRDefault="000F683D" w:rsidP="00874F5B">
      <w:pPr>
        <w:rPr>
          <w:sz w:val="24"/>
          <w:szCs w:val="24"/>
        </w:rPr>
      </w:pPr>
    </w:p>
    <w:p w:rsidR="0042687E" w:rsidRPr="00DE2BF6" w:rsidRDefault="0042687E" w:rsidP="00343A18">
      <w:pPr>
        <w:rPr>
          <w:rFonts w:cs="Arial"/>
          <w:sz w:val="24"/>
          <w:szCs w:val="24"/>
          <w:lang w:val="sr-Cyrl-RS"/>
        </w:rPr>
      </w:pPr>
    </w:p>
    <w:p w:rsidR="0042687E" w:rsidRPr="00DE2BF6" w:rsidRDefault="0042687E" w:rsidP="00343A18">
      <w:pPr>
        <w:rPr>
          <w:rFonts w:cs="Arial"/>
          <w:sz w:val="24"/>
          <w:szCs w:val="24"/>
        </w:rPr>
      </w:pPr>
    </w:p>
    <w:p w:rsidR="00217F73" w:rsidRPr="00DE2BF6" w:rsidRDefault="00217F73" w:rsidP="00343A18">
      <w:pPr>
        <w:pStyle w:val="KDObrazac"/>
        <w:rPr>
          <w:sz w:val="24"/>
          <w:szCs w:val="24"/>
          <w:lang w:val="sr-Cyrl-RS"/>
        </w:rPr>
      </w:pPr>
      <w:bookmarkStart w:id="248" w:name="_Toc442559940"/>
    </w:p>
    <w:p w:rsidR="00217F73" w:rsidRPr="00DE2BF6" w:rsidRDefault="00217F73" w:rsidP="00343A18">
      <w:pPr>
        <w:pStyle w:val="KDObrazac"/>
        <w:rPr>
          <w:sz w:val="24"/>
          <w:szCs w:val="24"/>
          <w:lang w:val="sr-Cyrl-RS"/>
        </w:rPr>
      </w:pPr>
    </w:p>
    <w:p w:rsidR="00343A18" w:rsidRPr="00DE2BF6" w:rsidRDefault="00343A18" w:rsidP="00343A18">
      <w:pPr>
        <w:pStyle w:val="KDObrazac"/>
        <w:rPr>
          <w:sz w:val="24"/>
          <w:szCs w:val="24"/>
          <w:lang w:val="sr-Cyrl-RS"/>
        </w:rPr>
      </w:pPr>
      <w:r w:rsidRPr="00DE2BF6">
        <w:rPr>
          <w:sz w:val="24"/>
          <w:szCs w:val="24"/>
        </w:rPr>
        <w:lastRenderedPageBreak/>
        <w:t xml:space="preserve">ОБРАЗАЦ </w:t>
      </w:r>
      <w:bookmarkEnd w:id="248"/>
      <w:r w:rsidR="00EE6B43" w:rsidRPr="00DE2BF6">
        <w:rPr>
          <w:sz w:val="24"/>
          <w:szCs w:val="24"/>
          <w:lang w:val="sr-Cyrl-RS"/>
        </w:rPr>
        <w:t>5</w:t>
      </w:r>
    </w:p>
    <w:p w:rsidR="00343A18" w:rsidRPr="00DE2BF6" w:rsidRDefault="00343A18" w:rsidP="00343A18">
      <w:pPr>
        <w:spacing w:before="0"/>
        <w:rPr>
          <w:rFonts w:cs="Arial"/>
          <w:sz w:val="24"/>
          <w:szCs w:val="24"/>
        </w:rPr>
      </w:pPr>
    </w:p>
    <w:p w:rsidR="00343A18" w:rsidRPr="00DE2BF6" w:rsidRDefault="00343A18" w:rsidP="00343A18">
      <w:pPr>
        <w:spacing w:before="0"/>
        <w:jc w:val="center"/>
        <w:rPr>
          <w:rFonts w:cs="Arial"/>
          <w:b/>
          <w:sz w:val="24"/>
          <w:szCs w:val="24"/>
        </w:rPr>
      </w:pPr>
    </w:p>
    <w:p w:rsidR="00343A18" w:rsidRPr="00DE2BF6" w:rsidRDefault="00343A18" w:rsidP="00343A18">
      <w:pPr>
        <w:spacing w:before="0"/>
        <w:jc w:val="center"/>
        <w:rPr>
          <w:rFonts w:cs="Arial"/>
          <w:b/>
          <w:sz w:val="24"/>
          <w:szCs w:val="24"/>
        </w:rPr>
      </w:pPr>
      <w:r w:rsidRPr="00DE2BF6">
        <w:rPr>
          <w:rFonts w:cs="Arial"/>
          <w:b/>
          <w:sz w:val="24"/>
          <w:szCs w:val="24"/>
        </w:rPr>
        <w:t xml:space="preserve">СПИСАК </w:t>
      </w:r>
      <w:r w:rsidR="00BF3715" w:rsidRPr="00DE2BF6">
        <w:rPr>
          <w:rFonts w:cs="Arial"/>
          <w:b/>
          <w:sz w:val="24"/>
          <w:szCs w:val="24"/>
        </w:rPr>
        <w:t xml:space="preserve">ИЗВЕДЕНИХ </w:t>
      </w:r>
      <w:r w:rsidR="00873EBD" w:rsidRPr="00DE2BF6">
        <w:rPr>
          <w:rFonts w:cs="Arial"/>
          <w:b/>
          <w:sz w:val="24"/>
          <w:szCs w:val="24"/>
        </w:rPr>
        <w:t>РАДОВА</w:t>
      </w:r>
      <w:r w:rsidR="0073286F" w:rsidRPr="00DE2BF6">
        <w:rPr>
          <w:rFonts w:cs="Arial"/>
          <w:b/>
          <w:sz w:val="24"/>
          <w:szCs w:val="24"/>
        </w:rPr>
        <w:t>–</w:t>
      </w:r>
      <w:r w:rsidRPr="00DE2BF6">
        <w:rPr>
          <w:rFonts w:cs="Arial"/>
          <w:b/>
          <w:sz w:val="24"/>
          <w:szCs w:val="24"/>
        </w:rPr>
        <w:t>СТРУЧНЕ РЕФЕРЕНЦЕ</w:t>
      </w:r>
    </w:p>
    <w:p w:rsidR="00343A18" w:rsidRPr="00DE2BF6" w:rsidRDefault="00343A18" w:rsidP="00343A18">
      <w:pPr>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28"/>
        <w:gridCol w:w="1649"/>
        <w:gridCol w:w="1678"/>
        <w:gridCol w:w="1593"/>
        <w:gridCol w:w="2084"/>
      </w:tblGrid>
      <w:tr w:rsidR="00343A18" w:rsidRPr="00DE2BF6" w:rsidTr="00BC01DC">
        <w:tc>
          <w:tcPr>
            <w:tcW w:w="213" w:type="pct"/>
            <w:shd w:val="clear" w:color="auto" w:fill="auto"/>
          </w:tcPr>
          <w:p w:rsidR="00343A18" w:rsidRPr="00DE2BF6" w:rsidRDefault="00343A18" w:rsidP="00BC01DC">
            <w:pPr>
              <w:spacing w:before="0"/>
              <w:jc w:val="center"/>
              <w:rPr>
                <w:rFonts w:eastAsia="Calibri" w:cs="Arial"/>
                <w:b/>
                <w:bCs/>
                <w:iCs/>
                <w:sz w:val="24"/>
                <w:szCs w:val="24"/>
              </w:rPr>
            </w:pPr>
          </w:p>
        </w:tc>
        <w:tc>
          <w:tcPr>
            <w:tcW w:w="951"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CC26CA">
            <w:pPr>
              <w:spacing w:before="0"/>
              <w:jc w:val="center"/>
              <w:rPr>
                <w:rFonts w:eastAsia="Calibri" w:cs="Arial"/>
                <w:bCs/>
                <w:iCs/>
                <w:sz w:val="24"/>
                <w:szCs w:val="24"/>
              </w:rPr>
            </w:pPr>
            <w:r w:rsidRPr="00DE2BF6">
              <w:rPr>
                <w:rFonts w:eastAsia="Calibri" w:cs="Arial"/>
                <w:bCs/>
                <w:iCs/>
                <w:sz w:val="24"/>
                <w:szCs w:val="24"/>
              </w:rPr>
              <w:t>Референтни наручилац</w:t>
            </w:r>
          </w:p>
        </w:tc>
        <w:tc>
          <w:tcPr>
            <w:tcW w:w="908"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
                <w:bCs/>
                <w:iCs/>
                <w:sz w:val="24"/>
                <w:szCs w:val="24"/>
              </w:rPr>
            </w:pPr>
            <w:r w:rsidRPr="00DE2BF6">
              <w:rPr>
                <w:rFonts w:eastAsia="Calibri" w:cs="Arial"/>
                <w:bCs/>
                <w:iCs/>
                <w:sz w:val="24"/>
                <w:szCs w:val="24"/>
                <w:lang w:val="ru-RU"/>
              </w:rPr>
              <w:t>Лице за контакт</w:t>
            </w:r>
            <w:r w:rsidRPr="00DE2BF6">
              <w:rPr>
                <w:rFonts w:eastAsia="Calibri" w:cs="Arial"/>
                <w:bCs/>
                <w:iCs/>
                <w:sz w:val="24"/>
                <w:szCs w:val="24"/>
              </w:rPr>
              <w:t xml:space="preserve"> и број телефона</w:t>
            </w:r>
          </w:p>
        </w:tc>
        <w:tc>
          <w:tcPr>
            <w:tcW w:w="92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
                <w:bCs/>
                <w:iCs/>
                <w:sz w:val="24"/>
                <w:szCs w:val="24"/>
              </w:rPr>
            </w:pPr>
            <w:r w:rsidRPr="00DE2BF6">
              <w:rPr>
                <w:rFonts w:eastAsia="Calibri" w:cs="Arial"/>
                <w:bCs/>
                <w:iCs/>
                <w:sz w:val="24"/>
                <w:szCs w:val="24"/>
              </w:rPr>
              <w:t>Број и датум закључења уговора</w:t>
            </w:r>
          </w:p>
        </w:tc>
        <w:tc>
          <w:tcPr>
            <w:tcW w:w="859" w:type="pct"/>
            <w:shd w:val="clear" w:color="auto" w:fill="auto"/>
            <w:vAlign w:val="center"/>
          </w:tcPr>
          <w:p w:rsidR="00343A18" w:rsidRPr="00DE2BF6" w:rsidRDefault="00343A18" w:rsidP="00BC01DC">
            <w:pPr>
              <w:spacing w:before="0"/>
              <w:jc w:val="center"/>
              <w:rPr>
                <w:rFonts w:eastAsia="Calibri" w:cs="Arial"/>
                <w:bCs/>
                <w:iCs/>
                <w:sz w:val="24"/>
                <w:szCs w:val="24"/>
                <w:lang w:val="sr-Cyrl-CS"/>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lang w:val="sr-Cyrl-CS"/>
              </w:rPr>
              <w:t xml:space="preserve">Датум </w:t>
            </w:r>
            <w:r w:rsidRPr="00DE2BF6">
              <w:rPr>
                <w:rFonts w:eastAsia="Calibri" w:cs="Arial"/>
                <w:bCs/>
                <w:iCs/>
                <w:sz w:val="24"/>
                <w:szCs w:val="24"/>
              </w:rPr>
              <w:t>реализације уговора</w:t>
            </w:r>
          </w:p>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 xml:space="preserve">Вредност </w:t>
            </w:r>
            <w:r w:rsidR="00CC26CA" w:rsidRPr="00DE2BF6">
              <w:rPr>
                <w:rFonts w:eastAsia="Calibri" w:cs="Arial"/>
                <w:bCs/>
                <w:iCs/>
                <w:sz w:val="24"/>
                <w:szCs w:val="24"/>
              </w:rPr>
              <w:t xml:space="preserve">изведених </w:t>
            </w:r>
            <w:r w:rsidR="00873EBD" w:rsidRPr="00DE2BF6">
              <w:rPr>
                <w:rFonts w:eastAsia="Calibri" w:cs="Arial"/>
                <w:bCs/>
                <w:iCs/>
                <w:sz w:val="24"/>
                <w:szCs w:val="24"/>
              </w:rPr>
              <w:t>радова</w:t>
            </w:r>
            <w:r w:rsidRPr="00DE2BF6">
              <w:rPr>
                <w:rFonts w:eastAsia="Calibri" w:cs="Arial"/>
                <w:bCs/>
                <w:iCs/>
                <w:sz w:val="24"/>
                <w:szCs w:val="24"/>
              </w:rPr>
              <w:t xml:space="preserve"> без ПДВ</w:t>
            </w:r>
          </w:p>
          <w:p w:rsidR="00657291" w:rsidRPr="00DE2BF6" w:rsidRDefault="00657291" w:rsidP="003E2EDB">
            <w:pPr>
              <w:spacing w:before="0"/>
              <w:rPr>
                <w:rFonts w:eastAsia="Calibri" w:cs="Arial"/>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1.</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2.</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3.</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4.</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c>
          <w:tcPr>
            <w:tcW w:w="213" w:type="pct"/>
            <w:shd w:val="clear" w:color="auto" w:fill="auto"/>
          </w:tcPr>
          <w:p w:rsidR="00343A18" w:rsidRPr="00DE2BF6" w:rsidRDefault="00343A18" w:rsidP="00BC01DC">
            <w:pPr>
              <w:spacing w:before="0"/>
              <w:jc w:val="center"/>
              <w:rPr>
                <w:rFonts w:eastAsia="Calibri" w:cs="Arial"/>
                <w:bCs/>
                <w:iCs/>
                <w:sz w:val="24"/>
                <w:szCs w:val="24"/>
              </w:rPr>
            </w:pPr>
          </w:p>
          <w:p w:rsidR="00343A18" w:rsidRPr="00DE2BF6" w:rsidRDefault="00343A18" w:rsidP="00BC01DC">
            <w:pPr>
              <w:spacing w:before="0"/>
              <w:jc w:val="center"/>
              <w:rPr>
                <w:rFonts w:eastAsia="Calibri" w:cs="Arial"/>
                <w:bCs/>
                <w:iCs/>
                <w:sz w:val="24"/>
                <w:szCs w:val="24"/>
              </w:rPr>
            </w:pPr>
            <w:r w:rsidRPr="00DE2BF6">
              <w:rPr>
                <w:rFonts w:eastAsia="Calibri" w:cs="Arial"/>
                <w:bCs/>
                <w:iCs/>
                <w:sz w:val="24"/>
                <w:szCs w:val="24"/>
              </w:rPr>
              <w:t>5.</w:t>
            </w:r>
          </w:p>
        </w:tc>
        <w:tc>
          <w:tcPr>
            <w:tcW w:w="951" w:type="pct"/>
            <w:shd w:val="clear" w:color="auto" w:fill="auto"/>
          </w:tcPr>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p w:rsidR="00343A18" w:rsidRPr="00DE2BF6" w:rsidRDefault="00343A18" w:rsidP="00BC01DC">
            <w:pPr>
              <w:spacing w:before="0"/>
              <w:jc w:val="center"/>
              <w:rPr>
                <w:rFonts w:eastAsia="Calibri" w:cs="Arial"/>
                <w:b/>
                <w:bCs/>
                <w:iCs/>
                <w:sz w:val="24"/>
                <w:szCs w:val="24"/>
              </w:rPr>
            </w:pPr>
          </w:p>
        </w:tc>
        <w:tc>
          <w:tcPr>
            <w:tcW w:w="908" w:type="pct"/>
            <w:shd w:val="clear" w:color="auto" w:fill="auto"/>
          </w:tcPr>
          <w:p w:rsidR="00343A18" w:rsidRPr="00DE2BF6" w:rsidRDefault="00343A18" w:rsidP="00BC01DC">
            <w:pPr>
              <w:spacing w:before="0"/>
              <w:jc w:val="center"/>
              <w:rPr>
                <w:rFonts w:eastAsia="Calibri" w:cs="Arial"/>
                <w:b/>
                <w:bCs/>
                <w:iCs/>
                <w:sz w:val="24"/>
                <w:szCs w:val="24"/>
              </w:rPr>
            </w:pPr>
          </w:p>
        </w:tc>
        <w:tc>
          <w:tcPr>
            <w:tcW w:w="923" w:type="pct"/>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BC01DC">
            <w:pPr>
              <w:spacing w:before="0"/>
              <w:jc w:val="center"/>
              <w:rPr>
                <w:rFonts w:eastAsia="Calibri" w:cs="Arial"/>
                <w:b/>
                <w:bCs/>
                <w:iCs/>
                <w:sz w:val="24"/>
                <w:szCs w:val="24"/>
              </w:rPr>
            </w:pPr>
          </w:p>
        </w:tc>
        <w:tc>
          <w:tcPr>
            <w:tcW w:w="1145" w:type="pct"/>
          </w:tcPr>
          <w:p w:rsidR="00343A18" w:rsidRPr="00DE2BF6" w:rsidRDefault="00343A18" w:rsidP="00BC01DC">
            <w:pPr>
              <w:spacing w:before="0"/>
              <w:jc w:val="center"/>
              <w:rPr>
                <w:rFonts w:eastAsia="Calibri" w:cs="Arial"/>
                <w:b/>
                <w:bCs/>
                <w:iCs/>
                <w:sz w:val="24"/>
                <w:szCs w:val="24"/>
              </w:rPr>
            </w:pPr>
          </w:p>
        </w:tc>
      </w:tr>
      <w:tr w:rsidR="00343A18" w:rsidRPr="00DE2BF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DE2BF6" w:rsidRDefault="00343A18" w:rsidP="00BC01DC">
            <w:pPr>
              <w:spacing w:before="0"/>
              <w:jc w:val="center"/>
              <w:rPr>
                <w:rFonts w:eastAsia="Calibri" w:cs="Arial"/>
                <w:b/>
                <w:bCs/>
                <w:iCs/>
                <w:sz w:val="24"/>
                <w:szCs w:val="24"/>
              </w:rPr>
            </w:pPr>
          </w:p>
        </w:tc>
        <w:tc>
          <w:tcPr>
            <w:tcW w:w="859" w:type="pct"/>
            <w:shd w:val="clear" w:color="auto" w:fill="auto"/>
          </w:tcPr>
          <w:p w:rsidR="00343A18" w:rsidRPr="00DE2BF6" w:rsidRDefault="00343A18" w:rsidP="000C67B2">
            <w:pPr>
              <w:spacing w:before="0"/>
              <w:jc w:val="center"/>
              <w:rPr>
                <w:rFonts w:eastAsia="Calibri" w:cs="Arial"/>
                <w:b/>
                <w:bCs/>
                <w:iCs/>
                <w:sz w:val="24"/>
                <w:szCs w:val="24"/>
              </w:rPr>
            </w:pPr>
          </w:p>
          <w:p w:rsidR="00343A18" w:rsidRPr="00DE2BF6" w:rsidRDefault="00343A18" w:rsidP="000C67B2">
            <w:pPr>
              <w:spacing w:before="0"/>
              <w:jc w:val="center"/>
              <w:rPr>
                <w:rFonts w:eastAsia="Calibri" w:cs="Arial"/>
                <w:b/>
                <w:bCs/>
                <w:iCs/>
                <w:sz w:val="24"/>
                <w:szCs w:val="24"/>
              </w:rPr>
            </w:pPr>
            <w:r w:rsidRPr="00DE2BF6">
              <w:rPr>
                <w:rFonts w:eastAsia="Calibri" w:cs="Arial"/>
                <w:b/>
                <w:bCs/>
                <w:iCs/>
                <w:sz w:val="24"/>
                <w:szCs w:val="24"/>
              </w:rPr>
              <w:t>Укупна вредност</w:t>
            </w:r>
          </w:p>
          <w:p w:rsidR="00343A18" w:rsidRPr="00DE2BF6" w:rsidRDefault="00FB5A53" w:rsidP="000C67B2">
            <w:pPr>
              <w:spacing w:before="0"/>
              <w:jc w:val="center"/>
              <w:rPr>
                <w:rFonts w:eastAsia="Calibri" w:cs="Arial"/>
                <w:b/>
                <w:bCs/>
                <w:iCs/>
                <w:sz w:val="24"/>
                <w:szCs w:val="24"/>
              </w:rPr>
            </w:pPr>
            <w:r w:rsidRPr="00DE2BF6">
              <w:rPr>
                <w:rFonts w:eastAsia="Calibri" w:cs="Arial"/>
                <w:b/>
                <w:bCs/>
                <w:iCs/>
                <w:sz w:val="24"/>
                <w:szCs w:val="24"/>
              </w:rPr>
              <w:t xml:space="preserve">Изведених </w:t>
            </w:r>
            <w:r w:rsidR="00873EBD" w:rsidRPr="00DE2BF6">
              <w:rPr>
                <w:rFonts w:eastAsia="Calibri" w:cs="Arial"/>
                <w:b/>
                <w:bCs/>
                <w:iCs/>
                <w:sz w:val="24"/>
                <w:szCs w:val="24"/>
              </w:rPr>
              <w:t>радова</w:t>
            </w:r>
            <w:r w:rsidR="00343A18" w:rsidRPr="00DE2BF6">
              <w:rPr>
                <w:rFonts w:eastAsia="Calibri" w:cs="Arial"/>
                <w:b/>
                <w:bCs/>
                <w:iCs/>
                <w:sz w:val="24"/>
                <w:szCs w:val="24"/>
              </w:rPr>
              <w:t xml:space="preserve"> без</w:t>
            </w:r>
          </w:p>
          <w:p w:rsidR="00343A18" w:rsidRPr="00DE2BF6" w:rsidRDefault="00343A18" w:rsidP="003E2EDB">
            <w:pPr>
              <w:spacing w:before="0"/>
              <w:jc w:val="center"/>
              <w:rPr>
                <w:rFonts w:eastAsia="Calibri" w:cs="Arial"/>
                <w:b/>
                <w:bCs/>
                <w:iCs/>
                <w:sz w:val="24"/>
                <w:szCs w:val="24"/>
              </w:rPr>
            </w:pPr>
            <w:r w:rsidRPr="00DE2BF6">
              <w:rPr>
                <w:rFonts w:eastAsia="Calibri" w:cs="Arial"/>
                <w:b/>
                <w:bCs/>
                <w:iCs/>
                <w:sz w:val="24"/>
                <w:szCs w:val="24"/>
              </w:rPr>
              <w:t>ПДВ</w:t>
            </w:r>
            <w:r w:rsidR="003E2EDB">
              <w:rPr>
                <w:rFonts w:eastAsia="Calibri" w:cs="Arial"/>
                <w:b/>
                <w:bCs/>
                <w:iCs/>
                <w:sz w:val="24"/>
                <w:szCs w:val="24"/>
                <w:lang w:val="sr-Cyrl-RS"/>
              </w:rPr>
              <w:t xml:space="preserve"> </w:t>
            </w:r>
            <w:r w:rsidR="003E2EDB">
              <w:rPr>
                <w:rFonts w:eastAsia="Calibri" w:cs="Arial"/>
                <w:b/>
                <w:bCs/>
                <w:iCs/>
                <w:sz w:val="24"/>
                <w:szCs w:val="24"/>
              </w:rPr>
              <w:t>Дин</w:t>
            </w:r>
          </w:p>
        </w:tc>
        <w:tc>
          <w:tcPr>
            <w:tcW w:w="1145" w:type="pct"/>
          </w:tcPr>
          <w:p w:rsidR="00343A18" w:rsidRPr="00DE2BF6" w:rsidRDefault="00343A18" w:rsidP="000C67B2">
            <w:pPr>
              <w:spacing w:before="0"/>
              <w:ind w:left="720"/>
              <w:jc w:val="center"/>
              <w:rPr>
                <w:rFonts w:eastAsia="Calibri" w:cs="Arial"/>
                <w:b/>
                <w:bCs/>
                <w:iCs/>
                <w:sz w:val="24"/>
                <w:szCs w:val="24"/>
              </w:rPr>
            </w:pPr>
          </w:p>
        </w:tc>
      </w:tr>
    </w:tbl>
    <w:p w:rsidR="00343A18" w:rsidRPr="00DE2BF6" w:rsidRDefault="00343A18" w:rsidP="00343A18">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343A18" w:rsidP="00BC01DC">
            <w:pPr>
              <w:spacing w:before="0"/>
              <w:jc w:val="center"/>
              <w:rPr>
                <w:rFonts w:cs="Arial"/>
                <w:sz w:val="24"/>
                <w:szCs w:val="24"/>
                <w:lang w:val="ru-RU"/>
              </w:rPr>
            </w:pPr>
            <w:r w:rsidRPr="00DE2BF6">
              <w:rPr>
                <w:rFonts w:cs="Arial"/>
                <w:sz w:val="24"/>
                <w:szCs w:val="24"/>
                <w:lang w:val="sr-Cyrl-CS"/>
              </w:rPr>
              <w:t>П</w:t>
            </w:r>
            <w:r w:rsidRPr="00DE2BF6">
              <w:rPr>
                <w:rFonts w:cs="Arial"/>
                <w:sz w:val="24"/>
                <w:szCs w:val="24"/>
              </w:rPr>
              <w:t>онуђач</w:t>
            </w:r>
            <w:r w:rsidRPr="00DE2BF6">
              <w:rPr>
                <w:rFonts w:cs="Arial"/>
                <w:sz w:val="24"/>
                <w:szCs w:val="24"/>
                <w:lang w:val="ru-RU"/>
              </w:rPr>
              <w:t>:</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DE2BF6" w:rsidRDefault="00343A18" w:rsidP="00343A18">
      <w:pPr>
        <w:rPr>
          <w:rFonts w:eastAsia="Symbol" w:cs="Arial"/>
          <w:b/>
          <w:bCs/>
          <w:kern w:val="28"/>
          <w:sz w:val="24"/>
          <w:szCs w:val="24"/>
        </w:rPr>
      </w:pPr>
      <w:r w:rsidRPr="00DE2BF6">
        <w:rPr>
          <w:rFonts w:eastAsia="Symbol" w:cs="Arial"/>
          <w:b/>
          <w:bCs/>
          <w:kern w:val="28"/>
          <w:sz w:val="24"/>
          <w:szCs w:val="24"/>
        </w:rPr>
        <w:t xml:space="preserve">Напомена: </w:t>
      </w:r>
    </w:p>
    <w:p w:rsidR="00343A18" w:rsidRPr="00DE2BF6" w:rsidRDefault="00343A18" w:rsidP="00343A18">
      <w:pPr>
        <w:rPr>
          <w:rFonts w:eastAsia="TimesNewRomanPS-BoldMT" w:cs="Arial"/>
          <w:sz w:val="24"/>
          <w:szCs w:val="24"/>
          <w:lang w:val="sr-Cyrl-CS"/>
        </w:rPr>
      </w:pPr>
      <w:r w:rsidRPr="00DE2BF6">
        <w:rPr>
          <w:rFonts w:eastAsia="TimesNewRomanPS-BoldMT" w:cs="Arial"/>
          <w:sz w:val="24"/>
          <w:szCs w:val="24"/>
        </w:rPr>
        <w:t xml:space="preserve">Уколико </w:t>
      </w:r>
      <w:r w:rsidRPr="00DE2BF6">
        <w:rPr>
          <w:rFonts w:eastAsia="TimesNewRomanPS-BoldMT" w:cs="Arial"/>
          <w:sz w:val="24"/>
          <w:szCs w:val="24"/>
          <w:lang w:val="sr-Cyrl-CS"/>
        </w:rPr>
        <w:t>група понуђача подноси заједничку понуду овај образац потписује и оверава Носилац посла испред групе понуђача</w:t>
      </w:r>
      <w:r w:rsidRPr="00DE2BF6">
        <w:rPr>
          <w:rFonts w:eastAsia="TimesNewRomanPS-BoldMT" w:cs="Arial"/>
          <w:sz w:val="24"/>
          <w:szCs w:val="24"/>
        </w:rPr>
        <w:t>.</w:t>
      </w:r>
    </w:p>
    <w:p w:rsidR="00657291" w:rsidRPr="00DE2BF6" w:rsidRDefault="00657291" w:rsidP="00657291">
      <w:pPr>
        <w:rPr>
          <w:rFonts w:cs="Arial"/>
          <w:sz w:val="24"/>
          <w:szCs w:val="24"/>
          <w:lang w:val="sr-Cyrl-CS"/>
        </w:rPr>
      </w:pPr>
      <w:bookmarkStart w:id="249" w:name="_Toc442559941"/>
      <w:r w:rsidRPr="00DE2BF6">
        <w:rPr>
          <w:rFonts w:cs="Arial"/>
          <w:sz w:val="24"/>
          <w:szCs w:val="24"/>
        </w:rPr>
        <w:t>Приликом подношења понуде овај образац копирати у потребном броју примерака.</w:t>
      </w:r>
    </w:p>
    <w:p w:rsidR="00657291" w:rsidRPr="00DE2BF6" w:rsidRDefault="00657291" w:rsidP="000C67B2">
      <w:pPr>
        <w:rPr>
          <w:rFonts w:cs="Arial"/>
          <w:b/>
          <w:bCs/>
          <w:kern w:val="28"/>
          <w:sz w:val="24"/>
          <w:szCs w:val="24"/>
          <w:lang w:val="sr-Cyrl-CS" w:eastAsia="ar-SA"/>
        </w:rPr>
      </w:pPr>
      <w:r w:rsidRPr="00DE2BF6">
        <w:rPr>
          <w:rFonts w:eastAsia="TimesNewRomanPS-BoldMT" w:cs="Arial"/>
          <w:sz w:val="24"/>
          <w:szCs w:val="24"/>
        </w:rPr>
        <w:t xml:space="preserve">Понуђач који даје нетачне податке у погледу стручних референци, чини прекршај по члану 170. </w:t>
      </w:r>
      <w:proofErr w:type="gramStart"/>
      <w:r w:rsidRPr="00DE2BF6">
        <w:rPr>
          <w:rFonts w:eastAsia="TimesNewRomanPS-BoldMT" w:cs="Arial"/>
          <w:sz w:val="24"/>
          <w:szCs w:val="24"/>
        </w:rPr>
        <w:t>став</w:t>
      </w:r>
      <w:proofErr w:type="gramEnd"/>
      <w:r w:rsidRPr="00DE2BF6">
        <w:rPr>
          <w:rFonts w:eastAsia="TimesNewRomanPS-BoldMT" w:cs="Arial"/>
          <w:sz w:val="24"/>
          <w:szCs w:val="24"/>
        </w:rPr>
        <w:t xml:space="preserve"> 1. </w:t>
      </w:r>
      <w:proofErr w:type="gramStart"/>
      <w:r w:rsidRPr="00DE2BF6">
        <w:rPr>
          <w:rFonts w:eastAsia="TimesNewRomanPS-BoldMT" w:cs="Arial"/>
          <w:sz w:val="24"/>
          <w:szCs w:val="24"/>
        </w:rPr>
        <w:t>тачка</w:t>
      </w:r>
      <w:proofErr w:type="gramEnd"/>
      <w:r w:rsidRPr="00DE2BF6">
        <w:rPr>
          <w:rFonts w:eastAsia="TimesNewRomanPS-BoldMT" w:cs="Arial"/>
          <w:sz w:val="24"/>
          <w:szCs w:val="24"/>
        </w:rPr>
        <w:t xml:space="preserve"> 3. Закона о јавним набавкама. Давање неистинитих података у понуди је основ за негативну референцу у смислу члана 82. </w:t>
      </w:r>
      <w:proofErr w:type="gramStart"/>
      <w:r w:rsidRPr="00DE2BF6">
        <w:rPr>
          <w:rFonts w:eastAsia="TimesNewRomanPS-BoldMT" w:cs="Arial"/>
          <w:sz w:val="24"/>
          <w:szCs w:val="24"/>
        </w:rPr>
        <w:t>став</w:t>
      </w:r>
      <w:proofErr w:type="gramEnd"/>
      <w:r w:rsidRPr="00DE2BF6">
        <w:rPr>
          <w:rFonts w:eastAsia="TimesNewRomanPS-BoldMT" w:cs="Arial"/>
          <w:sz w:val="24"/>
          <w:szCs w:val="24"/>
        </w:rPr>
        <w:t xml:space="preserve"> 1. </w:t>
      </w:r>
      <w:proofErr w:type="gramStart"/>
      <w:r w:rsidRPr="00DE2BF6">
        <w:rPr>
          <w:rFonts w:eastAsia="TimesNewRomanPS-BoldMT" w:cs="Arial"/>
          <w:sz w:val="24"/>
          <w:szCs w:val="24"/>
        </w:rPr>
        <w:t>тачка</w:t>
      </w:r>
      <w:proofErr w:type="gramEnd"/>
      <w:r w:rsidRPr="00DE2BF6">
        <w:rPr>
          <w:rFonts w:eastAsia="TimesNewRomanPS-BoldMT" w:cs="Arial"/>
          <w:sz w:val="24"/>
          <w:szCs w:val="24"/>
        </w:rPr>
        <w:t xml:space="preserve"> 3) Закона</w:t>
      </w:r>
    </w:p>
    <w:p w:rsidR="0042687E" w:rsidRPr="00DE2BF6" w:rsidRDefault="0042687E" w:rsidP="00B02E86">
      <w:pPr>
        <w:rPr>
          <w:sz w:val="24"/>
          <w:szCs w:val="24"/>
        </w:rPr>
      </w:pPr>
    </w:p>
    <w:p w:rsidR="00343A18" w:rsidRPr="00DE2BF6" w:rsidRDefault="00343A18" w:rsidP="000F683D">
      <w:pPr>
        <w:pStyle w:val="KDObrazac"/>
        <w:rPr>
          <w:sz w:val="24"/>
          <w:szCs w:val="24"/>
          <w:lang w:val="sr-Cyrl-RS"/>
        </w:rPr>
      </w:pPr>
      <w:r w:rsidRPr="00DE2BF6">
        <w:rPr>
          <w:sz w:val="24"/>
          <w:szCs w:val="24"/>
        </w:rPr>
        <w:lastRenderedPageBreak/>
        <w:t xml:space="preserve">ОБРАЗАЦ </w:t>
      </w:r>
      <w:bookmarkEnd w:id="249"/>
      <w:r w:rsidR="00EE6B43" w:rsidRPr="00DE2BF6">
        <w:rPr>
          <w:sz w:val="24"/>
          <w:szCs w:val="24"/>
          <w:lang w:val="sr-Cyrl-RS"/>
        </w:rPr>
        <w:t>6</w:t>
      </w:r>
    </w:p>
    <w:p w:rsidR="00343A18" w:rsidRPr="00DE2BF6" w:rsidRDefault="00343A18" w:rsidP="000F683D">
      <w:pPr>
        <w:jc w:val="center"/>
        <w:rPr>
          <w:rFonts w:cs="Arial"/>
          <w:b/>
          <w:sz w:val="24"/>
          <w:szCs w:val="24"/>
        </w:rPr>
      </w:pPr>
      <w:r w:rsidRPr="00DE2BF6">
        <w:rPr>
          <w:rFonts w:cs="Arial"/>
          <w:b/>
          <w:sz w:val="24"/>
          <w:szCs w:val="24"/>
        </w:rPr>
        <w:t>ПОТВРДА О РЕФЕРЕНТНИМ НАБАВКАМА</w:t>
      </w:r>
    </w:p>
    <w:p w:rsidR="0042687E" w:rsidRPr="00DE2BF6" w:rsidRDefault="0042687E" w:rsidP="000F683D">
      <w:pPr>
        <w:jc w:val="center"/>
        <w:rPr>
          <w:rFonts w:cs="Arial"/>
          <w:sz w:val="24"/>
          <w:szCs w:val="24"/>
        </w:rPr>
      </w:pPr>
    </w:p>
    <w:p w:rsidR="00343A18" w:rsidRPr="00DE2BF6" w:rsidRDefault="00343A18" w:rsidP="00343A18">
      <w:pPr>
        <w:tabs>
          <w:tab w:val="left" w:pos="0"/>
          <w:tab w:val="left" w:pos="330"/>
          <w:tab w:val="left" w:pos="540"/>
        </w:tabs>
        <w:spacing w:before="0"/>
        <w:jc w:val="left"/>
        <w:rPr>
          <w:rFonts w:eastAsia="Calibri" w:cs="Arial"/>
          <w:sz w:val="24"/>
          <w:szCs w:val="24"/>
        </w:rPr>
      </w:pPr>
      <w:r w:rsidRPr="00DE2BF6">
        <w:rPr>
          <w:rFonts w:eastAsia="Calibri" w:cs="Arial"/>
          <w:sz w:val="24"/>
          <w:szCs w:val="24"/>
          <w:lang w:val="ru-RU"/>
        </w:rPr>
        <w:t>Наручилац</w:t>
      </w:r>
      <w:r w:rsidR="008A1B15" w:rsidRPr="00DE2BF6">
        <w:rPr>
          <w:rFonts w:eastAsia="Calibri" w:cs="Arial"/>
          <w:sz w:val="24"/>
          <w:szCs w:val="24"/>
          <w:lang w:val="ru-RU"/>
        </w:rPr>
        <w:t xml:space="preserve"> </w:t>
      </w:r>
      <w:r w:rsidRPr="00DE2BF6">
        <w:rPr>
          <w:rFonts w:eastAsia="Calibri" w:cs="Arial"/>
          <w:sz w:val="24"/>
          <w:szCs w:val="24"/>
          <w:lang w:val="ru-RU"/>
        </w:rPr>
        <w:t xml:space="preserve">предметних </w:t>
      </w:r>
      <w:r w:rsidR="00873EBD" w:rsidRPr="00DE2BF6">
        <w:rPr>
          <w:rFonts w:eastAsia="Calibri" w:cs="Arial"/>
          <w:sz w:val="24"/>
          <w:szCs w:val="24"/>
          <w:lang w:val="ru-RU"/>
        </w:rPr>
        <w:t>радова</w:t>
      </w:r>
      <w:r w:rsidRPr="00DE2BF6">
        <w:rPr>
          <w:rFonts w:eastAsia="Calibri" w:cs="Arial"/>
          <w:sz w:val="24"/>
          <w:szCs w:val="24"/>
          <w:lang w:val="ru-RU"/>
        </w:rPr>
        <w:t xml:space="preserve">: </w:t>
      </w:r>
    </w:p>
    <w:p w:rsidR="00343A18" w:rsidRPr="00DE2BF6" w:rsidRDefault="00343A18" w:rsidP="00343A18">
      <w:pPr>
        <w:tabs>
          <w:tab w:val="left" w:pos="0"/>
          <w:tab w:val="left" w:pos="330"/>
          <w:tab w:val="left" w:pos="540"/>
        </w:tabs>
        <w:spacing w:before="0"/>
        <w:ind w:left="6"/>
        <w:rPr>
          <w:rFonts w:eastAsia="Calibri" w:cs="Arial"/>
          <w:sz w:val="24"/>
          <w:szCs w:val="24"/>
        </w:rPr>
      </w:pPr>
      <w:r w:rsidRPr="00DE2BF6">
        <w:rPr>
          <w:rFonts w:eastAsia="Calibri" w:cs="Arial"/>
          <w:sz w:val="24"/>
          <w:szCs w:val="24"/>
        </w:rPr>
        <w:t xml:space="preserve">                                                  _________________________________________</w:t>
      </w:r>
      <w:r w:rsidR="000F683D" w:rsidRPr="00DE2BF6">
        <w:rPr>
          <w:rFonts w:eastAsia="Calibri" w:cs="Arial"/>
          <w:sz w:val="24"/>
          <w:szCs w:val="24"/>
        </w:rPr>
        <w:t>_________________________</w:t>
      </w:r>
    </w:p>
    <w:p w:rsidR="00343A18" w:rsidRPr="00DE2BF6" w:rsidRDefault="00343A18" w:rsidP="00343A18">
      <w:pPr>
        <w:tabs>
          <w:tab w:val="left" w:pos="0"/>
          <w:tab w:val="left" w:pos="330"/>
          <w:tab w:val="left" w:pos="540"/>
        </w:tabs>
        <w:spacing w:before="0"/>
        <w:ind w:left="6"/>
        <w:jc w:val="center"/>
        <w:rPr>
          <w:rFonts w:eastAsia="Calibri" w:cs="Arial"/>
          <w:sz w:val="24"/>
          <w:szCs w:val="24"/>
        </w:rPr>
      </w:pPr>
      <w:r w:rsidRPr="00DE2BF6">
        <w:rPr>
          <w:rFonts w:cs="Arial"/>
          <w:bCs/>
          <w:kern w:val="28"/>
          <w:sz w:val="24"/>
          <w:szCs w:val="24"/>
        </w:rPr>
        <w:t>(</w:t>
      </w:r>
      <w:proofErr w:type="gramStart"/>
      <w:r w:rsidRPr="00DE2BF6">
        <w:rPr>
          <w:rFonts w:cs="Arial"/>
          <w:bCs/>
          <w:kern w:val="28"/>
          <w:sz w:val="24"/>
          <w:szCs w:val="24"/>
        </w:rPr>
        <w:t>назив</w:t>
      </w:r>
      <w:proofErr w:type="gramEnd"/>
      <w:r w:rsidRPr="00DE2BF6">
        <w:rPr>
          <w:rFonts w:cs="Arial"/>
          <w:bCs/>
          <w:kern w:val="28"/>
          <w:sz w:val="24"/>
          <w:szCs w:val="24"/>
        </w:rPr>
        <w:t xml:space="preserve"> и седиште наручиоца)</w:t>
      </w:r>
    </w:p>
    <w:p w:rsidR="00343A18" w:rsidRPr="00DE2BF6" w:rsidRDefault="00343A18" w:rsidP="00343A18">
      <w:pPr>
        <w:jc w:val="left"/>
        <w:rPr>
          <w:rFonts w:cs="Arial"/>
          <w:sz w:val="24"/>
          <w:szCs w:val="24"/>
        </w:rPr>
      </w:pPr>
      <w:r w:rsidRPr="00DE2BF6">
        <w:rPr>
          <w:rFonts w:cs="Arial"/>
          <w:sz w:val="24"/>
          <w:szCs w:val="24"/>
        </w:rPr>
        <w:t>Лице за контакт:      _________________________________________</w:t>
      </w:r>
      <w:r w:rsidR="000F683D" w:rsidRPr="00DE2BF6">
        <w:rPr>
          <w:rFonts w:cs="Arial"/>
          <w:sz w:val="24"/>
          <w:szCs w:val="24"/>
        </w:rPr>
        <w:t>__________________________</w:t>
      </w:r>
    </w:p>
    <w:p w:rsidR="00343A18" w:rsidRPr="00DE2BF6" w:rsidRDefault="00343A18" w:rsidP="00343A18">
      <w:pPr>
        <w:jc w:val="center"/>
        <w:rPr>
          <w:rFonts w:cs="Arial"/>
          <w:sz w:val="24"/>
          <w:szCs w:val="24"/>
        </w:rPr>
      </w:pPr>
      <w:r w:rsidRPr="00DE2BF6">
        <w:rPr>
          <w:rFonts w:cs="Arial"/>
          <w:sz w:val="24"/>
          <w:szCs w:val="24"/>
        </w:rPr>
        <w:t>(</w:t>
      </w:r>
      <w:proofErr w:type="gramStart"/>
      <w:r w:rsidRPr="00DE2BF6">
        <w:rPr>
          <w:rFonts w:cs="Arial"/>
          <w:sz w:val="24"/>
          <w:szCs w:val="24"/>
        </w:rPr>
        <w:t>име</w:t>
      </w:r>
      <w:proofErr w:type="gramEnd"/>
      <w:r w:rsidRPr="00DE2BF6">
        <w:rPr>
          <w:rFonts w:cs="Arial"/>
          <w:sz w:val="24"/>
          <w:szCs w:val="24"/>
        </w:rPr>
        <w:t>, презиме,  контакт телефон)</w:t>
      </w:r>
    </w:p>
    <w:p w:rsidR="00343A18" w:rsidRPr="00DE2BF6" w:rsidRDefault="00343A18" w:rsidP="00343A18">
      <w:pPr>
        <w:jc w:val="left"/>
        <w:rPr>
          <w:rFonts w:cs="Arial"/>
          <w:sz w:val="24"/>
          <w:szCs w:val="24"/>
        </w:rPr>
      </w:pPr>
      <w:r w:rsidRPr="00DE2BF6">
        <w:rPr>
          <w:rFonts w:cs="Arial"/>
          <w:sz w:val="24"/>
          <w:szCs w:val="24"/>
        </w:rPr>
        <w:t>Овим путем потврђујем да је _________________________________________</w:t>
      </w:r>
      <w:r w:rsidR="000F683D" w:rsidRPr="00DE2BF6">
        <w:rPr>
          <w:rFonts w:cs="Arial"/>
          <w:sz w:val="24"/>
          <w:szCs w:val="24"/>
        </w:rPr>
        <w:t>_________________________</w:t>
      </w:r>
    </w:p>
    <w:p w:rsidR="00343A18" w:rsidRPr="00DE2BF6" w:rsidRDefault="00343A18" w:rsidP="00343A18">
      <w:pPr>
        <w:jc w:val="center"/>
        <w:rPr>
          <w:rFonts w:cs="Arial"/>
          <w:sz w:val="24"/>
          <w:szCs w:val="24"/>
        </w:rPr>
      </w:pPr>
      <w:r w:rsidRPr="00DE2BF6">
        <w:rPr>
          <w:rFonts w:cs="Arial"/>
          <w:sz w:val="24"/>
          <w:szCs w:val="24"/>
        </w:rPr>
        <w:t>(</w:t>
      </w:r>
      <w:proofErr w:type="gramStart"/>
      <w:r w:rsidRPr="00DE2BF6">
        <w:rPr>
          <w:rFonts w:cs="Arial"/>
          <w:sz w:val="24"/>
          <w:szCs w:val="24"/>
        </w:rPr>
        <w:t>навести</w:t>
      </w:r>
      <w:proofErr w:type="gramEnd"/>
      <w:r w:rsidRPr="00DE2BF6">
        <w:rPr>
          <w:rFonts w:cs="Arial"/>
          <w:sz w:val="24"/>
          <w:szCs w:val="24"/>
        </w:rPr>
        <w:t xml:space="preserve"> назив седиште  понуђача)</w:t>
      </w:r>
    </w:p>
    <w:p w:rsidR="00343A18" w:rsidRPr="00DE2BF6" w:rsidRDefault="00343A18" w:rsidP="00343A18">
      <w:pPr>
        <w:rPr>
          <w:rFonts w:cs="Arial"/>
          <w:sz w:val="24"/>
          <w:szCs w:val="24"/>
        </w:rPr>
      </w:pPr>
      <w:proofErr w:type="gramStart"/>
      <w:r w:rsidRPr="00DE2BF6">
        <w:rPr>
          <w:rFonts w:cs="Arial"/>
          <w:sz w:val="24"/>
          <w:szCs w:val="24"/>
        </w:rPr>
        <w:t>за</w:t>
      </w:r>
      <w:proofErr w:type="gramEnd"/>
      <w:r w:rsidRPr="00DE2BF6">
        <w:rPr>
          <w:rFonts w:cs="Arial"/>
          <w:sz w:val="24"/>
          <w:szCs w:val="24"/>
        </w:rPr>
        <w:t xml:space="preserve"> наше потребе</w:t>
      </w:r>
      <w:r w:rsidR="0051227B" w:rsidRPr="00DE2BF6">
        <w:rPr>
          <w:rFonts w:cs="Arial"/>
          <w:sz w:val="24"/>
          <w:szCs w:val="24"/>
        </w:rPr>
        <w:t xml:space="preserve"> извео</w:t>
      </w:r>
      <w:r w:rsidRPr="00DE2BF6">
        <w:rPr>
          <w:rFonts w:cs="Arial"/>
          <w:sz w:val="24"/>
          <w:szCs w:val="24"/>
        </w:rPr>
        <w:t xml:space="preserve">: </w:t>
      </w:r>
    </w:p>
    <w:p w:rsidR="00343A18" w:rsidRDefault="00343A18" w:rsidP="00343A18">
      <w:pPr>
        <w:rPr>
          <w:rFonts w:cs="Arial"/>
          <w:sz w:val="24"/>
          <w:szCs w:val="24"/>
        </w:rPr>
      </w:pPr>
      <w:r w:rsidRPr="00DE2BF6">
        <w:rPr>
          <w:rFonts w:cs="Arial"/>
          <w:sz w:val="24"/>
          <w:szCs w:val="24"/>
        </w:rPr>
        <w:t>_________________________________________</w:t>
      </w:r>
      <w:r w:rsidR="000F683D" w:rsidRPr="00DE2BF6">
        <w:rPr>
          <w:rFonts w:cs="Arial"/>
          <w:sz w:val="24"/>
          <w:szCs w:val="24"/>
        </w:rPr>
        <w:t>_________________________</w:t>
      </w:r>
    </w:p>
    <w:p w:rsidR="003E2EDB" w:rsidRPr="003E2EDB" w:rsidRDefault="003E2EDB" w:rsidP="00343A18">
      <w:pPr>
        <w:rPr>
          <w:rFonts w:cs="Arial"/>
          <w:sz w:val="24"/>
          <w:szCs w:val="24"/>
          <w:lang w:val="sr-Cyrl-RS"/>
        </w:rPr>
      </w:pPr>
      <w:r>
        <w:rPr>
          <w:rFonts w:cs="Arial"/>
          <w:sz w:val="24"/>
          <w:szCs w:val="24"/>
          <w:lang w:val="sr-Cyrl-RS"/>
        </w:rPr>
        <w:t>__________________________________________________________________</w:t>
      </w:r>
    </w:p>
    <w:p w:rsidR="00343A18" w:rsidRPr="00DE2BF6" w:rsidRDefault="00343A18" w:rsidP="00343A18">
      <w:pPr>
        <w:rPr>
          <w:rFonts w:cs="Arial"/>
          <w:sz w:val="24"/>
          <w:szCs w:val="24"/>
        </w:rPr>
      </w:pPr>
      <w:r w:rsidRPr="00DE2BF6">
        <w:rPr>
          <w:rFonts w:cs="Arial"/>
          <w:sz w:val="24"/>
          <w:szCs w:val="24"/>
        </w:rPr>
        <w:t xml:space="preserve">                                                  (</w:t>
      </w:r>
      <w:proofErr w:type="gramStart"/>
      <w:r w:rsidRPr="00DE2BF6">
        <w:rPr>
          <w:rFonts w:cs="Arial"/>
          <w:sz w:val="24"/>
          <w:szCs w:val="24"/>
        </w:rPr>
        <w:t>навести</w:t>
      </w:r>
      <w:proofErr w:type="gramEnd"/>
      <w:r w:rsidRPr="00DE2BF6">
        <w:rPr>
          <w:rFonts w:cs="Arial"/>
          <w:sz w:val="24"/>
          <w:szCs w:val="24"/>
        </w:rPr>
        <w:t xml:space="preserve"> </w:t>
      </w:r>
      <w:r w:rsidR="00CA73C9" w:rsidRPr="00DE2BF6">
        <w:rPr>
          <w:rFonts w:cs="Arial"/>
          <w:sz w:val="24"/>
          <w:szCs w:val="24"/>
        </w:rPr>
        <w:t>референтне радове</w:t>
      </w:r>
      <w:r w:rsidR="000C67B2" w:rsidRPr="00DE2BF6">
        <w:rPr>
          <w:rFonts w:cs="Arial"/>
          <w:sz w:val="24"/>
          <w:szCs w:val="24"/>
        </w:rPr>
        <w:t>/уговора</w:t>
      </w:r>
      <w:r w:rsidRPr="00DE2BF6">
        <w:rPr>
          <w:rFonts w:cs="Arial"/>
          <w:sz w:val="24"/>
          <w:szCs w:val="24"/>
        </w:rPr>
        <w:t xml:space="preserve">) </w:t>
      </w:r>
    </w:p>
    <w:p w:rsidR="00343A18" w:rsidRPr="00DE2BF6" w:rsidRDefault="00343A18" w:rsidP="00343A18">
      <w:pPr>
        <w:rPr>
          <w:rFonts w:cs="Arial"/>
          <w:strike/>
          <w:sz w:val="24"/>
          <w:szCs w:val="24"/>
          <w:lang w:val="sr-Cyrl-RS"/>
        </w:rPr>
      </w:pPr>
      <w:proofErr w:type="gramStart"/>
      <w:r w:rsidRPr="00DE2BF6">
        <w:rPr>
          <w:rFonts w:cs="Arial"/>
          <w:sz w:val="24"/>
          <w:szCs w:val="24"/>
        </w:rPr>
        <w:t>у</w:t>
      </w:r>
      <w:proofErr w:type="gramEnd"/>
      <w:r w:rsidRPr="00DE2BF6">
        <w:rPr>
          <w:rFonts w:cs="Arial"/>
          <w:sz w:val="24"/>
          <w:szCs w:val="24"/>
        </w:rPr>
        <w:t xml:space="preserve"> уговореном року, обиму и квалитету</w:t>
      </w:r>
      <w:r w:rsidR="000166E0" w:rsidRPr="00DE2BF6">
        <w:rPr>
          <w:rFonts w:cs="Arial"/>
          <w:sz w:val="24"/>
          <w:szCs w:val="24"/>
          <w:lang w:val="sr-Cyrl-RS"/>
        </w:rPr>
        <w:t xml:space="preserve"> и </w:t>
      </w:r>
      <w:r w:rsidR="003E2EDB">
        <w:rPr>
          <w:rFonts w:cs="Arial"/>
          <w:sz w:val="24"/>
          <w:szCs w:val="24"/>
          <w:lang w:val="sr-Cyrl-RS"/>
        </w:rPr>
        <w:t>без</w:t>
      </w:r>
      <w:r w:rsidR="000166E0" w:rsidRPr="00DE2BF6">
        <w:rPr>
          <w:rFonts w:cs="Arial"/>
          <w:sz w:val="24"/>
          <w:szCs w:val="24"/>
          <w:lang w:val="sr-Cyrl-RS"/>
        </w:rPr>
        <w:t xml:space="preserve"> рекламације</w:t>
      </w:r>
      <w:r w:rsidR="003E2EDB">
        <w:rPr>
          <w:rFonts w:cs="Arial"/>
          <w:sz w:val="24"/>
          <w:szCs w:val="24"/>
          <w:lang w:val="sr-Cyrl-RS"/>
        </w:rPr>
        <w:t>,</w:t>
      </w:r>
      <w:r w:rsidR="000166E0" w:rsidRPr="00DE2BF6">
        <w:rPr>
          <w:rFonts w:cs="Arial"/>
          <w:sz w:val="24"/>
          <w:szCs w:val="24"/>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2164"/>
        <w:gridCol w:w="2370"/>
        <w:gridCol w:w="2338"/>
      </w:tblGrid>
      <w:tr w:rsidR="00343A18" w:rsidRPr="00DE2BF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2BF6" w:rsidRDefault="00343A18" w:rsidP="00BC01DC">
            <w:pPr>
              <w:jc w:val="center"/>
              <w:rPr>
                <w:rFonts w:eastAsia="Calibri" w:cs="Arial"/>
                <w:sz w:val="24"/>
                <w:szCs w:val="24"/>
              </w:rPr>
            </w:pPr>
            <w:r w:rsidRPr="00DE2BF6">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DE2BF6" w:rsidRDefault="00343A18" w:rsidP="00BC01DC">
            <w:pPr>
              <w:jc w:val="center"/>
              <w:rPr>
                <w:rFonts w:eastAsia="Calibri" w:cs="Arial"/>
                <w:sz w:val="24"/>
                <w:szCs w:val="24"/>
              </w:rPr>
            </w:pPr>
            <w:r w:rsidRPr="00DE2BF6">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2BF6" w:rsidRDefault="00343A18" w:rsidP="00BC01DC">
            <w:pPr>
              <w:jc w:val="center"/>
              <w:rPr>
                <w:rFonts w:eastAsia="Calibri" w:cs="Arial"/>
                <w:sz w:val="24"/>
                <w:szCs w:val="24"/>
              </w:rPr>
            </w:pPr>
            <w:r w:rsidRPr="00DE2BF6">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E2BF6" w:rsidRDefault="0051227B" w:rsidP="00BC01DC">
            <w:pPr>
              <w:jc w:val="center"/>
              <w:rPr>
                <w:rFonts w:eastAsia="Calibri" w:cs="Arial"/>
                <w:sz w:val="24"/>
                <w:szCs w:val="24"/>
              </w:rPr>
            </w:pPr>
            <w:r w:rsidRPr="00DE2BF6">
              <w:rPr>
                <w:rFonts w:eastAsia="Calibri" w:cs="Arial"/>
                <w:sz w:val="24"/>
                <w:szCs w:val="24"/>
              </w:rPr>
              <w:t xml:space="preserve">Вредност изведених </w:t>
            </w:r>
            <w:r w:rsidR="00873EBD" w:rsidRPr="00DE2BF6">
              <w:rPr>
                <w:rFonts w:eastAsia="Calibri" w:cs="Arial"/>
                <w:sz w:val="24"/>
                <w:szCs w:val="24"/>
              </w:rPr>
              <w:t>радова</w:t>
            </w:r>
            <w:r w:rsidR="00343A18" w:rsidRPr="00DE2BF6">
              <w:rPr>
                <w:rFonts w:eastAsia="Calibri" w:cs="Arial"/>
                <w:sz w:val="24"/>
                <w:szCs w:val="24"/>
              </w:rPr>
              <w:t xml:space="preserve"> без ПДВ</w:t>
            </w:r>
          </w:p>
          <w:p w:rsidR="00657291" w:rsidRPr="003E2EDB" w:rsidRDefault="00657291" w:rsidP="003E2EDB">
            <w:pPr>
              <w:jc w:val="center"/>
              <w:rPr>
                <w:rFonts w:eastAsia="Calibri" w:cs="Arial"/>
                <w:sz w:val="24"/>
                <w:szCs w:val="24"/>
                <w:lang w:val="sr-Cyrl-RS"/>
              </w:rPr>
            </w:pPr>
            <w:r w:rsidRPr="00DE2BF6">
              <w:rPr>
                <w:rFonts w:eastAsia="Calibri" w:cs="Arial"/>
                <w:sz w:val="24"/>
                <w:szCs w:val="24"/>
              </w:rPr>
              <w:t>Дин</w:t>
            </w:r>
            <w:r w:rsidR="003E2EDB">
              <w:rPr>
                <w:rFonts w:eastAsia="Calibri" w:cs="Arial"/>
                <w:sz w:val="24"/>
                <w:szCs w:val="24"/>
                <w:lang w:val="sr-Cyrl-RS"/>
              </w:rPr>
              <w:t xml:space="preserve"> </w:t>
            </w: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r w:rsidR="00343A18" w:rsidRPr="00DE2BF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DE2BF6"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E2BF6" w:rsidRDefault="00343A18" w:rsidP="00BC01DC">
            <w:pPr>
              <w:rPr>
                <w:rFonts w:eastAsia="Calibri" w:cs="Arial"/>
                <w:sz w:val="24"/>
                <w:szCs w:val="24"/>
              </w:rPr>
            </w:pPr>
          </w:p>
        </w:tc>
      </w:tr>
    </w:tbl>
    <w:p w:rsidR="00343A18" w:rsidRPr="00DE2BF6" w:rsidRDefault="00343A18" w:rsidP="000F683D">
      <w:pPr>
        <w:rPr>
          <w:rFonts w:eastAsia="TimesNewRomanPS-BoldMT" w:cs="Arial"/>
          <w:b/>
          <w:bCs/>
          <w:iCs/>
          <w:sz w:val="24"/>
          <w:szCs w:val="24"/>
        </w:rPr>
      </w:pPr>
      <w:r w:rsidRPr="00DE2BF6">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r w:rsidRPr="00DE2BF6">
              <w:rPr>
                <w:rFonts w:cs="Arial"/>
                <w:sz w:val="24"/>
                <w:szCs w:val="24"/>
              </w:rPr>
              <w:t>Датум:</w:t>
            </w:r>
          </w:p>
        </w:tc>
        <w:tc>
          <w:tcPr>
            <w:tcW w:w="2127" w:type="dxa"/>
          </w:tcPr>
          <w:p w:rsidR="00343A18" w:rsidRPr="00DE2BF6" w:rsidRDefault="00343A18" w:rsidP="00BC01DC">
            <w:pPr>
              <w:spacing w:before="0"/>
              <w:jc w:val="center"/>
              <w:rPr>
                <w:rFonts w:cs="Arial"/>
                <w:sz w:val="24"/>
                <w:szCs w:val="24"/>
                <w:lang w:val="ru-RU"/>
              </w:rPr>
            </w:pPr>
          </w:p>
        </w:tc>
        <w:tc>
          <w:tcPr>
            <w:tcW w:w="4022" w:type="dxa"/>
          </w:tcPr>
          <w:p w:rsidR="00343A18" w:rsidRPr="00DE2BF6" w:rsidRDefault="00343A18" w:rsidP="00CC26CA">
            <w:pPr>
              <w:spacing w:before="0"/>
              <w:jc w:val="center"/>
              <w:rPr>
                <w:rFonts w:cs="Arial"/>
                <w:sz w:val="24"/>
                <w:szCs w:val="24"/>
                <w:lang w:val="ru-RU"/>
              </w:rPr>
            </w:pPr>
            <w:r w:rsidRPr="00DE2BF6">
              <w:rPr>
                <w:rFonts w:cs="Arial"/>
                <w:sz w:val="24"/>
                <w:szCs w:val="24"/>
                <w:lang w:val="sr-Cyrl-CS"/>
              </w:rPr>
              <w:t xml:space="preserve">Наручилац </w:t>
            </w:r>
            <w:r w:rsidR="00873EBD" w:rsidRPr="00DE2BF6">
              <w:rPr>
                <w:rFonts w:cs="Arial"/>
                <w:sz w:val="24"/>
                <w:szCs w:val="24"/>
                <w:lang w:val="sr-Cyrl-CS"/>
              </w:rPr>
              <w:t>радова</w:t>
            </w:r>
            <w:r w:rsidRPr="00DE2BF6">
              <w:rPr>
                <w:rFonts w:cs="Arial"/>
                <w:sz w:val="24"/>
                <w:szCs w:val="24"/>
                <w:lang w:val="sr-Cyrl-CS"/>
              </w:rPr>
              <w:t>:</w:t>
            </w:r>
          </w:p>
        </w:tc>
      </w:tr>
      <w:tr w:rsidR="00343A18" w:rsidRPr="00DE2BF6" w:rsidTr="00BC01DC">
        <w:trPr>
          <w:jc w:val="center"/>
        </w:trPr>
        <w:tc>
          <w:tcPr>
            <w:tcW w:w="3882" w:type="dxa"/>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rPr>
            </w:pPr>
            <w:r w:rsidRPr="00DE2BF6">
              <w:rPr>
                <w:rFonts w:cs="Arial"/>
                <w:sz w:val="24"/>
                <w:szCs w:val="24"/>
              </w:rPr>
              <w:t>М.П.</w:t>
            </w:r>
          </w:p>
        </w:tc>
        <w:tc>
          <w:tcPr>
            <w:tcW w:w="4022" w:type="dxa"/>
          </w:tcPr>
          <w:p w:rsidR="00343A18" w:rsidRPr="00DE2BF6" w:rsidRDefault="00343A18" w:rsidP="00BC01DC">
            <w:pPr>
              <w:spacing w:before="0"/>
              <w:jc w:val="center"/>
              <w:rPr>
                <w:rFonts w:cs="Arial"/>
                <w:sz w:val="24"/>
                <w:szCs w:val="24"/>
                <w:lang w:val="ru-RU"/>
              </w:rPr>
            </w:pPr>
          </w:p>
        </w:tc>
      </w:tr>
      <w:tr w:rsidR="00343A18" w:rsidRPr="00DE2BF6" w:rsidTr="00BC01DC">
        <w:trPr>
          <w:jc w:val="center"/>
        </w:trPr>
        <w:tc>
          <w:tcPr>
            <w:tcW w:w="3882" w:type="dxa"/>
            <w:tcBorders>
              <w:bottom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DE2BF6" w:rsidRDefault="00343A18" w:rsidP="00BC01DC">
            <w:pPr>
              <w:spacing w:before="0"/>
              <w:jc w:val="center"/>
              <w:rPr>
                <w:rFonts w:cs="Arial"/>
                <w:sz w:val="24"/>
                <w:szCs w:val="24"/>
                <w:lang w:val="ru-RU"/>
              </w:rPr>
            </w:pPr>
          </w:p>
        </w:tc>
      </w:tr>
      <w:tr w:rsidR="00343A18" w:rsidRPr="00DE2BF6" w:rsidTr="00BC01DC">
        <w:trPr>
          <w:trHeight w:val="389"/>
          <w:jc w:val="center"/>
        </w:trPr>
        <w:tc>
          <w:tcPr>
            <w:tcW w:w="3882" w:type="dxa"/>
            <w:tcBorders>
              <w:top w:val="single" w:sz="4" w:space="0" w:color="auto"/>
            </w:tcBorders>
          </w:tcPr>
          <w:p w:rsidR="00343A18" w:rsidRPr="00DE2BF6" w:rsidRDefault="00343A18" w:rsidP="00BC01DC">
            <w:pPr>
              <w:spacing w:before="0"/>
              <w:jc w:val="center"/>
              <w:rPr>
                <w:rFonts w:cs="Arial"/>
                <w:sz w:val="24"/>
                <w:szCs w:val="24"/>
              </w:rPr>
            </w:pPr>
          </w:p>
        </w:tc>
        <w:tc>
          <w:tcPr>
            <w:tcW w:w="2127" w:type="dxa"/>
          </w:tcPr>
          <w:p w:rsidR="00343A18" w:rsidRPr="00DE2BF6"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DE2BF6" w:rsidRDefault="00343A18" w:rsidP="00BC01DC">
            <w:pPr>
              <w:spacing w:before="0"/>
              <w:jc w:val="center"/>
              <w:rPr>
                <w:rFonts w:cs="Arial"/>
                <w:sz w:val="24"/>
                <w:szCs w:val="24"/>
                <w:lang w:val="ru-RU"/>
              </w:rPr>
            </w:pPr>
          </w:p>
        </w:tc>
      </w:tr>
    </w:tbl>
    <w:p w:rsidR="00343A18" w:rsidRPr="003E2EDB" w:rsidRDefault="00343A18" w:rsidP="00343A18">
      <w:pPr>
        <w:rPr>
          <w:rFonts w:cs="Arial"/>
          <w:b/>
        </w:rPr>
      </w:pPr>
      <w:r w:rsidRPr="003E2EDB">
        <w:rPr>
          <w:rFonts w:cs="Arial"/>
          <w:b/>
        </w:rPr>
        <w:t>НАПОМЕНА:</w:t>
      </w:r>
    </w:p>
    <w:p w:rsidR="00343A18" w:rsidRPr="003E2EDB" w:rsidRDefault="00343A18" w:rsidP="003E2EDB">
      <w:pPr>
        <w:rPr>
          <w:rFonts w:cs="Arial"/>
        </w:rPr>
      </w:pPr>
      <w:r w:rsidRPr="003E2EDB">
        <w:rPr>
          <w:rFonts w:cs="Arial"/>
        </w:rPr>
        <w:t>Приликом подношења понуде овај образац копирати у потребном броју примерака.</w:t>
      </w:r>
    </w:p>
    <w:p w:rsidR="00657291" w:rsidRPr="003E2EDB" w:rsidRDefault="00657291" w:rsidP="003E2EDB">
      <w:pPr>
        <w:spacing w:before="0"/>
        <w:rPr>
          <w:rFonts w:cs="Arial"/>
        </w:rPr>
      </w:pPr>
      <w:r w:rsidRPr="003E2EDB">
        <w:rPr>
          <w:rFonts w:cs="Arial"/>
        </w:rPr>
        <w:t xml:space="preserve">Понуђач који даје нетачне податке у погледу стручних референци, чини прекршај по члану 170. </w:t>
      </w:r>
      <w:proofErr w:type="gramStart"/>
      <w:r w:rsidRPr="003E2EDB">
        <w:rPr>
          <w:rFonts w:cs="Arial"/>
        </w:rPr>
        <w:t>став</w:t>
      </w:r>
      <w:proofErr w:type="gramEnd"/>
      <w:r w:rsidRPr="003E2EDB">
        <w:rPr>
          <w:rFonts w:cs="Arial"/>
        </w:rPr>
        <w:t xml:space="preserve"> 1. </w:t>
      </w:r>
      <w:proofErr w:type="gramStart"/>
      <w:r w:rsidRPr="003E2EDB">
        <w:rPr>
          <w:rFonts w:cs="Arial"/>
        </w:rPr>
        <w:t>тачка</w:t>
      </w:r>
      <w:proofErr w:type="gramEnd"/>
      <w:r w:rsidRPr="003E2EDB">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3E2EDB">
        <w:rPr>
          <w:rFonts w:cs="Arial"/>
        </w:rPr>
        <w:t>став</w:t>
      </w:r>
      <w:proofErr w:type="gramEnd"/>
      <w:r w:rsidRPr="003E2EDB">
        <w:rPr>
          <w:rFonts w:cs="Arial"/>
        </w:rPr>
        <w:t xml:space="preserve"> 1. </w:t>
      </w:r>
      <w:proofErr w:type="gramStart"/>
      <w:r w:rsidRPr="003E2EDB">
        <w:rPr>
          <w:rFonts w:cs="Arial"/>
        </w:rPr>
        <w:t>тачка</w:t>
      </w:r>
      <w:proofErr w:type="gramEnd"/>
      <w:r w:rsidRPr="003E2EDB">
        <w:rPr>
          <w:rFonts w:cs="Arial"/>
        </w:rPr>
        <w:t xml:space="preserve"> 3) Закона</w:t>
      </w:r>
    </w:p>
    <w:p w:rsidR="008A1B15" w:rsidRPr="003E2EDB" w:rsidRDefault="008A1B15" w:rsidP="003E2EDB">
      <w:pPr>
        <w:rPr>
          <w:rFonts w:cs="Arial"/>
        </w:rPr>
      </w:pPr>
      <w:r w:rsidRPr="003E2EDB">
        <w:rPr>
          <w:rFonts w:cs="Arial"/>
        </w:rPr>
        <w:t>Уколико је референтни уговор закључен у страној валути, у поступку стручне оцене понуда наручилац ће извршити прерачун (</w:t>
      </w:r>
      <w:r w:rsidRPr="003E2EDB">
        <w:rPr>
          <w:rFonts w:eastAsia="Calibri" w:cs="Arial"/>
        </w:rPr>
        <w:t xml:space="preserve">вредности </w:t>
      </w:r>
      <w:r w:rsidR="00074DF3" w:rsidRPr="003E2EDB">
        <w:rPr>
          <w:rFonts w:eastAsia="Calibri" w:cs="Arial"/>
          <w:lang w:val="sr-Cyrl-RS"/>
        </w:rPr>
        <w:t>изведених радова</w:t>
      </w:r>
      <w:r w:rsidRPr="003E2EDB">
        <w:rPr>
          <w:rFonts w:eastAsia="Calibri" w:cs="Arial"/>
        </w:rPr>
        <w:t>)</w:t>
      </w:r>
      <w:r w:rsidRPr="003E2EDB">
        <w:rPr>
          <w:rFonts w:cs="Arial"/>
        </w:rPr>
        <w:t xml:space="preserve"> у динаре по средњем курсу Народне Банке Србије на дан закључења референтног уговора.</w:t>
      </w:r>
    </w:p>
    <w:p w:rsidR="00343A18" w:rsidRPr="00DE2BF6" w:rsidRDefault="00343A18" w:rsidP="00EE6B43">
      <w:pPr>
        <w:pStyle w:val="KDObrazac"/>
        <w:jc w:val="both"/>
        <w:rPr>
          <w:color w:val="00B0F0"/>
          <w:sz w:val="24"/>
          <w:szCs w:val="24"/>
        </w:rPr>
      </w:pPr>
      <w:r w:rsidRPr="00DE2BF6">
        <w:rPr>
          <w:color w:val="00B0F0"/>
          <w:sz w:val="24"/>
          <w:szCs w:val="24"/>
        </w:rPr>
        <w:br w:type="page"/>
      </w:r>
    </w:p>
    <w:p w:rsidR="007E7BB8" w:rsidRPr="00DE2BF6" w:rsidRDefault="007E7BB8" w:rsidP="007E7BB8">
      <w:pPr>
        <w:pStyle w:val="KDObrazac"/>
        <w:spacing w:before="0"/>
        <w:rPr>
          <w:sz w:val="24"/>
          <w:szCs w:val="24"/>
          <w:lang w:val="sr-Cyrl-RS"/>
        </w:rPr>
      </w:pPr>
      <w:r w:rsidRPr="00DE2BF6">
        <w:rPr>
          <w:sz w:val="24"/>
          <w:szCs w:val="24"/>
        </w:rPr>
        <w:lastRenderedPageBreak/>
        <w:t xml:space="preserve">ОБРАЗАЦ </w:t>
      </w:r>
      <w:r w:rsidR="00EE6B43" w:rsidRPr="00DE2BF6">
        <w:rPr>
          <w:sz w:val="24"/>
          <w:szCs w:val="24"/>
          <w:lang w:val="sr-Cyrl-RS"/>
        </w:rPr>
        <w:t>7</w:t>
      </w:r>
    </w:p>
    <w:p w:rsidR="007E7BB8" w:rsidRPr="00DE2BF6" w:rsidRDefault="007E7BB8" w:rsidP="007E7BB8">
      <w:pPr>
        <w:spacing w:before="0"/>
        <w:rPr>
          <w:rFonts w:cs="Arial"/>
          <w:sz w:val="24"/>
          <w:szCs w:val="24"/>
          <w:lang w:val="sr-Cyrl-CS"/>
        </w:rPr>
      </w:pPr>
    </w:p>
    <w:p w:rsidR="007E7BB8" w:rsidRPr="00DE2BF6" w:rsidRDefault="007E7BB8" w:rsidP="007E7BB8">
      <w:pPr>
        <w:spacing w:before="0"/>
        <w:jc w:val="center"/>
        <w:rPr>
          <w:rFonts w:cs="Arial"/>
          <w:b/>
          <w:sz w:val="24"/>
          <w:szCs w:val="24"/>
        </w:rPr>
      </w:pPr>
      <w:r w:rsidRPr="00DE2BF6">
        <w:rPr>
          <w:rFonts w:cs="Arial"/>
          <w:b/>
          <w:sz w:val="24"/>
          <w:szCs w:val="24"/>
        </w:rPr>
        <w:t>ОБРАЗАЦ ТРОШКОВА ПРИПРЕМЕ ПОНУДЕ</w:t>
      </w:r>
    </w:p>
    <w:p w:rsidR="007E7BB8" w:rsidRPr="00DE2BF6" w:rsidRDefault="007E7BB8" w:rsidP="007E7BB8">
      <w:pPr>
        <w:spacing w:after="120"/>
        <w:jc w:val="center"/>
        <w:rPr>
          <w:rFonts w:cs="Arial"/>
          <w:sz w:val="24"/>
          <w:szCs w:val="24"/>
        </w:rPr>
      </w:pPr>
      <w:proofErr w:type="gramStart"/>
      <w:r w:rsidRPr="00DE2BF6">
        <w:rPr>
          <w:rFonts w:cs="Arial"/>
          <w:sz w:val="24"/>
          <w:szCs w:val="24"/>
        </w:rPr>
        <w:t>за</w:t>
      </w:r>
      <w:proofErr w:type="gramEnd"/>
      <w:r w:rsidRPr="00DE2BF6">
        <w:rPr>
          <w:rFonts w:cs="Arial"/>
          <w:sz w:val="24"/>
          <w:szCs w:val="24"/>
        </w:rPr>
        <w:t xml:space="preserve"> јавну набавку </w:t>
      </w:r>
      <w:r w:rsidR="00873EBD" w:rsidRPr="00DE2BF6">
        <w:rPr>
          <w:rFonts w:cs="Arial"/>
          <w:sz w:val="24"/>
          <w:szCs w:val="24"/>
        </w:rPr>
        <w:t>радова</w:t>
      </w:r>
      <w:r w:rsidR="003E2EDB">
        <w:rPr>
          <w:rFonts w:cs="Arial"/>
          <w:sz w:val="24"/>
          <w:szCs w:val="24"/>
        </w:rPr>
        <w:t>:</w:t>
      </w:r>
      <w:r w:rsidR="000166E0" w:rsidRPr="00DE2BF6">
        <w:rPr>
          <w:rFonts w:cs="Arial"/>
          <w:bCs/>
          <w:sz w:val="24"/>
          <w:szCs w:val="24"/>
          <w:lang w:val="sr-Cyrl-RS"/>
        </w:rPr>
        <w:t xml:space="preserve"> </w:t>
      </w:r>
      <w:r w:rsidR="003E2EDB" w:rsidRPr="00DE2BF6">
        <w:rPr>
          <w:rFonts w:cs="Arial"/>
          <w:b/>
          <w:sz w:val="24"/>
          <w:szCs w:val="24"/>
          <w:lang w:val="ru-RU"/>
        </w:rPr>
        <w:t>Израда фасаде на пос</w:t>
      </w:r>
      <w:r w:rsidR="003E2EDB" w:rsidRPr="00DE2BF6">
        <w:rPr>
          <w:rFonts w:cs="Arial"/>
          <w:b/>
          <w:sz w:val="24"/>
          <w:szCs w:val="24"/>
          <w:lang w:val="sr-Cyrl-RS"/>
        </w:rPr>
        <w:t>л</w:t>
      </w:r>
      <w:r w:rsidR="003E2EDB" w:rsidRPr="00DE2BF6">
        <w:rPr>
          <w:rFonts w:cs="Arial"/>
          <w:b/>
          <w:sz w:val="24"/>
          <w:szCs w:val="24"/>
          <w:lang w:val="ru-RU"/>
        </w:rPr>
        <w:t>овној згради у Пожаревцу</w:t>
      </w:r>
      <w:r w:rsidRPr="00DE2BF6">
        <w:rPr>
          <w:rFonts w:cs="Arial"/>
          <w:sz w:val="24"/>
          <w:szCs w:val="24"/>
        </w:rPr>
        <w:t>.</w:t>
      </w:r>
    </w:p>
    <w:p w:rsidR="007E7BB8" w:rsidRPr="00DE2BF6" w:rsidRDefault="007E7BB8" w:rsidP="007E7BB8">
      <w:pPr>
        <w:spacing w:after="120"/>
        <w:jc w:val="center"/>
        <w:rPr>
          <w:rFonts w:cs="Arial"/>
          <w:sz w:val="24"/>
          <w:szCs w:val="24"/>
          <w:lang w:val="sr-Cyrl-RS"/>
        </w:rPr>
      </w:pPr>
      <w:r w:rsidRPr="00DE2BF6">
        <w:rPr>
          <w:rFonts w:cs="Arial"/>
          <w:sz w:val="24"/>
          <w:szCs w:val="24"/>
        </w:rPr>
        <w:t>ЈН бр</w:t>
      </w:r>
      <w:r w:rsidR="003E2EDB">
        <w:rPr>
          <w:rFonts w:cs="Arial"/>
          <w:sz w:val="24"/>
          <w:szCs w:val="24"/>
          <w:lang w:val="sr-Cyrl-RS"/>
        </w:rPr>
        <w:t xml:space="preserve"> 1000/0538</w:t>
      </w:r>
      <w:r w:rsidR="000166E0" w:rsidRPr="00DE2BF6">
        <w:rPr>
          <w:rFonts w:cs="Arial"/>
          <w:sz w:val="24"/>
          <w:szCs w:val="24"/>
          <w:lang w:val="sr-Cyrl-RS"/>
        </w:rPr>
        <w:t>/2017</w:t>
      </w:r>
    </w:p>
    <w:p w:rsidR="007E7BB8" w:rsidRPr="00DE2BF6" w:rsidRDefault="007E7BB8" w:rsidP="007E7BB8">
      <w:pPr>
        <w:tabs>
          <w:tab w:val="left" w:pos="0"/>
        </w:tabs>
        <w:rPr>
          <w:rFonts w:cs="Arial"/>
          <w:sz w:val="24"/>
          <w:szCs w:val="24"/>
          <w:lang w:val="ru-RU"/>
        </w:rPr>
      </w:pPr>
      <w:r w:rsidRPr="00DE2BF6">
        <w:rPr>
          <w:rFonts w:cs="Arial"/>
          <w:sz w:val="24"/>
          <w:szCs w:val="24"/>
          <w:lang w:val="ru-RU"/>
        </w:rPr>
        <w:t>На основу члана 88. став 1. Закона о јавним набавкама („Службени гласник РС“, бр</w:t>
      </w:r>
      <w:r w:rsidR="003833AB" w:rsidRPr="00DE2BF6">
        <w:rPr>
          <w:rFonts w:cs="Arial"/>
          <w:sz w:val="24"/>
          <w:szCs w:val="24"/>
          <w:lang w:val="ru-RU"/>
        </w:rPr>
        <w:t>.124/12, 14/15 и 68/15), члана 2</w:t>
      </w:r>
      <w:r w:rsidRPr="00DE2BF6">
        <w:rPr>
          <w:rFonts w:cs="Arial"/>
          <w:sz w:val="24"/>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DE2BF6" w:rsidRDefault="007E7BB8" w:rsidP="007E7BB8">
      <w:pPr>
        <w:tabs>
          <w:tab w:val="left" w:pos="0"/>
        </w:tabs>
        <w:jc w:val="center"/>
        <w:rPr>
          <w:rFonts w:cs="Arial"/>
          <w:sz w:val="24"/>
          <w:szCs w:val="24"/>
          <w:lang w:val="ru-RU"/>
        </w:rPr>
      </w:pPr>
      <w:r w:rsidRPr="00DE2BF6">
        <w:rPr>
          <w:rFonts w:cs="Arial"/>
          <w:sz w:val="24"/>
          <w:szCs w:val="24"/>
          <w:lang w:val="ru-RU"/>
        </w:rPr>
        <w:t>СТРУКТУРУ ТРОШКОВА ПРИПРЕМЕ ПОНУДЕ</w:t>
      </w:r>
    </w:p>
    <w:tbl>
      <w:tblPr>
        <w:tblW w:w="948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263"/>
        <w:gridCol w:w="4223"/>
      </w:tblGrid>
      <w:tr w:rsidR="007E7BB8" w:rsidRPr="00DE2BF6" w:rsidTr="003E2EDB">
        <w:trPr>
          <w:trHeight w:val="411"/>
          <w:tblCellSpacing w:w="20" w:type="dxa"/>
          <w:jc w:val="center"/>
        </w:trPr>
        <w:tc>
          <w:tcPr>
            <w:tcW w:w="5203" w:type="dxa"/>
            <w:shd w:val="clear" w:color="auto" w:fill="auto"/>
            <w:vAlign w:val="center"/>
          </w:tcPr>
          <w:p w:rsidR="007E7BB8" w:rsidRPr="00DE2BF6" w:rsidRDefault="003E2EDB" w:rsidP="003E2EDB">
            <w:pPr>
              <w:jc w:val="center"/>
              <w:rPr>
                <w:rFonts w:cs="Arial"/>
                <w:sz w:val="24"/>
                <w:szCs w:val="24"/>
                <w:lang w:val="ru-RU"/>
              </w:rPr>
            </w:pPr>
            <w:r>
              <w:rPr>
                <w:rFonts w:cs="Arial"/>
                <w:sz w:val="24"/>
                <w:szCs w:val="24"/>
                <w:lang w:val="ru-RU"/>
              </w:rPr>
              <w:t>Остали трошкови</w:t>
            </w:r>
          </w:p>
        </w:tc>
        <w:tc>
          <w:tcPr>
            <w:tcW w:w="4163" w:type="dxa"/>
            <w:shd w:val="clear" w:color="auto" w:fill="auto"/>
          </w:tcPr>
          <w:p w:rsidR="007E7BB8" w:rsidRPr="00DE2BF6" w:rsidRDefault="007E7BB8" w:rsidP="00BE2EA9">
            <w:pPr>
              <w:rPr>
                <w:rFonts w:cs="Arial"/>
                <w:sz w:val="24"/>
                <w:szCs w:val="24"/>
                <w:lang w:val="ru-RU"/>
              </w:rPr>
            </w:pPr>
          </w:p>
          <w:p w:rsidR="007E7BB8" w:rsidRPr="00DE2BF6" w:rsidRDefault="007E7BB8" w:rsidP="007E7BB8">
            <w:pPr>
              <w:rPr>
                <w:rFonts w:cs="Arial"/>
                <w:sz w:val="24"/>
                <w:szCs w:val="24"/>
              </w:rPr>
            </w:pPr>
            <w:r w:rsidRPr="00DE2BF6">
              <w:rPr>
                <w:rFonts w:cs="Arial"/>
                <w:sz w:val="24"/>
                <w:szCs w:val="24"/>
              </w:rPr>
              <w:t xml:space="preserve">__________ динара </w:t>
            </w:r>
          </w:p>
        </w:tc>
      </w:tr>
      <w:tr w:rsidR="007E7BB8" w:rsidRPr="00DE2BF6" w:rsidTr="003E2EDB">
        <w:trPr>
          <w:trHeight w:val="419"/>
          <w:tblCellSpacing w:w="20" w:type="dxa"/>
          <w:jc w:val="center"/>
        </w:trPr>
        <w:tc>
          <w:tcPr>
            <w:tcW w:w="5203" w:type="dxa"/>
            <w:shd w:val="clear" w:color="auto" w:fill="auto"/>
            <w:vAlign w:val="center"/>
          </w:tcPr>
          <w:p w:rsidR="007E7BB8" w:rsidRPr="00DE2BF6" w:rsidRDefault="003E2EDB" w:rsidP="00BE2EA9">
            <w:pPr>
              <w:jc w:val="center"/>
              <w:rPr>
                <w:rFonts w:cs="Arial"/>
                <w:sz w:val="24"/>
                <w:szCs w:val="24"/>
              </w:rPr>
            </w:pPr>
            <w:r>
              <w:rPr>
                <w:rFonts w:cs="Arial"/>
                <w:sz w:val="24"/>
                <w:szCs w:val="24"/>
              </w:rPr>
              <w:t>Т</w:t>
            </w:r>
            <w:r w:rsidR="007E7BB8" w:rsidRPr="00DE2BF6">
              <w:rPr>
                <w:rFonts w:cs="Arial"/>
                <w:sz w:val="24"/>
                <w:szCs w:val="24"/>
              </w:rPr>
              <w:t>рошкови прибављања средстава обезбеђења</w:t>
            </w:r>
            <w:r w:rsidR="008A1B15" w:rsidRPr="00DE2BF6">
              <w:rPr>
                <w:rFonts w:cs="Arial"/>
                <w:sz w:val="24"/>
                <w:szCs w:val="24"/>
              </w:rPr>
              <w:t xml:space="preserve"> за озбиљност понуде</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7E7BB8">
            <w:pPr>
              <w:rPr>
                <w:rFonts w:cs="Arial"/>
                <w:sz w:val="24"/>
                <w:szCs w:val="24"/>
              </w:rPr>
            </w:pPr>
            <w:r w:rsidRPr="00DE2BF6">
              <w:rPr>
                <w:rFonts w:cs="Arial"/>
                <w:sz w:val="24"/>
                <w:szCs w:val="24"/>
              </w:rPr>
              <w:t xml:space="preserve">__________ динара </w:t>
            </w:r>
          </w:p>
        </w:tc>
      </w:tr>
      <w:tr w:rsidR="007E7BB8" w:rsidRPr="00DE2BF6" w:rsidTr="003E2EDB">
        <w:trPr>
          <w:trHeight w:val="172"/>
          <w:tblCellSpacing w:w="20" w:type="dxa"/>
          <w:jc w:val="center"/>
        </w:trPr>
        <w:tc>
          <w:tcPr>
            <w:tcW w:w="5203" w:type="dxa"/>
            <w:shd w:val="clear" w:color="auto" w:fill="auto"/>
            <w:vAlign w:val="center"/>
          </w:tcPr>
          <w:p w:rsidR="007E7BB8" w:rsidRPr="00DE2BF6" w:rsidRDefault="007E7BB8" w:rsidP="00BE2EA9">
            <w:pPr>
              <w:jc w:val="center"/>
              <w:rPr>
                <w:rFonts w:cs="Arial"/>
                <w:sz w:val="24"/>
                <w:szCs w:val="24"/>
              </w:rPr>
            </w:pPr>
            <w:r w:rsidRPr="00DE2BF6">
              <w:rPr>
                <w:rFonts w:cs="Arial"/>
                <w:sz w:val="24"/>
                <w:szCs w:val="24"/>
              </w:rPr>
              <w:t>Укупни трошкови без ПДВ</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BE2EA9">
            <w:pPr>
              <w:rPr>
                <w:rFonts w:cs="Arial"/>
                <w:sz w:val="24"/>
                <w:szCs w:val="24"/>
              </w:rPr>
            </w:pPr>
            <w:r w:rsidRPr="00DE2BF6">
              <w:rPr>
                <w:rFonts w:cs="Arial"/>
                <w:sz w:val="24"/>
                <w:szCs w:val="24"/>
              </w:rPr>
              <w:t>__________ динара</w:t>
            </w:r>
          </w:p>
        </w:tc>
      </w:tr>
      <w:tr w:rsidR="007E7BB8" w:rsidRPr="00DE2BF6" w:rsidTr="003E2EDB">
        <w:trPr>
          <w:trHeight w:val="242"/>
          <w:tblCellSpacing w:w="20" w:type="dxa"/>
          <w:jc w:val="center"/>
        </w:trPr>
        <w:tc>
          <w:tcPr>
            <w:tcW w:w="5203" w:type="dxa"/>
            <w:shd w:val="clear" w:color="auto" w:fill="auto"/>
            <w:vAlign w:val="center"/>
          </w:tcPr>
          <w:p w:rsidR="007E7BB8" w:rsidRPr="00DE2BF6" w:rsidRDefault="007E7BB8" w:rsidP="00BE2EA9">
            <w:pPr>
              <w:autoSpaceDE w:val="0"/>
              <w:autoSpaceDN w:val="0"/>
              <w:adjustRightInd w:val="0"/>
              <w:jc w:val="center"/>
              <w:rPr>
                <w:rFonts w:cs="Arial"/>
                <w:sz w:val="24"/>
                <w:szCs w:val="24"/>
              </w:rPr>
            </w:pPr>
            <w:r w:rsidRPr="00DE2BF6">
              <w:rPr>
                <w:rFonts w:cs="Arial"/>
                <w:sz w:val="24"/>
                <w:szCs w:val="24"/>
              </w:rPr>
              <w:t>ПДВ</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BE2EA9">
            <w:pPr>
              <w:rPr>
                <w:rFonts w:cs="Arial"/>
                <w:sz w:val="24"/>
                <w:szCs w:val="24"/>
              </w:rPr>
            </w:pPr>
            <w:r w:rsidRPr="00DE2BF6">
              <w:rPr>
                <w:rFonts w:cs="Arial"/>
                <w:sz w:val="24"/>
                <w:szCs w:val="24"/>
              </w:rPr>
              <w:t>__________ динара</w:t>
            </w:r>
          </w:p>
        </w:tc>
      </w:tr>
      <w:tr w:rsidR="007E7BB8" w:rsidRPr="00DE2BF6" w:rsidTr="003E2EDB">
        <w:trPr>
          <w:trHeight w:val="266"/>
          <w:tblCellSpacing w:w="20" w:type="dxa"/>
          <w:jc w:val="center"/>
        </w:trPr>
        <w:tc>
          <w:tcPr>
            <w:tcW w:w="5203" w:type="dxa"/>
            <w:shd w:val="clear" w:color="auto" w:fill="auto"/>
          </w:tcPr>
          <w:p w:rsidR="007E7BB8" w:rsidRPr="00DE2BF6" w:rsidRDefault="007E7BB8" w:rsidP="00BE2EA9">
            <w:pPr>
              <w:jc w:val="center"/>
              <w:rPr>
                <w:rFonts w:cs="Arial"/>
                <w:sz w:val="24"/>
                <w:szCs w:val="24"/>
              </w:rPr>
            </w:pPr>
          </w:p>
          <w:p w:rsidR="007E7BB8" w:rsidRPr="00DE2BF6" w:rsidRDefault="007E7BB8" w:rsidP="00BE2EA9">
            <w:pPr>
              <w:jc w:val="center"/>
              <w:rPr>
                <w:rFonts w:cs="Arial"/>
                <w:sz w:val="24"/>
                <w:szCs w:val="24"/>
              </w:rPr>
            </w:pPr>
            <w:r w:rsidRPr="00DE2BF6">
              <w:rPr>
                <w:rFonts w:cs="Arial"/>
                <w:sz w:val="24"/>
                <w:szCs w:val="24"/>
              </w:rPr>
              <w:t>Укупни  трошкови са ПДВ</w:t>
            </w:r>
          </w:p>
        </w:tc>
        <w:tc>
          <w:tcPr>
            <w:tcW w:w="4163" w:type="dxa"/>
            <w:shd w:val="clear" w:color="auto" w:fill="auto"/>
          </w:tcPr>
          <w:p w:rsidR="007E7BB8" w:rsidRPr="00DE2BF6" w:rsidRDefault="007E7BB8" w:rsidP="00BE2EA9">
            <w:pPr>
              <w:rPr>
                <w:rFonts w:cs="Arial"/>
                <w:sz w:val="24"/>
                <w:szCs w:val="24"/>
              </w:rPr>
            </w:pPr>
          </w:p>
          <w:p w:rsidR="007E7BB8" w:rsidRPr="00DE2BF6" w:rsidRDefault="007E7BB8" w:rsidP="00BE2EA9">
            <w:pPr>
              <w:rPr>
                <w:rFonts w:cs="Arial"/>
                <w:sz w:val="24"/>
                <w:szCs w:val="24"/>
              </w:rPr>
            </w:pPr>
            <w:r w:rsidRPr="00DE2BF6">
              <w:rPr>
                <w:rFonts w:cs="Arial"/>
                <w:sz w:val="24"/>
                <w:szCs w:val="24"/>
              </w:rPr>
              <w:t>__________ динара</w:t>
            </w:r>
          </w:p>
        </w:tc>
      </w:tr>
    </w:tbl>
    <w:p w:rsidR="007E7BB8" w:rsidRPr="00DE2BF6" w:rsidRDefault="007E7BB8" w:rsidP="007E7BB8">
      <w:pPr>
        <w:tabs>
          <w:tab w:val="left" w:pos="0"/>
        </w:tabs>
        <w:rPr>
          <w:rFonts w:cs="Arial"/>
          <w:sz w:val="24"/>
          <w:szCs w:val="24"/>
          <w:lang w:val="ru-RU"/>
        </w:rPr>
      </w:pPr>
      <w:r w:rsidRPr="00DE2BF6">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DE2BF6"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DE2BF6" w:rsidTr="00BE2EA9">
        <w:trPr>
          <w:jc w:val="center"/>
        </w:trPr>
        <w:tc>
          <w:tcPr>
            <w:tcW w:w="3882" w:type="dxa"/>
          </w:tcPr>
          <w:p w:rsidR="007E7BB8" w:rsidRPr="00DE2BF6" w:rsidRDefault="007E7BB8" w:rsidP="00BE2EA9">
            <w:pPr>
              <w:spacing w:before="0"/>
              <w:jc w:val="center"/>
              <w:rPr>
                <w:rFonts w:cs="Arial"/>
                <w:sz w:val="24"/>
                <w:szCs w:val="24"/>
              </w:rPr>
            </w:pPr>
            <w:r w:rsidRPr="00DE2BF6">
              <w:rPr>
                <w:rFonts w:cs="Arial"/>
                <w:sz w:val="24"/>
                <w:szCs w:val="24"/>
              </w:rPr>
              <w:t>Датум:</w:t>
            </w:r>
          </w:p>
        </w:tc>
        <w:tc>
          <w:tcPr>
            <w:tcW w:w="2127" w:type="dxa"/>
          </w:tcPr>
          <w:p w:rsidR="007E7BB8" w:rsidRPr="00DE2BF6" w:rsidRDefault="007E7BB8" w:rsidP="00BE2EA9">
            <w:pPr>
              <w:spacing w:before="0"/>
              <w:jc w:val="center"/>
              <w:rPr>
                <w:rFonts w:cs="Arial"/>
                <w:sz w:val="24"/>
                <w:szCs w:val="24"/>
                <w:lang w:val="ru-RU"/>
              </w:rPr>
            </w:pPr>
          </w:p>
        </w:tc>
        <w:tc>
          <w:tcPr>
            <w:tcW w:w="4022" w:type="dxa"/>
          </w:tcPr>
          <w:p w:rsidR="007E7BB8" w:rsidRPr="00DE2BF6" w:rsidRDefault="007E7BB8" w:rsidP="00BE2EA9">
            <w:pPr>
              <w:spacing w:before="0"/>
              <w:jc w:val="center"/>
              <w:rPr>
                <w:rFonts w:cs="Arial"/>
                <w:sz w:val="24"/>
                <w:szCs w:val="24"/>
                <w:lang w:val="sr-Cyrl-CS"/>
              </w:rPr>
            </w:pPr>
            <w:r w:rsidRPr="00DE2BF6">
              <w:rPr>
                <w:rFonts w:cs="Arial"/>
                <w:sz w:val="24"/>
                <w:szCs w:val="24"/>
                <w:lang w:val="sr-Cyrl-CS"/>
              </w:rPr>
              <w:t>П</w:t>
            </w:r>
            <w:r w:rsidRPr="00DE2BF6">
              <w:rPr>
                <w:rFonts w:cs="Arial"/>
                <w:sz w:val="24"/>
                <w:szCs w:val="24"/>
              </w:rPr>
              <w:t>онуђач</w:t>
            </w:r>
          </w:p>
        </w:tc>
      </w:tr>
      <w:tr w:rsidR="007E7BB8" w:rsidRPr="00DE2BF6" w:rsidTr="00BE2EA9">
        <w:trPr>
          <w:jc w:val="center"/>
        </w:trPr>
        <w:tc>
          <w:tcPr>
            <w:tcW w:w="3882" w:type="dxa"/>
          </w:tcPr>
          <w:p w:rsidR="007E7BB8" w:rsidRPr="00DE2BF6" w:rsidRDefault="007E7BB8" w:rsidP="00BE2EA9">
            <w:pPr>
              <w:spacing w:before="0"/>
              <w:jc w:val="center"/>
              <w:rPr>
                <w:rFonts w:cs="Arial"/>
                <w:sz w:val="24"/>
                <w:szCs w:val="24"/>
              </w:rPr>
            </w:pPr>
          </w:p>
        </w:tc>
        <w:tc>
          <w:tcPr>
            <w:tcW w:w="2127" w:type="dxa"/>
          </w:tcPr>
          <w:p w:rsidR="007E7BB8" w:rsidRPr="00DE2BF6" w:rsidRDefault="007E7BB8" w:rsidP="00BE2EA9">
            <w:pPr>
              <w:spacing w:before="0"/>
              <w:jc w:val="center"/>
              <w:rPr>
                <w:rFonts w:cs="Arial"/>
                <w:sz w:val="24"/>
                <w:szCs w:val="24"/>
              </w:rPr>
            </w:pPr>
            <w:r w:rsidRPr="00DE2BF6">
              <w:rPr>
                <w:rFonts w:cs="Arial"/>
                <w:sz w:val="24"/>
                <w:szCs w:val="24"/>
              </w:rPr>
              <w:t>М.П.</w:t>
            </w:r>
          </w:p>
        </w:tc>
        <w:tc>
          <w:tcPr>
            <w:tcW w:w="4022" w:type="dxa"/>
          </w:tcPr>
          <w:p w:rsidR="007E7BB8" w:rsidRPr="00DE2BF6" w:rsidRDefault="007E7BB8" w:rsidP="00BE2EA9">
            <w:pPr>
              <w:spacing w:before="0"/>
              <w:jc w:val="center"/>
              <w:rPr>
                <w:rFonts w:cs="Arial"/>
                <w:sz w:val="24"/>
                <w:szCs w:val="24"/>
                <w:lang w:val="ru-RU"/>
              </w:rPr>
            </w:pPr>
          </w:p>
        </w:tc>
      </w:tr>
      <w:tr w:rsidR="007E7BB8" w:rsidRPr="00DE2BF6" w:rsidTr="00BE2EA9">
        <w:trPr>
          <w:jc w:val="center"/>
        </w:trPr>
        <w:tc>
          <w:tcPr>
            <w:tcW w:w="3882" w:type="dxa"/>
            <w:tcBorders>
              <w:bottom w:val="single" w:sz="4" w:space="0" w:color="auto"/>
            </w:tcBorders>
          </w:tcPr>
          <w:p w:rsidR="007E7BB8" w:rsidRPr="00DE2BF6" w:rsidRDefault="007E7BB8" w:rsidP="00BE2EA9">
            <w:pPr>
              <w:spacing w:before="0"/>
              <w:jc w:val="center"/>
              <w:rPr>
                <w:rFonts w:cs="Arial"/>
                <w:sz w:val="24"/>
                <w:szCs w:val="24"/>
              </w:rPr>
            </w:pPr>
          </w:p>
        </w:tc>
        <w:tc>
          <w:tcPr>
            <w:tcW w:w="2127" w:type="dxa"/>
          </w:tcPr>
          <w:p w:rsidR="007E7BB8" w:rsidRPr="00DE2BF6" w:rsidRDefault="007E7BB8" w:rsidP="00BE2EA9">
            <w:pPr>
              <w:spacing w:before="0"/>
              <w:jc w:val="center"/>
              <w:rPr>
                <w:rFonts w:cs="Arial"/>
                <w:sz w:val="24"/>
                <w:szCs w:val="24"/>
                <w:lang w:val="ru-RU"/>
              </w:rPr>
            </w:pPr>
          </w:p>
        </w:tc>
        <w:tc>
          <w:tcPr>
            <w:tcW w:w="4022" w:type="dxa"/>
            <w:tcBorders>
              <w:bottom w:val="single" w:sz="4" w:space="0" w:color="auto"/>
            </w:tcBorders>
          </w:tcPr>
          <w:p w:rsidR="007E7BB8" w:rsidRPr="00DE2BF6" w:rsidRDefault="007E7BB8" w:rsidP="00BE2EA9">
            <w:pPr>
              <w:spacing w:before="0"/>
              <w:jc w:val="center"/>
              <w:rPr>
                <w:rFonts w:cs="Arial"/>
                <w:sz w:val="24"/>
                <w:szCs w:val="24"/>
                <w:lang w:val="ru-RU"/>
              </w:rPr>
            </w:pPr>
          </w:p>
        </w:tc>
      </w:tr>
      <w:tr w:rsidR="007E7BB8" w:rsidRPr="00DE2BF6" w:rsidTr="00BE2EA9">
        <w:trPr>
          <w:trHeight w:val="389"/>
          <w:jc w:val="center"/>
        </w:trPr>
        <w:tc>
          <w:tcPr>
            <w:tcW w:w="3882" w:type="dxa"/>
            <w:tcBorders>
              <w:top w:val="single" w:sz="4" w:space="0" w:color="auto"/>
            </w:tcBorders>
          </w:tcPr>
          <w:p w:rsidR="007E7BB8" w:rsidRPr="00DE2BF6" w:rsidRDefault="007E7BB8" w:rsidP="00BE2EA9">
            <w:pPr>
              <w:spacing w:before="0"/>
              <w:jc w:val="center"/>
              <w:rPr>
                <w:rFonts w:cs="Arial"/>
                <w:sz w:val="24"/>
                <w:szCs w:val="24"/>
              </w:rPr>
            </w:pPr>
          </w:p>
        </w:tc>
        <w:tc>
          <w:tcPr>
            <w:tcW w:w="2127" w:type="dxa"/>
          </w:tcPr>
          <w:p w:rsidR="007E7BB8" w:rsidRPr="00DE2BF6" w:rsidRDefault="007E7BB8" w:rsidP="00BE2EA9">
            <w:pPr>
              <w:spacing w:before="0"/>
              <w:jc w:val="center"/>
              <w:rPr>
                <w:rFonts w:cs="Arial"/>
                <w:sz w:val="24"/>
                <w:szCs w:val="24"/>
                <w:lang w:val="ru-RU"/>
              </w:rPr>
            </w:pPr>
          </w:p>
        </w:tc>
        <w:tc>
          <w:tcPr>
            <w:tcW w:w="4022" w:type="dxa"/>
            <w:tcBorders>
              <w:top w:val="single" w:sz="4" w:space="0" w:color="auto"/>
            </w:tcBorders>
          </w:tcPr>
          <w:p w:rsidR="007E7BB8" w:rsidRPr="00DE2BF6" w:rsidRDefault="007E7BB8" w:rsidP="00BE2EA9">
            <w:pPr>
              <w:spacing w:before="0"/>
              <w:jc w:val="center"/>
              <w:rPr>
                <w:rFonts w:cs="Arial"/>
                <w:sz w:val="24"/>
                <w:szCs w:val="24"/>
                <w:lang w:val="ru-RU"/>
              </w:rPr>
            </w:pPr>
          </w:p>
        </w:tc>
      </w:tr>
    </w:tbl>
    <w:p w:rsidR="007E7BB8" w:rsidRPr="003E2EDB" w:rsidRDefault="007E7BB8" w:rsidP="007E7BB8">
      <w:pPr>
        <w:tabs>
          <w:tab w:val="left" w:pos="0"/>
        </w:tabs>
        <w:spacing w:before="0"/>
        <w:rPr>
          <w:rFonts w:cs="Arial"/>
          <w:b/>
          <w:lang w:val="ru-RU"/>
        </w:rPr>
      </w:pPr>
      <w:r w:rsidRPr="003E2EDB">
        <w:rPr>
          <w:rFonts w:cs="Arial"/>
          <w:b/>
          <w:lang w:val="ru-RU"/>
        </w:rPr>
        <w:t>Напомена:</w:t>
      </w:r>
    </w:p>
    <w:p w:rsidR="007E7BB8" w:rsidRPr="003E2EDB" w:rsidRDefault="007E7BB8" w:rsidP="007E7BB8">
      <w:pPr>
        <w:spacing w:before="0"/>
        <w:rPr>
          <w:rFonts w:cs="Arial"/>
          <w:lang w:val="ru-RU"/>
        </w:rPr>
      </w:pPr>
      <w:r w:rsidRPr="003E2EDB">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3E2EDB" w:rsidRDefault="007E7BB8" w:rsidP="007E7BB8">
      <w:pPr>
        <w:tabs>
          <w:tab w:val="left" w:pos="0"/>
        </w:tabs>
        <w:spacing w:before="0"/>
        <w:rPr>
          <w:rFonts w:cs="Arial"/>
          <w:lang w:val="ru-RU"/>
        </w:rPr>
      </w:pPr>
      <w:r w:rsidRPr="003E2EDB">
        <w:rPr>
          <w:rFonts w:cs="Arial"/>
        </w:rPr>
        <w:t>-</w:t>
      </w:r>
      <w:r w:rsidRPr="003E2EDB">
        <w:rPr>
          <w:rFonts w:cs="Arial"/>
          <w:lang w:val="sr-Latn-CS"/>
        </w:rPr>
        <w:t>остале трошкове припреме и подношења понуде</w:t>
      </w:r>
      <w:r w:rsidRPr="003E2EDB">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3E2EDB" w:rsidRDefault="007E7BB8" w:rsidP="007E7BB8">
      <w:pPr>
        <w:spacing w:before="0"/>
        <w:rPr>
          <w:rFonts w:cs="Arial"/>
          <w:lang w:val="ru-RU"/>
        </w:rPr>
      </w:pPr>
      <w:r w:rsidRPr="003E2EDB">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DE2BF6" w:rsidRDefault="007E7BB8" w:rsidP="007E7BB8">
      <w:pPr>
        <w:pStyle w:val="KDKomentar"/>
        <w:spacing w:before="0"/>
        <w:rPr>
          <w:rFonts w:eastAsia="TimesNewRomanPS-BoldMT" w:cs="Arial"/>
          <w:i w:val="0"/>
          <w:color w:val="auto"/>
          <w:sz w:val="24"/>
          <w:szCs w:val="24"/>
        </w:rPr>
      </w:pPr>
      <w:r w:rsidRPr="003E2EDB">
        <w:rPr>
          <w:rFonts w:eastAsia="TimesNewRomanPS-BoldMT" w:cs="Arial"/>
          <w:i w:val="0"/>
          <w:color w:val="auto"/>
          <w:sz w:val="22"/>
          <w:szCs w:val="22"/>
        </w:rPr>
        <w:t xml:space="preserve">-Уколико </w:t>
      </w:r>
      <w:r w:rsidRPr="003E2EDB">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E2EDB">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DE2BF6">
        <w:rPr>
          <w:rFonts w:eastAsia="TimesNewRomanPS-BoldMT" w:cs="Arial"/>
          <w:i w:val="0"/>
          <w:color w:val="auto"/>
          <w:sz w:val="24"/>
          <w:szCs w:val="24"/>
        </w:rPr>
        <w:t xml:space="preserve">. </w:t>
      </w:r>
    </w:p>
    <w:p w:rsidR="00925E05" w:rsidRPr="00DE2BF6" w:rsidRDefault="00925E05" w:rsidP="008A1B15">
      <w:pPr>
        <w:pStyle w:val="KDObrazac"/>
        <w:spacing w:before="0"/>
        <w:rPr>
          <w:sz w:val="24"/>
          <w:szCs w:val="24"/>
          <w:lang w:val="sr-Cyrl-RS"/>
        </w:rPr>
      </w:pPr>
      <w:r w:rsidRPr="00DE2BF6">
        <w:rPr>
          <w:sz w:val="24"/>
          <w:szCs w:val="24"/>
        </w:rPr>
        <w:lastRenderedPageBreak/>
        <w:t xml:space="preserve">ПРИЛОГ </w:t>
      </w:r>
      <w:r w:rsidR="00EE6B43" w:rsidRPr="00DE2BF6">
        <w:rPr>
          <w:sz w:val="24"/>
          <w:szCs w:val="24"/>
          <w:lang w:val="sr-Cyrl-RS"/>
        </w:rPr>
        <w:t>1</w:t>
      </w:r>
    </w:p>
    <w:p w:rsidR="00932668" w:rsidRPr="00DE2BF6" w:rsidRDefault="00932668" w:rsidP="00932668">
      <w:pPr>
        <w:pStyle w:val="NoSpacing"/>
        <w:suppressAutoHyphens w:val="0"/>
        <w:spacing w:before="0"/>
        <w:jc w:val="center"/>
        <w:rPr>
          <w:rFonts w:cs="Arial"/>
          <w:szCs w:val="24"/>
          <w:lang w:val="sr-Latn-CS"/>
        </w:rPr>
      </w:pPr>
    </w:p>
    <w:p w:rsidR="00932668" w:rsidRPr="00DE2BF6" w:rsidRDefault="00932668" w:rsidP="00932668">
      <w:pPr>
        <w:pStyle w:val="NoSpacing"/>
        <w:suppressAutoHyphens w:val="0"/>
        <w:spacing w:before="0"/>
        <w:jc w:val="center"/>
        <w:rPr>
          <w:rFonts w:cs="Arial"/>
          <w:szCs w:val="24"/>
          <w:lang w:val="sr-Latn-CS"/>
        </w:rPr>
      </w:pPr>
    </w:p>
    <w:p w:rsidR="00932668" w:rsidRPr="00DE2BF6" w:rsidRDefault="00932668" w:rsidP="00932668">
      <w:pPr>
        <w:pStyle w:val="NoSpacing"/>
        <w:suppressAutoHyphens w:val="0"/>
        <w:spacing w:before="0"/>
        <w:jc w:val="center"/>
        <w:rPr>
          <w:rFonts w:cs="Arial"/>
          <w:b/>
          <w:szCs w:val="24"/>
        </w:rPr>
      </w:pPr>
      <w:r w:rsidRPr="00DE2BF6">
        <w:rPr>
          <w:rFonts w:cs="Arial"/>
          <w:b/>
          <w:szCs w:val="24"/>
        </w:rPr>
        <w:t>СПОРАЗУМ  УЧЕСНИКА ЗАЈЕДНИЧКЕ ПОНУДЕ</w:t>
      </w:r>
    </w:p>
    <w:p w:rsidR="00932668" w:rsidRPr="00DE2BF6" w:rsidRDefault="00932668" w:rsidP="00932668">
      <w:pPr>
        <w:pStyle w:val="NoSpacing"/>
        <w:suppressAutoHyphens w:val="0"/>
        <w:spacing w:before="0"/>
        <w:jc w:val="center"/>
        <w:rPr>
          <w:rFonts w:cs="Arial"/>
          <w:b/>
          <w:szCs w:val="24"/>
        </w:rPr>
      </w:pPr>
    </w:p>
    <w:p w:rsidR="00932668" w:rsidRPr="00DE2BF6" w:rsidRDefault="00932668" w:rsidP="00932668">
      <w:pPr>
        <w:pStyle w:val="NoSpacing"/>
        <w:rPr>
          <w:rFonts w:cs="Arial"/>
          <w:szCs w:val="24"/>
        </w:rPr>
      </w:pPr>
      <w:r w:rsidRPr="00DE2BF6">
        <w:rPr>
          <w:rFonts w:cs="Arial"/>
          <w:szCs w:val="24"/>
        </w:rPr>
        <w:t xml:space="preserve">На основу члана 81. Закона о јавним набавкама </w:t>
      </w:r>
      <w:r w:rsidRPr="00DE2BF6">
        <w:rPr>
          <w:rFonts w:eastAsia="TimesNewRomanPSMT" w:cs="Arial"/>
          <w:szCs w:val="24"/>
          <w:lang w:val="ru-RU" w:eastAsia="en-US"/>
        </w:rPr>
        <w:t xml:space="preserve">(„Сл. </w:t>
      </w:r>
      <w:r w:rsidRPr="00DE2BF6">
        <w:rPr>
          <w:rFonts w:eastAsia="TimesNewRomanPSMT" w:cs="Arial"/>
          <w:szCs w:val="24"/>
          <w:lang w:eastAsia="en-US"/>
        </w:rPr>
        <w:t>г</w:t>
      </w:r>
      <w:r w:rsidRPr="00DE2BF6">
        <w:rPr>
          <w:rFonts w:eastAsia="TimesNewRomanPSMT" w:cs="Arial"/>
          <w:szCs w:val="24"/>
          <w:lang w:val="ru-RU" w:eastAsia="en-US"/>
        </w:rPr>
        <w:t>ласник РС” бр. 1</w:t>
      </w:r>
      <w:r w:rsidRPr="00DE2BF6">
        <w:rPr>
          <w:rFonts w:eastAsia="TimesNewRomanPSMT" w:cs="Arial"/>
          <w:szCs w:val="24"/>
          <w:lang w:eastAsia="en-US"/>
        </w:rPr>
        <w:t>24</w:t>
      </w:r>
      <w:r w:rsidRPr="00DE2BF6">
        <w:rPr>
          <w:rFonts w:eastAsia="TimesNewRomanPSMT" w:cs="Arial"/>
          <w:szCs w:val="24"/>
          <w:lang w:val="ru-RU" w:eastAsia="en-US"/>
        </w:rPr>
        <w:t>/20</w:t>
      </w:r>
      <w:r w:rsidRPr="00DE2BF6">
        <w:rPr>
          <w:rFonts w:eastAsia="TimesNewRomanPSMT" w:cs="Arial"/>
          <w:szCs w:val="24"/>
          <w:lang w:eastAsia="en-US"/>
        </w:rPr>
        <w:t>12</w:t>
      </w:r>
      <w:r w:rsidRPr="00DE2BF6">
        <w:rPr>
          <w:rFonts w:eastAsia="TimesNewRomanPSMT" w:cs="Arial"/>
          <w:szCs w:val="24"/>
          <w:lang w:val="ru-RU" w:eastAsia="en-US"/>
        </w:rPr>
        <w:t>, 14/15, 68/15</w:t>
      </w:r>
      <w:r w:rsidRPr="00DE2BF6">
        <w:rPr>
          <w:rFonts w:cs="Arial"/>
          <w:szCs w:val="24"/>
        </w:rPr>
        <w:t>) саставни део заједничке понуде је споразум којим се понуђачи из групе међусобно и према наручиоцу обавезују на извршење јавне набавке</w:t>
      </w:r>
      <w:r w:rsidR="003E2EDB">
        <w:rPr>
          <w:rFonts w:cs="Arial"/>
          <w:szCs w:val="24"/>
          <w:lang w:val="sr-Cyrl-RS"/>
        </w:rPr>
        <w:t xml:space="preserve"> </w:t>
      </w:r>
      <w:r w:rsidR="003E2EDB" w:rsidRPr="00DE2BF6">
        <w:rPr>
          <w:rFonts w:cs="Arial"/>
          <w:b/>
          <w:szCs w:val="24"/>
          <w:lang w:val="ru-RU"/>
        </w:rPr>
        <w:t>Израда фасаде на пос</w:t>
      </w:r>
      <w:r w:rsidR="003E2EDB" w:rsidRPr="00DE2BF6">
        <w:rPr>
          <w:rFonts w:cs="Arial"/>
          <w:b/>
          <w:szCs w:val="24"/>
          <w:lang w:val="sr-Cyrl-RS"/>
        </w:rPr>
        <w:t>л</w:t>
      </w:r>
      <w:r w:rsidR="003E2EDB" w:rsidRPr="00DE2BF6">
        <w:rPr>
          <w:rFonts w:cs="Arial"/>
          <w:b/>
          <w:szCs w:val="24"/>
          <w:lang w:val="ru-RU"/>
        </w:rPr>
        <w:t>овној згради у Пожаревцу</w:t>
      </w:r>
      <w:r w:rsidRPr="00DE2BF6">
        <w:rPr>
          <w:rFonts w:cs="Arial"/>
          <w:szCs w:val="24"/>
        </w:rPr>
        <w:t xml:space="preserve"> а</w:t>
      </w:r>
      <w:r w:rsidR="003E2EDB">
        <w:rPr>
          <w:rFonts w:cs="Arial"/>
          <w:szCs w:val="24"/>
        </w:rPr>
        <w:t xml:space="preserve"> који обавезно садржи податке о</w:t>
      </w:r>
      <w:r w:rsidRPr="00DE2BF6">
        <w:rPr>
          <w:rFonts w:cs="Arial"/>
          <w:szCs w:val="24"/>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E2BF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DE2BF6" w:rsidRDefault="00932668" w:rsidP="00BE2EA9">
            <w:pPr>
              <w:pStyle w:val="NoSpacing"/>
              <w:rPr>
                <w:rFonts w:cs="Arial"/>
                <w:szCs w:val="24"/>
              </w:rPr>
            </w:pPr>
            <w:r w:rsidRPr="00DE2BF6">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DE2BF6" w:rsidRDefault="00932668" w:rsidP="00BE2EA9">
            <w:pPr>
              <w:pStyle w:val="NoSpacing"/>
              <w:rPr>
                <w:rFonts w:cs="Arial"/>
                <w:szCs w:val="24"/>
              </w:rPr>
            </w:pPr>
            <w:r w:rsidRPr="00DE2BF6">
              <w:rPr>
                <w:rFonts w:cs="Arial"/>
                <w:szCs w:val="24"/>
              </w:rPr>
              <w:t>НАЗИВ И СЕДИШТЕ ЧЛАНА ГРУПЕ ПОНУЂАЧА</w:t>
            </w:r>
          </w:p>
          <w:p w:rsidR="00932668" w:rsidRPr="00DE2BF6" w:rsidRDefault="00932668" w:rsidP="00BE2EA9">
            <w:pPr>
              <w:pStyle w:val="NoSpacing"/>
              <w:rPr>
                <w:rFonts w:cs="Arial"/>
                <w:szCs w:val="24"/>
              </w:rPr>
            </w:pPr>
          </w:p>
        </w:tc>
      </w:tr>
      <w:tr w:rsidR="00932668" w:rsidRPr="00DE2BF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r w:rsidRPr="00DE2BF6">
              <w:rPr>
                <w:rFonts w:cs="Arial"/>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p>
        </w:tc>
      </w:tr>
      <w:tr w:rsidR="00932668" w:rsidRPr="00DE2BF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r w:rsidRPr="00DE2BF6">
              <w:rPr>
                <w:rFonts w:cs="Arial"/>
                <w:szCs w:val="24"/>
              </w:rPr>
              <w:t>2. Oпис послова сваког од понуђача из групе понуђача у извршењу уговора:</w:t>
            </w: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p>
        </w:tc>
      </w:tr>
      <w:tr w:rsidR="00932668" w:rsidRPr="00DE2BF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r w:rsidRPr="00DE2BF6">
              <w:rPr>
                <w:rFonts w:cs="Arial"/>
                <w:szCs w:val="24"/>
              </w:rPr>
              <w:t>3.Друго:</w:t>
            </w: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p w:rsidR="00932668" w:rsidRPr="00DE2BF6" w:rsidRDefault="00932668" w:rsidP="00BE2EA9">
            <w:pPr>
              <w:pStyle w:val="NoSpacing"/>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DE2BF6" w:rsidRDefault="00932668" w:rsidP="00BE2EA9">
            <w:pPr>
              <w:pStyle w:val="NoSpacing"/>
              <w:rPr>
                <w:rFonts w:cs="Arial"/>
                <w:szCs w:val="24"/>
              </w:rPr>
            </w:pPr>
          </w:p>
        </w:tc>
      </w:tr>
    </w:tbl>
    <w:p w:rsidR="00932668" w:rsidRPr="00DE2BF6" w:rsidRDefault="00932668" w:rsidP="00932668">
      <w:pPr>
        <w:tabs>
          <w:tab w:val="num" w:pos="360"/>
        </w:tabs>
        <w:rPr>
          <w:rFonts w:cs="Arial"/>
          <w:spacing w:val="2"/>
          <w:sz w:val="24"/>
          <w:szCs w:val="24"/>
        </w:rPr>
      </w:pPr>
    </w:p>
    <w:p w:rsidR="00932668" w:rsidRPr="00DE2BF6" w:rsidRDefault="00932668" w:rsidP="00932668">
      <w:pPr>
        <w:pStyle w:val="NoSpacing"/>
        <w:framePr w:hSpace="180" w:wrap="around" w:vAnchor="text" w:hAnchor="margin" w:y="194"/>
        <w:rPr>
          <w:rFonts w:cs="Arial"/>
          <w:szCs w:val="24"/>
        </w:rPr>
      </w:pPr>
      <w:r w:rsidRPr="00DE2BF6">
        <w:rPr>
          <w:rFonts w:cs="Arial"/>
          <w:szCs w:val="24"/>
        </w:rPr>
        <w:t>Потпис одговорног лица члана групе понуђача:</w:t>
      </w:r>
    </w:p>
    <w:p w:rsidR="00932668" w:rsidRPr="00DE2BF6" w:rsidRDefault="00932668" w:rsidP="00932668">
      <w:pPr>
        <w:pStyle w:val="NoSpacing"/>
        <w:framePr w:hSpace="180" w:wrap="around" w:vAnchor="text" w:hAnchor="margin" w:y="194"/>
        <w:rPr>
          <w:rFonts w:cs="Arial"/>
          <w:szCs w:val="24"/>
        </w:rPr>
      </w:pPr>
      <w:r w:rsidRPr="00DE2BF6">
        <w:rPr>
          <w:rFonts w:cs="Arial"/>
          <w:szCs w:val="24"/>
        </w:rPr>
        <w:t>______________________</w:t>
      </w:r>
    </w:p>
    <w:p w:rsidR="00932668" w:rsidRPr="00DE2BF6" w:rsidRDefault="00932668" w:rsidP="00932668">
      <w:pPr>
        <w:tabs>
          <w:tab w:val="num" w:pos="360"/>
        </w:tabs>
        <w:rPr>
          <w:rFonts w:cs="Arial"/>
          <w:sz w:val="24"/>
          <w:szCs w:val="24"/>
          <w:lang w:val="sr-Cyrl-CS"/>
        </w:rPr>
      </w:pPr>
      <w:r w:rsidRPr="00DE2BF6">
        <w:rPr>
          <w:rFonts w:cs="Arial"/>
          <w:sz w:val="24"/>
          <w:szCs w:val="24"/>
          <w:lang w:val="sr-Cyrl-CS"/>
        </w:rPr>
        <w:t xml:space="preserve">                                       м.п.</w:t>
      </w:r>
    </w:p>
    <w:p w:rsidR="00932668" w:rsidRPr="00DE2BF6" w:rsidRDefault="00932668" w:rsidP="00932668">
      <w:pPr>
        <w:pStyle w:val="NoSpacing"/>
        <w:framePr w:hSpace="180" w:wrap="around" w:vAnchor="text" w:hAnchor="margin" w:y="194"/>
        <w:rPr>
          <w:rFonts w:cs="Arial"/>
          <w:szCs w:val="24"/>
        </w:rPr>
      </w:pPr>
      <w:r w:rsidRPr="00DE2BF6">
        <w:rPr>
          <w:rFonts w:cs="Arial"/>
          <w:szCs w:val="24"/>
        </w:rPr>
        <w:t>Потпис одговорног лица члана групе понуђача:</w:t>
      </w:r>
    </w:p>
    <w:p w:rsidR="00932668" w:rsidRPr="00DE2BF6" w:rsidRDefault="00932668" w:rsidP="00932668">
      <w:pPr>
        <w:pStyle w:val="NoSpacing"/>
        <w:framePr w:hSpace="180" w:wrap="around" w:vAnchor="text" w:hAnchor="margin" w:y="194"/>
        <w:rPr>
          <w:rFonts w:cs="Arial"/>
          <w:szCs w:val="24"/>
        </w:rPr>
      </w:pPr>
      <w:r w:rsidRPr="00DE2BF6">
        <w:rPr>
          <w:rFonts w:cs="Arial"/>
          <w:szCs w:val="24"/>
        </w:rPr>
        <w:t>______________________</w:t>
      </w:r>
    </w:p>
    <w:p w:rsidR="00932668" w:rsidRPr="00DE2BF6" w:rsidRDefault="00932668" w:rsidP="00932668">
      <w:pPr>
        <w:tabs>
          <w:tab w:val="num" w:pos="360"/>
        </w:tabs>
        <w:rPr>
          <w:rFonts w:cs="Arial"/>
          <w:sz w:val="24"/>
          <w:szCs w:val="24"/>
          <w:lang w:val="sr-Cyrl-CS"/>
        </w:rPr>
      </w:pPr>
      <w:r w:rsidRPr="00DE2BF6">
        <w:rPr>
          <w:rFonts w:cs="Arial"/>
          <w:sz w:val="24"/>
          <w:szCs w:val="24"/>
          <w:lang w:val="sr-Cyrl-CS"/>
        </w:rPr>
        <w:t xml:space="preserve">                                       м.п.</w:t>
      </w:r>
    </w:p>
    <w:p w:rsidR="00932668" w:rsidRPr="00DE2BF6" w:rsidRDefault="00932668" w:rsidP="00932668">
      <w:pPr>
        <w:spacing w:after="120"/>
        <w:rPr>
          <w:rFonts w:cs="Arial"/>
          <w:spacing w:val="4"/>
          <w:sz w:val="24"/>
          <w:szCs w:val="24"/>
        </w:rPr>
      </w:pPr>
      <w:r w:rsidRPr="00DE2BF6">
        <w:rPr>
          <w:rFonts w:cs="Arial"/>
          <w:spacing w:val="4"/>
          <w:sz w:val="24"/>
          <w:szCs w:val="24"/>
          <w:lang w:val="sr-Cyrl-CS"/>
        </w:rPr>
        <w:t xml:space="preserve">Датум:                                                                                                  </w:t>
      </w:r>
    </w:p>
    <w:p w:rsidR="006B5AAE" w:rsidRPr="000313C6" w:rsidRDefault="00932668" w:rsidP="000313C6">
      <w:pPr>
        <w:tabs>
          <w:tab w:val="num" w:pos="360"/>
        </w:tabs>
        <w:rPr>
          <w:rFonts w:cs="Arial"/>
          <w:spacing w:val="2"/>
          <w:sz w:val="24"/>
          <w:szCs w:val="24"/>
        </w:rPr>
      </w:pPr>
      <w:r w:rsidRPr="00DE2BF6">
        <w:rPr>
          <w:rFonts w:cs="Arial"/>
          <w:spacing w:val="2"/>
          <w:sz w:val="24"/>
          <w:szCs w:val="24"/>
          <w:lang w:val="sr-Cyrl-CS"/>
        </w:rPr>
        <w:t xml:space="preserve">___________                                     </w:t>
      </w:r>
      <w:r w:rsidR="009E3EFD">
        <w:rPr>
          <w:rFonts w:eastAsia="Arial Unicode MS"/>
          <w:sz w:val="24"/>
          <w:szCs w:val="24"/>
        </w:rPr>
        <w:t xml:space="preserve"> </w:t>
      </w:r>
    </w:p>
    <w:p w:rsidR="006B5AAE" w:rsidRPr="006A75F1" w:rsidRDefault="006B5AAE" w:rsidP="0021391C">
      <w:pPr>
        <w:pStyle w:val="KDPodnaslov1"/>
        <w:numPr>
          <w:ilvl w:val="0"/>
          <w:numId w:val="32"/>
        </w:numPr>
        <w:spacing w:before="0"/>
        <w:rPr>
          <w:rFonts w:cs="Arial"/>
          <w:sz w:val="24"/>
          <w:szCs w:val="24"/>
        </w:rPr>
      </w:pPr>
      <w:r w:rsidRPr="006A75F1">
        <w:rPr>
          <w:rFonts w:cs="Arial"/>
          <w:sz w:val="24"/>
          <w:szCs w:val="24"/>
        </w:rPr>
        <w:lastRenderedPageBreak/>
        <w:t>МОДЕЛ УГОВОРА</w:t>
      </w:r>
    </w:p>
    <w:p w:rsidR="006B5AAE" w:rsidRPr="0029379D" w:rsidRDefault="006B5AAE" w:rsidP="008534F8">
      <w:pPr>
        <w:pStyle w:val="KDParagraf"/>
        <w:spacing w:before="0"/>
        <w:ind w:left="-284" w:right="-469"/>
        <w:rPr>
          <w:rFonts w:cs="Arial"/>
        </w:rPr>
      </w:pPr>
      <w:r w:rsidRPr="0029379D">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6B5AAE" w:rsidRPr="006A75F1" w:rsidRDefault="006B5AAE" w:rsidP="008534F8">
      <w:pPr>
        <w:pStyle w:val="KDParagraf"/>
        <w:spacing w:before="0"/>
        <w:ind w:left="-284" w:right="-469"/>
        <w:rPr>
          <w:rFonts w:cs="Arial"/>
          <w:sz w:val="24"/>
          <w:szCs w:val="24"/>
        </w:rPr>
      </w:pPr>
    </w:p>
    <w:p w:rsidR="006B5AAE" w:rsidRDefault="006B5AAE" w:rsidP="008534F8">
      <w:pPr>
        <w:pStyle w:val="KDPodnaslov1"/>
        <w:spacing w:before="0"/>
        <w:ind w:left="-284" w:right="-469"/>
        <w:rPr>
          <w:rFonts w:cs="Arial"/>
          <w:sz w:val="24"/>
          <w:szCs w:val="24"/>
        </w:rPr>
      </w:pPr>
      <w:r w:rsidRPr="006A75F1">
        <w:rPr>
          <w:rFonts w:cs="Arial"/>
          <w:sz w:val="24"/>
          <w:szCs w:val="24"/>
        </w:rPr>
        <w:t>Уговорне стране:</w:t>
      </w:r>
    </w:p>
    <w:p w:rsidR="00D864B6" w:rsidRPr="006A75F1" w:rsidRDefault="00D864B6" w:rsidP="008534F8">
      <w:pPr>
        <w:pStyle w:val="KDPodnaslov1"/>
        <w:spacing w:before="0"/>
        <w:ind w:left="-284" w:right="-469"/>
        <w:rPr>
          <w:rFonts w:cs="Arial"/>
          <w:sz w:val="24"/>
          <w:szCs w:val="24"/>
        </w:rPr>
      </w:pPr>
    </w:p>
    <w:p w:rsidR="006B5AAE" w:rsidRPr="00D864B6" w:rsidRDefault="006B5AAE" w:rsidP="0021391C">
      <w:pPr>
        <w:widowControl w:val="0"/>
        <w:numPr>
          <w:ilvl w:val="0"/>
          <w:numId w:val="31"/>
        </w:numPr>
        <w:suppressAutoHyphens/>
        <w:autoSpaceDN w:val="0"/>
        <w:spacing w:before="0"/>
        <w:ind w:left="-284" w:right="-469" w:firstLine="0"/>
        <w:contextualSpacing/>
        <w:rPr>
          <w:rFonts w:cs="Arial"/>
          <w:b/>
          <w:kern w:val="3"/>
          <w:sz w:val="24"/>
          <w:szCs w:val="24"/>
          <w:lang w:val="sr-Cyrl-CS"/>
        </w:rPr>
      </w:pPr>
      <w:r w:rsidRPr="006A75F1">
        <w:rPr>
          <w:rFonts w:cs="Arial"/>
          <w:b/>
          <w:kern w:val="3"/>
          <w:sz w:val="24"/>
          <w:szCs w:val="24"/>
        </w:rPr>
        <w:t xml:space="preserve">Јавно </w:t>
      </w:r>
      <w:r w:rsidRPr="00D864B6">
        <w:rPr>
          <w:rFonts w:cs="Arial"/>
          <w:b/>
          <w:kern w:val="3"/>
          <w:sz w:val="24"/>
          <w:szCs w:val="24"/>
        </w:rPr>
        <w:t>предузеће „Електропривреда Србије</w:t>
      </w:r>
      <w:proofErr w:type="gramStart"/>
      <w:r w:rsidRPr="00D864B6">
        <w:rPr>
          <w:rFonts w:cs="Arial"/>
          <w:b/>
          <w:kern w:val="3"/>
          <w:sz w:val="24"/>
          <w:szCs w:val="24"/>
        </w:rPr>
        <w:t>“ Београд</w:t>
      </w:r>
      <w:proofErr w:type="gramEnd"/>
      <w:r w:rsidRPr="00D864B6">
        <w:rPr>
          <w:rFonts w:cs="Arial"/>
          <w:kern w:val="3"/>
          <w:sz w:val="24"/>
          <w:szCs w:val="24"/>
        </w:rPr>
        <w:t xml:space="preserve">, Ул. </w:t>
      </w:r>
      <w:r w:rsidR="004C0E9B">
        <w:rPr>
          <w:rFonts w:cs="Arial"/>
          <w:sz w:val="24"/>
          <w:szCs w:val="24"/>
          <w:lang w:val="sr-Cyrl-RS"/>
        </w:rPr>
        <w:t>Балканска бр. 13</w:t>
      </w:r>
      <w:r w:rsidRPr="00D864B6">
        <w:rPr>
          <w:rFonts w:cs="Arial"/>
          <w:kern w:val="3"/>
          <w:sz w:val="24"/>
          <w:szCs w:val="24"/>
        </w:rPr>
        <w:t xml:space="preserve">, матични број: 20053658, ПИБ 103920327, текући рачун </w:t>
      </w:r>
      <w:r w:rsidR="00D864B6" w:rsidRPr="00D864B6">
        <w:rPr>
          <w:rFonts w:cs="Arial"/>
          <w:sz w:val="24"/>
          <w:szCs w:val="24"/>
        </w:rPr>
        <w:t>160-700-13, Banca Intesа, а.д. Београд</w:t>
      </w:r>
      <w:r w:rsidRPr="00D864B6">
        <w:rPr>
          <w:rFonts w:cs="Arial"/>
          <w:kern w:val="3"/>
          <w:sz w:val="24"/>
          <w:szCs w:val="24"/>
        </w:rPr>
        <w:t xml:space="preserve">, </w:t>
      </w:r>
      <w:r w:rsidR="00D864B6" w:rsidRPr="00D864B6">
        <w:rPr>
          <w:rFonts w:cs="Arial"/>
          <w:sz w:val="24"/>
          <w:szCs w:val="24"/>
        </w:rPr>
        <w:t>које заступа законски заступник</w:t>
      </w:r>
      <w:r w:rsidR="00D864B6" w:rsidRPr="00D864B6">
        <w:rPr>
          <w:rFonts w:cs="Arial"/>
          <w:sz w:val="24"/>
          <w:szCs w:val="24"/>
          <w:lang w:val="sr-Cyrl-RS"/>
        </w:rPr>
        <w:t xml:space="preserve"> Милорад Грчић</w:t>
      </w:r>
      <w:r w:rsidR="00D864B6" w:rsidRPr="00D864B6">
        <w:rPr>
          <w:rFonts w:cs="Arial"/>
          <w:sz w:val="24"/>
          <w:szCs w:val="24"/>
        </w:rPr>
        <w:t xml:space="preserve">, </w:t>
      </w:r>
      <w:r w:rsidR="00D864B6" w:rsidRPr="00D864B6">
        <w:rPr>
          <w:rFonts w:cs="Arial"/>
          <w:sz w:val="24"/>
          <w:szCs w:val="24"/>
          <w:lang w:val="sr-Cyrl-RS"/>
        </w:rPr>
        <w:t xml:space="preserve">в.д. </w:t>
      </w:r>
      <w:r w:rsidR="00D864B6" w:rsidRPr="00D864B6">
        <w:rPr>
          <w:rFonts w:cs="Arial"/>
          <w:sz w:val="24"/>
          <w:szCs w:val="24"/>
        </w:rPr>
        <w:t>директор</w:t>
      </w:r>
      <w:r w:rsidR="00D864B6" w:rsidRPr="00D864B6">
        <w:rPr>
          <w:rFonts w:cs="Arial"/>
          <w:sz w:val="24"/>
          <w:szCs w:val="24"/>
          <w:lang w:val="sr-Cyrl-RS"/>
        </w:rPr>
        <w:t>а</w:t>
      </w:r>
      <w:r w:rsidR="00D864B6" w:rsidRPr="00D864B6">
        <w:rPr>
          <w:rFonts w:cs="Arial"/>
          <w:kern w:val="3"/>
          <w:sz w:val="24"/>
          <w:szCs w:val="24"/>
          <w:lang w:val="sr-Cyrl-CS"/>
        </w:rPr>
        <w:t xml:space="preserve"> </w:t>
      </w:r>
      <w:r w:rsidRPr="00D864B6">
        <w:rPr>
          <w:rFonts w:cs="Arial"/>
          <w:kern w:val="3"/>
          <w:sz w:val="24"/>
          <w:szCs w:val="24"/>
          <w:lang w:val="sr-Cyrl-CS"/>
        </w:rPr>
        <w:t>(у даљем тексту:</w:t>
      </w:r>
      <w:r w:rsidRPr="00D864B6">
        <w:rPr>
          <w:rFonts w:cs="Arial"/>
          <w:kern w:val="3"/>
          <w:sz w:val="24"/>
          <w:szCs w:val="24"/>
        </w:rPr>
        <w:t xml:space="preserve"> Наручилац</w:t>
      </w:r>
      <w:r w:rsidRPr="00D864B6">
        <w:rPr>
          <w:rFonts w:cs="Arial"/>
          <w:kern w:val="3"/>
          <w:sz w:val="24"/>
          <w:szCs w:val="24"/>
          <w:lang w:val="sr-Cyrl-CS"/>
        </w:rPr>
        <w:t xml:space="preserve">)  </w:t>
      </w:r>
    </w:p>
    <w:p w:rsidR="006B5AAE" w:rsidRPr="006A75F1" w:rsidRDefault="006B5AAE" w:rsidP="00DA7447">
      <w:pPr>
        <w:spacing w:after="240"/>
        <w:ind w:left="-284" w:right="-469"/>
        <w:jc w:val="left"/>
        <w:rPr>
          <w:rFonts w:eastAsia="Arial Unicode MS" w:cs="Arial"/>
          <w:sz w:val="24"/>
          <w:szCs w:val="24"/>
          <w:lang w:val="sr-Cyrl-CS"/>
        </w:rPr>
      </w:pPr>
      <w:r w:rsidRPr="006A75F1">
        <w:rPr>
          <w:rFonts w:eastAsia="Arial Unicode MS" w:cs="Arial"/>
          <w:sz w:val="24"/>
          <w:szCs w:val="24"/>
          <w:lang w:val="sr-Cyrl-CS"/>
        </w:rPr>
        <w:t>и</w:t>
      </w:r>
    </w:p>
    <w:p w:rsidR="006B5AAE" w:rsidRDefault="006B5AAE" w:rsidP="008534F8">
      <w:pPr>
        <w:spacing w:before="0"/>
        <w:ind w:left="-284" w:right="-469"/>
        <w:rPr>
          <w:rFonts w:eastAsia="Arial Unicode MS" w:cs="Arial"/>
          <w:sz w:val="24"/>
          <w:szCs w:val="24"/>
          <w:lang w:val="sr-Latn-CS"/>
        </w:rPr>
      </w:pPr>
      <w:r w:rsidRPr="006A75F1">
        <w:rPr>
          <w:rFonts w:eastAsia="Arial Unicode MS" w:cs="Arial"/>
          <w:sz w:val="24"/>
          <w:szCs w:val="24"/>
          <w:lang w:val="sr-Latn-CS"/>
        </w:rPr>
        <w:t>2. _________________ из _________, Ул. _______</w:t>
      </w:r>
      <w:r w:rsidR="00E16926">
        <w:rPr>
          <w:rFonts w:eastAsia="Arial Unicode MS" w:cs="Arial"/>
          <w:sz w:val="24"/>
          <w:szCs w:val="24"/>
          <w:lang w:val="sr-Cyrl-RS"/>
        </w:rPr>
        <w:t>__________________</w:t>
      </w:r>
      <w:r w:rsidRPr="006A75F1">
        <w:rPr>
          <w:rFonts w:eastAsia="Arial Unicode MS" w:cs="Arial"/>
          <w:sz w:val="24"/>
          <w:szCs w:val="24"/>
          <w:lang w:val="sr-Latn-CS"/>
        </w:rPr>
        <w:t xml:space="preserve"> бр.__ Матични број </w:t>
      </w:r>
      <w:r w:rsidR="00DA7447">
        <w:rPr>
          <w:rFonts w:eastAsia="Arial Unicode MS" w:cs="Arial"/>
          <w:sz w:val="24"/>
          <w:szCs w:val="24"/>
          <w:lang w:val="sr-Cyrl-RS"/>
        </w:rPr>
        <w:t>_____</w:t>
      </w:r>
      <w:r w:rsidRPr="006A75F1">
        <w:rPr>
          <w:rFonts w:eastAsia="Arial Unicode MS" w:cs="Arial"/>
          <w:sz w:val="24"/>
          <w:szCs w:val="24"/>
          <w:lang w:val="sr-Latn-CS"/>
        </w:rPr>
        <w:t xml:space="preserve">_________, ПИБ </w:t>
      </w:r>
      <w:r w:rsidR="00DA7447">
        <w:rPr>
          <w:rFonts w:eastAsia="Arial Unicode MS" w:cs="Arial"/>
          <w:sz w:val="24"/>
          <w:szCs w:val="24"/>
          <w:lang w:val="sr-Cyrl-RS"/>
        </w:rPr>
        <w:t>_____</w:t>
      </w:r>
      <w:r w:rsidRPr="006A75F1">
        <w:rPr>
          <w:rFonts w:eastAsia="Arial Unicode MS" w:cs="Arial"/>
          <w:sz w:val="24"/>
          <w:szCs w:val="24"/>
          <w:lang w:val="sr-Latn-CS"/>
        </w:rPr>
        <w:t>_______</w:t>
      </w:r>
      <w:r w:rsidR="00D864B6">
        <w:rPr>
          <w:rFonts w:eastAsia="Arial Unicode MS" w:cs="Arial"/>
          <w:sz w:val="24"/>
          <w:szCs w:val="24"/>
          <w:lang w:val="sr-Cyrl-RS"/>
        </w:rPr>
        <w:t>________</w:t>
      </w:r>
      <w:r w:rsidRPr="006A75F1">
        <w:rPr>
          <w:rFonts w:eastAsia="Arial Unicode MS" w:cs="Arial"/>
          <w:sz w:val="24"/>
          <w:szCs w:val="24"/>
          <w:lang w:val="sr-Latn-CS"/>
        </w:rPr>
        <w:t>, Текући рачун _____</w:t>
      </w:r>
      <w:r w:rsidR="00D864B6">
        <w:rPr>
          <w:rFonts w:eastAsia="Arial Unicode MS" w:cs="Arial"/>
          <w:sz w:val="24"/>
          <w:szCs w:val="24"/>
          <w:lang w:val="sr-Cyrl-RS"/>
        </w:rPr>
        <w:t>__________________________</w:t>
      </w:r>
      <w:r w:rsidRPr="006A75F1">
        <w:rPr>
          <w:rFonts w:eastAsia="Arial Unicode MS" w:cs="Arial"/>
          <w:sz w:val="24"/>
          <w:szCs w:val="24"/>
          <w:lang w:val="sr-Latn-CS"/>
        </w:rPr>
        <w:t xml:space="preserve"> Банка________</w:t>
      </w:r>
      <w:r w:rsidR="00D864B6">
        <w:rPr>
          <w:rFonts w:eastAsia="Arial Unicode MS" w:cs="Arial"/>
          <w:sz w:val="24"/>
          <w:szCs w:val="24"/>
          <w:lang w:val="sr-Cyrl-RS"/>
        </w:rPr>
        <w:t>____________</w:t>
      </w:r>
      <w:r w:rsidRPr="006A75F1">
        <w:rPr>
          <w:rFonts w:eastAsia="Arial Unicode MS" w:cs="Arial"/>
          <w:sz w:val="24"/>
          <w:szCs w:val="24"/>
          <w:lang w:val="sr-Latn-CS"/>
        </w:rPr>
        <w:t xml:space="preserve">,кога заступа </w:t>
      </w:r>
      <w:r w:rsidR="00D864B6">
        <w:rPr>
          <w:rFonts w:eastAsia="Arial Unicode MS" w:cs="Arial"/>
          <w:sz w:val="24"/>
          <w:szCs w:val="24"/>
          <w:lang w:val="sr-Cyrl-RS"/>
        </w:rPr>
        <w:t>__________</w:t>
      </w:r>
      <w:r w:rsidRPr="006A75F1">
        <w:rPr>
          <w:rFonts w:eastAsia="Arial Unicode MS" w:cs="Arial"/>
          <w:sz w:val="24"/>
          <w:szCs w:val="24"/>
          <w:lang w:val="sr-Latn-CS"/>
        </w:rPr>
        <w:t>___________________, ______________(у даљем тексту: Извођач радова)</w:t>
      </w:r>
    </w:p>
    <w:p w:rsidR="00D864B6" w:rsidRPr="006A75F1" w:rsidRDefault="00D864B6" w:rsidP="008534F8">
      <w:pPr>
        <w:spacing w:before="0"/>
        <w:ind w:left="-284" w:right="-469"/>
        <w:rPr>
          <w:rFonts w:eastAsia="Arial Unicode MS" w:cs="Arial"/>
          <w:sz w:val="24"/>
          <w:szCs w:val="24"/>
          <w:lang w:val="sr-Latn-CS"/>
        </w:rPr>
      </w:pPr>
    </w:p>
    <w:p w:rsidR="006B5AAE" w:rsidRPr="006A75F1" w:rsidRDefault="006B5AAE" w:rsidP="008534F8">
      <w:pPr>
        <w:spacing w:before="0"/>
        <w:ind w:left="-284" w:right="-469"/>
        <w:rPr>
          <w:rFonts w:eastAsia="Arial Unicode MS" w:cs="Arial"/>
          <w:sz w:val="24"/>
          <w:szCs w:val="24"/>
          <w:lang w:val="sr-Cyrl-CS"/>
        </w:rPr>
      </w:pPr>
      <w:r w:rsidRPr="006A75F1">
        <w:rPr>
          <w:rFonts w:eastAsia="Arial Unicode MS" w:cs="Arial"/>
          <w:sz w:val="24"/>
          <w:szCs w:val="24"/>
          <w:lang w:val="sr-Cyrl-CS"/>
        </w:rPr>
        <w:t>док су чланови групе/подизвођачи:</w:t>
      </w:r>
    </w:p>
    <w:p w:rsidR="00E16926" w:rsidRDefault="00E16926" w:rsidP="008534F8">
      <w:pPr>
        <w:spacing w:before="0"/>
        <w:ind w:left="-284" w:right="-469"/>
        <w:rPr>
          <w:rFonts w:eastAsia="Calibri"/>
          <w:i/>
          <w:sz w:val="24"/>
          <w:szCs w:val="24"/>
          <w:lang w:val="ru-RU"/>
        </w:rPr>
      </w:pPr>
      <w:r>
        <w:rPr>
          <w:rFonts w:eastAsia="Arial Unicode MS" w:cs="Arial"/>
          <w:sz w:val="24"/>
          <w:szCs w:val="24"/>
          <w:lang w:val="sr-Cyrl-CS"/>
        </w:rPr>
        <w:t>2а)</w:t>
      </w:r>
      <w:r w:rsidR="006B5AAE" w:rsidRPr="006A75F1">
        <w:rPr>
          <w:rFonts w:eastAsia="Arial Unicode MS" w:cs="Arial"/>
          <w:sz w:val="24"/>
          <w:szCs w:val="24"/>
          <w:lang w:val="sr-Cyrl-CS"/>
        </w:rPr>
        <w:t>_________________</w:t>
      </w:r>
      <w:r w:rsidR="00D864B6">
        <w:rPr>
          <w:rFonts w:eastAsia="Arial Unicode MS" w:cs="Arial"/>
          <w:sz w:val="24"/>
          <w:szCs w:val="24"/>
          <w:lang w:val="sr-Cyrl-CS"/>
        </w:rPr>
        <w:t>_______</w:t>
      </w:r>
      <w:r w:rsidR="006B5AAE" w:rsidRPr="006A75F1">
        <w:rPr>
          <w:rFonts w:eastAsia="Arial Unicode MS" w:cs="Arial"/>
          <w:sz w:val="24"/>
          <w:szCs w:val="24"/>
          <w:lang w:val="sr-Cyrl-CS"/>
        </w:rPr>
        <w:t xml:space="preserve"> из _________</w:t>
      </w:r>
      <w:r w:rsidR="00D864B6">
        <w:rPr>
          <w:rFonts w:eastAsia="Arial Unicode MS" w:cs="Arial"/>
          <w:sz w:val="24"/>
          <w:szCs w:val="24"/>
          <w:lang w:val="sr-Cyrl-CS"/>
        </w:rPr>
        <w:t>___</w:t>
      </w:r>
      <w:r w:rsidR="006B5AAE" w:rsidRPr="006A75F1">
        <w:rPr>
          <w:rFonts w:eastAsia="Arial Unicode MS" w:cs="Arial"/>
          <w:sz w:val="24"/>
          <w:szCs w:val="24"/>
          <w:lang w:val="sr-Cyrl-CS"/>
        </w:rPr>
        <w:t>, Ул. _______</w:t>
      </w:r>
      <w:r w:rsidR="00D864B6">
        <w:rPr>
          <w:rFonts w:eastAsia="Arial Unicode MS" w:cs="Arial"/>
          <w:sz w:val="24"/>
          <w:szCs w:val="24"/>
          <w:lang w:val="sr-Cyrl-CS"/>
        </w:rPr>
        <w:t>_________</w:t>
      </w:r>
      <w:r w:rsidR="006B5AAE" w:rsidRPr="006A75F1">
        <w:rPr>
          <w:rFonts w:eastAsia="Arial Unicode MS" w:cs="Arial"/>
          <w:sz w:val="24"/>
          <w:szCs w:val="24"/>
          <w:lang w:val="sr-Cyrl-CS"/>
        </w:rPr>
        <w:t xml:space="preserve"> бр.__ Матични број _________, ПИБ _______</w:t>
      </w:r>
      <w:r w:rsidR="00D864B6">
        <w:rPr>
          <w:rFonts w:eastAsia="Arial Unicode MS" w:cs="Arial"/>
          <w:sz w:val="24"/>
          <w:szCs w:val="24"/>
          <w:lang w:val="sr-Cyrl-CS"/>
        </w:rPr>
        <w:t>___</w:t>
      </w:r>
      <w:r w:rsidR="006B5AAE" w:rsidRPr="006A75F1">
        <w:rPr>
          <w:rFonts w:eastAsia="Arial Unicode MS" w:cs="Arial"/>
          <w:sz w:val="24"/>
          <w:szCs w:val="24"/>
          <w:lang w:val="sr-Cyrl-CS"/>
        </w:rPr>
        <w:t xml:space="preserve">, Текући рачун </w:t>
      </w:r>
      <w:r w:rsidR="00D864B6">
        <w:rPr>
          <w:rFonts w:eastAsia="Arial Unicode MS" w:cs="Arial"/>
          <w:sz w:val="24"/>
          <w:szCs w:val="24"/>
          <w:lang w:val="sr-Cyrl-CS"/>
        </w:rPr>
        <w:t>___________</w:t>
      </w:r>
      <w:r w:rsidR="006B5AAE" w:rsidRPr="006A75F1">
        <w:rPr>
          <w:rFonts w:eastAsia="Arial Unicode MS" w:cs="Arial"/>
          <w:sz w:val="24"/>
          <w:szCs w:val="24"/>
          <w:lang w:val="sr-Cyrl-CS"/>
        </w:rPr>
        <w:t>_____ Банка____</w:t>
      </w:r>
      <w:r w:rsidR="00D864B6">
        <w:rPr>
          <w:rFonts w:eastAsia="Arial Unicode MS" w:cs="Arial"/>
          <w:sz w:val="24"/>
          <w:szCs w:val="24"/>
          <w:lang w:val="sr-Cyrl-CS"/>
        </w:rPr>
        <w:t xml:space="preserve">_______ кога заступа __________________, </w:t>
      </w:r>
      <w:r w:rsidR="006B5AAE" w:rsidRPr="006A75F1">
        <w:rPr>
          <w:rFonts w:eastAsia="Arial Unicode MS" w:cs="Arial"/>
          <w:sz w:val="24"/>
          <w:szCs w:val="24"/>
          <w:lang w:val="sr-Cyrl-CS"/>
        </w:rPr>
        <w:t xml:space="preserve">_________________ </w:t>
      </w:r>
      <w:r w:rsidRPr="00E861F0">
        <w:rPr>
          <w:rFonts w:eastAsia="Calibri"/>
          <w:i/>
          <w:sz w:val="24"/>
          <w:szCs w:val="24"/>
          <w:lang w:val="ru-RU"/>
        </w:rPr>
        <w:t>(члан групе понуђача</w:t>
      </w:r>
      <w:r>
        <w:rPr>
          <w:rFonts w:eastAsia="Calibri"/>
          <w:i/>
          <w:sz w:val="24"/>
          <w:szCs w:val="24"/>
          <w:lang w:val="ru-RU"/>
        </w:rPr>
        <w:t xml:space="preserve"> или подизвођач </w:t>
      </w:r>
      <w:r w:rsidRPr="00E861F0">
        <w:rPr>
          <w:rFonts w:eastAsia="Calibri"/>
          <w:i/>
          <w:sz w:val="24"/>
          <w:szCs w:val="24"/>
          <w:lang w:val="ru-RU"/>
        </w:rPr>
        <w:t>)</w:t>
      </w:r>
    </w:p>
    <w:p w:rsidR="00E16926" w:rsidRDefault="00E16926" w:rsidP="008534F8">
      <w:pPr>
        <w:spacing w:before="0"/>
        <w:ind w:left="-284" w:right="-469"/>
        <w:rPr>
          <w:rFonts w:eastAsia="Calibri"/>
          <w:i/>
          <w:sz w:val="24"/>
          <w:szCs w:val="24"/>
          <w:lang w:val="ru-RU"/>
        </w:rPr>
      </w:pPr>
    </w:p>
    <w:p w:rsidR="00E16926" w:rsidRDefault="00E16926" w:rsidP="008534F8">
      <w:pPr>
        <w:spacing w:before="0"/>
        <w:ind w:left="-284" w:right="-469"/>
        <w:rPr>
          <w:rFonts w:eastAsia="Calibri"/>
          <w:i/>
          <w:sz w:val="24"/>
          <w:szCs w:val="24"/>
          <w:lang w:val="ru-RU"/>
        </w:rPr>
      </w:pPr>
      <w:r>
        <w:rPr>
          <w:rFonts w:eastAsia="Arial Unicode MS" w:cs="Arial"/>
          <w:sz w:val="24"/>
          <w:szCs w:val="24"/>
          <w:lang w:val="sr-Cyrl-CS"/>
        </w:rPr>
        <w:t>2б)</w:t>
      </w:r>
      <w:r w:rsidRPr="006A75F1">
        <w:rPr>
          <w:rFonts w:eastAsia="Arial Unicode MS" w:cs="Arial"/>
          <w:sz w:val="24"/>
          <w:szCs w:val="24"/>
          <w:lang w:val="sr-Cyrl-CS"/>
        </w:rPr>
        <w:t>_________________</w:t>
      </w:r>
      <w:r>
        <w:rPr>
          <w:rFonts w:eastAsia="Arial Unicode MS" w:cs="Arial"/>
          <w:sz w:val="24"/>
          <w:szCs w:val="24"/>
          <w:lang w:val="sr-Cyrl-CS"/>
        </w:rPr>
        <w:t>_______</w:t>
      </w:r>
      <w:r w:rsidRPr="006A75F1">
        <w:rPr>
          <w:rFonts w:eastAsia="Arial Unicode MS" w:cs="Arial"/>
          <w:sz w:val="24"/>
          <w:szCs w:val="24"/>
          <w:lang w:val="sr-Cyrl-CS"/>
        </w:rPr>
        <w:t xml:space="preserve"> из _________</w:t>
      </w:r>
      <w:r>
        <w:rPr>
          <w:rFonts w:eastAsia="Arial Unicode MS" w:cs="Arial"/>
          <w:sz w:val="24"/>
          <w:szCs w:val="24"/>
          <w:lang w:val="sr-Cyrl-CS"/>
        </w:rPr>
        <w:t>___</w:t>
      </w:r>
      <w:r w:rsidRPr="006A75F1">
        <w:rPr>
          <w:rFonts w:eastAsia="Arial Unicode MS" w:cs="Arial"/>
          <w:sz w:val="24"/>
          <w:szCs w:val="24"/>
          <w:lang w:val="sr-Cyrl-CS"/>
        </w:rPr>
        <w:t>, Ул. _______</w:t>
      </w:r>
      <w:r>
        <w:rPr>
          <w:rFonts w:eastAsia="Arial Unicode MS" w:cs="Arial"/>
          <w:sz w:val="24"/>
          <w:szCs w:val="24"/>
          <w:lang w:val="sr-Cyrl-CS"/>
        </w:rPr>
        <w:t>_________</w:t>
      </w:r>
      <w:r w:rsidRPr="006A75F1">
        <w:rPr>
          <w:rFonts w:eastAsia="Arial Unicode MS" w:cs="Arial"/>
          <w:sz w:val="24"/>
          <w:szCs w:val="24"/>
          <w:lang w:val="sr-Cyrl-CS"/>
        </w:rPr>
        <w:t xml:space="preserve"> бр.__ Матични број _________, ПИБ _______</w:t>
      </w:r>
      <w:r>
        <w:rPr>
          <w:rFonts w:eastAsia="Arial Unicode MS" w:cs="Arial"/>
          <w:sz w:val="24"/>
          <w:szCs w:val="24"/>
          <w:lang w:val="sr-Cyrl-CS"/>
        </w:rPr>
        <w:t>___</w:t>
      </w:r>
      <w:r w:rsidRPr="006A75F1">
        <w:rPr>
          <w:rFonts w:eastAsia="Arial Unicode MS" w:cs="Arial"/>
          <w:sz w:val="24"/>
          <w:szCs w:val="24"/>
          <w:lang w:val="sr-Cyrl-CS"/>
        </w:rPr>
        <w:t xml:space="preserve">, Текући рачун </w:t>
      </w:r>
      <w:r>
        <w:rPr>
          <w:rFonts w:eastAsia="Arial Unicode MS" w:cs="Arial"/>
          <w:sz w:val="24"/>
          <w:szCs w:val="24"/>
          <w:lang w:val="sr-Cyrl-CS"/>
        </w:rPr>
        <w:t>___________</w:t>
      </w:r>
      <w:r w:rsidRPr="006A75F1">
        <w:rPr>
          <w:rFonts w:eastAsia="Arial Unicode MS" w:cs="Arial"/>
          <w:sz w:val="24"/>
          <w:szCs w:val="24"/>
          <w:lang w:val="sr-Cyrl-CS"/>
        </w:rPr>
        <w:t>_____ Банка____</w:t>
      </w:r>
      <w:r>
        <w:rPr>
          <w:rFonts w:eastAsia="Arial Unicode MS" w:cs="Arial"/>
          <w:sz w:val="24"/>
          <w:szCs w:val="24"/>
          <w:lang w:val="sr-Cyrl-CS"/>
        </w:rPr>
        <w:t xml:space="preserve">_______ кога заступа __________________, </w:t>
      </w:r>
      <w:r w:rsidRPr="006A75F1">
        <w:rPr>
          <w:rFonts w:eastAsia="Arial Unicode MS" w:cs="Arial"/>
          <w:sz w:val="24"/>
          <w:szCs w:val="24"/>
          <w:lang w:val="sr-Cyrl-CS"/>
        </w:rPr>
        <w:t xml:space="preserve">_________________ </w:t>
      </w:r>
      <w:r w:rsidRPr="00E861F0">
        <w:rPr>
          <w:rFonts w:eastAsia="Calibri"/>
          <w:i/>
          <w:sz w:val="24"/>
          <w:szCs w:val="24"/>
          <w:lang w:val="ru-RU"/>
        </w:rPr>
        <w:t>(члан групе понуђача</w:t>
      </w:r>
      <w:r>
        <w:rPr>
          <w:rFonts w:eastAsia="Calibri"/>
          <w:i/>
          <w:sz w:val="24"/>
          <w:szCs w:val="24"/>
          <w:lang w:val="ru-RU"/>
        </w:rPr>
        <w:t xml:space="preserve"> или подизвођач </w:t>
      </w:r>
      <w:r w:rsidRPr="00E861F0">
        <w:rPr>
          <w:rFonts w:eastAsia="Calibri"/>
          <w:i/>
          <w:sz w:val="24"/>
          <w:szCs w:val="24"/>
          <w:lang w:val="ru-RU"/>
        </w:rPr>
        <w:t>)</w:t>
      </w:r>
    </w:p>
    <w:p w:rsidR="00E16926" w:rsidRPr="006A75F1" w:rsidRDefault="00E16926" w:rsidP="008534F8">
      <w:pPr>
        <w:spacing w:before="0"/>
        <w:ind w:left="-284" w:right="-469"/>
        <w:rPr>
          <w:rFonts w:eastAsia="Arial Unicode MS" w:cs="Arial"/>
          <w:sz w:val="24"/>
          <w:szCs w:val="24"/>
          <w:lang w:val="sr-Cyrl-CS"/>
        </w:rPr>
      </w:pPr>
    </w:p>
    <w:p w:rsidR="006B5AAE" w:rsidRPr="006A75F1" w:rsidRDefault="006B5AAE" w:rsidP="008534F8">
      <w:pPr>
        <w:spacing w:before="0"/>
        <w:ind w:left="-284" w:right="-469"/>
        <w:rPr>
          <w:rFonts w:eastAsia="Arial Unicode MS" w:cs="Arial"/>
          <w:sz w:val="24"/>
          <w:szCs w:val="24"/>
        </w:rPr>
      </w:pPr>
      <w:r w:rsidRPr="006A75F1">
        <w:rPr>
          <w:rFonts w:eastAsia="Arial Unicode MS" w:cs="Arial"/>
          <w:sz w:val="24"/>
          <w:szCs w:val="24"/>
        </w:rPr>
        <w:t>У</w:t>
      </w:r>
      <w:r w:rsidRPr="006A75F1">
        <w:rPr>
          <w:rFonts w:eastAsia="Arial Unicode MS" w:cs="Arial"/>
          <w:sz w:val="24"/>
          <w:szCs w:val="24"/>
          <w:lang w:val="sr-Cyrl-CS"/>
        </w:rPr>
        <w:t xml:space="preserve"> даљем тексту </w:t>
      </w:r>
      <w:r w:rsidRPr="006A75F1">
        <w:rPr>
          <w:rFonts w:eastAsia="Arial Unicode MS" w:cs="Arial"/>
          <w:sz w:val="24"/>
          <w:szCs w:val="24"/>
        </w:rPr>
        <w:t xml:space="preserve">за потребе овог Уговора </w:t>
      </w:r>
      <w:r w:rsidRPr="006A75F1">
        <w:rPr>
          <w:rFonts w:eastAsia="Arial Unicode MS" w:cs="Arial"/>
          <w:sz w:val="24"/>
          <w:szCs w:val="24"/>
          <w:lang w:val="sr-Cyrl-CS"/>
        </w:rPr>
        <w:t>заједно</w:t>
      </w:r>
      <w:r w:rsidRPr="006A75F1">
        <w:rPr>
          <w:rFonts w:eastAsia="Arial Unicode MS" w:cs="Arial"/>
          <w:sz w:val="24"/>
          <w:szCs w:val="24"/>
        </w:rPr>
        <w:t xml:space="preserve"> названи</w:t>
      </w:r>
      <w:r w:rsidRPr="006A75F1">
        <w:rPr>
          <w:rFonts w:eastAsia="Arial Unicode MS" w:cs="Arial"/>
          <w:sz w:val="24"/>
          <w:szCs w:val="24"/>
          <w:lang w:val="sr-Cyrl-CS"/>
        </w:rPr>
        <w:t>: Уговорне стране</w:t>
      </w:r>
      <w:r w:rsidRPr="006A75F1">
        <w:rPr>
          <w:rFonts w:eastAsia="Arial Unicode MS" w:cs="Arial"/>
          <w:sz w:val="24"/>
          <w:szCs w:val="24"/>
        </w:rPr>
        <w:t>.</w:t>
      </w:r>
    </w:p>
    <w:p w:rsidR="006B5AAE" w:rsidRPr="006A75F1" w:rsidRDefault="006B5AAE" w:rsidP="008534F8">
      <w:pPr>
        <w:spacing w:before="0"/>
        <w:ind w:left="-284" w:right="-469"/>
        <w:rPr>
          <w:rFonts w:eastAsia="Arial Unicode MS" w:cs="Arial"/>
          <w:sz w:val="24"/>
          <w:szCs w:val="24"/>
        </w:rPr>
      </w:pPr>
    </w:p>
    <w:p w:rsidR="006B5AAE" w:rsidRDefault="006B5AAE" w:rsidP="008534F8">
      <w:pPr>
        <w:spacing w:before="0"/>
        <w:ind w:left="-284" w:right="-469"/>
        <w:rPr>
          <w:rFonts w:eastAsia="Arial Unicode MS" w:cs="Arial"/>
          <w:sz w:val="24"/>
          <w:szCs w:val="24"/>
          <w:lang w:val="sr-Cyrl-RS"/>
        </w:rPr>
      </w:pPr>
      <w:r w:rsidRPr="006A75F1">
        <w:rPr>
          <w:rFonts w:eastAsia="Arial Unicode MS" w:cs="Arial"/>
          <w:sz w:val="24"/>
          <w:szCs w:val="24"/>
        </w:rPr>
        <w:t xml:space="preserve">Закључиле су дана ________године </w:t>
      </w:r>
    </w:p>
    <w:p w:rsidR="006B5AAE" w:rsidRPr="0049104A" w:rsidRDefault="006B5AAE" w:rsidP="006B5AAE">
      <w:pPr>
        <w:spacing w:before="0"/>
        <w:rPr>
          <w:rFonts w:eastAsia="Arial Unicode MS" w:cs="Arial"/>
          <w:sz w:val="24"/>
          <w:szCs w:val="24"/>
          <w:lang w:val="sr-Cyrl-RS"/>
        </w:rPr>
      </w:pPr>
    </w:p>
    <w:p w:rsidR="006B5AAE" w:rsidRDefault="00E16926" w:rsidP="006B5AAE">
      <w:pPr>
        <w:spacing w:before="0"/>
        <w:jc w:val="center"/>
        <w:rPr>
          <w:rFonts w:eastAsia="Calibri" w:cs="Arial"/>
          <w:b/>
          <w:noProof/>
          <w:sz w:val="24"/>
          <w:szCs w:val="24"/>
          <w:lang w:val="ru-RU"/>
        </w:rPr>
      </w:pPr>
      <w:r>
        <w:rPr>
          <w:rFonts w:eastAsia="Calibri" w:cs="Arial"/>
          <w:b/>
          <w:noProof/>
          <w:sz w:val="24"/>
          <w:szCs w:val="24"/>
          <w:lang w:val="ru-RU"/>
        </w:rPr>
        <w:t>УГОВОР О ИЗВОЂЕЊУ РАДОВА</w:t>
      </w:r>
    </w:p>
    <w:p w:rsidR="00E16926" w:rsidRDefault="00E16926" w:rsidP="006B5AAE">
      <w:pPr>
        <w:spacing w:before="0"/>
        <w:jc w:val="center"/>
        <w:rPr>
          <w:rFonts w:eastAsia="Calibri" w:cs="Arial"/>
          <w:b/>
          <w:noProof/>
          <w:sz w:val="24"/>
          <w:szCs w:val="24"/>
          <w:lang w:val="ru-RU"/>
        </w:rPr>
      </w:pPr>
    </w:p>
    <w:p w:rsidR="008534F8" w:rsidRPr="009567A4" w:rsidRDefault="008534F8" w:rsidP="009567A4">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rsidR="008534F8" w:rsidRPr="003F12EA" w:rsidRDefault="008534F8" w:rsidP="008534F8">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rsidR="008534F8" w:rsidRPr="003F12EA" w:rsidRDefault="008534F8" w:rsidP="008534F8">
      <w:pPr>
        <w:tabs>
          <w:tab w:val="left" w:pos="567"/>
        </w:tabs>
        <w:spacing w:before="0"/>
        <w:ind w:left="-284" w:right="-469"/>
        <w:rPr>
          <w:rFonts w:cs="Arial"/>
          <w:sz w:val="24"/>
          <w:szCs w:val="24"/>
          <w:lang w:val="ru-RU"/>
        </w:rPr>
      </w:pPr>
    </w:p>
    <w:p w:rsidR="008534F8" w:rsidRPr="008534F8" w:rsidRDefault="008534F8" w:rsidP="008534F8">
      <w:pPr>
        <w:tabs>
          <w:tab w:val="left" w:pos="567"/>
        </w:tabs>
        <w:spacing w:before="0"/>
        <w:ind w:left="-284" w:right="-469"/>
        <w:rPr>
          <w:sz w:val="24"/>
          <w:szCs w:val="24"/>
          <w:lang w:val="ru-RU"/>
        </w:rPr>
      </w:pPr>
      <w:r>
        <w:rPr>
          <w:rFonts w:cs="Arial"/>
          <w:sz w:val="24"/>
          <w:szCs w:val="24"/>
          <w:lang w:val="ru-RU"/>
        </w:rPr>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8534F8">
        <w:rPr>
          <w:sz w:val="24"/>
          <w:szCs w:val="24"/>
        </w:rPr>
        <w:t xml:space="preserve">отворени </w:t>
      </w:r>
      <w:r w:rsidRPr="008534F8">
        <w:rPr>
          <w:sz w:val="24"/>
          <w:szCs w:val="24"/>
          <w:lang w:val="ru-RU"/>
        </w:rPr>
        <w:t xml:space="preserve">поступак јавне набавке </w:t>
      </w:r>
      <w:r w:rsidRPr="008534F8">
        <w:rPr>
          <w:sz w:val="24"/>
          <w:szCs w:val="24"/>
        </w:rPr>
        <w:t xml:space="preserve">ради закључења </w:t>
      </w:r>
      <w:r w:rsidRPr="008534F8">
        <w:rPr>
          <w:sz w:val="24"/>
          <w:szCs w:val="24"/>
          <w:lang w:val="sr-Cyrl-RS"/>
        </w:rPr>
        <w:t>Уговора</w:t>
      </w:r>
      <w:r w:rsidRPr="008534F8">
        <w:rPr>
          <w:sz w:val="24"/>
          <w:szCs w:val="24"/>
        </w:rPr>
        <w:t xml:space="preserve"> </w:t>
      </w:r>
      <w:r w:rsidRPr="008534F8">
        <w:rPr>
          <w:sz w:val="24"/>
          <w:szCs w:val="24"/>
          <w:lang w:val="ru-RU"/>
        </w:rPr>
        <w:t xml:space="preserve">бр. </w:t>
      </w:r>
      <w:r w:rsidRPr="008534F8">
        <w:rPr>
          <w:sz w:val="24"/>
          <w:szCs w:val="24"/>
        </w:rPr>
        <w:t>JН</w:t>
      </w:r>
      <w:r w:rsidRPr="008534F8">
        <w:rPr>
          <w:sz w:val="24"/>
          <w:szCs w:val="24"/>
          <w:lang w:val="ru-RU"/>
        </w:rPr>
        <w:t>/1000/0538/2017</w:t>
      </w:r>
      <w:r w:rsidR="009567A4">
        <w:rPr>
          <w:sz w:val="24"/>
          <w:szCs w:val="24"/>
        </w:rPr>
        <w:t>,</w:t>
      </w:r>
      <w:r w:rsidRPr="008534F8">
        <w:rPr>
          <w:sz w:val="24"/>
          <w:szCs w:val="24"/>
          <w:lang w:val="ru-RU"/>
        </w:rPr>
        <w:t xml:space="preserve"> ради набавке радова и то</w:t>
      </w:r>
      <w:r w:rsidR="009567A4">
        <w:rPr>
          <w:sz w:val="24"/>
          <w:szCs w:val="24"/>
        </w:rPr>
        <w:t>:</w:t>
      </w:r>
      <w:r w:rsidRPr="008534F8">
        <w:rPr>
          <w:sz w:val="24"/>
          <w:szCs w:val="24"/>
          <w:lang w:val="ru-RU"/>
        </w:rPr>
        <w:t xml:space="preserve"> </w:t>
      </w:r>
      <w:r w:rsidRPr="008534F8">
        <w:rPr>
          <w:rFonts w:cs="Arial"/>
          <w:b/>
          <w:sz w:val="24"/>
          <w:szCs w:val="24"/>
          <w:lang w:val="ru-RU"/>
        </w:rPr>
        <w:t>Израда фасаде на пос</w:t>
      </w:r>
      <w:r w:rsidRPr="008534F8">
        <w:rPr>
          <w:rFonts w:cs="Arial"/>
          <w:b/>
          <w:sz w:val="24"/>
          <w:szCs w:val="24"/>
          <w:lang w:val="sr-Cyrl-RS"/>
        </w:rPr>
        <w:t>л</w:t>
      </w:r>
      <w:r w:rsidRPr="008534F8">
        <w:rPr>
          <w:rFonts w:cs="Arial"/>
          <w:b/>
          <w:sz w:val="24"/>
          <w:szCs w:val="24"/>
          <w:lang w:val="ru-RU"/>
        </w:rPr>
        <w:t>овној згради у Пожаревцу</w:t>
      </w:r>
      <w:r w:rsidRPr="008534F8">
        <w:rPr>
          <w:rFonts w:cs="Arial"/>
          <w:sz w:val="24"/>
          <w:szCs w:val="24"/>
          <w:lang w:val="sr-Cyrl-CS"/>
        </w:rPr>
        <w:t>,</w:t>
      </w:r>
    </w:p>
    <w:p w:rsidR="008534F8" w:rsidRPr="003F12EA" w:rsidRDefault="008534F8" w:rsidP="008534F8">
      <w:pPr>
        <w:tabs>
          <w:tab w:val="left" w:pos="567"/>
        </w:tabs>
        <w:spacing w:before="0"/>
        <w:ind w:left="-284" w:right="-469"/>
        <w:rPr>
          <w:rFonts w:cs="Arial"/>
          <w:sz w:val="24"/>
          <w:szCs w:val="24"/>
          <w:lang w:val="ru-RU"/>
        </w:rPr>
      </w:pPr>
      <w:r w:rsidRPr="008534F8">
        <w:rPr>
          <w:rFonts w:cs="Arial"/>
          <w:sz w:val="24"/>
          <w:szCs w:val="24"/>
          <w:lang w:val="ru-RU"/>
        </w:rPr>
        <w:t>• да је Позив за подношење</w:t>
      </w:r>
      <w:r w:rsidRPr="003F12EA">
        <w:rPr>
          <w:rFonts w:cs="Arial"/>
          <w:sz w:val="24"/>
          <w:szCs w:val="24"/>
          <w:lang w:val="ru-RU"/>
        </w:rPr>
        <w:t xml:space="preserve"> понуда у вези предметне јавне набавке објављен на Порталу јавних набавки дана, на интернет страници Наручиоца и на Порталу С</w:t>
      </w:r>
      <w:r>
        <w:rPr>
          <w:rFonts w:cs="Arial"/>
          <w:sz w:val="24"/>
          <w:szCs w:val="24"/>
          <w:lang w:val="ru-RU"/>
        </w:rPr>
        <w:t>лужбених гласила и база прописа,</w:t>
      </w:r>
    </w:p>
    <w:p w:rsidR="008534F8" w:rsidRPr="003F12EA" w:rsidRDefault="008534F8" w:rsidP="008534F8">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rsidR="008534F8" w:rsidRDefault="008534F8" w:rsidP="0029379D">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w:t>
      </w:r>
      <w:r>
        <w:rPr>
          <w:rFonts w:cs="Arial"/>
          <w:sz w:val="24"/>
          <w:szCs w:val="24"/>
          <w:lang w:val="ru-RU"/>
        </w:rPr>
        <w:t>додели Уговора</w:t>
      </w:r>
      <w:r w:rsidRPr="003F12EA">
        <w:rPr>
          <w:rFonts w:cs="Arial"/>
          <w:sz w:val="24"/>
          <w:szCs w:val="24"/>
          <w:lang w:val="ru-RU"/>
        </w:rPr>
        <w:t xml:space="preserve"> бр. ____________ од __.__.___. године изабрао понуду </w:t>
      </w:r>
      <w:r>
        <w:rPr>
          <w:rFonts w:cs="Arial"/>
          <w:sz w:val="24"/>
          <w:szCs w:val="24"/>
          <w:lang w:val="ru-RU"/>
        </w:rPr>
        <w:t>Извођача радова</w:t>
      </w:r>
      <w:r w:rsidR="00626524">
        <w:rPr>
          <w:rFonts w:cs="Arial"/>
          <w:sz w:val="24"/>
          <w:szCs w:val="24"/>
          <w:lang w:val="ru-RU"/>
        </w:rPr>
        <w:t xml:space="preserve"> за јавну набавку бр. ЈН 1000/0538/2017.</w:t>
      </w:r>
    </w:p>
    <w:p w:rsidR="009567A4" w:rsidRPr="0029379D" w:rsidRDefault="009567A4" w:rsidP="0029379D">
      <w:pPr>
        <w:tabs>
          <w:tab w:val="left" w:pos="567"/>
        </w:tabs>
        <w:spacing w:before="0"/>
        <w:ind w:left="-284" w:right="-469"/>
        <w:rPr>
          <w:rFonts w:cs="Arial"/>
          <w:sz w:val="24"/>
          <w:szCs w:val="24"/>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rsidR="008534F8" w:rsidRPr="002B378E" w:rsidRDefault="008534F8" w:rsidP="008534F8">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rsidR="008534F8" w:rsidRPr="002B378E" w:rsidRDefault="008534F8" w:rsidP="008534F8">
      <w:pPr>
        <w:spacing w:before="0"/>
        <w:ind w:left="-284" w:right="-469"/>
        <w:contextualSpacing/>
        <w:rPr>
          <w:rFonts w:eastAsia="Arial Unicode MS" w:cs="Arial"/>
          <w:sz w:val="24"/>
          <w:szCs w:val="24"/>
          <w:lang w:val="sr-Cyrl-CS"/>
        </w:rPr>
      </w:pPr>
      <w:r>
        <w:rPr>
          <w:rFonts w:eastAsia="Arial Unicode MS" w:cs="Arial"/>
          <w:sz w:val="24"/>
          <w:szCs w:val="24"/>
          <w:lang w:val="sr-Cyrl-CS"/>
        </w:rPr>
        <w:t xml:space="preserve">Овим уговором о </w:t>
      </w:r>
      <w:r w:rsidRPr="00626524">
        <w:rPr>
          <w:rFonts w:eastAsia="Arial Unicode MS" w:cs="Arial"/>
          <w:sz w:val="24"/>
          <w:szCs w:val="24"/>
          <w:lang w:val="sr-Cyrl-CS"/>
        </w:rPr>
        <w:t>извођењу радова Извођач радова се обавезује да за потребе Наручиоца изведе радове</w:t>
      </w:r>
      <w:r w:rsidR="00626524" w:rsidRPr="00626524">
        <w:rPr>
          <w:rFonts w:eastAsia="Arial Unicode MS" w:cs="Arial"/>
          <w:sz w:val="24"/>
          <w:szCs w:val="24"/>
          <w:lang w:val="sr-Cyrl-CS"/>
        </w:rPr>
        <w:t xml:space="preserve">: </w:t>
      </w:r>
      <w:r w:rsidR="00626524" w:rsidRPr="00626524">
        <w:rPr>
          <w:rFonts w:cs="Arial"/>
          <w:b/>
          <w:sz w:val="24"/>
          <w:szCs w:val="24"/>
          <w:lang w:val="ru-RU"/>
        </w:rPr>
        <w:t>Израда фасаде на пос</w:t>
      </w:r>
      <w:r w:rsidR="00626524" w:rsidRPr="00626524">
        <w:rPr>
          <w:rFonts w:cs="Arial"/>
          <w:b/>
          <w:sz w:val="24"/>
          <w:szCs w:val="24"/>
          <w:lang w:val="sr-Cyrl-RS"/>
        </w:rPr>
        <w:t>л</w:t>
      </w:r>
      <w:r w:rsidR="00626524" w:rsidRPr="00626524">
        <w:rPr>
          <w:rFonts w:cs="Arial"/>
          <w:b/>
          <w:sz w:val="24"/>
          <w:szCs w:val="24"/>
          <w:lang w:val="ru-RU"/>
        </w:rPr>
        <w:t>овној згради у Пожаревцу</w:t>
      </w:r>
      <w:r w:rsidRPr="00626524">
        <w:rPr>
          <w:rFonts w:eastAsia="Arial Unicode MS" w:cs="Arial"/>
          <w:sz w:val="24"/>
          <w:szCs w:val="24"/>
          <w:lang w:val="sr-Cyrl-CS"/>
        </w:rPr>
        <w:t xml:space="preserve">, а према захтевима и условима из Конкурсне документације Наручиоца, понуде Извођача радова број ______________од ________________ </w:t>
      </w:r>
      <w:r w:rsidRPr="002B378E">
        <w:rPr>
          <w:rFonts w:eastAsia="Arial Unicode MS" w:cs="Arial"/>
          <w:sz w:val="24"/>
          <w:szCs w:val="24"/>
          <w:lang w:val="sr-Cyrl-CS"/>
        </w:rPr>
        <w:t xml:space="preserve">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rsidR="008534F8" w:rsidRDefault="008534F8" w:rsidP="008534F8">
      <w:pPr>
        <w:spacing w:before="0"/>
        <w:ind w:left="-284" w:right="-469"/>
        <w:contextualSpacing/>
        <w:jc w:val="left"/>
        <w:rPr>
          <w:rFonts w:eastAsia="Arial Unicode MS" w:cs="Arial"/>
          <w:sz w:val="24"/>
          <w:szCs w:val="24"/>
        </w:rPr>
      </w:pPr>
    </w:p>
    <w:p w:rsidR="008534F8" w:rsidRPr="002B378E" w:rsidRDefault="008534F8" w:rsidP="008534F8">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rsidR="008534F8" w:rsidRPr="002B378E" w:rsidRDefault="008534F8" w:rsidP="008534F8">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rsidR="008534F8" w:rsidRPr="004D16C6" w:rsidRDefault="008534F8" w:rsidP="008534F8">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rsidR="008534F8" w:rsidRPr="004D16C6" w:rsidRDefault="008534F8" w:rsidP="008534F8">
      <w:pPr>
        <w:spacing w:before="0"/>
        <w:ind w:right="-469"/>
        <w:contextualSpacing/>
        <w:rPr>
          <w:rFonts w:eastAsia="Arial Unicode MS" w:cs="Arial"/>
          <w:sz w:val="24"/>
          <w:szCs w:val="24"/>
          <w:lang w:val="ru-RU"/>
        </w:rPr>
      </w:pPr>
    </w:p>
    <w:p w:rsidR="008534F8" w:rsidRPr="004D16C6" w:rsidRDefault="008534F8" w:rsidP="008534F8">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rsidR="008534F8" w:rsidRPr="004D16C6" w:rsidRDefault="008534F8" w:rsidP="008534F8">
      <w:pPr>
        <w:spacing w:before="0"/>
        <w:ind w:left="-284" w:right="-469"/>
        <w:contextualSpacing/>
        <w:rPr>
          <w:rFonts w:eastAsia="Arial Unicode MS" w:cs="Arial"/>
          <w:sz w:val="24"/>
          <w:szCs w:val="24"/>
          <w:lang w:val="ru-RU"/>
        </w:rPr>
      </w:pPr>
    </w:p>
    <w:p w:rsidR="008534F8" w:rsidRPr="004D16C6" w:rsidRDefault="008534F8" w:rsidP="008534F8">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rsidR="008534F8" w:rsidRPr="002B378E" w:rsidRDefault="008534F8" w:rsidP="008534F8">
      <w:pPr>
        <w:spacing w:before="0"/>
        <w:ind w:right="-469"/>
        <w:contextualSpacing/>
        <w:rPr>
          <w:rFonts w:eastAsia="Arial Unicode MS" w:cs="Arial"/>
          <w:i/>
          <w:color w:val="00B0F0"/>
          <w:sz w:val="24"/>
          <w:szCs w:val="24"/>
          <w:lang w:val="sr-Cyrl-CS"/>
        </w:rPr>
      </w:pPr>
    </w:p>
    <w:p w:rsidR="008534F8" w:rsidRPr="00DF5AB0" w:rsidRDefault="008534F8" w:rsidP="008534F8">
      <w:pPr>
        <w:spacing w:before="0"/>
        <w:ind w:left="-284" w:right="-469"/>
        <w:contextualSpacing/>
        <w:jc w:val="left"/>
        <w:rPr>
          <w:rFonts w:eastAsia="Arial Unicode MS" w:cs="Arial"/>
          <w:b/>
          <w:sz w:val="24"/>
          <w:szCs w:val="24"/>
          <w:lang w:val="sr-Cyrl-CS"/>
        </w:rPr>
      </w:pPr>
      <w:r w:rsidRPr="00DF5AB0">
        <w:rPr>
          <w:rFonts w:eastAsia="Arial Unicode MS" w:cs="Arial"/>
          <w:b/>
          <w:sz w:val="24"/>
          <w:szCs w:val="24"/>
          <w:lang w:val="sr-Cyrl-CS"/>
        </w:rPr>
        <w:t>УСЛОВИ И НАЧИН ПЛАЋАЊА</w:t>
      </w:r>
    </w:p>
    <w:p w:rsidR="008534F8" w:rsidRPr="00DF5AB0" w:rsidRDefault="00626524" w:rsidP="008534F8">
      <w:pPr>
        <w:spacing w:before="0"/>
        <w:ind w:left="-284" w:right="-469"/>
        <w:contextualSpacing/>
        <w:jc w:val="center"/>
        <w:rPr>
          <w:rFonts w:eastAsia="Arial Unicode MS" w:cs="Arial"/>
          <w:b/>
          <w:sz w:val="24"/>
          <w:szCs w:val="24"/>
          <w:lang w:val="sr-Cyrl-CS"/>
        </w:rPr>
      </w:pPr>
      <w:r w:rsidRPr="00DF5AB0">
        <w:rPr>
          <w:rFonts w:eastAsia="Arial Unicode MS" w:cs="Arial"/>
          <w:b/>
          <w:sz w:val="24"/>
          <w:szCs w:val="24"/>
          <w:lang w:val="sr-Cyrl-CS"/>
        </w:rPr>
        <w:t>Члан 3</w:t>
      </w:r>
      <w:r w:rsidR="008534F8" w:rsidRPr="00DF5AB0">
        <w:rPr>
          <w:rFonts w:eastAsia="Arial Unicode MS" w:cs="Arial"/>
          <w:b/>
          <w:sz w:val="24"/>
          <w:szCs w:val="24"/>
          <w:lang w:val="sr-Cyrl-CS"/>
        </w:rPr>
        <w:t>.</w:t>
      </w:r>
    </w:p>
    <w:p w:rsidR="008F0F5F" w:rsidRPr="00DF5AB0" w:rsidRDefault="008F0F5F" w:rsidP="008F0F5F">
      <w:pPr>
        <w:spacing w:before="0"/>
        <w:ind w:left="-284" w:right="-469"/>
        <w:contextualSpacing/>
        <w:rPr>
          <w:rFonts w:eastAsia="Arial Unicode MS" w:cs="Arial"/>
          <w:sz w:val="24"/>
          <w:szCs w:val="24"/>
          <w:lang w:val="sr-Cyrl-CS"/>
        </w:rPr>
      </w:pPr>
      <w:r w:rsidRPr="00DF5AB0">
        <w:rPr>
          <w:rFonts w:eastAsia="Arial Unicode MS" w:cs="Arial"/>
          <w:sz w:val="24"/>
          <w:szCs w:val="24"/>
        </w:rPr>
        <w:t xml:space="preserve">Цену </w:t>
      </w:r>
      <w:r w:rsidRPr="00DF5AB0">
        <w:rPr>
          <w:rFonts w:eastAsia="Arial Unicode MS" w:cs="Arial"/>
          <w:sz w:val="24"/>
          <w:szCs w:val="24"/>
          <w:lang w:val="sr-Cyrl-CS"/>
        </w:rPr>
        <w:t>из члана 2. овог Уговора, Наручилац ће платити на следећи начин:</w:t>
      </w:r>
    </w:p>
    <w:p w:rsidR="008F0F5F" w:rsidRPr="00651492" w:rsidRDefault="008F0F5F" w:rsidP="008F0F5F">
      <w:pPr>
        <w:tabs>
          <w:tab w:val="left" w:pos="567"/>
        </w:tabs>
        <w:spacing w:before="0"/>
        <w:ind w:left="-284" w:right="-469"/>
        <w:contextualSpacing/>
        <w:rPr>
          <w:rFonts w:eastAsia="Calibri" w:cs="Arial"/>
          <w:color w:val="FF0000"/>
          <w:sz w:val="24"/>
          <w:szCs w:val="24"/>
          <w:lang w:val="sr-Cyrl-RS"/>
        </w:rPr>
      </w:pPr>
      <w:r w:rsidRPr="00DF5AB0">
        <w:rPr>
          <w:rFonts w:eastAsia="Calibri" w:cs="Arial"/>
          <w:sz w:val="24"/>
          <w:szCs w:val="24"/>
          <w:lang w:val="sr-Cyrl-RS"/>
        </w:rPr>
        <w:t xml:space="preserve">За све радове који су изведени у текућем месецу по Захтевима за извођење радова/спецификација, Извођач радова ће издати </w:t>
      </w:r>
      <w:r w:rsidRPr="003513FC">
        <w:rPr>
          <w:rFonts w:eastAsia="Calibri" w:cs="Arial"/>
          <w:sz w:val="24"/>
          <w:szCs w:val="24"/>
          <w:lang w:val="sr-Cyrl-RS"/>
        </w:rPr>
        <w:t>ситуацију/</w:t>
      </w:r>
      <w:r w:rsidRPr="00DF5AB0">
        <w:rPr>
          <w:rFonts w:eastAsia="Calibri" w:cs="Arial"/>
          <w:sz w:val="24"/>
          <w:szCs w:val="24"/>
          <w:lang w:val="sr-Cyrl-RS"/>
        </w:rPr>
        <w:t>рачун са датумом промета најкасније последњег дана у месецу</w:t>
      </w:r>
      <w:r w:rsidR="008200B6">
        <w:rPr>
          <w:rFonts w:eastAsia="Calibri" w:cs="Arial"/>
          <w:strike/>
          <w:sz w:val="24"/>
          <w:szCs w:val="24"/>
          <w:lang w:val="sr-Cyrl-RS"/>
        </w:rPr>
        <w:t>,</w:t>
      </w:r>
    </w:p>
    <w:p w:rsidR="008F0F5F" w:rsidRPr="00DF5AB0" w:rsidRDefault="008F0F5F" w:rsidP="008F0F5F">
      <w:pPr>
        <w:tabs>
          <w:tab w:val="left" w:pos="567"/>
        </w:tabs>
        <w:spacing w:before="0"/>
        <w:ind w:left="-284" w:right="-469"/>
        <w:contextualSpacing/>
        <w:rPr>
          <w:rFonts w:eastAsia="Calibri" w:cs="Arial"/>
          <w:sz w:val="24"/>
          <w:szCs w:val="24"/>
          <w:lang w:val="sr-Cyrl-CS"/>
        </w:rPr>
      </w:pPr>
    </w:p>
    <w:p w:rsidR="008F0F5F" w:rsidRPr="00761B7C" w:rsidRDefault="0078589B" w:rsidP="008F0F5F">
      <w:pPr>
        <w:tabs>
          <w:tab w:val="left" w:pos="567"/>
        </w:tabs>
        <w:spacing w:before="0"/>
        <w:ind w:left="-284" w:right="-469"/>
        <w:contextualSpacing/>
        <w:rPr>
          <w:rFonts w:eastAsia="Calibri" w:cs="Arial"/>
          <w:color w:val="FF0000"/>
          <w:sz w:val="24"/>
          <w:szCs w:val="24"/>
          <w:lang w:val="sr-Cyrl-RS"/>
        </w:rPr>
      </w:pPr>
      <w:r>
        <w:rPr>
          <w:rFonts w:eastAsia="Calibri" w:cs="Arial"/>
          <w:sz w:val="24"/>
          <w:szCs w:val="24"/>
          <w:lang w:val="sr-Cyrl-RS"/>
        </w:rPr>
        <w:t>Р</w:t>
      </w:r>
      <w:r w:rsidRPr="00DF5AB0">
        <w:rPr>
          <w:rFonts w:eastAsia="Calibri" w:cs="Arial"/>
          <w:sz w:val="24"/>
          <w:szCs w:val="24"/>
          <w:lang w:val="sr-Cyrl-RS"/>
        </w:rPr>
        <w:t>ачун</w:t>
      </w:r>
      <w:r w:rsidRPr="00DF5AB0">
        <w:rPr>
          <w:rFonts w:cs="Arial"/>
          <w:bCs/>
          <w:sz w:val="24"/>
          <w:szCs w:val="24"/>
          <w:lang w:val="sr-Cyrl-RS"/>
        </w:rPr>
        <w:t xml:space="preserve"> </w:t>
      </w:r>
      <w:r w:rsidR="008F0F5F" w:rsidRPr="00DF5AB0">
        <w:rPr>
          <w:rFonts w:cs="Arial"/>
          <w:bCs/>
          <w:sz w:val="24"/>
          <w:szCs w:val="24"/>
          <w:lang w:val="sr-Cyrl-RS"/>
        </w:rPr>
        <w:t xml:space="preserve">који гласи на: </w:t>
      </w:r>
      <w:r w:rsidR="008F0F5F" w:rsidRPr="00DF5AB0">
        <w:rPr>
          <w:rFonts w:cs="Arial"/>
          <w:bCs/>
          <w:sz w:val="24"/>
          <w:szCs w:val="24"/>
        </w:rPr>
        <w:t>Јавно предузеће „Електропривреда Србије“ Београд,</w:t>
      </w:r>
      <w:r w:rsidR="009551E2">
        <w:rPr>
          <w:rFonts w:cs="Arial"/>
          <w:bCs/>
          <w:sz w:val="24"/>
          <w:szCs w:val="24"/>
        </w:rPr>
        <w:t xml:space="preserve"> </w:t>
      </w:r>
      <w:r w:rsidR="004C0E9B">
        <w:rPr>
          <w:rFonts w:cs="Arial"/>
          <w:sz w:val="24"/>
          <w:szCs w:val="24"/>
          <w:lang w:val="sr-Cyrl-RS"/>
        </w:rPr>
        <w:t>Балканска бр. 13</w:t>
      </w:r>
      <w:r w:rsidR="00713A95">
        <w:rPr>
          <w:rFonts w:cs="Arial"/>
          <w:bCs/>
          <w:sz w:val="24"/>
          <w:szCs w:val="24"/>
          <w:lang w:val="sr-Cyrl-RS"/>
        </w:rPr>
        <w:t>, 11000 Београд</w:t>
      </w:r>
      <w:r w:rsidR="009551E2">
        <w:rPr>
          <w:rFonts w:cs="Arial"/>
          <w:bCs/>
          <w:sz w:val="24"/>
          <w:szCs w:val="24"/>
        </w:rPr>
        <w:t xml:space="preserve"> и</w:t>
      </w:r>
      <w:r w:rsidR="008F0F5F" w:rsidRPr="00DF5AB0">
        <w:rPr>
          <w:rFonts w:cs="Arial"/>
          <w:bCs/>
          <w:sz w:val="24"/>
          <w:szCs w:val="24"/>
        </w:rPr>
        <w:t xml:space="preserve"> </w:t>
      </w:r>
      <w:r w:rsidR="008F0F5F" w:rsidRPr="00DF5AB0">
        <w:rPr>
          <w:rFonts w:cs="Arial"/>
          <w:bCs/>
          <w:sz w:val="24"/>
          <w:szCs w:val="24"/>
          <w:lang w:val="sr-Cyrl-RS"/>
        </w:rPr>
        <w:t xml:space="preserve">доставља се на адресу </w:t>
      </w:r>
      <w:r w:rsidR="009551E2" w:rsidRPr="00DF5AB0">
        <w:rPr>
          <w:rFonts w:eastAsia="Calibri" w:cs="Arial"/>
          <w:sz w:val="24"/>
          <w:szCs w:val="24"/>
        </w:rPr>
        <w:t xml:space="preserve">Технички центар </w:t>
      </w:r>
      <w:r w:rsidR="009551E2" w:rsidRPr="00DF5AB0">
        <w:rPr>
          <w:rFonts w:eastAsia="Calibri" w:cs="Arial"/>
          <w:sz w:val="24"/>
          <w:szCs w:val="24"/>
          <w:lang w:val="sr-Cyrl-RS"/>
        </w:rPr>
        <w:t>Крагујевац</w:t>
      </w:r>
      <w:r w:rsidR="009551E2" w:rsidRPr="00DF5AB0">
        <w:rPr>
          <w:rFonts w:cs="Arial"/>
          <w:bCs/>
          <w:sz w:val="24"/>
          <w:szCs w:val="24"/>
          <w:lang w:val="sr-Cyrl-RS"/>
        </w:rPr>
        <w:t>,</w:t>
      </w:r>
      <w:r w:rsidR="009551E2">
        <w:rPr>
          <w:rFonts w:cs="Arial"/>
          <w:bCs/>
          <w:sz w:val="24"/>
          <w:szCs w:val="24"/>
        </w:rPr>
        <w:t xml:space="preserve"> </w:t>
      </w:r>
      <w:r w:rsidR="008F0F5F" w:rsidRPr="00DF5AB0">
        <w:rPr>
          <w:rFonts w:cs="Arial"/>
          <w:sz w:val="24"/>
          <w:szCs w:val="24"/>
          <w:lang w:val="sr-Cyrl-RS"/>
        </w:rPr>
        <w:t>ул. Слободе бр. 7</w:t>
      </w:r>
      <w:r w:rsidR="008F0F5F" w:rsidRPr="00DF5AB0">
        <w:rPr>
          <w:rFonts w:cs="Arial"/>
          <w:bCs/>
          <w:sz w:val="24"/>
          <w:szCs w:val="24"/>
        </w:rPr>
        <w:t xml:space="preserve">, </w:t>
      </w:r>
      <w:r w:rsidR="008F0F5F" w:rsidRPr="00DF5AB0">
        <w:rPr>
          <w:rFonts w:cs="Arial"/>
          <w:sz w:val="24"/>
          <w:szCs w:val="24"/>
        </w:rPr>
        <w:t>34000 Крагујевац</w:t>
      </w:r>
      <w:r w:rsidR="008F0F5F" w:rsidRPr="00DF5AB0">
        <w:rPr>
          <w:rFonts w:cs="Arial"/>
          <w:bCs/>
          <w:sz w:val="24"/>
          <w:szCs w:val="24"/>
        </w:rPr>
        <w:t>, ПИБ 103920327</w:t>
      </w:r>
      <w:r w:rsidR="008F0F5F" w:rsidRPr="00DF5AB0">
        <w:rPr>
          <w:rFonts w:eastAsia="Calibri" w:cs="Arial"/>
          <w:sz w:val="24"/>
          <w:szCs w:val="24"/>
          <w:lang w:val="sr-Cyrl-RS"/>
        </w:rPr>
        <w:t xml:space="preserve"> у коме се обавезно наводи број Уговора по којем су изведени радови</w:t>
      </w:r>
      <w:r w:rsidR="008200B6">
        <w:rPr>
          <w:rFonts w:eastAsia="Calibri" w:cs="Arial"/>
          <w:sz w:val="24"/>
          <w:szCs w:val="24"/>
          <w:lang w:val="sr-Cyrl-RS"/>
        </w:rPr>
        <w:t xml:space="preserve">, </w:t>
      </w:r>
    </w:p>
    <w:p w:rsidR="008534F8" w:rsidRPr="00DF5AB0" w:rsidRDefault="008534F8" w:rsidP="008534F8">
      <w:pPr>
        <w:spacing w:before="0"/>
        <w:ind w:left="-284" w:right="-469"/>
        <w:contextualSpacing/>
        <w:rPr>
          <w:rFonts w:eastAsia="Calibri" w:cs="Arial"/>
          <w:sz w:val="24"/>
          <w:szCs w:val="24"/>
          <w:lang w:val="sr-Cyrl-RS"/>
        </w:rPr>
      </w:pPr>
    </w:p>
    <w:p w:rsidR="008534F8" w:rsidRDefault="008534F8" w:rsidP="008534F8">
      <w:pPr>
        <w:tabs>
          <w:tab w:val="left" w:pos="567"/>
        </w:tabs>
        <w:spacing w:before="0"/>
        <w:ind w:left="-284" w:right="-469"/>
        <w:contextualSpacing/>
        <w:rPr>
          <w:rFonts w:eastAsia="Calibri" w:cs="Arial"/>
          <w:sz w:val="24"/>
          <w:szCs w:val="24"/>
          <w:lang w:val="sr-Cyrl-RS"/>
        </w:rPr>
      </w:pPr>
      <w:r w:rsidRPr="00DF5AB0">
        <w:rPr>
          <w:rFonts w:eastAsia="Calibri" w:cs="Arial"/>
          <w:sz w:val="24"/>
          <w:szCs w:val="24"/>
          <w:lang w:val="sr-Cyrl-RS"/>
        </w:rPr>
        <w:t>Наручилац ће плаћање извршити на текући рачун Извођача радова у динарима, у складу са важећим прописима, у законском року до 45 дана од дана пријема исправног рачуна.</w:t>
      </w:r>
      <w:r>
        <w:rPr>
          <w:rFonts w:eastAsia="Calibri" w:cs="Arial"/>
          <w:sz w:val="24"/>
          <w:szCs w:val="24"/>
          <w:lang w:val="sr-Cyrl-RS"/>
        </w:rPr>
        <w:t xml:space="preserve"> </w:t>
      </w:r>
    </w:p>
    <w:p w:rsidR="008534F8" w:rsidRDefault="008534F8" w:rsidP="008534F8">
      <w:pPr>
        <w:tabs>
          <w:tab w:val="left" w:pos="567"/>
        </w:tabs>
        <w:spacing w:before="0"/>
        <w:ind w:left="-284" w:right="-469"/>
        <w:contextualSpacing/>
        <w:rPr>
          <w:rFonts w:eastAsia="Calibri" w:cs="Arial"/>
          <w:sz w:val="24"/>
          <w:szCs w:val="24"/>
          <w:lang w:val="sr-Cyrl-RS"/>
        </w:rPr>
      </w:pPr>
    </w:p>
    <w:p w:rsidR="008534F8" w:rsidRPr="00F5563C" w:rsidRDefault="008534F8" w:rsidP="008534F8">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rsidR="008534F8" w:rsidRDefault="008534F8" w:rsidP="009567A4">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sidR="009567A4">
        <w:rPr>
          <w:rFonts w:cs="Arial"/>
          <w:sz w:val="24"/>
          <w:szCs w:val="24"/>
          <w:lang w:val="sr-Cyrl-RS"/>
        </w:rPr>
        <w:t>.</w:t>
      </w:r>
      <w:r w:rsidR="009567A4">
        <w:rPr>
          <w:rFonts w:eastAsia="Calibri" w:cs="Arial"/>
          <w:sz w:val="24"/>
          <w:szCs w:val="24"/>
          <w:lang w:val="sr-Cyrl-RS"/>
        </w:rPr>
        <w:t xml:space="preserve"> </w:t>
      </w:r>
      <w:r w:rsidRPr="00BE0672">
        <w:rPr>
          <w:rFonts w:eastAsia="Calibri" w:cs="Arial"/>
          <w:sz w:val="24"/>
          <w:szCs w:val="24"/>
          <w:lang w:val="sr-Cyrl-RS"/>
        </w:rPr>
        <w:t>Обрачун изведених радова не сме бит</w:t>
      </w:r>
      <w:r w:rsidR="00104A60">
        <w:rPr>
          <w:rFonts w:eastAsia="Calibri" w:cs="Arial"/>
          <w:sz w:val="24"/>
          <w:szCs w:val="24"/>
          <w:lang w:val="sr-Cyrl-RS"/>
        </w:rPr>
        <w:t>и већи од укупно уговорене цене.</w:t>
      </w:r>
    </w:p>
    <w:p w:rsidR="009567A4" w:rsidRDefault="009567A4" w:rsidP="009567A4">
      <w:pPr>
        <w:tabs>
          <w:tab w:val="left" w:pos="567"/>
        </w:tabs>
        <w:spacing w:before="0"/>
        <w:ind w:left="-284" w:right="-469"/>
        <w:contextualSpacing/>
        <w:rPr>
          <w:rFonts w:eastAsia="Calibri" w:cs="Arial"/>
          <w:sz w:val="24"/>
          <w:szCs w:val="24"/>
          <w:lang w:val="sr-Cyrl-RS"/>
        </w:rPr>
      </w:pPr>
    </w:p>
    <w:p w:rsidR="008534F8" w:rsidRPr="004E7AB2" w:rsidRDefault="00104A60" w:rsidP="00265B8E">
      <w:pPr>
        <w:tabs>
          <w:tab w:val="left" w:pos="567"/>
        </w:tabs>
        <w:spacing w:before="0"/>
        <w:ind w:left="-284" w:right="-469"/>
        <w:contextualSpacing/>
        <w:rPr>
          <w:rFonts w:eastAsia="Calibri" w:cs="Arial"/>
          <w:sz w:val="24"/>
          <w:szCs w:val="24"/>
          <w:lang w:val="sr-Cyrl-CS"/>
        </w:rPr>
      </w:pPr>
      <w:r w:rsidRPr="00DE2BF6">
        <w:rPr>
          <w:rFonts w:eastAsia="Calibri" w:cs="Arial"/>
          <w:sz w:val="24"/>
          <w:szCs w:val="24"/>
        </w:rPr>
        <w:t>Сва п</w:t>
      </w:r>
      <w:r w:rsidRPr="00DE2BF6">
        <w:rPr>
          <w:rFonts w:eastAsia="Calibri" w:cs="Arial"/>
          <w:sz w:val="24"/>
          <w:szCs w:val="24"/>
          <w:lang w:val="sr-Cyrl-CS"/>
        </w:rPr>
        <w:t>лаћањ</w:t>
      </w:r>
      <w:r w:rsidRPr="00DE2BF6">
        <w:rPr>
          <w:rFonts w:eastAsia="Calibri" w:cs="Arial"/>
          <w:sz w:val="24"/>
          <w:szCs w:val="24"/>
        </w:rPr>
        <w:t>а</w:t>
      </w:r>
      <w:r w:rsidRPr="00DE2BF6">
        <w:rPr>
          <w:rFonts w:eastAsia="Calibri" w:cs="Arial"/>
          <w:sz w:val="24"/>
          <w:szCs w:val="24"/>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w:t>
      </w:r>
      <w:r w:rsidR="00993AD1">
        <w:rPr>
          <w:rFonts w:eastAsia="Calibri" w:cs="Arial"/>
          <w:sz w:val="24"/>
          <w:szCs w:val="24"/>
          <w:lang w:val="sr-Cyrl-CS"/>
        </w:rPr>
        <w:t xml:space="preserve"> Законом о планирању и изградњи.</w:t>
      </w:r>
    </w:p>
    <w:p w:rsidR="008534F8" w:rsidRDefault="008534F8" w:rsidP="0029379D">
      <w:pPr>
        <w:spacing w:before="0"/>
        <w:ind w:right="-469"/>
        <w:contextualSpacing/>
        <w:rPr>
          <w:rFonts w:eastAsia="Arial Unicode MS" w:cs="Arial"/>
          <w:sz w:val="24"/>
          <w:szCs w:val="24"/>
          <w:lang w:val="sr-Cyrl-CS"/>
        </w:rPr>
      </w:pPr>
    </w:p>
    <w:p w:rsidR="00DA7447" w:rsidRPr="0029379D" w:rsidRDefault="008534F8" w:rsidP="00993AD1">
      <w:pPr>
        <w:spacing w:before="0"/>
        <w:ind w:left="-284" w:right="-469"/>
        <w:contextualSpacing/>
        <w:jc w:val="left"/>
        <w:rPr>
          <w:rFonts w:eastAsia="Arial Unicode MS" w:cs="Arial"/>
          <w:b/>
          <w:sz w:val="24"/>
          <w:szCs w:val="24"/>
          <w:lang w:val="sr-Cyrl-CS"/>
        </w:rPr>
      </w:pPr>
      <w:r w:rsidRPr="0029379D">
        <w:rPr>
          <w:rFonts w:eastAsia="Arial Unicode MS" w:cs="Arial"/>
          <w:b/>
          <w:sz w:val="24"/>
          <w:szCs w:val="24"/>
          <w:lang w:val="sr-Cyrl-CS"/>
        </w:rPr>
        <w:t>РОК И МЕСТО ИЗВОЂЕЊЕ РАДОВА</w:t>
      </w:r>
    </w:p>
    <w:p w:rsidR="006E053F" w:rsidRDefault="00626524" w:rsidP="006E053F">
      <w:pPr>
        <w:spacing w:before="0"/>
        <w:ind w:left="-284" w:right="-469"/>
        <w:contextualSpacing/>
        <w:jc w:val="center"/>
        <w:rPr>
          <w:rFonts w:eastAsia="Arial Unicode MS" w:cs="Arial"/>
          <w:b/>
          <w:sz w:val="24"/>
          <w:szCs w:val="24"/>
          <w:lang w:val="sr-Cyrl-CS"/>
        </w:rPr>
      </w:pPr>
      <w:r w:rsidRPr="0029379D">
        <w:rPr>
          <w:rFonts w:eastAsia="Arial Unicode MS" w:cs="Arial"/>
          <w:b/>
          <w:sz w:val="24"/>
          <w:szCs w:val="24"/>
          <w:lang w:val="sr-Cyrl-CS"/>
        </w:rPr>
        <w:t>Члан 4</w:t>
      </w:r>
      <w:r w:rsidR="008534F8" w:rsidRPr="0029379D">
        <w:rPr>
          <w:rFonts w:eastAsia="Arial Unicode MS" w:cs="Arial"/>
          <w:b/>
          <w:sz w:val="24"/>
          <w:szCs w:val="24"/>
          <w:lang w:val="sr-Cyrl-CS"/>
        </w:rPr>
        <w:t>.</w:t>
      </w:r>
    </w:p>
    <w:p w:rsidR="001439B0" w:rsidRPr="00265B8E" w:rsidRDefault="001439B0" w:rsidP="009567A4">
      <w:pPr>
        <w:tabs>
          <w:tab w:val="right" w:pos="10255"/>
        </w:tabs>
        <w:spacing w:before="0"/>
        <w:ind w:left="-284"/>
        <w:rPr>
          <w:sz w:val="24"/>
          <w:szCs w:val="24"/>
          <w:lang w:val="sr-Cyrl-RS" w:eastAsia="ar-SA"/>
        </w:rPr>
      </w:pPr>
      <w:r>
        <w:rPr>
          <w:sz w:val="24"/>
          <w:szCs w:val="24"/>
          <w:lang w:val="sr-Cyrl-RS" w:eastAsia="ar-SA"/>
        </w:rPr>
        <w:t xml:space="preserve">Рок за извођење </w:t>
      </w:r>
      <w:r w:rsidR="00AA30BA">
        <w:rPr>
          <w:sz w:val="24"/>
          <w:szCs w:val="24"/>
          <w:lang w:val="sr-Cyrl-RS" w:eastAsia="ar-SA"/>
        </w:rPr>
        <w:t xml:space="preserve">и завршетак </w:t>
      </w:r>
      <w:r>
        <w:rPr>
          <w:sz w:val="24"/>
          <w:szCs w:val="24"/>
          <w:lang w:val="sr-Cyrl-RS" w:eastAsia="ar-SA"/>
        </w:rPr>
        <w:t>свих радова је</w:t>
      </w:r>
      <w:r w:rsidR="00AA30BA">
        <w:rPr>
          <w:sz w:val="24"/>
          <w:szCs w:val="24"/>
          <w:lang w:val="sr-Cyrl-RS" w:eastAsia="ar-SA"/>
        </w:rPr>
        <w:t xml:space="preserve"> максимално</w:t>
      </w:r>
      <w:r>
        <w:rPr>
          <w:sz w:val="24"/>
          <w:szCs w:val="24"/>
          <w:lang w:val="sr-Cyrl-RS" w:eastAsia="ar-SA"/>
        </w:rPr>
        <w:t xml:space="preserve"> 90 (словима:деведесет) календарских дана од дана увођења у посао.</w:t>
      </w:r>
    </w:p>
    <w:p w:rsidR="001439B0" w:rsidRDefault="00104A60" w:rsidP="009567A4">
      <w:pPr>
        <w:tabs>
          <w:tab w:val="right" w:pos="10255"/>
        </w:tabs>
        <w:spacing w:before="0"/>
        <w:ind w:left="-284"/>
        <w:rPr>
          <w:sz w:val="24"/>
          <w:szCs w:val="24"/>
          <w:lang w:val="sr-Cyrl-RS" w:eastAsia="ar-SA"/>
        </w:rPr>
      </w:pPr>
      <w:r w:rsidRPr="00DE2BF6">
        <w:rPr>
          <w:sz w:val="24"/>
          <w:szCs w:val="24"/>
          <w:lang w:val="ru-RU" w:eastAsia="ar-SA"/>
        </w:rPr>
        <w:t xml:space="preserve">Под даном увођења Извођача радова у посао подразумева се дан када је наручилац обезбедио несметан рад </w:t>
      </w:r>
      <w:r>
        <w:rPr>
          <w:sz w:val="24"/>
          <w:szCs w:val="24"/>
          <w:lang w:val="ru-RU" w:eastAsia="ar-SA"/>
        </w:rPr>
        <w:t xml:space="preserve">Извођачу радова </w:t>
      </w:r>
      <w:r w:rsidR="008F0F5F" w:rsidRPr="008200B6">
        <w:rPr>
          <w:sz w:val="24"/>
          <w:szCs w:val="24"/>
          <w:lang w:val="sr-Cyrl-RS" w:eastAsia="ar-SA"/>
        </w:rPr>
        <w:t xml:space="preserve">који је констатован у грађевинском </w:t>
      </w:r>
      <w:r w:rsidR="008F0F5F" w:rsidRPr="009551E2">
        <w:rPr>
          <w:sz w:val="24"/>
          <w:szCs w:val="24"/>
          <w:lang w:val="sr-Cyrl-RS" w:eastAsia="ar-SA"/>
        </w:rPr>
        <w:t>дневнику</w:t>
      </w:r>
      <w:r w:rsidR="001439B0">
        <w:rPr>
          <w:rFonts w:cs="Arial"/>
          <w:sz w:val="24"/>
          <w:szCs w:val="24"/>
          <w:lang w:val="sr-Cyrl-RS"/>
        </w:rPr>
        <w:t>.</w:t>
      </w:r>
    </w:p>
    <w:p w:rsidR="001439B0" w:rsidRPr="00265B8E" w:rsidRDefault="001439B0" w:rsidP="009567A4">
      <w:pPr>
        <w:tabs>
          <w:tab w:val="right" w:pos="10255"/>
        </w:tabs>
        <w:spacing w:before="0"/>
        <w:ind w:left="-284"/>
        <w:rPr>
          <w:sz w:val="24"/>
          <w:szCs w:val="24"/>
          <w:lang w:val="sr-Latn-RS" w:eastAsia="ar-SA"/>
        </w:rPr>
      </w:pPr>
      <w:r>
        <w:rPr>
          <w:sz w:val="24"/>
          <w:szCs w:val="24"/>
          <w:lang w:val="ru-RU" w:eastAsia="ar-SA"/>
        </w:rPr>
        <w:lastRenderedPageBreak/>
        <w:t xml:space="preserve">Наручиалц се обавезује да обезбеди </w:t>
      </w:r>
      <w:r w:rsidR="00D57F27">
        <w:rPr>
          <w:sz w:val="24"/>
          <w:szCs w:val="24"/>
          <w:lang w:val="ru-RU" w:eastAsia="ar-SA"/>
        </w:rPr>
        <w:t>услове</w:t>
      </w:r>
      <w:r>
        <w:rPr>
          <w:sz w:val="24"/>
          <w:szCs w:val="24"/>
          <w:lang w:val="ru-RU" w:eastAsia="ar-SA"/>
        </w:rPr>
        <w:t xml:space="preserve"> </w:t>
      </w:r>
      <w:r w:rsidR="00D57F27">
        <w:rPr>
          <w:sz w:val="24"/>
          <w:szCs w:val="24"/>
          <w:lang w:val="sr-Cyrl-RS" w:eastAsia="ar-SA"/>
        </w:rPr>
        <w:t xml:space="preserve">за отпочињање радова </w:t>
      </w:r>
      <w:r w:rsidR="00D57F27">
        <w:rPr>
          <w:sz w:val="24"/>
          <w:szCs w:val="24"/>
          <w:lang w:val="ru-RU" w:eastAsia="ar-SA"/>
        </w:rPr>
        <w:t>најкасније 11</w:t>
      </w:r>
      <w:r>
        <w:rPr>
          <w:sz w:val="24"/>
          <w:szCs w:val="24"/>
          <w:lang w:val="ru-RU" w:eastAsia="ar-SA"/>
        </w:rPr>
        <w:t>0 дана пред истек угоора</w:t>
      </w:r>
      <w:r w:rsidR="00AA30BA" w:rsidRPr="00265B8E">
        <w:rPr>
          <w:sz w:val="24"/>
          <w:szCs w:val="24"/>
          <w:lang w:val="sr-Cyrl-RS" w:eastAsia="ar-SA"/>
        </w:rPr>
        <w:t>.</w:t>
      </w:r>
    </w:p>
    <w:p w:rsidR="008534F8" w:rsidRPr="00BE0672" w:rsidRDefault="008534F8" w:rsidP="006E053F">
      <w:pPr>
        <w:spacing w:before="0"/>
        <w:ind w:left="-284" w:right="-471"/>
        <w:contextualSpacing/>
        <w:rPr>
          <w:rFonts w:cs="Arial"/>
          <w:sz w:val="24"/>
          <w:szCs w:val="24"/>
          <w:lang w:val="sr-Cyrl-BA" w:eastAsia="ar-SA"/>
        </w:rPr>
      </w:pPr>
    </w:p>
    <w:p w:rsidR="008534F8" w:rsidRPr="00BE0672" w:rsidRDefault="008534F8" w:rsidP="006E053F">
      <w:pPr>
        <w:spacing w:before="0"/>
        <w:ind w:left="-284" w:right="-469"/>
        <w:contextualSpacing/>
        <w:rPr>
          <w:rFonts w:cs="Arial"/>
          <w:sz w:val="24"/>
          <w:szCs w:val="24"/>
          <w:lang w:val="sr-Cyrl-BA" w:eastAsia="ar-SA"/>
        </w:rPr>
      </w:pPr>
      <w:r w:rsidRPr="00BE0672">
        <w:rPr>
          <w:rFonts w:cs="Arial"/>
          <w:sz w:val="24"/>
          <w:szCs w:val="24"/>
          <w:lang w:val="sr-Cyrl-BA" w:eastAsia="ar-SA"/>
        </w:rPr>
        <w:t>Место извођења радова</w:t>
      </w:r>
      <w:r w:rsidR="00DF5AB0">
        <w:rPr>
          <w:rFonts w:cs="Arial"/>
          <w:sz w:val="24"/>
          <w:szCs w:val="24"/>
          <w:lang w:val="sr-Cyrl-BA" w:eastAsia="ar-SA"/>
        </w:rPr>
        <w:t>:</w:t>
      </w:r>
      <w:r w:rsidRPr="00BE0672">
        <w:rPr>
          <w:rFonts w:cs="Arial"/>
          <w:sz w:val="24"/>
          <w:szCs w:val="24"/>
          <w:lang w:val="sr-Cyrl-BA" w:eastAsia="ar-SA"/>
        </w:rPr>
        <w:t xml:space="preserve"> </w:t>
      </w:r>
      <w:r w:rsidR="00DF5AB0" w:rsidRPr="004040AD">
        <w:rPr>
          <w:rFonts w:cs="Arial"/>
          <w:sz w:val="24"/>
          <w:szCs w:val="24"/>
          <w:lang w:val="sr-Cyrl-CS"/>
        </w:rPr>
        <w:t>Пословна зграда Наручиоца</w:t>
      </w:r>
      <w:r w:rsidR="00DF5AB0">
        <w:rPr>
          <w:rFonts w:cs="Arial"/>
          <w:sz w:val="24"/>
          <w:szCs w:val="24"/>
          <w:lang w:val="sr-Cyrl-CS"/>
        </w:rPr>
        <w:t xml:space="preserve">, </w:t>
      </w:r>
      <w:r w:rsidR="00DF5AB0" w:rsidRPr="004040AD">
        <w:rPr>
          <w:rFonts w:cs="Arial"/>
          <w:sz w:val="24"/>
          <w:szCs w:val="24"/>
          <w:lang w:val="sr-Cyrl-CS"/>
        </w:rPr>
        <w:t>адреса Јована Шербановића 17, 12000 Пожаревац</w:t>
      </w:r>
      <w:r w:rsidRPr="00BE0672">
        <w:rPr>
          <w:rFonts w:cs="Arial"/>
          <w:sz w:val="24"/>
          <w:szCs w:val="24"/>
          <w:lang w:val="sr-Cyrl-BA" w:eastAsia="ar-SA"/>
        </w:rPr>
        <w:t>.</w:t>
      </w:r>
    </w:p>
    <w:p w:rsidR="008534F8" w:rsidRPr="00BE0672" w:rsidRDefault="008534F8" w:rsidP="008534F8">
      <w:pPr>
        <w:spacing w:before="0"/>
        <w:ind w:left="-284" w:right="-469"/>
        <w:contextualSpacing/>
        <w:jc w:val="left"/>
        <w:rPr>
          <w:rFonts w:cs="Arial"/>
          <w:sz w:val="24"/>
          <w:szCs w:val="24"/>
          <w:lang w:val="sr-Cyrl-BA" w:eastAsia="ar-SA"/>
        </w:rPr>
      </w:pPr>
    </w:p>
    <w:p w:rsidR="008534F8" w:rsidRPr="002B378E" w:rsidRDefault="008534F8" w:rsidP="008534F8">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rsidR="00DA7447" w:rsidRDefault="00DA7447" w:rsidP="008534F8">
      <w:pPr>
        <w:spacing w:before="0"/>
        <w:ind w:left="-284" w:right="-469"/>
        <w:contextualSpacing/>
        <w:jc w:val="center"/>
        <w:rPr>
          <w:rFonts w:eastAsia="Arial Unicode MS" w:cs="Arial"/>
          <w:b/>
          <w:sz w:val="24"/>
          <w:szCs w:val="24"/>
          <w:lang w:val="sr-Cyrl-CS"/>
        </w:rPr>
      </w:pPr>
    </w:p>
    <w:p w:rsidR="008534F8" w:rsidRPr="002B378E" w:rsidRDefault="00626524"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008534F8" w:rsidRPr="002B378E">
        <w:rPr>
          <w:rFonts w:eastAsia="Arial Unicode MS" w:cs="Arial"/>
          <w:b/>
          <w:sz w:val="24"/>
          <w:szCs w:val="24"/>
          <w:lang w:val="sr-Cyrl-CS"/>
        </w:rPr>
        <w:t>.</w:t>
      </w:r>
    </w:p>
    <w:p w:rsidR="00DA7447" w:rsidRDefault="008534F8" w:rsidP="00CE7E9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rsidR="008534F8" w:rsidRPr="00381BB9"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у писаној форми обавести Извођача радова о лицу задуженом за </w:t>
      </w:r>
      <w:r w:rsidR="00C034A5">
        <w:rPr>
          <w:rFonts w:ascii="Arial" w:eastAsia="Arial Unicode MS" w:hAnsi="Arial" w:cs="Arial"/>
          <w:sz w:val="24"/>
          <w:szCs w:val="24"/>
          <w:lang w:val="sr-Cyrl-RS"/>
        </w:rPr>
        <w:t xml:space="preserve">праћење и </w:t>
      </w:r>
      <w:r w:rsidRPr="00D12FBC">
        <w:rPr>
          <w:rFonts w:ascii="Arial" w:eastAsia="Arial Unicode MS" w:hAnsi="Arial" w:cs="Arial"/>
          <w:sz w:val="24"/>
          <w:szCs w:val="24"/>
          <w:lang w:val="sr-Latn-CS"/>
        </w:rPr>
        <w:t>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rsidR="008534F8" w:rsidRPr="00DF5AB0"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proofErr w:type="gramStart"/>
      <w:r w:rsidRPr="00D12FBC">
        <w:rPr>
          <w:rFonts w:ascii="Arial" w:eastAsia="Arial Unicode MS" w:hAnsi="Arial" w:cs="Arial"/>
          <w:sz w:val="24"/>
          <w:szCs w:val="24"/>
        </w:rPr>
        <w:t>уведе</w:t>
      </w:r>
      <w:proofErr w:type="gramEnd"/>
      <w:r w:rsidRPr="00D12FBC">
        <w:rPr>
          <w:rFonts w:ascii="Arial" w:eastAsia="Arial Unicode MS" w:hAnsi="Arial" w:cs="Arial"/>
          <w:sz w:val="24"/>
          <w:szCs w:val="24"/>
        </w:rPr>
        <w:t xml:space="preserve"> </w:t>
      </w:r>
      <w:r w:rsidRPr="00DF5AB0">
        <w:rPr>
          <w:rFonts w:ascii="Arial" w:eastAsia="Arial Unicode MS" w:hAnsi="Arial" w:cs="Arial"/>
          <w:sz w:val="24"/>
          <w:szCs w:val="24"/>
        </w:rPr>
        <w:t>Извођача радова у посао у складу са Законом о планирању и изградњи</w:t>
      </w:r>
      <w:r w:rsidR="00DF5AB0" w:rsidRPr="00DF5AB0">
        <w:rPr>
          <w:rFonts w:ascii="Arial" w:eastAsia="Arial Unicode MS" w:hAnsi="Arial" w:cs="Arial"/>
          <w:sz w:val="24"/>
          <w:szCs w:val="24"/>
          <w:lang w:val="sr-Cyrl-RS"/>
        </w:rPr>
        <w:t xml:space="preserve"> </w:t>
      </w:r>
      <w:r w:rsidR="00DF5AB0" w:rsidRPr="00DF5AB0">
        <w:rPr>
          <w:rFonts w:ascii="Arial" w:hAnsi="Arial" w:cs="Arial"/>
          <w:sz w:val="24"/>
          <w:szCs w:val="24"/>
          <w:lang w:val="sr-Latn-RS"/>
        </w:rPr>
        <w:t>обезбеди стручни надзор на извођењу радова, по струкама за све врсте радова. Наручилац доноси решење о одређивању надзорних органа</w:t>
      </w:r>
      <w:r w:rsidR="00681AEB">
        <w:rPr>
          <w:rFonts w:ascii="Arial" w:hAnsi="Arial" w:cs="Arial"/>
          <w:sz w:val="24"/>
          <w:szCs w:val="24"/>
          <w:lang w:val="sr-Cyrl-RS"/>
        </w:rPr>
        <w:t>,</w:t>
      </w:r>
      <w:r w:rsidR="00DF5AB0" w:rsidRPr="00DF5AB0">
        <w:rPr>
          <w:rFonts w:ascii="Arial" w:hAnsi="Arial" w:cs="Arial"/>
          <w:sz w:val="24"/>
          <w:szCs w:val="24"/>
          <w:lang w:val="sr-Latn-RS"/>
        </w:rPr>
        <w:t xml:space="preserve"> </w:t>
      </w:r>
    </w:p>
    <w:p w:rsidR="008534F8" w:rsidRPr="00DF5AB0"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r w:rsidRPr="00DF5AB0">
        <w:rPr>
          <w:rFonts w:ascii="Arial" w:eastAsia="Arial Unicode MS" w:hAnsi="Arial" w:cs="Arial"/>
          <w:sz w:val="24"/>
          <w:szCs w:val="24"/>
          <w:lang w:val="sr-Cyrl-CS"/>
        </w:rPr>
        <w:t>Обезбеди неопходне дозволе од надлежних институција,</w:t>
      </w:r>
    </w:p>
    <w:p w:rsidR="008534F8" w:rsidRPr="00D12FBC" w:rsidRDefault="008534F8" w:rsidP="0021391C">
      <w:pPr>
        <w:pStyle w:val="ListParagraph"/>
        <w:numPr>
          <w:ilvl w:val="0"/>
          <w:numId w:val="36"/>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r w:rsidR="00C034A5">
        <w:rPr>
          <w:rFonts w:ascii="Arial" w:eastAsia="Arial Unicode MS" w:hAnsi="Arial" w:cs="Arial"/>
          <w:sz w:val="24"/>
          <w:szCs w:val="24"/>
          <w:lang w:val="sr-Cyrl-CS"/>
        </w:rPr>
        <w:t xml:space="preserve"> ближе одређених чланом 2. овог Уговора.</w:t>
      </w:r>
    </w:p>
    <w:p w:rsidR="00DF5AB0" w:rsidRPr="00C034A5" w:rsidRDefault="00DF5AB0" w:rsidP="00C034A5">
      <w:pPr>
        <w:pStyle w:val="ListParagraph"/>
        <w:numPr>
          <w:ilvl w:val="0"/>
          <w:numId w:val="36"/>
        </w:numPr>
        <w:spacing w:before="0" w:after="160" w:line="259" w:lineRule="auto"/>
        <w:rPr>
          <w:rFonts w:ascii="Arial" w:hAnsi="Arial" w:cs="Arial"/>
          <w:sz w:val="24"/>
          <w:szCs w:val="24"/>
          <w:lang w:val="sr-Latn-RS"/>
        </w:rPr>
      </w:pPr>
      <w:r w:rsidRPr="00DF5AB0">
        <w:rPr>
          <w:rFonts w:ascii="Arial" w:hAnsi="Arial" w:cs="Arial"/>
          <w:sz w:val="24"/>
          <w:szCs w:val="24"/>
          <w:lang w:val="sr-Latn-RS"/>
        </w:rPr>
        <w:t>да уредно оверава грађевински дневник и грађевинску књигу коју води одговорни</w:t>
      </w:r>
      <w:r w:rsidR="00C034A5">
        <w:rPr>
          <w:rFonts w:ascii="Arial" w:hAnsi="Arial" w:cs="Arial"/>
          <w:sz w:val="24"/>
          <w:szCs w:val="24"/>
          <w:lang w:val="sr-Cyrl-RS"/>
        </w:rPr>
        <w:t xml:space="preserve"> </w:t>
      </w:r>
      <w:r w:rsidRPr="00C034A5">
        <w:rPr>
          <w:rFonts w:ascii="Arial" w:hAnsi="Arial" w:cs="Arial"/>
          <w:sz w:val="24"/>
          <w:szCs w:val="24"/>
          <w:lang w:val="sr-Latn-RS"/>
        </w:rPr>
        <w:t>извођач радова</w:t>
      </w:r>
      <w:r w:rsidR="00681AEB">
        <w:rPr>
          <w:rFonts w:ascii="Arial" w:hAnsi="Arial" w:cs="Arial"/>
          <w:sz w:val="24"/>
          <w:szCs w:val="24"/>
          <w:lang w:val="sr-Cyrl-RS"/>
        </w:rPr>
        <w:t>,</w:t>
      </w:r>
    </w:p>
    <w:p w:rsidR="00DF5AB0" w:rsidRPr="00DF5AB0" w:rsidRDefault="00DF5AB0" w:rsidP="00DF5AB0">
      <w:pPr>
        <w:pStyle w:val="ListParagraph"/>
        <w:numPr>
          <w:ilvl w:val="0"/>
          <w:numId w:val="36"/>
        </w:numPr>
        <w:spacing w:before="0" w:after="160" w:line="259" w:lineRule="auto"/>
        <w:rPr>
          <w:rFonts w:ascii="Arial" w:hAnsi="Arial" w:cs="Arial"/>
          <w:sz w:val="24"/>
          <w:szCs w:val="24"/>
          <w:lang w:val="sr-Latn-RS"/>
        </w:rPr>
      </w:pPr>
      <w:r w:rsidRPr="00DF5AB0">
        <w:rPr>
          <w:rFonts w:ascii="Arial" w:hAnsi="Arial" w:cs="Arial"/>
          <w:sz w:val="24"/>
          <w:szCs w:val="24"/>
          <w:lang w:val="sr-Latn-RS"/>
        </w:rPr>
        <w:t>да у примереном року решава све захтеве Извођача радова и доставља одговоре у писаној форми;</w:t>
      </w:r>
    </w:p>
    <w:p w:rsidR="00DF5AB0" w:rsidRPr="00DF5AB0" w:rsidRDefault="00DF5AB0" w:rsidP="00681AEB">
      <w:pPr>
        <w:pStyle w:val="ListParagraph"/>
        <w:numPr>
          <w:ilvl w:val="0"/>
          <w:numId w:val="36"/>
        </w:numPr>
        <w:spacing w:before="0" w:after="0" w:line="259" w:lineRule="auto"/>
        <w:rPr>
          <w:rFonts w:ascii="Arial" w:hAnsi="Arial" w:cs="Arial"/>
          <w:sz w:val="24"/>
          <w:szCs w:val="24"/>
          <w:lang w:val="sr-Latn-RS"/>
        </w:rPr>
      </w:pPr>
      <w:r w:rsidRPr="00DF5AB0">
        <w:rPr>
          <w:rFonts w:ascii="Arial" w:hAnsi="Arial" w:cs="Arial"/>
          <w:sz w:val="24"/>
          <w:szCs w:val="24"/>
          <w:lang w:val="sr-Cyrl-RS"/>
        </w:rPr>
        <w:t xml:space="preserve">да извођачу обезбеди електричну енергију и </w:t>
      </w:r>
      <w:r w:rsidR="00681AEB">
        <w:rPr>
          <w:rFonts w:ascii="Arial" w:hAnsi="Arial" w:cs="Arial"/>
          <w:sz w:val="24"/>
          <w:szCs w:val="24"/>
          <w:lang w:val="sr-Cyrl-RS"/>
        </w:rPr>
        <w:t>воду за потребе извођења радова,</w:t>
      </w:r>
    </w:p>
    <w:p w:rsidR="008534F8" w:rsidRDefault="00CE7E91" w:rsidP="008200B6">
      <w:pPr>
        <w:widowControl w:val="0"/>
        <w:numPr>
          <w:ilvl w:val="0"/>
          <w:numId w:val="36"/>
        </w:numPr>
        <w:autoSpaceDE w:val="0"/>
        <w:autoSpaceDN w:val="0"/>
        <w:adjustRightInd w:val="0"/>
        <w:spacing w:before="0" w:after="120"/>
        <w:rPr>
          <w:rFonts w:eastAsia="Calibri" w:cs="Arial"/>
          <w:sz w:val="24"/>
          <w:szCs w:val="24"/>
          <w:lang w:val="sr-Cyrl-CS"/>
        </w:rPr>
      </w:pPr>
      <w:r>
        <w:rPr>
          <w:rFonts w:eastAsia="Calibri" w:cs="Arial"/>
          <w:sz w:val="24"/>
          <w:szCs w:val="24"/>
          <w:lang w:val="sr-Cyrl-CS"/>
        </w:rPr>
        <w:t>д</w:t>
      </w:r>
      <w:r w:rsidR="00DF5AB0" w:rsidRPr="008200B6">
        <w:rPr>
          <w:rFonts w:eastAsia="Calibri" w:cs="Arial"/>
          <w:sz w:val="24"/>
          <w:szCs w:val="24"/>
          <w:lang w:val="sr-Cyrl-CS"/>
        </w:rPr>
        <w:t>а формира Комисију за примопредају радова (са квалитативним и квантитативним прегледом изведених радова) и коначни обрачун</w:t>
      </w:r>
      <w:r w:rsidR="00265B8E">
        <w:rPr>
          <w:rFonts w:eastAsia="Calibri" w:cs="Arial"/>
          <w:sz w:val="24"/>
          <w:szCs w:val="24"/>
          <w:lang w:val="sr-Cyrl-CS"/>
        </w:rPr>
        <w:t>.</w:t>
      </w:r>
    </w:p>
    <w:p w:rsidR="00CE7E91" w:rsidRPr="008200B6" w:rsidRDefault="00CE7E91" w:rsidP="008200B6">
      <w:pPr>
        <w:widowControl w:val="0"/>
        <w:numPr>
          <w:ilvl w:val="0"/>
          <w:numId w:val="36"/>
        </w:numPr>
        <w:autoSpaceDE w:val="0"/>
        <w:autoSpaceDN w:val="0"/>
        <w:adjustRightInd w:val="0"/>
        <w:spacing w:before="0" w:after="120"/>
        <w:rPr>
          <w:rFonts w:eastAsia="Calibri" w:cs="Arial"/>
          <w:sz w:val="24"/>
          <w:szCs w:val="24"/>
          <w:lang w:val="sr-Cyrl-CS"/>
        </w:rPr>
      </w:pPr>
      <w:r>
        <w:rPr>
          <w:rFonts w:eastAsia="Calibri" w:cs="Arial"/>
          <w:sz w:val="24"/>
          <w:szCs w:val="24"/>
          <w:lang w:val="sr-Cyrl-CS"/>
        </w:rPr>
        <w:t xml:space="preserve">да преда Извођачу радова Главни пројекат фасаде у року од 10 дана од ступања Уговора на снагу. </w:t>
      </w:r>
    </w:p>
    <w:p w:rsidR="00AB0A5F" w:rsidRDefault="00AB0A5F" w:rsidP="008534F8">
      <w:pPr>
        <w:spacing w:before="0"/>
        <w:ind w:left="-284" w:right="-469"/>
        <w:contextualSpacing/>
        <w:rPr>
          <w:rFonts w:eastAsia="Arial Unicode MS" w:cs="Arial"/>
          <w:sz w:val="24"/>
          <w:szCs w:val="24"/>
          <w:lang w:val="sr-Latn-CS"/>
        </w:rPr>
      </w:pPr>
    </w:p>
    <w:p w:rsidR="008534F8" w:rsidRDefault="008534F8" w:rsidP="008534F8">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rsidR="00CE7E91" w:rsidRPr="00BD31F1" w:rsidRDefault="00CE7E91" w:rsidP="008534F8">
      <w:pPr>
        <w:spacing w:before="0"/>
        <w:ind w:left="-284" w:right="-469"/>
        <w:contextualSpacing/>
        <w:jc w:val="left"/>
        <w:rPr>
          <w:rFonts w:eastAsia="Arial Unicode MS" w:cs="Arial"/>
          <w:b/>
          <w:sz w:val="24"/>
          <w:szCs w:val="24"/>
        </w:rPr>
      </w:pPr>
    </w:p>
    <w:p w:rsidR="00CE7E91" w:rsidRPr="00BD31F1" w:rsidRDefault="00626524" w:rsidP="00CE7E9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008534F8" w:rsidRPr="00BD31F1">
        <w:rPr>
          <w:rFonts w:eastAsia="Arial Unicode MS" w:cs="Arial"/>
          <w:b/>
          <w:sz w:val="24"/>
          <w:szCs w:val="24"/>
          <w:lang w:val="sr-Cyrl-CS"/>
        </w:rPr>
        <w:t>.</w:t>
      </w:r>
    </w:p>
    <w:p w:rsidR="008534F8" w:rsidRPr="00BD31F1" w:rsidRDefault="008534F8" w:rsidP="008534F8">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rsidR="008534F8" w:rsidRPr="00681AEB" w:rsidRDefault="008534F8" w:rsidP="00681AEB">
      <w:pPr>
        <w:spacing w:before="0"/>
        <w:ind w:right="-471"/>
        <w:rPr>
          <w:rFonts w:eastAsia="Arial Unicode MS" w:cs="Arial"/>
          <w:sz w:val="24"/>
          <w:szCs w:val="24"/>
          <w:lang w:val="sr-Cyrl-CS"/>
        </w:rPr>
      </w:pPr>
      <w:r w:rsidRPr="00681AEB">
        <w:rPr>
          <w:rFonts w:eastAsia="Arial Unicode MS" w:cs="Arial"/>
          <w:sz w:val="24"/>
          <w:szCs w:val="24"/>
          <w:lang w:val="sr-Cyrl-CS"/>
        </w:rPr>
        <w:t>да радове из члана 1. овог Уговора изведе у складу са прописима</w:t>
      </w:r>
      <w:r w:rsidRPr="00681AEB">
        <w:rPr>
          <w:rFonts w:eastAsia="Arial Unicode MS" w:cs="Arial"/>
          <w:sz w:val="24"/>
          <w:szCs w:val="24"/>
        </w:rPr>
        <w:t xml:space="preserve"> Републике Србије</w:t>
      </w:r>
      <w:r w:rsidRPr="00681AEB">
        <w:rPr>
          <w:rFonts w:eastAsia="Arial Unicode MS" w:cs="Arial"/>
          <w:sz w:val="24"/>
          <w:szCs w:val="24"/>
          <w:lang w:val="sr-Cyrl-CS"/>
        </w:rPr>
        <w:t xml:space="preserve">, нормативима, обавезним стандардима и препорукама произвођача, а у свему према одредбама овог Уговора и </w:t>
      </w:r>
      <w:r w:rsidR="006C4C65" w:rsidRPr="00681AEB">
        <w:rPr>
          <w:rFonts w:eastAsia="Arial Unicode MS" w:cs="Arial"/>
          <w:sz w:val="24"/>
          <w:szCs w:val="24"/>
          <w:lang w:val="sr-Cyrl-CS"/>
        </w:rPr>
        <w:t>прихваћеној</w:t>
      </w:r>
      <w:r w:rsidRPr="00681AEB">
        <w:rPr>
          <w:rFonts w:eastAsia="Arial Unicode MS" w:cs="Arial"/>
          <w:sz w:val="24"/>
          <w:szCs w:val="24"/>
          <w:lang w:val="sr-Cyrl-CS"/>
        </w:rPr>
        <w:t xml:space="preserve"> Понуди</w:t>
      </w:r>
      <w:r w:rsidR="006C4C65" w:rsidRPr="00681AEB">
        <w:rPr>
          <w:rFonts w:eastAsia="Arial Unicode MS" w:cs="Arial"/>
          <w:sz w:val="24"/>
          <w:szCs w:val="24"/>
          <w:lang w:val="sr-Cyrl-CS"/>
        </w:rPr>
        <w:t xml:space="preserve"> од стране Наручиоца</w:t>
      </w:r>
      <w:r w:rsidRPr="00681AEB">
        <w:rPr>
          <w:rFonts w:eastAsia="Arial Unicode MS" w:cs="Arial"/>
          <w:sz w:val="24"/>
          <w:szCs w:val="24"/>
          <w:lang w:val="sr-Cyrl-CS"/>
        </w:rPr>
        <w:t>,</w:t>
      </w:r>
    </w:p>
    <w:p w:rsidR="006C4C65" w:rsidRPr="00D12FBC" w:rsidRDefault="006C4C65" w:rsidP="006C4C65">
      <w:pPr>
        <w:pStyle w:val="ListParagraph"/>
        <w:spacing w:before="0" w:after="0" w:line="240" w:lineRule="auto"/>
        <w:ind w:left="431" w:right="-471"/>
        <w:rPr>
          <w:rFonts w:ascii="Arial" w:eastAsia="Arial Unicode MS" w:hAnsi="Arial" w:cs="Arial"/>
          <w:sz w:val="24"/>
          <w:szCs w:val="24"/>
          <w:lang w:val="sr-Cyrl-CS"/>
        </w:rPr>
      </w:pPr>
    </w:p>
    <w:p w:rsidR="0042282A" w:rsidRPr="00A84F59" w:rsidRDefault="0042282A" w:rsidP="0042282A">
      <w:pPr>
        <w:pStyle w:val="CM60"/>
        <w:jc w:val="both"/>
        <w:rPr>
          <w:lang w:val="sr-Cyrl-CS"/>
        </w:rPr>
      </w:pPr>
      <w:r w:rsidRPr="00A84F59">
        <w:rPr>
          <w:lang w:val="sr-Cyrl-CS"/>
        </w:rPr>
        <w:t xml:space="preserve">Извођач је дужан да радове овог уговора изведе према </w:t>
      </w:r>
      <w:r w:rsidR="00CE7E91">
        <w:rPr>
          <w:lang w:val="sr-Cyrl-CS"/>
        </w:rPr>
        <w:t xml:space="preserve">главном </w:t>
      </w:r>
      <w:r w:rsidR="00056AD4">
        <w:rPr>
          <w:lang w:val="sr-Cyrl-CS"/>
        </w:rPr>
        <w:t xml:space="preserve">пројекту фасаде који </w:t>
      </w:r>
      <w:r w:rsidR="00CE7E91">
        <w:rPr>
          <w:lang w:val="sr-Cyrl-CS"/>
        </w:rPr>
        <w:t>ће Наручилац предати Извођачу радова у року од најкасније 10 дана од ступања Уговора на снагу и према  Изводу из главног пројекта фасаде (4а и 4б) који чини саставни део овог Уговора као прилог 8.</w:t>
      </w:r>
      <w:r w:rsidRPr="00A84F59">
        <w:rPr>
          <w:lang w:val="sr-Cyrl-CS"/>
        </w:rPr>
        <w:t xml:space="preserve">, </w:t>
      </w:r>
      <w:r w:rsidR="006C4C65" w:rsidRPr="00A84F59">
        <w:rPr>
          <w:lang w:val="sr-Cyrl-CS"/>
        </w:rPr>
        <w:t>Законом о планирању и изградњи и другим релевантним зако</w:t>
      </w:r>
      <w:r w:rsidR="006C4C65">
        <w:rPr>
          <w:lang w:val="sr-Cyrl-CS"/>
        </w:rPr>
        <w:t xml:space="preserve">нима и прописима </w:t>
      </w:r>
      <w:r w:rsidR="006C4C65" w:rsidRPr="00A84F59">
        <w:rPr>
          <w:lang w:val="sr-Cyrl-CS"/>
        </w:rPr>
        <w:t xml:space="preserve">и осталој техничкој документацији, </w:t>
      </w:r>
      <w:r w:rsidRPr="00A84F59">
        <w:rPr>
          <w:lang w:val="sr-Cyrl-CS"/>
        </w:rPr>
        <w:t xml:space="preserve">усвојеној Понуди Извођача, Техничким условима, Техничком опису, прописима, стандардима и нормативима за ову врсту радова и правилима струке; </w:t>
      </w:r>
    </w:p>
    <w:p w:rsidR="0042282A" w:rsidRPr="00A84F59" w:rsidRDefault="0042282A" w:rsidP="0042282A">
      <w:pPr>
        <w:pStyle w:val="CM60"/>
        <w:jc w:val="both"/>
        <w:rPr>
          <w:lang w:val="sr-Cyrl-CS"/>
        </w:rPr>
      </w:pPr>
      <w:r w:rsidRPr="00A84F59">
        <w:rPr>
          <w:lang w:val="sr-Cyrl-CS"/>
        </w:rPr>
        <w:t xml:space="preserve">Ради извршења радова која су предмет овог Уговора Извођач се обавезује да обезбеди радну снагу, материјал, грађевинску и другу опрему, изврши све припремне, главне и завршне радове, као и све друго што је неопходно за </w:t>
      </w:r>
      <w:r w:rsidRPr="00A84F59">
        <w:rPr>
          <w:lang w:val="sr-Cyrl-CS"/>
        </w:rPr>
        <w:lastRenderedPageBreak/>
        <w:t xml:space="preserve">потпуно извршење радова који су предмет овог Уговора. </w:t>
      </w:r>
    </w:p>
    <w:p w:rsidR="0042282A" w:rsidRPr="00A84F59" w:rsidRDefault="0042282A" w:rsidP="0042282A">
      <w:pPr>
        <w:pStyle w:val="CM60"/>
        <w:spacing w:after="240"/>
        <w:jc w:val="both"/>
        <w:rPr>
          <w:lang w:val="sr-Cyrl-CS"/>
        </w:rPr>
      </w:pPr>
      <w:r w:rsidRPr="00A84F59">
        <w:rPr>
          <w:lang w:val="sr-Cyrl-CS"/>
        </w:rPr>
        <w:t xml:space="preserve">Извођач се обавезује да решењем одреди одговорне извођаче радова (за све предвиђене врсте радова из понуде), са личним лиценцама прописаних Законом и подзаконским актима, и да решење достави Наручиоцу. </w:t>
      </w:r>
    </w:p>
    <w:p w:rsidR="0042282A" w:rsidRPr="00A84F59" w:rsidRDefault="0042282A" w:rsidP="0042282A">
      <w:pPr>
        <w:pStyle w:val="CM60"/>
        <w:spacing w:after="240"/>
        <w:jc w:val="both"/>
        <w:rPr>
          <w:lang w:val="sr-Cyrl-CS"/>
        </w:rPr>
      </w:pPr>
      <w:r w:rsidRPr="00A84F59">
        <w:rPr>
          <w:lang w:val="sr-Cyrl-CS"/>
        </w:rPr>
        <w:t>За сва именовања одговорних лица, укључујући и одговорног извођача радова, као и за евентуалне касније измене тих лица, Извођач мора имати претходну писмену сагласност Наручиоца.</w:t>
      </w:r>
    </w:p>
    <w:p w:rsidR="0042282A" w:rsidRPr="00A84F59" w:rsidRDefault="0042282A" w:rsidP="0042282A">
      <w:pPr>
        <w:pStyle w:val="CM62"/>
        <w:jc w:val="both"/>
        <w:rPr>
          <w:lang w:val="sr-Cyrl-CS"/>
        </w:rPr>
      </w:pPr>
      <w:r w:rsidRPr="00A84F59">
        <w:rPr>
          <w:lang w:val="sr-Cyrl-CS"/>
        </w:rPr>
        <w:t xml:space="preserve">Извођач је обавезан да пре увођења у посао, изврши следеће: </w:t>
      </w:r>
    </w:p>
    <w:p w:rsidR="0042282A" w:rsidRPr="00A84F59" w:rsidRDefault="0042282A" w:rsidP="0042282A">
      <w:pPr>
        <w:pStyle w:val="Default"/>
        <w:numPr>
          <w:ilvl w:val="0"/>
          <w:numId w:val="42"/>
        </w:numPr>
        <w:spacing w:before="0"/>
        <w:ind w:left="709" w:hanging="283"/>
        <w:rPr>
          <w:rFonts w:ascii="Arial" w:hAnsi="Arial" w:cs="Arial"/>
          <w:color w:val="auto"/>
          <w:lang w:val="sr-Cyrl-CS"/>
        </w:rPr>
      </w:pPr>
      <w:r w:rsidRPr="00A84F59">
        <w:rPr>
          <w:rFonts w:ascii="Arial" w:hAnsi="Arial" w:cs="Arial"/>
          <w:color w:val="auto"/>
          <w:lang w:val="sr-Cyrl-CS"/>
        </w:rPr>
        <w:t>Да детаљно проучи Главни пројекат (пројекат фасаде), Техничке услове и Технички опис радова и да Наручиоцу достави извештај</w:t>
      </w:r>
      <w:r w:rsidR="006C4C65">
        <w:rPr>
          <w:rFonts w:ascii="Arial" w:hAnsi="Arial" w:cs="Arial"/>
          <w:color w:val="auto"/>
          <w:lang w:val="sr-Cyrl-CS"/>
        </w:rPr>
        <w:t xml:space="preserve"> </w:t>
      </w:r>
      <w:r w:rsidRPr="00A84F59">
        <w:rPr>
          <w:rFonts w:ascii="Arial" w:hAnsi="Arial" w:cs="Arial"/>
          <w:color w:val="auto"/>
          <w:lang w:val="sr-Cyrl-CS"/>
        </w:rPr>
        <w:t xml:space="preserve">о прегледу наведене документације. </w:t>
      </w:r>
    </w:p>
    <w:p w:rsidR="0042282A" w:rsidRPr="00A84F59" w:rsidRDefault="0042282A" w:rsidP="0042282A">
      <w:pPr>
        <w:pStyle w:val="Default"/>
        <w:numPr>
          <w:ilvl w:val="0"/>
          <w:numId w:val="42"/>
        </w:numPr>
        <w:spacing w:before="0"/>
        <w:ind w:left="709" w:hanging="283"/>
        <w:rPr>
          <w:rFonts w:ascii="Arial" w:hAnsi="Arial" w:cs="Arial"/>
          <w:color w:val="auto"/>
          <w:lang w:val="sr-Cyrl-CS"/>
        </w:rPr>
      </w:pPr>
      <w:r w:rsidRPr="00A84F59">
        <w:rPr>
          <w:rFonts w:ascii="Arial" w:hAnsi="Arial" w:cs="Arial"/>
          <w:color w:val="auto"/>
          <w:lang w:val="sr-Cyrl-CS"/>
        </w:rPr>
        <w:t xml:space="preserve">Да се упозна са Главним пројектом и осталом техничком документацијом Писменим путем обавести Наручиоца да је прегледао главни пројекат </w:t>
      </w:r>
    </w:p>
    <w:p w:rsidR="0042282A" w:rsidRPr="00A84F59" w:rsidRDefault="0042282A" w:rsidP="0042282A">
      <w:pPr>
        <w:pStyle w:val="Default"/>
        <w:numPr>
          <w:ilvl w:val="0"/>
          <w:numId w:val="42"/>
        </w:numPr>
        <w:spacing w:before="0" w:after="240"/>
        <w:ind w:left="709" w:hanging="284"/>
        <w:rPr>
          <w:rFonts w:ascii="Arial" w:hAnsi="Arial" w:cs="Arial"/>
          <w:color w:val="auto"/>
          <w:lang w:val="sr-Cyrl-CS"/>
        </w:rPr>
      </w:pPr>
      <w:r w:rsidRPr="00A84F59">
        <w:rPr>
          <w:rFonts w:ascii="Arial" w:hAnsi="Arial" w:cs="Arial"/>
          <w:color w:val="auto"/>
          <w:lang w:val="sr-Cyrl-CS"/>
        </w:rPr>
        <w:t xml:space="preserve">Да донесе Решење о именовању лица за безбедност и здравље на раду. </w:t>
      </w:r>
    </w:p>
    <w:p w:rsidR="0042282A" w:rsidRPr="00A84F59" w:rsidRDefault="0042282A" w:rsidP="0042282A">
      <w:pPr>
        <w:widowControl w:val="0"/>
        <w:autoSpaceDE w:val="0"/>
        <w:autoSpaceDN w:val="0"/>
        <w:adjustRightInd w:val="0"/>
        <w:spacing w:after="243"/>
        <w:rPr>
          <w:rFonts w:eastAsia="Calibri" w:cs="Arial"/>
          <w:sz w:val="24"/>
          <w:szCs w:val="24"/>
          <w:lang w:val="ru-RU"/>
        </w:rPr>
      </w:pPr>
      <w:r w:rsidRPr="00A84F59">
        <w:rPr>
          <w:rFonts w:eastAsia="Calibri" w:cs="Arial"/>
          <w:sz w:val="24"/>
          <w:szCs w:val="24"/>
          <w:lang w:val="ru-RU"/>
        </w:rPr>
        <w:t xml:space="preserve">Извођач је дужан да у оквиру уговорене цене за извођење предметних радова, у року до 7 (седам) дана од дана закључења </w:t>
      </w:r>
      <w:r w:rsidRPr="00A84F59">
        <w:rPr>
          <w:rFonts w:eastAsia="Calibri" w:cs="Arial"/>
          <w:sz w:val="24"/>
          <w:szCs w:val="24"/>
          <w:lang w:val="sr-Cyrl-CS"/>
        </w:rPr>
        <w:t xml:space="preserve">овог </w:t>
      </w:r>
      <w:r w:rsidRPr="00A84F59">
        <w:rPr>
          <w:rFonts w:eastAsia="Calibri" w:cs="Arial"/>
          <w:sz w:val="24"/>
          <w:szCs w:val="24"/>
          <w:lang w:val="ru-RU"/>
        </w:rPr>
        <w:t xml:space="preserve">Уговора, достави Наручиоцу: </w:t>
      </w:r>
    </w:p>
    <w:p w:rsidR="0042282A" w:rsidRPr="00A84F59" w:rsidRDefault="0042282A" w:rsidP="0042282A">
      <w:pPr>
        <w:widowControl w:val="0"/>
        <w:numPr>
          <w:ilvl w:val="0"/>
          <w:numId w:val="42"/>
        </w:numPr>
        <w:autoSpaceDE w:val="0"/>
        <w:autoSpaceDN w:val="0"/>
        <w:adjustRightInd w:val="0"/>
        <w:spacing w:before="0" w:after="120"/>
        <w:ind w:left="709" w:hanging="283"/>
        <w:rPr>
          <w:rFonts w:eastAsia="Calibri" w:cs="Arial"/>
          <w:sz w:val="24"/>
          <w:szCs w:val="24"/>
          <w:lang w:val="ru-RU"/>
        </w:rPr>
      </w:pPr>
      <w:r w:rsidRPr="00A84F59">
        <w:rPr>
          <w:rFonts w:eastAsia="Calibri" w:cs="Arial"/>
          <w:sz w:val="24"/>
          <w:szCs w:val="24"/>
          <w:lang w:val="ru-RU"/>
        </w:rPr>
        <w:t xml:space="preserve">план ангажовања потребне радне снаге; </w:t>
      </w:r>
    </w:p>
    <w:p w:rsidR="0042282A" w:rsidRPr="00A84F59" w:rsidRDefault="0042282A" w:rsidP="0042282A">
      <w:pPr>
        <w:widowControl w:val="0"/>
        <w:numPr>
          <w:ilvl w:val="0"/>
          <w:numId w:val="42"/>
        </w:numPr>
        <w:autoSpaceDE w:val="0"/>
        <w:autoSpaceDN w:val="0"/>
        <w:adjustRightInd w:val="0"/>
        <w:spacing w:before="0" w:after="120"/>
        <w:ind w:left="709" w:hanging="283"/>
        <w:rPr>
          <w:rFonts w:eastAsia="Calibri" w:cs="Arial"/>
          <w:sz w:val="24"/>
          <w:szCs w:val="24"/>
          <w:lang w:val="ru-RU"/>
        </w:rPr>
      </w:pPr>
      <w:r w:rsidRPr="00A84F59">
        <w:rPr>
          <w:rFonts w:eastAsia="Calibri" w:cs="Arial"/>
          <w:sz w:val="24"/>
          <w:szCs w:val="24"/>
          <w:lang w:val="ru-RU"/>
        </w:rPr>
        <w:t xml:space="preserve">план ангажовања потребне механизације и опреме на градилишту; </w:t>
      </w:r>
    </w:p>
    <w:p w:rsidR="0042282A" w:rsidRPr="00A84F59" w:rsidRDefault="0042282A" w:rsidP="0042282A">
      <w:pPr>
        <w:widowControl w:val="0"/>
        <w:numPr>
          <w:ilvl w:val="0"/>
          <w:numId w:val="42"/>
        </w:numPr>
        <w:autoSpaceDE w:val="0"/>
        <w:autoSpaceDN w:val="0"/>
        <w:adjustRightInd w:val="0"/>
        <w:spacing w:before="0" w:after="120"/>
        <w:ind w:left="709" w:hanging="283"/>
        <w:rPr>
          <w:rFonts w:eastAsia="Calibri" w:cs="Arial"/>
          <w:sz w:val="24"/>
          <w:szCs w:val="24"/>
        </w:rPr>
      </w:pPr>
      <w:r w:rsidRPr="00A84F59">
        <w:rPr>
          <w:rFonts w:eastAsia="Calibri" w:cs="Arial"/>
          <w:sz w:val="24"/>
          <w:szCs w:val="24"/>
        </w:rPr>
        <w:t xml:space="preserve">план набавке потребног материјала; </w:t>
      </w:r>
    </w:p>
    <w:p w:rsidR="0042282A" w:rsidRPr="00A84F59" w:rsidRDefault="0042282A" w:rsidP="0042282A">
      <w:pPr>
        <w:widowControl w:val="0"/>
        <w:numPr>
          <w:ilvl w:val="0"/>
          <w:numId w:val="42"/>
        </w:numPr>
        <w:autoSpaceDE w:val="0"/>
        <w:autoSpaceDN w:val="0"/>
        <w:adjustRightInd w:val="0"/>
        <w:spacing w:before="0" w:after="120"/>
        <w:ind w:left="709" w:hanging="284"/>
        <w:rPr>
          <w:rFonts w:eastAsia="Calibri" w:cs="Arial"/>
          <w:sz w:val="24"/>
          <w:szCs w:val="24"/>
        </w:rPr>
      </w:pPr>
      <w:r w:rsidRPr="00A84F59">
        <w:rPr>
          <w:rFonts w:eastAsia="Calibri" w:cs="Arial"/>
          <w:sz w:val="24"/>
          <w:szCs w:val="24"/>
        </w:rPr>
        <w:t xml:space="preserve">пројекат организације градилишта; </w:t>
      </w:r>
    </w:p>
    <w:p w:rsidR="0042282A" w:rsidRPr="00A84F59" w:rsidRDefault="0042282A" w:rsidP="0042282A">
      <w:pPr>
        <w:widowControl w:val="0"/>
        <w:autoSpaceDE w:val="0"/>
        <w:autoSpaceDN w:val="0"/>
        <w:adjustRightInd w:val="0"/>
        <w:spacing w:after="120"/>
        <w:rPr>
          <w:rFonts w:eastAsia="Calibri" w:cs="Arial"/>
          <w:sz w:val="24"/>
          <w:szCs w:val="24"/>
          <w:lang w:val="ru-RU"/>
        </w:rPr>
      </w:pPr>
      <w:r w:rsidRPr="00A84F59">
        <w:rPr>
          <w:rFonts w:eastAsia="Calibri" w:cs="Arial"/>
          <w:sz w:val="24"/>
          <w:szCs w:val="24"/>
          <w:lang w:val="ru-RU"/>
        </w:rPr>
        <w:t xml:space="preserve">- Елаборат безбедности и здравља на раду и противпожарне заштите; </w:t>
      </w:r>
    </w:p>
    <w:p w:rsidR="0042282A" w:rsidRPr="00A84F59" w:rsidRDefault="0042282A" w:rsidP="0042282A">
      <w:pPr>
        <w:widowControl w:val="0"/>
        <w:autoSpaceDE w:val="0"/>
        <w:autoSpaceDN w:val="0"/>
        <w:adjustRightInd w:val="0"/>
        <w:spacing w:after="243"/>
        <w:rPr>
          <w:rFonts w:eastAsia="Calibri" w:cs="Arial"/>
          <w:sz w:val="24"/>
          <w:szCs w:val="24"/>
          <w:lang w:val="ru-RU"/>
        </w:rPr>
      </w:pPr>
      <w:r w:rsidRPr="00A84F59">
        <w:rPr>
          <w:rFonts w:eastAsia="Calibri" w:cs="Arial"/>
          <w:sz w:val="24"/>
          <w:szCs w:val="24"/>
          <w:lang w:val="ru-RU"/>
        </w:rPr>
        <w:t xml:space="preserve">Извођач је дужан, у оквиру уговорене цене за извођење предметних радова, да изврши и следеће активности и радове: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Обележи сталне висинске тачке- репере на објекту</w:t>
      </w:r>
      <w:r w:rsidR="008200B6">
        <w:rPr>
          <w:rFonts w:eastAsia="Calibri" w:cs="Arial"/>
          <w:strike/>
          <w:sz w:val="24"/>
          <w:szCs w:val="24"/>
        </w:rPr>
        <w:t xml:space="preserve">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Води градилишну документацију и обезбеђује доказ о квалитету извршених радова, уграђених материјала, инсталација и опреме,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Отклони сву штету коју</w:t>
      </w:r>
      <w:r w:rsidRPr="00A84F59">
        <w:rPr>
          <w:rFonts w:eastAsia="Calibri" w:cs="Arial"/>
          <w:sz w:val="24"/>
          <w:szCs w:val="24"/>
        </w:rPr>
        <w:t xml:space="preserve"> </w:t>
      </w:r>
      <w:r w:rsidRPr="00A84F59">
        <w:rPr>
          <w:rFonts w:eastAsia="Calibri" w:cs="Arial"/>
          <w:sz w:val="24"/>
          <w:szCs w:val="24"/>
          <w:lang w:val="sr-Cyrl-RS"/>
        </w:rPr>
        <w:t>евентуано</w:t>
      </w:r>
      <w:r w:rsidRPr="00A84F59">
        <w:rPr>
          <w:rFonts w:eastAsia="Calibri" w:cs="Arial"/>
          <w:sz w:val="24"/>
          <w:szCs w:val="24"/>
          <w:lang w:val="ru-RU"/>
        </w:rPr>
        <w:t xml:space="preserve"> учини за време извођења радова на објекту и суседним објектима;</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cs="Arial"/>
          <w:sz w:val="24"/>
          <w:szCs w:val="24"/>
          <w:lang w:val="sr-Cyrl-RS"/>
        </w:rPr>
        <w:t xml:space="preserve">Од </w:t>
      </w:r>
      <w:r w:rsidRPr="00A84F59">
        <w:rPr>
          <w:rFonts w:cs="Arial"/>
          <w:sz w:val="24"/>
          <w:szCs w:val="24"/>
          <w:lang w:val="sr-Latn-RS"/>
        </w:rPr>
        <w:t xml:space="preserve">почетка извођења радова </w:t>
      </w:r>
      <w:r w:rsidRPr="00A84F59">
        <w:rPr>
          <w:rFonts w:cs="Arial"/>
          <w:sz w:val="24"/>
          <w:szCs w:val="24"/>
          <w:lang w:val="sr-Cyrl-RS"/>
        </w:rPr>
        <w:t xml:space="preserve">одржава градилиште, </w:t>
      </w:r>
      <w:r w:rsidRPr="00A84F59">
        <w:rPr>
          <w:rFonts w:eastAsia="Calibri" w:cs="Arial"/>
          <w:sz w:val="24"/>
          <w:szCs w:val="24"/>
          <w:lang w:val="ru-RU"/>
        </w:rPr>
        <w:t>редовно уклања сав отпадни материјал</w:t>
      </w:r>
      <w:r w:rsidRPr="00A84F59">
        <w:rPr>
          <w:rFonts w:cs="Arial"/>
          <w:sz w:val="24"/>
          <w:szCs w:val="24"/>
          <w:lang w:val="sr-Cyrl-RS"/>
        </w:rPr>
        <w:t xml:space="preserve">, </w:t>
      </w:r>
      <w:r w:rsidRPr="00A84F59">
        <w:rPr>
          <w:rFonts w:cs="Arial"/>
          <w:sz w:val="24"/>
          <w:szCs w:val="24"/>
          <w:lang w:val="sr-Latn-RS"/>
        </w:rPr>
        <w:t>обезбеди и чува градилиште, изведене радове, опрему и материјал од пропадања, оштећења, одношења или униште</w:t>
      </w:r>
      <w:r w:rsidR="006C4C65">
        <w:rPr>
          <w:rFonts w:cs="Arial"/>
          <w:sz w:val="24"/>
          <w:szCs w:val="24"/>
          <w:lang w:val="sr-Latn-RS"/>
        </w:rPr>
        <w:t>ња, све до примопредаје објекта и</w:t>
      </w:r>
      <w:r w:rsidRPr="00A84F59">
        <w:rPr>
          <w:rFonts w:cs="Arial"/>
          <w:sz w:val="24"/>
          <w:szCs w:val="24"/>
          <w:lang w:val="sr-Latn-RS"/>
        </w:rPr>
        <w:t xml:space="preserve"> </w:t>
      </w:r>
      <w:r w:rsidR="006C4C65">
        <w:rPr>
          <w:rFonts w:cs="Arial"/>
          <w:sz w:val="24"/>
          <w:szCs w:val="24"/>
          <w:lang w:val="sr-Cyrl-RS"/>
        </w:rPr>
        <w:t>да</w:t>
      </w:r>
      <w:r w:rsidRPr="00A84F59">
        <w:rPr>
          <w:rFonts w:cs="Arial"/>
          <w:sz w:val="24"/>
          <w:szCs w:val="24"/>
          <w:lang w:val="sr-Latn-RS"/>
        </w:rPr>
        <w:t xml:space="preserve"> сноси трошкове чувања и обезбеђења;</w:t>
      </w:r>
      <w:r w:rsidRPr="00A84F59">
        <w:rPr>
          <w:rFonts w:eastAsia="Calibri" w:cs="Arial"/>
          <w:sz w:val="24"/>
          <w:szCs w:val="24"/>
          <w:lang w:val="ru-RU"/>
        </w:rPr>
        <w:t xml:space="preserve">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Учествује у примопредаји објекта и коначном обрачуну изведених радова;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cs="Arial"/>
          <w:sz w:val="24"/>
          <w:szCs w:val="24"/>
          <w:lang w:val="sr-Cyrl-RS"/>
        </w:rPr>
        <w:t>На</w:t>
      </w:r>
      <w:r w:rsidRPr="00A84F59">
        <w:rPr>
          <w:rFonts w:cs="Arial"/>
          <w:sz w:val="24"/>
          <w:szCs w:val="24"/>
          <w:lang w:val="sr-Latn-RS"/>
        </w:rPr>
        <w:t xml:space="preserve"> градилишту предузме све потребне мере сигурности ради обезбеђења објекта, радова, радника, пролазника, саобраћаја, суседних објеката и животне средине. Трошкове спровођења ових мера сноси </w:t>
      </w:r>
      <w:r w:rsidR="006C4C65">
        <w:rPr>
          <w:rFonts w:cs="Arial"/>
          <w:sz w:val="24"/>
          <w:szCs w:val="24"/>
          <w:lang w:val="sr-Cyrl-RS"/>
        </w:rPr>
        <w:t>Извођач радова</w:t>
      </w:r>
      <w:r w:rsidRPr="00A84F59">
        <w:rPr>
          <w:rFonts w:cs="Arial"/>
          <w:sz w:val="24"/>
          <w:szCs w:val="24"/>
          <w:lang w:val="sr-Latn-RS"/>
        </w:rPr>
        <w:t xml:space="preserve">, а уколико дође до било каквих пропуста у примени ових мера, </w:t>
      </w:r>
      <w:r w:rsidR="006C4C65">
        <w:rPr>
          <w:rFonts w:cs="Arial"/>
          <w:sz w:val="24"/>
          <w:szCs w:val="24"/>
          <w:lang w:val="sr-Cyrl-RS"/>
        </w:rPr>
        <w:t>Извођач радова</w:t>
      </w:r>
      <w:r w:rsidRPr="00A84F59">
        <w:rPr>
          <w:rFonts w:cs="Arial"/>
          <w:sz w:val="24"/>
          <w:szCs w:val="24"/>
          <w:lang w:val="sr-Latn-RS"/>
        </w:rPr>
        <w:t xml:space="preserve"> сноси одговорност</w:t>
      </w:r>
      <w:r w:rsidR="006C4C65">
        <w:rPr>
          <w:rFonts w:cs="Arial"/>
          <w:sz w:val="24"/>
          <w:szCs w:val="24"/>
          <w:lang w:val="sr-Cyrl-RS"/>
        </w:rPr>
        <w:t xml:space="preserve">, </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Отклони све недостатке по записнику Комисије</w:t>
      </w:r>
      <w:r w:rsidR="003513FC">
        <w:rPr>
          <w:rFonts w:eastAsia="Calibri" w:cs="Arial"/>
          <w:sz w:val="24"/>
          <w:szCs w:val="24"/>
          <w:lang w:val="ru-RU"/>
        </w:rPr>
        <w:t>,</w:t>
      </w:r>
    </w:p>
    <w:p w:rsidR="0042282A" w:rsidRPr="00A84F59"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lastRenderedPageBreak/>
        <w:t xml:space="preserve">У складу са овим Уговором отклони све недостатке који се евентуално појаве у гарантном року; </w:t>
      </w:r>
    </w:p>
    <w:p w:rsidR="0042282A" w:rsidRPr="00DA7447" w:rsidRDefault="0042282A" w:rsidP="0042282A">
      <w:pPr>
        <w:widowControl w:val="0"/>
        <w:numPr>
          <w:ilvl w:val="0"/>
          <w:numId w:val="45"/>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Изврши и остале активности прописане Законом о планирању и изградњи и другим прописима. </w:t>
      </w:r>
    </w:p>
    <w:p w:rsidR="0042282A" w:rsidRPr="00DA7447" w:rsidRDefault="0042282A" w:rsidP="00DA7447">
      <w:pPr>
        <w:widowControl w:val="0"/>
        <w:autoSpaceDE w:val="0"/>
        <w:autoSpaceDN w:val="0"/>
        <w:adjustRightInd w:val="0"/>
        <w:spacing w:after="243"/>
        <w:ind w:right="170"/>
        <w:rPr>
          <w:rFonts w:eastAsia="Calibri" w:cs="Arial"/>
          <w:sz w:val="24"/>
          <w:szCs w:val="24"/>
          <w:lang w:val="ru-RU"/>
        </w:rPr>
      </w:pPr>
      <w:r w:rsidRPr="00A84F59">
        <w:rPr>
          <w:rFonts w:eastAsia="Calibri" w:cs="Arial"/>
          <w:sz w:val="24"/>
          <w:szCs w:val="24"/>
          <w:lang w:val="ru-RU"/>
        </w:rPr>
        <w:t xml:space="preserve">За свако укључивање у уговорене радове лица која нису запослена код Извођача или се не налазе на прихваћеном списку подизвођача, Извођач мора имати претходну писмену сагласност Наручиоца, с тим да давање такве сагласности неће бити безразложно ускраћено од стране Наручиоца. </w:t>
      </w:r>
    </w:p>
    <w:p w:rsidR="0042282A" w:rsidRPr="00A84F59" w:rsidRDefault="0042282A" w:rsidP="0042282A">
      <w:pPr>
        <w:widowControl w:val="0"/>
        <w:autoSpaceDE w:val="0"/>
        <w:autoSpaceDN w:val="0"/>
        <w:adjustRightInd w:val="0"/>
        <w:spacing w:after="243"/>
        <w:rPr>
          <w:rFonts w:eastAsia="Calibri" w:cs="Arial"/>
          <w:sz w:val="24"/>
          <w:szCs w:val="24"/>
          <w:lang w:val="ru-RU"/>
        </w:rPr>
      </w:pPr>
      <w:r w:rsidRPr="00A84F59">
        <w:rPr>
          <w:rFonts w:eastAsia="Calibri" w:cs="Arial"/>
          <w:sz w:val="24"/>
          <w:szCs w:val="24"/>
          <w:lang w:val="ru-RU"/>
        </w:rPr>
        <w:t xml:space="preserve">Извођач је обавезан да обезбеди о свом трошку: </w:t>
      </w:r>
    </w:p>
    <w:p w:rsidR="0042282A" w:rsidRPr="00A84F59" w:rsidRDefault="0042282A" w:rsidP="0042282A">
      <w:pPr>
        <w:widowControl w:val="0"/>
        <w:numPr>
          <w:ilvl w:val="0"/>
          <w:numId w:val="43"/>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Извођење свих уговорених радова и изврши организацију градилишта; </w:t>
      </w:r>
    </w:p>
    <w:p w:rsidR="0042282A" w:rsidRPr="00A84F59" w:rsidRDefault="0042282A" w:rsidP="0042282A">
      <w:pPr>
        <w:widowControl w:val="0"/>
        <w:numPr>
          <w:ilvl w:val="0"/>
          <w:numId w:val="43"/>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Постављање заштитних ограда,; </w:t>
      </w:r>
    </w:p>
    <w:p w:rsidR="0042282A" w:rsidRPr="00A84F59" w:rsidRDefault="0042282A" w:rsidP="0042282A">
      <w:pPr>
        <w:widowControl w:val="0"/>
        <w:numPr>
          <w:ilvl w:val="0"/>
          <w:numId w:val="43"/>
        </w:numPr>
        <w:autoSpaceDE w:val="0"/>
        <w:autoSpaceDN w:val="0"/>
        <w:adjustRightInd w:val="0"/>
        <w:spacing w:before="0" w:after="120"/>
        <w:rPr>
          <w:rFonts w:eastAsia="Calibri" w:cs="Arial"/>
          <w:sz w:val="24"/>
          <w:szCs w:val="24"/>
          <w:lang w:val="ru-RU"/>
        </w:rPr>
      </w:pPr>
      <w:r w:rsidRPr="00A84F59">
        <w:rPr>
          <w:rFonts w:eastAsia="Calibri" w:cs="Arial"/>
          <w:sz w:val="24"/>
          <w:szCs w:val="24"/>
          <w:lang w:val="ru-RU"/>
        </w:rPr>
        <w:t xml:space="preserve">Услове за извођење радова, према усвојеном детаљном динамичком плану, по свим временским условима; </w:t>
      </w:r>
    </w:p>
    <w:p w:rsidR="0042282A" w:rsidRPr="00A84F59" w:rsidRDefault="0042282A" w:rsidP="0042282A">
      <w:pPr>
        <w:widowControl w:val="0"/>
        <w:autoSpaceDE w:val="0"/>
        <w:autoSpaceDN w:val="0"/>
        <w:adjustRightInd w:val="0"/>
        <w:spacing w:after="243"/>
        <w:rPr>
          <w:rFonts w:eastAsia="Calibri" w:cs="Arial"/>
          <w:sz w:val="24"/>
          <w:szCs w:val="24"/>
          <w:lang w:val="sr-Cyrl-CS"/>
        </w:rPr>
      </w:pPr>
      <w:r w:rsidRPr="00A84F59">
        <w:rPr>
          <w:rFonts w:eastAsia="Calibri" w:cs="Arial"/>
          <w:sz w:val="24"/>
          <w:szCs w:val="24"/>
          <w:lang w:val="sr-Cyrl-CS"/>
        </w:rPr>
        <w:t xml:space="preserve">Извођач је дужан да поступи по свим писменим примедбама Наручиоца и </w:t>
      </w:r>
      <w:r w:rsidRPr="00527338">
        <w:rPr>
          <w:rFonts w:eastAsia="Calibri" w:cs="Arial"/>
          <w:sz w:val="24"/>
          <w:szCs w:val="24"/>
          <w:lang w:val="sr-Cyrl-CS"/>
        </w:rPr>
        <w:t xml:space="preserve">Стручног надзора </w:t>
      </w:r>
      <w:r w:rsidRPr="00A84F59">
        <w:rPr>
          <w:rFonts w:eastAsia="Calibri" w:cs="Arial"/>
          <w:sz w:val="24"/>
          <w:szCs w:val="24"/>
          <w:lang w:val="sr-Cyrl-CS"/>
        </w:rPr>
        <w:t xml:space="preserve">на квалитет изведених радова и уграђеног материјала и опреме, те да по тим примедбама о свом трошку отклони недостатке или пропусте. </w:t>
      </w:r>
    </w:p>
    <w:p w:rsidR="0042282A" w:rsidRPr="00A84F59" w:rsidRDefault="0042282A" w:rsidP="0042282A">
      <w:pPr>
        <w:widowControl w:val="0"/>
        <w:autoSpaceDE w:val="0"/>
        <w:autoSpaceDN w:val="0"/>
        <w:adjustRightInd w:val="0"/>
        <w:spacing w:after="243"/>
        <w:rPr>
          <w:rFonts w:eastAsia="Calibri" w:cs="Arial"/>
          <w:sz w:val="24"/>
          <w:szCs w:val="24"/>
          <w:lang w:val="sr-Cyrl-CS"/>
        </w:rPr>
      </w:pPr>
      <w:r w:rsidRPr="00A84F59">
        <w:rPr>
          <w:rFonts w:eastAsia="Calibri" w:cs="Arial"/>
          <w:sz w:val="24"/>
          <w:szCs w:val="24"/>
          <w:lang w:val="sr-Cyrl-CS"/>
        </w:rPr>
        <w:t xml:space="preserve">У случају да Извођач не испуњава усвојен динамички план, обавезан је да уведе у рад више смена, продужи смену или уведе у рад више извршилаца, без права на повећане трошкове или посебну накнаду за то. </w:t>
      </w:r>
    </w:p>
    <w:p w:rsidR="0042282A" w:rsidRPr="00A84F59" w:rsidRDefault="0042282A" w:rsidP="0042282A">
      <w:pPr>
        <w:widowControl w:val="0"/>
        <w:autoSpaceDE w:val="0"/>
        <w:autoSpaceDN w:val="0"/>
        <w:adjustRightInd w:val="0"/>
        <w:spacing w:after="243"/>
        <w:rPr>
          <w:rFonts w:eastAsia="Calibri" w:cs="Arial"/>
          <w:sz w:val="24"/>
          <w:szCs w:val="24"/>
          <w:lang w:val="sr-Cyrl-CS"/>
        </w:rPr>
      </w:pPr>
      <w:r w:rsidRPr="00A84F59">
        <w:rPr>
          <w:rFonts w:eastAsia="Calibri" w:cs="Arial"/>
          <w:sz w:val="24"/>
          <w:szCs w:val="24"/>
          <w:lang w:val="sr-Cyrl-CS"/>
        </w:rPr>
        <w:t xml:space="preserve">Извођач је у обавези да на градилишту формира, чува и води, поред техничке документације и следећу документацију: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rPr>
      </w:pPr>
      <w:r w:rsidRPr="00A84F59">
        <w:rPr>
          <w:rFonts w:eastAsia="Calibri" w:cs="Arial"/>
          <w:sz w:val="24"/>
          <w:szCs w:val="24"/>
          <w:lang w:val="sr-Cyrl-CS"/>
        </w:rPr>
        <w:t>Г</w:t>
      </w:r>
      <w:r w:rsidRPr="00A84F59">
        <w:rPr>
          <w:rFonts w:eastAsia="Calibri" w:cs="Arial"/>
          <w:sz w:val="24"/>
          <w:szCs w:val="24"/>
        </w:rPr>
        <w:t xml:space="preserve">рађевински дневник;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lang w:val="sr-Cyrl-CS"/>
        </w:rPr>
      </w:pPr>
      <w:r w:rsidRPr="00A84F59">
        <w:rPr>
          <w:rFonts w:eastAsia="Calibri" w:cs="Arial"/>
          <w:sz w:val="24"/>
          <w:szCs w:val="24"/>
          <w:lang w:val="sr-Cyrl-CS"/>
        </w:rPr>
        <w:t xml:space="preserve">Грађевинску књигу на прописаном обрасцу са исправно попуњеним заглављем; са скицама и котираним мерама узетим на лицу места; са аналитичким доказом изведених количина (доказнице количина изведених радова); са потписом обрађивача; са датумом, потписом и личним печатом одговорног извођача радова и Стручног надзора;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lang w:val="sr-Cyrl-CS"/>
        </w:rPr>
      </w:pPr>
      <w:r w:rsidRPr="00A84F59">
        <w:rPr>
          <w:rFonts w:eastAsia="Calibri" w:cs="Arial"/>
          <w:sz w:val="24"/>
          <w:szCs w:val="24"/>
          <w:lang w:val="sr-Cyrl-CS"/>
        </w:rPr>
        <w:t xml:space="preserve">Књигу инспекције </w:t>
      </w:r>
    </w:p>
    <w:p w:rsidR="0042282A" w:rsidRPr="00A84F59" w:rsidRDefault="0042282A" w:rsidP="0042282A">
      <w:pPr>
        <w:widowControl w:val="0"/>
        <w:numPr>
          <w:ilvl w:val="0"/>
          <w:numId w:val="44"/>
        </w:numPr>
        <w:autoSpaceDE w:val="0"/>
        <w:autoSpaceDN w:val="0"/>
        <w:adjustRightInd w:val="0"/>
        <w:spacing w:before="0" w:after="120"/>
        <w:rPr>
          <w:rFonts w:eastAsia="Calibri" w:cs="Arial"/>
          <w:sz w:val="24"/>
          <w:szCs w:val="24"/>
          <w:lang w:val="sr-Cyrl-CS"/>
        </w:rPr>
      </w:pPr>
      <w:r w:rsidRPr="00A84F59">
        <w:rPr>
          <w:rFonts w:eastAsia="Calibri" w:cs="Arial"/>
          <w:sz w:val="24"/>
          <w:szCs w:val="24"/>
          <w:lang w:val="sr-Cyrl-CS"/>
        </w:rPr>
        <w:t xml:space="preserve">Детаљни динамички план извођења радова </w:t>
      </w:r>
    </w:p>
    <w:p w:rsidR="0042282A" w:rsidRPr="00A84F59" w:rsidRDefault="00681AEB" w:rsidP="0042282A">
      <w:pPr>
        <w:widowControl w:val="0"/>
        <w:numPr>
          <w:ilvl w:val="0"/>
          <w:numId w:val="44"/>
        </w:numPr>
        <w:autoSpaceDE w:val="0"/>
        <w:autoSpaceDN w:val="0"/>
        <w:adjustRightInd w:val="0"/>
        <w:spacing w:before="0" w:after="120"/>
        <w:rPr>
          <w:rFonts w:eastAsia="Calibri" w:cs="Arial"/>
          <w:sz w:val="24"/>
          <w:szCs w:val="24"/>
          <w:lang w:val="sr-Cyrl-CS"/>
        </w:rPr>
      </w:pPr>
      <w:r>
        <w:rPr>
          <w:rFonts w:eastAsia="Calibri" w:cs="Arial"/>
          <w:sz w:val="24"/>
          <w:szCs w:val="24"/>
          <w:lang w:val="sr-Cyrl-CS"/>
        </w:rPr>
        <w:t>Атесте</w:t>
      </w:r>
      <w:r w:rsidR="0042282A" w:rsidRPr="00A84F59">
        <w:rPr>
          <w:rFonts w:eastAsia="Calibri" w:cs="Arial"/>
          <w:sz w:val="24"/>
          <w:szCs w:val="24"/>
          <w:lang w:val="sr-Cyrl-CS"/>
        </w:rPr>
        <w:t xml:space="preserve"> уграђених материјала и готових производа, гарантне листове, и остала документа и записнике од важности за период изградње, техничког прегледа и експлоатације објекта. </w:t>
      </w:r>
    </w:p>
    <w:p w:rsidR="006E053F" w:rsidRPr="00BD31F1" w:rsidRDefault="0042282A" w:rsidP="0042282A">
      <w:pPr>
        <w:spacing w:before="0"/>
        <w:ind w:left="-284" w:right="-469"/>
        <w:contextualSpacing/>
        <w:rPr>
          <w:rFonts w:eastAsia="Arial Unicode MS" w:cs="Arial"/>
          <w:sz w:val="24"/>
          <w:szCs w:val="24"/>
          <w:lang w:val="sr-Latn-CS"/>
        </w:rPr>
      </w:pPr>
      <w:r w:rsidRPr="00A84F59">
        <w:rPr>
          <w:rFonts w:eastAsia="Calibri" w:cs="Arial"/>
          <w:sz w:val="24"/>
          <w:szCs w:val="24"/>
          <w:lang w:val="ru-RU"/>
        </w:rPr>
        <w:t xml:space="preserve">У току примопредаје и коначног обрачуна изведених радова између Наручиоца и Извођача, Извођач је обавезан да сву техничку документацију и документацију вођену у току реализације </w:t>
      </w:r>
      <w:r w:rsidRPr="00A84F59">
        <w:rPr>
          <w:rFonts w:eastAsia="Calibri" w:cs="Arial"/>
          <w:sz w:val="24"/>
          <w:szCs w:val="24"/>
          <w:lang w:val="sr-Cyrl-CS"/>
        </w:rPr>
        <w:t>овог У</w:t>
      </w:r>
      <w:r w:rsidRPr="00A84F59">
        <w:rPr>
          <w:rFonts w:eastAsia="Calibri" w:cs="Arial"/>
          <w:sz w:val="24"/>
          <w:szCs w:val="24"/>
          <w:lang w:val="ru-RU"/>
        </w:rPr>
        <w:t>говора, записнички преда Наручиоцу.</w:t>
      </w:r>
    </w:p>
    <w:p w:rsidR="008534F8" w:rsidRDefault="008534F8" w:rsidP="008534F8">
      <w:pPr>
        <w:spacing w:before="0"/>
        <w:ind w:right="-469"/>
        <w:contextualSpacing/>
        <w:rPr>
          <w:rFonts w:eastAsia="Arial Unicode MS" w:cs="Arial"/>
          <w:sz w:val="24"/>
          <w:szCs w:val="24"/>
          <w:lang w:val="sr-Latn-CS"/>
        </w:rPr>
      </w:pPr>
    </w:p>
    <w:p w:rsidR="008534F8" w:rsidRPr="002B378E" w:rsidRDefault="00626524" w:rsidP="008534F8">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7</w:t>
      </w:r>
      <w:r w:rsidR="008534F8" w:rsidRPr="002B378E">
        <w:rPr>
          <w:rFonts w:eastAsia="Arial Unicode MS" w:cs="Arial"/>
          <w:b/>
          <w:sz w:val="24"/>
          <w:szCs w:val="24"/>
          <w:lang w:val="sr-Cyrl-CS"/>
        </w:rPr>
        <w:t>.</w:t>
      </w:r>
    </w:p>
    <w:p w:rsidR="008534F8" w:rsidRDefault="0042282A" w:rsidP="008534F8">
      <w:pPr>
        <w:spacing w:before="0"/>
        <w:ind w:left="-284" w:right="-469"/>
        <w:contextualSpacing/>
        <w:rPr>
          <w:rFonts w:eastAsia="Arial Unicode MS" w:cs="Arial"/>
          <w:sz w:val="24"/>
          <w:szCs w:val="24"/>
          <w:lang w:val="sr-Cyrl-CS"/>
        </w:rPr>
      </w:pPr>
      <w:r>
        <w:rPr>
          <w:rFonts w:eastAsia="Arial Unicode MS" w:cs="Arial"/>
          <w:sz w:val="24"/>
          <w:szCs w:val="24"/>
          <w:lang w:val="sr-Cyrl-CS"/>
        </w:rPr>
        <w:t xml:space="preserve">За материјале </w:t>
      </w:r>
      <w:r w:rsidR="008534F8" w:rsidRPr="009D1B5D">
        <w:rPr>
          <w:rFonts w:eastAsia="Arial Unicode MS" w:cs="Arial"/>
          <w:sz w:val="24"/>
          <w:szCs w:val="24"/>
          <w:lang w:val="sr-Cyrl-CS"/>
        </w:rPr>
        <w:t>и готове производе, који ће с</w:t>
      </w:r>
      <w:r w:rsidR="008534F8">
        <w:rPr>
          <w:rFonts w:eastAsia="Arial Unicode MS" w:cs="Arial"/>
          <w:sz w:val="24"/>
          <w:szCs w:val="24"/>
          <w:lang w:val="sr-Cyrl-CS"/>
        </w:rPr>
        <w:t>е употребити на овим радовима, И</w:t>
      </w:r>
      <w:r w:rsidR="008534F8" w:rsidRPr="009D1B5D">
        <w:rPr>
          <w:rFonts w:eastAsia="Arial Unicode MS" w:cs="Arial"/>
          <w:sz w:val="24"/>
          <w:szCs w:val="24"/>
          <w:lang w:val="sr-Cyrl-CS"/>
        </w:rPr>
        <w:t>звођач</w:t>
      </w:r>
      <w:r w:rsidR="008534F8">
        <w:rPr>
          <w:rFonts w:eastAsia="Arial Unicode MS" w:cs="Arial"/>
          <w:sz w:val="24"/>
          <w:szCs w:val="24"/>
          <w:lang w:val="sr-Cyrl-CS"/>
        </w:rPr>
        <w:t xml:space="preserve"> радова</w:t>
      </w:r>
      <w:r w:rsidR="008534F8" w:rsidRPr="009D1B5D">
        <w:rPr>
          <w:rFonts w:eastAsia="Arial Unicode MS" w:cs="Arial"/>
          <w:sz w:val="24"/>
          <w:szCs w:val="24"/>
          <w:lang w:val="sr-Cyrl-CS"/>
        </w:rPr>
        <w:t xml:space="preserve"> је дужан да поднесе одговорном лицу узорке или каталоге на одобрење, </w:t>
      </w:r>
      <w:r w:rsidR="008534F8" w:rsidRPr="009D1B5D">
        <w:rPr>
          <w:rFonts w:eastAsia="Arial Unicode MS" w:cs="Arial"/>
          <w:sz w:val="24"/>
          <w:szCs w:val="24"/>
          <w:lang w:val="sr-Cyrl-CS"/>
        </w:rPr>
        <w:lastRenderedPageBreak/>
        <w:t>односно да поднесе одговорн</w:t>
      </w:r>
      <w:r w:rsidR="008534F8">
        <w:rPr>
          <w:rFonts w:eastAsia="Arial Unicode MS" w:cs="Arial"/>
          <w:sz w:val="24"/>
          <w:szCs w:val="24"/>
          <w:lang w:val="sr-Cyrl-CS"/>
        </w:rPr>
        <w:t>ом лицу или Н</w:t>
      </w:r>
      <w:r w:rsidR="008534F8" w:rsidRPr="009D1B5D">
        <w:rPr>
          <w:rFonts w:eastAsia="Arial Unicode MS" w:cs="Arial"/>
          <w:sz w:val="24"/>
          <w:szCs w:val="24"/>
          <w:lang w:val="sr-Cyrl-CS"/>
        </w:rPr>
        <w:t>ар</w:t>
      </w:r>
      <w:r w:rsidR="00681AEB">
        <w:rPr>
          <w:rFonts w:eastAsia="Arial Unicode MS" w:cs="Arial"/>
          <w:sz w:val="24"/>
          <w:szCs w:val="24"/>
          <w:lang w:val="sr-Cyrl-CS"/>
        </w:rPr>
        <w:t>учиоцу меродавне доказе (атесте</w:t>
      </w:r>
      <w:r w:rsidR="008534F8" w:rsidRPr="009D1B5D">
        <w:rPr>
          <w:rFonts w:eastAsia="Arial Unicode MS" w:cs="Arial"/>
          <w:sz w:val="24"/>
          <w:szCs w:val="24"/>
          <w:lang w:val="sr-Cyrl-CS"/>
        </w:rPr>
        <w:t xml:space="preserve">). </w:t>
      </w:r>
      <w:r w:rsidR="008534F8">
        <w:rPr>
          <w:rFonts w:eastAsia="Arial Unicode MS" w:cs="Arial"/>
          <w:sz w:val="24"/>
          <w:szCs w:val="24"/>
          <w:lang w:val="sr-Cyrl-CS"/>
        </w:rPr>
        <w:t>Ова испитивања падају на терет И</w:t>
      </w:r>
      <w:r w:rsidR="008534F8" w:rsidRPr="009D1B5D">
        <w:rPr>
          <w:rFonts w:eastAsia="Arial Unicode MS" w:cs="Arial"/>
          <w:sz w:val="24"/>
          <w:szCs w:val="24"/>
          <w:lang w:val="sr-Cyrl-CS"/>
        </w:rPr>
        <w:t>звођача радова.</w:t>
      </w:r>
    </w:p>
    <w:p w:rsidR="00681AEB" w:rsidRPr="009D1B5D" w:rsidRDefault="00681AEB" w:rsidP="008534F8">
      <w:pPr>
        <w:spacing w:before="0"/>
        <w:ind w:left="-284" w:right="-469"/>
        <w:contextualSpacing/>
        <w:rPr>
          <w:rFonts w:eastAsia="Arial Unicode MS" w:cs="Arial"/>
          <w:sz w:val="24"/>
          <w:szCs w:val="24"/>
          <w:lang w:val="sr-Cyrl-CS"/>
        </w:rPr>
      </w:pPr>
    </w:p>
    <w:p w:rsidR="008534F8" w:rsidRDefault="008534F8" w:rsidP="008534F8">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rsidR="008534F8" w:rsidRDefault="008534F8"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w:t>
      </w:r>
      <w:r w:rsidR="00626524">
        <w:rPr>
          <w:rFonts w:eastAsia="Arial Unicode MS" w:cs="Arial"/>
          <w:b/>
          <w:sz w:val="24"/>
          <w:szCs w:val="24"/>
          <w:lang w:val="sr-Cyrl-CS"/>
        </w:rPr>
        <w:t>Члан 8</w:t>
      </w:r>
      <w:r w:rsidRPr="002B378E">
        <w:rPr>
          <w:rFonts w:eastAsia="Arial Unicode MS" w:cs="Arial"/>
          <w:b/>
          <w:sz w:val="24"/>
          <w:szCs w:val="24"/>
          <w:lang w:val="sr-Cyrl-CS"/>
        </w:rPr>
        <w:t>.</w:t>
      </w:r>
    </w:p>
    <w:p w:rsidR="00150C99" w:rsidRPr="00090345" w:rsidRDefault="00150C99" w:rsidP="00CE7E91">
      <w:pPr>
        <w:spacing w:before="0"/>
        <w:ind w:left="-284" w:right="-469"/>
        <w:rPr>
          <w:rFonts w:cs="Arial"/>
          <w:sz w:val="24"/>
          <w:szCs w:val="24"/>
          <w:lang w:val="sr-Latn-RS"/>
        </w:rPr>
      </w:pPr>
      <w:r w:rsidRPr="00090345">
        <w:rPr>
          <w:rFonts w:cs="Arial"/>
          <w:sz w:val="24"/>
          <w:szCs w:val="24"/>
          <w:lang w:val="sr-Latn-RS"/>
        </w:rPr>
        <w:t xml:space="preserve">Наручилац ће приликом закључења уговора </w:t>
      </w:r>
      <w:r w:rsidRPr="000B2D95">
        <w:rPr>
          <w:rFonts w:cs="Arial"/>
          <w:sz w:val="24"/>
          <w:szCs w:val="24"/>
          <w:lang w:val="sr-Latn-RS"/>
        </w:rPr>
        <w:t>одредити надзорни орган који ће вршити надзор и праћ</w:t>
      </w:r>
      <w:r w:rsidR="00681AEB">
        <w:rPr>
          <w:rFonts w:cs="Arial"/>
          <w:sz w:val="24"/>
          <w:szCs w:val="24"/>
          <w:lang w:val="sr-Latn-RS"/>
        </w:rPr>
        <w:t>ење квалитативне и</w:t>
      </w:r>
      <w:r w:rsidRPr="000B2D95">
        <w:rPr>
          <w:rFonts w:cs="Arial"/>
          <w:sz w:val="24"/>
          <w:szCs w:val="24"/>
          <w:lang w:val="sr-Latn-RS"/>
        </w:rPr>
        <w:t xml:space="preserve"> кв</w:t>
      </w:r>
      <w:r w:rsidRPr="00090345">
        <w:rPr>
          <w:rFonts w:cs="Arial"/>
          <w:sz w:val="24"/>
          <w:szCs w:val="24"/>
          <w:lang w:val="sr-Latn-RS"/>
        </w:rPr>
        <w:t>антитативне релизације уговора. Именов</w:t>
      </w:r>
      <w:r w:rsidR="000B2D95">
        <w:rPr>
          <w:rFonts w:cs="Arial"/>
          <w:sz w:val="24"/>
          <w:szCs w:val="24"/>
          <w:lang w:val="sr-Latn-RS"/>
        </w:rPr>
        <w:t>ано лице</w:t>
      </w:r>
      <w:r w:rsidR="005648A2">
        <w:rPr>
          <w:rFonts w:cs="Arial"/>
          <w:sz w:val="24"/>
          <w:szCs w:val="24"/>
          <w:lang w:val="sr-Cyrl-RS"/>
        </w:rPr>
        <w:t xml:space="preserve"> надзорни орган</w:t>
      </w:r>
      <w:r w:rsidR="000B2D95">
        <w:rPr>
          <w:rFonts w:cs="Arial"/>
          <w:sz w:val="24"/>
          <w:szCs w:val="24"/>
          <w:lang w:val="sr-Latn-RS"/>
        </w:rPr>
        <w:t xml:space="preserve"> ће вршити квалитатив</w:t>
      </w:r>
      <w:r w:rsidR="000B2D95">
        <w:rPr>
          <w:rFonts w:cs="Arial"/>
          <w:sz w:val="24"/>
          <w:szCs w:val="24"/>
          <w:lang w:val="sr-Cyrl-RS"/>
        </w:rPr>
        <w:t xml:space="preserve">ну и </w:t>
      </w:r>
      <w:r w:rsidRPr="00090345">
        <w:rPr>
          <w:rFonts w:cs="Arial"/>
          <w:sz w:val="24"/>
          <w:szCs w:val="24"/>
          <w:lang w:val="sr-Latn-RS"/>
        </w:rPr>
        <w:t>кванитативну реализацију уговора према спецификацији и захтевима као и остале обавезе извођача радова као што су поштовање обавеза о примени мера за безбедност и заштиту на раду и заштиту животне средине и остале. Обавезе именованог лица и активности које ће контролисати су ближе дефинисане у моделу уговора.</w:t>
      </w:r>
    </w:p>
    <w:p w:rsidR="00150C99" w:rsidRPr="00090345" w:rsidRDefault="00150C99" w:rsidP="00DA7447">
      <w:pPr>
        <w:ind w:left="-284" w:right="-469"/>
        <w:rPr>
          <w:rFonts w:cs="Arial"/>
          <w:sz w:val="24"/>
          <w:szCs w:val="24"/>
          <w:lang w:val="sr-Latn-RS"/>
        </w:rPr>
      </w:pPr>
      <w:r w:rsidRPr="00090345">
        <w:rPr>
          <w:rFonts w:cs="Arial"/>
          <w:sz w:val="24"/>
          <w:szCs w:val="24"/>
          <w:lang w:val="sr-Latn-RS"/>
        </w:rPr>
        <w:t>Извођач радова је дужан да за све време извођења радова, уредно води грађевински дневник који потписује именовано лице Наручиоца.</w:t>
      </w:r>
    </w:p>
    <w:p w:rsidR="00150C99" w:rsidRPr="00090345" w:rsidRDefault="00150C99" w:rsidP="00DA7447">
      <w:pPr>
        <w:ind w:left="-284" w:right="-469"/>
        <w:rPr>
          <w:rFonts w:cs="Arial"/>
          <w:sz w:val="24"/>
          <w:szCs w:val="24"/>
          <w:lang w:val="sr-Latn-RS"/>
        </w:rPr>
      </w:pPr>
      <w:r w:rsidRPr="00090345">
        <w:rPr>
          <w:rFonts w:cs="Arial"/>
          <w:sz w:val="24"/>
          <w:szCs w:val="24"/>
          <w:lang w:val="sr-Latn-RS"/>
        </w:rPr>
        <w:t xml:space="preserve">Извођач радова је дужан да у писаној форми, преко свог одговорног лица обавести </w:t>
      </w:r>
      <w:r w:rsidR="009A177C" w:rsidRPr="00090345">
        <w:rPr>
          <w:rFonts w:cs="Arial"/>
          <w:sz w:val="24"/>
          <w:szCs w:val="24"/>
          <w:lang w:val="sr-Latn-RS"/>
        </w:rPr>
        <w:t>надзорн</w:t>
      </w:r>
      <w:r w:rsidR="009A177C">
        <w:rPr>
          <w:rFonts w:cs="Arial"/>
          <w:sz w:val="24"/>
          <w:szCs w:val="24"/>
          <w:lang w:val="sr-Cyrl-RS"/>
        </w:rPr>
        <w:t>ог</w:t>
      </w:r>
      <w:r w:rsidR="009A177C" w:rsidRPr="00090345">
        <w:rPr>
          <w:rFonts w:cs="Arial"/>
          <w:sz w:val="24"/>
          <w:szCs w:val="24"/>
          <w:lang w:val="sr-Latn-RS"/>
        </w:rPr>
        <w:t xml:space="preserve"> </w:t>
      </w:r>
      <w:r w:rsidRPr="00090345">
        <w:rPr>
          <w:rFonts w:cs="Arial"/>
          <w:sz w:val="24"/>
          <w:szCs w:val="24"/>
          <w:lang w:val="sr-Latn-RS"/>
        </w:rPr>
        <w:t xml:space="preserve">орган Наручиоца о завршетку предметне набавке (свих радова на објекту за који је упућен позив), како би се приступило примопредаји. </w:t>
      </w:r>
    </w:p>
    <w:p w:rsidR="00150C99" w:rsidRPr="00090345" w:rsidRDefault="00150C99" w:rsidP="00DA7447">
      <w:pPr>
        <w:ind w:left="-284" w:right="-469"/>
        <w:rPr>
          <w:rFonts w:cs="Arial"/>
          <w:sz w:val="24"/>
          <w:szCs w:val="24"/>
          <w:lang w:val="sr-Latn-RS"/>
        </w:rPr>
      </w:pPr>
      <w:r w:rsidRPr="00090345">
        <w:rPr>
          <w:rFonts w:cs="Arial"/>
          <w:sz w:val="24"/>
          <w:szCs w:val="24"/>
          <w:lang w:val="sr-Latn-RS"/>
        </w:rPr>
        <w:t xml:space="preserve">Пријем предметне набавке након </w:t>
      </w:r>
      <w:r w:rsidRPr="00681AEB">
        <w:rPr>
          <w:rFonts w:cs="Arial"/>
          <w:sz w:val="24"/>
          <w:szCs w:val="24"/>
          <w:lang w:val="sr-Latn-RS"/>
        </w:rPr>
        <w:t xml:space="preserve">изведених радова обавиће се на терену, односно на локацији објекта, тако што ће </w:t>
      </w:r>
      <w:r w:rsidR="000C6A6A" w:rsidRPr="00681AEB">
        <w:rPr>
          <w:rFonts w:cs="Arial"/>
          <w:sz w:val="24"/>
          <w:szCs w:val="24"/>
          <w:lang w:val="sr-Cyrl-RS"/>
        </w:rPr>
        <w:t xml:space="preserve">Овлашћена лица (формира се комисија </w:t>
      </w:r>
      <w:r w:rsidR="000C6A6A" w:rsidRPr="00681AEB">
        <w:rPr>
          <w:rFonts w:cs="Arial"/>
          <w:sz w:val="24"/>
          <w:szCs w:val="24"/>
          <w:lang w:val="sr-Cyrl-CS"/>
        </w:rPr>
        <w:t>за примопредају и коначни обрачун изведених радова на објекту)</w:t>
      </w:r>
      <w:r w:rsidR="003A6832" w:rsidRPr="00681AEB">
        <w:rPr>
          <w:rFonts w:cs="Arial"/>
          <w:sz w:val="24"/>
          <w:szCs w:val="24"/>
          <w:lang w:val="sr-Cyrl-RS"/>
        </w:rPr>
        <w:t xml:space="preserve"> </w:t>
      </w:r>
      <w:r w:rsidRPr="00681AEB">
        <w:rPr>
          <w:rFonts w:cs="Arial"/>
          <w:sz w:val="24"/>
          <w:szCs w:val="24"/>
          <w:lang w:val="sr-Latn-RS"/>
        </w:rPr>
        <w:t xml:space="preserve">представника Наручиоца и Извођача радова сачинити Записник о </w:t>
      </w:r>
      <w:r w:rsidR="009551E2" w:rsidRPr="00681AEB">
        <w:rPr>
          <w:rFonts w:cs="Arial"/>
          <w:sz w:val="24"/>
          <w:szCs w:val="24"/>
          <w:lang w:val="sr-Cyrl-RS"/>
        </w:rPr>
        <w:t>квалитативном и квантитативном</w:t>
      </w:r>
      <w:r w:rsidR="009551E2">
        <w:rPr>
          <w:rFonts w:cs="Arial"/>
          <w:sz w:val="24"/>
          <w:szCs w:val="24"/>
          <w:lang w:val="sr-Cyrl-RS"/>
        </w:rPr>
        <w:t xml:space="preserve"> </w:t>
      </w:r>
      <w:r w:rsidRPr="00090345">
        <w:rPr>
          <w:rFonts w:cs="Arial"/>
          <w:sz w:val="24"/>
          <w:szCs w:val="24"/>
          <w:lang w:val="sr-Latn-RS"/>
        </w:rPr>
        <w:t>пријему радова.</w:t>
      </w:r>
    </w:p>
    <w:p w:rsidR="00150C99" w:rsidRPr="00090345" w:rsidRDefault="003A6832" w:rsidP="00DA7447">
      <w:pPr>
        <w:ind w:left="-284" w:right="-469"/>
        <w:rPr>
          <w:rFonts w:cs="Arial"/>
          <w:sz w:val="24"/>
          <w:szCs w:val="24"/>
          <w:lang w:val="sr-Latn-RS"/>
        </w:rPr>
      </w:pPr>
      <w:r>
        <w:rPr>
          <w:rFonts w:cs="Arial"/>
          <w:sz w:val="24"/>
          <w:szCs w:val="24"/>
          <w:lang w:val="sr-Cyrl-CS"/>
        </w:rPr>
        <w:t xml:space="preserve">Надзорни орган </w:t>
      </w:r>
      <w:r w:rsidR="00150C99" w:rsidRPr="00090345">
        <w:rPr>
          <w:rFonts w:cs="Arial"/>
          <w:sz w:val="24"/>
          <w:szCs w:val="24"/>
          <w:lang w:val="sr-Cyrl-CS"/>
        </w:rPr>
        <w:t xml:space="preserve">овером уписаних података у грађевинском дневнику утврђује датум </w:t>
      </w:r>
      <w:r w:rsidR="00150C99" w:rsidRPr="003513FC">
        <w:rPr>
          <w:rFonts w:cs="Arial"/>
          <w:sz w:val="24"/>
          <w:szCs w:val="24"/>
          <w:lang w:val="sr-Cyrl-CS"/>
        </w:rPr>
        <w:t>завршетка свих уговорених радова о чему се сачињава записник који потписују представници</w:t>
      </w:r>
      <w:r w:rsidR="00150C99" w:rsidRPr="00090345">
        <w:rPr>
          <w:rFonts w:cs="Arial"/>
          <w:sz w:val="24"/>
          <w:szCs w:val="24"/>
          <w:lang w:val="sr-Cyrl-CS"/>
        </w:rPr>
        <w:t xml:space="preserve"> Наручиоца и Извођача.</w:t>
      </w:r>
    </w:p>
    <w:p w:rsidR="00150C99" w:rsidRPr="00090345" w:rsidRDefault="00150C99" w:rsidP="00DA7447">
      <w:pPr>
        <w:ind w:left="-284" w:right="-469"/>
        <w:rPr>
          <w:rFonts w:cs="Arial"/>
          <w:sz w:val="24"/>
          <w:szCs w:val="24"/>
          <w:lang w:val="sr-Latn-RS"/>
        </w:rPr>
      </w:pPr>
      <w:r w:rsidRPr="00090345">
        <w:rPr>
          <w:rFonts w:cs="Arial"/>
          <w:sz w:val="24"/>
          <w:szCs w:val="24"/>
          <w:lang w:val="sr-Latn-RS"/>
        </w:rPr>
        <w:t xml:space="preserve">Уколико </w:t>
      </w:r>
      <w:r w:rsidR="00B43F0B">
        <w:rPr>
          <w:rFonts w:cs="Arial"/>
          <w:sz w:val="24"/>
          <w:szCs w:val="24"/>
          <w:lang w:val="sr-Cyrl-RS"/>
        </w:rPr>
        <w:t>Овлашћена лица</w:t>
      </w:r>
      <w:r w:rsidR="00681AEB">
        <w:rPr>
          <w:rFonts w:cs="Arial"/>
          <w:sz w:val="24"/>
          <w:szCs w:val="24"/>
          <w:lang w:val="sr-Cyrl-RS"/>
        </w:rPr>
        <w:t xml:space="preserve"> </w:t>
      </w:r>
      <w:r w:rsidR="00332047">
        <w:rPr>
          <w:rFonts w:cs="Arial"/>
          <w:sz w:val="24"/>
          <w:szCs w:val="24"/>
          <w:lang w:val="sr-Cyrl-RS"/>
        </w:rPr>
        <w:t>(Комисија о квалитативном и квантитативном пријему и окончаном обрачуну)</w:t>
      </w:r>
      <w:r w:rsidR="003A6832">
        <w:rPr>
          <w:rFonts w:cs="Arial"/>
          <w:sz w:val="24"/>
          <w:szCs w:val="24"/>
          <w:lang w:val="sr-Cyrl-RS"/>
        </w:rPr>
        <w:t xml:space="preserve"> </w:t>
      </w:r>
      <w:r w:rsidRPr="00090345">
        <w:rPr>
          <w:rFonts w:cs="Arial"/>
          <w:sz w:val="24"/>
          <w:szCs w:val="24"/>
          <w:lang w:val="sr-Latn-RS"/>
        </w:rPr>
        <w:t>Наручиоца утврди да нису испоштовани сви захтеви, одмах ће Извођачу радова изнети примедбу.</w:t>
      </w:r>
    </w:p>
    <w:p w:rsidR="00150C99" w:rsidRPr="00090345" w:rsidRDefault="00150C99" w:rsidP="00DA7447">
      <w:pPr>
        <w:ind w:left="-284" w:right="-469"/>
        <w:rPr>
          <w:rFonts w:cs="Arial"/>
          <w:sz w:val="24"/>
          <w:szCs w:val="24"/>
          <w:lang w:val="sr-Latn-RS"/>
        </w:rPr>
      </w:pPr>
      <w:r w:rsidRPr="00090345">
        <w:rPr>
          <w:rFonts w:cs="Arial"/>
          <w:sz w:val="24"/>
          <w:szCs w:val="24"/>
          <w:lang w:val="sr-Latn-RS"/>
        </w:rPr>
        <w:t>Записнички констатоване недостатке Извођач радова је дужан да отклони одмах, а рок за отклањање недостатака улази у укупни рок за извођење радова.</w:t>
      </w:r>
    </w:p>
    <w:p w:rsidR="00150C99" w:rsidRPr="00090345" w:rsidRDefault="00150C99" w:rsidP="00DA7447">
      <w:pPr>
        <w:ind w:left="-284" w:right="-469"/>
        <w:rPr>
          <w:rFonts w:cs="Arial"/>
          <w:sz w:val="24"/>
          <w:szCs w:val="24"/>
          <w:lang w:val="sr-Cyrl-RS"/>
        </w:rPr>
      </w:pPr>
      <w:r w:rsidRPr="00090345">
        <w:rPr>
          <w:rFonts w:cs="Arial"/>
          <w:sz w:val="24"/>
          <w:szCs w:val="24"/>
          <w:lang w:val="sr-Latn-RS"/>
        </w:rPr>
        <w:t xml:space="preserve">Извођач радова је обавезан да одмах поступи по примедби одговорног лица Наручиоца  посла. У супротом, без потписаног Записника о </w:t>
      </w:r>
      <w:r w:rsidR="00155463">
        <w:rPr>
          <w:rFonts w:cs="Arial"/>
          <w:sz w:val="24"/>
          <w:szCs w:val="24"/>
          <w:lang w:val="sr-Cyrl-RS"/>
        </w:rPr>
        <w:t xml:space="preserve">извршеном квалитативном и квантитативном </w:t>
      </w:r>
      <w:r w:rsidRPr="00090345">
        <w:rPr>
          <w:rFonts w:cs="Arial"/>
          <w:sz w:val="24"/>
          <w:szCs w:val="24"/>
          <w:lang w:val="sr-Latn-RS"/>
        </w:rPr>
        <w:t xml:space="preserve">пријему радова (без примедби) </w:t>
      </w:r>
      <w:r w:rsidR="00155463">
        <w:rPr>
          <w:rFonts w:cs="Arial"/>
          <w:sz w:val="24"/>
          <w:szCs w:val="24"/>
          <w:lang w:val="sr-Cyrl-RS"/>
        </w:rPr>
        <w:t>Извођач радова</w:t>
      </w:r>
      <w:r w:rsidRPr="00090345">
        <w:rPr>
          <w:rFonts w:cs="Arial"/>
          <w:sz w:val="24"/>
          <w:szCs w:val="24"/>
          <w:lang w:val="sr-Latn-RS"/>
        </w:rPr>
        <w:t xml:space="preserve"> не може извршити фактурисање.</w:t>
      </w:r>
    </w:p>
    <w:p w:rsidR="00150C99" w:rsidRPr="00090345" w:rsidRDefault="00150C99" w:rsidP="00DA7447">
      <w:pPr>
        <w:ind w:left="-284" w:right="-469"/>
        <w:rPr>
          <w:rFonts w:cs="Arial"/>
          <w:sz w:val="24"/>
          <w:szCs w:val="24"/>
          <w:lang w:val="sr-Cyrl-CS"/>
        </w:rPr>
      </w:pPr>
      <w:r w:rsidRPr="00090345">
        <w:rPr>
          <w:rFonts w:cs="Arial"/>
          <w:sz w:val="24"/>
          <w:szCs w:val="24"/>
          <w:lang w:val="sr-Cyrl-CS"/>
        </w:rPr>
        <w:t>Квалитет изведених радова, као и употребљених материјала, мора одговарати важећој законској регулативи и одговарајућим подзаконским актима</w:t>
      </w:r>
      <w:r w:rsidRPr="00090345">
        <w:rPr>
          <w:rFonts w:cs="Arial"/>
          <w:sz w:val="24"/>
          <w:szCs w:val="24"/>
          <w:lang w:val="sr-Latn-CS"/>
        </w:rPr>
        <w:t xml:space="preserve">, </w:t>
      </w:r>
      <w:r w:rsidRPr="00090345">
        <w:rPr>
          <w:rFonts w:cs="Arial"/>
          <w:sz w:val="24"/>
          <w:szCs w:val="24"/>
          <w:lang w:val="sr-Cyrl-CS"/>
        </w:rPr>
        <w:t xml:space="preserve">нормативима и стандардима за ову врсту радова, пројектној документацији као и одговарајућим налозима надзорних органа Наручиоца. </w:t>
      </w:r>
    </w:p>
    <w:p w:rsidR="00150C99" w:rsidRPr="008200B6" w:rsidRDefault="00150C99" w:rsidP="00DA7447">
      <w:pPr>
        <w:ind w:left="-284" w:right="-469"/>
        <w:rPr>
          <w:rFonts w:cs="Arial"/>
          <w:strike/>
          <w:sz w:val="24"/>
          <w:szCs w:val="24"/>
        </w:rPr>
      </w:pPr>
      <w:r w:rsidRPr="00090345">
        <w:rPr>
          <w:rFonts w:cs="Arial"/>
          <w:sz w:val="24"/>
          <w:szCs w:val="24"/>
          <w:lang w:val="sr-Cyrl-CS"/>
        </w:rPr>
        <w:t xml:space="preserve">Све примедбе на квалитет изведених радова, као и употребљених материјала, односно друга питања везана за извођење радова констатују се кроз грађевински дневник, </w:t>
      </w:r>
      <w:r w:rsidR="008200B6">
        <w:rPr>
          <w:rFonts w:cs="Arial"/>
          <w:strike/>
          <w:sz w:val="24"/>
          <w:szCs w:val="24"/>
        </w:rPr>
        <w:t xml:space="preserve"> </w:t>
      </w:r>
    </w:p>
    <w:p w:rsidR="00150C99" w:rsidRPr="00090345" w:rsidRDefault="00150C99" w:rsidP="00DA7447">
      <w:pPr>
        <w:ind w:left="-284" w:right="-469"/>
        <w:rPr>
          <w:rFonts w:cs="Arial"/>
          <w:sz w:val="24"/>
          <w:szCs w:val="24"/>
          <w:lang w:val="sr-Cyrl-CS"/>
        </w:rPr>
      </w:pPr>
      <w:r w:rsidRPr="00090345">
        <w:rPr>
          <w:rFonts w:cs="Arial"/>
          <w:sz w:val="24"/>
          <w:szCs w:val="24"/>
          <w:lang w:val="sr-Cyrl-CS"/>
        </w:rPr>
        <w:lastRenderedPageBreak/>
        <w:t>Квантитет изведених радова утврђује се на основу предмера радова из пројектне документације и стварно изведених количина утврђених кроз грађевински дневник и грађевинску књигу.</w:t>
      </w:r>
    </w:p>
    <w:p w:rsidR="008534F8" w:rsidRDefault="008534F8"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sidR="00626524">
        <w:rPr>
          <w:rFonts w:cs="Arial"/>
          <w:b/>
          <w:sz w:val="24"/>
          <w:szCs w:val="24"/>
          <w:lang w:val="sr-Cyrl-RS"/>
        </w:rPr>
        <w:t>9</w:t>
      </w:r>
      <w:r w:rsidRPr="002B378E">
        <w:rPr>
          <w:rFonts w:cs="Arial"/>
          <w:b/>
          <w:sz w:val="24"/>
          <w:szCs w:val="24"/>
          <w:lang w:val="sr-Cyrl-RS"/>
        </w:rPr>
        <w:t>.</w:t>
      </w:r>
    </w:p>
    <w:p w:rsidR="008534F8" w:rsidRDefault="008534F8" w:rsidP="008534F8">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00713A95">
        <w:rPr>
          <w:rFonts w:cs="Arial"/>
          <w:sz w:val="24"/>
          <w:szCs w:val="24"/>
          <w:lang w:val="sr-Cyrl-RS"/>
        </w:rPr>
        <w:t>Уговора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rsidR="008534F8" w:rsidRPr="002B378E" w:rsidRDefault="008534F8" w:rsidP="008534F8">
      <w:pPr>
        <w:spacing w:before="0"/>
        <w:ind w:left="-284" w:right="-469"/>
        <w:contextualSpacing/>
        <w:rPr>
          <w:rFonts w:cs="Arial"/>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AA35A1">
        <w:t xml:space="preserve"> </w:t>
      </w:r>
      <w:r w:rsidRPr="00AA35A1">
        <w:rPr>
          <w:rFonts w:cs="Arial"/>
          <w:sz w:val="24"/>
          <w:szCs w:val="24"/>
        </w:rPr>
        <w:t>као и друга лица које ангажовао Извођ</w:t>
      </w:r>
      <w:r>
        <w:rPr>
          <w:rFonts w:cs="Arial"/>
          <w:sz w:val="24"/>
          <w:szCs w:val="24"/>
        </w:rPr>
        <w:t>ач радова</w:t>
      </w:r>
      <w:r w:rsidRPr="003C3209">
        <w:rPr>
          <w:rFonts w:cs="Arial"/>
          <w:sz w:val="24"/>
          <w:szCs w:val="24"/>
        </w:rPr>
        <w:t>, трећа лица и имовина.</w:t>
      </w:r>
    </w:p>
    <w:p w:rsidR="008534F8" w:rsidRPr="002B378E" w:rsidRDefault="008534F8" w:rsidP="008534F8">
      <w:pPr>
        <w:spacing w:before="0"/>
        <w:ind w:left="-284" w:right="-469"/>
        <w:contextualSpacing/>
        <w:rPr>
          <w:rFonts w:cs="Arial"/>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w:t>
      </w:r>
      <w:proofErr w:type="gramStart"/>
      <w:r w:rsidRPr="002B378E">
        <w:rPr>
          <w:rFonts w:cs="Arial"/>
          <w:sz w:val="24"/>
          <w:szCs w:val="24"/>
        </w:rPr>
        <w:t>и</w:t>
      </w:r>
      <w:proofErr w:type="gramEnd"/>
      <w:r w:rsidRPr="002B378E">
        <w:rPr>
          <w:rFonts w:cs="Arial"/>
          <w:sz w:val="24"/>
          <w:szCs w:val="24"/>
        </w:rPr>
        <w:t xml:space="preserve"> 2. </w:t>
      </w:r>
      <w:proofErr w:type="gramStart"/>
      <w:r w:rsidRPr="002B378E">
        <w:rPr>
          <w:rFonts w:cs="Arial"/>
          <w:sz w:val="24"/>
          <w:szCs w:val="24"/>
        </w:rPr>
        <w:t>овог</w:t>
      </w:r>
      <w:proofErr w:type="gramEnd"/>
      <w:r w:rsidRPr="002B378E">
        <w:rPr>
          <w:rFonts w:cs="Arial"/>
          <w:sz w:val="24"/>
          <w:szCs w:val="24"/>
        </w:rPr>
        <w:t xml:space="preserve"> члана Наручилац може раскинути овај </w:t>
      </w:r>
      <w:r>
        <w:rPr>
          <w:rFonts w:cs="Arial"/>
          <w:sz w:val="24"/>
          <w:szCs w:val="24"/>
          <w:lang w:val="sr-Cyrl-RS"/>
        </w:rPr>
        <w:t>Уговор</w:t>
      </w:r>
      <w:r w:rsidRPr="002B378E">
        <w:rPr>
          <w:rFonts w:cs="Arial"/>
          <w:sz w:val="24"/>
          <w:szCs w:val="24"/>
        </w:rPr>
        <w:t>.</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626524">
        <w:rPr>
          <w:rFonts w:cs="Arial"/>
          <w:b/>
          <w:sz w:val="24"/>
          <w:szCs w:val="24"/>
          <w:lang w:val="sr-Cyrl-RS"/>
        </w:rPr>
        <w:t>0</w:t>
      </w:r>
      <w:r w:rsidRPr="002B378E">
        <w:rPr>
          <w:rFonts w:cs="Arial"/>
          <w:b/>
          <w:sz w:val="24"/>
          <w:szCs w:val="24"/>
          <w:lang w:val="sr-Cyrl-RS"/>
        </w:rPr>
        <w:t>.</w:t>
      </w:r>
    </w:p>
    <w:p w:rsidR="008534F8" w:rsidRDefault="008534F8" w:rsidP="008534F8">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626524">
        <w:rPr>
          <w:rFonts w:cs="Arial"/>
          <w:b/>
          <w:sz w:val="24"/>
          <w:szCs w:val="24"/>
          <w:lang w:val="sr-Cyrl-RS"/>
        </w:rPr>
        <w:t>1</w:t>
      </w:r>
      <w:r w:rsidRPr="002B378E">
        <w:rPr>
          <w:rFonts w:cs="Arial"/>
          <w:b/>
          <w:sz w:val="24"/>
          <w:szCs w:val="24"/>
          <w:lang w:val="sr-Cyrl-RS"/>
        </w:rPr>
        <w:t>.</w:t>
      </w:r>
    </w:p>
    <w:p w:rsidR="008534F8" w:rsidRPr="002B378E" w:rsidRDefault="008534F8" w:rsidP="008534F8">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rsidR="008534F8" w:rsidRPr="002B378E" w:rsidRDefault="008534F8" w:rsidP="008534F8">
      <w:pPr>
        <w:spacing w:before="0"/>
        <w:ind w:left="-284" w:right="-469"/>
        <w:contextualSpacing/>
        <w:jc w:val="center"/>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sidR="00626524">
        <w:rPr>
          <w:rFonts w:cs="Arial"/>
          <w:b/>
          <w:sz w:val="24"/>
          <w:szCs w:val="24"/>
          <w:lang w:val="sr-Cyrl-RS"/>
        </w:rPr>
        <w:t>2</w:t>
      </w:r>
      <w:r w:rsidRPr="002B378E">
        <w:rPr>
          <w:rFonts w:cs="Arial"/>
          <w:b/>
          <w:sz w:val="24"/>
          <w:szCs w:val="24"/>
          <w:lang w:val="sr-Cyrl-RS"/>
        </w:rPr>
        <w:t>.</w:t>
      </w:r>
    </w:p>
    <w:p w:rsidR="008534F8" w:rsidRDefault="008534F8" w:rsidP="008534F8">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rsidR="008534F8" w:rsidRPr="002B378E" w:rsidRDefault="008534F8" w:rsidP="008534F8">
      <w:pPr>
        <w:spacing w:before="0"/>
        <w:ind w:left="-284" w:right="-469"/>
        <w:contextualSpacing/>
        <w:rPr>
          <w:rFonts w:cs="Arial"/>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rPr>
        <w:t xml:space="preserve">Под штетом, у смислу става 1. </w:t>
      </w:r>
      <w:proofErr w:type="gramStart"/>
      <w:r w:rsidRPr="002B378E">
        <w:rPr>
          <w:rFonts w:cs="Arial"/>
          <w:sz w:val="24"/>
          <w:szCs w:val="24"/>
        </w:rPr>
        <w:t>овог</w:t>
      </w:r>
      <w:proofErr w:type="gramEnd"/>
      <w:r w:rsidRPr="002B378E">
        <w:rPr>
          <w:rFonts w:cs="Arial"/>
          <w:sz w:val="24"/>
          <w:szCs w:val="24"/>
        </w:rPr>
        <w:t xml:space="preserve">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CE7E91" w:rsidRPr="002B378E" w:rsidRDefault="00CE7E91"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626524">
        <w:rPr>
          <w:rFonts w:cs="Arial"/>
          <w:b/>
          <w:sz w:val="24"/>
          <w:szCs w:val="24"/>
          <w:lang w:val="sr-Cyrl-RS"/>
        </w:rPr>
        <w:t>3</w:t>
      </w:r>
      <w:r w:rsidRPr="002B378E">
        <w:rPr>
          <w:rFonts w:cs="Arial"/>
          <w:b/>
          <w:sz w:val="24"/>
          <w:szCs w:val="24"/>
          <w:lang w:val="sr-Cyrl-RS"/>
        </w:rPr>
        <w:t>.</w:t>
      </w:r>
    </w:p>
    <w:p w:rsidR="008534F8" w:rsidRDefault="008534F8" w:rsidP="008534F8">
      <w:pPr>
        <w:spacing w:before="0"/>
        <w:ind w:left="-284" w:right="-469"/>
        <w:contextualSpacing/>
        <w:rPr>
          <w:rFonts w:cs="Arial"/>
          <w:sz w:val="24"/>
          <w:szCs w:val="24"/>
        </w:rPr>
      </w:pPr>
      <w:proofErr w:type="gramStart"/>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roofErr w:type="gramEnd"/>
    </w:p>
    <w:p w:rsidR="008534F8" w:rsidRPr="002B378E" w:rsidRDefault="008534F8" w:rsidP="008534F8">
      <w:pPr>
        <w:spacing w:before="0"/>
        <w:ind w:left="-284" w:right="-469"/>
        <w:contextualSpacing/>
        <w:rPr>
          <w:rFonts w:cs="Arial"/>
          <w:sz w:val="24"/>
          <w:szCs w:val="24"/>
        </w:rPr>
      </w:pPr>
    </w:p>
    <w:p w:rsidR="008534F8" w:rsidRDefault="008534F8" w:rsidP="00CE7E91">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w:t>
      </w:r>
      <w:proofErr w:type="gramStart"/>
      <w:r w:rsidRPr="002B378E">
        <w:rPr>
          <w:rFonts w:cs="Arial"/>
          <w:sz w:val="24"/>
          <w:szCs w:val="24"/>
        </w:rPr>
        <w:t>овог</w:t>
      </w:r>
      <w:proofErr w:type="gramEnd"/>
      <w:r w:rsidRPr="002B378E">
        <w:rPr>
          <w:rFonts w:cs="Arial"/>
          <w:sz w:val="24"/>
          <w:szCs w:val="24"/>
        </w:rPr>
        <w:t xml:space="preserve"> члана, нити може продужити </w:t>
      </w:r>
      <w:r w:rsidRPr="002B378E">
        <w:rPr>
          <w:rFonts w:cs="Arial"/>
          <w:sz w:val="24"/>
          <w:szCs w:val="24"/>
        </w:rPr>
        <w:lastRenderedPageBreak/>
        <w:t>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rsidR="008534F8"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w:t>
      </w:r>
      <w:r w:rsidR="00626524">
        <w:rPr>
          <w:rFonts w:eastAsia="Arial Unicode MS" w:cs="Arial"/>
          <w:b/>
          <w:sz w:val="24"/>
          <w:szCs w:val="24"/>
          <w:lang w:val="sr-Cyrl-CS"/>
        </w:rPr>
        <w:t>4</w:t>
      </w:r>
      <w:r w:rsidRPr="002B378E">
        <w:rPr>
          <w:rFonts w:eastAsia="Arial Unicode MS" w:cs="Arial"/>
          <w:b/>
          <w:sz w:val="24"/>
          <w:szCs w:val="24"/>
          <w:lang w:val="sr-Cyrl-CS"/>
        </w:rPr>
        <w:t>.</w:t>
      </w:r>
    </w:p>
    <w:p w:rsidR="008534F8" w:rsidRDefault="008534F8" w:rsidP="00155463">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sidR="00155463">
        <w:rPr>
          <w:rFonts w:eastAsia="Arial Unicode MS" w:cs="Arial"/>
          <w:sz w:val="24"/>
          <w:szCs w:val="24"/>
          <w:lang w:val="sr-Cyrl-CS"/>
        </w:rPr>
        <w:t>ведене радове износи ____ месеци</w:t>
      </w:r>
      <w:r>
        <w:rPr>
          <w:rFonts w:eastAsia="Arial Unicode MS" w:cs="Arial"/>
          <w:sz w:val="24"/>
          <w:szCs w:val="24"/>
          <w:lang w:val="en-GB"/>
        </w:rPr>
        <w:t xml:space="preserve"> </w:t>
      </w:r>
      <w:r w:rsidRPr="0097097B">
        <w:rPr>
          <w:rFonts w:eastAsia="Arial Unicode MS" w:cs="Arial"/>
          <w:i/>
          <w:sz w:val="24"/>
          <w:szCs w:val="24"/>
          <w:lang w:val="en-GB"/>
        </w:rPr>
        <w:t>(</w:t>
      </w:r>
      <w:r w:rsidR="00BD73B2">
        <w:rPr>
          <w:rFonts w:eastAsia="Arial Unicode MS" w:cs="Arial"/>
          <w:i/>
          <w:sz w:val="24"/>
          <w:szCs w:val="24"/>
          <w:lang w:val="sr-Cyrl-RS"/>
        </w:rPr>
        <w:t>најмање</w:t>
      </w:r>
      <w:r w:rsidRPr="0097097B">
        <w:rPr>
          <w:rFonts w:eastAsia="Arial Unicode MS" w:cs="Arial"/>
          <w:i/>
          <w:sz w:val="24"/>
          <w:szCs w:val="24"/>
          <w:lang w:val="sr-Cyrl-RS"/>
        </w:rPr>
        <w:t xml:space="preserve"> 24</w:t>
      </w:r>
      <w:r w:rsidR="00BD73B2">
        <w:rPr>
          <w:rFonts w:eastAsia="Arial Unicode MS" w:cs="Arial"/>
          <w:i/>
          <w:sz w:val="24"/>
          <w:szCs w:val="24"/>
          <w:lang w:val="sr-Cyrl-RS"/>
        </w:rPr>
        <w:t>(словима:двадесетчетри)</w:t>
      </w:r>
      <w:r w:rsidRPr="0097097B">
        <w:rPr>
          <w:rFonts w:eastAsia="Arial Unicode MS" w:cs="Arial"/>
          <w:i/>
          <w:sz w:val="24"/>
          <w:szCs w:val="24"/>
          <w:lang w:val="sr-Cyrl-RS"/>
        </w:rPr>
        <w:t>)</w:t>
      </w:r>
      <w:r w:rsidR="00BD73B2">
        <w:rPr>
          <w:rFonts w:eastAsia="Arial Unicode MS" w:cs="Arial"/>
          <w:i/>
          <w:sz w:val="24"/>
          <w:szCs w:val="24"/>
          <w:lang w:val="sr-Cyrl-RS"/>
        </w:rPr>
        <w:t xml:space="preserve"> месеци</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 xml:space="preserve">потписан </w:t>
      </w:r>
      <w:r w:rsidR="009551E2" w:rsidRPr="00BE5847">
        <w:rPr>
          <w:rFonts w:eastAsia="Calibri" w:cs="Arial"/>
          <w:sz w:val="24"/>
          <w:szCs w:val="24"/>
          <w:lang w:val="sr-Cyrl-RS"/>
        </w:rPr>
        <w:t>Записник о</w:t>
      </w:r>
      <w:r w:rsidR="009551E2" w:rsidRPr="00BE5847">
        <w:rPr>
          <w:rFonts w:eastAsia="Calibri" w:cs="Arial"/>
          <w:sz w:val="24"/>
          <w:szCs w:val="24"/>
          <w:lang w:val="sr-Cyrl-CS"/>
        </w:rPr>
        <w:t xml:space="preserve"> </w:t>
      </w:r>
      <w:r w:rsidR="00155463">
        <w:rPr>
          <w:rFonts w:eastAsia="Calibri" w:cs="Arial"/>
          <w:sz w:val="24"/>
          <w:szCs w:val="24"/>
          <w:lang w:val="sr-Cyrl-CS"/>
        </w:rPr>
        <w:t xml:space="preserve">извршеном </w:t>
      </w:r>
      <w:r w:rsidR="009551E2">
        <w:rPr>
          <w:rFonts w:eastAsia="Calibri" w:cs="Arial"/>
          <w:sz w:val="24"/>
          <w:szCs w:val="24"/>
          <w:lang w:val="sr-Cyrl-CS"/>
        </w:rPr>
        <w:t xml:space="preserve">квалитативном и квантитативном </w:t>
      </w:r>
      <w:r w:rsidR="009551E2" w:rsidRPr="00BE5847">
        <w:rPr>
          <w:rFonts w:eastAsia="Calibri" w:cs="Arial"/>
          <w:sz w:val="24"/>
          <w:szCs w:val="24"/>
          <w:lang w:val="sr-Cyrl-CS"/>
        </w:rPr>
        <w:t>пријему изведених радова</w:t>
      </w:r>
      <w:r>
        <w:rPr>
          <w:rFonts w:cs="Arial"/>
          <w:sz w:val="24"/>
          <w:szCs w:val="24"/>
          <w:lang w:val="sr-Cyrl-RS" w:eastAsia="zh-CN"/>
        </w:rPr>
        <w:t xml:space="preserve"> – без примедби.</w:t>
      </w:r>
      <w:r w:rsidR="00155463">
        <w:rPr>
          <w:rFonts w:cs="Arial"/>
          <w:sz w:val="24"/>
          <w:szCs w:val="24"/>
          <w:lang w:val="sr-Cyrl-RS" w:eastAsia="zh-CN"/>
        </w:rPr>
        <w:t xml:space="preserve"> </w:t>
      </w:r>
      <w:r>
        <w:rPr>
          <w:rFonts w:cs="Arial"/>
          <w:sz w:val="24"/>
          <w:szCs w:val="24"/>
          <w:lang w:val="sr-Cyrl-RS" w:eastAsia="zh-CN"/>
        </w:rPr>
        <w:t>Извођач радова гарантује за квалитет изведених радова.</w:t>
      </w:r>
    </w:p>
    <w:p w:rsidR="008534F8" w:rsidRDefault="008534F8" w:rsidP="008534F8">
      <w:pPr>
        <w:spacing w:before="0"/>
        <w:ind w:left="-284" w:right="-469"/>
        <w:contextualSpacing/>
        <w:rPr>
          <w:rFonts w:cs="Arial"/>
          <w:sz w:val="24"/>
          <w:szCs w:val="24"/>
          <w:lang w:val="sr-Cyrl-RS" w:eastAsia="zh-CN"/>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rsidR="00EC6915" w:rsidRPr="002B378E" w:rsidRDefault="00EC6915" w:rsidP="008534F8">
      <w:pPr>
        <w:spacing w:before="0"/>
        <w:ind w:left="-284" w:right="-469"/>
        <w:contextualSpacing/>
        <w:jc w:val="left"/>
        <w:rPr>
          <w:rFonts w:eastAsia="Arial Unicode MS" w:cs="Arial"/>
          <w:b/>
          <w:sz w:val="24"/>
          <w:szCs w:val="24"/>
          <w:lang w:val="sr-Cyrl-CS"/>
        </w:rPr>
      </w:pPr>
    </w:p>
    <w:p w:rsidR="008534F8"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w:t>
      </w:r>
      <w:r w:rsidR="00626524">
        <w:rPr>
          <w:rFonts w:eastAsia="Arial Unicode MS" w:cs="Arial"/>
          <w:b/>
          <w:sz w:val="24"/>
          <w:szCs w:val="24"/>
          <w:lang w:val="sr-Cyrl-CS"/>
        </w:rPr>
        <w:t>5</w:t>
      </w:r>
      <w:r w:rsidRPr="002B378E">
        <w:rPr>
          <w:rFonts w:eastAsia="Arial Unicode MS" w:cs="Arial"/>
          <w:b/>
          <w:sz w:val="24"/>
          <w:szCs w:val="24"/>
          <w:lang w:val="sr-Cyrl-CS"/>
        </w:rPr>
        <w:t>.</w:t>
      </w:r>
    </w:p>
    <w:p w:rsidR="008534F8" w:rsidRPr="00122F50" w:rsidRDefault="008534F8" w:rsidP="008534F8">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rsidR="008534F8" w:rsidRPr="002B378E" w:rsidRDefault="008534F8" w:rsidP="008534F8">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 xml:space="preserve">енује лице задужено за праћење реализације уговора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rsidR="008534F8"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rsidR="008534F8" w:rsidRPr="009C2E56" w:rsidRDefault="008534F8" w:rsidP="0021391C">
      <w:pPr>
        <w:pStyle w:val="ListParagraph"/>
        <w:numPr>
          <w:ilvl w:val="0"/>
          <w:numId w:val="38"/>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степена и динамике реализације </w:t>
      </w:r>
      <w:r w:rsidR="009551E2">
        <w:rPr>
          <w:rFonts w:ascii="Arial" w:eastAsia="Arial Unicode MS" w:hAnsi="Arial" w:cs="Arial"/>
          <w:sz w:val="24"/>
          <w:szCs w:val="24"/>
          <w:lang w:val="sr-Cyrl-RS"/>
        </w:rPr>
        <w:t>уговора</w:t>
      </w:r>
      <w:r w:rsidRPr="009C2E56">
        <w:rPr>
          <w:rFonts w:ascii="Arial" w:eastAsia="Arial Unicode MS" w:hAnsi="Arial" w:cs="Arial"/>
          <w:sz w:val="24"/>
          <w:szCs w:val="24"/>
          <w:lang w:val="sr-Latn-CS"/>
        </w:rPr>
        <w:t>;</w:t>
      </w:r>
    </w:p>
    <w:p w:rsidR="008534F8" w:rsidRPr="009C2E56" w:rsidRDefault="008534F8" w:rsidP="0021391C">
      <w:pPr>
        <w:pStyle w:val="ListParagraph"/>
        <w:numPr>
          <w:ilvl w:val="0"/>
          <w:numId w:val="38"/>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датума истека </w:t>
      </w:r>
      <w:r w:rsidRPr="009C2E56">
        <w:rPr>
          <w:rFonts w:ascii="Arial" w:eastAsia="Arial Unicode MS" w:hAnsi="Arial" w:cs="Arial"/>
          <w:sz w:val="24"/>
          <w:szCs w:val="24"/>
          <w:lang w:val="sr-Cyrl-RS"/>
        </w:rPr>
        <w:t>уговора</w:t>
      </w:r>
      <w:r w:rsidRPr="009C2E56">
        <w:rPr>
          <w:rFonts w:ascii="Arial" w:eastAsia="Arial Unicode MS" w:hAnsi="Arial" w:cs="Arial"/>
          <w:sz w:val="24"/>
          <w:szCs w:val="24"/>
          <w:lang w:val="sr-Latn-CS"/>
        </w:rPr>
        <w:t>;</w:t>
      </w:r>
    </w:p>
    <w:p w:rsidR="008534F8" w:rsidRPr="009C2E56" w:rsidRDefault="008534F8" w:rsidP="0021391C">
      <w:pPr>
        <w:pStyle w:val="ListParagraph"/>
        <w:numPr>
          <w:ilvl w:val="0"/>
          <w:numId w:val="38"/>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rsidR="00155463" w:rsidRPr="009C2E56" w:rsidRDefault="00155463" w:rsidP="008534F8">
      <w:pPr>
        <w:pStyle w:val="ListParagraph"/>
        <w:spacing w:before="0" w:after="0" w:line="240" w:lineRule="auto"/>
        <w:ind w:left="73" w:right="-471"/>
        <w:rPr>
          <w:rFonts w:ascii="Arial" w:eastAsia="Arial Unicode MS" w:hAnsi="Arial" w:cs="Arial"/>
          <w:sz w:val="24"/>
          <w:szCs w:val="24"/>
          <w:lang w:val="sr-Cyrl-CS"/>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rsidR="00150C99" w:rsidRPr="002B378E" w:rsidRDefault="00150C99"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w:t>
      </w:r>
      <w:r w:rsidR="00626524">
        <w:rPr>
          <w:rFonts w:eastAsia="Arial Unicode MS" w:cs="Arial"/>
          <w:b/>
          <w:sz w:val="24"/>
          <w:szCs w:val="24"/>
          <w:lang w:val="sr-Cyrl-CS"/>
        </w:rPr>
        <w:t>6</w:t>
      </w:r>
      <w:r w:rsidRPr="002B378E">
        <w:rPr>
          <w:rFonts w:eastAsia="Arial Unicode MS" w:cs="Arial"/>
          <w:b/>
          <w:sz w:val="24"/>
          <w:szCs w:val="24"/>
          <w:lang w:val="sr-Cyrl-CS"/>
        </w:rPr>
        <w:t>.</w:t>
      </w:r>
    </w:p>
    <w:p w:rsidR="00150C99" w:rsidRPr="002B378E" w:rsidRDefault="00150C99" w:rsidP="00150C99">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rsidR="00150C99" w:rsidRPr="00150C99" w:rsidRDefault="00150C99" w:rsidP="00150C99">
      <w:pPr>
        <w:spacing w:before="0"/>
        <w:ind w:left="-284" w:right="-469"/>
        <w:contextualSpacing/>
        <w:rPr>
          <w:rFonts w:eastAsia="Arial Unicode MS" w:cs="Arial"/>
          <w:sz w:val="24"/>
          <w:szCs w:val="24"/>
          <w:lang w:val="sr-Cyrl-RS"/>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w:t>
      </w:r>
      <w:r>
        <w:rPr>
          <w:rFonts w:eastAsia="Arial Unicode MS" w:cs="Arial"/>
          <w:sz w:val="24"/>
          <w:szCs w:val="24"/>
          <w:lang w:val="sr-Cyrl-RS"/>
        </w:rPr>
        <w:t>Уговора,</w:t>
      </w:r>
      <w:r w:rsidRPr="002B378E">
        <w:rPr>
          <w:rFonts w:eastAsia="Arial Unicode MS" w:cs="Arial"/>
          <w:sz w:val="24"/>
          <w:szCs w:val="24"/>
        </w:rPr>
        <w:t xml:space="preserve"> а најкасније у року од 10 (словима: десет) дана од дана обостраног потписивања </w:t>
      </w:r>
      <w:r>
        <w:rPr>
          <w:rFonts w:eastAsia="Arial Unicode MS" w:cs="Arial"/>
          <w:sz w:val="24"/>
          <w:szCs w:val="24"/>
          <w:lang w:val="sr-Cyrl-RS"/>
        </w:rPr>
        <w:t>Уговора</w:t>
      </w:r>
      <w:r w:rsidRPr="002B378E">
        <w:rPr>
          <w:rFonts w:eastAsia="Arial Unicode MS" w:cs="Arial"/>
          <w:sz w:val="24"/>
          <w:szCs w:val="24"/>
        </w:rPr>
        <w:t xml:space="preserve"> од стране законских заступника уговорних страна, а пре почетка извођења радова, као одложни услов из члана 74. </w:t>
      </w:r>
      <w:proofErr w:type="gramStart"/>
      <w:r w:rsidRPr="002B378E">
        <w:rPr>
          <w:rFonts w:eastAsia="Arial Unicode MS" w:cs="Arial"/>
          <w:sz w:val="24"/>
          <w:szCs w:val="24"/>
        </w:rPr>
        <w:t>став</w:t>
      </w:r>
      <w:proofErr w:type="gramEnd"/>
      <w:r w:rsidRPr="002B378E">
        <w:rPr>
          <w:rFonts w:eastAsia="Arial Unicode MS" w:cs="Arial"/>
          <w:sz w:val="24"/>
          <w:szCs w:val="24"/>
        </w:rPr>
        <w:t xml:space="preserve">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r>
        <w:rPr>
          <w:rFonts w:eastAsia="Arial Unicode MS" w:cs="Arial"/>
          <w:sz w:val="24"/>
          <w:szCs w:val="24"/>
          <w:lang w:val="sr-Cyrl-RS"/>
        </w:rPr>
        <w:t xml:space="preserve"> </w:t>
      </w:r>
    </w:p>
    <w:p w:rsidR="00150C99" w:rsidRPr="002B378E" w:rsidRDefault="00150C99" w:rsidP="00150C99">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 xml:space="preserve">о извршење посла у износу од </w:t>
      </w:r>
      <w:r w:rsidR="00713A95">
        <w:rPr>
          <w:rFonts w:eastAsia="Arial Unicode MS" w:cs="Arial"/>
          <w:sz w:val="24"/>
          <w:szCs w:val="24"/>
          <w:lang w:val="sr-Cyrl-RS"/>
        </w:rPr>
        <w:t>5</w:t>
      </w:r>
      <w:r w:rsidRPr="002B378E">
        <w:rPr>
          <w:rFonts w:eastAsia="Arial Unicode MS" w:cs="Arial"/>
          <w:sz w:val="24"/>
          <w:szCs w:val="24"/>
        </w:rPr>
        <w:t xml:space="preserve">% </w:t>
      </w:r>
      <w:r w:rsidR="00713A95">
        <w:rPr>
          <w:rFonts w:eastAsia="Arial Unicode MS" w:cs="Arial"/>
          <w:sz w:val="24"/>
          <w:szCs w:val="24"/>
          <w:lang w:val="sr-Cyrl-RS"/>
        </w:rPr>
        <w:t>уговора</w:t>
      </w:r>
      <w:r w:rsidRPr="002B378E">
        <w:rPr>
          <w:rFonts w:eastAsia="Arial Unicode MS" w:cs="Arial"/>
          <w:sz w:val="24"/>
          <w:szCs w:val="24"/>
        </w:rPr>
        <w:t xml:space="preserve">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w:t>
      </w:r>
      <w:r>
        <w:rPr>
          <w:rFonts w:eastAsia="Arial Unicode MS" w:cs="Arial"/>
          <w:sz w:val="24"/>
          <w:szCs w:val="24"/>
          <w:lang w:val="sr-Cyrl-RS"/>
        </w:rPr>
        <w:t>Уговора</w:t>
      </w:r>
      <w:r w:rsidRPr="002B378E">
        <w:rPr>
          <w:rFonts w:eastAsia="Arial Unicode MS" w:cs="Arial"/>
          <w:sz w:val="24"/>
          <w:szCs w:val="24"/>
        </w:rPr>
        <w:t xml:space="preserve">. </w:t>
      </w:r>
    </w:p>
    <w:p w:rsidR="00150C99" w:rsidRPr="002B378E" w:rsidRDefault="00150C99" w:rsidP="00150C99">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50C99" w:rsidRPr="002B378E" w:rsidRDefault="00150C99" w:rsidP="00150C99">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w:t>
      </w:r>
      <w:r>
        <w:rPr>
          <w:rFonts w:eastAsia="Arial Unicode MS" w:cs="Arial"/>
          <w:sz w:val="24"/>
          <w:szCs w:val="24"/>
          <w:lang w:val="sr-Cyrl-RS"/>
        </w:rPr>
        <w:t>Уговором.</w:t>
      </w:r>
      <w:r w:rsidRPr="002B378E">
        <w:rPr>
          <w:rFonts w:eastAsia="Arial Unicode MS" w:cs="Arial"/>
          <w:sz w:val="24"/>
          <w:szCs w:val="24"/>
        </w:rPr>
        <w:t xml:space="preserve"> </w:t>
      </w:r>
    </w:p>
    <w:p w:rsidR="00150C99" w:rsidRPr="00150C99" w:rsidRDefault="00150C99" w:rsidP="00150C99">
      <w:pPr>
        <w:spacing w:before="0"/>
        <w:ind w:left="-284" w:right="-469"/>
        <w:contextualSpacing/>
        <w:rPr>
          <w:rFonts w:eastAsia="Arial Unicode MS" w:cs="Arial"/>
          <w:sz w:val="24"/>
          <w:szCs w:val="24"/>
          <w:lang w:val="sr-Cyrl-RS"/>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r>
        <w:rPr>
          <w:rFonts w:eastAsia="Arial Unicode MS" w:cs="Arial"/>
          <w:sz w:val="24"/>
          <w:szCs w:val="24"/>
          <w:lang w:val="sr-Cyrl-RS"/>
        </w:rPr>
        <w:t xml:space="preserve"> </w:t>
      </w:r>
    </w:p>
    <w:p w:rsidR="00150C99" w:rsidRPr="002B378E" w:rsidRDefault="00150C99" w:rsidP="00150C99">
      <w:pPr>
        <w:spacing w:before="0"/>
        <w:ind w:left="-284" w:right="-469"/>
        <w:contextualSpacing/>
        <w:rPr>
          <w:rFonts w:eastAsia="Arial Unicode MS" w:cs="Arial"/>
          <w:sz w:val="24"/>
          <w:szCs w:val="24"/>
        </w:rPr>
      </w:pPr>
      <w:r w:rsidRPr="002B378E">
        <w:rPr>
          <w:rFonts w:eastAsia="Arial Unicode MS" w:cs="Arial"/>
          <w:sz w:val="24"/>
          <w:szCs w:val="24"/>
        </w:rPr>
        <w:lastRenderedPageBreak/>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rsidR="00150C99" w:rsidRPr="00350917" w:rsidRDefault="00150C99" w:rsidP="00150C99">
      <w:pPr>
        <w:tabs>
          <w:tab w:val="left" w:pos="567"/>
        </w:tabs>
        <w:spacing w:before="0"/>
        <w:ind w:left="-284" w:right="-469"/>
        <w:rPr>
          <w:rFonts w:eastAsia="TimesNewRomanPSMT"/>
          <w:sz w:val="24"/>
          <w:szCs w:val="24"/>
          <w:lang w:val="sr-Cyrl-RS"/>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150C99">
        <w:rPr>
          <w:rFonts w:eastAsia="TimesNewRomanPSMT"/>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350917">
        <w:rPr>
          <w:rFonts w:eastAsia="TimesNewRomanPSMT"/>
          <w:sz w:val="24"/>
          <w:szCs w:val="24"/>
        </w:rPr>
        <w:t xml:space="preserve">MTK </w:t>
      </w:r>
      <w:r w:rsidRPr="00350917">
        <w:rPr>
          <w:rFonts w:eastAsia="TimesNewRomanPSMT"/>
          <w:sz w:val="24"/>
          <w:szCs w:val="24"/>
          <w:lang w:val="sr-Cyrl-CS"/>
        </w:rPr>
        <w:t>за гаранције на позив</w:t>
      </w:r>
      <w:r w:rsidRPr="00350917">
        <w:rPr>
          <w:rFonts w:eastAsia="TimesNewRomanPSMT"/>
          <w:sz w:val="24"/>
          <w:szCs w:val="24"/>
        </w:rPr>
        <w:t>-URDG 758</w:t>
      </w:r>
      <w:r w:rsidRPr="00350917">
        <w:rPr>
          <w:rFonts w:eastAsia="TimesNewRomanPSMT"/>
          <w:sz w:val="24"/>
          <w:szCs w:val="24"/>
          <w:lang w:val="sr-Cyrl-RS"/>
        </w:rPr>
        <w:t>.</w:t>
      </w:r>
    </w:p>
    <w:p w:rsidR="009C05FC" w:rsidRDefault="009C05FC" w:rsidP="00150C99">
      <w:pPr>
        <w:tabs>
          <w:tab w:val="left" w:pos="567"/>
        </w:tabs>
        <w:spacing w:before="0"/>
        <w:ind w:left="-284" w:right="-469"/>
        <w:rPr>
          <w:rFonts w:eastAsia="TimesNewRomanPSMT"/>
          <w:sz w:val="24"/>
          <w:szCs w:val="24"/>
          <w:lang w:val="sr-Cyrl-RS"/>
        </w:rPr>
      </w:pPr>
      <w:r w:rsidRPr="00350917">
        <w:rPr>
          <w:rFonts w:cs="Arial"/>
          <w:sz w:val="24"/>
          <w:szCs w:val="24"/>
          <w:lang w:val="ru-RU"/>
        </w:rPr>
        <w:t>Банкарска гаранција ће бити враћена Извођачу радова након предаје Наручиоцу средство финансијског обезбеђења за отклањање недостатака у гарантном року.</w:t>
      </w:r>
    </w:p>
    <w:p w:rsidR="008534F8" w:rsidRPr="008200B6" w:rsidRDefault="008200B6" w:rsidP="00B90E26">
      <w:pPr>
        <w:tabs>
          <w:tab w:val="left" w:pos="567"/>
        </w:tabs>
        <w:spacing w:before="0"/>
        <w:ind w:left="-284" w:right="-469"/>
        <w:rPr>
          <w:rFonts w:eastAsia="Arial Unicode MS" w:cs="Arial"/>
          <w:sz w:val="24"/>
          <w:szCs w:val="24"/>
        </w:rPr>
      </w:pPr>
      <w:r>
        <w:rPr>
          <w:rFonts w:eastAsia="TimesNewRomanPSMT"/>
          <w:sz w:val="24"/>
          <w:szCs w:val="24"/>
        </w:rPr>
        <w:t xml:space="preserve"> </w:t>
      </w:r>
    </w:p>
    <w:p w:rsidR="008534F8" w:rsidRPr="00E40BB4" w:rsidRDefault="008534F8" w:rsidP="008534F8">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w:t>
      </w:r>
      <w:r w:rsidR="00626524">
        <w:rPr>
          <w:rFonts w:eastAsia="Arial Unicode MS" w:cs="Arial"/>
          <w:b/>
          <w:sz w:val="24"/>
          <w:szCs w:val="24"/>
          <w:lang w:val="ru-RU"/>
        </w:rPr>
        <w:t>7</w:t>
      </w:r>
      <w:r w:rsidRPr="00E40BB4">
        <w:rPr>
          <w:rFonts w:eastAsia="Arial Unicode MS" w:cs="Arial"/>
          <w:b/>
          <w:sz w:val="24"/>
          <w:szCs w:val="24"/>
          <w:lang w:val="ru-RU"/>
        </w:rPr>
        <w:t>.</w:t>
      </w:r>
    </w:p>
    <w:p w:rsidR="008534F8" w:rsidRDefault="005236AE" w:rsidP="008534F8">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Банкарска гаранција</w:t>
      </w:r>
      <w:r w:rsidR="008534F8" w:rsidRPr="00E40BB4">
        <w:rPr>
          <w:rFonts w:eastAsia="Arial Unicode MS" w:cs="Arial"/>
          <w:b/>
          <w:sz w:val="24"/>
          <w:szCs w:val="24"/>
          <w:lang w:val="sr-Cyrl-CS"/>
        </w:rPr>
        <w:t xml:space="preserve"> за отклањање недостатака у гарантном року</w:t>
      </w:r>
    </w:p>
    <w:p w:rsidR="00EC6915" w:rsidRPr="00E40BB4" w:rsidRDefault="00EC6915" w:rsidP="008534F8">
      <w:pPr>
        <w:spacing w:before="0"/>
        <w:ind w:left="-284" w:right="-469"/>
        <w:contextualSpacing/>
        <w:jc w:val="left"/>
        <w:rPr>
          <w:rFonts w:eastAsia="Arial Unicode MS" w:cs="Arial"/>
          <w:b/>
          <w:sz w:val="24"/>
          <w:szCs w:val="24"/>
          <w:lang w:val="sr-Cyrl-CS"/>
        </w:rPr>
      </w:pPr>
    </w:p>
    <w:p w:rsidR="005236AE" w:rsidRPr="005236AE" w:rsidRDefault="005236AE" w:rsidP="005236AE">
      <w:pPr>
        <w:pStyle w:val="KDParagraf"/>
        <w:spacing w:before="0"/>
        <w:ind w:left="-284" w:right="-469"/>
        <w:rPr>
          <w:rFonts w:eastAsia="TimesNewRomanPSMT" w:cs="Arial"/>
          <w:bCs/>
          <w:iCs/>
          <w:color w:val="000000" w:themeColor="text1"/>
          <w:sz w:val="24"/>
          <w:szCs w:val="24"/>
          <w:lang w:val="sr-Cyrl-RS"/>
        </w:rPr>
      </w:pPr>
      <w:r w:rsidRPr="00340A53">
        <w:rPr>
          <w:rFonts w:eastAsia="TimesNewRomanPSMT" w:cs="Arial"/>
          <w:bCs/>
          <w:iCs/>
          <w:color w:val="000000" w:themeColor="text1"/>
          <w:sz w:val="24"/>
          <w:szCs w:val="24"/>
        </w:rPr>
        <w:t xml:space="preserve">Изабрани понуђач је дужан да Наручиоцу у тренутку </w:t>
      </w:r>
      <w:r w:rsidRPr="00340A53">
        <w:rPr>
          <w:rFonts w:cs="Arial"/>
          <w:sz w:val="24"/>
          <w:szCs w:val="24"/>
          <w:lang w:val="sr-Cyrl-RS"/>
        </w:rPr>
        <w:t xml:space="preserve">потписивања </w:t>
      </w:r>
      <w:r w:rsidRPr="00340A53">
        <w:rPr>
          <w:rFonts w:eastAsia="Calibri" w:cs="Arial"/>
          <w:b/>
          <w:sz w:val="24"/>
          <w:szCs w:val="24"/>
        </w:rPr>
        <w:t>Записника</w:t>
      </w:r>
      <w:r w:rsidRPr="00340A53">
        <w:rPr>
          <w:rFonts w:eastAsia="Calibri" w:cs="Arial"/>
          <w:b/>
          <w:sz w:val="24"/>
          <w:szCs w:val="24"/>
          <w:lang w:val="sr-Cyrl-RS"/>
        </w:rPr>
        <w:t xml:space="preserve"> о </w:t>
      </w:r>
      <w:r>
        <w:rPr>
          <w:rFonts w:eastAsia="Calibri" w:cs="Arial"/>
          <w:b/>
          <w:sz w:val="24"/>
          <w:szCs w:val="24"/>
          <w:lang w:val="sr-Cyrl-RS"/>
        </w:rPr>
        <w:t xml:space="preserve">квалитативном и квантитативном </w:t>
      </w:r>
      <w:r w:rsidRPr="00340A53">
        <w:rPr>
          <w:rFonts w:eastAsia="Calibri" w:cs="Arial"/>
          <w:b/>
          <w:sz w:val="24"/>
          <w:szCs w:val="24"/>
          <w:lang w:val="sr-Cyrl-RS"/>
        </w:rPr>
        <w:t>пријему изведених радова</w:t>
      </w:r>
      <w:r w:rsidRPr="00340A53">
        <w:rPr>
          <w:rFonts w:cs="Arial"/>
          <w:sz w:val="24"/>
          <w:szCs w:val="24"/>
          <w:lang w:val="sr-Cyrl-RS"/>
        </w:rPr>
        <w:t>,</w:t>
      </w:r>
      <w:r w:rsidRPr="00340A53">
        <w:rPr>
          <w:rFonts w:eastAsia="TimesNewRomanPSMT" w:cs="Arial"/>
          <w:bCs/>
          <w:iCs/>
          <w:color w:val="000000" w:themeColor="text1"/>
          <w:sz w:val="24"/>
          <w:szCs w:val="24"/>
          <w:lang w:val="sr-Cyrl-RS"/>
        </w:rPr>
        <w:t xml:space="preserve"> </w:t>
      </w:r>
      <w:r w:rsidRPr="00340A53">
        <w:rPr>
          <w:rFonts w:eastAsia="TimesNewRomanPSMT" w:cs="Arial"/>
          <w:bCs/>
          <w:iCs/>
          <w:color w:val="000000" w:themeColor="text1"/>
          <w:sz w:val="24"/>
          <w:szCs w:val="24"/>
        </w:rPr>
        <w:t>достави:</w:t>
      </w:r>
      <w:r>
        <w:rPr>
          <w:rFonts w:eastAsia="TimesNewRomanPSMT" w:cs="Arial"/>
          <w:bCs/>
          <w:iCs/>
          <w:color w:val="000000" w:themeColor="text1"/>
          <w:sz w:val="24"/>
          <w:szCs w:val="24"/>
          <w:lang w:val="sr-Cyrl-RS"/>
        </w:rPr>
        <w:t xml:space="preserve"> </w:t>
      </w:r>
    </w:p>
    <w:p w:rsidR="005236AE" w:rsidRPr="00CB2451" w:rsidRDefault="005236AE" w:rsidP="005236AE">
      <w:pPr>
        <w:ind w:left="-284" w:right="-469" w:firstLine="284"/>
        <w:rPr>
          <w:rFonts w:eastAsia="TimesNewRomanPSMT"/>
          <w:sz w:val="24"/>
          <w:szCs w:val="24"/>
          <w:lang w:val="sr-Cyrl-RS"/>
        </w:rPr>
      </w:pPr>
      <w:r w:rsidRPr="00DE2BF6">
        <w:rPr>
          <w:rFonts w:eastAsia="TimesNewRomanPSMT"/>
          <w:sz w:val="24"/>
          <w:szCs w:val="24"/>
        </w:rPr>
        <w:t xml:space="preserve">Изабрани понуђач је дужан да Наручиоцу достави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неопозиву,  безусловну (без права на приговор) и на први писани позив наплативу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износу од </w:t>
      </w:r>
      <w:r>
        <w:rPr>
          <w:rFonts w:eastAsia="TimesNewRomanPSMT"/>
          <w:sz w:val="24"/>
          <w:szCs w:val="24"/>
          <w:lang w:val="sr-Cyrl-RS"/>
        </w:rPr>
        <w:t>5</w:t>
      </w:r>
      <w:r w:rsidRPr="00DE2BF6">
        <w:rPr>
          <w:rFonts w:eastAsia="TimesNewRomanPSMT"/>
          <w:sz w:val="24"/>
          <w:szCs w:val="24"/>
        </w:rPr>
        <w:t xml:space="preserve">%  вредности уговора без ПДВ. </w:t>
      </w:r>
      <w:r>
        <w:rPr>
          <w:rFonts w:eastAsia="TimesNewRomanPSMT"/>
          <w:sz w:val="24"/>
          <w:szCs w:val="24"/>
          <w:lang w:val="sr-Cyrl-RS"/>
        </w:rPr>
        <w:t xml:space="preserve">  </w:t>
      </w:r>
    </w:p>
    <w:p w:rsidR="005236AE" w:rsidRPr="00DE2BF6" w:rsidRDefault="005236AE" w:rsidP="005236AE">
      <w:pPr>
        <w:ind w:left="-284" w:right="-469" w:firstLine="284"/>
        <w:rPr>
          <w:rFonts w:eastAsia="TimesNewRomanPSMT"/>
          <w:sz w:val="24"/>
          <w:szCs w:val="24"/>
          <w:lang w:val="sr-Cyrl-RS"/>
        </w:rPr>
      </w:pPr>
      <w:r w:rsidRPr="00DE2BF6">
        <w:rPr>
          <w:rFonts w:eastAsia="TimesNewRomanPSMT"/>
          <w:sz w:val="24"/>
          <w:szCs w:val="24"/>
        </w:rPr>
        <w:t>Банкарска гаранција мора трајати најмање 30 (тридесет) календарских дана дуж</w:t>
      </w:r>
      <w:r w:rsidRPr="008200B6">
        <w:rPr>
          <w:rFonts w:eastAsia="TimesNewRomanPSMT"/>
          <w:sz w:val="24"/>
          <w:szCs w:val="24"/>
          <w:lang w:val="sr-Cyrl-RS"/>
        </w:rPr>
        <w:t>е</w:t>
      </w:r>
      <w:r w:rsidRPr="00DE2BF6">
        <w:rPr>
          <w:rFonts w:eastAsia="TimesNewRomanPSMT"/>
          <w:sz w:val="24"/>
          <w:szCs w:val="24"/>
        </w:rPr>
        <w:t xml:space="preserve"> од </w:t>
      </w:r>
      <w:r>
        <w:rPr>
          <w:rFonts w:eastAsia="TimesNewRomanPSMT"/>
          <w:sz w:val="24"/>
          <w:szCs w:val="24"/>
          <w:lang w:val="sr-Cyrl-RS"/>
        </w:rPr>
        <w:t>гарантног</w:t>
      </w:r>
      <w:r w:rsidRPr="00DE2BF6">
        <w:rPr>
          <w:rFonts w:eastAsia="TimesNewRomanPSMT"/>
          <w:sz w:val="24"/>
          <w:szCs w:val="24"/>
        </w:rPr>
        <w:t xml:space="preserve"> рока.</w:t>
      </w:r>
      <w:r w:rsidRPr="00DE2BF6">
        <w:rPr>
          <w:rFonts w:eastAsia="TimesNewRomanPSMT"/>
          <w:sz w:val="24"/>
          <w:szCs w:val="24"/>
          <w:lang w:val="sr-Cyrl-RS"/>
        </w:rPr>
        <w:t xml:space="preserve"> </w:t>
      </w:r>
    </w:p>
    <w:p w:rsidR="005236AE" w:rsidRPr="00CB2451" w:rsidRDefault="005236AE" w:rsidP="005236AE">
      <w:pPr>
        <w:ind w:left="-284" w:right="-469" w:firstLine="284"/>
        <w:rPr>
          <w:rFonts w:eastAsia="TimesNewRomanPSMT"/>
          <w:sz w:val="24"/>
          <w:szCs w:val="24"/>
          <w:lang w:val="sr-Cyrl-RS"/>
        </w:rPr>
      </w:pPr>
      <w:r w:rsidRPr="00DE2BF6">
        <w:rPr>
          <w:rFonts w:eastAsia="TimesNewRomanPSMT"/>
          <w:sz w:val="24"/>
          <w:szCs w:val="24"/>
        </w:rPr>
        <w:t xml:space="preserve">Ако се за време трајања уговора промене рокови за извршење уговорне обавезе, важност банкарске гаранције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мора да се продужи.</w:t>
      </w:r>
      <w:r w:rsidRPr="00DE2BF6">
        <w:rPr>
          <w:rFonts w:eastAsia="TimesNewRomanPSMT"/>
          <w:sz w:val="24"/>
          <w:szCs w:val="24"/>
          <w:lang w:val="sr-Cyrl-RS"/>
        </w:rPr>
        <w:t xml:space="preserve"> </w:t>
      </w:r>
      <w:r w:rsidRPr="00DE2BF6">
        <w:rPr>
          <w:rFonts w:eastAsia="TimesNewRomanPSMT"/>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r>
        <w:rPr>
          <w:rFonts w:eastAsia="TimesNewRomanPSMT"/>
          <w:sz w:val="24"/>
          <w:szCs w:val="24"/>
          <w:lang w:val="sr-Cyrl-RS"/>
        </w:rPr>
        <w:t xml:space="preserve"> </w:t>
      </w:r>
    </w:p>
    <w:p w:rsidR="005236AE" w:rsidRPr="00CB2451" w:rsidRDefault="005236AE" w:rsidP="005236AE">
      <w:pPr>
        <w:ind w:left="-284" w:right="-469" w:firstLine="284"/>
        <w:rPr>
          <w:rFonts w:eastAsia="TimesNewRomanPSMT"/>
          <w:sz w:val="24"/>
          <w:szCs w:val="24"/>
          <w:lang w:val="sr-Cyrl-RS"/>
        </w:rPr>
      </w:pPr>
      <w:r w:rsidRPr="00DE2BF6">
        <w:rPr>
          <w:rFonts w:eastAsia="TimesNewRomanPSMT"/>
          <w:sz w:val="24"/>
          <w:szCs w:val="24"/>
        </w:rPr>
        <w:t xml:space="preserve">Наручилац ће уновчити дату банкарску гаранцију за </w:t>
      </w:r>
      <w:r w:rsidRPr="00CB2451">
        <w:rPr>
          <w:rFonts w:eastAsia="TimesNewRomanPSMT" w:cs="Arial"/>
          <w:bCs/>
          <w:iCs/>
          <w:sz w:val="24"/>
          <w:szCs w:val="24"/>
          <w:lang w:val="sr-Cyrl-RS"/>
        </w:rPr>
        <w:t>отклањање недостатака у гарантном року</w:t>
      </w:r>
      <w:r w:rsidRPr="00DE2BF6">
        <w:rPr>
          <w:rFonts w:eastAsia="TimesNewRomanPSMT"/>
          <w:sz w:val="24"/>
          <w:szCs w:val="24"/>
        </w:rPr>
        <w:t xml:space="preserve"> у случају да изабрани понуђач не буде извршавао своје уговорне обавезе у роковима и на начин предвиђен уговором. </w:t>
      </w:r>
      <w:r>
        <w:rPr>
          <w:rFonts w:eastAsia="TimesNewRomanPSMT"/>
          <w:sz w:val="24"/>
          <w:szCs w:val="24"/>
          <w:lang w:val="sr-Cyrl-RS"/>
        </w:rPr>
        <w:t xml:space="preserve"> </w:t>
      </w:r>
    </w:p>
    <w:p w:rsidR="005236AE" w:rsidRPr="00DE2BF6" w:rsidRDefault="005236AE" w:rsidP="005236AE">
      <w:pPr>
        <w:ind w:left="-284" w:right="-469" w:firstLine="284"/>
        <w:rPr>
          <w:rFonts w:eastAsia="TimesNewRomanPSMT"/>
          <w:sz w:val="24"/>
          <w:szCs w:val="24"/>
        </w:rPr>
      </w:pPr>
      <w:r w:rsidRPr="00DE2BF6">
        <w:rPr>
          <w:rFonts w:eastAsia="TimesNewRomanPSMT"/>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236AE" w:rsidRPr="00DE2BF6" w:rsidRDefault="005236AE" w:rsidP="005236AE">
      <w:pPr>
        <w:ind w:left="-284" w:right="-469" w:firstLine="284"/>
        <w:rPr>
          <w:rFonts w:eastAsia="TimesNewRomanPSMT"/>
          <w:sz w:val="24"/>
          <w:szCs w:val="24"/>
        </w:rPr>
      </w:pPr>
      <w:r w:rsidRPr="00DE2BF6">
        <w:rPr>
          <w:rFonts w:eastAsia="TimesNewRomanPSMT"/>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236AE" w:rsidRPr="005236AE" w:rsidRDefault="005236AE" w:rsidP="005236AE">
      <w:pPr>
        <w:ind w:left="-284" w:right="-469" w:firstLine="284"/>
        <w:rPr>
          <w:rFonts w:eastAsia="TimesNewRomanPSMT"/>
          <w:sz w:val="24"/>
          <w:szCs w:val="24"/>
          <w:lang w:val="sr-Cyrl-RS"/>
        </w:rPr>
      </w:pPr>
      <w:r w:rsidRPr="00DE2BF6">
        <w:rPr>
          <w:rFonts w:eastAsia="TimesNewRomanPSMT"/>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DE2BF6">
        <w:rPr>
          <w:rFonts w:cs="Arial"/>
          <w:noProof/>
          <w:sz w:val="24"/>
          <w:szCs w:val="24"/>
          <w:lang w:val="sr-Cyrl-CS"/>
        </w:rPr>
        <w:t xml:space="preserve"> </w:t>
      </w:r>
      <w:r w:rsidRPr="00DE2BF6">
        <w:rPr>
          <w:rFonts w:eastAsia="TimesNewRomanPSMT"/>
          <w:sz w:val="24"/>
          <w:szCs w:val="24"/>
          <w:lang w:val="sr-Cyrl-CS"/>
        </w:rPr>
        <w:t xml:space="preserve">Банкарска гаранција мора бити издата у складу са једнообразним правилима </w:t>
      </w:r>
      <w:r w:rsidRPr="00DE2BF6">
        <w:rPr>
          <w:rFonts w:eastAsia="TimesNewRomanPSMT"/>
          <w:sz w:val="24"/>
          <w:szCs w:val="24"/>
        </w:rPr>
        <w:t xml:space="preserve">MTK </w:t>
      </w:r>
      <w:r w:rsidRPr="00DE2BF6">
        <w:rPr>
          <w:rFonts w:eastAsia="TimesNewRomanPSMT"/>
          <w:sz w:val="24"/>
          <w:szCs w:val="24"/>
          <w:lang w:val="sr-Cyrl-CS"/>
        </w:rPr>
        <w:t>за гаранције на позив</w:t>
      </w:r>
      <w:r w:rsidRPr="00DE2BF6">
        <w:rPr>
          <w:rFonts w:eastAsia="TimesNewRomanPSMT"/>
          <w:sz w:val="24"/>
          <w:szCs w:val="24"/>
        </w:rPr>
        <w:t>-URDG 758.</w:t>
      </w:r>
    </w:p>
    <w:p w:rsidR="005236AE" w:rsidRPr="005236AE" w:rsidRDefault="005236AE" w:rsidP="005236AE">
      <w:pPr>
        <w:ind w:left="-284" w:right="-469" w:firstLine="284"/>
        <w:rPr>
          <w:rFonts w:cs="Arial"/>
          <w:sz w:val="24"/>
          <w:szCs w:val="24"/>
          <w:lang w:val="sr-Cyrl-RS"/>
        </w:rPr>
      </w:pPr>
      <w:r w:rsidRPr="00340A53">
        <w:rPr>
          <w:rFonts w:cs="Arial"/>
          <w:sz w:val="24"/>
          <w:szCs w:val="24"/>
        </w:rPr>
        <w:t xml:space="preserve">Уколико </w:t>
      </w:r>
      <w:r w:rsidRPr="00DE2BF6">
        <w:rPr>
          <w:rFonts w:eastAsia="TimesNewRomanPSMT"/>
          <w:sz w:val="24"/>
          <w:szCs w:val="24"/>
        </w:rPr>
        <w:t>Изабрани понуђач</w:t>
      </w:r>
      <w:r w:rsidRPr="00340A53">
        <w:rPr>
          <w:rFonts w:cs="Arial"/>
          <w:sz w:val="24"/>
          <w:szCs w:val="24"/>
        </w:rPr>
        <w:t xml:space="preserve"> не достави </w:t>
      </w:r>
      <w:r>
        <w:rPr>
          <w:rFonts w:cs="Arial"/>
          <w:sz w:val="24"/>
          <w:szCs w:val="24"/>
          <w:lang w:val="sr-Cyrl-RS"/>
        </w:rPr>
        <w:t>банкарску гаранцију</w:t>
      </w:r>
      <w:r w:rsidRPr="00340A53">
        <w:rPr>
          <w:rFonts w:cs="Arial"/>
          <w:sz w:val="24"/>
          <w:szCs w:val="24"/>
        </w:rPr>
        <w:t xml:space="preserve"> за отклањање недостатака у гарантном року, Наручилац има право да наплати </w:t>
      </w:r>
      <w:r w:rsidRPr="00340A53">
        <w:rPr>
          <w:rFonts w:cs="Arial"/>
          <w:sz w:val="24"/>
          <w:szCs w:val="24"/>
          <w:lang w:val="sr-Cyrl-RS"/>
        </w:rPr>
        <w:t>СФО – банкарску гаранцију</w:t>
      </w:r>
      <w:r w:rsidRPr="00340A53">
        <w:rPr>
          <w:rFonts w:cs="Arial"/>
          <w:sz w:val="24"/>
          <w:szCs w:val="24"/>
        </w:rPr>
        <w:t xml:space="preserve"> за добро извршење посла.</w:t>
      </w:r>
      <w:r>
        <w:rPr>
          <w:rFonts w:cs="Arial"/>
          <w:sz w:val="24"/>
          <w:szCs w:val="24"/>
          <w:lang w:val="sr-Cyrl-RS"/>
        </w:rPr>
        <w:t xml:space="preserve"> </w:t>
      </w:r>
    </w:p>
    <w:p w:rsidR="00B90E26" w:rsidRDefault="005236AE" w:rsidP="005236AE">
      <w:pPr>
        <w:spacing w:before="0"/>
        <w:ind w:left="-284" w:right="-469"/>
        <w:contextualSpacing/>
        <w:rPr>
          <w:rFonts w:cs="Arial"/>
          <w:sz w:val="24"/>
          <w:szCs w:val="24"/>
          <w:lang w:val="ru-RU"/>
        </w:rPr>
      </w:pPr>
      <w:r w:rsidRPr="00812E5C">
        <w:rPr>
          <w:rFonts w:cs="Arial"/>
          <w:sz w:val="24"/>
          <w:szCs w:val="24"/>
          <w:lang w:val="ru-RU"/>
        </w:rPr>
        <w:t xml:space="preserve">Банкарска гаранција ће бити враћена </w:t>
      </w:r>
      <w:r>
        <w:rPr>
          <w:rFonts w:cs="Arial"/>
          <w:sz w:val="24"/>
          <w:szCs w:val="24"/>
          <w:lang w:val="ru-RU"/>
        </w:rPr>
        <w:t xml:space="preserve">Изабраном </w:t>
      </w:r>
      <w:r w:rsidRPr="00812E5C">
        <w:rPr>
          <w:rFonts w:cs="Arial"/>
          <w:sz w:val="24"/>
          <w:szCs w:val="24"/>
          <w:lang w:val="ru-RU"/>
        </w:rPr>
        <w:t>Понуђачу у року од осам дана од дана истека гарантног рока.</w:t>
      </w:r>
    </w:p>
    <w:p w:rsidR="00EC6915" w:rsidRDefault="00EC6915" w:rsidP="005236AE">
      <w:pPr>
        <w:spacing w:before="0"/>
        <w:ind w:left="-284" w:right="-469"/>
        <w:contextualSpacing/>
        <w:rPr>
          <w:rFonts w:cs="Arial"/>
          <w:sz w:val="24"/>
          <w:szCs w:val="24"/>
          <w:lang w:val="ru-RU"/>
        </w:rPr>
      </w:pPr>
    </w:p>
    <w:p w:rsidR="00EC5591" w:rsidRPr="00B90E26" w:rsidRDefault="00EC5591" w:rsidP="008534F8">
      <w:pPr>
        <w:spacing w:before="0"/>
        <w:ind w:left="-284" w:right="-469"/>
        <w:contextualSpacing/>
        <w:rPr>
          <w:rFonts w:eastAsia="Arial Unicode MS" w:cs="Arial"/>
          <w:sz w:val="24"/>
          <w:szCs w:val="24"/>
          <w:lang w:val="sr-Cyrl-RS"/>
        </w:rPr>
      </w:pPr>
    </w:p>
    <w:p w:rsidR="008534F8" w:rsidRDefault="008534F8" w:rsidP="008534F8">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lastRenderedPageBreak/>
        <w:t xml:space="preserve">ЗАКЉУЧИВАЊЕ И СТУПАЊЕ НА СНАГУ </w:t>
      </w:r>
      <w:r>
        <w:rPr>
          <w:rFonts w:eastAsia="Arial Unicode MS" w:cs="Arial"/>
          <w:b/>
          <w:sz w:val="24"/>
          <w:szCs w:val="24"/>
          <w:lang w:val="sr-Cyrl-RS"/>
        </w:rPr>
        <w:t>УГОВОРА</w:t>
      </w:r>
    </w:p>
    <w:p w:rsidR="00150C99" w:rsidRDefault="00150C99" w:rsidP="008534F8">
      <w:pPr>
        <w:spacing w:before="0"/>
        <w:ind w:left="-284" w:right="-469"/>
        <w:contextualSpacing/>
        <w:rPr>
          <w:rFonts w:eastAsia="Arial Unicode MS" w:cs="Arial"/>
          <w:b/>
          <w:sz w:val="24"/>
          <w:szCs w:val="24"/>
          <w:lang w:val="sr-Cyrl-RS"/>
        </w:rPr>
      </w:pPr>
    </w:p>
    <w:p w:rsidR="008534F8" w:rsidRPr="00463BC0" w:rsidRDefault="008534F8" w:rsidP="008534F8">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w:t>
      </w:r>
      <w:r w:rsidR="00626524">
        <w:rPr>
          <w:rFonts w:eastAsia="Arial Unicode MS" w:cs="Arial"/>
          <w:b/>
          <w:sz w:val="24"/>
          <w:szCs w:val="24"/>
          <w:lang w:val="sr-Cyrl-RS"/>
        </w:rPr>
        <w:t>8</w:t>
      </w:r>
      <w:r>
        <w:rPr>
          <w:rFonts w:eastAsia="Arial Unicode MS" w:cs="Arial"/>
          <w:b/>
          <w:sz w:val="24"/>
          <w:szCs w:val="24"/>
          <w:lang w:val="sr-Cyrl-RS"/>
        </w:rPr>
        <w:t>.</w:t>
      </w:r>
    </w:p>
    <w:p w:rsidR="008534F8" w:rsidRPr="002B378E"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w:t>
      </w:r>
      <w:r w:rsidRPr="009C05FC">
        <w:rPr>
          <w:rFonts w:eastAsia="Arial Unicode MS" w:cs="Arial"/>
          <w:sz w:val="24"/>
          <w:szCs w:val="24"/>
          <w:lang w:val="sr-Cyrl-CS"/>
        </w:rPr>
        <w:t xml:space="preserve">сматра закљученим, </w:t>
      </w:r>
      <w:r w:rsidR="009C05FC" w:rsidRPr="009C05FC">
        <w:rPr>
          <w:rFonts w:eastAsia="Arial Unicode MS" w:cs="Arial"/>
          <w:sz w:val="24"/>
          <w:szCs w:val="24"/>
          <w:lang w:val="sr-Cyrl-CS"/>
        </w:rPr>
        <w:t xml:space="preserve">и ступа на снагу </w:t>
      </w:r>
      <w:r w:rsidRPr="009C05FC">
        <w:rPr>
          <w:rFonts w:eastAsia="Arial Unicode MS" w:cs="Arial"/>
          <w:sz w:val="24"/>
          <w:szCs w:val="24"/>
          <w:lang w:val="sr-Cyrl-CS"/>
        </w:rPr>
        <w:t>када га потпишу законски заступници</w:t>
      </w:r>
      <w:r w:rsidR="00416297" w:rsidRPr="009C05FC">
        <w:rPr>
          <w:rFonts w:eastAsia="Arial Unicode MS" w:cs="Arial"/>
          <w:sz w:val="24"/>
          <w:szCs w:val="24"/>
          <w:lang w:val="sr-Cyrl-CS"/>
        </w:rPr>
        <w:t xml:space="preserve">, </w:t>
      </w:r>
      <w:r w:rsidR="009C05FC" w:rsidRPr="009C05FC">
        <w:rPr>
          <w:rFonts w:eastAsia="Arial Unicode MS" w:cs="Arial"/>
          <w:sz w:val="24"/>
          <w:szCs w:val="24"/>
          <w:lang w:val="sr-Cyrl-RS"/>
        </w:rPr>
        <w:t xml:space="preserve">односно након испуњења </w:t>
      </w:r>
      <w:r w:rsidR="00025D48" w:rsidRPr="009C05FC">
        <w:rPr>
          <w:rFonts w:eastAsia="Arial Unicode MS" w:cs="Arial"/>
          <w:sz w:val="24"/>
          <w:szCs w:val="24"/>
          <w:lang w:val="sr-Cyrl-RS"/>
        </w:rPr>
        <w:t xml:space="preserve">услова из </w:t>
      </w:r>
      <w:r w:rsidR="009C05FC">
        <w:rPr>
          <w:rFonts w:eastAsia="Arial Unicode MS" w:cs="Arial"/>
          <w:sz w:val="24"/>
          <w:szCs w:val="24"/>
          <w:lang w:val="sr-Cyrl-RS"/>
        </w:rPr>
        <w:t xml:space="preserve">члана </w:t>
      </w:r>
      <w:r w:rsidR="00025D48" w:rsidRPr="009C05FC">
        <w:rPr>
          <w:rFonts w:eastAsia="Arial Unicode MS" w:cs="Arial"/>
          <w:sz w:val="24"/>
          <w:szCs w:val="24"/>
          <w:lang w:val="sr-Cyrl-RS"/>
        </w:rPr>
        <w:t>16</w:t>
      </w:r>
      <w:r w:rsidR="009C05FC">
        <w:rPr>
          <w:rFonts w:eastAsia="Arial Unicode MS" w:cs="Arial"/>
          <w:sz w:val="24"/>
          <w:szCs w:val="24"/>
          <w:lang w:val="sr-Cyrl-RS"/>
        </w:rPr>
        <w:t>.</w:t>
      </w:r>
      <w:r w:rsidR="00025D48" w:rsidRPr="009C05FC">
        <w:rPr>
          <w:rFonts w:eastAsia="Arial Unicode MS" w:cs="Arial"/>
          <w:sz w:val="24"/>
          <w:szCs w:val="24"/>
          <w:lang w:val="sr-Cyrl-RS"/>
        </w:rPr>
        <w:t xml:space="preserve"> ово</w:t>
      </w:r>
      <w:r w:rsidR="009C05FC">
        <w:rPr>
          <w:rFonts w:eastAsia="Arial Unicode MS" w:cs="Arial"/>
          <w:sz w:val="24"/>
          <w:szCs w:val="24"/>
          <w:lang w:val="sr-Cyrl-RS"/>
        </w:rPr>
        <w:t>г</w:t>
      </w:r>
      <w:r w:rsidR="00025D48" w:rsidRPr="009C05FC">
        <w:rPr>
          <w:rFonts w:eastAsia="Arial Unicode MS" w:cs="Arial"/>
          <w:sz w:val="24"/>
          <w:szCs w:val="24"/>
          <w:lang w:val="sr-Cyrl-RS"/>
        </w:rPr>
        <w:t xml:space="preserve"> Уговора</w:t>
      </w:r>
      <w:r w:rsidRPr="009C05FC">
        <w:rPr>
          <w:rFonts w:eastAsia="Arial Unicode MS" w:cs="Arial"/>
          <w:sz w:val="24"/>
          <w:szCs w:val="24"/>
          <w:lang w:val="sr-Cyrl-CS"/>
        </w:rPr>
        <w:t>.</w:t>
      </w:r>
    </w:p>
    <w:p w:rsidR="008534F8" w:rsidRDefault="008534F8" w:rsidP="008534F8">
      <w:pPr>
        <w:tabs>
          <w:tab w:val="left" w:pos="567"/>
        </w:tabs>
        <w:spacing w:before="0"/>
        <w:ind w:right="-469"/>
        <w:contextualSpacing/>
        <w:rPr>
          <w:rFonts w:cs="Arial"/>
          <w:sz w:val="24"/>
          <w:szCs w:val="24"/>
        </w:rPr>
      </w:pPr>
    </w:p>
    <w:p w:rsidR="008534F8" w:rsidRDefault="008534F8" w:rsidP="008534F8">
      <w:pPr>
        <w:tabs>
          <w:tab w:val="left" w:pos="567"/>
        </w:tabs>
        <w:spacing w:before="0"/>
        <w:ind w:right="-469"/>
        <w:contextualSpacing/>
        <w:rPr>
          <w:rFonts w:cs="Arial"/>
          <w:b/>
          <w:sz w:val="24"/>
          <w:szCs w:val="24"/>
          <w:lang w:val="sr-Cyrl-RS"/>
        </w:rPr>
      </w:pPr>
      <w:r>
        <w:rPr>
          <w:rFonts w:cs="Arial"/>
          <w:b/>
          <w:sz w:val="24"/>
          <w:szCs w:val="24"/>
          <w:lang w:val="sr-Cyrl-RS"/>
        </w:rPr>
        <w:t xml:space="preserve">                                                              Члан </w:t>
      </w:r>
      <w:r w:rsidR="00626524">
        <w:rPr>
          <w:rFonts w:cs="Arial"/>
          <w:b/>
          <w:sz w:val="24"/>
          <w:szCs w:val="24"/>
          <w:lang w:val="sr-Cyrl-RS"/>
        </w:rPr>
        <w:t>19</w:t>
      </w:r>
      <w:r w:rsidRPr="00AF6C4E">
        <w:rPr>
          <w:rFonts w:cs="Arial"/>
          <w:b/>
          <w:sz w:val="24"/>
          <w:szCs w:val="24"/>
          <w:lang w:val="sr-Cyrl-RS"/>
        </w:rPr>
        <w:t>.</w:t>
      </w:r>
    </w:p>
    <w:p w:rsidR="0024794F" w:rsidRDefault="008534F8" w:rsidP="0024794F">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w:t>
      </w:r>
      <w:r w:rsidR="00350917" w:rsidRPr="00AF6C4E">
        <w:rPr>
          <w:rFonts w:cs="Arial"/>
          <w:sz w:val="24"/>
          <w:szCs w:val="24"/>
          <w:lang w:val="ru-RU"/>
        </w:rPr>
        <w:t xml:space="preserve">исцрпљења уговореног износа из члана </w:t>
      </w:r>
      <w:r w:rsidR="00350917" w:rsidRPr="00AF6C4E">
        <w:rPr>
          <w:rFonts w:cs="Arial"/>
          <w:sz w:val="24"/>
          <w:szCs w:val="24"/>
        </w:rPr>
        <w:t>2</w:t>
      </w:r>
      <w:r w:rsidR="00350917" w:rsidRPr="00AF6C4E">
        <w:rPr>
          <w:rFonts w:cs="Arial"/>
          <w:sz w:val="24"/>
          <w:szCs w:val="24"/>
          <w:lang w:val="ru-RU"/>
        </w:rPr>
        <w:t>. овог</w:t>
      </w:r>
      <w:r w:rsidR="00350917">
        <w:rPr>
          <w:rFonts w:cs="Arial"/>
          <w:sz w:val="24"/>
          <w:szCs w:val="24"/>
          <w:lang w:val="ru-RU"/>
        </w:rPr>
        <w:t xml:space="preserve"> Уговора </w:t>
      </w:r>
      <w:r w:rsidRPr="00AF6C4E">
        <w:rPr>
          <w:rFonts w:cs="Arial"/>
          <w:sz w:val="24"/>
          <w:szCs w:val="24"/>
          <w:lang w:val="ru-RU"/>
        </w:rPr>
        <w:t>или до</w:t>
      </w:r>
      <w:r w:rsidR="00350917" w:rsidRPr="00350917">
        <w:rPr>
          <w:rFonts w:cs="Arial"/>
          <w:sz w:val="24"/>
          <w:szCs w:val="24"/>
          <w:lang w:val="ru-RU"/>
        </w:rPr>
        <w:t xml:space="preserve"> </w:t>
      </w:r>
      <w:r w:rsidR="00350917" w:rsidRPr="00AF6C4E">
        <w:rPr>
          <w:rFonts w:cs="Arial"/>
          <w:sz w:val="24"/>
          <w:szCs w:val="24"/>
          <w:lang w:val="ru-RU"/>
        </w:rPr>
        <w:t>обостраног испуњења уговорених обавеза</w:t>
      </w:r>
      <w:r w:rsidR="00350917">
        <w:rPr>
          <w:rFonts w:cs="Arial"/>
          <w:sz w:val="24"/>
          <w:szCs w:val="24"/>
          <w:lang w:val="ru-RU"/>
        </w:rPr>
        <w:t xml:space="preserve"> на период од годину дана</w:t>
      </w:r>
      <w:r w:rsidR="00C034A5">
        <w:rPr>
          <w:rFonts w:cs="Arial"/>
          <w:sz w:val="24"/>
          <w:szCs w:val="24"/>
          <w:lang w:val="ru-RU"/>
        </w:rPr>
        <w:t xml:space="preserve"> од момента ступања уговора на снагу</w:t>
      </w:r>
      <w:r w:rsidR="00150C99">
        <w:rPr>
          <w:rFonts w:cs="Arial"/>
          <w:sz w:val="24"/>
          <w:szCs w:val="24"/>
          <w:lang w:val="ru-RU"/>
        </w:rPr>
        <w:t xml:space="preserve">. </w:t>
      </w:r>
    </w:p>
    <w:p w:rsidR="0024794F" w:rsidRDefault="0024794F" w:rsidP="0024794F">
      <w:pPr>
        <w:tabs>
          <w:tab w:val="left" w:pos="567"/>
        </w:tabs>
        <w:spacing w:before="0"/>
        <w:ind w:left="-284" w:right="-469"/>
        <w:rPr>
          <w:rFonts w:cs="Arial"/>
          <w:sz w:val="24"/>
          <w:szCs w:val="24"/>
          <w:lang w:val="ru-RU"/>
        </w:rPr>
      </w:pPr>
    </w:p>
    <w:p w:rsidR="008534F8" w:rsidRPr="0024794F" w:rsidRDefault="008534F8" w:rsidP="0024794F">
      <w:pPr>
        <w:tabs>
          <w:tab w:val="left" w:pos="567"/>
        </w:tabs>
        <w:spacing w:before="0"/>
        <w:ind w:left="-284" w:right="-469"/>
        <w:rPr>
          <w:rFonts w:cs="Arial"/>
          <w:sz w:val="24"/>
          <w:szCs w:val="24"/>
          <w:lang w:val="ru-RU"/>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rsidR="00CE7E91" w:rsidRDefault="00CE7E91"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rsidR="008534F8" w:rsidRPr="002B378E" w:rsidRDefault="00626524"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008534F8" w:rsidRPr="002B378E">
        <w:rPr>
          <w:rFonts w:eastAsia="Arial Unicode MS" w:cs="Arial"/>
          <w:b/>
          <w:sz w:val="24"/>
          <w:szCs w:val="24"/>
          <w:lang w:val="sr-Cyrl-CS"/>
        </w:rPr>
        <w:t>.</w:t>
      </w:r>
    </w:p>
    <w:p w:rsidR="008534F8" w:rsidRDefault="008534F8" w:rsidP="008534F8">
      <w:pPr>
        <w:spacing w:before="0"/>
        <w:ind w:left="-284" w:right="-469"/>
        <w:contextualSpacing/>
        <w:rPr>
          <w:rFonts w:eastAsia="Arial Unicode MS" w:cs="Arial"/>
          <w:sz w:val="24"/>
          <w:szCs w:val="24"/>
        </w:rPr>
      </w:pPr>
      <w:proofErr w:type="gramStart"/>
      <w:r w:rsidRPr="002B378E">
        <w:rPr>
          <w:rFonts w:eastAsia="Arial Unicode MS" w:cs="Arial"/>
          <w:sz w:val="24"/>
          <w:szCs w:val="24"/>
        </w:rPr>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w:t>
      </w:r>
      <w:proofErr w:type="gramEnd"/>
      <w:r w:rsidRPr="002B378E">
        <w:rPr>
          <w:rFonts w:eastAsia="Arial Unicode MS" w:cs="Arial"/>
          <w:sz w:val="24"/>
          <w:szCs w:val="24"/>
        </w:rPr>
        <w:t xml:space="preserve"> </w:t>
      </w:r>
    </w:p>
    <w:p w:rsidR="00681AEB" w:rsidRDefault="00681AEB"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rsidR="008534F8" w:rsidRPr="002B378E" w:rsidRDefault="008534F8"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rsidR="008534F8" w:rsidRPr="002B378E" w:rsidRDefault="008534F8"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rPr>
          <w:rFonts w:eastAsia="Arial Unicode MS" w:cs="Arial"/>
          <w:sz w:val="24"/>
          <w:szCs w:val="24"/>
        </w:rPr>
      </w:pPr>
      <w:proofErr w:type="gramStart"/>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roofErr w:type="gramEnd"/>
    </w:p>
    <w:p w:rsidR="008534F8" w:rsidRDefault="008534F8" w:rsidP="008534F8">
      <w:pPr>
        <w:spacing w:before="0"/>
        <w:ind w:right="-469"/>
        <w:contextualSpacing/>
        <w:rPr>
          <w:rFonts w:eastAsia="Arial Unicode MS" w:cs="Arial"/>
          <w:b/>
          <w:sz w:val="24"/>
          <w:szCs w:val="24"/>
        </w:rPr>
      </w:pPr>
    </w:p>
    <w:p w:rsidR="008534F8" w:rsidRPr="00823243" w:rsidRDefault="008534F8" w:rsidP="008534F8">
      <w:pPr>
        <w:spacing w:before="0"/>
        <w:ind w:left="-284" w:right="-469"/>
        <w:contextualSpacing/>
        <w:rPr>
          <w:rFonts w:eastAsia="Arial Unicode MS" w:cs="Arial"/>
          <w:b/>
          <w:sz w:val="24"/>
          <w:szCs w:val="24"/>
        </w:rPr>
      </w:pPr>
      <w:r w:rsidRPr="00823243">
        <w:rPr>
          <w:rFonts w:eastAsia="Arial Unicode MS" w:cs="Arial"/>
          <w:b/>
          <w:sz w:val="24"/>
          <w:szCs w:val="24"/>
        </w:rPr>
        <w:t>НАКНАДА ШТЕТЕ</w:t>
      </w:r>
    </w:p>
    <w:p w:rsidR="008534F8" w:rsidRPr="00823243" w:rsidRDefault="008534F8" w:rsidP="008534F8">
      <w:pPr>
        <w:spacing w:before="0"/>
        <w:ind w:left="-284" w:right="-469"/>
        <w:contextualSpacing/>
        <w:jc w:val="center"/>
        <w:rPr>
          <w:rFonts w:eastAsia="Arial Unicode MS" w:cs="Arial"/>
          <w:sz w:val="24"/>
          <w:szCs w:val="24"/>
        </w:rPr>
      </w:pPr>
      <w:r w:rsidRPr="00823243">
        <w:rPr>
          <w:rFonts w:eastAsia="Arial Unicode MS" w:cs="Arial"/>
          <w:b/>
          <w:sz w:val="24"/>
          <w:szCs w:val="24"/>
        </w:rPr>
        <w:t>Члан 2</w:t>
      </w:r>
      <w:r w:rsidR="00626524">
        <w:rPr>
          <w:rFonts w:eastAsia="Arial Unicode MS" w:cs="Arial"/>
          <w:b/>
          <w:sz w:val="24"/>
          <w:szCs w:val="24"/>
          <w:lang w:val="sr-Cyrl-RS"/>
        </w:rPr>
        <w:t>1</w:t>
      </w:r>
      <w:r w:rsidRPr="00823243">
        <w:rPr>
          <w:rFonts w:eastAsia="Arial Unicode MS" w:cs="Arial"/>
          <w:sz w:val="24"/>
          <w:szCs w:val="24"/>
        </w:rPr>
        <w:t>.</w:t>
      </w:r>
    </w:p>
    <w:p w:rsidR="008534F8" w:rsidRPr="00823243" w:rsidRDefault="008534F8" w:rsidP="008534F8">
      <w:pPr>
        <w:spacing w:before="0"/>
        <w:ind w:left="-284" w:right="-469"/>
        <w:contextualSpacing/>
        <w:rPr>
          <w:rFonts w:eastAsia="Arial Unicode MS" w:cs="Arial"/>
          <w:sz w:val="24"/>
          <w:szCs w:val="24"/>
        </w:rPr>
      </w:pPr>
      <w:r w:rsidRPr="00823243">
        <w:rPr>
          <w:rFonts w:eastAsia="Arial Unicode MS" w:cs="Arial"/>
          <w:sz w:val="24"/>
          <w:szCs w:val="24"/>
        </w:rPr>
        <w:t xml:space="preserve">Извођач радова је у складу са ЗОО одговоран за штету коју је претрпео </w:t>
      </w:r>
      <w:r w:rsidRPr="00823243">
        <w:rPr>
          <w:rFonts w:eastAsia="Arial Unicode MS" w:cs="Arial"/>
          <w:sz w:val="24"/>
          <w:szCs w:val="24"/>
          <w:lang w:val="sr-Cyrl-RS"/>
        </w:rPr>
        <w:t xml:space="preserve">Наручилац </w:t>
      </w:r>
      <w:r w:rsidRPr="00823243">
        <w:rPr>
          <w:rFonts w:eastAsia="Arial Unicode MS" w:cs="Arial"/>
          <w:sz w:val="24"/>
          <w:szCs w:val="24"/>
        </w:rPr>
        <w:t xml:space="preserve">неиспуњењем, делимичним испуњењем или задоцњењем у испуњењу обавеза преузетих овим </w:t>
      </w:r>
      <w:r w:rsidRPr="00823243">
        <w:rPr>
          <w:rFonts w:eastAsia="Arial Unicode MS" w:cs="Arial"/>
          <w:sz w:val="24"/>
          <w:szCs w:val="24"/>
          <w:lang w:val="sr-Cyrl-RS"/>
        </w:rPr>
        <w:t>Уговором</w:t>
      </w:r>
      <w:r w:rsidRPr="00823243">
        <w:rPr>
          <w:rFonts w:eastAsia="Arial Unicode MS" w:cs="Arial"/>
          <w:sz w:val="24"/>
          <w:szCs w:val="24"/>
        </w:rPr>
        <w:t>.</w:t>
      </w:r>
    </w:p>
    <w:p w:rsidR="008534F8" w:rsidRPr="00823243" w:rsidRDefault="008534F8" w:rsidP="008534F8">
      <w:pPr>
        <w:spacing w:before="0"/>
        <w:ind w:left="-284" w:right="-469"/>
        <w:contextualSpacing/>
        <w:rPr>
          <w:rFonts w:eastAsia="Arial Unicode MS" w:cs="Arial"/>
          <w:sz w:val="24"/>
          <w:szCs w:val="24"/>
        </w:rPr>
      </w:pPr>
    </w:p>
    <w:p w:rsidR="008534F8" w:rsidRPr="00823243" w:rsidRDefault="008534F8" w:rsidP="008534F8">
      <w:pPr>
        <w:spacing w:before="0"/>
        <w:ind w:left="-284" w:right="-469"/>
        <w:contextualSpacing/>
        <w:rPr>
          <w:rFonts w:eastAsia="Arial Unicode MS" w:cs="Arial"/>
          <w:sz w:val="24"/>
          <w:szCs w:val="24"/>
        </w:rPr>
      </w:pPr>
      <w:r w:rsidRPr="00823243">
        <w:rPr>
          <w:rFonts w:eastAsia="Arial Unicode MS" w:cs="Arial"/>
          <w:sz w:val="24"/>
          <w:szCs w:val="24"/>
        </w:rPr>
        <w:t xml:space="preserve">Уколико </w:t>
      </w:r>
      <w:r w:rsidRPr="00823243">
        <w:rPr>
          <w:rFonts w:eastAsia="Arial Unicode MS" w:cs="Arial"/>
          <w:sz w:val="24"/>
          <w:szCs w:val="24"/>
          <w:lang w:val="sr-Cyrl-RS"/>
        </w:rPr>
        <w:t>Наручилац</w:t>
      </w:r>
      <w:r w:rsidRPr="00823243">
        <w:rPr>
          <w:rFonts w:eastAsia="Arial Unicode MS" w:cs="Arial"/>
          <w:sz w:val="24"/>
          <w:szCs w:val="24"/>
        </w:rPr>
        <w:t xml:space="preserve"> претрпи штету због чињења или нечињења Извођача радова и уколико се </w:t>
      </w:r>
      <w:r w:rsidRPr="00823243">
        <w:rPr>
          <w:rFonts w:eastAsia="Arial Unicode MS" w:cs="Arial"/>
          <w:sz w:val="24"/>
          <w:szCs w:val="24"/>
          <w:lang w:val="sr-Cyrl-RS"/>
        </w:rPr>
        <w:t xml:space="preserve">Уговорне </w:t>
      </w:r>
      <w:r w:rsidRPr="00823243">
        <w:rPr>
          <w:rFonts w:eastAsia="Arial Unicode MS" w:cs="Arial"/>
          <w:sz w:val="24"/>
          <w:szCs w:val="24"/>
        </w:rPr>
        <w:t xml:space="preserve">стране сагласе око основа и висине претрпљене штете, </w:t>
      </w:r>
      <w:r w:rsidRPr="00823243">
        <w:rPr>
          <w:rFonts w:eastAsia="Arial Unicode MS" w:cs="Arial"/>
          <w:sz w:val="24"/>
          <w:szCs w:val="24"/>
          <w:lang w:val="sr-Cyrl-RS"/>
        </w:rPr>
        <w:t>Извођач радова</w:t>
      </w:r>
      <w:r w:rsidRPr="00823243">
        <w:rPr>
          <w:rFonts w:eastAsia="Arial Unicode MS" w:cs="Arial"/>
          <w:sz w:val="24"/>
          <w:szCs w:val="24"/>
        </w:rPr>
        <w:t xml:space="preserve"> је сагласан да </w:t>
      </w:r>
      <w:r w:rsidRPr="00823243">
        <w:rPr>
          <w:rFonts w:eastAsia="Arial Unicode MS" w:cs="Arial"/>
          <w:sz w:val="24"/>
          <w:szCs w:val="24"/>
          <w:lang w:val="sr-Cyrl-RS"/>
        </w:rPr>
        <w:t>Наручиоцу</w:t>
      </w:r>
      <w:r w:rsidRPr="00823243">
        <w:rPr>
          <w:rFonts w:eastAsia="Arial Unicode MS" w:cs="Arial"/>
          <w:sz w:val="24"/>
          <w:szCs w:val="24"/>
        </w:rPr>
        <w:t xml:space="preserve"> исту накнади, тако што </w:t>
      </w:r>
      <w:r w:rsidRPr="00823243">
        <w:rPr>
          <w:rFonts w:eastAsia="Arial Unicode MS" w:cs="Arial"/>
          <w:sz w:val="24"/>
          <w:szCs w:val="24"/>
          <w:lang w:val="sr-Cyrl-RS"/>
        </w:rPr>
        <w:t>Наручилац</w:t>
      </w:r>
      <w:r w:rsidRPr="00823243">
        <w:rPr>
          <w:rFonts w:eastAsia="Arial Unicode MS" w:cs="Arial"/>
          <w:sz w:val="24"/>
          <w:szCs w:val="24"/>
        </w:rPr>
        <w:t xml:space="preserve"> има право на наплату накнаде штете без посебног обавештења </w:t>
      </w:r>
      <w:r w:rsidRPr="00823243">
        <w:rPr>
          <w:rFonts w:eastAsia="Arial Unicode MS" w:cs="Arial"/>
          <w:sz w:val="24"/>
          <w:szCs w:val="24"/>
          <w:lang w:val="sr-Cyrl-RS"/>
        </w:rPr>
        <w:t>Извођача радова</w:t>
      </w:r>
      <w:r w:rsidRPr="00823243">
        <w:rPr>
          <w:rFonts w:eastAsia="Arial Unicode MS" w:cs="Arial"/>
          <w:sz w:val="24"/>
          <w:szCs w:val="24"/>
        </w:rPr>
        <w:t xml:space="preserve"> уз издавање </w:t>
      </w:r>
      <w:r w:rsidRPr="00823243">
        <w:rPr>
          <w:rFonts w:eastAsia="Arial Unicode MS" w:cs="Arial"/>
          <w:sz w:val="24"/>
          <w:szCs w:val="24"/>
        </w:rPr>
        <w:lastRenderedPageBreak/>
        <w:t xml:space="preserve">одговарајућег </w:t>
      </w:r>
      <w:r>
        <w:rPr>
          <w:rFonts w:eastAsia="Arial Unicode MS" w:cs="Arial"/>
          <w:sz w:val="24"/>
          <w:szCs w:val="24"/>
          <w:lang w:val="sr-Cyrl-RS"/>
        </w:rPr>
        <w:t>рачуна</w:t>
      </w:r>
      <w:r w:rsidRPr="00823243">
        <w:rPr>
          <w:rFonts w:eastAsia="Arial Unicode MS" w:cs="Arial"/>
          <w:sz w:val="24"/>
          <w:szCs w:val="24"/>
        </w:rPr>
        <w:t xml:space="preserve"> са роком плаћања од 15 (словима: петнаест) дана од датума </w:t>
      </w:r>
      <w:r w:rsidR="0003783E">
        <w:rPr>
          <w:rFonts w:eastAsia="Arial Unicode MS" w:cs="Arial"/>
          <w:sz w:val="24"/>
          <w:szCs w:val="24"/>
          <w:lang w:val="sr-Cyrl-RS"/>
        </w:rPr>
        <w:t xml:space="preserve">пријема </w:t>
      </w:r>
      <w:r w:rsidRPr="00823243">
        <w:rPr>
          <w:rFonts w:eastAsia="Arial Unicode MS" w:cs="Arial"/>
          <w:sz w:val="24"/>
          <w:szCs w:val="24"/>
        </w:rPr>
        <w:t>истог.</w:t>
      </w:r>
    </w:p>
    <w:p w:rsidR="008534F8" w:rsidRPr="00823243" w:rsidRDefault="008534F8" w:rsidP="008534F8">
      <w:pPr>
        <w:spacing w:before="0"/>
        <w:ind w:left="-284" w:right="-469"/>
        <w:contextualSpacing/>
        <w:rPr>
          <w:rFonts w:eastAsia="Arial Unicode MS" w:cs="Arial"/>
          <w:sz w:val="24"/>
          <w:szCs w:val="24"/>
        </w:rPr>
      </w:pPr>
    </w:p>
    <w:p w:rsidR="008534F8" w:rsidRPr="0024794F" w:rsidRDefault="008534F8" w:rsidP="0024794F">
      <w:pPr>
        <w:spacing w:before="0"/>
        <w:ind w:left="-284" w:right="-469"/>
        <w:contextualSpacing/>
        <w:rPr>
          <w:rFonts w:eastAsia="Arial Unicode MS" w:cs="Arial"/>
          <w:sz w:val="24"/>
          <w:szCs w:val="24"/>
        </w:rPr>
      </w:pPr>
      <w:proofErr w:type="gramStart"/>
      <w:r w:rsidRPr="00823243">
        <w:rPr>
          <w:rFonts w:eastAsia="Arial Unicode MS" w:cs="Arial"/>
          <w:sz w:val="24"/>
          <w:szCs w:val="24"/>
        </w:rPr>
        <w:t xml:space="preserve">Ниједна </w:t>
      </w:r>
      <w:r w:rsidR="00713A95">
        <w:rPr>
          <w:rFonts w:eastAsia="Arial Unicode MS" w:cs="Arial"/>
          <w:sz w:val="24"/>
          <w:szCs w:val="24"/>
          <w:lang w:val="sr-Cyrl-RS"/>
        </w:rPr>
        <w:t xml:space="preserve">страна овог Уговора </w:t>
      </w:r>
      <w:r w:rsidRPr="00823243">
        <w:rPr>
          <w:rFonts w:eastAsia="Arial Unicode MS" w:cs="Arial"/>
          <w:sz w:val="24"/>
          <w:szCs w:val="24"/>
        </w:rPr>
        <w:t xml:space="preserve">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823243">
        <w:rPr>
          <w:rFonts w:eastAsia="Arial Unicode MS" w:cs="Arial"/>
          <w:sz w:val="24"/>
          <w:szCs w:val="24"/>
          <w:lang w:val="sr-Cyrl-RS"/>
        </w:rPr>
        <w:t>Уговором</w:t>
      </w:r>
      <w:r w:rsidRPr="00823243">
        <w:rPr>
          <w:rFonts w:eastAsia="Arial Unicode MS" w:cs="Arial"/>
          <w:sz w:val="24"/>
          <w:szCs w:val="24"/>
        </w:rPr>
        <w:t>, изузев уколико је у питању груба непажња или поступање изван професионалних стандарда за ову врсту услуга на страни Извођача радова.</w:t>
      </w:r>
      <w:proofErr w:type="gramEnd"/>
      <w:r w:rsidRPr="00823243">
        <w:rPr>
          <w:rFonts w:eastAsia="Arial Unicode MS" w:cs="Arial"/>
          <w:sz w:val="24"/>
          <w:szCs w:val="24"/>
        </w:rPr>
        <w:t xml:space="preserve"> 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24794F" w:rsidRDefault="0024794F" w:rsidP="008534F8">
      <w:pPr>
        <w:spacing w:before="0"/>
        <w:ind w:left="-284" w:right="-469"/>
        <w:contextualSpacing/>
        <w:rPr>
          <w:rFonts w:eastAsia="Arial Unicode MS" w:cs="Arial"/>
          <w:b/>
          <w:sz w:val="24"/>
          <w:szCs w:val="24"/>
        </w:rPr>
      </w:pPr>
    </w:p>
    <w:p w:rsidR="008534F8" w:rsidRDefault="008534F8" w:rsidP="008534F8">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rsidR="00EC6915" w:rsidRDefault="00EC6915" w:rsidP="008534F8">
      <w:pPr>
        <w:spacing w:before="0"/>
        <w:ind w:left="-284" w:right="-469"/>
        <w:contextualSpacing/>
        <w:rPr>
          <w:rFonts w:eastAsia="Arial Unicode MS" w:cs="Arial"/>
          <w:b/>
          <w:sz w:val="24"/>
          <w:szCs w:val="24"/>
        </w:rPr>
      </w:pPr>
    </w:p>
    <w:p w:rsidR="008534F8" w:rsidRPr="00EA31DE" w:rsidRDefault="008534F8" w:rsidP="008534F8">
      <w:pPr>
        <w:spacing w:before="0"/>
        <w:ind w:left="-284" w:right="-469"/>
        <w:contextualSpacing/>
        <w:jc w:val="center"/>
        <w:rPr>
          <w:rFonts w:eastAsia="Arial Unicode MS" w:cs="Arial"/>
          <w:sz w:val="24"/>
          <w:szCs w:val="24"/>
        </w:rPr>
      </w:pPr>
      <w:r>
        <w:rPr>
          <w:rFonts w:eastAsia="Arial Unicode MS" w:cs="Arial"/>
          <w:b/>
          <w:sz w:val="24"/>
          <w:szCs w:val="24"/>
        </w:rPr>
        <w:t>Члан 2</w:t>
      </w:r>
      <w:r w:rsidR="00626524">
        <w:rPr>
          <w:rFonts w:eastAsia="Arial Unicode MS" w:cs="Arial"/>
          <w:b/>
          <w:sz w:val="24"/>
          <w:szCs w:val="24"/>
          <w:lang w:val="sr-Cyrl-RS"/>
        </w:rPr>
        <w:t>2</w:t>
      </w:r>
      <w:r w:rsidRPr="00EA31DE">
        <w:rPr>
          <w:rFonts w:eastAsia="Arial Unicode MS" w:cs="Arial"/>
          <w:b/>
          <w:sz w:val="24"/>
          <w:szCs w:val="24"/>
        </w:rPr>
        <w:t>.</w:t>
      </w:r>
    </w:p>
    <w:p w:rsidR="008534F8" w:rsidRPr="00EA31DE" w:rsidRDefault="008534F8" w:rsidP="008534F8">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w:t>
      </w:r>
      <w:proofErr w:type="gramStart"/>
      <w:r w:rsidRPr="00EA31DE">
        <w:rPr>
          <w:rFonts w:eastAsia="Arial Unicode MS" w:cs="Arial"/>
          <w:sz w:val="24"/>
          <w:szCs w:val="24"/>
        </w:rPr>
        <w:t>,2</w:t>
      </w:r>
      <w:proofErr w:type="gramEnd"/>
      <w:r w:rsidRPr="00EA31DE">
        <w:rPr>
          <w:rFonts w:eastAsia="Arial Unicode MS" w:cs="Arial"/>
          <w:sz w:val="24"/>
          <w:szCs w:val="24"/>
        </w:rPr>
        <w:t xml:space="preserve">% од цене из члана 2. </w:t>
      </w:r>
      <w:proofErr w:type="gramStart"/>
      <w:r w:rsidRPr="00EA31DE">
        <w:rPr>
          <w:rFonts w:eastAsia="Arial Unicode MS" w:cs="Arial"/>
          <w:sz w:val="24"/>
          <w:szCs w:val="24"/>
        </w:rPr>
        <w:t>став</w:t>
      </w:r>
      <w:proofErr w:type="gramEnd"/>
      <w:r w:rsidRPr="00EA31DE">
        <w:rPr>
          <w:rFonts w:eastAsia="Arial Unicode MS" w:cs="Arial"/>
          <w:sz w:val="24"/>
          <w:szCs w:val="24"/>
        </w:rPr>
        <w:t xml:space="preserve"> 1. </w:t>
      </w:r>
      <w:proofErr w:type="gramStart"/>
      <w:r w:rsidRPr="00EA31DE">
        <w:rPr>
          <w:rFonts w:eastAsia="Arial Unicode MS" w:cs="Arial"/>
          <w:sz w:val="24"/>
          <w:szCs w:val="24"/>
        </w:rPr>
        <w:t>овог</w:t>
      </w:r>
      <w:proofErr w:type="gramEnd"/>
      <w:r w:rsidRPr="00EA31DE">
        <w:rPr>
          <w:rFonts w:eastAsia="Arial Unicode MS" w:cs="Arial"/>
          <w:sz w:val="24"/>
          <w:szCs w:val="24"/>
        </w:rPr>
        <w:t xml:space="preserve">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w:t>
      </w:r>
      <w:proofErr w:type="gramStart"/>
      <w:r w:rsidRPr="00EA31DE">
        <w:rPr>
          <w:rFonts w:eastAsia="Arial Unicode MS" w:cs="Arial"/>
          <w:sz w:val="24"/>
          <w:szCs w:val="24"/>
        </w:rPr>
        <w:t>став</w:t>
      </w:r>
      <w:proofErr w:type="gramEnd"/>
      <w:r w:rsidRPr="00EA31DE">
        <w:rPr>
          <w:rFonts w:eastAsia="Arial Unicode MS" w:cs="Arial"/>
          <w:sz w:val="24"/>
          <w:szCs w:val="24"/>
        </w:rPr>
        <w:t xml:space="preserve"> 1. </w:t>
      </w:r>
      <w:proofErr w:type="gramStart"/>
      <w:r w:rsidRPr="00EA31DE">
        <w:rPr>
          <w:rFonts w:eastAsia="Arial Unicode MS" w:cs="Arial"/>
          <w:sz w:val="24"/>
          <w:szCs w:val="24"/>
        </w:rPr>
        <w:t>овог</w:t>
      </w:r>
      <w:proofErr w:type="gramEnd"/>
      <w:r w:rsidRPr="00EA31DE">
        <w:rPr>
          <w:rFonts w:eastAsia="Arial Unicode MS" w:cs="Arial"/>
          <w:sz w:val="24"/>
          <w:szCs w:val="24"/>
        </w:rPr>
        <w:t xml:space="preserve"> </w:t>
      </w:r>
      <w:r>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rsidR="008534F8" w:rsidRDefault="008534F8" w:rsidP="008534F8">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r w:rsidR="00DA7447">
        <w:rPr>
          <w:rFonts w:eastAsia="Arial Unicode MS" w:cs="Arial"/>
          <w:sz w:val="24"/>
          <w:szCs w:val="24"/>
          <w:lang w:val="sr-Cyrl-RS"/>
        </w:rPr>
        <w:t xml:space="preserve"> </w:t>
      </w:r>
      <w:r w:rsidRPr="00EA31DE">
        <w:rPr>
          <w:rFonts w:eastAsia="Arial Unicode MS" w:cs="Arial"/>
          <w:sz w:val="24"/>
          <w:szCs w:val="24"/>
        </w:rPr>
        <w:t xml:space="preserve">Уколико </w:t>
      </w:r>
      <w:r>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 xml:space="preserve">1. </w:t>
      </w:r>
      <w:proofErr w:type="gramStart"/>
      <w:r w:rsidRPr="00EA31DE">
        <w:rPr>
          <w:rFonts w:eastAsia="Arial Unicode MS" w:cs="Arial"/>
          <w:sz w:val="24"/>
          <w:szCs w:val="24"/>
        </w:rPr>
        <w:t>овог</w:t>
      </w:r>
      <w:proofErr w:type="gramEnd"/>
      <w:r w:rsidRPr="00EA31DE">
        <w:rPr>
          <w:rFonts w:eastAsia="Arial Unicode MS" w:cs="Arial"/>
          <w:sz w:val="24"/>
          <w:szCs w:val="24"/>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350917" w:rsidRPr="00EA31DE" w:rsidRDefault="00350917" w:rsidP="008534F8">
      <w:pPr>
        <w:spacing w:before="0"/>
        <w:ind w:left="-284" w:right="-469"/>
        <w:contextualSpacing/>
        <w:rPr>
          <w:rFonts w:eastAsia="Arial Unicode MS" w:cs="Arial"/>
          <w:sz w:val="24"/>
          <w:szCs w:val="24"/>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rsidR="00EC6915" w:rsidRPr="002B378E" w:rsidRDefault="00EC6915"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w:t>
      </w:r>
      <w:r w:rsidR="00626524">
        <w:rPr>
          <w:rFonts w:eastAsia="Arial Unicode MS" w:cs="Arial"/>
          <w:b/>
          <w:sz w:val="24"/>
          <w:szCs w:val="24"/>
          <w:lang w:val="sr-Cyrl-CS"/>
        </w:rPr>
        <w:t>3</w:t>
      </w:r>
      <w:r w:rsidRPr="002B378E">
        <w:rPr>
          <w:rFonts w:eastAsia="Arial Unicode MS" w:cs="Arial"/>
          <w:b/>
          <w:sz w:val="24"/>
          <w:szCs w:val="24"/>
          <w:lang w:val="sr-Cyrl-CS"/>
        </w:rPr>
        <w:t>.</w:t>
      </w:r>
    </w:p>
    <w:p w:rsidR="008534F8" w:rsidRPr="002B378E"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rsidR="008534F8" w:rsidRPr="002B378E" w:rsidRDefault="008534F8" w:rsidP="008534F8">
      <w:pPr>
        <w:spacing w:before="0"/>
        <w:ind w:left="-284" w:right="-469"/>
        <w:contextualSpacing/>
        <w:rPr>
          <w:rFonts w:cs="Arial"/>
          <w:sz w:val="24"/>
          <w:szCs w:val="24"/>
          <w:lang w:val="sr-Cyrl-CS"/>
        </w:rPr>
      </w:pPr>
    </w:p>
    <w:p w:rsidR="008534F8"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w:t>
      </w:r>
      <w:r w:rsidR="00D72A24">
        <w:rPr>
          <w:rFonts w:cs="Arial"/>
          <w:sz w:val="24"/>
          <w:szCs w:val="24"/>
          <w:lang w:val="sr-Cyrl-CS"/>
        </w:rPr>
        <w:t>Уговора</w:t>
      </w:r>
      <w:r w:rsidRPr="002B378E">
        <w:rPr>
          <w:rFonts w:cs="Arial"/>
          <w:sz w:val="24"/>
          <w:szCs w:val="24"/>
          <w:lang w:val="sr-Cyrl-CS"/>
        </w:rPr>
        <w:t xml:space="preserve"> због неиспуњења</w:t>
      </w:r>
      <w:r w:rsidR="00D72A24">
        <w:rPr>
          <w:rFonts w:cs="Arial"/>
          <w:sz w:val="24"/>
          <w:szCs w:val="24"/>
          <w:lang w:val="sr-Cyrl-CS"/>
        </w:rPr>
        <w:t xml:space="preserve"> уговорних обавеза</w:t>
      </w:r>
      <w:r w:rsidRPr="002B378E">
        <w:rPr>
          <w:rFonts w:cs="Arial"/>
          <w:sz w:val="24"/>
          <w:szCs w:val="24"/>
          <w:lang w:val="sr-Cyrl-CS"/>
        </w:rPr>
        <w:t>.</w:t>
      </w:r>
    </w:p>
    <w:p w:rsidR="008534F8" w:rsidRPr="002B378E" w:rsidRDefault="008534F8" w:rsidP="008534F8">
      <w:pPr>
        <w:spacing w:before="0"/>
        <w:ind w:left="-284" w:right="-469"/>
        <w:contextualSpacing/>
        <w:rPr>
          <w:rFonts w:cs="Arial"/>
          <w:sz w:val="24"/>
          <w:szCs w:val="24"/>
          <w:lang w:val="sr-Cyrl-CS"/>
        </w:rPr>
      </w:pPr>
    </w:p>
    <w:p w:rsidR="008534F8"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rsidR="008534F8" w:rsidRDefault="008534F8" w:rsidP="008534F8">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rsidR="008534F8" w:rsidRPr="002B378E" w:rsidRDefault="008534F8" w:rsidP="008534F8">
      <w:pPr>
        <w:spacing w:before="0"/>
        <w:ind w:right="-469"/>
        <w:contextualSpacing/>
        <w:rPr>
          <w:rFonts w:cs="Arial"/>
          <w:sz w:val="24"/>
          <w:szCs w:val="24"/>
          <w:lang w:val="sr-Cyrl-CS"/>
        </w:rPr>
      </w:pPr>
    </w:p>
    <w:p w:rsidR="008534F8" w:rsidRPr="002B378E" w:rsidRDefault="008534F8" w:rsidP="008534F8">
      <w:pPr>
        <w:spacing w:before="0"/>
        <w:ind w:left="-284" w:right="-469"/>
        <w:contextualSpacing/>
        <w:jc w:val="center"/>
        <w:rPr>
          <w:rFonts w:cs="Arial"/>
          <w:b/>
          <w:sz w:val="24"/>
          <w:szCs w:val="24"/>
          <w:lang w:val="sr-Cyrl-CS"/>
        </w:rPr>
      </w:pPr>
      <w:r>
        <w:rPr>
          <w:rFonts w:cs="Arial"/>
          <w:b/>
          <w:sz w:val="24"/>
          <w:szCs w:val="24"/>
          <w:lang w:val="sr-Cyrl-CS"/>
        </w:rPr>
        <w:t>Члан 2</w:t>
      </w:r>
      <w:r w:rsidR="00626524">
        <w:rPr>
          <w:rFonts w:cs="Arial"/>
          <w:b/>
          <w:sz w:val="24"/>
          <w:szCs w:val="24"/>
          <w:lang w:val="sr-Cyrl-CS"/>
        </w:rPr>
        <w:t>4</w:t>
      </w:r>
      <w:r w:rsidRPr="002B378E">
        <w:rPr>
          <w:rFonts w:cs="Arial"/>
          <w:b/>
          <w:sz w:val="24"/>
          <w:szCs w:val="24"/>
          <w:lang w:val="sr-Cyrl-CS"/>
        </w:rPr>
        <w:t>.</w:t>
      </w:r>
    </w:p>
    <w:p w:rsidR="008534F8" w:rsidRPr="002B378E" w:rsidRDefault="008534F8" w:rsidP="008534F8">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rsidR="008534F8" w:rsidRDefault="008534F8" w:rsidP="008534F8">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proofErr w:type="gramStart"/>
      <w:r w:rsidRPr="002B378E">
        <w:rPr>
          <w:rFonts w:cs="Arial"/>
          <w:sz w:val="24"/>
          <w:szCs w:val="24"/>
          <w:lang w:val="sr-Cyrl-RS"/>
        </w:rPr>
        <w:t xml:space="preserve">Наручилац </w:t>
      </w:r>
      <w:r w:rsidRPr="002B378E">
        <w:rPr>
          <w:rFonts w:cs="Arial"/>
          <w:sz w:val="24"/>
          <w:szCs w:val="24"/>
        </w:rPr>
        <w:t xml:space="preserve"> доставио</w:t>
      </w:r>
      <w:proofErr w:type="gramEnd"/>
      <w:r w:rsidRPr="002B378E">
        <w:rPr>
          <w:rFonts w:cs="Arial"/>
          <w:sz w:val="24"/>
          <w:szCs w:val="24"/>
        </w:rPr>
        <w:t xml:space="preserve">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rsidR="008534F8" w:rsidRPr="002B378E" w:rsidRDefault="008534F8" w:rsidP="008534F8">
      <w:pPr>
        <w:spacing w:before="0"/>
        <w:ind w:left="-284" w:right="-469"/>
        <w:contextualSpacing/>
        <w:rPr>
          <w:rFonts w:cs="Arial"/>
          <w:sz w:val="24"/>
          <w:szCs w:val="24"/>
        </w:rPr>
      </w:pPr>
    </w:p>
    <w:p w:rsidR="008534F8" w:rsidRPr="002B378E" w:rsidRDefault="008534F8" w:rsidP="008534F8">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w:t>
      </w:r>
      <w:r w:rsidR="00626524">
        <w:rPr>
          <w:rFonts w:cs="Arial"/>
          <w:b/>
          <w:sz w:val="24"/>
          <w:szCs w:val="24"/>
          <w:lang w:val="sr-Cyrl-RS"/>
        </w:rPr>
        <w:t>5</w:t>
      </w:r>
      <w:r w:rsidRPr="002B378E">
        <w:rPr>
          <w:rFonts w:cs="Arial"/>
          <w:b/>
          <w:sz w:val="24"/>
          <w:szCs w:val="24"/>
        </w:rPr>
        <w:t>.</w:t>
      </w:r>
    </w:p>
    <w:p w:rsidR="008534F8" w:rsidRPr="002B378E" w:rsidRDefault="008534F8" w:rsidP="008534F8">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rsidR="008534F8" w:rsidRDefault="008534F8" w:rsidP="008534F8">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rsidR="008534F8" w:rsidRDefault="008534F8" w:rsidP="008534F8">
      <w:pPr>
        <w:spacing w:before="0"/>
        <w:ind w:left="-284" w:right="-469"/>
        <w:contextualSpacing/>
        <w:jc w:val="left"/>
        <w:rPr>
          <w:rFonts w:cs="Arial"/>
          <w:sz w:val="24"/>
          <w:szCs w:val="24"/>
          <w:lang w:val="ru-RU"/>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rsidR="001A5FBC" w:rsidRDefault="001A5FBC"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Pr>
          <w:rFonts w:eastAsia="Arial Unicode MS" w:cs="Arial"/>
          <w:b/>
          <w:sz w:val="24"/>
          <w:szCs w:val="24"/>
        </w:rPr>
        <w:t>2</w:t>
      </w:r>
      <w:r w:rsidR="00626524">
        <w:rPr>
          <w:rFonts w:eastAsia="Arial Unicode MS" w:cs="Arial"/>
          <w:b/>
          <w:sz w:val="24"/>
          <w:szCs w:val="24"/>
          <w:lang w:val="sr-Cyrl-RS"/>
        </w:rPr>
        <w:t>6</w:t>
      </w:r>
      <w:r w:rsidRPr="002B378E">
        <w:rPr>
          <w:rFonts w:eastAsia="Arial Unicode MS" w:cs="Arial"/>
          <w:b/>
          <w:sz w:val="24"/>
          <w:szCs w:val="24"/>
          <w:lang w:val="sr-Cyrl-CS"/>
        </w:rPr>
        <w:t>.</w:t>
      </w:r>
    </w:p>
    <w:p w:rsidR="008534F8" w:rsidRPr="002B378E"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rsidR="008534F8" w:rsidRPr="00D72A24" w:rsidRDefault="008534F8" w:rsidP="008534F8">
      <w:pPr>
        <w:spacing w:before="0"/>
        <w:ind w:left="-284" w:right="-469"/>
        <w:contextualSpacing/>
        <w:rPr>
          <w:rFonts w:cs="Arial"/>
          <w:color w:val="4F81BD" w:themeColor="accent1"/>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жан Привредни суд у Београду</w:t>
      </w:r>
      <w:r w:rsidR="00DA7447" w:rsidRPr="00D72A24">
        <w:rPr>
          <w:rFonts w:eastAsia="Arial Unicode MS" w:cs="Arial"/>
          <w:color w:val="4F81BD" w:themeColor="accent1"/>
          <w:sz w:val="24"/>
          <w:szCs w:val="24"/>
          <w:lang w:val="sr-Cyrl-CS"/>
        </w:rPr>
        <w:t>/</w:t>
      </w:r>
      <w:r w:rsidRPr="00D72A24">
        <w:rPr>
          <w:rFonts w:cs="Arial"/>
          <w:color w:val="4F81BD" w:themeColor="accent1"/>
          <w:sz w:val="24"/>
          <w:szCs w:val="24"/>
          <w:lang w:val="sr-Cyrl-RS"/>
        </w:rPr>
        <w:t>Сталне</w:t>
      </w:r>
      <w:r w:rsidRPr="00D72A24">
        <w:rPr>
          <w:rFonts w:cs="Arial"/>
          <w:color w:val="4F81BD" w:themeColor="accent1"/>
          <w:sz w:val="24"/>
          <w:szCs w:val="24"/>
        </w:rPr>
        <w:t xml:space="preserve"> арбитраже при Привредној комори Србије, уз примену њеног Правилник</w:t>
      </w:r>
      <w:r w:rsidRPr="00D72A24">
        <w:rPr>
          <w:rFonts w:cs="Arial"/>
          <w:color w:val="4F81BD" w:themeColor="accent1"/>
          <w:sz w:val="24"/>
          <w:szCs w:val="24"/>
          <w:lang w:val="sr-Cyrl-RS"/>
        </w:rPr>
        <w:t>а</w:t>
      </w:r>
      <w:r w:rsidRPr="00D72A24">
        <w:rPr>
          <w:rFonts w:cs="Arial"/>
          <w:color w:val="4F81BD" w:themeColor="accent1"/>
          <w:sz w:val="24"/>
          <w:szCs w:val="24"/>
        </w:rPr>
        <w:t>.</w:t>
      </w:r>
    </w:p>
    <w:p w:rsidR="008534F8" w:rsidRPr="00D72A24" w:rsidRDefault="008534F8" w:rsidP="008534F8">
      <w:pPr>
        <w:spacing w:before="0"/>
        <w:ind w:left="-284" w:right="-469"/>
        <w:contextualSpacing/>
        <w:rPr>
          <w:rFonts w:cs="Arial"/>
          <w:i/>
          <w:color w:val="4F81BD" w:themeColor="accent1"/>
          <w:sz w:val="24"/>
          <w:szCs w:val="24"/>
        </w:rPr>
      </w:pPr>
      <w:r w:rsidRPr="00D72A24">
        <w:rPr>
          <w:rFonts w:cs="Arial"/>
          <w:i/>
          <w:color w:val="4F81BD" w:themeColor="accent1"/>
          <w:sz w:val="24"/>
          <w:szCs w:val="24"/>
        </w:rPr>
        <w:t xml:space="preserve">(Напомена: коначан текст у </w:t>
      </w:r>
      <w:r w:rsidRPr="00D72A24">
        <w:rPr>
          <w:rFonts w:cs="Arial"/>
          <w:i/>
          <w:color w:val="4F81BD" w:themeColor="accent1"/>
          <w:sz w:val="24"/>
          <w:szCs w:val="24"/>
          <w:lang w:val="sr-Cyrl-RS"/>
        </w:rPr>
        <w:t>Уговору</w:t>
      </w:r>
      <w:r w:rsidRPr="00D72A24">
        <w:rPr>
          <w:rFonts w:cs="Arial"/>
          <w:i/>
          <w:color w:val="4F81BD" w:themeColor="accent1"/>
          <w:sz w:val="24"/>
          <w:szCs w:val="24"/>
        </w:rPr>
        <w:t xml:space="preserve"> зависи од тога да ли је домаћи или страни </w:t>
      </w:r>
      <w:r w:rsidRPr="00D72A24">
        <w:rPr>
          <w:rFonts w:cs="Arial"/>
          <w:i/>
          <w:color w:val="4F81BD" w:themeColor="accent1"/>
          <w:sz w:val="24"/>
          <w:szCs w:val="24"/>
          <w:lang w:val="sr-Cyrl-RS"/>
        </w:rPr>
        <w:t>Извођач радова</w:t>
      </w:r>
      <w:r w:rsidRPr="00D72A24">
        <w:rPr>
          <w:rFonts w:cs="Arial"/>
          <w:i/>
          <w:color w:val="4F81BD" w:themeColor="accent1"/>
          <w:sz w:val="24"/>
          <w:szCs w:val="24"/>
        </w:rPr>
        <w:t>)</w:t>
      </w:r>
    </w:p>
    <w:p w:rsidR="008534F8" w:rsidRPr="002B378E" w:rsidRDefault="008534F8" w:rsidP="008534F8">
      <w:pPr>
        <w:spacing w:before="0"/>
        <w:ind w:left="-284" w:right="-469"/>
        <w:contextualSpacing/>
        <w:rPr>
          <w:rFonts w:cs="Arial"/>
          <w:i/>
          <w:sz w:val="24"/>
          <w:szCs w:val="24"/>
        </w:rPr>
      </w:pPr>
    </w:p>
    <w:p w:rsidR="008534F8" w:rsidRDefault="008534F8" w:rsidP="008534F8">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rsidR="008534F8" w:rsidRPr="002B378E" w:rsidRDefault="008534F8" w:rsidP="008534F8">
      <w:pPr>
        <w:spacing w:before="0"/>
        <w:ind w:left="-284" w:right="-469"/>
        <w:contextualSpacing/>
        <w:jc w:val="left"/>
        <w:rPr>
          <w:rFonts w:cs="Arial"/>
          <w:sz w:val="24"/>
          <w:szCs w:val="24"/>
        </w:rPr>
      </w:pPr>
    </w:p>
    <w:p w:rsidR="008534F8" w:rsidRDefault="008534F8" w:rsidP="008534F8">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rsidR="001A5FBC" w:rsidRPr="002B378E" w:rsidRDefault="001A5FBC" w:rsidP="008534F8">
      <w:pPr>
        <w:spacing w:before="0"/>
        <w:ind w:left="-284" w:right="-469"/>
        <w:contextualSpacing/>
        <w:jc w:val="left"/>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rPr>
      </w:pPr>
      <w:r>
        <w:rPr>
          <w:rFonts w:eastAsia="Arial Unicode MS" w:cs="Arial"/>
          <w:b/>
          <w:sz w:val="24"/>
          <w:szCs w:val="24"/>
        </w:rPr>
        <w:t>Члан 2</w:t>
      </w:r>
      <w:r w:rsidR="00626524">
        <w:rPr>
          <w:rFonts w:eastAsia="Arial Unicode MS" w:cs="Arial"/>
          <w:b/>
          <w:sz w:val="24"/>
          <w:szCs w:val="24"/>
          <w:lang w:val="sr-Cyrl-RS"/>
        </w:rPr>
        <w:t>7</w:t>
      </w:r>
      <w:r w:rsidRPr="002B378E">
        <w:rPr>
          <w:rFonts w:eastAsia="Arial Unicode MS" w:cs="Arial"/>
          <w:b/>
          <w:sz w:val="24"/>
          <w:szCs w:val="24"/>
        </w:rPr>
        <w:t>.</w:t>
      </w:r>
    </w:p>
    <w:p w:rsidR="008534F8" w:rsidRDefault="00056AD4" w:rsidP="008534F8">
      <w:pPr>
        <w:spacing w:before="0"/>
        <w:ind w:left="-284" w:right="-469"/>
        <w:contextualSpacing/>
        <w:rPr>
          <w:rFonts w:cs="Arial"/>
          <w:sz w:val="24"/>
          <w:szCs w:val="24"/>
          <w:lang w:val="sr-Cyrl-RS"/>
        </w:rPr>
      </w:pPr>
      <w:r>
        <w:rPr>
          <w:rFonts w:cs="Arial"/>
          <w:sz w:val="24"/>
          <w:szCs w:val="24"/>
          <w:lang w:val="sr-Cyrl-RS"/>
        </w:rPr>
        <w:t>Уговорне с</w:t>
      </w:r>
      <w:r w:rsidR="008534F8" w:rsidRPr="002B378E">
        <w:rPr>
          <w:rFonts w:cs="Arial"/>
          <w:sz w:val="24"/>
          <w:szCs w:val="24"/>
          <w:lang w:val="sr-Cyrl-RS"/>
        </w:rPr>
        <w:t xml:space="preserve">тране у током трајања овог </w:t>
      </w:r>
      <w:r w:rsidR="008534F8">
        <w:rPr>
          <w:rFonts w:cs="Arial"/>
          <w:sz w:val="24"/>
          <w:szCs w:val="24"/>
          <w:lang w:val="sr-Cyrl-RS"/>
        </w:rPr>
        <w:t>Уговора</w:t>
      </w:r>
      <w:r w:rsidR="008534F8"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sidR="008534F8">
        <w:rPr>
          <w:rFonts w:cs="Arial"/>
          <w:sz w:val="24"/>
          <w:szCs w:val="24"/>
          <w:lang w:val="sr-Cyrl-RS"/>
        </w:rPr>
        <w:t>Уговора</w:t>
      </w:r>
      <w:r w:rsidR="008534F8" w:rsidRPr="002B378E">
        <w:rPr>
          <w:rFonts w:cs="Arial"/>
          <w:sz w:val="24"/>
          <w:szCs w:val="24"/>
          <w:lang w:val="sr-Cyrl-RS"/>
        </w:rPr>
        <w:t>.</w:t>
      </w:r>
    </w:p>
    <w:p w:rsidR="008534F8" w:rsidRPr="002B378E" w:rsidRDefault="008534F8" w:rsidP="00134B3C">
      <w:pPr>
        <w:spacing w:before="0"/>
        <w:ind w:right="-469"/>
        <w:contextualSpacing/>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rPr>
      </w:pPr>
      <w:r>
        <w:rPr>
          <w:rFonts w:eastAsia="Arial Unicode MS" w:cs="Arial"/>
          <w:b/>
          <w:sz w:val="24"/>
          <w:szCs w:val="24"/>
        </w:rPr>
        <w:t>Члан 2</w:t>
      </w:r>
      <w:r w:rsidR="00626524">
        <w:rPr>
          <w:rFonts w:eastAsia="Arial Unicode MS" w:cs="Arial"/>
          <w:b/>
          <w:sz w:val="24"/>
          <w:szCs w:val="24"/>
          <w:lang w:val="sr-Cyrl-RS"/>
        </w:rPr>
        <w:t>8</w:t>
      </w:r>
      <w:r w:rsidRPr="002B378E">
        <w:rPr>
          <w:rFonts w:eastAsia="Arial Unicode MS" w:cs="Arial"/>
          <w:b/>
          <w:sz w:val="24"/>
          <w:szCs w:val="24"/>
        </w:rPr>
        <w:t>.</w:t>
      </w:r>
    </w:p>
    <w:p w:rsidR="008534F8"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rsidR="00D72A24" w:rsidRDefault="00D72A24" w:rsidP="008534F8">
      <w:pPr>
        <w:spacing w:before="0"/>
        <w:ind w:left="-284" w:right="-469"/>
        <w:contextualSpacing/>
        <w:rPr>
          <w:rFonts w:eastAsia="Arial Unicode MS" w:cs="Arial"/>
          <w:sz w:val="24"/>
          <w:szCs w:val="24"/>
          <w:lang w:val="sr-Cyrl-CS"/>
        </w:rPr>
      </w:pPr>
    </w:p>
    <w:p w:rsidR="001A5FBC" w:rsidRDefault="001A5FBC" w:rsidP="008534F8">
      <w:pPr>
        <w:spacing w:before="0"/>
        <w:ind w:left="-284" w:right="-469"/>
        <w:contextualSpacing/>
        <w:rPr>
          <w:rFonts w:eastAsia="Arial Unicode MS" w:cs="Arial"/>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Члан </w:t>
      </w:r>
      <w:r w:rsidR="00626524">
        <w:rPr>
          <w:rFonts w:eastAsia="Arial Unicode MS" w:cs="Arial"/>
          <w:b/>
          <w:sz w:val="24"/>
          <w:szCs w:val="24"/>
          <w:lang w:val="sr-Cyrl-CS"/>
        </w:rPr>
        <w:t>29</w:t>
      </w:r>
      <w:r w:rsidRPr="002B378E">
        <w:rPr>
          <w:rFonts w:eastAsia="Arial Unicode MS" w:cs="Arial"/>
          <w:b/>
          <w:sz w:val="24"/>
          <w:szCs w:val="24"/>
          <w:lang w:val="sr-Cyrl-CS"/>
        </w:rPr>
        <w:t>.</w:t>
      </w:r>
    </w:p>
    <w:p w:rsidR="008534F8" w:rsidRDefault="008534F8" w:rsidP="008534F8">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rsidR="008534F8" w:rsidRPr="00F31375" w:rsidRDefault="008534F8" w:rsidP="008534F8">
      <w:pPr>
        <w:spacing w:before="0"/>
        <w:ind w:left="-284" w:right="-469"/>
        <w:contextualSpacing/>
        <w:rPr>
          <w:rFonts w:eastAsia="Arial Unicode MS" w:cs="Arial"/>
          <w:b/>
          <w:sz w:val="24"/>
          <w:szCs w:val="24"/>
          <w:lang w:val="sr-Cyrl-CS"/>
        </w:rPr>
      </w:pPr>
    </w:p>
    <w:p w:rsidR="008534F8" w:rsidRPr="002B378E" w:rsidRDefault="008534F8" w:rsidP="008534F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w:t>
      </w:r>
      <w:r w:rsidR="00626524">
        <w:rPr>
          <w:rFonts w:eastAsia="Arial Unicode MS" w:cs="Arial"/>
          <w:b/>
          <w:sz w:val="24"/>
          <w:szCs w:val="24"/>
          <w:lang w:val="sr-Cyrl-CS"/>
        </w:rPr>
        <w:t>0</w:t>
      </w:r>
      <w:r w:rsidRPr="002B378E">
        <w:rPr>
          <w:rFonts w:eastAsia="Arial Unicode MS" w:cs="Arial"/>
          <w:b/>
          <w:sz w:val="24"/>
          <w:szCs w:val="24"/>
          <w:lang w:val="sr-Cyrl-CS"/>
        </w:rPr>
        <w:t>.</w:t>
      </w:r>
    </w:p>
    <w:p w:rsidR="008534F8" w:rsidRDefault="008534F8" w:rsidP="0024794F">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rsidR="001A5FBC" w:rsidRPr="002B378E" w:rsidRDefault="001A5FBC" w:rsidP="0024794F">
      <w:pPr>
        <w:spacing w:before="0"/>
        <w:ind w:left="-284" w:right="-469"/>
        <w:contextualSpacing/>
        <w:rPr>
          <w:rFonts w:eastAsia="Arial Unicode MS" w:cs="Arial"/>
          <w:sz w:val="24"/>
          <w:szCs w:val="24"/>
          <w:lang w:val="sr-Cyrl-CS"/>
        </w:rPr>
      </w:pPr>
    </w:p>
    <w:p w:rsidR="008534F8" w:rsidRPr="00F31375" w:rsidRDefault="008534F8" w:rsidP="001A5FBC">
      <w:pPr>
        <w:tabs>
          <w:tab w:val="left" w:pos="567"/>
        </w:tabs>
        <w:spacing w:before="0" w:after="240"/>
        <w:ind w:left="-284" w:right="-327"/>
        <w:rPr>
          <w:rFonts w:cs="Arial"/>
          <w:sz w:val="24"/>
          <w:szCs w:val="24"/>
        </w:rPr>
      </w:pPr>
      <w:r w:rsidRPr="00F31375">
        <w:rPr>
          <w:rFonts w:cs="Arial"/>
          <w:sz w:val="24"/>
          <w:szCs w:val="24"/>
        </w:rPr>
        <w:t xml:space="preserve">Прилог број </w:t>
      </w:r>
      <w:proofErr w:type="gramStart"/>
      <w:r w:rsidRPr="00F31375">
        <w:rPr>
          <w:rFonts w:cs="Arial"/>
          <w:sz w:val="24"/>
          <w:szCs w:val="24"/>
        </w:rPr>
        <w:t>1</w:t>
      </w:r>
      <w:proofErr w:type="gramEnd"/>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rsidR="008534F8" w:rsidRPr="00F31375" w:rsidRDefault="008534F8" w:rsidP="001A5FBC">
      <w:pPr>
        <w:tabs>
          <w:tab w:val="left" w:pos="567"/>
        </w:tabs>
        <w:spacing w:before="0" w:after="24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rsidR="00D72A24" w:rsidRDefault="008534F8" w:rsidP="001A5FBC">
      <w:pPr>
        <w:tabs>
          <w:tab w:val="left" w:pos="567"/>
        </w:tabs>
        <w:spacing w:before="0" w:after="24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rsidR="00D72A24" w:rsidRPr="00BD73B2" w:rsidRDefault="008534F8" w:rsidP="001A5FBC">
      <w:pPr>
        <w:tabs>
          <w:tab w:val="left" w:pos="567"/>
        </w:tabs>
        <w:spacing w:before="0" w:after="240"/>
        <w:ind w:left="-284" w:right="-327"/>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w:t>
      </w:r>
      <w:r w:rsidRPr="00BD73B2">
        <w:rPr>
          <w:rFonts w:cs="Arial"/>
          <w:sz w:val="24"/>
          <w:szCs w:val="24"/>
        </w:rPr>
        <w:t>раду</w:t>
      </w:r>
      <w:r w:rsidR="00D72A24" w:rsidRPr="00BD73B2">
        <w:rPr>
          <w:rFonts w:cs="Arial"/>
          <w:sz w:val="24"/>
          <w:szCs w:val="24"/>
          <w:lang w:val="sr-Cyrl-RS"/>
        </w:rPr>
        <w:t xml:space="preserve"> и </w:t>
      </w:r>
      <w:r w:rsidR="00D72A24" w:rsidRPr="00BD73B2">
        <w:rPr>
          <w:rFonts w:cs="Arial"/>
          <w:sz w:val="24"/>
          <w:szCs w:val="24"/>
        </w:rPr>
        <w:t xml:space="preserve">Споразум </w:t>
      </w:r>
    </w:p>
    <w:p w:rsidR="00D72A24" w:rsidRPr="00BD73B2" w:rsidRDefault="00D72A24" w:rsidP="001A5FBC">
      <w:pPr>
        <w:tabs>
          <w:tab w:val="left" w:pos="567"/>
        </w:tabs>
        <w:spacing w:before="0" w:after="240"/>
        <w:ind w:left="-284" w:right="-329"/>
        <w:rPr>
          <w:rFonts w:cs="Arial"/>
          <w:sz w:val="24"/>
          <w:szCs w:val="24"/>
        </w:rPr>
      </w:pPr>
      <w:proofErr w:type="gramStart"/>
      <w:r w:rsidRPr="00BD73B2">
        <w:rPr>
          <w:rFonts w:cs="Arial"/>
          <w:sz w:val="24"/>
          <w:szCs w:val="24"/>
        </w:rPr>
        <w:lastRenderedPageBreak/>
        <w:t>о</w:t>
      </w:r>
      <w:proofErr w:type="gramEnd"/>
      <w:r w:rsidRPr="00BD73B2">
        <w:rPr>
          <w:rFonts w:cs="Arial"/>
          <w:sz w:val="24"/>
          <w:szCs w:val="24"/>
        </w:rPr>
        <w:t xml:space="preserve"> сарадњи у примени прописаних мера за безбедност и здравље запослених</w:t>
      </w:r>
      <w:r w:rsidR="008534F8" w:rsidRPr="00BD73B2">
        <w:rPr>
          <w:rFonts w:cs="Arial"/>
          <w:sz w:val="24"/>
          <w:szCs w:val="24"/>
        </w:rPr>
        <w:t xml:space="preserve">; </w:t>
      </w:r>
    </w:p>
    <w:p w:rsidR="008534F8" w:rsidRDefault="008534F8" w:rsidP="001A5FBC">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w:t>
      </w:r>
      <w:proofErr w:type="gramStart"/>
      <w:r>
        <w:rPr>
          <w:rFonts w:cs="Arial"/>
          <w:sz w:val="24"/>
          <w:szCs w:val="24"/>
        </w:rPr>
        <w:t xml:space="preserve">6 </w:t>
      </w:r>
      <w:r>
        <w:rPr>
          <w:rFonts w:cs="Arial"/>
          <w:sz w:val="24"/>
          <w:szCs w:val="24"/>
          <w:lang w:val="sr-Cyrl-RS"/>
        </w:rPr>
        <w:t xml:space="preserve"> </w:t>
      </w:r>
      <w:r w:rsidRPr="00F31375">
        <w:rPr>
          <w:rFonts w:cs="Arial"/>
          <w:sz w:val="24"/>
          <w:szCs w:val="24"/>
        </w:rPr>
        <w:t>Споразум</w:t>
      </w:r>
      <w:proofErr w:type="gramEnd"/>
      <w:r w:rsidRPr="00F31375">
        <w:rPr>
          <w:rFonts w:cs="Arial"/>
          <w:sz w:val="24"/>
          <w:szCs w:val="24"/>
        </w:rPr>
        <w:t xml:space="preserve"> о заједничком извршењу услуге</w:t>
      </w:r>
      <w:r w:rsidRPr="00F31375">
        <w:rPr>
          <w:rFonts w:cs="Arial"/>
          <w:sz w:val="24"/>
          <w:szCs w:val="24"/>
          <w:lang w:val="sr-Cyrl-RS"/>
        </w:rPr>
        <w:t xml:space="preserve"> (у случају подношења заједничке понуде)</w:t>
      </w:r>
      <w:r>
        <w:rPr>
          <w:rFonts w:cs="Arial"/>
          <w:sz w:val="24"/>
          <w:szCs w:val="24"/>
          <w:lang w:val="sr-Cyrl-RS"/>
        </w:rPr>
        <w:t>,</w:t>
      </w:r>
    </w:p>
    <w:p w:rsidR="001A5FBC" w:rsidRDefault="001A5FBC" w:rsidP="001A5FBC">
      <w:pPr>
        <w:tabs>
          <w:tab w:val="left" w:pos="142"/>
        </w:tabs>
        <w:spacing w:before="0"/>
        <w:ind w:left="1418" w:right="340" w:hanging="1701"/>
        <w:contextualSpacing/>
        <w:rPr>
          <w:rFonts w:cs="Arial"/>
          <w:sz w:val="24"/>
          <w:szCs w:val="24"/>
          <w:lang w:val="sr-Cyrl-RS"/>
        </w:rPr>
      </w:pPr>
    </w:p>
    <w:p w:rsidR="008534F8" w:rsidRDefault="008534F8" w:rsidP="0024794F">
      <w:pPr>
        <w:tabs>
          <w:tab w:val="left" w:pos="142"/>
        </w:tabs>
        <w:spacing w:before="0"/>
        <w:ind w:left="1418" w:right="340" w:hanging="1701"/>
        <w:contextualSpacing/>
        <w:rPr>
          <w:rFonts w:cs="Arial"/>
          <w:sz w:val="24"/>
          <w:szCs w:val="24"/>
          <w:lang w:val="sr-Cyrl-RS"/>
        </w:rPr>
      </w:pPr>
      <w:r w:rsidRPr="00E83017">
        <w:rPr>
          <w:rFonts w:cs="Arial"/>
          <w:sz w:val="24"/>
          <w:szCs w:val="24"/>
          <w:lang w:val="sr-Cyrl-RS"/>
        </w:rPr>
        <w:t>Прилог број 7   Средство финансијског обезбеђења.</w:t>
      </w:r>
    </w:p>
    <w:p w:rsidR="001A5FBC" w:rsidRDefault="001A5FBC" w:rsidP="0024794F">
      <w:pPr>
        <w:tabs>
          <w:tab w:val="left" w:pos="142"/>
        </w:tabs>
        <w:spacing w:before="0"/>
        <w:ind w:left="1418" w:right="340" w:hanging="1701"/>
        <w:contextualSpacing/>
        <w:rPr>
          <w:rFonts w:cs="Arial"/>
          <w:sz w:val="24"/>
          <w:szCs w:val="24"/>
          <w:lang w:val="sr-Cyrl-RS"/>
        </w:rPr>
      </w:pPr>
    </w:p>
    <w:p w:rsidR="00CE7E91" w:rsidRDefault="00CE7E91" w:rsidP="0024794F">
      <w:pPr>
        <w:tabs>
          <w:tab w:val="left" w:pos="142"/>
        </w:tabs>
        <w:spacing w:before="0"/>
        <w:ind w:left="1418" w:right="340" w:hanging="1701"/>
        <w:contextualSpacing/>
        <w:rPr>
          <w:rFonts w:cs="Arial"/>
          <w:sz w:val="24"/>
          <w:szCs w:val="24"/>
          <w:lang w:val="sr-Cyrl-RS"/>
        </w:rPr>
      </w:pPr>
      <w:r>
        <w:rPr>
          <w:rFonts w:cs="Arial"/>
          <w:sz w:val="24"/>
          <w:szCs w:val="24"/>
          <w:lang w:val="sr-Cyrl-RS"/>
        </w:rPr>
        <w:t>Прилог број 8   Извод из Главног пројекта фасаде (прилог 4а и 4б)</w:t>
      </w:r>
    </w:p>
    <w:p w:rsidR="008534F8" w:rsidRDefault="008534F8" w:rsidP="008534F8">
      <w:pPr>
        <w:tabs>
          <w:tab w:val="left" w:pos="142"/>
        </w:tabs>
        <w:spacing w:before="0"/>
        <w:ind w:left="1418" w:right="340" w:hanging="1701"/>
        <w:contextualSpacing/>
        <w:rPr>
          <w:rFonts w:cs="Arial"/>
          <w:color w:val="00B0F0"/>
          <w:sz w:val="24"/>
          <w:szCs w:val="24"/>
        </w:rPr>
      </w:pPr>
    </w:p>
    <w:p w:rsidR="001A5FBC" w:rsidRPr="00A11732" w:rsidRDefault="001A5FBC" w:rsidP="008534F8">
      <w:pPr>
        <w:tabs>
          <w:tab w:val="left" w:pos="142"/>
        </w:tabs>
        <w:spacing w:before="0"/>
        <w:ind w:left="1418" w:right="340" w:hanging="1701"/>
        <w:contextualSpacing/>
        <w:rPr>
          <w:rFonts w:cs="Arial"/>
          <w:color w:val="00B0F0"/>
          <w:sz w:val="24"/>
          <w:szCs w:val="24"/>
        </w:rPr>
      </w:pPr>
    </w:p>
    <w:p w:rsidR="008534F8" w:rsidRPr="00CF7E1A" w:rsidRDefault="008534F8" w:rsidP="008534F8">
      <w:pPr>
        <w:spacing w:before="0"/>
        <w:ind w:left="-284" w:right="-469"/>
        <w:contextualSpacing/>
        <w:jc w:val="center"/>
        <w:rPr>
          <w:rFonts w:eastAsia="Arial Unicode MS" w:cs="Arial"/>
          <w:b/>
          <w:sz w:val="24"/>
          <w:szCs w:val="24"/>
          <w:lang w:val="sr-Cyrl-CS"/>
        </w:rPr>
      </w:pPr>
      <w:r w:rsidRPr="00CF7E1A">
        <w:rPr>
          <w:rFonts w:eastAsia="Arial Unicode MS" w:cs="Arial"/>
          <w:b/>
          <w:sz w:val="24"/>
          <w:szCs w:val="24"/>
          <w:lang w:val="sr-Cyrl-CS"/>
        </w:rPr>
        <w:t>Члан 3</w:t>
      </w:r>
      <w:r w:rsidR="00626524">
        <w:rPr>
          <w:rFonts w:eastAsia="Arial Unicode MS" w:cs="Arial"/>
          <w:b/>
          <w:sz w:val="24"/>
          <w:szCs w:val="24"/>
          <w:lang w:val="sr-Cyrl-CS"/>
        </w:rPr>
        <w:t>1</w:t>
      </w:r>
      <w:r w:rsidRPr="00CF7E1A">
        <w:rPr>
          <w:rFonts w:eastAsia="Arial Unicode MS" w:cs="Arial"/>
          <w:b/>
          <w:sz w:val="24"/>
          <w:szCs w:val="24"/>
          <w:lang w:val="sr-Cyrl-CS"/>
        </w:rPr>
        <w:t>.</w:t>
      </w:r>
    </w:p>
    <w:p w:rsidR="008534F8" w:rsidRDefault="008534F8" w:rsidP="008534F8">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примерка.    </w:t>
      </w:r>
    </w:p>
    <w:p w:rsidR="008534F8" w:rsidRPr="00F31375" w:rsidRDefault="008534F8" w:rsidP="008534F8">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rsidR="008534F8" w:rsidRPr="00F31375" w:rsidRDefault="008534F8" w:rsidP="008534F8">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rsidR="008534F8" w:rsidRPr="00702CDE" w:rsidRDefault="008534F8" w:rsidP="008534F8">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702CDE">
        <w:rPr>
          <w:rFonts w:cs="Arial"/>
          <w:sz w:val="24"/>
          <w:szCs w:val="24"/>
          <w:lang w:val="sr-Cyrl-RS"/>
        </w:rPr>
        <w:t xml:space="preserve">Јавно предузеће </w:t>
      </w:r>
    </w:p>
    <w:p w:rsidR="008534F8" w:rsidRPr="00702CDE" w:rsidRDefault="008534F8" w:rsidP="008534F8">
      <w:pPr>
        <w:tabs>
          <w:tab w:val="left" w:pos="567"/>
          <w:tab w:val="left" w:pos="6360"/>
        </w:tabs>
        <w:spacing w:before="0"/>
        <w:ind w:right="-327"/>
        <w:rPr>
          <w:rFonts w:cs="Arial"/>
          <w:sz w:val="24"/>
          <w:szCs w:val="24"/>
          <w:lang w:val="sr-Cyrl-RS"/>
        </w:rPr>
      </w:pPr>
      <w:r w:rsidRPr="00702CDE">
        <w:rPr>
          <w:rFonts w:cs="Arial"/>
          <w:sz w:val="24"/>
          <w:szCs w:val="24"/>
          <w:lang w:val="sr-Cyrl-RS"/>
        </w:rPr>
        <w:t xml:space="preserve">Електропривреда Србије Београд                          </w:t>
      </w:r>
    </w:p>
    <w:p w:rsidR="008534F8" w:rsidRPr="00702CDE" w:rsidRDefault="008534F8" w:rsidP="008534F8">
      <w:pPr>
        <w:tabs>
          <w:tab w:val="left" w:pos="567"/>
        </w:tabs>
        <w:spacing w:before="0"/>
        <w:ind w:right="-327"/>
        <w:rPr>
          <w:rFonts w:cs="Arial"/>
          <w:sz w:val="24"/>
          <w:szCs w:val="24"/>
        </w:rPr>
      </w:pPr>
    </w:p>
    <w:p w:rsidR="008534F8" w:rsidRPr="00702CDE" w:rsidRDefault="008534F8" w:rsidP="008534F8">
      <w:pPr>
        <w:tabs>
          <w:tab w:val="left" w:pos="567"/>
          <w:tab w:val="left" w:pos="6000"/>
        </w:tabs>
        <w:spacing w:before="0"/>
        <w:ind w:right="-327"/>
        <w:rPr>
          <w:rFonts w:cs="Arial"/>
          <w:sz w:val="24"/>
          <w:szCs w:val="24"/>
          <w:lang w:val="sr-Cyrl-RS"/>
        </w:rPr>
      </w:pPr>
      <w:r w:rsidRPr="00702CDE">
        <w:rPr>
          <w:rFonts w:cs="Arial"/>
          <w:sz w:val="24"/>
          <w:szCs w:val="24"/>
          <w:lang w:val="sr-Cyrl-RS"/>
        </w:rPr>
        <w:t xml:space="preserve">   </w:t>
      </w:r>
      <w:r w:rsidRPr="00702CDE">
        <w:rPr>
          <w:rFonts w:cs="Arial"/>
          <w:sz w:val="24"/>
          <w:szCs w:val="24"/>
        </w:rPr>
        <w:t>____________________</w:t>
      </w:r>
      <w:r w:rsidRPr="00702CDE">
        <w:rPr>
          <w:rFonts w:cs="Arial"/>
          <w:sz w:val="24"/>
          <w:szCs w:val="24"/>
          <w:lang w:val="sr-Cyrl-RS"/>
        </w:rPr>
        <w:t>___</w:t>
      </w:r>
      <w:r w:rsidRPr="00702CDE">
        <w:rPr>
          <w:rFonts w:cs="Arial"/>
          <w:sz w:val="24"/>
          <w:szCs w:val="24"/>
        </w:rPr>
        <w:t xml:space="preserve">                                    </w:t>
      </w:r>
      <w:r w:rsidRPr="00702CDE">
        <w:rPr>
          <w:rFonts w:cs="Arial"/>
          <w:sz w:val="24"/>
          <w:szCs w:val="24"/>
          <w:lang w:val="sr-Cyrl-RS"/>
        </w:rPr>
        <w:t xml:space="preserve">____________________                                                                </w:t>
      </w:r>
    </w:p>
    <w:p w:rsidR="00E22C78" w:rsidRDefault="008534F8" w:rsidP="008534F8">
      <w:pPr>
        <w:tabs>
          <w:tab w:val="left" w:pos="567"/>
        </w:tabs>
        <w:spacing w:before="0"/>
        <w:ind w:right="-327"/>
        <w:rPr>
          <w:rFonts w:cs="Arial"/>
          <w:sz w:val="24"/>
          <w:szCs w:val="24"/>
          <w:lang w:val="sr-Cyrl-RS"/>
        </w:rPr>
      </w:pPr>
      <w:r w:rsidRPr="00702CDE">
        <w:rPr>
          <w:rFonts w:cs="Arial"/>
          <w:sz w:val="24"/>
          <w:szCs w:val="24"/>
          <w:lang w:val="sr-Cyrl-RS"/>
        </w:rPr>
        <w:t xml:space="preserve">   </w:t>
      </w:r>
      <w:r w:rsidR="00E22C78">
        <w:rPr>
          <w:rFonts w:cs="Arial"/>
          <w:sz w:val="24"/>
          <w:szCs w:val="24"/>
          <w:lang w:val="sr-Cyrl-RS"/>
        </w:rPr>
        <w:t xml:space="preserve">         Милорад Грчић </w:t>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t xml:space="preserve">            </w:t>
      </w:r>
      <w:r w:rsidRPr="00702CDE">
        <w:rPr>
          <w:rFonts w:cs="Arial"/>
          <w:sz w:val="24"/>
          <w:szCs w:val="24"/>
          <w:lang w:val="sr-Cyrl-RS"/>
        </w:rPr>
        <w:t xml:space="preserve">   Име и презиме</w:t>
      </w:r>
      <w:r w:rsidR="00E22C78" w:rsidRPr="00E22C78">
        <w:rPr>
          <w:rFonts w:cs="Arial"/>
          <w:sz w:val="24"/>
          <w:szCs w:val="24"/>
          <w:lang w:val="sr-Cyrl-RS"/>
        </w:rPr>
        <w:t xml:space="preserve"> </w:t>
      </w:r>
    </w:p>
    <w:p w:rsidR="008534F8" w:rsidRPr="00702CDE" w:rsidRDefault="00E22C78" w:rsidP="008534F8">
      <w:pPr>
        <w:tabs>
          <w:tab w:val="left" w:pos="567"/>
        </w:tabs>
        <w:spacing w:before="0"/>
        <w:ind w:right="-327"/>
        <w:rPr>
          <w:rFonts w:cs="Arial"/>
          <w:sz w:val="24"/>
          <w:szCs w:val="24"/>
          <w:lang w:val="sr-Cyrl-RS"/>
        </w:rPr>
      </w:pPr>
      <w:r>
        <w:rPr>
          <w:rFonts w:cs="Arial"/>
          <w:sz w:val="24"/>
          <w:szCs w:val="24"/>
          <w:lang w:val="sr-Cyrl-RS"/>
        </w:rPr>
        <w:t xml:space="preserve">       </w:t>
      </w:r>
      <w:r w:rsidRPr="00702CDE">
        <w:rPr>
          <w:rFonts w:cs="Arial"/>
          <w:sz w:val="24"/>
          <w:szCs w:val="24"/>
          <w:lang w:val="sr-Cyrl-RS"/>
        </w:rPr>
        <w:t>в.д.</w:t>
      </w:r>
      <w:r>
        <w:rPr>
          <w:rFonts w:cs="Arial"/>
          <w:sz w:val="24"/>
          <w:szCs w:val="24"/>
          <w:lang w:val="sr-Cyrl-RS"/>
        </w:rPr>
        <w:t xml:space="preserve">директора ЈП ЕПС                                                   </w:t>
      </w:r>
      <w:r w:rsidRPr="00702CDE">
        <w:rPr>
          <w:rFonts w:cs="Arial"/>
          <w:sz w:val="24"/>
          <w:szCs w:val="24"/>
          <w:lang w:val="sr-Cyrl-RS"/>
        </w:rPr>
        <w:t>функција</w:t>
      </w:r>
    </w:p>
    <w:p w:rsidR="006B5AAE" w:rsidRPr="0024794F" w:rsidRDefault="008534F8" w:rsidP="0024794F">
      <w:pPr>
        <w:pStyle w:val="KDParagraf"/>
        <w:tabs>
          <w:tab w:val="left" w:pos="6315"/>
        </w:tabs>
        <w:spacing w:before="0"/>
        <w:rPr>
          <w:rFonts w:eastAsia="Arial Unicode MS"/>
        </w:rPr>
      </w:pPr>
      <w:r w:rsidRPr="00702CDE">
        <w:rPr>
          <w:rFonts w:cs="Arial"/>
          <w:sz w:val="24"/>
          <w:szCs w:val="24"/>
          <w:lang w:val="sr-Cyrl-RS"/>
        </w:rPr>
        <w:t xml:space="preserve">       </w:t>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r>
      <w:r w:rsidR="00E22C78">
        <w:rPr>
          <w:rFonts w:cs="Arial"/>
          <w:sz w:val="24"/>
          <w:szCs w:val="24"/>
          <w:lang w:val="sr-Cyrl-RS"/>
        </w:rPr>
        <w:tab/>
        <w:t xml:space="preserve">                            </w:t>
      </w:r>
      <w:r w:rsidR="006B5AAE" w:rsidRPr="0024794F">
        <w:rPr>
          <w:rFonts w:cs="Arial"/>
          <w:i/>
        </w:rPr>
        <w:t>Напомена</w:t>
      </w:r>
      <w:r w:rsidR="006B5AAE" w:rsidRPr="0024794F">
        <w:rPr>
          <w:rFonts w:cs="Arial"/>
        </w:rPr>
        <w:t>:</w:t>
      </w:r>
      <w:r w:rsidR="006B5AAE" w:rsidRPr="0024794F">
        <w:rPr>
          <w:rFonts w:cs="Arial"/>
          <w:i/>
        </w:rPr>
        <w:t xml:space="preserve"> </w:t>
      </w:r>
      <w:r w:rsidR="006B5AAE" w:rsidRPr="0024794F">
        <w:rPr>
          <w:rFonts w:cs="Arial"/>
          <w:i/>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p>
    <w:p w:rsidR="00134B3C" w:rsidRDefault="00134B3C" w:rsidP="003C5126">
      <w:pPr>
        <w:jc w:val="center"/>
        <w:rPr>
          <w:rFonts w:cs="Arial"/>
          <w:b/>
        </w:rPr>
      </w:pPr>
    </w:p>
    <w:p w:rsidR="00DA7447" w:rsidRDefault="00DA7447" w:rsidP="003C5126">
      <w:pPr>
        <w:jc w:val="center"/>
        <w:rPr>
          <w:rFonts w:cs="Arial"/>
          <w:b/>
        </w:rPr>
      </w:pPr>
    </w:p>
    <w:p w:rsidR="00DA7447" w:rsidRDefault="00DA7447"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1A5FBC" w:rsidRDefault="001A5FBC" w:rsidP="003C5126">
      <w:pPr>
        <w:jc w:val="center"/>
        <w:rPr>
          <w:rFonts w:cs="Arial"/>
          <w:b/>
        </w:rPr>
      </w:pPr>
    </w:p>
    <w:p w:rsidR="003C5126" w:rsidRPr="009335A5" w:rsidRDefault="003C5126" w:rsidP="003C5126">
      <w:pPr>
        <w:jc w:val="center"/>
        <w:rPr>
          <w:rFonts w:cs="Arial"/>
          <w:b/>
          <w:color w:val="00B0F0"/>
          <w:lang w:val="sr-Cyrl-RS"/>
        </w:rPr>
      </w:pPr>
      <w:r w:rsidRPr="009335A5">
        <w:rPr>
          <w:rFonts w:cs="Arial"/>
          <w:b/>
        </w:rPr>
        <w:lastRenderedPageBreak/>
        <w:t>Прилог о безбедности и здрављу на раду</w:t>
      </w:r>
      <w:r w:rsidRPr="009335A5">
        <w:rPr>
          <w:rFonts w:cs="Arial"/>
          <w:b/>
          <w:lang w:val="sr-Cyrl-RS"/>
        </w:rPr>
        <w:t xml:space="preserve"> </w:t>
      </w:r>
    </w:p>
    <w:p w:rsidR="003C5126" w:rsidRPr="009335A5" w:rsidRDefault="003C5126" w:rsidP="003C5126">
      <w:pPr>
        <w:rPr>
          <w:rFonts w:cs="Arial"/>
        </w:rPr>
      </w:pPr>
      <w:r w:rsidRPr="009335A5">
        <w:rPr>
          <w:rFonts w:cs="Arial"/>
        </w:rPr>
        <w:t xml:space="preserve"> </w:t>
      </w:r>
    </w:p>
    <w:p w:rsidR="003C5126" w:rsidRPr="009335A5" w:rsidRDefault="003C5126" w:rsidP="003C5126">
      <w:pPr>
        <w:rPr>
          <w:rFonts w:cs="Arial"/>
        </w:rPr>
      </w:pPr>
      <w:r>
        <w:rPr>
          <w:rFonts w:cs="Arial"/>
          <w:lang w:val="sr-Cyrl-RS"/>
        </w:rPr>
        <w:t>Уговора</w:t>
      </w:r>
      <w:r w:rsidRPr="009335A5">
        <w:rPr>
          <w:rFonts w:cs="Arial"/>
        </w:rPr>
        <w:t xml:space="preserve"> ................................................ </w:t>
      </w:r>
      <w:proofErr w:type="gramStart"/>
      <w:r w:rsidRPr="009335A5">
        <w:rPr>
          <w:rFonts w:cs="Arial"/>
        </w:rPr>
        <w:t>бр</w:t>
      </w:r>
      <w:proofErr w:type="gramEnd"/>
      <w:r w:rsidRPr="009335A5">
        <w:rPr>
          <w:rFonts w:cs="Arial"/>
        </w:rPr>
        <w:t>. .............</w:t>
      </w:r>
      <w:r>
        <w:rPr>
          <w:rFonts w:cs="Arial"/>
          <w:lang w:val="sr-Cyrl-RS"/>
        </w:rPr>
        <w:t>.......</w:t>
      </w:r>
      <w:r w:rsidRPr="009335A5">
        <w:rPr>
          <w:rFonts w:cs="Arial"/>
        </w:rPr>
        <w:t xml:space="preserve"> </w:t>
      </w:r>
      <w:proofErr w:type="gramStart"/>
      <w:r w:rsidRPr="009335A5">
        <w:rPr>
          <w:rFonts w:cs="Arial"/>
        </w:rPr>
        <w:t>од</w:t>
      </w:r>
      <w:proofErr w:type="gramEnd"/>
      <w:r w:rsidRPr="009335A5">
        <w:rPr>
          <w:rFonts w:cs="Arial"/>
        </w:rPr>
        <w:t xml:space="preserve"> ............... године (даље: </w:t>
      </w:r>
      <w:r>
        <w:rPr>
          <w:rFonts w:cs="Arial"/>
          <w:lang w:val="sr-Cyrl-RS"/>
        </w:rPr>
        <w:t>(</w:t>
      </w:r>
      <w:r w:rsidRPr="009335A5">
        <w:rPr>
          <w:rFonts w:cs="Arial"/>
        </w:rPr>
        <w:t>Прилог о БЗР)</w:t>
      </w:r>
    </w:p>
    <w:p w:rsidR="003C5126" w:rsidRPr="009335A5" w:rsidRDefault="003C5126" w:rsidP="003C5126">
      <w:pPr>
        <w:rPr>
          <w:rFonts w:cs="Arial"/>
          <w:lang w:val="sr-Cyrl-RS"/>
        </w:rPr>
      </w:pPr>
    </w:p>
    <w:p w:rsidR="003C5126" w:rsidRPr="009335A5" w:rsidRDefault="003C5126" w:rsidP="003C5126">
      <w:pPr>
        <w:rPr>
          <w:rFonts w:cs="Arial"/>
          <w:lang w:val="sr-Cyrl-RS"/>
        </w:rPr>
      </w:pPr>
      <w:r>
        <w:rPr>
          <w:rFonts w:cs="Arial"/>
          <w:lang w:val="sr-Cyrl-RS"/>
        </w:rPr>
        <w:t xml:space="preserve">1. </w:t>
      </w:r>
      <w:r w:rsidR="00C549E1">
        <w:rPr>
          <w:rFonts w:cs="Arial"/>
          <w:lang w:val="sr-Cyrl-RS"/>
        </w:rPr>
        <w:t>Наручилац</w:t>
      </w:r>
      <w:r w:rsidRPr="009335A5">
        <w:rPr>
          <w:rFonts w:cs="Arial"/>
        </w:rPr>
        <w:t xml:space="preserve">: Јавно предузећа „Електропривреда Србије“, Београд, Улица </w:t>
      </w:r>
      <w:r w:rsidR="004C0E9B">
        <w:rPr>
          <w:rFonts w:cs="Arial"/>
          <w:sz w:val="24"/>
          <w:szCs w:val="24"/>
          <w:lang w:val="sr-Cyrl-RS"/>
        </w:rPr>
        <w:t>Балканска бр. 13</w:t>
      </w:r>
      <w:r w:rsidRPr="009335A5">
        <w:rPr>
          <w:rFonts w:cs="Arial"/>
          <w:lang w:val="sr-Cyrl-RS"/>
        </w:rPr>
        <w:t xml:space="preserve">, матични број: 20053658, ПИБ 103920327, бр.тек.рачуна: 160-700-13 Banka Intesa ад Београд, које заступа законски заступник Милорад Грчић, в.д. </w:t>
      </w:r>
      <w:proofErr w:type="gramStart"/>
      <w:r w:rsidRPr="009335A5">
        <w:rPr>
          <w:rFonts w:cs="Arial"/>
          <w:lang w:val="sr-Cyrl-RS"/>
        </w:rPr>
        <w:t>директора  (</w:t>
      </w:r>
      <w:proofErr w:type="gramEnd"/>
      <w:r w:rsidRPr="009335A5">
        <w:rPr>
          <w:rFonts w:cs="Arial"/>
          <w:lang w:val="sr-Cyrl-RS"/>
        </w:rPr>
        <w:t xml:space="preserve">у даљем тексту: </w:t>
      </w:r>
      <w:r w:rsidR="0050773E">
        <w:rPr>
          <w:rFonts w:cs="Arial"/>
          <w:lang w:val="sr-Cyrl-RS"/>
        </w:rPr>
        <w:t>Наручилац</w:t>
      </w:r>
      <w:r w:rsidRPr="009335A5">
        <w:rPr>
          <w:rFonts w:cs="Arial"/>
          <w:lang w:val="sr-Cyrl-RS"/>
        </w:rPr>
        <w:t xml:space="preserve">), </w:t>
      </w:r>
    </w:p>
    <w:p w:rsidR="003C5126" w:rsidRPr="00761FB4" w:rsidRDefault="003C5126" w:rsidP="003C5126">
      <w:pPr>
        <w:rPr>
          <w:rFonts w:cs="Arial"/>
        </w:rPr>
      </w:pPr>
      <w:r>
        <w:rPr>
          <w:rFonts w:cs="Arial"/>
          <w:lang w:val="sr-Cyrl-RS"/>
        </w:rPr>
        <w:t>и</w:t>
      </w:r>
    </w:p>
    <w:p w:rsidR="003C5126" w:rsidRPr="00761FB4" w:rsidRDefault="003C5126" w:rsidP="003C5126">
      <w:pPr>
        <w:rPr>
          <w:rFonts w:eastAsia="Calibri" w:cs="Arial"/>
          <w:lang w:val="ru-RU"/>
        </w:rPr>
      </w:pPr>
      <w:r w:rsidRPr="00B1061E">
        <w:rPr>
          <w:rFonts w:eastAsia="Calibri" w:cs="Arial"/>
        </w:rPr>
        <w:t>2</w:t>
      </w:r>
      <w:r w:rsidRPr="00B1061E">
        <w:rPr>
          <w:rFonts w:eastAsia="Calibri" w:cs="Arial"/>
          <w:lang w:val="ru-RU"/>
        </w:rPr>
        <w:t>.</w:t>
      </w:r>
      <w:r w:rsidRPr="00B1061E">
        <w:rPr>
          <w:rFonts w:cs="Arial"/>
          <w:color w:val="000000"/>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xml:space="preserve">, (као лидер у име и за рачун групе понуђача)(у даљем тексту: </w:t>
      </w:r>
      <w:r>
        <w:rPr>
          <w:rFonts w:eastAsia="Calibri" w:cs="Arial"/>
          <w:lang w:val="ru-RU"/>
        </w:rPr>
        <w:t>Извођач радова</w:t>
      </w:r>
      <w:r w:rsidRPr="00761FB4">
        <w:rPr>
          <w:rFonts w:eastAsia="Calibri" w:cs="Arial"/>
          <w:lang w:val="ru-RU"/>
        </w:rPr>
        <w:t xml:space="preserve">) </w:t>
      </w:r>
    </w:p>
    <w:p w:rsidR="003C5126" w:rsidRPr="00761FB4" w:rsidRDefault="003C5126" w:rsidP="003C5126">
      <w:pPr>
        <w:rPr>
          <w:rFonts w:cs="Arial"/>
          <w:lang w:val="ru-RU"/>
        </w:rPr>
      </w:pPr>
    </w:p>
    <w:p w:rsidR="003C5126" w:rsidRPr="00B1061E" w:rsidRDefault="003C5126" w:rsidP="003C5126">
      <w:pPr>
        <w:rPr>
          <w:rFonts w:eastAsia="Calibri" w:cs="Arial"/>
          <w:lang w:val="sr-Cyrl-BA"/>
        </w:rPr>
      </w:pPr>
      <w:r>
        <w:rPr>
          <w:rFonts w:eastAsia="Calibri" w:cs="Arial"/>
          <w:lang w:val="ru-RU"/>
        </w:rPr>
        <w:t>2а)</w:t>
      </w:r>
      <w:r w:rsidRPr="00B1061E">
        <w:rPr>
          <w:rFonts w:ascii="Verdana" w:hAnsi="Verdana"/>
          <w:color w:val="000000"/>
          <w:sz w:val="17"/>
          <w:szCs w:val="17"/>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(члан групе понуђача</w:t>
      </w:r>
      <w:r>
        <w:rPr>
          <w:rFonts w:eastAsia="Calibri" w:cs="Arial"/>
          <w:lang w:val="ru-RU"/>
        </w:rPr>
        <w:t xml:space="preserve"> </w:t>
      </w:r>
      <w:r w:rsidRPr="00F4491F">
        <w:rPr>
          <w:rFonts w:eastAsia="Calibri" w:cs="Arial"/>
          <w:lang w:val="ru-RU"/>
        </w:rPr>
        <w:t>или подизвођач</w:t>
      </w:r>
      <w:r w:rsidRPr="00761FB4">
        <w:rPr>
          <w:rFonts w:eastAsia="Calibri" w:cs="Arial"/>
          <w:lang w:val="ru-RU"/>
        </w:rPr>
        <w:t>)</w:t>
      </w:r>
    </w:p>
    <w:p w:rsidR="003C5126" w:rsidRDefault="003C5126" w:rsidP="003C5126">
      <w:pPr>
        <w:rPr>
          <w:rFonts w:eastAsia="Calibri" w:cs="Arial"/>
          <w:lang w:val="sr-Cyrl-RS"/>
        </w:rPr>
      </w:pPr>
      <w:r w:rsidRPr="00761FB4">
        <w:rPr>
          <w:rFonts w:eastAsia="Calibri" w:cs="Arial"/>
          <w:lang w:val="ru-RU"/>
        </w:rPr>
        <w:t>2б</w:t>
      </w:r>
      <w:r>
        <w:rPr>
          <w:rFonts w:eastAsia="Calibri" w:cs="Arial"/>
          <w:lang w:val="ru-RU"/>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F4491F">
        <w:rPr>
          <w:rFonts w:eastAsia="Calibri" w:cs="Arial"/>
          <w:lang w:val="ru-RU"/>
        </w:rPr>
        <w:t>, (члан групе понуђача или подизвођач)</w:t>
      </w:r>
      <w:r w:rsidRPr="00F4491F">
        <w:rPr>
          <w:rFonts w:eastAsia="Calibri" w:cs="Arial"/>
          <w:lang w:val="sr-Cyrl-RS"/>
        </w:rPr>
        <w:t xml:space="preserve"> </w:t>
      </w:r>
    </w:p>
    <w:p w:rsidR="003C5126" w:rsidRDefault="003C5126" w:rsidP="003C5126">
      <w:pPr>
        <w:rPr>
          <w:rFonts w:cs="Arial"/>
          <w:lang w:val="sr-Cyrl-RS"/>
        </w:rPr>
      </w:pPr>
      <w:r w:rsidRPr="00761FB4">
        <w:rPr>
          <w:rFonts w:cs="Arial"/>
        </w:rPr>
        <w:t xml:space="preserve"> (</w:t>
      </w:r>
      <w:proofErr w:type="gramStart"/>
      <w:r w:rsidRPr="00761FB4">
        <w:rPr>
          <w:rFonts w:cs="Arial"/>
        </w:rPr>
        <w:t>у</w:t>
      </w:r>
      <w:proofErr w:type="gramEnd"/>
      <w:r w:rsidRPr="00761FB4">
        <w:rPr>
          <w:rFonts w:cs="Arial"/>
        </w:rPr>
        <w:t xml:space="preserve"> даљем тексту заједно: </w:t>
      </w:r>
      <w:r w:rsidRPr="00761FB4">
        <w:rPr>
          <w:rFonts w:cs="Arial"/>
          <w:lang w:val="sr-Cyrl-RS"/>
        </w:rPr>
        <w:t>С</w:t>
      </w:r>
      <w:r w:rsidRPr="00761FB4">
        <w:rPr>
          <w:rFonts w:cs="Arial"/>
        </w:rPr>
        <w:t>тране)</w:t>
      </w:r>
    </w:p>
    <w:p w:rsidR="003C5126" w:rsidRPr="009335A5" w:rsidRDefault="003C5126" w:rsidP="003C5126">
      <w:pPr>
        <w:rPr>
          <w:rFonts w:cs="Arial"/>
          <w:lang w:val="sr-Cyrl-RS"/>
        </w:rPr>
      </w:pPr>
    </w:p>
    <w:p w:rsidR="003C5126" w:rsidRPr="009335A5" w:rsidRDefault="003C5126" w:rsidP="003C5126">
      <w:pPr>
        <w:spacing w:before="0"/>
        <w:rPr>
          <w:rFonts w:cs="Arial"/>
          <w:lang w:val="sr-Cyrl-RS"/>
        </w:rPr>
      </w:pPr>
      <w:r w:rsidRPr="009335A5">
        <w:rPr>
          <w:rFonts w:cs="Arial"/>
          <w:lang w:val="sr-Cyrl-RS"/>
        </w:rPr>
        <w:t>Уводне одредбе:</w:t>
      </w:r>
    </w:p>
    <w:p w:rsidR="003C5126" w:rsidRPr="009335A5" w:rsidRDefault="003C5126" w:rsidP="003C5126">
      <w:pPr>
        <w:rPr>
          <w:rFonts w:cs="Arial"/>
        </w:rPr>
      </w:pPr>
      <w:r w:rsidRPr="009335A5">
        <w:rPr>
          <w:rFonts w:cs="Arial"/>
          <w:lang w:val="sr-Cyrl-RS"/>
        </w:rPr>
        <w:t>Стране</w:t>
      </w:r>
      <w:r w:rsidRPr="009335A5">
        <w:rPr>
          <w:rFonts w:cs="Arial"/>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w:t>
      </w:r>
      <w:r w:rsidR="0050773E">
        <w:rPr>
          <w:rFonts w:cs="Arial"/>
          <w:lang w:val="sr-Cyrl-RS"/>
        </w:rPr>
        <w:t>овог Уговора</w:t>
      </w:r>
      <w:r w:rsidRPr="009335A5">
        <w:rPr>
          <w:rFonts w:cs="Arial"/>
        </w:rPr>
        <w:t xml:space="preserve">, као и свих других лица на чије здравље и безбедност могу да утичу </w:t>
      </w:r>
      <w:r w:rsidR="0050773E">
        <w:rPr>
          <w:rFonts w:cs="Arial"/>
          <w:lang w:val="sr-Cyrl-RS"/>
        </w:rPr>
        <w:t>радови</w:t>
      </w:r>
      <w:r w:rsidRPr="009335A5">
        <w:rPr>
          <w:rFonts w:cs="Arial"/>
        </w:rPr>
        <w:t xml:space="preserve"> кој</w:t>
      </w:r>
      <w:r w:rsidR="0050773E">
        <w:rPr>
          <w:rFonts w:cs="Arial"/>
          <w:lang w:val="sr-Cyrl-RS"/>
        </w:rPr>
        <w:t>и</w:t>
      </w:r>
      <w:r w:rsidRPr="009335A5">
        <w:rPr>
          <w:rFonts w:cs="Arial"/>
        </w:rPr>
        <w:t xml:space="preserve"> су предмет </w:t>
      </w:r>
      <w:r w:rsidR="0050773E">
        <w:rPr>
          <w:rFonts w:cs="Arial"/>
          <w:lang w:val="sr-Cyrl-RS"/>
        </w:rPr>
        <w:t>овог Уговора</w:t>
      </w:r>
      <w:r w:rsidRPr="009335A5">
        <w:rPr>
          <w:rFonts w:cs="Arial"/>
        </w:rPr>
        <w:t>.</w:t>
      </w:r>
    </w:p>
    <w:p w:rsidR="003C5126" w:rsidRPr="009335A5" w:rsidRDefault="003C5126" w:rsidP="003C5126">
      <w:pPr>
        <w:rPr>
          <w:rFonts w:cs="Arial"/>
        </w:rPr>
      </w:pPr>
    </w:p>
    <w:p w:rsidR="003C5126" w:rsidRPr="009335A5" w:rsidRDefault="003C5126" w:rsidP="003C5126">
      <w:pPr>
        <w:spacing w:before="0"/>
        <w:rPr>
          <w:rFonts w:cs="Arial"/>
        </w:rPr>
      </w:pPr>
      <w:r w:rsidRPr="009335A5">
        <w:rPr>
          <w:rFonts w:cs="Arial"/>
          <w:lang w:val="sr-Cyrl-RS"/>
        </w:rPr>
        <w:t>Стране су сагласене</w:t>
      </w:r>
      <w:r w:rsidRPr="009335A5">
        <w:rPr>
          <w:rFonts w:cs="Arial"/>
        </w:rPr>
        <w:t>:</w:t>
      </w:r>
    </w:p>
    <w:p w:rsidR="003C5126" w:rsidRPr="009335A5" w:rsidRDefault="003C5126" w:rsidP="003C5126">
      <w:pPr>
        <w:ind w:hanging="284"/>
        <w:rPr>
          <w:rFonts w:cs="Arial"/>
        </w:rPr>
      </w:pPr>
      <w:proofErr w:type="gramStart"/>
      <w:r w:rsidRPr="009335A5">
        <w:rPr>
          <w:rFonts w:cs="Arial"/>
        </w:rPr>
        <w:t xml:space="preserve">I </w:t>
      </w:r>
      <w:r>
        <w:rPr>
          <w:rFonts w:cs="Arial"/>
          <w:lang w:val="sr-Cyrl-RS"/>
        </w:rPr>
        <w:t xml:space="preserve"> </w:t>
      </w:r>
      <w:r w:rsidR="00313509">
        <w:rPr>
          <w:rFonts w:cs="Arial"/>
          <w:lang w:val="sr-Cyrl-RS"/>
        </w:rPr>
        <w:t xml:space="preserve">  </w:t>
      </w:r>
      <w:r w:rsidRPr="009335A5">
        <w:rPr>
          <w:rFonts w:cs="Arial"/>
        </w:rPr>
        <w:t xml:space="preserve">Да је Пословна политика </w:t>
      </w:r>
      <w:r w:rsidR="0050773E">
        <w:rPr>
          <w:rFonts w:cs="Arial"/>
          <w:lang w:val="sr-Cyrl-RS"/>
        </w:rPr>
        <w:t>Наручиоца</w:t>
      </w:r>
      <w:r w:rsidRPr="009335A5">
        <w:rPr>
          <w:rFonts w:cs="Arial"/>
        </w:rPr>
        <w:t xml:space="preserve"> спровођење и унапређење безбедности и здравља на раду запослених и свих других лица која учествују у </w:t>
      </w:r>
      <w:r w:rsidRPr="0050773E">
        <w:rPr>
          <w:rFonts w:cs="Arial"/>
        </w:rPr>
        <w:t xml:space="preserve">радним процесима </w:t>
      </w:r>
      <w:r w:rsidR="0050773E" w:rsidRPr="0050773E">
        <w:rPr>
          <w:rFonts w:eastAsia="Calibri" w:cs="Arial"/>
          <w:lang w:val="sr-Cyrl-RS"/>
        </w:rPr>
        <w:t>Наручиоца</w:t>
      </w:r>
      <w:r w:rsidRPr="0050773E">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50773E">
        <w:rPr>
          <w:rFonts w:cs="Arial"/>
          <w:lang w:val="sr-Cyrl-RS"/>
        </w:rPr>
        <w:t xml:space="preserve"> („Службени гласник РС“</w:t>
      </w:r>
      <w:r w:rsidRPr="0050773E">
        <w:rPr>
          <w:rFonts w:cs="Arial"/>
        </w:rPr>
        <w:t>,</w:t>
      </w:r>
      <w:r w:rsidRPr="0050773E">
        <w:rPr>
          <w:rFonts w:cs="Arial"/>
          <w:lang w:val="sr-Cyrl-RS"/>
        </w:rPr>
        <w:t xml:space="preserve"> бр. 101/2005 и 91/2015), (даље: Закон) као</w:t>
      </w:r>
      <w:r w:rsidRPr="0050773E">
        <w:rPr>
          <w:rFonts w:cs="Arial"/>
        </w:rPr>
        <w:t xml:space="preserve"> и других прописа</w:t>
      </w:r>
      <w:r w:rsidRPr="0050773E">
        <w:rPr>
          <w:rFonts w:cs="Arial"/>
          <w:lang w:val="sr-Cyrl-RS"/>
        </w:rPr>
        <w:t xml:space="preserve"> Републике Србије</w:t>
      </w:r>
      <w:r w:rsidRPr="0050773E">
        <w:rPr>
          <w:rFonts w:cs="Arial"/>
        </w:rPr>
        <w:t xml:space="preserve"> и посебних аката </w:t>
      </w:r>
      <w:r w:rsidR="0050773E" w:rsidRPr="0050773E">
        <w:rPr>
          <w:rFonts w:eastAsia="Calibri" w:cs="Arial"/>
          <w:lang w:val="sr-Cyrl-RS"/>
        </w:rPr>
        <w:t>Наручиоца</w:t>
      </w:r>
      <w:r w:rsidRPr="0050773E">
        <w:rPr>
          <w:rFonts w:cs="Arial"/>
        </w:rPr>
        <w:t>,</w:t>
      </w:r>
      <w:r w:rsidRPr="009335A5">
        <w:rPr>
          <w:rFonts w:cs="Arial"/>
        </w:rPr>
        <w:t xml:space="preserve"> која регулишу ову материју.</w:t>
      </w:r>
      <w:proofErr w:type="gramEnd"/>
    </w:p>
    <w:p w:rsidR="003C5126" w:rsidRPr="009335A5" w:rsidRDefault="003C5126" w:rsidP="003C5126">
      <w:pPr>
        <w:ind w:hanging="284"/>
        <w:rPr>
          <w:rFonts w:cs="Arial"/>
        </w:rPr>
      </w:pPr>
    </w:p>
    <w:p w:rsidR="003C5126" w:rsidRPr="0050773E" w:rsidRDefault="003C5126" w:rsidP="0050773E">
      <w:pPr>
        <w:spacing w:before="0"/>
        <w:ind w:left="-284"/>
        <w:rPr>
          <w:rFonts w:cs="Arial"/>
        </w:rPr>
      </w:pPr>
      <w:proofErr w:type="gramStart"/>
      <w:r w:rsidRPr="009335A5">
        <w:rPr>
          <w:rFonts w:cs="Arial"/>
        </w:rPr>
        <w:t xml:space="preserve">II   Да </w:t>
      </w:r>
      <w:r w:rsidR="0050773E">
        <w:rPr>
          <w:rFonts w:cs="Arial"/>
          <w:lang w:val="sr-Cyrl-RS"/>
        </w:rPr>
        <w:t>Наручилац</w:t>
      </w:r>
      <w:r w:rsidR="0050773E">
        <w:rPr>
          <w:rFonts w:cs="Arial"/>
        </w:rPr>
        <w:t xml:space="preserve"> захтева од Извођача радова</w:t>
      </w:r>
      <w:r w:rsidRPr="009335A5">
        <w:rPr>
          <w:rFonts w:cs="Arial"/>
        </w:rPr>
        <w:t xml:space="preserve"> да</w:t>
      </w:r>
      <w:r w:rsidR="0050773E">
        <w:rPr>
          <w:rFonts w:cs="Arial"/>
        </w:rPr>
        <w:t xml:space="preserve"> се приликом </w:t>
      </w:r>
      <w:r w:rsidR="0050773E">
        <w:rPr>
          <w:rFonts w:cs="Arial"/>
          <w:lang w:val="sr-Cyrl-RS"/>
        </w:rPr>
        <w:t>извођења радова</w:t>
      </w:r>
      <w:r w:rsidR="0050773E">
        <w:rPr>
          <w:rFonts w:cs="Arial"/>
        </w:rPr>
        <w:t xml:space="preserve"> </w:t>
      </w:r>
      <w:r w:rsidRPr="009335A5">
        <w:rPr>
          <w:rFonts w:cs="Arial"/>
        </w:rPr>
        <w:t xml:space="preserve">које су предмет овог </w:t>
      </w:r>
      <w:r>
        <w:rPr>
          <w:rFonts w:cs="Arial"/>
          <w:lang w:val="sr-Cyrl-RS"/>
        </w:rPr>
        <w:t>Уговора</w:t>
      </w:r>
      <w:r w:rsidRPr="009335A5">
        <w:rPr>
          <w:rFonts w:cs="Arial"/>
        </w:rPr>
        <w:t xml:space="preserve">, доследно придржава Пословне политике </w:t>
      </w:r>
      <w:r>
        <w:rPr>
          <w:rFonts w:cs="Arial"/>
          <w:lang w:val="sr-Cyrl-RS"/>
        </w:rPr>
        <w:t>Наручиоца</w:t>
      </w:r>
      <w:r w:rsidRPr="009335A5">
        <w:rPr>
          <w:rFonts w:cs="Arial"/>
        </w:rPr>
        <w:t xml:space="preserve"> у вези са спровођењем и унапређењем безбедности и здравља на раду запослених и свих других лица која учествују у радним процесима </w:t>
      </w:r>
      <w:r>
        <w:rPr>
          <w:rFonts w:cs="Arial"/>
          <w:lang w:val="sr-Cyrl-RS"/>
        </w:rPr>
        <w:t>Наручиоца</w:t>
      </w:r>
      <w:r w:rsidRPr="009335A5">
        <w:rPr>
          <w:rFonts w:cs="Arial"/>
        </w:rPr>
        <w:t xml:space="preserve">, као и лица која се затекну у радној околини, ради спречавања настанка повреда на раду и професионалних болести и </w:t>
      </w:r>
      <w:r w:rsidRPr="009335A5">
        <w:rPr>
          <w:rFonts w:cs="Arial"/>
        </w:rPr>
        <w:lastRenderedPageBreak/>
        <w:t>доследно спровођење Закона</w:t>
      </w:r>
      <w:r w:rsidRPr="009335A5">
        <w:rPr>
          <w:rFonts w:cs="Arial"/>
          <w:lang w:val="sr-Cyrl-RS"/>
        </w:rPr>
        <w:t xml:space="preserve">, као </w:t>
      </w:r>
      <w:r w:rsidRPr="009335A5">
        <w:rPr>
          <w:rFonts w:cs="Arial"/>
        </w:rPr>
        <w:t xml:space="preserve"> и других прописа</w:t>
      </w:r>
      <w:r w:rsidRPr="009335A5">
        <w:rPr>
          <w:rFonts w:cs="Arial"/>
          <w:lang w:val="sr-Cyrl-RS"/>
        </w:rPr>
        <w:t xml:space="preserve"> Републике Србије</w:t>
      </w:r>
      <w:r w:rsidRPr="009335A5">
        <w:rPr>
          <w:rFonts w:cs="Arial"/>
        </w:rPr>
        <w:t xml:space="preserve"> и посебних аката </w:t>
      </w:r>
      <w:r>
        <w:rPr>
          <w:rFonts w:cs="Arial"/>
          <w:lang w:val="sr-Cyrl-RS"/>
        </w:rPr>
        <w:t>Наручиоца</w:t>
      </w:r>
      <w:r w:rsidRPr="009335A5">
        <w:rPr>
          <w:rFonts w:cs="Arial"/>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roofErr w:type="gramEnd"/>
      <w:r>
        <w:rPr>
          <w:rFonts w:cs="Arial"/>
          <w:lang w:val="sr-Cyrl-RS"/>
        </w:rPr>
        <w:t xml:space="preserve"> </w:t>
      </w:r>
    </w:p>
    <w:p w:rsidR="003C5126" w:rsidRPr="009335A5" w:rsidRDefault="003C5126" w:rsidP="003C5126">
      <w:pPr>
        <w:rPr>
          <w:rFonts w:cs="Arial"/>
        </w:rPr>
      </w:pPr>
    </w:p>
    <w:p w:rsidR="003C5126" w:rsidRPr="009335A5" w:rsidRDefault="003C5126" w:rsidP="003C5126">
      <w:pPr>
        <w:spacing w:before="0"/>
        <w:ind w:left="-284"/>
        <w:rPr>
          <w:rFonts w:cs="Arial"/>
        </w:rPr>
      </w:pPr>
      <w:proofErr w:type="gramStart"/>
      <w:r w:rsidRPr="009335A5">
        <w:rPr>
          <w:rFonts w:cs="Arial"/>
        </w:rPr>
        <w:t>III  Да</w:t>
      </w:r>
      <w:proofErr w:type="gramEnd"/>
      <w:r w:rsidRPr="009335A5">
        <w:rPr>
          <w:rFonts w:cs="Arial"/>
        </w:rPr>
        <w:t xml:space="preserve"> </w:t>
      </w:r>
      <w:r>
        <w:rPr>
          <w:rFonts w:cs="Arial"/>
          <w:lang w:val="sr-Cyrl-RS"/>
        </w:rPr>
        <w:t>Извођач радова</w:t>
      </w:r>
      <w:r w:rsidRPr="009335A5">
        <w:rPr>
          <w:rFonts w:cs="Arial"/>
        </w:rPr>
        <w:t xml:space="preserve"> </w:t>
      </w:r>
      <w:r w:rsidRPr="009335A5">
        <w:rPr>
          <w:rFonts w:cs="Arial"/>
          <w:lang w:val="sr-Cyrl-RS"/>
        </w:rPr>
        <w:t xml:space="preserve">прихвата </w:t>
      </w:r>
      <w:r w:rsidRPr="009335A5">
        <w:rPr>
          <w:rFonts w:cs="Arial"/>
        </w:rPr>
        <w:t xml:space="preserve">захтеве </w:t>
      </w:r>
      <w:r>
        <w:rPr>
          <w:rFonts w:cs="Arial"/>
          <w:lang w:val="sr-Cyrl-RS"/>
        </w:rPr>
        <w:t>Наручиоца</w:t>
      </w:r>
      <w:r>
        <w:rPr>
          <w:rFonts w:cs="Arial"/>
        </w:rPr>
        <w:t xml:space="preserve"> из тачке 2. Става </w:t>
      </w:r>
      <w:r>
        <w:rPr>
          <w:rFonts w:cs="Arial"/>
          <w:lang w:val="sr-Cyrl-RS"/>
        </w:rPr>
        <w:t>д</w:t>
      </w:r>
      <w:r w:rsidRPr="009335A5">
        <w:rPr>
          <w:rFonts w:cs="Arial"/>
          <w:lang w:val="sr-Cyrl-RS"/>
        </w:rPr>
        <w:t>ругог</w:t>
      </w:r>
      <w:r>
        <w:rPr>
          <w:rFonts w:cs="Arial"/>
          <w:lang w:val="sr-Cyrl-RS"/>
        </w:rPr>
        <w:t xml:space="preserve"> </w:t>
      </w:r>
      <w:r w:rsidRPr="009335A5">
        <w:rPr>
          <w:rFonts w:cs="Arial"/>
          <w:lang w:val="sr-Cyrl-RS"/>
        </w:rPr>
        <w:t>Уводних одредби</w:t>
      </w:r>
    </w:p>
    <w:p w:rsidR="003C5126" w:rsidRPr="003C5126" w:rsidRDefault="003C5126" w:rsidP="003C5126">
      <w:pPr>
        <w:rPr>
          <w:rFonts w:cs="Arial"/>
          <w:sz w:val="16"/>
          <w:szCs w:val="16"/>
          <w:lang w:val="sr-Cyrl-RS"/>
        </w:rPr>
      </w:pPr>
      <w:r>
        <w:rPr>
          <w:rFonts w:cs="Arial"/>
          <w:sz w:val="16"/>
          <w:szCs w:val="16"/>
          <w:lang w:val="sr-Cyrl-RS"/>
        </w:rPr>
        <w:t xml:space="preserve"> </w:t>
      </w:r>
    </w:p>
    <w:p w:rsidR="003C5126" w:rsidRDefault="003C5126" w:rsidP="0021391C">
      <w:pPr>
        <w:numPr>
          <w:ilvl w:val="0"/>
          <w:numId w:val="30"/>
        </w:numPr>
        <w:spacing w:before="0"/>
        <w:ind w:left="0" w:hanging="284"/>
        <w:contextualSpacing/>
        <w:rPr>
          <w:rFonts w:eastAsia="Calibri" w:cs="Arial"/>
        </w:rPr>
      </w:pPr>
      <w:r w:rsidRPr="009335A5">
        <w:rPr>
          <w:rFonts w:eastAsia="Calibri" w:cs="Arial"/>
        </w:rPr>
        <w:t xml:space="preserve">Предмет овог Прилога o БЗР је дефинисање права </w:t>
      </w:r>
      <w:r>
        <w:rPr>
          <w:rFonts w:cs="Arial"/>
          <w:lang w:val="sr-Cyrl-RS"/>
        </w:rPr>
        <w:t>Наручиоца</w:t>
      </w:r>
      <w:r w:rsidRPr="009335A5">
        <w:rPr>
          <w:rFonts w:eastAsia="Calibri" w:cs="Arial"/>
        </w:rPr>
        <w:t xml:space="preserve"> и права и обавеза </w:t>
      </w:r>
      <w:r>
        <w:rPr>
          <w:rFonts w:eastAsia="Calibri" w:cs="Arial"/>
          <w:lang w:val="sr-Cyrl-RS"/>
        </w:rPr>
        <w:t>Извођача радова</w:t>
      </w:r>
      <w:r w:rsidRPr="009335A5">
        <w:rPr>
          <w:rFonts w:eastAsia="Calibri" w:cs="Arial"/>
        </w:rPr>
        <w:t xml:space="preserve">, као и његових запослених и других лица која ангажује приликом </w:t>
      </w:r>
      <w:r w:rsidR="0050773E">
        <w:rPr>
          <w:rFonts w:eastAsia="Calibri" w:cs="Arial"/>
          <w:lang w:val="sr-Cyrl-RS"/>
        </w:rPr>
        <w:t>радова</w:t>
      </w:r>
      <w:r w:rsidRPr="009335A5">
        <w:rPr>
          <w:rFonts w:eastAsia="Calibri" w:cs="Arial"/>
        </w:rPr>
        <w:t xml:space="preserve"> које су предмет </w:t>
      </w:r>
      <w:r>
        <w:rPr>
          <w:rFonts w:cs="Arial"/>
          <w:lang w:val="sr-Cyrl-RS"/>
        </w:rPr>
        <w:t>овог Уговора</w:t>
      </w:r>
      <w:r w:rsidRPr="009335A5">
        <w:rPr>
          <w:rFonts w:eastAsia="Calibri" w:cs="Arial"/>
        </w:rPr>
        <w:t>, а у вези безбедности и здравља на раду (у даљем тексту: БЗР).</w:t>
      </w:r>
    </w:p>
    <w:p w:rsidR="003C5126" w:rsidRPr="009335A5" w:rsidRDefault="003C5126" w:rsidP="003C5126">
      <w:pPr>
        <w:spacing w:before="0"/>
        <w:contextualSpacing/>
        <w:rPr>
          <w:rFonts w:eastAsia="Calibri" w:cs="Arial"/>
        </w:rPr>
      </w:pPr>
    </w:p>
    <w:p w:rsidR="003C5126" w:rsidRPr="009335A5" w:rsidRDefault="00C549E1"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003C5126" w:rsidRPr="009335A5">
        <w:rPr>
          <w:rFonts w:eastAsia="Calibri" w:cs="Arial"/>
        </w:rPr>
        <w:t xml:space="preserve">, његови запослени и сва друга лица која ангажује, дужни су да у току припрема за </w:t>
      </w:r>
      <w:r>
        <w:rPr>
          <w:rFonts w:eastAsia="Calibri" w:cs="Arial"/>
          <w:lang w:val="sr-Cyrl-RS"/>
        </w:rPr>
        <w:t>извођење радова</w:t>
      </w:r>
      <w:r w:rsidR="003C5126" w:rsidRPr="009335A5">
        <w:rPr>
          <w:rFonts w:eastAsia="Calibri" w:cs="Arial"/>
        </w:rPr>
        <w:t xml:space="preserve"> који су предмет </w:t>
      </w:r>
      <w:r w:rsidR="003C5126">
        <w:rPr>
          <w:rFonts w:eastAsia="Calibri" w:cs="Arial"/>
          <w:lang w:val="sr-Cyrl-RS"/>
        </w:rPr>
        <w:t>овог Уговора</w:t>
      </w:r>
      <w:r w:rsidR="003C5126" w:rsidRPr="009335A5">
        <w:rPr>
          <w:rFonts w:eastAsia="Calibri" w:cs="Arial"/>
        </w:rPr>
        <w:t xml:space="preserve">, у току трајања </w:t>
      </w:r>
      <w:r w:rsidR="003C5126">
        <w:rPr>
          <w:rFonts w:eastAsia="Calibri" w:cs="Arial"/>
          <w:lang w:val="sr-Cyrl-RS"/>
        </w:rPr>
        <w:t>Уговора</w:t>
      </w:r>
      <w:r w:rsidR="003C5126" w:rsidRPr="009335A5">
        <w:rPr>
          <w:rFonts w:eastAsia="Calibri" w:cs="Arial"/>
        </w:rPr>
        <w:t>, поступају у свему у складу са Законом и осталим важећим прописима у Републици Србији</w:t>
      </w:r>
      <w:r w:rsidR="003C5126" w:rsidRPr="009335A5">
        <w:rPr>
          <w:rFonts w:eastAsia="Calibri" w:cs="Arial"/>
          <w:lang w:val="sr-Cyrl-RS"/>
        </w:rPr>
        <w:t xml:space="preserve"> који регулишу ову материју и </w:t>
      </w:r>
      <w:r w:rsidR="003C5126" w:rsidRPr="009335A5">
        <w:rPr>
          <w:rFonts w:eastAsia="Calibri" w:cs="Arial"/>
        </w:rPr>
        <w:t xml:space="preserve"> и интерним актима </w:t>
      </w:r>
      <w:r w:rsidR="003C5126">
        <w:rPr>
          <w:rFonts w:cs="Arial"/>
          <w:lang w:val="sr-Cyrl-RS"/>
        </w:rPr>
        <w:t>Наручиоца</w:t>
      </w:r>
      <w:r w:rsidR="003C5126" w:rsidRPr="009335A5">
        <w:rPr>
          <w:rFonts w:eastAsia="Calibri" w:cs="Arial"/>
        </w:rPr>
        <w:t>.</w:t>
      </w:r>
      <w:r w:rsidR="003C5126">
        <w:rPr>
          <w:rFonts w:eastAsia="Calibri" w:cs="Arial"/>
          <w:lang w:val="sr-Cyrl-RS"/>
        </w:rPr>
        <w:t xml:space="preserve"> </w:t>
      </w:r>
    </w:p>
    <w:p w:rsidR="003C5126" w:rsidRPr="00E93532" w:rsidRDefault="003C5126" w:rsidP="003C5126">
      <w:pPr>
        <w:rPr>
          <w:rFonts w:cs="Arial"/>
          <w:sz w:val="16"/>
          <w:szCs w:val="16"/>
        </w:rPr>
      </w:pPr>
    </w:p>
    <w:p w:rsidR="003C5126" w:rsidRPr="009335A5" w:rsidRDefault="003C5126"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Pr="009335A5">
        <w:rPr>
          <w:rFonts w:eastAsia="Calibri" w:cs="Arial"/>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00C549E1">
        <w:rPr>
          <w:rFonts w:eastAsia="Calibri" w:cs="Arial"/>
          <w:lang w:val="sr-Cyrl-RS"/>
        </w:rPr>
        <w:t>извођење радова</w:t>
      </w:r>
      <w:r w:rsidRPr="009335A5">
        <w:rPr>
          <w:rFonts w:eastAsia="Calibri" w:cs="Arial"/>
        </w:rPr>
        <w:t xml:space="preserve"> кој</w:t>
      </w:r>
      <w:r w:rsidRPr="009335A5">
        <w:rPr>
          <w:rFonts w:eastAsia="Calibri" w:cs="Arial"/>
          <w:lang w:val="sr-Cyrl-RS"/>
        </w:rPr>
        <w:t>е</w:t>
      </w:r>
      <w:r w:rsidRPr="009335A5">
        <w:rPr>
          <w:rFonts w:eastAsia="Calibri" w:cs="Arial"/>
        </w:rPr>
        <w:t xml:space="preserve"> су предмет </w:t>
      </w:r>
      <w:r>
        <w:rPr>
          <w:rFonts w:eastAsia="Calibri" w:cs="Arial"/>
          <w:lang w:val="sr-Cyrl-RS"/>
        </w:rPr>
        <w:t>овог Уговора</w:t>
      </w:r>
      <w:r w:rsidRPr="009335A5">
        <w:rPr>
          <w:rFonts w:eastAsia="Calibri" w:cs="Arial"/>
        </w:rPr>
        <w:t>, суседних објеката, пролазника или учесника у саобраћају.</w:t>
      </w:r>
    </w:p>
    <w:p w:rsidR="003C5126" w:rsidRPr="00E93532" w:rsidRDefault="003C5126" w:rsidP="003C5126">
      <w:pPr>
        <w:rPr>
          <w:rFonts w:cs="Arial"/>
          <w:sz w:val="16"/>
          <w:szCs w:val="16"/>
        </w:rPr>
      </w:pPr>
    </w:p>
    <w:p w:rsidR="003C5126" w:rsidRPr="009335A5" w:rsidRDefault="003C5126"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Pr="009335A5">
        <w:rPr>
          <w:rFonts w:eastAsia="Calibri" w:cs="Arial"/>
        </w:rPr>
        <w:t xml:space="preserve"> је дужан да обавести запослене и друга лица која ангажује приликом </w:t>
      </w:r>
      <w:r>
        <w:rPr>
          <w:rFonts w:eastAsia="Calibri" w:cs="Arial"/>
          <w:lang w:val="sr-Cyrl-RS"/>
        </w:rPr>
        <w:t>извођења радова</w:t>
      </w:r>
      <w:r w:rsidRPr="009335A5">
        <w:rPr>
          <w:rFonts w:eastAsia="Calibri" w:cs="Arial"/>
        </w:rPr>
        <w:t xml:space="preserve"> које су предмет </w:t>
      </w:r>
      <w:r>
        <w:rPr>
          <w:rFonts w:cs="Arial"/>
          <w:lang w:val="sr-Cyrl-RS"/>
        </w:rPr>
        <w:t>овог Уговора</w:t>
      </w:r>
      <w:r w:rsidRPr="009335A5">
        <w:rPr>
          <w:rFonts w:eastAsia="Calibri" w:cs="Arial"/>
        </w:rPr>
        <w:t xml:space="preserve"> о обавезама из овог Прилога о БЗР (подизвођаче, кооперанте, повезана лица).</w:t>
      </w:r>
    </w:p>
    <w:p w:rsidR="003C5126" w:rsidRPr="00E93532" w:rsidRDefault="003C5126" w:rsidP="003C5126">
      <w:pPr>
        <w:spacing w:after="200" w:line="276" w:lineRule="auto"/>
        <w:ind w:left="720"/>
        <w:contextualSpacing/>
        <w:rPr>
          <w:rFonts w:eastAsia="Calibri" w:cs="Arial"/>
          <w:sz w:val="16"/>
          <w:szCs w:val="16"/>
        </w:rPr>
      </w:pPr>
    </w:p>
    <w:p w:rsidR="003C5126" w:rsidRPr="009335A5" w:rsidRDefault="003C5126"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Pr="009335A5">
        <w:rPr>
          <w:rFonts w:eastAsia="Calibri" w:cs="Arial"/>
        </w:rPr>
        <w:t xml:space="preserve">, његови запослени и сва друга лица која ангажује, дужни су да се у току припрема за </w:t>
      </w:r>
      <w:r w:rsidR="00C549E1">
        <w:rPr>
          <w:rFonts w:eastAsia="Calibri" w:cs="Arial"/>
          <w:lang w:val="sr-Cyrl-RS"/>
        </w:rPr>
        <w:t>извођење радова</w:t>
      </w:r>
      <w:r w:rsidRPr="009335A5">
        <w:rPr>
          <w:rFonts w:eastAsia="Calibri" w:cs="Arial"/>
        </w:rPr>
        <w:t xml:space="preserve"> које су предмет </w:t>
      </w:r>
      <w:r>
        <w:rPr>
          <w:rFonts w:cs="Arial"/>
          <w:lang w:val="sr-Cyrl-RS"/>
        </w:rPr>
        <w:t>овог Уговора а</w:t>
      </w:r>
      <w:r w:rsidRPr="009335A5">
        <w:rPr>
          <w:rFonts w:eastAsia="Calibri" w:cs="Arial"/>
        </w:rPr>
        <w:t xml:space="preserve"> и  у току трајања </w:t>
      </w:r>
      <w:r w:rsidRPr="009335A5">
        <w:rPr>
          <w:rFonts w:eastAsia="Calibri" w:cs="Arial"/>
          <w:lang w:val="sr-Cyrl-RS"/>
        </w:rPr>
        <w:t>уговорних обавеза, као и приликом отјклањања недостатака у гарантном року,</w:t>
      </w:r>
      <w:r w:rsidRPr="009335A5">
        <w:rPr>
          <w:rFonts w:eastAsia="Calibri" w:cs="Arial"/>
        </w:rPr>
        <w:t xml:space="preserve"> придржавају свих правила, интерних стандарда, процедура, упутстава и инструкција о БЗР које важе код </w:t>
      </w:r>
      <w:r w:rsidR="0050773E">
        <w:rPr>
          <w:rFonts w:eastAsia="Calibri" w:cs="Arial"/>
          <w:lang w:val="sr-Cyrl-RS"/>
        </w:rPr>
        <w:t>Наручиоца</w:t>
      </w:r>
      <w:r w:rsidRPr="009335A5">
        <w:rPr>
          <w:rFonts w:eastAsia="Calibri" w:cs="Arial"/>
        </w:rPr>
        <w:t>, а посебно су дужни да се придржавају следећих правила:</w:t>
      </w:r>
      <w:r>
        <w:rPr>
          <w:rFonts w:eastAsia="Calibri" w:cs="Arial"/>
          <w:lang w:val="sr-Cyrl-RS"/>
        </w:rPr>
        <w:t xml:space="preserve"> </w:t>
      </w:r>
    </w:p>
    <w:p w:rsidR="003C5126" w:rsidRPr="009335A5" w:rsidRDefault="003C5126" w:rsidP="003C5126">
      <w:pPr>
        <w:rPr>
          <w:rFonts w:cs="Arial"/>
        </w:rPr>
      </w:pPr>
      <w:r w:rsidRPr="009335A5">
        <w:rPr>
          <w:rFonts w:cs="Arial"/>
          <w:lang w:val="sr-Cyrl-RS"/>
        </w:rPr>
        <w:t>5.</w:t>
      </w:r>
      <w:r w:rsidRPr="009335A5">
        <w:rPr>
          <w:rFonts w:cs="Arial"/>
        </w:rPr>
        <w:t xml:space="preserve">1. </w:t>
      </w:r>
      <w:proofErr w:type="gramStart"/>
      <w:r w:rsidRPr="009335A5">
        <w:rPr>
          <w:rFonts w:cs="Arial"/>
        </w:rPr>
        <w:t>забрањено</w:t>
      </w:r>
      <w:proofErr w:type="gramEnd"/>
      <w:r w:rsidRPr="009335A5">
        <w:rPr>
          <w:rFonts w:cs="Arial"/>
        </w:rPr>
        <w:t xml:space="preserve"> је избегавање примене и/или ометање спровођења мера БЗР;</w:t>
      </w:r>
    </w:p>
    <w:p w:rsidR="003C5126" w:rsidRPr="009335A5" w:rsidRDefault="003C5126" w:rsidP="003C5126">
      <w:pPr>
        <w:rPr>
          <w:rFonts w:cs="Arial"/>
        </w:rPr>
      </w:pPr>
      <w:r w:rsidRPr="009335A5">
        <w:rPr>
          <w:rFonts w:cs="Arial"/>
          <w:lang w:val="sr-Cyrl-RS"/>
        </w:rPr>
        <w:t>5.</w:t>
      </w:r>
      <w:r w:rsidRPr="009335A5">
        <w:rPr>
          <w:rFonts w:cs="Arial"/>
        </w:rPr>
        <w:t xml:space="preserve">2. </w:t>
      </w:r>
      <w:proofErr w:type="gramStart"/>
      <w:r w:rsidRPr="009335A5">
        <w:rPr>
          <w:rFonts w:cs="Arial"/>
        </w:rPr>
        <w:t>обавезно</w:t>
      </w:r>
      <w:proofErr w:type="gramEnd"/>
      <w:r w:rsidRPr="009335A5">
        <w:rPr>
          <w:rFonts w:cs="Arial"/>
        </w:rPr>
        <w:t xml:space="preserve"> је поштовање правила коришћења средстава и опреме за личну заштиту на раду;</w:t>
      </w:r>
    </w:p>
    <w:p w:rsidR="003C5126" w:rsidRPr="009335A5" w:rsidRDefault="003C5126" w:rsidP="003C5126">
      <w:pPr>
        <w:rPr>
          <w:rFonts w:cs="Arial"/>
        </w:rPr>
      </w:pPr>
      <w:r w:rsidRPr="009335A5">
        <w:rPr>
          <w:rFonts w:cs="Arial"/>
          <w:lang w:val="sr-Cyrl-RS"/>
        </w:rPr>
        <w:t>5.</w:t>
      </w:r>
      <w:r w:rsidRPr="009335A5">
        <w:rPr>
          <w:rFonts w:cs="Arial"/>
        </w:rPr>
        <w:t xml:space="preserve">3. </w:t>
      </w:r>
      <w:proofErr w:type="gramStart"/>
      <w:r w:rsidRPr="009335A5">
        <w:rPr>
          <w:rFonts w:cs="Arial"/>
        </w:rPr>
        <w:t>процедуре</w:t>
      </w:r>
      <w:proofErr w:type="gramEnd"/>
      <w:r w:rsidRPr="009335A5">
        <w:rPr>
          <w:rFonts w:cs="Arial"/>
        </w:rPr>
        <w:t xml:space="preserve"> </w:t>
      </w:r>
      <w:r w:rsidR="0050773E">
        <w:rPr>
          <w:rFonts w:eastAsia="Calibri" w:cs="Arial"/>
          <w:lang w:val="sr-Cyrl-RS"/>
        </w:rPr>
        <w:t>Наручиоца</w:t>
      </w:r>
      <w:r w:rsidRPr="009335A5">
        <w:rPr>
          <w:rFonts w:cs="Arial"/>
        </w:rPr>
        <w:t xml:space="preserve"> за спровођење система контроле приступа и дозвола за рад увек морају да буду испоштоване;</w:t>
      </w:r>
    </w:p>
    <w:p w:rsidR="003C5126" w:rsidRPr="009335A5" w:rsidRDefault="003C5126" w:rsidP="003C5126">
      <w:pPr>
        <w:rPr>
          <w:rFonts w:cs="Arial"/>
        </w:rPr>
      </w:pPr>
      <w:r w:rsidRPr="009335A5">
        <w:rPr>
          <w:rFonts w:cs="Arial"/>
          <w:lang w:val="sr-Cyrl-RS"/>
        </w:rPr>
        <w:t>5.</w:t>
      </w:r>
      <w:r w:rsidRPr="009335A5">
        <w:rPr>
          <w:rFonts w:cs="Arial"/>
        </w:rPr>
        <w:t xml:space="preserve">4. </w:t>
      </w:r>
      <w:proofErr w:type="gramStart"/>
      <w:r w:rsidRPr="009335A5">
        <w:rPr>
          <w:rFonts w:cs="Arial"/>
        </w:rPr>
        <w:t>процедуре</w:t>
      </w:r>
      <w:proofErr w:type="gramEnd"/>
      <w:r w:rsidRPr="009335A5">
        <w:rPr>
          <w:rFonts w:cs="Arial"/>
        </w:rPr>
        <w:t xml:space="preserve"> за изолацију и закључавање извора енергије и радних флуида увек морају да буду испоштоване;</w:t>
      </w:r>
    </w:p>
    <w:p w:rsidR="003C5126" w:rsidRPr="009335A5" w:rsidRDefault="003C5126" w:rsidP="003C5126">
      <w:pPr>
        <w:rPr>
          <w:rFonts w:cs="Arial"/>
        </w:rPr>
      </w:pPr>
      <w:r w:rsidRPr="009335A5">
        <w:rPr>
          <w:rFonts w:cs="Arial"/>
          <w:lang w:val="sr-Cyrl-RS"/>
        </w:rPr>
        <w:t>5.</w:t>
      </w:r>
      <w:r w:rsidRPr="009335A5">
        <w:rPr>
          <w:rFonts w:cs="Arial"/>
        </w:rPr>
        <w:t xml:space="preserve">5. </w:t>
      </w:r>
      <w:proofErr w:type="gramStart"/>
      <w:r w:rsidRPr="009335A5">
        <w:rPr>
          <w:rFonts w:cs="Arial"/>
        </w:rPr>
        <w:t>најстроже</w:t>
      </w:r>
      <w:proofErr w:type="gramEnd"/>
      <w:r w:rsidRPr="009335A5">
        <w:rPr>
          <w:rFonts w:cs="Arial"/>
        </w:rPr>
        <w:t xml:space="preserve"> је забрањен улазак, боравак или рад, на територији и у просторијама </w:t>
      </w:r>
      <w:r w:rsidR="0050773E">
        <w:rPr>
          <w:rFonts w:eastAsia="Calibri" w:cs="Arial"/>
          <w:lang w:val="sr-Cyrl-RS"/>
        </w:rPr>
        <w:t>Наручиоца</w:t>
      </w:r>
      <w:r w:rsidRPr="009335A5">
        <w:rPr>
          <w:rFonts w:cs="Arial"/>
        </w:rPr>
        <w:t>, под утицајем алкохола или других психоактивних супстанци;</w:t>
      </w:r>
    </w:p>
    <w:p w:rsidR="003C5126" w:rsidRPr="009335A5" w:rsidRDefault="003C5126" w:rsidP="003C5126">
      <w:pPr>
        <w:rPr>
          <w:rFonts w:cs="Arial"/>
        </w:rPr>
      </w:pPr>
      <w:r w:rsidRPr="009335A5">
        <w:rPr>
          <w:rFonts w:cs="Arial"/>
          <w:lang w:val="sr-Cyrl-RS"/>
        </w:rPr>
        <w:t>5.</w:t>
      </w:r>
      <w:r w:rsidRPr="009335A5">
        <w:rPr>
          <w:rFonts w:cs="Arial"/>
        </w:rPr>
        <w:t xml:space="preserve">6. </w:t>
      </w:r>
      <w:proofErr w:type="gramStart"/>
      <w:r w:rsidRPr="009335A5">
        <w:rPr>
          <w:rFonts w:cs="Arial"/>
        </w:rPr>
        <w:t>забрањено</w:t>
      </w:r>
      <w:proofErr w:type="gramEnd"/>
      <w:r w:rsidRPr="009335A5">
        <w:rPr>
          <w:rFonts w:cs="Arial"/>
        </w:rPr>
        <w:t xml:space="preserve"> је уношење оружја унутар локација </w:t>
      </w:r>
      <w:r w:rsidR="0050773E">
        <w:rPr>
          <w:rFonts w:eastAsia="Calibri" w:cs="Arial"/>
          <w:lang w:val="sr-Cyrl-RS"/>
        </w:rPr>
        <w:t>Наручиоца</w:t>
      </w:r>
      <w:r w:rsidRPr="009335A5">
        <w:rPr>
          <w:rFonts w:cs="Arial"/>
        </w:rPr>
        <w:t>, као и неовлашћено фотографисање;</w:t>
      </w:r>
    </w:p>
    <w:p w:rsidR="003C5126" w:rsidRPr="009335A5" w:rsidRDefault="003C5126" w:rsidP="003C5126">
      <w:pPr>
        <w:rPr>
          <w:rFonts w:cs="Arial"/>
          <w:lang w:val="sr-Cyrl-RS"/>
        </w:rPr>
      </w:pPr>
      <w:r w:rsidRPr="009335A5">
        <w:rPr>
          <w:rFonts w:cs="Arial"/>
          <w:lang w:val="sr-Cyrl-RS"/>
        </w:rPr>
        <w:t>5.</w:t>
      </w:r>
      <w:r w:rsidRPr="009335A5">
        <w:rPr>
          <w:rFonts w:cs="Arial"/>
        </w:rPr>
        <w:t xml:space="preserve">7. </w:t>
      </w:r>
      <w:proofErr w:type="gramStart"/>
      <w:r w:rsidRPr="009335A5">
        <w:rPr>
          <w:rFonts w:cs="Arial"/>
        </w:rPr>
        <w:t>обавезно</w:t>
      </w:r>
      <w:proofErr w:type="gramEnd"/>
      <w:r w:rsidRPr="009335A5">
        <w:rPr>
          <w:rFonts w:cs="Arial"/>
        </w:rPr>
        <w:t xml:space="preserve"> је придржавање правила и сигнализације безбедности у саобраћају.</w:t>
      </w:r>
    </w:p>
    <w:p w:rsidR="003C5126" w:rsidRPr="006B6A36" w:rsidRDefault="003C5126" w:rsidP="003C5126">
      <w:pPr>
        <w:rPr>
          <w:rFonts w:cs="Arial"/>
          <w:sz w:val="16"/>
          <w:szCs w:val="16"/>
          <w:lang w:val="sr-Cyrl-RS"/>
        </w:rPr>
      </w:pPr>
    </w:p>
    <w:p w:rsidR="003C5126" w:rsidRPr="009335A5" w:rsidRDefault="00A10BF4" w:rsidP="0021391C">
      <w:pPr>
        <w:numPr>
          <w:ilvl w:val="0"/>
          <w:numId w:val="30"/>
        </w:numPr>
        <w:spacing w:before="0"/>
        <w:ind w:left="0" w:hanging="284"/>
        <w:contextualSpacing/>
        <w:rPr>
          <w:rFonts w:eastAsia="Calibri" w:cs="Arial"/>
          <w:lang w:val="sr-Cyrl-RS"/>
        </w:rPr>
      </w:pPr>
      <w:r>
        <w:rPr>
          <w:rFonts w:eastAsia="Calibri" w:cs="Arial"/>
          <w:lang w:val="sr-Cyrl-RS"/>
        </w:rPr>
        <w:t>Извођач радова</w:t>
      </w:r>
      <w:r w:rsidR="003C5126" w:rsidRPr="009335A5">
        <w:rPr>
          <w:rFonts w:eastAsia="Calibri" w:cs="Arial"/>
        </w:rPr>
        <w:t xml:space="preserve"> је искључиво одговоран за безбедност и здравље својих запослених и свих других лица која ангажује приликом </w:t>
      </w:r>
      <w:r w:rsidR="00C549E1">
        <w:rPr>
          <w:rFonts w:eastAsia="Calibri" w:cs="Arial"/>
          <w:lang w:val="sr-Cyrl-RS"/>
        </w:rPr>
        <w:t>извођење радова</w:t>
      </w:r>
      <w:r w:rsidR="003C5126" w:rsidRPr="009335A5">
        <w:rPr>
          <w:rFonts w:eastAsia="Calibri" w:cs="Arial"/>
        </w:rPr>
        <w:t xml:space="preserve"> које су предмет </w:t>
      </w:r>
      <w:r>
        <w:rPr>
          <w:rFonts w:cs="Arial"/>
          <w:lang w:val="sr-Cyrl-RS"/>
        </w:rPr>
        <w:t>овог Уговора</w:t>
      </w:r>
      <w:r w:rsidR="003C5126" w:rsidRPr="009335A5">
        <w:rPr>
          <w:rFonts w:eastAsia="Calibri" w:cs="Arial"/>
        </w:rPr>
        <w:t>.</w:t>
      </w:r>
      <w:r w:rsidR="003C5126" w:rsidRPr="009335A5">
        <w:rPr>
          <w:rFonts w:eastAsia="Calibri" w:cs="Arial"/>
          <w:lang w:val="sr-Cyrl-RS"/>
        </w:rPr>
        <w:t xml:space="preserve"> </w:t>
      </w:r>
      <w:r w:rsidR="003C5126" w:rsidRPr="009335A5">
        <w:rPr>
          <w:rFonts w:eastAsia="Calibri" w:cs="Arial"/>
        </w:rPr>
        <w:t xml:space="preserve">У случају непоштовања правила БЗР, </w:t>
      </w:r>
      <w:r>
        <w:rPr>
          <w:rFonts w:eastAsia="Calibri" w:cs="Arial"/>
          <w:lang w:val="sr-Cyrl-RS"/>
        </w:rPr>
        <w:t>Наручилац</w:t>
      </w:r>
      <w:r w:rsidR="003C5126" w:rsidRPr="009335A5">
        <w:rPr>
          <w:rFonts w:eastAsia="Calibri" w:cs="Arial"/>
        </w:rPr>
        <w:t xml:space="preserve"> неће сносити никакву одговорност </w:t>
      </w:r>
      <w:r w:rsidR="003C5126" w:rsidRPr="009335A5">
        <w:rPr>
          <w:rFonts w:eastAsia="Calibri" w:cs="Arial"/>
        </w:rPr>
        <w:lastRenderedPageBreak/>
        <w:t xml:space="preserve">нити исплатити накнаде/трошкове </w:t>
      </w:r>
      <w:r>
        <w:rPr>
          <w:rFonts w:eastAsia="Calibri" w:cs="Arial"/>
          <w:lang w:val="sr-Cyrl-RS"/>
        </w:rPr>
        <w:t>Извођачу радова</w:t>
      </w:r>
      <w:r w:rsidR="003C5126" w:rsidRPr="009335A5">
        <w:rPr>
          <w:rFonts w:eastAsia="Calibri" w:cs="Arial"/>
        </w:rPr>
        <w:t xml:space="preserve"> по питању повреда на раду, односно оштећења средстава за рад.</w:t>
      </w:r>
    </w:p>
    <w:p w:rsidR="003C5126" w:rsidRPr="006B6A36" w:rsidRDefault="003C5126" w:rsidP="003C5126">
      <w:pPr>
        <w:contextualSpacing/>
        <w:rPr>
          <w:rFonts w:eastAsia="Calibri" w:cs="Arial"/>
          <w:sz w:val="16"/>
          <w:szCs w:val="16"/>
          <w:lang w:val="sr-Cyrl-RS"/>
        </w:rPr>
      </w:pPr>
    </w:p>
    <w:p w:rsidR="003C5126" w:rsidRPr="006B6A36" w:rsidRDefault="00A10BF4"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003C5126" w:rsidRPr="009335A5">
        <w:rPr>
          <w:rFonts w:eastAsia="Calibri" w:cs="Arial"/>
          <w:lang w:val="sr-Cyrl-RS"/>
        </w:rPr>
        <w:t xml:space="preserve">Законом, као и  </w:t>
      </w:r>
      <w:r w:rsidR="003C5126" w:rsidRPr="009335A5">
        <w:rPr>
          <w:rFonts w:eastAsia="Calibri" w:cs="Arial"/>
        </w:rPr>
        <w:t xml:space="preserve">прописима који регулишу БЗР у Републици Србији и која ће бити опремљена одговарајућим средствима и опремом за личну заштиту на раду за </w:t>
      </w:r>
      <w:r w:rsidR="00C549E1">
        <w:rPr>
          <w:rFonts w:eastAsia="Calibri" w:cs="Arial"/>
          <w:lang w:val="sr-Cyrl-RS"/>
        </w:rPr>
        <w:t>извођење радова</w:t>
      </w:r>
      <w:r w:rsidR="003C5126" w:rsidRPr="009335A5">
        <w:rPr>
          <w:rFonts w:eastAsia="Calibri" w:cs="Arial"/>
        </w:rPr>
        <w:t xml:space="preserve"> који су предмет </w:t>
      </w:r>
      <w:r>
        <w:rPr>
          <w:rFonts w:cs="Arial"/>
          <w:lang w:val="sr-Cyrl-RS"/>
        </w:rPr>
        <w:t>овог Уговра</w:t>
      </w:r>
      <w:r w:rsidR="003C5126" w:rsidRPr="009335A5">
        <w:rPr>
          <w:rFonts w:eastAsia="Calibri" w:cs="Arial"/>
        </w:rPr>
        <w:t xml:space="preserve">, а све у складу са прописима </w:t>
      </w:r>
      <w:r w:rsidR="003C5126" w:rsidRPr="009335A5">
        <w:rPr>
          <w:rFonts w:eastAsia="Calibri" w:cs="Arial"/>
          <w:lang w:val="sr-Cyrl-RS"/>
        </w:rPr>
        <w:t xml:space="preserve">у Републици Србији, који регулишу ову материју и   </w:t>
      </w:r>
      <w:r w:rsidR="003C5126" w:rsidRPr="009335A5">
        <w:rPr>
          <w:rFonts w:eastAsia="Calibri" w:cs="Arial"/>
        </w:rPr>
        <w:t xml:space="preserve">интерним </w:t>
      </w:r>
      <w:r w:rsidR="003C5126" w:rsidRPr="009335A5">
        <w:rPr>
          <w:rFonts w:eastAsia="Calibri" w:cs="Arial"/>
          <w:lang w:val="sr-Cyrl-RS"/>
        </w:rPr>
        <w:t>актима</w:t>
      </w:r>
      <w:r w:rsidR="003C5126" w:rsidRPr="009335A5">
        <w:rPr>
          <w:rFonts w:eastAsia="Calibri" w:cs="Arial"/>
        </w:rPr>
        <w:t xml:space="preserve"> </w:t>
      </w:r>
      <w:r w:rsidR="0050773E">
        <w:rPr>
          <w:rFonts w:eastAsia="Calibri" w:cs="Arial"/>
          <w:lang w:val="sr-Cyrl-RS"/>
        </w:rPr>
        <w:t>Наручиоца</w:t>
      </w:r>
      <w:r w:rsidR="003C5126" w:rsidRPr="009335A5">
        <w:rPr>
          <w:rFonts w:eastAsia="Calibri" w:cs="Arial"/>
          <w:lang w:val="sr-Cyrl-RS"/>
        </w:rPr>
        <w:t>.</w:t>
      </w:r>
      <w:r>
        <w:rPr>
          <w:rFonts w:eastAsia="Calibri" w:cs="Arial"/>
          <w:lang w:val="sr-Cyrl-RS"/>
        </w:rPr>
        <w:t xml:space="preserve"> </w:t>
      </w:r>
    </w:p>
    <w:p w:rsidR="003C5126" w:rsidRPr="00195903" w:rsidRDefault="003C5126" w:rsidP="003C5126">
      <w:pPr>
        <w:contextualSpacing/>
        <w:rPr>
          <w:rFonts w:eastAsia="Calibri" w:cs="Arial"/>
          <w:sz w:val="16"/>
          <w:szCs w:val="16"/>
        </w:rPr>
      </w:pPr>
    </w:p>
    <w:p w:rsidR="003C5126" w:rsidRPr="009335A5" w:rsidRDefault="0050773E" w:rsidP="0021391C">
      <w:pPr>
        <w:numPr>
          <w:ilvl w:val="0"/>
          <w:numId w:val="30"/>
        </w:numPr>
        <w:spacing w:before="0"/>
        <w:ind w:left="0" w:hanging="284"/>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w:t>
      </w:r>
      <w:r w:rsidR="00C549E1">
        <w:rPr>
          <w:rFonts w:eastAsia="Calibri" w:cs="Arial"/>
          <w:lang w:val="sr-Cyrl-RS"/>
        </w:rPr>
        <w:t>извођење радова</w:t>
      </w:r>
      <w:r w:rsidR="003C5126" w:rsidRPr="009335A5">
        <w:rPr>
          <w:rFonts w:eastAsia="Calibri" w:cs="Arial"/>
        </w:rPr>
        <w:t xml:space="preserve"> који су предмет </w:t>
      </w:r>
      <w:r>
        <w:rPr>
          <w:rFonts w:cs="Arial"/>
          <w:lang w:val="sr-Cyrl-RS"/>
        </w:rPr>
        <w:t>овог Уговора</w:t>
      </w:r>
      <w:r w:rsidR="003C5126" w:rsidRPr="009335A5">
        <w:rPr>
          <w:rFonts w:eastAsia="Calibri" w:cs="Arial"/>
        </w:rPr>
        <w:t xml:space="preserve">, у складу са законским прописима из области БЗР, као и свим другим прописима и важећим стандардима у Републици Србији односно интерним актима </w:t>
      </w:r>
      <w:r>
        <w:rPr>
          <w:rFonts w:eastAsia="Calibri" w:cs="Arial"/>
          <w:lang w:val="sr-Cyrl-RS"/>
        </w:rPr>
        <w:t>Наручиоца</w:t>
      </w:r>
      <w:r w:rsidR="003C5126" w:rsidRPr="009335A5">
        <w:rPr>
          <w:rFonts w:eastAsia="Calibri" w:cs="Arial"/>
        </w:rPr>
        <w:t>.</w:t>
      </w:r>
    </w:p>
    <w:p w:rsidR="003C5126" w:rsidRPr="009335A5" w:rsidRDefault="003C5126" w:rsidP="003C5126">
      <w:pPr>
        <w:rPr>
          <w:rFonts w:cs="Arial"/>
        </w:rPr>
      </w:pPr>
      <w:r w:rsidRPr="009335A5">
        <w:rPr>
          <w:rFonts w:cs="Arial"/>
        </w:rPr>
        <w:t xml:space="preserve">Уколико </w:t>
      </w:r>
      <w:r w:rsidR="0050773E">
        <w:rPr>
          <w:rFonts w:cs="Arial"/>
          <w:lang w:val="sr-Cyrl-RS"/>
        </w:rPr>
        <w:t>Наручилац</w:t>
      </w:r>
      <w:r w:rsidRPr="009335A5">
        <w:rPr>
          <w:rFonts w:cs="Arial"/>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9335A5">
        <w:rPr>
          <w:rFonts w:cs="Arial"/>
          <w:lang w:val="sr-Cyrl-RS"/>
        </w:rPr>
        <w:t xml:space="preserve"> средстава за рад</w:t>
      </w:r>
      <w:r w:rsidRPr="009335A5">
        <w:rPr>
          <w:rFonts w:cs="Arial"/>
        </w:rPr>
        <w:t xml:space="preserve"> на локацију </w:t>
      </w:r>
      <w:r w:rsidR="0050773E">
        <w:rPr>
          <w:rFonts w:eastAsia="Calibri" w:cs="Arial"/>
          <w:lang w:val="sr-Cyrl-RS"/>
        </w:rPr>
        <w:t>Наручиоца</w:t>
      </w:r>
      <w:r w:rsidRPr="009335A5">
        <w:rPr>
          <w:rFonts w:cs="Arial"/>
        </w:rPr>
        <w:t xml:space="preserve"> неће бити дозвољено.</w:t>
      </w:r>
    </w:p>
    <w:p w:rsidR="003C5126" w:rsidRPr="00195903" w:rsidRDefault="003C5126" w:rsidP="003C5126">
      <w:pPr>
        <w:rPr>
          <w:rFonts w:cs="Arial"/>
          <w:sz w:val="16"/>
          <w:szCs w:val="16"/>
        </w:rPr>
      </w:pPr>
    </w:p>
    <w:p w:rsidR="003C5126" w:rsidRPr="009335A5" w:rsidRDefault="0050773E" w:rsidP="0021391C">
      <w:pPr>
        <w:numPr>
          <w:ilvl w:val="0"/>
          <w:numId w:val="30"/>
        </w:numPr>
        <w:spacing w:before="0"/>
        <w:ind w:left="0" w:hanging="357"/>
        <w:contextualSpacing/>
        <w:rPr>
          <w:rFonts w:eastAsia="Calibri" w:cs="Arial"/>
          <w:lang w:val="sr-Cyrl-RS"/>
        </w:rPr>
      </w:pPr>
      <w:r>
        <w:rPr>
          <w:rFonts w:eastAsia="Calibri" w:cs="Arial"/>
          <w:lang w:val="sr-Cyrl-RS"/>
        </w:rPr>
        <w:t>Извођач радова</w:t>
      </w:r>
      <w:r w:rsidR="003C5126" w:rsidRPr="009335A5">
        <w:rPr>
          <w:rFonts w:eastAsia="Calibri" w:cs="Arial"/>
        </w:rPr>
        <w:t xml:space="preserve"> је дужан да </w:t>
      </w:r>
      <w:r>
        <w:rPr>
          <w:rFonts w:eastAsia="Calibri" w:cs="Arial"/>
          <w:lang w:val="sr-Cyrl-RS"/>
        </w:rPr>
        <w:t>Наручиоцу</w:t>
      </w:r>
      <w:r w:rsidR="003C5126" w:rsidRPr="009335A5">
        <w:rPr>
          <w:rFonts w:eastAsia="Calibri" w:cs="Arial"/>
        </w:rPr>
        <w:t xml:space="preserve"> најкасније </w:t>
      </w:r>
      <w:r w:rsidR="003C5126" w:rsidRPr="009335A5">
        <w:rPr>
          <w:rFonts w:eastAsia="Calibri" w:cs="Arial"/>
          <w:lang w:val="sr-Cyrl-RS"/>
        </w:rPr>
        <w:t xml:space="preserve">3 (словима: </w:t>
      </w:r>
      <w:r w:rsidR="003C5126" w:rsidRPr="009335A5">
        <w:rPr>
          <w:rFonts w:eastAsia="Calibri" w:cs="Arial"/>
        </w:rPr>
        <w:t>три</w:t>
      </w:r>
      <w:r w:rsidR="003C5126" w:rsidRPr="009335A5">
        <w:rPr>
          <w:rFonts w:eastAsia="Calibri" w:cs="Arial"/>
          <w:lang w:val="sr-Cyrl-RS"/>
        </w:rPr>
        <w:t>)</w:t>
      </w:r>
      <w:r w:rsidR="003C5126" w:rsidRPr="009335A5">
        <w:rPr>
          <w:rFonts w:eastAsia="Calibri" w:cs="Arial"/>
        </w:rPr>
        <w:t xml:space="preserve"> дана пре датума почетка </w:t>
      </w:r>
      <w:r>
        <w:rPr>
          <w:rFonts w:eastAsia="Calibri" w:cs="Arial"/>
          <w:lang w:val="sr-Cyrl-RS"/>
        </w:rPr>
        <w:t>радова</w:t>
      </w:r>
      <w:r w:rsidR="003C5126" w:rsidRPr="009335A5">
        <w:rPr>
          <w:rFonts w:eastAsia="Calibri" w:cs="Arial"/>
        </w:rPr>
        <w:t xml:space="preserve"> достави</w:t>
      </w:r>
      <w:r w:rsidR="003C5126" w:rsidRPr="009335A5">
        <w:rPr>
          <w:rFonts w:eastAsia="Calibri" w:cs="Arial"/>
          <w:lang w:val="sr-Cyrl-RS"/>
        </w:rPr>
        <w:t>:</w:t>
      </w:r>
    </w:p>
    <w:p w:rsidR="003C5126" w:rsidRPr="009335A5" w:rsidRDefault="003C5126" w:rsidP="003C5126">
      <w:pPr>
        <w:rPr>
          <w:rFonts w:cs="Arial"/>
        </w:rPr>
      </w:pPr>
      <w:r w:rsidRPr="009335A5">
        <w:rPr>
          <w:rFonts w:cs="Arial"/>
          <w:lang w:val="sr-Cyrl-RS"/>
        </w:rPr>
        <w:t>9.</w:t>
      </w:r>
      <w:r w:rsidRPr="009335A5">
        <w:rPr>
          <w:rFonts w:cs="Arial"/>
        </w:rPr>
        <w:t xml:space="preserve">1. </w:t>
      </w:r>
      <w:proofErr w:type="gramStart"/>
      <w:r w:rsidRPr="009335A5">
        <w:rPr>
          <w:rFonts w:cs="Arial"/>
        </w:rPr>
        <w:t>списак</w:t>
      </w:r>
      <w:proofErr w:type="gramEnd"/>
      <w:r w:rsidRPr="009335A5">
        <w:rPr>
          <w:rFonts w:cs="Arial"/>
        </w:rPr>
        <w:t xml:space="preserve"> лица са њиховим својеручно потписаним изјавама</w:t>
      </w:r>
      <w:r w:rsidRPr="009335A5">
        <w:rPr>
          <w:rFonts w:cs="Arial"/>
          <w:lang w:val="sr-Cyrl-RS"/>
        </w:rPr>
        <w:t xml:space="preserve"> на околност да су </w:t>
      </w:r>
      <w:r w:rsidRPr="009335A5">
        <w:rPr>
          <w:rFonts w:cs="Arial"/>
        </w:rPr>
        <w:t xml:space="preserve"> упознати са обавезама у складу са тачком 4. </w:t>
      </w:r>
      <w:proofErr w:type="gramStart"/>
      <w:r w:rsidRPr="009335A5">
        <w:rPr>
          <w:rFonts w:cs="Arial"/>
        </w:rPr>
        <w:t>овог</w:t>
      </w:r>
      <w:proofErr w:type="gramEnd"/>
      <w:r w:rsidRPr="009335A5">
        <w:rPr>
          <w:rFonts w:cs="Arial"/>
        </w:rPr>
        <w:t xml:space="preserve"> Прилога о БЗР,</w:t>
      </w:r>
    </w:p>
    <w:p w:rsidR="003C5126" w:rsidRPr="009335A5" w:rsidRDefault="003C5126" w:rsidP="003C5126">
      <w:pPr>
        <w:rPr>
          <w:rFonts w:cs="Arial"/>
        </w:rPr>
      </w:pPr>
      <w:r w:rsidRPr="009335A5">
        <w:rPr>
          <w:rFonts w:cs="Arial"/>
          <w:lang w:val="sr-Cyrl-RS"/>
        </w:rPr>
        <w:t>9.</w:t>
      </w:r>
      <w:r w:rsidRPr="009335A5">
        <w:rPr>
          <w:rFonts w:cs="Arial"/>
        </w:rPr>
        <w:t xml:space="preserve">2. </w:t>
      </w:r>
      <w:proofErr w:type="gramStart"/>
      <w:r w:rsidRPr="009335A5">
        <w:rPr>
          <w:rFonts w:cs="Arial"/>
        </w:rPr>
        <w:t>списак</w:t>
      </w:r>
      <w:proofErr w:type="gramEnd"/>
      <w:r w:rsidRPr="009335A5">
        <w:rPr>
          <w:rFonts w:cs="Arial"/>
        </w:rPr>
        <w:t xml:space="preserve"> средстава за рад која ће бити ангажована за </w:t>
      </w:r>
      <w:r w:rsidR="0050773E">
        <w:rPr>
          <w:rFonts w:cs="Arial"/>
          <w:lang w:val="sr-Cyrl-RS"/>
        </w:rPr>
        <w:t>извођење радова</w:t>
      </w:r>
      <w:r w:rsidRPr="009335A5">
        <w:rPr>
          <w:rFonts w:cs="Arial"/>
          <w:lang w:val="sr-Cyrl-RS"/>
        </w:rPr>
        <w:t>,</w:t>
      </w:r>
      <w:r w:rsidRPr="009335A5">
        <w:rPr>
          <w:rFonts w:cs="Arial"/>
        </w:rPr>
        <w:t xml:space="preserve"> и</w:t>
      </w:r>
    </w:p>
    <w:p w:rsidR="003C5126" w:rsidRPr="009335A5" w:rsidRDefault="003C5126" w:rsidP="003C5126">
      <w:pPr>
        <w:rPr>
          <w:rFonts w:cs="Arial"/>
        </w:rPr>
      </w:pPr>
      <w:r w:rsidRPr="009335A5">
        <w:rPr>
          <w:rFonts w:cs="Arial"/>
          <w:lang w:val="sr-Cyrl-RS"/>
        </w:rPr>
        <w:t>9.</w:t>
      </w:r>
      <w:r w:rsidRPr="009335A5">
        <w:rPr>
          <w:rFonts w:cs="Arial"/>
        </w:rPr>
        <w:t xml:space="preserve">3. </w:t>
      </w:r>
      <w:proofErr w:type="gramStart"/>
      <w:r w:rsidRPr="009335A5">
        <w:rPr>
          <w:rFonts w:cs="Arial"/>
        </w:rPr>
        <w:t>податке</w:t>
      </w:r>
      <w:proofErr w:type="gramEnd"/>
      <w:r w:rsidRPr="009335A5">
        <w:rPr>
          <w:rFonts w:cs="Arial"/>
        </w:rPr>
        <w:t xml:space="preserve"> о лицу за </w:t>
      </w:r>
      <w:r w:rsidRPr="009335A5">
        <w:rPr>
          <w:rFonts w:cs="Arial"/>
          <w:lang w:val="sr-Cyrl-RS"/>
        </w:rPr>
        <w:t>БЗР</w:t>
      </w:r>
      <w:r w:rsidRPr="009335A5">
        <w:rPr>
          <w:rFonts w:cs="Arial"/>
        </w:rPr>
        <w:t xml:space="preserve"> код </w:t>
      </w:r>
      <w:r w:rsidR="0050773E">
        <w:rPr>
          <w:rFonts w:cs="Arial"/>
          <w:lang w:val="sr-Cyrl-RS"/>
        </w:rPr>
        <w:t>Извођача радова</w:t>
      </w:r>
      <w:r w:rsidRPr="009335A5">
        <w:rPr>
          <w:rFonts w:cs="Arial"/>
        </w:rPr>
        <w:t xml:space="preserve">. </w:t>
      </w:r>
    </w:p>
    <w:p w:rsidR="003C5126" w:rsidRPr="009335A5" w:rsidRDefault="003C5126" w:rsidP="003C5126">
      <w:pPr>
        <w:rPr>
          <w:rFonts w:cs="Arial"/>
        </w:rPr>
      </w:pPr>
      <w:r w:rsidRPr="009335A5">
        <w:rPr>
          <w:rFonts w:cs="Arial"/>
        </w:rPr>
        <w:t xml:space="preserve">Уз списак лица из става </w:t>
      </w:r>
      <w:r w:rsidRPr="009335A5">
        <w:rPr>
          <w:rFonts w:cs="Arial"/>
          <w:lang w:val="sr-Cyrl-RS"/>
        </w:rPr>
        <w:t>9.1</w:t>
      </w:r>
      <w:r w:rsidRPr="009335A5">
        <w:rPr>
          <w:rFonts w:cs="Arial"/>
        </w:rPr>
        <w:t xml:space="preserve">. </w:t>
      </w:r>
      <w:proofErr w:type="gramStart"/>
      <w:r w:rsidRPr="009335A5">
        <w:rPr>
          <w:rFonts w:cs="Arial"/>
        </w:rPr>
        <w:t>ове</w:t>
      </w:r>
      <w:proofErr w:type="gramEnd"/>
      <w:r w:rsidRPr="009335A5">
        <w:rPr>
          <w:rFonts w:cs="Arial"/>
        </w:rPr>
        <w:t xml:space="preserve"> тачке, </w:t>
      </w:r>
      <w:r w:rsidR="0050773E">
        <w:rPr>
          <w:rFonts w:cs="Arial"/>
          <w:lang w:val="sr-Cyrl-RS"/>
        </w:rPr>
        <w:t>Извођач радова</w:t>
      </w:r>
      <w:r w:rsidRPr="009335A5">
        <w:rPr>
          <w:rFonts w:cs="Arial"/>
        </w:rPr>
        <w:t xml:space="preserve"> је дужан да достави доказе о:</w:t>
      </w:r>
    </w:p>
    <w:p w:rsidR="003C5126" w:rsidRPr="009335A5" w:rsidRDefault="003C5126" w:rsidP="003C5126">
      <w:pPr>
        <w:rPr>
          <w:rFonts w:cs="Arial"/>
        </w:rPr>
      </w:pPr>
      <w:r w:rsidRPr="009335A5">
        <w:rPr>
          <w:rFonts w:cs="Arial"/>
          <w:lang w:val="sr-Cyrl-RS"/>
        </w:rPr>
        <w:t>9.1.</w:t>
      </w:r>
      <w:r w:rsidRPr="009335A5">
        <w:rPr>
          <w:rFonts w:cs="Arial"/>
        </w:rPr>
        <w:t xml:space="preserve">1. </w:t>
      </w:r>
      <w:proofErr w:type="gramStart"/>
      <w:r w:rsidRPr="009335A5">
        <w:rPr>
          <w:rFonts w:cs="Arial"/>
        </w:rPr>
        <w:t>извршеном</w:t>
      </w:r>
      <w:proofErr w:type="gramEnd"/>
      <w:r w:rsidRPr="009335A5">
        <w:rPr>
          <w:rFonts w:cs="Arial"/>
        </w:rPr>
        <w:t xml:space="preserve"> оспособљавању запослених за безбедан и здрав рад,</w:t>
      </w:r>
    </w:p>
    <w:p w:rsidR="003C5126" w:rsidRPr="009335A5" w:rsidRDefault="003C5126" w:rsidP="003C5126">
      <w:pPr>
        <w:rPr>
          <w:rFonts w:cs="Arial"/>
        </w:rPr>
      </w:pPr>
      <w:r w:rsidRPr="009335A5">
        <w:rPr>
          <w:rFonts w:cs="Arial"/>
          <w:lang w:val="sr-Cyrl-RS"/>
        </w:rPr>
        <w:t>9.1.</w:t>
      </w:r>
      <w:r w:rsidRPr="009335A5">
        <w:rPr>
          <w:rFonts w:cs="Arial"/>
        </w:rPr>
        <w:t xml:space="preserve">2. </w:t>
      </w:r>
      <w:proofErr w:type="gramStart"/>
      <w:r w:rsidRPr="009335A5">
        <w:rPr>
          <w:rFonts w:cs="Arial"/>
        </w:rPr>
        <w:t>извршеним</w:t>
      </w:r>
      <w:proofErr w:type="gramEnd"/>
      <w:r w:rsidRPr="009335A5">
        <w:rPr>
          <w:rFonts w:cs="Arial"/>
        </w:rPr>
        <w:t xml:space="preserve"> лекарским прегледима запослених,</w:t>
      </w:r>
    </w:p>
    <w:p w:rsidR="003C5126" w:rsidRPr="009335A5" w:rsidRDefault="003C5126" w:rsidP="003C5126">
      <w:pPr>
        <w:rPr>
          <w:rFonts w:cs="Arial"/>
        </w:rPr>
      </w:pPr>
      <w:r w:rsidRPr="009335A5">
        <w:rPr>
          <w:rFonts w:cs="Arial"/>
          <w:lang w:val="sr-Cyrl-RS"/>
        </w:rPr>
        <w:t>9.1.</w:t>
      </w:r>
      <w:r w:rsidRPr="009335A5">
        <w:rPr>
          <w:rFonts w:cs="Arial"/>
        </w:rPr>
        <w:t xml:space="preserve">3. </w:t>
      </w:r>
      <w:proofErr w:type="gramStart"/>
      <w:r w:rsidRPr="009335A5">
        <w:rPr>
          <w:rFonts w:cs="Arial"/>
        </w:rPr>
        <w:t>извршеним</w:t>
      </w:r>
      <w:proofErr w:type="gramEnd"/>
      <w:r w:rsidRPr="009335A5">
        <w:rPr>
          <w:rFonts w:cs="Arial"/>
        </w:rPr>
        <w:t xml:space="preserve"> прегледима и испитивањима опреме за рад и</w:t>
      </w:r>
    </w:p>
    <w:p w:rsidR="003C5126" w:rsidRPr="009335A5" w:rsidRDefault="003C5126" w:rsidP="003C5126">
      <w:pPr>
        <w:rPr>
          <w:rFonts w:cs="Arial"/>
        </w:rPr>
      </w:pPr>
      <w:r w:rsidRPr="009335A5">
        <w:rPr>
          <w:rFonts w:cs="Arial"/>
          <w:lang w:val="sr-Cyrl-RS"/>
        </w:rPr>
        <w:t>9.1.</w:t>
      </w:r>
      <w:r w:rsidRPr="009335A5">
        <w:rPr>
          <w:rFonts w:cs="Arial"/>
        </w:rPr>
        <w:t xml:space="preserve">4. </w:t>
      </w:r>
      <w:proofErr w:type="gramStart"/>
      <w:r w:rsidRPr="009335A5">
        <w:rPr>
          <w:rFonts w:cs="Arial"/>
        </w:rPr>
        <w:t>коришћењу</w:t>
      </w:r>
      <w:proofErr w:type="gramEnd"/>
      <w:r w:rsidRPr="009335A5">
        <w:rPr>
          <w:rFonts w:cs="Arial"/>
        </w:rPr>
        <w:t xml:space="preserve"> средстава и опреме за личну заштиту на раду.</w:t>
      </w:r>
    </w:p>
    <w:p w:rsidR="003C5126" w:rsidRPr="009335A5" w:rsidRDefault="003C5126" w:rsidP="003C5126">
      <w:pPr>
        <w:rPr>
          <w:rFonts w:cs="Arial"/>
          <w:lang w:val="sr-Cyrl-RS"/>
        </w:rPr>
      </w:pPr>
    </w:p>
    <w:p w:rsidR="003C5126" w:rsidRPr="009335A5" w:rsidRDefault="0050773E" w:rsidP="0021391C">
      <w:pPr>
        <w:numPr>
          <w:ilvl w:val="0"/>
          <w:numId w:val="30"/>
        </w:numPr>
        <w:spacing w:before="0"/>
        <w:ind w:left="0" w:hanging="426"/>
        <w:contextualSpacing/>
        <w:rPr>
          <w:rFonts w:eastAsia="Calibri" w:cs="Arial"/>
        </w:rPr>
      </w:pPr>
      <w:r>
        <w:rPr>
          <w:rFonts w:eastAsia="Calibri" w:cs="Arial"/>
          <w:lang w:val="sr-Cyrl-RS"/>
        </w:rPr>
        <w:t>Наручилац</w:t>
      </w:r>
      <w:r w:rsidR="003C5126" w:rsidRPr="009335A5">
        <w:rPr>
          <w:rFonts w:eastAsia="Calibri" w:cs="Arial"/>
        </w:rPr>
        <w:t xml:space="preserve"> има право да врши контролу примене превентивних мера за безбедан и здрав рад приликом </w:t>
      </w:r>
      <w:r w:rsidR="00C549E1">
        <w:rPr>
          <w:rFonts w:eastAsia="Calibri" w:cs="Arial"/>
          <w:lang w:val="sr-Cyrl-RS"/>
        </w:rPr>
        <w:t>извођења радова</w:t>
      </w:r>
      <w:r w:rsidR="003C5126" w:rsidRPr="009335A5">
        <w:rPr>
          <w:rFonts w:eastAsia="Calibri" w:cs="Arial"/>
        </w:rPr>
        <w:t xml:space="preserve"> које су предмет </w:t>
      </w:r>
      <w:r>
        <w:rPr>
          <w:rFonts w:cs="Arial"/>
          <w:lang w:val="sr-Cyrl-RS"/>
        </w:rPr>
        <w:t>овог уговора</w:t>
      </w:r>
      <w:r w:rsidR="003C5126" w:rsidRPr="009335A5">
        <w:rPr>
          <w:rFonts w:eastAsia="Calibri" w:cs="Arial"/>
        </w:rPr>
        <w:t>.</w:t>
      </w:r>
    </w:p>
    <w:p w:rsidR="003C5126" w:rsidRPr="00C549E1" w:rsidRDefault="00C549E1" w:rsidP="003C5126">
      <w:pPr>
        <w:rPr>
          <w:rFonts w:cs="Arial"/>
          <w:lang w:val="sr-Cyrl-RS"/>
        </w:rPr>
      </w:pPr>
      <w:r>
        <w:rPr>
          <w:rFonts w:cs="Arial"/>
          <w:lang w:val="sr-Cyrl-RS"/>
        </w:rPr>
        <w:t>Извођач радова</w:t>
      </w:r>
      <w:r w:rsidR="003C5126" w:rsidRPr="009335A5">
        <w:rPr>
          <w:rFonts w:cs="Arial"/>
        </w:rPr>
        <w:t xml:space="preserve"> је дужан да лицу одређеном од стране </w:t>
      </w:r>
      <w:r w:rsidR="0050773E">
        <w:rPr>
          <w:rFonts w:eastAsia="Calibri" w:cs="Arial"/>
          <w:lang w:val="sr-Cyrl-RS"/>
        </w:rPr>
        <w:t>Наручиоца</w:t>
      </w:r>
      <w:r w:rsidR="003C5126" w:rsidRPr="009335A5">
        <w:rPr>
          <w:rFonts w:cs="Arial"/>
        </w:rPr>
        <w:t xml:space="preserve"> омогући </w:t>
      </w:r>
      <w:r w:rsidR="003C5126" w:rsidRPr="009335A5">
        <w:rPr>
          <w:rFonts w:cs="Arial"/>
          <w:lang w:val="sr-Cyrl-RS"/>
        </w:rPr>
        <w:t xml:space="preserve">перманентну могућност за </w:t>
      </w:r>
      <w:r w:rsidR="003C5126" w:rsidRPr="009335A5">
        <w:rPr>
          <w:rFonts w:cs="Arial"/>
        </w:rPr>
        <w:t>спровођење контроле примене превентивних мера за безбедан и здрав рад.</w:t>
      </w:r>
      <w:r>
        <w:rPr>
          <w:rFonts w:cs="Arial"/>
          <w:lang w:val="sr-Cyrl-RS"/>
        </w:rPr>
        <w:t xml:space="preserve"> </w:t>
      </w:r>
    </w:p>
    <w:p w:rsidR="003C5126" w:rsidRPr="009335A5" w:rsidRDefault="0050773E" w:rsidP="003C5126">
      <w:pPr>
        <w:rPr>
          <w:rFonts w:cs="Arial"/>
        </w:rPr>
      </w:pPr>
      <w:r>
        <w:rPr>
          <w:rFonts w:cs="Arial"/>
          <w:lang w:val="sr-Cyrl-RS"/>
        </w:rPr>
        <w:t>Наручилац</w:t>
      </w:r>
      <w:r w:rsidR="003C5126" w:rsidRPr="009335A5">
        <w:rPr>
          <w:rFonts w:cs="Arial"/>
        </w:rPr>
        <w:t xml:space="preserve"> има право да у случајевима непосредне опасности по живот и здравље запослених и/или других лица која је наступила услед извршења </w:t>
      </w:r>
      <w:r>
        <w:rPr>
          <w:rFonts w:cs="Arial"/>
          <w:lang w:val="sr-Cyrl-RS"/>
        </w:rPr>
        <w:t>Уговора</w:t>
      </w:r>
      <w:r w:rsidR="00C549E1">
        <w:rPr>
          <w:rFonts w:cs="Arial"/>
        </w:rPr>
        <w:t xml:space="preserve">, наложи заустављање даљих радова </w:t>
      </w:r>
      <w:r w:rsidR="003C5126" w:rsidRPr="009335A5">
        <w:rPr>
          <w:rFonts w:cs="Arial"/>
        </w:rPr>
        <w:t xml:space="preserve">док се не отклоне уочени недостаци и о томе одмах обавести </w:t>
      </w:r>
      <w:r w:rsidR="00C549E1">
        <w:rPr>
          <w:rFonts w:cs="Arial"/>
          <w:lang w:val="sr-Cyrl-RS"/>
        </w:rPr>
        <w:t>Извођача радова</w:t>
      </w:r>
      <w:r w:rsidR="003C5126" w:rsidRPr="009335A5">
        <w:rPr>
          <w:rFonts w:cs="Arial"/>
          <w:lang w:val="sr-Cyrl-RS"/>
        </w:rPr>
        <w:t>, као</w:t>
      </w:r>
      <w:r w:rsidR="003C5126" w:rsidRPr="009335A5">
        <w:rPr>
          <w:rFonts w:cs="Arial"/>
        </w:rPr>
        <w:t xml:space="preserve"> и надлежну инспекцијску службу.</w:t>
      </w:r>
      <w:r w:rsidR="003C5126" w:rsidRPr="009335A5">
        <w:rPr>
          <w:rFonts w:cs="Arial"/>
        </w:rPr>
        <w:tab/>
      </w:r>
    </w:p>
    <w:p w:rsidR="003C5126" w:rsidRPr="009335A5" w:rsidRDefault="0050773E" w:rsidP="003C5126">
      <w:pPr>
        <w:rPr>
          <w:rFonts w:cs="Arial"/>
        </w:rPr>
      </w:pPr>
      <w:r>
        <w:rPr>
          <w:rFonts w:cs="Arial"/>
          <w:lang w:val="sr-Cyrl-RS"/>
        </w:rPr>
        <w:t>Извођач радова</w:t>
      </w:r>
      <w:r w:rsidR="003C5126" w:rsidRPr="009335A5">
        <w:rPr>
          <w:rFonts w:cs="Arial"/>
        </w:rPr>
        <w:t xml:space="preserve"> се обавезује да поступи по налогу </w:t>
      </w:r>
      <w:r>
        <w:rPr>
          <w:rFonts w:eastAsia="Calibri" w:cs="Arial"/>
          <w:lang w:val="sr-Cyrl-RS"/>
        </w:rPr>
        <w:t>Наручиоца</w:t>
      </w:r>
      <w:r w:rsidR="003C5126" w:rsidRPr="009335A5">
        <w:rPr>
          <w:rFonts w:cs="Arial"/>
        </w:rPr>
        <w:t xml:space="preserve"> из става 3. </w:t>
      </w:r>
      <w:proofErr w:type="gramStart"/>
      <w:r w:rsidR="003C5126" w:rsidRPr="009335A5">
        <w:rPr>
          <w:rFonts w:cs="Arial"/>
        </w:rPr>
        <w:t>ове</w:t>
      </w:r>
      <w:proofErr w:type="gramEnd"/>
      <w:r w:rsidR="003C5126" w:rsidRPr="009335A5">
        <w:rPr>
          <w:rFonts w:cs="Arial"/>
        </w:rPr>
        <w:t xml:space="preserve"> тачке.</w:t>
      </w:r>
    </w:p>
    <w:p w:rsidR="003C5126" w:rsidRPr="00195903" w:rsidRDefault="003C5126" w:rsidP="003C5126">
      <w:pPr>
        <w:rPr>
          <w:rFonts w:cs="Arial"/>
          <w:sz w:val="16"/>
          <w:szCs w:val="16"/>
        </w:rPr>
      </w:pPr>
    </w:p>
    <w:p w:rsidR="003C5126" w:rsidRPr="009335A5" w:rsidRDefault="003C5126" w:rsidP="0021391C">
      <w:pPr>
        <w:numPr>
          <w:ilvl w:val="0"/>
          <w:numId w:val="30"/>
        </w:numPr>
        <w:spacing w:before="0"/>
        <w:ind w:left="0" w:hanging="426"/>
        <w:contextualSpacing/>
        <w:rPr>
          <w:rFonts w:eastAsia="Calibri" w:cs="Arial"/>
        </w:rPr>
      </w:pPr>
      <w:r w:rsidRPr="009335A5">
        <w:rPr>
          <w:rFonts w:eastAsia="Calibri" w:cs="Arial"/>
        </w:rPr>
        <w:t xml:space="preserve">Стране су дужне да у случају да у току реализације </w:t>
      </w:r>
      <w:r w:rsidR="0050773E">
        <w:rPr>
          <w:rFonts w:cs="Arial"/>
          <w:lang w:val="sr-Cyrl-RS"/>
        </w:rPr>
        <w:t>овог Уговора</w:t>
      </w:r>
      <w:r w:rsidRPr="009335A5">
        <w:rPr>
          <w:rFonts w:eastAsia="Calibri" w:cs="Arial"/>
        </w:rPr>
        <w:t xml:space="preserve"> дeлe рaдни прoстoр, сaрaђуjу у примeни прoписaних мeрa зa бeзбeднoст и здрaвљe зaпoслeних.</w:t>
      </w:r>
    </w:p>
    <w:p w:rsidR="003C5126" w:rsidRPr="009335A5" w:rsidRDefault="003C5126" w:rsidP="003C5126">
      <w:pPr>
        <w:rPr>
          <w:rFonts w:cs="Arial"/>
        </w:rPr>
      </w:pPr>
      <w:r w:rsidRPr="009335A5">
        <w:rPr>
          <w:rFonts w:cs="Arial"/>
        </w:rPr>
        <w:t>Стране су дужне да, у случају из стaвa 1. Тачке</w:t>
      </w:r>
      <w:r w:rsidRPr="009335A5">
        <w:rPr>
          <w:rFonts w:cs="Arial"/>
          <w:lang w:val="sr-Cyrl-RS"/>
        </w:rPr>
        <w:t xml:space="preserve"> 11 овог Прилога о БЗР</w:t>
      </w:r>
      <w:r w:rsidRPr="009335A5">
        <w:rPr>
          <w:rFonts w:cs="Arial"/>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sidRPr="009335A5">
        <w:rPr>
          <w:rFonts w:cs="Arial"/>
          <w:lang w:val="sr-Cyrl-RS"/>
        </w:rPr>
        <w:lastRenderedPageBreak/>
        <w:t xml:space="preserve">промптно </w:t>
      </w:r>
      <w:r w:rsidRPr="009335A5">
        <w:rPr>
          <w:rFonts w:cs="Arial"/>
        </w:rPr>
        <w:t>oбaвeштaвajу jeдна другу и свoje зaпoслeнe и/или прeдстaвникe зaпoслeних o тим ризицимa и мeрaмa зa њихoвo oтклaњaњe.</w:t>
      </w:r>
    </w:p>
    <w:p w:rsidR="003C5126" w:rsidRPr="009335A5" w:rsidRDefault="003C5126" w:rsidP="003C5126">
      <w:pPr>
        <w:rPr>
          <w:rFonts w:cs="Arial"/>
        </w:rPr>
      </w:pPr>
      <w:r w:rsidRPr="009335A5">
        <w:rPr>
          <w:rFonts w:cs="Arial"/>
        </w:rPr>
        <w:t xml:space="preserve">Нaчин oствaривaњa сaрaдњe из ст. 1. </w:t>
      </w:r>
      <w:proofErr w:type="gramStart"/>
      <w:r w:rsidRPr="009335A5">
        <w:rPr>
          <w:rFonts w:cs="Arial"/>
        </w:rPr>
        <w:t>и</w:t>
      </w:r>
      <w:proofErr w:type="gramEnd"/>
      <w:r w:rsidRPr="009335A5">
        <w:rPr>
          <w:rFonts w:cs="Arial"/>
        </w:rPr>
        <w:t xml:space="preserve"> 2. </w:t>
      </w:r>
      <w:proofErr w:type="gramStart"/>
      <w:r w:rsidRPr="009335A5">
        <w:rPr>
          <w:rFonts w:cs="Arial"/>
        </w:rPr>
        <w:t>oве</w:t>
      </w:r>
      <w:proofErr w:type="gramEnd"/>
      <w:r w:rsidRPr="009335A5">
        <w:rPr>
          <w:rFonts w:cs="Arial"/>
        </w:rPr>
        <w:t xml:space="preserve"> тачке утврђуjе се спoрaзумoм.</w:t>
      </w:r>
    </w:p>
    <w:p w:rsidR="003C5126" w:rsidRPr="009335A5" w:rsidRDefault="003C5126" w:rsidP="003C5126">
      <w:pPr>
        <w:rPr>
          <w:rFonts w:cs="Arial"/>
          <w:lang w:val="sr-Cyrl-RS"/>
        </w:rPr>
      </w:pPr>
      <w:r w:rsidRPr="009335A5">
        <w:rPr>
          <w:rFonts w:cs="Arial"/>
        </w:rPr>
        <w:t>Спoрaзумoм</w:t>
      </w:r>
      <w:r w:rsidRPr="009335A5">
        <w:rPr>
          <w:rFonts w:cs="Arial"/>
          <w:lang w:val="sr-Cyrl-RS"/>
        </w:rPr>
        <w:t xml:space="preserve"> у писменој форми</w:t>
      </w:r>
      <w:r w:rsidRPr="009335A5">
        <w:rPr>
          <w:rFonts w:cs="Arial"/>
        </w:rPr>
        <w:t xml:space="preserve"> из стaвa 3. </w:t>
      </w:r>
      <w:proofErr w:type="gramStart"/>
      <w:r w:rsidRPr="009335A5">
        <w:rPr>
          <w:rFonts w:cs="Arial"/>
        </w:rPr>
        <w:t>oве</w:t>
      </w:r>
      <w:proofErr w:type="gramEnd"/>
      <w:r w:rsidRPr="009335A5">
        <w:rPr>
          <w:rFonts w:cs="Arial"/>
        </w:rPr>
        <w:t xml:space="preserve"> тачке, из реда запослених код </w:t>
      </w:r>
      <w:r w:rsidR="0050773E">
        <w:rPr>
          <w:rFonts w:eastAsia="Calibri" w:cs="Arial"/>
          <w:lang w:val="sr-Cyrl-RS"/>
        </w:rPr>
        <w:t>Наручиоца</w:t>
      </w:r>
      <w:r w:rsidRPr="009335A5">
        <w:rPr>
          <w:rFonts w:cs="Arial"/>
        </w:rPr>
        <w:t xml:space="preserve"> oдрeђуje сe лицe зa кooрдинaциjу спрoвoђeњa зajeдничких мeрa кojимa сe oбeзбeђуje бeзбeднoст и здрaвљe свих зaпoслeн</w:t>
      </w:r>
      <w:r w:rsidRPr="009335A5">
        <w:rPr>
          <w:rFonts w:cs="Arial"/>
          <w:lang w:val="sr-Cyrl-RS"/>
        </w:rPr>
        <w:t>их.</w:t>
      </w:r>
    </w:p>
    <w:p w:rsidR="003C5126" w:rsidRPr="006750DD" w:rsidRDefault="003C5126" w:rsidP="003C5126">
      <w:pPr>
        <w:rPr>
          <w:rFonts w:cs="Arial"/>
          <w:sz w:val="16"/>
          <w:szCs w:val="16"/>
          <w:lang w:val="sr-Cyrl-RS"/>
        </w:rPr>
      </w:pPr>
    </w:p>
    <w:p w:rsidR="003C5126" w:rsidRPr="009335A5" w:rsidRDefault="0050773E" w:rsidP="0021391C">
      <w:pPr>
        <w:numPr>
          <w:ilvl w:val="0"/>
          <w:numId w:val="30"/>
        </w:numPr>
        <w:spacing w:before="0"/>
        <w:ind w:left="0" w:hanging="426"/>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благовремено извештава </w:t>
      </w:r>
      <w:r>
        <w:rPr>
          <w:rFonts w:eastAsia="Calibri" w:cs="Arial"/>
          <w:lang w:val="sr-Cyrl-RS"/>
        </w:rPr>
        <w:t>Наручиоца</w:t>
      </w:r>
      <w:r w:rsidR="003C5126" w:rsidRPr="009335A5">
        <w:rPr>
          <w:rFonts w:eastAsia="Calibri" w:cs="Arial"/>
        </w:rPr>
        <w:t xml:space="preserve"> о свим догађајима из области БЗР који су настали приликом </w:t>
      </w:r>
      <w:r w:rsidR="00C549E1">
        <w:rPr>
          <w:rFonts w:eastAsia="Calibri" w:cs="Arial"/>
          <w:lang w:val="sr-Cyrl-RS"/>
        </w:rPr>
        <w:t>извођења радова</w:t>
      </w:r>
      <w:r w:rsidR="003C5126" w:rsidRPr="009335A5">
        <w:rPr>
          <w:rFonts w:eastAsia="Calibri" w:cs="Arial"/>
        </w:rPr>
        <w:t xml:space="preserve"> кој</w:t>
      </w:r>
      <w:r w:rsidR="00C549E1">
        <w:rPr>
          <w:rFonts w:eastAsia="Calibri" w:cs="Arial"/>
          <w:lang w:val="sr-Cyrl-RS"/>
        </w:rPr>
        <w:t>и</w:t>
      </w:r>
      <w:r w:rsidR="003C5126" w:rsidRPr="009335A5">
        <w:rPr>
          <w:rFonts w:eastAsia="Calibri" w:cs="Arial"/>
        </w:rPr>
        <w:t xml:space="preserve"> </w:t>
      </w:r>
      <w:r w:rsidR="00C549E1">
        <w:rPr>
          <w:rFonts w:eastAsia="Calibri" w:cs="Arial"/>
          <w:lang w:val="sr-Cyrl-RS"/>
        </w:rPr>
        <w:t>су</w:t>
      </w:r>
      <w:r w:rsidR="003C5126" w:rsidRPr="009335A5">
        <w:rPr>
          <w:rFonts w:eastAsia="Calibri" w:cs="Arial"/>
        </w:rPr>
        <w:t xml:space="preserve"> предмет</w:t>
      </w:r>
      <w:r>
        <w:rPr>
          <w:rFonts w:cs="Arial"/>
          <w:lang w:val="sr-Cyrl-RS"/>
        </w:rPr>
        <w:t xml:space="preserve"> овог Уговора</w:t>
      </w:r>
      <w:r w:rsidR="003C5126" w:rsidRPr="009335A5">
        <w:rPr>
          <w:rFonts w:eastAsia="Calibri" w:cs="Arial"/>
        </w:rPr>
        <w:t>, а нарочито о свим</w:t>
      </w:r>
      <w:r w:rsidR="003C5126" w:rsidRPr="009335A5">
        <w:rPr>
          <w:rFonts w:eastAsia="Calibri" w:cs="Arial"/>
          <w:lang w:val="sr-Cyrl-RS"/>
        </w:rPr>
        <w:t xml:space="preserve"> опасностима, опасним појавама и ризицима.</w:t>
      </w:r>
      <w:r w:rsidR="003C5126" w:rsidRPr="009335A5">
        <w:rPr>
          <w:rFonts w:eastAsia="Calibri" w:cs="Arial"/>
        </w:rPr>
        <w:t xml:space="preserve"> </w:t>
      </w:r>
    </w:p>
    <w:p w:rsidR="003C5126" w:rsidRPr="006750DD" w:rsidRDefault="003C5126" w:rsidP="003C5126">
      <w:pPr>
        <w:contextualSpacing/>
        <w:rPr>
          <w:rFonts w:eastAsia="Calibri" w:cs="Arial"/>
          <w:sz w:val="16"/>
          <w:szCs w:val="16"/>
        </w:rPr>
      </w:pPr>
    </w:p>
    <w:p w:rsidR="003C5126" w:rsidRPr="009335A5" w:rsidRDefault="0050773E" w:rsidP="0021391C">
      <w:pPr>
        <w:numPr>
          <w:ilvl w:val="0"/>
          <w:numId w:val="30"/>
        </w:numPr>
        <w:spacing w:before="0"/>
        <w:ind w:left="0" w:hanging="426"/>
        <w:contextualSpacing/>
        <w:rPr>
          <w:rFonts w:eastAsia="Calibri" w:cs="Arial"/>
        </w:rPr>
      </w:pPr>
      <w:r>
        <w:rPr>
          <w:rFonts w:eastAsia="Calibri" w:cs="Arial"/>
          <w:lang w:val="sr-Cyrl-RS"/>
        </w:rPr>
        <w:t>Извођач радова</w:t>
      </w:r>
      <w:r w:rsidR="003C5126" w:rsidRPr="009335A5">
        <w:rPr>
          <w:rFonts w:eastAsia="Calibri" w:cs="Arial"/>
        </w:rPr>
        <w:t xml:space="preserve"> је дужан да </w:t>
      </w:r>
      <w:r>
        <w:rPr>
          <w:rFonts w:eastAsia="Calibri" w:cs="Arial"/>
          <w:lang w:val="sr-Cyrl-RS"/>
        </w:rPr>
        <w:t>Наручиоцу</w:t>
      </w:r>
      <w:r w:rsidR="003C5126" w:rsidRPr="009335A5">
        <w:rPr>
          <w:rFonts w:eastAsia="Calibri" w:cs="Arial"/>
        </w:rPr>
        <w:t xml:space="preserve"> достави копију Извештаја о повреди на раду који је издао за сваког свог запосленог </w:t>
      </w:r>
      <w:r w:rsidR="003C5126" w:rsidRPr="009335A5">
        <w:rPr>
          <w:rFonts w:eastAsia="Calibri" w:cs="Arial"/>
          <w:lang w:val="sr-Cyrl-RS"/>
        </w:rPr>
        <w:t xml:space="preserve">и других лица које ангажује приликом </w:t>
      </w:r>
      <w:r w:rsidR="00C549E1">
        <w:rPr>
          <w:rFonts w:eastAsia="Calibri" w:cs="Arial"/>
          <w:lang w:val="sr-Cyrl-RS"/>
        </w:rPr>
        <w:t>извођења радова</w:t>
      </w:r>
      <w:r w:rsidR="00C549E1" w:rsidRPr="009335A5">
        <w:rPr>
          <w:rFonts w:eastAsia="Calibri" w:cs="Arial"/>
        </w:rPr>
        <w:t xml:space="preserve"> кој</w:t>
      </w:r>
      <w:r w:rsidR="00C549E1">
        <w:rPr>
          <w:rFonts w:eastAsia="Calibri" w:cs="Arial"/>
          <w:lang w:val="sr-Cyrl-RS"/>
        </w:rPr>
        <w:t>и</w:t>
      </w:r>
      <w:r w:rsidR="00C549E1" w:rsidRPr="009335A5">
        <w:rPr>
          <w:rFonts w:eastAsia="Calibri" w:cs="Arial"/>
        </w:rPr>
        <w:t xml:space="preserve"> </w:t>
      </w:r>
      <w:r w:rsidR="00C549E1">
        <w:rPr>
          <w:rFonts w:eastAsia="Calibri" w:cs="Arial"/>
          <w:lang w:val="sr-Cyrl-RS"/>
        </w:rPr>
        <w:t>су</w:t>
      </w:r>
      <w:r w:rsidR="00C549E1" w:rsidRPr="009335A5">
        <w:rPr>
          <w:rFonts w:eastAsia="Calibri" w:cs="Arial"/>
        </w:rPr>
        <w:t xml:space="preserve"> предмет</w:t>
      </w:r>
      <w:r w:rsidR="003C5126" w:rsidRPr="009335A5">
        <w:rPr>
          <w:rFonts w:eastAsia="Calibri" w:cs="Arial"/>
          <w:lang w:val="sr-Cyrl-RS"/>
        </w:rPr>
        <w:t xml:space="preserve"> </w:t>
      </w:r>
      <w:r>
        <w:rPr>
          <w:rFonts w:cs="Arial"/>
          <w:lang w:val="sr-Cyrl-RS"/>
        </w:rPr>
        <w:t>овог Уговора</w:t>
      </w:r>
      <w:r w:rsidR="003C5126" w:rsidRPr="009335A5">
        <w:rPr>
          <w:rFonts w:eastAsia="Calibri" w:cs="Arial"/>
          <w:lang w:val="sr-Cyrl-RS"/>
        </w:rPr>
        <w:t xml:space="preserve"> </w:t>
      </w:r>
      <w:r w:rsidR="003C5126" w:rsidRPr="009335A5">
        <w:rPr>
          <w:rFonts w:eastAsia="Calibri" w:cs="Arial"/>
        </w:rPr>
        <w:t>и то у року од 24</w:t>
      </w:r>
      <w:r w:rsidR="003C5126" w:rsidRPr="009335A5">
        <w:rPr>
          <w:rFonts w:eastAsia="Calibri" w:cs="Arial"/>
          <w:lang w:val="sr-Cyrl-RS"/>
        </w:rPr>
        <w:t xml:space="preserve"> (словима: дведесетчетири)</w:t>
      </w:r>
      <w:r w:rsidR="003C5126" w:rsidRPr="009335A5">
        <w:rPr>
          <w:rFonts w:eastAsia="Calibri" w:cs="Arial"/>
        </w:rPr>
        <w:t xml:space="preserve"> часа од сачињавања Извештаја о повреди на раду.</w:t>
      </w:r>
      <w:r w:rsidR="00C549E1">
        <w:rPr>
          <w:rFonts w:eastAsia="Calibri" w:cs="Arial"/>
          <w:lang w:val="sr-Cyrl-RS"/>
        </w:rPr>
        <w:t xml:space="preserve"> </w:t>
      </w:r>
    </w:p>
    <w:p w:rsidR="003C5126" w:rsidRPr="00195903" w:rsidRDefault="003C5126" w:rsidP="003C5126">
      <w:pPr>
        <w:rPr>
          <w:rFonts w:cs="Arial"/>
          <w:sz w:val="16"/>
          <w:szCs w:val="16"/>
        </w:rPr>
      </w:pPr>
    </w:p>
    <w:p w:rsidR="003C5126" w:rsidRPr="00195903" w:rsidRDefault="003C5126" w:rsidP="0021391C">
      <w:pPr>
        <w:numPr>
          <w:ilvl w:val="0"/>
          <w:numId w:val="30"/>
        </w:numPr>
        <w:spacing w:before="0"/>
        <w:ind w:left="0" w:hanging="426"/>
        <w:contextualSpacing/>
        <w:rPr>
          <w:rFonts w:eastAsia="Calibri" w:cs="Arial"/>
        </w:rPr>
      </w:pPr>
      <w:r w:rsidRPr="009335A5">
        <w:rPr>
          <w:rFonts w:eastAsia="Calibri" w:cs="Arial"/>
        </w:rPr>
        <w:t>Овај Прилог</w:t>
      </w:r>
      <w:r w:rsidRPr="009335A5">
        <w:rPr>
          <w:rFonts w:eastAsia="Calibri" w:cs="Arial"/>
          <w:lang w:val="sr-Cyrl-RS"/>
        </w:rPr>
        <w:t xml:space="preserve"> о БЗР</w:t>
      </w:r>
      <w:r w:rsidRPr="009335A5">
        <w:rPr>
          <w:rFonts w:eastAsia="Calibri" w:cs="Arial"/>
        </w:rPr>
        <w:t xml:space="preserve"> је сачињен у 6 (</w:t>
      </w:r>
      <w:r w:rsidRPr="009335A5">
        <w:rPr>
          <w:rFonts w:eastAsia="Calibri" w:cs="Arial"/>
          <w:lang w:val="sr-Cyrl-RS"/>
        </w:rPr>
        <w:t xml:space="preserve">словима: </w:t>
      </w:r>
      <w:r w:rsidRPr="009335A5">
        <w:rPr>
          <w:rFonts w:eastAsia="Calibri" w:cs="Arial"/>
        </w:rPr>
        <w:t xml:space="preserve">шест) истоветних примерака, од којих </w:t>
      </w:r>
      <w:r w:rsidRPr="009335A5">
        <w:rPr>
          <w:rFonts w:eastAsia="Calibri" w:cs="Arial"/>
          <w:lang w:val="sr-Cyrl-RS"/>
        </w:rPr>
        <w:t xml:space="preserve">свака Страна задржава </w:t>
      </w:r>
      <w:r w:rsidRPr="009335A5">
        <w:rPr>
          <w:rFonts w:eastAsia="Calibri" w:cs="Arial"/>
        </w:rPr>
        <w:t xml:space="preserve">по </w:t>
      </w:r>
      <w:r w:rsidRPr="009335A5">
        <w:rPr>
          <w:rFonts w:eastAsia="Calibri" w:cs="Arial"/>
          <w:lang w:val="sr-Cyrl-RS"/>
        </w:rPr>
        <w:t xml:space="preserve">3 (словима: </w:t>
      </w:r>
      <w:r w:rsidRPr="009335A5">
        <w:rPr>
          <w:rFonts w:eastAsia="Calibri" w:cs="Arial"/>
        </w:rPr>
        <w:t>три</w:t>
      </w:r>
      <w:r w:rsidRPr="009335A5">
        <w:rPr>
          <w:rFonts w:eastAsia="Calibri" w:cs="Arial"/>
          <w:lang w:val="sr-Cyrl-RS"/>
        </w:rPr>
        <w:t>)</w:t>
      </w:r>
      <w:r w:rsidRPr="009335A5">
        <w:rPr>
          <w:rFonts w:eastAsia="Calibri" w:cs="Arial"/>
        </w:rPr>
        <w:t xml:space="preserve"> примерка.</w:t>
      </w:r>
    </w:p>
    <w:p w:rsidR="00D72A24" w:rsidRDefault="00D72A24" w:rsidP="003833AB">
      <w:pPr>
        <w:rPr>
          <w:rFonts w:eastAsia="Arial Unicode MS"/>
          <w:sz w:val="24"/>
          <w:szCs w:val="24"/>
        </w:rPr>
      </w:pPr>
    </w:p>
    <w:p w:rsidR="00313509" w:rsidRPr="00313509" w:rsidRDefault="00313509" w:rsidP="00313509">
      <w:pPr>
        <w:tabs>
          <w:tab w:val="left" w:pos="567"/>
        </w:tabs>
        <w:spacing w:before="0"/>
        <w:jc w:val="center"/>
        <w:rPr>
          <w:rFonts w:cs="Arial"/>
          <w:b/>
        </w:rPr>
      </w:pPr>
      <w:r w:rsidRPr="00313509">
        <w:rPr>
          <w:rFonts w:cs="Arial"/>
          <w:b/>
        </w:rPr>
        <w:t xml:space="preserve">Споразум </w:t>
      </w:r>
    </w:p>
    <w:p w:rsidR="00313509" w:rsidRPr="00313509" w:rsidRDefault="00313509" w:rsidP="00313509">
      <w:pPr>
        <w:rPr>
          <w:rFonts w:eastAsia="Arial Unicode MS"/>
        </w:rPr>
      </w:pPr>
      <w:proofErr w:type="gramStart"/>
      <w:r w:rsidRPr="00313509">
        <w:rPr>
          <w:rFonts w:cs="Arial"/>
          <w:b/>
        </w:rPr>
        <w:t>о</w:t>
      </w:r>
      <w:proofErr w:type="gramEnd"/>
      <w:r w:rsidRPr="00313509">
        <w:rPr>
          <w:rFonts w:cs="Arial"/>
          <w:b/>
        </w:rPr>
        <w:t xml:space="preserve"> сарадњи у примени прописаних мера за безбедност и здравље запослених</w:t>
      </w:r>
    </w:p>
    <w:p w:rsidR="00313509" w:rsidRPr="009335A5" w:rsidRDefault="00313509" w:rsidP="00313509">
      <w:pPr>
        <w:rPr>
          <w:rFonts w:cs="Arial"/>
          <w:lang w:val="sr-Cyrl-RS"/>
        </w:rPr>
      </w:pPr>
      <w:r>
        <w:rPr>
          <w:rFonts w:cs="Arial"/>
          <w:lang w:val="sr-Cyrl-RS"/>
        </w:rPr>
        <w:t>1. Наручилац</w:t>
      </w:r>
      <w:r w:rsidRPr="009335A5">
        <w:rPr>
          <w:rFonts w:cs="Arial"/>
        </w:rPr>
        <w:t xml:space="preserve">: Јавно предузећа „Електропривреда Србије“, Београд, Улица </w:t>
      </w:r>
      <w:r w:rsidR="004C0E9B">
        <w:rPr>
          <w:rFonts w:cs="Arial"/>
          <w:sz w:val="24"/>
          <w:szCs w:val="24"/>
          <w:lang w:val="sr-Cyrl-RS"/>
        </w:rPr>
        <w:t>Балканска бр. 13</w:t>
      </w:r>
      <w:r w:rsidRPr="009335A5">
        <w:rPr>
          <w:rFonts w:cs="Arial"/>
          <w:lang w:val="sr-Cyrl-RS"/>
        </w:rPr>
        <w:t xml:space="preserve">, матични број: 20053658, ПИБ 103920327, бр.тек.рачуна: 160-700-13 Banka Intesa ад Београд, које заступа законски заступник Милорад Грчић, в.д. </w:t>
      </w:r>
      <w:proofErr w:type="gramStart"/>
      <w:r w:rsidRPr="009335A5">
        <w:rPr>
          <w:rFonts w:cs="Arial"/>
          <w:lang w:val="sr-Cyrl-RS"/>
        </w:rPr>
        <w:t>директора  (</w:t>
      </w:r>
      <w:proofErr w:type="gramEnd"/>
      <w:r w:rsidRPr="009335A5">
        <w:rPr>
          <w:rFonts w:cs="Arial"/>
          <w:lang w:val="sr-Cyrl-RS"/>
        </w:rPr>
        <w:t xml:space="preserve">у даљем тексту: </w:t>
      </w:r>
      <w:r>
        <w:rPr>
          <w:rFonts w:cs="Arial"/>
          <w:lang w:val="sr-Cyrl-RS"/>
        </w:rPr>
        <w:t>Наручилац</w:t>
      </w:r>
      <w:r w:rsidRPr="009335A5">
        <w:rPr>
          <w:rFonts w:cs="Arial"/>
          <w:lang w:val="sr-Cyrl-RS"/>
        </w:rPr>
        <w:t xml:space="preserve">), </w:t>
      </w:r>
    </w:p>
    <w:p w:rsidR="00313509" w:rsidRPr="00761FB4" w:rsidRDefault="00313509" w:rsidP="00313509">
      <w:pPr>
        <w:rPr>
          <w:rFonts w:cs="Arial"/>
        </w:rPr>
      </w:pPr>
      <w:r>
        <w:rPr>
          <w:rFonts w:cs="Arial"/>
          <w:lang w:val="sr-Cyrl-RS"/>
        </w:rPr>
        <w:t>и</w:t>
      </w:r>
    </w:p>
    <w:p w:rsidR="00313509" w:rsidRPr="00761FB4" w:rsidRDefault="00313509" w:rsidP="00313509">
      <w:pPr>
        <w:rPr>
          <w:rFonts w:eastAsia="Calibri" w:cs="Arial"/>
          <w:lang w:val="ru-RU"/>
        </w:rPr>
      </w:pPr>
      <w:r w:rsidRPr="00B1061E">
        <w:rPr>
          <w:rFonts w:eastAsia="Calibri" w:cs="Arial"/>
        </w:rPr>
        <w:t>2</w:t>
      </w:r>
      <w:r w:rsidRPr="00B1061E">
        <w:rPr>
          <w:rFonts w:eastAsia="Calibri" w:cs="Arial"/>
          <w:lang w:val="ru-RU"/>
        </w:rPr>
        <w:t>.</w:t>
      </w:r>
      <w:r w:rsidRPr="00B1061E">
        <w:rPr>
          <w:rFonts w:cs="Arial"/>
          <w:color w:val="000000"/>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xml:space="preserve">, (као лидер у име и за рачун групе понуђача)(у даљем тексту: </w:t>
      </w:r>
      <w:r>
        <w:rPr>
          <w:rFonts w:eastAsia="Calibri" w:cs="Arial"/>
          <w:lang w:val="ru-RU"/>
        </w:rPr>
        <w:t>Извођач радова</w:t>
      </w:r>
      <w:r w:rsidRPr="00761FB4">
        <w:rPr>
          <w:rFonts w:eastAsia="Calibri" w:cs="Arial"/>
          <w:lang w:val="ru-RU"/>
        </w:rPr>
        <w:t xml:space="preserve">) </w:t>
      </w:r>
    </w:p>
    <w:p w:rsidR="00313509" w:rsidRPr="00761FB4" w:rsidRDefault="00313509" w:rsidP="00313509">
      <w:pPr>
        <w:rPr>
          <w:rFonts w:cs="Arial"/>
          <w:lang w:val="ru-RU"/>
        </w:rPr>
      </w:pPr>
    </w:p>
    <w:p w:rsidR="00313509" w:rsidRPr="00B1061E" w:rsidRDefault="00313509" w:rsidP="00313509">
      <w:pPr>
        <w:rPr>
          <w:rFonts w:eastAsia="Calibri" w:cs="Arial"/>
          <w:lang w:val="sr-Cyrl-BA"/>
        </w:rPr>
      </w:pPr>
      <w:r>
        <w:rPr>
          <w:rFonts w:eastAsia="Calibri" w:cs="Arial"/>
          <w:lang w:val="ru-RU"/>
        </w:rPr>
        <w:t>2а)</w:t>
      </w:r>
      <w:r w:rsidRPr="00B1061E">
        <w:rPr>
          <w:rFonts w:ascii="Verdana" w:hAnsi="Verdana"/>
          <w:color w:val="000000"/>
          <w:sz w:val="17"/>
          <w:szCs w:val="17"/>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761FB4">
        <w:rPr>
          <w:rFonts w:eastAsia="Calibri" w:cs="Arial"/>
          <w:lang w:val="ru-RU"/>
        </w:rPr>
        <w:t>, (члан групе понуђача</w:t>
      </w:r>
      <w:r>
        <w:rPr>
          <w:rFonts w:eastAsia="Calibri" w:cs="Arial"/>
          <w:lang w:val="ru-RU"/>
        </w:rPr>
        <w:t xml:space="preserve"> </w:t>
      </w:r>
      <w:r w:rsidRPr="00F4491F">
        <w:rPr>
          <w:rFonts w:eastAsia="Calibri" w:cs="Arial"/>
          <w:lang w:val="ru-RU"/>
        </w:rPr>
        <w:t>или подизвођач</w:t>
      </w:r>
      <w:r w:rsidRPr="00761FB4">
        <w:rPr>
          <w:rFonts w:eastAsia="Calibri" w:cs="Arial"/>
          <w:lang w:val="ru-RU"/>
        </w:rPr>
        <w:t>)</w:t>
      </w:r>
    </w:p>
    <w:p w:rsidR="00313509" w:rsidRDefault="00313509" w:rsidP="00313509">
      <w:pPr>
        <w:rPr>
          <w:rFonts w:eastAsia="Calibri" w:cs="Arial"/>
          <w:lang w:val="sr-Cyrl-RS"/>
        </w:rPr>
      </w:pPr>
      <w:r w:rsidRPr="00761FB4">
        <w:rPr>
          <w:rFonts w:eastAsia="Calibri" w:cs="Arial"/>
          <w:lang w:val="ru-RU"/>
        </w:rPr>
        <w:t>2б</w:t>
      </w:r>
      <w:r>
        <w:rPr>
          <w:rFonts w:eastAsia="Calibri" w:cs="Arial"/>
          <w:lang w:val="ru-RU"/>
        </w:rPr>
        <w:t xml:space="preserve">) </w:t>
      </w:r>
      <w:r>
        <w:rPr>
          <w:rFonts w:cs="Arial"/>
          <w:color w:val="000000"/>
          <w:lang w:val="sr-Cyrl-RS"/>
        </w:rPr>
        <w:t>____________________________________</w:t>
      </w:r>
      <w:r w:rsidRPr="00B1061E">
        <w:rPr>
          <w:rFonts w:eastAsia="Calibri" w:cs="Arial"/>
          <w:lang w:val="ru-RU"/>
        </w:rPr>
        <w:t xml:space="preserve">, ул. </w:t>
      </w:r>
      <w:r>
        <w:rPr>
          <w:rFonts w:eastAsia="Calibri" w:cs="Arial"/>
          <w:lang w:val="ru-RU"/>
        </w:rPr>
        <w:t>__________________________</w:t>
      </w:r>
      <w:r w:rsidRPr="00B1061E">
        <w:rPr>
          <w:rFonts w:eastAsia="Calibri" w:cs="Arial"/>
          <w:lang w:val="ru-RU"/>
        </w:rPr>
        <w:t>, матични</w:t>
      </w:r>
      <w:r w:rsidRPr="00761FB4">
        <w:rPr>
          <w:rFonts w:eastAsia="Calibri" w:cs="Arial"/>
          <w:lang w:val="ru-RU"/>
        </w:rPr>
        <w:t xml:space="preserve"> број: </w:t>
      </w:r>
      <w:r>
        <w:rPr>
          <w:rFonts w:eastAsia="Calibri" w:cs="Arial"/>
          <w:lang w:val="ru-RU"/>
        </w:rPr>
        <w:t>________________</w:t>
      </w:r>
      <w:r w:rsidRPr="00761FB4">
        <w:rPr>
          <w:rFonts w:eastAsia="Calibri" w:cs="Arial"/>
          <w:lang w:val="ru-RU"/>
        </w:rPr>
        <w:t xml:space="preserve">, ПИБ: </w:t>
      </w:r>
      <w:r>
        <w:rPr>
          <w:rFonts w:eastAsia="Calibri" w:cs="Arial"/>
          <w:lang w:val="ru-RU"/>
        </w:rPr>
        <w:t>______________________</w:t>
      </w:r>
      <w:r w:rsidRPr="00761FB4">
        <w:rPr>
          <w:rFonts w:eastAsia="Calibri" w:cs="Arial"/>
          <w:lang w:val="ru-RU"/>
        </w:rPr>
        <w:t xml:space="preserve">, Текући рачун </w:t>
      </w:r>
      <w:r>
        <w:rPr>
          <w:rFonts w:eastAsia="Calibri" w:cs="Arial"/>
          <w:lang w:val="ru-RU"/>
        </w:rPr>
        <w:t xml:space="preserve">__________________________________, </w:t>
      </w:r>
      <w:r>
        <w:rPr>
          <w:rFonts w:eastAsia="Calibri" w:cs="Arial"/>
          <w:lang w:val="sr-Cyrl-RS"/>
        </w:rPr>
        <w:t>банка _______________________________</w:t>
      </w:r>
      <w:r w:rsidRPr="00761FB4">
        <w:rPr>
          <w:rFonts w:eastAsia="Calibri" w:cs="Arial"/>
          <w:lang w:val="ru-RU"/>
        </w:rPr>
        <w:t xml:space="preserve"> кога заступа </w:t>
      </w:r>
      <w:r>
        <w:rPr>
          <w:rFonts w:eastAsia="Calibri" w:cs="Arial"/>
          <w:lang w:val="ru-RU"/>
        </w:rPr>
        <w:t>__________________________________</w:t>
      </w:r>
      <w:r w:rsidRPr="00761FB4">
        <w:rPr>
          <w:rFonts w:eastAsia="Calibri" w:cs="Arial"/>
          <w:lang w:val="ru-RU"/>
        </w:rPr>
        <w:t xml:space="preserve">, </w:t>
      </w:r>
      <w:r>
        <w:rPr>
          <w:rFonts w:eastAsia="Calibri" w:cs="Arial"/>
          <w:lang w:val="ru-RU"/>
        </w:rPr>
        <w:t>________________________</w:t>
      </w:r>
      <w:r w:rsidRPr="00F4491F">
        <w:rPr>
          <w:rFonts w:eastAsia="Calibri" w:cs="Arial"/>
          <w:lang w:val="ru-RU"/>
        </w:rPr>
        <w:t>, (члан групе понуђача или подизвођач)</w:t>
      </w:r>
      <w:r w:rsidRPr="00F4491F">
        <w:rPr>
          <w:rFonts w:eastAsia="Calibri" w:cs="Arial"/>
          <w:lang w:val="sr-Cyrl-RS"/>
        </w:rPr>
        <w:t xml:space="preserve"> </w:t>
      </w:r>
    </w:p>
    <w:p w:rsidR="00313509" w:rsidRDefault="00313509" w:rsidP="00313509">
      <w:pPr>
        <w:rPr>
          <w:rFonts w:eastAsia="Arial Unicode MS"/>
          <w:sz w:val="24"/>
          <w:szCs w:val="24"/>
        </w:rPr>
      </w:pPr>
      <w:r w:rsidRPr="00761FB4">
        <w:rPr>
          <w:rFonts w:cs="Arial"/>
        </w:rPr>
        <w:t xml:space="preserve"> (</w:t>
      </w:r>
      <w:proofErr w:type="gramStart"/>
      <w:r w:rsidRPr="00761FB4">
        <w:rPr>
          <w:rFonts w:cs="Arial"/>
        </w:rPr>
        <w:t>у</w:t>
      </w:r>
      <w:proofErr w:type="gramEnd"/>
      <w:r w:rsidRPr="00761FB4">
        <w:rPr>
          <w:rFonts w:cs="Arial"/>
        </w:rPr>
        <w:t xml:space="preserve"> даљем тексту заједно: </w:t>
      </w:r>
      <w:r w:rsidRPr="00761FB4">
        <w:rPr>
          <w:rFonts w:cs="Arial"/>
          <w:lang w:val="sr-Cyrl-RS"/>
        </w:rPr>
        <w:t>С</w:t>
      </w:r>
      <w:r w:rsidRPr="00761FB4">
        <w:rPr>
          <w:rFonts w:cs="Arial"/>
        </w:rPr>
        <w:t>тране)</w:t>
      </w:r>
    </w:p>
    <w:p w:rsidR="003C5126" w:rsidRPr="00313509" w:rsidRDefault="003C5126" w:rsidP="003833AB">
      <w:pPr>
        <w:rPr>
          <w:rFonts w:eastAsia="Arial Unicode MS"/>
        </w:rPr>
      </w:pPr>
    </w:p>
    <w:p w:rsidR="00313509" w:rsidRPr="00313509" w:rsidRDefault="00313509" w:rsidP="00313509">
      <w:pPr>
        <w:tabs>
          <w:tab w:val="left" w:pos="567"/>
        </w:tabs>
        <w:spacing w:before="0"/>
        <w:jc w:val="center"/>
        <w:rPr>
          <w:rFonts w:cs="Arial"/>
        </w:rPr>
      </w:pPr>
      <w:r w:rsidRPr="00313509">
        <w:rPr>
          <w:rFonts w:cs="Arial"/>
        </w:rPr>
        <w:t>Члан 1.</w:t>
      </w:r>
    </w:p>
    <w:p w:rsidR="00313509" w:rsidRPr="00313509" w:rsidRDefault="00E22C78" w:rsidP="00313509">
      <w:pPr>
        <w:tabs>
          <w:tab w:val="left" w:pos="567"/>
        </w:tabs>
        <w:spacing w:before="0"/>
        <w:rPr>
          <w:rFonts w:cs="Arial"/>
        </w:rPr>
      </w:pPr>
      <w:r>
        <w:rPr>
          <w:rFonts w:cs="Arial"/>
        </w:rPr>
        <w:tab/>
      </w:r>
      <w:r w:rsidR="00313509" w:rsidRPr="00313509">
        <w:rPr>
          <w:rFonts w:cs="Arial"/>
        </w:rPr>
        <w:t xml:space="preserve">Предмет овог Споразума о сарадњи у примени прописаних мера за безбедност и здравље запослених (даље: Споразум), је дефинисање начина сарадње у примени </w:t>
      </w:r>
      <w:r w:rsidR="00313509" w:rsidRPr="00313509">
        <w:rPr>
          <w:rFonts w:cs="Arial"/>
        </w:rPr>
        <w:lastRenderedPageBreak/>
        <w:t>прописаних мера за безбедност и здравље на раду запослених (даље: мере БЗР), код Страна у споразуму</w:t>
      </w:r>
      <w:proofErr w:type="gramStart"/>
      <w:r w:rsidR="00313509" w:rsidRPr="00313509">
        <w:rPr>
          <w:rFonts w:cs="Arial"/>
        </w:rPr>
        <w:t>,  који</w:t>
      </w:r>
      <w:proofErr w:type="gramEnd"/>
      <w:r w:rsidR="00313509" w:rsidRPr="00313509">
        <w:rPr>
          <w:rFonts w:cs="Arial"/>
        </w:rPr>
        <w:t xml:space="preserve"> приликом реализације наведеног уговора деле радни простор.</w:t>
      </w:r>
    </w:p>
    <w:p w:rsidR="00313509" w:rsidRPr="00313509" w:rsidRDefault="00313509" w:rsidP="00313509">
      <w:pPr>
        <w:tabs>
          <w:tab w:val="left" w:pos="567"/>
        </w:tabs>
        <w:spacing w:before="0"/>
        <w:rPr>
          <w:rFonts w:cs="Arial"/>
        </w:rPr>
      </w:pPr>
      <w:r w:rsidRPr="00313509">
        <w:rPr>
          <w:rFonts w:cs="Arial"/>
        </w:rPr>
        <w:tab/>
        <w:t>Стране у споразуму деле радни простор, у смислу прописа о безбедности и здрављу на раду и овог Споразума, у ситуацијама када обављање послова код Извођача радова може да изазове опасности и штетности за запослене код Наручиоца и обрнуто.</w:t>
      </w:r>
    </w:p>
    <w:p w:rsidR="00313509" w:rsidRPr="00313509" w:rsidRDefault="00313509" w:rsidP="00313509">
      <w:pPr>
        <w:tabs>
          <w:tab w:val="left" w:pos="567"/>
        </w:tabs>
        <w:spacing w:before="0"/>
        <w:rPr>
          <w:rFonts w:cs="Arial"/>
        </w:rPr>
      </w:pPr>
    </w:p>
    <w:p w:rsidR="00313509" w:rsidRPr="00313509" w:rsidRDefault="00313509" w:rsidP="00313509">
      <w:pPr>
        <w:tabs>
          <w:tab w:val="left" w:pos="567"/>
        </w:tabs>
        <w:spacing w:before="0"/>
        <w:jc w:val="center"/>
        <w:rPr>
          <w:rFonts w:cs="Arial"/>
        </w:rPr>
      </w:pPr>
      <w:r w:rsidRPr="00313509">
        <w:rPr>
          <w:rFonts w:cs="Arial"/>
        </w:rPr>
        <w:t>Члан 2.</w:t>
      </w:r>
    </w:p>
    <w:p w:rsidR="00313509" w:rsidRPr="00313509" w:rsidRDefault="00313509" w:rsidP="00313509">
      <w:pPr>
        <w:tabs>
          <w:tab w:val="left" w:pos="567"/>
        </w:tabs>
        <w:spacing w:before="0"/>
        <w:rPr>
          <w:rFonts w:cs="Arial"/>
        </w:rPr>
      </w:pPr>
      <w:r w:rsidRPr="00313509">
        <w:rPr>
          <w:rFonts w:cs="Arial"/>
        </w:rPr>
        <w:tab/>
        <w:t>У случају када деле радни простор, Стране у споразуму су дужне да:</w:t>
      </w:r>
    </w:p>
    <w:p w:rsidR="00313509" w:rsidRPr="00313509" w:rsidRDefault="00313509" w:rsidP="0021391C">
      <w:pPr>
        <w:pStyle w:val="ListParagraph"/>
        <w:numPr>
          <w:ilvl w:val="1"/>
          <w:numId w:val="33"/>
        </w:numPr>
        <w:tabs>
          <w:tab w:val="left" w:pos="567"/>
        </w:tabs>
        <w:spacing w:before="0" w:after="0" w:line="240" w:lineRule="auto"/>
        <w:rPr>
          <w:rFonts w:ascii="Arial" w:hAnsi="Arial" w:cs="Arial"/>
        </w:rPr>
      </w:pPr>
      <w:r w:rsidRPr="00313509">
        <w:rPr>
          <w:rFonts w:ascii="Arial" w:hAnsi="Arial" w:cs="Arial"/>
        </w:rPr>
        <w:t>сарађују у примени прописаних мера за безбедност и здравље на раду запослених,</w:t>
      </w:r>
    </w:p>
    <w:p w:rsidR="00313509" w:rsidRPr="00313509" w:rsidRDefault="00313509" w:rsidP="0021391C">
      <w:pPr>
        <w:pStyle w:val="ListParagraph"/>
        <w:numPr>
          <w:ilvl w:val="1"/>
          <w:numId w:val="33"/>
        </w:numPr>
        <w:tabs>
          <w:tab w:val="left" w:pos="567"/>
        </w:tabs>
        <w:spacing w:before="0" w:after="0" w:line="240" w:lineRule="auto"/>
        <w:rPr>
          <w:rFonts w:ascii="Arial" w:hAnsi="Arial" w:cs="Arial"/>
        </w:rPr>
      </w:pPr>
      <w:r w:rsidRPr="00313509">
        <w:rPr>
          <w:rFonts w:ascii="Arial" w:hAnsi="Arial" w:cs="Arial"/>
        </w:rPr>
        <w:t>координирају активности у вези са применом мера за отклањање ризика од настанка повреда на раду или оштећења здравља запослених, и</w:t>
      </w:r>
    </w:p>
    <w:p w:rsidR="00313509" w:rsidRPr="00313509" w:rsidRDefault="00313509" w:rsidP="0021391C">
      <w:pPr>
        <w:pStyle w:val="ListParagraph"/>
        <w:numPr>
          <w:ilvl w:val="1"/>
          <w:numId w:val="33"/>
        </w:numPr>
        <w:tabs>
          <w:tab w:val="left" w:pos="567"/>
        </w:tabs>
        <w:spacing w:before="0" w:after="0" w:line="240" w:lineRule="auto"/>
        <w:rPr>
          <w:rFonts w:ascii="Arial" w:hAnsi="Arial" w:cs="Arial"/>
        </w:rPr>
      </w:pPr>
      <w:proofErr w:type="gramStart"/>
      <w:r w:rsidRPr="00313509">
        <w:rPr>
          <w:rFonts w:ascii="Arial" w:hAnsi="Arial" w:cs="Arial"/>
        </w:rPr>
        <w:t>обавештавају</w:t>
      </w:r>
      <w:proofErr w:type="gramEnd"/>
      <w:r w:rsidRPr="00313509">
        <w:rPr>
          <w:rFonts w:ascii="Arial" w:hAnsi="Arial" w:cs="Arial"/>
        </w:rPr>
        <w:t xml:space="preserve"> једна другу и своје запослене о тим ризицима и мерама за њихово отклањање.</w:t>
      </w:r>
      <w:r w:rsidRPr="00313509">
        <w:rPr>
          <w:rFonts w:ascii="Arial" w:hAnsi="Arial" w:cs="Arial"/>
        </w:rPr>
        <w:tab/>
      </w:r>
    </w:p>
    <w:p w:rsidR="00313509" w:rsidRPr="00313509" w:rsidRDefault="00313509" w:rsidP="00313509">
      <w:pPr>
        <w:pStyle w:val="ListParagraph"/>
        <w:tabs>
          <w:tab w:val="left" w:pos="567"/>
        </w:tabs>
        <w:spacing w:before="0" w:after="0" w:line="240" w:lineRule="auto"/>
        <w:ind w:left="1650"/>
        <w:rPr>
          <w:rFonts w:ascii="Arial" w:hAnsi="Arial" w:cs="Arial"/>
        </w:rPr>
      </w:pPr>
    </w:p>
    <w:p w:rsidR="00313509" w:rsidRPr="00313509" w:rsidRDefault="00313509" w:rsidP="00313509">
      <w:pPr>
        <w:tabs>
          <w:tab w:val="left" w:pos="567"/>
        </w:tabs>
        <w:spacing w:before="0"/>
        <w:jc w:val="center"/>
        <w:rPr>
          <w:rFonts w:cs="Arial"/>
        </w:rPr>
      </w:pPr>
      <w:r w:rsidRPr="00313509">
        <w:rPr>
          <w:rFonts w:cs="Arial"/>
        </w:rPr>
        <w:t>Члан 3.</w:t>
      </w:r>
    </w:p>
    <w:p w:rsidR="00313509" w:rsidRPr="00313509" w:rsidRDefault="00313509" w:rsidP="00313509">
      <w:pPr>
        <w:tabs>
          <w:tab w:val="left" w:pos="567"/>
        </w:tabs>
        <w:spacing w:before="0"/>
        <w:rPr>
          <w:rFonts w:cs="Arial"/>
        </w:rPr>
      </w:pPr>
      <w:r w:rsidRPr="00313509">
        <w:rPr>
          <w:rFonts w:cs="Arial"/>
        </w:rPr>
        <w:tab/>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одржавање</w:t>
      </w:r>
      <w:proofErr w:type="gramEnd"/>
      <w:r w:rsidRPr="00313509">
        <w:rPr>
          <w:rFonts w:cs="Arial"/>
        </w:rPr>
        <w:t xml:space="preserve"> састанка пре почетка рада,</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одржавање</w:t>
      </w:r>
      <w:proofErr w:type="gramEnd"/>
      <w:r w:rsidRPr="00313509">
        <w:rPr>
          <w:rFonts w:cs="Arial"/>
        </w:rPr>
        <w:t xml:space="preserve"> периодичних састанака,</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израда</w:t>
      </w:r>
      <w:proofErr w:type="gramEnd"/>
      <w:r w:rsidRPr="00313509">
        <w:rPr>
          <w:rFonts w:cs="Arial"/>
        </w:rPr>
        <w:t xml:space="preserve"> Плана заједничких мера,</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међусобно</w:t>
      </w:r>
      <w:proofErr w:type="gramEnd"/>
      <w:r w:rsidRPr="00313509">
        <w:rPr>
          <w:rFonts w:cs="Arial"/>
        </w:rPr>
        <w:t xml:space="preserve"> обавештавање, информисање и извештавање,</w:t>
      </w:r>
    </w:p>
    <w:p w:rsidR="00313509" w:rsidRPr="00313509" w:rsidRDefault="00313509" w:rsidP="00313509">
      <w:pPr>
        <w:tabs>
          <w:tab w:val="left" w:pos="567"/>
        </w:tabs>
        <w:spacing w:before="0"/>
        <w:rPr>
          <w:rFonts w:cs="Arial"/>
        </w:rPr>
      </w:pPr>
      <w:r w:rsidRPr="00313509">
        <w:rPr>
          <w:rFonts w:cs="Arial"/>
        </w:rPr>
        <w:tab/>
        <w:t xml:space="preserve">- </w:t>
      </w:r>
      <w:proofErr w:type="gramStart"/>
      <w:r w:rsidRPr="00313509">
        <w:rPr>
          <w:rFonts w:cs="Arial"/>
        </w:rPr>
        <w:t>стална</w:t>
      </w:r>
      <w:proofErr w:type="gramEnd"/>
      <w:r w:rsidRPr="00313509">
        <w:rPr>
          <w:rFonts w:cs="Arial"/>
        </w:rPr>
        <w:t xml:space="preserve"> контрола примене заједничких мера.</w:t>
      </w:r>
    </w:p>
    <w:p w:rsidR="00313509" w:rsidRPr="00313509" w:rsidRDefault="00313509" w:rsidP="00313509">
      <w:pPr>
        <w:tabs>
          <w:tab w:val="left" w:pos="567"/>
        </w:tabs>
        <w:spacing w:before="0"/>
        <w:rPr>
          <w:rFonts w:cs="Arial"/>
        </w:rPr>
      </w:pPr>
      <w:r w:rsidRPr="00313509">
        <w:rPr>
          <w:rFonts w:cs="Arial"/>
        </w:rPr>
        <w:tab/>
        <w:t xml:space="preserve">Пре отпочињања радова, Стране у споразуму </w:t>
      </w:r>
      <w:proofErr w:type="gramStart"/>
      <w:r w:rsidRPr="00313509">
        <w:rPr>
          <w:rFonts w:cs="Arial"/>
        </w:rPr>
        <w:t>организују  прелиминарни</w:t>
      </w:r>
      <w:proofErr w:type="gramEnd"/>
      <w:r w:rsidRPr="00313509">
        <w:rPr>
          <w:rFonts w:cs="Arial"/>
        </w:rPr>
        <w:t xml:space="preserve"> састанак ради:</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информисања и упознавања са врстом, обимом, начином и динамиком извођења радова,</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препознавања и утврђивања опасности и штетности које захтевају координацију у примени мера за безбедан и здрав рад,</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proofErr w:type="gramStart"/>
      <w:r w:rsidRPr="00313509">
        <w:rPr>
          <w:rFonts w:ascii="Arial" w:hAnsi="Arial" w:cs="Arial"/>
        </w:rPr>
        <w:t>израде</w:t>
      </w:r>
      <w:proofErr w:type="gramEnd"/>
      <w:r w:rsidRPr="00313509">
        <w:rPr>
          <w:rFonts w:ascii="Arial" w:hAnsi="Arial" w:cs="Arial"/>
        </w:rPr>
        <w:t xml:space="preserve"> Плана заједничких мера.</w:t>
      </w:r>
    </w:p>
    <w:p w:rsidR="00313509" w:rsidRPr="00313509" w:rsidRDefault="00313509" w:rsidP="00313509">
      <w:pPr>
        <w:tabs>
          <w:tab w:val="left" w:pos="567"/>
        </w:tabs>
        <w:spacing w:before="0"/>
        <w:rPr>
          <w:rFonts w:cs="Arial"/>
        </w:rPr>
      </w:pPr>
      <w:r w:rsidRPr="00313509">
        <w:rPr>
          <w:rFonts w:cs="Arial"/>
        </w:rPr>
        <w:tab/>
        <w:t>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радова који се изводе, а по потреби се могу одржавати и на дневном нивоу.</w:t>
      </w:r>
    </w:p>
    <w:p w:rsidR="00313509" w:rsidRPr="00313509" w:rsidRDefault="00313509" w:rsidP="00313509">
      <w:pPr>
        <w:tabs>
          <w:tab w:val="left" w:pos="567"/>
        </w:tabs>
        <w:spacing w:before="0"/>
        <w:rPr>
          <w:rFonts w:cs="Arial"/>
        </w:rPr>
      </w:pPr>
      <w:r w:rsidRPr="00313509">
        <w:rPr>
          <w:rFonts w:cs="Arial"/>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313509" w:rsidRPr="00313509" w:rsidRDefault="00313509" w:rsidP="00313509">
      <w:pPr>
        <w:tabs>
          <w:tab w:val="left" w:pos="567"/>
        </w:tabs>
        <w:spacing w:before="0"/>
        <w:rPr>
          <w:rFonts w:cs="Arial"/>
        </w:rPr>
      </w:pPr>
      <w:r w:rsidRPr="00313509">
        <w:rPr>
          <w:rFonts w:cs="Arial"/>
        </w:rPr>
        <w:tab/>
        <w:t>План заједничких мера налази се у прилогу овог Споразума и представља његов саставни део.</w:t>
      </w:r>
    </w:p>
    <w:p w:rsidR="00313509" w:rsidRPr="00313509" w:rsidRDefault="00313509" w:rsidP="00313509">
      <w:pPr>
        <w:tabs>
          <w:tab w:val="left" w:pos="567"/>
        </w:tabs>
        <w:spacing w:before="0"/>
        <w:rPr>
          <w:rFonts w:cs="Arial"/>
        </w:rPr>
      </w:pPr>
      <w:r w:rsidRPr="00313509">
        <w:rPr>
          <w:rFonts w:cs="Arial"/>
        </w:rPr>
        <w:tab/>
        <w:t>Међусобно обавештавање Страна у споразуму, информисање и извештавање се по правилу врши у писменој форми (дописи, електронска пошта, и др.).</w:t>
      </w:r>
    </w:p>
    <w:p w:rsidR="00313509" w:rsidRPr="00313509" w:rsidRDefault="00313509" w:rsidP="00313509">
      <w:pPr>
        <w:tabs>
          <w:tab w:val="left" w:pos="567"/>
        </w:tabs>
        <w:spacing w:before="0"/>
        <w:rPr>
          <w:rFonts w:cs="Arial"/>
        </w:rPr>
      </w:pPr>
    </w:p>
    <w:p w:rsidR="00313509" w:rsidRPr="00313509" w:rsidRDefault="00313509" w:rsidP="00313509">
      <w:pPr>
        <w:tabs>
          <w:tab w:val="left" w:pos="567"/>
        </w:tabs>
        <w:spacing w:before="0"/>
        <w:jc w:val="center"/>
        <w:rPr>
          <w:rFonts w:cs="Arial"/>
        </w:rPr>
      </w:pPr>
      <w:r w:rsidRPr="00313509">
        <w:rPr>
          <w:rFonts w:cs="Arial"/>
        </w:rPr>
        <w:t>Члан 4.</w:t>
      </w:r>
    </w:p>
    <w:p w:rsidR="00313509" w:rsidRPr="00313509" w:rsidRDefault="00313509" w:rsidP="00313509">
      <w:pPr>
        <w:tabs>
          <w:tab w:val="left" w:pos="567"/>
        </w:tabs>
        <w:spacing w:before="0"/>
        <w:rPr>
          <w:rFonts w:cs="Arial"/>
        </w:rPr>
      </w:pPr>
      <w:r w:rsidRPr="00313509">
        <w:rPr>
          <w:rFonts w:cs="Arial"/>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rsidR="00313509" w:rsidRPr="00313509" w:rsidRDefault="00313509" w:rsidP="00313509">
      <w:pPr>
        <w:tabs>
          <w:tab w:val="left" w:pos="567"/>
        </w:tabs>
        <w:spacing w:before="0"/>
        <w:rPr>
          <w:rFonts w:cs="Arial"/>
        </w:rPr>
      </w:pPr>
      <w:r w:rsidRPr="00313509">
        <w:rPr>
          <w:rFonts w:cs="Arial"/>
        </w:rPr>
        <w:t>Као лице за координацију одређује се: лице за надзор Наручиоц радова (по Решењу) или координатор надзора у случају када постоји више лица која врше надзор</w:t>
      </w:r>
    </w:p>
    <w:p w:rsidR="00313509" w:rsidRPr="00313509" w:rsidRDefault="00313509" w:rsidP="00313509">
      <w:pPr>
        <w:tabs>
          <w:tab w:val="left" w:pos="567"/>
        </w:tabs>
        <w:spacing w:before="0"/>
        <w:rPr>
          <w:rFonts w:cs="Arial"/>
        </w:rPr>
      </w:pPr>
      <w:r w:rsidRPr="00313509">
        <w:rPr>
          <w:rFonts w:cs="Arial"/>
        </w:rPr>
        <w:t>Представник Наручиоца радова, надзор Наручиоца радова именован решењем</w:t>
      </w:r>
    </w:p>
    <w:p w:rsidR="00313509" w:rsidRPr="00313509" w:rsidRDefault="00313509" w:rsidP="00313509">
      <w:pPr>
        <w:tabs>
          <w:tab w:val="left" w:pos="567"/>
        </w:tabs>
        <w:spacing w:before="0"/>
        <w:rPr>
          <w:rFonts w:cs="Arial"/>
        </w:rPr>
      </w:pPr>
      <w:r w:rsidRPr="00313509">
        <w:rPr>
          <w:rFonts w:cs="Arial"/>
        </w:rPr>
        <w:t>Представник Извођача радова, oдговорно лице Извођач радова.</w:t>
      </w:r>
    </w:p>
    <w:p w:rsidR="00D72A24" w:rsidRDefault="00D72A24" w:rsidP="00313509">
      <w:pPr>
        <w:tabs>
          <w:tab w:val="left" w:pos="567"/>
        </w:tabs>
        <w:spacing w:before="0"/>
        <w:jc w:val="center"/>
        <w:rPr>
          <w:rFonts w:cs="Arial"/>
        </w:rPr>
      </w:pPr>
    </w:p>
    <w:p w:rsidR="00313509" w:rsidRPr="00313509" w:rsidRDefault="00313509" w:rsidP="00313509">
      <w:pPr>
        <w:tabs>
          <w:tab w:val="left" w:pos="567"/>
        </w:tabs>
        <w:spacing w:before="0"/>
        <w:jc w:val="center"/>
        <w:rPr>
          <w:rFonts w:cs="Arial"/>
        </w:rPr>
      </w:pPr>
      <w:r w:rsidRPr="00313509">
        <w:rPr>
          <w:rFonts w:cs="Arial"/>
        </w:rPr>
        <w:t>Члан 5.</w:t>
      </w:r>
    </w:p>
    <w:p w:rsidR="00313509" w:rsidRPr="00313509" w:rsidRDefault="00313509" w:rsidP="00313509">
      <w:pPr>
        <w:tabs>
          <w:tab w:val="left" w:pos="567"/>
        </w:tabs>
        <w:spacing w:before="0"/>
        <w:rPr>
          <w:rFonts w:cs="Arial"/>
        </w:rPr>
      </w:pPr>
      <w:r w:rsidRPr="00313509">
        <w:rPr>
          <w:rFonts w:cs="Arial"/>
        </w:rPr>
        <w:lastRenderedPageBreak/>
        <w:t xml:space="preserve">Лице за координацију из члана 4. </w:t>
      </w:r>
      <w:proofErr w:type="gramStart"/>
      <w:r w:rsidRPr="00313509">
        <w:rPr>
          <w:rFonts w:cs="Arial"/>
        </w:rPr>
        <w:t>овог</w:t>
      </w:r>
      <w:proofErr w:type="gramEnd"/>
      <w:r w:rsidRPr="00313509">
        <w:rPr>
          <w:rFonts w:cs="Arial"/>
        </w:rPr>
        <w:t xml:space="preserve"> Споразума,  има право и обавезу да:</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организује прелиминарне и периодичне састанке Страна у споразуму,</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организује сарадњу и међусобно обавештавање Страна у споразуму,</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 xml:space="preserve">врши координацију активности у погледу спровођења заједничких мера за безбедност и здравље на раду </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у сарадњи са именованим представницима Страна у споразуму, израђује План заједничких мера,</w:t>
      </w:r>
    </w:p>
    <w:p w:rsidR="00313509" w:rsidRPr="00313509" w:rsidRDefault="00313509" w:rsidP="0021391C">
      <w:pPr>
        <w:pStyle w:val="ListParagraph"/>
        <w:numPr>
          <w:ilvl w:val="0"/>
          <w:numId w:val="34"/>
        </w:numPr>
        <w:tabs>
          <w:tab w:val="left" w:pos="567"/>
        </w:tabs>
        <w:spacing w:before="0" w:after="0" w:line="240" w:lineRule="auto"/>
        <w:rPr>
          <w:rFonts w:ascii="Arial" w:hAnsi="Arial" w:cs="Arial"/>
        </w:rPr>
      </w:pPr>
      <w:r w:rsidRPr="00313509">
        <w:rPr>
          <w:rFonts w:ascii="Arial" w:hAnsi="Arial" w:cs="Arial"/>
        </w:rPr>
        <w:t>обезбеђује да Стране у споразуму буду упознате са Планом заједничких мера, односно са његовим изменама или допунама,</w:t>
      </w:r>
    </w:p>
    <w:p w:rsidR="00313509" w:rsidRPr="00313509" w:rsidRDefault="00313509" w:rsidP="0021391C">
      <w:pPr>
        <w:pStyle w:val="ListParagraph"/>
        <w:numPr>
          <w:ilvl w:val="0"/>
          <w:numId w:val="35"/>
        </w:numPr>
        <w:tabs>
          <w:tab w:val="left" w:pos="567"/>
        </w:tabs>
        <w:spacing w:before="0" w:after="0" w:line="240" w:lineRule="auto"/>
        <w:rPr>
          <w:rFonts w:ascii="Arial" w:hAnsi="Arial" w:cs="Arial"/>
        </w:rPr>
      </w:pPr>
      <w:r w:rsidRPr="00313509">
        <w:rPr>
          <w:rFonts w:ascii="Arial" w:hAnsi="Arial" w:cs="Arial"/>
        </w:rPr>
        <w:t>-спроводи сталну контролу примене заједничких мера,</w:t>
      </w:r>
    </w:p>
    <w:p w:rsidR="00313509" w:rsidRPr="00313509" w:rsidRDefault="00313509" w:rsidP="0021391C">
      <w:pPr>
        <w:pStyle w:val="ListParagraph"/>
        <w:numPr>
          <w:ilvl w:val="0"/>
          <w:numId w:val="35"/>
        </w:numPr>
        <w:tabs>
          <w:tab w:val="left" w:pos="567"/>
        </w:tabs>
        <w:spacing w:before="0" w:after="0" w:line="240" w:lineRule="auto"/>
        <w:rPr>
          <w:rFonts w:ascii="Arial" w:hAnsi="Arial" w:cs="Arial"/>
        </w:rPr>
      </w:pPr>
      <w:proofErr w:type="gramStart"/>
      <w:r w:rsidRPr="00313509">
        <w:rPr>
          <w:rFonts w:ascii="Arial" w:hAnsi="Arial" w:cs="Arial"/>
        </w:rPr>
        <w:t>обавештава</w:t>
      </w:r>
      <w:proofErr w:type="gramEnd"/>
      <w:r w:rsidRPr="00313509">
        <w:rPr>
          <w:rFonts w:ascii="Arial" w:hAnsi="Arial" w:cs="Arial"/>
        </w:rPr>
        <w:t xml:space="preserve"> Наручиоца о свим случајевима када друга Страна у споразуму не примењују мере за безбедан и здрав рад, а нарочито у делу који се односи на примену заједничких мера.</w:t>
      </w:r>
    </w:p>
    <w:p w:rsidR="00313509" w:rsidRPr="00313509" w:rsidRDefault="00313509" w:rsidP="00313509">
      <w:pPr>
        <w:tabs>
          <w:tab w:val="left" w:pos="567"/>
        </w:tabs>
        <w:spacing w:before="0"/>
        <w:jc w:val="center"/>
        <w:rPr>
          <w:rFonts w:cs="Arial"/>
        </w:rPr>
      </w:pPr>
      <w:r w:rsidRPr="00313509">
        <w:rPr>
          <w:rFonts w:cs="Arial"/>
          <w:lang w:val="sr-Cyrl-RS"/>
        </w:rPr>
        <w:t>Члан</w:t>
      </w:r>
      <w:r w:rsidRPr="00313509">
        <w:rPr>
          <w:rFonts w:cs="Arial"/>
        </w:rPr>
        <w:t xml:space="preserve"> 6.</w:t>
      </w:r>
    </w:p>
    <w:p w:rsidR="00313509" w:rsidRPr="00313509" w:rsidRDefault="00313509" w:rsidP="00313509">
      <w:pPr>
        <w:tabs>
          <w:tab w:val="left" w:pos="567"/>
        </w:tabs>
        <w:spacing w:before="0"/>
        <w:rPr>
          <w:rFonts w:cs="Arial"/>
        </w:rPr>
      </w:pPr>
      <w:r w:rsidRPr="00313509">
        <w:rPr>
          <w:rFonts w:cs="Arial"/>
        </w:rPr>
        <w:tab/>
        <w:t>Овај Споразум је сачињен у 6 (словима: шест) примерака, од којих за сваку Страну у споразуму по 3 (словима: три) примерка.</w:t>
      </w:r>
    </w:p>
    <w:p w:rsidR="00313509" w:rsidRPr="00313509" w:rsidRDefault="00313509" w:rsidP="00313509">
      <w:pPr>
        <w:tabs>
          <w:tab w:val="left" w:pos="567"/>
        </w:tabs>
        <w:spacing w:before="0"/>
        <w:rPr>
          <w:rFonts w:cs="Arial"/>
        </w:rPr>
      </w:pPr>
    </w:p>
    <w:p w:rsidR="00E22C78" w:rsidRPr="00E22C78" w:rsidRDefault="00E22C78" w:rsidP="00E22C78">
      <w:pPr>
        <w:tabs>
          <w:tab w:val="left" w:pos="567"/>
          <w:tab w:val="left" w:pos="6360"/>
        </w:tabs>
        <w:spacing w:before="0"/>
        <w:ind w:right="-327"/>
        <w:rPr>
          <w:rFonts w:cs="Arial"/>
          <w:b/>
          <w:lang w:val="sr-Cyrl-RS"/>
        </w:rPr>
      </w:pPr>
      <w:r w:rsidRPr="00E22C78">
        <w:rPr>
          <w:rFonts w:cs="Arial"/>
          <w:b/>
          <w:lang w:val="sr-Cyrl-RS"/>
        </w:rPr>
        <w:t xml:space="preserve">             НАРУЧИЛАЦ                                                    ИЗВОЂАЧ РАДОВА</w:t>
      </w:r>
    </w:p>
    <w:p w:rsidR="00E22C78" w:rsidRPr="00E22C78" w:rsidRDefault="00E22C78" w:rsidP="00E22C78">
      <w:pPr>
        <w:tabs>
          <w:tab w:val="left" w:pos="567"/>
          <w:tab w:val="left" w:pos="6360"/>
        </w:tabs>
        <w:spacing w:before="0"/>
        <w:ind w:right="-327"/>
        <w:rPr>
          <w:rFonts w:cs="Arial"/>
          <w:lang w:val="sr-Cyrl-RS"/>
        </w:rPr>
      </w:pPr>
      <w:r w:rsidRPr="00E22C78">
        <w:rPr>
          <w:rFonts w:cs="Arial"/>
          <w:b/>
          <w:lang w:val="sr-Cyrl-RS"/>
        </w:rPr>
        <w:t xml:space="preserve">          </w:t>
      </w:r>
      <w:r w:rsidRPr="00E22C78">
        <w:rPr>
          <w:rFonts w:cs="Arial"/>
          <w:lang w:val="sr-Cyrl-RS"/>
        </w:rPr>
        <w:t xml:space="preserve">Јавно предузеће </w:t>
      </w:r>
    </w:p>
    <w:p w:rsidR="00E22C78" w:rsidRPr="00E22C78" w:rsidRDefault="00E22C78" w:rsidP="00E22C78">
      <w:pPr>
        <w:tabs>
          <w:tab w:val="left" w:pos="567"/>
          <w:tab w:val="left" w:pos="6360"/>
        </w:tabs>
        <w:spacing w:before="0"/>
        <w:ind w:right="-327"/>
        <w:rPr>
          <w:rFonts w:cs="Arial"/>
          <w:lang w:val="sr-Cyrl-RS"/>
        </w:rPr>
      </w:pPr>
      <w:r w:rsidRPr="00E22C78">
        <w:rPr>
          <w:rFonts w:cs="Arial"/>
          <w:lang w:val="sr-Cyrl-RS"/>
        </w:rPr>
        <w:t xml:space="preserve">Електропривреда Србије Београд                          </w:t>
      </w:r>
    </w:p>
    <w:p w:rsidR="00E22C78" w:rsidRPr="00E22C78" w:rsidRDefault="00E22C78" w:rsidP="00E22C78">
      <w:pPr>
        <w:tabs>
          <w:tab w:val="left" w:pos="567"/>
        </w:tabs>
        <w:spacing w:before="0"/>
        <w:ind w:right="-327"/>
        <w:rPr>
          <w:rFonts w:cs="Arial"/>
        </w:rPr>
      </w:pPr>
    </w:p>
    <w:p w:rsidR="00E22C78" w:rsidRPr="00E22C78" w:rsidRDefault="00E22C78" w:rsidP="00E22C78">
      <w:pPr>
        <w:tabs>
          <w:tab w:val="left" w:pos="567"/>
          <w:tab w:val="left" w:pos="6000"/>
        </w:tabs>
        <w:spacing w:before="0"/>
        <w:ind w:right="-327"/>
        <w:rPr>
          <w:rFonts w:cs="Arial"/>
          <w:lang w:val="sr-Cyrl-RS"/>
        </w:rPr>
      </w:pPr>
      <w:r w:rsidRPr="00E22C78">
        <w:rPr>
          <w:rFonts w:cs="Arial"/>
          <w:lang w:val="sr-Cyrl-RS"/>
        </w:rPr>
        <w:t xml:space="preserve">   </w:t>
      </w:r>
      <w:r w:rsidRPr="00E22C78">
        <w:rPr>
          <w:rFonts w:cs="Arial"/>
        </w:rPr>
        <w:t>____________________</w:t>
      </w:r>
      <w:r w:rsidRPr="00E22C78">
        <w:rPr>
          <w:rFonts w:cs="Arial"/>
          <w:lang w:val="sr-Cyrl-RS"/>
        </w:rPr>
        <w:t>___</w:t>
      </w:r>
      <w:r w:rsidRPr="00E22C78">
        <w:rPr>
          <w:rFonts w:cs="Arial"/>
        </w:rPr>
        <w:t xml:space="preserve">                                    </w:t>
      </w:r>
      <w:r w:rsidRPr="00E22C78">
        <w:rPr>
          <w:rFonts w:cs="Arial"/>
          <w:lang w:val="sr-Cyrl-RS"/>
        </w:rPr>
        <w:t xml:space="preserve">____________________                                                                </w:t>
      </w:r>
    </w:p>
    <w:p w:rsidR="00E22C78" w:rsidRPr="00E22C78" w:rsidRDefault="00E22C78" w:rsidP="00E22C78">
      <w:pPr>
        <w:tabs>
          <w:tab w:val="left" w:pos="567"/>
        </w:tabs>
        <w:spacing w:before="0"/>
        <w:ind w:right="-327"/>
        <w:rPr>
          <w:rFonts w:cs="Arial"/>
          <w:lang w:val="sr-Cyrl-RS"/>
        </w:rPr>
      </w:pPr>
      <w:r w:rsidRPr="00E22C78">
        <w:rPr>
          <w:rFonts w:cs="Arial"/>
          <w:lang w:val="sr-Cyrl-RS"/>
        </w:rPr>
        <w:t xml:space="preserve">          </w:t>
      </w:r>
      <w:r>
        <w:rPr>
          <w:rFonts w:cs="Arial"/>
          <w:lang w:val="sr-Cyrl-RS"/>
        </w:rPr>
        <w:t xml:space="preserve">  Милорад Грчић </w:t>
      </w:r>
      <w:r>
        <w:rPr>
          <w:rFonts w:cs="Arial"/>
          <w:lang w:val="sr-Cyrl-RS"/>
        </w:rPr>
        <w:tab/>
      </w:r>
      <w:r>
        <w:rPr>
          <w:rFonts w:cs="Arial"/>
          <w:lang w:val="sr-Cyrl-RS"/>
        </w:rPr>
        <w:tab/>
      </w:r>
      <w:r>
        <w:rPr>
          <w:rFonts w:cs="Arial"/>
          <w:lang w:val="sr-Cyrl-RS"/>
        </w:rPr>
        <w:tab/>
      </w:r>
      <w:r>
        <w:rPr>
          <w:rFonts w:cs="Arial"/>
          <w:lang w:val="sr-Cyrl-RS"/>
        </w:rPr>
        <w:tab/>
        <w:t xml:space="preserve">         </w:t>
      </w:r>
      <w:r w:rsidRPr="00E22C78">
        <w:rPr>
          <w:rFonts w:cs="Arial"/>
          <w:lang w:val="sr-Cyrl-RS"/>
        </w:rPr>
        <w:t xml:space="preserve">Име и презиме </w:t>
      </w:r>
    </w:p>
    <w:p w:rsidR="00313509" w:rsidRPr="00313509" w:rsidRDefault="00E22C78" w:rsidP="00E22C78">
      <w:pPr>
        <w:tabs>
          <w:tab w:val="left" w:pos="567"/>
        </w:tabs>
        <w:spacing w:before="0"/>
        <w:rPr>
          <w:rFonts w:cs="Arial"/>
        </w:rPr>
      </w:pPr>
      <w:r w:rsidRPr="00E22C78">
        <w:rPr>
          <w:rFonts w:cs="Arial"/>
          <w:lang w:val="sr-Cyrl-RS"/>
        </w:rPr>
        <w:t xml:space="preserve">       в.д.директора ЈП ЕПС                                                   функција</w:t>
      </w:r>
    </w:p>
    <w:p w:rsidR="003C5126" w:rsidRDefault="003C5126" w:rsidP="003833AB">
      <w:pPr>
        <w:rPr>
          <w:rFonts w:eastAsia="Arial Unicode MS"/>
          <w:sz w:val="24"/>
          <w:szCs w:val="24"/>
        </w:rPr>
      </w:pPr>
    </w:p>
    <w:p w:rsidR="003C5126" w:rsidRDefault="003C5126" w:rsidP="003833AB">
      <w:pPr>
        <w:rPr>
          <w:rFonts w:eastAsia="Arial Unicode MS"/>
          <w:sz w:val="24"/>
          <w:szCs w:val="24"/>
        </w:rPr>
      </w:pPr>
    </w:p>
    <w:p w:rsidR="003C5126" w:rsidRDefault="003C5126" w:rsidP="003833AB">
      <w:pPr>
        <w:rPr>
          <w:rFonts w:eastAsia="Arial Unicode MS"/>
          <w:sz w:val="24"/>
          <w:szCs w:val="24"/>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D72A24" w:rsidRDefault="00D72A24" w:rsidP="001D38D8">
      <w:pPr>
        <w:spacing w:before="0"/>
        <w:jc w:val="center"/>
        <w:rPr>
          <w:rFonts w:cs="Arial"/>
          <w:b/>
          <w:sz w:val="24"/>
          <w:szCs w:val="24"/>
          <w:lang w:val="sr-Cyrl-CS"/>
        </w:rPr>
      </w:pPr>
    </w:p>
    <w:p w:rsidR="00D72A24" w:rsidRDefault="00D72A24"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E22C78" w:rsidRDefault="00E22C78"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4794F" w:rsidRDefault="0024794F" w:rsidP="001D38D8">
      <w:pPr>
        <w:spacing w:before="0"/>
        <w:jc w:val="center"/>
        <w:rPr>
          <w:rFonts w:cs="Arial"/>
          <w:b/>
          <w:sz w:val="24"/>
          <w:szCs w:val="24"/>
          <w:lang w:val="sr-Cyrl-CS"/>
        </w:rPr>
      </w:pPr>
    </w:p>
    <w:p w:rsidR="0024794F" w:rsidRDefault="0024794F"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29379D" w:rsidRDefault="0029379D" w:rsidP="001D38D8">
      <w:pPr>
        <w:spacing w:before="0"/>
        <w:jc w:val="center"/>
        <w:rPr>
          <w:rFonts w:cs="Arial"/>
          <w:b/>
          <w:sz w:val="24"/>
          <w:szCs w:val="24"/>
          <w:lang w:val="sr-Cyrl-CS"/>
        </w:rPr>
      </w:pPr>
    </w:p>
    <w:p w:rsidR="00B60FC2" w:rsidRDefault="009551E2" w:rsidP="009551E2">
      <w:pPr>
        <w:spacing w:before="0"/>
        <w:jc w:val="left"/>
        <w:rPr>
          <w:rFonts w:cs="Arial"/>
          <w:b/>
          <w:sz w:val="24"/>
          <w:szCs w:val="24"/>
          <w:lang w:val="sr-Cyrl-CS"/>
        </w:rPr>
      </w:pPr>
      <w:r>
        <w:rPr>
          <w:rFonts w:cs="Arial"/>
          <w:b/>
          <w:sz w:val="24"/>
          <w:szCs w:val="24"/>
          <w:lang w:val="sr-Cyrl-CS"/>
        </w:rPr>
        <w:t xml:space="preserve">НЕ ДОСТАВЉА СЕ У ПОНУДИ                                                              </w:t>
      </w:r>
      <w:r w:rsidR="00B60FC2">
        <w:rPr>
          <w:rFonts w:cs="Arial"/>
          <w:b/>
          <w:sz w:val="24"/>
          <w:szCs w:val="24"/>
          <w:lang w:val="sr-Cyrl-CS"/>
        </w:rPr>
        <w:t>ПРИЛОГ 3</w:t>
      </w:r>
    </w:p>
    <w:p w:rsidR="001D38D8" w:rsidRPr="00DE2BF6" w:rsidRDefault="001D38D8" w:rsidP="0029379D">
      <w:pPr>
        <w:spacing w:before="0"/>
        <w:rPr>
          <w:rFonts w:cs="Arial"/>
          <w:b/>
          <w:sz w:val="24"/>
          <w:szCs w:val="24"/>
          <w:lang w:val="sr-Cyrl-CS"/>
        </w:rPr>
      </w:pPr>
    </w:p>
    <w:p w:rsidR="001D38D8" w:rsidRPr="00DE2BF6" w:rsidRDefault="001D38D8" w:rsidP="001D38D8">
      <w:pPr>
        <w:spacing w:before="0"/>
        <w:jc w:val="center"/>
        <w:rPr>
          <w:rFonts w:cs="Arial"/>
          <w:sz w:val="24"/>
          <w:szCs w:val="24"/>
          <w:lang w:val="ru-RU"/>
        </w:rPr>
      </w:pPr>
      <w:r w:rsidRPr="00DE2BF6">
        <w:rPr>
          <w:rFonts w:cs="Arial"/>
          <w:b/>
          <w:sz w:val="24"/>
          <w:szCs w:val="24"/>
          <w:lang w:val="sr-Cyrl-CS"/>
        </w:rPr>
        <w:t xml:space="preserve">ЗАПИСНИК О </w:t>
      </w:r>
      <w:r w:rsidR="009551E2">
        <w:rPr>
          <w:rFonts w:cs="Arial"/>
          <w:b/>
          <w:sz w:val="24"/>
          <w:szCs w:val="24"/>
          <w:lang w:val="sr-Cyrl-CS"/>
        </w:rPr>
        <w:t>КВАЛИТАТИВНОМ И КВАНТИТАТИВНОМ ПРИЈЕМУ ИЗВЕДЕНИХ РАДОВА</w:t>
      </w:r>
    </w:p>
    <w:p w:rsidR="001D38D8" w:rsidRPr="00DE2BF6" w:rsidRDefault="001D38D8" w:rsidP="001D38D8">
      <w:pPr>
        <w:spacing w:before="0"/>
        <w:jc w:val="left"/>
        <w:rPr>
          <w:rFonts w:cs="Arial"/>
          <w:sz w:val="24"/>
          <w:szCs w:val="24"/>
          <w:lang w:val="ru-RU"/>
        </w:rPr>
      </w:pPr>
    </w:p>
    <w:p w:rsidR="001D38D8" w:rsidRPr="00DE2BF6" w:rsidRDefault="001D38D8" w:rsidP="00707C8B">
      <w:pPr>
        <w:spacing w:before="0"/>
        <w:rPr>
          <w:rFonts w:cs="Arial"/>
          <w:sz w:val="24"/>
          <w:szCs w:val="24"/>
          <w:lang w:val="ru-RU"/>
        </w:rPr>
      </w:pPr>
      <w:r w:rsidRPr="00DE2BF6">
        <w:rPr>
          <w:rFonts w:cs="Arial"/>
          <w:sz w:val="24"/>
          <w:szCs w:val="24"/>
          <w:lang w:val="ru-RU"/>
        </w:rPr>
        <w:t>Датум___________</w:t>
      </w:r>
    </w:p>
    <w:p w:rsidR="001D38D8" w:rsidRPr="00DE2BF6" w:rsidRDefault="001D38D8" w:rsidP="001D38D8">
      <w:pPr>
        <w:spacing w:before="0"/>
        <w:ind w:left="1440" w:firstLine="720"/>
        <w:jc w:val="left"/>
        <w:rPr>
          <w:rFonts w:cs="Arial"/>
          <w:sz w:val="24"/>
          <w:szCs w:val="24"/>
          <w:lang w:val="ru-RU"/>
        </w:rPr>
      </w:pPr>
    </w:p>
    <w:p w:rsidR="00707C8B" w:rsidRPr="00DE2BF6" w:rsidRDefault="00707C8B" w:rsidP="001D38D8">
      <w:pPr>
        <w:spacing w:before="0"/>
        <w:ind w:left="1440" w:firstLine="720"/>
        <w:jc w:val="left"/>
        <w:rPr>
          <w:rFonts w:cs="Arial"/>
          <w:sz w:val="24"/>
          <w:szCs w:val="24"/>
          <w:lang w:val="ru-RU"/>
        </w:rPr>
      </w:pPr>
    </w:p>
    <w:p w:rsidR="001D38D8" w:rsidRPr="00DE2BF6" w:rsidRDefault="001D38D8" w:rsidP="001D38D8">
      <w:pPr>
        <w:spacing w:before="0"/>
        <w:jc w:val="left"/>
        <w:rPr>
          <w:rFonts w:cs="Arial"/>
          <w:sz w:val="24"/>
          <w:szCs w:val="24"/>
          <w:lang w:val="ru-RU"/>
        </w:rPr>
      </w:pPr>
      <w:r w:rsidRPr="00DE2BF6">
        <w:rPr>
          <w:rFonts w:cs="Arial"/>
          <w:sz w:val="24"/>
          <w:szCs w:val="24"/>
        </w:rPr>
        <w:t>ИЗВОЂАЧ РАДОВА</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t xml:space="preserve">                           </w:t>
      </w:r>
      <w:r w:rsidR="00707C8B" w:rsidRPr="00DE2BF6">
        <w:rPr>
          <w:rFonts w:cs="Arial"/>
          <w:sz w:val="24"/>
          <w:szCs w:val="24"/>
          <w:lang w:val="ru-RU"/>
        </w:rPr>
        <w:t xml:space="preserve">        </w:t>
      </w:r>
      <w:r w:rsidRPr="00DE2BF6">
        <w:rPr>
          <w:rFonts w:cs="Arial"/>
          <w:sz w:val="24"/>
          <w:szCs w:val="24"/>
          <w:lang w:val="ru-RU"/>
        </w:rPr>
        <w:t xml:space="preserve">  НАРУЧИЛАЦ:</w:t>
      </w:r>
    </w:p>
    <w:p w:rsidR="001D38D8" w:rsidRPr="00DE2BF6" w:rsidRDefault="001D38D8" w:rsidP="001D38D8">
      <w:pPr>
        <w:spacing w:before="0"/>
        <w:jc w:val="left"/>
        <w:rPr>
          <w:rFonts w:cs="Arial"/>
          <w:sz w:val="24"/>
          <w:szCs w:val="24"/>
          <w:lang w:val="ru-RU"/>
        </w:rPr>
      </w:pPr>
      <w:r w:rsidRPr="00DE2BF6">
        <w:rPr>
          <w:rFonts w:cs="Arial"/>
          <w:sz w:val="24"/>
          <w:szCs w:val="24"/>
          <w:lang w:val="ru-RU"/>
        </w:rPr>
        <w:t>___________________________                                 ____________________________</w:t>
      </w:r>
    </w:p>
    <w:p w:rsidR="001D38D8" w:rsidRPr="00DE2BF6" w:rsidRDefault="001D38D8" w:rsidP="001D38D8">
      <w:pPr>
        <w:spacing w:before="0"/>
        <w:jc w:val="left"/>
        <w:rPr>
          <w:rFonts w:cs="Arial"/>
          <w:sz w:val="24"/>
          <w:szCs w:val="24"/>
        </w:rPr>
      </w:pPr>
      <w:r w:rsidRPr="00DE2BF6">
        <w:rPr>
          <w:rFonts w:cs="Arial"/>
          <w:sz w:val="24"/>
          <w:szCs w:val="24"/>
          <w:lang w:val="ru-RU"/>
        </w:rPr>
        <w:t xml:space="preserve">(Назив правног  лица) </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r>
      <w:r w:rsidR="00707C8B" w:rsidRPr="00DE2BF6">
        <w:rPr>
          <w:rFonts w:cs="Arial"/>
          <w:sz w:val="24"/>
          <w:szCs w:val="24"/>
          <w:lang w:val="ru-RU"/>
        </w:rPr>
        <w:t xml:space="preserve">       </w:t>
      </w:r>
      <w:r w:rsidRPr="00DE2BF6">
        <w:rPr>
          <w:rFonts w:cs="Arial"/>
          <w:sz w:val="24"/>
          <w:szCs w:val="24"/>
          <w:lang w:val="ru-RU"/>
        </w:rPr>
        <w:t xml:space="preserve">(Назив организационог дела </w:t>
      </w:r>
      <w:r w:rsidRPr="00DE2BF6">
        <w:rPr>
          <w:rFonts w:cs="Arial"/>
          <w:sz w:val="24"/>
          <w:szCs w:val="24"/>
        </w:rPr>
        <w:t>ЈП ЕПС)</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___________________________    </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t>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   (Адреса правног  лица) </w:t>
      </w:r>
      <w:r w:rsidRPr="00DE2BF6">
        <w:rPr>
          <w:rFonts w:cs="Arial"/>
          <w:sz w:val="24"/>
          <w:szCs w:val="24"/>
          <w:lang w:val="ru-RU"/>
        </w:rPr>
        <w:tab/>
      </w:r>
      <w:r w:rsidRPr="00DE2BF6">
        <w:rPr>
          <w:rFonts w:cs="Arial"/>
          <w:sz w:val="24"/>
          <w:szCs w:val="24"/>
          <w:lang w:val="ru-RU"/>
        </w:rPr>
        <w:tab/>
      </w:r>
      <w:r w:rsidRPr="00DE2BF6">
        <w:rPr>
          <w:rFonts w:cs="Arial"/>
          <w:sz w:val="24"/>
          <w:szCs w:val="24"/>
          <w:lang w:val="ru-RU"/>
        </w:rPr>
        <w:tab/>
      </w:r>
      <w:r w:rsidR="0029379D">
        <w:rPr>
          <w:rFonts w:cs="Arial"/>
          <w:sz w:val="24"/>
          <w:szCs w:val="24"/>
          <w:lang w:val="ru-RU"/>
        </w:rPr>
        <w:t xml:space="preserve">   </w:t>
      </w:r>
      <w:r w:rsidR="00707C8B" w:rsidRPr="00DE2BF6">
        <w:rPr>
          <w:rFonts w:cs="Arial"/>
          <w:sz w:val="24"/>
          <w:szCs w:val="24"/>
          <w:lang w:val="ru-RU"/>
        </w:rPr>
        <w:t xml:space="preserve"> </w:t>
      </w:r>
      <w:r w:rsidRPr="00DE2BF6">
        <w:rPr>
          <w:rFonts w:cs="Arial"/>
          <w:sz w:val="24"/>
          <w:szCs w:val="24"/>
          <w:lang w:val="ru-RU"/>
        </w:rPr>
        <w:t xml:space="preserve">(Адреса организационог дела </w:t>
      </w:r>
      <w:r w:rsidRPr="00DE2BF6">
        <w:rPr>
          <w:rFonts w:cs="Arial"/>
          <w:sz w:val="24"/>
          <w:szCs w:val="24"/>
        </w:rPr>
        <w:t>ЈП ЕПС</w:t>
      </w:r>
      <w:r w:rsidRPr="00DE2BF6">
        <w:rPr>
          <w:rFonts w:cs="Arial"/>
          <w:sz w:val="24"/>
          <w:szCs w:val="24"/>
          <w:lang w:val="ru-RU"/>
        </w:rPr>
        <w:t>)</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rPr>
      </w:pPr>
      <w:r w:rsidRPr="00DE2BF6">
        <w:rPr>
          <w:rFonts w:cs="Arial"/>
          <w:sz w:val="24"/>
          <w:szCs w:val="24"/>
          <w:lang w:val="ru-RU"/>
        </w:rPr>
        <w:t>Број Уговора/Датум:      __________________________________________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Уговорена вредност (без ПДВ-а):__________________________________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Плаћено по уговору (без ПДВ-а):__________________________________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Преостало за плаћање по уговору (без ПДВ-а):______________________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Број налога за </w:t>
      </w:r>
      <w:r w:rsidR="0029379D">
        <w:rPr>
          <w:rFonts w:cs="Arial"/>
          <w:sz w:val="24"/>
          <w:szCs w:val="24"/>
          <w:lang w:val="ru-RU"/>
        </w:rPr>
        <w:t>рад</w:t>
      </w:r>
      <w:r w:rsidRPr="00DE2BF6">
        <w:rPr>
          <w:rFonts w:cs="Arial"/>
          <w:sz w:val="24"/>
          <w:szCs w:val="24"/>
          <w:lang w:val="ru-RU"/>
        </w:rPr>
        <w:t xml:space="preserve"> (НЗН):  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Место извођења радова:  __________________________</w:t>
      </w:r>
    </w:p>
    <w:p w:rsidR="001D38D8" w:rsidRPr="00DE2BF6" w:rsidRDefault="001D38D8" w:rsidP="001D38D8">
      <w:pPr>
        <w:spacing w:before="0"/>
        <w:jc w:val="left"/>
        <w:rPr>
          <w:rFonts w:cs="Arial"/>
          <w:sz w:val="24"/>
          <w:szCs w:val="24"/>
          <w:lang w:val="ru-RU"/>
        </w:rPr>
      </w:pPr>
      <w:r w:rsidRPr="00DE2BF6">
        <w:rPr>
          <w:rFonts w:cs="Arial"/>
          <w:sz w:val="24"/>
          <w:szCs w:val="24"/>
          <w:lang w:val="ru-RU"/>
        </w:rPr>
        <w:t>Објекат: ______________________________________________________</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ind w:left="426"/>
        <w:jc w:val="left"/>
        <w:rPr>
          <w:rFonts w:cs="Arial"/>
          <w:b/>
          <w:sz w:val="24"/>
          <w:szCs w:val="24"/>
          <w:lang w:val="ru-RU"/>
        </w:rPr>
      </w:pPr>
    </w:p>
    <w:p w:rsidR="001D38D8" w:rsidRPr="00DE2BF6" w:rsidRDefault="001D38D8" w:rsidP="001D38D8">
      <w:pPr>
        <w:spacing w:before="0"/>
        <w:ind w:left="426"/>
        <w:jc w:val="left"/>
        <w:rPr>
          <w:rFonts w:cs="Arial"/>
          <w:sz w:val="24"/>
          <w:szCs w:val="24"/>
          <w:lang w:val="ru-RU"/>
        </w:rPr>
      </w:pPr>
      <w:r w:rsidRPr="00DE2BF6">
        <w:rPr>
          <w:rFonts w:cs="Arial"/>
          <w:b/>
          <w:sz w:val="24"/>
          <w:szCs w:val="24"/>
          <w:lang w:val="ru-RU"/>
        </w:rPr>
        <w:t>А</w:t>
      </w:r>
      <w:r w:rsidRPr="00DE2BF6">
        <w:rPr>
          <w:rFonts w:cs="Arial"/>
          <w:sz w:val="24"/>
          <w:szCs w:val="24"/>
          <w:lang w:val="ru-RU"/>
        </w:rPr>
        <w:t xml:space="preserve">) ДЕТАЉНА СПЕЦИФИКАЦИЈА РАДОВА: </w:t>
      </w: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r w:rsidRPr="00DE2BF6">
        <w:rPr>
          <w:rFonts w:cs="Arial"/>
          <w:sz w:val="24"/>
          <w:szCs w:val="24"/>
          <w:lang w:val="ru-RU"/>
        </w:rPr>
        <w:t xml:space="preserve">Укупна вредност изведених радова по спецификацији (без ПДВ-а) </w:t>
      </w:r>
    </w:p>
    <w:p w:rsidR="001D38D8" w:rsidRPr="00DE2BF6" w:rsidRDefault="001D38D8" w:rsidP="001D38D8">
      <w:pPr>
        <w:spacing w:before="0"/>
        <w:rPr>
          <w:rFonts w:cs="Arial"/>
          <w:sz w:val="24"/>
          <w:szCs w:val="24"/>
          <w:lang w:val="ru-RU"/>
        </w:rPr>
      </w:pPr>
    </w:p>
    <w:tbl>
      <w:tblPr>
        <w:tblW w:w="0" w:type="auto"/>
        <w:tblLook w:val="04A0" w:firstRow="1" w:lastRow="0" w:firstColumn="1" w:lastColumn="0" w:noHBand="0" w:noVBand="1"/>
      </w:tblPr>
      <w:tblGrid>
        <w:gridCol w:w="7966"/>
        <w:gridCol w:w="1063"/>
      </w:tblGrid>
      <w:tr w:rsidR="001D38D8" w:rsidRPr="00DE2BF6" w:rsidTr="00831ED8">
        <w:tc>
          <w:tcPr>
            <w:tcW w:w="8204" w:type="dxa"/>
            <w:tcBorders>
              <w:bottom w:val="single" w:sz="4" w:space="0" w:color="auto"/>
            </w:tcBorders>
            <w:vAlign w:val="center"/>
          </w:tcPr>
          <w:p w:rsidR="001D38D8" w:rsidRPr="00DE2BF6" w:rsidRDefault="001D38D8" w:rsidP="001D38D8">
            <w:pPr>
              <w:tabs>
                <w:tab w:val="left" w:pos="420"/>
              </w:tabs>
              <w:spacing w:before="0"/>
              <w:jc w:val="left"/>
              <w:rPr>
                <w:rFonts w:cs="Arial"/>
                <w:color w:val="00B0F0"/>
                <w:sz w:val="24"/>
                <w:szCs w:val="24"/>
                <w:lang w:val="sr-Cyrl-CS"/>
              </w:rPr>
            </w:pPr>
            <w:r w:rsidRPr="00DE2BF6">
              <w:rPr>
                <w:rFonts w:cs="Arial"/>
                <w:sz w:val="24"/>
                <w:szCs w:val="24"/>
                <w:lang w:val="sr-Cyrl-CS"/>
              </w:rPr>
              <w:t xml:space="preserve">ПРИЛОГ: НАЛОГ ЗА </w:t>
            </w:r>
            <w:r w:rsidR="0029379D">
              <w:rPr>
                <w:rFonts w:cs="Arial"/>
                <w:sz w:val="24"/>
                <w:szCs w:val="24"/>
                <w:lang w:val="sr-Cyrl-CS"/>
              </w:rPr>
              <w:t>РАД</w:t>
            </w:r>
            <w:r w:rsidRPr="00DE2BF6">
              <w:rPr>
                <w:rFonts w:cs="Arial"/>
                <w:sz w:val="24"/>
                <w:szCs w:val="24"/>
                <w:lang w:val="sr-Cyrl-CS"/>
              </w:rPr>
              <w:t xml:space="preserve"> (садржи предмет, рок, количину, јед.мере, јед.цену без ПДВ-а, укупну цену без ПДВ-а, укупан износ без ПДВ-а) / Извештај о изведеним радовима</w:t>
            </w:r>
          </w:p>
          <w:p w:rsidR="001D38D8" w:rsidRPr="00DE2BF6" w:rsidRDefault="001D38D8" w:rsidP="001D38D8">
            <w:pPr>
              <w:spacing w:before="0"/>
              <w:jc w:val="left"/>
              <w:rPr>
                <w:rFonts w:cs="Arial"/>
                <w:color w:val="00B0F0"/>
                <w:sz w:val="24"/>
                <w:szCs w:val="24"/>
                <w:lang w:val="sr-Cyrl-CS"/>
              </w:rPr>
            </w:pPr>
          </w:p>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 ДА</w:t>
            </w: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 НЕ</w:t>
            </w:r>
          </w:p>
        </w:tc>
      </w:tr>
      <w:tr w:rsidR="001D38D8" w:rsidRPr="00DE2BF6" w:rsidTr="00831ED8">
        <w:tc>
          <w:tcPr>
            <w:tcW w:w="8204" w:type="dxa"/>
            <w:tcBorders>
              <w:top w:val="single" w:sz="4" w:space="0" w:color="auto"/>
              <w:bottom w:val="single" w:sz="4" w:space="0" w:color="auto"/>
            </w:tcBorders>
            <w:vAlign w:val="center"/>
          </w:tcPr>
          <w:p w:rsidR="001D38D8" w:rsidRPr="00DE2BF6" w:rsidRDefault="001D38D8" w:rsidP="001D38D8">
            <w:pPr>
              <w:spacing w:before="0"/>
              <w:jc w:val="left"/>
              <w:rPr>
                <w:rFonts w:cs="Arial"/>
                <w:color w:val="5B9BD5"/>
                <w:sz w:val="24"/>
                <w:szCs w:val="24"/>
                <w:lang w:val="sr-Cyrl-CS"/>
              </w:rPr>
            </w:pPr>
            <w:r w:rsidRPr="00DE2BF6">
              <w:rPr>
                <w:rFonts w:cs="Arial"/>
                <w:sz w:val="24"/>
                <w:szCs w:val="24"/>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DE2BF6" w:rsidRDefault="001D38D8" w:rsidP="001D38D8">
            <w:pPr>
              <w:spacing w:before="0"/>
              <w:jc w:val="left"/>
              <w:rPr>
                <w:rFonts w:cs="Arial"/>
                <w:sz w:val="24"/>
                <w:szCs w:val="24"/>
                <w:lang w:val="sr-Cyrl-CS"/>
              </w:rPr>
            </w:pPr>
            <w:r w:rsidRPr="00DE2BF6">
              <w:rPr>
                <w:rFonts w:cs="Arial"/>
                <w:sz w:val="24"/>
                <w:szCs w:val="24"/>
                <w:lang w:val="sr-Cyrl-CS"/>
              </w:rPr>
              <w:t>□ ДА</w:t>
            </w:r>
          </w:p>
          <w:p w:rsidR="001D38D8" w:rsidRPr="00DE2BF6" w:rsidRDefault="001D38D8" w:rsidP="001D38D8">
            <w:pPr>
              <w:spacing w:before="0"/>
              <w:jc w:val="left"/>
              <w:rPr>
                <w:rFonts w:cs="Arial"/>
                <w:sz w:val="24"/>
                <w:szCs w:val="24"/>
                <w:lang w:val="sr-Cyrl-CS"/>
              </w:rPr>
            </w:pPr>
            <w:r w:rsidRPr="00DE2BF6">
              <w:rPr>
                <w:rFonts w:cs="Arial"/>
                <w:sz w:val="24"/>
                <w:szCs w:val="24"/>
                <w:lang w:val="sr-Cyrl-CS"/>
              </w:rPr>
              <w:t>□ НЕ</w:t>
            </w:r>
          </w:p>
        </w:tc>
      </w:tr>
    </w:tbl>
    <w:p w:rsidR="001D38D8" w:rsidRPr="00DE2BF6" w:rsidRDefault="001D38D8" w:rsidP="001D38D8">
      <w:pPr>
        <w:spacing w:before="0"/>
        <w:rPr>
          <w:rFonts w:cs="Arial"/>
          <w:sz w:val="24"/>
          <w:szCs w:val="24"/>
          <w:highlight w:val="yellow"/>
          <w:lang w:val="sr-Cyrl-CS"/>
        </w:rPr>
      </w:pPr>
    </w:p>
    <w:p w:rsidR="001D38D8" w:rsidRPr="00DE2BF6" w:rsidRDefault="001D38D8" w:rsidP="001D38D8">
      <w:pPr>
        <w:spacing w:before="0"/>
        <w:rPr>
          <w:rFonts w:cs="Arial"/>
          <w:sz w:val="24"/>
          <w:szCs w:val="24"/>
          <w:lang w:val="sr-Cyrl-CS"/>
        </w:rPr>
      </w:pPr>
      <w:r w:rsidRPr="00DE2BF6">
        <w:rPr>
          <w:rFonts w:cs="Arial"/>
          <w:sz w:val="24"/>
          <w:szCs w:val="24"/>
          <w:lang w:val="sr-Cyrl-CS"/>
        </w:rPr>
        <w:t>Укупан број позиција из спецификације:                            Број улаза:</w:t>
      </w:r>
    </w:p>
    <w:p w:rsidR="001D38D8" w:rsidRPr="00DE2BF6" w:rsidRDefault="001D38D8" w:rsidP="001D38D8">
      <w:pPr>
        <w:spacing w:before="0"/>
        <w:rPr>
          <w:rFonts w:cs="Arial"/>
          <w:sz w:val="24"/>
          <w:szCs w:val="24"/>
          <w:lang w:val="sr-Cyrl-CS"/>
        </w:rPr>
      </w:pPr>
      <w:r w:rsidRPr="00DE2BF6">
        <w:rPr>
          <w:rFonts w:cs="Arial"/>
          <w:sz w:val="24"/>
          <w:szCs w:val="24"/>
          <w:lang w:val="sr-Cyrl-CS"/>
        </w:rPr>
        <w:t>___________________________________________________________________</w:t>
      </w:r>
    </w:p>
    <w:p w:rsidR="001D38D8" w:rsidRPr="00DE2BF6" w:rsidRDefault="001D38D8" w:rsidP="001D38D8">
      <w:pPr>
        <w:spacing w:before="0"/>
        <w:rPr>
          <w:rFonts w:cs="Arial"/>
          <w:sz w:val="24"/>
          <w:szCs w:val="24"/>
          <w:highlight w:val="yellow"/>
          <w:lang w:val="sr-Cyrl-CS"/>
        </w:rPr>
      </w:pPr>
    </w:p>
    <w:p w:rsidR="001D38D8" w:rsidRDefault="001D38D8" w:rsidP="001D38D8">
      <w:pPr>
        <w:spacing w:before="0"/>
        <w:rPr>
          <w:rFonts w:cs="Arial"/>
          <w:sz w:val="24"/>
          <w:szCs w:val="24"/>
          <w:lang w:val="sr-Cyrl-CS"/>
        </w:rPr>
      </w:pPr>
      <w:r w:rsidRPr="00DE2BF6">
        <w:rPr>
          <w:rFonts w:cs="Arial"/>
          <w:sz w:val="24"/>
          <w:szCs w:val="24"/>
          <w:lang w:val="sr-Cyrl-CS"/>
        </w:rPr>
        <w:t xml:space="preserve">Навести позиције које имају евентуалне недостатке (попуњавати само у случају рекламације): </w:t>
      </w:r>
      <w:r w:rsidRPr="00DE2BF6">
        <w:rPr>
          <w:rFonts w:cs="Arial"/>
          <w:sz w:val="24"/>
          <w:szCs w:val="24"/>
          <w:lang w:val="sr-Cyrl-CS"/>
        </w:rPr>
        <w:lastRenderedPageBreak/>
        <w:t>_________________________________________________________________________</w:t>
      </w:r>
      <w:r w:rsidR="0029379D">
        <w:rPr>
          <w:rFonts w:cs="Arial"/>
          <w:sz w:val="24"/>
          <w:szCs w:val="24"/>
          <w:lang w:val="sr-Cyrl-CS"/>
        </w:rPr>
        <w:t>_____________________________________________________________</w:t>
      </w:r>
    </w:p>
    <w:p w:rsidR="0029379D" w:rsidRDefault="0029379D" w:rsidP="001D38D8">
      <w:pPr>
        <w:spacing w:before="0"/>
        <w:rPr>
          <w:rFonts w:cs="Arial"/>
          <w:sz w:val="24"/>
          <w:szCs w:val="24"/>
          <w:lang w:val="sr-Cyrl-CS"/>
        </w:rPr>
      </w:pPr>
      <w:r>
        <w:rPr>
          <w:rFonts w:cs="Arial"/>
          <w:sz w:val="24"/>
          <w:szCs w:val="24"/>
          <w:lang w:val="sr-Cyrl-CS"/>
        </w:rPr>
        <w:t>___________________________________________________________________</w:t>
      </w:r>
    </w:p>
    <w:p w:rsidR="0029379D" w:rsidRDefault="0029379D" w:rsidP="001D38D8">
      <w:pPr>
        <w:spacing w:before="0"/>
        <w:rPr>
          <w:rFonts w:cs="Arial"/>
          <w:sz w:val="24"/>
          <w:szCs w:val="24"/>
          <w:lang w:val="sr-Cyrl-CS"/>
        </w:rPr>
      </w:pPr>
      <w:r>
        <w:rPr>
          <w:rFonts w:cs="Arial"/>
          <w:sz w:val="24"/>
          <w:szCs w:val="24"/>
          <w:lang w:val="sr-Cyrl-CS"/>
        </w:rPr>
        <w:t>___________________________________________________________________</w:t>
      </w:r>
    </w:p>
    <w:p w:rsidR="0029379D" w:rsidRPr="00DE2BF6" w:rsidRDefault="0029379D" w:rsidP="001D38D8">
      <w:pPr>
        <w:spacing w:before="0"/>
        <w:rPr>
          <w:rFonts w:cs="Arial"/>
          <w:sz w:val="24"/>
          <w:szCs w:val="24"/>
          <w:lang w:val="sr-Cyrl-CS"/>
        </w:rPr>
      </w:pPr>
      <w:r>
        <w:rPr>
          <w:rFonts w:cs="Arial"/>
          <w:sz w:val="24"/>
          <w:szCs w:val="24"/>
          <w:lang w:val="sr-Cyrl-CS"/>
        </w:rPr>
        <w:t>___________________________________________________________________</w:t>
      </w:r>
    </w:p>
    <w:p w:rsidR="001D38D8" w:rsidRPr="00DE2BF6" w:rsidRDefault="001D38D8" w:rsidP="001D38D8">
      <w:pPr>
        <w:spacing w:before="0"/>
        <w:rPr>
          <w:rFonts w:cs="Arial"/>
          <w:sz w:val="24"/>
          <w:szCs w:val="24"/>
          <w:highlight w:val="yellow"/>
          <w:lang w:val="sr-Cyrl-CS"/>
        </w:rPr>
      </w:pPr>
    </w:p>
    <w:p w:rsidR="001D38D8" w:rsidRPr="00DE2BF6" w:rsidRDefault="001D38D8" w:rsidP="001D38D8">
      <w:pPr>
        <w:spacing w:before="0"/>
        <w:jc w:val="center"/>
        <w:rPr>
          <w:rFonts w:cs="Arial"/>
          <w:sz w:val="24"/>
          <w:szCs w:val="24"/>
          <w:lang w:val="sr-Cyrl-CS"/>
        </w:rPr>
      </w:pPr>
    </w:p>
    <w:p w:rsidR="001D38D8" w:rsidRPr="00DE2BF6" w:rsidRDefault="001D38D8" w:rsidP="00707C8B">
      <w:pPr>
        <w:spacing w:before="0"/>
        <w:rPr>
          <w:rFonts w:cs="Arial"/>
          <w:sz w:val="24"/>
          <w:szCs w:val="24"/>
          <w:lang w:val="sr-Cyrl-CS"/>
        </w:rPr>
      </w:pPr>
      <w:r w:rsidRPr="00DE2BF6">
        <w:rPr>
          <w:rFonts w:cs="Arial"/>
          <w:sz w:val="24"/>
          <w:szCs w:val="24"/>
          <w:lang w:val="sr-Cyrl-CS"/>
        </w:rPr>
        <w:t>Друге напомене (достављени докази о квалитету, атест / извештај о испитивању,  лабораторијски налаз и друго): ______________</w:t>
      </w:r>
      <w:r w:rsidR="00707C8B" w:rsidRPr="00DE2BF6">
        <w:rPr>
          <w:rFonts w:cs="Arial"/>
          <w:sz w:val="24"/>
          <w:szCs w:val="24"/>
          <w:lang w:val="sr-Cyrl-CS"/>
        </w:rPr>
        <w:t>_________________________</w:t>
      </w:r>
    </w:p>
    <w:p w:rsidR="00707C8B" w:rsidRPr="00DE2BF6" w:rsidRDefault="00707C8B" w:rsidP="001D38D8">
      <w:pPr>
        <w:spacing w:before="0"/>
        <w:jc w:val="left"/>
        <w:rPr>
          <w:rFonts w:cs="Arial"/>
          <w:sz w:val="24"/>
          <w:szCs w:val="24"/>
          <w:lang w:val="ru-RU"/>
        </w:rPr>
      </w:pPr>
    </w:p>
    <w:p w:rsidR="00707C8B" w:rsidRPr="00DE2BF6" w:rsidRDefault="00707C8B" w:rsidP="001D38D8">
      <w:pPr>
        <w:spacing w:before="0"/>
        <w:jc w:val="left"/>
        <w:rPr>
          <w:rFonts w:cs="Arial"/>
          <w:sz w:val="24"/>
          <w:szCs w:val="24"/>
          <w:lang w:val="ru-RU"/>
        </w:rPr>
      </w:pPr>
    </w:p>
    <w:p w:rsidR="001D38D8" w:rsidRDefault="001D38D8" w:rsidP="001D38D8">
      <w:pPr>
        <w:spacing w:before="0"/>
        <w:jc w:val="left"/>
        <w:rPr>
          <w:rFonts w:cs="Arial"/>
          <w:sz w:val="24"/>
          <w:szCs w:val="24"/>
          <w:lang w:val="ru-RU"/>
        </w:rPr>
      </w:pPr>
      <w:r w:rsidRPr="00DE2BF6">
        <w:rPr>
          <w:rFonts w:cs="Arial"/>
          <w:sz w:val="24"/>
          <w:szCs w:val="24"/>
          <w:lang w:val="ru-RU"/>
        </w:rPr>
        <w:t>Б) Да су радови изведени у обиму, квалитету, уговореном року и сагласно уговору потврђују:</w:t>
      </w:r>
    </w:p>
    <w:p w:rsidR="0029379D" w:rsidRDefault="0029379D" w:rsidP="001D38D8">
      <w:pPr>
        <w:spacing w:before="0"/>
        <w:jc w:val="left"/>
        <w:rPr>
          <w:rFonts w:cs="Arial"/>
          <w:sz w:val="24"/>
          <w:szCs w:val="24"/>
          <w:lang w:val="ru-RU"/>
        </w:rPr>
      </w:pPr>
    </w:p>
    <w:p w:rsidR="0029379D" w:rsidRDefault="0029379D" w:rsidP="001D38D8">
      <w:pPr>
        <w:spacing w:before="0"/>
        <w:jc w:val="left"/>
        <w:rPr>
          <w:rFonts w:cs="Arial"/>
          <w:sz w:val="24"/>
          <w:szCs w:val="24"/>
          <w:lang w:val="ru-RU"/>
        </w:rPr>
      </w:pPr>
    </w:p>
    <w:p w:rsidR="0029379D" w:rsidRPr="00DE2BF6" w:rsidRDefault="0029379D"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lang w:val="ru-RU"/>
        </w:rPr>
      </w:pPr>
    </w:p>
    <w:p w:rsidR="001D38D8" w:rsidRPr="00DE2BF6" w:rsidRDefault="001D38D8" w:rsidP="001D38D8">
      <w:pPr>
        <w:spacing w:before="0"/>
        <w:jc w:val="left"/>
        <w:rPr>
          <w:rFonts w:cs="Arial"/>
          <w:sz w:val="24"/>
          <w:szCs w:val="24"/>
          <w:vertAlign w:val="superscript"/>
          <w:lang w:val="ru-RU"/>
        </w:rPr>
      </w:pPr>
      <w:r w:rsidRPr="00DE2BF6">
        <w:rPr>
          <w:rFonts w:cs="Arial"/>
          <w:sz w:val="24"/>
          <w:szCs w:val="24"/>
          <w:lang w:val="ru-RU"/>
        </w:rPr>
        <w:t xml:space="preserve">    ИЗВОЂАЧ РАДОВА:</w:t>
      </w:r>
      <w:r w:rsidRPr="00DE2BF6">
        <w:rPr>
          <w:rFonts w:cs="Arial"/>
          <w:sz w:val="24"/>
          <w:szCs w:val="24"/>
          <w:lang w:val="ru-RU"/>
        </w:rPr>
        <w:tab/>
        <w:t xml:space="preserve">        НАРУЧИЛАЦ:         ОВЕРА НАДЗОРНОГОРГАНА</w:t>
      </w:r>
      <w:r w:rsidRPr="00DE2BF6">
        <w:rPr>
          <w:rFonts w:cs="Arial"/>
          <w:sz w:val="24"/>
          <w:szCs w:val="24"/>
          <w:vertAlign w:val="superscript"/>
          <w:lang w:val="ru-RU"/>
        </w:rPr>
        <w:t xml:space="preserve"> </w:t>
      </w:r>
      <w:r w:rsidR="0029379D">
        <w:rPr>
          <w:rFonts w:cs="Arial"/>
          <w:color w:val="FF0000"/>
          <w:sz w:val="24"/>
          <w:szCs w:val="24"/>
          <w:vertAlign w:val="superscript"/>
          <w:lang w:val="ru-RU"/>
        </w:rPr>
        <w:t>1</w:t>
      </w:r>
    </w:p>
    <w:p w:rsidR="001D38D8" w:rsidRPr="00DE2BF6" w:rsidRDefault="001D38D8" w:rsidP="001D38D8">
      <w:pPr>
        <w:spacing w:before="0"/>
        <w:jc w:val="left"/>
        <w:rPr>
          <w:rFonts w:cs="Arial"/>
          <w:sz w:val="24"/>
          <w:szCs w:val="24"/>
          <w:lang w:val="ru-RU"/>
        </w:rPr>
      </w:pPr>
    </w:p>
    <w:p w:rsidR="00707C8B" w:rsidRPr="00DE2BF6" w:rsidRDefault="00707C8B" w:rsidP="00707C8B">
      <w:pPr>
        <w:spacing w:before="0"/>
        <w:rPr>
          <w:rFonts w:cs="Arial"/>
          <w:sz w:val="24"/>
          <w:szCs w:val="24"/>
        </w:rPr>
      </w:pPr>
      <w:r w:rsidRPr="00DE2BF6">
        <w:rPr>
          <w:rFonts w:cs="Arial"/>
          <w:sz w:val="24"/>
          <w:szCs w:val="24"/>
        </w:rPr>
        <w:t>_______________</w:t>
      </w:r>
      <w:r w:rsidRPr="00DE2BF6">
        <w:rPr>
          <w:rFonts w:cs="Arial"/>
          <w:sz w:val="24"/>
          <w:szCs w:val="24"/>
        </w:rPr>
        <w:tab/>
        <w:t>____________________         __________________________</w:t>
      </w:r>
    </w:p>
    <w:p w:rsidR="00707C8B" w:rsidRPr="00DE2BF6" w:rsidRDefault="00707C8B" w:rsidP="00707C8B">
      <w:pPr>
        <w:rPr>
          <w:rFonts w:cs="Arial"/>
          <w:sz w:val="24"/>
          <w:szCs w:val="24"/>
          <w:lang w:val="ru-RU"/>
        </w:rPr>
      </w:pPr>
      <w:r w:rsidRPr="00DE2BF6">
        <w:rPr>
          <w:rFonts w:cs="Arial"/>
          <w:color w:val="FF0000"/>
          <w:sz w:val="24"/>
          <w:szCs w:val="24"/>
          <w:lang w:val="ru-RU"/>
        </w:rPr>
        <w:t xml:space="preserve">    </w:t>
      </w:r>
      <w:r w:rsidRPr="00DE2BF6">
        <w:rPr>
          <w:rFonts w:cs="Arial"/>
          <w:sz w:val="24"/>
          <w:szCs w:val="24"/>
          <w:lang w:val="ru-RU"/>
        </w:rPr>
        <w:t>(Име и презиме)</w:t>
      </w:r>
      <w:r w:rsidRPr="00DE2BF6">
        <w:rPr>
          <w:rFonts w:cs="Arial"/>
          <w:sz w:val="24"/>
          <w:szCs w:val="24"/>
          <w:lang w:val="ru-RU"/>
        </w:rPr>
        <w:tab/>
      </w:r>
      <w:r w:rsidRPr="00DE2BF6">
        <w:rPr>
          <w:rFonts w:cs="Arial"/>
          <w:sz w:val="24"/>
          <w:szCs w:val="24"/>
          <w:lang w:val="ru-RU"/>
        </w:rPr>
        <w:tab/>
        <w:t xml:space="preserve">   (Име и презиме)                   Руководилац пројекта/</w:t>
      </w:r>
    </w:p>
    <w:p w:rsidR="0024794F" w:rsidRDefault="00707C8B" w:rsidP="0024794F">
      <w:pPr>
        <w:jc w:val="left"/>
        <w:rPr>
          <w:rFonts w:cs="Arial"/>
          <w:sz w:val="24"/>
          <w:szCs w:val="24"/>
          <w:lang w:val="ru-RU"/>
        </w:rPr>
      </w:pPr>
      <w:r w:rsidRPr="00DE2BF6">
        <w:rPr>
          <w:rFonts w:cs="Arial"/>
          <w:sz w:val="24"/>
          <w:szCs w:val="24"/>
          <w:lang w:val="ru-RU"/>
        </w:rPr>
        <w:t xml:space="preserve">                                                                                          </w:t>
      </w:r>
    </w:p>
    <w:p w:rsidR="00707C8B" w:rsidRPr="00DE2BF6" w:rsidRDefault="00707C8B" w:rsidP="0024794F">
      <w:pPr>
        <w:jc w:val="left"/>
        <w:rPr>
          <w:rFonts w:cs="Arial"/>
          <w:sz w:val="24"/>
          <w:szCs w:val="24"/>
          <w:lang w:val="ru-RU"/>
        </w:rPr>
      </w:pPr>
      <w:r w:rsidRPr="00DE2BF6">
        <w:rPr>
          <w:rFonts w:cs="Arial"/>
          <w:sz w:val="24"/>
          <w:szCs w:val="24"/>
          <w:lang w:val="ru-RU"/>
        </w:rPr>
        <w:t xml:space="preserve"> Одговорно лице по Решењу</w:t>
      </w:r>
    </w:p>
    <w:p w:rsidR="00707C8B" w:rsidRPr="00DE2BF6" w:rsidRDefault="00707C8B" w:rsidP="00707C8B">
      <w:pPr>
        <w:spacing w:before="0"/>
        <w:rPr>
          <w:rFonts w:cs="Arial"/>
          <w:sz w:val="24"/>
          <w:szCs w:val="24"/>
        </w:rPr>
      </w:pPr>
    </w:p>
    <w:p w:rsidR="00707C8B" w:rsidRPr="00DE2BF6" w:rsidRDefault="00707C8B" w:rsidP="00707C8B">
      <w:pPr>
        <w:spacing w:before="0"/>
        <w:rPr>
          <w:rFonts w:cs="Arial"/>
          <w:sz w:val="24"/>
          <w:szCs w:val="24"/>
        </w:rPr>
      </w:pPr>
    </w:p>
    <w:p w:rsidR="00707C8B" w:rsidRPr="00DE2BF6" w:rsidRDefault="00707C8B" w:rsidP="00707C8B">
      <w:pPr>
        <w:spacing w:before="0"/>
        <w:rPr>
          <w:rFonts w:cs="Arial"/>
          <w:sz w:val="24"/>
          <w:szCs w:val="24"/>
        </w:rPr>
      </w:pPr>
      <w:r w:rsidRPr="00DE2BF6">
        <w:rPr>
          <w:rFonts w:cs="Arial"/>
          <w:sz w:val="24"/>
          <w:szCs w:val="24"/>
        </w:rPr>
        <w:t>____________________</w:t>
      </w:r>
      <w:r w:rsidRPr="00DE2BF6">
        <w:rPr>
          <w:rFonts w:cs="Arial"/>
          <w:sz w:val="24"/>
          <w:szCs w:val="24"/>
        </w:rPr>
        <w:tab/>
        <w:t>_____________________      __________________________</w:t>
      </w:r>
    </w:p>
    <w:p w:rsidR="00707C8B" w:rsidRPr="00DE2BF6" w:rsidRDefault="00707C8B" w:rsidP="00707C8B">
      <w:pPr>
        <w:spacing w:before="0"/>
        <w:rPr>
          <w:rFonts w:cs="Arial"/>
          <w:sz w:val="24"/>
          <w:szCs w:val="24"/>
        </w:rPr>
      </w:pPr>
      <w:r w:rsidRPr="00DE2BF6">
        <w:rPr>
          <w:rFonts w:cs="Arial"/>
          <w:sz w:val="24"/>
          <w:szCs w:val="24"/>
        </w:rPr>
        <w:t xml:space="preserve">    (Потпис)</w:t>
      </w:r>
      <w:r w:rsidRPr="00DE2BF6">
        <w:rPr>
          <w:rFonts w:cs="Arial"/>
          <w:sz w:val="24"/>
          <w:szCs w:val="24"/>
        </w:rPr>
        <w:tab/>
      </w:r>
      <w:r w:rsidRPr="00DE2BF6">
        <w:rPr>
          <w:rFonts w:cs="Arial"/>
          <w:sz w:val="24"/>
          <w:szCs w:val="24"/>
        </w:rPr>
        <w:tab/>
      </w:r>
      <w:r w:rsidRPr="00DE2BF6">
        <w:rPr>
          <w:rFonts w:cs="Arial"/>
          <w:sz w:val="24"/>
          <w:szCs w:val="24"/>
        </w:rPr>
        <w:tab/>
        <w:t xml:space="preserve">        (Потпис)</w:t>
      </w:r>
      <w:r w:rsidR="0024794F">
        <w:rPr>
          <w:rFonts w:cs="Arial"/>
          <w:sz w:val="24"/>
          <w:szCs w:val="24"/>
        </w:rPr>
        <w:t xml:space="preserve">                            </w:t>
      </w:r>
      <w:r w:rsidRPr="00DE2BF6">
        <w:rPr>
          <w:rFonts w:cs="Arial"/>
          <w:sz w:val="24"/>
          <w:szCs w:val="24"/>
        </w:rPr>
        <w:t>(Потпис и лиценцни печат)</w:t>
      </w:r>
    </w:p>
    <w:p w:rsidR="00707C8B" w:rsidRPr="00DE2BF6" w:rsidRDefault="00707C8B" w:rsidP="00707C8B">
      <w:pPr>
        <w:spacing w:before="0"/>
        <w:rPr>
          <w:rFonts w:cs="Arial"/>
          <w:sz w:val="24"/>
          <w:szCs w:val="24"/>
        </w:rPr>
      </w:pPr>
    </w:p>
    <w:p w:rsidR="001D38D8" w:rsidRPr="00DE2BF6" w:rsidRDefault="001D38D8" w:rsidP="001D38D8">
      <w:pPr>
        <w:spacing w:before="0"/>
        <w:ind w:left="-284"/>
        <w:jc w:val="left"/>
        <w:rPr>
          <w:rFonts w:cs="Arial"/>
          <w:sz w:val="24"/>
          <w:szCs w:val="24"/>
        </w:rPr>
      </w:pPr>
    </w:p>
    <w:p w:rsidR="001D38D8" w:rsidRPr="00DE2BF6" w:rsidRDefault="001D38D8" w:rsidP="001D38D8">
      <w:pPr>
        <w:spacing w:before="0"/>
        <w:rPr>
          <w:rFonts w:cs="Arial"/>
          <w:sz w:val="24"/>
          <w:szCs w:val="24"/>
          <w:lang w:val="ru-RU"/>
        </w:rPr>
      </w:pPr>
    </w:p>
    <w:p w:rsidR="001D38D8" w:rsidRPr="00DE2BF6" w:rsidRDefault="0029379D" w:rsidP="001D38D8">
      <w:pPr>
        <w:spacing w:before="0"/>
        <w:jc w:val="left"/>
        <w:rPr>
          <w:rFonts w:ascii="Times New Roman" w:hAnsi="Times New Roman"/>
          <w:sz w:val="24"/>
          <w:szCs w:val="24"/>
        </w:rPr>
      </w:pPr>
      <w:r>
        <w:rPr>
          <w:rFonts w:cs="Arial"/>
          <w:sz w:val="24"/>
          <w:szCs w:val="24"/>
          <w:lang w:val="ru-RU"/>
        </w:rPr>
        <w:t>1)</w:t>
      </w:r>
      <w:r w:rsidR="001D38D8" w:rsidRPr="00DE2BF6">
        <w:rPr>
          <w:rFonts w:cs="Arial"/>
          <w:sz w:val="24"/>
          <w:szCs w:val="24"/>
          <w:lang w:val="ru-RU"/>
        </w:rPr>
        <w:t xml:space="preserve">   потпису</w:t>
      </w:r>
      <w:r w:rsidR="00C549E1">
        <w:rPr>
          <w:rFonts w:cs="Arial"/>
          <w:sz w:val="24"/>
          <w:szCs w:val="24"/>
          <w:lang w:val="ru-RU"/>
        </w:rPr>
        <w:t>је и печатира Надзорни орган Наручиоца</w:t>
      </w:r>
    </w:p>
    <w:p w:rsidR="001D38D8" w:rsidRPr="00DE2BF6" w:rsidRDefault="001D38D8" w:rsidP="001D38D8">
      <w:pPr>
        <w:spacing w:before="0"/>
        <w:jc w:val="left"/>
        <w:rPr>
          <w:rFonts w:cs="Arial"/>
          <w:sz w:val="24"/>
          <w:szCs w:val="24"/>
          <w:lang w:val="sr-Cyrl-CS"/>
        </w:rPr>
      </w:pPr>
    </w:p>
    <w:p w:rsidR="001D38D8" w:rsidRDefault="001D38D8"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D72A24" w:rsidRDefault="00D72A24" w:rsidP="00343A18">
      <w:pPr>
        <w:pStyle w:val="KDParagraf"/>
        <w:spacing w:before="0"/>
        <w:rPr>
          <w:rFonts w:eastAsia="Calibri" w:cs="Arial"/>
          <w:noProof/>
          <w:color w:val="00B0F0"/>
          <w:sz w:val="24"/>
          <w:szCs w:val="24"/>
        </w:rPr>
      </w:pPr>
    </w:p>
    <w:p w:rsidR="00D72A24" w:rsidRDefault="00D72A24" w:rsidP="00343A18">
      <w:pPr>
        <w:pStyle w:val="KDParagraf"/>
        <w:spacing w:before="0"/>
        <w:rPr>
          <w:rFonts w:eastAsia="Calibri" w:cs="Arial"/>
          <w:noProof/>
          <w:color w:val="00B0F0"/>
          <w:sz w:val="24"/>
          <w:szCs w:val="24"/>
        </w:rPr>
      </w:pPr>
    </w:p>
    <w:p w:rsidR="00D72A24" w:rsidRDefault="00D72A24"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Default="00AB0A5F" w:rsidP="00343A18">
      <w:pPr>
        <w:pStyle w:val="KDParagraf"/>
        <w:spacing w:before="0"/>
        <w:rPr>
          <w:rFonts w:eastAsia="Calibri" w:cs="Arial"/>
          <w:noProof/>
          <w:color w:val="00B0F0"/>
          <w:sz w:val="24"/>
          <w:szCs w:val="24"/>
        </w:rPr>
      </w:pPr>
    </w:p>
    <w:p w:rsidR="00AB0A5F" w:rsidRPr="009551E2" w:rsidRDefault="009551E2" w:rsidP="009551E2">
      <w:pPr>
        <w:pStyle w:val="KDParagraf"/>
        <w:spacing w:before="0"/>
        <w:jc w:val="left"/>
        <w:rPr>
          <w:rFonts w:eastAsia="Calibri" w:cs="Arial"/>
          <w:noProof/>
          <w:sz w:val="24"/>
          <w:szCs w:val="24"/>
          <w:lang w:val="sr-Cyrl-RS"/>
        </w:rPr>
      </w:pPr>
      <w:r w:rsidRPr="00AB0A5F">
        <w:rPr>
          <w:rFonts w:eastAsia="Calibri" w:cs="Arial"/>
          <w:b/>
          <w:noProof/>
          <w:sz w:val="24"/>
          <w:szCs w:val="24"/>
          <w:lang w:val="sr-Cyrl-RS"/>
        </w:rPr>
        <w:t>НЕ ДОСТАВЉА СЕ У ПОНУДИ</w:t>
      </w:r>
      <w:r>
        <w:rPr>
          <w:rFonts w:eastAsia="Calibri" w:cs="Arial"/>
          <w:noProof/>
          <w:color w:val="00B0F0"/>
          <w:sz w:val="24"/>
          <w:szCs w:val="24"/>
          <w:lang w:val="sr-Cyrl-RS"/>
        </w:rPr>
        <w:t xml:space="preserve">                                                                </w:t>
      </w:r>
      <w:r w:rsidR="00B60FC2" w:rsidRPr="009551E2">
        <w:rPr>
          <w:rFonts w:eastAsia="Calibri" w:cs="Arial"/>
          <w:noProof/>
          <w:sz w:val="24"/>
          <w:szCs w:val="24"/>
          <w:lang w:val="sr-Cyrl-RS"/>
        </w:rPr>
        <w:t>ПРИЛОГ 4</w:t>
      </w:r>
    </w:p>
    <w:p w:rsidR="00AB0A5F" w:rsidRPr="00AB0A5F" w:rsidRDefault="00AB0A5F" w:rsidP="00343A18">
      <w:pPr>
        <w:pStyle w:val="KDParagraf"/>
        <w:spacing w:before="0"/>
        <w:rPr>
          <w:rFonts w:eastAsia="Calibri" w:cs="Arial"/>
          <w:b/>
          <w:noProof/>
          <w:sz w:val="24"/>
          <w:szCs w:val="24"/>
          <w:lang w:val="sr-Cyrl-RS"/>
        </w:rPr>
      </w:pPr>
    </w:p>
    <w:p w:rsidR="00AB0A5F" w:rsidRPr="002A16DF" w:rsidRDefault="00AB0A5F" w:rsidP="00AB0A5F">
      <w:pPr>
        <w:pStyle w:val="Heading10"/>
        <w:rPr>
          <w:rFonts w:cs="Arial"/>
          <w:sz w:val="24"/>
          <w:szCs w:val="24"/>
        </w:rPr>
      </w:pPr>
      <w:r w:rsidRPr="002A16DF">
        <w:rPr>
          <w:rFonts w:cs="Arial"/>
          <w:sz w:val="24"/>
          <w:szCs w:val="24"/>
        </w:rPr>
        <w:t xml:space="preserve">ОБРАЗАЦ - ВИЗУЕЛНИ ПРЕГЛЕД ЛОКАЦИЈЕ </w:t>
      </w:r>
    </w:p>
    <w:p w:rsidR="00AB0A5F" w:rsidRPr="002A16DF" w:rsidRDefault="00AB0A5F" w:rsidP="00AB0A5F">
      <w:pPr>
        <w:pStyle w:val="ListParagraph"/>
        <w:ind w:left="0"/>
        <w:rPr>
          <w:rFonts w:ascii="Arial" w:hAnsi="Arial" w:cs="Arial"/>
          <w:i/>
          <w:sz w:val="24"/>
          <w:szCs w:val="24"/>
        </w:rPr>
      </w:pPr>
    </w:p>
    <w:p w:rsidR="00AB0A5F" w:rsidRPr="00B60FC2" w:rsidRDefault="00AB0A5F" w:rsidP="00AB0A5F">
      <w:pPr>
        <w:pStyle w:val="ListParagraph"/>
        <w:ind w:left="0"/>
        <w:rPr>
          <w:rFonts w:ascii="Arial" w:hAnsi="Arial" w:cs="Arial"/>
          <w:sz w:val="24"/>
          <w:szCs w:val="24"/>
          <w:lang w:val="sr-Cyrl-RS"/>
        </w:rPr>
      </w:pPr>
      <w:r w:rsidRPr="002A16DF">
        <w:rPr>
          <w:rFonts w:ascii="Arial" w:hAnsi="Arial" w:cs="Arial"/>
          <w:sz w:val="24"/>
          <w:szCs w:val="24"/>
        </w:rPr>
        <w:t xml:space="preserve">Предмет: визуелни преглед локације за јавну набавку </w:t>
      </w:r>
      <w:r w:rsidRPr="002A16DF">
        <w:rPr>
          <w:rFonts w:ascii="Arial" w:hAnsi="Arial" w:cs="Arial"/>
          <w:sz w:val="24"/>
          <w:szCs w:val="24"/>
          <w:lang w:val="sr-Cyrl-RS"/>
        </w:rPr>
        <w:t>радова:</w:t>
      </w:r>
      <w:r w:rsidRPr="002A16DF">
        <w:rPr>
          <w:rFonts w:ascii="Arial" w:hAnsi="Arial" w:cs="Arial"/>
          <w:sz w:val="24"/>
          <w:szCs w:val="24"/>
        </w:rPr>
        <w:t xml:space="preserve"> </w:t>
      </w:r>
      <w:r w:rsidRPr="002A16DF">
        <w:rPr>
          <w:rFonts w:ascii="Arial" w:hAnsi="Arial" w:cs="Arial"/>
          <w:sz w:val="24"/>
          <w:szCs w:val="24"/>
          <w:lang w:val="sr-Cyrl-RS"/>
        </w:rPr>
        <w:t>Израда фасаде на пословној згради у Пожаревцу</w:t>
      </w:r>
      <w:proofErr w:type="gramStart"/>
      <w:r w:rsidRPr="002A16DF">
        <w:rPr>
          <w:rFonts w:ascii="Arial" w:hAnsi="Arial" w:cs="Arial"/>
          <w:bCs/>
          <w:color w:val="000000"/>
          <w:sz w:val="24"/>
          <w:szCs w:val="24"/>
          <w:lang w:val="sr-Cyrl-RS"/>
        </w:rPr>
        <w:t xml:space="preserve">, </w:t>
      </w:r>
      <w:r w:rsidRPr="002A16DF">
        <w:rPr>
          <w:rFonts w:ascii="Arial" w:hAnsi="Arial" w:cs="Arial"/>
          <w:sz w:val="24"/>
          <w:szCs w:val="24"/>
        </w:rPr>
        <w:t xml:space="preserve"> ЈН</w:t>
      </w:r>
      <w:proofErr w:type="gramEnd"/>
      <w:r w:rsidRPr="002A16DF">
        <w:rPr>
          <w:rFonts w:ascii="Arial" w:hAnsi="Arial" w:cs="Arial"/>
          <w:sz w:val="24"/>
          <w:szCs w:val="24"/>
        </w:rPr>
        <w:t xml:space="preserve"> бр. </w:t>
      </w:r>
      <w:r w:rsidRPr="002A16DF">
        <w:rPr>
          <w:rFonts w:ascii="Arial" w:hAnsi="Arial" w:cs="Arial"/>
          <w:b/>
          <w:bCs/>
          <w:sz w:val="24"/>
          <w:szCs w:val="24"/>
          <w:lang w:val="sr-Cyrl-RS"/>
        </w:rPr>
        <w:t xml:space="preserve">1000 / 0538 / 2017 </w:t>
      </w:r>
      <w:r w:rsidRPr="002A16DF">
        <w:rPr>
          <w:rFonts w:ascii="Arial" w:hAnsi="Arial" w:cs="Arial"/>
          <w:sz w:val="24"/>
          <w:szCs w:val="24"/>
        </w:rPr>
        <w:t xml:space="preserve">извршен је дана ______________________ </w:t>
      </w:r>
      <w:r w:rsidRPr="002A16DF">
        <w:rPr>
          <w:rFonts w:ascii="Arial" w:hAnsi="Arial" w:cs="Arial"/>
          <w:sz w:val="24"/>
          <w:szCs w:val="24"/>
          <w:lang w:val="sr-Cyrl-RS"/>
        </w:rPr>
        <w:t>.</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Прегледу присуствовали:</w:t>
      </w:r>
    </w:p>
    <w:p w:rsidR="00AB0A5F" w:rsidRPr="002A16DF" w:rsidRDefault="00AB0A5F" w:rsidP="00AB0A5F">
      <w:pPr>
        <w:pStyle w:val="ListParagraph"/>
        <w:ind w:left="0"/>
        <w:rPr>
          <w:rFonts w:ascii="Arial" w:hAnsi="Arial" w:cs="Arial"/>
          <w:sz w:val="24"/>
          <w:szCs w:val="24"/>
          <w:lang w:val="sr-Latn-RS"/>
        </w:rPr>
      </w:pP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1. ________________________ - представник наручиоца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2. ________________________ - представник наручиоца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3. ________________________ - ________________________________</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proofErr w:type="gramStart"/>
      <w:r w:rsidRPr="002A16DF">
        <w:rPr>
          <w:rFonts w:ascii="Arial" w:hAnsi="Arial" w:cs="Arial"/>
          <w:sz w:val="24"/>
          <w:szCs w:val="24"/>
        </w:rPr>
        <w:t>назив</w:t>
      </w:r>
      <w:proofErr w:type="gramEnd"/>
      <w:r w:rsidRPr="002A16DF">
        <w:rPr>
          <w:rFonts w:ascii="Arial" w:hAnsi="Arial" w:cs="Arial"/>
          <w:sz w:val="24"/>
          <w:szCs w:val="24"/>
        </w:rPr>
        <w:t xml:space="preserve"> предузећа)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 xml:space="preserve">4. ________________________ - ________________________________ </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proofErr w:type="gramStart"/>
      <w:r w:rsidRPr="002A16DF">
        <w:rPr>
          <w:rFonts w:ascii="Arial" w:hAnsi="Arial" w:cs="Arial"/>
          <w:sz w:val="24"/>
          <w:szCs w:val="24"/>
        </w:rPr>
        <w:t>назив</w:t>
      </w:r>
      <w:proofErr w:type="gramEnd"/>
      <w:r w:rsidRPr="002A16DF">
        <w:rPr>
          <w:rFonts w:ascii="Arial" w:hAnsi="Arial" w:cs="Arial"/>
          <w:sz w:val="24"/>
          <w:szCs w:val="24"/>
        </w:rPr>
        <w:t xml:space="preserve"> предузећа)</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Примедба понуђача</w:t>
      </w:r>
      <w:proofErr w:type="gramStart"/>
      <w:r w:rsidRPr="002A16DF">
        <w:rPr>
          <w:rFonts w:ascii="Arial" w:hAnsi="Arial" w:cs="Arial"/>
          <w:sz w:val="24"/>
          <w:szCs w:val="24"/>
        </w:rPr>
        <w:t>:_</w:t>
      </w:r>
      <w:proofErr w:type="gramEnd"/>
      <w:r w:rsidRPr="002A16DF">
        <w:rPr>
          <w:rFonts w:ascii="Arial" w:hAnsi="Arial" w:cs="Arial"/>
          <w:sz w:val="24"/>
          <w:szCs w:val="24"/>
        </w:rPr>
        <w:t>_________________________________________________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Примедба наручиоца</w:t>
      </w:r>
      <w:proofErr w:type="gramStart"/>
      <w:r w:rsidRPr="002A16DF">
        <w:rPr>
          <w:rFonts w:ascii="Arial" w:hAnsi="Arial" w:cs="Arial"/>
          <w:sz w:val="24"/>
          <w:szCs w:val="24"/>
        </w:rPr>
        <w:t>:_</w:t>
      </w:r>
      <w:proofErr w:type="gramEnd"/>
      <w:r w:rsidRPr="002A16DF">
        <w:rPr>
          <w:rFonts w:ascii="Arial" w:hAnsi="Arial" w:cs="Arial"/>
          <w:sz w:val="24"/>
          <w:szCs w:val="24"/>
        </w:rPr>
        <w:t>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________________________________________________________________</w:t>
      </w:r>
    </w:p>
    <w:p w:rsidR="00AB0A5F" w:rsidRPr="002A16DF" w:rsidRDefault="00AB0A5F" w:rsidP="00AB0A5F">
      <w:pPr>
        <w:pStyle w:val="ListParagraph"/>
        <w:rPr>
          <w:rFonts w:ascii="Arial" w:hAnsi="Arial" w:cs="Arial"/>
          <w:sz w:val="24"/>
          <w:szCs w:val="24"/>
        </w:rPr>
      </w:pPr>
    </w:p>
    <w:p w:rsidR="00AB0A5F" w:rsidRPr="002A16DF" w:rsidRDefault="00AB0A5F" w:rsidP="00AB0A5F">
      <w:pPr>
        <w:pStyle w:val="ListParagraph"/>
        <w:ind w:left="0"/>
        <w:rPr>
          <w:rFonts w:ascii="Arial" w:hAnsi="Arial" w:cs="Arial"/>
          <w:i/>
          <w:sz w:val="24"/>
          <w:szCs w:val="24"/>
        </w:rPr>
      </w:pPr>
      <w:r w:rsidRPr="002A16DF">
        <w:rPr>
          <w:rFonts w:ascii="Arial" w:hAnsi="Arial" w:cs="Arial"/>
          <w:i/>
          <w:sz w:val="24"/>
          <w:szCs w:val="24"/>
        </w:rPr>
        <w:t xml:space="preserve"> Датум и место: ____________________</w:t>
      </w:r>
    </w:p>
    <w:p w:rsidR="00AB0A5F" w:rsidRPr="002A16DF" w:rsidRDefault="00AB0A5F" w:rsidP="00AB0A5F">
      <w:pPr>
        <w:pStyle w:val="ListParagraph"/>
        <w:ind w:left="0"/>
        <w:rPr>
          <w:rFonts w:ascii="Arial" w:hAnsi="Arial" w:cs="Arial"/>
          <w:sz w:val="24"/>
          <w:szCs w:val="24"/>
        </w:rPr>
      </w:pP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 xml:space="preserve">Потпис представника понуђача </w:t>
      </w:r>
    </w:p>
    <w:p w:rsidR="00AB0A5F" w:rsidRPr="002A16DF" w:rsidRDefault="00AB0A5F" w:rsidP="00AB0A5F">
      <w:pPr>
        <w:pStyle w:val="ListParagraph"/>
        <w:ind w:left="0"/>
        <w:rPr>
          <w:rFonts w:ascii="Arial" w:hAnsi="Arial" w:cs="Arial"/>
          <w:sz w:val="24"/>
          <w:szCs w:val="24"/>
        </w:rPr>
      </w:pPr>
      <w:r w:rsidRPr="002A16DF">
        <w:rPr>
          <w:rFonts w:ascii="Arial" w:hAnsi="Arial" w:cs="Arial"/>
          <w:sz w:val="24"/>
          <w:szCs w:val="24"/>
        </w:rPr>
        <w:t xml:space="preserve">____________________________ М.П. </w:t>
      </w: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w:t>
      </w:r>
      <w:r>
        <w:rPr>
          <w:rFonts w:ascii="Arial" w:hAnsi="Arial" w:cs="Arial"/>
          <w:sz w:val="24"/>
          <w:szCs w:val="24"/>
          <w:lang w:val="sr-Cyrl-RS"/>
        </w:rPr>
        <w:t xml:space="preserve">                                       </w:t>
      </w:r>
      <w:r w:rsidRPr="002A16DF">
        <w:rPr>
          <w:rFonts w:ascii="Arial" w:hAnsi="Arial" w:cs="Arial"/>
          <w:sz w:val="24"/>
          <w:szCs w:val="24"/>
        </w:rPr>
        <w:t xml:space="preserve">  Потпис представника наручиоца</w:t>
      </w:r>
    </w:p>
    <w:p w:rsidR="00AB0A5F" w:rsidRPr="002A16DF" w:rsidRDefault="00AB0A5F" w:rsidP="00AB0A5F">
      <w:pPr>
        <w:pStyle w:val="ListParagraph"/>
        <w:rPr>
          <w:rFonts w:ascii="Arial" w:hAnsi="Arial" w:cs="Arial"/>
          <w:sz w:val="24"/>
          <w:szCs w:val="24"/>
        </w:rPr>
      </w:pPr>
    </w:p>
    <w:p w:rsidR="00AB0A5F" w:rsidRPr="002A16DF" w:rsidRDefault="00AB0A5F" w:rsidP="00AB0A5F">
      <w:pPr>
        <w:pStyle w:val="ListParagraph"/>
        <w:rPr>
          <w:rFonts w:ascii="Arial" w:hAnsi="Arial" w:cs="Arial"/>
          <w:sz w:val="24"/>
          <w:szCs w:val="24"/>
        </w:rPr>
      </w:pPr>
      <w:r w:rsidRPr="002A16DF">
        <w:rPr>
          <w:rFonts w:ascii="Arial" w:hAnsi="Arial" w:cs="Arial"/>
          <w:sz w:val="24"/>
          <w:szCs w:val="24"/>
        </w:rPr>
        <w:t xml:space="preserve">                                                                           М.П _________________________</w:t>
      </w:r>
    </w:p>
    <w:p w:rsidR="00AB0A5F" w:rsidRPr="00B60FC2" w:rsidRDefault="00AB0A5F" w:rsidP="00AB0A5F">
      <w:pPr>
        <w:autoSpaceDE w:val="0"/>
        <w:autoSpaceDN w:val="0"/>
        <w:adjustRightInd w:val="0"/>
        <w:ind w:left="-284" w:right="-185"/>
        <w:rPr>
          <w:rFonts w:cs="Arial"/>
        </w:rPr>
      </w:pPr>
      <w:r w:rsidRPr="00B60FC2">
        <w:rPr>
          <w:rFonts w:cs="Arial"/>
        </w:rPr>
        <w:t xml:space="preserve">Напомена: </w:t>
      </w:r>
    </w:p>
    <w:p w:rsidR="00AB0A5F" w:rsidRPr="00B60FC2" w:rsidRDefault="00AB0A5F" w:rsidP="00AB0A5F">
      <w:pPr>
        <w:autoSpaceDE w:val="0"/>
        <w:autoSpaceDN w:val="0"/>
        <w:adjustRightInd w:val="0"/>
        <w:ind w:left="-284" w:right="-185"/>
        <w:rPr>
          <w:rFonts w:eastAsia="Calibri" w:cs="Arial"/>
          <w:color w:val="000000"/>
        </w:rPr>
      </w:pPr>
      <w:r w:rsidRPr="00B60FC2">
        <w:rPr>
          <w:rFonts w:eastAsia="Calibri" w:cs="Arial"/>
          <w:color w:val="000000"/>
        </w:rPr>
        <w:t>Долазак најавити</w:t>
      </w:r>
      <w:r w:rsidRPr="00B60FC2">
        <w:rPr>
          <w:rFonts w:eastAsia="Calibri" w:cs="Arial"/>
          <w:color w:val="000000"/>
          <w:lang w:val="sr-Cyrl-RS"/>
        </w:rPr>
        <w:t xml:space="preserve"> </w:t>
      </w:r>
      <w:r w:rsidRPr="00B60FC2">
        <w:rPr>
          <w:rFonts w:cs="Arial"/>
          <w:lang w:val="sr-Cyrl-RS"/>
        </w:rPr>
        <w:t>Александру Мишићу</w:t>
      </w:r>
      <w:r w:rsidRPr="00B60FC2">
        <w:rPr>
          <w:rFonts w:cs="Arial"/>
        </w:rPr>
        <w:t xml:space="preserve"> на</w:t>
      </w:r>
      <w:r w:rsidRPr="00B60FC2">
        <w:rPr>
          <w:rFonts w:cs="Arial"/>
          <w:lang w:val="ru-RU"/>
        </w:rPr>
        <w:t xml:space="preserve"> телефон број 064/8306181</w:t>
      </w:r>
      <w:r w:rsidRPr="00B60FC2">
        <w:rPr>
          <w:rFonts w:eastAsia="Calibri" w:cs="Arial"/>
          <w:color w:val="000000"/>
          <w:lang w:val="sr-Cyrl-RS"/>
        </w:rPr>
        <w:t xml:space="preserve"> </w:t>
      </w:r>
      <w:r w:rsidRPr="00B60FC2">
        <w:rPr>
          <w:rFonts w:eastAsia="Calibri" w:cs="Arial"/>
          <w:color w:val="000000"/>
        </w:rPr>
        <w:t>радним даном од 07-15 часова.</w:t>
      </w:r>
    </w:p>
    <w:p w:rsidR="00AB0A5F" w:rsidRPr="00B60FC2" w:rsidRDefault="00AB0A5F" w:rsidP="00AB0A5F">
      <w:pPr>
        <w:ind w:left="-284" w:right="-185"/>
        <w:rPr>
          <w:rFonts w:cs="Arial"/>
          <w:lang w:val="ru-RU"/>
        </w:rPr>
      </w:pPr>
      <w:r w:rsidRPr="00B60FC2">
        <w:rPr>
          <w:rFonts w:cs="Arial"/>
          <w:lang w:val="ru-RU"/>
        </w:rPr>
        <w:t xml:space="preserve">Визуелни преглед можете заказати и обавити </w:t>
      </w:r>
      <w:r w:rsidRPr="00B60FC2">
        <w:rPr>
          <w:rFonts w:cs="Arial"/>
          <w:bCs/>
        </w:rPr>
        <w:t xml:space="preserve">може извршити </w:t>
      </w:r>
      <w:r w:rsidRPr="00B60FC2">
        <w:rPr>
          <w:rFonts w:cs="Arial"/>
          <w:bCs/>
          <w:lang w:val="sr-Cyrl-RS"/>
        </w:rPr>
        <w:t xml:space="preserve"> радним данима у периоду од 8-14 часова и то </w:t>
      </w:r>
      <w:r w:rsidRPr="00B60FC2">
        <w:rPr>
          <w:rFonts w:cs="Arial"/>
          <w:bCs/>
        </w:rPr>
        <w:t xml:space="preserve">од дана објаве </w:t>
      </w:r>
      <w:r w:rsidRPr="00B60FC2">
        <w:rPr>
          <w:rFonts w:cs="Arial"/>
          <w:bCs/>
          <w:lang w:val="sr-Cyrl-RS"/>
        </w:rPr>
        <w:t xml:space="preserve"> позива  за подношење понуда  и конкурсне  дкументације </w:t>
      </w:r>
      <w:r w:rsidRPr="00B60FC2">
        <w:rPr>
          <w:rFonts w:cs="Arial"/>
          <w:bCs/>
        </w:rPr>
        <w:t xml:space="preserve">на </w:t>
      </w:r>
      <w:r w:rsidRPr="00B60FC2">
        <w:rPr>
          <w:rFonts w:cs="Arial"/>
          <w:bCs/>
          <w:lang w:val="sr-Cyrl-RS"/>
        </w:rPr>
        <w:t>П</w:t>
      </w:r>
      <w:r w:rsidRPr="00B60FC2">
        <w:rPr>
          <w:rFonts w:cs="Arial"/>
          <w:bCs/>
        </w:rPr>
        <w:t xml:space="preserve">орталу јавних набавки до </w:t>
      </w:r>
      <w:r w:rsidRPr="00B60FC2">
        <w:rPr>
          <w:rFonts w:cs="Arial"/>
          <w:bCs/>
          <w:lang w:val="sr-Cyrl-RS"/>
        </w:rPr>
        <w:t>последњег</w:t>
      </w:r>
      <w:r w:rsidRPr="00B60FC2">
        <w:rPr>
          <w:rFonts w:cs="Arial"/>
          <w:bCs/>
        </w:rPr>
        <w:t xml:space="preserve"> радног дана пре истека рока за подношење понуда</w:t>
      </w:r>
      <w:r w:rsidRPr="00B60FC2">
        <w:rPr>
          <w:rFonts w:cs="Arial"/>
          <w:bCs/>
          <w:lang w:val="sr-Cyrl-RS"/>
        </w:rPr>
        <w:t xml:space="preserve">. </w:t>
      </w:r>
      <w:r w:rsidR="00B60FC2" w:rsidRPr="00B60FC2">
        <w:rPr>
          <w:rFonts w:cs="Arial"/>
          <w:bCs/>
          <w:lang w:val="sr-Cyrl-RS"/>
        </w:rPr>
        <w:t xml:space="preserve"> </w:t>
      </w:r>
      <w:r w:rsidRPr="00B60FC2">
        <w:rPr>
          <w:rFonts w:cs="Arial"/>
        </w:rPr>
        <w:t>Понуђачи морају највити визуелни преглед један дан пре визуелног прегледа.</w:t>
      </w:r>
    </w:p>
    <w:p w:rsidR="00AB0A5F" w:rsidRPr="00B60FC2" w:rsidRDefault="00AB0A5F" w:rsidP="00AB0A5F">
      <w:pPr>
        <w:pStyle w:val="KDParagraf"/>
        <w:spacing w:before="0"/>
        <w:ind w:left="-284" w:right="-185"/>
        <w:rPr>
          <w:rFonts w:eastAsia="Calibri" w:cs="Arial"/>
          <w:noProof/>
          <w:color w:val="00B0F0"/>
        </w:rPr>
      </w:pPr>
      <w:r w:rsidRPr="00B60FC2">
        <w:rPr>
          <w:rFonts w:cs="Arial"/>
          <w:lang w:val="ru-RU"/>
        </w:rPr>
        <w:t>Приликом доласка на локацију, понуђач је у обавези да припреми и понесе Образац о визуелном прегледу локације.</w:t>
      </w:r>
    </w:p>
    <w:p w:rsidR="001D38D8" w:rsidRPr="00DE2BF6" w:rsidRDefault="001D38D8" w:rsidP="00343A18">
      <w:pPr>
        <w:pStyle w:val="KDParagraf"/>
        <w:spacing w:before="0"/>
        <w:rPr>
          <w:rFonts w:eastAsia="Calibri" w:cs="Arial"/>
          <w:noProof/>
          <w:color w:val="00B0F0"/>
          <w:sz w:val="24"/>
          <w:szCs w:val="24"/>
        </w:rPr>
      </w:pPr>
    </w:p>
    <w:sectPr w:rsidR="001D38D8" w:rsidRPr="00DE2BF6" w:rsidSect="000C50A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541" w:rsidRDefault="00687541">
      <w:r>
        <w:separator/>
      </w:r>
    </w:p>
    <w:p w:rsidR="00687541" w:rsidRDefault="00687541"/>
  </w:endnote>
  <w:endnote w:type="continuationSeparator" w:id="0">
    <w:p w:rsidR="00687541" w:rsidRDefault="00687541">
      <w:r>
        <w:continuationSeparator/>
      </w:r>
    </w:p>
    <w:p w:rsidR="00687541" w:rsidRDefault="00687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imesNewRomanPS-BoldMT">
    <w:altName w:val="Meiryo"/>
    <w:charset w:val="EE"/>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Default="00CB245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2451" w:rsidRDefault="00CB2451" w:rsidP="00841BE7">
    <w:pPr>
      <w:pStyle w:val="Footer"/>
      <w:ind w:right="360"/>
    </w:pPr>
  </w:p>
  <w:p w:rsidR="00CB2451" w:rsidRDefault="00CB2451"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Pr="00EC5BB4" w:rsidRDefault="00CB24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8577B">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577B">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Pr="00EC5BB4" w:rsidRDefault="00CB24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8577B">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8577B">
      <w:rPr>
        <w:rStyle w:val="PageNumber"/>
        <w:rFonts w:cs="Arial"/>
        <w:b/>
        <w:noProof/>
        <w:szCs w:val="24"/>
      </w:rPr>
      <w:t>81</w:t>
    </w:r>
    <w:r w:rsidRPr="00EC5BB4">
      <w:rPr>
        <w:rStyle w:val="PageNumber"/>
        <w:rFonts w:cs="Arial"/>
        <w:b/>
        <w:szCs w:val="24"/>
      </w:rPr>
      <w:fldChar w:fldCharType="end"/>
    </w:r>
  </w:p>
  <w:p w:rsidR="00CB2451" w:rsidRDefault="00CB24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541" w:rsidRDefault="00687541">
      <w:r>
        <w:separator/>
      </w:r>
    </w:p>
    <w:p w:rsidR="00687541" w:rsidRDefault="00687541"/>
  </w:footnote>
  <w:footnote w:type="continuationSeparator" w:id="0">
    <w:p w:rsidR="00687541" w:rsidRDefault="00687541">
      <w:r>
        <w:continuationSeparator/>
      </w:r>
    </w:p>
    <w:p w:rsidR="00687541" w:rsidRDefault="0068754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Pr="00772BDD" w:rsidRDefault="00CB2451" w:rsidP="004276AD">
    <w:pPr>
      <w:pStyle w:val="Header"/>
      <w:rPr>
        <w:sz w:val="20"/>
      </w:rPr>
    </w:pPr>
  </w:p>
  <w:p w:rsidR="00CB2451" w:rsidRPr="00772BDD" w:rsidRDefault="00CB2451" w:rsidP="00810481">
    <w:pPr>
      <w:pStyle w:val="Header"/>
      <w:spacing w:before="0"/>
      <w:rPr>
        <w:sz w:val="22"/>
        <w:szCs w:val="22"/>
      </w:rPr>
    </w:pPr>
    <w:r w:rsidRPr="00772BDD">
      <w:rPr>
        <w:sz w:val="22"/>
        <w:szCs w:val="22"/>
      </w:rPr>
      <w:t>ЈП „Ел</w:t>
    </w:r>
    <w:r w:rsidR="004C0E9B">
      <w:rPr>
        <w:sz w:val="22"/>
        <w:szCs w:val="22"/>
      </w:rPr>
      <w:t>ектропривреда Србије</w:t>
    </w:r>
    <w:proofErr w:type="gramStart"/>
    <w:r w:rsidR="004C0E9B">
      <w:rPr>
        <w:sz w:val="22"/>
        <w:szCs w:val="22"/>
      </w:rPr>
      <w:t>“ Београд</w:t>
    </w:r>
    <w:proofErr w:type="gramEnd"/>
    <w:r w:rsidR="004C0E9B">
      <w:rPr>
        <w:sz w:val="22"/>
        <w:szCs w:val="22"/>
      </w:rPr>
      <w:t xml:space="preserve">  </w:t>
    </w:r>
    <w:r w:rsidRPr="00A54E22">
      <w:rPr>
        <w:b/>
        <w:sz w:val="22"/>
        <w:szCs w:val="22"/>
      </w:rPr>
      <w:t>ЈН1000/0538/2017</w:t>
    </w:r>
  </w:p>
  <w:p w:rsidR="00CB2451" w:rsidRPr="004276AD" w:rsidRDefault="00CB2451"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451" w:rsidRDefault="00CB2451" w:rsidP="004276AD">
    <w:pPr>
      <w:pStyle w:val="Header"/>
    </w:pPr>
  </w:p>
  <w:p w:rsidR="00CB2451" w:rsidRPr="00DE2BF6" w:rsidRDefault="00CB2451" w:rsidP="00810481">
    <w:pPr>
      <w:pStyle w:val="Header"/>
      <w:spacing w:before="0"/>
      <w:rPr>
        <w:sz w:val="22"/>
        <w:szCs w:val="22"/>
      </w:rPr>
    </w:pPr>
    <w:r w:rsidRPr="00DE2BF6">
      <w:rPr>
        <w:sz w:val="22"/>
        <w:szCs w:val="22"/>
      </w:rPr>
      <w:t>ЈП „Еле</w:t>
    </w:r>
    <w:r w:rsidR="004C0E9B">
      <w:rPr>
        <w:sz w:val="22"/>
        <w:szCs w:val="22"/>
      </w:rPr>
      <w:t>ктропривреда Србије</w:t>
    </w:r>
    <w:proofErr w:type="gramStart"/>
    <w:r w:rsidR="004C0E9B">
      <w:rPr>
        <w:sz w:val="22"/>
        <w:szCs w:val="22"/>
      </w:rPr>
      <w:t>“ Београд</w:t>
    </w:r>
    <w:proofErr w:type="gramEnd"/>
    <w:r w:rsidR="004C0E9B">
      <w:rPr>
        <w:sz w:val="22"/>
        <w:szCs w:val="22"/>
      </w:rPr>
      <w:t xml:space="preserve">  </w:t>
    </w:r>
    <w:r w:rsidRPr="00DE2BF6">
      <w:rPr>
        <w:rFonts w:cs="Arial"/>
        <w:color w:val="000000"/>
        <w:sz w:val="22"/>
        <w:szCs w:val="22"/>
      </w:rPr>
      <w:t>ЈН/</w:t>
    </w:r>
    <w:r w:rsidRPr="00DE2BF6">
      <w:rPr>
        <w:sz w:val="22"/>
        <w:szCs w:val="22"/>
      </w:rPr>
      <w:t>1000/0538/2017</w:t>
    </w:r>
  </w:p>
  <w:p w:rsidR="00CB2451" w:rsidRPr="00210557" w:rsidRDefault="00CB2451"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0" w15:restartNumberingAfterBreak="0">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1D0391"/>
    <w:multiLevelType w:val="hybridMultilevel"/>
    <w:tmpl w:val="1ACA0BBA"/>
    <w:lvl w:ilvl="0" w:tplc="413AC2F0">
      <w:start w:val="1"/>
      <w:numFmt w:val="decimal"/>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ED173B0"/>
    <w:multiLevelType w:val="hybridMultilevel"/>
    <w:tmpl w:val="56267E5A"/>
    <w:lvl w:ilvl="0" w:tplc="241A000F">
      <w:start w:val="9"/>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E0075ED"/>
    <w:multiLevelType w:val="hybridMultilevel"/>
    <w:tmpl w:val="A86E1054"/>
    <w:lvl w:ilvl="0" w:tplc="CF687374">
      <w:start w:val="2"/>
      <w:numFmt w:val="bullet"/>
      <w:lvlText w:val="-"/>
      <w:lvlJc w:val="left"/>
      <w:pPr>
        <w:ind w:left="436" w:hanging="360"/>
      </w:pPr>
      <w:rPr>
        <w:rFonts w:ascii="Times New Roman" w:eastAsia="TimesNewRomanPSMT"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AE46D98"/>
    <w:multiLevelType w:val="hybridMultilevel"/>
    <w:tmpl w:val="75C8EE76"/>
    <w:lvl w:ilvl="0" w:tplc="D8385D6C">
      <w:start w:val="1"/>
      <w:numFmt w:val="decimal"/>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4"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C5C4F18"/>
    <w:multiLevelType w:val="hybridMultilevel"/>
    <w:tmpl w:val="0C28C0B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76" w15:restartNumberingAfterBreak="0">
    <w:nsid w:val="3CC50237"/>
    <w:multiLevelType w:val="hybridMultilevel"/>
    <w:tmpl w:val="318AF0A2"/>
    <w:lvl w:ilvl="0" w:tplc="FFFFFFFF">
      <w:start w:val="1"/>
      <w:numFmt w:val="decimal"/>
      <w:lvlText w:val="%1."/>
      <w:lvlJc w:val="left"/>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B862042"/>
    <w:multiLevelType w:val="hybridMultilevel"/>
    <w:tmpl w:val="92E2913E"/>
    <w:lvl w:ilvl="0" w:tplc="2942501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1"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304630"/>
    <w:multiLevelType w:val="hybridMultilevel"/>
    <w:tmpl w:val="D9589EB6"/>
    <w:lvl w:ilvl="0" w:tplc="4C68B502">
      <w:start w:val="1"/>
      <w:numFmt w:val="decimal"/>
      <w:lvlText w:val="%1."/>
      <w:lvlJc w:val="left"/>
      <w:pPr>
        <w:ind w:left="644" w:hanging="360"/>
      </w:pPr>
      <w:rPr>
        <w:rFonts w:eastAsia="Times New Roman"/>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3" w15:restartNumberingAfterBreak="0">
    <w:nsid w:val="56AC5232"/>
    <w:multiLevelType w:val="hybridMultilevel"/>
    <w:tmpl w:val="D0A24CD8"/>
    <w:lvl w:ilvl="0" w:tplc="62002BE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1024CFE"/>
    <w:multiLevelType w:val="hybridMultilevel"/>
    <w:tmpl w:val="BF2C7FAC"/>
    <w:lvl w:ilvl="0" w:tplc="E4EA6352">
      <w:start w:val="2"/>
      <w:numFmt w:val="bullet"/>
      <w:lvlText w:val="-"/>
      <w:lvlJc w:val="left"/>
      <w:pPr>
        <w:ind w:left="436" w:hanging="360"/>
      </w:pPr>
      <w:rPr>
        <w:rFonts w:ascii="Arial" w:hAnsi="Aria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C0F59E8"/>
    <w:multiLevelType w:val="hybridMultilevel"/>
    <w:tmpl w:val="C0E47590"/>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0D2DAC"/>
    <w:multiLevelType w:val="hybridMultilevel"/>
    <w:tmpl w:val="BE3C8BBC"/>
    <w:lvl w:ilvl="0" w:tplc="A33840DE">
      <w:start w:val="1"/>
      <w:numFmt w:val="decimal"/>
      <w:lvlText w:val="%1."/>
      <w:lvlJc w:val="left"/>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3" w15:restartNumberingAfterBreak="0">
    <w:nsid w:val="6EC42A56"/>
    <w:multiLevelType w:val="hybridMultilevel"/>
    <w:tmpl w:val="CFF0BE5E"/>
    <w:lvl w:ilvl="0" w:tplc="B2B417A0">
      <w:start w:val="1"/>
      <w:numFmt w:val="bullet"/>
      <w:lvlText w:val="-"/>
      <w:lvlJc w:val="left"/>
      <w:pPr>
        <w:ind w:left="76" w:hanging="360"/>
      </w:pPr>
      <w:rPr>
        <w:rFonts w:ascii="Arial" w:eastAsia="Times New Roman" w:hAnsi="Arial" w:cs="Arial" w:hint="default"/>
        <w:b/>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9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722DDA"/>
    <w:multiLevelType w:val="hybridMultilevel"/>
    <w:tmpl w:val="1F229DE6"/>
    <w:lvl w:ilvl="0" w:tplc="032AACA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8" w15:restartNumberingAfterBreak="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5C00E29"/>
    <w:multiLevelType w:val="hybridMultilevel"/>
    <w:tmpl w:val="6F126F18"/>
    <w:lvl w:ilvl="0" w:tplc="984E4C6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F716362"/>
    <w:multiLevelType w:val="hybridMultilevel"/>
    <w:tmpl w:val="ED04675E"/>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abstractNum w:abstractNumId="106" w15:restartNumberingAfterBreak="0">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96"/>
  </w:num>
  <w:num w:numId="2">
    <w:abstractNumId w:val="65"/>
  </w:num>
  <w:num w:numId="3">
    <w:abstractNumId w:val="86"/>
  </w:num>
  <w:num w:numId="4">
    <w:abstractNumId w:val="58"/>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1"/>
  </w:num>
  <w:num w:numId="9">
    <w:abstractNumId w:val="104"/>
  </w:num>
  <w:num w:numId="10">
    <w:abstractNumId w:val="77"/>
  </w:num>
  <w:num w:numId="11">
    <w:abstractNumId w:val="69"/>
  </w:num>
  <w:num w:numId="12">
    <w:abstractNumId w:val="61"/>
  </w:num>
  <w:num w:numId="13">
    <w:abstractNumId w:val="59"/>
  </w:num>
  <w:num w:numId="14">
    <w:abstractNumId w:val="106"/>
  </w:num>
  <w:num w:numId="15">
    <w:abstractNumId w:val="64"/>
  </w:num>
  <w:num w:numId="16">
    <w:abstractNumId w:val="88"/>
  </w:num>
  <w:num w:numId="17">
    <w:abstractNumId w:val="68"/>
  </w:num>
  <w:num w:numId="18">
    <w:abstractNumId w:val="51"/>
  </w:num>
  <w:num w:numId="19">
    <w:abstractNumId w:val="67"/>
  </w:num>
  <w:num w:numId="20">
    <w:abstractNumId w:val="81"/>
  </w:num>
  <w:num w:numId="21">
    <w:abstractNumId w:val="74"/>
  </w:num>
  <w:num w:numId="2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num>
  <w:num w:numId="27">
    <w:abstractNumId w:val="98"/>
  </w:num>
  <w:num w:numId="28">
    <w:abstractNumId w:val="83"/>
  </w:num>
  <w:num w:numId="29">
    <w:abstractNumId w:val="93"/>
  </w:num>
  <w:num w:numId="30">
    <w:abstractNumId w:val="91"/>
  </w:num>
  <w:num w:numId="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num>
  <w:num w:numId="33">
    <w:abstractNumId w:val="49"/>
  </w:num>
  <w:num w:numId="34">
    <w:abstractNumId w:val="105"/>
  </w:num>
  <w:num w:numId="35">
    <w:abstractNumId w:val="90"/>
  </w:num>
  <w:num w:numId="36">
    <w:abstractNumId w:val="70"/>
  </w:num>
  <w:num w:numId="37">
    <w:abstractNumId w:val="87"/>
  </w:num>
  <w:num w:numId="38">
    <w:abstractNumId w:val="101"/>
  </w:num>
  <w:num w:numId="39">
    <w:abstractNumId w:val="97"/>
  </w:num>
  <w:num w:numId="40">
    <w:abstractNumId w:val="80"/>
  </w:num>
  <w:num w:numId="41">
    <w:abstractNumId w:val="55"/>
  </w:num>
  <w:num w:numId="42">
    <w:abstractNumId w:val="75"/>
  </w:num>
  <w:num w:numId="43">
    <w:abstractNumId w:val="73"/>
  </w:num>
  <w:num w:numId="44">
    <w:abstractNumId w:val="92"/>
  </w:num>
  <w:num w:numId="45">
    <w:abstractNumId w:val="76"/>
  </w:num>
  <w:num w:numId="46">
    <w:abstractNumId w:val="5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6E0"/>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A08"/>
    <w:rsid w:val="00023BFF"/>
    <w:rsid w:val="00023D09"/>
    <w:rsid w:val="0002512F"/>
    <w:rsid w:val="00025304"/>
    <w:rsid w:val="00025ABF"/>
    <w:rsid w:val="00025B97"/>
    <w:rsid w:val="00025D48"/>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3C6"/>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3E"/>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6B"/>
    <w:rsid w:val="000533E6"/>
    <w:rsid w:val="00053796"/>
    <w:rsid w:val="00053D87"/>
    <w:rsid w:val="00053E33"/>
    <w:rsid w:val="00055239"/>
    <w:rsid w:val="000554F7"/>
    <w:rsid w:val="000556DA"/>
    <w:rsid w:val="00055834"/>
    <w:rsid w:val="00056AD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5A"/>
    <w:rsid w:val="0007456F"/>
    <w:rsid w:val="00074DF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320"/>
    <w:rsid w:val="00086EED"/>
    <w:rsid w:val="00086F03"/>
    <w:rsid w:val="0008707A"/>
    <w:rsid w:val="000870AF"/>
    <w:rsid w:val="0008737F"/>
    <w:rsid w:val="000875AB"/>
    <w:rsid w:val="00087D31"/>
    <w:rsid w:val="00090362"/>
    <w:rsid w:val="00090579"/>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E47"/>
    <w:rsid w:val="00097FA2"/>
    <w:rsid w:val="000A070F"/>
    <w:rsid w:val="000A0720"/>
    <w:rsid w:val="000A10E3"/>
    <w:rsid w:val="000A1F32"/>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D95"/>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4930"/>
    <w:rsid w:val="000C50A0"/>
    <w:rsid w:val="000C5468"/>
    <w:rsid w:val="000C547B"/>
    <w:rsid w:val="000C562B"/>
    <w:rsid w:val="000C5731"/>
    <w:rsid w:val="000C5AD2"/>
    <w:rsid w:val="000C5D43"/>
    <w:rsid w:val="000C5E53"/>
    <w:rsid w:val="000C67B2"/>
    <w:rsid w:val="000C6A6A"/>
    <w:rsid w:val="000C7024"/>
    <w:rsid w:val="000C7B91"/>
    <w:rsid w:val="000C7BB7"/>
    <w:rsid w:val="000D003F"/>
    <w:rsid w:val="000D02E0"/>
    <w:rsid w:val="000D0D30"/>
    <w:rsid w:val="000D1051"/>
    <w:rsid w:val="000D14F7"/>
    <w:rsid w:val="000D18B7"/>
    <w:rsid w:val="000D1B55"/>
    <w:rsid w:val="000D1D98"/>
    <w:rsid w:val="000D24F9"/>
    <w:rsid w:val="000D264E"/>
    <w:rsid w:val="000D3094"/>
    <w:rsid w:val="000D31A7"/>
    <w:rsid w:val="000D32FD"/>
    <w:rsid w:val="000D34FD"/>
    <w:rsid w:val="000D3521"/>
    <w:rsid w:val="000D37D9"/>
    <w:rsid w:val="000D39CF"/>
    <w:rsid w:val="000D3A3C"/>
    <w:rsid w:val="000D3B8D"/>
    <w:rsid w:val="000D3DF9"/>
    <w:rsid w:val="000D42ED"/>
    <w:rsid w:val="000D468D"/>
    <w:rsid w:val="000D4712"/>
    <w:rsid w:val="000D49C4"/>
    <w:rsid w:val="000D4B0A"/>
    <w:rsid w:val="000D4D8E"/>
    <w:rsid w:val="000D570B"/>
    <w:rsid w:val="000D5A30"/>
    <w:rsid w:val="000D5ACC"/>
    <w:rsid w:val="000D5AF4"/>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A60"/>
    <w:rsid w:val="00104B87"/>
    <w:rsid w:val="00104FAA"/>
    <w:rsid w:val="00105121"/>
    <w:rsid w:val="001054E1"/>
    <w:rsid w:val="001056CC"/>
    <w:rsid w:val="0010570A"/>
    <w:rsid w:val="00105A35"/>
    <w:rsid w:val="001066B6"/>
    <w:rsid w:val="0010671F"/>
    <w:rsid w:val="00107098"/>
    <w:rsid w:val="001070C7"/>
    <w:rsid w:val="00107329"/>
    <w:rsid w:val="0010773D"/>
    <w:rsid w:val="00107848"/>
    <w:rsid w:val="00107CB3"/>
    <w:rsid w:val="00110207"/>
    <w:rsid w:val="001105E6"/>
    <w:rsid w:val="0011086D"/>
    <w:rsid w:val="00110BD5"/>
    <w:rsid w:val="00110E6A"/>
    <w:rsid w:val="001111D8"/>
    <w:rsid w:val="00111425"/>
    <w:rsid w:val="001115F2"/>
    <w:rsid w:val="001117FD"/>
    <w:rsid w:val="00111C93"/>
    <w:rsid w:val="00111CB6"/>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D59"/>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B3C"/>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9B0"/>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C99"/>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463"/>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EF9"/>
    <w:rsid w:val="001651DE"/>
    <w:rsid w:val="00165568"/>
    <w:rsid w:val="00165CF7"/>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B5C"/>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6A2"/>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5FBC"/>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A94"/>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28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195C"/>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F0B"/>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1C"/>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C1"/>
    <w:rsid w:val="002163D0"/>
    <w:rsid w:val="002164E6"/>
    <w:rsid w:val="002165CA"/>
    <w:rsid w:val="0021666D"/>
    <w:rsid w:val="0021672E"/>
    <w:rsid w:val="002168AF"/>
    <w:rsid w:val="002176BF"/>
    <w:rsid w:val="00217EA9"/>
    <w:rsid w:val="00217F73"/>
    <w:rsid w:val="00220B82"/>
    <w:rsid w:val="0022170E"/>
    <w:rsid w:val="00221994"/>
    <w:rsid w:val="002227E8"/>
    <w:rsid w:val="00222BA3"/>
    <w:rsid w:val="00222C12"/>
    <w:rsid w:val="00222D0B"/>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BEB"/>
    <w:rsid w:val="002422C3"/>
    <w:rsid w:val="00242DF8"/>
    <w:rsid w:val="00242F92"/>
    <w:rsid w:val="002430B1"/>
    <w:rsid w:val="00243C78"/>
    <w:rsid w:val="00244361"/>
    <w:rsid w:val="002444EC"/>
    <w:rsid w:val="0024485F"/>
    <w:rsid w:val="00244A86"/>
    <w:rsid w:val="00245371"/>
    <w:rsid w:val="00245760"/>
    <w:rsid w:val="00245AAF"/>
    <w:rsid w:val="00245BAA"/>
    <w:rsid w:val="00245D8D"/>
    <w:rsid w:val="00245E38"/>
    <w:rsid w:val="0024604B"/>
    <w:rsid w:val="002462B4"/>
    <w:rsid w:val="0024726B"/>
    <w:rsid w:val="0024794F"/>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379"/>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B8E"/>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6D5"/>
    <w:rsid w:val="00286761"/>
    <w:rsid w:val="00286A2B"/>
    <w:rsid w:val="00286C2F"/>
    <w:rsid w:val="002879BB"/>
    <w:rsid w:val="00287A95"/>
    <w:rsid w:val="002907A2"/>
    <w:rsid w:val="002908BC"/>
    <w:rsid w:val="00290B26"/>
    <w:rsid w:val="00290BFB"/>
    <w:rsid w:val="00290E62"/>
    <w:rsid w:val="00290EB0"/>
    <w:rsid w:val="00290F16"/>
    <w:rsid w:val="00291253"/>
    <w:rsid w:val="00291382"/>
    <w:rsid w:val="00291859"/>
    <w:rsid w:val="00292BDB"/>
    <w:rsid w:val="00292C1F"/>
    <w:rsid w:val="00292CA3"/>
    <w:rsid w:val="00292DDF"/>
    <w:rsid w:val="00292E14"/>
    <w:rsid w:val="00293149"/>
    <w:rsid w:val="00293264"/>
    <w:rsid w:val="0029379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A51"/>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81D"/>
    <w:rsid w:val="002B7A6E"/>
    <w:rsid w:val="002C00D1"/>
    <w:rsid w:val="002C042F"/>
    <w:rsid w:val="002C07E9"/>
    <w:rsid w:val="002C083C"/>
    <w:rsid w:val="002C0C5C"/>
    <w:rsid w:val="002C0D84"/>
    <w:rsid w:val="002C17DD"/>
    <w:rsid w:val="002C247D"/>
    <w:rsid w:val="002C2733"/>
    <w:rsid w:val="002C2AC1"/>
    <w:rsid w:val="002C2AF6"/>
    <w:rsid w:val="002C3141"/>
    <w:rsid w:val="002C3148"/>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FE5"/>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324"/>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F4E"/>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51"/>
    <w:rsid w:val="00303BE2"/>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09"/>
    <w:rsid w:val="00314378"/>
    <w:rsid w:val="003144E0"/>
    <w:rsid w:val="00314573"/>
    <w:rsid w:val="00314768"/>
    <w:rsid w:val="00314AE3"/>
    <w:rsid w:val="003152EB"/>
    <w:rsid w:val="00315BF5"/>
    <w:rsid w:val="00315EBA"/>
    <w:rsid w:val="00316135"/>
    <w:rsid w:val="00316899"/>
    <w:rsid w:val="003168CA"/>
    <w:rsid w:val="003170D9"/>
    <w:rsid w:val="003172E3"/>
    <w:rsid w:val="00317494"/>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47"/>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53"/>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917"/>
    <w:rsid w:val="00350FB0"/>
    <w:rsid w:val="003513FC"/>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D9"/>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3AB"/>
    <w:rsid w:val="0038350F"/>
    <w:rsid w:val="0038375A"/>
    <w:rsid w:val="003841C5"/>
    <w:rsid w:val="003844CF"/>
    <w:rsid w:val="003849FD"/>
    <w:rsid w:val="003851BF"/>
    <w:rsid w:val="003855EC"/>
    <w:rsid w:val="00385C26"/>
    <w:rsid w:val="00385C40"/>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803"/>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832"/>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06"/>
    <w:rsid w:val="003B40A4"/>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26"/>
    <w:rsid w:val="003C528E"/>
    <w:rsid w:val="003C53F5"/>
    <w:rsid w:val="003C5563"/>
    <w:rsid w:val="003C5ADB"/>
    <w:rsid w:val="003C5B52"/>
    <w:rsid w:val="003C5E34"/>
    <w:rsid w:val="003C5FF1"/>
    <w:rsid w:val="003C6934"/>
    <w:rsid w:val="003C6A93"/>
    <w:rsid w:val="003C6C52"/>
    <w:rsid w:val="003C6ED8"/>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E4"/>
    <w:rsid w:val="003D6058"/>
    <w:rsid w:val="003D61E6"/>
    <w:rsid w:val="003D631A"/>
    <w:rsid w:val="003D6480"/>
    <w:rsid w:val="003D682F"/>
    <w:rsid w:val="003D6C0F"/>
    <w:rsid w:val="003D6C16"/>
    <w:rsid w:val="003D6C3F"/>
    <w:rsid w:val="003D6C9E"/>
    <w:rsid w:val="003D7114"/>
    <w:rsid w:val="003D73AF"/>
    <w:rsid w:val="003D7570"/>
    <w:rsid w:val="003D75D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EDB"/>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101"/>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08"/>
    <w:rsid w:val="00401787"/>
    <w:rsid w:val="00401AF8"/>
    <w:rsid w:val="00401CD9"/>
    <w:rsid w:val="00401F5B"/>
    <w:rsid w:val="004023EA"/>
    <w:rsid w:val="0040245C"/>
    <w:rsid w:val="0040259D"/>
    <w:rsid w:val="00403B69"/>
    <w:rsid w:val="00403BD9"/>
    <w:rsid w:val="00403C47"/>
    <w:rsid w:val="004040A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297"/>
    <w:rsid w:val="00416358"/>
    <w:rsid w:val="0041640B"/>
    <w:rsid w:val="004164A3"/>
    <w:rsid w:val="00416B98"/>
    <w:rsid w:val="00417EBA"/>
    <w:rsid w:val="004206CB"/>
    <w:rsid w:val="00420F5D"/>
    <w:rsid w:val="00421BD7"/>
    <w:rsid w:val="00422032"/>
    <w:rsid w:val="004220F3"/>
    <w:rsid w:val="00422350"/>
    <w:rsid w:val="00422578"/>
    <w:rsid w:val="0042282A"/>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3EBE"/>
    <w:rsid w:val="00444649"/>
    <w:rsid w:val="004448D7"/>
    <w:rsid w:val="004448E7"/>
    <w:rsid w:val="0044590F"/>
    <w:rsid w:val="00445A55"/>
    <w:rsid w:val="00445CFE"/>
    <w:rsid w:val="00445E54"/>
    <w:rsid w:val="0044613E"/>
    <w:rsid w:val="00446EC0"/>
    <w:rsid w:val="00447244"/>
    <w:rsid w:val="00447702"/>
    <w:rsid w:val="0044779D"/>
    <w:rsid w:val="00447B18"/>
    <w:rsid w:val="00447D24"/>
    <w:rsid w:val="0045016F"/>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4FD"/>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441"/>
    <w:rsid w:val="004A1538"/>
    <w:rsid w:val="004A169D"/>
    <w:rsid w:val="004A20F9"/>
    <w:rsid w:val="004A23B2"/>
    <w:rsid w:val="004A2650"/>
    <w:rsid w:val="004A28A7"/>
    <w:rsid w:val="004A2E80"/>
    <w:rsid w:val="004A304D"/>
    <w:rsid w:val="004A333C"/>
    <w:rsid w:val="004A34A8"/>
    <w:rsid w:val="004A3534"/>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7B"/>
    <w:rsid w:val="004B70F6"/>
    <w:rsid w:val="004B71D0"/>
    <w:rsid w:val="004B7338"/>
    <w:rsid w:val="004B7987"/>
    <w:rsid w:val="004B7C4E"/>
    <w:rsid w:val="004C00C4"/>
    <w:rsid w:val="004C09AE"/>
    <w:rsid w:val="004C0D89"/>
    <w:rsid w:val="004C0E9B"/>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1833"/>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40C"/>
    <w:rsid w:val="004D5546"/>
    <w:rsid w:val="004D55E9"/>
    <w:rsid w:val="004D5A94"/>
    <w:rsid w:val="004D5D2B"/>
    <w:rsid w:val="004D5D45"/>
    <w:rsid w:val="004D6B9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02"/>
    <w:rsid w:val="004F1238"/>
    <w:rsid w:val="004F17E7"/>
    <w:rsid w:val="004F18B1"/>
    <w:rsid w:val="004F1A0A"/>
    <w:rsid w:val="004F1CAD"/>
    <w:rsid w:val="004F1E87"/>
    <w:rsid w:val="004F1EB3"/>
    <w:rsid w:val="004F3373"/>
    <w:rsid w:val="004F3396"/>
    <w:rsid w:val="004F3781"/>
    <w:rsid w:val="004F3D14"/>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679"/>
    <w:rsid w:val="00506033"/>
    <w:rsid w:val="005060FD"/>
    <w:rsid w:val="0050629D"/>
    <w:rsid w:val="00506AFC"/>
    <w:rsid w:val="00506EA2"/>
    <w:rsid w:val="0050773E"/>
    <w:rsid w:val="00507883"/>
    <w:rsid w:val="00507896"/>
    <w:rsid w:val="00507C51"/>
    <w:rsid w:val="00507C67"/>
    <w:rsid w:val="005102CB"/>
    <w:rsid w:val="0051076C"/>
    <w:rsid w:val="00510945"/>
    <w:rsid w:val="00511710"/>
    <w:rsid w:val="00511FA0"/>
    <w:rsid w:val="0051227B"/>
    <w:rsid w:val="0051241C"/>
    <w:rsid w:val="00512BBB"/>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3DB"/>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6AE"/>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38"/>
    <w:rsid w:val="0052736F"/>
    <w:rsid w:val="00527AD1"/>
    <w:rsid w:val="00527D2B"/>
    <w:rsid w:val="005302BC"/>
    <w:rsid w:val="005309C9"/>
    <w:rsid w:val="00530A5C"/>
    <w:rsid w:val="00530AB7"/>
    <w:rsid w:val="00530BEF"/>
    <w:rsid w:val="0053102B"/>
    <w:rsid w:val="00531165"/>
    <w:rsid w:val="00531667"/>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5B"/>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8A2"/>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447"/>
    <w:rsid w:val="00591B88"/>
    <w:rsid w:val="00591FF0"/>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A0"/>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3FDB"/>
    <w:rsid w:val="005D44BB"/>
    <w:rsid w:val="005D458F"/>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1F"/>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ECD"/>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7DE"/>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5ED"/>
    <w:rsid w:val="0062562C"/>
    <w:rsid w:val="00625A32"/>
    <w:rsid w:val="00626522"/>
    <w:rsid w:val="00626524"/>
    <w:rsid w:val="0062654B"/>
    <w:rsid w:val="00626C2D"/>
    <w:rsid w:val="00626DCA"/>
    <w:rsid w:val="00626FC9"/>
    <w:rsid w:val="006274B4"/>
    <w:rsid w:val="006274FB"/>
    <w:rsid w:val="00630278"/>
    <w:rsid w:val="00630347"/>
    <w:rsid w:val="0063038F"/>
    <w:rsid w:val="00630421"/>
    <w:rsid w:val="00630EB5"/>
    <w:rsid w:val="00631036"/>
    <w:rsid w:val="00631454"/>
    <w:rsid w:val="006318B6"/>
    <w:rsid w:val="00631E7E"/>
    <w:rsid w:val="00632214"/>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8F8"/>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A69"/>
    <w:rsid w:val="006510BA"/>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31A"/>
    <w:rsid w:val="0065596B"/>
    <w:rsid w:val="00655C81"/>
    <w:rsid w:val="00655D42"/>
    <w:rsid w:val="00655DE3"/>
    <w:rsid w:val="0065691A"/>
    <w:rsid w:val="00656B13"/>
    <w:rsid w:val="00656CAA"/>
    <w:rsid w:val="00657021"/>
    <w:rsid w:val="0065720C"/>
    <w:rsid w:val="00657291"/>
    <w:rsid w:val="006577BC"/>
    <w:rsid w:val="006600AD"/>
    <w:rsid w:val="00660662"/>
    <w:rsid w:val="0066068A"/>
    <w:rsid w:val="00660E11"/>
    <w:rsid w:val="00660E4F"/>
    <w:rsid w:val="006618E1"/>
    <w:rsid w:val="006619FB"/>
    <w:rsid w:val="00661A0A"/>
    <w:rsid w:val="00661BB7"/>
    <w:rsid w:val="006625C2"/>
    <w:rsid w:val="00662F41"/>
    <w:rsid w:val="00663D9E"/>
    <w:rsid w:val="00663E68"/>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275"/>
    <w:rsid w:val="00675613"/>
    <w:rsid w:val="0067574B"/>
    <w:rsid w:val="006758F3"/>
    <w:rsid w:val="00675C40"/>
    <w:rsid w:val="00676071"/>
    <w:rsid w:val="006760E6"/>
    <w:rsid w:val="0067657A"/>
    <w:rsid w:val="0067671E"/>
    <w:rsid w:val="00676A2B"/>
    <w:rsid w:val="00676A6F"/>
    <w:rsid w:val="006771E4"/>
    <w:rsid w:val="006776D6"/>
    <w:rsid w:val="0067791E"/>
    <w:rsid w:val="00677C6C"/>
    <w:rsid w:val="00677CF8"/>
    <w:rsid w:val="00677E0F"/>
    <w:rsid w:val="00681AEB"/>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541"/>
    <w:rsid w:val="0068778C"/>
    <w:rsid w:val="00687EE4"/>
    <w:rsid w:val="00690255"/>
    <w:rsid w:val="0069097C"/>
    <w:rsid w:val="00690D22"/>
    <w:rsid w:val="00691243"/>
    <w:rsid w:val="006913BB"/>
    <w:rsid w:val="0069160E"/>
    <w:rsid w:val="00691ACB"/>
    <w:rsid w:val="00691F1E"/>
    <w:rsid w:val="0069229A"/>
    <w:rsid w:val="00692D14"/>
    <w:rsid w:val="006931FA"/>
    <w:rsid w:val="00693266"/>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35D"/>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26"/>
    <w:rsid w:val="006B327C"/>
    <w:rsid w:val="006B348B"/>
    <w:rsid w:val="006B35EB"/>
    <w:rsid w:val="006B374C"/>
    <w:rsid w:val="006B420D"/>
    <w:rsid w:val="006B46A6"/>
    <w:rsid w:val="006B4846"/>
    <w:rsid w:val="006B4B7C"/>
    <w:rsid w:val="006B521C"/>
    <w:rsid w:val="006B556C"/>
    <w:rsid w:val="006B557B"/>
    <w:rsid w:val="006B5AAE"/>
    <w:rsid w:val="006B5E95"/>
    <w:rsid w:val="006B627B"/>
    <w:rsid w:val="006B659A"/>
    <w:rsid w:val="006B6740"/>
    <w:rsid w:val="006B736E"/>
    <w:rsid w:val="006C05A3"/>
    <w:rsid w:val="006C08E2"/>
    <w:rsid w:val="006C099B"/>
    <w:rsid w:val="006C0E01"/>
    <w:rsid w:val="006C0EF9"/>
    <w:rsid w:val="006C0FCB"/>
    <w:rsid w:val="006C16E7"/>
    <w:rsid w:val="006C1CEB"/>
    <w:rsid w:val="006C2E55"/>
    <w:rsid w:val="006C2F8C"/>
    <w:rsid w:val="006C3D5B"/>
    <w:rsid w:val="006C3E61"/>
    <w:rsid w:val="006C3E7E"/>
    <w:rsid w:val="006C3FDA"/>
    <w:rsid w:val="006C42F2"/>
    <w:rsid w:val="006C455A"/>
    <w:rsid w:val="006C4C65"/>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3"/>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53F"/>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E1"/>
    <w:rsid w:val="006F3560"/>
    <w:rsid w:val="006F35C3"/>
    <w:rsid w:val="006F3750"/>
    <w:rsid w:val="006F3A60"/>
    <w:rsid w:val="006F41BB"/>
    <w:rsid w:val="006F48D1"/>
    <w:rsid w:val="006F48E4"/>
    <w:rsid w:val="006F4F71"/>
    <w:rsid w:val="006F549A"/>
    <w:rsid w:val="006F570F"/>
    <w:rsid w:val="006F571D"/>
    <w:rsid w:val="006F602A"/>
    <w:rsid w:val="006F642E"/>
    <w:rsid w:val="006F69F6"/>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A95"/>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E8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6F31"/>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253"/>
    <w:rsid w:val="00744715"/>
    <w:rsid w:val="00745189"/>
    <w:rsid w:val="007454E0"/>
    <w:rsid w:val="007455F3"/>
    <w:rsid w:val="007457C7"/>
    <w:rsid w:val="00745BA2"/>
    <w:rsid w:val="00745C70"/>
    <w:rsid w:val="00746006"/>
    <w:rsid w:val="0074670E"/>
    <w:rsid w:val="00746B90"/>
    <w:rsid w:val="0074701B"/>
    <w:rsid w:val="00747325"/>
    <w:rsid w:val="00747611"/>
    <w:rsid w:val="00747669"/>
    <w:rsid w:val="007477B6"/>
    <w:rsid w:val="00750519"/>
    <w:rsid w:val="007506E8"/>
    <w:rsid w:val="0075081F"/>
    <w:rsid w:val="0075083C"/>
    <w:rsid w:val="00750921"/>
    <w:rsid w:val="00750CBF"/>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BDD"/>
    <w:rsid w:val="00773029"/>
    <w:rsid w:val="007739D2"/>
    <w:rsid w:val="00773B43"/>
    <w:rsid w:val="00773B8F"/>
    <w:rsid w:val="00773BE9"/>
    <w:rsid w:val="00773D2A"/>
    <w:rsid w:val="00773FB0"/>
    <w:rsid w:val="007740FC"/>
    <w:rsid w:val="00774567"/>
    <w:rsid w:val="0077474F"/>
    <w:rsid w:val="00774857"/>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89B"/>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70A"/>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74F"/>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B7FE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1B0"/>
    <w:rsid w:val="007C427D"/>
    <w:rsid w:val="007C43AD"/>
    <w:rsid w:val="007C43F5"/>
    <w:rsid w:val="007C4703"/>
    <w:rsid w:val="007C5423"/>
    <w:rsid w:val="007C559B"/>
    <w:rsid w:val="007C575E"/>
    <w:rsid w:val="007C62A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186"/>
    <w:rsid w:val="007D747B"/>
    <w:rsid w:val="007D7C1F"/>
    <w:rsid w:val="007E0856"/>
    <w:rsid w:val="007E1181"/>
    <w:rsid w:val="007E1360"/>
    <w:rsid w:val="007E1C3A"/>
    <w:rsid w:val="007E2195"/>
    <w:rsid w:val="007E255D"/>
    <w:rsid w:val="007E2A7A"/>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689"/>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06B"/>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2E5C"/>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B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5E"/>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8EC"/>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049"/>
    <w:rsid w:val="0085348E"/>
    <w:rsid w:val="008534D0"/>
    <w:rsid w:val="008534F8"/>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96"/>
    <w:rsid w:val="00857FB0"/>
    <w:rsid w:val="00860691"/>
    <w:rsid w:val="008608D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3E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9A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4FC4"/>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692"/>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0F5F"/>
    <w:rsid w:val="008F1536"/>
    <w:rsid w:val="008F1635"/>
    <w:rsid w:val="008F16EC"/>
    <w:rsid w:val="008F1A91"/>
    <w:rsid w:val="008F2087"/>
    <w:rsid w:val="008F28CA"/>
    <w:rsid w:val="008F2F52"/>
    <w:rsid w:val="008F319A"/>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02"/>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667"/>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059"/>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7F1"/>
    <w:rsid w:val="00922AFE"/>
    <w:rsid w:val="00922EDB"/>
    <w:rsid w:val="0092373B"/>
    <w:rsid w:val="00923B13"/>
    <w:rsid w:val="00923C4E"/>
    <w:rsid w:val="00924420"/>
    <w:rsid w:val="009244A0"/>
    <w:rsid w:val="009244BF"/>
    <w:rsid w:val="00924554"/>
    <w:rsid w:val="00924829"/>
    <w:rsid w:val="00925102"/>
    <w:rsid w:val="009251B4"/>
    <w:rsid w:val="00925660"/>
    <w:rsid w:val="00925B19"/>
    <w:rsid w:val="00925C46"/>
    <w:rsid w:val="00925CD9"/>
    <w:rsid w:val="00925E05"/>
    <w:rsid w:val="009266E2"/>
    <w:rsid w:val="00926734"/>
    <w:rsid w:val="0092680D"/>
    <w:rsid w:val="00926852"/>
    <w:rsid w:val="00926AE7"/>
    <w:rsid w:val="00926B3E"/>
    <w:rsid w:val="0092701C"/>
    <w:rsid w:val="0092735A"/>
    <w:rsid w:val="00927529"/>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3CF"/>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960"/>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1E2"/>
    <w:rsid w:val="00955364"/>
    <w:rsid w:val="009558CB"/>
    <w:rsid w:val="00955B08"/>
    <w:rsid w:val="00955EB0"/>
    <w:rsid w:val="00956051"/>
    <w:rsid w:val="009565CC"/>
    <w:rsid w:val="009565F2"/>
    <w:rsid w:val="009567A4"/>
    <w:rsid w:val="00956DB4"/>
    <w:rsid w:val="009577E3"/>
    <w:rsid w:val="00957820"/>
    <w:rsid w:val="00957C05"/>
    <w:rsid w:val="00957C91"/>
    <w:rsid w:val="00957EA5"/>
    <w:rsid w:val="009605D4"/>
    <w:rsid w:val="00960DE8"/>
    <w:rsid w:val="00960E4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91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57A"/>
    <w:rsid w:val="00975822"/>
    <w:rsid w:val="00975EE5"/>
    <w:rsid w:val="009761ED"/>
    <w:rsid w:val="00976344"/>
    <w:rsid w:val="0097655D"/>
    <w:rsid w:val="0097665D"/>
    <w:rsid w:val="0097666D"/>
    <w:rsid w:val="009769E4"/>
    <w:rsid w:val="00976C20"/>
    <w:rsid w:val="00976C29"/>
    <w:rsid w:val="00976FA7"/>
    <w:rsid w:val="0097714D"/>
    <w:rsid w:val="009771B3"/>
    <w:rsid w:val="0097728C"/>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66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AD1"/>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77C"/>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A0"/>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73"/>
    <w:rsid w:val="009B2F82"/>
    <w:rsid w:val="009B30FE"/>
    <w:rsid w:val="009B320B"/>
    <w:rsid w:val="009B3553"/>
    <w:rsid w:val="009B380E"/>
    <w:rsid w:val="009B3D65"/>
    <w:rsid w:val="009B3E2F"/>
    <w:rsid w:val="009B43A2"/>
    <w:rsid w:val="009B47D1"/>
    <w:rsid w:val="009B49D2"/>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5FC"/>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3EFD"/>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E7F44"/>
    <w:rsid w:val="009F0316"/>
    <w:rsid w:val="009F03E6"/>
    <w:rsid w:val="009F08A5"/>
    <w:rsid w:val="009F0D52"/>
    <w:rsid w:val="009F0E4B"/>
    <w:rsid w:val="009F1112"/>
    <w:rsid w:val="009F1326"/>
    <w:rsid w:val="009F178F"/>
    <w:rsid w:val="009F1986"/>
    <w:rsid w:val="009F1A4D"/>
    <w:rsid w:val="009F1DA5"/>
    <w:rsid w:val="009F1DB1"/>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AD"/>
    <w:rsid w:val="00A04B1D"/>
    <w:rsid w:val="00A04BDE"/>
    <w:rsid w:val="00A050B7"/>
    <w:rsid w:val="00A05273"/>
    <w:rsid w:val="00A05499"/>
    <w:rsid w:val="00A058CB"/>
    <w:rsid w:val="00A05D7D"/>
    <w:rsid w:val="00A0624F"/>
    <w:rsid w:val="00A062D2"/>
    <w:rsid w:val="00A06942"/>
    <w:rsid w:val="00A06F0F"/>
    <w:rsid w:val="00A07052"/>
    <w:rsid w:val="00A072C8"/>
    <w:rsid w:val="00A074BF"/>
    <w:rsid w:val="00A0751E"/>
    <w:rsid w:val="00A102AD"/>
    <w:rsid w:val="00A107D3"/>
    <w:rsid w:val="00A10BF4"/>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4F3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3FF"/>
    <w:rsid w:val="00A52424"/>
    <w:rsid w:val="00A52574"/>
    <w:rsid w:val="00A53563"/>
    <w:rsid w:val="00A53E3F"/>
    <w:rsid w:val="00A54741"/>
    <w:rsid w:val="00A54E22"/>
    <w:rsid w:val="00A55057"/>
    <w:rsid w:val="00A556C3"/>
    <w:rsid w:val="00A5577F"/>
    <w:rsid w:val="00A55B9A"/>
    <w:rsid w:val="00A55C74"/>
    <w:rsid w:val="00A5645B"/>
    <w:rsid w:val="00A56536"/>
    <w:rsid w:val="00A5665E"/>
    <w:rsid w:val="00A57439"/>
    <w:rsid w:val="00A57461"/>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5C"/>
    <w:rsid w:val="00A62AE0"/>
    <w:rsid w:val="00A62D86"/>
    <w:rsid w:val="00A631AB"/>
    <w:rsid w:val="00A63474"/>
    <w:rsid w:val="00A634FC"/>
    <w:rsid w:val="00A63E9D"/>
    <w:rsid w:val="00A63EA9"/>
    <w:rsid w:val="00A64721"/>
    <w:rsid w:val="00A64D20"/>
    <w:rsid w:val="00A64F47"/>
    <w:rsid w:val="00A6544F"/>
    <w:rsid w:val="00A658CA"/>
    <w:rsid w:val="00A65E60"/>
    <w:rsid w:val="00A65F55"/>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6C5"/>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A7B"/>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344"/>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42"/>
    <w:rsid w:val="00AA1A65"/>
    <w:rsid w:val="00AA1B23"/>
    <w:rsid w:val="00AA269F"/>
    <w:rsid w:val="00AA2860"/>
    <w:rsid w:val="00AA291A"/>
    <w:rsid w:val="00AA2CC3"/>
    <w:rsid w:val="00AA30BA"/>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A5F"/>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13A"/>
    <w:rsid w:val="00AC1A40"/>
    <w:rsid w:val="00AC1BFB"/>
    <w:rsid w:val="00AC1CAC"/>
    <w:rsid w:val="00AC1EFD"/>
    <w:rsid w:val="00AC254B"/>
    <w:rsid w:val="00AC2764"/>
    <w:rsid w:val="00AC2C5A"/>
    <w:rsid w:val="00AC2CB4"/>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125"/>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30"/>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F7"/>
    <w:rsid w:val="00AE3042"/>
    <w:rsid w:val="00AE3287"/>
    <w:rsid w:val="00AE3724"/>
    <w:rsid w:val="00AE5CF6"/>
    <w:rsid w:val="00AE605F"/>
    <w:rsid w:val="00AE6441"/>
    <w:rsid w:val="00AE6D51"/>
    <w:rsid w:val="00AE6D86"/>
    <w:rsid w:val="00AE749E"/>
    <w:rsid w:val="00AE76BF"/>
    <w:rsid w:val="00AE7D57"/>
    <w:rsid w:val="00AE7E3B"/>
    <w:rsid w:val="00AF0011"/>
    <w:rsid w:val="00AF09BE"/>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2"/>
    <w:rsid w:val="00B01607"/>
    <w:rsid w:val="00B0162D"/>
    <w:rsid w:val="00B0190C"/>
    <w:rsid w:val="00B02666"/>
    <w:rsid w:val="00B02A05"/>
    <w:rsid w:val="00B02A94"/>
    <w:rsid w:val="00B02E86"/>
    <w:rsid w:val="00B03820"/>
    <w:rsid w:val="00B03885"/>
    <w:rsid w:val="00B039B1"/>
    <w:rsid w:val="00B03CCB"/>
    <w:rsid w:val="00B03DA4"/>
    <w:rsid w:val="00B043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4F1"/>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0B"/>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01E"/>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0FC2"/>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1E0"/>
    <w:rsid w:val="00B70A27"/>
    <w:rsid w:val="00B71B46"/>
    <w:rsid w:val="00B72190"/>
    <w:rsid w:val="00B722F4"/>
    <w:rsid w:val="00B72DA0"/>
    <w:rsid w:val="00B72F2E"/>
    <w:rsid w:val="00B73336"/>
    <w:rsid w:val="00B7342A"/>
    <w:rsid w:val="00B73437"/>
    <w:rsid w:val="00B73F08"/>
    <w:rsid w:val="00B7442A"/>
    <w:rsid w:val="00B753FE"/>
    <w:rsid w:val="00B75414"/>
    <w:rsid w:val="00B76251"/>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E26"/>
    <w:rsid w:val="00B91012"/>
    <w:rsid w:val="00B910DC"/>
    <w:rsid w:val="00B91670"/>
    <w:rsid w:val="00B916D2"/>
    <w:rsid w:val="00B919E0"/>
    <w:rsid w:val="00B91C8F"/>
    <w:rsid w:val="00B91F55"/>
    <w:rsid w:val="00B926DA"/>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A5"/>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B"/>
    <w:rsid w:val="00BC5D3B"/>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924"/>
    <w:rsid w:val="00BD3DC6"/>
    <w:rsid w:val="00BD427D"/>
    <w:rsid w:val="00BD45CB"/>
    <w:rsid w:val="00BD51C4"/>
    <w:rsid w:val="00BD581D"/>
    <w:rsid w:val="00BD59B3"/>
    <w:rsid w:val="00BD5D00"/>
    <w:rsid w:val="00BD5DA7"/>
    <w:rsid w:val="00BD66DE"/>
    <w:rsid w:val="00BD6B3A"/>
    <w:rsid w:val="00BD6F1B"/>
    <w:rsid w:val="00BD72A8"/>
    <w:rsid w:val="00BD73B2"/>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0D8"/>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0C0"/>
    <w:rsid w:val="00BF267F"/>
    <w:rsid w:val="00BF277D"/>
    <w:rsid w:val="00BF277F"/>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36C"/>
    <w:rsid w:val="00BF65FB"/>
    <w:rsid w:val="00BF6A4C"/>
    <w:rsid w:val="00BF6CF9"/>
    <w:rsid w:val="00BF6EAE"/>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4A5"/>
    <w:rsid w:val="00C03995"/>
    <w:rsid w:val="00C0454E"/>
    <w:rsid w:val="00C046AB"/>
    <w:rsid w:val="00C0486A"/>
    <w:rsid w:val="00C04DE0"/>
    <w:rsid w:val="00C0520F"/>
    <w:rsid w:val="00C05537"/>
    <w:rsid w:val="00C055A3"/>
    <w:rsid w:val="00C056A3"/>
    <w:rsid w:val="00C05AE6"/>
    <w:rsid w:val="00C0613B"/>
    <w:rsid w:val="00C064F7"/>
    <w:rsid w:val="00C06BFF"/>
    <w:rsid w:val="00C06E43"/>
    <w:rsid w:val="00C07A89"/>
    <w:rsid w:val="00C07E6D"/>
    <w:rsid w:val="00C10575"/>
    <w:rsid w:val="00C109DD"/>
    <w:rsid w:val="00C10BB5"/>
    <w:rsid w:val="00C10FF4"/>
    <w:rsid w:val="00C1115D"/>
    <w:rsid w:val="00C1177C"/>
    <w:rsid w:val="00C11D34"/>
    <w:rsid w:val="00C1261F"/>
    <w:rsid w:val="00C127C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F0"/>
    <w:rsid w:val="00C16743"/>
    <w:rsid w:val="00C16FD9"/>
    <w:rsid w:val="00C172AB"/>
    <w:rsid w:val="00C17734"/>
    <w:rsid w:val="00C17816"/>
    <w:rsid w:val="00C17B1A"/>
    <w:rsid w:val="00C20108"/>
    <w:rsid w:val="00C20287"/>
    <w:rsid w:val="00C204AA"/>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181"/>
    <w:rsid w:val="00C52268"/>
    <w:rsid w:val="00C524D4"/>
    <w:rsid w:val="00C52EDE"/>
    <w:rsid w:val="00C53940"/>
    <w:rsid w:val="00C53AC6"/>
    <w:rsid w:val="00C53BAE"/>
    <w:rsid w:val="00C53E36"/>
    <w:rsid w:val="00C53F69"/>
    <w:rsid w:val="00C53FA0"/>
    <w:rsid w:val="00C54780"/>
    <w:rsid w:val="00C5484C"/>
    <w:rsid w:val="00C549E1"/>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2F"/>
    <w:rsid w:val="00C6201F"/>
    <w:rsid w:val="00C62855"/>
    <w:rsid w:val="00C62AA7"/>
    <w:rsid w:val="00C62D6D"/>
    <w:rsid w:val="00C62DFA"/>
    <w:rsid w:val="00C6339C"/>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0C49"/>
    <w:rsid w:val="00C81149"/>
    <w:rsid w:val="00C81382"/>
    <w:rsid w:val="00C81B98"/>
    <w:rsid w:val="00C81C20"/>
    <w:rsid w:val="00C81C47"/>
    <w:rsid w:val="00C81DE2"/>
    <w:rsid w:val="00C821EB"/>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451"/>
    <w:rsid w:val="00CB29BE"/>
    <w:rsid w:val="00CB3004"/>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AD8"/>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9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242"/>
    <w:rsid w:val="00CE3AE1"/>
    <w:rsid w:val="00CE3EA0"/>
    <w:rsid w:val="00CE3EDB"/>
    <w:rsid w:val="00CE4117"/>
    <w:rsid w:val="00CE4D4D"/>
    <w:rsid w:val="00CE4F20"/>
    <w:rsid w:val="00CE5342"/>
    <w:rsid w:val="00CE5447"/>
    <w:rsid w:val="00CE57FC"/>
    <w:rsid w:val="00CE5E29"/>
    <w:rsid w:val="00CE65AE"/>
    <w:rsid w:val="00CE6B89"/>
    <w:rsid w:val="00CE72F7"/>
    <w:rsid w:val="00CE7E91"/>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54"/>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26C"/>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AB"/>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842"/>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1CC"/>
    <w:rsid w:val="00D52396"/>
    <w:rsid w:val="00D52442"/>
    <w:rsid w:val="00D52780"/>
    <w:rsid w:val="00D528D3"/>
    <w:rsid w:val="00D533B6"/>
    <w:rsid w:val="00D5350E"/>
    <w:rsid w:val="00D5359A"/>
    <w:rsid w:val="00D5383A"/>
    <w:rsid w:val="00D5451A"/>
    <w:rsid w:val="00D545B8"/>
    <w:rsid w:val="00D54619"/>
    <w:rsid w:val="00D547ED"/>
    <w:rsid w:val="00D54896"/>
    <w:rsid w:val="00D54985"/>
    <w:rsid w:val="00D550CD"/>
    <w:rsid w:val="00D55179"/>
    <w:rsid w:val="00D5564B"/>
    <w:rsid w:val="00D559FC"/>
    <w:rsid w:val="00D55AD1"/>
    <w:rsid w:val="00D563CB"/>
    <w:rsid w:val="00D56B3E"/>
    <w:rsid w:val="00D572DA"/>
    <w:rsid w:val="00D57C0B"/>
    <w:rsid w:val="00D57F27"/>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A54"/>
    <w:rsid w:val="00D70F0C"/>
    <w:rsid w:val="00D711B7"/>
    <w:rsid w:val="00D7169A"/>
    <w:rsid w:val="00D72A24"/>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4B6"/>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4A4"/>
    <w:rsid w:val="00DA5820"/>
    <w:rsid w:val="00DA5BEA"/>
    <w:rsid w:val="00DA5D97"/>
    <w:rsid w:val="00DA65B3"/>
    <w:rsid w:val="00DA6982"/>
    <w:rsid w:val="00DA72A8"/>
    <w:rsid w:val="00DA7447"/>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27F"/>
    <w:rsid w:val="00DB3413"/>
    <w:rsid w:val="00DB369C"/>
    <w:rsid w:val="00DB38AE"/>
    <w:rsid w:val="00DB38CA"/>
    <w:rsid w:val="00DB3A0D"/>
    <w:rsid w:val="00DB3B1D"/>
    <w:rsid w:val="00DB3B6D"/>
    <w:rsid w:val="00DB3C12"/>
    <w:rsid w:val="00DB3ECF"/>
    <w:rsid w:val="00DB42FF"/>
    <w:rsid w:val="00DB4304"/>
    <w:rsid w:val="00DB4341"/>
    <w:rsid w:val="00DB4F66"/>
    <w:rsid w:val="00DB611B"/>
    <w:rsid w:val="00DB6457"/>
    <w:rsid w:val="00DB64EA"/>
    <w:rsid w:val="00DB658F"/>
    <w:rsid w:val="00DB660F"/>
    <w:rsid w:val="00DB6873"/>
    <w:rsid w:val="00DB6924"/>
    <w:rsid w:val="00DB6ADB"/>
    <w:rsid w:val="00DB6BD8"/>
    <w:rsid w:val="00DB6C8F"/>
    <w:rsid w:val="00DB6F09"/>
    <w:rsid w:val="00DB7C45"/>
    <w:rsid w:val="00DB7CEE"/>
    <w:rsid w:val="00DB7DC1"/>
    <w:rsid w:val="00DC036F"/>
    <w:rsid w:val="00DC0685"/>
    <w:rsid w:val="00DC11F7"/>
    <w:rsid w:val="00DC1208"/>
    <w:rsid w:val="00DC17D2"/>
    <w:rsid w:val="00DC2172"/>
    <w:rsid w:val="00DC24E3"/>
    <w:rsid w:val="00DC26FA"/>
    <w:rsid w:val="00DC28A7"/>
    <w:rsid w:val="00DC2C18"/>
    <w:rsid w:val="00DC2DCA"/>
    <w:rsid w:val="00DC343E"/>
    <w:rsid w:val="00DC370A"/>
    <w:rsid w:val="00DC3B25"/>
    <w:rsid w:val="00DC3E06"/>
    <w:rsid w:val="00DC4446"/>
    <w:rsid w:val="00DC4856"/>
    <w:rsid w:val="00DC48DE"/>
    <w:rsid w:val="00DC4979"/>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0C9"/>
    <w:rsid w:val="00DE21B0"/>
    <w:rsid w:val="00DE2628"/>
    <w:rsid w:val="00DE2BF6"/>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AB0"/>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FC1"/>
    <w:rsid w:val="00E1221D"/>
    <w:rsid w:val="00E122C0"/>
    <w:rsid w:val="00E1241E"/>
    <w:rsid w:val="00E12593"/>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926"/>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C78"/>
    <w:rsid w:val="00E235DA"/>
    <w:rsid w:val="00E2382E"/>
    <w:rsid w:val="00E23A14"/>
    <w:rsid w:val="00E24559"/>
    <w:rsid w:val="00E245FE"/>
    <w:rsid w:val="00E246C3"/>
    <w:rsid w:val="00E246D0"/>
    <w:rsid w:val="00E24BE6"/>
    <w:rsid w:val="00E24D97"/>
    <w:rsid w:val="00E25308"/>
    <w:rsid w:val="00E25A27"/>
    <w:rsid w:val="00E25DAF"/>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44"/>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33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9"/>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7B4"/>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5F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780"/>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0D57"/>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591"/>
    <w:rsid w:val="00EC5711"/>
    <w:rsid w:val="00EC5B66"/>
    <w:rsid w:val="00EC5BB4"/>
    <w:rsid w:val="00EC5C99"/>
    <w:rsid w:val="00EC5C9F"/>
    <w:rsid w:val="00EC6312"/>
    <w:rsid w:val="00EC6805"/>
    <w:rsid w:val="00EC680D"/>
    <w:rsid w:val="00EC6915"/>
    <w:rsid w:val="00EC6A22"/>
    <w:rsid w:val="00EC6B1F"/>
    <w:rsid w:val="00EC6C01"/>
    <w:rsid w:val="00EC6DF1"/>
    <w:rsid w:val="00EC7099"/>
    <w:rsid w:val="00EC7547"/>
    <w:rsid w:val="00EC7ACB"/>
    <w:rsid w:val="00ED0014"/>
    <w:rsid w:val="00ED022F"/>
    <w:rsid w:val="00ED11CE"/>
    <w:rsid w:val="00ED13B2"/>
    <w:rsid w:val="00ED1C41"/>
    <w:rsid w:val="00ED2656"/>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3BE"/>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7C0"/>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EC7"/>
    <w:rsid w:val="00EF2F6F"/>
    <w:rsid w:val="00EF3048"/>
    <w:rsid w:val="00EF30F0"/>
    <w:rsid w:val="00EF3814"/>
    <w:rsid w:val="00EF3878"/>
    <w:rsid w:val="00EF399B"/>
    <w:rsid w:val="00EF3CA6"/>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93B"/>
    <w:rsid w:val="00F029C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E9"/>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ABA"/>
    <w:rsid w:val="00F2300C"/>
    <w:rsid w:val="00F2311C"/>
    <w:rsid w:val="00F23DBE"/>
    <w:rsid w:val="00F23E96"/>
    <w:rsid w:val="00F23ECC"/>
    <w:rsid w:val="00F243BB"/>
    <w:rsid w:val="00F244BC"/>
    <w:rsid w:val="00F246E6"/>
    <w:rsid w:val="00F248DF"/>
    <w:rsid w:val="00F24F06"/>
    <w:rsid w:val="00F25056"/>
    <w:rsid w:val="00F2551E"/>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9FE"/>
    <w:rsid w:val="00F33A46"/>
    <w:rsid w:val="00F33A73"/>
    <w:rsid w:val="00F33BE8"/>
    <w:rsid w:val="00F3414F"/>
    <w:rsid w:val="00F341B0"/>
    <w:rsid w:val="00F341EA"/>
    <w:rsid w:val="00F34311"/>
    <w:rsid w:val="00F347FE"/>
    <w:rsid w:val="00F35178"/>
    <w:rsid w:val="00F356CC"/>
    <w:rsid w:val="00F35BFA"/>
    <w:rsid w:val="00F35C70"/>
    <w:rsid w:val="00F35EB2"/>
    <w:rsid w:val="00F35F61"/>
    <w:rsid w:val="00F366A7"/>
    <w:rsid w:val="00F36A88"/>
    <w:rsid w:val="00F36CE2"/>
    <w:rsid w:val="00F36FF5"/>
    <w:rsid w:val="00F37334"/>
    <w:rsid w:val="00F378A4"/>
    <w:rsid w:val="00F379F3"/>
    <w:rsid w:val="00F40308"/>
    <w:rsid w:val="00F404A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A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3A6"/>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22"/>
    <w:rsid w:val="00F6175E"/>
    <w:rsid w:val="00F6197F"/>
    <w:rsid w:val="00F6219F"/>
    <w:rsid w:val="00F622A9"/>
    <w:rsid w:val="00F624C2"/>
    <w:rsid w:val="00F62593"/>
    <w:rsid w:val="00F62973"/>
    <w:rsid w:val="00F62DA1"/>
    <w:rsid w:val="00F63115"/>
    <w:rsid w:val="00F6325F"/>
    <w:rsid w:val="00F632AA"/>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92C"/>
    <w:rsid w:val="00F66B3E"/>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38"/>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111"/>
    <w:rsid w:val="00F84AB1"/>
    <w:rsid w:val="00F84F58"/>
    <w:rsid w:val="00F853A9"/>
    <w:rsid w:val="00F8577B"/>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2B"/>
    <w:rsid w:val="00FA364E"/>
    <w:rsid w:val="00FA39FD"/>
    <w:rsid w:val="00FA3DF7"/>
    <w:rsid w:val="00FA4B51"/>
    <w:rsid w:val="00FA4B5C"/>
    <w:rsid w:val="00FA5285"/>
    <w:rsid w:val="00FA6EE2"/>
    <w:rsid w:val="00FA7140"/>
    <w:rsid w:val="00FA7265"/>
    <w:rsid w:val="00FA753E"/>
    <w:rsid w:val="00FA759E"/>
    <w:rsid w:val="00FA7638"/>
    <w:rsid w:val="00FA79F9"/>
    <w:rsid w:val="00FA7AF9"/>
    <w:rsid w:val="00FA7CEE"/>
    <w:rsid w:val="00FA7D46"/>
    <w:rsid w:val="00FA7EEB"/>
    <w:rsid w:val="00FB020C"/>
    <w:rsid w:val="00FB0563"/>
    <w:rsid w:val="00FB0864"/>
    <w:rsid w:val="00FB0B77"/>
    <w:rsid w:val="00FB0EE8"/>
    <w:rsid w:val="00FB1145"/>
    <w:rsid w:val="00FB131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7FF"/>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AA4"/>
    <w:rsid w:val="00FD0B28"/>
    <w:rsid w:val="00FD0BDB"/>
    <w:rsid w:val="00FD0C19"/>
    <w:rsid w:val="00FD0C58"/>
    <w:rsid w:val="00FD0D7F"/>
    <w:rsid w:val="00FD0F7A"/>
    <w:rsid w:val="00FD0FB0"/>
    <w:rsid w:val="00FD1964"/>
    <w:rsid w:val="00FD1FEF"/>
    <w:rsid w:val="00FD2771"/>
    <w:rsid w:val="00FD2AA4"/>
    <w:rsid w:val="00FD2E00"/>
    <w:rsid w:val="00FD3394"/>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50EC1"/>
  <w15:docId w15:val="{A6E20DDC-95AE-4E4A-8C55-F3145FD8E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4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AA1542"/>
    <w:pPr>
      <w:ind w:firstLine="360"/>
    </w:pPr>
    <w:rPr>
      <w:sz w:val="22"/>
      <w:szCs w:val="22"/>
      <w:lang w:val="en-US" w:eastAsia="en-US"/>
    </w:rPr>
  </w:style>
  <w:style w:type="character" w:customStyle="1" w:styleId="BodyTextFirstIndentChar">
    <w:name w:val="Body Text First Indent Char"/>
    <w:basedOn w:val="BodyTextChar"/>
    <w:link w:val="BodyTextFirstIndent"/>
    <w:rsid w:val="00AA1542"/>
    <w:rPr>
      <w:sz w:val="22"/>
      <w:szCs w:val="22"/>
      <w:lang w:val="en-US" w:eastAsia="en-US"/>
    </w:rPr>
  </w:style>
  <w:style w:type="paragraph" w:styleId="EndnoteText">
    <w:name w:val="endnote text"/>
    <w:basedOn w:val="Normal"/>
    <w:link w:val="EndnoteTextChar"/>
    <w:semiHidden/>
    <w:unhideWhenUsed/>
    <w:rsid w:val="00EF3CA6"/>
    <w:pPr>
      <w:spacing w:before="0"/>
    </w:pPr>
    <w:rPr>
      <w:sz w:val="20"/>
      <w:szCs w:val="20"/>
    </w:rPr>
  </w:style>
  <w:style w:type="character" w:customStyle="1" w:styleId="EndnoteTextChar">
    <w:name w:val="Endnote Text Char"/>
    <w:basedOn w:val="DefaultParagraphFont"/>
    <w:link w:val="EndnoteText"/>
    <w:semiHidden/>
    <w:rsid w:val="00EF3CA6"/>
    <w:rPr>
      <w:lang w:val="en-US" w:eastAsia="en-US"/>
    </w:rPr>
  </w:style>
  <w:style w:type="character" w:styleId="EndnoteReference">
    <w:name w:val="endnote reference"/>
    <w:basedOn w:val="DefaultParagraphFont"/>
    <w:semiHidden/>
    <w:unhideWhenUsed/>
    <w:rsid w:val="00EF3CA6"/>
    <w:rPr>
      <w:vertAlign w:val="superscript"/>
    </w:rPr>
  </w:style>
  <w:style w:type="character" w:customStyle="1" w:styleId="Bodytext5">
    <w:name w:val="Body text (5)_"/>
    <w:link w:val="Bodytext50"/>
    <w:rsid w:val="00B03CCB"/>
    <w:rPr>
      <w:rFonts w:ascii="Arial Unicode MS" w:eastAsia="Arial Unicode MS" w:hAnsi="Arial Unicode MS" w:cs="Arial Unicode MS"/>
      <w:shd w:val="clear" w:color="auto" w:fill="FFFFFF"/>
    </w:rPr>
  </w:style>
  <w:style w:type="paragraph" w:customStyle="1" w:styleId="Bodytext50">
    <w:name w:val="Body text (5)"/>
    <w:basedOn w:val="Normal"/>
    <w:link w:val="Bodytext5"/>
    <w:rsid w:val="00B03CCB"/>
    <w:pPr>
      <w:widowControl w:val="0"/>
      <w:shd w:val="clear" w:color="auto" w:fill="FFFFFF"/>
      <w:spacing w:before="0" w:after="2640" w:line="394" w:lineRule="exact"/>
      <w:ind w:hanging="1260"/>
      <w:jc w:val="center"/>
    </w:pPr>
    <w:rPr>
      <w:rFonts w:ascii="Arial Unicode MS" w:eastAsia="Arial Unicode MS" w:hAnsi="Arial Unicode MS" w:cs="Arial Unicode MS"/>
      <w:sz w:val="20"/>
      <w:szCs w:val="20"/>
      <w:lang w:val="sr-Latn-CS" w:eastAsia="sr-Latn-CS"/>
    </w:rPr>
  </w:style>
  <w:style w:type="character" w:customStyle="1" w:styleId="Bodytext20">
    <w:name w:val="Body text (2)_"/>
    <w:link w:val="Bodytext21"/>
    <w:rsid w:val="00B03CCB"/>
    <w:rPr>
      <w:rFonts w:eastAsia="Arial" w:cs="Arial"/>
      <w:b/>
      <w:bCs/>
      <w:spacing w:val="4"/>
      <w:sz w:val="21"/>
      <w:szCs w:val="21"/>
      <w:shd w:val="clear" w:color="auto" w:fill="FFFFFF"/>
    </w:rPr>
  </w:style>
  <w:style w:type="character" w:customStyle="1" w:styleId="Bodytext5Spacing0pt">
    <w:name w:val="Body text (5) + Spacing 0 pt"/>
    <w:rsid w:val="00B03CCB"/>
    <w:rPr>
      <w:rFonts w:ascii="Microsoft Sans Serif" w:eastAsia="Microsoft Sans Serif" w:hAnsi="Microsoft Sans Serif" w:cs="Microsoft Sans Serif"/>
      <w:color w:val="000000"/>
      <w:spacing w:val="2"/>
      <w:w w:val="100"/>
      <w:position w:val="0"/>
      <w:sz w:val="21"/>
      <w:szCs w:val="21"/>
      <w:shd w:val="clear" w:color="auto" w:fill="FFFFFF"/>
    </w:rPr>
  </w:style>
  <w:style w:type="paragraph" w:customStyle="1" w:styleId="Bodytext21">
    <w:name w:val="Body text (2)"/>
    <w:basedOn w:val="Normal"/>
    <w:link w:val="Bodytext20"/>
    <w:rsid w:val="00B03CCB"/>
    <w:pPr>
      <w:widowControl w:val="0"/>
      <w:shd w:val="clear" w:color="auto" w:fill="FFFFFF"/>
      <w:spacing w:before="360" w:after="360" w:line="0" w:lineRule="atLeast"/>
      <w:jc w:val="left"/>
    </w:pPr>
    <w:rPr>
      <w:rFonts w:eastAsia="Arial" w:cs="Arial"/>
      <w:b/>
      <w:bCs/>
      <w:spacing w:val="4"/>
      <w:sz w:val="21"/>
      <w:szCs w:val="21"/>
      <w:lang w:val="sr-Latn-CS" w:eastAsia="sr-Latn-CS"/>
    </w:rPr>
  </w:style>
  <w:style w:type="character" w:customStyle="1" w:styleId="Bodytext0">
    <w:name w:val="Body text_"/>
    <w:link w:val="Bodytext1"/>
    <w:uiPriority w:val="99"/>
    <w:rsid w:val="00B03CCB"/>
    <w:rPr>
      <w:rFonts w:cs="Arial"/>
      <w:b/>
      <w:bCs/>
      <w:spacing w:val="4"/>
      <w:sz w:val="16"/>
      <w:szCs w:val="16"/>
      <w:shd w:val="clear" w:color="auto" w:fill="FFFFFF"/>
    </w:rPr>
  </w:style>
  <w:style w:type="paragraph" w:customStyle="1" w:styleId="Bodytext1">
    <w:name w:val="Body text1"/>
    <w:basedOn w:val="Normal"/>
    <w:link w:val="Bodytext0"/>
    <w:uiPriority w:val="99"/>
    <w:rsid w:val="00B03CCB"/>
    <w:pPr>
      <w:widowControl w:val="0"/>
      <w:shd w:val="clear" w:color="auto" w:fill="FFFFFF"/>
      <w:spacing w:before="0" w:after="180" w:line="283" w:lineRule="exact"/>
      <w:ind w:hanging="1440"/>
      <w:jc w:val="left"/>
    </w:pPr>
    <w:rPr>
      <w:rFonts w:cs="Arial"/>
      <w:b/>
      <w:bCs/>
      <w:spacing w:val="4"/>
      <w:sz w:val="16"/>
      <w:szCs w:val="16"/>
      <w:lang w:val="sr-Latn-CS" w:eastAsia="sr-Latn-CS"/>
    </w:rPr>
  </w:style>
  <w:style w:type="character" w:customStyle="1" w:styleId="BodyText10">
    <w:name w:val="Body Text1"/>
    <w:uiPriority w:val="99"/>
    <w:rsid w:val="00B03CCB"/>
    <w:rPr>
      <w:rFonts w:ascii="Arial" w:hAnsi="Arial" w:cs="Arial"/>
      <w:b w:val="0"/>
      <w:bCs w:val="0"/>
      <w:spacing w:val="4"/>
      <w:sz w:val="16"/>
      <w:szCs w:val="16"/>
      <w:u w:val="none"/>
      <w:shd w:val="clear" w:color="auto" w:fill="FFFFFF"/>
    </w:rPr>
  </w:style>
  <w:style w:type="paragraph" w:customStyle="1" w:styleId="CM60">
    <w:name w:val="CM60"/>
    <w:basedOn w:val="Normal"/>
    <w:next w:val="Normal"/>
    <w:rsid w:val="006E053F"/>
    <w:pPr>
      <w:widowControl w:val="0"/>
      <w:autoSpaceDE w:val="0"/>
      <w:autoSpaceDN w:val="0"/>
      <w:adjustRightInd w:val="0"/>
      <w:spacing w:before="0" w:after="243"/>
      <w:jc w:val="left"/>
    </w:pPr>
    <w:rPr>
      <w:rFonts w:eastAsia="Calibri" w:cs="Arial"/>
      <w:sz w:val="24"/>
      <w:szCs w:val="24"/>
    </w:rPr>
  </w:style>
  <w:style w:type="paragraph" w:customStyle="1" w:styleId="CM62">
    <w:name w:val="CM62"/>
    <w:basedOn w:val="Default"/>
    <w:next w:val="Default"/>
    <w:rsid w:val="006E053F"/>
    <w:pPr>
      <w:spacing w:before="0" w:after="120"/>
      <w:jc w:val="left"/>
    </w:pPr>
    <w:rPr>
      <w:rFonts w:ascii="Arial" w:eastAsia="Calibri"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93881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0021017">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821121">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0258969">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709484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4516803">
      <w:bodyDiv w:val="1"/>
      <w:marLeft w:val="0"/>
      <w:marRight w:val="0"/>
      <w:marTop w:val="0"/>
      <w:marBottom w:val="0"/>
      <w:divBdr>
        <w:top w:val="none" w:sz="0" w:space="0" w:color="auto"/>
        <w:left w:val="none" w:sz="0" w:space="0" w:color="auto"/>
        <w:bottom w:val="none" w:sz="0" w:space="0" w:color="auto"/>
        <w:right w:val="none" w:sz="0" w:space="0" w:color="auto"/>
      </w:divBdr>
    </w:div>
    <w:div w:id="490491889">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21874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714147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9435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822838">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4808527">
      <w:bodyDiv w:val="1"/>
      <w:marLeft w:val="0"/>
      <w:marRight w:val="0"/>
      <w:marTop w:val="0"/>
      <w:marBottom w:val="0"/>
      <w:divBdr>
        <w:top w:val="none" w:sz="0" w:space="0" w:color="auto"/>
        <w:left w:val="none" w:sz="0" w:space="0" w:color="auto"/>
        <w:bottom w:val="none" w:sz="0" w:space="0" w:color="auto"/>
        <w:right w:val="none" w:sz="0" w:space="0" w:color="auto"/>
      </w:divBdr>
    </w:div>
    <w:div w:id="150597799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25265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95065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41655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popovic.aleksandar@eps.rs" TargetMode="Externa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popovic.aleksandar@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1082;jn.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16684-CE21-407F-99A7-2F5F373DF471}"/>
</file>

<file path=customXml/itemProps10.xml><?xml version="1.0" encoding="utf-8"?>
<ds:datastoreItem xmlns:ds="http://schemas.openxmlformats.org/officeDocument/2006/customXml" ds:itemID="{53B95BAB-998D-47AD-8BE9-05E6EE2DC6F2}"/>
</file>

<file path=customXml/itemProps100.xml><?xml version="1.0" encoding="utf-8"?>
<ds:datastoreItem xmlns:ds="http://schemas.openxmlformats.org/officeDocument/2006/customXml" ds:itemID="{840552AA-593C-4C1E-899F-C9C1BC4E1CEF}"/>
</file>

<file path=customXml/itemProps101.xml><?xml version="1.0" encoding="utf-8"?>
<ds:datastoreItem xmlns:ds="http://schemas.openxmlformats.org/officeDocument/2006/customXml" ds:itemID="{402A7145-8102-4FAC-B951-1A4715FDF213}"/>
</file>

<file path=customXml/itemProps102.xml><?xml version="1.0" encoding="utf-8"?>
<ds:datastoreItem xmlns:ds="http://schemas.openxmlformats.org/officeDocument/2006/customXml" ds:itemID="{B78BB7D5-9779-4DDB-A273-50704AA6E800}"/>
</file>

<file path=customXml/itemProps103.xml><?xml version="1.0" encoding="utf-8"?>
<ds:datastoreItem xmlns:ds="http://schemas.openxmlformats.org/officeDocument/2006/customXml" ds:itemID="{FC3BBA88-C860-47DF-A397-35884BFDD23A}"/>
</file>

<file path=customXml/itemProps104.xml><?xml version="1.0" encoding="utf-8"?>
<ds:datastoreItem xmlns:ds="http://schemas.openxmlformats.org/officeDocument/2006/customXml" ds:itemID="{7C69516E-1A4D-4205-AD1F-E9C5AE77CE01}"/>
</file>

<file path=customXml/itemProps105.xml><?xml version="1.0" encoding="utf-8"?>
<ds:datastoreItem xmlns:ds="http://schemas.openxmlformats.org/officeDocument/2006/customXml" ds:itemID="{909CB656-F20F-4F6E-93BE-EFCEB20E0876}"/>
</file>

<file path=customXml/itemProps106.xml><?xml version="1.0" encoding="utf-8"?>
<ds:datastoreItem xmlns:ds="http://schemas.openxmlformats.org/officeDocument/2006/customXml" ds:itemID="{7096470E-2CCA-4CB7-9C1A-CEE86F31C900}"/>
</file>

<file path=customXml/itemProps107.xml><?xml version="1.0" encoding="utf-8"?>
<ds:datastoreItem xmlns:ds="http://schemas.openxmlformats.org/officeDocument/2006/customXml" ds:itemID="{A4C3DAEA-8C3A-4365-8E51-A853EC4D104D}"/>
</file>

<file path=customXml/itemProps108.xml><?xml version="1.0" encoding="utf-8"?>
<ds:datastoreItem xmlns:ds="http://schemas.openxmlformats.org/officeDocument/2006/customXml" ds:itemID="{614D3D2C-4172-4524-B097-0FDD81DE1C13}"/>
</file>

<file path=customXml/itemProps109.xml><?xml version="1.0" encoding="utf-8"?>
<ds:datastoreItem xmlns:ds="http://schemas.openxmlformats.org/officeDocument/2006/customXml" ds:itemID="{BE493B74-B8AD-48ED-BEF7-16555B60043E}"/>
</file>

<file path=customXml/itemProps11.xml><?xml version="1.0" encoding="utf-8"?>
<ds:datastoreItem xmlns:ds="http://schemas.openxmlformats.org/officeDocument/2006/customXml" ds:itemID="{2A597099-C30E-466A-96E6-9E1DBD74C8FB}"/>
</file>

<file path=customXml/itemProps110.xml><?xml version="1.0" encoding="utf-8"?>
<ds:datastoreItem xmlns:ds="http://schemas.openxmlformats.org/officeDocument/2006/customXml" ds:itemID="{307C421C-33EA-440A-AC84-2E72B4BD3530}"/>
</file>

<file path=customXml/itemProps111.xml><?xml version="1.0" encoding="utf-8"?>
<ds:datastoreItem xmlns:ds="http://schemas.openxmlformats.org/officeDocument/2006/customXml" ds:itemID="{E95B3867-683F-4C6F-8C95-94D6DBFD6F58}"/>
</file>

<file path=customXml/itemProps112.xml><?xml version="1.0" encoding="utf-8"?>
<ds:datastoreItem xmlns:ds="http://schemas.openxmlformats.org/officeDocument/2006/customXml" ds:itemID="{215FBBB2-7665-4693-B9C5-19427BC22EC4}"/>
</file>

<file path=customXml/itemProps113.xml><?xml version="1.0" encoding="utf-8"?>
<ds:datastoreItem xmlns:ds="http://schemas.openxmlformats.org/officeDocument/2006/customXml" ds:itemID="{F914E89B-67B5-46BB-A09B-C558CE88BCD3}"/>
</file>

<file path=customXml/itemProps114.xml><?xml version="1.0" encoding="utf-8"?>
<ds:datastoreItem xmlns:ds="http://schemas.openxmlformats.org/officeDocument/2006/customXml" ds:itemID="{9CA63CE1-1F05-405C-A988-AA32C80F60EB}"/>
</file>

<file path=customXml/itemProps115.xml><?xml version="1.0" encoding="utf-8"?>
<ds:datastoreItem xmlns:ds="http://schemas.openxmlformats.org/officeDocument/2006/customXml" ds:itemID="{26371405-0497-450B-8BD5-7A03D7C27BFC}"/>
</file>

<file path=customXml/itemProps116.xml><?xml version="1.0" encoding="utf-8"?>
<ds:datastoreItem xmlns:ds="http://schemas.openxmlformats.org/officeDocument/2006/customXml" ds:itemID="{D34256B4-E242-4F1A-8C4A-61792B04CE0C}"/>
</file>

<file path=customXml/itemProps117.xml><?xml version="1.0" encoding="utf-8"?>
<ds:datastoreItem xmlns:ds="http://schemas.openxmlformats.org/officeDocument/2006/customXml" ds:itemID="{2E810AA7-EF09-43D7-8C0F-A07D088B7E3A}"/>
</file>

<file path=customXml/itemProps118.xml><?xml version="1.0" encoding="utf-8"?>
<ds:datastoreItem xmlns:ds="http://schemas.openxmlformats.org/officeDocument/2006/customXml" ds:itemID="{7FB2E0BA-5424-4089-B750-2531C77088F8}"/>
</file>

<file path=customXml/itemProps119.xml><?xml version="1.0" encoding="utf-8"?>
<ds:datastoreItem xmlns:ds="http://schemas.openxmlformats.org/officeDocument/2006/customXml" ds:itemID="{563F39C2-C99B-4613-8877-3DB9A0832623}"/>
</file>

<file path=customXml/itemProps12.xml><?xml version="1.0" encoding="utf-8"?>
<ds:datastoreItem xmlns:ds="http://schemas.openxmlformats.org/officeDocument/2006/customXml" ds:itemID="{80B19D47-1413-40D4-B34E-75DBBCE73F0F}"/>
</file>

<file path=customXml/itemProps120.xml><?xml version="1.0" encoding="utf-8"?>
<ds:datastoreItem xmlns:ds="http://schemas.openxmlformats.org/officeDocument/2006/customXml" ds:itemID="{8196224A-0D2D-4881-B445-999780D63314}"/>
</file>

<file path=customXml/itemProps121.xml><?xml version="1.0" encoding="utf-8"?>
<ds:datastoreItem xmlns:ds="http://schemas.openxmlformats.org/officeDocument/2006/customXml" ds:itemID="{56E2A5FF-F5DC-48E0-BE64-64C709C20073}"/>
</file>

<file path=customXml/itemProps122.xml><?xml version="1.0" encoding="utf-8"?>
<ds:datastoreItem xmlns:ds="http://schemas.openxmlformats.org/officeDocument/2006/customXml" ds:itemID="{8E7E19A1-5A2D-40E3-B9F1-6BABD80AD782}"/>
</file>

<file path=customXml/itemProps123.xml><?xml version="1.0" encoding="utf-8"?>
<ds:datastoreItem xmlns:ds="http://schemas.openxmlformats.org/officeDocument/2006/customXml" ds:itemID="{862B3887-9211-4FB0-BE19-50D48B857D4C}"/>
</file>

<file path=customXml/itemProps124.xml><?xml version="1.0" encoding="utf-8"?>
<ds:datastoreItem xmlns:ds="http://schemas.openxmlformats.org/officeDocument/2006/customXml" ds:itemID="{45D0E0A1-D543-48EF-9EF1-750EB462AB5E}"/>
</file>

<file path=customXml/itemProps125.xml><?xml version="1.0" encoding="utf-8"?>
<ds:datastoreItem xmlns:ds="http://schemas.openxmlformats.org/officeDocument/2006/customXml" ds:itemID="{5FE71841-ECEB-4517-9FD1-B11751375008}"/>
</file>

<file path=customXml/itemProps126.xml><?xml version="1.0" encoding="utf-8"?>
<ds:datastoreItem xmlns:ds="http://schemas.openxmlformats.org/officeDocument/2006/customXml" ds:itemID="{69166EA7-1A9D-4F32-AF9B-C144CF356912}"/>
</file>

<file path=customXml/itemProps127.xml><?xml version="1.0" encoding="utf-8"?>
<ds:datastoreItem xmlns:ds="http://schemas.openxmlformats.org/officeDocument/2006/customXml" ds:itemID="{9A51E3A8-2255-4F5C-B356-5B6A906181A8}"/>
</file>

<file path=customXml/itemProps128.xml><?xml version="1.0" encoding="utf-8"?>
<ds:datastoreItem xmlns:ds="http://schemas.openxmlformats.org/officeDocument/2006/customXml" ds:itemID="{0981DD88-CC09-4C4C-9CCF-8CA5D98CBAC1}"/>
</file>

<file path=customXml/itemProps129.xml><?xml version="1.0" encoding="utf-8"?>
<ds:datastoreItem xmlns:ds="http://schemas.openxmlformats.org/officeDocument/2006/customXml" ds:itemID="{20D93743-AEAE-41D8-B76B-A5773BBEA259}"/>
</file>

<file path=customXml/itemProps13.xml><?xml version="1.0" encoding="utf-8"?>
<ds:datastoreItem xmlns:ds="http://schemas.openxmlformats.org/officeDocument/2006/customXml" ds:itemID="{B9057C51-05B1-4289-9586-1D048F912799}"/>
</file>

<file path=customXml/itemProps130.xml><?xml version="1.0" encoding="utf-8"?>
<ds:datastoreItem xmlns:ds="http://schemas.openxmlformats.org/officeDocument/2006/customXml" ds:itemID="{0CCC6C93-190F-4779-B3C1-84B12F2968C2}"/>
</file>

<file path=customXml/itemProps131.xml><?xml version="1.0" encoding="utf-8"?>
<ds:datastoreItem xmlns:ds="http://schemas.openxmlformats.org/officeDocument/2006/customXml" ds:itemID="{8F8A1891-07B2-4687-945F-D4E041E677FE}"/>
</file>

<file path=customXml/itemProps132.xml><?xml version="1.0" encoding="utf-8"?>
<ds:datastoreItem xmlns:ds="http://schemas.openxmlformats.org/officeDocument/2006/customXml" ds:itemID="{CA74D151-1038-4A9B-B8F1-5DCF11E2BECB}"/>
</file>

<file path=customXml/itemProps133.xml><?xml version="1.0" encoding="utf-8"?>
<ds:datastoreItem xmlns:ds="http://schemas.openxmlformats.org/officeDocument/2006/customXml" ds:itemID="{8CD924AF-9CC9-4B58-8DE4-28D36F757E69}"/>
</file>

<file path=customXml/itemProps134.xml><?xml version="1.0" encoding="utf-8"?>
<ds:datastoreItem xmlns:ds="http://schemas.openxmlformats.org/officeDocument/2006/customXml" ds:itemID="{68BDF6BC-2B95-4C89-A529-A7F64175D866}"/>
</file>

<file path=customXml/itemProps135.xml><?xml version="1.0" encoding="utf-8"?>
<ds:datastoreItem xmlns:ds="http://schemas.openxmlformats.org/officeDocument/2006/customXml" ds:itemID="{91569073-15B8-4038-90A1-5D318954D4E5}"/>
</file>

<file path=customXml/itemProps136.xml><?xml version="1.0" encoding="utf-8"?>
<ds:datastoreItem xmlns:ds="http://schemas.openxmlformats.org/officeDocument/2006/customXml" ds:itemID="{98351FD1-EACB-419B-AFAA-985F7D69F637}"/>
</file>

<file path=customXml/itemProps137.xml><?xml version="1.0" encoding="utf-8"?>
<ds:datastoreItem xmlns:ds="http://schemas.openxmlformats.org/officeDocument/2006/customXml" ds:itemID="{9EA98A32-B65E-4125-A175-16C3786A229E}"/>
</file>

<file path=customXml/itemProps138.xml><?xml version="1.0" encoding="utf-8"?>
<ds:datastoreItem xmlns:ds="http://schemas.openxmlformats.org/officeDocument/2006/customXml" ds:itemID="{A3DD5CF8-C5B5-49C6-A138-1B4E6CC97190}"/>
</file>

<file path=customXml/itemProps139.xml><?xml version="1.0" encoding="utf-8"?>
<ds:datastoreItem xmlns:ds="http://schemas.openxmlformats.org/officeDocument/2006/customXml" ds:itemID="{3B5E48EC-BB1C-4823-AAAE-A87E1FE0CCCD}"/>
</file>

<file path=customXml/itemProps14.xml><?xml version="1.0" encoding="utf-8"?>
<ds:datastoreItem xmlns:ds="http://schemas.openxmlformats.org/officeDocument/2006/customXml" ds:itemID="{75CA5B7B-2DE1-45E7-A7BC-67A253F0D486}"/>
</file>

<file path=customXml/itemProps140.xml><?xml version="1.0" encoding="utf-8"?>
<ds:datastoreItem xmlns:ds="http://schemas.openxmlformats.org/officeDocument/2006/customXml" ds:itemID="{2D3276B4-D736-435F-9018-0B8C6A7EC806}"/>
</file>

<file path=customXml/itemProps141.xml><?xml version="1.0" encoding="utf-8"?>
<ds:datastoreItem xmlns:ds="http://schemas.openxmlformats.org/officeDocument/2006/customXml" ds:itemID="{5A4CBC0E-E872-438F-BB0D-2860802F2CE0}"/>
</file>

<file path=customXml/itemProps142.xml><?xml version="1.0" encoding="utf-8"?>
<ds:datastoreItem xmlns:ds="http://schemas.openxmlformats.org/officeDocument/2006/customXml" ds:itemID="{5D0E776F-AEF5-4524-9276-EF43FA95D448}"/>
</file>

<file path=customXml/itemProps143.xml><?xml version="1.0" encoding="utf-8"?>
<ds:datastoreItem xmlns:ds="http://schemas.openxmlformats.org/officeDocument/2006/customXml" ds:itemID="{17306E77-9758-4E68-B092-8F15551C935A}"/>
</file>

<file path=customXml/itemProps144.xml><?xml version="1.0" encoding="utf-8"?>
<ds:datastoreItem xmlns:ds="http://schemas.openxmlformats.org/officeDocument/2006/customXml" ds:itemID="{6D3911F8-F6F3-4A69-A6E5-2CA95C411990}"/>
</file>

<file path=customXml/itemProps145.xml><?xml version="1.0" encoding="utf-8"?>
<ds:datastoreItem xmlns:ds="http://schemas.openxmlformats.org/officeDocument/2006/customXml" ds:itemID="{28DE8C23-2CA1-445B-8C64-353D3D009813}"/>
</file>

<file path=customXml/itemProps146.xml><?xml version="1.0" encoding="utf-8"?>
<ds:datastoreItem xmlns:ds="http://schemas.openxmlformats.org/officeDocument/2006/customXml" ds:itemID="{7AEE1F6A-128B-4487-81D2-0A33390AD7A8}"/>
</file>

<file path=customXml/itemProps147.xml><?xml version="1.0" encoding="utf-8"?>
<ds:datastoreItem xmlns:ds="http://schemas.openxmlformats.org/officeDocument/2006/customXml" ds:itemID="{B29D4DE9-A9DA-4EFB-9016-18F387180D8A}"/>
</file>

<file path=customXml/itemProps148.xml><?xml version="1.0" encoding="utf-8"?>
<ds:datastoreItem xmlns:ds="http://schemas.openxmlformats.org/officeDocument/2006/customXml" ds:itemID="{D61B4495-228D-40BA-B3CD-D859B90EDF4E}"/>
</file>

<file path=customXml/itemProps149.xml><?xml version="1.0" encoding="utf-8"?>
<ds:datastoreItem xmlns:ds="http://schemas.openxmlformats.org/officeDocument/2006/customXml" ds:itemID="{A650460A-F299-4181-B281-A000122F4EB8}"/>
</file>

<file path=customXml/itemProps15.xml><?xml version="1.0" encoding="utf-8"?>
<ds:datastoreItem xmlns:ds="http://schemas.openxmlformats.org/officeDocument/2006/customXml" ds:itemID="{31D109C9-EDFA-4FCC-B160-F158A0F10A29}"/>
</file>

<file path=customXml/itemProps150.xml><?xml version="1.0" encoding="utf-8"?>
<ds:datastoreItem xmlns:ds="http://schemas.openxmlformats.org/officeDocument/2006/customXml" ds:itemID="{D8067202-F014-4949-A5C7-B7F20B1D8227}"/>
</file>

<file path=customXml/itemProps151.xml><?xml version="1.0" encoding="utf-8"?>
<ds:datastoreItem xmlns:ds="http://schemas.openxmlformats.org/officeDocument/2006/customXml" ds:itemID="{A9158A64-0EF6-4F5E-A8C4-E15B296D04B1}"/>
</file>

<file path=customXml/itemProps152.xml><?xml version="1.0" encoding="utf-8"?>
<ds:datastoreItem xmlns:ds="http://schemas.openxmlformats.org/officeDocument/2006/customXml" ds:itemID="{94948D08-9657-4BC7-A6B3-334484E8EA5A}"/>
</file>

<file path=customXml/itemProps153.xml><?xml version="1.0" encoding="utf-8"?>
<ds:datastoreItem xmlns:ds="http://schemas.openxmlformats.org/officeDocument/2006/customXml" ds:itemID="{0FFEB566-0D55-4CF5-8A35-18EDF4526403}"/>
</file>

<file path=customXml/itemProps154.xml><?xml version="1.0" encoding="utf-8"?>
<ds:datastoreItem xmlns:ds="http://schemas.openxmlformats.org/officeDocument/2006/customXml" ds:itemID="{3739262F-D507-4D46-9021-1A35C740F227}"/>
</file>

<file path=customXml/itemProps155.xml><?xml version="1.0" encoding="utf-8"?>
<ds:datastoreItem xmlns:ds="http://schemas.openxmlformats.org/officeDocument/2006/customXml" ds:itemID="{BB688EF1-4372-477B-8D6D-0B0BF59BCA97}"/>
</file>

<file path=customXml/itemProps156.xml><?xml version="1.0" encoding="utf-8"?>
<ds:datastoreItem xmlns:ds="http://schemas.openxmlformats.org/officeDocument/2006/customXml" ds:itemID="{6F173272-AE37-45E1-8C34-51C72B0B83E3}"/>
</file>

<file path=customXml/itemProps157.xml><?xml version="1.0" encoding="utf-8"?>
<ds:datastoreItem xmlns:ds="http://schemas.openxmlformats.org/officeDocument/2006/customXml" ds:itemID="{F6E1E49B-48E2-4A58-BDC7-335C771010CF}"/>
</file>

<file path=customXml/itemProps158.xml><?xml version="1.0" encoding="utf-8"?>
<ds:datastoreItem xmlns:ds="http://schemas.openxmlformats.org/officeDocument/2006/customXml" ds:itemID="{5C9E91B3-D3B6-47C7-B62C-881AD4410B70}"/>
</file>

<file path=customXml/itemProps159.xml><?xml version="1.0" encoding="utf-8"?>
<ds:datastoreItem xmlns:ds="http://schemas.openxmlformats.org/officeDocument/2006/customXml" ds:itemID="{65947B1C-3C89-48A0-A68B-01CD0D92133F}"/>
</file>

<file path=customXml/itemProps16.xml><?xml version="1.0" encoding="utf-8"?>
<ds:datastoreItem xmlns:ds="http://schemas.openxmlformats.org/officeDocument/2006/customXml" ds:itemID="{B22A1D6D-D667-480A-A4F9-B05FECB1D852}"/>
</file>

<file path=customXml/itemProps160.xml><?xml version="1.0" encoding="utf-8"?>
<ds:datastoreItem xmlns:ds="http://schemas.openxmlformats.org/officeDocument/2006/customXml" ds:itemID="{50A60428-9260-4F50-9043-F41E3F204619}"/>
</file>

<file path=customXml/itemProps17.xml><?xml version="1.0" encoding="utf-8"?>
<ds:datastoreItem xmlns:ds="http://schemas.openxmlformats.org/officeDocument/2006/customXml" ds:itemID="{84D6550D-FD6D-4481-A6B0-BABCDB512B0D}"/>
</file>

<file path=customXml/itemProps18.xml><?xml version="1.0" encoding="utf-8"?>
<ds:datastoreItem xmlns:ds="http://schemas.openxmlformats.org/officeDocument/2006/customXml" ds:itemID="{C20ACFE7-8CA6-4DD9-B09E-D8E6A9B5C9D5}"/>
</file>

<file path=customXml/itemProps19.xml><?xml version="1.0" encoding="utf-8"?>
<ds:datastoreItem xmlns:ds="http://schemas.openxmlformats.org/officeDocument/2006/customXml" ds:itemID="{8125C4F6-5AF5-49C7-A325-D8B4251195AB}"/>
</file>

<file path=customXml/itemProps2.xml><?xml version="1.0" encoding="utf-8"?>
<ds:datastoreItem xmlns:ds="http://schemas.openxmlformats.org/officeDocument/2006/customXml" ds:itemID="{9C14F456-4C5F-4BAC-B93F-985A8C0AA159}"/>
</file>

<file path=customXml/itemProps20.xml><?xml version="1.0" encoding="utf-8"?>
<ds:datastoreItem xmlns:ds="http://schemas.openxmlformats.org/officeDocument/2006/customXml" ds:itemID="{B8F3C71A-0633-4413-9C1F-7359D1AB1854}"/>
</file>

<file path=customXml/itemProps21.xml><?xml version="1.0" encoding="utf-8"?>
<ds:datastoreItem xmlns:ds="http://schemas.openxmlformats.org/officeDocument/2006/customXml" ds:itemID="{D93FC34E-1D98-4BB5-89EF-FC1E6983EACD}"/>
</file>

<file path=customXml/itemProps22.xml><?xml version="1.0" encoding="utf-8"?>
<ds:datastoreItem xmlns:ds="http://schemas.openxmlformats.org/officeDocument/2006/customXml" ds:itemID="{1A5FBE15-E982-467B-B900-8C4347471B1A}"/>
</file>

<file path=customXml/itemProps23.xml><?xml version="1.0" encoding="utf-8"?>
<ds:datastoreItem xmlns:ds="http://schemas.openxmlformats.org/officeDocument/2006/customXml" ds:itemID="{825B49E0-F8A0-45EC-A34C-847D8857EB92}"/>
</file>

<file path=customXml/itemProps24.xml><?xml version="1.0" encoding="utf-8"?>
<ds:datastoreItem xmlns:ds="http://schemas.openxmlformats.org/officeDocument/2006/customXml" ds:itemID="{83695713-8DF2-41E0-AC75-67435C4DC285}"/>
</file>

<file path=customXml/itemProps25.xml><?xml version="1.0" encoding="utf-8"?>
<ds:datastoreItem xmlns:ds="http://schemas.openxmlformats.org/officeDocument/2006/customXml" ds:itemID="{028DDF65-E159-4F24-A341-7548669DC029}"/>
</file>

<file path=customXml/itemProps26.xml><?xml version="1.0" encoding="utf-8"?>
<ds:datastoreItem xmlns:ds="http://schemas.openxmlformats.org/officeDocument/2006/customXml" ds:itemID="{7E8255C2-9BB2-4FC1-A3E1-71CE17D88F42}"/>
</file>

<file path=customXml/itemProps27.xml><?xml version="1.0" encoding="utf-8"?>
<ds:datastoreItem xmlns:ds="http://schemas.openxmlformats.org/officeDocument/2006/customXml" ds:itemID="{6CFFE520-9B36-4404-95D2-6345F64C6136}"/>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F8DA8686-CC97-4F86-A5ED-245E7B36F0D8}"/>
</file>

<file path=customXml/itemProps3.xml><?xml version="1.0" encoding="utf-8"?>
<ds:datastoreItem xmlns:ds="http://schemas.openxmlformats.org/officeDocument/2006/customXml" ds:itemID="{7F1F4152-CDBA-4CE7-80ED-D1E6F64959A9}"/>
</file>

<file path=customXml/itemProps30.xml><?xml version="1.0" encoding="utf-8"?>
<ds:datastoreItem xmlns:ds="http://schemas.openxmlformats.org/officeDocument/2006/customXml" ds:itemID="{A6BB09DF-463E-4CDA-892B-FE2078A0075D}"/>
</file>

<file path=customXml/itemProps31.xml><?xml version="1.0" encoding="utf-8"?>
<ds:datastoreItem xmlns:ds="http://schemas.openxmlformats.org/officeDocument/2006/customXml" ds:itemID="{8DF7BC51-AE79-4969-A589-31AE3A251BC6}"/>
</file>

<file path=customXml/itemProps32.xml><?xml version="1.0" encoding="utf-8"?>
<ds:datastoreItem xmlns:ds="http://schemas.openxmlformats.org/officeDocument/2006/customXml" ds:itemID="{39414FC9-8334-4767-8FD7-1B5C686A38E9}"/>
</file>

<file path=customXml/itemProps33.xml><?xml version="1.0" encoding="utf-8"?>
<ds:datastoreItem xmlns:ds="http://schemas.openxmlformats.org/officeDocument/2006/customXml" ds:itemID="{DE3840BF-5B79-41BE-9509-D4FB69FE957D}"/>
</file>

<file path=customXml/itemProps34.xml><?xml version="1.0" encoding="utf-8"?>
<ds:datastoreItem xmlns:ds="http://schemas.openxmlformats.org/officeDocument/2006/customXml" ds:itemID="{0A82906A-32B6-4DC5-B862-FC2D6BC4D8D1}"/>
</file>

<file path=customXml/itemProps35.xml><?xml version="1.0" encoding="utf-8"?>
<ds:datastoreItem xmlns:ds="http://schemas.openxmlformats.org/officeDocument/2006/customXml" ds:itemID="{C6E7DD59-1DEC-48CC-B2CA-457600F5E965}"/>
</file>

<file path=customXml/itemProps36.xml><?xml version="1.0" encoding="utf-8"?>
<ds:datastoreItem xmlns:ds="http://schemas.openxmlformats.org/officeDocument/2006/customXml" ds:itemID="{9F16EE5A-DAFA-4BB7-9FB9-DDD69F08F80B}"/>
</file>

<file path=customXml/itemProps37.xml><?xml version="1.0" encoding="utf-8"?>
<ds:datastoreItem xmlns:ds="http://schemas.openxmlformats.org/officeDocument/2006/customXml" ds:itemID="{98230D1B-3627-4D1E-9321-5F3F903696C6}"/>
</file>

<file path=customXml/itemProps38.xml><?xml version="1.0" encoding="utf-8"?>
<ds:datastoreItem xmlns:ds="http://schemas.openxmlformats.org/officeDocument/2006/customXml" ds:itemID="{3CB2A5AB-8E34-409E-B728-AD7523580CAE}"/>
</file>

<file path=customXml/itemProps39.xml><?xml version="1.0" encoding="utf-8"?>
<ds:datastoreItem xmlns:ds="http://schemas.openxmlformats.org/officeDocument/2006/customXml" ds:itemID="{01CE6306-A203-45A3-89CD-76AD89B511E9}"/>
</file>

<file path=customXml/itemProps4.xml><?xml version="1.0" encoding="utf-8"?>
<ds:datastoreItem xmlns:ds="http://schemas.openxmlformats.org/officeDocument/2006/customXml" ds:itemID="{161E4E10-4813-485B-836B-E57688ECB62E}"/>
</file>

<file path=customXml/itemProps40.xml><?xml version="1.0" encoding="utf-8"?>
<ds:datastoreItem xmlns:ds="http://schemas.openxmlformats.org/officeDocument/2006/customXml" ds:itemID="{063C3B69-C08A-4267-89E3-2AF56F3E2B41}"/>
</file>

<file path=customXml/itemProps41.xml><?xml version="1.0" encoding="utf-8"?>
<ds:datastoreItem xmlns:ds="http://schemas.openxmlformats.org/officeDocument/2006/customXml" ds:itemID="{693E9599-8427-451A-94A0-6DC774DBC27A}"/>
</file>

<file path=customXml/itemProps42.xml><?xml version="1.0" encoding="utf-8"?>
<ds:datastoreItem xmlns:ds="http://schemas.openxmlformats.org/officeDocument/2006/customXml" ds:itemID="{8F68796A-853B-4C01-8649-18AA2DE2E11C}"/>
</file>

<file path=customXml/itemProps43.xml><?xml version="1.0" encoding="utf-8"?>
<ds:datastoreItem xmlns:ds="http://schemas.openxmlformats.org/officeDocument/2006/customXml" ds:itemID="{B7A03445-BAE2-427B-87DA-05035A055F2C}"/>
</file>

<file path=customXml/itemProps44.xml><?xml version="1.0" encoding="utf-8"?>
<ds:datastoreItem xmlns:ds="http://schemas.openxmlformats.org/officeDocument/2006/customXml" ds:itemID="{496CD355-3CAE-445F-96E0-DFE79832C65E}"/>
</file>

<file path=customXml/itemProps45.xml><?xml version="1.0" encoding="utf-8"?>
<ds:datastoreItem xmlns:ds="http://schemas.openxmlformats.org/officeDocument/2006/customXml" ds:itemID="{4A6C70BC-93F9-4395-82ED-D4F810BB55E0}"/>
</file>

<file path=customXml/itemProps46.xml><?xml version="1.0" encoding="utf-8"?>
<ds:datastoreItem xmlns:ds="http://schemas.openxmlformats.org/officeDocument/2006/customXml" ds:itemID="{BEDBFF86-DBE1-4D71-AE0C-33D918BEE0B9}"/>
</file>

<file path=customXml/itemProps47.xml><?xml version="1.0" encoding="utf-8"?>
<ds:datastoreItem xmlns:ds="http://schemas.openxmlformats.org/officeDocument/2006/customXml" ds:itemID="{E2BCE17B-A19F-4FD9-AB56-700C303A905D}"/>
</file>

<file path=customXml/itemProps48.xml><?xml version="1.0" encoding="utf-8"?>
<ds:datastoreItem xmlns:ds="http://schemas.openxmlformats.org/officeDocument/2006/customXml" ds:itemID="{462FBAEF-B880-45E5-948F-43781B7D4076}"/>
</file>

<file path=customXml/itemProps49.xml><?xml version="1.0" encoding="utf-8"?>
<ds:datastoreItem xmlns:ds="http://schemas.openxmlformats.org/officeDocument/2006/customXml" ds:itemID="{554787F0-8DBA-41A7-804E-CC2AA8E2BD2B}"/>
</file>

<file path=customXml/itemProps5.xml><?xml version="1.0" encoding="utf-8"?>
<ds:datastoreItem xmlns:ds="http://schemas.openxmlformats.org/officeDocument/2006/customXml" ds:itemID="{9ED2DF8E-01D0-4C68-8B36-A42ED8B5337B}"/>
</file>

<file path=customXml/itemProps50.xml><?xml version="1.0" encoding="utf-8"?>
<ds:datastoreItem xmlns:ds="http://schemas.openxmlformats.org/officeDocument/2006/customXml" ds:itemID="{106C8C60-80D2-49FC-A0FA-830370FDAAFC}"/>
</file>

<file path=customXml/itemProps51.xml><?xml version="1.0" encoding="utf-8"?>
<ds:datastoreItem xmlns:ds="http://schemas.openxmlformats.org/officeDocument/2006/customXml" ds:itemID="{AFA4E78B-270A-4D1A-88DB-93DA1C7767C2}"/>
</file>

<file path=customXml/itemProps52.xml><?xml version="1.0" encoding="utf-8"?>
<ds:datastoreItem xmlns:ds="http://schemas.openxmlformats.org/officeDocument/2006/customXml" ds:itemID="{371DC976-839A-4632-B284-4893F75139F6}"/>
</file>

<file path=customXml/itemProps53.xml><?xml version="1.0" encoding="utf-8"?>
<ds:datastoreItem xmlns:ds="http://schemas.openxmlformats.org/officeDocument/2006/customXml" ds:itemID="{D4549D74-FA2F-4D0B-81D6-AD4FA8E60E80}"/>
</file>

<file path=customXml/itemProps54.xml><?xml version="1.0" encoding="utf-8"?>
<ds:datastoreItem xmlns:ds="http://schemas.openxmlformats.org/officeDocument/2006/customXml" ds:itemID="{5706BE6B-E28B-4069-943B-20971370CA9A}"/>
</file>

<file path=customXml/itemProps55.xml><?xml version="1.0" encoding="utf-8"?>
<ds:datastoreItem xmlns:ds="http://schemas.openxmlformats.org/officeDocument/2006/customXml" ds:itemID="{EF06E89F-A64A-44E2-900D-7DEF4EC24F4F}"/>
</file>

<file path=customXml/itemProps56.xml><?xml version="1.0" encoding="utf-8"?>
<ds:datastoreItem xmlns:ds="http://schemas.openxmlformats.org/officeDocument/2006/customXml" ds:itemID="{7EBC2772-1DAA-4D55-98B6-52E423804917}"/>
</file>

<file path=customXml/itemProps57.xml><?xml version="1.0" encoding="utf-8"?>
<ds:datastoreItem xmlns:ds="http://schemas.openxmlformats.org/officeDocument/2006/customXml" ds:itemID="{58FFEFA5-386B-4AB2-96F5-0ED34BEA1275}"/>
</file>

<file path=customXml/itemProps58.xml><?xml version="1.0" encoding="utf-8"?>
<ds:datastoreItem xmlns:ds="http://schemas.openxmlformats.org/officeDocument/2006/customXml" ds:itemID="{24478199-0C53-4613-A25D-EC978AE71AE9}"/>
</file>

<file path=customXml/itemProps59.xml><?xml version="1.0" encoding="utf-8"?>
<ds:datastoreItem xmlns:ds="http://schemas.openxmlformats.org/officeDocument/2006/customXml" ds:itemID="{28152A6C-4641-45D3-9030-1FE7321D866F}"/>
</file>

<file path=customXml/itemProps6.xml><?xml version="1.0" encoding="utf-8"?>
<ds:datastoreItem xmlns:ds="http://schemas.openxmlformats.org/officeDocument/2006/customXml" ds:itemID="{01D7E21B-BDC8-41B8-A382-889953DB4DEE}"/>
</file>

<file path=customXml/itemProps60.xml><?xml version="1.0" encoding="utf-8"?>
<ds:datastoreItem xmlns:ds="http://schemas.openxmlformats.org/officeDocument/2006/customXml" ds:itemID="{CFEF1F11-B5B8-4E03-993A-DB19E40C182F}"/>
</file>

<file path=customXml/itemProps61.xml><?xml version="1.0" encoding="utf-8"?>
<ds:datastoreItem xmlns:ds="http://schemas.openxmlformats.org/officeDocument/2006/customXml" ds:itemID="{7DAC7F77-DF01-4B2E-95F9-9B03E50DE258}"/>
</file>

<file path=customXml/itemProps62.xml><?xml version="1.0" encoding="utf-8"?>
<ds:datastoreItem xmlns:ds="http://schemas.openxmlformats.org/officeDocument/2006/customXml" ds:itemID="{07D2BA71-6E70-4E00-A473-4D1FCDE42B59}"/>
</file>

<file path=customXml/itemProps63.xml><?xml version="1.0" encoding="utf-8"?>
<ds:datastoreItem xmlns:ds="http://schemas.openxmlformats.org/officeDocument/2006/customXml" ds:itemID="{3260A9EC-5543-4BB9-AAFD-9E7AC77FF82F}"/>
</file>

<file path=customXml/itemProps64.xml><?xml version="1.0" encoding="utf-8"?>
<ds:datastoreItem xmlns:ds="http://schemas.openxmlformats.org/officeDocument/2006/customXml" ds:itemID="{7FF0E723-24F6-49A6-8A91-E9882DE4B2AB}"/>
</file>

<file path=customXml/itemProps65.xml><?xml version="1.0" encoding="utf-8"?>
<ds:datastoreItem xmlns:ds="http://schemas.openxmlformats.org/officeDocument/2006/customXml" ds:itemID="{CBC156F2-1A4A-4608-AAAF-F91AE64AE7BF}"/>
</file>

<file path=customXml/itemProps66.xml><?xml version="1.0" encoding="utf-8"?>
<ds:datastoreItem xmlns:ds="http://schemas.openxmlformats.org/officeDocument/2006/customXml" ds:itemID="{5D7E89A6-1AC4-4B9E-A1EE-8753D98681A2}"/>
</file>

<file path=customXml/itemProps67.xml><?xml version="1.0" encoding="utf-8"?>
<ds:datastoreItem xmlns:ds="http://schemas.openxmlformats.org/officeDocument/2006/customXml" ds:itemID="{48CD592F-371F-4399-9C6D-0D4061DEC9CE}"/>
</file>

<file path=customXml/itemProps68.xml><?xml version="1.0" encoding="utf-8"?>
<ds:datastoreItem xmlns:ds="http://schemas.openxmlformats.org/officeDocument/2006/customXml" ds:itemID="{B0792956-0E7A-4985-B875-7C6BAD527E55}"/>
</file>

<file path=customXml/itemProps69.xml><?xml version="1.0" encoding="utf-8"?>
<ds:datastoreItem xmlns:ds="http://schemas.openxmlformats.org/officeDocument/2006/customXml" ds:itemID="{20CCD8AF-1FD3-457C-95A9-D98362022A7D}"/>
</file>

<file path=customXml/itemProps7.xml><?xml version="1.0" encoding="utf-8"?>
<ds:datastoreItem xmlns:ds="http://schemas.openxmlformats.org/officeDocument/2006/customXml" ds:itemID="{C84BA7E7-0BF3-44D9-9980-5E4841944AD4}"/>
</file>

<file path=customXml/itemProps70.xml><?xml version="1.0" encoding="utf-8"?>
<ds:datastoreItem xmlns:ds="http://schemas.openxmlformats.org/officeDocument/2006/customXml" ds:itemID="{8A1018F2-5AE1-4F93-B302-27F1D2BB84CB}"/>
</file>

<file path=customXml/itemProps71.xml><?xml version="1.0" encoding="utf-8"?>
<ds:datastoreItem xmlns:ds="http://schemas.openxmlformats.org/officeDocument/2006/customXml" ds:itemID="{CDD624A1-E03D-4BCE-B599-4684F608FF8F}"/>
</file>

<file path=customXml/itemProps72.xml><?xml version="1.0" encoding="utf-8"?>
<ds:datastoreItem xmlns:ds="http://schemas.openxmlformats.org/officeDocument/2006/customXml" ds:itemID="{8E7880E0-AF8B-44F2-91FF-3F548673D7BE}"/>
</file>

<file path=customXml/itemProps73.xml><?xml version="1.0" encoding="utf-8"?>
<ds:datastoreItem xmlns:ds="http://schemas.openxmlformats.org/officeDocument/2006/customXml" ds:itemID="{A8EE17B5-CC4F-41E8-9BE8-E36E30AB87A8}"/>
</file>

<file path=customXml/itemProps74.xml><?xml version="1.0" encoding="utf-8"?>
<ds:datastoreItem xmlns:ds="http://schemas.openxmlformats.org/officeDocument/2006/customXml" ds:itemID="{ABA37B63-CA3E-4102-AE54-739B64A532A1}"/>
</file>

<file path=customXml/itemProps75.xml><?xml version="1.0" encoding="utf-8"?>
<ds:datastoreItem xmlns:ds="http://schemas.openxmlformats.org/officeDocument/2006/customXml" ds:itemID="{F5D607A2-03EF-4763-9188-721D803DA0DE}"/>
</file>

<file path=customXml/itemProps76.xml><?xml version="1.0" encoding="utf-8"?>
<ds:datastoreItem xmlns:ds="http://schemas.openxmlformats.org/officeDocument/2006/customXml" ds:itemID="{9BD0095A-CDF7-42BC-9EBC-70F8B050266B}"/>
</file>

<file path=customXml/itemProps77.xml><?xml version="1.0" encoding="utf-8"?>
<ds:datastoreItem xmlns:ds="http://schemas.openxmlformats.org/officeDocument/2006/customXml" ds:itemID="{82CE57D3-A338-4DF1-9DBE-FB54D6F0A3F7}"/>
</file>

<file path=customXml/itemProps78.xml><?xml version="1.0" encoding="utf-8"?>
<ds:datastoreItem xmlns:ds="http://schemas.openxmlformats.org/officeDocument/2006/customXml" ds:itemID="{7FE46874-4B3A-4B51-9093-1E1FAB60A103}"/>
</file>

<file path=customXml/itemProps79.xml><?xml version="1.0" encoding="utf-8"?>
<ds:datastoreItem xmlns:ds="http://schemas.openxmlformats.org/officeDocument/2006/customXml" ds:itemID="{873A6B53-FC0F-485A-AFFC-DAB6208E9B25}"/>
</file>

<file path=customXml/itemProps8.xml><?xml version="1.0" encoding="utf-8"?>
<ds:datastoreItem xmlns:ds="http://schemas.openxmlformats.org/officeDocument/2006/customXml" ds:itemID="{C87BD50E-D14A-4121-AFCD-9EE291683457}"/>
</file>

<file path=customXml/itemProps80.xml><?xml version="1.0" encoding="utf-8"?>
<ds:datastoreItem xmlns:ds="http://schemas.openxmlformats.org/officeDocument/2006/customXml" ds:itemID="{C8468835-0E36-44AD-8F71-DD9E790A4B2C}"/>
</file>

<file path=customXml/itemProps81.xml><?xml version="1.0" encoding="utf-8"?>
<ds:datastoreItem xmlns:ds="http://schemas.openxmlformats.org/officeDocument/2006/customXml" ds:itemID="{3017F1FE-D5CC-42FC-92E9-545EE459F82E}"/>
</file>

<file path=customXml/itemProps82.xml><?xml version="1.0" encoding="utf-8"?>
<ds:datastoreItem xmlns:ds="http://schemas.openxmlformats.org/officeDocument/2006/customXml" ds:itemID="{D79F6208-64DE-473C-935F-50E15ED94341}"/>
</file>

<file path=customXml/itemProps83.xml><?xml version="1.0" encoding="utf-8"?>
<ds:datastoreItem xmlns:ds="http://schemas.openxmlformats.org/officeDocument/2006/customXml" ds:itemID="{3EFB5CDA-1F65-4CDF-8C66-68446152BE69}"/>
</file>

<file path=customXml/itemProps84.xml><?xml version="1.0" encoding="utf-8"?>
<ds:datastoreItem xmlns:ds="http://schemas.openxmlformats.org/officeDocument/2006/customXml" ds:itemID="{B177ECC9-ED51-4902-BF1F-7F7BCDA626C8}"/>
</file>

<file path=customXml/itemProps85.xml><?xml version="1.0" encoding="utf-8"?>
<ds:datastoreItem xmlns:ds="http://schemas.openxmlformats.org/officeDocument/2006/customXml" ds:itemID="{6439ABA7-A694-43BD-9F8F-1476F20301E3}"/>
</file>

<file path=customXml/itemProps86.xml><?xml version="1.0" encoding="utf-8"?>
<ds:datastoreItem xmlns:ds="http://schemas.openxmlformats.org/officeDocument/2006/customXml" ds:itemID="{40A9CAE5-6E75-44F5-9901-55D6913249FA}"/>
</file>

<file path=customXml/itemProps87.xml><?xml version="1.0" encoding="utf-8"?>
<ds:datastoreItem xmlns:ds="http://schemas.openxmlformats.org/officeDocument/2006/customXml" ds:itemID="{746B0AD8-103D-4699-A4CA-FC4C8557AA87}"/>
</file>

<file path=customXml/itemProps88.xml><?xml version="1.0" encoding="utf-8"?>
<ds:datastoreItem xmlns:ds="http://schemas.openxmlformats.org/officeDocument/2006/customXml" ds:itemID="{FE5C7C00-6CAB-4C89-86E8-4D362ACEA360}"/>
</file>

<file path=customXml/itemProps89.xml><?xml version="1.0" encoding="utf-8"?>
<ds:datastoreItem xmlns:ds="http://schemas.openxmlformats.org/officeDocument/2006/customXml" ds:itemID="{6D887299-D4AB-42AE-A792-F01753EB4E51}"/>
</file>

<file path=customXml/itemProps9.xml><?xml version="1.0" encoding="utf-8"?>
<ds:datastoreItem xmlns:ds="http://schemas.openxmlformats.org/officeDocument/2006/customXml" ds:itemID="{37AD605C-4A75-48C4-B9BC-FFF5379F3C58}"/>
</file>

<file path=customXml/itemProps90.xml><?xml version="1.0" encoding="utf-8"?>
<ds:datastoreItem xmlns:ds="http://schemas.openxmlformats.org/officeDocument/2006/customXml" ds:itemID="{08C9DFC5-4E7F-4C0F-A5B5-53BD89AD6A3A}"/>
</file>

<file path=customXml/itemProps91.xml><?xml version="1.0" encoding="utf-8"?>
<ds:datastoreItem xmlns:ds="http://schemas.openxmlformats.org/officeDocument/2006/customXml" ds:itemID="{C8E0EC76-3B0E-4E8B-8CAF-0762A88B2707}"/>
</file>

<file path=customXml/itemProps92.xml><?xml version="1.0" encoding="utf-8"?>
<ds:datastoreItem xmlns:ds="http://schemas.openxmlformats.org/officeDocument/2006/customXml" ds:itemID="{F7F64D5F-B01A-4856-AD3E-A0078AFCA6CD}"/>
</file>

<file path=customXml/itemProps93.xml><?xml version="1.0" encoding="utf-8"?>
<ds:datastoreItem xmlns:ds="http://schemas.openxmlformats.org/officeDocument/2006/customXml" ds:itemID="{A4000934-60BC-4489-BBB3-1973975CA1A8}"/>
</file>

<file path=customXml/itemProps94.xml><?xml version="1.0" encoding="utf-8"?>
<ds:datastoreItem xmlns:ds="http://schemas.openxmlformats.org/officeDocument/2006/customXml" ds:itemID="{5FCB6EB8-5278-455D-86EA-861CD748542D}"/>
</file>

<file path=customXml/itemProps95.xml><?xml version="1.0" encoding="utf-8"?>
<ds:datastoreItem xmlns:ds="http://schemas.openxmlformats.org/officeDocument/2006/customXml" ds:itemID="{A51081F7-DAC7-41E2-9287-5227EEBC1EA6}"/>
</file>

<file path=customXml/itemProps96.xml><?xml version="1.0" encoding="utf-8"?>
<ds:datastoreItem xmlns:ds="http://schemas.openxmlformats.org/officeDocument/2006/customXml" ds:itemID="{4F34933C-9B7E-4502-B94E-D65BAF40D2A9}"/>
</file>

<file path=customXml/itemProps97.xml><?xml version="1.0" encoding="utf-8"?>
<ds:datastoreItem xmlns:ds="http://schemas.openxmlformats.org/officeDocument/2006/customXml" ds:itemID="{3220F553-6D41-4C3B-8DBB-A6BD92F7815F}"/>
</file>

<file path=customXml/itemProps98.xml><?xml version="1.0" encoding="utf-8"?>
<ds:datastoreItem xmlns:ds="http://schemas.openxmlformats.org/officeDocument/2006/customXml" ds:itemID="{1ABA76E3-2C91-4D06-970B-16E5A9A71549}"/>
</file>

<file path=customXml/itemProps99.xml><?xml version="1.0" encoding="utf-8"?>
<ds:datastoreItem xmlns:ds="http://schemas.openxmlformats.org/officeDocument/2006/customXml" ds:itemID="{E62A9855-A3B3-413D-B640-1CED01F13D25}"/>
</file>

<file path=docProps/app.xml><?xml version="1.0" encoding="utf-8"?>
<Properties xmlns="http://schemas.openxmlformats.org/officeDocument/2006/extended-properties" xmlns:vt="http://schemas.openxmlformats.org/officeDocument/2006/docPropsVTypes">
  <Template>Normal</Template>
  <TotalTime>0</TotalTime>
  <Pages>81</Pages>
  <Words>22151</Words>
  <Characters>126267</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148122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Aleksandar Popovic</cp:lastModifiedBy>
  <cp:revision>3</cp:revision>
  <cp:lastPrinted>2017-11-03T14:00:00Z</cp:lastPrinted>
  <dcterms:created xsi:type="dcterms:W3CDTF">2018-05-14T14:08:00Z</dcterms:created>
  <dcterms:modified xsi:type="dcterms:W3CDTF">2018-05-14T14:08:00Z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