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E227B" w14:textId="77777777" w:rsidR="00EB342C" w:rsidRDefault="00EB342C" w:rsidP="00CE588A">
      <w:pPr>
        <w:suppressAutoHyphens/>
        <w:spacing w:before="0"/>
        <w:jc w:val="center"/>
        <w:rPr>
          <w:rFonts w:eastAsia="Arial Unicode MS" w:cs="Arial"/>
          <w:b/>
          <w:color w:val="000000"/>
          <w:kern w:val="1"/>
          <w:lang w:eastAsia="ar-SA"/>
        </w:rPr>
      </w:pPr>
      <w:bookmarkStart w:id="0" w:name="_GoBack"/>
      <w:bookmarkEnd w:id="0"/>
    </w:p>
    <w:p w14:paraId="47BD76C4" w14:textId="77777777" w:rsidR="00EB342C" w:rsidRDefault="00EB342C" w:rsidP="00CE588A">
      <w:pPr>
        <w:suppressAutoHyphens/>
        <w:spacing w:before="0"/>
        <w:jc w:val="center"/>
        <w:rPr>
          <w:rFonts w:eastAsia="Arial Unicode MS" w:cs="Arial"/>
          <w:b/>
          <w:color w:val="000000"/>
          <w:kern w:val="1"/>
          <w:lang w:eastAsia="ar-SA"/>
        </w:rPr>
      </w:pPr>
    </w:p>
    <w:p w14:paraId="4A820BE1" w14:textId="77777777" w:rsidR="00EB342C" w:rsidRDefault="00EB342C" w:rsidP="00CE588A">
      <w:pPr>
        <w:suppressAutoHyphens/>
        <w:spacing w:before="0"/>
        <w:jc w:val="center"/>
        <w:rPr>
          <w:rFonts w:eastAsia="Arial Unicode MS" w:cs="Arial"/>
          <w:b/>
          <w:color w:val="000000"/>
          <w:kern w:val="1"/>
          <w:lang w:eastAsia="ar-SA"/>
        </w:rPr>
      </w:pPr>
    </w:p>
    <w:p w14:paraId="7A0E9166" w14:textId="77777777" w:rsidR="00113B84" w:rsidRPr="00A94BEB" w:rsidRDefault="00113B84" w:rsidP="00CE588A">
      <w:pPr>
        <w:suppressAutoHyphens/>
        <w:spacing w:before="0"/>
        <w:jc w:val="center"/>
        <w:rPr>
          <w:rFonts w:eastAsia="Arial Unicode MS" w:cs="Arial"/>
          <w:b/>
          <w:color w:val="000000"/>
          <w:kern w:val="1"/>
          <w:lang w:val="sr-Cyrl-RS" w:eastAsia="ar-SA"/>
        </w:rPr>
      </w:pPr>
      <w:r w:rsidRPr="00A94BEB">
        <w:rPr>
          <w:rFonts w:eastAsia="Arial Unicode MS" w:cs="Arial"/>
          <w:b/>
          <w:color w:val="000000"/>
          <w:kern w:val="1"/>
          <w:lang w:eastAsia="ar-SA"/>
        </w:rPr>
        <w:t>ЈАВНО ПРЕДУЗЕЋЕ «ЕЛЕКТРОПРИВРЕДА СРБИЈЕ»</w:t>
      </w:r>
      <w:r w:rsidRPr="00A94BEB">
        <w:rPr>
          <w:rFonts w:eastAsia="Arial Unicode MS" w:cs="Arial"/>
          <w:b/>
          <w:color w:val="000000"/>
          <w:kern w:val="1"/>
          <w:lang w:val="sr-Cyrl-RS" w:eastAsia="ar-SA"/>
        </w:rPr>
        <w:t xml:space="preserve"> БЕОГРАД</w:t>
      </w:r>
    </w:p>
    <w:p w14:paraId="1BECEE04" w14:textId="77777777" w:rsidR="00BA4EE8" w:rsidRPr="00A94BEB" w:rsidRDefault="00BA4EE8" w:rsidP="00CE588A">
      <w:pPr>
        <w:spacing w:before="0"/>
        <w:jc w:val="center"/>
        <w:rPr>
          <w:rFonts w:cs="Arial"/>
          <w:b/>
          <w:color w:val="00B0F0"/>
          <w:lang w:val="sr-Cyrl-RS"/>
        </w:rPr>
      </w:pPr>
    </w:p>
    <w:p w14:paraId="6B73E1F2" w14:textId="77777777" w:rsidR="00BA4EE8" w:rsidRPr="00A94BEB" w:rsidRDefault="00BA4EE8" w:rsidP="00CE588A">
      <w:pPr>
        <w:spacing w:before="0"/>
        <w:jc w:val="center"/>
        <w:rPr>
          <w:rFonts w:cs="Arial"/>
          <w:b/>
          <w:color w:val="00B0F0"/>
          <w:lang w:val="sr-Cyrl-RS"/>
        </w:rPr>
      </w:pPr>
    </w:p>
    <w:p w14:paraId="57B00097" w14:textId="77777777" w:rsidR="00BA4EE8" w:rsidRPr="00A94BEB" w:rsidRDefault="00BA4EE8" w:rsidP="00CE588A">
      <w:pPr>
        <w:spacing w:before="0"/>
        <w:jc w:val="center"/>
        <w:rPr>
          <w:rFonts w:cs="Arial"/>
          <w:b/>
          <w:color w:val="00B0F0"/>
          <w:lang w:val="sr-Cyrl-RS"/>
        </w:rPr>
      </w:pPr>
    </w:p>
    <w:p w14:paraId="16138E7A" w14:textId="77777777" w:rsidR="00BA4EE8" w:rsidRPr="00A94BEB" w:rsidRDefault="00BA4EE8" w:rsidP="00CE588A">
      <w:pPr>
        <w:spacing w:before="0"/>
        <w:jc w:val="center"/>
        <w:rPr>
          <w:rFonts w:cs="Arial"/>
          <w:b/>
          <w:color w:val="00B0F0"/>
          <w:lang w:val="sr-Cyrl-RS"/>
        </w:rPr>
      </w:pPr>
    </w:p>
    <w:p w14:paraId="074DAE33" w14:textId="77777777" w:rsidR="00BA4EE8" w:rsidRPr="00A94BEB" w:rsidRDefault="00BA4EE8" w:rsidP="00CE588A">
      <w:pPr>
        <w:spacing w:before="0"/>
        <w:jc w:val="center"/>
        <w:rPr>
          <w:rFonts w:cs="Arial"/>
          <w:b/>
          <w:color w:val="00B0F0"/>
          <w:lang w:val="sr-Cyrl-RS"/>
        </w:rPr>
      </w:pPr>
    </w:p>
    <w:p w14:paraId="4A207FC4" w14:textId="77777777" w:rsidR="00210557" w:rsidRPr="00A94BEB" w:rsidRDefault="00B67C02" w:rsidP="00CE588A">
      <w:pPr>
        <w:spacing w:before="0"/>
        <w:jc w:val="center"/>
        <w:rPr>
          <w:rFonts w:cs="Arial"/>
          <w:lang w:val="sr-Latn-CS"/>
        </w:rPr>
      </w:pPr>
      <w:r w:rsidRPr="00A94BEB">
        <w:rPr>
          <w:rFonts w:cs="Arial"/>
          <w:noProof/>
        </w:rPr>
        <w:drawing>
          <wp:inline distT="0" distB="0" distL="0" distR="0" wp14:anchorId="7E191E22" wp14:editId="24A5F78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5BD2669B" w14:textId="77777777" w:rsidR="00210557" w:rsidRPr="00A94BEB" w:rsidRDefault="00210557" w:rsidP="00CE588A">
      <w:pPr>
        <w:spacing w:before="0"/>
        <w:jc w:val="center"/>
        <w:rPr>
          <w:rFonts w:cs="Arial"/>
          <w:lang w:val="sr-Latn-CS"/>
        </w:rPr>
      </w:pPr>
    </w:p>
    <w:p w14:paraId="31B7316F" w14:textId="77777777" w:rsidR="00210557" w:rsidRDefault="00210557" w:rsidP="00CE588A">
      <w:pPr>
        <w:spacing w:before="0"/>
        <w:jc w:val="center"/>
        <w:rPr>
          <w:rFonts w:cs="Arial"/>
          <w:b/>
          <w:lang w:val="sr-Latn-CS"/>
        </w:rPr>
      </w:pPr>
    </w:p>
    <w:p w14:paraId="5BF04318" w14:textId="77777777" w:rsidR="00EB342C" w:rsidRDefault="00EB342C" w:rsidP="00CE588A">
      <w:pPr>
        <w:spacing w:before="0"/>
        <w:jc w:val="center"/>
        <w:rPr>
          <w:rFonts w:cs="Arial"/>
          <w:b/>
          <w:lang w:val="sr-Latn-CS"/>
        </w:rPr>
      </w:pPr>
    </w:p>
    <w:p w14:paraId="2B4ACC68" w14:textId="77777777" w:rsidR="00EB342C" w:rsidRPr="003A3E7F" w:rsidRDefault="00EB342C" w:rsidP="00CE588A">
      <w:pPr>
        <w:spacing w:before="0"/>
        <w:jc w:val="center"/>
        <w:rPr>
          <w:rFonts w:cs="Arial"/>
          <w:b/>
          <w:sz w:val="24"/>
          <w:szCs w:val="24"/>
          <w:lang w:val="sr-Latn-CS"/>
        </w:rPr>
      </w:pPr>
    </w:p>
    <w:p w14:paraId="6F907FB4" w14:textId="77777777" w:rsidR="00210557" w:rsidRPr="003A3E7F" w:rsidRDefault="00210557" w:rsidP="00CE588A">
      <w:pPr>
        <w:spacing w:before="0"/>
        <w:jc w:val="center"/>
        <w:rPr>
          <w:rFonts w:cs="Arial"/>
          <w:b/>
          <w:sz w:val="24"/>
          <w:szCs w:val="24"/>
        </w:rPr>
      </w:pPr>
      <w:bookmarkStart w:id="1" w:name="_Toc441215596"/>
      <w:bookmarkStart w:id="2" w:name="_Toc441651535"/>
      <w:bookmarkStart w:id="3" w:name="_Toc442559872"/>
      <w:r w:rsidRPr="003A3E7F">
        <w:rPr>
          <w:rFonts w:cs="Arial"/>
          <w:b/>
          <w:sz w:val="24"/>
          <w:szCs w:val="24"/>
        </w:rPr>
        <w:t>КОНКУРСНА ДОКУМЕНТАЦИЈА</w:t>
      </w:r>
      <w:bookmarkEnd w:id="1"/>
      <w:bookmarkEnd w:id="2"/>
      <w:bookmarkEnd w:id="3"/>
    </w:p>
    <w:p w14:paraId="15801900" w14:textId="77777777" w:rsidR="00411464" w:rsidRPr="003A3E7F" w:rsidRDefault="008A770C" w:rsidP="00411464">
      <w:pPr>
        <w:pStyle w:val="BodyText"/>
        <w:jc w:val="center"/>
        <w:rPr>
          <w:rFonts w:cs="Arial"/>
          <w:b/>
          <w:bCs/>
          <w:szCs w:val="24"/>
        </w:rPr>
      </w:pPr>
      <w:r w:rsidRPr="003A3E7F">
        <w:rPr>
          <w:rFonts w:cs="Arial"/>
          <w:szCs w:val="24"/>
          <w:lang w:val="sr-Latn-RS"/>
        </w:rPr>
        <w:t xml:space="preserve">за подношење понуда </w:t>
      </w:r>
      <w:r w:rsidR="00411464" w:rsidRPr="003A3E7F">
        <w:rPr>
          <w:rFonts w:cs="Arial"/>
          <w:bCs/>
          <w:szCs w:val="24"/>
        </w:rPr>
        <w:t xml:space="preserve">у </w:t>
      </w:r>
      <w:r w:rsidR="00411464" w:rsidRPr="003A3E7F">
        <w:rPr>
          <w:rFonts w:cs="Arial"/>
          <w:bCs/>
          <w:szCs w:val="24"/>
          <w:lang w:val="sr-Cyrl-RS"/>
        </w:rPr>
        <w:t xml:space="preserve">преговарачком </w:t>
      </w:r>
      <w:r w:rsidR="00411464" w:rsidRPr="003A3E7F">
        <w:rPr>
          <w:rFonts w:cs="Arial"/>
          <w:bCs/>
          <w:szCs w:val="24"/>
        </w:rPr>
        <w:t xml:space="preserve">поступку </w:t>
      </w:r>
      <w:r w:rsidR="00411464" w:rsidRPr="003A3E7F">
        <w:rPr>
          <w:rFonts w:cs="Arial"/>
          <w:bCs/>
          <w:szCs w:val="24"/>
          <w:lang w:val="sr-Cyrl-RS"/>
        </w:rPr>
        <w:t>са објављивањем позива за подношење понуда</w:t>
      </w:r>
    </w:p>
    <w:p w14:paraId="6E4BCB2C" w14:textId="77777777" w:rsidR="00210557" w:rsidRPr="003A3E7F" w:rsidRDefault="00210557" w:rsidP="00CE588A">
      <w:pPr>
        <w:spacing w:before="0"/>
        <w:jc w:val="center"/>
        <w:rPr>
          <w:rFonts w:cs="Arial"/>
          <w:sz w:val="24"/>
          <w:szCs w:val="24"/>
          <w:lang w:val="sr-Cyrl-RS"/>
        </w:rPr>
      </w:pPr>
    </w:p>
    <w:p w14:paraId="6CBE3D56" w14:textId="77777777" w:rsidR="00210557" w:rsidRPr="003A3E7F" w:rsidRDefault="00210557" w:rsidP="00CE588A">
      <w:pPr>
        <w:spacing w:before="0"/>
        <w:jc w:val="center"/>
        <w:rPr>
          <w:rFonts w:cs="Arial"/>
          <w:b/>
          <w:sz w:val="24"/>
          <w:szCs w:val="24"/>
          <w:lang w:val="sr-Cyrl-RS"/>
        </w:rPr>
      </w:pPr>
      <w:bookmarkStart w:id="4" w:name="_Toc441215597"/>
      <w:bookmarkStart w:id="5" w:name="_Toc441651536"/>
      <w:bookmarkStart w:id="6" w:name="_Toc442559873"/>
      <w:r w:rsidRPr="003A3E7F">
        <w:rPr>
          <w:rFonts w:cs="Arial"/>
          <w:b/>
          <w:sz w:val="24"/>
          <w:szCs w:val="24"/>
        </w:rPr>
        <w:t xml:space="preserve">за јавну набавку </w:t>
      </w:r>
      <w:r w:rsidR="00411464" w:rsidRPr="003A3E7F">
        <w:rPr>
          <w:rFonts w:cs="Arial"/>
          <w:b/>
          <w:sz w:val="24"/>
          <w:szCs w:val="24"/>
        </w:rPr>
        <w:t>услуга</w:t>
      </w:r>
      <w:r w:rsidR="000762A3" w:rsidRPr="003A3E7F">
        <w:rPr>
          <w:rFonts w:cs="Arial"/>
          <w:b/>
          <w:sz w:val="24"/>
          <w:szCs w:val="24"/>
        </w:rPr>
        <w:t xml:space="preserve"> </w:t>
      </w:r>
      <w:r w:rsidRPr="003A3E7F">
        <w:rPr>
          <w:rFonts w:cs="Arial"/>
          <w:b/>
          <w:sz w:val="24"/>
          <w:szCs w:val="24"/>
        </w:rPr>
        <w:t>бр</w:t>
      </w:r>
      <w:bookmarkEnd w:id="4"/>
      <w:bookmarkEnd w:id="5"/>
      <w:bookmarkEnd w:id="6"/>
      <w:r w:rsidR="00113B84" w:rsidRPr="003A3E7F">
        <w:rPr>
          <w:rFonts w:cs="Arial"/>
          <w:b/>
          <w:sz w:val="24"/>
          <w:szCs w:val="24"/>
        </w:rPr>
        <w:t>.</w:t>
      </w:r>
      <w:r w:rsidR="00BA4EE8" w:rsidRPr="003A3E7F">
        <w:rPr>
          <w:rFonts w:cs="Arial"/>
          <w:b/>
          <w:sz w:val="24"/>
          <w:szCs w:val="24"/>
          <w:lang w:val="sr-Cyrl-RS"/>
        </w:rPr>
        <w:t xml:space="preserve"> </w:t>
      </w:r>
      <w:r w:rsidR="00A37B32">
        <w:rPr>
          <w:rFonts w:cs="Arial"/>
          <w:b/>
          <w:sz w:val="24"/>
          <w:szCs w:val="24"/>
          <w:lang w:val="sr-Cyrl-RS"/>
        </w:rPr>
        <w:t>ЈН/1000/0572/2018</w:t>
      </w:r>
      <w:r w:rsidR="00411464" w:rsidRPr="003A3E7F">
        <w:rPr>
          <w:rFonts w:cs="Arial"/>
          <w:b/>
          <w:sz w:val="24"/>
          <w:szCs w:val="24"/>
          <w:lang w:val="sr-Cyrl-RS"/>
        </w:rPr>
        <w:t>(</w:t>
      </w:r>
      <w:r w:rsidR="00D55FCD">
        <w:rPr>
          <w:rFonts w:cs="Arial"/>
          <w:b/>
          <w:sz w:val="24"/>
          <w:szCs w:val="24"/>
          <w:lang w:val="sr-Cyrl-RS"/>
        </w:rPr>
        <w:t>616/2018</w:t>
      </w:r>
      <w:r w:rsidR="00411464" w:rsidRPr="003A3E7F">
        <w:rPr>
          <w:rFonts w:cs="Arial"/>
          <w:b/>
          <w:sz w:val="24"/>
          <w:szCs w:val="24"/>
          <w:lang w:val="sr-Cyrl-RS"/>
        </w:rPr>
        <w:t>)</w:t>
      </w:r>
    </w:p>
    <w:p w14:paraId="5943EAE0" w14:textId="77777777" w:rsidR="00210557" w:rsidRPr="00A94BEB" w:rsidRDefault="00210557" w:rsidP="00CE588A">
      <w:pPr>
        <w:spacing w:before="0"/>
        <w:rPr>
          <w:rFonts w:cs="Arial"/>
        </w:rPr>
      </w:pPr>
    </w:p>
    <w:p w14:paraId="1D967D1A" w14:textId="77777777" w:rsidR="00210557" w:rsidRPr="00A94BEB" w:rsidRDefault="00210557" w:rsidP="00CE588A">
      <w:pPr>
        <w:spacing w:before="0"/>
        <w:jc w:val="center"/>
        <w:rPr>
          <w:rFonts w:cs="Arial"/>
        </w:rPr>
      </w:pPr>
    </w:p>
    <w:p w14:paraId="314A0D3D" w14:textId="77777777" w:rsidR="00EB342C" w:rsidRDefault="00EB342C" w:rsidP="00CE588A">
      <w:pPr>
        <w:pStyle w:val="Title"/>
        <w:spacing w:before="0"/>
        <w:rPr>
          <w:rFonts w:cs="Arial"/>
          <w:sz w:val="22"/>
          <w:szCs w:val="22"/>
          <w:lang w:val="sr-Latn-RS"/>
        </w:rPr>
      </w:pPr>
    </w:p>
    <w:p w14:paraId="00EA98E2" w14:textId="77777777" w:rsidR="00210557" w:rsidRPr="00A37B32" w:rsidRDefault="00411464" w:rsidP="00CE588A">
      <w:pPr>
        <w:pStyle w:val="Title"/>
        <w:spacing w:before="0"/>
        <w:rPr>
          <w:rFonts w:cs="Arial"/>
          <w:sz w:val="28"/>
          <w:szCs w:val="28"/>
          <w:lang w:val="sr-Cyrl-RS"/>
        </w:rPr>
      </w:pPr>
      <w:r>
        <w:rPr>
          <w:rFonts w:cs="Arial"/>
          <w:sz w:val="28"/>
          <w:szCs w:val="28"/>
          <w:lang w:val="sr-Latn-RS"/>
        </w:rPr>
        <w:t xml:space="preserve">ИЗРАДА ПРЕДХОДНЕ СТУДИЈЕ ОПРАВДАНОСТИ СА ГЕНЕРАЛНИМ ПРОЈЕКТОМ ФОРМИРАЊА ЗЕЛЕНОГ ПРСТЕНА </w:t>
      </w:r>
      <w:r w:rsidR="00A37B32">
        <w:rPr>
          <w:rFonts w:cs="Arial"/>
          <w:sz w:val="28"/>
          <w:szCs w:val="28"/>
          <w:lang w:val="sr-Latn-RS"/>
        </w:rPr>
        <w:t xml:space="preserve">OKO </w:t>
      </w:r>
      <w:r w:rsidR="00A37B32">
        <w:rPr>
          <w:rFonts w:cs="Arial"/>
          <w:sz w:val="28"/>
          <w:szCs w:val="28"/>
          <w:lang w:val="sr-Cyrl-RS"/>
        </w:rPr>
        <w:t>ПОВРШИНСКОГ КОПА РАДЉЕВО</w:t>
      </w:r>
    </w:p>
    <w:p w14:paraId="42F7C0A9" w14:textId="77777777" w:rsidR="00210557" w:rsidRPr="00A94BEB" w:rsidRDefault="00210557" w:rsidP="00CE588A">
      <w:pPr>
        <w:pStyle w:val="Title"/>
        <w:spacing w:before="0"/>
        <w:rPr>
          <w:rFonts w:cs="Arial"/>
          <w:i/>
          <w:color w:val="00B0F0"/>
          <w:sz w:val="22"/>
          <w:szCs w:val="22"/>
        </w:rPr>
      </w:pPr>
    </w:p>
    <w:p w14:paraId="35A6F3D4" w14:textId="77777777" w:rsidR="00BA4EE8" w:rsidRPr="00A94BEB" w:rsidRDefault="00BA4EE8" w:rsidP="00CE588A">
      <w:pPr>
        <w:pStyle w:val="Subtitle"/>
        <w:spacing w:before="0" w:after="0"/>
        <w:rPr>
          <w:rFonts w:cs="Arial"/>
          <w:sz w:val="22"/>
          <w:szCs w:val="22"/>
        </w:rPr>
      </w:pPr>
    </w:p>
    <w:p w14:paraId="60E4E88D" w14:textId="77777777" w:rsidR="00BA4EE8" w:rsidRPr="00A94BEB" w:rsidRDefault="00BA4EE8" w:rsidP="00CE588A">
      <w:pPr>
        <w:pStyle w:val="BodyText"/>
        <w:spacing w:before="0"/>
        <w:rPr>
          <w:rFonts w:cs="Arial"/>
          <w:sz w:val="22"/>
          <w:szCs w:val="22"/>
        </w:rPr>
      </w:pPr>
    </w:p>
    <w:p w14:paraId="48BA4F93" w14:textId="77777777" w:rsidR="00EB342C" w:rsidRPr="00EB342C" w:rsidRDefault="00EB342C" w:rsidP="00EB342C">
      <w:pPr>
        <w:pStyle w:val="Subtitle"/>
      </w:pPr>
    </w:p>
    <w:p w14:paraId="2E8B98E3" w14:textId="77777777" w:rsidR="00CD1ACC" w:rsidRPr="00CD1ACC" w:rsidRDefault="009642F1" w:rsidP="00CD1ACC">
      <w:pPr>
        <w:spacing w:before="0"/>
        <w:rPr>
          <w:rFonts w:eastAsia="Arial Unicode MS" w:cs="Arial"/>
          <w:b/>
          <w:kern w:val="2"/>
          <w:lang w:val="ru-RU"/>
        </w:rPr>
      </w:pPr>
      <w:r w:rsidRPr="00A94BEB">
        <w:rPr>
          <w:rFonts w:eastAsia="Arial Unicode MS" w:cs="Arial"/>
          <w:b/>
          <w:kern w:val="2"/>
          <w:lang w:val="ru-RU"/>
        </w:rPr>
        <w:t xml:space="preserve">                                                                             </w:t>
      </w:r>
      <w:r w:rsidR="00FB61ED">
        <w:rPr>
          <w:rFonts w:eastAsia="Arial Unicode MS" w:cs="Arial"/>
          <w:b/>
          <w:kern w:val="2"/>
          <w:lang w:val="ru-RU"/>
        </w:rPr>
        <w:t xml:space="preserve">        </w:t>
      </w:r>
      <w:r w:rsidRPr="00A94BEB">
        <w:rPr>
          <w:rFonts w:eastAsia="Arial Unicode MS" w:cs="Arial"/>
          <w:b/>
          <w:kern w:val="2"/>
          <w:lang w:val="ru-RU"/>
        </w:rPr>
        <w:t xml:space="preserve">       </w:t>
      </w:r>
      <w:r w:rsidR="00CD1ACC">
        <w:rPr>
          <w:rFonts w:eastAsia="Arial Unicode MS" w:cs="Arial"/>
          <w:b/>
          <w:kern w:val="2"/>
          <w:lang w:val="ru-RU"/>
        </w:rPr>
        <w:t xml:space="preserve">                  </w:t>
      </w:r>
      <w:r w:rsidR="00CD1ACC" w:rsidRPr="00CD1ACC">
        <w:rPr>
          <w:rFonts w:eastAsia="Arial Unicode MS" w:cs="Arial"/>
          <w:b/>
          <w:kern w:val="2"/>
          <w:lang w:val="ru-RU"/>
        </w:rPr>
        <w:t>К О М И С И Ј А</w:t>
      </w:r>
    </w:p>
    <w:p w14:paraId="3C75182D" w14:textId="77777777" w:rsidR="00CD1ACC" w:rsidRPr="00CD1ACC" w:rsidRDefault="00CD1ACC" w:rsidP="00CD1ACC">
      <w:pPr>
        <w:spacing w:before="0"/>
        <w:rPr>
          <w:rFonts w:eastAsia="Arial Unicode MS" w:cs="Arial"/>
          <w:kern w:val="2"/>
          <w:lang w:val="ru-RU"/>
        </w:rPr>
      </w:pPr>
      <w:r w:rsidRPr="00CD1ACC">
        <w:rPr>
          <w:rFonts w:eastAsia="Arial Unicode MS" w:cs="Arial"/>
          <w:b/>
          <w:kern w:val="2"/>
          <w:lang w:val="ru-RU"/>
        </w:rPr>
        <w:t xml:space="preserve">                                              </w:t>
      </w:r>
      <w:r w:rsidR="00FB61ED">
        <w:rPr>
          <w:rFonts w:eastAsia="Arial Unicode MS" w:cs="Arial"/>
          <w:b/>
          <w:kern w:val="2"/>
          <w:lang w:val="ru-RU"/>
        </w:rPr>
        <w:t xml:space="preserve">                            </w:t>
      </w:r>
      <w:r w:rsidRPr="00CD1ACC">
        <w:rPr>
          <w:rFonts w:eastAsia="Arial Unicode MS" w:cs="Arial"/>
          <w:b/>
          <w:kern w:val="2"/>
          <w:lang w:val="ru-RU"/>
        </w:rPr>
        <w:t xml:space="preserve">    </w:t>
      </w:r>
      <w:r w:rsidRPr="00CD1ACC">
        <w:rPr>
          <w:rFonts w:eastAsia="Arial Unicode MS" w:cs="Arial"/>
          <w:kern w:val="2"/>
          <w:lang w:val="ru-RU"/>
        </w:rPr>
        <w:t xml:space="preserve">за спровођење ЈН бр. </w:t>
      </w:r>
      <w:r w:rsidR="00A37B32">
        <w:rPr>
          <w:rFonts w:eastAsia="Arial Unicode MS" w:cs="Arial"/>
          <w:kern w:val="2"/>
          <w:lang w:val="ru-RU"/>
        </w:rPr>
        <w:t>ЈН/1000/0572/2018</w:t>
      </w:r>
      <w:r w:rsidR="00411464">
        <w:rPr>
          <w:rFonts w:eastAsia="Arial Unicode MS" w:cs="Arial"/>
          <w:kern w:val="2"/>
          <w:lang w:val="ru-RU"/>
        </w:rPr>
        <w:t>(</w:t>
      </w:r>
      <w:r w:rsidR="00D55FCD">
        <w:rPr>
          <w:rFonts w:eastAsia="Arial Unicode MS" w:cs="Arial"/>
          <w:kern w:val="2"/>
          <w:lang w:val="ru-RU"/>
        </w:rPr>
        <w:t>616/2018</w:t>
      </w:r>
      <w:r w:rsidR="00411464">
        <w:rPr>
          <w:rFonts w:eastAsia="Arial Unicode MS" w:cs="Arial"/>
          <w:kern w:val="2"/>
          <w:lang w:val="ru-RU"/>
        </w:rPr>
        <w:t>)</w:t>
      </w:r>
    </w:p>
    <w:p w14:paraId="732D5CC6" w14:textId="77777777" w:rsidR="009642F1" w:rsidRPr="00A94BEB" w:rsidRDefault="00CD1ACC" w:rsidP="00CD1ACC">
      <w:pPr>
        <w:spacing w:before="0"/>
        <w:rPr>
          <w:rFonts w:eastAsia="Arial Unicode MS" w:cs="Arial"/>
          <w:kern w:val="2"/>
          <w:lang w:val="sr-Cyrl-RS"/>
        </w:rPr>
      </w:pPr>
      <w:r w:rsidRPr="00CD1ACC">
        <w:rPr>
          <w:rFonts w:eastAsia="Arial Unicode MS" w:cs="Arial"/>
          <w:kern w:val="2"/>
          <w:lang w:val="ru-RU"/>
        </w:rPr>
        <w:t xml:space="preserve">                                                               </w:t>
      </w:r>
      <w:r w:rsidR="00FB61ED">
        <w:rPr>
          <w:rFonts w:eastAsia="Arial Unicode MS" w:cs="Arial"/>
          <w:kern w:val="2"/>
          <w:lang w:val="ru-RU"/>
        </w:rPr>
        <w:t xml:space="preserve">        </w:t>
      </w:r>
      <w:r w:rsidRPr="00CD1ACC">
        <w:rPr>
          <w:rFonts w:eastAsia="Arial Unicode MS" w:cs="Arial"/>
          <w:kern w:val="2"/>
          <w:lang w:val="ru-RU"/>
        </w:rPr>
        <w:t xml:space="preserve">              формирана Решењем </w:t>
      </w:r>
      <w:r w:rsidRPr="00BD1FBB">
        <w:rPr>
          <w:rFonts w:eastAsia="Arial Unicode MS" w:cs="Arial"/>
          <w:kern w:val="2"/>
          <w:lang w:val="ru-RU"/>
        </w:rPr>
        <w:t xml:space="preserve">бр. </w:t>
      </w:r>
      <w:r w:rsidR="00556B33" w:rsidRPr="00BD1FBB">
        <w:rPr>
          <w:rFonts w:eastAsia="Arial Unicode MS" w:cs="Arial"/>
          <w:kern w:val="2"/>
          <w:lang w:val="ru-RU"/>
        </w:rPr>
        <w:t>12.01.</w:t>
      </w:r>
      <w:r w:rsidR="00FB61ED">
        <w:rPr>
          <w:rFonts w:eastAsia="Arial Unicode MS" w:cs="Arial"/>
          <w:kern w:val="2"/>
          <w:lang w:val="ru-RU"/>
        </w:rPr>
        <w:t xml:space="preserve"> </w:t>
      </w:r>
      <w:r w:rsidR="00A77B55">
        <w:rPr>
          <w:rFonts w:eastAsia="Arial Unicode MS" w:cs="Arial"/>
          <w:kern w:val="2"/>
          <w:lang w:val="ru-RU"/>
        </w:rPr>
        <w:t>438749/3-18</w:t>
      </w:r>
    </w:p>
    <w:p w14:paraId="2E4CFD62" w14:textId="77777777" w:rsidR="009642F1" w:rsidRPr="00A94BEB" w:rsidRDefault="009642F1" w:rsidP="00CE588A">
      <w:pPr>
        <w:spacing w:before="0"/>
        <w:rPr>
          <w:rFonts w:eastAsia="Arial Unicode MS" w:cs="Arial"/>
          <w:kern w:val="2"/>
          <w:lang w:val="ru-RU"/>
        </w:rPr>
      </w:pPr>
      <w:r w:rsidRPr="00A94BEB">
        <w:rPr>
          <w:rFonts w:eastAsia="Arial Unicode MS" w:cs="Arial"/>
          <w:kern w:val="2"/>
          <w:lang w:val="ru-RU"/>
        </w:rPr>
        <w:t xml:space="preserve">                                                       </w:t>
      </w:r>
    </w:p>
    <w:p w14:paraId="5AA17057" w14:textId="77777777" w:rsidR="009642F1" w:rsidRPr="00A94BEB" w:rsidRDefault="009642F1" w:rsidP="00CE588A">
      <w:pPr>
        <w:pStyle w:val="Title"/>
        <w:spacing w:before="0"/>
        <w:rPr>
          <w:rFonts w:cs="Arial"/>
          <w:b w:val="0"/>
          <w:color w:val="FF0000"/>
          <w:sz w:val="22"/>
          <w:szCs w:val="22"/>
        </w:rPr>
      </w:pPr>
    </w:p>
    <w:p w14:paraId="7E5FAE57" w14:textId="77777777" w:rsidR="00150FCE" w:rsidRPr="00A94BEB" w:rsidRDefault="00150FCE" w:rsidP="00CE588A">
      <w:pPr>
        <w:pStyle w:val="BodyText"/>
        <w:spacing w:before="0"/>
        <w:jc w:val="center"/>
        <w:rPr>
          <w:rFonts w:cs="Arial"/>
          <w:sz w:val="22"/>
          <w:szCs w:val="22"/>
          <w:lang w:val="ru-RU"/>
        </w:rPr>
      </w:pPr>
    </w:p>
    <w:p w14:paraId="37B03FA9" w14:textId="77777777" w:rsidR="00150FCE" w:rsidRPr="00A94BEB" w:rsidRDefault="00150FCE" w:rsidP="00CE588A">
      <w:pPr>
        <w:pStyle w:val="BodyText"/>
        <w:spacing w:before="0"/>
        <w:jc w:val="center"/>
        <w:rPr>
          <w:rFonts w:cs="Arial"/>
          <w:sz w:val="22"/>
          <w:szCs w:val="22"/>
          <w:lang w:val="ru-RU"/>
        </w:rPr>
      </w:pPr>
    </w:p>
    <w:p w14:paraId="7F86FA33" w14:textId="77777777" w:rsidR="00150FCE" w:rsidRPr="00A94BEB" w:rsidRDefault="00150FCE" w:rsidP="00CE588A">
      <w:pPr>
        <w:pStyle w:val="BodyText"/>
        <w:spacing w:before="0"/>
        <w:jc w:val="center"/>
        <w:rPr>
          <w:rFonts w:cs="Arial"/>
          <w:sz w:val="22"/>
          <w:szCs w:val="22"/>
          <w:lang w:val="ru-RU"/>
        </w:rPr>
      </w:pPr>
    </w:p>
    <w:p w14:paraId="7839857D" w14:textId="4C8BCA12" w:rsidR="00EB2C6E" w:rsidRPr="00A94BEB" w:rsidRDefault="00EB2C6E" w:rsidP="00CE588A">
      <w:pPr>
        <w:spacing w:before="0"/>
        <w:jc w:val="center"/>
        <w:rPr>
          <w:rFonts w:eastAsia="Arial Unicode MS" w:cs="Arial"/>
          <w:kern w:val="2"/>
          <w:lang w:val="ru-RU"/>
        </w:rPr>
      </w:pPr>
      <w:r w:rsidRPr="006F21CD">
        <w:rPr>
          <w:rFonts w:eastAsia="Arial Unicode MS" w:cs="Arial"/>
          <w:kern w:val="2"/>
          <w:lang w:val="ru-RU"/>
        </w:rPr>
        <w:t xml:space="preserve">(заведено у ЈП ЕПС број </w:t>
      </w:r>
      <w:r w:rsidR="00FB61ED" w:rsidRPr="00204974">
        <w:rPr>
          <w:rFonts w:eastAsia="Arial Unicode MS" w:cs="Arial"/>
          <w:color w:val="000000"/>
          <w:kern w:val="2"/>
          <w:lang w:val="ru-RU"/>
        </w:rPr>
        <w:t xml:space="preserve">2.5.13.2.-Е.07.01.- </w:t>
      </w:r>
      <w:r w:rsidR="00204974" w:rsidRPr="009B476B">
        <w:rPr>
          <w:rFonts w:eastAsia="Arial Unicode MS" w:cs="Arial"/>
          <w:kern w:val="2"/>
          <w:lang w:val="ru-RU"/>
        </w:rPr>
        <w:t>4</w:t>
      </w:r>
      <w:r w:rsidR="00204974" w:rsidRPr="009B476B">
        <w:rPr>
          <w:rFonts w:eastAsia="Arial Unicode MS" w:cs="Arial"/>
          <w:kern w:val="2"/>
          <w:lang w:val="sr-Latn-RS"/>
        </w:rPr>
        <w:t>38749</w:t>
      </w:r>
      <w:r w:rsidR="006F21CD" w:rsidRPr="009B476B">
        <w:rPr>
          <w:rFonts w:eastAsia="Arial Unicode MS" w:cs="Arial"/>
          <w:kern w:val="2"/>
        </w:rPr>
        <w:t>/</w:t>
      </w:r>
      <w:r w:rsidR="009B476B" w:rsidRPr="009B476B">
        <w:rPr>
          <w:rFonts w:eastAsia="Arial Unicode MS" w:cs="Arial"/>
          <w:kern w:val="2"/>
          <w:lang w:val="sr-Latn-RS"/>
        </w:rPr>
        <w:t>16</w:t>
      </w:r>
      <w:r w:rsidR="00011647" w:rsidRPr="009B476B">
        <w:rPr>
          <w:rFonts w:eastAsia="Arial Unicode MS" w:cs="Arial"/>
          <w:kern w:val="2"/>
        </w:rPr>
        <w:t>-18</w:t>
      </w:r>
      <w:r w:rsidR="001B20B8" w:rsidRPr="009B476B">
        <w:rPr>
          <w:rFonts w:eastAsia="Arial Unicode MS" w:cs="Arial"/>
          <w:kern w:val="2"/>
          <w:lang w:val="ru-RU"/>
        </w:rPr>
        <w:t xml:space="preserve"> </w:t>
      </w:r>
      <w:r w:rsidR="001B20B8" w:rsidRPr="009B476B">
        <w:rPr>
          <w:rFonts w:eastAsia="Arial Unicode MS" w:cs="Arial"/>
          <w:kern w:val="2"/>
          <w:lang w:val="sr-Cyrl-RS"/>
        </w:rPr>
        <w:t xml:space="preserve">од </w:t>
      </w:r>
      <w:r w:rsidR="009B476B" w:rsidRPr="009B476B">
        <w:rPr>
          <w:rFonts w:eastAsia="Arial Unicode MS" w:cs="Arial"/>
          <w:kern w:val="2"/>
          <w:lang w:val="sr-Latn-RS"/>
        </w:rPr>
        <w:t>14.11.</w:t>
      </w:r>
      <w:r w:rsidR="001B20B8" w:rsidRPr="009B476B">
        <w:rPr>
          <w:rFonts w:eastAsia="Arial Unicode MS" w:cs="Arial"/>
          <w:kern w:val="2"/>
          <w:lang w:val="sr-Cyrl-RS"/>
        </w:rPr>
        <w:t xml:space="preserve">2018. </w:t>
      </w:r>
      <w:r w:rsidRPr="009B476B">
        <w:rPr>
          <w:rFonts w:eastAsia="Arial Unicode MS" w:cs="Arial"/>
          <w:kern w:val="2"/>
          <w:lang w:val="ru-RU"/>
        </w:rPr>
        <w:t>године)</w:t>
      </w:r>
    </w:p>
    <w:p w14:paraId="51C2FC21" w14:textId="77777777" w:rsidR="00EB342C" w:rsidRDefault="00EB342C" w:rsidP="00CE588A">
      <w:pPr>
        <w:spacing w:before="0"/>
        <w:jc w:val="center"/>
        <w:rPr>
          <w:rFonts w:cs="Arial"/>
          <w:lang w:val="ru-RU"/>
        </w:rPr>
      </w:pPr>
    </w:p>
    <w:p w14:paraId="404F513C" w14:textId="77777777" w:rsidR="00EB342C" w:rsidRDefault="00EB342C" w:rsidP="00CE588A">
      <w:pPr>
        <w:spacing w:before="0"/>
        <w:jc w:val="center"/>
        <w:rPr>
          <w:rFonts w:cs="Arial"/>
          <w:lang w:val="ru-RU"/>
        </w:rPr>
      </w:pPr>
    </w:p>
    <w:p w14:paraId="3DEC3D12" w14:textId="77777777" w:rsidR="00EB342C" w:rsidRDefault="00EB342C" w:rsidP="00CE588A">
      <w:pPr>
        <w:spacing w:before="0"/>
        <w:jc w:val="center"/>
        <w:rPr>
          <w:rFonts w:cs="Arial"/>
          <w:lang w:val="ru-RU"/>
        </w:rPr>
      </w:pPr>
    </w:p>
    <w:p w14:paraId="2AEF9FF3" w14:textId="77777777" w:rsidR="00EB342C" w:rsidRDefault="00EB342C" w:rsidP="00CE588A">
      <w:pPr>
        <w:spacing w:before="0"/>
        <w:jc w:val="center"/>
        <w:rPr>
          <w:rFonts w:cs="Arial"/>
          <w:lang w:val="ru-RU"/>
        </w:rPr>
      </w:pPr>
    </w:p>
    <w:p w14:paraId="45D800E6" w14:textId="45FF8B07" w:rsidR="00B37917" w:rsidRPr="00A94BEB" w:rsidRDefault="000E7CF7" w:rsidP="00CE588A">
      <w:pPr>
        <w:spacing w:before="0"/>
        <w:jc w:val="center"/>
        <w:rPr>
          <w:rFonts w:cs="Arial"/>
          <w:lang w:val="ru-RU"/>
        </w:rPr>
      </w:pPr>
      <w:r>
        <w:rPr>
          <w:rFonts w:cs="Arial"/>
          <w:lang w:val="ru-RU"/>
        </w:rPr>
        <w:t>Београд</w:t>
      </w:r>
      <w:r w:rsidR="00D27D1E">
        <w:rPr>
          <w:rFonts w:cs="Arial"/>
          <w:lang w:val="ru-RU"/>
        </w:rPr>
        <w:t xml:space="preserve">, </w:t>
      </w:r>
      <w:r w:rsidR="004D5EDA">
        <w:rPr>
          <w:rFonts w:cs="Arial"/>
          <w:lang w:val="sr-Cyrl-RS"/>
        </w:rPr>
        <w:t>новембар</w:t>
      </w:r>
      <w:r w:rsidR="00411464">
        <w:rPr>
          <w:rFonts w:cs="Arial"/>
          <w:lang w:val="ru-RU"/>
        </w:rPr>
        <w:t xml:space="preserve"> </w:t>
      </w:r>
      <w:r w:rsidR="001F62BF" w:rsidRPr="00A94BEB">
        <w:rPr>
          <w:rFonts w:cs="Arial"/>
          <w:lang w:val="ru-RU"/>
        </w:rPr>
        <w:t>201</w:t>
      </w:r>
      <w:r w:rsidR="00CD1ACC">
        <w:rPr>
          <w:rFonts w:cs="Arial"/>
          <w:lang w:val="ru-RU"/>
        </w:rPr>
        <w:t>8</w:t>
      </w:r>
      <w:r w:rsidR="001F62BF" w:rsidRPr="00A94BEB">
        <w:rPr>
          <w:rFonts w:cs="Arial"/>
          <w:lang w:val="ru-RU"/>
        </w:rPr>
        <w:t xml:space="preserve">. </w:t>
      </w:r>
      <w:r w:rsidR="00210557" w:rsidRPr="00A94BEB">
        <w:rPr>
          <w:rFonts w:cs="Arial"/>
          <w:lang w:val="ru-RU"/>
        </w:rPr>
        <w:t>г</w:t>
      </w:r>
      <w:r w:rsidR="001F62BF" w:rsidRPr="00A94BEB">
        <w:rPr>
          <w:rFonts w:cs="Arial"/>
          <w:lang w:val="ru-RU"/>
        </w:rPr>
        <w:t>одине</w:t>
      </w:r>
    </w:p>
    <w:p w14:paraId="0AA7464F" w14:textId="77777777" w:rsidR="000C50A0" w:rsidRPr="00A94BEB" w:rsidRDefault="000C50A0" w:rsidP="00CE588A">
      <w:pPr>
        <w:spacing w:before="0"/>
        <w:jc w:val="center"/>
        <w:rPr>
          <w:rFonts w:cs="Arial"/>
          <w:b/>
          <w:lang w:val="ru-RU"/>
        </w:rPr>
      </w:pPr>
    </w:p>
    <w:p w14:paraId="4E40F481" w14:textId="77777777" w:rsidR="00261778" w:rsidRPr="00A94BEB" w:rsidRDefault="000C50A0" w:rsidP="006F21CD">
      <w:pPr>
        <w:spacing w:before="0"/>
        <w:rPr>
          <w:rFonts w:eastAsia="TimesNewRomanPSMT" w:cs="Arial"/>
          <w:color w:val="000000"/>
          <w:kern w:val="2"/>
          <w:lang w:val="ru-RU"/>
        </w:rPr>
      </w:pPr>
      <w:r w:rsidRPr="00A94BEB">
        <w:rPr>
          <w:rFonts w:eastAsia="TimesNewRomanPSMT" w:cs="Arial"/>
          <w:color w:val="000000"/>
          <w:kern w:val="2"/>
          <w:lang w:val="ru-RU"/>
        </w:rPr>
        <w:br w:type="page"/>
      </w:r>
      <w:r w:rsidR="00261778" w:rsidRPr="00A94BEB">
        <w:rPr>
          <w:rFonts w:eastAsia="TimesNewRomanPSMT" w:cs="Arial"/>
          <w:color w:val="000000"/>
          <w:kern w:val="2"/>
          <w:lang w:val="ru-RU"/>
        </w:rPr>
        <w:lastRenderedPageBreak/>
        <w:t xml:space="preserve">На основу </w:t>
      </w:r>
      <w:r w:rsidR="00411464">
        <w:rPr>
          <w:rFonts w:eastAsia="TimesNewRomanPSMT" w:cs="Arial"/>
          <w:color w:val="000000"/>
          <w:kern w:val="2"/>
          <w:lang w:val="ru-RU"/>
        </w:rPr>
        <w:t>члана 123</w:t>
      </w:r>
      <w:r w:rsidR="00BA4EE8" w:rsidRPr="00A94BEB">
        <w:rPr>
          <w:rFonts w:eastAsia="TimesNewRomanPSMT" w:cs="Arial"/>
          <w:color w:val="000000"/>
          <w:kern w:val="2"/>
          <w:lang w:val="ru-RU"/>
        </w:rPr>
        <w:t xml:space="preserve">. </w:t>
      </w:r>
      <w:r w:rsidR="009D3699" w:rsidRPr="00A94BEB">
        <w:rPr>
          <w:rFonts w:eastAsia="TimesNewRomanPSMT" w:cs="Arial"/>
          <w:color w:val="000000"/>
          <w:kern w:val="2"/>
          <w:lang w:val="ru-RU"/>
        </w:rPr>
        <w:t xml:space="preserve">и </w:t>
      </w:r>
      <w:r w:rsidR="00D34466" w:rsidRPr="00A94BEB">
        <w:rPr>
          <w:rFonts w:eastAsia="TimesNewRomanPSMT" w:cs="Arial"/>
          <w:color w:val="000000"/>
          <w:kern w:val="2"/>
          <w:lang w:val="ru-RU"/>
        </w:rPr>
        <w:t>61</w:t>
      </w:r>
      <w:r w:rsidR="009D3699" w:rsidRPr="00A94BEB">
        <w:rPr>
          <w:rFonts w:eastAsia="TimesNewRomanPSMT" w:cs="Arial"/>
          <w:color w:val="000000"/>
          <w:kern w:val="2"/>
          <w:lang w:val="ru-RU"/>
        </w:rPr>
        <w:t>.</w:t>
      </w:r>
      <w:r w:rsidR="00261778" w:rsidRPr="00A94BEB">
        <w:rPr>
          <w:rFonts w:eastAsia="TimesNewRomanPSMT" w:cs="Arial"/>
          <w:color w:val="000000"/>
          <w:kern w:val="2"/>
          <w:lang w:val="ru-RU"/>
        </w:rPr>
        <w:t xml:space="preserve"> Закона о јавним набавкама („Сл. гласник РС” бр. </w:t>
      </w:r>
      <w:r w:rsidR="00750519" w:rsidRPr="00A94BEB">
        <w:rPr>
          <w:rFonts w:eastAsia="TimesNewRomanPSMT" w:cs="Arial"/>
          <w:color w:val="000000"/>
          <w:kern w:val="2"/>
          <w:lang w:val="ru-RU"/>
        </w:rPr>
        <w:t>124/</w:t>
      </w:r>
      <w:r w:rsidR="009060E7" w:rsidRPr="00A94BEB">
        <w:rPr>
          <w:rFonts w:eastAsia="TimesNewRomanPSMT" w:cs="Arial"/>
          <w:color w:val="000000"/>
          <w:kern w:val="2"/>
          <w:lang w:val="ru-RU"/>
        </w:rPr>
        <w:t>12, 14/15 и 68/15</w:t>
      </w:r>
      <w:r w:rsidR="000F57ED" w:rsidRPr="00A94BEB">
        <w:rPr>
          <w:rFonts w:eastAsia="TimesNewRomanPSMT" w:cs="Arial"/>
          <w:color w:val="000000"/>
          <w:kern w:val="2"/>
          <w:lang w:val="ru-RU"/>
        </w:rPr>
        <w:t>, у даљем тексту</w:t>
      </w:r>
      <w:r w:rsidR="005C7CDE" w:rsidRPr="00A94BEB">
        <w:rPr>
          <w:rFonts w:eastAsia="TimesNewRomanPSMT" w:cs="Arial"/>
          <w:color w:val="000000"/>
          <w:kern w:val="2"/>
          <w:lang w:val="ru-RU"/>
        </w:rPr>
        <w:t xml:space="preserve"> </w:t>
      </w:r>
      <w:r w:rsidR="00BA1E63" w:rsidRPr="00A94BEB">
        <w:rPr>
          <w:rFonts w:eastAsia="Calibri" w:cs="Arial"/>
          <w:bCs/>
        </w:rPr>
        <w:t>Закон</w:t>
      </w:r>
      <w:r w:rsidR="00261778" w:rsidRPr="00A94BEB">
        <w:rPr>
          <w:rFonts w:eastAsia="TimesNewRomanPSMT" w:cs="Arial"/>
          <w:color w:val="000000"/>
          <w:kern w:val="2"/>
          <w:lang w:val="ru-RU"/>
        </w:rPr>
        <w:t>),</w:t>
      </w:r>
      <w:r w:rsidR="00BA4EE8" w:rsidRPr="00A94BEB">
        <w:rPr>
          <w:rFonts w:eastAsia="TimesNewRomanPSMT" w:cs="Arial"/>
          <w:color w:val="000000"/>
          <w:kern w:val="2"/>
          <w:lang w:val="ru-RU"/>
        </w:rPr>
        <w:t xml:space="preserve"> </w:t>
      </w:r>
      <w:r w:rsidR="00261778" w:rsidRPr="00A94BEB">
        <w:rPr>
          <w:rFonts w:eastAsia="TimesNewRomanPSMT" w:cs="Arial"/>
          <w:color w:val="000000"/>
          <w:kern w:val="2"/>
          <w:lang w:val="ru-RU"/>
        </w:rPr>
        <w:t>чл</w:t>
      </w:r>
      <w:r w:rsidR="00472BF8" w:rsidRPr="00A94BEB">
        <w:rPr>
          <w:rFonts w:eastAsia="TimesNewRomanPSMT" w:cs="Arial"/>
          <w:color w:val="000000"/>
          <w:kern w:val="2"/>
          <w:lang w:val="ru-RU"/>
        </w:rPr>
        <w:t>ана</w:t>
      </w:r>
      <w:r w:rsidR="00EC5BB4" w:rsidRPr="00A94BEB">
        <w:rPr>
          <w:rFonts w:eastAsia="TimesNewRomanPSMT" w:cs="Arial"/>
          <w:color w:val="000000"/>
          <w:kern w:val="2"/>
          <w:lang w:val="ru-RU"/>
        </w:rPr>
        <w:t xml:space="preserve"> </w:t>
      </w:r>
      <w:r w:rsidR="002222EB">
        <w:rPr>
          <w:rFonts w:eastAsia="TimesNewRomanPSMT" w:cs="Arial"/>
          <w:color w:val="000000"/>
          <w:kern w:val="2"/>
          <w:lang w:val="sr-Cyrl-RS"/>
        </w:rPr>
        <w:t>5</w:t>
      </w:r>
      <w:r w:rsidR="00261778" w:rsidRPr="00A94BEB">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A94BEB">
        <w:rPr>
          <w:rFonts w:eastAsia="TimesNewRomanPSMT" w:cs="Arial"/>
          <w:color w:val="000000"/>
          <w:kern w:val="2"/>
          <w:lang w:val="ru-RU"/>
        </w:rPr>
        <w:t xml:space="preserve">лова („Сл. гласник РС” бр. </w:t>
      </w:r>
      <w:r w:rsidR="00DB369C" w:rsidRPr="00A94BEB">
        <w:rPr>
          <w:rFonts w:eastAsia="TimesNewRomanPSMT" w:cs="Arial"/>
          <w:color w:val="000000"/>
          <w:kern w:val="2"/>
        </w:rPr>
        <w:t>86/15</w:t>
      </w:r>
      <w:r w:rsidR="00261778" w:rsidRPr="00A94BEB">
        <w:rPr>
          <w:rFonts w:eastAsia="TimesNewRomanPSMT" w:cs="Arial"/>
          <w:color w:val="000000"/>
          <w:kern w:val="2"/>
          <w:lang w:val="ru-RU"/>
        </w:rPr>
        <w:t xml:space="preserve">), </w:t>
      </w:r>
      <w:r w:rsidR="00261778" w:rsidRPr="00A94BEB">
        <w:rPr>
          <w:rFonts w:eastAsia="Arial Unicode MS" w:cs="Arial"/>
          <w:color w:val="000000"/>
          <w:kern w:val="2"/>
          <w:lang w:val="ru-RU"/>
        </w:rPr>
        <w:t xml:space="preserve">Одлуке о покретању поступка јавне набавке број </w:t>
      </w:r>
      <w:r w:rsidR="00B05546" w:rsidRPr="00BD1FBB">
        <w:rPr>
          <w:rFonts w:eastAsia="Arial Unicode MS" w:cs="Arial"/>
          <w:kern w:val="2"/>
          <w:lang w:val="ru-RU"/>
        </w:rPr>
        <w:t>12.01.</w:t>
      </w:r>
      <w:r w:rsidR="00B05546">
        <w:rPr>
          <w:rFonts w:eastAsia="Arial Unicode MS" w:cs="Arial"/>
          <w:kern w:val="2"/>
          <w:lang w:val="sr-Latn-RS"/>
        </w:rPr>
        <w:t>-</w:t>
      </w:r>
      <w:r w:rsidR="00204974">
        <w:rPr>
          <w:rFonts w:eastAsia="Arial Unicode MS" w:cs="Arial"/>
          <w:kern w:val="2"/>
          <w:lang w:val="ru-RU"/>
        </w:rPr>
        <w:t>4</w:t>
      </w:r>
      <w:r w:rsidR="00204974">
        <w:rPr>
          <w:rFonts w:eastAsia="Arial Unicode MS" w:cs="Arial"/>
          <w:kern w:val="2"/>
          <w:lang w:val="sr-Latn-RS"/>
        </w:rPr>
        <w:t>38749</w:t>
      </w:r>
      <w:r w:rsidR="00B05546">
        <w:rPr>
          <w:rFonts w:eastAsia="Arial Unicode MS" w:cs="Arial"/>
          <w:kern w:val="2"/>
          <w:lang w:val="ru-RU"/>
        </w:rPr>
        <w:t>/</w:t>
      </w:r>
      <w:r w:rsidR="00204974">
        <w:rPr>
          <w:rFonts w:eastAsia="Arial Unicode MS" w:cs="Arial"/>
          <w:kern w:val="2"/>
          <w:lang w:val="sr-Latn-RS"/>
        </w:rPr>
        <w:t>2</w:t>
      </w:r>
      <w:r w:rsidR="00B05546" w:rsidRPr="00BD1FBB">
        <w:rPr>
          <w:rFonts w:eastAsia="Arial Unicode MS" w:cs="Arial"/>
          <w:kern w:val="2"/>
          <w:lang w:val="ru-RU"/>
        </w:rPr>
        <w:t>-18</w:t>
      </w:r>
      <w:r w:rsidR="00B05546">
        <w:rPr>
          <w:rFonts w:eastAsia="Arial Unicode MS" w:cs="Arial"/>
          <w:kern w:val="2"/>
          <w:lang w:val="sr-Latn-RS"/>
        </w:rPr>
        <w:t xml:space="preserve"> </w:t>
      </w:r>
      <w:r w:rsidR="006F21CD" w:rsidRPr="006F21CD">
        <w:rPr>
          <w:rFonts w:eastAsia="Arial Unicode MS" w:cs="Arial"/>
          <w:kern w:val="2"/>
          <w:lang w:val="sr-Cyrl-RS"/>
        </w:rPr>
        <w:t xml:space="preserve">од </w:t>
      </w:r>
      <w:r w:rsidR="00DA6FC6">
        <w:rPr>
          <w:rFonts w:eastAsia="Arial Unicode MS" w:cs="Arial"/>
          <w:kern w:val="2"/>
          <w:lang w:val="sr-Cyrl-RS"/>
        </w:rPr>
        <w:t>11.09</w:t>
      </w:r>
      <w:r w:rsidR="006F21CD" w:rsidRPr="006F21CD">
        <w:rPr>
          <w:rFonts w:eastAsia="Arial Unicode MS" w:cs="Arial"/>
          <w:kern w:val="2"/>
          <w:lang w:val="sr-Cyrl-RS"/>
        </w:rPr>
        <w:t xml:space="preserve">.2018. </w:t>
      </w:r>
      <w:r w:rsidR="006F21CD">
        <w:rPr>
          <w:rFonts w:eastAsia="Arial Unicode MS" w:cs="Arial"/>
          <w:kern w:val="2"/>
          <w:lang w:val="ru-RU"/>
        </w:rPr>
        <w:t>године</w:t>
      </w:r>
      <w:r w:rsidR="00FB61ED">
        <w:rPr>
          <w:rFonts w:eastAsia="Arial Unicode MS" w:cs="Arial"/>
          <w:kern w:val="2"/>
          <w:lang w:val="ru-RU"/>
        </w:rPr>
        <w:t xml:space="preserve"> </w:t>
      </w:r>
      <w:r w:rsidR="00261778" w:rsidRPr="001B20B8">
        <w:rPr>
          <w:rFonts w:eastAsia="Arial Unicode MS" w:cs="Arial"/>
          <w:color w:val="000000"/>
          <w:kern w:val="2"/>
          <w:lang w:val="ru-RU"/>
        </w:rPr>
        <w:t>и Решења о образовању комисије за јавну набавку</w:t>
      </w:r>
      <w:r w:rsidR="00B05546">
        <w:rPr>
          <w:rFonts w:eastAsia="Arial Unicode MS" w:cs="Arial"/>
          <w:color w:val="000000"/>
          <w:kern w:val="2"/>
          <w:lang w:val="sr-Latn-RS"/>
        </w:rPr>
        <w:t xml:space="preserve"> </w:t>
      </w:r>
      <w:r w:rsidR="00B05546" w:rsidRPr="00BD1FBB">
        <w:rPr>
          <w:rFonts w:eastAsia="Arial Unicode MS" w:cs="Arial"/>
          <w:kern w:val="2"/>
          <w:lang w:val="ru-RU"/>
        </w:rPr>
        <w:t>12.01.</w:t>
      </w:r>
      <w:r w:rsidR="00B05546">
        <w:rPr>
          <w:rFonts w:eastAsia="Arial Unicode MS" w:cs="Arial"/>
          <w:kern w:val="2"/>
          <w:lang w:val="sr-Latn-RS"/>
        </w:rPr>
        <w:t>-</w:t>
      </w:r>
      <w:r w:rsidR="00204974" w:rsidRPr="00204974">
        <w:rPr>
          <w:rFonts w:eastAsia="Arial Unicode MS" w:cs="Arial"/>
          <w:kern w:val="2"/>
          <w:lang w:val="ru-RU"/>
        </w:rPr>
        <w:t xml:space="preserve"> </w:t>
      </w:r>
      <w:r w:rsidR="00204974">
        <w:rPr>
          <w:rFonts w:eastAsia="Arial Unicode MS" w:cs="Arial"/>
          <w:kern w:val="2"/>
          <w:lang w:val="ru-RU"/>
        </w:rPr>
        <w:t>4</w:t>
      </w:r>
      <w:r w:rsidR="00204974">
        <w:rPr>
          <w:rFonts w:eastAsia="Arial Unicode MS" w:cs="Arial"/>
          <w:kern w:val="2"/>
          <w:lang w:val="sr-Latn-RS"/>
        </w:rPr>
        <w:t>38749</w:t>
      </w:r>
      <w:r w:rsidR="00B05546">
        <w:rPr>
          <w:rFonts w:eastAsia="Arial Unicode MS" w:cs="Arial"/>
          <w:kern w:val="2"/>
          <w:lang w:val="ru-RU"/>
        </w:rPr>
        <w:t>/</w:t>
      </w:r>
      <w:r w:rsidR="00204974">
        <w:rPr>
          <w:rFonts w:eastAsia="Arial Unicode MS" w:cs="Arial"/>
          <w:kern w:val="2"/>
          <w:lang w:val="sr-Latn-RS"/>
        </w:rPr>
        <w:t>3</w:t>
      </w:r>
      <w:r w:rsidR="00B05546" w:rsidRPr="00BD1FBB">
        <w:rPr>
          <w:rFonts w:eastAsia="Arial Unicode MS" w:cs="Arial"/>
          <w:kern w:val="2"/>
          <w:lang w:val="ru-RU"/>
        </w:rPr>
        <w:t>-18</w:t>
      </w:r>
      <w:r w:rsidR="00B05546">
        <w:rPr>
          <w:rFonts w:eastAsia="Arial Unicode MS" w:cs="Arial"/>
          <w:kern w:val="2"/>
          <w:lang w:val="sr-Latn-RS"/>
        </w:rPr>
        <w:t xml:space="preserve"> </w:t>
      </w:r>
      <w:r w:rsidR="00B05546" w:rsidRPr="006F21CD">
        <w:rPr>
          <w:rFonts w:eastAsia="Arial Unicode MS" w:cs="Arial"/>
          <w:kern w:val="2"/>
          <w:lang w:val="sr-Cyrl-RS"/>
        </w:rPr>
        <w:t xml:space="preserve">од </w:t>
      </w:r>
      <w:r w:rsidR="00DA6FC6">
        <w:rPr>
          <w:rFonts w:eastAsia="Arial Unicode MS" w:cs="Arial"/>
          <w:kern w:val="2"/>
          <w:lang w:val="sr-Cyrl-RS"/>
        </w:rPr>
        <w:t>11.09</w:t>
      </w:r>
      <w:r w:rsidR="00B05546" w:rsidRPr="006F21CD">
        <w:rPr>
          <w:rFonts w:eastAsia="Arial Unicode MS" w:cs="Arial"/>
          <w:kern w:val="2"/>
          <w:lang w:val="sr-Cyrl-RS"/>
        </w:rPr>
        <w:t xml:space="preserve">.2018. </w:t>
      </w:r>
      <w:r w:rsidR="006F21CD">
        <w:rPr>
          <w:rFonts w:eastAsia="Arial Unicode MS" w:cs="Arial"/>
          <w:kern w:val="2"/>
          <w:lang w:val="ru-RU"/>
        </w:rPr>
        <w:t>године</w:t>
      </w:r>
      <w:r w:rsidR="00FB61ED">
        <w:rPr>
          <w:rFonts w:eastAsia="Arial Unicode MS" w:cs="Arial"/>
          <w:kern w:val="2"/>
          <w:lang w:val="ru-RU"/>
        </w:rPr>
        <w:t xml:space="preserve"> </w:t>
      </w:r>
      <w:r w:rsidR="00261778" w:rsidRPr="001B20B8">
        <w:rPr>
          <w:rFonts w:eastAsia="Arial Unicode MS" w:cs="Arial"/>
          <w:color w:val="000000"/>
          <w:kern w:val="2"/>
          <w:lang w:val="ru-RU"/>
        </w:rPr>
        <w:t>припремљена је:</w:t>
      </w:r>
    </w:p>
    <w:p w14:paraId="2CF0CE5C" w14:textId="77777777" w:rsidR="00261778" w:rsidRPr="00A94BEB" w:rsidRDefault="00261778" w:rsidP="006F21CD">
      <w:pPr>
        <w:pStyle w:val="BodyText"/>
        <w:spacing w:before="0"/>
        <w:rPr>
          <w:rFonts w:cs="Arial"/>
          <w:b/>
          <w:spacing w:val="80"/>
          <w:sz w:val="22"/>
          <w:szCs w:val="22"/>
          <w:lang w:val="ru-RU"/>
        </w:rPr>
      </w:pPr>
    </w:p>
    <w:p w14:paraId="2D295C91" w14:textId="77777777" w:rsidR="000C50A0" w:rsidRPr="00A94BEB" w:rsidRDefault="000C50A0" w:rsidP="00CE588A">
      <w:pPr>
        <w:pStyle w:val="BodyText"/>
        <w:spacing w:before="0"/>
        <w:rPr>
          <w:rFonts w:cs="Arial"/>
          <w:b/>
          <w:spacing w:val="80"/>
          <w:sz w:val="22"/>
          <w:szCs w:val="22"/>
          <w:lang w:val="ru-RU"/>
        </w:rPr>
      </w:pPr>
    </w:p>
    <w:p w14:paraId="26D0E28C" w14:textId="77777777" w:rsidR="00210557" w:rsidRPr="00A94BEB" w:rsidRDefault="00210557" w:rsidP="00CE588A">
      <w:pPr>
        <w:spacing w:before="0"/>
        <w:jc w:val="center"/>
        <w:rPr>
          <w:rFonts w:cs="Arial"/>
          <w:b/>
        </w:rPr>
      </w:pPr>
      <w:bookmarkStart w:id="7" w:name="_Toc441215598"/>
      <w:bookmarkStart w:id="8" w:name="_Toc441651537"/>
      <w:bookmarkStart w:id="9" w:name="_Toc442559874"/>
      <w:r w:rsidRPr="00A94BEB">
        <w:rPr>
          <w:rFonts w:cs="Arial"/>
          <w:b/>
        </w:rPr>
        <w:t>КОНКУРСНА ДОКУМЕНТАЦИЈА</w:t>
      </w:r>
      <w:bookmarkEnd w:id="7"/>
      <w:bookmarkEnd w:id="8"/>
      <w:bookmarkEnd w:id="9"/>
    </w:p>
    <w:p w14:paraId="368FCD5B" w14:textId="77777777" w:rsidR="005E6697" w:rsidRPr="00A94BEB" w:rsidRDefault="005E6697" w:rsidP="00CE588A">
      <w:pPr>
        <w:spacing w:before="0"/>
        <w:jc w:val="center"/>
        <w:rPr>
          <w:rFonts w:cs="Arial"/>
          <w:b/>
        </w:rPr>
      </w:pPr>
    </w:p>
    <w:p w14:paraId="45C5F440" w14:textId="77777777" w:rsidR="00DA6FC6" w:rsidRPr="00411464" w:rsidRDefault="00DA6FC6" w:rsidP="00DA6FC6">
      <w:pPr>
        <w:pStyle w:val="BodyText"/>
        <w:jc w:val="center"/>
        <w:rPr>
          <w:rFonts w:cs="Arial"/>
          <w:b/>
          <w:bCs/>
          <w:sz w:val="22"/>
        </w:rPr>
      </w:pPr>
      <w:bookmarkStart w:id="10" w:name="_Toc441215599"/>
      <w:bookmarkStart w:id="11" w:name="_Toc441651538"/>
      <w:bookmarkStart w:id="12" w:name="_Toc442559875"/>
      <w:r w:rsidRPr="00411464">
        <w:rPr>
          <w:rFonts w:cs="Arial"/>
          <w:bCs/>
          <w:sz w:val="22"/>
        </w:rPr>
        <w:t xml:space="preserve">у </w:t>
      </w:r>
      <w:r w:rsidRPr="00411464">
        <w:rPr>
          <w:rFonts w:cs="Arial"/>
          <w:bCs/>
          <w:sz w:val="22"/>
          <w:lang w:val="sr-Cyrl-RS"/>
        </w:rPr>
        <w:t xml:space="preserve">преговарачком </w:t>
      </w:r>
      <w:r w:rsidRPr="00411464">
        <w:rPr>
          <w:rFonts w:cs="Arial"/>
          <w:bCs/>
          <w:sz w:val="22"/>
        </w:rPr>
        <w:t xml:space="preserve">поступку </w:t>
      </w:r>
      <w:r w:rsidRPr="00411464">
        <w:rPr>
          <w:rFonts w:cs="Arial"/>
          <w:bCs/>
          <w:sz w:val="22"/>
          <w:lang w:val="sr-Cyrl-RS"/>
        </w:rPr>
        <w:t>са објављивањем позива за подношење понуда</w:t>
      </w:r>
    </w:p>
    <w:p w14:paraId="56380D12" w14:textId="77777777" w:rsidR="005E6697" w:rsidRPr="00A94BEB" w:rsidRDefault="005E6697" w:rsidP="00CE588A">
      <w:pPr>
        <w:spacing w:before="0"/>
        <w:jc w:val="center"/>
        <w:rPr>
          <w:rFonts w:cs="Arial"/>
          <w:b/>
        </w:rPr>
      </w:pPr>
    </w:p>
    <w:p w14:paraId="3F5A52DE" w14:textId="77777777" w:rsidR="00210557" w:rsidRPr="00A94BEB" w:rsidRDefault="00210557" w:rsidP="00CE588A">
      <w:pPr>
        <w:spacing w:before="0"/>
        <w:jc w:val="center"/>
        <w:rPr>
          <w:rFonts w:cs="Arial"/>
          <w:b/>
          <w:lang w:val="sr-Cyrl-RS"/>
        </w:rPr>
      </w:pPr>
      <w:r w:rsidRPr="00A94BEB">
        <w:rPr>
          <w:rFonts w:cs="Arial"/>
          <w:b/>
        </w:rPr>
        <w:t xml:space="preserve">за јавну набавку </w:t>
      </w:r>
      <w:r w:rsidR="00411464">
        <w:rPr>
          <w:rFonts w:cs="Arial"/>
          <w:b/>
        </w:rPr>
        <w:t>услуга</w:t>
      </w:r>
      <w:r w:rsidRPr="00A94BEB">
        <w:rPr>
          <w:rFonts w:cs="Arial"/>
          <w:b/>
        </w:rPr>
        <w:t xml:space="preserve"> бр</w:t>
      </w:r>
      <w:bookmarkEnd w:id="10"/>
      <w:bookmarkEnd w:id="11"/>
      <w:bookmarkEnd w:id="12"/>
      <w:r w:rsidR="00BA4EE8" w:rsidRPr="00A94BEB">
        <w:rPr>
          <w:rFonts w:cs="Arial"/>
          <w:b/>
          <w:lang w:val="sr-Cyrl-RS"/>
        </w:rPr>
        <w:t xml:space="preserve">ој </w:t>
      </w:r>
      <w:r w:rsidR="00A37B32">
        <w:rPr>
          <w:rFonts w:cs="Arial"/>
          <w:b/>
          <w:lang w:val="sr-Cyrl-RS"/>
        </w:rPr>
        <w:t>ЈН/1000/0572/2018</w:t>
      </w:r>
      <w:r w:rsidR="00411464">
        <w:rPr>
          <w:rFonts w:cs="Arial"/>
          <w:b/>
          <w:lang w:val="sr-Cyrl-RS"/>
        </w:rPr>
        <w:t>(</w:t>
      </w:r>
      <w:r w:rsidR="00D55FCD">
        <w:rPr>
          <w:rFonts w:cs="Arial"/>
          <w:b/>
          <w:lang w:val="sr-Cyrl-RS"/>
        </w:rPr>
        <w:t>616/2018</w:t>
      </w:r>
      <w:r w:rsidR="00411464">
        <w:rPr>
          <w:rFonts w:cs="Arial"/>
          <w:b/>
          <w:lang w:val="sr-Cyrl-RS"/>
        </w:rPr>
        <w:t>)</w:t>
      </w:r>
    </w:p>
    <w:p w14:paraId="0729D4A3" w14:textId="77777777" w:rsidR="009D3699" w:rsidRPr="00A94BEB" w:rsidRDefault="009D3699" w:rsidP="00CE588A">
      <w:pPr>
        <w:pStyle w:val="BodyText"/>
        <w:spacing w:before="0"/>
        <w:rPr>
          <w:rFonts w:cs="Arial"/>
          <w:i/>
          <w:color w:val="00B0F0"/>
          <w:sz w:val="22"/>
          <w:szCs w:val="22"/>
          <w:lang w:val="sr-Latn-CS"/>
        </w:rPr>
      </w:pPr>
    </w:p>
    <w:p w14:paraId="6ACF175A" w14:textId="77777777" w:rsidR="009D3699" w:rsidRPr="00A94BEB" w:rsidRDefault="009D3699" w:rsidP="00CE588A">
      <w:pPr>
        <w:pStyle w:val="BodyText"/>
        <w:spacing w:before="0"/>
        <w:rPr>
          <w:rFonts w:cs="Arial"/>
          <w:i/>
          <w:color w:val="00B0F0"/>
          <w:sz w:val="22"/>
          <w:szCs w:val="22"/>
          <w:lang w:val="sr-Latn-CS"/>
        </w:rPr>
      </w:pPr>
    </w:p>
    <w:p w14:paraId="25BFC2FF" w14:textId="77777777" w:rsidR="00C62AA7" w:rsidRPr="00A94BEB" w:rsidRDefault="00C62AA7" w:rsidP="00EB342C">
      <w:pPr>
        <w:pStyle w:val="Title"/>
        <w:spacing w:before="0"/>
        <w:jc w:val="both"/>
        <w:rPr>
          <w:rFonts w:cs="Arial"/>
          <w:sz w:val="22"/>
          <w:szCs w:val="22"/>
          <w:lang w:val="de-DE"/>
        </w:rPr>
      </w:pPr>
      <w:r w:rsidRPr="00A94BEB">
        <w:rPr>
          <w:rFonts w:cs="Arial"/>
          <w:b w:val="0"/>
          <w:sz w:val="22"/>
          <w:szCs w:val="22"/>
          <w:lang w:val="ru-RU"/>
        </w:rPr>
        <w:t xml:space="preserve"> </w:t>
      </w:r>
    </w:p>
    <w:tbl>
      <w:tblPr>
        <w:tblW w:w="10174"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18"/>
        <w:gridCol w:w="7138"/>
        <w:gridCol w:w="1518"/>
      </w:tblGrid>
      <w:tr w:rsidR="00204974" w:rsidRPr="000D5376" w14:paraId="2483B802" w14:textId="77777777" w:rsidTr="00AF1E82">
        <w:trPr>
          <w:trHeight w:val="653"/>
        </w:trPr>
        <w:tc>
          <w:tcPr>
            <w:tcW w:w="1518" w:type="dxa"/>
            <w:shd w:val="clear" w:color="auto" w:fill="F2F2F2"/>
            <w:vAlign w:val="center"/>
          </w:tcPr>
          <w:p w14:paraId="48A8684F" w14:textId="77777777" w:rsidR="007C792A" w:rsidRPr="000D5376" w:rsidRDefault="007C792A" w:rsidP="00C3117D">
            <w:pPr>
              <w:tabs>
                <w:tab w:val="left" w:pos="360"/>
                <w:tab w:val="left" w:pos="567"/>
                <w:tab w:val="right" w:leader="dot" w:pos="9639"/>
              </w:tabs>
              <w:jc w:val="center"/>
              <w:rPr>
                <w:rFonts w:cs="Arial"/>
                <w:sz w:val="24"/>
                <w:lang w:val="sr-Cyrl-RS"/>
              </w:rPr>
            </w:pPr>
            <w:r w:rsidRPr="000D5376">
              <w:rPr>
                <w:rFonts w:cs="Arial"/>
                <w:sz w:val="24"/>
                <w:lang w:val="sr-Cyrl-RS"/>
              </w:rPr>
              <w:t>Број</w:t>
            </w:r>
          </w:p>
          <w:p w14:paraId="7FB676F6" w14:textId="77777777" w:rsidR="007C792A" w:rsidRPr="000D5376" w:rsidRDefault="007C792A" w:rsidP="00C3117D">
            <w:pPr>
              <w:tabs>
                <w:tab w:val="left" w:pos="360"/>
                <w:tab w:val="left" w:pos="567"/>
                <w:tab w:val="right" w:leader="dot" w:pos="9639"/>
              </w:tabs>
              <w:jc w:val="center"/>
              <w:rPr>
                <w:rFonts w:cs="Arial"/>
                <w:sz w:val="24"/>
                <w:lang w:val="sr-Cyrl-RS"/>
              </w:rPr>
            </w:pPr>
            <w:r w:rsidRPr="000D5376">
              <w:rPr>
                <w:rFonts w:cs="Arial"/>
                <w:sz w:val="24"/>
                <w:lang w:val="sr-Cyrl-RS"/>
              </w:rPr>
              <w:t>поглавља</w:t>
            </w:r>
          </w:p>
        </w:tc>
        <w:tc>
          <w:tcPr>
            <w:tcW w:w="7138" w:type="dxa"/>
            <w:shd w:val="clear" w:color="auto" w:fill="F2F2F2"/>
            <w:vAlign w:val="center"/>
          </w:tcPr>
          <w:p w14:paraId="15FEBA86" w14:textId="77777777" w:rsidR="00851F1B" w:rsidRPr="000D5376" w:rsidRDefault="00851F1B" w:rsidP="00851F1B">
            <w:pPr>
              <w:pStyle w:val="Title"/>
              <w:spacing w:before="0"/>
              <w:rPr>
                <w:rFonts w:cs="Arial"/>
                <w:sz w:val="22"/>
                <w:szCs w:val="22"/>
                <w:lang w:val="de-DE"/>
              </w:rPr>
            </w:pPr>
          </w:p>
          <w:p w14:paraId="68466398" w14:textId="77777777" w:rsidR="00851F1B" w:rsidRPr="000D5376" w:rsidRDefault="00851F1B" w:rsidP="00851F1B">
            <w:pPr>
              <w:pStyle w:val="Title"/>
              <w:spacing w:before="0"/>
              <w:rPr>
                <w:rFonts w:cs="Arial"/>
                <w:sz w:val="22"/>
                <w:szCs w:val="22"/>
                <w:lang w:val="de-DE"/>
              </w:rPr>
            </w:pPr>
            <w:r w:rsidRPr="000D5376">
              <w:rPr>
                <w:rFonts w:cs="Arial"/>
                <w:sz w:val="22"/>
                <w:szCs w:val="22"/>
                <w:lang w:val="de-DE"/>
              </w:rPr>
              <w:t>Садр</w:t>
            </w:r>
            <w:r w:rsidRPr="000D5376">
              <w:rPr>
                <w:rFonts w:cs="Arial"/>
                <w:sz w:val="22"/>
                <w:szCs w:val="22"/>
                <w:lang w:val="ru-RU"/>
              </w:rPr>
              <w:t>ж</w:t>
            </w:r>
            <w:r w:rsidRPr="000D5376">
              <w:rPr>
                <w:rFonts w:cs="Arial"/>
                <w:sz w:val="22"/>
                <w:szCs w:val="22"/>
                <w:lang w:val="de-DE"/>
              </w:rPr>
              <w:t>ај</w:t>
            </w:r>
            <w:r w:rsidRPr="000D5376">
              <w:rPr>
                <w:rFonts w:cs="Arial"/>
                <w:sz w:val="22"/>
                <w:szCs w:val="22"/>
                <w:lang w:val="ru-RU"/>
              </w:rPr>
              <w:t xml:space="preserve"> к</w:t>
            </w:r>
            <w:r w:rsidRPr="000D5376">
              <w:rPr>
                <w:rFonts w:cs="Arial"/>
                <w:sz w:val="22"/>
                <w:szCs w:val="22"/>
                <w:lang w:val="de-DE"/>
              </w:rPr>
              <w:t>онкурсне</w:t>
            </w:r>
            <w:r w:rsidRPr="000D5376">
              <w:rPr>
                <w:rFonts w:cs="Arial"/>
                <w:sz w:val="22"/>
                <w:szCs w:val="22"/>
                <w:lang w:val="ru-RU"/>
              </w:rPr>
              <w:t xml:space="preserve"> </w:t>
            </w:r>
            <w:r w:rsidRPr="000D5376">
              <w:rPr>
                <w:rFonts w:cs="Arial"/>
                <w:sz w:val="22"/>
                <w:szCs w:val="22"/>
                <w:lang w:val="de-DE"/>
              </w:rPr>
              <w:t>документације</w:t>
            </w:r>
          </w:p>
          <w:p w14:paraId="6F67B1E8" w14:textId="77777777" w:rsidR="007C792A" w:rsidRPr="000D5376" w:rsidRDefault="007C792A" w:rsidP="00851F1B">
            <w:pPr>
              <w:tabs>
                <w:tab w:val="left" w:pos="360"/>
                <w:tab w:val="left" w:pos="567"/>
                <w:tab w:val="right" w:leader="dot" w:pos="9639"/>
              </w:tabs>
              <w:rPr>
                <w:rFonts w:cs="Arial"/>
                <w:sz w:val="36"/>
                <w:lang w:val="sr-Cyrl-RS"/>
              </w:rPr>
            </w:pPr>
          </w:p>
        </w:tc>
        <w:tc>
          <w:tcPr>
            <w:tcW w:w="1518" w:type="dxa"/>
            <w:shd w:val="clear" w:color="auto" w:fill="F2F2F2"/>
            <w:vAlign w:val="center"/>
          </w:tcPr>
          <w:p w14:paraId="7820FC80" w14:textId="77777777" w:rsidR="007C792A" w:rsidRPr="000D5376" w:rsidRDefault="007C792A" w:rsidP="00C3117D">
            <w:pPr>
              <w:tabs>
                <w:tab w:val="left" w:pos="360"/>
                <w:tab w:val="left" w:pos="567"/>
                <w:tab w:val="right" w:leader="dot" w:pos="9639"/>
              </w:tabs>
              <w:jc w:val="center"/>
              <w:rPr>
                <w:sz w:val="24"/>
                <w:lang w:val="sr-Cyrl-RS"/>
              </w:rPr>
            </w:pPr>
            <w:r w:rsidRPr="000D5376">
              <w:rPr>
                <w:sz w:val="24"/>
                <w:lang w:val="sr-Cyrl-RS"/>
              </w:rPr>
              <w:t>Број стране</w:t>
            </w:r>
          </w:p>
        </w:tc>
      </w:tr>
      <w:tr w:rsidR="00204974" w:rsidRPr="000D5376" w14:paraId="1531EE50" w14:textId="77777777" w:rsidTr="00AF1E82">
        <w:trPr>
          <w:trHeight w:val="381"/>
        </w:trPr>
        <w:tc>
          <w:tcPr>
            <w:tcW w:w="1518" w:type="dxa"/>
            <w:shd w:val="clear" w:color="auto" w:fill="F2F2F2"/>
            <w:vAlign w:val="center"/>
          </w:tcPr>
          <w:p w14:paraId="6C36E1CA" w14:textId="77777777" w:rsidR="007C792A" w:rsidRPr="000D5376" w:rsidRDefault="007C792A" w:rsidP="00C3117D">
            <w:pPr>
              <w:tabs>
                <w:tab w:val="left" w:pos="360"/>
                <w:tab w:val="left" w:pos="567"/>
                <w:tab w:val="right" w:leader="dot" w:pos="9639"/>
              </w:tabs>
              <w:jc w:val="center"/>
              <w:rPr>
                <w:rFonts w:cs="Arial"/>
                <w:sz w:val="24"/>
                <w:lang w:val="sr-Cyrl-RS"/>
              </w:rPr>
            </w:pPr>
            <w:r w:rsidRPr="000D5376">
              <w:rPr>
                <w:rFonts w:cs="Arial"/>
                <w:sz w:val="24"/>
              </w:rPr>
              <w:t>1</w:t>
            </w:r>
            <w:r w:rsidRPr="000D5376">
              <w:rPr>
                <w:rFonts w:cs="Arial"/>
                <w:sz w:val="24"/>
                <w:lang w:val="sr-Cyrl-RS"/>
              </w:rPr>
              <w:t>.</w:t>
            </w:r>
          </w:p>
        </w:tc>
        <w:tc>
          <w:tcPr>
            <w:tcW w:w="7138" w:type="dxa"/>
            <w:vAlign w:val="center"/>
          </w:tcPr>
          <w:p w14:paraId="10810403" w14:textId="77777777" w:rsidR="007C792A" w:rsidRPr="00B75D62" w:rsidRDefault="007C792A" w:rsidP="00C3117D">
            <w:pPr>
              <w:tabs>
                <w:tab w:val="left" w:pos="360"/>
                <w:tab w:val="left" w:pos="567"/>
                <w:tab w:val="right" w:leader="dot" w:pos="9639"/>
              </w:tabs>
              <w:rPr>
                <w:rFonts w:cs="Arial"/>
                <w:sz w:val="24"/>
                <w:lang w:val="sr-Cyrl-RS"/>
              </w:rPr>
            </w:pPr>
            <w:r w:rsidRPr="00B75D62">
              <w:rPr>
                <w:rFonts w:cs="Arial"/>
                <w:sz w:val="24"/>
                <w:lang w:val="sr-Cyrl-RS"/>
              </w:rPr>
              <w:t>Општи подаци о јавној набавци</w:t>
            </w:r>
          </w:p>
        </w:tc>
        <w:tc>
          <w:tcPr>
            <w:tcW w:w="1518" w:type="dxa"/>
          </w:tcPr>
          <w:p w14:paraId="4083A3DB" w14:textId="77777777" w:rsidR="007C792A" w:rsidRPr="00B75D62" w:rsidRDefault="007C792A" w:rsidP="00C3117D">
            <w:pPr>
              <w:tabs>
                <w:tab w:val="left" w:pos="360"/>
                <w:tab w:val="left" w:pos="567"/>
                <w:tab w:val="right" w:leader="dot" w:pos="9639"/>
              </w:tabs>
              <w:jc w:val="center"/>
              <w:rPr>
                <w:sz w:val="24"/>
                <w:szCs w:val="24"/>
                <w:lang w:val="sr-Cyrl-RS"/>
              </w:rPr>
            </w:pPr>
            <w:r w:rsidRPr="00B75D62">
              <w:rPr>
                <w:sz w:val="24"/>
                <w:szCs w:val="24"/>
                <w:lang w:val="sr-Cyrl-RS"/>
              </w:rPr>
              <w:t>3</w:t>
            </w:r>
          </w:p>
        </w:tc>
      </w:tr>
      <w:tr w:rsidR="00204974" w:rsidRPr="000D5376" w14:paraId="2DCAF1A5" w14:textId="77777777" w:rsidTr="00AF1E82">
        <w:trPr>
          <w:trHeight w:val="381"/>
        </w:trPr>
        <w:tc>
          <w:tcPr>
            <w:tcW w:w="1518" w:type="dxa"/>
            <w:shd w:val="clear" w:color="auto" w:fill="F2F2F2"/>
            <w:vAlign w:val="center"/>
          </w:tcPr>
          <w:p w14:paraId="3790402A" w14:textId="77777777" w:rsidR="007C792A" w:rsidRPr="000D5376" w:rsidRDefault="007C792A" w:rsidP="00C3117D">
            <w:pPr>
              <w:tabs>
                <w:tab w:val="left" w:pos="360"/>
                <w:tab w:val="left" w:pos="567"/>
                <w:tab w:val="right" w:leader="dot" w:pos="9639"/>
              </w:tabs>
              <w:jc w:val="center"/>
              <w:rPr>
                <w:rFonts w:cs="Arial"/>
                <w:sz w:val="24"/>
                <w:lang w:val="sr-Cyrl-RS"/>
              </w:rPr>
            </w:pPr>
            <w:r w:rsidRPr="000D5376">
              <w:rPr>
                <w:rFonts w:cs="Arial"/>
                <w:sz w:val="24"/>
                <w:lang w:val="sr-Cyrl-RS"/>
              </w:rPr>
              <w:t>2.</w:t>
            </w:r>
          </w:p>
        </w:tc>
        <w:tc>
          <w:tcPr>
            <w:tcW w:w="7138" w:type="dxa"/>
            <w:vAlign w:val="center"/>
          </w:tcPr>
          <w:p w14:paraId="33FA6194" w14:textId="77777777" w:rsidR="007C792A" w:rsidRPr="00B75D62" w:rsidRDefault="007C792A" w:rsidP="00C3117D">
            <w:pPr>
              <w:tabs>
                <w:tab w:val="left" w:pos="317"/>
                <w:tab w:val="left" w:pos="360"/>
                <w:tab w:val="right" w:leader="dot" w:pos="9639"/>
              </w:tabs>
              <w:rPr>
                <w:rFonts w:cs="Arial"/>
                <w:sz w:val="24"/>
                <w:lang w:val="sr-Cyrl-RS"/>
              </w:rPr>
            </w:pPr>
            <w:r w:rsidRPr="00B75D62">
              <w:rPr>
                <w:rFonts w:cs="Arial"/>
                <w:sz w:val="24"/>
                <w:lang w:val="sr-Cyrl-RS"/>
              </w:rPr>
              <w:t>Подаци о предмету набавке</w:t>
            </w:r>
          </w:p>
        </w:tc>
        <w:tc>
          <w:tcPr>
            <w:tcW w:w="1518" w:type="dxa"/>
          </w:tcPr>
          <w:p w14:paraId="277E27D6" w14:textId="77777777" w:rsidR="007C792A" w:rsidRPr="00B75D62" w:rsidRDefault="007C792A" w:rsidP="00C3117D">
            <w:pPr>
              <w:tabs>
                <w:tab w:val="left" w:pos="360"/>
                <w:tab w:val="left" w:pos="567"/>
                <w:tab w:val="right" w:leader="dot" w:pos="9639"/>
              </w:tabs>
              <w:jc w:val="center"/>
              <w:rPr>
                <w:sz w:val="24"/>
                <w:szCs w:val="24"/>
                <w:lang w:val="sr-Cyrl-RS"/>
              </w:rPr>
            </w:pPr>
            <w:r w:rsidRPr="00B75D62">
              <w:rPr>
                <w:sz w:val="24"/>
                <w:szCs w:val="24"/>
                <w:lang w:val="sr-Cyrl-RS"/>
              </w:rPr>
              <w:t>3</w:t>
            </w:r>
          </w:p>
        </w:tc>
      </w:tr>
      <w:tr w:rsidR="00204974" w:rsidRPr="000D5376" w14:paraId="0A98F06E" w14:textId="77777777" w:rsidTr="00AF1E82">
        <w:trPr>
          <w:trHeight w:val="381"/>
        </w:trPr>
        <w:tc>
          <w:tcPr>
            <w:tcW w:w="1518" w:type="dxa"/>
            <w:shd w:val="clear" w:color="auto" w:fill="F2F2F2"/>
            <w:vAlign w:val="center"/>
          </w:tcPr>
          <w:p w14:paraId="5DA5038F" w14:textId="77777777" w:rsidR="007C792A" w:rsidRPr="000D5376" w:rsidRDefault="007C792A" w:rsidP="00C3117D">
            <w:pPr>
              <w:tabs>
                <w:tab w:val="left" w:pos="360"/>
                <w:tab w:val="left" w:pos="567"/>
                <w:tab w:val="right" w:leader="dot" w:pos="9639"/>
              </w:tabs>
              <w:jc w:val="center"/>
              <w:rPr>
                <w:rFonts w:cs="Arial"/>
                <w:sz w:val="24"/>
                <w:lang w:val="sr-Cyrl-RS"/>
              </w:rPr>
            </w:pPr>
            <w:r w:rsidRPr="000D5376">
              <w:rPr>
                <w:rFonts w:cs="Arial"/>
                <w:sz w:val="24"/>
                <w:lang w:val="sr-Cyrl-RS"/>
              </w:rPr>
              <w:t>3.</w:t>
            </w:r>
          </w:p>
        </w:tc>
        <w:tc>
          <w:tcPr>
            <w:tcW w:w="7138" w:type="dxa"/>
            <w:vAlign w:val="center"/>
          </w:tcPr>
          <w:p w14:paraId="1E865CC4" w14:textId="77777777" w:rsidR="007C792A" w:rsidRPr="00B75D62" w:rsidRDefault="007C792A" w:rsidP="00C3117D">
            <w:pPr>
              <w:tabs>
                <w:tab w:val="left" w:pos="317"/>
                <w:tab w:val="left" w:pos="360"/>
                <w:tab w:val="right" w:leader="dot" w:pos="9639"/>
              </w:tabs>
              <w:rPr>
                <w:rFonts w:cs="Arial"/>
                <w:sz w:val="24"/>
                <w:lang w:val="sr-Cyrl-RS"/>
              </w:rPr>
            </w:pPr>
            <w:r w:rsidRPr="00B75D62">
              <w:rPr>
                <w:rFonts w:cs="Arial"/>
                <w:sz w:val="24"/>
                <w:lang w:val="sr-Cyrl-RS"/>
              </w:rPr>
              <w:t xml:space="preserve">Техничка спецификација (врста, техничке карактеристике, квалитет, количина и опис </w:t>
            </w:r>
            <w:r w:rsidR="00411464" w:rsidRPr="00B75D62">
              <w:rPr>
                <w:rFonts w:cs="Arial"/>
                <w:sz w:val="24"/>
                <w:lang w:val="sr-Cyrl-RS"/>
              </w:rPr>
              <w:t>услуга</w:t>
            </w:r>
            <w:r w:rsidRPr="00B75D62">
              <w:rPr>
                <w:rFonts w:cs="Arial"/>
                <w:sz w:val="24"/>
                <w:lang w:val="sr-Cyrl-RS"/>
              </w:rPr>
              <w:t>...)</w:t>
            </w:r>
          </w:p>
        </w:tc>
        <w:tc>
          <w:tcPr>
            <w:tcW w:w="1518" w:type="dxa"/>
          </w:tcPr>
          <w:p w14:paraId="23A1A08C" w14:textId="77777777" w:rsidR="007C792A" w:rsidRPr="00B75D62" w:rsidRDefault="007C792A" w:rsidP="00C3117D">
            <w:pPr>
              <w:tabs>
                <w:tab w:val="left" w:pos="360"/>
                <w:tab w:val="left" w:pos="567"/>
                <w:tab w:val="right" w:leader="dot" w:pos="9639"/>
              </w:tabs>
              <w:jc w:val="center"/>
              <w:rPr>
                <w:sz w:val="24"/>
                <w:szCs w:val="24"/>
                <w:lang w:val="sr-Cyrl-RS"/>
              </w:rPr>
            </w:pPr>
            <w:r w:rsidRPr="00B75D62">
              <w:rPr>
                <w:sz w:val="24"/>
                <w:szCs w:val="24"/>
                <w:lang w:val="sr-Cyrl-RS"/>
              </w:rPr>
              <w:t>4</w:t>
            </w:r>
          </w:p>
        </w:tc>
      </w:tr>
      <w:tr w:rsidR="00204974" w:rsidRPr="000D5376" w14:paraId="0FB825CE" w14:textId="77777777" w:rsidTr="00AF1E82">
        <w:trPr>
          <w:trHeight w:val="381"/>
        </w:trPr>
        <w:tc>
          <w:tcPr>
            <w:tcW w:w="1518" w:type="dxa"/>
            <w:shd w:val="clear" w:color="auto" w:fill="F2F2F2"/>
            <w:vAlign w:val="center"/>
          </w:tcPr>
          <w:p w14:paraId="284C7013" w14:textId="77777777" w:rsidR="007C792A" w:rsidRPr="000D5376" w:rsidRDefault="007C792A" w:rsidP="00C3117D">
            <w:pPr>
              <w:tabs>
                <w:tab w:val="left" w:pos="360"/>
                <w:tab w:val="left" w:pos="567"/>
                <w:tab w:val="right" w:leader="dot" w:pos="9639"/>
              </w:tabs>
              <w:jc w:val="center"/>
              <w:rPr>
                <w:rFonts w:cs="Arial"/>
                <w:sz w:val="24"/>
                <w:lang w:val="sr-Cyrl-RS"/>
              </w:rPr>
            </w:pPr>
            <w:r w:rsidRPr="000D5376">
              <w:rPr>
                <w:rFonts w:cs="Arial"/>
                <w:sz w:val="24"/>
                <w:lang w:val="sr-Cyrl-RS"/>
              </w:rPr>
              <w:t>4.</w:t>
            </w:r>
          </w:p>
        </w:tc>
        <w:tc>
          <w:tcPr>
            <w:tcW w:w="7138" w:type="dxa"/>
            <w:vAlign w:val="center"/>
          </w:tcPr>
          <w:p w14:paraId="177440A7" w14:textId="77777777" w:rsidR="007C792A" w:rsidRPr="00B75D62" w:rsidRDefault="007C792A" w:rsidP="00C3117D">
            <w:pPr>
              <w:tabs>
                <w:tab w:val="left" w:pos="317"/>
                <w:tab w:val="left" w:pos="360"/>
                <w:tab w:val="right" w:leader="dot" w:pos="9639"/>
              </w:tabs>
              <w:rPr>
                <w:rFonts w:cs="Arial"/>
                <w:sz w:val="24"/>
              </w:rPr>
            </w:pPr>
            <w:r w:rsidRPr="00B75D62">
              <w:rPr>
                <w:rFonts w:cs="Arial"/>
                <w:sz w:val="24"/>
                <w:lang w:val="sr-Cyrl-RS"/>
              </w:rPr>
              <w:t>Услови за учешће у поступку ЈН и упутство како се доказује испуњеност услова</w:t>
            </w:r>
          </w:p>
        </w:tc>
        <w:tc>
          <w:tcPr>
            <w:tcW w:w="1518" w:type="dxa"/>
          </w:tcPr>
          <w:p w14:paraId="61E0FF89" w14:textId="77777777" w:rsidR="007C792A" w:rsidRPr="00B75D62" w:rsidRDefault="00AF1E82" w:rsidP="00C3117D">
            <w:pPr>
              <w:tabs>
                <w:tab w:val="left" w:pos="360"/>
                <w:tab w:val="left" w:pos="567"/>
                <w:tab w:val="right" w:leader="dot" w:pos="9639"/>
              </w:tabs>
              <w:jc w:val="center"/>
              <w:rPr>
                <w:sz w:val="24"/>
                <w:szCs w:val="24"/>
                <w:lang w:val="sr-Cyrl-RS"/>
              </w:rPr>
            </w:pPr>
            <w:r w:rsidRPr="00B75D62">
              <w:rPr>
                <w:sz w:val="24"/>
                <w:szCs w:val="24"/>
                <w:lang w:val="sr-Cyrl-RS"/>
              </w:rPr>
              <w:t>1</w:t>
            </w:r>
            <w:r w:rsidR="000D5376" w:rsidRPr="00B75D62">
              <w:rPr>
                <w:sz w:val="24"/>
                <w:szCs w:val="24"/>
                <w:lang w:val="sr-Cyrl-RS"/>
              </w:rPr>
              <w:t>4</w:t>
            </w:r>
          </w:p>
        </w:tc>
      </w:tr>
      <w:tr w:rsidR="00204974" w:rsidRPr="000D5376" w14:paraId="793F8685" w14:textId="77777777" w:rsidTr="00AF1E82">
        <w:trPr>
          <w:trHeight w:val="381"/>
        </w:trPr>
        <w:tc>
          <w:tcPr>
            <w:tcW w:w="1518" w:type="dxa"/>
            <w:shd w:val="clear" w:color="auto" w:fill="F2F2F2"/>
            <w:vAlign w:val="center"/>
          </w:tcPr>
          <w:p w14:paraId="268F0D0E" w14:textId="77777777" w:rsidR="002974F4" w:rsidRPr="000D5376" w:rsidRDefault="002974F4" w:rsidP="00C3117D">
            <w:pPr>
              <w:tabs>
                <w:tab w:val="left" w:pos="360"/>
                <w:tab w:val="left" w:pos="567"/>
                <w:tab w:val="right" w:leader="dot" w:pos="9639"/>
              </w:tabs>
              <w:jc w:val="center"/>
              <w:rPr>
                <w:rFonts w:cs="Arial"/>
                <w:sz w:val="24"/>
                <w:lang w:val="sr-Cyrl-RS"/>
              </w:rPr>
            </w:pPr>
            <w:r w:rsidRPr="000D5376">
              <w:rPr>
                <w:rFonts w:cs="Arial"/>
                <w:sz w:val="24"/>
                <w:lang w:val="sr-Cyrl-RS"/>
              </w:rPr>
              <w:t>5.</w:t>
            </w:r>
          </w:p>
        </w:tc>
        <w:tc>
          <w:tcPr>
            <w:tcW w:w="7138" w:type="dxa"/>
            <w:vAlign w:val="center"/>
          </w:tcPr>
          <w:p w14:paraId="58F494EC" w14:textId="77777777" w:rsidR="002974F4" w:rsidRPr="00B75D62" w:rsidRDefault="002974F4" w:rsidP="00C3117D">
            <w:pPr>
              <w:tabs>
                <w:tab w:val="left" w:pos="317"/>
                <w:tab w:val="left" w:pos="360"/>
                <w:tab w:val="right" w:leader="dot" w:pos="9639"/>
              </w:tabs>
              <w:rPr>
                <w:rFonts w:cs="Arial"/>
                <w:sz w:val="24"/>
                <w:lang w:val="sr-Cyrl-RS"/>
              </w:rPr>
            </w:pPr>
            <w:r w:rsidRPr="00B75D62">
              <w:rPr>
                <w:rFonts w:cs="Arial"/>
                <w:sz w:val="24"/>
                <w:lang w:val="sr-Cyrl-RS"/>
              </w:rPr>
              <w:t>Критеријум за доделу уговора</w:t>
            </w:r>
            <w:r w:rsidR="00853863" w:rsidRPr="00B75D62">
              <w:rPr>
                <w:rFonts w:cs="Arial"/>
                <w:sz w:val="24"/>
                <w:lang w:val="sr-Latn-RS"/>
              </w:rPr>
              <w:t xml:space="preserve"> </w:t>
            </w:r>
            <w:r w:rsidR="00853863" w:rsidRPr="00B75D62">
              <w:rPr>
                <w:rFonts w:cs="Arial"/>
                <w:sz w:val="24"/>
                <w:lang w:val="sr-Cyrl-RS"/>
              </w:rPr>
              <w:t>и елементи уговора о којима ће се преговарати</w:t>
            </w:r>
          </w:p>
        </w:tc>
        <w:tc>
          <w:tcPr>
            <w:tcW w:w="1518" w:type="dxa"/>
          </w:tcPr>
          <w:p w14:paraId="3A01FC79" w14:textId="77777777" w:rsidR="002974F4" w:rsidRPr="00B75D62" w:rsidRDefault="000D5376" w:rsidP="00C3117D">
            <w:pPr>
              <w:tabs>
                <w:tab w:val="left" w:pos="360"/>
                <w:tab w:val="left" w:pos="567"/>
                <w:tab w:val="right" w:leader="dot" w:pos="9639"/>
              </w:tabs>
              <w:jc w:val="center"/>
              <w:rPr>
                <w:sz w:val="24"/>
                <w:szCs w:val="24"/>
                <w:lang w:val="sr-Cyrl-RS"/>
              </w:rPr>
            </w:pPr>
            <w:r w:rsidRPr="00B75D62">
              <w:rPr>
                <w:sz w:val="24"/>
                <w:szCs w:val="24"/>
                <w:lang w:val="sr-Cyrl-RS"/>
              </w:rPr>
              <w:t>20</w:t>
            </w:r>
          </w:p>
        </w:tc>
      </w:tr>
      <w:tr w:rsidR="00204974" w:rsidRPr="000D5376" w14:paraId="29ED5CDD" w14:textId="77777777" w:rsidTr="00AF1E82">
        <w:trPr>
          <w:trHeight w:val="381"/>
        </w:trPr>
        <w:tc>
          <w:tcPr>
            <w:tcW w:w="1518" w:type="dxa"/>
            <w:shd w:val="clear" w:color="auto" w:fill="F2F2F2"/>
            <w:vAlign w:val="center"/>
          </w:tcPr>
          <w:p w14:paraId="151890FC" w14:textId="77777777" w:rsidR="007C792A" w:rsidRPr="000D5376" w:rsidRDefault="00AF1E82" w:rsidP="00C3117D">
            <w:pPr>
              <w:tabs>
                <w:tab w:val="left" w:pos="360"/>
                <w:tab w:val="left" w:pos="567"/>
                <w:tab w:val="right" w:leader="dot" w:pos="9639"/>
              </w:tabs>
              <w:jc w:val="center"/>
              <w:rPr>
                <w:rFonts w:cs="Arial"/>
                <w:sz w:val="24"/>
                <w:lang w:val="sr-Cyrl-RS"/>
              </w:rPr>
            </w:pPr>
            <w:r w:rsidRPr="000D5376">
              <w:rPr>
                <w:rFonts w:cs="Arial"/>
                <w:sz w:val="24"/>
                <w:lang w:val="sr-Cyrl-RS"/>
              </w:rPr>
              <w:t>6</w:t>
            </w:r>
            <w:r w:rsidR="007C792A" w:rsidRPr="000D5376">
              <w:rPr>
                <w:rFonts w:cs="Arial"/>
                <w:sz w:val="24"/>
                <w:lang w:val="sr-Cyrl-RS"/>
              </w:rPr>
              <w:t>.</w:t>
            </w:r>
          </w:p>
        </w:tc>
        <w:tc>
          <w:tcPr>
            <w:tcW w:w="7138" w:type="dxa"/>
            <w:vAlign w:val="center"/>
          </w:tcPr>
          <w:p w14:paraId="6A7EBFFA" w14:textId="77777777" w:rsidR="007C792A" w:rsidRPr="00B75D62" w:rsidRDefault="007C792A" w:rsidP="00C3117D">
            <w:pPr>
              <w:tabs>
                <w:tab w:val="left" w:pos="317"/>
                <w:tab w:val="left" w:pos="360"/>
                <w:tab w:val="right" w:leader="dot" w:pos="9639"/>
              </w:tabs>
              <w:rPr>
                <w:rFonts w:cs="Arial"/>
                <w:sz w:val="24"/>
              </w:rPr>
            </w:pPr>
            <w:r w:rsidRPr="00B75D62">
              <w:rPr>
                <w:rFonts w:cs="Arial"/>
                <w:sz w:val="24"/>
              </w:rPr>
              <w:t>Упутство понуђачима како да сачине понуду</w:t>
            </w:r>
          </w:p>
        </w:tc>
        <w:tc>
          <w:tcPr>
            <w:tcW w:w="1518" w:type="dxa"/>
          </w:tcPr>
          <w:p w14:paraId="1B97CF03" w14:textId="77777777" w:rsidR="007C792A" w:rsidRPr="00B75D62" w:rsidRDefault="00853863" w:rsidP="00C3117D">
            <w:pPr>
              <w:tabs>
                <w:tab w:val="left" w:pos="360"/>
                <w:tab w:val="left" w:pos="567"/>
                <w:tab w:val="right" w:leader="dot" w:pos="9639"/>
              </w:tabs>
              <w:jc w:val="center"/>
              <w:rPr>
                <w:sz w:val="24"/>
                <w:szCs w:val="24"/>
                <w:lang w:val="sr-Cyrl-RS"/>
              </w:rPr>
            </w:pPr>
            <w:r w:rsidRPr="00B75D62">
              <w:rPr>
                <w:sz w:val="24"/>
                <w:szCs w:val="24"/>
                <w:lang w:val="sr-Cyrl-RS"/>
              </w:rPr>
              <w:t>2</w:t>
            </w:r>
            <w:r w:rsidR="000D5376" w:rsidRPr="00B75D62">
              <w:rPr>
                <w:sz w:val="24"/>
                <w:szCs w:val="24"/>
                <w:lang w:val="sr-Cyrl-RS"/>
              </w:rPr>
              <w:t>2</w:t>
            </w:r>
          </w:p>
        </w:tc>
      </w:tr>
      <w:tr w:rsidR="00204974" w:rsidRPr="00B75D62" w14:paraId="1068C951" w14:textId="77777777" w:rsidTr="00AF1E82">
        <w:trPr>
          <w:trHeight w:val="381"/>
        </w:trPr>
        <w:tc>
          <w:tcPr>
            <w:tcW w:w="1518" w:type="dxa"/>
            <w:shd w:val="clear" w:color="auto" w:fill="F2F2F2"/>
            <w:vAlign w:val="center"/>
          </w:tcPr>
          <w:p w14:paraId="12105BA9" w14:textId="77777777" w:rsidR="007C792A" w:rsidRPr="00B75D62" w:rsidRDefault="00AF1E82" w:rsidP="00C3117D">
            <w:pPr>
              <w:tabs>
                <w:tab w:val="left" w:pos="360"/>
                <w:tab w:val="left" w:pos="567"/>
                <w:tab w:val="right" w:leader="dot" w:pos="9639"/>
              </w:tabs>
              <w:jc w:val="center"/>
              <w:rPr>
                <w:rFonts w:cs="Arial"/>
                <w:sz w:val="24"/>
                <w:lang w:val="sr-Cyrl-RS"/>
              </w:rPr>
            </w:pPr>
            <w:r w:rsidRPr="00B75D62">
              <w:rPr>
                <w:rFonts w:cs="Arial"/>
                <w:sz w:val="24"/>
                <w:lang w:val="sr-Cyrl-RS"/>
              </w:rPr>
              <w:t>7</w:t>
            </w:r>
            <w:r w:rsidR="007C792A" w:rsidRPr="00B75D62">
              <w:rPr>
                <w:rFonts w:cs="Arial"/>
                <w:sz w:val="24"/>
                <w:lang w:val="sr-Cyrl-RS"/>
              </w:rPr>
              <w:t>.</w:t>
            </w:r>
          </w:p>
        </w:tc>
        <w:tc>
          <w:tcPr>
            <w:tcW w:w="7138" w:type="dxa"/>
            <w:vAlign w:val="center"/>
          </w:tcPr>
          <w:p w14:paraId="18991FEA" w14:textId="77777777" w:rsidR="007C792A" w:rsidRPr="00B75D62" w:rsidRDefault="007C792A" w:rsidP="00C3117D">
            <w:pPr>
              <w:tabs>
                <w:tab w:val="left" w:pos="360"/>
                <w:tab w:val="left" w:pos="567"/>
                <w:tab w:val="right" w:leader="dot" w:pos="9639"/>
              </w:tabs>
              <w:rPr>
                <w:rFonts w:cs="Arial"/>
                <w:sz w:val="24"/>
                <w:lang w:val="sr-Cyrl-RS"/>
              </w:rPr>
            </w:pPr>
            <w:r w:rsidRPr="00B75D62">
              <w:rPr>
                <w:rFonts w:cs="Arial"/>
                <w:sz w:val="24"/>
                <w:lang w:val="sr-Cyrl-RS"/>
              </w:rPr>
              <w:t xml:space="preserve">Обрасци </w:t>
            </w:r>
          </w:p>
        </w:tc>
        <w:tc>
          <w:tcPr>
            <w:tcW w:w="1518" w:type="dxa"/>
          </w:tcPr>
          <w:p w14:paraId="456A0C5B" w14:textId="77777777" w:rsidR="007C792A" w:rsidRPr="00B75D62" w:rsidRDefault="00853863" w:rsidP="00C3117D">
            <w:pPr>
              <w:tabs>
                <w:tab w:val="left" w:pos="360"/>
                <w:tab w:val="left" w:pos="567"/>
                <w:tab w:val="right" w:leader="dot" w:pos="9639"/>
              </w:tabs>
              <w:jc w:val="center"/>
              <w:rPr>
                <w:sz w:val="24"/>
                <w:szCs w:val="24"/>
                <w:lang w:val="sr-Cyrl-RS"/>
              </w:rPr>
            </w:pPr>
            <w:r w:rsidRPr="00B75D62">
              <w:rPr>
                <w:sz w:val="24"/>
                <w:szCs w:val="24"/>
                <w:lang w:val="sr-Cyrl-RS"/>
              </w:rPr>
              <w:t>3</w:t>
            </w:r>
            <w:r w:rsidR="000D5376" w:rsidRPr="00B75D62">
              <w:rPr>
                <w:sz w:val="24"/>
                <w:szCs w:val="24"/>
                <w:lang w:val="sr-Cyrl-RS"/>
              </w:rPr>
              <w:t>6</w:t>
            </w:r>
          </w:p>
        </w:tc>
      </w:tr>
      <w:tr w:rsidR="00204974" w:rsidRPr="00B75D62" w14:paraId="7242EFB8" w14:textId="77777777" w:rsidTr="00B75D62">
        <w:trPr>
          <w:trHeight w:val="329"/>
        </w:trPr>
        <w:tc>
          <w:tcPr>
            <w:tcW w:w="1518" w:type="dxa"/>
            <w:shd w:val="clear" w:color="auto" w:fill="F2F2F2"/>
            <w:vAlign w:val="center"/>
          </w:tcPr>
          <w:p w14:paraId="1EFFDC21" w14:textId="77777777" w:rsidR="007C792A" w:rsidRPr="00B75D62" w:rsidRDefault="00AF1E82" w:rsidP="00C3117D">
            <w:pPr>
              <w:tabs>
                <w:tab w:val="left" w:pos="360"/>
                <w:tab w:val="left" w:pos="567"/>
                <w:tab w:val="right" w:leader="dot" w:pos="9639"/>
              </w:tabs>
              <w:jc w:val="center"/>
              <w:rPr>
                <w:rFonts w:cs="Arial"/>
                <w:sz w:val="24"/>
                <w:lang w:val="sr-Cyrl-RS"/>
              </w:rPr>
            </w:pPr>
            <w:r w:rsidRPr="00B75D62">
              <w:rPr>
                <w:rFonts w:cs="Arial"/>
                <w:sz w:val="24"/>
                <w:lang w:val="sr-Cyrl-RS"/>
              </w:rPr>
              <w:t>8.</w:t>
            </w:r>
          </w:p>
        </w:tc>
        <w:tc>
          <w:tcPr>
            <w:tcW w:w="7138" w:type="dxa"/>
            <w:vAlign w:val="center"/>
          </w:tcPr>
          <w:p w14:paraId="58AC9E33" w14:textId="77777777" w:rsidR="007C792A" w:rsidRPr="00B75D62" w:rsidRDefault="007C792A" w:rsidP="00C3117D">
            <w:pPr>
              <w:tabs>
                <w:tab w:val="left" w:pos="360"/>
                <w:tab w:val="left" w:pos="567"/>
                <w:tab w:val="right" w:leader="dot" w:pos="9639"/>
              </w:tabs>
              <w:rPr>
                <w:rFonts w:cs="Arial"/>
                <w:sz w:val="24"/>
                <w:lang w:val="sr-Cyrl-RS"/>
              </w:rPr>
            </w:pPr>
            <w:r w:rsidRPr="00B75D62">
              <w:rPr>
                <w:rFonts w:cs="Arial"/>
                <w:sz w:val="24"/>
                <w:lang w:val="sr-Cyrl-RS"/>
              </w:rPr>
              <w:t>Прилози</w:t>
            </w:r>
          </w:p>
        </w:tc>
        <w:tc>
          <w:tcPr>
            <w:tcW w:w="1518" w:type="dxa"/>
          </w:tcPr>
          <w:p w14:paraId="713DFDEA" w14:textId="3731BE28" w:rsidR="007C792A" w:rsidRPr="00B75D62" w:rsidRDefault="00B75D62" w:rsidP="00C3117D">
            <w:pPr>
              <w:tabs>
                <w:tab w:val="left" w:pos="360"/>
                <w:tab w:val="left" w:pos="567"/>
                <w:tab w:val="right" w:leader="dot" w:pos="9639"/>
              </w:tabs>
              <w:jc w:val="center"/>
              <w:rPr>
                <w:sz w:val="24"/>
                <w:szCs w:val="24"/>
                <w:lang w:val="sr-Cyrl-RS"/>
              </w:rPr>
            </w:pPr>
            <w:r w:rsidRPr="00B75D62">
              <w:rPr>
                <w:sz w:val="24"/>
                <w:szCs w:val="24"/>
                <w:lang w:val="sr-Cyrl-RS"/>
              </w:rPr>
              <w:t>70</w:t>
            </w:r>
          </w:p>
        </w:tc>
      </w:tr>
    </w:tbl>
    <w:p w14:paraId="0CF34D79" w14:textId="77777777" w:rsidR="009D3699" w:rsidRPr="00B75D62" w:rsidRDefault="009D3699" w:rsidP="00CE588A">
      <w:pPr>
        <w:pStyle w:val="BodyText"/>
        <w:spacing w:before="0"/>
        <w:rPr>
          <w:rFonts w:cs="Arial"/>
          <w:b/>
          <w:spacing w:val="80"/>
          <w:sz w:val="22"/>
          <w:szCs w:val="22"/>
        </w:rPr>
      </w:pPr>
    </w:p>
    <w:p w14:paraId="6CEFD686" w14:textId="77777777" w:rsidR="007C792A" w:rsidRDefault="007C792A" w:rsidP="00CE588A">
      <w:pPr>
        <w:spacing w:before="0"/>
        <w:jc w:val="right"/>
        <w:rPr>
          <w:rFonts w:cs="Arial"/>
          <w:bCs/>
          <w:noProof/>
          <w:lang w:val="sr-Cyrl-CS"/>
        </w:rPr>
      </w:pPr>
    </w:p>
    <w:p w14:paraId="4805BC07" w14:textId="77777777" w:rsidR="007C792A" w:rsidRDefault="007C792A" w:rsidP="00CE588A">
      <w:pPr>
        <w:spacing w:before="0"/>
        <w:jc w:val="right"/>
        <w:rPr>
          <w:rFonts w:cs="Arial"/>
          <w:bCs/>
          <w:noProof/>
          <w:lang w:val="sr-Cyrl-CS"/>
        </w:rPr>
      </w:pPr>
    </w:p>
    <w:p w14:paraId="1F0B415F" w14:textId="77777777" w:rsidR="007C792A" w:rsidRDefault="007C792A" w:rsidP="00CE588A">
      <w:pPr>
        <w:spacing w:before="0"/>
        <w:jc w:val="right"/>
        <w:rPr>
          <w:rFonts w:cs="Arial"/>
          <w:bCs/>
          <w:noProof/>
          <w:lang w:val="sr-Cyrl-CS"/>
        </w:rPr>
      </w:pPr>
    </w:p>
    <w:p w14:paraId="0DD79169" w14:textId="77777777" w:rsidR="007C792A" w:rsidRDefault="007C792A" w:rsidP="00CE588A">
      <w:pPr>
        <w:spacing w:before="0"/>
        <w:jc w:val="right"/>
        <w:rPr>
          <w:rFonts w:cs="Arial"/>
          <w:bCs/>
          <w:noProof/>
          <w:lang w:val="sr-Cyrl-CS"/>
        </w:rPr>
      </w:pPr>
    </w:p>
    <w:p w14:paraId="21F22FF4" w14:textId="77777777" w:rsidR="007C792A" w:rsidRDefault="007C792A" w:rsidP="00CE588A">
      <w:pPr>
        <w:spacing w:before="0"/>
        <w:jc w:val="right"/>
        <w:rPr>
          <w:rFonts w:cs="Arial"/>
          <w:bCs/>
          <w:noProof/>
          <w:lang w:val="sr-Cyrl-CS"/>
        </w:rPr>
      </w:pPr>
    </w:p>
    <w:p w14:paraId="63267011" w14:textId="77777777" w:rsidR="007C792A" w:rsidRDefault="007C792A" w:rsidP="00CE588A">
      <w:pPr>
        <w:spacing w:before="0"/>
        <w:jc w:val="right"/>
        <w:rPr>
          <w:rFonts w:cs="Arial"/>
          <w:bCs/>
          <w:noProof/>
          <w:lang w:val="sr-Cyrl-CS"/>
        </w:rPr>
      </w:pPr>
    </w:p>
    <w:p w14:paraId="54A62081" w14:textId="77777777" w:rsidR="007C792A" w:rsidRDefault="007C792A" w:rsidP="00CE588A">
      <w:pPr>
        <w:spacing w:before="0"/>
        <w:jc w:val="right"/>
        <w:rPr>
          <w:rFonts w:cs="Arial"/>
          <w:bCs/>
          <w:noProof/>
          <w:lang w:val="sr-Cyrl-CS"/>
        </w:rPr>
      </w:pPr>
    </w:p>
    <w:p w14:paraId="0439D706" w14:textId="77777777" w:rsidR="007C792A" w:rsidRDefault="007C792A" w:rsidP="00CE588A">
      <w:pPr>
        <w:spacing w:before="0"/>
        <w:jc w:val="right"/>
        <w:rPr>
          <w:rFonts w:cs="Arial"/>
          <w:bCs/>
          <w:noProof/>
          <w:lang w:val="sr-Cyrl-CS"/>
        </w:rPr>
      </w:pPr>
    </w:p>
    <w:p w14:paraId="39FAB2B5" w14:textId="524B3A8A" w:rsidR="00F5264D" w:rsidRPr="00B75D62" w:rsidRDefault="00C53AC6" w:rsidP="00CE588A">
      <w:pPr>
        <w:spacing w:before="0"/>
        <w:jc w:val="right"/>
        <w:rPr>
          <w:rFonts w:cs="Arial"/>
          <w:color w:val="548DD4" w:themeColor="text2" w:themeTint="99"/>
          <w:lang w:val="sr-Cyrl-RS"/>
        </w:rPr>
      </w:pPr>
      <w:r w:rsidRPr="004D5EDA">
        <w:rPr>
          <w:rFonts w:cs="Arial"/>
          <w:bCs/>
          <w:noProof/>
          <w:lang w:val="sr-Cyrl-CS"/>
        </w:rPr>
        <w:t xml:space="preserve">Укупан број страна документације: </w:t>
      </w:r>
      <w:r w:rsidR="00257344">
        <w:rPr>
          <w:rFonts w:cs="Arial"/>
          <w:bCs/>
          <w:noProof/>
          <w:lang w:val="sr-Cyrl-RS"/>
        </w:rPr>
        <w:t>7</w:t>
      </w:r>
      <w:r w:rsidR="00B75D62">
        <w:rPr>
          <w:rFonts w:cs="Arial"/>
          <w:bCs/>
          <w:noProof/>
          <w:lang w:val="sr-Cyrl-RS"/>
        </w:rPr>
        <w:t>3</w:t>
      </w:r>
    </w:p>
    <w:p w14:paraId="61A6A610" w14:textId="77777777" w:rsidR="001853E1" w:rsidRPr="00A94BEB" w:rsidRDefault="001853E1" w:rsidP="00CE588A">
      <w:pPr>
        <w:pStyle w:val="BodyText"/>
        <w:spacing w:before="0"/>
        <w:rPr>
          <w:rFonts w:cs="Arial"/>
          <w:sz w:val="22"/>
          <w:szCs w:val="22"/>
        </w:rPr>
      </w:pPr>
    </w:p>
    <w:p w14:paraId="513DAB9F" w14:textId="77777777" w:rsidR="00FA0E61" w:rsidRPr="00A94BEB" w:rsidRDefault="00473AD5" w:rsidP="004C51BC">
      <w:pPr>
        <w:pStyle w:val="Heading10"/>
        <w:numPr>
          <w:ilvl w:val="0"/>
          <w:numId w:val="12"/>
        </w:numPr>
        <w:spacing w:before="0"/>
        <w:rPr>
          <w:rFonts w:cs="Arial"/>
          <w:lang w:val="en-US"/>
        </w:rPr>
      </w:pPr>
      <w:r w:rsidRPr="00A94BEB">
        <w:rPr>
          <w:rFonts w:cs="Arial"/>
          <w:lang w:val="ru-RU"/>
        </w:rPr>
        <w:br w:type="page"/>
      </w:r>
      <w:bookmarkStart w:id="13" w:name="_Toc430335136"/>
      <w:bookmarkStart w:id="14" w:name="_Toc442559876"/>
      <w:bookmarkStart w:id="15" w:name="_Toc427817447"/>
      <w:r w:rsidR="00FA0E61" w:rsidRPr="00A94BEB">
        <w:rPr>
          <w:rFonts w:cs="Arial"/>
        </w:rPr>
        <w:lastRenderedPageBreak/>
        <w:t>ОПШТИ ПОДАЦИ О ЈАВНОЈ НАБАВЦИ</w:t>
      </w:r>
      <w:bookmarkEnd w:id="13"/>
      <w:bookmarkEnd w:id="14"/>
    </w:p>
    <w:p w14:paraId="45EDDD9C" w14:textId="77777777" w:rsidR="004276AD" w:rsidRPr="00A94BEB" w:rsidRDefault="004276AD" w:rsidP="00CE588A">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844"/>
      </w:tblGrid>
      <w:tr w:rsidR="007C792A" w:rsidRPr="002C4B3F" w14:paraId="15A94730" w14:textId="77777777" w:rsidTr="00B05546">
        <w:trPr>
          <w:trHeight w:val="737"/>
        </w:trPr>
        <w:tc>
          <w:tcPr>
            <w:tcW w:w="3348" w:type="dxa"/>
            <w:shd w:val="clear" w:color="auto" w:fill="E7E6E6"/>
            <w:vAlign w:val="center"/>
          </w:tcPr>
          <w:p w14:paraId="515B8442" w14:textId="77777777" w:rsidR="007C792A" w:rsidRPr="006F0010" w:rsidRDefault="007C792A" w:rsidP="00B05546">
            <w:pPr>
              <w:autoSpaceDE w:val="0"/>
              <w:autoSpaceDN w:val="0"/>
              <w:adjustRightInd w:val="0"/>
              <w:spacing w:before="0"/>
              <w:jc w:val="left"/>
              <w:rPr>
                <w:rFonts w:cs="Arial"/>
                <w:bCs/>
                <w:sz w:val="24"/>
                <w:szCs w:val="24"/>
                <w:lang w:val="sr-Cyrl-RS"/>
              </w:rPr>
            </w:pPr>
            <w:r w:rsidRPr="006F0010">
              <w:rPr>
                <w:rFonts w:cs="Arial"/>
                <w:bCs/>
                <w:sz w:val="24"/>
                <w:szCs w:val="24"/>
                <w:lang w:val="sr-Cyrl-RS"/>
              </w:rPr>
              <w:t>Назив и адреса наручиоца</w:t>
            </w:r>
          </w:p>
        </w:tc>
        <w:tc>
          <w:tcPr>
            <w:tcW w:w="6844" w:type="dxa"/>
            <w:vAlign w:val="center"/>
          </w:tcPr>
          <w:p w14:paraId="3EEDC8F8" w14:textId="77777777" w:rsidR="007C792A" w:rsidRPr="006F0010" w:rsidRDefault="007C792A" w:rsidP="00B05546">
            <w:pPr>
              <w:suppressAutoHyphens/>
              <w:spacing w:before="0" w:line="100" w:lineRule="atLeast"/>
              <w:jc w:val="left"/>
              <w:rPr>
                <w:rFonts w:cs="Arial"/>
                <w:color w:val="000000"/>
                <w:kern w:val="1"/>
                <w:sz w:val="24"/>
                <w:szCs w:val="24"/>
                <w:lang w:val="sr-Cyrl-RS" w:eastAsia="ar-SA"/>
              </w:rPr>
            </w:pPr>
            <w:r w:rsidRPr="006F0010">
              <w:rPr>
                <w:rFonts w:cs="Arial"/>
                <w:color w:val="000000"/>
                <w:kern w:val="1"/>
                <w:sz w:val="24"/>
                <w:szCs w:val="24"/>
                <w:lang w:val="sr-Cyrl-RS" w:eastAsia="ar-SA"/>
              </w:rPr>
              <w:t>Јавно предузеће „Електропривреда Србије“ Београд</w:t>
            </w:r>
          </w:p>
          <w:p w14:paraId="4343A8A3" w14:textId="77777777" w:rsidR="007C792A" w:rsidRPr="00B05546" w:rsidRDefault="007C792A" w:rsidP="00B05546">
            <w:pPr>
              <w:suppressAutoHyphens/>
              <w:spacing w:before="0" w:line="100" w:lineRule="atLeast"/>
              <w:jc w:val="left"/>
              <w:rPr>
                <w:rFonts w:cs="Arial"/>
                <w:sz w:val="24"/>
                <w:szCs w:val="24"/>
                <w:lang w:val="sr-Latn-RS"/>
              </w:rPr>
            </w:pPr>
            <w:r w:rsidRPr="00FF1083">
              <w:rPr>
                <w:rFonts w:cs="Arial"/>
                <w:sz w:val="24"/>
                <w:szCs w:val="24"/>
                <w:lang w:val="sr-Cyrl-RS"/>
              </w:rPr>
              <w:t>Балканска бр. 13</w:t>
            </w:r>
            <w:r>
              <w:rPr>
                <w:rFonts w:cs="Arial"/>
                <w:sz w:val="24"/>
                <w:szCs w:val="24"/>
                <w:lang w:val="sr-Cyrl-RS"/>
              </w:rPr>
              <w:t>, 11000</w:t>
            </w:r>
            <w:r w:rsidRPr="004F378F">
              <w:rPr>
                <w:rFonts w:cs="Arial"/>
                <w:sz w:val="24"/>
                <w:szCs w:val="24"/>
                <w:lang w:val="sr-Cyrl-RS"/>
              </w:rPr>
              <w:t xml:space="preserve"> Београд</w:t>
            </w:r>
          </w:p>
        </w:tc>
      </w:tr>
      <w:tr w:rsidR="007C792A" w:rsidRPr="002C4B3F" w14:paraId="7E7BD194" w14:textId="77777777" w:rsidTr="00B05546">
        <w:trPr>
          <w:trHeight w:val="737"/>
        </w:trPr>
        <w:tc>
          <w:tcPr>
            <w:tcW w:w="3348" w:type="dxa"/>
            <w:shd w:val="clear" w:color="auto" w:fill="E7E6E6"/>
            <w:vAlign w:val="center"/>
          </w:tcPr>
          <w:p w14:paraId="1A1CCB57" w14:textId="77777777" w:rsidR="007C792A" w:rsidRPr="006F0010" w:rsidRDefault="007C792A" w:rsidP="00B05546">
            <w:pPr>
              <w:autoSpaceDE w:val="0"/>
              <w:autoSpaceDN w:val="0"/>
              <w:adjustRightInd w:val="0"/>
              <w:jc w:val="left"/>
              <w:rPr>
                <w:rFonts w:cs="Arial"/>
                <w:bCs/>
                <w:sz w:val="24"/>
                <w:szCs w:val="24"/>
                <w:lang w:val="sr-Cyrl-RS"/>
              </w:rPr>
            </w:pPr>
            <w:r w:rsidRPr="006F0010">
              <w:rPr>
                <w:rFonts w:cs="Arial"/>
                <w:bCs/>
                <w:sz w:val="24"/>
                <w:szCs w:val="24"/>
                <w:lang w:val="sr-Cyrl-RS"/>
              </w:rPr>
              <w:t>Интернет страница наручиоца</w:t>
            </w:r>
          </w:p>
        </w:tc>
        <w:tc>
          <w:tcPr>
            <w:tcW w:w="6844" w:type="dxa"/>
            <w:vAlign w:val="center"/>
          </w:tcPr>
          <w:p w14:paraId="5DB18658" w14:textId="77777777" w:rsidR="007C792A" w:rsidRPr="006F0010" w:rsidRDefault="00C32B1A" w:rsidP="00B05546">
            <w:pPr>
              <w:autoSpaceDE w:val="0"/>
              <w:autoSpaceDN w:val="0"/>
              <w:adjustRightInd w:val="0"/>
              <w:jc w:val="left"/>
              <w:rPr>
                <w:rFonts w:cs="Arial"/>
                <w:bCs/>
                <w:color w:val="FF0000"/>
                <w:sz w:val="24"/>
                <w:szCs w:val="24"/>
                <w:lang w:val="sr-Cyrl-RS"/>
              </w:rPr>
            </w:pPr>
            <w:hyperlink r:id="rId165" w:history="1">
              <w:r w:rsidR="007C792A" w:rsidRPr="006F0010">
                <w:rPr>
                  <w:rFonts w:cs="Arial"/>
                  <w:color w:val="0000FF"/>
                  <w:kern w:val="1"/>
                  <w:sz w:val="24"/>
                  <w:szCs w:val="24"/>
                  <w:u w:val="single"/>
                  <w:lang w:eastAsia="ar-SA"/>
                </w:rPr>
                <w:t>www.eps.rs</w:t>
              </w:r>
            </w:hyperlink>
            <w:r w:rsidR="007C792A" w:rsidRPr="006F0010">
              <w:rPr>
                <w:rFonts w:cs="Arial"/>
                <w:color w:val="000000"/>
                <w:kern w:val="1"/>
                <w:sz w:val="24"/>
                <w:szCs w:val="24"/>
                <w:lang w:eastAsia="ar-SA"/>
              </w:rPr>
              <w:t xml:space="preserve"> </w:t>
            </w:r>
          </w:p>
        </w:tc>
      </w:tr>
      <w:tr w:rsidR="007C792A" w:rsidRPr="002C4B3F" w14:paraId="18601037" w14:textId="77777777" w:rsidTr="00B05546">
        <w:trPr>
          <w:trHeight w:val="737"/>
        </w:trPr>
        <w:tc>
          <w:tcPr>
            <w:tcW w:w="3348" w:type="dxa"/>
            <w:shd w:val="clear" w:color="auto" w:fill="E7E6E6"/>
            <w:vAlign w:val="center"/>
          </w:tcPr>
          <w:p w14:paraId="6F242561" w14:textId="77777777" w:rsidR="007C792A" w:rsidRPr="006F0010" w:rsidRDefault="007C792A" w:rsidP="00B05546">
            <w:pPr>
              <w:autoSpaceDE w:val="0"/>
              <w:autoSpaceDN w:val="0"/>
              <w:adjustRightInd w:val="0"/>
              <w:jc w:val="left"/>
              <w:rPr>
                <w:rFonts w:cs="Arial"/>
                <w:bCs/>
                <w:sz w:val="24"/>
                <w:szCs w:val="24"/>
                <w:lang w:val="sr-Cyrl-RS"/>
              </w:rPr>
            </w:pPr>
            <w:r w:rsidRPr="006F0010">
              <w:rPr>
                <w:rFonts w:cs="Arial"/>
                <w:bCs/>
                <w:sz w:val="24"/>
                <w:szCs w:val="24"/>
                <w:lang w:val="sr-Cyrl-RS"/>
              </w:rPr>
              <w:t>Врста поступка</w:t>
            </w:r>
          </w:p>
        </w:tc>
        <w:tc>
          <w:tcPr>
            <w:tcW w:w="6844" w:type="dxa"/>
            <w:vAlign w:val="center"/>
          </w:tcPr>
          <w:p w14:paraId="58BAFBF0" w14:textId="77777777" w:rsidR="007C792A" w:rsidRPr="006F0010" w:rsidRDefault="00546F0C" w:rsidP="00546F0C">
            <w:pPr>
              <w:autoSpaceDE w:val="0"/>
              <w:autoSpaceDN w:val="0"/>
              <w:adjustRightInd w:val="0"/>
              <w:jc w:val="left"/>
              <w:rPr>
                <w:rFonts w:cs="Arial"/>
                <w:bCs/>
                <w:sz w:val="24"/>
                <w:szCs w:val="24"/>
                <w:lang w:val="sr-Cyrl-RS"/>
              </w:rPr>
            </w:pPr>
            <w:r>
              <w:rPr>
                <w:rFonts w:cs="Arial"/>
                <w:bCs/>
                <w:sz w:val="24"/>
                <w:szCs w:val="24"/>
                <w:lang w:val="sr-Cyrl-RS"/>
              </w:rPr>
              <w:t>Преговарачки поступак са објављивањем позива за подношење понуда у складу са чланом 123. ЗЈН</w:t>
            </w:r>
          </w:p>
        </w:tc>
      </w:tr>
      <w:tr w:rsidR="007C792A" w:rsidRPr="002C4B3F" w14:paraId="723B5F88" w14:textId="77777777" w:rsidTr="00B05546">
        <w:trPr>
          <w:trHeight w:val="737"/>
        </w:trPr>
        <w:tc>
          <w:tcPr>
            <w:tcW w:w="3348" w:type="dxa"/>
            <w:shd w:val="clear" w:color="auto" w:fill="E7E6E6"/>
            <w:vAlign w:val="center"/>
          </w:tcPr>
          <w:p w14:paraId="385AC248" w14:textId="77777777" w:rsidR="007C792A" w:rsidRPr="006F0010" w:rsidRDefault="007C792A" w:rsidP="00B05546">
            <w:pPr>
              <w:autoSpaceDE w:val="0"/>
              <w:autoSpaceDN w:val="0"/>
              <w:adjustRightInd w:val="0"/>
              <w:jc w:val="left"/>
              <w:rPr>
                <w:rFonts w:cs="Arial"/>
                <w:bCs/>
                <w:sz w:val="24"/>
                <w:szCs w:val="24"/>
                <w:lang w:val="sr-Cyrl-RS"/>
              </w:rPr>
            </w:pPr>
            <w:r w:rsidRPr="006F0010">
              <w:rPr>
                <w:rFonts w:cs="Arial"/>
                <w:bCs/>
                <w:sz w:val="24"/>
                <w:szCs w:val="24"/>
                <w:lang w:val="sr-Cyrl-RS"/>
              </w:rPr>
              <w:t>Предмет јавне набавке</w:t>
            </w:r>
          </w:p>
        </w:tc>
        <w:tc>
          <w:tcPr>
            <w:tcW w:w="6844" w:type="dxa"/>
            <w:vAlign w:val="center"/>
          </w:tcPr>
          <w:p w14:paraId="0CDC15C2" w14:textId="77777777" w:rsidR="007C792A" w:rsidRPr="006F0010" w:rsidRDefault="004E18C7" w:rsidP="00B05546">
            <w:pPr>
              <w:jc w:val="left"/>
              <w:rPr>
                <w:rFonts w:ascii="Times New Roman" w:hAnsi="Times New Roman"/>
                <w:color w:val="7030A0"/>
                <w:sz w:val="24"/>
                <w:szCs w:val="24"/>
                <w:lang w:val="sr-Cyrl-RS"/>
              </w:rPr>
            </w:pPr>
            <w:r>
              <w:rPr>
                <w:rFonts w:cs="Arial"/>
                <w:sz w:val="24"/>
                <w:szCs w:val="24"/>
                <w:lang w:val="sr-Cyrl-RS"/>
              </w:rPr>
              <w:t>У</w:t>
            </w:r>
            <w:r w:rsidR="00411464">
              <w:rPr>
                <w:rFonts w:cs="Arial"/>
                <w:sz w:val="24"/>
                <w:szCs w:val="24"/>
                <w:lang w:val="sr-Cyrl-RS"/>
              </w:rPr>
              <w:t>слуга</w:t>
            </w:r>
            <w:r w:rsidR="002133BC" w:rsidRPr="002133BC">
              <w:rPr>
                <w:rFonts w:cs="Arial"/>
                <w:sz w:val="24"/>
                <w:szCs w:val="24"/>
                <w:lang w:val="sr-Cyrl-RS"/>
              </w:rPr>
              <w:t xml:space="preserve"> - </w:t>
            </w:r>
            <w:r w:rsidR="00A77B55">
              <w:rPr>
                <w:rFonts w:cs="Arial"/>
                <w:sz w:val="24"/>
                <w:szCs w:val="24"/>
                <w:lang w:val="sr-Cyrl-RS"/>
              </w:rPr>
              <w:t>Израда предходне студије оправданости са генералним пројектом формирања зеленог прстена око површинског копа Радљево</w:t>
            </w:r>
          </w:p>
        </w:tc>
      </w:tr>
      <w:tr w:rsidR="007C792A" w:rsidRPr="002C4B3F" w14:paraId="7E60BA3C" w14:textId="77777777" w:rsidTr="00B05546">
        <w:trPr>
          <w:trHeight w:val="737"/>
        </w:trPr>
        <w:tc>
          <w:tcPr>
            <w:tcW w:w="3348" w:type="dxa"/>
            <w:shd w:val="clear" w:color="auto" w:fill="E7E6E6"/>
            <w:vAlign w:val="center"/>
          </w:tcPr>
          <w:p w14:paraId="6ACCDD1D" w14:textId="77777777" w:rsidR="007C792A" w:rsidRPr="006F0010" w:rsidRDefault="007C792A" w:rsidP="00B05546">
            <w:pPr>
              <w:autoSpaceDE w:val="0"/>
              <w:autoSpaceDN w:val="0"/>
              <w:adjustRightInd w:val="0"/>
              <w:jc w:val="left"/>
              <w:rPr>
                <w:rFonts w:cs="Arial"/>
                <w:bCs/>
                <w:sz w:val="24"/>
                <w:szCs w:val="24"/>
                <w:lang w:val="sr-Cyrl-RS"/>
              </w:rPr>
            </w:pPr>
            <w:r w:rsidRPr="006F0010">
              <w:rPr>
                <w:rFonts w:cs="Arial"/>
                <w:bCs/>
                <w:sz w:val="24"/>
                <w:szCs w:val="24"/>
                <w:lang w:val="sr-Cyrl-RS"/>
              </w:rPr>
              <w:t>Циљ поступка</w:t>
            </w:r>
          </w:p>
        </w:tc>
        <w:tc>
          <w:tcPr>
            <w:tcW w:w="6844" w:type="dxa"/>
            <w:vAlign w:val="center"/>
          </w:tcPr>
          <w:p w14:paraId="504B935A" w14:textId="77777777" w:rsidR="007C792A" w:rsidRPr="004815D5" w:rsidRDefault="009F7334" w:rsidP="00B05546">
            <w:pPr>
              <w:autoSpaceDE w:val="0"/>
              <w:autoSpaceDN w:val="0"/>
              <w:adjustRightInd w:val="0"/>
              <w:jc w:val="left"/>
              <w:rPr>
                <w:rFonts w:cs="Arial"/>
                <w:bCs/>
                <w:sz w:val="24"/>
                <w:szCs w:val="24"/>
                <w:lang w:val="sr-Cyrl-RS"/>
              </w:rPr>
            </w:pPr>
            <w:r w:rsidRPr="009F7334">
              <w:rPr>
                <w:rFonts w:cs="Arial"/>
                <w:bCs/>
                <w:sz w:val="24"/>
                <w:szCs w:val="24"/>
                <w:lang w:val="sr-Cyrl-RS"/>
              </w:rPr>
              <w:t>Закључење Уговора о јавној набавци</w:t>
            </w:r>
          </w:p>
        </w:tc>
      </w:tr>
      <w:tr w:rsidR="009F7334" w:rsidRPr="002C4B3F" w14:paraId="193F2970" w14:textId="77777777" w:rsidTr="00B05546">
        <w:trPr>
          <w:trHeight w:val="737"/>
        </w:trPr>
        <w:tc>
          <w:tcPr>
            <w:tcW w:w="3348" w:type="dxa"/>
            <w:shd w:val="clear" w:color="auto" w:fill="E7E6E6"/>
            <w:vAlign w:val="center"/>
          </w:tcPr>
          <w:p w14:paraId="5FD58821" w14:textId="77777777" w:rsidR="009F7334" w:rsidRPr="006F0010" w:rsidRDefault="009F7334" w:rsidP="00B05546">
            <w:pPr>
              <w:autoSpaceDE w:val="0"/>
              <w:autoSpaceDN w:val="0"/>
              <w:adjustRightInd w:val="0"/>
              <w:jc w:val="left"/>
              <w:rPr>
                <w:rFonts w:cs="Arial"/>
                <w:bCs/>
                <w:sz w:val="24"/>
                <w:szCs w:val="24"/>
                <w:lang w:val="sr-Cyrl-RS"/>
              </w:rPr>
            </w:pPr>
            <w:r w:rsidRPr="006F0010">
              <w:rPr>
                <w:rFonts w:cs="Arial"/>
                <w:bCs/>
                <w:sz w:val="24"/>
                <w:szCs w:val="24"/>
                <w:lang w:val="sr-Cyrl-RS"/>
              </w:rPr>
              <w:t>Контакт</w:t>
            </w:r>
          </w:p>
        </w:tc>
        <w:tc>
          <w:tcPr>
            <w:tcW w:w="6844" w:type="dxa"/>
            <w:vAlign w:val="center"/>
          </w:tcPr>
          <w:p w14:paraId="1DD44F67" w14:textId="77777777" w:rsidR="002133BC" w:rsidRPr="002133BC" w:rsidRDefault="00A77B55" w:rsidP="00B05546">
            <w:pPr>
              <w:jc w:val="left"/>
              <w:rPr>
                <w:rFonts w:cs="Arial"/>
                <w:sz w:val="24"/>
                <w:szCs w:val="24"/>
                <w:lang w:val="sr-Cyrl-RS"/>
              </w:rPr>
            </w:pPr>
            <w:r>
              <w:rPr>
                <w:rFonts w:cs="Arial"/>
                <w:sz w:val="24"/>
                <w:szCs w:val="24"/>
                <w:lang w:val="sr-Cyrl-RS"/>
              </w:rPr>
              <w:t>Ленка Кашиковић</w:t>
            </w:r>
          </w:p>
          <w:p w14:paraId="74F6EE18" w14:textId="77777777" w:rsidR="00B05546" w:rsidRDefault="002133BC" w:rsidP="00B05546">
            <w:pPr>
              <w:jc w:val="left"/>
              <w:rPr>
                <w:rFonts w:cs="Arial"/>
                <w:sz w:val="24"/>
                <w:szCs w:val="24"/>
                <w:lang w:val="sr-Latn-RS"/>
              </w:rPr>
            </w:pPr>
            <w:r w:rsidRPr="002133BC">
              <w:rPr>
                <w:rFonts w:cs="Arial"/>
                <w:sz w:val="24"/>
                <w:szCs w:val="24"/>
                <w:lang w:val="sr-Cyrl-RS"/>
              </w:rPr>
              <w:t xml:space="preserve">e-mail: </w:t>
            </w:r>
            <w:hyperlink r:id="rId166" w:history="1">
              <w:r w:rsidR="00A77B55" w:rsidRPr="0050026C">
                <w:rPr>
                  <w:rStyle w:val="Hyperlink"/>
                  <w:rFonts w:cs="Arial"/>
                  <w:sz w:val="24"/>
                  <w:szCs w:val="24"/>
                </w:rPr>
                <w:t>lenka.kasikovic@eps.rs</w:t>
              </w:r>
            </w:hyperlink>
            <w:r w:rsidR="00A77B55">
              <w:rPr>
                <w:rFonts w:cs="Arial"/>
                <w:sz w:val="24"/>
                <w:szCs w:val="24"/>
              </w:rPr>
              <w:t xml:space="preserve"> </w:t>
            </w:r>
          </w:p>
          <w:p w14:paraId="4018FA17" w14:textId="77777777" w:rsidR="00B05546" w:rsidRPr="00B05546" w:rsidRDefault="00B05546" w:rsidP="00B05546">
            <w:pPr>
              <w:jc w:val="left"/>
              <w:rPr>
                <w:rFonts w:cs="Arial"/>
                <w:sz w:val="24"/>
                <w:szCs w:val="24"/>
                <w:lang w:val="sr-Latn-RS"/>
              </w:rPr>
            </w:pPr>
          </w:p>
        </w:tc>
      </w:tr>
    </w:tbl>
    <w:p w14:paraId="27256270" w14:textId="77777777" w:rsidR="00FA0E61" w:rsidRPr="00A94BEB" w:rsidRDefault="00FA0E61" w:rsidP="00CE588A">
      <w:pPr>
        <w:spacing w:before="0"/>
        <w:rPr>
          <w:rFonts w:cs="Arial"/>
        </w:rPr>
      </w:pPr>
    </w:p>
    <w:p w14:paraId="603E37BB" w14:textId="77777777" w:rsidR="002E12CC" w:rsidRPr="00A94BEB" w:rsidRDefault="002E12CC" w:rsidP="004C51BC">
      <w:pPr>
        <w:pStyle w:val="Heading10"/>
        <w:numPr>
          <w:ilvl w:val="0"/>
          <w:numId w:val="12"/>
        </w:numPr>
        <w:spacing w:before="0"/>
        <w:jc w:val="both"/>
        <w:rPr>
          <w:rFonts w:cs="Arial"/>
          <w:lang w:val="sr-Cyrl-RS"/>
        </w:rPr>
      </w:pPr>
      <w:bookmarkStart w:id="16" w:name="_Toc442559878"/>
      <w:bookmarkStart w:id="17" w:name="_Toc427817448"/>
      <w:r w:rsidRPr="00A94BEB">
        <w:rPr>
          <w:rFonts w:cs="Arial"/>
          <w:lang w:val="sr-Cyrl-RS"/>
        </w:rPr>
        <w:t>ПОДАЦИ О ПРЕДМЕТУ ЈАВНЕ НАБАВКЕ</w:t>
      </w:r>
    </w:p>
    <w:p w14:paraId="4DECE0FE" w14:textId="77777777" w:rsidR="002E12CC" w:rsidRPr="00A94BEB" w:rsidRDefault="002E12CC" w:rsidP="00CE588A">
      <w:pPr>
        <w:pStyle w:val="Heading10"/>
        <w:spacing w:before="0"/>
        <w:ind w:left="0" w:firstLine="0"/>
        <w:jc w:val="both"/>
        <w:rPr>
          <w:rFonts w:cs="Arial"/>
          <w:lang w:val="sr-Cyrl-RS"/>
        </w:rPr>
      </w:pPr>
      <w:r w:rsidRPr="00A94BEB">
        <w:rPr>
          <w:rFonts w:cs="Arial"/>
          <w:lang w:val="sr-Cyrl-RS"/>
        </w:rPr>
        <w:t xml:space="preserve">2.1 Опис предмета јавне набавке, назив и ознака из општег речника </w:t>
      </w:r>
      <w:r w:rsidR="0032186E" w:rsidRPr="00A94BEB">
        <w:rPr>
          <w:rFonts w:cs="Arial"/>
          <w:lang w:val="sr-Cyrl-RS"/>
        </w:rPr>
        <w:t xml:space="preserve"> </w:t>
      </w:r>
      <w:r w:rsidRPr="00A94BEB">
        <w:rPr>
          <w:rFonts w:cs="Arial"/>
          <w:lang w:val="sr-Cyrl-RS"/>
        </w:rPr>
        <w:t>набавке</w:t>
      </w:r>
    </w:p>
    <w:p w14:paraId="138044DF" w14:textId="77777777" w:rsidR="0032186E" w:rsidRPr="00A94BEB" w:rsidRDefault="0032186E" w:rsidP="00CE588A">
      <w:pPr>
        <w:spacing w:before="0"/>
        <w:rPr>
          <w:rFonts w:cs="Arial"/>
          <w:lang w:val="sr-Cyrl-RS" w:eastAsia="ar-SA"/>
        </w:rPr>
      </w:pPr>
    </w:p>
    <w:p w14:paraId="3ADED543" w14:textId="77777777" w:rsidR="002133BC" w:rsidRDefault="002E12CC" w:rsidP="00492268">
      <w:pPr>
        <w:pStyle w:val="Header"/>
        <w:rPr>
          <w:rFonts w:cs="Arial"/>
          <w:sz w:val="22"/>
          <w:szCs w:val="22"/>
          <w:lang w:val="sr-Latn-RS"/>
        </w:rPr>
      </w:pPr>
      <w:r w:rsidRPr="00492268">
        <w:rPr>
          <w:rFonts w:cs="Arial"/>
          <w:b/>
          <w:sz w:val="22"/>
          <w:szCs w:val="22"/>
          <w:lang w:eastAsia="zh-CN"/>
        </w:rPr>
        <w:t>Опис предмета јавне набавке:</w:t>
      </w:r>
      <w:r w:rsidRPr="00A94BEB">
        <w:rPr>
          <w:rFonts w:cs="Arial"/>
          <w:sz w:val="22"/>
          <w:szCs w:val="22"/>
          <w:lang w:eastAsia="zh-CN"/>
        </w:rPr>
        <w:t xml:space="preserve"> </w:t>
      </w:r>
      <w:r w:rsidR="00A77B55">
        <w:rPr>
          <w:rFonts w:cs="Arial"/>
          <w:sz w:val="22"/>
          <w:szCs w:val="22"/>
          <w:lang w:val="sr-Latn-RS"/>
        </w:rPr>
        <w:t>Израда предходне студије оправданости са генералним пројектом формирања зеленог прстена око површинског копа Радљево</w:t>
      </w:r>
      <w:r w:rsidR="002133BC" w:rsidRPr="002133BC">
        <w:rPr>
          <w:rFonts w:cs="Arial"/>
          <w:sz w:val="22"/>
          <w:szCs w:val="22"/>
          <w:lang w:val="sr-Latn-RS"/>
        </w:rPr>
        <w:t xml:space="preserve"> </w:t>
      </w:r>
    </w:p>
    <w:p w14:paraId="11A8324D" w14:textId="77777777" w:rsidR="00BA4EE8" w:rsidRPr="00DA6FC6" w:rsidRDefault="00BA4EE8" w:rsidP="00492268">
      <w:pPr>
        <w:pStyle w:val="Header"/>
        <w:rPr>
          <w:rFonts w:cs="Arial"/>
          <w:sz w:val="22"/>
          <w:szCs w:val="22"/>
          <w:lang w:val="sr-Cyrl-RS" w:eastAsia="zh-CN"/>
        </w:rPr>
      </w:pPr>
      <w:r w:rsidRPr="00492268">
        <w:rPr>
          <w:rFonts w:cs="Arial"/>
          <w:b/>
          <w:sz w:val="22"/>
          <w:szCs w:val="22"/>
          <w:lang w:eastAsia="zh-CN"/>
        </w:rPr>
        <w:t>Назив из општег речника набавке</w:t>
      </w:r>
      <w:r w:rsidRPr="001B20B8">
        <w:rPr>
          <w:rFonts w:cs="Arial"/>
          <w:b/>
          <w:sz w:val="22"/>
          <w:szCs w:val="22"/>
          <w:lang w:eastAsia="zh-CN"/>
        </w:rPr>
        <w:t>:</w:t>
      </w:r>
      <w:r w:rsidRPr="001B20B8">
        <w:rPr>
          <w:rFonts w:cs="Arial"/>
          <w:sz w:val="22"/>
          <w:szCs w:val="22"/>
          <w:lang w:eastAsia="zh-CN"/>
        </w:rPr>
        <w:t xml:space="preserve"> </w:t>
      </w:r>
      <w:r w:rsidR="00DA6FC6">
        <w:rPr>
          <w:rFonts w:cs="Arial"/>
          <w:sz w:val="22"/>
          <w:szCs w:val="22"/>
          <w:lang w:val="sr-Cyrl-RS" w:eastAsia="zh-CN"/>
        </w:rPr>
        <w:t>Услуге техничког пројектовања</w:t>
      </w:r>
    </w:p>
    <w:p w14:paraId="7C9E67F8" w14:textId="77777777" w:rsidR="00BA4EE8" w:rsidRPr="00DA6FC6" w:rsidRDefault="00BA4EE8" w:rsidP="00492268">
      <w:pPr>
        <w:pStyle w:val="Header"/>
        <w:rPr>
          <w:rFonts w:cs="Arial"/>
          <w:sz w:val="22"/>
          <w:szCs w:val="22"/>
          <w:lang w:val="sr-Cyrl-RS" w:eastAsia="zh-CN"/>
        </w:rPr>
      </w:pPr>
      <w:r w:rsidRPr="001B20B8">
        <w:rPr>
          <w:rFonts w:cs="Arial"/>
          <w:b/>
          <w:sz w:val="22"/>
          <w:szCs w:val="22"/>
          <w:lang w:eastAsia="zh-CN"/>
        </w:rPr>
        <w:t>Ознака из општег речника набавке:</w:t>
      </w:r>
      <w:r w:rsidRPr="001B20B8">
        <w:rPr>
          <w:rFonts w:cs="Arial"/>
          <w:sz w:val="22"/>
          <w:szCs w:val="22"/>
          <w:lang w:eastAsia="zh-CN"/>
        </w:rPr>
        <w:t xml:space="preserve"> </w:t>
      </w:r>
      <w:r w:rsidR="00DA6FC6">
        <w:rPr>
          <w:rFonts w:cs="Arial"/>
          <w:sz w:val="22"/>
          <w:szCs w:val="22"/>
          <w:lang w:val="sr-Cyrl-RS" w:eastAsia="zh-CN"/>
        </w:rPr>
        <w:t>71320000</w:t>
      </w:r>
    </w:p>
    <w:p w14:paraId="6407978B" w14:textId="77777777" w:rsidR="0032186E" w:rsidRPr="00A94BEB" w:rsidRDefault="0032186E" w:rsidP="00CE588A">
      <w:pPr>
        <w:spacing w:before="0"/>
        <w:rPr>
          <w:rFonts w:cs="Arial"/>
          <w:lang w:val="sr-Cyrl-RS" w:eastAsia="zh-CN"/>
        </w:rPr>
      </w:pPr>
    </w:p>
    <w:p w14:paraId="124D927B" w14:textId="77777777" w:rsidR="002133BC" w:rsidRDefault="002E12CC" w:rsidP="002133BC">
      <w:pPr>
        <w:spacing w:before="0"/>
        <w:rPr>
          <w:rFonts w:cs="Arial"/>
          <w:lang w:eastAsia="zh-CN"/>
        </w:rPr>
      </w:pPr>
      <w:r w:rsidRPr="00A94BEB">
        <w:rPr>
          <w:rFonts w:cs="Arial"/>
          <w:lang w:eastAsia="zh-CN"/>
        </w:rPr>
        <w:t>Детаљни подаци о предмету набавке наведени су у техничкој спецификацији (поглавље 3. Конкурсне документације)</w:t>
      </w:r>
    </w:p>
    <w:p w14:paraId="44F92A23" w14:textId="77777777" w:rsidR="002133BC" w:rsidRDefault="002133BC" w:rsidP="002133BC">
      <w:pPr>
        <w:spacing w:before="0"/>
        <w:rPr>
          <w:rFonts w:cs="Arial"/>
          <w:lang w:eastAsia="zh-CN"/>
        </w:rPr>
      </w:pPr>
    </w:p>
    <w:p w14:paraId="25D2560F" w14:textId="77777777" w:rsidR="002133BC" w:rsidRPr="003A31CE" w:rsidRDefault="002133BC" w:rsidP="002133BC">
      <w:pPr>
        <w:tabs>
          <w:tab w:val="left" w:pos="1134"/>
        </w:tabs>
        <w:rPr>
          <w:rFonts w:cs="Arial"/>
          <w:b/>
          <w:lang w:val="sr-Cyrl-RS"/>
        </w:rPr>
      </w:pPr>
      <w:r w:rsidRPr="003A31CE">
        <w:rPr>
          <w:rFonts w:cs="Arial"/>
          <w:b/>
          <w:lang w:val="sr-Cyrl-RS"/>
        </w:rPr>
        <w:t>2.2 Опис партија, назив и ознака из општег речника набавке</w:t>
      </w:r>
    </w:p>
    <w:p w14:paraId="113C5305" w14:textId="77777777" w:rsidR="002133BC" w:rsidRPr="00FF504B" w:rsidRDefault="002133BC" w:rsidP="002133BC">
      <w:pPr>
        <w:tabs>
          <w:tab w:val="left" w:pos="567"/>
        </w:tabs>
        <w:rPr>
          <w:rFonts w:cs="Arial"/>
          <w:lang w:val="sr-Latn-RS"/>
        </w:rPr>
      </w:pPr>
      <w:r w:rsidRPr="00FF504B">
        <w:rPr>
          <w:rFonts w:cs="Arial"/>
          <w:lang w:val="sr-Cyrl-RS"/>
        </w:rPr>
        <w:t xml:space="preserve">Предметна јавна набавка није </w:t>
      </w:r>
      <w:r>
        <w:rPr>
          <w:rFonts w:cs="Arial"/>
          <w:lang w:val="sr-Cyrl-RS"/>
        </w:rPr>
        <w:t>обликована</w:t>
      </w:r>
      <w:r w:rsidRPr="00FF504B">
        <w:rPr>
          <w:rFonts w:cs="Arial"/>
          <w:lang w:val="sr-Cyrl-RS"/>
        </w:rPr>
        <w:t xml:space="preserve"> по партијама</w:t>
      </w:r>
      <w:r>
        <w:rPr>
          <w:rFonts w:cs="Arial"/>
          <w:lang w:val="sr-Cyrl-RS"/>
        </w:rPr>
        <w:t>.</w:t>
      </w:r>
    </w:p>
    <w:p w14:paraId="5249AAED" w14:textId="77777777" w:rsidR="002133BC" w:rsidRDefault="002133BC" w:rsidP="002133BC">
      <w:pPr>
        <w:spacing w:before="0"/>
        <w:rPr>
          <w:rFonts w:cs="Arial"/>
          <w:lang w:eastAsia="zh-CN"/>
        </w:rPr>
      </w:pPr>
    </w:p>
    <w:p w14:paraId="6F2F2434" w14:textId="77777777" w:rsidR="002133BC" w:rsidRDefault="002133BC" w:rsidP="002133BC">
      <w:pPr>
        <w:spacing w:before="0"/>
        <w:rPr>
          <w:rFonts w:cs="Arial"/>
          <w:lang w:eastAsia="zh-CN"/>
        </w:rPr>
      </w:pPr>
    </w:p>
    <w:p w14:paraId="7E8CE47C" w14:textId="77777777" w:rsidR="002133BC" w:rsidRDefault="002133BC" w:rsidP="002133BC">
      <w:pPr>
        <w:spacing w:before="0"/>
        <w:rPr>
          <w:rFonts w:cs="Arial"/>
          <w:lang w:val="sr-Latn-RS"/>
        </w:rPr>
        <w:sectPr w:rsidR="002133BC" w:rsidSect="00507395">
          <w:headerReference w:type="default" r:id="rId167"/>
          <w:footerReference w:type="even" r:id="rId168"/>
          <w:footerReference w:type="default" r:id="rId169"/>
          <w:headerReference w:type="first" r:id="rId170"/>
          <w:footerReference w:type="first" r:id="rId171"/>
          <w:footnotePr>
            <w:pos w:val="beneathText"/>
          </w:footnotePr>
          <w:pgSz w:w="11909" w:h="16834" w:code="9"/>
          <w:pgMar w:top="1440" w:right="852" w:bottom="1440" w:left="851" w:header="142" w:footer="436" w:gutter="0"/>
          <w:cols w:space="708"/>
          <w:titlePg/>
          <w:docGrid w:linePitch="360"/>
        </w:sectPr>
      </w:pPr>
    </w:p>
    <w:p w14:paraId="7E266427" w14:textId="77777777" w:rsidR="00DA6FC6" w:rsidRPr="003A3E7F" w:rsidRDefault="00DB369C" w:rsidP="003A3E7F">
      <w:pPr>
        <w:pStyle w:val="ListParagraph"/>
        <w:numPr>
          <w:ilvl w:val="0"/>
          <w:numId w:val="12"/>
        </w:numPr>
        <w:spacing w:line="240" w:lineRule="auto"/>
        <w:rPr>
          <w:rFonts w:ascii="Arial" w:eastAsia="Times New Roman" w:hAnsi="Arial" w:cs="Arial"/>
          <w:b/>
          <w:lang w:val="sr-Cyrl-RS"/>
        </w:rPr>
      </w:pPr>
      <w:r w:rsidRPr="003A3E7F">
        <w:rPr>
          <w:rFonts w:ascii="Arial" w:hAnsi="Arial" w:cs="Arial"/>
          <w:b/>
        </w:rPr>
        <w:lastRenderedPageBreak/>
        <w:t>ТЕХНИЧК</w:t>
      </w:r>
      <w:r w:rsidR="0032186E" w:rsidRPr="003A3E7F">
        <w:rPr>
          <w:rFonts w:ascii="Arial" w:hAnsi="Arial" w:cs="Arial"/>
          <w:b/>
          <w:lang w:val="sr-Cyrl-RS"/>
        </w:rPr>
        <w:t>А</w:t>
      </w:r>
      <w:r w:rsidRPr="003A3E7F">
        <w:rPr>
          <w:rFonts w:ascii="Arial" w:hAnsi="Arial" w:cs="Arial"/>
          <w:b/>
        </w:rPr>
        <w:t xml:space="preserve"> </w:t>
      </w:r>
      <w:r w:rsidR="0032186E" w:rsidRPr="003A3E7F">
        <w:rPr>
          <w:rFonts w:ascii="Arial" w:hAnsi="Arial" w:cs="Arial"/>
          <w:b/>
          <w:lang w:val="sr-Cyrl-RS"/>
        </w:rPr>
        <w:t>СПЕЦИФИКАЦИЈА</w:t>
      </w:r>
      <w:r w:rsidRPr="003A3E7F">
        <w:rPr>
          <w:rFonts w:ascii="Arial" w:hAnsi="Arial" w:cs="Arial"/>
          <w:b/>
        </w:rPr>
        <w:t xml:space="preserve"> </w:t>
      </w:r>
      <w:bookmarkEnd w:id="16"/>
      <w:r w:rsidR="00DA6FC6" w:rsidRPr="003A3E7F">
        <w:rPr>
          <w:rFonts w:ascii="Arial" w:hAnsi="Arial" w:cs="Arial"/>
          <w:b/>
          <w:lang w:val="sr-Cyrl-RS"/>
        </w:rPr>
        <w:t>(</w:t>
      </w:r>
      <w:r w:rsidR="00DA6FC6" w:rsidRPr="003A3E7F">
        <w:rPr>
          <w:rFonts w:ascii="Arial" w:eastAsia="Times New Roman" w:hAnsi="Arial" w:cs="Arial"/>
          <w:b/>
          <w:lang w:val="sr-Cyrl-RS"/>
        </w:rPr>
        <w:t>врста, квалитет, обим и опис услуга,</w:t>
      </w:r>
      <w:r w:rsidR="00DA6FC6" w:rsidRPr="003A3E7F">
        <w:rPr>
          <w:rFonts w:ascii="Arial" w:hAnsi="Arial" w:cs="Arial"/>
          <w:b/>
          <w:lang w:val="sr-Cyrl-RS"/>
        </w:rPr>
        <w:t xml:space="preserve"> техничка документација и планови, рок извршења, место извршења услуга, евентуалне додатне услуге и сл.)</w:t>
      </w:r>
    </w:p>
    <w:p w14:paraId="21DD16CB" w14:textId="77777777" w:rsidR="006A04D3" w:rsidRDefault="00492268" w:rsidP="00492268">
      <w:pPr>
        <w:rPr>
          <w:rFonts w:cs="Arial"/>
          <w:b/>
          <w:u w:val="single"/>
          <w:lang w:val="sr-Cyrl-RS"/>
        </w:rPr>
      </w:pPr>
      <w:r w:rsidRPr="00492268">
        <w:rPr>
          <w:rFonts w:cs="Arial"/>
          <w:b/>
          <w:lang w:val="sr-Cyrl-RS"/>
        </w:rPr>
        <w:t>3.1</w:t>
      </w:r>
      <w:r w:rsidRPr="00492268">
        <w:rPr>
          <w:rFonts w:cs="Arial"/>
          <w:b/>
          <w:lang w:val="sr-Cyrl-RS"/>
        </w:rPr>
        <w:tab/>
      </w:r>
      <w:r w:rsidRPr="008C66F5">
        <w:rPr>
          <w:rFonts w:cs="Arial"/>
          <w:b/>
          <w:u w:val="single"/>
          <w:lang w:val="sr-Cyrl-RS"/>
        </w:rPr>
        <w:t>Предмет јавне набавке</w:t>
      </w:r>
    </w:p>
    <w:p w14:paraId="39C02F81" w14:textId="77777777" w:rsidR="002133BC" w:rsidRDefault="00A77B55" w:rsidP="002133BC">
      <w:pPr>
        <w:rPr>
          <w:lang w:val="sr-Cyrl-RS"/>
        </w:rPr>
      </w:pPr>
      <w:r>
        <w:t>Израда предходне студије оправданости са генералним пројектом формирања зеленог прстена око површинског копа Радљево</w:t>
      </w:r>
    </w:p>
    <w:p w14:paraId="1CEB45D3" w14:textId="77777777" w:rsidR="00DA6FC6" w:rsidRPr="00DA6FC6" w:rsidRDefault="00DA6FC6" w:rsidP="002133BC">
      <w:pPr>
        <w:rPr>
          <w:lang w:val="sr-Cyrl-RS"/>
        </w:rPr>
      </w:pPr>
    </w:p>
    <w:p w14:paraId="08E280F4" w14:textId="77777777" w:rsidR="00DA6FC6" w:rsidRPr="003A3E7F" w:rsidRDefault="00DA6FC6" w:rsidP="00DA6FC6">
      <w:pPr>
        <w:suppressAutoHyphens/>
        <w:spacing w:before="0"/>
        <w:ind w:firstLine="22"/>
        <w:rPr>
          <w:rFonts w:cs="Arial"/>
          <w:lang w:val="sr-Cyrl-RS" w:eastAsia="ar-SA"/>
        </w:rPr>
      </w:pPr>
      <w:r w:rsidRPr="003A3E7F">
        <w:rPr>
          <w:rFonts w:cs="Arial"/>
          <w:lang w:val="sr-Cyrl-CS" w:eastAsia="ar-SA"/>
        </w:rPr>
        <w:t>Квалитет услуге</w:t>
      </w:r>
      <w:r w:rsidRPr="003A3E7F">
        <w:rPr>
          <w:rFonts w:cs="Arial"/>
          <w:lang w:val="sr-Cyrl-RS" w:eastAsia="ar-SA"/>
        </w:rPr>
        <w:t xml:space="preserve">: </w:t>
      </w:r>
    </w:p>
    <w:p w14:paraId="7479C730" w14:textId="27514825" w:rsidR="00DA6FC6" w:rsidRPr="003A3E7F" w:rsidRDefault="00DA6FC6" w:rsidP="00DA6FC6">
      <w:pPr>
        <w:suppressAutoHyphens/>
        <w:spacing w:before="0"/>
        <w:ind w:firstLine="22"/>
        <w:rPr>
          <w:rFonts w:cs="Arial"/>
          <w:lang w:val="sr-Cyrl-RS" w:eastAsia="ar-SA"/>
        </w:rPr>
      </w:pPr>
      <w:r w:rsidRPr="003A3E7F">
        <w:rPr>
          <w:rFonts w:cs="Arial"/>
          <w:lang w:val="sr-Cyrl-RS" w:eastAsia="ar-SA"/>
        </w:rPr>
        <w:t xml:space="preserve">Услуга израде </w:t>
      </w:r>
      <w:r w:rsidRPr="003A3E7F">
        <w:rPr>
          <w:rFonts w:eastAsia="Arial" w:cs="Arial"/>
          <w:color w:val="000000"/>
          <w:lang w:val="sr-Cyrl-CS" w:eastAsia="ar-SA"/>
        </w:rPr>
        <w:t xml:space="preserve">Израда Претходне студије оправданости са генералним пројектом формирања зеленог прстена </w:t>
      </w:r>
      <w:r w:rsidR="00106588">
        <w:rPr>
          <w:rFonts w:eastAsia="Arial" w:cs="Arial"/>
          <w:color w:val="000000"/>
          <w:lang w:val="sr-Cyrl-CS" w:eastAsia="ar-SA"/>
        </w:rPr>
        <w:t>око површинског копа Радљево</w:t>
      </w:r>
      <w:r w:rsidRPr="003A3E7F">
        <w:rPr>
          <w:rFonts w:cs="Arial"/>
          <w:lang w:val="sr-Cyrl-RS" w:eastAsia="ar-SA"/>
        </w:rPr>
        <w:t xml:space="preserve"> мора бити урађена у свему према Пројектном задатку који је дат на </w:t>
      </w:r>
      <w:r w:rsidRPr="00257344">
        <w:rPr>
          <w:rFonts w:cs="Arial"/>
          <w:lang w:val="sr-Cyrl-RS" w:eastAsia="ar-SA"/>
        </w:rPr>
        <w:t xml:space="preserve">страни </w:t>
      </w:r>
      <w:r w:rsidR="0081134D" w:rsidRPr="00257344">
        <w:rPr>
          <w:rFonts w:cs="Arial"/>
          <w:lang w:val="sr-Cyrl-RS" w:eastAsia="ar-SA"/>
        </w:rPr>
        <w:t>5-13</w:t>
      </w:r>
      <w:r w:rsidRPr="003A3E7F">
        <w:rPr>
          <w:rFonts w:cs="Arial"/>
          <w:lang w:val="sr-Cyrl-RS" w:eastAsia="ar-SA"/>
        </w:rPr>
        <w:t xml:space="preserve"> Конкурсне документације.</w:t>
      </w:r>
    </w:p>
    <w:p w14:paraId="7EDB5F44" w14:textId="77777777" w:rsidR="00DA6FC6" w:rsidRPr="003A3E7F" w:rsidRDefault="00DA6FC6" w:rsidP="00DA6FC6">
      <w:pPr>
        <w:suppressAutoHyphens/>
        <w:spacing w:before="0"/>
        <w:ind w:firstLine="22"/>
        <w:rPr>
          <w:rFonts w:cs="Arial"/>
          <w:lang w:val="sr-Cyrl-RS" w:eastAsia="ar-SA"/>
        </w:rPr>
      </w:pPr>
    </w:p>
    <w:p w14:paraId="40E2A405" w14:textId="77777777" w:rsidR="00DA6FC6" w:rsidRPr="003A3E7F" w:rsidRDefault="00DA6FC6" w:rsidP="00DA6FC6">
      <w:pPr>
        <w:suppressAutoHyphens/>
        <w:spacing w:before="0"/>
        <w:ind w:firstLine="22"/>
        <w:rPr>
          <w:rFonts w:cs="Arial"/>
          <w:lang w:val="sr-Cyrl-RS" w:eastAsia="ar-SA"/>
        </w:rPr>
      </w:pPr>
      <w:r w:rsidRPr="003A3E7F">
        <w:rPr>
          <w:rFonts w:cs="Arial"/>
          <w:lang w:val="sr-Cyrl-RS" w:eastAsia="ar-SA"/>
        </w:rPr>
        <w:t xml:space="preserve">Обим и опис услуга: </w:t>
      </w:r>
    </w:p>
    <w:p w14:paraId="51BB3872" w14:textId="77777777" w:rsidR="00DA6FC6" w:rsidRPr="003A3E7F" w:rsidRDefault="00DA6FC6" w:rsidP="00DA6FC6">
      <w:pPr>
        <w:suppressAutoHyphens/>
        <w:spacing w:before="0"/>
        <w:ind w:firstLine="22"/>
        <w:rPr>
          <w:rFonts w:cs="Arial"/>
          <w:lang w:val="sr-Cyrl-RS" w:eastAsia="ar-SA"/>
        </w:rPr>
      </w:pPr>
      <w:r w:rsidRPr="003A3E7F">
        <w:rPr>
          <w:rFonts w:cs="Arial"/>
          <w:lang w:val="sr-Cyrl-RS" w:eastAsia="ar-SA"/>
        </w:rPr>
        <w:t xml:space="preserve">Услуга израде </w:t>
      </w:r>
      <w:r w:rsidRPr="003A3E7F">
        <w:rPr>
          <w:rFonts w:cs="Arial"/>
          <w:lang w:val="sr-Cyrl-CS" w:eastAsia="ar-SA"/>
        </w:rPr>
        <w:t xml:space="preserve">Претходне студије оправданости са генералним пројектом формирања зеленог прстена </w:t>
      </w:r>
      <w:r w:rsidR="00106588">
        <w:rPr>
          <w:rFonts w:eastAsia="Arial" w:cs="Arial"/>
          <w:color w:val="000000"/>
          <w:lang w:val="sr-Cyrl-CS" w:eastAsia="ar-SA"/>
        </w:rPr>
        <w:t>око површинског копа Радљево</w:t>
      </w:r>
      <w:r w:rsidR="00106588" w:rsidRPr="003A3E7F">
        <w:rPr>
          <w:rFonts w:cs="Arial"/>
          <w:lang w:val="sr-Cyrl-RS" w:eastAsia="ar-SA"/>
        </w:rPr>
        <w:t xml:space="preserve"> </w:t>
      </w:r>
      <w:r w:rsidRPr="003A3E7F">
        <w:rPr>
          <w:rFonts w:cs="Arial"/>
          <w:bCs/>
          <w:lang w:val="sr-Cyrl-RS" w:eastAsia="ar-SA"/>
        </w:rPr>
        <w:t>обухвата израду следеће документације:</w:t>
      </w:r>
      <w:r w:rsidRPr="003A3E7F">
        <w:rPr>
          <w:rFonts w:cs="Arial"/>
          <w:lang w:val="sr-Cyrl-RS" w:eastAsia="ar-SA"/>
        </w:rPr>
        <w:t xml:space="preserve"> </w:t>
      </w:r>
    </w:p>
    <w:p w14:paraId="16714515" w14:textId="77777777" w:rsidR="00DA6FC6" w:rsidRDefault="00DA6FC6" w:rsidP="00DA6FC6">
      <w:pPr>
        <w:suppressAutoHyphens/>
        <w:spacing w:before="0"/>
        <w:ind w:firstLine="22"/>
        <w:rPr>
          <w:rFonts w:cs="Arial"/>
          <w:sz w:val="24"/>
          <w:szCs w:val="24"/>
          <w:lang w:val="sr-Cyrl-RS" w:eastAsia="ar-SA"/>
        </w:rPr>
      </w:pPr>
    </w:p>
    <w:p w14:paraId="1273FE0A" w14:textId="77777777" w:rsidR="00DA6FC6" w:rsidRPr="00DA6FC6" w:rsidRDefault="00DA6FC6" w:rsidP="00A929FB">
      <w:pPr>
        <w:pStyle w:val="ListParagraph"/>
        <w:numPr>
          <w:ilvl w:val="0"/>
          <w:numId w:val="40"/>
        </w:numPr>
        <w:suppressAutoHyphens/>
        <w:spacing w:before="0"/>
        <w:ind w:left="380" w:hanging="357"/>
        <w:rPr>
          <w:rFonts w:ascii="Arial" w:hAnsi="Arial" w:cs="Arial"/>
          <w:sz w:val="24"/>
          <w:szCs w:val="24"/>
          <w:lang w:val="sr-Cyrl-CS" w:eastAsia="ar-SA"/>
        </w:rPr>
      </w:pPr>
      <w:r w:rsidRPr="00DA6FC6">
        <w:rPr>
          <w:rFonts w:ascii="Arial" w:hAnsi="Arial" w:cs="Arial"/>
          <w:sz w:val="24"/>
          <w:szCs w:val="24"/>
          <w:lang w:val="sr-Cyrl-RS" w:eastAsia="ar-SA"/>
        </w:rPr>
        <w:t xml:space="preserve">Претходни радови, </w:t>
      </w:r>
    </w:p>
    <w:p w14:paraId="06E57D15" w14:textId="77777777" w:rsidR="00DA6FC6" w:rsidRPr="00DA6FC6" w:rsidRDefault="00DA6FC6" w:rsidP="00A929FB">
      <w:pPr>
        <w:pStyle w:val="ListParagraph"/>
        <w:numPr>
          <w:ilvl w:val="0"/>
          <w:numId w:val="40"/>
        </w:numPr>
        <w:suppressAutoHyphens/>
        <w:spacing w:before="0"/>
        <w:ind w:left="380" w:hanging="357"/>
        <w:rPr>
          <w:rFonts w:ascii="Arial" w:hAnsi="Arial" w:cs="Arial"/>
          <w:sz w:val="24"/>
          <w:szCs w:val="24"/>
          <w:lang w:val="sr-Cyrl-CS" w:eastAsia="ar-SA"/>
        </w:rPr>
      </w:pPr>
      <w:r w:rsidRPr="00DA6FC6">
        <w:rPr>
          <w:rFonts w:ascii="Arial" w:hAnsi="Arial" w:cs="Arial"/>
          <w:sz w:val="24"/>
          <w:szCs w:val="24"/>
          <w:lang w:val="sr-Cyrl-CS" w:eastAsia="ar-SA"/>
        </w:rPr>
        <w:t>Генерални пројекат</w:t>
      </w:r>
      <w:r w:rsidRPr="00DA6FC6">
        <w:rPr>
          <w:rFonts w:ascii="Arial" w:hAnsi="Arial" w:cs="Arial"/>
          <w:sz w:val="24"/>
          <w:szCs w:val="24"/>
          <w:lang w:val="sr-Cyrl-RS" w:eastAsia="ar-SA"/>
        </w:rPr>
        <w:t xml:space="preserve">, </w:t>
      </w:r>
    </w:p>
    <w:p w14:paraId="2CFC51FE" w14:textId="77777777" w:rsidR="00DA6FC6" w:rsidRPr="00DA6FC6" w:rsidRDefault="00DA6FC6" w:rsidP="00A929FB">
      <w:pPr>
        <w:pStyle w:val="ListParagraph"/>
        <w:numPr>
          <w:ilvl w:val="0"/>
          <w:numId w:val="40"/>
        </w:numPr>
        <w:suppressAutoHyphens/>
        <w:spacing w:before="0"/>
        <w:ind w:left="380" w:hanging="357"/>
        <w:rPr>
          <w:rFonts w:ascii="Arial" w:hAnsi="Arial" w:cs="Arial"/>
          <w:sz w:val="24"/>
          <w:szCs w:val="24"/>
          <w:lang w:val="sr-Cyrl-CS" w:eastAsia="ar-SA"/>
        </w:rPr>
      </w:pPr>
      <w:r w:rsidRPr="00DA6FC6">
        <w:rPr>
          <w:rFonts w:ascii="Arial" w:hAnsi="Arial" w:cs="Arial"/>
          <w:sz w:val="24"/>
          <w:szCs w:val="24"/>
          <w:lang w:val="sr-Cyrl-CS" w:eastAsia="ar-SA"/>
        </w:rPr>
        <w:t>Претходна студија оправданости</w:t>
      </w:r>
      <w:r w:rsidRPr="00DA6FC6">
        <w:rPr>
          <w:rFonts w:ascii="Arial" w:hAnsi="Arial" w:cs="Arial"/>
          <w:sz w:val="24"/>
          <w:szCs w:val="24"/>
          <w:lang w:val="sr-Cyrl-RS" w:eastAsia="ar-SA"/>
        </w:rPr>
        <w:t xml:space="preserve">, </w:t>
      </w:r>
    </w:p>
    <w:p w14:paraId="66E23C10" w14:textId="77777777" w:rsidR="00DA6FC6" w:rsidRPr="00DA6FC6" w:rsidRDefault="00DA6FC6" w:rsidP="00A929FB">
      <w:pPr>
        <w:pStyle w:val="ListParagraph"/>
        <w:numPr>
          <w:ilvl w:val="0"/>
          <w:numId w:val="40"/>
        </w:numPr>
        <w:suppressAutoHyphens/>
        <w:spacing w:before="0"/>
        <w:ind w:left="380" w:hanging="357"/>
        <w:rPr>
          <w:rFonts w:ascii="Arial" w:hAnsi="Arial" w:cs="Arial"/>
          <w:sz w:val="24"/>
          <w:szCs w:val="24"/>
          <w:lang w:val="sr-Cyrl-CS" w:eastAsia="ar-SA"/>
        </w:rPr>
      </w:pPr>
      <w:r w:rsidRPr="00DA6FC6">
        <w:rPr>
          <w:rFonts w:ascii="Arial" w:hAnsi="Arial" w:cs="Arial"/>
          <w:sz w:val="24"/>
          <w:szCs w:val="24"/>
          <w:lang w:val="sr-Cyrl-CS" w:eastAsia="ar-SA"/>
        </w:rPr>
        <w:t>Идејно решење</w:t>
      </w:r>
      <w:r w:rsidRPr="00DA6FC6">
        <w:rPr>
          <w:rFonts w:ascii="Arial" w:hAnsi="Arial" w:cs="Arial"/>
          <w:sz w:val="24"/>
          <w:szCs w:val="24"/>
          <w:lang w:val="sr-Cyrl-RS" w:eastAsia="ar-SA"/>
        </w:rPr>
        <w:t xml:space="preserve"> </w:t>
      </w:r>
    </w:p>
    <w:p w14:paraId="102713E6" w14:textId="77777777" w:rsidR="00DA6FC6" w:rsidRPr="00DA6FC6" w:rsidRDefault="00DA6FC6" w:rsidP="00A929FB">
      <w:pPr>
        <w:pStyle w:val="ListParagraph"/>
        <w:numPr>
          <w:ilvl w:val="0"/>
          <w:numId w:val="40"/>
        </w:numPr>
        <w:suppressAutoHyphens/>
        <w:spacing w:before="0"/>
        <w:ind w:left="380" w:hanging="357"/>
        <w:rPr>
          <w:rFonts w:ascii="Arial" w:hAnsi="Arial" w:cs="Arial"/>
          <w:sz w:val="24"/>
          <w:szCs w:val="24"/>
          <w:lang w:val="sr-Cyrl-CS" w:eastAsia="ar-SA"/>
        </w:rPr>
      </w:pPr>
      <w:r w:rsidRPr="00DA6FC6">
        <w:rPr>
          <w:rFonts w:ascii="Arial" w:hAnsi="Arial" w:cs="Arial"/>
          <w:bCs/>
          <w:sz w:val="24"/>
          <w:szCs w:val="24"/>
          <w:lang w:val="sr-Cyrl-CS" w:eastAsia="ar-SA"/>
        </w:rPr>
        <w:t>Пројекат геолошких/геотехничких истраживања</w:t>
      </w:r>
      <w:r w:rsidRPr="00DA6FC6">
        <w:rPr>
          <w:rFonts w:ascii="Arial" w:hAnsi="Arial" w:cs="Arial"/>
          <w:bCs/>
          <w:sz w:val="24"/>
          <w:szCs w:val="24"/>
          <w:lang w:val="sr-Cyrl-RS" w:eastAsia="ar-SA"/>
        </w:rPr>
        <w:t xml:space="preserve"> са извршеном техничком контролом.</w:t>
      </w:r>
    </w:p>
    <w:p w14:paraId="4633091D" w14:textId="77777777" w:rsidR="00DA6FC6" w:rsidRDefault="00DA6FC6" w:rsidP="00DA6FC6">
      <w:pPr>
        <w:suppressAutoHyphens/>
        <w:spacing w:before="0"/>
        <w:rPr>
          <w:rFonts w:cs="Arial"/>
          <w:sz w:val="24"/>
          <w:szCs w:val="24"/>
          <w:lang w:val="sr-Cyrl-RS" w:eastAsia="ar-SA"/>
        </w:rPr>
      </w:pPr>
      <w:r w:rsidRPr="00DA6FC6">
        <w:rPr>
          <w:rFonts w:cs="Arial"/>
          <w:sz w:val="24"/>
          <w:szCs w:val="24"/>
          <w:lang w:val="sr-Cyrl-RS" w:eastAsia="ar-SA"/>
        </w:rPr>
        <w:t xml:space="preserve">Техничка документација и планови: </w:t>
      </w:r>
    </w:p>
    <w:p w14:paraId="2EF17DF8" w14:textId="77777777" w:rsidR="00DA6FC6" w:rsidRPr="00DA6FC6" w:rsidRDefault="00DA6FC6" w:rsidP="00DA6FC6">
      <w:pPr>
        <w:suppressAutoHyphens/>
        <w:spacing w:before="0"/>
        <w:rPr>
          <w:rFonts w:cs="Arial"/>
          <w:sz w:val="24"/>
          <w:szCs w:val="24"/>
          <w:lang w:val="sr-Cyrl-CS" w:eastAsia="ar-SA"/>
        </w:rPr>
      </w:pPr>
      <w:r w:rsidRPr="00DA6FC6">
        <w:rPr>
          <w:rFonts w:cs="Arial"/>
          <w:sz w:val="24"/>
          <w:szCs w:val="24"/>
          <w:lang w:val="sr-Cyrl-RS" w:eastAsia="ar-SA"/>
        </w:rPr>
        <w:t>„</w:t>
      </w:r>
      <w:r w:rsidRPr="00DA6FC6">
        <w:rPr>
          <w:rFonts w:cs="Arial"/>
          <w:bCs/>
          <w:sz w:val="24"/>
          <w:szCs w:val="24"/>
          <w:lang w:val="sr-Cyrl-RS" w:eastAsia="ar-SA"/>
        </w:rPr>
        <w:t xml:space="preserve">Претходна студија оправданости са генералним пројектом формирања зеленог прстена </w:t>
      </w:r>
      <w:r w:rsidR="00106588" w:rsidRPr="00204974">
        <w:rPr>
          <w:rFonts w:eastAsia="Arial" w:cs="Arial"/>
          <w:color w:val="000000"/>
          <w:sz w:val="24"/>
          <w:szCs w:val="24"/>
          <w:lang w:val="sr-Cyrl-CS" w:eastAsia="ar-SA"/>
        </w:rPr>
        <w:t>око површинског копа Радљево</w:t>
      </w:r>
      <w:r w:rsidR="00106588">
        <w:rPr>
          <w:rFonts w:eastAsia="Arial" w:cs="Arial"/>
          <w:color w:val="000000"/>
          <w:lang w:val="sr-Cyrl-CS" w:eastAsia="ar-SA"/>
        </w:rPr>
        <w:t>“</w:t>
      </w:r>
      <w:r w:rsidRPr="00DA6FC6">
        <w:rPr>
          <w:rFonts w:cs="Arial"/>
          <w:sz w:val="24"/>
          <w:szCs w:val="24"/>
          <w:lang w:val="sr-Cyrl-RS" w:eastAsia="ar-SA"/>
        </w:rPr>
        <w:t xml:space="preserve"> ће бити урађена у складу са: </w:t>
      </w:r>
      <w:r w:rsidRPr="00DA6FC6">
        <w:rPr>
          <w:rFonts w:cs="Arial"/>
          <w:sz w:val="24"/>
          <w:szCs w:val="24"/>
          <w:lang w:val="sr-Cyrl-CS" w:eastAsia="ar-SA"/>
        </w:rPr>
        <w:t>важећом законском регулативом Републике Србије</w:t>
      </w:r>
      <w:r w:rsidRPr="00DA6FC6">
        <w:rPr>
          <w:rFonts w:cs="Arial"/>
          <w:sz w:val="24"/>
          <w:szCs w:val="24"/>
          <w:lang w:val="sr-Cyrl-RS" w:eastAsia="ar-SA"/>
        </w:rPr>
        <w:t xml:space="preserve"> и Европске уније (</w:t>
      </w:r>
      <w:r w:rsidRPr="00DA6FC6">
        <w:rPr>
          <w:rFonts w:cs="Arial"/>
          <w:sz w:val="24"/>
          <w:szCs w:val="24"/>
          <w:lang w:val="sr-Cyrl-CS" w:eastAsia="ar-SA"/>
        </w:rPr>
        <w:t>ЕУ) у домену</w:t>
      </w:r>
      <w:r w:rsidRPr="00DA6FC6">
        <w:rPr>
          <w:rFonts w:cs="Arial"/>
          <w:sz w:val="24"/>
          <w:szCs w:val="24"/>
          <w:lang w:val="sr-Cyrl-RS" w:eastAsia="ar-SA"/>
        </w:rPr>
        <w:t xml:space="preserve"> </w:t>
      </w:r>
      <w:r w:rsidRPr="00DA6FC6">
        <w:rPr>
          <w:rFonts w:cs="Arial"/>
          <w:sz w:val="24"/>
          <w:szCs w:val="24"/>
          <w:lang w:val="sr-Cyrl-CS" w:eastAsia="ar-SA"/>
        </w:rPr>
        <w:t>заштите животне средине и савремене техничке праксе, прилагођене нашим условима.</w:t>
      </w:r>
    </w:p>
    <w:p w14:paraId="017A642C" w14:textId="77777777" w:rsidR="00DA6FC6" w:rsidRPr="00DA6FC6" w:rsidRDefault="00DA6FC6" w:rsidP="00DA6FC6">
      <w:pPr>
        <w:suppressAutoHyphens/>
        <w:spacing w:before="0"/>
        <w:rPr>
          <w:rFonts w:cs="Arial"/>
          <w:sz w:val="24"/>
          <w:szCs w:val="24"/>
          <w:lang w:val="sr-Cyrl-CS" w:eastAsia="ar-SA"/>
        </w:rPr>
      </w:pPr>
    </w:p>
    <w:p w14:paraId="4F618DA0" w14:textId="77777777" w:rsidR="00DA6FC6" w:rsidRPr="00DA6FC6" w:rsidRDefault="00DA6FC6" w:rsidP="00DA6FC6">
      <w:pPr>
        <w:suppressAutoHyphens/>
        <w:spacing w:before="0"/>
        <w:rPr>
          <w:rFonts w:cs="Arial"/>
          <w:sz w:val="24"/>
          <w:szCs w:val="24"/>
          <w:lang w:val="sr-Cyrl-RS" w:eastAsia="ar-SA"/>
        </w:rPr>
      </w:pPr>
      <w:r w:rsidRPr="00DA6FC6">
        <w:rPr>
          <w:rFonts w:cs="Arial"/>
          <w:sz w:val="24"/>
          <w:szCs w:val="24"/>
          <w:lang w:val="sr-Cyrl-RS" w:eastAsia="ar-SA"/>
        </w:rPr>
        <w:t xml:space="preserve">Рок извршења: </w:t>
      </w:r>
      <w:r w:rsidR="00D62E92">
        <w:rPr>
          <w:rFonts w:cs="Arial"/>
          <w:sz w:val="24"/>
          <w:szCs w:val="24"/>
          <w:lang w:val="sr-Latn-RS" w:eastAsia="ar-SA"/>
        </w:rPr>
        <w:t>максимални рок извршења услуге</w:t>
      </w:r>
      <w:r w:rsidR="00D62E92">
        <w:rPr>
          <w:rFonts w:cs="Arial"/>
          <w:sz w:val="24"/>
          <w:szCs w:val="24"/>
          <w:lang w:val="sr-Cyrl-RS" w:eastAsia="ar-SA"/>
        </w:rPr>
        <w:t>, предаје</w:t>
      </w:r>
      <w:r w:rsidR="000E7CF7">
        <w:rPr>
          <w:rFonts w:cs="Arial"/>
          <w:sz w:val="24"/>
          <w:szCs w:val="24"/>
          <w:lang w:val="sr-Cyrl-RS" w:eastAsia="ar-SA"/>
        </w:rPr>
        <w:t xml:space="preserve"> израђеног </w:t>
      </w:r>
      <w:r w:rsidR="00D62E92">
        <w:rPr>
          <w:rFonts w:cs="Arial"/>
          <w:sz w:val="24"/>
          <w:szCs w:val="24"/>
          <w:lang w:val="sr-Cyrl-RS" w:eastAsia="ar-SA"/>
        </w:rPr>
        <w:t xml:space="preserve">Пројекта </w:t>
      </w:r>
      <w:r w:rsidR="000E7CF7">
        <w:rPr>
          <w:rFonts w:cs="Arial"/>
          <w:sz w:val="24"/>
          <w:szCs w:val="24"/>
          <w:lang w:val="sr-Cyrl-RS" w:eastAsia="ar-SA"/>
        </w:rPr>
        <w:t xml:space="preserve">Наручиоцу </w:t>
      </w:r>
      <w:r w:rsidRPr="00DA6FC6">
        <w:rPr>
          <w:rFonts w:cs="Arial"/>
          <w:sz w:val="24"/>
          <w:szCs w:val="24"/>
          <w:lang w:val="sr-Latn-RS" w:eastAsia="ar-SA"/>
        </w:rPr>
        <w:t>је</w:t>
      </w:r>
      <w:r w:rsidR="003A3E7F">
        <w:rPr>
          <w:rFonts w:cs="Arial"/>
          <w:sz w:val="24"/>
          <w:szCs w:val="24"/>
          <w:lang w:val="sr-Latn-RS" w:eastAsia="ar-SA"/>
        </w:rPr>
        <w:t xml:space="preserve"> </w:t>
      </w:r>
      <w:r w:rsidR="003A3E7F">
        <w:rPr>
          <w:rFonts w:cs="Arial"/>
          <w:sz w:val="24"/>
          <w:szCs w:val="24"/>
          <w:lang w:val="sr-Cyrl-RS" w:eastAsia="ar-SA"/>
        </w:rPr>
        <w:t>максимално</w:t>
      </w:r>
      <w:r w:rsidRPr="00DA6FC6">
        <w:rPr>
          <w:rFonts w:cs="Arial"/>
          <w:sz w:val="24"/>
          <w:szCs w:val="24"/>
          <w:lang w:val="sr-Latn-RS" w:eastAsia="ar-SA"/>
        </w:rPr>
        <w:t xml:space="preserve"> </w:t>
      </w:r>
      <w:r w:rsidRPr="00DA6FC6">
        <w:rPr>
          <w:rFonts w:cs="Arial"/>
          <w:sz w:val="24"/>
          <w:szCs w:val="24"/>
          <w:lang w:val="sr-Cyrl-RS" w:eastAsia="ar-SA"/>
        </w:rPr>
        <w:t>9 (словима: девет</w:t>
      </w:r>
      <w:r w:rsidR="00D62E92">
        <w:rPr>
          <w:rFonts w:cs="Arial"/>
          <w:sz w:val="24"/>
          <w:szCs w:val="24"/>
          <w:lang w:val="sr-Cyrl-RS" w:eastAsia="ar-SA"/>
        </w:rPr>
        <w:t xml:space="preserve">) месеци од ступања </w:t>
      </w:r>
      <w:r w:rsidRPr="00DA6FC6">
        <w:rPr>
          <w:rFonts w:cs="Arial"/>
          <w:sz w:val="24"/>
          <w:szCs w:val="24"/>
          <w:lang w:val="sr-Cyrl-RS" w:eastAsia="ar-SA"/>
        </w:rPr>
        <w:t>уговора</w:t>
      </w:r>
      <w:r w:rsidR="00D62E92">
        <w:rPr>
          <w:rFonts w:cs="Arial"/>
          <w:sz w:val="24"/>
          <w:szCs w:val="24"/>
          <w:lang w:val="sr-Cyrl-RS" w:eastAsia="ar-SA"/>
        </w:rPr>
        <w:t xml:space="preserve"> на правну снагу</w:t>
      </w:r>
      <w:r w:rsidRPr="00DA6FC6">
        <w:rPr>
          <w:rFonts w:cs="Arial"/>
          <w:sz w:val="24"/>
          <w:szCs w:val="24"/>
          <w:lang w:val="sr-Cyrl-RS" w:eastAsia="ar-SA"/>
        </w:rPr>
        <w:t>.</w:t>
      </w:r>
    </w:p>
    <w:p w14:paraId="6C832251" w14:textId="77777777" w:rsidR="00DA6FC6" w:rsidRPr="00DA6FC6" w:rsidRDefault="00DA6FC6" w:rsidP="00DA6FC6">
      <w:pPr>
        <w:suppressAutoHyphens/>
        <w:spacing w:before="0"/>
        <w:rPr>
          <w:rFonts w:cs="Arial"/>
          <w:sz w:val="24"/>
          <w:szCs w:val="24"/>
          <w:lang w:val="sr-Cyrl-RS" w:eastAsia="ar-SA"/>
        </w:rPr>
      </w:pPr>
    </w:p>
    <w:p w14:paraId="7DC87801" w14:textId="77777777" w:rsidR="00DA6FC6" w:rsidRPr="00DA6FC6" w:rsidRDefault="00DA6FC6" w:rsidP="00DA6FC6">
      <w:pPr>
        <w:suppressAutoHyphens/>
        <w:spacing w:before="0"/>
        <w:rPr>
          <w:rFonts w:cs="Arial"/>
          <w:sz w:val="24"/>
          <w:szCs w:val="24"/>
          <w:lang w:val="sr-Cyrl-RS" w:eastAsia="ar-SA"/>
        </w:rPr>
      </w:pPr>
      <w:r w:rsidRPr="00DA6FC6">
        <w:rPr>
          <w:rFonts w:cs="Arial"/>
          <w:sz w:val="24"/>
          <w:szCs w:val="24"/>
          <w:lang w:val="sr-Cyrl-RS" w:eastAsia="ar-SA"/>
        </w:rPr>
        <w:t xml:space="preserve">Место извршења услуга: </w:t>
      </w:r>
      <w:r w:rsidR="00106588">
        <w:rPr>
          <w:rFonts w:cs="Arial"/>
          <w:sz w:val="24"/>
          <w:szCs w:val="24"/>
          <w:lang w:val="sr-Cyrl-RS" w:eastAsia="ar-SA"/>
        </w:rPr>
        <w:t>Радљево</w:t>
      </w:r>
    </w:p>
    <w:p w14:paraId="0EB0C4DD" w14:textId="77777777" w:rsidR="00DA6FC6" w:rsidRPr="00DA6FC6" w:rsidRDefault="00DA6FC6" w:rsidP="00DA6FC6">
      <w:pPr>
        <w:suppressAutoHyphens/>
        <w:spacing w:before="0"/>
        <w:jc w:val="left"/>
        <w:rPr>
          <w:rFonts w:cs="Arial"/>
          <w:sz w:val="24"/>
          <w:szCs w:val="24"/>
          <w:lang w:val="sr-Cyrl-RS" w:eastAsia="ar-SA"/>
        </w:rPr>
      </w:pPr>
    </w:p>
    <w:p w14:paraId="2E7D0790" w14:textId="77777777" w:rsidR="00DA6FC6" w:rsidRPr="00DA6FC6" w:rsidRDefault="00DA6FC6" w:rsidP="00DA6FC6">
      <w:pPr>
        <w:suppressAutoHyphens/>
        <w:spacing w:before="0"/>
        <w:jc w:val="left"/>
        <w:rPr>
          <w:rFonts w:cs="Arial"/>
          <w:sz w:val="24"/>
          <w:szCs w:val="24"/>
          <w:lang w:val="sr-Cyrl-RS" w:eastAsia="ar-SA"/>
        </w:rPr>
      </w:pPr>
    </w:p>
    <w:p w14:paraId="0D97D869" w14:textId="77777777" w:rsidR="00DA6FC6" w:rsidRPr="00DA6FC6" w:rsidRDefault="00DA6FC6" w:rsidP="00DA6FC6">
      <w:pPr>
        <w:suppressAutoHyphens/>
        <w:spacing w:before="0"/>
        <w:jc w:val="left"/>
        <w:rPr>
          <w:rFonts w:cs="Arial"/>
          <w:sz w:val="24"/>
          <w:szCs w:val="24"/>
          <w:lang w:val="sr-Cyrl-RS" w:eastAsia="ar-SA"/>
        </w:rPr>
      </w:pPr>
    </w:p>
    <w:p w14:paraId="1555F75C" w14:textId="77777777" w:rsidR="00DA6FC6" w:rsidRPr="00DA6FC6" w:rsidRDefault="00DA6FC6" w:rsidP="00DA6FC6">
      <w:pPr>
        <w:suppressAutoHyphens/>
        <w:spacing w:before="0"/>
        <w:jc w:val="left"/>
        <w:rPr>
          <w:rFonts w:cs="Arial"/>
          <w:sz w:val="24"/>
          <w:szCs w:val="24"/>
          <w:lang w:val="sr-Cyrl-RS" w:eastAsia="ar-SA"/>
        </w:rPr>
      </w:pPr>
    </w:p>
    <w:p w14:paraId="1DFF3547" w14:textId="77777777" w:rsidR="00DA6FC6" w:rsidRDefault="00DA6FC6" w:rsidP="00DA6FC6">
      <w:pPr>
        <w:suppressAutoHyphens/>
        <w:spacing w:before="0"/>
        <w:jc w:val="left"/>
        <w:rPr>
          <w:rFonts w:cs="Arial"/>
          <w:sz w:val="24"/>
          <w:szCs w:val="24"/>
          <w:lang w:val="sr-Cyrl-RS" w:eastAsia="ar-SA"/>
        </w:rPr>
      </w:pPr>
      <w:r>
        <w:rPr>
          <w:rFonts w:cs="Arial"/>
          <w:sz w:val="24"/>
          <w:szCs w:val="24"/>
          <w:lang w:val="sr-Cyrl-RS" w:eastAsia="ar-SA"/>
        </w:rPr>
        <w:br w:type="page"/>
      </w:r>
    </w:p>
    <w:p w14:paraId="62ABA8C0" w14:textId="77777777" w:rsidR="00217B50" w:rsidRPr="00217B50" w:rsidRDefault="00217B50" w:rsidP="00217B50">
      <w:pPr>
        <w:pStyle w:val="Default"/>
        <w:mirrorIndents/>
        <w:jc w:val="center"/>
        <w:rPr>
          <w:rFonts w:ascii="Arial" w:hAnsi="Arial" w:cs="Arial"/>
          <w:color w:val="auto"/>
          <w:sz w:val="22"/>
          <w:szCs w:val="22"/>
          <w:lang w:val="ru-RU"/>
        </w:rPr>
      </w:pPr>
      <w:r w:rsidRPr="00217B50">
        <w:rPr>
          <w:rFonts w:ascii="Arial" w:hAnsi="Arial" w:cs="Arial"/>
          <w:b/>
          <w:bCs/>
          <w:color w:val="auto"/>
          <w:sz w:val="22"/>
          <w:szCs w:val="22"/>
          <w:lang w:val="ru-RU"/>
        </w:rPr>
        <w:lastRenderedPageBreak/>
        <w:t>ПРОЈЕКТНИ ЗАДАТАК</w:t>
      </w:r>
    </w:p>
    <w:p w14:paraId="6E75C449" w14:textId="77777777" w:rsidR="00217B50" w:rsidRPr="00217B50" w:rsidRDefault="00217B50" w:rsidP="00217B50">
      <w:pPr>
        <w:pStyle w:val="Default"/>
        <w:mirrorIndents/>
        <w:jc w:val="center"/>
        <w:rPr>
          <w:rFonts w:ascii="Arial" w:hAnsi="Arial" w:cs="Arial"/>
          <w:b/>
          <w:bCs/>
          <w:color w:val="auto"/>
          <w:sz w:val="22"/>
          <w:szCs w:val="22"/>
          <w:lang w:val="ru-RU"/>
        </w:rPr>
      </w:pPr>
      <w:r w:rsidRPr="00217B50">
        <w:rPr>
          <w:rFonts w:ascii="Arial" w:hAnsi="Arial" w:cs="Arial"/>
          <w:b/>
          <w:bCs/>
          <w:color w:val="auto"/>
          <w:sz w:val="22"/>
          <w:szCs w:val="22"/>
          <w:lang w:val="ru-RU"/>
        </w:rPr>
        <w:t>за израду пројекта под називом:</w:t>
      </w:r>
    </w:p>
    <w:p w14:paraId="36F80BFF" w14:textId="77777777" w:rsidR="00217B50" w:rsidRPr="00217B50" w:rsidRDefault="00217B50" w:rsidP="00217B50">
      <w:pPr>
        <w:pStyle w:val="Default"/>
        <w:mirrorIndents/>
        <w:jc w:val="center"/>
        <w:rPr>
          <w:rFonts w:ascii="Arial" w:hAnsi="Arial" w:cs="Arial"/>
          <w:color w:val="auto"/>
          <w:sz w:val="22"/>
          <w:szCs w:val="22"/>
          <w:lang w:val="ru-RU"/>
        </w:rPr>
      </w:pPr>
    </w:p>
    <w:p w14:paraId="64F109A1" w14:textId="77777777" w:rsidR="00217B50" w:rsidRPr="00217B50" w:rsidRDefault="00217B50" w:rsidP="00217B50">
      <w:pPr>
        <w:pStyle w:val="Default"/>
        <w:mirrorIndents/>
        <w:jc w:val="center"/>
        <w:rPr>
          <w:rFonts w:ascii="Arial" w:hAnsi="Arial" w:cs="Arial"/>
          <w:b/>
          <w:bCs/>
          <w:color w:val="auto"/>
          <w:sz w:val="22"/>
          <w:szCs w:val="22"/>
          <w:lang w:val="ru-RU"/>
        </w:rPr>
      </w:pPr>
      <w:r w:rsidRPr="00217B50">
        <w:rPr>
          <w:rFonts w:ascii="Arial" w:hAnsi="Arial" w:cs="Arial"/>
          <w:b/>
          <w:bCs/>
          <w:color w:val="auto"/>
          <w:sz w:val="22"/>
          <w:szCs w:val="22"/>
          <w:lang w:val="sr-Latn-CS"/>
        </w:rPr>
        <w:t xml:space="preserve">ПРЕТХОДНА </w:t>
      </w:r>
      <w:r w:rsidRPr="00217B50">
        <w:rPr>
          <w:rFonts w:ascii="Arial" w:hAnsi="Arial" w:cs="Arial"/>
          <w:b/>
          <w:bCs/>
          <w:color w:val="auto"/>
          <w:sz w:val="22"/>
          <w:szCs w:val="22"/>
          <w:lang w:val="ru-RU"/>
        </w:rPr>
        <w:t xml:space="preserve">СТУДИЈА ОПРАВДАНОСТИ СА ГЕНЕРАЛНИМ ПРОЈЕКТОМ ФОРМИРАЊА </w:t>
      </w:r>
      <w:r w:rsidRPr="00217B50">
        <w:rPr>
          <w:rFonts w:ascii="Arial" w:hAnsi="Arial" w:cs="Arial"/>
          <w:b/>
          <w:bCs/>
          <w:color w:val="auto"/>
          <w:sz w:val="22"/>
          <w:szCs w:val="22"/>
          <w:lang w:val="sr-Cyrl-RS"/>
        </w:rPr>
        <w:t>„</w:t>
      </w:r>
      <w:r w:rsidRPr="00217B50">
        <w:rPr>
          <w:rFonts w:ascii="Arial" w:hAnsi="Arial" w:cs="Arial"/>
          <w:b/>
          <w:bCs/>
          <w:color w:val="auto"/>
          <w:sz w:val="22"/>
          <w:szCs w:val="22"/>
          <w:lang w:val="ru-RU"/>
        </w:rPr>
        <w:t>ЗЕЛЕНОГ ПРСТЕНА</w:t>
      </w:r>
      <w:r w:rsidRPr="00217B50">
        <w:rPr>
          <w:rFonts w:ascii="Arial" w:hAnsi="Arial" w:cs="Arial"/>
          <w:b/>
          <w:bCs/>
          <w:color w:val="auto"/>
          <w:sz w:val="22"/>
          <w:szCs w:val="22"/>
          <w:lang w:val="sr-Latn-RS"/>
        </w:rPr>
        <w:t>“</w:t>
      </w:r>
      <w:r w:rsidRPr="00217B50">
        <w:rPr>
          <w:rFonts w:ascii="Arial" w:hAnsi="Arial" w:cs="Arial"/>
          <w:b/>
          <w:bCs/>
          <w:color w:val="auto"/>
          <w:sz w:val="22"/>
          <w:szCs w:val="22"/>
          <w:lang w:val="ru-RU"/>
        </w:rPr>
        <w:t xml:space="preserve"> ОКО ПОВРШИНСКОГ КОПА РАДЉЕВО </w:t>
      </w:r>
    </w:p>
    <w:p w14:paraId="0E0B5715" w14:textId="77777777" w:rsidR="00217B50" w:rsidRPr="00217B50" w:rsidRDefault="00217B50" w:rsidP="00217B50">
      <w:pPr>
        <w:mirrorIndents/>
        <w:jc w:val="center"/>
        <w:rPr>
          <w:rFonts w:cs="Arial"/>
          <w:lang w:val="ru-RU"/>
        </w:rPr>
      </w:pPr>
    </w:p>
    <w:p w14:paraId="64188230" w14:textId="77777777" w:rsidR="00217B50" w:rsidRPr="00217B50" w:rsidRDefault="00217B50" w:rsidP="00217B50">
      <w:pPr>
        <w:mirrorIndents/>
        <w:jc w:val="center"/>
        <w:rPr>
          <w:rFonts w:cs="Arial"/>
          <w:lang w:val="ru-RU"/>
        </w:rPr>
      </w:pPr>
    </w:p>
    <w:p w14:paraId="1B47692B" w14:textId="77777777" w:rsidR="00217B50" w:rsidRPr="00217B50" w:rsidRDefault="00217B50" w:rsidP="00217B50">
      <w:pPr>
        <w:mirrorIndents/>
        <w:jc w:val="center"/>
        <w:rPr>
          <w:rFonts w:cs="Arial"/>
          <w:lang w:val="ru-RU"/>
        </w:rPr>
      </w:pPr>
    </w:p>
    <w:p w14:paraId="1D9A6885" w14:textId="77777777" w:rsidR="00217B50" w:rsidRPr="00217B50" w:rsidRDefault="00217B50" w:rsidP="00217B50">
      <w:pPr>
        <w:rPr>
          <w:rFonts w:cs="Arial"/>
          <w:b/>
          <w:noProof/>
        </w:rPr>
      </w:pPr>
      <w:r w:rsidRPr="00217B50">
        <w:rPr>
          <w:rFonts w:cs="Arial"/>
          <w:b/>
          <w:noProof/>
        </w:rPr>
        <w:t>ОПШТИ ПОДАЦИ:</w:t>
      </w:r>
    </w:p>
    <w:p w14:paraId="47A87E3F" w14:textId="77777777" w:rsidR="00217B50" w:rsidRPr="00217B50" w:rsidRDefault="00217B50" w:rsidP="00217B50">
      <w:pPr>
        <w:rPr>
          <w:rFonts w:cs="Arial"/>
          <w:b/>
          <w:noProof/>
        </w:rPr>
      </w:pPr>
    </w:p>
    <w:p w14:paraId="26001F1D" w14:textId="77777777" w:rsidR="00217B50" w:rsidRPr="00217B50" w:rsidRDefault="00217B50" w:rsidP="00217B50">
      <w:pPr>
        <w:tabs>
          <w:tab w:val="left" w:pos="738"/>
          <w:tab w:val="left" w:pos="4518"/>
        </w:tabs>
        <w:spacing w:after="60"/>
        <w:rPr>
          <w:rFonts w:cs="Arial"/>
          <w:bCs/>
          <w:lang w:val="sl-SI"/>
        </w:rPr>
      </w:pPr>
      <w:r w:rsidRPr="00217B50">
        <w:rPr>
          <w:rFonts w:cs="Arial"/>
          <w:b/>
          <w:noProof/>
        </w:rPr>
        <w:t>Наручилац:</w:t>
      </w:r>
      <w:r w:rsidRPr="00217B50">
        <w:rPr>
          <w:rFonts w:cs="Arial"/>
          <w:b/>
          <w:noProof/>
          <w:lang w:val="sr-Cyrl-RS"/>
        </w:rPr>
        <w:t xml:space="preserve"> </w:t>
      </w:r>
      <w:r w:rsidRPr="00217B50">
        <w:rPr>
          <w:rFonts w:cs="Arial"/>
          <w:bCs/>
          <w:lang w:val="sl-SI"/>
        </w:rPr>
        <w:t>Ј</w:t>
      </w:r>
      <w:r w:rsidRPr="00217B50">
        <w:rPr>
          <w:rFonts w:cs="Arial"/>
          <w:bCs/>
          <w:lang w:val="sr-Cyrl-CS"/>
        </w:rPr>
        <w:t xml:space="preserve">авно </w:t>
      </w:r>
      <w:r w:rsidRPr="00217B50">
        <w:rPr>
          <w:rFonts w:cs="Arial"/>
          <w:bCs/>
          <w:lang w:val="sr-Cyrl-RS"/>
        </w:rPr>
        <w:t>п</w:t>
      </w:r>
      <w:r w:rsidRPr="00217B50">
        <w:rPr>
          <w:rFonts w:cs="Arial"/>
          <w:bCs/>
          <w:lang w:val="sr-Cyrl-CS"/>
        </w:rPr>
        <w:t>редузеће ''</w:t>
      </w:r>
      <w:r w:rsidRPr="00217B50">
        <w:rPr>
          <w:rFonts w:cs="Arial"/>
          <w:bCs/>
          <w:lang w:val="sl-SI"/>
        </w:rPr>
        <w:t>ЕЛЕКТРОПРИВРЕДА СРБИЈЕ</w:t>
      </w:r>
      <w:r w:rsidRPr="00217B50">
        <w:rPr>
          <w:rFonts w:cs="Arial"/>
          <w:bCs/>
          <w:lang w:val="sr-Cyrl-CS"/>
        </w:rPr>
        <w:t>'' БЕОГРАД</w:t>
      </w:r>
    </w:p>
    <w:p w14:paraId="6DB66869" w14:textId="77777777" w:rsidR="00217B50" w:rsidRPr="00217B50" w:rsidRDefault="00217B50" w:rsidP="00217B50">
      <w:pPr>
        <w:rPr>
          <w:rFonts w:cs="Arial"/>
          <w:noProof/>
        </w:rPr>
      </w:pPr>
    </w:p>
    <w:p w14:paraId="09D06BED" w14:textId="77777777" w:rsidR="00217B50" w:rsidRPr="00217B50" w:rsidRDefault="00217B50" w:rsidP="00217B50">
      <w:pPr>
        <w:rPr>
          <w:rFonts w:cs="Arial"/>
          <w:noProof/>
          <w:lang w:val="sr-Cyrl-RS"/>
        </w:rPr>
      </w:pPr>
      <w:r w:rsidRPr="00217B50">
        <w:rPr>
          <w:rFonts w:cs="Arial"/>
          <w:b/>
          <w:noProof/>
        </w:rPr>
        <w:t>Назив и врста објекта:</w:t>
      </w:r>
      <w:r w:rsidRPr="00217B50">
        <w:rPr>
          <w:rFonts w:cs="Arial"/>
          <w:noProof/>
        </w:rPr>
        <w:t xml:space="preserve"> </w:t>
      </w:r>
      <w:r w:rsidRPr="00217B50">
        <w:rPr>
          <w:rFonts w:cs="Arial"/>
          <w:noProof/>
          <w:lang w:val="sr-Latn-RS"/>
        </w:rPr>
        <w:t>„</w:t>
      </w:r>
      <w:r w:rsidRPr="00217B50">
        <w:rPr>
          <w:rFonts w:cs="Arial"/>
          <w:bCs/>
          <w:lang w:val="sr-Cyrl-RS" w:eastAsia="ar-SA"/>
        </w:rPr>
        <w:t>Зелени прстен“ око</w:t>
      </w:r>
      <w:r w:rsidRPr="00217B50">
        <w:rPr>
          <w:rFonts w:cs="Arial"/>
          <w:noProof/>
        </w:rPr>
        <w:t xml:space="preserve"> </w:t>
      </w:r>
      <w:r w:rsidRPr="00217B50">
        <w:rPr>
          <w:rFonts w:cs="Arial"/>
          <w:noProof/>
          <w:lang w:val="sr-Cyrl-RS"/>
        </w:rPr>
        <w:t>Површинског копа Радљево</w:t>
      </w:r>
    </w:p>
    <w:p w14:paraId="1BC9063E" w14:textId="77777777" w:rsidR="00217B50" w:rsidRPr="00217B50" w:rsidRDefault="00217B50" w:rsidP="00217B50">
      <w:pPr>
        <w:rPr>
          <w:rFonts w:cs="Arial"/>
          <w:noProof/>
        </w:rPr>
      </w:pPr>
    </w:p>
    <w:p w14:paraId="0A013345" w14:textId="77777777" w:rsidR="00217B50" w:rsidRPr="00217B50" w:rsidRDefault="00217B50" w:rsidP="00217B50">
      <w:pPr>
        <w:rPr>
          <w:rFonts w:cs="Arial"/>
          <w:b/>
          <w:noProof/>
        </w:rPr>
      </w:pPr>
      <w:r w:rsidRPr="00217B50">
        <w:rPr>
          <w:rFonts w:cs="Arial"/>
          <w:b/>
          <w:noProof/>
        </w:rPr>
        <w:t>Обим радова:</w:t>
      </w:r>
    </w:p>
    <w:p w14:paraId="6B18A120" w14:textId="77777777" w:rsidR="00217B50" w:rsidRPr="00217B50" w:rsidRDefault="00217B50" w:rsidP="00217B50">
      <w:pPr>
        <w:rPr>
          <w:rFonts w:cs="Arial"/>
          <w:noProof/>
        </w:rPr>
      </w:pPr>
    </w:p>
    <w:p w14:paraId="2AEA3845" w14:textId="77777777" w:rsidR="00217B50" w:rsidRPr="00217B50" w:rsidRDefault="00217B50" w:rsidP="00A929FB">
      <w:pPr>
        <w:pStyle w:val="ListParagraph"/>
        <w:numPr>
          <w:ilvl w:val="0"/>
          <w:numId w:val="37"/>
        </w:numPr>
        <w:suppressAutoHyphens/>
        <w:spacing w:before="0" w:after="0" w:line="240" w:lineRule="auto"/>
        <w:contextualSpacing w:val="0"/>
        <w:rPr>
          <w:rFonts w:ascii="Arial" w:hAnsi="Arial" w:cs="Arial"/>
          <w:bCs/>
          <w:lang w:val="ru-RU"/>
        </w:rPr>
      </w:pPr>
      <w:r w:rsidRPr="00217B50">
        <w:rPr>
          <w:rFonts w:ascii="Arial" w:hAnsi="Arial" w:cs="Arial"/>
          <w:noProof/>
          <w:lang w:val="sr-Cyrl-RS"/>
        </w:rPr>
        <w:t>Претходни радови</w:t>
      </w:r>
    </w:p>
    <w:p w14:paraId="767D7B6A" w14:textId="77777777" w:rsidR="00217B50" w:rsidRPr="00217B50" w:rsidRDefault="00217B50" w:rsidP="00A929FB">
      <w:pPr>
        <w:pStyle w:val="ListParagraph"/>
        <w:numPr>
          <w:ilvl w:val="0"/>
          <w:numId w:val="37"/>
        </w:numPr>
        <w:suppressAutoHyphens/>
        <w:spacing w:before="0" w:after="0" w:line="240" w:lineRule="auto"/>
        <w:contextualSpacing w:val="0"/>
        <w:rPr>
          <w:rFonts w:ascii="Arial" w:hAnsi="Arial" w:cs="Arial"/>
          <w:bCs/>
          <w:lang w:val="ru-RU"/>
        </w:rPr>
      </w:pPr>
      <w:r w:rsidRPr="00217B50">
        <w:rPr>
          <w:rFonts w:ascii="Arial" w:hAnsi="Arial" w:cs="Arial"/>
          <w:noProof/>
        </w:rPr>
        <w:t>Генерални пројекат</w:t>
      </w:r>
    </w:p>
    <w:p w14:paraId="46F4953B" w14:textId="77777777" w:rsidR="00217B50" w:rsidRPr="00217B50" w:rsidRDefault="00217B50" w:rsidP="00A929FB">
      <w:pPr>
        <w:pStyle w:val="ListParagraph"/>
        <w:numPr>
          <w:ilvl w:val="0"/>
          <w:numId w:val="37"/>
        </w:numPr>
        <w:suppressAutoHyphens/>
        <w:spacing w:before="0" w:after="0" w:line="240" w:lineRule="auto"/>
        <w:contextualSpacing w:val="0"/>
        <w:rPr>
          <w:rFonts w:ascii="Arial" w:hAnsi="Arial" w:cs="Arial"/>
          <w:bCs/>
          <w:lang w:val="ru-RU"/>
        </w:rPr>
      </w:pPr>
      <w:r w:rsidRPr="00217B50">
        <w:rPr>
          <w:rFonts w:ascii="Arial" w:hAnsi="Arial" w:cs="Arial"/>
          <w:noProof/>
        </w:rPr>
        <w:t>Претходна студија оправданости</w:t>
      </w:r>
    </w:p>
    <w:p w14:paraId="300DDEDD" w14:textId="77777777" w:rsidR="00217B50" w:rsidRPr="00217B50" w:rsidRDefault="00217B50" w:rsidP="00A929FB">
      <w:pPr>
        <w:pStyle w:val="ListParagraph"/>
        <w:numPr>
          <w:ilvl w:val="0"/>
          <w:numId w:val="37"/>
        </w:numPr>
        <w:suppressAutoHyphens/>
        <w:spacing w:before="0" w:after="0" w:line="240" w:lineRule="auto"/>
        <w:contextualSpacing w:val="0"/>
        <w:rPr>
          <w:rFonts w:ascii="Arial" w:hAnsi="Arial" w:cs="Arial"/>
          <w:bCs/>
          <w:lang w:val="ru-RU"/>
        </w:rPr>
      </w:pPr>
      <w:r w:rsidRPr="00217B50">
        <w:rPr>
          <w:rFonts w:ascii="Arial" w:hAnsi="Arial" w:cs="Arial"/>
          <w:noProof/>
        </w:rPr>
        <w:t>Идејно решење</w:t>
      </w:r>
    </w:p>
    <w:p w14:paraId="1F2B8361" w14:textId="77777777" w:rsidR="00217B50" w:rsidRPr="00217B50" w:rsidRDefault="00217B50" w:rsidP="00A929FB">
      <w:pPr>
        <w:pStyle w:val="ListParagraph"/>
        <w:numPr>
          <w:ilvl w:val="0"/>
          <w:numId w:val="37"/>
        </w:numPr>
        <w:suppressAutoHyphens/>
        <w:spacing w:before="0" w:after="0" w:line="240" w:lineRule="auto"/>
        <w:contextualSpacing w:val="0"/>
        <w:rPr>
          <w:rFonts w:ascii="Arial" w:hAnsi="Arial" w:cs="Arial"/>
          <w:bCs/>
          <w:lang w:val="ru-RU"/>
        </w:rPr>
      </w:pPr>
      <w:r w:rsidRPr="00217B50">
        <w:rPr>
          <w:rFonts w:ascii="Arial" w:hAnsi="Arial" w:cs="Arial"/>
          <w:bCs/>
          <w:lang w:bidi="hi-IN"/>
        </w:rPr>
        <w:t>Пројекат геолошких/геотехничких истраживања</w:t>
      </w:r>
      <w:r w:rsidRPr="00217B50">
        <w:rPr>
          <w:rFonts w:ascii="Arial" w:hAnsi="Arial" w:cs="Arial"/>
          <w:bCs/>
          <w:lang w:val="sr-Cyrl-RS" w:bidi="hi-IN"/>
        </w:rPr>
        <w:t xml:space="preserve"> са извршеном техничком контролом</w:t>
      </w:r>
    </w:p>
    <w:p w14:paraId="635BD177" w14:textId="77777777" w:rsidR="00217B50" w:rsidRPr="00217B50" w:rsidRDefault="00217B50" w:rsidP="00217B50">
      <w:pPr>
        <w:rPr>
          <w:rFonts w:cs="Arial"/>
          <w:noProof/>
        </w:rPr>
      </w:pPr>
    </w:p>
    <w:p w14:paraId="547FA908" w14:textId="77777777" w:rsidR="00217B50" w:rsidRPr="00217B50" w:rsidRDefault="00217B50" w:rsidP="00217B50">
      <w:pPr>
        <w:rPr>
          <w:rFonts w:cs="Arial"/>
          <w:bCs/>
          <w:lang w:val="ru-RU"/>
        </w:rPr>
      </w:pPr>
      <w:r w:rsidRPr="00217B50">
        <w:rPr>
          <w:rFonts w:cs="Arial"/>
          <w:b/>
          <w:noProof/>
        </w:rPr>
        <w:t>Границе пројекта (Локација):</w:t>
      </w:r>
      <w:r w:rsidRPr="00217B50">
        <w:rPr>
          <w:rFonts w:cs="Arial"/>
          <w:noProof/>
        </w:rPr>
        <w:t xml:space="preserve"> ужа зона </w:t>
      </w:r>
      <w:r w:rsidRPr="00217B50">
        <w:rPr>
          <w:rFonts w:cs="Arial"/>
          <w:noProof/>
          <w:lang w:val="sr-Cyrl-RS"/>
        </w:rPr>
        <w:t>Површинског копа Радљево</w:t>
      </w:r>
      <w:r w:rsidRPr="00217B50">
        <w:rPr>
          <w:rFonts w:cs="Arial"/>
          <w:bCs/>
          <w:lang w:val="ru-RU"/>
        </w:rPr>
        <w:t xml:space="preserve"> (прилози 1 и 2: карте са уцртаним границама пројекта)</w:t>
      </w:r>
    </w:p>
    <w:p w14:paraId="408479D6" w14:textId="77777777" w:rsidR="00217B50" w:rsidRPr="00217B50" w:rsidRDefault="00217B50" w:rsidP="00217B50">
      <w:pPr>
        <w:rPr>
          <w:rFonts w:cs="Arial"/>
          <w:bCs/>
          <w:lang w:val="ru-RU"/>
        </w:rPr>
      </w:pPr>
    </w:p>
    <w:p w14:paraId="3542F018" w14:textId="77777777" w:rsidR="00217B50" w:rsidRPr="00217B50" w:rsidRDefault="00217B50" w:rsidP="00217B50">
      <w:pPr>
        <w:mirrorIndents/>
        <w:rPr>
          <w:rFonts w:cs="Arial"/>
          <w:lang w:val="ru-RU"/>
        </w:rPr>
      </w:pPr>
    </w:p>
    <w:p w14:paraId="64018B07" w14:textId="77777777" w:rsidR="00217B50" w:rsidRPr="00217B50" w:rsidRDefault="00217B50" w:rsidP="00A929FB">
      <w:pPr>
        <w:pStyle w:val="ListParagraph"/>
        <w:numPr>
          <w:ilvl w:val="0"/>
          <w:numId w:val="38"/>
        </w:numPr>
        <w:suppressAutoHyphens/>
        <w:spacing w:before="0" w:after="0" w:line="240" w:lineRule="auto"/>
        <w:contextualSpacing w:val="0"/>
        <w:mirrorIndents/>
        <w:rPr>
          <w:rFonts w:ascii="Arial" w:hAnsi="Arial" w:cs="Arial"/>
          <w:b/>
          <w:lang w:val="ru-RU"/>
        </w:rPr>
      </w:pPr>
      <w:r w:rsidRPr="00217B50">
        <w:rPr>
          <w:rFonts w:ascii="Arial" w:hAnsi="Arial" w:cs="Arial"/>
          <w:b/>
          <w:lang w:val="ru-RU"/>
        </w:rPr>
        <w:t>УВОД</w:t>
      </w:r>
    </w:p>
    <w:p w14:paraId="2A3F823B" w14:textId="77777777" w:rsidR="00217B50" w:rsidRPr="00217B50" w:rsidRDefault="00217B50" w:rsidP="00217B50">
      <w:pPr>
        <w:mirrorIndents/>
        <w:rPr>
          <w:rFonts w:cs="Arial"/>
          <w:lang w:val="sr-Cyrl-CS"/>
        </w:rPr>
      </w:pPr>
    </w:p>
    <w:p w14:paraId="6173E07B" w14:textId="77777777" w:rsidR="00217B50" w:rsidRPr="00217B50" w:rsidRDefault="00217B50" w:rsidP="00217B50">
      <w:pPr>
        <w:autoSpaceDE w:val="0"/>
        <w:autoSpaceDN w:val="0"/>
        <w:adjustRightInd w:val="0"/>
        <w:rPr>
          <w:rFonts w:eastAsia="ArialMT" w:cs="Arial"/>
          <w:lang w:val="sr-Cyrl-RS"/>
        </w:rPr>
      </w:pPr>
      <w:r w:rsidRPr="00217B50">
        <w:rPr>
          <w:rFonts w:eastAsia="ArialMT" w:cs="Arial"/>
          <w:lang w:val="sr-Cyrl-RS"/>
        </w:rPr>
        <w:t xml:space="preserve">Колубарски угљоносни басен се налази на око 50 </w:t>
      </w:r>
      <w:r w:rsidRPr="00217B50">
        <w:rPr>
          <w:rFonts w:eastAsia="ArialMT" w:cs="Arial"/>
          <w:lang w:val="sr-Latn-RS"/>
        </w:rPr>
        <w:t xml:space="preserve">km </w:t>
      </w:r>
      <w:r w:rsidRPr="00217B50">
        <w:rPr>
          <w:rFonts w:eastAsia="ArialMT" w:cs="Arial"/>
          <w:lang w:val="sr-Cyrl-RS"/>
        </w:rPr>
        <w:t xml:space="preserve">југозападно од Београда. Укупна површина басена је око 600 </w:t>
      </w:r>
      <w:r w:rsidRPr="00217B50">
        <w:rPr>
          <w:rFonts w:eastAsia="ArialMT" w:cs="Arial"/>
          <w:lang w:val="sr-Latn-RS"/>
        </w:rPr>
        <w:t>km</w:t>
      </w:r>
      <w:r w:rsidRPr="00217B50">
        <w:rPr>
          <w:rFonts w:eastAsia="ArialMT" w:cs="Arial"/>
          <w:vertAlign w:val="superscript"/>
          <w:lang w:val="sr-Latn-RS"/>
        </w:rPr>
        <w:t>2</w:t>
      </w:r>
      <w:r w:rsidRPr="00217B50">
        <w:rPr>
          <w:rFonts w:eastAsia="ArialMT" w:cs="Arial"/>
          <w:lang w:val="sr-Latn-RS"/>
        </w:rPr>
        <w:t xml:space="preserve">, </w:t>
      </w:r>
      <w:r w:rsidRPr="00217B50">
        <w:rPr>
          <w:rFonts w:eastAsia="ArialMT" w:cs="Arial"/>
          <w:lang w:val="sr-Cyrl-RS"/>
        </w:rPr>
        <w:t>док је његова продуктивна површина сведена на 180</w:t>
      </w:r>
      <w:r w:rsidRPr="00217B50">
        <w:rPr>
          <w:rFonts w:eastAsia="ArialMT" w:cs="Arial"/>
          <w:lang w:val="sr-Latn-RS"/>
        </w:rPr>
        <w:t xml:space="preserve"> km</w:t>
      </w:r>
      <w:r w:rsidRPr="00217B50">
        <w:rPr>
          <w:rFonts w:eastAsia="ArialMT" w:cs="Arial"/>
          <w:vertAlign w:val="superscript"/>
          <w:lang w:val="sr-Latn-RS"/>
        </w:rPr>
        <w:t>2</w:t>
      </w:r>
      <w:r w:rsidRPr="00217B50">
        <w:rPr>
          <w:rFonts w:eastAsia="ArialMT" w:cs="Arial"/>
          <w:lang w:val="sr-Cyrl-RS"/>
        </w:rPr>
        <w:t>. Висина терена је у просеку између 110</w:t>
      </w:r>
      <w:r w:rsidRPr="00217B50">
        <w:rPr>
          <w:rFonts w:eastAsia="ArialMT" w:cs="Arial"/>
          <w:lang w:val="sr-Latn-RS"/>
        </w:rPr>
        <w:t>m</w:t>
      </w:r>
      <w:r w:rsidRPr="00217B50">
        <w:rPr>
          <w:rFonts w:eastAsia="ArialMT" w:cs="Arial"/>
          <w:lang w:val="sr-Cyrl-RS"/>
        </w:rPr>
        <w:t xml:space="preserve"> и 125</w:t>
      </w:r>
      <w:r w:rsidRPr="00217B50">
        <w:rPr>
          <w:rFonts w:eastAsia="ArialMT" w:cs="Arial"/>
          <w:lang w:val="sr-Latn-RS"/>
        </w:rPr>
        <w:t>m</w:t>
      </w:r>
      <w:r w:rsidRPr="00217B50">
        <w:rPr>
          <w:rFonts w:eastAsia="ArialMT" w:cs="Arial"/>
          <w:lang w:val="sr-Cyrl-RS"/>
        </w:rPr>
        <w:t xml:space="preserve"> надморске висине (минимално 90</w:t>
      </w:r>
      <w:r w:rsidRPr="00217B50">
        <w:rPr>
          <w:rFonts w:eastAsia="ArialMT" w:cs="Arial"/>
          <w:lang w:val="sr-Latn-RS"/>
        </w:rPr>
        <w:t>m</w:t>
      </w:r>
      <w:r w:rsidRPr="00217B50">
        <w:rPr>
          <w:rFonts w:eastAsia="ArialMT" w:cs="Arial"/>
          <w:lang w:val="sr-Cyrl-RS"/>
        </w:rPr>
        <w:t xml:space="preserve"> а максимално 160</w:t>
      </w:r>
      <w:r w:rsidRPr="00217B50">
        <w:rPr>
          <w:rFonts w:eastAsia="ArialMT" w:cs="Arial"/>
          <w:lang w:val="sr-Latn-RS"/>
        </w:rPr>
        <w:t>m</w:t>
      </w:r>
      <w:r w:rsidRPr="00217B50">
        <w:rPr>
          <w:rFonts w:eastAsia="ArialMT" w:cs="Arial"/>
          <w:lang w:val="sr-Cyrl-RS"/>
        </w:rPr>
        <w:t xml:space="preserve"> надморске висине).</w:t>
      </w:r>
    </w:p>
    <w:p w14:paraId="3577C0BA" w14:textId="77777777" w:rsidR="00217B50" w:rsidRPr="00217B50" w:rsidRDefault="00217B50" w:rsidP="00217B50">
      <w:pPr>
        <w:autoSpaceDE w:val="0"/>
        <w:autoSpaceDN w:val="0"/>
        <w:adjustRightInd w:val="0"/>
        <w:rPr>
          <w:rFonts w:eastAsia="ArialMT" w:cs="Arial"/>
          <w:lang w:val="sr-Cyrl-RS"/>
        </w:rPr>
      </w:pPr>
      <w:r w:rsidRPr="00217B50">
        <w:rPr>
          <w:rFonts w:eastAsia="ArialMT" w:cs="Arial"/>
          <w:lang w:val="sr-Cyrl-RS"/>
        </w:rPr>
        <w:t xml:space="preserve">Колубарски угљоносни басен, чији продуктивни део припада горњем понту, обухвата просторе у доњем току реке Колубаре, и њених притока: Тамнаве, Уба, Кладнице, Лукавице, Пештана и Турије, и простире се од Рудоваца на истоку до Коцељева на западу, од Лазаревца и Лајковца на југу до Степојевца и Уба на северу. Колубарски угљоносни басен захвата делове три општине: Лазаревац, Лајковац и Уб.  </w:t>
      </w:r>
    </w:p>
    <w:p w14:paraId="4E296494" w14:textId="77777777" w:rsidR="00217B50" w:rsidRPr="00217B50" w:rsidRDefault="00217B50" w:rsidP="00217B50">
      <w:pPr>
        <w:autoSpaceDE w:val="0"/>
        <w:autoSpaceDN w:val="0"/>
        <w:adjustRightInd w:val="0"/>
        <w:rPr>
          <w:rFonts w:eastAsia="ArialMT" w:cs="Arial"/>
          <w:lang w:val="sr-Cyrl-RS"/>
        </w:rPr>
      </w:pPr>
    </w:p>
    <w:p w14:paraId="250466C5" w14:textId="77777777" w:rsidR="00217B50" w:rsidRPr="00217B50" w:rsidRDefault="00217B50" w:rsidP="00217B50">
      <w:pPr>
        <w:autoSpaceDE w:val="0"/>
        <w:autoSpaceDN w:val="0"/>
        <w:adjustRightInd w:val="0"/>
        <w:rPr>
          <w:rFonts w:eastAsia="ArialMT" w:cs="Arial"/>
          <w:lang w:val="sr-Cyrl-RS"/>
        </w:rPr>
      </w:pPr>
      <w:r w:rsidRPr="00217B50">
        <w:rPr>
          <w:rFonts w:eastAsia="ArialMT" w:cs="Arial"/>
          <w:lang w:val="sr-Cyrl-RS"/>
        </w:rPr>
        <w:t>Продуктивни део басена подељен је реком Колубаром на источни и западни део. Источно експлоатациони део басена је подељен на 9 истражно-експлоатационих поља и то: А, Б, Ц, Д, Е, Ф, Г, Велики Црљени, и Шопић- Лазаревац. За сада се експлоатација угља обавља на пољима Б и Д. Експлоатација на пољу А је завршена а на осталим пољима се спроводе детаљна геолошка истраживања.</w:t>
      </w:r>
    </w:p>
    <w:p w14:paraId="34E767B6" w14:textId="77777777" w:rsidR="00217B50" w:rsidRPr="00217B50" w:rsidRDefault="00217B50" w:rsidP="00217B50">
      <w:pPr>
        <w:autoSpaceDE w:val="0"/>
        <w:autoSpaceDN w:val="0"/>
        <w:adjustRightInd w:val="0"/>
        <w:rPr>
          <w:rFonts w:eastAsia="ArialMT" w:cs="Arial"/>
          <w:lang w:val="sr-Cyrl-RS"/>
        </w:rPr>
      </w:pPr>
    </w:p>
    <w:p w14:paraId="2C828A49" w14:textId="77777777" w:rsidR="00217B50" w:rsidRPr="00217B50" w:rsidRDefault="00217B50" w:rsidP="00217B50">
      <w:pPr>
        <w:autoSpaceDE w:val="0"/>
        <w:autoSpaceDN w:val="0"/>
        <w:adjustRightInd w:val="0"/>
        <w:rPr>
          <w:rFonts w:eastAsia="ArialMT" w:cs="Arial"/>
          <w:lang w:val="sr-Cyrl-RS"/>
        </w:rPr>
      </w:pPr>
      <w:r w:rsidRPr="00217B50">
        <w:rPr>
          <w:rFonts w:eastAsia="ArialMT" w:cs="Arial"/>
          <w:lang w:val="sr-Cyrl-RS"/>
        </w:rPr>
        <w:t>Западни део басена је просторно смештен између река Колубаре на истоку и Тамнаве и Уба на северозападу а подељен је на следећа истражно-експлоатационих поља: Тамнава-исток, Тамнава-запад, Радљево, Звиздар, Рукладе и Трлић. Сада је у експлоатацији само Тамнава-западно поље.</w:t>
      </w:r>
    </w:p>
    <w:p w14:paraId="26FFCBD7" w14:textId="77777777" w:rsidR="00217B50" w:rsidRPr="00217B50" w:rsidRDefault="00217B50" w:rsidP="00217B50">
      <w:pPr>
        <w:autoSpaceDE w:val="0"/>
        <w:autoSpaceDN w:val="0"/>
        <w:adjustRightInd w:val="0"/>
        <w:rPr>
          <w:rFonts w:eastAsia="ArialMT" w:cs="Arial"/>
          <w:lang w:val="sr-Cyrl-RS"/>
        </w:rPr>
      </w:pPr>
    </w:p>
    <w:p w14:paraId="3E3BCF39" w14:textId="77777777" w:rsidR="00217B50" w:rsidRDefault="00217B50" w:rsidP="00217B50">
      <w:pPr>
        <w:autoSpaceDE w:val="0"/>
        <w:autoSpaceDN w:val="0"/>
        <w:adjustRightInd w:val="0"/>
        <w:rPr>
          <w:rFonts w:eastAsia="ArialMT" w:cs="Arial"/>
          <w:lang w:val="sr-Cyrl-RS"/>
        </w:rPr>
      </w:pPr>
      <w:r w:rsidRPr="00217B50">
        <w:rPr>
          <w:rFonts w:eastAsia="ArialMT" w:cs="Arial"/>
          <w:lang w:val="sr-Cyrl-RS"/>
        </w:rPr>
        <w:t>Површински коп Радљево се налази директно на западу копа Тамнава-запад које је у раду од 1980</w:t>
      </w:r>
      <w:r w:rsidRPr="00217B50">
        <w:rPr>
          <w:rFonts w:eastAsia="ArialMT" w:cs="Arial"/>
          <w:lang w:val="sr-Latn-RS"/>
        </w:rPr>
        <w:t>.</w:t>
      </w:r>
      <w:r w:rsidRPr="00217B50">
        <w:rPr>
          <w:rFonts w:eastAsia="ArialMT" w:cs="Arial"/>
          <w:lang w:val="sr-Cyrl-RS"/>
        </w:rPr>
        <w:t xml:space="preserve"> године, а на коме ће се наставити експлоатација до 2040. године. Источна граница површинског копа Радљево је одређена западном границом копа Тамнава-запад.</w:t>
      </w:r>
    </w:p>
    <w:p w14:paraId="17898890" w14:textId="77777777" w:rsidR="00217B50" w:rsidRPr="00217B50" w:rsidRDefault="00217B50" w:rsidP="00217B50">
      <w:pPr>
        <w:autoSpaceDE w:val="0"/>
        <w:autoSpaceDN w:val="0"/>
        <w:adjustRightInd w:val="0"/>
        <w:rPr>
          <w:rFonts w:eastAsia="ArialMT" w:cs="Arial"/>
          <w:lang w:val="sr-Cyrl-RS"/>
        </w:rPr>
      </w:pPr>
    </w:p>
    <w:p w14:paraId="1248C166" w14:textId="77777777" w:rsidR="00217B50" w:rsidRPr="00217B50" w:rsidRDefault="00217B50" w:rsidP="00A929FB">
      <w:pPr>
        <w:pStyle w:val="ListParagraph"/>
        <w:numPr>
          <w:ilvl w:val="0"/>
          <w:numId w:val="38"/>
        </w:numPr>
        <w:autoSpaceDE w:val="0"/>
        <w:autoSpaceDN w:val="0"/>
        <w:adjustRightInd w:val="0"/>
        <w:spacing w:before="0" w:after="0" w:line="240" w:lineRule="auto"/>
        <w:contextualSpacing w:val="0"/>
        <w:rPr>
          <w:rFonts w:ascii="Arial" w:eastAsia="ArialMT" w:hAnsi="Arial" w:cs="Arial"/>
          <w:b/>
        </w:rPr>
      </w:pPr>
      <w:r w:rsidRPr="00217B50">
        <w:rPr>
          <w:rFonts w:ascii="Arial" w:eastAsia="ArialMT" w:hAnsi="Arial" w:cs="Arial"/>
          <w:b/>
        </w:rPr>
        <w:t xml:space="preserve">ПРЕДМЕТ ПРОЈЕКТА </w:t>
      </w:r>
    </w:p>
    <w:p w14:paraId="2F07E8C8" w14:textId="77777777" w:rsidR="00217B50" w:rsidRPr="00217B50" w:rsidRDefault="00217B50" w:rsidP="00217B50">
      <w:pPr>
        <w:mirrorIndents/>
        <w:rPr>
          <w:rFonts w:cs="Arial"/>
          <w:lang w:val="ru-RU"/>
        </w:rPr>
      </w:pPr>
      <w:r w:rsidRPr="00217B50">
        <w:rPr>
          <w:rFonts w:cs="Arial"/>
        </w:rPr>
        <w:t>Предмет пројекта је израда</w:t>
      </w:r>
      <w:r w:rsidRPr="00217B50">
        <w:rPr>
          <w:rFonts w:cs="Arial"/>
          <w:lang w:val="sr-Cyrl-RS"/>
        </w:rPr>
        <w:t xml:space="preserve"> </w:t>
      </w:r>
      <w:r w:rsidRPr="00217B50">
        <w:rPr>
          <w:rFonts w:cs="Arial"/>
        </w:rPr>
        <w:t xml:space="preserve">инвестиционо–техничке документације формирања </w:t>
      </w:r>
      <w:r w:rsidRPr="00217B50">
        <w:rPr>
          <w:rFonts w:cs="Arial"/>
          <w:lang w:val="sr-Latn-RS"/>
        </w:rPr>
        <w:t>„</w:t>
      </w:r>
      <w:r w:rsidRPr="00217B50">
        <w:rPr>
          <w:rFonts w:cs="Arial"/>
        </w:rPr>
        <w:t>зеленог прстена</w:t>
      </w:r>
      <w:r w:rsidRPr="00217B50">
        <w:rPr>
          <w:rFonts w:cs="Arial"/>
          <w:lang w:val="sr-Latn-RS"/>
        </w:rPr>
        <w:t>“</w:t>
      </w:r>
      <w:r w:rsidRPr="00217B50">
        <w:rPr>
          <w:rFonts w:cs="Arial"/>
        </w:rPr>
        <w:t xml:space="preserve"> око </w:t>
      </w:r>
      <w:r w:rsidRPr="00217B50">
        <w:rPr>
          <w:rFonts w:eastAsia="ArialMT" w:cs="Arial"/>
          <w:lang w:val="sr-Cyrl-RS"/>
        </w:rPr>
        <w:t xml:space="preserve">површинског копа Радљево </w:t>
      </w:r>
      <w:r w:rsidRPr="00217B50">
        <w:rPr>
          <w:rFonts w:cs="Arial"/>
          <w:lang w:val="ru-RU"/>
        </w:rPr>
        <w:t>у сврху унапређења стања животне средине</w:t>
      </w:r>
      <w:r w:rsidRPr="00217B50">
        <w:rPr>
          <w:rFonts w:cs="Arial"/>
        </w:rPr>
        <w:t xml:space="preserve"> у зони утицаја постојећих и планираних </w:t>
      </w:r>
      <w:r w:rsidRPr="00217B50">
        <w:rPr>
          <w:rFonts w:cs="Arial"/>
          <w:lang w:val="sr-Cyrl-RS"/>
        </w:rPr>
        <w:t xml:space="preserve">рударских </w:t>
      </w:r>
      <w:r w:rsidRPr="00217B50">
        <w:rPr>
          <w:rFonts w:cs="Arial"/>
        </w:rPr>
        <w:t>објеката</w:t>
      </w:r>
      <w:r w:rsidRPr="00217B50">
        <w:rPr>
          <w:rFonts w:cs="Arial"/>
          <w:lang w:val="sr-Latn-RS"/>
        </w:rPr>
        <w:t>.</w:t>
      </w:r>
      <w:r w:rsidRPr="00217B50">
        <w:rPr>
          <w:rFonts w:cs="Arial"/>
        </w:rPr>
        <w:t xml:space="preserve"> </w:t>
      </w:r>
    </w:p>
    <w:p w14:paraId="304BCC54" w14:textId="77777777" w:rsidR="00217B50" w:rsidRPr="00217B50" w:rsidRDefault="00217B50" w:rsidP="00217B50">
      <w:pPr>
        <w:mirrorIndents/>
        <w:rPr>
          <w:rFonts w:cs="Arial"/>
          <w:b/>
          <w:lang w:val="ru-RU"/>
        </w:rPr>
      </w:pPr>
    </w:p>
    <w:p w14:paraId="66EA7606" w14:textId="77777777" w:rsidR="00217B50" w:rsidRPr="00217B50" w:rsidRDefault="00217B50" w:rsidP="00A929FB">
      <w:pPr>
        <w:pStyle w:val="ListParagraph"/>
        <w:numPr>
          <w:ilvl w:val="0"/>
          <w:numId w:val="38"/>
        </w:numPr>
        <w:autoSpaceDE w:val="0"/>
        <w:autoSpaceDN w:val="0"/>
        <w:adjustRightInd w:val="0"/>
        <w:spacing w:before="0" w:after="0" w:line="240" w:lineRule="auto"/>
        <w:contextualSpacing w:val="0"/>
        <w:rPr>
          <w:rFonts w:ascii="Arial" w:eastAsia="ArialMT" w:hAnsi="Arial" w:cs="Arial"/>
          <w:b/>
        </w:rPr>
      </w:pPr>
      <w:r w:rsidRPr="00217B50">
        <w:rPr>
          <w:rFonts w:ascii="Arial" w:eastAsia="ArialMT" w:hAnsi="Arial" w:cs="Arial"/>
          <w:b/>
        </w:rPr>
        <w:t>ЦИЉ ПРОЈЕКТА</w:t>
      </w:r>
    </w:p>
    <w:p w14:paraId="6E89ABE7" w14:textId="77777777" w:rsidR="00217B50" w:rsidRPr="00217B50" w:rsidRDefault="00217B50" w:rsidP="00217B50">
      <w:pPr>
        <w:rPr>
          <w:rFonts w:cs="Arial"/>
          <w:bCs/>
          <w:lang w:val="ru-RU"/>
        </w:rPr>
      </w:pPr>
      <w:r w:rsidRPr="00217B50">
        <w:rPr>
          <w:rFonts w:cs="Arial"/>
          <w:bCs/>
          <w:lang w:val="ru-RU"/>
        </w:rPr>
        <w:t xml:space="preserve">Циљ пројекта је утврђивање просторне, еколошке, друштвене, финансијске, тржишне и економске оправданости инвестиција на основу ког би се урадио плански документ као и донела одлука о оправданости улагања у формирање </w:t>
      </w:r>
      <w:r w:rsidRPr="00217B50">
        <w:rPr>
          <w:rFonts w:cs="Arial"/>
          <w:bCs/>
          <w:lang w:val="sr-Latn-RS"/>
        </w:rPr>
        <w:t>„</w:t>
      </w:r>
      <w:r w:rsidRPr="00217B50">
        <w:rPr>
          <w:rFonts w:cs="Arial"/>
          <w:bCs/>
          <w:lang w:val="ru-RU"/>
        </w:rPr>
        <w:t>зеленог прстена</w:t>
      </w:r>
      <w:r w:rsidRPr="00217B50">
        <w:rPr>
          <w:rFonts w:cs="Arial"/>
          <w:bCs/>
          <w:lang w:val="sr-Latn-RS"/>
        </w:rPr>
        <w:t>“</w:t>
      </w:r>
      <w:r w:rsidRPr="00217B50">
        <w:rPr>
          <w:rFonts w:cs="Arial"/>
          <w:bCs/>
          <w:lang w:val="ru-RU"/>
        </w:rPr>
        <w:t xml:space="preserve"> </w:t>
      </w:r>
      <w:r w:rsidRPr="00217B50">
        <w:rPr>
          <w:rFonts w:cs="Arial"/>
        </w:rPr>
        <w:t xml:space="preserve">око </w:t>
      </w:r>
      <w:r w:rsidRPr="00217B50">
        <w:rPr>
          <w:rFonts w:eastAsia="ArialMT" w:cs="Arial"/>
          <w:lang w:val="sr-Cyrl-RS"/>
        </w:rPr>
        <w:t>Површинског копа Радљево</w:t>
      </w:r>
      <w:r w:rsidRPr="00217B50">
        <w:rPr>
          <w:rFonts w:cs="Arial"/>
          <w:bCs/>
          <w:lang w:val="ru-RU"/>
        </w:rPr>
        <w:t>.</w:t>
      </w:r>
    </w:p>
    <w:p w14:paraId="3294B4F4" w14:textId="77777777" w:rsidR="00217B50" w:rsidRPr="00217B50" w:rsidRDefault="00217B50" w:rsidP="00217B50">
      <w:pPr>
        <w:rPr>
          <w:rFonts w:cs="Arial"/>
          <w:bCs/>
          <w:lang w:val="ru-RU"/>
        </w:rPr>
      </w:pPr>
    </w:p>
    <w:p w14:paraId="0DEECE2F" w14:textId="77777777" w:rsidR="00217B50" w:rsidRPr="00217B50" w:rsidRDefault="00217B50" w:rsidP="00A929FB">
      <w:pPr>
        <w:pStyle w:val="BodyText2"/>
        <w:numPr>
          <w:ilvl w:val="0"/>
          <w:numId w:val="38"/>
        </w:numPr>
        <w:suppressAutoHyphens/>
        <w:jc w:val="left"/>
        <w:rPr>
          <w:rFonts w:cs="Arial"/>
          <w:b/>
          <w:sz w:val="22"/>
          <w:szCs w:val="22"/>
          <w:lang w:val="hr-HR"/>
        </w:rPr>
      </w:pPr>
      <w:r w:rsidRPr="00217B50">
        <w:rPr>
          <w:rFonts w:cs="Arial"/>
          <w:b/>
          <w:sz w:val="22"/>
          <w:szCs w:val="22"/>
          <w:lang w:val="hr-HR"/>
        </w:rPr>
        <w:t>ТЕХНИЧКИ ЗАХТЕВИ</w:t>
      </w:r>
    </w:p>
    <w:p w14:paraId="1D6896E0" w14:textId="77777777" w:rsidR="00217B50" w:rsidRPr="00217B50" w:rsidRDefault="00217B50" w:rsidP="00217B50">
      <w:pPr>
        <w:spacing w:after="120"/>
        <w:rPr>
          <w:rFonts w:cs="Arial"/>
          <w:lang w:val="sr-Cyrl-CS"/>
        </w:rPr>
      </w:pPr>
      <w:r w:rsidRPr="00217B50">
        <w:rPr>
          <w:rFonts w:cs="Arial"/>
          <w:bCs/>
          <w:lang w:val="sr-Cyrl-CS"/>
        </w:rPr>
        <w:t xml:space="preserve">При изради инвестиционо техничке документације </w:t>
      </w:r>
      <w:r w:rsidRPr="00217B50">
        <w:rPr>
          <w:rFonts w:cs="Arial"/>
          <w:lang w:val="sr-Cyrl-CS"/>
        </w:rPr>
        <w:t>применити</w:t>
      </w:r>
      <w:r w:rsidRPr="00217B50">
        <w:rPr>
          <w:rFonts w:cs="Arial"/>
          <w:lang w:val="sl-SI"/>
        </w:rPr>
        <w:t>:</w:t>
      </w:r>
    </w:p>
    <w:p w14:paraId="5070D2E2" w14:textId="77777777" w:rsidR="00217B50" w:rsidRPr="00217B50" w:rsidRDefault="00217B50" w:rsidP="00217B50">
      <w:pPr>
        <w:spacing w:after="40"/>
        <w:ind w:firstLine="720"/>
        <w:rPr>
          <w:rFonts w:cs="Arial"/>
          <w:lang w:val="sr-Cyrl-CS"/>
        </w:rPr>
      </w:pPr>
      <w:r w:rsidRPr="00217B50">
        <w:rPr>
          <w:rFonts w:cs="Arial"/>
          <w:lang w:val="sr-Cyrl-CS"/>
        </w:rPr>
        <w:t>а. важећу домаћу законску регулативу;</w:t>
      </w:r>
    </w:p>
    <w:p w14:paraId="13571B32" w14:textId="77777777" w:rsidR="00217B50" w:rsidRPr="00217B50" w:rsidRDefault="00217B50" w:rsidP="00217B50">
      <w:pPr>
        <w:spacing w:after="40"/>
        <w:ind w:firstLine="720"/>
        <w:rPr>
          <w:rFonts w:cs="Arial"/>
          <w:lang w:val="sr-Cyrl-CS"/>
        </w:rPr>
      </w:pPr>
      <w:r w:rsidRPr="00217B50">
        <w:rPr>
          <w:rFonts w:cs="Arial"/>
          <w:lang w:val="sr-Cyrl-CS"/>
        </w:rPr>
        <w:t xml:space="preserve">б. актуелну регулaтиву </w:t>
      </w:r>
      <w:r w:rsidRPr="00217B50">
        <w:rPr>
          <w:rFonts w:cs="Arial"/>
          <w:lang w:val="sr-Cyrl-RS"/>
        </w:rPr>
        <w:t>Европске уније (</w:t>
      </w:r>
      <w:r w:rsidRPr="00217B50">
        <w:rPr>
          <w:rFonts w:cs="Arial"/>
          <w:lang w:val="sr-Cyrl-CS"/>
        </w:rPr>
        <w:t>ЕУ) и Републике Србије у домену</w:t>
      </w:r>
    </w:p>
    <w:p w14:paraId="0FBB00A5" w14:textId="77777777" w:rsidR="00217B50" w:rsidRPr="00217B50" w:rsidRDefault="00217B50" w:rsidP="00217B50">
      <w:pPr>
        <w:spacing w:after="40"/>
        <w:ind w:firstLine="720"/>
        <w:rPr>
          <w:rFonts w:cs="Arial"/>
          <w:lang w:val="sr-Cyrl-CS"/>
        </w:rPr>
      </w:pPr>
      <w:r w:rsidRPr="00217B50">
        <w:rPr>
          <w:rFonts w:cs="Arial"/>
          <w:lang w:val="sr-Latn-RS"/>
        </w:rPr>
        <w:t xml:space="preserve">    </w:t>
      </w:r>
      <w:r w:rsidRPr="00217B50">
        <w:rPr>
          <w:rFonts w:cs="Arial"/>
          <w:lang w:val="sr-Cyrl-CS"/>
        </w:rPr>
        <w:t xml:space="preserve">заштите животне средине и </w:t>
      </w:r>
    </w:p>
    <w:p w14:paraId="14146541" w14:textId="77777777" w:rsidR="00217B50" w:rsidRPr="00217B50" w:rsidRDefault="00217B50" w:rsidP="00217B50">
      <w:pPr>
        <w:spacing w:after="120"/>
        <w:ind w:firstLine="720"/>
        <w:rPr>
          <w:rFonts w:cs="Arial"/>
          <w:lang w:val="sr-Cyrl-CS"/>
        </w:rPr>
      </w:pPr>
      <w:r w:rsidRPr="00217B50">
        <w:rPr>
          <w:rFonts w:cs="Arial"/>
          <w:lang w:val="sr-Cyrl-CS"/>
        </w:rPr>
        <w:t>в. савремену техничку праксу, прилагођена нашим условима.</w:t>
      </w:r>
    </w:p>
    <w:p w14:paraId="6D7D21A3" w14:textId="77777777" w:rsidR="00217B50" w:rsidRPr="00217B50" w:rsidRDefault="00217B50" w:rsidP="00217B50">
      <w:pPr>
        <w:mirrorIndents/>
        <w:rPr>
          <w:rFonts w:cs="Arial"/>
          <w:lang w:val="ru-RU"/>
        </w:rPr>
      </w:pPr>
    </w:p>
    <w:p w14:paraId="74805ECD" w14:textId="77777777" w:rsidR="00217B50" w:rsidRPr="00217B50" w:rsidRDefault="00217B50" w:rsidP="00A929FB">
      <w:pPr>
        <w:pStyle w:val="ListParagraph"/>
        <w:numPr>
          <w:ilvl w:val="0"/>
          <w:numId w:val="38"/>
        </w:numPr>
        <w:autoSpaceDE w:val="0"/>
        <w:autoSpaceDN w:val="0"/>
        <w:adjustRightInd w:val="0"/>
        <w:spacing w:before="0" w:after="0" w:line="240" w:lineRule="auto"/>
        <w:contextualSpacing w:val="0"/>
        <w:rPr>
          <w:rFonts w:ascii="Arial" w:hAnsi="Arial" w:cs="Arial"/>
          <w:b/>
          <w:lang w:val="ru-RU"/>
        </w:rPr>
      </w:pPr>
      <w:r w:rsidRPr="00217B50">
        <w:rPr>
          <w:rFonts w:ascii="Arial" w:eastAsia="ArialMT" w:hAnsi="Arial" w:cs="Arial"/>
          <w:b/>
        </w:rPr>
        <w:t xml:space="preserve"> САДРЖАЈ ПРОЈЕКТА</w:t>
      </w:r>
    </w:p>
    <w:p w14:paraId="556BFCE8" w14:textId="77777777" w:rsidR="00217B50" w:rsidRPr="00217B50" w:rsidRDefault="00217B50" w:rsidP="00217B50">
      <w:pPr>
        <w:rPr>
          <w:rFonts w:cs="Arial"/>
          <w:lang w:val="ru-RU" w:bidi="hi-IN"/>
        </w:rPr>
      </w:pPr>
      <w:r w:rsidRPr="00217B50">
        <w:rPr>
          <w:rFonts w:cs="Arial"/>
          <w:lang w:val="sr-Cyrl-CS"/>
        </w:rPr>
        <w:t xml:space="preserve">Обим и садржај предметне документације треба да буде у складу са важећим </w:t>
      </w:r>
      <w:r w:rsidRPr="00217B50">
        <w:rPr>
          <w:rFonts w:cs="Arial"/>
          <w:lang w:val="ru-RU" w:bidi="hi-IN"/>
        </w:rPr>
        <w:t xml:space="preserve">одредбама </w:t>
      </w:r>
      <w:r w:rsidRPr="00217B50">
        <w:rPr>
          <w:rFonts w:cs="Arial"/>
          <w:lang w:val="sr-Cyrl-CS"/>
        </w:rPr>
        <w:t>Закона о рударству и геолошким истраживањима („Сл. гласник РС бр. 101/15),</w:t>
      </w:r>
      <w:r w:rsidRPr="00217B50">
        <w:rPr>
          <w:rFonts w:cs="Arial"/>
          <w:lang w:val="uz-Cyrl-UZ"/>
        </w:rPr>
        <w:t xml:space="preserve"> Правилником о садржини пројеката геолошких истраживања и елабората о резултатима геолошких истраживања ("Сл. гласник РС", бр. 51/96)</w:t>
      </w:r>
      <w:r w:rsidRPr="00217B50">
        <w:rPr>
          <w:rFonts w:cs="Arial"/>
          <w:lang w:val="ru-RU" w:bidi="hi-IN"/>
        </w:rPr>
        <w:t xml:space="preserve">, Закона о планирању и изградњи </w:t>
      </w:r>
      <w:r w:rsidRPr="00217B50">
        <w:rPr>
          <w:rFonts w:cs="Arial"/>
        </w:rPr>
        <w:t>("Сл</w:t>
      </w:r>
      <w:r w:rsidRPr="00217B50">
        <w:rPr>
          <w:rFonts w:cs="Arial"/>
          <w:lang w:val="sr-Cyrl-RS"/>
        </w:rPr>
        <w:t>.</w:t>
      </w:r>
      <w:r w:rsidRPr="00217B50">
        <w:rPr>
          <w:rFonts w:cs="Arial"/>
        </w:rPr>
        <w:t xml:space="preserve"> гласник РС", бр. 72/09, 81/09 - исправка, 64/10 - УС, 24/11, 121/12, 42/13 - УС, 50/13 - УС, 98/13 - УС, 132/14 и 145/14</w:t>
      </w:r>
      <w:r w:rsidRPr="00217B50">
        <w:rPr>
          <w:rFonts w:cs="Arial"/>
          <w:noProof/>
          <w:lang w:val="uz-Cyrl-UZ"/>
        </w:rPr>
        <w:t xml:space="preserve">), </w:t>
      </w:r>
      <w:r w:rsidRPr="00217B50">
        <w:rPr>
          <w:rFonts w:cs="Arial"/>
        </w:rPr>
        <w:t xml:space="preserve">Правилником о садржини, </w:t>
      </w:r>
      <w:r w:rsidRPr="00217B50">
        <w:rPr>
          <w:rFonts w:cs="Arial"/>
          <w:lang w:val="uz-Cyrl-UZ"/>
        </w:rPr>
        <w:t xml:space="preserve">начину и поступку израде и начин вршења контроле техничке документације према класи и намени објеката </w:t>
      </w:r>
      <w:r w:rsidRPr="00217B50">
        <w:rPr>
          <w:rFonts w:cs="Arial"/>
        </w:rPr>
        <w:t>(„Сл</w:t>
      </w:r>
      <w:r w:rsidRPr="00217B50">
        <w:rPr>
          <w:rFonts w:cs="Arial"/>
          <w:lang w:val="uz-Cyrl-UZ"/>
        </w:rPr>
        <w:t>.</w:t>
      </w:r>
      <w:r w:rsidRPr="00217B50">
        <w:rPr>
          <w:rFonts w:cs="Arial"/>
        </w:rPr>
        <w:t xml:space="preserve"> гласник Р</w:t>
      </w:r>
      <w:r w:rsidRPr="00217B50">
        <w:rPr>
          <w:rFonts w:cs="Arial"/>
          <w:lang w:val="uz-Cyrl-UZ"/>
        </w:rPr>
        <w:t>С</w:t>
      </w:r>
      <w:r w:rsidRPr="00217B50">
        <w:rPr>
          <w:rFonts w:cs="Arial"/>
        </w:rPr>
        <w:t>“ бр.</w:t>
      </w:r>
      <w:r w:rsidRPr="00217B50">
        <w:rPr>
          <w:rFonts w:cs="Arial"/>
          <w:lang w:val="uz-Cyrl-UZ"/>
        </w:rPr>
        <w:t xml:space="preserve"> 23/15, 77/15</w:t>
      </w:r>
      <w:r w:rsidRPr="00217B50">
        <w:rPr>
          <w:rFonts w:cs="Arial"/>
          <w:lang w:val="en-GB"/>
        </w:rPr>
        <w:t xml:space="preserve">, </w:t>
      </w:r>
      <w:r w:rsidRPr="00217B50">
        <w:rPr>
          <w:rFonts w:cs="Arial"/>
        </w:rPr>
        <w:t xml:space="preserve"> </w:t>
      </w:r>
      <w:r w:rsidRPr="00217B50">
        <w:rPr>
          <w:rFonts w:cs="Arial"/>
          <w:lang w:val="uz-Cyrl-UZ"/>
        </w:rPr>
        <w:t xml:space="preserve">58/2016, 96/2016 </w:t>
      </w:r>
      <w:r w:rsidRPr="00217B50">
        <w:rPr>
          <w:rFonts w:cs="Arial"/>
          <w:lang w:val="sr-Cyrl-RS"/>
        </w:rPr>
        <w:t>и</w:t>
      </w:r>
      <w:r w:rsidRPr="00217B50">
        <w:rPr>
          <w:rFonts w:cs="Arial"/>
          <w:lang w:val="uz-Cyrl-UZ"/>
        </w:rPr>
        <w:t xml:space="preserve"> 67/17</w:t>
      </w:r>
      <w:r w:rsidRPr="00217B50">
        <w:rPr>
          <w:rFonts w:cs="Arial"/>
        </w:rPr>
        <w:t>)</w:t>
      </w:r>
      <w:r w:rsidRPr="00217B50">
        <w:rPr>
          <w:rFonts w:cs="Arial"/>
          <w:lang w:val="uz-Cyrl-UZ"/>
        </w:rPr>
        <w:t xml:space="preserve">, Правилником о начину израде и садржини претходних радова, претходне студије оправданости и студије оправданости (Сл. гласник РС, бр. 01/12), Законом o заштити животне средине, („Сл. гласник РС“ бр. 135/04, 36/09, 72/09, 43/11 и 14/16), Законом о процени утицаја на животну средину („Сл. гласник РС“ бр. 135/04, 36/09 и 72/09), Законом о заштити природе („Сл. гласник РС“ бр. 36/09,88/10, 91/10-исправка и 14/16), </w:t>
      </w:r>
      <w:r w:rsidRPr="00217B50">
        <w:rPr>
          <w:rFonts w:cs="Arial"/>
          <w:lang w:val="sr-Cyrl-CS"/>
        </w:rPr>
        <w:t xml:space="preserve">Законом о енергетици („Сл. гласник РС“ бр. 145/14), </w:t>
      </w:r>
      <w:r w:rsidRPr="00217B50">
        <w:rPr>
          <w:rFonts w:cs="Arial"/>
          <w:lang w:val="ru-RU" w:bidi="hi-IN"/>
        </w:rPr>
        <w:t>овим Пројектним задатком и мишљењима и условима који буду добијени за израду ове техничке документације од надлежних органа.</w:t>
      </w:r>
    </w:p>
    <w:p w14:paraId="5DC3209E" w14:textId="77777777" w:rsidR="00217B50" w:rsidRDefault="00217B50" w:rsidP="00217B50">
      <w:pPr>
        <w:pStyle w:val="ListParagraph"/>
        <w:rPr>
          <w:rFonts w:ascii="Arial" w:hAnsi="Arial" w:cs="Arial"/>
          <w:lang w:val="ru-RU" w:bidi="hi-IN"/>
        </w:rPr>
      </w:pPr>
    </w:p>
    <w:p w14:paraId="7ECFB028" w14:textId="77777777" w:rsidR="00A013A6" w:rsidRDefault="00A013A6" w:rsidP="00217B50">
      <w:pPr>
        <w:pStyle w:val="ListParagraph"/>
        <w:rPr>
          <w:rFonts w:ascii="Arial" w:hAnsi="Arial" w:cs="Arial"/>
          <w:lang w:val="ru-RU" w:bidi="hi-IN"/>
        </w:rPr>
      </w:pPr>
    </w:p>
    <w:p w14:paraId="00A5EA18" w14:textId="77777777" w:rsidR="00A013A6" w:rsidRPr="00217B50" w:rsidRDefault="00A013A6" w:rsidP="00217B50">
      <w:pPr>
        <w:pStyle w:val="ListParagraph"/>
        <w:rPr>
          <w:rFonts w:ascii="Arial" w:hAnsi="Arial" w:cs="Arial"/>
          <w:lang w:val="ru-RU" w:bidi="hi-IN"/>
        </w:rPr>
      </w:pPr>
    </w:p>
    <w:p w14:paraId="21C745A9" w14:textId="77777777" w:rsidR="00217B50" w:rsidRPr="00217B50" w:rsidRDefault="00217B50" w:rsidP="00A929FB">
      <w:pPr>
        <w:pStyle w:val="ListParagraph"/>
        <w:numPr>
          <w:ilvl w:val="1"/>
          <w:numId w:val="38"/>
        </w:numPr>
        <w:suppressAutoHyphens/>
        <w:spacing w:before="0" w:after="0" w:line="240" w:lineRule="auto"/>
        <w:contextualSpacing w:val="0"/>
        <w:rPr>
          <w:rFonts w:ascii="Arial" w:hAnsi="Arial" w:cs="Arial"/>
          <w:b/>
          <w:lang w:val="sr-Cyrl-RS" w:bidi="hi-IN"/>
        </w:rPr>
      </w:pPr>
      <w:r w:rsidRPr="00217B50">
        <w:rPr>
          <w:rFonts w:ascii="Arial" w:hAnsi="Arial" w:cs="Arial"/>
          <w:b/>
          <w:lang w:val="sr-Cyrl-RS" w:bidi="hi-IN"/>
        </w:rPr>
        <w:lastRenderedPageBreak/>
        <w:t>ПРЕТХОДНИ РАДОВИ:</w:t>
      </w:r>
    </w:p>
    <w:p w14:paraId="3E595461" w14:textId="77777777" w:rsidR="00217B50" w:rsidRPr="00217B50" w:rsidRDefault="00217B50" w:rsidP="00217B50">
      <w:pPr>
        <w:rPr>
          <w:rFonts w:cs="Arial"/>
          <w:lang w:val="uz-Cyrl-UZ"/>
        </w:rPr>
      </w:pPr>
      <w:r w:rsidRPr="00217B50">
        <w:rPr>
          <w:rFonts w:cs="Arial"/>
          <w:lang w:val="ru-RU" w:bidi="hi-IN"/>
        </w:rPr>
        <w:t xml:space="preserve">Садржина Претходних радова </w:t>
      </w:r>
      <w:r w:rsidRPr="00217B50">
        <w:rPr>
          <w:rFonts w:cs="Arial"/>
          <w:lang w:val="ru-RU"/>
        </w:rPr>
        <w:t xml:space="preserve">мора да буде у складу са чл. 112. Закона о планирању и изградњи </w:t>
      </w:r>
      <w:r w:rsidRPr="00217B50">
        <w:rPr>
          <w:rFonts w:cs="Arial"/>
        </w:rPr>
        <w:t>("Сл</w:t>
      </w:r>
      <w:r w:rsidRPr="00217B50">
        <w:rPr>
          <w:rFonts w:cs="Arial"/>
          <w:lang w:val="sr-Cyrl-RS"/>
        </w:rPr>
        <w:t>.</w:t>
      </w:r>
      <w:r w:rsidRPr="00217B50">
        <w:rPr>
          <w:rFonts w:cs="Arial"/>
        </w:rPr>
        <w:t xml:space="preserve"> гласник РС", бр. 72/09, 81/09 - исправка, 64/10 - УС, 24/11, 121/12, 42/13 - УС, 50/13 - УС, 98/13 - УС, 132/14 и 145/14</w:t>
      </w:r>
      <w:r w:rsidRPr="00217B50">
        <w:rPr>
          <w:rStyle w:val="Emphasis"/>
          <w:rFonts w:cs="Arial"/>
          <w:lang w:val="ru-RU"/>
        </w:rPr>
        <w:t xml:space="preserve">) </w:t>
      </w:r>
      <w:r w:rsidRPr="00217B50">
        <w:rPr>
          <w:rFonts w:cs="Arial"/>
          <w:lang w:val="ru-RU"/>
        </w:rPr>
        <w:t xml:space="preserve">и </w:t>
      </w:r>
      <w:r w:rsidRPr="00217B50">
        <w:rPr>
          <w:rFonts w:cs="Arial"/>
        </w:rPr>
        <w:t xml:space="preserve">Правилником о садржини, </w:t>
      </w:r>
      <w:r w:rsidRPr="00217B50">
        <w:rPr>
          <w:rFonts w:cs="Arial"/>
          <w:lang w:val="uz-Cyrl-UZ"/>
        </w:rPr>
        <w:t>начину и поступку израде и начин</w:t>
      </w:r>
      <w:r w:rsidRPr="00217B50">
        <w:rPr>
          <w:rFonts w:cs="Arial"/>
          <w:lang w:val="sr-Cyrl-RS"/>
        </w:rPr>
        <w:t>у</w:t>
      </w:r>
      <w:r w:rsidRPr="00217B50">
        <w:rPr>
          <w:rFonts w:cs="Arial"/>
          <w:lang w:val="uz-Cyrl-UZ"/>
        </w:rPr>
        <w:t xml:space="preserve"> вршења контроле техничке документације према класи и намени објеката </w:t>
      </w:r>
      <w:r w:rsidRPr="00217B50">
        <w:rPr>
          <w:rFonts w:cs="Arial"/>
        </w:rPr>
        <w:t>(„Сл</w:t>
      </w:r>
      <w:r w:rsidRPr="00217B50">
        <w:rPr>
          <w:rFonts w:cs="Arial"/>
          <w:lang w:val="uz-Cyrl-UZ"/>
        </w:rPr>
        <w:t>.</w:t>
      </w:r>
      <w:r w:rsidRPr="00217B50">
        <w:rPr>
          <w:rFonts w:cs="Arial"/>
        </w:rPr>
        <w:t xml:space="preserve"> гласник Р</w:t>
      </w:r>
      <w:r w:rsidRPr="00217B50">
        <w:rPr>
          <w:rFonts w:cs="Arial"/>
          <w:lang w:val="uz-Cyrl-UZ"/>
        </w:rPr>
        <w:t>С</w:t>
      </w:r>
      <w:r w:rsidRPr="00217B50">
        <w:rPr>
          <w:rFonts w:cs="Arial"/>
        </w:rPr>
        <w:t>“ бр.</w:t>
      </w:r>
      <w:r w:rsidRPr="00217B50">
        <w:rPr>
          <w:rFonts w:cs="Arial"/>
          <w:lang w:val="uz-Cyrl-UZ"/>
        </w:rPr>
        <w:t xml:space="preserve"> 23/15, 77/15</w:t>
      </w:r>
      <w:r w:rsidRPr="00217B50">
        <w:rPr>
          <w:rFonts w:cs="Arial"/>
          <w:lang w:val="en-GB"/>
        </w:rPr>
        <w:t xml:space="preserve">, </w:t>
      </w:r>
      <w:r w:rsidRPr="00217B50">
        <w:rPr>
          <w:rFonts w:cs="Arial"/>
        </w:rPr>
        <w:t xml:space="preserve"> </w:t>
      </w:r>
      <w:r w:rsidRPr="00217B50">
        <w:rPr>
          <w:rFonts w:cs="Arial"/>
          <w:lang w:val="uz-Cyrl-UZ"/>
        </w:rPr>
        <w:t xml:space="preserve">58/2016, 96/2016 </w:t>
      </w:r>
      <w:r w:rsidRPr="00217B50">
        <w:rPr>
          <w:rFonts w:cs="Arial"/>
          <w:lang w:val="sr-Cyrl-RS"/>
        </w:rPr>
        <w:t>и</w:t>
      </w:r>
      <w:r w:rsidRPr="00217B50">
        <w:rPr>
          <w:rFonts w:cs="Arial"/>
          <w:lang w:val="uz-Cyrl-UZ"/>
        </w:rPr>
        <w:t xml:space="preserve"> 67/17</w:t>
      </w:r>
      <w:r w:rsidRPr="00217B50">
        <w:rPr>
          <w:rFonts w:cs="Arial"/>
        </w:rPr>
        <w:t>)</w:t>
      </w:r>
      <w:r w:rsidRPr="00217B50">
        <w:rPr>
          <w:rFonts w:cs="Arial"/>
          <w:lang w:val="uz-Cyrl-UZ"/>
        </w:rPr>
        <w:t>.</w:t>
      </w:r>
    </w:p>
    <w:p w14:paraId="0406DA32" w14:textId="77777777" w:rsidR="00217B50" w:rsidRPr="00217B50" w:rsidRDefault="00217B50" w:rsidP="00217B50">
      <w:pPr>
        <w:rPr>
          <w:rFonts w:cs="Arial"/>
          <w:lang w:val="ru-RU" w:bidi="hi-IN"/>
        </w:rPr>
      </w:pPr>
      <w:r w:rsidRPr="00217B50">
        <w:rPr>
          <w:rFonts w:cs="Arial"/>
          <w:lang w:val="ru-RU" w:bidi="hi-IN"/>
        </w:rPr>
        <w:t>Основни циљ израде Претходних радова је да се обезбеде релевантни подаци и довољан ниво информација на основу којих се може донети поуздана одлука о техничким могућностима формирања зеленог прстена и утврдити иницијална оправданост улагања у изградњу зеленог прстена око површинског копа Радљево. На основу ових информација може се донети одлука о оправданости улагања у даље претходне радове и израду Генералног пројекта и Претходне студије оправданости и одговарајуће просторно планске документације, као и других радњи неопходних у поступку формирања зеленог прстена у складу са релевантном законском регулативом.</w:t>
      </w:r>
    </w:p>
    <w:p w14:paraId="15ED522F" w14:textId="77777777" w:rsidR="00217B50" w:rsidRPr="00217B50" w:rsidRDefault="00217B50" w:rsidP="00217B50">
      <w:pPr>
        <w:rPr>
          <w:rFonts w:cs="Arial"/>
          <w:lang w:val="ru-RU" w:bidi="hi-IN"/>
        </w:rPr>
      </w:pPr>
    </w:p>
    <w:p w14:paraId="4C769A62" w14:textId="77777777" w:rsidR="00217B50" w:rsidRPr="00217B50" w:rsidRDefault="00217B50" w:rsidP="00217B50">
      <w:pPr>
        <w:rPr>
          <w:rFonts w:cs="Arial"/>
          <w:lang w:val="ru-RU" w:bidi="hi-IN"/>
        </w:rPr>
      </w:pPr>
      <w:r w:rsidRPr="00217B50">
        <w:rPr>
          <w:rFonts w:cs="Arial"/>
          <w:lang w:val="ru-RU" w:bidi="hi-IN"/>
        </w:rPr>
        <w:t>Претходни радови треба да дефинишу евентуално потребне активности које спадају у категорију додатних претходних радова, потврде потребу и техничке могућности и, све укупно, послуже као основа за израду Генералног пројекта и Претходне студије оправданости.</w:t>
      </w:r>
    </w:p>
    <w:p w14:paraId="28559EB0" w14:textId="77777777" w:rsidR="00217B50" w:rsidRPr="00217B50" w:rsidRDefault="00217B50" w:rsidP="00217B50">
      <w:pPr>
        <w:rPr>
          <w:rFonts w:cs="Arial"/>
          <w:lang w:val="uz-Cyrl-UZ"/>
        </w:rPr>
      </w:pPr>
      <w:r w:rsidRPr="00217B50">
        <w:rPr>
          <w:rFonts w:cs="Arial"/>
          <w:lang w:val="uz-Cyrl-UZ"/>
        </w:rPr>
        <w:t>Оквирна садржина Претходних радова обухвата:</w:t>
      </w:r>
    </w:p>
    <w:p w14:paraId="77B59E80" w14:textId="77777777" w:rsidR="00217B50" w:rsidRPr="00217B50" w:rsidRDefault="00217B50" w:rsidP="00217B50">
      <w:pPr>
        <w:rPr>
          <w:rFonts w:cs="Arial"/>
          <w:lang w:val="en-GB" w:bidi="hi-IN"/>
        </w:rPr>
      </w:pPr>
    </w:p>
    <w:p w14:paraId="0D8E892B" w14:textId="77777777" w:rsidR="00217B50" w:rsidRPr="00217B50" w:rsidRDefault="00217B50" w:rsidP="00A929FB">
      <w:pPr>
        <w:pStyle w:val="ListParagraph"/>
        <w:numPr>
          <w:ilvl w:val="0"/>
          <w:numId w:val="52"/>
        </w:numPr>
        <w:tabs>
          <w:tab w:val="left" w:pos="513"/>
        </w:tabs>
        <w:suppressAutoHyphens/>
        <w:spacing w:before="60" w:after="0" w:line="240" w:lineRule="auto"/>
        <w:contextualSpacing w:val="0"/>
        <w:rPr>
          <w:rFonts w:ascii="Arial" w:hAnsi="Arial" w:cs="Arial"/>
          <w:b/>
          <w:lang w:val="sr-Cyrl-CS"/>
        </w:rPr>
      </w:pPr>
      <w:r w:rsidRPr="00217B50">
        <w:rPr>
          <w:rFonts w:ascii="Arial" w:hAnsi="Arial" w:cs="Arial"/>
          <w:b/>
          <w:lang w:val="ru-RU"/>
        </w:rPr>
        <w:t>О</w:t>
      </w:r>
      <w:r w:rsidRPr="00217B50">
        <w:rPr>
          <w:rFonts w:ascii="Arial" w:hAnsi="Arial" w:cs="Arial"/>
          <w:b/>
          <w:lang w:val="sr-Cyrl-CS"/>
        </w:rPr>
        <w:t>сновне претпоставке за претходне радове:</w:t>
      </w:r>
    </w:p>
    <w:p w14:paraId="3030E30E" w14:textId="77777777" w:rsidR="00217B50" w:rsidRPr="00217B50" w:rsidRDefault="00217B50" w:rsidP="00A929FB">
      <w:pPr>
        <w:numPr>
          <w:ilvl w:val="1"/>
          <w:numId w:val="52"/>
        </w:numPr>
        <w:rPr>
          <w:rFonts w:cs="Arial"/>
          <w:lang w:val="sr-Cyrl-CS"/>
        </w:rPr>
      </w:pPr>
      <w:r w:rsidRPr="00217B50">
        <w:rPr>
          <w:rFonts w:cs="Arial"/>
          <w:lang w:val="sr-Cyrl-CS"/>
        </w:rPr>
        <w:t>Основне претпоставке у погледу концепције формирања зеленог прстена;</w:t>
      </w:r>
    </w:p>
    <w:p w14:paraId="5E835EE9" w14:textId="77777777" w:rsidR="00217B50" w:rsidRPr="00217B50" w:rsidRDefault="00217B50" w:rsidP="00A929FB">
      <w:pPr>
        <w:numPr>
          <w:ilvl w:val="1"/>
          <w:numId w:val="52"/>
        </w:numPr>
        <w:spacing w:before="0"/>
        <w:rPr>
          <w:rFonts w:cs="Arial"/>
          <w:lang w:val="ru-RU"/>
        </w:rPr>
      </w:pPr>
      <w:r w:rsidRPr="00217B50">
        <w:rPr>
          <w:rFonts w:cs="Arial"/>
          <w:lang w:val="sr-Cyrl-CS"/>
        </w:rPr>
        <w:t>Преглед потребних подлога за израду Генералног пројекта и Претходне студије оправданости формирања зеленог прстена;</w:t>
      </w:r>
    </w:p>
    <w:p w14:paraId="70DCEDC7" w14:textId="77777777" w:rsidR="00217B50" w:rsidRPr="00217B50" w:rsidRDefault="00217B50" w:rsidP="00A929FB">
      <w:pPr>
        <w:numPr>
          <w:ilvl w:val="1"/>
          <w:numId w:val="52"/>
        </w:numPr>
        <w:spacing w:before="0"/>
        <w:rPr>
          <w:rFonts w:cs="Arial"/>
          <w:lang w:val="sr-Cyrl-CS"/>
        </w:rPr>
      </w:pPr>
      <w:r w:rsidRPr="00217B50">
        <w:rPr>
          <w:rFonts w:cs="Arial"/>
          <w:lang w:val="sr-Cyrl-CS"/>
        </w:rPr>
        <w:t>Анализа просторно планске документације за формирања зеленог прстена;</w:t>
      </w:r>
    </w:p>
    <w:p w14:paraId="669AE307" w14:textId="77777777" w:rsidR="00217B50" w:rsidRPr="00217B50" w:rsidRDefault="00217B50" w:rsidP="00A929FB">
      <w:pPr>
        <w:numPr>
          <w:ilvl w:val="1"/>
          <w:numId w:val="52"/>
        </w:numPr>
        <w:spacing w:before="0"/>
        <w:rPr>
          <w:rFonts w:cs="Arial"/>
          <w:lang w:val="sr-Cyrl-CS"/>
        </w:rPr>
      </w:pPr>
      <w:r w:rsidRPr="00217B50">
        <w:rPr>
          <w:rFonts w:cs="Arial"/>
          <w:lang w:val="sr-Cyrl-CS"/>
        </w:rPr>
        <w:t>Анализа захтева према Законима Републике Србије и регулативе Европске уније за формирања зеленог прстена;</w:t>
      </w:r>
    </w:p>
    <w:p w14:paraId="5F046792" w14:textId="77777777" w:rsidR="00217B50" w:rsidRPr="00217B50" w:rsidRDefault="00217B50" w:rsidP="00A929FB">
      <w:pPr>
        <w:numPr>
          <w:ilvl w:val="1"/>
          <w:numId w:val="52"/>
        </w:numPr>
        <w:spacing w:before="0"/>
        <w:rPr>
          <w:rFonts w:cs="Arial"/>
          <w:lang w:val="sr-Cyrl-CS"/>
        </w:rPr>
      </w:pPr>
      <w:r w:rsidRPr="00217B50">
        <w:rPr>
          <w:rFonts w:cs="Arial"/>
          <w:lang w:val="sr-Cyrl-CS"/>
        </w:rPr>
        <w:t xml:space="preserve">Анализа регионалних, европских и светских искустава у погледу формирања зеленог прстена у зони и/или  око зоне површинских копова или других енергетских објеката. </w:t>
      </w:r>
    </w:p>
    <w:p w14:paraId="470638AF" w14:textId="77777777" w:rsidR="00217B50" w:rsidRPr="00217B50" w:rsidRDefault="00217B50" w:rsidP="00217B50">
      <w:pPr>
        <w:pStyle w:val="ListParagraph"/>
        <w:tabs>
          <w:tab w:val="left" w:pos="513"/>
        </w:tabs>
        <w:spacing w:before="60"/>
        <w:rPr>
          <w:rFonts w:ascii="Arial" w:hAnsi="Arial" w:cs="Arial"/>
          <w:b/>
          <w:lang w:val="ru-RU"/>
        </w:rPr>
      </w:pPr>
    </w:p>
    <w:p w14:paraId="54B979F3" w14:textId="77777777" w:rsidR="00217B50" w:rsidRPr="00217B50" w:rsidRDefault="00217B50" w:rsidP="00A929FB">
      <w:pPr>
        <w:pStyle w:val="ListParagraph"/>
        <w:numPr>
          <w:ilvl w:val="0"/>
          <w:numId w:val="52"/>
        </w:numPr>
        <w:tabs>
          <w:tab w:val="left" w:pos="513"/>
        </w:tabs>
        <w:suppressAutoHyphens/>
        <w:spacing w:before="60" w:after="0" w:line="240" w:lineRule="auto"/>
        <w:contextualSpacing w:val="0"/>
        <w:rPr>
          <w:rFonts w:ascii="Arial" w:hAnsi="Arial" w:cs="Arial"/>
          <w:b/>
          <w:lang w:val="ru-RU"/>
        </w:rPr>
      </w:pPr>
      <w:r w:rsidRPr="00217B50">
        <w:rPr>
          <w:rFonts w:ascii="Arial" w:hAnsi="Arial" w:cs="Arial"/>
          <w:b/>
          <w:lang w:val="ru-RU"/>
        </w:rPr>
        <w:t>Преглед и систематизација до сада урађене документације</w:t>
      </w:r>
    </w:p>
    <w:p w14:paraId="6A883A17" w14:textId="77777777" w:rsidR="00217B50" w:rsidRPr="00217B50" w:rsidRDefault="00217B50" w:rsidP="00A929FB">
      <w:pPr>
        <w:numPr>
          <w:ilvl w:val="1"/>
          <w:numId w:val="53"/>
        </w:numPr>
        <w:spacing w:before="0"/>
        <w:rPr>
          <w:rFonts w:cs="Arial"/>
          <w:lang w:val="sr-Cyrl-CS"/>
        </w:rPr>
      </w:pPr>
      <w:r w:rsidRPr="00217B50">
        <w:rPr>
          <w:rFonts w:cs="Arial"/>
          <w:lang w:val="sr-Cyrl-CS"/>
        </w:rPr>
        <w:t>Систематизација студија, истражних радова и инвестиционо техничке документације;</w:t>
      </w:r>
    </w:p>
    <w:p w14:paraId="072963E5" w14:textId="77777777" w:rsidR="00217B50" w:rsidRPr="00217B50" w:rsidRDefault="00217B50" w:rsidP="00A929FB">
      <w:pPr>
        <w:numPr>
          <w:ilvl w:val="1"/>
          <w:numId w:val="53"/>
        </w:numPr>
        <w:spacing w:before="0"/>
        <w:rPr>
          <w:rFonts w:cs="Arial"/>
          <w:lang w:val="sr-Cyrl-CS"/>
        </w:rPr>
      </w:pPr>
      <w:r w:rsidRPr="00217B50">
        <w:rPr>
          <w:rFonts w:cs="Arial"/>
          <w:lang w:val="sr-Cyrl-CS"/>
        </w:rPr>
        <w:t>Анализа планираног проширења капацитета производње угља на локацији ПК Радљево са динамиком за период до 2050. године;</w:t>
      </w:r>
    </w:p>
    <w:p w14:paraId="59E9EC02" w14:textId="77777777" w:rsidR="00217B50" w:rsidRPr="00217B50" w:rsidRDefault="00217B50" w:rsidP="00A929FB">
      <w:pPr>
        <w:numPr>
          <w:ilvl w:val="1"/>
          <w:numId w:val="53"/>
        </w:numPr>
        <w:spacing w:before="0"/>
        <w:rPr>
          <w:rFonts w:cs="Arial"/>
          <w:lang w:val="sr-Cyrl-CS"/>
        </w:rPr>
      </w:pPr>
      <w:r w:rsidRPr="00217B50">
        <w:rPr>
          <w:rFonts w:cs="Arial"/>
          <w:lang w:val="sr-Cyrl-CS"/>
        </w:rPr>
        <w:t xml:space="preserve">Закључна разматрања.  </w:t>
      </w:r>
    </w:p>
    <w:p w14:paraId="7E0FDBD2" w14:textId="77777777" w:rsidR="00217B50" w:rsidRPr="00217B50" w:rsidRDefault="00217B50" w:rsidP="00217B50">
      <w:pPr>
        <w:ind w:left="855"/>
        <w:rPr>
          <w:rFonts w:cs="Arial"/>
          <w:lang w:val="sr-Cyrl-CS"/>
        </w:rPr>
      </w:pPr>
    </w:p>
    <w:p w14:paraId="4170F1FD" w14:textId="77777777" w:rsidR="00217B50" w:rsidRPr="00217B50" w:rsidRDefault="00217B50" w:rsidP="00A929FB">
      <w:pPr>
        <w:pStyle w:val="ListParagraph"/>
        <w:numPr>
          <w:ilvl w:val="0"/>
          <w:numId w:val="52"/>
        </w:numPr>
        <w:tabs>
          <w:tab w:val="left" w:pos="513"/>
        </w:tabs>
        <w:suppressAutoHyphens/>
        <w:spacing w:before="60" w:after="0" w:line="240" w:lineRule="auto"/>
        <w:contextualSpacing w:val="0"/>
        <w:rPr>
          <w:rFonts w:ascii="Arial" w:hAnsi="Arial" w:cs="Arial"/>
          <w:b/>
          <w:lang w:val="ru-RU"/>
        </w:rPr>
      </w:pPr>
      <w:r w:rsidRPr="00217B50">
        <w:rPr>
          <w:rFonts w:ascii="Arial" w:hAnsi="Arial" w:cs="Arial"/>
          <w:b/>
          <w:lang w:val="ru-RU"/>
        </w:rPr>
        <w:t>Анализа локације за формирање зеленог прстена</w:t>
      </w:r>
    </w:p>
    <w:p w14:paraId="25004390" w14:textId="77777777" w:rsidR="00217B50" w:rsidRPr="00217B50" w:rsidRDefault="00217B50" w:rsidP="00A929FB">
      <w:pPr>
        <w:pStyle w:val="ListParagraph"/>
        <w:numPr>
          <w:ilvl w:val="1"/>
          <w:numId w:val="55"/>
        </w:numPr>
        <w:spacing w:before="0" w:after="0" w:line="240" w:lineRule="auto"/>
        <w:contextualSpacing w:val="0"/>
        <w:rPr>
          <w:rFonts w:ascii="Arial" w:hAnsi="Arial" w:cs="Arial"/>
          <w:b/>
          <w:lang w:val="sr-Cyrl-CS"/>
        </w:rPr>
      </w:pPr>
      <w:r w:rsidRPr="00217B50">
        <w:rPr>
          <w:rFonts w:ascii="Arial" w:hAnsi="Arial" w:cs="Arial"/>
          <w:b/>
          <w:lang w:val="sr-Cyrl-CS"/>
        </w:rPr>
        <w:t>Анализа просторних могућности локације</w:t>
      </w:r>
    </w:p>
    <w:p w14:paraId="162CBE30" w14:textId="77777777" w:rsidR="00217B50" w:rsidRPr="00217B50" w:rsidRDefault="00217B50" w:rsidP="00A929FB">
      <w:pPr>
        <w:numPr>
          <w:ilvl w:val="1"/>
          <w:numId w:val="52"/>
        </w:numPr>
        <w:spacing w:before="0"/>
        <w:rPr>
          <w:rFonts w:cs="Arial"/>
          <w:lang w:val="sr-Cyrl-CS"/>
        </w:rPr>
      </w:pPr>
      <w:r w:rsidRPr="00217B50">
        <w:rPr>
          <w:rFonts w:cs="Arial"/>
          <w:lang w:val="sr-Cyrl-CS"/>
        </w:rPr>
        <w:t>Локација формирања зеленог прстена;</w:t>
      </w:r>
    </w:p>
    <w:p w14:paraId="4D88E6DE" w14:textId="77777777" w:rsidR="00217B50" w:rsidRPr="00217B50" w:rsidRDefault="00217B50" w:rsidP="00A929FB">
      <w:pPr>
        <w:numPr>
          <w:ilvl w:val="1"/>
          <w:numId w:val="52"/>
        </w:numPr>
        <w:spacing w:before="0"/>
        <w:rPr>
          <w:rFonts w:cs="Arial"/>
          <w:lang w:val="sr-Cyrl-CS"/>
        </w:rPr>
      </w:pPr>
      <w:r w:rsidRPr="00217B50">
        <w:rPr>
          <w:rFonts w:cs="Arial"/>
          <w:lang w:val="sr-Cyrl-CS"/>
        </w:rPr>
        <w:t xml:space="preserve">Анализа простирања зеленог прстена по ширини и дужини у обухвату пројекта; </w:t>
      </w:r>
    </w:p>
    <w:p w14:paraId="180DABAA" w14:textId="77777777" w:rsidR="00217B50" w:rsidRPr="00217B50" w:rsidRDefault="00217B50" w:rsidP="00A929FB">
      <w:pPr>
        <w:numPr>
          <w:ilvl w:val="1"/>
          <w:numId w:val="52"/>
        </w:numPr>
        <w:spacing w:before="0"/>
        <w:rPr>
          <w:rFonts w:cs="Arial"/>
          <w:lang w:val="sr-Cyrl-CS"/>
        </w:rPr>
      </w:pPr>
      <w:r w:rsidRPr="00217B50">
        <w:rPr>
          <w:rFonts w:cs="Arial"/>
          <w:lang w:val="sr-Cyrl-CS"/>
        </w:rPr>
        <w:t>Анализа власничке структуре простора у обухвату пројекта и намена земљишта;</w:t>
      </w:r>
    </w:p>
    <w:p w14:paraId="5F7F6A81" w14:textId="77777777" w:rsidR="00217B50" w:rsidRPr="00217B50" w:rsidRDefault="00217B50" w:rsidP="00A929FB">
      <w:pPr>
        <w:numPr>
          <w:ilvl w:val="1"/>
          <w:numId w:val="52"/>
        </w:numPr>
        <w:spacing w:before="0"/>
        <w:rPr>
          <w:rFonts w:cs="Arial"/>
          <w:lang w:val="sr-Cyrl-CS"/>
        </w:rPr>
      </w:pPr>
      <w:r w:rsidRPr="00217B50">
        <w:rPr>
          <w:rFonts w:cs="Arial"/>
          <w:lang w:val="sr-Cyrl-CS"/>
        </w:rPr>
        <w:t>Објекти који се налазе у обухвату пројекта и њихова намена;</w:t>
      </w:r>
    </w:p>
    <w:p w14:paraId="3625B739" w14:textId="77777777" w:rsidR="00217B50" w:rsidRPr="00217B50" w:rsidRDefault="00217B50" w:rsidP="00A929FB">
      <w:pPr>
        <w:numPr>
          <w:ilvl w:val="1"/>
          <w:numId w:val="52"/>
        </w:numPr>
        <w:spacing w:before="0"/>
        <w:rPr>
          <w:rFonts w:cs="Arial"/>
          <w:lang w:val="sr-Cyrl-CS"/>
        </w:rPr>
      </w:pPr>
      <w:r w:rsidRPr="00217B50">
        <w:rPr>
          <w:rFonts w:cs="Arial"/>
          <w:lang w:val="sr-Cyrl-CS"/>
        </w:rPr>
        <w:t>Анализа уклапања зеленог прстена у расположиви простор;</w:t>
      </w:r>
    </w:p>
    <w:p w14:paraId="5FF2CFCF" w14:textId="77777777" w:rsidR="00217B50" w:rsidRPr="00217B50" w:rsidRDefault="00217B50" w:rsidP="00A929FB">
      <w:pPr>
        <w:numPr>
          <w:ilvl w:val="1"/>
          <w:numId w:val="52"/>
        </w:numPr>
        <w:spacing w:before="0"/>
        <w:rPr>
          <w:rFonts w:cs="Arial"/>
          <w:lang w:val="sr-Cyrl-CS"/>
        </w:rPr>
      </w:pPr>
      <w:r w:rsidRPr="00217B50">
        <w:rPr>
          <w:rFonts w:cs="Arial"/>
          <w:lang w:val="sr-Cyrl-CS"/>
        </w:rPr>
        <w:t xml:space="preserve">Закључна разматрања. </w:t>
      </w:r>
    </w:p>
    <w:p w14:paraId="7040E863" w14:textId="77777777" w:rsidR="00A013A6" w:rsidRDefault="00A013A6" w:rsidP="00217B50">
      <w:pPr>
        <w:ind w:left="855"/>
        <w:rPr>
          <w:rFonts w:cs="Arial"/>
          <w:lang w:val="sr-Cyrl-CS"/>
        </w:rPr>
      </w:pPr>
    </w:p>
    <w:p w14:paraId="0A4190C3" w14:textId="77777777" w:rsidR="00217B50" w:rsidRPr="00217B50" w:rsidRDefault="00217B50" w:rsidP="00A929FB">
      <w:pPr>
        <w:pStyle w:val="ListParagraph"/>
        <w:numPr>
          <w:ilvl w:val="1"/>
          <w:numId w:val="55"/>
        </w:numPr>
        <w:tabs>
          <w:tab w:val="left" w:pos="513"/>
        </w:tabs>
        <w:suppressAutoHyphens/>
        <w:spacing w:before="60" w:after="60" w:line="240" w:lineRule="auto"/>
        <w:contextualSpacing w:val="0"/>
        <w:rPr>
          <w:rFonts w:ascii="Arial" w:hAnsi="Arial" w:cs="Arial"/>
          <w:b/>
          <w:lang w:val="ru-RU"/>
        </w:rPr>
      </w:pPr>
      <w:r w:rsidRPr="00217B50">
        <w:rPr>
          <w:rFonts w:ascii="Arial" w:hAnsi="Arial" w:cs="Arial"/>
          <w:b/>
          <w:lang w:val="ru-RU"/>
        </w:rPr>
        <w:t>Анализа еколошких  и других могућности локације</w:t>
      </w:r>
    </w:p>
    <w:p w14:paraId="105B2EC2" w14:textId="77777777" w:rsidR="00217B50" w:rsidRPr="00217B50" w:rsidRDefault="00217B50" w:rsidP="00A929FB">
      <w:pPr>
        <w:numPr>
          <w:ilvl w:val="1"/>
          <w:numId w:val="54"/>
        </w:numPr>
        <w:spacing w:before="0"/>
        <w:rPr>
          <w:rFonts w:cs="Arial"/>
          <w:lang w:val="sr-Cyrl-CS"/>
        </w:rPr>
      </w:pPr>
      <w:r w:rsidRPr="00217B50">
        <w:rPr>
          <w:rFonts w:cs="Arial"/>
          <w:lang w:val="sr-Cyrl-CS"/>
        </w:rPr>
        <w:t>Захтеви у погледу очувања животне средине;</w:t>
      </w:r>
    </w:p>
    <w:p w14:paraId="151D8403" w14:textId="77777777" w:rsidR="00217B50" w:rsidRPr="00217B50" w:rsidRDefault="00217B50" w:rsidP="00A929FB">
      <w:pPr>
        <w:numPr>
          <w:ilvl w:val="1"/>
          <w:numId w:val="54"/>
        </w:numPr>
        <w:spacing w:before="0"/>
        <w:rPr>
          <w:rFonts w:cs="Arial"/>
          <w:lang w:val="sr-Cyrl-CS"/>
        </w:rPr>
      </w:pPr>
      <w:r w:rsidRPr="00217B50">
        <w:rPr>
          <w:rFonts w:cs="Arial"/>
          <w:lang w:val="sr-Cyrl-CS"/>
        </w:rPr>
        <w:lastRenderedPageBreak/>
        <w:t xml:space="preserve">Захтеви у погледу одабира биљних врста за реализацију пројекта (екологија-ветрозаштита или заштита биодиверзитета, фиторемедијација (фитоекстракција полутаната), економија (биомаса); </w:t>
      </w:r>
    </w:p>
    <w:p w14:paraId="285E1369" w14:textId="77777777" w:rsidR="00217B50" w:rsidRPr="00217B50" w:rsidRDefault="00217B50" w:rsidP="00A929FB">
      <w:pPr>
        <w:numPr>
          <w:ilvl w:val="1"/>
          <w:numId w:val="54"/>
        </w:numPr>
        <w:spacing w:before="0"/>
        <w:rPr>
          <w:rFonts w:cs="Arial"/>
          <w:lang w:val="sr-Cyrl-CS"/>
        </w:rPr>
      </w:pPr>
      <w:r w:rsidRPr="00217B50">
        <w:rPr>
          <w:rFonts w:cs="Arial"/>
          <w:lang w:val="sr-Cyrl-CS"/>
        </w:rPr>
        <w:t>Захтеви у погледу очувања културно историјске баштине на локацији;</w:t>
      </w:r>
    </w:p>
    <w:p w14:paraId="3C1B7AB3" w14:textId="77777777" w:rsidR="00217B50" w:rsidRPr="00217B50" w:rsidRDefault="00217B50" w:rsidP="00A929FB">
      <w:pPr>
        <w:numPr>
          <w:ilvl w:val="1"/>
          <w:numId w:val="54"/>
        </w:numPr>
        <w:spacing w:before="0"/>
        <w:rPr>
          <w:rFonts w:cs="Arial"/>
          <w:lang w:val="sr-Cyrl-CS"/>
        </w:rPr>
      </w:pPr>
      <w:r w:rsidRPr="00217B50">
        <w:rPr>
          <w:rFonts w:cs="Arial"/>
          <w:lang w:val="sr-Cyrl-CS"/>
        </w:rPr>
        <w:t xml:space="preserve">Закључна разматрања. </w:t>
      </w:r>
    </w:p>
    <w:p w14:paraId="053EF52B" w14:textId="77777777" w:rsidR="00217B50" w:rsidRPr="00217B50" w:rsidRDefault="00217B50" w:rsidP="00217B50">
      <w:pPr>
        <w:ind w:left="855"/>
        <w:rPr>
          <w:rFonts w:cs="Arial"/>
          <w:lang w:val="sr-Cyrl-CS"/>
        </w:rPr>
      </w:pPr>
    </w:p>
    <w:p w14:paraId="5B501D07" w14:textId="77777777" w:rsidR="00217B50" w:rsidRPr="00217B50" w:rsidRDefault="00217B50" w:rsidP="00A929FB">
      <w:pPr>
        <w:pStyle w:val="ListParagraph"/>
        <w:numPr>
          <w:ilvl w:val="0"/>
          <w:numId w:val="52"/>
        </w:numPr>
        <w:tabs>
          <w:tab w:val="left" w:pos="513"/>
        </w:tabs>
        <w:suppressAutoHyphens/>
        <w:spacing w:before="60" w:after="0" w:line="240" w:lineRule="auto"/>
        <w:contextualSpacing w:val="0"/>
        <w:rPr>
          <w:rFonts w:ascii="Arial" w:hAnsi="Arial" w:cs="Arial"/>
          <w:b/>
          <w:lang w:val="ru-RU"/>
        </w:rPr>
      </w:pPr>
      <w:r w:rsidRPr="00217B50">
        <w:rPr>
          <w:rFonts w:ascii="Arial" w:hAnsi="Arial" w:cs="Arial"/>
          <w:b/>
          <w:lang w:val="ru-RU"/>
        </w:rPr>
        <w:t xml:space="preserve">Анализа техничких услова </w:t>
      </w:r>
    </w:p>
    <w:p w14:paraId="2B768E67" w14:textId="77777777" w:rsidR="00217B50" w:rsidRPr="00217B50" w:rsidRDefault="00217B50" w:rsidP="00A929FB">
      <w:pPr>
        <w:pStyle w:val="ListParagraph"/>
        <w:numPr>
          <w:ilvl w:val="1"/>
          <w:numId w:val="56"/>
        </w:numPr>
        <w:tabs>
          <w:tab w:val="left" w:pos="513"/>
        </w:tabs>
        <w:suppressAutoHyphens/>
        <w:spacing w:before="60" w:after="60" w:line="240" w:lineRule="auto"/>
        <w:contextualSpacing w:val="0"/>
        <w:rPr>
          <w:rFonts w:ascii="Arial" w:hAnsi="Arial" w:cs="Arial"/>
          <w:b/>
          <w:lang w:val="ru-RU"/>
        </w:rPr>
      </w:pPr>
      <w:r w:rsidRPr="00217B50">
        <w:rPr>
          <w:rFonts w:ascii="Arial" w:hAnsi="Arial" w:cs="Arial"/>
          <w:b/>
          <w:lang w:val="ru-RU"/>
        </w:rPr>
        <w:t xml:space="preserve">Вода за пиће, површинске, подземне и отпадне воде </w:t>
      </w:r>
    </w:p>
    <w:p w14:paraId="7E41DEBB" w14:textId="77777777" w:rsidR="00217B50" w:rsidRPr="00217B50" w:rsidRDefault="00217B50" w:rsidP="00A929FB">
      <w:pPr>
        <w:numPr>
          <w:ilvl w:val="1"/>
          <w:numId w:val="39"/>
        </w:numPr>
        <w:spacing w:before="0"/>
        <w:rPr>
          <w:rFonts w:cs="Arial"/>
          <w:lang w:val="sr-Cyrl-CS"/>
        </w:rPr>
      </w:pPr>
      <w:r w:rsidRPr="00217B50">
        <w:rPr>
          <w:rFonts w:cs="Arial"/>
          <w:lang w:val="sr-Cyrl-CS"/>
        </w:rPr>
        <w:t>Анализа водоснабдевања у обухвату пројекта;</w:t>
      </w:r>
    </w:p>
    <w:p w14:paraId="400A998E" w14:textId="77777777" w:rsidR="00217B50" w:rsidRPr="00217B50" w:rsidRDefault="00217B50" w:rsidP="00A929FB">
      <w:pPr>
        <w:numPr>
          <w:ilvl w:val="1"/>
          <w:numId w:val="39"/>
        </w:numPr>
        <w:spacing w:before="0"/>
        <w:rPr>
          <w:rFonts w:cs="Arial"/>
          <w:lang w:val="sr-Cyrl-CS"/>
        </w:rPr>
      </w:pPr>
      <w:r w:rsidRPr="00217B50">
        <w:rPr>
          <w:rFonts w:cs="Arial"/>
          <w:lang w:val="sr-Cyrl-CS"/>
        </w:rPr>
        <w:t>Анализа заштите обухвата пројекта од поплава;</w:t>
      </w:r>
    </w:p>
    <w:p w14:paraId="71B1AC88" w14:textId="77777777" w:rsidR="00217B50" w:rsidRPr="00217B50" w:rsidRDefault="00217B50" w:rsidP="00A929FB">
      <w:pPr>
        <w:numPr>
          <w:ilvl w:val="1"/>
          <w:numId w:val="39"/>
        </w:numPr>
        <w:spacing w:before="0"/>
        <w:rPr>
          <w:rFonts w:cs="Arial"/>
          <w:lang w:val="sr-Cyrl-CS"/>
        </w:rPr>
      </w:pPr>
      <w:r w:rsidRPr="00217B50">
        <w:rPr>
          <w:rFonts w:cs="Arial"/>
          <w:lang w:val="sr-Cyrl-CS"/>
        </w:rPr>
        <w:t>Анализа одвођења атмосферских вода;</w:t>
      </w:r>
    </w:p>
    <w:p w14:paraId="4834D657" w14:textId="77777777" w:rsidR="00217B50" w:rsidRPr="00217B50" w:rsidRDefault="00217B50" w:rsidP="00A929FB">
      <w:pPr>
        <w:numPr>
          <w:ilvl w:val="1"/>
          <w:numId w:val="39"/>
        </w:numPr>
        <w:spacing w:before="0"/>
        <w:rPr>
          <w:rFonts w:cs="Arial"/>
          <w:lang w:val="sr-Cyrl-CS"/>
        </w:rPr>
      </w:pPr>
      <w:r w:rsidRPr="00217B50">
        <w:rPr>
          <w:rFonts w:cs="Arial"/>
          <w:lang w:val="sr-Cyrl-CS"/>
        </w:rPr>
        <w:t>Анализа решавања питања санитарних отпадних вода;</w:t>
      </w:r>
    </w:p>
    <w:p w14:paraId="2E0FA80A" w14:textId="77777777" w:rsidR="00217B50" w:rsidRPr="00217B50" w:rsidRDefault="00217B50" w:rsidP="00A929FB">
      <w:pPr>
        <w:numPr>
          <w:ilvl w:val="1"/>
          <w:numId w:val="39"/>
        </w:numPr>
        <w:spacing w:before="0"/>
        <w:rPr>
          <w:rFonts w:cs="Arial"/>
          <w:lang w:val="sr-Cyrl-CS"/>
        </w:rPr>
      </w:pPr>
      <w:r w:rsidRPr="00217B50">
        <w:rPr>
          <w:rFonts w:cs="Arial"/>
          <w:lang w:val="sr-Cyrl-CS"/>
        </w:rPr>
        <w:t>Анализа решавања питања отпадних вода укључујући и заугљене отпадне воде (уколико их има);</w:t>
      </w:r>
    </w:p>
    <w:p w14:paraId="29AE58B5" w14:textId="77777777" w:rsidR="00217B50" w:rsidRPr="00217B50" w:rsidRDefault="00217B50" w:rsidP="00A929FB">
      <w:pPr>
        <w:numPr>
          <w:ilvl w:val="1"/>
          <w:numId w:val="39"/>
        </w:numPr>
        <w:spacing w:before="0"/>
        <w:rPr>
          <w:rFonts w:cs="Arial"/>
          <w:lang w:val="sr-Cyrl-CS"/>
        </w:rPr>
      </w:pPr>
      <w:r w:rsidRPr="00217B50">
        <w:rPr>
          <w:rFonts w:cs="Arial"/>
          <w:lang w:val="sr-Cyrl-CS"/>
        </w:rPr>
        <w:t xml:space="preserve">Закључна разматрања. </w:t>
      </w:r>
    </w:p>
    <w:p w14:paraId="208DDFC3" w14:textId="77777777" w:rsidR="00217B50" w:rsidRPr="00217B50" w:rsidRDefault="00217B50" w:rsidP="00217B50">
      <w:pPr>
        <w:ind w:left="855"/>
        <w:rPr>
          <w:rFonts w:cs="Arial"/>
          <w:lang w:val="sr-Cyrl-CS"/>
        </w:rPr>
      </w:pPr>
      <w:r w:rsidRPr="00217B50">
        <w:rPr>
          <w:rFonts w:cs="Arial"/>
          <w:lang w:val="sr-Cyrl-CS"/>
        </w:rPr>
        <w:t xml:space="preserve"> </w:t>
      </w:r>
    </w:p>
    <w:p w14:paraId="7DCE04AB" w14:textId="77777777" w:rsidR="00217B50" w:rsidRPr="00217B50" w:rsidRDefault="00217B50" w:rsidP="00A929FB">
      <w:pPr>
        <w:pStyle w:val="ListParagraph"/>
        <w:numPr>
          <w:ilvl w:val="1"/>
          <w:numId w:val="56"/>
        </w:numPr>
        <w:tabs>
          <w:tab w:val="left" w:pos="513"/>
        </w:tabs>
        <w:suppressAutoHyphens/>
        <w:spacing w:before="60" w:after="60" w:line="240" w:lineRule="auto"/>
        <w:contextualSpacing w:val="0"/>
        <w:rPr>
          <w:rFonts w:ascii="Arial" w:hAnsi="Arial" w:cs="Arial"/>
          <w:b/>
          <w:lang w:val="ru-RU"/>
        </w:rPr>
      </w:pPr>
      <w:r w:rsidRPr="00217B50">
        <w:rPr>
          <w:rFonts w:ascii="Arial" w:hAnsi="Arial" w:cs="Arial"/>
          <w:b/>
          <w:lang w:val="ru-RU"/>
        </w:rPr>
        <w:t>Снабдевање електричном енергијом простора у обухвату пројекта</w:t>
      </w:r>
    </w:p>
    <w:p w14:paraId="6396033D" w14:textId="77777777" w:rsidR="00217B50" w:rsidRPr="00217B50" w:rsidRDefault="00217B50" w:rsidP="00217B50">
      <w:pPr>
        <w:pStyle w:val="ListParagraph"/>
        <w:tabs>
          <w:tab w:val="left" w:pos="513"/>
        </w:tabs>
        <w:spacing w:before="60" w:after="60"/>
        <w:rPr>
          <w:rFonts w:ascii="Arial" w:hAnsi="Arial" w:cs="Arial"/>
          <w:b/>
          <w:lang w:val="ru-RU"/>
        </w:rPr>
      </w:pPr>
    </w:p>
    <w:p w14:paraId="0D072364" w14:textId="77777777" w:rsidR="00217B50" w:rsidRPr="00217B50" w:rsidRDefault="00217B50" w:rsidP="00A929FB">
      <w:pPr>
        <w:pStyle w:val="ListParagraph"/>
        <w:numPr>
          <w:ilvl w:val="0"/>
          <w:numId w:val="52"/>
        </w:numPr>
        <w:tabs>
          <w:tab w:val="left" w:pos="513"/>
        </w:tabs>
        <w:suppressAutoHyphens/>
        <w:spacing w:before="60" w:after="0" w:line="240" w:lineRule="auto"/>
        <w:contextualSpacing w:val="0"/>
        <w:rPr>
          <w:rFonts w:ascii="Arial" w:hAnsi="Arial" w:cs="Arial"/>
          <w:b/>
          <w:lang w:val="ru-RU"/>
        </w:rPr>
      </w:pPr>
      <w:r w:rsidRPr="00217B50">
        <w:rPr>
          <w:rFonts w:ascii="Arial" w:hAnsi="Arial" w:cs="Arial"/>
          <w:b/>
          <w:lang w:val="ru-RU"/>
        </w:rPr>
        <w:t>Закључак</w:t>
      </w:r>
    </w:p>
    <w:p w14:paraId="65E559D7" w14:textId="77777777" w:rsidR="00217B50" w:rsidRPr="00217B50" w:rsidRDefault="00217B50" w:rsidP="00A929FB">
      <w:pPr>
        <w:numPr>
          <w:ilvl w:val="1"/>
          <w:numId w:val="39"/>
        </w:numPr>
        <w:spacing w:before="0"/>
        <w:rPr>
          <w:rFonts w:cs="Arial"/>
          <w:lang w:val="sr-Cyrl-CS"/>
        </w:rPr>
      </w:pPr>
      <w:r w:rsidRPr="00217B50">
        <w:rPr>
          <w:rFonts w:cs="Arial"/>
          <w:lang w:val="sr-Cyrl-CS"/>
        </w:rPr>
        <w:t>Предлози могућих варијантних решења формирања зеленог прстена за разраду у Генералном пројекту</w:t>
      </w:r>
    </w:p>
    <w:p w14:paraId="2AB474E2" w14:textId="77777777" w:rsidR="00217B50" w:rsidRPr="00217B50" w:rsidRDefault="00217B50" w:rsidP="00A929FB">
      <w:pPr>
        <w:numPr>
          <w:ilvl w:val="1"/>
          <w:numId w:val="39"/>
        </w:numPr>
        <w:spacing w:before="0"/>
        <w:rPr>
          <w:rFonts w:cs="Arial"/>
          <w:lang w:val="sr-Cyrl-CS"/>
        </w:rPr>
      </w:pPr>
      <w:r w:rsidRPr="00217B50">
        <w:rPr>
          <w:rFonts w:cs="Arial"/>
          <w:lang w:val="sr-Cyrl-CS"/>
        </w:rPr>
        <w:t>Предлози могућих варијантних решења формирања зеленог прстена за разраду у Генералном пројекту која су дефинисана чланом 133. Закона о планирању и изградњи ("Сл. гласник РС", бр. 72/09, 81/09 - исправка, 64/10 - УС, 24/11, 121/12, 42/13 - УС, 50/13 - УС, 98/13 - УС, 132/14 и 145/14);</w:t>
      </w:r>
    </w:p>
    <w:p w14:paraId="67F4CB87" w14:textId="77777777" w:rsidR="00217B50" w:rsidRPr="00217B50" w:rsidRDefault="00217B50" w:rsidP="00A929FB">
      <w:pPr>
        <w:numPr>
          <w:ilvl w:val="1"/>
          <w:numId w:val="39"/>
        </w:numPr>
        <w:spacing w:before="0"/>
        <w:rPr>
          <w:rFonts w:cs="Arial"/>
          <w:lang w:val="sr-Cyrl-CS"/>
        </w:rPr>
      </w:pPr>
      <w:r w:rsidRPr="00217B50">
        <w:rPr>
          <w:rFonts w:cs="Arial"/>
          <w:lang w:val="sr-Cyrl-CS"/>
        </w:rPr>
        <w:t xml:space="preserve">Закључна разматрања. </w:t>
      </w:r>
    </w:p>
    <w:p w14:paraId="3530FA8C" w14:textId="77777777" w:rsidR="00217B50" w:rsidRPr="00217B50" w:rsidRDefault="00217B50" w:rsidP="00217B50">
      <w:pPr>
        <w:tabs>
          <w:tab w:val="left" w:pos="513"/>
        </w:tabs>
        <w:spacing w:before="60"/>
        <w:rPr>
          <w:rFonts w:cs="Arial"/>
          <w:lang w:val="ru-RU"/>
        </w:rPr>
      </w:pPr>
    </w:p>
    <w:p w14:paraId="3308940B" w14:textId="77777777" w:rsidR="00217B50" w:rsidRPr="00217B50" w:rsidRDefault="00217B50" w:rsidP="00217B50">
      <w:pPr>
        <w:tabs>
          <w:tab w:val="left" w:pos="513"/>
        </w:tabs>
        <w:spacing w:before="60"/>
        <w:rPr>
          <w:rFonts w:cs="Arial"/>
          <w:lang w:val="ru-RU"/>
        </w:rPr>
      </w:pPr>
      <w:r w:rsidRPr="00217B50">
        <w:rPr>
          <w:rFonts w:cs="Arial"/>
          <w:lang w:val="ru-RU"/>
        </w:rPr>
        <w:t>Након анализе/предлога понуђених варијантних решења од стране Инвеститора ће бити предложена варијантна решења која ће бити разматрана у Генералном пројекту.</w:t>
      </w:r>
    </w:p>
    <w:p w14:paraId="66C197A4" w14:textId="77777777" w:rsidR="00217B50" w:rsidRPr="00217B50" w:rsidRDefault="00217B50" w:rsidP="00217B50">
      <w:pPr>
        <w:pStyle w:val="ListParagraph"/>
        <w:rPr>
          <w:rFonts w:ascii="Arial" w:hAnsi="Arial" w:cs="Arial"/>
          <w:b/>
          <w:lang w:val="ru-RU" w:bidi="hi-IN"/>
        </w:rPr>
      </w:pPr>
    </w:p>
    <w:p w14:paraId="2BE3529C" w14:textId="77777777" w:rsidR="00217B50" w:rsidRPr="00217B50" w:rsidRDefault="00217B50" w:rsidP="00A929FB">
      <w:pPr>
        <w:pStyle w:val="ListParagraph"/>
        <w:numPr>
          <w:ilvl w:val="1"/>
          <w:numId w:val="38"/>
        </w:numPr>
        <w:suppressAutoHyphens/>
        <w:spacing w:before="0" w:after="0" w:line="240" w:lineRule="auto"/>
        <w:contextualSpacing w:val="0"/>
        <w:rPr>
          <w:rFonts w:ascii="Arial" w:hAnsi="Arial" w:cs="Arial"/>
          <w:b/>
          <w:lang w:val="ru-RU" w:bidi="hi-IN"/>
        </w:rPr>
      </w:pPr>
      <w:r w:rsidRPr="00217B50">
        <w:rPr>
          <w:rFonts w:ascii="Arial" w:hAnsi="Arial" w:cs="Arial"/>
          <w:b/>
          <w:lang w:val="ru-RU" w:bidi="hi-IN"/>
        </w:rPr>
        <w:t>ГЕНЕРАЛНИ ПРОЈЕКАТ:</w:t>
      </w:r>
    </w:p>
    <w:p w14:paraId="4BFCA904" w14:textId="77777777" w:rsidR="00217B50" w:rsidRPr="00217B50" w:rsidRDefault="00217B50" w:rsidP="00217B50">
      <w:pPr>
        <w:rPr>
          <w:rFonts w:cs="Arial"/>
          <w:lang w:val="ru-RU"/>
        </w:rPr>
      </w:pPr>
      <w:r w:rsidRPr="00217B50">
        <w:rPr>
          <w:rFonts w:cs="Arial"/>
          <w:lang w:val="ru-RU"/>
        </w:rPr>
        <w:t xml:space="preserve">Садржина Генералног пројекта мора да буде у складу са чл. 117. Закона о планирању и изградњи </w:t>
      </w:r>
      <w:r w:rsidRPr="00217B50">
        <w:rPr>
          <w:rFonts w:cs="Arial"/>
        </w:rPr>
        <w:t>("Сл</w:t>
      </w:r>
      <w:r w:rsidRPr="00217B50">
        <w:rPr>
          <w:rFonts w:cs="Arial"/>
          <w:lang w:val="sr-Cyrl-RS"/>
        </w:rPr>
        <w:t>.</w:t>
      </w:r>
      <w:r w:rsidRPr="00217B50">
        <w:rPr>
          <w:rFonts w:cs="Arial"/>
        </w:rPr>
        <w:t xml:space="preserve"> гласник РС", бр. 72/09, 81/09 - исправка, 64/10 - УС, 24/11, 121/12, 42/13 - УС, 50/13 - УС, 98/13 - УС, 132/14 и 145/14</w:t>
      </w:r>
      <w:r w:rsidRPr="00217B50">
        <w:rPr>
          <w:rStyle w:val="Emphasis"/>
          <w:rFonts w:cs="Arial"/>
          <w:lang w:val="ru-RU"/>
        </w:rPr>
        <w:t xml:space="preserve">) </w:t>
      </w:r>
      <w:r w:rsidRPr="00217B50">
        <w:rPr>
          <w:rFonts w:cs="Arial"/>
          <w:lang w:val="ru-RU"/>
        </w:rPr>
        <w:t xml:space="preserve">и </w:t>
      </w:r>
      <w:r w:rsidRPr="00217B50">
        <w:rPr>
          <w:rFonts w:cs="Arial"/>
        </w:rPr>
        <w:t xml:space="preserve">Правилником о садржини, </w:t>
      </w:r>
      <w:r w:rsidRPr="00217B50">
        <w:rPr>
          <w:rFonts w:cs="Arial"/>
          <w:lang w:val="uz-Cyrl-UZ"/>
        </w:rPr>
        <w:t xml:space="preserve">начину и поступку израде и начину вршења контроле техничке документације према класи и намени објеката </w:t>
      </w:r>
      <w:r w:rsidRPr="00217B50">
        <w:rPr>
          <w:rFonts w:cs="Arial"/>
        </w:rPr>
        <w:t>(„Сл</w:t>
      </w:r>
      <w:r w:rsidRPr="00217B50">
        <w:rPr>
          <w:rFonts w:cs="Arial"/>
          <w:lang w:val="uz-Cyrl-UZ"/>
        </w:rPr>
        <w:t>.</w:t>
      </w:r>
      <w:r w:rsidRPr="00217B50">
        <w:rPr>
          <w:rFonts w:cs="Arial"/>
        </w:rPr>
        <w:t xml:space="preserve"> гласник Р</w:t>
      </w:r>
      <w:r w:rsidRPr="00217B50">
        <w:rPr>
          <w:rFonts w:cs="Arial"/>
          <w:lang w:val="uz-Cyrl-UZ"/>
        </w:rPr>
        <w:t>С</w:t>
      </w:r>
      <w:r w:rsidRPr="00217B50">
        <w:rPr>
          <w:rFonts w:cs="Arial"/>
        </w:rPr>
        <w:t>“ бр.</w:t>
      </w:r>
      <w:r w:rsidRPr="00217B50">
        <w:rPr>
          <w:rFonts w:cs="Arial"/>
          <w:lang w:val="uz-Cyrl-UZ"/>
        </w:rPr>
        <w:t xml:space="preserve"> 23/15, 77/15</w:t>
      </w:r>
      <w:r w:rsidRPr="00217B50">
        <w:rPr>
          <w:rFonts w:cs="Arial"/>
          <w:lang w:val="en-GB"/>
        </w:rPr>
        <w:t xml:space="preserve">, </w:t>
      </w:r>
      <w:r w:rsidRPr="00217B50">
        <w:rPr>
          <w:rFonts w:cs="Arial"/>
        </w:rPr>
        <w:t xml:space="preserve"> </w:t>
      </w:r>
      <w:r w:rsidRPr="00217B50">
        <w:rPr>
          <w:rFonts w:cs="Arial"/>
          <w:lang w:val="uz-Cyrl-UZ"/>
        </w:rPr>
        <w:t xml:space="preserve">58/2016, 96/2016 </w:t>
      </w:r>
      <w:r w:rsidRPr="00217B50">
        <w:rPr>
          <w:rFonts w:cs="Arial"/>
          <w:lang w:val="sr-Cyrl-RS"/>
        </w:rPr>
        <w:t>и</w:t>
      </w:r>
      <w:r w:rsidRPr="00217B50">
        <w:rPr>
          <w:rFonts w:cs="Arial"/>
          <w:lang w:val="uz-Cyrl-UZ"/>
        </w:rPr>
        <w:t xml:space="preserve"> 67/17</w:t>
      </w:r>
      <w:r w:rsidRPr="00217B50">
        <w:rPr>
          <w:rFonts w:cs="Arial"/>
        </w:rPr>
        <w:t>)</w:t>
      </w:r>
      <w:r w:rsidRPr="00217B50">
        <w:rPr>
          <w:rFonts w:cs="Arial"/>
          <w:lang w:val="uz-Cyrl-UZ"/>
        </w:rPr>
        <w:t>.</w:t>
      </w:r>
    </w:p>
    <w:p w14:paraId="36ECD944" w14:textId="77777777" w:rsidR="00217B50" w:rsidRPr="00217B50" w:rsidRDefault="00217B50" w:rsidP="00217B50">
      <w:pPr>
        <w:mirrorIndents/>
        <w:rPr>
          <w:rFonts w:cs="Arial"/>
          <w:lang w:val="ru-RU"/>
        </w:rPr>
      </w:pPr>
    </w:p>
    <w:p w14:paraId="3757E53D" w14:textId="77777777" w:rsidR="00217B50" w:rsidRPr="00217B50" w:rsidRDefault="00217B50" w:rsidP="00217B50">
      <w:pPr>
        <w:mirrorIndents/>
        <w:rPr>
          <w:rFonts w:cs="Arial"/>
          <w:lang w:val="sr-Cyrl-CS"/>
        </w:rPr>
      </w:pPr>
      <w:r w:rsidRPr="00217B50">
        <w:rPr>
          <w:rFonts w:cs="Arial"/>
          <w:lang w:val="ru-RU"/>
        </w:rPr>
        <w:t>Оквирна садржина Генералног пројекта обухвата:</w:t>
      </w:r>
    </w:p>
    <w:p w14:paraId="42021F57"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Општа документација (у складу са Законом о планирању и изградњи, укључујући Пројектни задатак потписан и оверен од стране инвеститора, предпројектне услове и мишљења прибављена од надлежних органа и Приказ подлога за израду генералног пројекта);</w:t>
      </w:r>
    </w:p>
    <w:p w14:paraId="66791FB3"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Сводни технички извештај (општи подаци о пројекту, макролокације, опис техничког решења објеката и опреме и рекапитулација инвестиција);</w:t>
      </w:r>
    </w:p>
    <w:p w14:paraId="4FC200B9"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Технолошки пројекат (технички описи предложених технолошких процеса);</w:t>
      </w:r>
    </w:p>
    <w:p w14:paraId="60A2AC38"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 xml:space="preserve">Грађевински пројекат (технички извештај, конструктивне и обликовне карактеристике објеката, прелиминарна анализа стабилности и фундирања објеката и др.); </w:t>
      </w:r>
    </w:p>
    <w:p w14:paraId="5BB5D994"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Хидро-технички пројекат (снабдевање санитарном водом и водом за пиће, решење за неопходну изградњу мреже за прихватање и одвођење атмосферских и отпадних вода на подручју, хидротехничка решења објеката на мрежи и пречишћавању отпадних вода);</w:t>
      </w:r>
    </w:p>
    <w:p w14:paraId="6A68D88E"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Машински пројекат (опрема и уређаји према технолошком пројекту);</w:t>
      </w:r>
    </w:p>
    <w:p w14:paraId="5348BEF7"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lastRenderedPageBreak/>
        <w:t>Електроенергетски пројекат (према техничко-технолошком решењу);</w:t>
      </w:r>
    </w:p>
    <w:p w14:paraId="28D2DB7B"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Пројекат спољног уређења;</w:t>
      </w:r>
    </w:p>
    <w:p w14:paraId="3C3AB7AE"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Процена трошкова изградње и одржавања на нивоу Генералног пројекта;</w:t>
      </w:r>
    </w:p>
    <w:p w14:paraId="33A55851"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Програм истражних радова за Идејни пројекат;</w:t>
      </w:r>
    </w:p>
    <w:p w14:paraId="6939E78D"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Одоварајућа графичка документација на нивоу обраде Генералног пројекта;</w:t>
      </w:r>
    </w:p>
    <w:p w14:paraId="6D74FB0A" w14:textId="77777777" w:rsidR="00217B50" w:rsidRPr="00217B50" w:rsidRDefault="00217B50" w:rsidP="00A929FB">
      <w:pPr>
        <w:numPr>
          <w:ilvl w:val="0"/>
          <w:numId w:val="36"/>
        </w:numPr>
        <w:autoSpaceDE w:val="0"/>
        <w:autoSpaceDN w:val="0"/>
        <w:adjustRightInd w:val="0"/>
        <w:spacing w:before="0"/>
        <w:rPr>
          <w:rFonts w:cs="Arial"/>
          <w:lang w:val="ru-RU" w:bidi="hi-IN"/>
        </w:rPr>
      </w:pPr>
      <w:r w:rsidRPr="00217B50">
        <w:rPr>
          <w:rFonts w:cs="Arial"/>
          <w:lang w:val="sr-Cyrl-CS"/>
        </w:rPr>
        <w:t xml:space="preserve">Податке о </w:t>
      </w:r>
      <w:r w:rsidRPr="00217B50">
        <w:rPr>
          <w:rFonts w:cs="Arial"/>
        </w:rPr>
        <w:t>процени утицаја на животну средину</w:t>
      </w:r>
      <w:r w:rsidRPr="00217B50">
        <w:rPr>
          <w:rFonts w:cs="Arial"/>
          <w:lang w:val="sr-Cyrl-CS"/>
        </w:rPr>
        <w:t>,</w:t>
      </w:r>
      <w:r w:rsidRPr="00217B50">
        <w:rPr>
          <w:rFonts w:cs="Arial"/>
        </w:rPr>
        <w:t xml:space="preserve"> заштити природних и непокретних културних добара</w:t>
      </w:r>
      <w:r w:rsidRPr="00217B50">
        <w:rPr>
          <w:rFonts w:cs="Arial"/>
          <w:lang w:val="sr-Cyrl-CS"/>
        </w:rPr>
        <w:t xml:space="preserve">; </w:t>
      </w:r>
    </w:p>
    <w:p w14:paraId="3BCFA146" w14:textId="77777777" w:rsidR="00217B50" w:rsidRPr="00217B50" w:rsidRDefault="00217B50" w:rsidP="00A929FB">
      <w:pPr>
        <w:numPr>
          <w:ilvl w:val="0"/>
          <w:numId w:val="36"/>
        </w:numPr>
        <w:autoSpaceDE w:val="0"/>
        <w:autoSpaceDN w:val="0"/>
        <w:adjustRightInd w:val="0"/>
        <w:spacing w:before="0"/>
        <w:rPr>
          <w:rFonts w:cs="Arial"/>
          <w:lang w:val="ru-RU" w:bidi="hi-IN"/>
        </w:rPr>
      </w:pPr>
      <w:r w:rsidRPr="00217B50">
        <w:rPr>
          <w:rFonts w:cs="Arial"/>
          <w:lang w:val="ru-RU" w:bidi="hi-IN"/>
        </w:rPr>
        <w:t>Предлог фаза у реализацији са проценом инвестиције по свакој фази.</w:t>
      </w:r>
    </w:p>
    <w:p w14:paraId="47DFB26E" w14:textId="77777777" w:rsidR="00217B50" w:rsidRPr="00217B50" w:rsidRDefault="00217B50" w:rsidP="00217B50">
      <w:pPr>
        <w:pStyle w:val="ListParagraph"/>
        <w:rPr>
          <w:rFonts w:ascii="Arial" w:hAnsi="Arial" w:cs="Arial"/>
          <w:b/>
          <w:lang w:val="sr-Cyrl-RS" w:bidi="hi-IN"/>
        </w:rPr>
      </w:pPr>
    </w:p>
    <w:p w14:paraId="6BCCF4DC" w14:textId="77777777" w:rsidR="00217B50" w:rsidRPr="00217B50" w:rsidRDefault="00217B50" w:rsidP="00A929FB">
      <w:pPr>
        <w:pStyle w:val="ListParagraph"/>
        <w:numPr>
          <w:ilvl w:val="1"/>
          <w:numId w:val="38"/>
        </w:numPr>
        <w:suppressAutoHyphens/>
        <w:spacing w:before="0" w:after="0" w:line="240" w:lineRule="auto"/>
        <w:contextualSpacing w:val="0"/>
        <w:rPr>
          <w:rFonts w:ascii="Arial" w:hAnsi="Arial" w:cs="Arial"/>
          <w:b/>
          <w:lang w:val="sr-Cyrl-RS" w:bidi="hi-IN"/>
        </w:rPr>
      </w:pPr>
      <w:r w:rsidRPr="00217B50">
        <w:rPr>
          <w:rFonts w:ascii="Arial" w:hAnsi="Arial" w:cs="Arial"/>
          <w:b/>
          <w:lang w:val="sr-Cyrl-RS" w:bidi="hi-IN"/>
        </w:rPr>
        <w:t>ПРЕТХОДНА СТУДИЈА ОПРАВДАНОСТИ</w:t>
      </w:r>
    </w:p>
    <w:p w14:paraId="496E59CB" w14:textId="77777777" w:rsidR="00217B50" w:rsidRPr="00217B50" w:rsidRDefault="00217B50" w:rsidP="00217B50">
      <w:pPr>
        <w:autoSpaceDE w:val="0"/>
        <w:autoSpaceDN w:val="0"/>
        <w:adjustRightInd w:val="0"/>
        <w:mirrorIndents/>
        <w:rPr>
          <w:rFonts w:cs="Arial"/>
          <w:lang w:val="ru-RU" w:bidi="hi-IN"/>
        </w:rPr>
      </w:pPr>
      <w:r w:rsidRPr="00217B50">
        <w:rPr>
          <w:rFonts w:cs="Arial"/>
          <w:lang w:val="ru-RU" w:bidi="hi-IN"/>
        </w:rPr>
        <w:t xml:space="preserve">Претходну студију оправданости урадити као синтезни документ на основу кога ће Инвеститор донети одлуку о наставку рада на извођењу радова и изради наредних фаза техничке документације за формирање зеленог прстена око Површинског копа Радљево. Претходну студију оправданости треба урадити сагласно важећем </w:t>
      </w:r>
      <w:r w:rsidRPr="00217B50">
        <w:rPr>
          <w:rFonts w:cs="Arial"/>
        </w:rPr>
        <w:t>Правилник</w:t>
      </w:r>
      <w:r w:rsidRPr="00217B50">
        <w:rPr>
          <w:rFonts w:cs="Arial"/>
          <w:lang w:val="sr-Cyrl-RS"/>
        </w:rPr>
        <w:t>у</w:t>
      </w:r>
      <w:r w:rsidRPr="00217B50">
        <w:rPr>
          <w:rFonts w:cs="Arial"/>
        </w:rPr>
        <w:t xml:space="preserve"> о начину израде и садржини претходних радова, претходне студије оправданости и студије оправданости (Сл. гласник РС, бр. 01/12)</w:t>
      </w:r>
      <w:r w:rsidRPr="00217B50">
        <w:rPr>
          <w:rFonts w:cs="Arial"/>
          <w:lang w:val="ru-RU" w:bidi="hi-IN"/>
        </w:rPr>
        <w:t xml:space="preserve">, а према коме Претходна студија оправданости садржи елементе прописане чланом 7. Правилника  и то: </w:t>
      </w:r>
    </w:p>
    <w:p w14:paraId="2977A500" w14:textId="77777777" w:rsidR="00217B50" w:rsidRPr="00217B50" w:rsidRDefault="00217B50" w:rsidP="00217B50">
      <w:pPr>
        <w:autoSpaceDE w:val="0"/>
        <w:autoSpaceDN w:val="0"/>
        <w:adjustRightInd w:val="0"/>
        <w:mirrorIndents/>
        <w:rPr>
          <w:rFonts w:cs="Arial"/>
          <w:lang w:val="sr-Cyrl-RS" w:bidi="hi-IN"/>
        </w:rPr>
      </w:pPr>
    </w:p>
    <w:p w14:paraId="6E01CC2F"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1) Увод,</w:t>
      </w:r>
    </w:p>
    <w:p w14:paraId="56032973" w14:textId="77777777" w:rsidR="00217B50" w:rsidRPr="00217B50" w:rsidRDefault="00217B50" w:rsidP="00217B50">
      <w:pPr>
        <w:pStyle w:val="stil1tekst"/>
        <w:ind w:left="1418" w:hanging="425"/>
        <w:rPr>
          <w:rFonts w:ascii="Arial" w:hAnsi="Arial" w:cs="Arial"/>
          <w:sz w:val="22"/>
          <w:szCs w:val="22"/>
          <w:lang w:val="sr-Cyrl-RS"/>
        </w:rPr>
      </w:pPr>
      <w:r w:rsidRPr="00217B50">
        <w:rPr>
          <w:rFonts w:ascii="Arial" w:hAnsi="Arial" w:cs="Arial"/>
          <w:sz w:val="22"/>
          <w:szCs w:val="22"/>
          <w:lang w:val="sr-Cyrl-RS"/>
        </w:rPr>
        <w:t>(1) циљеви инвестирања (друштвени, економски, остали циљеви);</w:t>
      </w:r>
    </w:p>
    <w:p w14:paraId="5259FCB7" w14:textId="77777777" w:rsidR="00217B50" w:rsidRPr="00217B50" w:rsidRDefault="00217B50" w:rsidP="00217B50">
      <w:pPr>
        <w:pStyle w:val="stil1tekst"/>
        <w:ind w:left="1418" w:hanging="425"/>
        <w:rPr>
          <w:rFonts w:ascii="Arial" w:hAnsi="Arial" w:cs="Arial"/>
          <w:sz w:val="22"/>
          <w:szCs w:val="22"/>
          <w:lang w:val="sr-Cyrl-RS"/>
        </w:rPr>
      </w:pPr>
      <w:r w:rsidRPr="00217B50">
        <w:rPr>
          <w:rFonts w:ascii="Arial" w:hAnsi="Arial" w:cs="Arial"/>
          <w:sz w:val="22"/>
          <w:szCs w:val="22"/>
          <w:lang w:val="sr-Cyrl-RS"/>
        </w:rPr>
        <w:t>(2) основни подаци о инвеститору и његовим развојним могућностима;</w:t>
      </w:r>
    </w:p>
    <w:p w14:paraId="6140CD73" w14:textId="77777777" w:rsidR="00217B50" w:rsidRPr="00217B50" w:rsidRDefault="00217B50" w:rsidP="00217B50">
      <w:pPr>
        <w:pStyle w:val="stil1tekst"/>
        <w:ind w:left="1418" w:hanging="425"/>
        <w:rPr>
          <w:rFonts w:ascii="Arial" w:hAnsi="Arial" w:cs="Arial"/>
          <w:sz w:val="22"/>
          <w:szCs w:val="22"/>
          <w:lang w:val="sr-Cyrl-RS"/>
        </w:rPr>
      </w:pPr>
      <w:r w:rsidRPr="00217B50">
        <w:rPr>
          <w:rFonts w:ascii="Arial" w:hAnsi="Arial" w:cs="Arial"/>
          <w:sz w:val="22"/>
          <w:szCs w:val="22"/>
          <w:lang w:val="sr-Cyrl-RS"/>
        </w:rPr>
        <w:t>(3) задатак за израду студије;</w:t>
      </w:r>
    </w:p>
    <w:p w14:paraId="0E168DDF" w14:textId="77777777" w:rsidR="00217B50" w:rsidRPr="00217B50" w:rsidRDefault="00217B50" w:rsidP="00217B50">
      <w:pPr>
        <w:pStyle w:val="stil1tekst"/>
        <w:ind w:left="1418" w:hanging="425"/>
        <w:rPr>
          <w:rFonts w:ascii="Arial" w:hAnsi="Arial" w:cs="Arial"/>
          <w:sz w:val="22"/>
          <w:szCs w:val="22"/>
          <w:lang w:val="sr-Cyrl-RS"/>
        </w:rPr>
      </w:pPr>
      <w:r w:rsidRPr="00217B50">
        <w:rPr>
          <w:rFonts w:ascii="Arial" w:hAnsi="Arial" w:cs="Arial"/>
          <w:sz w:val="22"/>
          <w:szCs w:val="22"/>
          <w:lang w:val="sr-Cyrl-RS"/>
        </w:rPr>
        <w:t>(4) плански период и информациона основа;</w:t>
      </w:r>
    </w:p>
    <w:p w14:paraId="124D565E"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(5) методолошки приступ (образложење примењеног софтверског алата).</w:t>
      </w:r>
    </w:p>
    <w:p w14:paraId="3BF70A06"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2) Анализу постојећег стања,</w:t>
      </w:r>
    </w:p>
    <w:p w14:paraId="0F4852A9"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 xml:space="preserve">(1) просторна локација објеката; </w:t>
      </w:r>
    </w:p>
    <w:p w14:paraId="6497E600"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(2) функција објекта и степен искоришћења;</w:t>
      </w:r>
    </w:p>
    <w:p w14:paraId="325F6837"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(3) значај објекта у систему.</w:t>
      </w:r>
    </w:p>
    <w:p w14:paraId="112DD422"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3) Тржишни аспект - анализа и пројекција,</w:t>
      </w:r>
    </w:p>
    <w:p w14:paraId="262FE123"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(1) основне карактеристике производа или услуга;</w:t>
      </w:r>
    </w:p>
    <w:p w14:paraId="15DCCBD1"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(2) анализа тражње;</w:t>
      </w:r>
    </w:p>
    <w:p w14:paraId="5283CB12"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(3) анализа понуде;</w:t>
      </w:r>
    </w:p>
    <w:p w14:paraId="25124995"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(4) процена могуће продаје.</w:t>
      </w:r>
    </w:p>
    <w:p w14:paraId="499D9D04"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4) Приказ технолошко-техничких решења у генералном пројекту,</w:t>
      </w:r>
    </w:p>
    <w:p w14:paraId="3E9D6BA9"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(1) приказ израде генералног пројекта;</w:t>
      </w:r>
    </w:p>
    <w:p w14:paraId="3837F7A1"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(2) приказ основних елемената генералног пројекта;</w:t>
      </w:r>
    </w:p>
    <w:p w14:paraId="5623AF08"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(3) приказ техничко-технолошких решења из генералног пројекта (архитектонско, грађевинско, саобраћајно, технолошко, машинско, електро и др.);</w:t>
      </w:r>
    </w:p>
    <w:p w14:paraId="31FEB40D"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(4) графички приказ варијантних решења;</w:t>
      </w:r>
    </w:p>
    <w:p w14:paraId="134E3104"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(5) планирани век објекта;</w:t>
      </w:r>
    </w:p>
    <w:p w14:paraId="39BB1536"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(6) структура и динамика потребних улагања.</w:t>
      </w:r>
    </w:p>
    <w:p w14:paraId="59297947"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5) Анализу набавног тржишта,</w:t>
      </w:r>
    </w:p>
    <w:p w14:paraId="271E8FA2"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(1) спецификација и опис потребних инпута;</w:t>
      </w:r>
    </w:p>
    <w:p w14:paraId="5A78F079"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(2) анализа и процена могућности набавке потребних инпута (домаћи, страни) - за материјал и опрему; за сировине за изградњу и производњу;</w:t>
      </w:r>
    </w:p>
    <w:p w14:paraId="6CAE3BC1"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(3) прогноза набавних цена.</w:t>
      </w:r>
    </w:p>
    <w:p w14:paraId="7337473B"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6) Просторни аспект,</w:t>
      </w:r>
    </w:p>
    <w:p w14:paraId="2AB4A6D5"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 xml:space="preserve"> (1) анализа локације;</w:t>
      </w:r>
    </w:p>
    <w:p w14:paraId="6F7111B7"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(2) оцена и избор локације.</w:t>
      </w:r>
    </w:p>
    <w:p w14:paraId="5FC19F9A"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7) Претходну анализу утицаја на животну средину,</w:t>
      </w:r>
    </w:p>
    <w:p w14:paraId="2214B62E" w14:textId="77777777" w:rsidR="00217B50" w:rsidRPr="00217B50" w:rsidRDefault="00217B50" w:rsidP="00217B50">
      <w:pPr>
        <w:pStyle w:val="stil1tekst"/>
        <w:ind w:firstLine="468"/>
        <w:rPr>
          <w:rFonts w:ascii="Arial" w:hAnsi="Arial" w:cs="Arial"/>
          <w:sz w:val="22"/>
          <w:szCs w:val="22"/>
          <w:lang w:val="sr-Cyrl-RS"/>
        </w:rPr>
      </w:pPr>
      <w:r w:rsidRPr="00217B50">
        <w:rPr>
          <w:rFonts w:ascii="Arial" w:hAnsi="Arial" w:cs="Arial"/>
          <w:sz w:val="22"/>
          <w:szCs w:val="22"/>
          <w:lang w:val="sr-Cyrl-RS"/>
        </w:rPr>
        <w:t>(1) анализа могућих утицаја на животну средину;</w:t>
      </w:r>
    </w:p>
    <w:p w14:paraId="0F9DD762" w14:textId="77777777" w:rsidR="00217B50" w:rsidRPr="00217B50" w:rsidRDefault="00217B50" w:rsidP="00217B50">
      <w:pPr>
        <w:pStyle w:val="stil1tekst"/>
        <w:ind w:firstLine="468"/>
        <w:rPr>
          <w:rFonts w:ascii="Arial" w:hAnsi="Arial" w:cs="Arial"/>
          <w:sz w:val="22"/>
          <w:szCs w:val="22"/>
          <w:lang w:val="sr-Cyrl-RS"/>
        </w:rPr>
      </w:pPr>
      <w:r w:rsidRPr="00217B50">
        <w:rPr>
          <w:rFonts w:ascii="Arial" w:hAnsi="Arial" w:cs="Arial"/>
          <w:sz w:val="22"/>
          <w:szCs w:val="22"/>
          <w:lang w:val="sr-Cyrl-RS"/>
        </w:rPr>
        <w:t>(2) предлог мера заштите животне средине.</w:t>
      </w:r>
    </w:p>
    <w:p w14:paraId="355C87D2"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(1) однос према природним и културно-историјским добрима;</w:t>
      </w:r>
    </w:p>
    <w:p w14:paraId="39D34620"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lastRenderedPageBreak/>
        <w:t>(2) утицаји на климу;</w:t>
      </w:r>
    </w:p>
    <w:p w14:paraId="7936145C"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(3) утицаји на површинске и подземне воде;</w:t>
      </w:r>
    </w:p>
    <w:p w14:paraId="2AB80C5A"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(4) бука и аерозагађења;</w:t>
      </w:r>
    </w:p>
    <w:p w14:paraId="71BEA724"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(5) утицаји на флору и фауну;</w:t>
      </w:r>
    </w:p>
    <w:p w14:paraId="3A1F1719"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(6) утицаји на тло;</w:t>
      </w:r>
    </w:p>
    <w:p w14:paraId="55C60035"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(7) претходне оцене еколошке подобности.</w:t>
      </w:r>
    </w:p>
    <w:p w14:paraId="2802E133"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8) Финансијску анализу и оцену,</w:t>
      </w:r>
    </w:p>
    <w:p w14:paraId="1186233E"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(1) прорачун потребних улагања;</w:t>
      </w:r>
    </w:p>
    <w:p w14:paraId="6202C076"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(2) извори финансирања и обавезе према изворима;</w:t>
      </w:r>
    </w:p>
    <w:p w14:paraId="1E9E5EE3"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(3) обрачун прихода и трошкова;</w:t>
      </w:r>
    </w:p>
    <w:p w14:paraId="3CAAF325"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(4) биланс успеха;</w:t>
      </w:r>
    </w:p>
    <w:p w14:paraId="053EB3A1"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(5) претходна финансијска оцена рентабилности пројекта.</w:t>
      </w:r>
    </w:p>
    <w:p w14:paraId="517DCB27"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9) Друштвено-економску анализу и оцену,</w:t>
      </w:r>
    </w:p>
    <w:p w14:paraId="61E782B0"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(1) економски трошкови и користи по варијантама у периоду експлоатације;</w:t>
      </w:r>
    </w:p>
    <w:p w14:paraId="098D8CE2"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(2) примењени метод економског вредновања;</w:t>
      </w:r>
    </w:p>
    <w:p w14:paraId="16625FA5"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(3) директни и индиректни (екстерни) друштвено-економски ефекти;</w:t>
      </w:r>
    </w:p>
    <w:p w14:paraId="56FBF07E"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(4) предлог оптималне варијанте;</w:t>
      </w:r>
    </w:p>
    <w:p w14:paraId="1A45EA6B"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(5) етапе и фазе реализације објекта и оптимална година отварања;</w:t>
      </w:r>
    </w:p>
    <w:p w14:paraId="073EB9C8"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(6) претходна друштвено-економска оцена рентабилности пројекта.</w:t>
      </w:r>
    </w:p>
    <w:p w14:paraId="0C69D5E5"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10) Анализу осетљивости и ризика инвестирања,</w:t>
      </w:r>
    </w:p>
    <w:p w14:paraId="533F7A6C"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(1) осетљивост на промене полазних параметара;</w:t>
      </w:r>
    </w:p>
    <w:p w14:paraId="45485EF8"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(2) извори и размере ризика.</w:t>
      </w:r>
    </w:p>
    <w:p w14:paraId="047032DA"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11) Претходну анализу извора финансирања и финансијских</w:t>
      </w:r>
    </w:p>
    <w:p w14:paraId="5F5B981B" w14:textId="77777777" w:rsidR="00217B50" w:rsidRPr="00217B50" w:rsidRDefault="00217B50" w:rsidP="00217B50">
      <w:pPr>
        <w:pStyle w:val="stil1tekst"/>
        <w:ind w:left="753" w:firstLine="381"/>
        <w:rPr>
          <w:rFonts w:ascii="Arial" w:hAnsi="Arial" w:cs="Arial"/>
          <w:sz w:val="22"/>
          <w:szCs w:val="22"/>
          <w:lang w:val="sr-Cyrl-RS"/>
        </w:rPr>
      </w:pPr>
      <w:r w:rsidRPr="00217B50">
        <w:rPr>
          <w:rFonts w:ascii="Arial" w:hAnsi="Arial" w:cs="Arial"/>
          <w:sz w:val="22"/>
          <w:szCs w:val="22"/>
          <w:lang w:val="sr-Cyrl-RS"/>
        </w:rPr>
        <w:t>обавеза,</w:t>
      </w:r>
    </w:p>
    <w:p w14:paraId="57E72584"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(1) сопствена средства инвеститора;</w:t>
      </w:r>
    </w:p>
    <w:p w14:paraId="59970D65"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(2) домаћи извори;</w:t>
      </w:r>
    </w:p>
    <w:p w14:paraId="12E9D0BC"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(3) инострани и међународни извори;</w:t>
      </w:r>
    </w:p>
    <w:p w14:paraId="2EF96522"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(4) гаранције и обавезе;</w:t>
      </w:r>
    </w:p>
    <w:p w14:paraId="30A9A2F8"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(5) претходна оцена извора финансирања.</w:t>
      </w:r>
    </w:p>
    <w:p w14:paraId="76DDC0DC"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12) Претходну анализу организационих и кадровских могућности,</w:t>
      </w:r>
    </w:p>
    <w:p w14:paraId="343C9DAD"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(1) организација;</w:t>
      </w:r>
    </w:p>
    <w:p w14:paraId="1479C31A"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(2) кадровски потенцијал;</w:t>
      </w:r>
    </w:p>
    <w:p w14:paraId="1E3E7A57"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(3) претходна оцена организационе и кадровске подобности.</w:t>
      </w:r>
    </w:p>
    <w:p w14:paraId="5DE8106E"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13) Закључак о претходној студији оправданости,</w:t>
      </w:r>
    </w:p>
    <w:p w14:paraId="2ACB27F9"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(1) закључна разматрања;</w:t>
      </w:r>
    </w:p>
    <w:p w14:paraId="4EC95765"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(2) резиме студије.</w:t>
      </w:r>
    </w:p>
    <w:p w14:paraId="64BC0BC3" w14:textId="77777777" w:rsidR="00217B50" w:rsidRPr="00217B50" w:rsidRDefault="00217B50" w:rsidP="00217B50">
      <w:pPr>
        <w:mirrorIndents/>
        <w:rPr>
          <w:rFonts w:cs="Arial"/>
          <w:lang w:val="sr-Cyrl-CS" w:bidi="hi-IN"/>
        </w:rPr>
      </w:pPr>
    </w:p>
    <w:p w14:paraId="1D1C1414" w14:textId="77777777" w:rsidR="00217B50" w:rsidRPr="00217B50" w:rsidRDefault="00217B50" w:rsidP="00A929FB">
      <w:pPr>
        <w:pStyle w:val="ListParagraph"/>
        <w:numPr>
          <w:ilvl w:val="1"/>
          <w:numId w:val="38"/>
        </w:numPr>
        <w:suppressAutoHyphens/>
        <w:spacing w:before="0" w:after="0" w:line="240" w:lineRule="auto"/>
        <w:contextualSpacing w:val="0"/>
        <w:rPr>
          <w:rFonts w:ascii="Arial" w:hAnsi="Arial" w:cs="Arial"/>
          <w:b/>
          <w:lang w:val="sr-Cyrl-RS" w:bidi="hi-IN"/>
        </w:rPr>
      </w:pPr>
      <w:r w:rsidRPr="00217B50">
        <w:rPr>
          <w:rFonts w:ascii="Arial" w:hAnsi="Arial" w:cs="Arial"/>
          <w:b/>
          <w:lang w:val="sr-Cyrl-RS" w:bidi="hi-IN"/>
        </w:rPr>
        <w:t xml:space="preserve">ИДЕЈНО РЕШЕЊЕ </w:t>
      </w:r>
    </w:p>
    <w:p w14:paraId="593B0DBE" w14:textId="77777777" w:rsidR="00217B50" w:rsidRPr="00217B50" w:rsidRDefault="00217B50" w:rsidP="00217B50">
      <w:pPr>
        <w:contextualSpacing/>
        <w:rPr>
          <w:rFonts w:cs="Arial"/>
          <w:noProof/>
        </w:rPr>
      </w:pPr>
    </w:p>
    <w:p w14:paraId="498B20FE" w14:textId="77777777" w:rsidR="00217B50" w:rsidRPr="00217B50" w:rsidRDefault="00217B50" w:rsidP="00217B50">
      <w:pPr>
        <w:contextualSpacing/>
        <w:rPr>
          <w:rFonts w:cs="Arial"/>
          <w:noProof/>
        </w:rPr>
      </w:pPr>
      <w:r w:rsidRPr="00217B50">
        <w:rPr>
          <w:rFonts w:cs="Arial"/>
          <w:noProof/>
        </w:rPr>
        <w:t xml:space="preserve">Идејно решење за </w:t>
      </w:r>
      <w:r w:rsidRPr="00217B50">
        <w:rPr>
          <w:rFonts w:cs="Arial"/>
          <w:noProof/>
          <w:lang w:val="sr-Cyrl-RS"/>
        </w:rPr>
        <w:t>објекте у обухвату „</w:t>
      </w:r>
      <w:r w:rsidRPr="00217B50">
        <w:rPr>
          <w:rFonts w:cs="Arial"/>
          <w:noProof/>
        </w:rPr>
        <w:t>зеленог прстена</w:t>
      </w:r>
      <w:r w:rsidRPr="00217B50">
        <w:rPr>
          <w:rFonts w:cs="Arial"/>
          <w:noProof/>
          <w:lang w:val="sr-Cyrl-RS"/>
        </w:rPr>
        <w:t>“</w:t>
      </w:r>
      <w:r w:rsidRPr="00217B50">
        <w:rPr>
          <w:rFonts w:cs="Arial"/>
          <w:noProof/>
        </w:rPr>
        <w:t xml:space="preserve"> око </w:t>
      </w:r>
      <w:r w:rsidRPr="00217B50">
        <w:rPr>
          <w:rFonts w:cs="Arial"/>
          <w:noProof/>
          <w:lang w:val="sr-Cyrl-RS"/>
        </w:rPr>
        <w:t xml:space="preserve">Површинског копа Радљево, </w:t>
      </w:r>
      <w:r w:rsidRPr="00217B50">
        <w:rPr>
          <w:rFonts w:cs="Arial"/>
          <w:lang w:val="sr-Cyrl-CS"/>
        </w:rPr>
        <w:t xml:space="preserve">израђује се за потребе прибављања Локацијских услова </w:t>
      </w:r>
      <w:r w:rsidRPr="00217B50">
        <w:rPr>
          <w:rFonts w:cs="Arial"/>
          <w:noProof/>
        </w:rPr>
        <w:t>(за усвојено решење из Генералног пројекта)</w:t>
      </w:r>
      <w:r w:rsidRPr="00217B50">
        <w:rPr>
          <w:rFonts w:cs="Arial"/>
          <w:lang w:val="sr-Cyrl-CS"/>
        </w:rPr>
        <w:t xml:space="preserve">, </w:t>
      </w:r>
      <w:r w:rsidRPr="00217B50">
        <w:rPr>
          <w:rFonts w:cs="Arial"/>
          <w:noProof/>
        </w:rPr>
        <w:t xml:space="preserve">у складу </w:t>
      </w:r>
      <w:r w:rsidRPr="00217B50">
        <w:rPr>
          <w:rFonts w:cs="Arial"/>
        </w:rPr>
        <w:t xml:space="preserve">Правилником о садржини, начину и поступку израде и начин вршења контроле техничке документације према класи и намени објеката („Сл. гласник РС“ бр. </w:t>
      </w:r>
      <w:r w:rsidRPr="00217B50">
        <w:rPr>
          <w:rFonts w:cs="Arial"/>
          <w:lang w:val="uz-Cyrl-UZ"/>
        </w:rPr>
        <w:t>23/15, 77/15</w:t>
      </w:r>
      <w:r w:rsidRPr="00217B50">
        <w:rPr>
          <w:rFonts w:cs="Arial"/>
          <w:lang w:val="en-GB"/>
        </w:rPr>
        <w:t xml:space="preserve">, </w:t>
      </w:r>
      <w:r w:rsidRPr="00217B50">
        <w:rPr>
          <w:rFonts w:cs="Arial"/>
        </w:rPr>
        <w:t xml:space="preserve"> </w:t>
      </w:r>
      <w:r w:rsidRPr="00217B50">
        <w:rPr>
          <w:rFonts w:cs="Arial"/>
          <w:lang w:val="uz-Cyrl-UZ"/>
        </w:rPr>
        <w:t xml:space="preserve">58/2016, 96/2016 </w:t>
      </w:r>
      <w:r w:rsidRPr="00217B50">
        <w:rPr>
          <w:rFonts w:cs="Arial"/>
          <w:lang w:val="sr-Cyrl-RS"/>
        </w:rPr>
        <w:t>и</w:t>
      </w:r>
      <w:r w:rsidRPr="00217B50">
        <w:rPr>
          <w:rFonts w:cs="Arial"/>
          <w:lang w:val="uz-Cyrl-UZ"/>
        </w:rPr>
        <w:t xml:space="preserve"> 67/17</w:t>
      </w:r>
      <w:r w:rsidRPr="00217B50">
        <w:rPr>
          <w:rFonts w:cs="Arial"/>
        </w:rPr>
        <w:t>). Идејно решење урадити и у електронској верзији (pdf и dwg/dwf формат) овереној квалификованим електронским сертификатима пројектантске организације (законски заступник) и одговорних пројектаната, а у складу са важећим прописима и упутством (формати електронских докумената и њихово достављање у ЦЕОП-у).</w:t>
      </w:r>
    </w:p>
    <w:p w14:paraId="797D8A7C" w14:textId="77777777" w:rsidR="00217B50" w:rsidRPr="00217B50" w:rsidRDefault="00217B50" w:rsidP="00217B50">
      <w:pPr>
        <w:rPr>
          <w:rFonts w:cs="Arial"/>
          <w:lang w:bidi="hi-IN"/>
        </w:rPr>
      </w:pPr>
    </w:p>
    <w:p w14:paraId="6036AB8F" w14:textId="77777777" w:rsidR="00217B50" w:rsidRPr="00217B50" w:rsidRDefault="00217B50" w:rsidP="00217B50">
      <w:pPr>
        <w:spacing w:after="60"/>
        <w:rPr>
          <w:rFonts w:cs="Arial"/>
          <w:lang w:val="sr-Cyrl-CS"/>
        </w:rPr>
      </w:pPr>
      <w:r w:rsidRPr="00217B50">
        <w:rPr>
          <w:rFonts w:cs="Arial"/>
          <w:lang w:val="sr-Cyrl-CS"/>
        </w:rPr>
        <w:t>Идејно решење је приказ планиране концепције објекта, са приказом и навођењем свих података неопходних за утврђивање Локацијских услова.</w:t>
      </w:r>
      <w:r w:rsidRPr="00217B50">
        <w:rPr>
          <w:rFonts w:cs="Arial"/>
          <w:lang w:val="sr-Latn-RS"/>
        </w:rPr>
        <w:t xml:space="preserve"> </w:t>
      </w:r>
      <w:r w:rsidRPr="00217B50">
        <w:rPr>
          <w:rFonts w:cs="Arial"/>
          <w:lang w:val="sr-Cyrl-CS"/>
        </w:rPr>
        <w:t>Идejнo рeшeњe садржи тeхнички oпис сa подацимa о врсти и намени објекта који ће се градити, планираној диспозицији и техничким карактеристикaмa, кao и графичкe прилогe (ситуaциони план на катастарско-топографској подлози; основе, карактеристичне пресеке и изгледе објекта).</w:t>
      </w:r>
    </w:p>
    <w:p w14:paraId="2C60782C" w14:textId="77777777" w:rsidR="00217B50" w:rsidRPr="00217B50" w:rsidRDefault="00217B50" w:rsidP="00217B50">
      <w:pPr>
        <w:mirrorIndents/>
        <w:rPr>
          <w:rFonts w:cs="Arial"/>
          <w:lang w:val="sr-Cyrl-RS" w:bidi="hi-IN"/>
        </w:rPr>
      </w:pPr>
      <w:r w:rsidRPr="00217B50">
        <w:rPr>
          <w:rFonts w:cs="Arial"/>
          <w:noProof/>
        </w:rPr>
        <w:lastRenderedPageBreak/>
        <w:t>У оквиру услуге потребно је припремити захтеве са потребним прилозима за прибављање услова и мишљења за израду техничке документације за ниво генералног пројекта</w:t>
      </w:r>
      <w:r w:rsidRPr="00217B50">
        <w:rPr>
          <w:rFonts w:cs="Arial"/>
          <w:noProof/>
          <w:lang w:val="sr-Cyrl-RS"/>
        </w:rPr>
        <w:t>.</w:t>
      </w:r>
    </w:p>
    <w:p w14:paraId="6BEE5A1B" w14:textId="77777777" w:rsidR="00217B50" w:rsidRPr="00217B50" w:rsidRDefault="00217B50" w:rsidP="00217B50">
      <w:pPr>
        <w:pStyle w:val="ListParagraph"/>
        <w:rPr>
          <w:rFonts w:ascii="Arial" w:hAnsi="Arial" w:cs="Arial"/>
          <w:b/>
          <w:lang w:val="sr-Cyrl-RS" w:bidi="hi-IN"/>
        </w:rPr>
      </w:pPr>
    </w:p>
    <w:p w14:paraId="3203BC97" w14:textId="77777777" w:rsidR="00217B50" w:rsidRPr="00217B50" w:rsidRDefault="00217B50" w:rsidP="00A929FB">
      <w:pPr>
        <w:pStyle w:val="ListParagraph"/>
        <w:numPr>
          <w:ilvl w:val="1"/>
          <w:numId w:val="38"/>
        </w:numPr>
        <w:suppressAutoHyphens/>
        <w:spacing w:before="0" w:after="0" w:line="240" w:lineRule="auto"/>
        <w:contextualSpacing w:val="0"/>
        <w:rPr>
          <w:rFonts w:ascii="Arial" w:hAnsi="Arial" w:cs="Arial"/>
          <w:b/>
          <w:lang w:val="sr-Cyrl-RS" w:bidi="hi-IN"/>
        </w:rPr>
      </w:pPr>
      <w:r w:rsidRPr="00217B50">
        <w:rPr>
          <w:rFonts w:ascii="Arial" w:hAnsi="Arial" w:cs="Arial"/>
          <w:b/>
          <w:lang w:val="sr-Cyrl-RS" w:bidi="hi-IN"/>
        </w:rPr>
        <w:t xml:space="preserve">ПРОЈЕКАТ ГЕОЛОШКИХ/ГЕОТЕХНИЧКИХ ИСТРАЖИВАЊА </w:t>
      </w:r>
    </w:p>
    <w:p w14:paraId="02101850" w14:textId="77777777" w:rsidR="00217B50" w:rsidRPr="00217B50" w:rsidRDefault="00217B50" w:rsidP="00217B50">
      <w:pPr>
        <w:mirrorIndents/>
        <w:rPr>
          <w:rFonts w:cs="Arial"/>
        </w:rPr>
      </w:pPr>
      <w:r w:rsidRPr="00217B50">
        <w:rPr>
          <w:rFonts w:cs="Arial"/>
          <w:bCs/>
          <w:lang w:bidi="hi-IN"/>
        </w:rPr>
        <w:t>Пројекат геолошких/геотехничких истраживања је потребно урадити у складу са</w:t>
      </w:r>
      <w:r w:rsidRPr="00217B50">
        <w:rPr>
          <w:rFonts w:cs="Arial"/>
          <w:bCs/>
          <w:lang w:val="sr-Cyrl-RS" w:bidi="hi-IN"/>
        </w:rPr>
        <w:t xml:space="preserve"> </w:t>
      </w:r>
      <w:r w:rsidRPr="00217B50">
        <w:rPr>
          <w:rFonts w:cs="Arial"/>
        </w:rPr>
        <w:t>Правилником о садржини пројеката геолошких истраживања и елабората о резултатима геолошких истраживања ("Сл</w:t>
      </w:r>
      <w:r w:rsidRPr="00217B50">
        <w:rPr>
          <w:rFonts w:cs="Arial"/>
          <w:lang w:val="sr-Cyrl-RS"/>
        </w:rPr>
        <w:t>.</w:t>
      </w:r>
      <w:r w:rsidRPr="00217B50">
        <w:rPr>
          <w:rFonts w:cs="Arial"/>
        </w:rPr>
        <w:t xml:space="preserve"> гласник РС", бр. 51/96).</w:t>
      </w:r>
    </w:p>
    <w:p w14:paraId="02C5A824" w14:textId="77777777" w:rsidR="00217B50" w:rsidRPr="00217B50" w:rsidRDefault="00217B50" w:rsidP="00217B50">
      <w:pPr>
        <w:mirrorIndents/>
        <w:rPr>
          <w:rFonts w:cs="Arial"/>
        </w:rPr>
      </w:pPr>
      <w:r w:rsidRPr="00217B50">
        <w:rPr>
          <w:rFonts w:cs="Arial"/>
        </w:rPr>
        <w:t>Циљ геолошко/геотехничких истраживања је обезбеђење потребних информација за сагледавање: инжењерско-геолошких особина терена у циљу сагледавања подобности за изградњу објеката, ниво подземних вода, сеизмичке микрорејонизације, егзогеодинамичких процеса, и др. од значаја за реализацију планиране инвестиције, а у складу са правилима струке.</w:t>
      </w:r>
    </w:p>
    <w:p w14:paraId="150A3BE8" w14:textId="77777777" w:rsidR="00217B50" w:rsidRPr="00217B50" w:rsidRDefault="00217B50" w:rsidP="00217B50">
      <w:pPr>
        <w:mirrorIndents/>
        <w:rPr>
          <w:rFonts w:cs="Arial"/>
        </w:rPr>
      </w:pPr>
    </w:p>
    <w:p w14:paraId="44A8EE8D" w14:textId="77777777" w:rsidR="00217B50" w:rsidRPr="00217B50" w:rsidRDefault="00217B50" w:rsidP="00A929FB">
      <w:pPr>
        <w:pStyle w:val="ListParagraph"/>
        <w:numPr>
          <w:ilvl w:val="0"/>
          <w:numId w:val="38"/>
        </w:numPr>
        <w:suppressAutoHyphens/>
        <w:spacing w:before="0" w:after="0" w:line="240" w:lineRule="auto"/>
        <w:contextualSpacing w:val="0"/>
        <w:rPr>
          <w:rFonts w:ascii="Arial" w:hAnsi="Arial" w:cs="Arial"/>
          <w:b/>
          <w:lang w:val="sr-Cyrl-RS" w:bidi="hi-IN"/>
        </w:rPr>
      </w:pPr>
      <w:r w:rsidRPr="00217B50">
        <w:rPr>
          <w:rFonts w:ascii="Arial" w:hAnsi="Arial" w:cs="Arial"/>
          <w:b/>
          <w:lang w:val="sr-Cyrl-RS" w:bidi="hi-IN"/>
        </w:rPr>
        <w:t>ПОДЛОГЕ ЗА ИЗРАДУ ИНВЕСТИЦИОНО ТЕХНИЧКЕ ДОКУМЕНТАЦИЈЕ</w:t>
      </w:r>
    </w:p>
    <w:p w14:paraId="1FD464B3" w14:textId="77777777" w:rsidR="00217B50" w:rsidRPr="00217B50" w:rsidRDefault="00217B50" w:rsidP="00217B50">
      <w:pPr>
        <w:tabs>
          <w:tab w:val="left" w:pos="456"/>
          <w:tab w:val="left" w:pos="4320"/>
        </w:tabs>
        <w:spacing w:after="240"/>
        <w:rPr>
          <w:rFonts w:cs="Arial"/>
          <w:b/>
          <w:lang w:val="sr-Cyrl-CS"/>
        </w:rPr>
      </w:pPr>
      <w:r w:rsidRPr="00217B50">
        <w:rPr>
          <w:rFonts w:cs="Arial"/>
          <w:lang w:bidi="hi-IN"/>
        </w:rPr>
        <w:t xml:space="preserve">Техничку документацију радити на ажурној катастарско-топографској подлози (1:1000 и 1:500) која обухвата зону око </w:t>
      </w:r>
      <w:r w:rsidRPr="00217B50">
        <w:rPr>
          <w:rFonts w:cs="Arial"/>
          <w:lang w:val="sr-Cyrl-RS" w:bidi="hi-IN"/>
        </w:rPr>
        <w:t xml:space="preserve">Површинског копа Радљево, </w:t>
      </w:r>
      <w:r w:rsidRPr="00217B50">
        <w:rPr>
          <w:rFonts w:cs="Arial"/>
          <w:lang w:bidi="hi-IN"/>
        </w:rPr>
        <w:t>а коју ће обезбедити Научилац.</w:t>
      </w:r>
    </w:p>
    <w:p w14:paraId="3227F9D3" w14:textId="77777777" w:rsidR="00217B50" w:rsidRPr="00217B50" w:rsidRDefault="00217B50" w:rsidP="00217B50">
      <w:pPr>
        <w:tabs>
          <w:tab w:val="left" w:pos="456"/>
          <w:tab w:val="left" w:pos="4320"/>
        </w:tabs>
        <w:spacing w:after="240"/>
        <w:rPr>
          <w:rFonts w:cs="Arial"/>
          <w:lang w:val="sr-Cyrl-CS"/>
        </w:rPr>
      </w:pPr>
      <w:r w:rsidRPr="00217B50">
        <w:rPr>
          <w:rFonts w:cs="Arial"/>
          <w:lang w:val="sr-Cyrl-CS"/>
        </w:rPr>
        <w:t>При изради инвестиционо техничке документације користити:</w:t>
      </w:r>
    </w:p>
    <w:p w14:paraId="42A7E27A" w14:textId="77777777" w:rsidR="00217B50" w:rsidRPr="00217B50" w:rsidRDefault="00217B50" w:rsidP="00A929FB">
      <w:pPr>
        <w:pStyle w:val="ListParagraph"/>
        <w:numPr>
          <w:ilvl w:val="0"/>
          <w:numId w:val="51"/>
        </w:numPr>
        <w:autoSpaceDE w:val="0"/>
        <w:autoSpaceDN w:val="0"/>
        <w:adjustRightInd w:val="0"/>
        <w:spacing w:before="0" w:after="60" w:line="240" w:lineRule="auto"/>
        <w:contextualSpacing w:val="0"/>
        <w:rPr>
          <w:rFonts w:ascii="Arial" w:hAnsi="Arial" w:cs="Arial"/>
          <w:lang w:val="sr-Cyrl-CS"/>
        </w:rPr>
      </w:pPr>
      <w:r w:rsidRPr="00217B50">
        <w:rPr>
          <w:rFonts w:ascii="Arial" w:hAnsi="Arial" w:cs="Arial"/>
          <w:bCs/>
          <w:lang w:val="sr-Cyrl-RS"/>
        </w:rPr>
        <w:t xml:space="preserve">Студију изводљивости експлоатације откривке и угља на ПК „Радљево-север“ („ОЦ Пројект април 2016.), </w:t>
      </w:r>
    </w:p>
    <w:p w14:paraId="3DA83F75" w14:textId="77777777" w:rsidR="00217B50" w:rsidRPr="00217B50" w:rsidRDefault="00217B50" w:rsidP="00A929FB">
      <w:pPr>
        <w:pStyle w:val="ListParagraph"/>
        <w:numPr>
          <w:ilvl w:val="0"/>
          <w:numId w:val="51"/>
        </w:numPr>
        <w:autoSpaceDE w:val="0"/>
        <w:autoSpaceDN w:val="0"/>
        <w:adjustRightInd w:val="0"/>
        <w:spacing w:before="0" w:after="60" w:line="240" w:lineRule="auto"/>
        <w:contextualSpacing w:val="0"/>
        <w:rPr>
          <w:rFonts w:ascii="Arial" w:hAnsi="Arial" w:cs="Arial"/>
          <w:bCs/>
          <w:lang w:val="sr-Cyrl-RS"/>
        </w:rPr>
      </w:pPr>
      <w:r w:rsidRPr="00217B50">
        <w:rPr>
          <w:rFonts w:ascii="Arial" w:hAnsi="Arial" w:cs="Arial"/>
          <w:bCs/>
          <w:lang w:val="sr-Cyrl-RS"/>
        </w:rPr>
        <w:t xml:space="preserve">Студију о процени утицаја на животну средину Идејног пројекта са Студијом оправданости експлоатације угља на површинском копу Радљево“, Рударско-геолошки факулет из Београда, 2012, </w:t>
      </w:r>
    </w:p>
    <w:p w14:paraId="7A973CDF" w14:textId="77777777" w:rsidR="00217B50" w:rsidRPr="00217B50" w:rsidRDefault="00217B50" w:rsidP="00A929FB">
      <w:pPr>
        <w:pStyle w:val="ListParagraph"/>
        <w:numPr>
          <w:ilvl w:val="0"/>
          <w:numId w:val="51"/>
        </w:numPr>
        <w:spacing w:before="0" w:after="0" w:line="240" w:lineRule="auto"/>
        <w:contextualSpacing w:val="0"/>
        <w:rPr>
          <w:rFonts w:ascii="Arial" w:hAnsi="Arial" w:cs="Arial"/>
          <w:bCs/>
          <w:lang w:val="sr-Cyrl-RS"/>
        </w:rPr>
      </w:pPr>
      <w:r w:rsidRPr="00217B50">
        <w:rPr>
          <w:rFonts w:ascii="Arial" w:hAnsi="Arial" w:cs="Arial"/>
          <w:bCs/>
          <w:lang w:val="sr-Cyrl-RS"/>
        </w:rPr>
        <w:t>Катастар загађивача земљишта Рударског басена Колубара – I Фаза, - Обрађивач – Институт Кирило Савић, 2012.</w:t>
      </w:r>
    </w:p>
    <w:p w14:paraId="17074142" w14:textId="77777777" w:rsidR="00217B50" w:rsidRPr="00217B50" w:rsidRDefault="00217B50" w:rsidP="00A929FB">
      <w:pPr>
        <w:pStyle w:val="ListParagraph"/>
        <w:numPr>
          <w:ilvl w:val="0"/>
          <w:numId w:val="51"/>
        </w:numPr>
        <w:tabs>
          <w:tab w:val="left" w:pos="4320"/>
        </w:tabs>
        <w:autoSpaceDE w:val="0"/>
        <w:autoSpaceDN w:val="0"/>
        <w:adjustRightInd w:val="0"/>
        <w:spacing w:before="0" w:after="60" w:line="240" w:lineRule="auto"/>
        <w:contextualSpacing w:val="0"/>
        <w:rPr>
          <w:rFonts w:ascii="Arial" w:hAnsi="Arial" w:cs="Arial"/>
          <w:lang w:val="sr-Cyrl-RS"/>
        </w:rPr>
      </w:pPr>
      <w:r w:rsidRPr="00217B50">
        <w:rPr>
          <w:rFonts w:ascii="Arial" w:hAnsi="Arial" w:cs="Arial"/>
          <w:lang w:val="sr-Cyrl-CS"/>
        </w:rPr>
        <w:t>Просторни план подручја експлоатације Колубарског лигнитског басена (Сл. гласник РС, бр. 122/08</w:t>
      </w:r>
      <w:r w:rsidRPr="00217B50">
        <w:rPr>
          <w:rFonts w:ascii="Arial" w:hAnsi="Arial" w:cs="Arial"/>
        </w:rPr>
        <w:t>),</w:t>
      </w:r>
    </w:p>
    <w:p w14:paraId="0C5F3967" w14:textId="77777777" w:rsidR="00217B50" w:rsidRPr="00217B50" w:rsidRDefault="00217B50" w:rsidP="00A929FB">
      <w:pPr>
        <w:pStyle w:val="ListParagraph"/>
        <w:numPr>
          <w:ilvl w:val="0"/>
          <w:numId w:val="51"/>
        </w:numPr>
        <w:tabs>
          <w:tab w:val="left" w:pos="4320"/>
        </w:tabs>
        <w:autoSpaceDE w:val="0"/>
        <w:autoSpaceDN w:val="0"/>
        <w:adjustRightInd w:val="0"/>
        <w:spacing w:before="0" w:after="60" w:line="240" w:lineRule="auto"/>
        <w:contextualSpacing w:val="0"/>
        <w:rPr>
          <w:rFonts w:ascii="Arial" w:hAnsi="Arial" w:cs="Arial"/>
          <w:lang w:val="sr-Cyrl-CS"/>
        </w:rPr>
      </w:pPr>
      <w:r w:rsidRPr="00217B50">
        <w:rPr>
          <w:rFonts w:ascii="Arial" w:hAnsi="Arial" w:cs="Arial"/>
          <w:lang w:val="sr-Cyrl-CS"/>
        </w:rPr>
        <w:t>Просторни план општине Уб, План генералне регулације за зону утицаја ПК Радљево-</w:t>
      </w:r>
      <w:r w:rsidRPr="00217B50">
        <w:rPr>
          <w:rFonts w:ascii="Arial" w:hAnsi="Arial" w:cs="Arial"/>
          <w:lang w:val="sr-Latn-RS"/>
        </w:rPr>
        <w:t xml:space="preserve">I </w:t>
      </w:r>
      <w:r w:rsidRPr="00217B50">
        <w:rPr>
          <w:rFonts w:ascii="Arial" w:hAnsi="Arial" w:cs="Arial"/>
          <w:lang w:val="sr-Cyrl-RS"/>
        </w:rPr>
        <w:t xml:space="preserve">фаза </w:t>
      </w:r>
      <w:r w:rsidRPr="00217B50">
        <w:rPr>
          <w:rFonts w:ascii="Arial" w:hAnsi="Arial" w:cs="Arial"/>
          <w:lang w:val="sr-Cyrl-CS"/>
        </w:rPr>
        <w:t>и други просторни и урбанистички планови јединица локалне самоуправе на предметном подручју</w:t>
      </w:r>
    </w:p>
    <w:p w14:paraId="3C29CF47" w14:textId="77777777" w:rsidR="00217B50" w:rsidRPr="00217B50" w:rsidRDefault="00217B50" w:rsidP="00A929FB">
      <w:pPr>
        <w:pStyle w:val="ListParagraph"/>
        <w:numPr>
          <w:ilvl w:val="0"/>
          <w:numId w:val="51"/>
        </w:numPr>
        <w:tabs>
          <w:tab w:val="left" w:pos="4320"/>
        </w:tabs>
        <w:autoSpaceDE w:val="0"/>
        <w:autoSpaceDN w:val="0"/>
        <w:adjustRightInd w:val="0"/>
        <w:spacing w:before="0" w:after="60" w:line="240" w:lineRule="auto"/>
        <w:contextualSpacing w:val="0"/>
        <w:rPr>
          <w:rFonts w:ascii="Arial" w:hAnsi="Arial" w:cs="Arial"/>
          <w:lang w:val="sr-Cyrl-CS"/>
        </w:rPr>
      </w:pPr>
      <w:r w:rsidRPr="00217B50">
        <w:rPr>
          <w:rFonts w:ascii="Arial" w:hAnsi="Arial" w:cs="Arial"/>
          <w:lang w:val="sr-Cyrl-CS"/>
        </w:rPr>
        <w:t>Постојећу другу инвестиционо - техничку документацију од значаја за пројекат</w:t>
      </w:r>
    </w:p>
    <w:p w14:paraId="2B01ACBD" w14:textId="77777777" w:rsidR="00217B50" w:rsidRPr="00217B50" w:rsidRDefault="00217B50" w:rsidP="00217B50">
      <w:pPr>
        <w:pStyle w:val="NormalWeb"/>
        <w:spacing w:before="0" w:beforeAutospacing="0" w:after="60" w:afterAutospacing="0"/>
        <w:jc w:val="right"/>
        <w:rPr>
          <w:rFonts w:cs="Arial"/>
          <w:bCs/>
          <w:szCs w:val="22"/>
          <w:lang w:val="sr-Cyrl-RS"/>
        </w:rPr>
      </w:pPr>
    </w:p>
    <w:p w14:paraId="7A4C8F3F" w14:textId="3C9C8482" w:rsidR="00A013A6" w:rsidRDefault="00A013A6" w:rsidP="00217B50">
      <w:pPr>
        <w:mirrorIndents/>
        <w:rPr>
          <w:rFonts w:cs="Arial"/>
          <w:lang w:val="sr-Cyrl-CS"/>
        </w:rPr>
      </w:pPr>
      <w:r>
        <w:rPr>
          <w:rFonts w:cs="Arial"/>
          <w:lang w:val="sr-Cyrl-CS"/>
        </w:rPr>
        <w:br w:type="page"/>
      </w:r>
    </w:p>
    <w:p w14:paraId="5B944997" w14:textId="77777777" w:rsidR="00217B50" w:rsidRPr="00217B50" w:rsidRDefault="00217B50" w:rsidP="00217B50">
      <w:pPr>
        <w:mirrorIndents/>
        <w:rPr>
          <w:rFonts w:cs="Arial"/>
          <w:lang w:val="sr-Cyrl-CS"/>
        </w:rPr>
      </w:pPr>
    </w:p>
    <w:p w14:paraId="662053C1" w14:textId="77777777" w:rsidR="00217B50" w:rsidRPr="00217B50" w:rsidRDefault="00217B50" w:rsidP="00A013A6">
      <w:pPr>
        <w:mirrorIndents/>
        <w:jc w:val="left"/>
        <w:rPr>
          <w:rFonts w:cs="Arial"/>
          <w:lang w:val="sr-Cyrl-CS"/>
        </w:rPr>
      </w:pPr>
      <w:r w:rsidRPr="00217B50">
        <w:rPr>
          <w:rFonts w:cs="Arial"/>
          <w:lang w:val="sr-Cyrl-CS"/>
        </w:rPr>
        <w:t xml:space="preserve">Прилог 1: Граница Пројекта </w:t>
      </w:r>
      <w:r w:rsidRPr="00217B50">
        <w:rPr>
          <w:rFonts w:cs="Arial"/>
        </w:rPr>
        <w:t xml:space="preserve">ПК Радљево </w:t>
      </w:r>
    </w:p>
    <w:p w14:paraId="0139F44D" w14:textId="77777777" w:rsidR="00217B50" w:rsidRPr="00217B50" w:rsidRDefault="00217B50" w:rsidP="00217B50">
      <w:pPr>
        <w:mirrorIndents/>
        <w:rPr>
          <w:rFonts w:cs="Arial"/>
          <w:lang w:val="sr-Cyrl-CS"/>
        </w:rPr>
      </w:pPr>
      <w:r w:rsidRPr="00217B50">
        <w:rPr>
          <w:rFonts w:cs="Arial"/>
          <w:noProof/>
          <w:color w:val="FF0000"/>
        </w:rPr>
        <w:drawing>
          <wp:inline distT="0" distB="0" distL="0" distR="0" wp14:anchorId="0E152B7E" wp14:editId="5D323E83">
            <wp:extent cx="5731510" cy="3905979"/>
            <wp:effectExtent l="0" t="0" r="2540" b="0"/>
            <wp:docPr id="2" name="Picture 2" descr="C:\Users\milkad\AppData\Local\Microsoft\Windows\Temporary Internet Files\Content.Outlook\5UMTYPVE\Granica projekta RADLJ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kad\AppData\Local\Microsoft\Windows\Temporary Internet Files\Content.Outlook\5UMTYPVE\Granica projekta RADLJEVO.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1510" cy="3905979"/>
                    </a:xfrm>
                    <a:prstGeom prst="rect">
                      <a:avLst/>
                    </a:prstGeom>
                    <a:noFill/>
                    <a:ln>
                      <a:noFill/>
                    </a:ln>
                  </pic:spPr>
                </pic:pic>
              </a:graphicData>
            </a:graphic>
          </wp:inline>
        </w:drawing>
      </w:r>
    </w:p>
    <w:p w14:paraId="275DD1A4" w14:textId="77777777" w:rsidR="00217B50" w:rsidRPr="00217B50" w:rsidRDefault="00217B50" w:rsidP="00217B50">
      <w:pPr>
        <w:mirrorIndents/>
        <w:rPr>
          <w:rFonts w:cs="Arial"/>
          <w:lang w:val="sr-Cyrl-CS"/>
        </w:rPr>
      </w:pPr>
    </w:p>
    <w:p w14:paraId="554045BD" w14:textId="77777777" w:rsidR="00217B50" w:rsidRPr="00217B50" w:rsidRDefault="00217B50" w:rsidP="00217B50">
      <w:pPr>
        <w:mirrorIndents/>
        <w:rPr>
          <w:rFonts w:cs="Arial"/>
          <w:lang w:val="sr-Cyrl-CS"/>
        </w:rPr>
      </w:pPr>
    </w:p>
    <w:p w14:paraId="1DC03BBE" w14:textId="77777777" w:rsidR="00217B50" w:rsidRPr="00217B50" w:rsidRDefault="00217B50" w:rsidP="00217B50">
      <w:pPr>
        <w:mirrorIndents/>
        <w:rPr>
          <w:rFonts w:cs="Arial"/>
          <w:lang w:val="sr-Cyrl-CS"/>
        </w:rPr>
      </w:pPr>
    </w:p>
    <w:p w14:paraId="72C09C2C" w14:textId="77777777" w:rsidR="00217B50" w:rsidRPr="00217B50" w:rsidRDefault="00217B50" w:rsidP="00217B50">
      <w:pPr>
        <w:mirrorIndents/>
        <w:rPr>
          <w:rFonts w:cs="Arial"/>
          <w:lang w:val="sr-Cyrl-CS"/>
        </w:rPr>
      </w:pPr>
    </w:p>
    <w:p w14:paraId="62342E02" w14:textId="77777777" w:rsidR="00217B50" w:rsidRPr="00217B50" w:rsidRDefault="00217B50" w:rsidP="00217B50">
      <w:pPr>
        <w:mirrorIndents/>
        <w:rPr>
          <w:rFonts w:cs="Arial"/>
          <w:lang w:val="sr-Cyrl-CS"/>
        </w:rPr>
      </w:pPr>
    </w:p>
    <w:p w14:paraId="06D5DD78" w14:textId="77777777" w:rsidR="00217B50" w:rsidRDefault="00217B50" w:rsidP="00217B50">
      <w:pPr>
        <w:mirrorIndents/>
        <w:rPr>
          <w:rFonts w:cs="Arial"/>
          <w:lang w:val="sr-Cyrl-CS"/>
        </w:rPr>
      </w:pPr>
    </w:p>
    <w:p w14:paraId="559DF6CB" w14:textId="77777777" w:rsidR="006D46D5" w:rsidRDefault="006D46D5" w:rsidP="00217B50">
      <w:pPr>
        <w:mirrorIndents/>
        <w:rPr>
          <w:rFonts w:cs="Arial"/>
          <w:lang w:val="sr-Cyrl-CS"/>
        </w:rPr>
      </w:pPr>
    </w:p>
    <w:p w14:paraId="2811BE69" w14:textId="77777777" w:rsidR="006D46D5" w:rsidRDefault="006D46D5" w:rsidP="00217B50">
      <w:pPr>
        <w:mirrorIndents/>
        <w:rPr>
          <w:rFonts w:cs="Arial"/>
          <w:lang w:val="sr-Cyrl-CS"/>
        </w:rPr>
      </w:pPr>
    </w:p>
    <w:p w14:paraId="4BC294DD" w14:textId="77777777" w:rsidR="006D46D5" w:rsidRDefault="006D46D5" w:rsidP="00217B50">
      <w:pPr>
        <w:mirrorIndents/>
        <w:rPr>
          <w:rFonts w:cs="Arial"/>
          <w:lang w:val="sr-Cyrl-CS"/>
        </w:rPr>
      </w:pPr>
    </w:p>
    <w:p w14:paraId="02D5D082" w14:textId="77777777" w:rsidR="006D46D5" w:rsidRDefault="006D46D5" w:rsidP="00217B50">
      <w:pPr>
        <w:mirrorIndents/>
        <w:rPr>
          <w:rFonts w:cs="Arial"/>
          <w:lang w:val="sr-Cyrl-CS"/>
        </w:rPr>
      </w:pPr>
    </w:p>
    <w:p w14:paraId="5FACC61E" w14:textId="77777777" w:rsidR="006D46D5" w:rsidRDefault="006D46D5" w:rsidP="00217B50">
      <w:pPr>
        <w:mirrorIndents/>
        <w:rPr>
          <w:rFonts w:cs="Arial"/>
          <w:lang w:val="sr-Cyrl-CS"/>
        </w:rPr>
      </w:pPr>
    </w:p>
    <w:p w14:paraId="02396444" w14:textId="77777777" w:rsidR="006D46D5" w:rsidRDefault="006D46D5" w:rsidP="00217B50">
      <w:pPr>
        <w:mirrorIndents/>
        <w:rPr>
          <w:rFonts w:cs="Arial"/>
          <w:lang w:val="sr-Cyrl-CS"/>
        </w:rPr>
      </w:pPr>
    </w:p>
    <w:p w14:paraId="6EC83661" w14:textId="77777777" w:rsidR="006D46D5" w:rsidRDefault="006D46D5" w:rsidP="00217B50">
      <w:pPr>
        <w:mirrorIndents/>
        <w:rPr>
          <w:rFonts w:cs="Arial"/>
          <w:lang w:val="sr-Cyrl-CS"/>
        </w:rPr>
      </w:pPr>
    </w:p>
    <w:p w14:paraId="11DB117E" w14:textId="77777777" w:rsidR="006D46D5" w:rsidRDefault="006D46D5" w:rsidP="00217B50">
      <w:pPr>
        <w:mirrorIndents/>
        <w:rPr>
          <w:rFonts w:cs="Arial"/>
          <w:lang w:val="sr-Cyrl-CS"/>
        </w:rPr>
      </w:pPr>
    </w:p>
    <w:p w14:paraId="1C3AC8B2" w14:textId="13CF5D76" w:rsidR="00A013A6" w:rsidRDefault="00A013A6" w:rsidP="00217B50">
      <w:pPr>
        <w:mirrorIndents/>
        <w:rPr>
          <w:rFonts w:cs="Arial"/>
          <w:lang w:val="sr-Cyrl-CS"/>
        </w:rPr>
      </w:pPr>
      <w:r>
        <w:rPr>
          <w:rFonts w:cs="Arial"/>
          <w:lang w:val="sr-Cyrl-CS"/>
        </w:rPr>
        <w:br w:type="page"/>
      </w:r>
    </w:p>
    <w:p w14:paraId="1541225B" w14:textId="77777777" w:rsidR="006D46D5" w:rsidRPr="00217B50" w:rsidRDefault="006D46D5" w:rsidP="00217B50">
      <w:pPr>
        <w:mirrorIndents/>
        <w:rPr>
          <w:rFonts w:cs="Arial"/>
          <w:lang w:val="sr-Cyrl-CS"/>
        </w:rPr>
      </w:pPr>
    </w:p>
    <w:p w14:paraId="163217CD" w14:textId="77777777" w:rsidR="00217B50" w:rsidRPr="00217B50" w:rsidRDefault="00217B50" w:rsidP="00A013A6">
      <w:pPr>
        <w:mirrorIndents/>
        <w:jc w:val="left"/>
        <w:rPr>
          <w:rFonts w:cs="Arial"/>
          <w:lang w:val="sr-Cyrl-CS"/>
        </w:rPr>
      </w:pPr>
      <w:r w:rsidRPr="00217B50">
        <w:rPr>
          <w:rFonts w:cs="Arial"/>
          <w:lang w:val="sr-Cyrl-CS"/>
        </w:rPr>
        <w:t xml:space="preserve">Прилог 2. : Граница Пројекта </w:t>
      </w:r>
      <w:r w:rsidRPr="00217B50">
        <w:rPr>
          <w:rFonts w:cs="Arial"/>
        </w:rPr>
        <w:t xml:space="preserve">ПК Радљево </w:t>
      </w:r>
    </w:p>
    <w:p w14:paraId="1AC7E3B9" w14:textId="77777777" w:rsidR="00217B50" w:rsidRPr="00217B50" w:rsidRDefault="00217B50" w:rsidP="00217B50">
      <w:pPr>
        <w:mirrorIndents/>
        <w:rPr>
          <w:rFonts w:cs="Arial"/>
        </w:rPr>
      </w:pPr>
      <w:r w:rsidRPr="00217B50">
        <w:rPr>
          <w:rFonts w:cs="Arial"/>
          <w:color w:val="FF0000"/>
        </w:rPr>
        <w:object w:dxaOrig="9180" w:dyaOrig="11881" w14:anchorId="6B951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6pt;height:645.6pt" o:ole="">
            <v:imagedata r:id="rId173" o:title=""/>
          </v:shape>
          <o:OLEObject Type="Embed" ProgID="AcroExch.Document.11" ShapeID="_x0000_i1025" DrawAspect="Content" ObjectID="_1603705750" r:id="rId174"/>
        </w:object>
      </w:r>
    </w:p>
    <w:p w14:paraId="0177F84B" w14:textId="77777777" w:rsidR="003153AC" w:rsidRPr="00217B50" w:rsidRDefault="003153AC" w:rsidP="00CE588A">
      <w:pPr>
        <w:spacing w:before="0"/>
        <w:rPr>
          <w:rFonts w:cs="Arial"/>
          <w:i/>
          <w:color w:val="00B0F0"/>
          <w:lang w:eastAsia="zh-CN"/>
        </w:rPr>
      </w:pPr>
    </w:p>
    <w:p w14:paraId="727CFEAE" w14:textId="77777777" w:rsidR="002133BC" w:rsidRPr="00217B50" w:rsidRDefault="002133BC" w:rsidP="00CE588A">
      <w:pPr>
        <w:spacing w:before="0"/>
        <w:rPr>
          <w:rFonts w:cs="Arial"/>
          <w:i/>
          <w:color w:val="00B0F0"/>
          <w:lang w:eastAsia="zh-CN"/>
        </w:rPr>
        <w:sectPr w:rsidR="002133BC" w:rsidRPr="00217B50" w:rsidSect="00DA6FC6">
          <w:footnotePr>
            <w:pos w:val="beneathText"/>
          </w:footnotePr>
          <w:pgSz w:w="11909" w:h="16834" w:code="9"/>
          <w:pgMar w:top="1440" w:right="852" w:bottom="1440" w:left="851" w:header="142" w:footer="436" w:gutter="0"/>
          <w:cols w:space="708"/>
          <w:titlePg/>
          <w:docGrid w:linePitch="360"/>
        </w:sectPr>
      </w:pPr>
    </w:p>
    <w:p w14:paraId="40434436" w14:textId="77777777" w:rsidR="00756A02" w:rsidRPr="00A94BEB" w:rsidRDefault="00756A02" w:rsidP="004C51BC">
      <w:pPr>
        <w:pStyle w:val="Heading10"/>
        <w:numPr>
          <w:ilvl w:val="0"/>
          <w:numId w:val="12"/>
        </w:numPr>
        <w:spacing w:before="0"/>
        <w:rPr>
          <w:rFonts w:cs="Arial"/>
          <w:lang w:val="sr-Cyrl-RS"/>
        </w:rPr>
      </w:pPr>
      <w:bookmarkStart w:id="18" w:name="_Toc442559884"/>
      <w:r w:rsidRPr="00A94BEB">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8"/>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813"/>
      </w:tblGrid>
      <w:tr w:rsidR="00175774" w:rsidRPr="00A94BEB" w14:paraId="75212C70" w14:textId="77777777" w:rsidTr="000E7CF7">
        <w:trPr>
          <w:trHeight w:val="524"/>
          <w:jc w:val="center"/>
        </w:trPr>
        <w:tc>
          <w:tcPr>
            <w:tcW w:w="729" w:type="dxa"/>
            <w:vAlign w:val="center"/>
          </w:tcPr>
          <w:p w14:paraId="6F9C9951" w14:textId="77777777" w:rsidR="00175774" w:rsidRPr="00A94BEB" w:rsidRDefault="00175774" w:rsidP="00CE588A">
            <w:pPr>
              <w:spacing w:before="0"/>
              <w:jc w:val="center"/>
              <w:rPr>
                <w:rFonts w:cs="Arial"/>
                <w:b/>
              </w:rPr>
            </w:pPr>
            <w:r w:rsidRPr="00A94BEB">
              <w:rPr>
                <w:rFonts w:cs="Arial"/>
                <w:b/>
              </w:rPr>
              <w:t>Ред. бр.</w:t>
            </w:r>
          </w:p>
        </w:tc>
        <w:tc>
          <w:tcPr>
            <w:tcW w:w="8813" w:type="dxa"/>
            <w:vAlign w:val="center"/>
          </w:tcPr>
          <w:p w14:paraId="65B2A020" w14:textId="77777777" w:rsidR="00175774" w:rsidRPr="00A94BEB" w:rsidRDefault="00175774" w:rsidP="00CE588A">
            <w:pPr>
              <w:spacing w:before="0"/>
              <w:ind w:right="-180"/>
              <w:jc w:val="center"/>
              <w:rPr>
                <w:rFonts w:cs="Arial"/>
                <w:b/>
              </w:rPr>
            </w:pPr>
            <w:r w:rsidRPr="00A94BEB">
              <w:rPr>
                <w:rStyle w:val="Heading1Char"/>
              </w:rPr>
              <w:t>4.1</w:t>
            </w:r>
            <w:r w:rsidRPr="00A94BEB">
              <w:rPr>
                <w:rFonts w:cs="Arial"/>
                <w:b/>
              </w:rPr>
              <w:t xml:space="preserve">  ОБАВЕЗНИ УСЛОВИ </w:t>
            </w:r>
          </w:p>
          <w:p w14:paraId="10B5D474" w14:textId="77777777" w:rsidR="00175774" w:rsidRPr="00A94BEB" w:rsidRDefault="00175774" w:rsidP="00CE588A">
            <w:pPr>
              <w:spacing w:before="0"/>
              <w:jc w:val="center"/>
              <w:rPr>
                <w:rFonts w:cs="Arial"/>
                <w:b/>
                <w:color w:val="FF0000"/>
                <w:lang w:val="sr-Cyrl-RS"/>
              </w:rPr>
            </w:pPr>
            <w:r w:rsidRPr="00A94BEB">
              <w:rPr>
                <w:rFonts w:cs="Arial"/>
                <w:b/>
              </w:rPr>
              <w:t>ЗА УЧЕШЋЕ У ПОСТУПКУ ЈАВНЕ НАБАВКЕ ИЗ ЧЛАНА 75. З</w:t>
            </w:r>
            <w:r w:rsidR="005C7CDE" w:rsidRPr="00A94BEB">
              <w:rPr>
                <w:rFonts w:cs="Arial"/>
                <w:b/>
                <w:lang w:val="sr-Cyrl-RS"/>
              </w:rPr>
              <w:t>АКОНА</w:t>
            </w:r>
          </w:p>
          <w:p w14:paraId="2AA41E0A" w14:textId="77777777" w:rsidR="00175774" w:rsidRPr="00A94BEB" w:rsidRDefault="00175774" w:rsidP="00CE588A">
            <w:pPr>
              <w:spacing w:before="0"/>
              <w:jc w:val="center"/>
              <w:rPr>
                <w:rFonts w:cs="Arial"/>
                <w:b/>
                <w:color w:val="FF0000"/>
              </w:rPr>
            </w:pPr>
          </w:p>
        </w:tc>
      </w:tr>
      <w:tr w:rsidR="00175774" w:rsidRPr="00A94BEB" w14:paraId="406BDEE8" w14:textId="77777777" w:rsidTr="000E7CF7">
        <w:trPr>
          <w:jc w:val="center"/>
        </w:trPr>
        <w:tc>
          <w:tcPr>
            <w:tcW w:w="729" w:type="dxa"/>
            <w:vAlign w:val="center"/>
          </w:tcPr>
          <w:p w14:paraId="14B2B77B" w14:textId="77777777" w:rsidR="00175774" w:rsidRPr="00A94BEB" w:rsidRDefault="00175774" w:rsidP="00CE588A">
            <w:pPr>
              <w:spacing w:before="0"/>
              <w:jc w:val="center"/>
              <w:rPr>
                <w:rFonts w:cs="Arial"/>
              </w:rPr>
            </w:pPr>
            <w:r w:rsidRPr="00A94BEB">
              <w:rPr>
                <w:rFonts w:cs="Arial"/>
              </w:rPr>
              <w:t>1.</w:t>
            </w:r>
          </w:p>
        </w:tc>
        <w:tc>
          <w:tcPr>
            <w:tcW w:w="8813" w:type="dxa"/>
            <w:vAlign w:val="center"/>
          </w:tcPr>
          <w:p w14:paraId="2735A7A7" w14:textId="77777777" w:rsidR="001C349C" w:rsidRPr="00A94BEB" w:rsidRDefault="00175774" w:rsidP="00CE588A">
            <w:pPr>
              <w:autoSpaceDE w:val="0"/>
              <w:autoSpaceDN w:val="0"/>
              <w:adjustRightInd w:val="0"/>
              <w:spacing w:before="0"/>
              <w:rPr>
                <w:rFonts w:cs="Arial"/>
                <w:b/>
                <w:u w:val="single"/>
              </w:rPr>
            </w:pPr>
            <w:r w:rsidRPr="00A94BEB">
              <w:rPr>
                <w:rFonts w:cs="Arial"/>
                <w:b/>
                <w:u w:val="single"/>
              </w:rPr>
              <w:t>Услов:</w:t>
            </w:r>
          </w:p>
          <w:p w14:paraId="506D6D76" w14:textId="77777777" w:rsidR="00175774" w:rsidRPr="00A94BEB" w:rsidRDefault="00175774" w:rsidP="004C51BC">
            <w:pPr>
              <w:pStyle w:val="ListParagraph"/>
              <w:numPr>
                <w:ilvl w:val="3"/>
                <w:numId w:val="19"/>
              </w:numPr>
              <w:autoSpaceDE w:val="0"/>
              <w:autoSpaceDN w:val="0"/>
              <w:adjustRightInd w:val="0"/>
              <w:spacing w:before="0" w:after="0" w:line="240" w:lineRule="auto"/>
              <w:ind w:left="245" w:hanging="245"/>
              <w:rPr>
                <w:rFonts w:ascii="Arial" w:hAnsi="Arial" w:cs="Arial"/>
              </w:rPr>
            </w:pPr>
            <w:r w:rsidRPr="00A94BEB">
              <w:rPr>
                <w:rFonts w:ascii="Arial" w:hAnsi="Arial" w:cs="Arial"/>
                <w:lang w:val="pl-PL"/>
              </w:rPr>
              <w:t>Да је понуђач регистрован код надлежног органа, односно уписан у одговарајући регистар;</w:t>
            </w:r>
          </w:p>
          <w:p w14:paraId="110D1FC3"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 xml:space="preserve">Доказ: </w:t>
            </w:r>
          </w:p>
          <w:p w14:paraId="3F8831CA" w14:textId="77777777" w:rsidR="00175774" w:rsidRPr="00A94BEB" w:rsidRDefault="00175774" w:rsidP="00CE588A">
            <w:pPr>
              <w:tabs>
                <w:tab w:val="left" w:pos="680"/>
              </w:tabs>
              <w:snapToGrid w:val="0"/>
              <w:spacing w:before="0"/>
              <w:rPr>
                <w:rFonts w:eastAsia="Calibri" w:cs="Arial"/>
              </w:rPr>
            </w:pPr>
            <w:r w:rsidRPr="00A94BEB">
              <w:rPr>
                <w:rFonts w:eastAsia="Calibri" w:cs="Arial"/>
                <w:lang w:val="ru-RU"/>
              </w:rPr>
              <w:t xml:space="preserve">- </w:t>
            </w:r>
            <w:r w:rsidRPr="00A94BEB">
              <w:rPr>
                <w:rFonts w:eastAsia="Calibri" w:cs="Arial"/>
                <w:b/>
              </w:rPr>
              <w:t>за правно лице:</w:t>
            </w:r>
            <w:r w:rsidR="001C349C" w:rsidRPr="00A94BEB">
              <w:rPr>
                <w:rFonts w:eastAsia="Calibri" w:cs="Arial"/>
                <w:b/>
                <w:lang w:val="sr-Cyrl-RS"/>
              </w:rPr>
              <w:t xml:space="preserve"> </w:t>
            </w:r>
            <w:r w:rsidRPr="00A94BEB">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66EAE3D4" w14:textId="77777777" w:rsidR="00175774" w:rsidRPr="00A94BEB" w:rsidRDefault="00175774" w:rsidP="00CE588A">
            <w:pPr>
              <w:tabs>
                <w:tab w:val="left" w:pos="680"/>
              </w:tabs>
              <w:snapToGrid w:val="0"/>
              <w:spacing w:before="0"/>
              <w:rPr>
                <w:rFonts w:eastAsia="Calibri" w:cs="Arial"/>
              </w:rPr>
            </w:pPr>
            <w:r w:rsidRPr="00A94BEB">
              <w:rPr>
                <w:rFonts w:eastAsia="Calibri" w:cs="Arial"/>
              </w:rPr>
              <w:t xml:space="preserve">- </w:t>
            </w:r>
            <w:r w:rsidRPr="00A94BEB">
              <w:rPr>
                <w:rFonts w:eastAsia="Calibri" w:cs="Arial"/>
                <w:b/>
              </w:rPr>
              <w:t xml:space="preserve">за предузетнике: </w:t>
            </w:r>
            <w:r w:rsidRPr="00A94BEB">
              <w:rPr>
                <w:rFonts w:eastAsia="Calibri" w:cs="Arial"/>
              </w:rPr>
              <w:t>И</w:t>
            </w:r>
            <w:r w:rsidRPr="00A94BEB">
              <w:rPr>
                <w:rFonts w:eastAsia="Calibri" w:cs="Arial"/>
                <w:lang w:val="ru-RU"/>
              </w:rPr>
              <w:t xml:space="preserve">звод из регистра Агенције за привредне регистре, односно извод из одговарајућег регистра </w:t>
            </w:r>
          </w:p>
          <w:p w14:paraId="5C3326DD" w14:textId="77777777" w:rsidR="00175774" w:rsidRPr="00A94BEB" w:rsidRDefault="00175774" w:rsidP="00CE588A">
            <w:pPr>
              <w:autoSpaceDE w:val="0"/>
              <w:autoSpaceDN w:val="0"/>
              <w:adjustRightInd w:val="0"/>
              <w:spacing w:before="0"/>
              <w:rPr>
                <w:rFonts w:eastAsia="Calibri" w:cs="Arial"/>
                <w:i/>
              </w:rPr>
            </w:pPr>
            <w:r w:rsidRPr="00A94BEB">
              <w:rPr>
                <w:rFonts w:eastAsia="Calibri" w:cs="Arial"/>
                <w:i/>
              </w:rPr>
              <w:t xml:space="preserve">Напомена: </w:t>
            </w:r>
          </w:p>
          <w:p w14:paraId="3166C6E0" w14:textId="77777777" w:rsidR="00175774" w:rsidRPr="00A94BEB" w:rsidRDefault="00175774" w:rsidP="004C51BC">
            <w:pPr>
              <w:numPr>
                <w:ilvl w:val="0"/>
                <w:numId w:val="13"/>
              </w:numPr>
              <w:tabs>
                <w:tab w:val="left" w:pos="680"/>
              </w:tabs>
              <w:snapToGrid w:val="0"/>
              <w:spacing w:before="0"/>
              <w:ind w:left="714" w:hanging="357"/>
              <w:contextualSpacing/>
              <w:jc w:val="left"/>
              <w:rPr>
                <w:rFonts w:eastAsia="Calibri" w:cs="Arial"/>
                <w:i/>
              </w:rPr>
            </w:pPr>
            <w:r w:rsidRPr="00A94BEB">
              <w:rPr>
                <w:rFonts w:eastAsia="Calibri" w:cs="Arial"/>
                <w:i/>
              </w:rPr>
              <w:t xml:space="preserve">У случају да понуду подноси група понуђача, овај доказ доставити за сваког </w:t>
            </w:r>
            <w:r w:rsidR="00B46D29" w:rsidRPr="00A94BEB">
              <w:rPr>
                <w:rFonts w:eastAsia="Calibri" w:cs="Arial"/>
                <w:i/>
                <w:lang w:val="sr-Cyrl-CS"/>
              </w:rPr>
              <w:t>члана групе понуђача</w:t>
            </w:r>
          </w:p>
          <w:p w14:paraId="4EE84A01" w14:textId="77777777" w:rsidR="00175774" w:rsidRPr="00A94BEB" w:rsidRDefault="00175774" w:rsidP="004C51BC">
            <w:pPr>
              <w:numPr>
                <w:ilvl w:val="0"/>
                <w:numId w:val="13"/>
              </w:numPr>
              <w:tabs>
                <w:tab w:val="left" w:pos="680"/>
              </w:tabs>
              <w:snapToGrid w:val="0"/>
              <w:spacing w:before="0"/>
              <w:ind w:left="714" w:hanging="357"/>
              <w:contextualSpacing/>
              <w:jc w:val="left"/>
              <w:rPr>
                <w:rFonts w:cs="Arial"/>
              </w:rPr>
            </w:pPr>
            <w:r w:rsidRPr="00A94BEB">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A94BEB" w14:paraId="2926D7BA" w14:textId="77777777" w:rsidTr="000E7CF7">
        <w:trPr>
          <w:trHeight w:val="3050"/>
          <w:jc w:val="center"/>
        </w:trPr>
        <w:tc>
          <w:tcPr>
            <w:tcW w:w="729" w:type="dxa"/>
            <w:vAlign w:val="center"/>
          </w:tcPr>
          <w:p w14:paraId="05533C42" w14:textId="77777777" w:rsidR="00175774" w:rsidRPr="00A94BEB" w:rsidRDefault="00175774" w:rsidP="00CE588A">
            <w:pPr>
              <w:spacing w:before="0"/>
              <w:jc w:val="center"/>
              <w:rPr>
                <w:rFonts w:cs="Arial"/>
              </w:rPr>
            </w:pPr>
            <w:r w:rsidRPr="00A94BEB">
              <w:rPr>
                <w:rFonts w:cs="Arial"/>
              </w:rPr>
              <w:t>2.</w:t>
            </w:r>
          </w:p>
        </w:tc>
        <w:tc>
          <w:tcPr>
            <w:tcW w:w="8813" w:type="dxa"/>
            <w:vAlign w:val="center"/>
          </w:tcPr>
          <w:p w14:paraId="653B5883" w14:textId="77777777" w:rsidR="001C349C" w:rsidRPr="00A94BEB" w:rsidRDefault="00175774" w:rsidP="00CE588A">
            <w:pPr>
              <w:autoSpaceDE w:val="0"/>
              <w:autoSpaceDN w:val="0"/>
              <w:adjustRightInd w:val="0"/>
              <w:spacing w:before="0"/>
              <w:rPr>
                <w:rFonts w:cs="Arial"/>
              </w:rPr>
            </w:pPr>
            <w:r w:rsidRPr="00A94BEB">
              <w:rPr>
                <w:rFonts w:cs="Arial"/>
                <w:b/>
                <w:u w:val="single"/>
              </w:rPr>
              <w:t>Услов:</w:t>
            </w:r>
            <w:r w:rsidRPr="00A94BEB">
              <w:rPr>
                <w:rFonts w:cs="Arial"/>
              </w:rPr>
              <w:t xml:space="preserve"> </w:t>
            </w:r>
          </w:p>
          <w:p w14:paraId="30BF7DB2" w14:textId="77777777" w:rsidR="00175774" w:rsidRPr="00A94BEB" w:rsidRDefault="00175774" w:rsidP="004C51BC">
            <w:pPr>
              <w:pStyle w:val="ListParagraph"/>
              <w:numPr>
                <w:ilvl w:val="3"/>
                <w:numId w:val="19"/>
              </w:numPr>
              <w:autoSpaceDE w:val="0"/>
              <w:autoSpaceDN w:val="0"/>
              <w:adjustRightInd w:val="0"/>
              <w:spacing w:before="0" w:after="0" w:line="240" w:lineRule="auto"/>
              <w:ind w:left="245" w:hanging="245"/>
              <w:rPr>
                <w:rFonts w:ascii="Arial" w:hAnsi="Arial" w:cs="Arial"/>
                <w:lang w:val="pl-PL"/>
              </w:rPr>
            </w:pPr>
            <w:r w:rsidRPr="00A94BEB">
              <w:rPr>
                <w:rFonts w:ascii="Arial" w:hAnsi="Arial" w:cs="Arial"/>
                <w:lang w:val="pl-P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3D45E2EA"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Доказ:</w:t>
            </w:r>
          </w:p>
          <w:p w14:paraId="3D1F0F43" w14:textId="77777777" w:rsidR="00175774" w:rsidRPr="00A94BEB" w:rsidRDefault="00175774" w:rsidP="00CE588A">
            <w:pPr>
              <w:autoSpaceDE w:val="0"/>
              <w:autoSpaceDN w:val="0"/>
              <w:adjustRightInd w:val="0"/>
              <w:spacing w:before="0"/>
              <w:rPr>
                <w:rFonts w:cs="Arial"/>
                <w:b/>
                <w:u w:val="single"/>
              </w:rPr>
            </w:pPr>
            <w:r w:rsidRPr="00A94BEB">
              <w:rPr>
                <w:rFonts w:eastAsia="Calibri" w:cs="Arial"/>
                <w:lang w:val="ru-RU"/>
              </w:rPr>
              <w:t xml:space="preserve">- </w:t>
            </w:r>
            <w:r w:rsidRPr="00A94BEB">
              <w:rPr>
                <w:rFonts w:eastAsia="Calibri" w:cs="Arial"/>
                <w:b/>
              </w:rPr>
              <w:t>за правно лице:</w:t>
            </w:r>
          </w:p>
          <w:p w14:paraId="6B995886" w14:textId="77777777" w:rsidR="00175774" w:rsidRPr="00A94BEB" w:rsidRDefault="00175774" w:rsidP="00CE588A">
            <w:pPr>
              <w:spacing w:before="0"/>
              <w:rPr>
                <w:rFonts w:cs="Arial"/>
              </w:rPr>
            </w:pPr>
            <w:r w:rsidRPr="00A94BEB">
              <w:rPr>
                <w:rFonts w:cs="Arial"/>
              </w:rPr>
              <w:t>1) ЗА ЗАКОНСКОГ ЗАСТУПНИКА</w:t>
            </w:r>
            <w:r w:rsidRPr="00A94BEB">
              <w:rPr>
                <w:rFonts w:cs="Arial"/>
                <w:b/>
              </w:rPr>
              <w:t xml:space="preserve"> – уверење из казнене евиденције надлежне полицијске управе Министарства унутрашњих послова</w:t>
            </w:r>
            <w:r w:rsidRPr="00A94BEB">
              <w:rPr>
                <w:rFonts w:cs="Arial"/>
              </w:rPr>
              <w:t xml:space="preserve"> – захтев за издавање овог уверења може се поднети према </w:t>
            </w:r>
            <w:r w:rsidRPr="00A94BEB">
              <w:rPr>
                <w:rFonts w:cs="Arial"/>
                <w:b/>
              </w:rPr>
              <w:t>месту рођења</w:t>
            </w:r>
            <w:r w:rsidRPr="00A94BEB">
              <w:rPr>
                <w:rFonts w:cs="Arial"/>
              </w:rPr>
              <w:t xml:space="preserve"> или према </w:t>
            </w:r>
            <w:r w:rsidRPr="00A94BEB">
              <w:rPr>
                <w:rFonts w:cs="Arial"/>
                <w:b/>
              </w:rPr>
              <w:t>месту пребивалишта</w:t>
            </w:r>
            <w:r w:rsidRPr="00A94BEB">
              <w:rPr>
                <w:rFonts w:cs="Arial"/>
              </w:rPr>
              <w:t>.</w:t>
            </w:r>
          </w:p>
          <w:p w14:paraId="74E60F0D" w14:textId="77777777" w:rsidR="00175774" w:rsidRPr="00A94BEB" w:rsidRDefault="00175774" w:rsidP="00CE588A">
            <w:pPr>
              <w:spacing w:before="0"/>
              <w:rPr>
                <w:rFonts w:cs="Arial"/>
              </w:rPr>
            </w:pPr>
            <w:r w:rsidRPr="00A94BEB">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1C349C" w:rsidRPr="00A94BEB">
              <w:rPr>
                <w:rFonts w:cs="Arial"/>
                <w:lang w:val="sr-Cyrl-RS"/>
              </w:rPr>
              <w:t xml:space="preserve"> </w:t>
            </w:r>
            <w:hyperlink r:id="rId175" w:history="1">
              <w:r w:rsidRPr="00A94BEB">
                <w:rPr>
                  <w:rStyle w:val="Hyperlink"/>
                  <w:rFonts w:cs="Arial"/>
                </w:rPr>
                <w:t>http://www.bg.vi.sud.rs/lt/articles/o-visem-sudu/obavestenje-ke-za-pravna-lica.html</w:t>
              </w:r>
            </w:hyperlink>
          </w:p>
          <w:p w14:paraId="38DC6806" w14:textId="77777777" w:rsidR="00175774" w:rsidRPr="00A94BEB" w:rsidRDefault="00175774" w:rsidP="00CE588A">
            <w:pPr>
              <w:spacing w:before="0"/>
              <w:rPr>
                <w:rFonts w:cs="Arial"/>
              </w:rPr>
            </w:pPr>
            <w:r w:rsidRPr="00A94BEB">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94BEB">
              <w:rPr>
                <w:rFonts w:cs="Arial"/>
                <w:b/>
              </w:rPr>
              <w:t xml:space="preserve">Уверење Основног суда  </w:t>
            </w:r>
            <w:r w:rsidRPr="00A94BEB">
              <w:rPr>
                <w:rFonts w:cs="Arial"/>
              </w:rPr>
              <w:t>(</w:t>
            </w:r>
            <w:r w:rsidRPr="00A94BEB">
              <w:rPr>
                <w:rFonts w:cs="Arial"/>
                <w:b/>
              </w:rPr>
              <w:t>које обухвата и податке из казнене евиденције за кривична дела која су у надлежности редовног кривичног одељења Вишег суда</w:t>
            </w:r>
            <w:r w:rsidRPr="00A94BEB">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A8F8338" w14:textId="77777777" w:rsidR="00175774" w:rsidRPr="00A94BEB" w:rsidRDefault="00175774" w:rsidP="00CE588A">
            <w:pPr>
              <w:spacing w:before="0"/>
              <w:rPr>
                <w:rFonts w:cs="Arial"/>
                <w:b/>
              </w:rPr>
            </w:pPr>
            <w:r w:rsidRPr="00A94BEB">
              <w:rPr>
                <w:rFonts w:cs="Arial"/>
                <w:b/>
                <w:i/>
                <w:u w:val="single"/>
              </w:rPr>
              <w:t>Посебна напомена:</w:t>
            </w:r>
            <w:r w:rsidR="00B46D29" w:rsidRPr="00A94BEB">
              <w:rPr>
                <w:rFonts w:cs="Arial"/>
              </w:rPr>
              <w:t xml:space="preserve"> Уколико уверење </w:t>
            </w:r>
            <w:r w:rsidR="00B46D29" w:rsidRPr="00A94BEB">
              <w:rPr>
                <w:rFonts w:cs="Arial"/>
                <w:lang w:val="sr-Cyrl-CS"/>
              </w:rPr>
              <w:t>О</w:t>
            </w:r>
            <w:r w:rsidRPr="00A94BEB">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94BEB">
              <w:rPr>
                <w:rFonts w:cs="Arial"/>
                <w:u w:val="single"/>
              </w:rPr>
              <w:t>и</w:t>
            </w:r>
            <w:r w:rsidRPr="00A94BEB">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94BEB">
              <w:rPr>
                <w:rFonts w:cs="Arial"/>
                <w:b/>
              </w:rPr>
              <w:t>кривична дела против привреде и кривично дело примања мита.</w:t>
            </w:r>
          </w:p>
          <w:p w14:paraId="6EAA01C3" w14:textId="77777777" w:rsidR="00175774" w:rsidRPr="00A94BEB" w:rsidRDefault="00175774" w:rsidP="00CE588A">
            <w:pPr>
              <w:spacing w:before="0"/>
              <w:rPr>
                <w:rFonts w:cs="Arial"/>
              </w:rPr>
            </w:pPr>
            <w:r w:rsidRPr="00A94BEB">
              <w:rPr>
                <w:rFonts w:cs="Arial"/>
                <w:b/>
              </w:rPr>
              <w:t>- за физичко лице и предузетника: Уверење из казнене евиденције надлежне полицијске управе Министарства унутрашњих послова</w:t>
            </w:r>
            <w:r w:rsidRPr="00A94BEB">
              <w:rPr>
                <w:rFonts w:cs="Arial"/>
              </w:rPr>
              <w:t xml:space="preserve"> – захтев за издавање овог уверења може се поднети према </w:t>
            </w:r>
            <w:r w:rsidRPr="00A94BEB">
              <w:rPr>
                <w:rFonts w:cs="Arial"/>
                <w:b/>
              </w:rPr>
              <w:t>месту рођења</w:t>
            </w:r>
            <w:r w:rsidRPr="00A94BEB">
              <w:rPr>
                <w:rFonts w:cs="Arial"/>
              </w:rPr>
              <w:t xml:space="preserve"> или према </w:t>
            </w:r>
            <w:r w:rsidRPr="00A94BEB">
              <w:rPr>
                <w:rFonts w:cs="Arial"/>
                <w:b/>
              </w:rPr>
              <w:t>месту пребивалишта</w:t>
            </w:r>
            <w:r w:rsidRPr="00A94BEB">
              <w:rPr>
                <w:rFonts w:cs="Arial"/>
              </w:rPr>
              <w:t>.</w:t>
            </w:r>
          </w:p>
          <w:p w14:paraId="0B1290F3" w14:textId="77777777" w:rsidR="00175774" w:rsidRPr="00A94BEB" w:rsidRDefault="00175774" w:rsidP="00CE588A">
            <w:pPr>
              <w:autoSpaceDE w:val="0"/>
              <w:autoSpaceDN w:val="0"/>
              <w:adjustRightInd w:val="0"/>
              <w:spacing w:before="0"/>
              <w:rPr>
                <w:rFonts w:eastAsia="Calibri" w:cs="Arial"/>
                <w:b/>
                <w:i/>
                <w:u w:val="single"/>
              </w:rPr>
            </w:pPr>
            <w:r w:rsidRPr="00A94BEB">
              <w:rPr>
                <w:rFonts w:eastAsia="Calibri" w:cs="Arial"/>
                <w:b/>
                <w:i/>
                <w:u w:val="single"/>
              </w:rPr>
              <w:lastRenderedPageBreak/>
              <w:t xml:space="preserve">Напомена: </w:t>
            </w:r>
          </w:p>
          <w:p w14:paraId="624F7E89" w14:textId="77777777" w:rsidR="00175774" w:rsidRPr="00A94BEB" w:rsidRDefault="00175774" w:rsidP="004C51BC">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1EB639D2" w14:textId="77777777" w:rsidR="00175774" w:rsidRPr="00A94BEB" w:rsidRDefault="00175774" w:rsidP="004C51BC">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t>У случају да правно лице има више законских заступника, ове доказе доставити за сваког од њих</w:t>
            </w:r>
          </w:p>
          <w:p w14:paraId="4FD4DDEB" w14:textId="77777777" w:rsidR="00175774" w:rsidRPr="00A94BEB" w:rsidRDefault="00175774" w:rsidP="004C51BC">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t xml:space="preserve">У случају да понуду подноси група понуђача, ове доказе доставити за сваког </w:t>
            </w:r>
            <w:r w:rsidR="00B46D29" w:rsidRPr="00A94BEB">
              <w:rPr>
                <w:rFonts w:eastAsia="Calibri" w:cs="Arial"/>
                <w:i/>
                <w:lang w:val="sr-Cyrl-CS"/>
              </w:rPr>
              <w:t>члана групе понуђача</w:t>
            </w:r>
          </w:p>
          <w:p w14:paraId="345255CA" w14:textId="77777777" w:rsidR="00B46D29" w:rsidRPr="00A94BEB" w:rsidRDefault="00175774" w:rsidP="004C51BC">
            <w:pPr>
              <w:numPr>
                <w:ilvl w:val="0"/>
                <w:numId w:val="15"/>
              </w:numPr>
              <w:tabs>
                <w:tab w:val="left" w:pos="680"/>
              </w:tabs>
              <w:snapToGrid w:val="0"/>
              <w:spacing w:before="0"/>
              <w:ind w:left="714" w:hanging="357"/>
              <w:contextualSpacing/>
              <w:jc w:val="left"/>
              <w:rPr>
                <w:rFonts w:cs="Arial"/>
              </w:rPr>
            </w:pPr>
            <w:r w:rsidRPr="00A94BEB">
              <w:rPr>
                <w:rFonts w:eastAsia="Calibri" w:cs="Arial"/>
                <w:i/>
              </w:rPr>
              <w:t xml:space="preserve">У случају да понуђач подноси понуду са подизвођачем, ове доказе доставити и за </w:t>
            </w:r>
            <w:r w:rsidR="00B46D29" w:rsidRPr="00A94BEB">
              <w:rPr>
                <w:rFonts w:eastAsia="Calibri" w:cs="Arial"/>
                <w:i/>
                <w:lang w:val="sr-Cyrl-CS"/>
              </w:rPr>
              <w:t xml:space="preserve">сваког </w:t>
            </w:r>
            <w:r w:rsidRPr="00A94BEB">
              <w:rPr>
                <w:rFonts w:eastAsia="Calibri" w:cs="Arial"/>
                <w:i/>
              </w:rPr>
              <w:t xml:space="preserve">подизвођача </w:t>
            </w:r>
          </w:p>
          <w:p w14:paraId="55B202EB" w14:textId="77777777" w:rsidR="00B46D29" w:rsidRPr="00A94BEB" w:rsidRDefault="00175774" w:rsidP="001C349C">
            <w:pPr>
              <w:tabs>
                <w:tab w:val="left" w:pos="680"/>
              </w:tabs>
              <w:snapToGrid w:val="0"/>
              <w:spacing w:before="0"/>
              <w:contextualSpacing/>
              <w:jc w:val="left"/>
              <w:rPr>
                <w:rFonts w:cs="Arial"/>
                <w:lang w:val="sr-Cyrl-CS"/>
              </w:rPr>
            </w:pPr>
            <w:r w:rsidRPr="00A94BEB">
              <w:rPr>
                <w:rFonts w:eastAsia="Calibri" w:cs="Arial"/>
                <w:b/>
              </w:rPr>
              <w:t>Ови докази не могу бити старији од два месеца пре отварања понуда</w:t>
            </w:r>
            <w:r w:rsidRPr="00A94BEB">
              <w:rPr>
                <w:rFonts w:eastAsia="Calibri" w:cs="Arial"/>
              </w:rPr>
              <w:t>.</w:t>
            </w:r>
          </w:p>
        </w:tc>
      </w:tr>
      <w:tr w:rsidR="00175774" w:rsidRPr="00A94BEB" w14:paraId="66EA976A" w14:textId="77777777" w:rsidTr="000E7CF7">
        <w:trPr>
          <w:trHeight w:val="70"/>
          <w:jc w:val="center"/>
        </w:trPr>
        <w:tc>
          <w:tcPr>
            <w:tcW w:w="729" w:type="dxa"/>
            <w:vAlign w:val="center"/>
          </w:tcPr>
          <w:p w14:paraId="522EB2B1" w14:textId="77777777" w:rsidR="00175774" w:rsidRPr="00A94BEB" w:rsidRDefault="00175774" w:rsidP="00CE588A">
            <w:pPr>
              <w:spacing w:before="0"/>
              <w:jc w:val="center"/>
              <w:rPr>
                <w:rFonts w:cs="Arial"/>
              </w:rPr>
            </w:pPr>
            <w:r w:rsidRPr="00A94BEB">
              <w:rPr>
                <w:rFonts w:cs="Arial"/>
              </w:rPr>
              <w:lastRenderedPageBreak/>
              <w:t>3.</w:t>
            </w:r>
          </w:p>
        </w:tc>
        <w:tc>
          <w:tcPr>
            <w:tcW w:w="8813" w:type="dxa"/>
            <w:vAlign w:val="center"/>
          </w:tcPr>
          <w:p w14:paraId="648A0C03" w14:textId="77777777" w:rsidR="001C349C" w:rsidRPr="00D45BFD" w:rsidRDefault="00175774" w:rsidP="00CE588A">
            <w:pPr>
              <w:snapToGrid w:val="0"/>
              <w:spacing w:before="0"/>
              <w:rPr>
                <w:rFonts w:cs="Arial"/>
              </w:rPr>
            </w:pPr>
            <w:r w:rsidRPr="00D45BFD">
              <w:rPr>
                <w:rFonts w:cs="Arial"/>
                <w:b/>
                <w:u w:val="single"/>
              </w:rPr>
              <w:t>Услов</w:t>
            </w:r>
            <w:r w:rsidRPr="00D45BFD">
              <w:rPr>
                <w:rFonts w:cs="Arial"/>
                <w:u w:val="single"/>
              </w:rPr>
              <w:t>:</w:t>
            </w:r>
            <w:r w:rsidRPr="00D45BFD">
              <w:rPr>
                <w:rFonts w:cs="Arial"/>
              </w:rPr>
              <w:t xml:space="preserve"> </w:t>
            </w:r>
          </w:p>
          <w:p w14:paraId="1EFBB585" w14:textId="77777777" w:rsidR="00175774" w:rsidRPr="00D45BFD" w:rsidRDefault="00175774" w:rsidP="004C51BC">
            <w:pPr>
              <w:pStyle w:val="ListParagraph"/>
              <w:numPr>
                <w:ilvl w:val="3"/>
                <w:numId w:val="19"/>
              </w:numPr>
              <w:autoSpaceDE w:val="0"/>
              <w:autoSpaceDN w:val="0"/>
              <w:adjustRightInd w:val="0"/>
              <w:spacing w:before="0" w:after="0" w:line="240" w:lineRule="auto"/>
              <w:ind w:left="245" w:hanging="245"/>
              <w:rPr>
                <w:rFonts w:ascii="Arial" w:hAnsi="Arial" w:cs="Arial"/>
                <w:lang w:val="pl-PL"/>
              </w:rPr>
            </w:pPr>
            <w:r w:rsidRPr="00D45BFD">
              <w:rPr>
                <w:rFonts w:ascii="Arial" w:hAnsi="Arial" w:cs="Arial"/>
                <w:lang w:val="pl-P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96F6E68" w14:textId="77777777" w:rsidR="00175774" w:rsidRPr="00D45BFD" w:rsidRDefault="00175774" w:rsidP="00CE588A">
            <w:pPr>
              <w:autoSpaceDE w:val="0"/>
              <w:autoSpaceDN w:val="0"/>
              <w:adjustRightInd w:val="0"/>
              <w:spacing w:before="0"/>
              <w:rPr>
                <w:rFonts w:cs="Arial"/>
                <w:b/>
                <w:u w:val="single"/>
              </w:rPr>
            </w:pPr>
            <w:r w:rsidRPr="00D45BFD">
              <w:rPr>
                <w:rFonts w:cs="Arial"/>
                <w:b/>
                <w:u w:val="single"/>
              </w:rPr>
              <w:t>Доказ:</w:t>
            </w:r>
          </w:p>
          <w:p w14:paraId="02EB6360" w14:textId="77777777" w:rsidR="00175774" w:rsidRPr="00D45BFD" w:rsidRDefault="00175774" w:rsidP="00CE588A">
            <w:pPr>
              <w:snapToGrid w:val="0"/>
              <w:spacing w:before="0"/>
              <w:rPr>
                <w:rFonts w:eastAsia="Calibri" w:cs="Arial"/>
                <w:lang w:val="ru-RU"/>
              </w:rPr>
            </w:pPr>
            <w:r w:rsidRPr="00D45BFD">
              <w:rPr>
                <w:rFonts w:eastAsia="Calibri" w:cs="Arial"/>
                <w:lang w:val="ru-RU"/>
              </w:rPr>
              <w:t xml:space="preserve">- </w:t>
            </w:r>
            <w:r w:rsidRPr="00D45BFD">
              <w:rPr>
                <w:rFonts w:eastAsia="Calibri" w:cs="Arial"/>
                <w:b/>
                <w:lang w:val="ru-RU"/>
              </w:rPr>
              <w:t xml:space="preserve">за правно лице, предузетнике и физичка лица: </w:t>
            </w:r>
          </w:p>
          <w:p w14:paraId="1B501A51" w14:textId="77777777" w:rsidR="00175774" w:rsidRPr="00D45BFD" w:rsidRDefault="00175774" w:rsidP="00CE588A">
            <w:pPr>
              <w:snapToGrid w:val="0"/>
              <w:spacing w:before="0"/>
              <w:rPr>
                <w:rFonts w:eastAsia="Calibri" w:cs="Arial"/>
                <w:lang w:val="ru-RU"/>
              </w:rPr>
            </w:pPr>
            <w:r w:rsidRPr="00D45BFD">
              <w:rPr>
                <w:rFonts w:eastAsia="Calibri" w:cs="Arial"/>
                <w:b/>
                <w:lang w:val="ru-RU"/>
              </w:rPr>
              <w:t>1.Уверење Пореске управе</w:t>
            </w:r>
            <w:r w:rsidRPr="00D45BFD">
              <w:rPr>
                <w:rFonts w:eastAsia="Calibri" w:cs="Arial"/>
                <w:lang w:val="ru-RU"/>
              </w:rPr>
              <w:t xml:space="preserve"> Министарства финансија да је измирио доспеле </w:t>
            </w:r>
            <w:r w:rsidRPr="00D45BFD">
              <w:rPr>
                <w:rFonts w:cs="Arial"/>
                <w:lang w:val="ru-RU"/>
              </w:rPr>
              <w:t xml:space="preserve">порезе и доприносе </w:t>
            </w:r>
            <w:r w:rsidRPr="00D45BFD">
              <w:rPr>
                <w:rFonts w:eastAsia="Calibri" w:cs="Arial"/>
                <w:b/>
                <w:u w:val="single"/>
                <w:lang w:val="ru-RU"/>
              </w:rPr>
              <w:t>и</w:t>
            </w:r>
          </w:p>
          <w:p w14:paraId="6B0E50FE" w14:textId="77777777" w:rsidR="00175774" w:rsidRPr="00D45BFD" w:rsidRDefault="00175774" w:rsidP="00CE588A">
            <w:pPr>
              <w:spacing w:before="0"/>
              <w:rPr>
                <w:rFonts w:cs="Arial"/>
                <w:lang w:val="ru-RU"/>
              </w:rPr>
            </w:pPr>
            <w:r w:rsidRPr="00D45BFD">
              <w:rPr>
                <w:rFonts w:eastAsia="Calibri" w:cs="Arial"/>
                <w:b/>
                <w:lang w:val="ru-RU"/>
              </w:rPr>
              <w:t xml:space="preserve">2.Уверење Управе јавних прихода </w:t>
            </w:r>
            <w:r w:rsidR="00B24BAB" w:rsidRPr="00D45BFD">
              <w:rPr>
                <w:rFonts w:eastAsia="Calibri" w:cs="Arial"/>
                <w:b/>
                <w:lang w:val="ru-RU"/>
              </w:rPr>
              <w:t>локалне самоуправе (</w:t>
            </w:r>
            <w:r w:rsidRPr="00D45BFD">
              <w:rPr>
                <w:rFonts w:eastAsia="Calibri" w:cs="Arial"/>
                <w:b/>
                <w:lang w:val="ru-RU"/>
              </w:rPr>
              <w:t>града, односно општине</w:t>
            </w:r>
            <w:r w:rsidR="00B24BAB" w:rsidRPr="00D45BFD">
              <w:rPr>
                <w:rFonts w:cs="Arial"/>
                <w:lang w:val="ru-RU"/>
              </w:rPr>
              <w:t xml:space="preserve">) </w:t>
            </w:r>
            <w:r w:rsidRPr="00D45BFD">
              <w:rPr>
                <w:rFonts w:cs="Arial"/>
                <w:lang w:val="ru-RU"/>
              </w:rPr>
              <w:t>према месту седишта пореског обвезника правног лица</w:t>
            </w:r>
            <w:r w:rsidR="00B24BAB" w:rsidRPr="00D45BFD">
              <w:rPr>
                <w:rFonts w:cs="Arial"/>
                <w:lang w:val="ru-RU"/>
              </w:rPr>
              <w:t xml:space="preserve"> и предузетника</w:t>
            </w:r>
            <w:r w:rsidRPr="00D45BFD">
              <w:rPr>
                <w:rFonts w:cs="Arial"/>
                <w:lang w:val="ru-RU"/>
              </w:rPr>
              <w:t xml:space="preserve">, односно према пребивалишту физичког лица, </w:t>
            </w:r>
            <w:r w:rsidRPr="00D45BFD">
              <w:rPr>
                <w:rFonts w:eastAsia="Calibri" w:cs="Arial"/>
                <w:lang w:val="ru-RU"/>
              </w:rPr>
              <w:t xml:space="preserve">да је измирио обавезе по основу изворних локалних јавних прихода </w:t>
            </w:r>
          </w:p>
          <w:p w14:paraId="1F4620A1" w14:textId="77777777" w:rsidR="00175774" w:rsidRPr="00D45BFD" w:rsidRDefault="00175774" w:rsidP="00CE588A">
            <w:pPr>
              <w:spacing w:before="0"/>
              <w:ind w:right="122"/>
              <w:rPr>
                <w:rFonts w:cs="Arial"/>
                <w:b/>
                <w:u w:val="single"/>
                <w:lang w:val="ru-RU"/>
              </w:rPr>
            </w:pPr>
            <w:r w:rsidRPr="00D45BFD">
              <w:rPr>
                <w:rFonts w:cs="Arial"/>
                <w:b/>
                <w:u w:val="single"/>
                <w:lang w:val="ru-RU"/>
              </w:rPr>
              <w:t>Напомена:</w:t>
            </w:r>
          </w:p>
          <w:p w14:paraId="605E79CF" w14:textId="77777777" w:rsidR="00175774" w:rsidRPr="00D45BFD" w:rsidRDefault="00B24BAB" w:rsidP="004C51BC">
            <w:pPr>
              <w:numPr>
                <w:ilvl w:val="0"/>
                <w:numId w:val="11"/>
              </w:numPr>
              <w:autoSpaceDE w:val="0"/>
              <w:autoSpaceDN w:val="0"/>
              <w:adjustRightInd w:val="0"/>
              <w:snapToGrid w:val="0"/>
              <w:spacing w:before="0"/>
              <w:ind w:hanging="357"/>
              <w:contextualSpacing/>
              <w:jc w:val="left"/>
              <w:rPr>
                <w:rFonts w:eastAsia="TimesNewRomanPSMT" w:cs="Arial"/>
                <w:b/>
                <w:u w:val="single"/>
              </w:rPr>
            </w:pPr>
            <w:r w:rsidRPr="00D45BFD">
              <w:rPr>
                <w:rFonts w:eastAsia="TimesNewRomanPSMT" w:cs="Arial"/>
                <w:i/>
              </w:rPr>
              <w:t>Уколико локална (општи</w:t>
            </w:r>
            <w:r w:rsidR="00175774" w:rsidRPr="00D45BFD">
              <w:rPr>
                <w:rFonts w:eastAsia="TimesNewRomanPSMT" w:cs="Arial"/>
                <w:i/>
              </w:rPr>
              <w:t>н</w:t>
            </w:r>
            <w:r w:rsidRPr="00D45BFD">
              <w:rPr>
                <w:rFonts w:eastAsia="TimesNewRomanPSMT" w:cs="Arial"/>
                <w:i/>
                <w:lang w:val="sr-Cyrl-CS"/>
              </w:rPr>
              <w:t>с</w:t>
            </w:r>
            <w:r w:rsidR="00175774" w:rsidRPr="00D45BFD">
              <w:rPr>
                <w:rFonts w:eastAsia="TimesNewRomanPSMT" w:cs="Arial"/>
                <w:i/>
              </w:rPr>
              <w:t>ка) управа</w:t>
            </w:r>
            <w:r w:rsidRPr="00D45BFD">
              <w:rPr>
                <w:rFonts w:eastAsia="TimesNewRomanPSMT" w:cs="Arial"/>
                <w:i/>
                <w:lang w:val="sr-Cyrl-CS"/>
              </w:rPr>
              <w:t xml:space="preserve"> јавних приход</w:t>
            </w:r>
            <w:r w:rsidR="00175774" w:rsidRPr="00D45BFD">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D45BFD">
              <w:rPr>
                <w:rFonts w:eastAsia="TimesNewRomanPSMT" w:cs="Arial"/>
                <w:i/>
                <w:lang w:val="sr-Cyrl-CS"/>
              </w:rPr>
              <w:t xml:space="preserve">јавних прихода </w:t>
            </w:r>
            <w:r w:rsidR="00175774" w:rsidRPr="00D45BFD">
              <w:rPr>
                <w:rFonts w:eastAsia="TimesNewRomanPSMT" w:cs="Arial"/>
                <w:i/>
              </w:rPr>
              <w:t xml:space="preserve">приложи и потврде </w:t>
            </w:r>
            <w:r w:rsidRPr="00D45BFD">
              <w:rPr>
                <w:rFonts w:eastAsia="TimesNewRomanPSMT" w:cs="Arial"/>
                <w:i/>
                <w:lang w:val="sr-Cyrl-CS"/>
              </w:rPr>
              <w:t xml:space="preserve">тих </w:t>
            </w:r>
            <w:r w:rsidR="00175774" w:rsidRPr="00D45BFD">
              <w:rPr>
                <w:rFonts w:eastAsia="TimesNewRomanPSMT" w:cs="Arial"/>
                <w:i/>
              </w:rPr>
              <w:t>осталих лок</w:t>
            </w:r>
            <w:r w:rsidRPr="00D45BFD">
              <w:rPr>
                <w:rFonts w:eastAsia="TimesNewRomanPSMT" w:cs="Arial"/>
                <w:i/>
                <w:lang w:val="sr-Cyrl-CS"/>
              </w:rPr>
              <w:t>а</w:t>
            </w:r>
            <w:r w:rsidR="00175774" w:rsidRPr="00D45BFD">
              <w:rPr>
                <w:rFonts w:eastAsia="TimesNewRomanPSMT" w:cs="Arial"/>
                <w:i/>
              </w:rPr>
              <w:t xml:space="preserve">лних органа/организација/установа </w:t>
            </w:r>
          </w:p>
          <w:p w14:paraId="2373D251" w14:textId="77777777" w:rsidR="00175774" w:rsidRPr="00D45BFD" w:rsidRDefault="00175774" w:rsidP="004C51BC">
            <w:pPr>
              <w:numPr>
                <w:ilvl w:val="0"/>
                <w:numId w:val="11"/>
              </w:numPr>
              <w:autoSpaceDE w:val="0"/>
              <w:autoSpaceDN w:val="0"/>
              <w:adjustRightInd w:val="0"/>
              <w:snapToGrid w:val="0"/>
              <w:spacing w:before="0"/>
              <w:ind w:hanging="357"/>
              <w:contextualSpacing/>
              <w:jc w:val="left"/>
              <w:rPr>
                <w:rFonts w:eastAsia="Calibri" w:cs="Arial"/>
                <w:i/>
              </w:rPr>
            </w:pPr>
            <w:r w:rsidRPr="00D45BFD">
              <w:rPr>
                <w:rFonts w:eastAsia="TimesNewRomanPSMT" w:cs="Arial"/>
                <w:i/>
              </w:rPr>
              <w:t xml:space="preserve">Уколико је понуђач у поступку приватизације, уместо горе наведена два доказа, потребно је доставити </w:t>
            </w:r>
            <w:r w:rsidRPr="00D45BFD">
              <w:rPr>
                <w:rFonts w:eastAsia="TimesNewRomanPSMT" w:cs="Arial"/>
                <w:b/>
                <w:i/>
              </w:rPr>
              <w:t>у</w:t>
            </w:r>
            <w:r w:rsidRPr="00D45BFD">
              <w:rPr>
                <w:rFonts w:eastAsia="Calibri" w:cs="Arial"/>
                <w:b/>
                <w:i/>
                <w:lang w:val="ru-RU"/>
              </w:rPr>
              <w:t>верење Агенције за приватизацију да се налази у поступку приватизације</w:t>
            </w:r>
          </w:p>
          <w:p w14:paraId="2D583848" w14:textId="77777777" w:rsidR="00175774" w:rsidRPr="00D45BFD" w:rsidRDefault="00175774" w:rsidP="004C51BC">
            <w:pPr>
              <w:numPr>
                <w:ilvl w:val="0"/>
                <w:numId w:val="11"/>
              </w:numPr>
              <w:tabs>
                <w:tab w:val="left" w:pos="680"/>
              </w:tabs>
              <w:snapToGrid w:val="0"/>
              <w:spacing w:before="0"/>
              <w:ind w:hanging="357"/>
              <w:contextualSpacing/>
              <w:jc w:val="left"/>
              <w:rPr>
                <w:rFonts w:eastAsia="Calibri" w:cs="Arial"/>
                <w:i/>
              </w:rPr>
            </w:pPr>
            <w:r w:rsidRPr="00D45BFD">
              <w:rPr>
                <w:rFonts w:eastAsia="Calibri" w:cs="Arial"/>
                <w:i/>
              </w:rPr>
              <w:t>У случају да понуду подноси група понуђача, ове доказе доставити за сваког учесника из групе</w:t>
            </w:r>
          </w:p>
          <w:p w14:paraId="2C73E73E" w14:textId="77777777" w:rsidR="00175774" w:rsidRPr="00D45BFD" w:rsidRDefault="00175774" w:rsidP="004C51BC">
            <w:pPr>
              <w:numPr>
                <w:ilvl w:val="0"/>
                <w:numId w:val="14"/>
              </w:numPr>
              <w:tabs>
                <w:tab w:val="left" w:pos="680"/>
              </w:tabs>
              <w:snapToGrid w:val="0"/>
              <w:spacing w:before="0"/>
              <w:contextualSpacing/>
              <w:jc w:val="left"/>
              <w:rPr>
                <w:rFonts w:cs="Arial"/>
              </w:rPr>
            </w:pPr>
            <w:r w:rsidRPr="00D45BFD">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757AFB21" w14:textId="77777777" w:rsidR="00175774" w:rsidRPr="00D45BFD" w:rsidRDefault="00175774" w:rsidP="00CE588A">
            <w:pPr>
              <w:tabs>
                <w:tab w:val="left" w:pos="680"/>
              </w:tabs>
              <w:snapToGrid w:val="0"/>
              <w:spacing w:before="0"/>
              <w:contextualSpacing/>
              <w:rPr>
                <w:rFonts w:eastAsia="Calibri" w:cs="Arial"/>
              </w:rPr>
            </w:pPr>
            <w:r w:rsidRPr="00D45BFD">
              <w:rPr>
                <w:rFonts w:eastAsia="Calibri" w:cs="Arial"/>
                <w:b/>
              </w:rPr>
              <w:t xml:space="preserve">Ови докази не могу бити старији од два месеца </w:t>
            </w:r>
            <w:r w:rsidR="00B24BAB" w:rsidRPr="00D45BFD">
              <w:rPr>
                <w:rFonts w:eastAsia="Calibri" w:cs="Arial"/>
                <w:b/>
                <w:lang w:val="sr-Cyrl-CS"/>
              </w:rPr>
              <w:t>пре</w:t>
            </w:r>
            <w:r w:rsidRPr="00D45BFD">
              <w:rPr>
                <w:rFonts w:eastAsia="Calibri" w:cs="Arial"/>
                <w:b/>
              </w:rPr>
              <w:t xml:space="preserve"> отварања понуда</w:t>
            </w:r>
            <w:r w:rsidRPr="00D45BFD">
              <w:rPr>
                <w:rFonts w:eastAsia="Calibri" w:cs="Arial"/>
              </w:rPr>
              <w:t>.</w:t>
            </w:r>
          </w:p>
          <w:p w14:paraId="0A011761" w14:textId="77777777" w:rsidR="00175774" w:rsidRPr="00D45BFD" w:rsidRDefault="00175774" w:rsidP="00CE588A">
            <w:pPr>
              <w:tabs>
                <w:tab w:val="left" w:pos="680"/>
              </w:tabs>
              <w:snapToGrid w:val="0"/>
              <w:spacing w:before="0"/>
              <w:contextualSpacing/>
              <w:rPr>
                <w:rFonts w:cs="Arial"/>
                <w:i/>
              </w:rPr>
            </w:pPr>
          </w:p>
        </w:tc>
      </w:tr>
      <w:tr w:rsidR="00175774" w:rsidRPr="00A94BEB" w14:paraId="09B8D5E0" w14:textId="77777777" w:rsidTr="000E7CF7">
        <w:trPr>
          <w:jc w:val="center"/>
        </w:trPr>
        <w:tc>
          <w:tcPr>
            <w:tcW w:w="729" w:type="dxa"/>
            <w:vAlign w:val="center"/>
          </w:tcPr>
          <w:p w14:paraId="50BF99AB" w14:textId="77777777" w:rsidR="00175774" w:rsidRPr="00A94BEB" w:rsidRDefault="00175774" w:rsidP="00CE588A">
            <w:pPr>
              <w:spacing w:before="0"/>
              <w:jc w:val="center"/>
              <w:rPr>
                <w:rFonts w:cs="Arial"/>
              </w:rPr>
            </w:pPr>
            <w:r w:rsidRPr="00A94BEB">
              <w:rPr>
                <w:rFonts w:cs="Arial"/>
              </w:rPr>
              <w:t xml:space="preserve">4. </w:t>
            </w:r>
          </w:p>
        </w:tc>
        <w:tc>
          <w:tcPr>
            <w:tcW w:w="8813" w:type="dxa"/>
          </w:tcPr>
          <w:p w14:paraId="61771EFE" w14:textId="77777777" w:rsidR="001C349C" w:rsidRPr="00D45BFD" w:rsidRDefault="00175774" w:rsidP="00CE588A">
            <w:pPr>
              <w:snapToGrid w:val="0"/>
              <w:spacing w:before="0"/>
              <w:rPr>
                <w:rFonts w:cs="Arial"/>
                <w:b/>
                <w:u w:val="single"/>
              </w:rPr>
            </w:pPr>
            <w:r w:rsidRPr="00D45BFD">
              <w:rPr>
                <w:rFonts w:cs="Arial"/>
                <w:b/>
                <w:u w:val="single"/>
              </w:rPr>
              <w:t>Услов:</w:t>
            </w:r>
          </w:p>
          <w:p w14:paraId="31ECE95D" w14:textId="77777777" w:rsidR="00175774" w:rsidRPr="00D45BFD" w:rsidRDefault="00175774" w:rsidP="004C51BC">
            <w:pPr>
              <w:pStyle w:val="ListParagraph"/>
              <w:numPr>
                <w:ilvl w:val="3"/>
                <w:numId w:val="19"/>
              </w:numPr>
              <w:autoSpaceDE w:val="0"/>
              <w:autoSpaceDN w:val="0"/>
              <w:adjustRightInd w:val="0"/>
              <w:spacing w:before="0" w:after="0" w:line="240" w:lineRule="auto"/>
              <w:ind w:left="245" w:hanging="245"/>
              <w:rPr>
                <w:rFonts w:ascii="Arial" w:hAnsi="Arial" w:cs="Arial"/>
                <w:lang w:val="pl-PL"/>
              </w:rPr>
            </w:pPr>
            <w:r w:rsidRPr="00D45BFD">
              <w:rPr>
                <w:rFonts w:ascii="Arial" w:hAnsi="Arial" w:cs="Arial"/>
                <w:lang w:val="pl-PL"/>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68C16E9F" w14:textId="77777777" w:rsidR="00175774" w:rsidRPr="00D45BFD" w:rsidRDefault="00175774" w:rsidP="00CE588A">
            <w:pPr>
              <w:autoSpaceDE w:val="0"/>
              <w:autoSpaceDN w:val="0"/>
              <w:adjustRightInd w:val="0"/>
              <w:spacing w:before="0"/>
              <w:rPr>
                <w:rFonts w:cs="Arial"/>
                <w:b/>
                <w:u w:val="single"/>
              </w:rPr>
            </w:pPr>
            <w:r w:rsidRPr="00D45BFD">
              <w:rPr>
                <w:rFonts w:cs="Arial"/>
                <w:b/>
                <w:u w:val="single"/>
              </w:rPr>
              <w:t>Доказ:</w:t>
            </w:r>
          </w:p>
          <w:p w14:paraId="5FBDC1CC" w14:textId="77777777" w:rsidR="00175774" w:rsidRPr="00D45BFD" w:rsidRDefault="00175774" w:rsidP="00CE588A">
            <w:pPr>
              <w:spacing w:before="0"/>
              <w:rPr>
                <w:rFonts w:cs="Arial"/>
                <w:b/>
              </w:rPr>
            </w:pPr>
            <w:r w:rsidRPr="00D45BFD">
              <w:rPr>
                <w:rFonts w:cs="Arial"/>
              </w:rPr>
              <w:t>Потписан и оверен Образац изјаве на основу члана 75. став 2. ЗЈН</w:t>
            </w:r>
            <w:r w:rsidR="00BF39C7" w:rsidRPr="00D45BFD">
              <w:rPr>
                <w:rFonts w:cs="Arial"/>
                <w:lang w:val="sr-Cyrl-RS"/>
              </w:rPr>
              <w:t xml:space="preserve"> </w:t>
            </w:r>
          </w:p>
          <w:p w14:paraId="0DC08881" w14:textId="77777777" w:rsidR="005E487E" w:rsidRPr="00D45BFD" w:rsidRDefault="00175774" w:rsidP="00CE588A">
            <w:pPr>
              <w:snapToGrid w:val="0"/>
              <w:spacing w:before="0"/>
              <w:rPr>
                <w:rFonts w:cs="Arial"/>
                <w:b/>
                <w:u w:val="single"/>
                <w:lang w:val="sr-Cyrl-CS"/>
              </w:rPr>
            </w:pPr>
            <w:r w:rsidRPr="00D45BFD">
              <w:rPr>
                <w:rFonts w:cs="Arial"/>
                <w:b/>
                <w:i/>
                <w:u w:val="single"/>
              </w:rPr>
              <w:t>Напомена:</w:t>
            </w:r>
          </w:p>
          <w:p w14:paraId="2E4164BA" w14:textId="77777777" w:rsidR="005E487E" w:rsidRPr="00D45BFD" w:rsidRDefault="00175774" w:rsidP="004C51BC">
            <w:pPr>
              <w:numPr>
                <w:ilvl w:val="0"/>
                <w:numId w:val="16"/>
              </w:numPr>
              <w:snapToGrid w:val="0"/>
              <w:spacing w:before="0"/>
              <w:rPr>
                <w:rFonts w:cs="Arial"/>
                <w:i/>
                <w:lang w:val="sr-Cyrl-CS"/>
              </w:rPr>
            </w:pPr>
            <w:r w:rsidRPr="00D45BFD">
              <w:rPr>
                <w:rFonts w:cs="Arial"/>
                <w:i/>
              </w:rPr>
              <w:t xml:space="preserve">Изјава мора да буде потписана од стране овалшћеног лица </w:t>
            </w:r>
            <w:r w:rsidR="005E487E" w:rsidRPr="00D45BFD">
              <w:rPr>
                <w:rFonts w:cs="Arial"/>
                <w:i/>
                <w:lang w:val="sr-Cyrl-CS"/>
              </w:rPr>
              <w:t>за заступање понуђача</w:t>
            </w:r>
            <w:r w:rsidRPr="00D45BFD">
              <w:rPr>
                <w:rFonts w:cs="Arial"/>
                <w:i/>
              </w:rPr>
              <w:t xml:space="preserve"> и оверена печатом. </w:t>
            </w:r>
          </w:p>
          <w:p w14:paraId="1DC1FF53" w14:textId="77777777" w:rsidR="00175774" w:rsidRPr="00D45BFD" w:rsidRDefault="00175774" w:rsidP="004C51BC">
            <w:pPr>
              <w:numPr>
                <w:ilvl w:val="0"/>
                <w:numId w:val="16"/>
              </w:numPr>
              <w:snapToGrid w:val="0"/>
              <w:spacing w:before="0"/>
              <w:rPr>
                <w:rFonts w:cs="Arial"/>
                <w:i/>
              </w:rPr>
            </w:pPr>
            <w:r w:rsidRPr="00D45BFD">
              <w:rPr>
                <w:rFonts w:cs="Arial"/>
                <w:i/>
              </w:rPr>
              <w:t xml:space="preserve">Уколико понуду подноси група понуђача Изјава мора бити </w:t>
            </w:r>
            <w:r w:rsidR="005E487E" w:rsidRPr="00D45BFD">
              <w:rPr>
                <w:rFonts w:cs="Arial"/>
                <w:i/>
                <w:lang w:val="sr-Cyrl-CS"/>
              </w:rPr>
              <w:t>достављена за сваког члана групе понуђача. Изјава мора бити</w:t>
            </w:r>
            <w:r w:rsidRPr="00D45BFD">
              <w:rPr>
                <w:rFonts w:cs="Arial"/>
                <w:i/>
              </w:rPr>
              <w:t xml:space="preserve"> потписана од стране овлашћеног лица </w:t>
            </w:r>
            <w:r w:rsidR="005E487E" w:rsidRPr="00D45BFD">
              <w:rPr>
                <w:rFonts w:cs="Arial"/>
                <w:i/>
                <w:lang w:val="sr-Cyrl-CS"/>
              </w:rPr>
              <w:t xml:space="preserve">за заступање </w:t>
            </w:r>
            <w:r w:rsidRPr="00D45BFD">
              <w:rPr>
                <w:rFonts w:cs="Arial"/>
                <w:i/>
              </w:rPr>
              <w:t xml:space="preserve">понуђача из групе понуђача и оверена печатом.  </w:t>
            </w:r>
          </w:p>
          <w:p w14:paraId="366CDF21" w14:textId="77777777" w:rsidR="005E487E" w:rsidRPr="00D45BFD" w:rsidRDefault="005E487E" w:rsidP="00CE588A">
            <w:pPr>
              <w:snapToGrid w:val="0"/>
              <w:spacing w:before="0"/>
              <w:ind w:left="720"/>
              <w:rPr>
                <w:rFonts w:cs="Arial"/>
              </w:rPr>
            </w:pPr>
          </w:p>
        </w:tc>
      </w:tr>
      <w:tr w:rsidR="00346625" w:rsidRPr="00A94BEB" w14:paraId="5402879B" w14:textId="77777777" w:rsidTr="000E7CF7">
        <w:trPr>
          <w:jc w:val="center"/>
        </w:trPr>
        <w:tc>
          <w:tcPr>
            <w:tcW w:w="729" w:type="dxa"/>
            <w:vAlign w:val="center"/>
          </w:tcPr>
          <w:p w14:paraId="12F1A089" w14:textId="77777777" w:rsidR="00346625" w:rsidRPr="00346625" w:rsidRDefault="00346625" w:rsidP="00CE588A">
            <w:pPr>
              <w:spacing w:before="0"/>
              <w:jc w:val="center"/>
              <w:rPr>
                <w:rFonts w:cs="Arial"/>
                <w:lang w:val="sr-Cyrl-RS"/>
              </w:rPr>
            </w:pPr>
            <w:r>
              <w:rPr>
                <w:rFonts w:cs="Arial"/>
                <w:lang w:val="sr-Cyrl-RS"/>
              </w:rPr>
              <w:lastRenderedPageBreak/>
              <w:t>5.</w:t>
            </w:r>
          </w:p>
        </w:tc>
        <w:tc>
          <w:tcPr>
            <w:tcW w:w="8813" w:type="dxa"/>
          </w:tcPr>
          <w:p w14:paraId="5AA8570C" w14:textId="77777777" w:rsidR="00295A09" w:rsidRPr="00AD656B" w:rsidRDefault="00295A09" w:rsidP="00295A09">
            <w:pPr>
              <w:pStyle w:val="ListParagraph"/>
              <w:spacing w:after="11" w:line="264" w:lineRule="auto"/>
              <w:ind w:left="151" w:right="225"/>
              <w:rPr>
                <w:rFonts w:ascii="Arial" w:hAnsi="Arial" w:cs="Arial"/>
                <w:lang w:val="sr-Cyrl-RS"/>
              </w:rPr>
            </w:pPr>
            <w:r w:rsidRPr="007F2D63">
              <w:rPr>
                <w:rFonts w:ascii="Arial" w:hAnsi="Arial" w:cs="Arial"/>
                <w:b/>
                <w:u w:val="single"/>
              </w:rPr>
              <w:t>Услов</w:t>
            </w:r>
            <w:r w:rsidRPr="007F2D63">
              <w:rPr>
                <w:rFonts w:ascii="Arial" w:hAnsi="Arial" w:cs="Arial"/>
                <w:u w:val="single"/>
              </w:rPr>
              <w:t>:</w:t>
            </w:r>
            <w:r w:rsidRPr="007F2D63">
              <w:rPr>
                <w:rFonts w:ascii="Arial" w:hAnsi="Arial" w:cs="Arial"/>
              </w:rPr>
              <w:t xml:space="preserve"> </w:t>
            </w:r>
            <w:r w:rsidRPr="007F2D63">
              <w:rPr>
                <w:rFonts w:ascii="Arial" w:hAnsi="Arial" w:cs="Arial"/>
                <w:lang w:val="sr-Cyrl-RS"/>
              </w:rPr>
              <w:t xml:space="preserve">Да понуђач има важећу дозволу надлежног органа за обављање делатности која је </w:t>
            </w:r>
            <w:r w:rsidRPr="00AD656B">
              <w:rPr>
                <w:rFonts w:ascii="Arial" w:hAnsi="Arial" w:cs="Arial"/>
                <w:lang w:val="sr-Cyrl-RS"/>
              </w:rPr>
              <w:t xml:space="preserve">предмет јавне набавке, ако је </w:t>
            </w:r>
            <w:r w:rsidRPr="008550FF">
              <w:rPr>
                <w:rFonts w:ascii="Arial" w:hAnsi="Arial" w:cs="Arial"/>
                <w:lang w:val="sr-Cyrl-RS"/>
              </w:rPr>
              <w:t xml:space="preserve">таква дозвола предвиђена посебним прописом - дозвола надлежног органа и то: поседује важећу лиценцу за израду техничке документације за високе бране и акумулације напуњене водом, јаловином или пепелом за које је прописано техничко осматрање (П010Г1 - пројекти грађевинских конструкција и П010Г3 - хидротехнички пројекти), лиценцу за израду техничке документације за регионалне депоније, односно депоније за одлагање неопасног отпада (П180Г1 - пројекти грађевинских конструкција), П180Г3 - хидротехнички пројекти и П180Т1 - пројекти технолошких процеса) и лиценцу за израду техничке документације за регулационе радове за заштиту од великих вода градских подручја и руралних површина већих од 300 </w:t>
            </w:r>
            <w:r w:rsidRPr="008550FF">
              <w:rPr>
                <w:rFonts w:ascii="Arial" w:hAnsi="Arial" w:cs="Arial"/>
                <w:lang w:val="sr-Latn-RS"/>
              </w:rPr>
              <w:t>ha</w:t>
            </w:r>
            <w:r w:rsidRPr="008550FF">
              <w:rPr>
                <w:rFonts w:ascii="Arial" w:hAnsi="Arial" w:cs="Arial"/>
                <w:lang w:val="sr-Cyrl-RS"/>
              </w:rPr>
              <w:t xml:space="preserve"> (П080Г3 - хидротехнички пројекти), за које грађевинску дозволу издаје министарство надлежно за послове</w:t>
            </w:r>
            <w:r w:rsidRPr="00AD656B">
              <w:rPr>
                <w:rFonts w:ascii="Arial" w:hAnsi="Arial" w:cs="Arial"/>
                <w:lang w:val="sr-Cyrl-RS"/>
              </w:rPr>
              <w:t xml:space="preserve"> грађевинарства, (за домаће понуђаче);</w:t>
            </w:r>
          </w:p>
          <w:p w14:paraId="072058CE" w14:textId="77777777" w:rsidR="00295A09" w:rsidRPr="00AD656B" w:rsidRDefault="00295A09" w:rsidP="00A929FB">
            <w:pPr>
              <w:pStyle w:val="ListParagraph"/>
              <w:numPr>
                <w:ilvl w:val="1"/>
                <w:numId w:val="41"/>
              </w:numPr>
              <w:tabs>
                <w:tab w:val="left" w:pos="240"/>
              </w:tabs>
              <w:suppressAutoHyphens/>
              <w:spacing w:before="0" w:after="0" w:line="240" w:lineRule="auto"/>
              <w:ind w:left="151" w:hanging="360"/>
              <w:rPr>
                <w:rFonts w:ascii="Arial" w:hAnsi="Arial" w:cs="Arial"/>
                <w:lang w:val="sr-Cyrl-RS"/>
              </w:rPr>
            </w:pPr>
            <w:r w:rsidRPr="00AD656B">
              <w:rPr>
                <w:rFonts w:ascii="Arial" w:hAnsi="Arial" w:cs="Arial"/>
                <w:lang w:val="sr-Cyrl-RS"/>
              </w:rPr>
              <w:t>Понуђач је регистрован у земљи у којој има седиште, за израду студија и пројеката за хидротехничке објекте и има лиценцу за израду студија и пројеката за хидротехничке објекте уколико се у тој земљи издају такве лиценце (за стране понуђаче);</w:t>
            </w:r>
          </w:p>
          <w:p w14:paraId="7EFB8A75" w14:textId="77777777" w:rsidR="000421E7" w:rsidRPr="000421E7" w:rsidRDefault="000421E7" w:rsidP="000421E7">
            <w:pPr>
              <w:suppressAutoHyphens/>
              <w:spacing w:before="0" w:after="11" w:line="264" w:lineRule="auto"/>
              <w:ind w:left="151" w:right="225"/>
              <w:jc w:val="left"/>
              <w:rPr>
                <w:rFonts w:cs="Arial"/>
                <w:lang w:val="sr-Cyrl-RS"/>
              </w:rPr>
            </w:pPr>
          </w:p>
          <w:p w14:paraId="12FBB07B" w14:textId="77777777" w:rsidR="00295A09" w:rsidRPr="00AD656B" w:rsidRDefault="00295A09" w:rsidP="00295A09">
            <w:pPr>
              <w:autoSpaceDE w:val="0"/>
              <w:autoSpaceDN w:val="0"/>
              <w:adjustRightInd w:val="0"/>
              <w:rPr>
                <w:rFonts w:cs="Arial"/>
                <w:b/>
                <w:u w:val="single"/>
              </w:rPr>
            </w:pPr>
            <w:r w:rsidRPr="00AD656B">
              <w:rPr>
                <w:rFonts w:cs="Arial"/>
                <w:b/>
                <w:u w:val="single"/>
              </w:rPr>
              <w:t>Доказ:</w:t>
            </w:r>
          </w:p>
          <w:p w14:paraId="5CAE0977" w14:textId="77777777" w:rsidR="00295A09" w:rsidRPr="00295A09" w:rsidRDefault="00295A09" w:rsidP="00295A09">
            <w:pPr>
              <w:snapToGrid w:val="0"/>
              <w:rPr>
                <w:rFonts w:cs="Arial"/>
              </w:rPr>
            </w:pPr>
            <w:r w:rsidRPr="00295A09">
              <w:rPr>
                <w:rFonts w:cs="Arial"/>
              </w:rPr>
              <w:t>Важеће решење о испуњености услова за израду техничке документације за објекте за које грађевинску дозволу издаје Министарство надлежно за послове грађевинарства, утврђених на основу Закона о планирању и изградњи Србије (Сл. гласник РС бр. 72/09, 81/09, 64/10, 24/11, 121/12, 42/13 - одлука УС, 50/13 - одлука УС, 98/13 - одлука УС, 132/14 и 145/14) и Правилника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(„Службени гласник Републике Србије" бр. 24/15) за:</w:t>
            </w:r>
          </w:p>
          <w:p w14:paraId="1BAE0F92" w14:textId="77777777" w:rsidR="00295A09" w:rsidRDefault="00295A09" w:rsidP="00A929FB">
            <w:pPr>
              <w:numPr>
                <w:ilvl w:val="1"/>
                <w:numId w:val="41"/>
              </w:numPr>
              <w:spacing w:before="0" w:after="11" w:line="264" w:lineRule="auto"/>
              <w:ind w:left="718" w:right="225" w:hanging="360"/>
              <w:rPr>
                <w:rFonts w:cs="Arial"/>
                <w:lang w:val="sr-Cyrl-RS"/>
              </w:rPr>
            </w:pPr>
            <w:r w:rsidRPr="00AD656B">
              <w:rPr>
                <w:rFonts w:cs="Arial"/>
                <w:lang w:val="sr-Cyrl-RS"/>
              </w:rPr>
              <w:t>израду техничке документације за високе бране и акумулације напуњене водом, јаловином или пепелом за које је прописано техничко осматрање (лиценце</w:t>
            </w:r>
            <w:r>
              <w:rPr>
                <w:rFonts w:cs="Arial"/>
                <w:lang w:val="sr-Cyrl-RS"/>
              </w:rPr>
              <w:t>:</w:t>
            </w:r>
            <w:r w:rsidRPr="00AD656B">
              <w:rPr>
                <w:rFonts w:cs="Arial"/>
                <w:lang w:val="sr-Cyrl-RS"/>
              </w:rPr>
              <w:t xml:space="preserve"> П010Г1</w:t>
            </w:r>
            <w:r>
              <w:rPr>
                <w:rFonts w:cs="Arial"/>
                <w:lang w:val="sr-Cyrl-RS"/>
              </w:rPr>
              <w:t xml:space="preserve"> - пројекти грађевинских конструкција</w:t>
            </w:r>
            <w:r w:rsidRPr="00AD656B">
              <w:rPr>
                <w:rFonts w:cs="Arial"/>
                <w:lang w:val="sr-Cyrl-RS"/>
              </w:rPr>
              <w:t xml:space="preserve"> и П010Г3</w:t>
            </w:r>
            <w:r>
              <w:rPr>
                <w:rFonts w:cs="Arial"/>
                <w:lang w:val="sr-Cyrl-RS"/>
              </w:rPr>
              <w:t xml:space="preserve"> - хидротехнички пројекти</w:t>
            </w:r>
            <w:r w:rsidRPr="00AD656B">
              <w:rPr>
                <w:rFonts w:cs="Arial"/>
                <w:lang w:val="sr-Cyrl-RS"/>
              </w:rPr>
              <w:t>)</w:t>
            </w:r>
            <w:r>
              <w:rPr>
                <w:rFonts w:cs="Arial"/>
                <w:lang w:val="sr-Cyrl-RS"/>
              </w:rPr>
              <w:t>;</w:t>
            </w:r>
          </w:p>
          <w:p w14:paraId="7F9818BF" w14:textId="77777777" w:rsidR="00295A09" w:rsidRDefault="00295A09" w:rsidP="00A929FB">
            <w:pPr>
              <w:numPr>
                <w:ilvl w:val="1"/>
                <w:numId w:val="41"/>
              </w:numPr>
              <w:spacing w:before="0" w:after="11" w:line="264" w:lineRule="auto"/>
              <w:ind w:left="718" w:right="225" w:hanging="360"/>
              <w:rPr>
                <w:rFonts w:cs="Arial"/>
                <w:lang w:val="sr-Cyrl-RS"/>
              </w:rPr>
            </w:pPr>
            <w:r w:rsidRPr="00AD656B">
              <w:rPr>
                <w:rFonts w:cs="Arial"/>
                <w:lang w:val="sr-Cyrl-RS"/>
              </w:rPr>
              <w:t>израду техничке документације за регионалне депоније, односно депоније за одлагање неопасног отпада (лиценце</w:t>
            </w:r>
            <w:r>
              <w:rPr>
                <w:rFonts w:cs="Arial"/>
                <w:lang w:val="sr-Cyrl-RS"/>
              </w:rPr>
              <w:t>:</w:t>
            </w:r>
            <w:r w:rsidRPr="00AD656B">
              <w:rPr>
                <w:rFonts w:cs="Arial"/>
                <w:lang w:val="sr-Cyrl-RS"/>
              </w:rPr>
              <w:t xml:space="preserve"> П180Г1</w:t>
            </w:r>
            <w:r>
              <w:rPr>
                <w:rFonts w:cs="Arial"/>
                <w:lang w:val="sr-Cyrl-RS"/>
              </w:rPr>
              <w:t xml:space="preserve"> - пројекти грађевинских конструкција</w:t>
            </w:r>
            <w:r w:rsidRPr="00AD656B">
              <w:rPr>
                <w:rFonts w:cs="Arial"/>
                <w:lang w:val="sr-Cyrl-RS"/>
              </w:rPr>
              <w:t>, П180Г3</w:t>
            </w:r>
            <w:r>
              <w:rPr>
                <w:rFonts w:cs="Arial"/>
                <w:lang w:val="sr-Cyrl-RS"/>
              </w:rPr>
              <w:t xml:space="preserve"> - хидротехнички пројекти</w:t>
            </w:r>
            <w:r w:rsidRPr="00AD656B">
              <w:rPr>
                <w:rFonts w:cs="Arial"/>
                <w:lang w:val="sr-Cyrl-RS"/>
              </w:rPr>
              <w:t xml:space="preserve"> и П180Т1</w:t>
            </w:r>
            <w:r>
              <w:rPr>
                <w:rFonts w:cs="Arial"/>
                <w:lang w:val="sr-Cyrl-RS"/>
              </w:rPr>
              <w:t xml:space="preserve"> - пројекти технолошких процеса</w:t>
            </w:r>
            <w:r w:rsidRPr="00AD656B">
              <w:rPr>
                <w:rFonts w:cs="Arial"/>
                <w:lang w:val="sr-Cyrl-RS"/>
              </w:rPr>
              <w:t>)</w:t>
            </w:r>
            <w:r>
              <w:rPr>
                <w:rFonts w:cs="Arial"/>
                <w:lang w:val="sr-Cyrl-RS"/>
              </w:rPr>
              <w:t>;</w:t>
            </w:r>
          </w:p>
          <w:p w14:paraId="08FA46E2" w14:textId="77777777" w:rsidR="00295A09" w:rsidRPr="00AD656B" w:rsidRDefault="00295A09" w:rsidP="00A929FB">
            <w:pPr>
              <w:numPr>
                <w:ilvl w:val="1"/>
                <w:numId w:val="41"/>
              </w:numPr>
              <w:spacing w:before="0" w:after="11" w:line="264" w:lineRule="auto"/>
              <w:ind w:left="718" w:right="225" w:hanging="360"/>
              <w:rPr>
                <w:rFonts w:cs="Arial"/>
                <w:lang w:val="sr-Cyrl-RS"/>
              </w:rPr>
            </w:pPr>
            <w:r w:rsidRPr="00AD656B">
              <w:rPr>
                <w:rFonts w:cs="Arial"/>
                <w:lang w:val="sr-Cyrl-RS"/>
              </w:rPr>
              <w:t>израду техничке документације за регулационе радове за заштиту од великих вода градских подручја и руралних површина</w:t>
            </w:r>
            <w:r w:rsidRPr="00DE301B">
              <w:rPr>
                <w:rFonts w:cs="Arial"/>
                <w:lang w:val="sr-Cyrl-RS"/>
              </w:rPr>
              <w:t xml:space="preserve"> већих од 300 </w:t>
            </w:r>
            <w:r w:rsidRPr="00DE301B">
              <w:rPr>
                <w:rFonts w:cs="Arial"/>
                <w:lang w:val="sr-Latn-RS"/>
              </w:rPr>
              <w:t>ha</w:t>
            </w:r>
            <w:r w:rsidRPr="00DE301B">
              <w:rPr>
                <w:rFonts w:cs="Arial"/>
                <w:lang w:val="sr-Cyrl-RS"/>
              </w:rPr>
              <w:t xml:space="preserve"> </w:t>
            </w:r>
            <w:r>
              <w:rPr>
                <w:rFonts w:cs="Arial"/>
                <w:lang w:val="sr-Cyrl-RS"/>
              </w:rPr>
              <w:t xml:space="preserve">(лиценца </w:t>
            </w:r>
            <w:r w:rsidRPr="00DE301B">
              <w:rPr>
                <w:rFonts w:cs="Arial"/>
                <w:lang w:val="sr-Cyrl-RS"/>
              </w:rPr>
              <w:t>П080Г3</w:t>
            </w:r>
            <w:r>
              <w:rPr>
                <w:rFonts w:cs="Arial"/>
                <w:lang w:val="sr-Cyrl-RS"/>
              </w:rPr>
              <w:t xml:space="preserve"> - хидротехнички пројекти)</w:t>
            </w:r>
          </w:p>
          <w:p w14:paraId="047E0A5F" w14:textId="77777777" w:rsidR="00A5723F" w:rsidRPr="003A3E7F" w:rsidRDefault="00A5723F" w:rsidP="00295A09">
            <w:pPr>
              <w:tabs>
                <w:tab w:val="left" w:pos="240"/>
              </w:tabs>
              <w:suppressAutoHyphens/>
              <w:spacing w:before="0"/>
              <w:contextualSpacing/>
              <w:jc w:val="left"/>
              <w:rPr>
                <w:rFonts w:eastAsia="Calibri" w:cs="Arial"/>
                <w:lang w:val="sr-Cyrl-RS"/>
              </w:rPr>
            </w:pPr>
            <w:r w:rsidRPr="00D62E92">
              <w:rPr>
                <w:rFonts w:cs="Arial"/>
                <w:b/>
                <w:lang w:val="sr-Cyrl-RS" w:eastAsia="ar-SA"/>
              </w:rPr>
              <w:t>Напомена</w:t>
            </w:r>
            <w:r w:rsidR="00691755" w:rsidRPr="00D62E92">
              <w:rPr>
                <w:rFonts w:cs="Arial"/>
                <w:b/>
                <w:lang w:val="sr-Cyrl-RS" w:eastAsia="ar-SA"/>
              </w:rPr>
              <w:t xml:space="preserve"> </w:t>
            </w:r>
            <w:r w:rsidR="00691755" w:rsidRPr="00D62E92">
              <w:rPr>
                <w:rFonts w:eastAsia="Calibri" w:cs="Arial"/>
                <w:b/>
                <w:sz w:val="24"/>
                <w:szCs w:val="24"/>
                <w:lang w:val="sr-Cyrl-RS"/>
              </w:rPr>
              <w:t>за стране понуђаче</w:t>
            </w:r>
            <w:r w:rsidRPr="003A3E7F">
              <w:rPr>
                <w:rFonts w:cs="Arial"/>
                <w:b/>
                <w:lang w:val="sr-Cyrl-RS" w:eastAsia="ar-SA"/>
              </w:rPr>
              <w:t>:</w:t>
            </w:r>
            <w:r w:rsidRPr="003A3E7F">
              <w:rPr>
                <w:rFonts w:eastAsia="Calibri" w:cs="Arial"/>
                <w:lang w:val="sr-Cyrl-RS"/>
              </w:rPr>
              <w:t xml:space="preserve"> Ако је Понуђач регистрован, за израду студија и пројеката за хидротехничке објекте и има лиценцу за израду студија и пројеката за хидротехничке објекте уколико се у тој земљи издају такве лиценце </w:t>
            </w:r>
            <w:r w:rsidR="00691755" w:rsidRPr="003A3E7F">
              <w:rPr>
                <w:rFonts w:eastAsia="Calibri" w:cs="Arial"/>
                <w:lang w:val="sr-Cyrl-RS"/>
              </w:rPr>
              <w:t>као доказ доставља:</w:t>
            </w:r>
          </w:p>
          <w:p w14:paraId="72608FD0" w14:textId="77777777" w:rsidR="00346625" w:rsidRDefault="00346625" w:rsidP="00691755">
            <w:pPr>
              <w:autoSpaceDE w:val="0"/>
              <w:autoSpaceDN w:val="0"/>
              <w:adjustRightInd w:val="0"/>
              <w:spacing w:before="0"/>
              <w:ind w:left="9"/>
              <w:rPr>
                <w:rFonts w:eastAsia="Calibri" w:cs="Arial"/>
                <w:lang w:val="sr-Cyrl-RS"/>
              </w:rPr>
            </w:pPr>
            <w:r w:rsidRPr="00D62E92">
              <w:rPr>
                <w:rFonts w:cs="Arial"/>
                <w:lang w:val="sr-Cyrl-RS" w:eastAsia="ar-SA"/>
              </w:rPr>
              <w:t xml:space="preserve">Извод из регистра или други доказ о регистрацији </w:t>
            </w:r>
            <w:r w:rsidR="00691755" w:rsidRPr="00D62E92">
              <w:rPr>
                <w:rFonts w:eastAsia="Calibri" w:cs="Arial"/>
                <w:lang w:val="sr-Cyrl-RS"/>
              </w:rPr>
              <w:t>и има лиценцу за израду студија и пројеката за хидротехничке објекте уколико се у тој земљи издају такве лиценце“.</w:t>
            </w:r>
          </w:p>
          <w:p w14:paraId="7D7A0C54" w14:textId="77777777" w:rsidR="006D46D5" w:rsidRDefault="006D46D5" w:rsidP="00691755">
            <w:pPr>
              <w:autoSpaceDE w:val="0"/>
              <w:autoSpaceDN w:val="0"/>
              <w:adjustRightInd w:val="0"/>
              <w:spacing w:before="0"/>
              <w:ind w:left="9"/>
              <w:rPr>
                <w:rFonts w:eastAsia="Calibri" w:cs="Arial"/>
                <w:lang w:val="sr-Cyrl-RS"/>
              </w:rPr>
            </w:pPr>
          </w:p>
          <w:p w14:paraId="78123C0F" w14:textId="77777777" w:rsidR="00A013A6" w:rsidRDefault="00A013A6" w:rsidP="00691755">
            <w:pPr>
              <w:autoSpaceDE w:val="0"/>
              <w:autoSpaceDN w:val="0"/>
              <w:adjustRightInd w:val="0"/>
              <w:spacing w:before="0"/>
              <w:ind w:left="9"/>
              <w:rPr>
                <w:rFonts w:eastAsia="Calibri" w:cs="Arial"/>
                <w:lang w:val="sr-Cyrl-RS"/>
              </w:rPr>
            </w:pPr>
          </w:p>
          <w:p w14:paraId="6E970522" w14:textId="77777777" w:rsidR="00A013A6" w:rsidRDefault="00A013A6" w:rsidP="00691755">
            <w:pPr>
              <w:autoSpaceDE w:val="0"/>
              <w:autoSpaceDN w:val="0"/>
              <w:adjustRightInd w:val="0"/>
              <w:spacing w:before="0"/>
              <w:ind w:left="9"/>
              <w:rPr>
                <w:rFonts w:eastAsia="Calibri" w:cs="Arial"/>
                <w:lang w:val="sr-Cyrl-RS"/>
              </w:rPr>
            </w:pPr>
          </w:p>
          <w:p w14:paraId="4E37F6C3" w14:textId="77777777" w:rsidR="006D46D5" w:rsidRPr="00691755" w:rsidRDefault="006D46D5" w:rsidP="00691755">
            <w:pPr>
              <w:autoSpaceDE w:val="0"/>
              <w:autoSpaceDN w:val="0"/>
              <w:adjustRightInd w:val="0"/>
              <w:spacing w:before="0"/>
              <w:ind w:left="9"/>
              <w:rPr>
                <w:rFonts w:cs="Arial"/>
                <w:sz w:val="24"/>
                <w:szCs w:val="24"/>
                <w:lang w:val="sr-Cyrl-RS" w:eastAsia="ar-SA"/>
              </w:rPr>
            </w:pPr>
          </w:p>
        </w:tc>
      </w:tr>
      <w:tr w:rsidR="00175774" w:rsidRPr="00A94BEB" w14:paraId="5AA9CB4D" w14:textId="77777777" w:rsidTr="000E7CF7">
        <w:trPr>
          <w:jc w:val="center"/>
        </w:trPr>
        <w:tc>
          <w:tcPr>
            <w:tcW w:w="729" w:type="dxa"/>
            <w:vAlign w:val="center"/>
          </w:tcPr>
          <w:p w14:paraId="00192D50" w14:textId="77777777" w:rsidR="00175774" w:rsidRPr="00A94BEB" w:rsidRDefault="00175774" w:rsidP="00CE588A">
            <w:pPr>
              <w:spacing w:before="0"/>
              <w:jc w:val="center"/>
              <w:rPr>
                <w:rFonts w:cs="Arial"/>
                <w:color w:val="00B0F0"/>
              </w:rPr>
            </w:pPr>
          </w:p>
        </w:tc>
        <w:tc>
          <w:tcPr>
            <w:tcW w:w="8813" w:type="dxa"/>
          </w:tcPr>
          <w:p w14:paraId="60EC0E08" w14:textId="77777777" w:rsidR="00175774" w:rsidRPr="00D45BFD" w:rsidRDefault="00175774" w:rsidP="00CE588A">
            <w:pPr>
              <w:spacing w:before="0"/>
              <w:ind w:right="-180"/>
              <w:jc w:val="center"/>
              <w:rPr>
                <w:rFonts w:cs="Arial"/>
                <w:b/>
                <w:i/>
              </w:rPr>
            </w:pPr>
            <w:r w:rsidRPr="00D45BFD">
              <w:rPr>
                <w:rFonts w:cs="Arial"/>
                <w:b/>
              </w:rPr>
              <w:t xml:space="preserve">4.2  ДОДАТНИ УСЛОВИ </w:t>
            </w:r>
          </w:p>
          <w:p w14:paraId="5AE33D0C" w14:textId="77777777" w:rsidR="00175774" w:rsidRPr="00D45BFD" w:rsidRDefault="00175774" w:rsidP="001C349C">
            <w:pPr>
              <w:snapToGrid w:val="0"/>
              <w:spacing w:before="0"/>
              <w:jc w:val="center"/>
              <w:rPr>
                <w:rFonts w:cs="Arial"/>
                <w:b/>
                <w:lang w:val="sr-Cyrl-RS"/>
              </w:rPr>
            </w:pPr>
            <w:r w:rsidRPr="00D45BFD">
              <w:rPr>
                <w:rFonts w:cs="Arial"/>
                <w:b/>
              </w:rPr>
              <w:t>ЗА УЧЕШЋЕ У ПОСТУПКУ ЈАВНЕ НАБАВКЕ ИЗ ЧЛАНА 76. З</w:t>
            </w:r>
            <w:r w:rsidR="005C7CDE" w:rsidRPr="00D45BFD">
              <w:rPr>
                <w:rFonts w:cs="Arial"/>
                <w:b/>
                <w:lang w:val="sr-Cyrl-RS"/>
              </w:rPr>
              <w:t>АКОНА</w:t>
            </w:r>
          </w:p>
        </w:tc>
      </w:tr>
      <w:tr w:rsidR="00175774" w:rsidRPr="00250E53" w14:paraId="7CA4B10A" w14:textId="77777777" w:rsidTr="000E7CF7">
        <w:trPr>
          <w:jc w:val="center"/>
        </w:trPr>
        <w:tc>
          <w:tcPr>
            <w:tcW w:w="729" w:type="dxa"/>
            <w:vAlign w:val="center"/>
          </w:tcPr>
          <w:p w14:paraId="3EE92FED" w14:textId="77777777" w:rsidR="00175774" w:rsidRPr="00A94BEB" w:rsidRDefault="00B56B34" w:rsidP="00CE588A">
            <w:pPr>
              <w:spacing w:before="0"/>
              <w:jc w:val="center"/>
              <w:rPr>
                <w:rFonts w:cs="Arial"/>
              </w:rPr>
            </w:pPr>
            <w:r>
              <w:rPr>
                <w:rFonts w:cs="Arial"/>
                <w:lang w:val="sr-Latn-RS"/>
              </w:rPr>
              <w:t>6</w:t>
            </w:r>
            <w:r w:rsidR="00175774" w:rsidRPr="00A94BEB">
              <w:rPr>
                <w:rFonts w:cs="Arial"/>
              </w:rPr>
              <w:t>.</w:t>
            </w:r>
          </w:p>
        </w:tc>
        <w:tc>
          <w:tcPr>
            <w:tcW w:w="8813" w:type="dxa"/>
          </w:tcPr>
          <w:p w14:paraId="12E0609B" w14:textId="77777777" w:rsidR="002133BC" w:rsidRDefault="002133BC" w:rsidP="002133BC">
            <w:pPr>
              <w:autoSpaceDE w:val="0"/>
              <w:autoSpaceDN w:val="0"/>
              <w:adjustRightInd w:val="0"/>
              <w:spacing w:before="0"/>
              <w:rPr>
                <w:rFonts w:ascii="MS Gothic" w:eastAsia="MS Gothic" w:hAnsi="MS Gothic" w:cs="MS Gothic"/>
                <w:lang w:val="ru-RU"/>
              </w:rPr>
            </w:pPr>
            <w:r w:rsidRPr="00322F0A">
              <w:rPr>
                <w:rFonts w:cs="Arial"/>
                <w:b/>
                <w:lang w:val="ru-RU"/>
              </w:rPr>
              <w:t xml:space="preserve">Да понуђач располаже неопходним </w:t>
            </w:r>
            <w:r w:rsidR="00F50FA0">
              <w:rPr>
                <w:rFonts w:cs="Arial"/>
                <w:b/>
                <w:lang w:val="ru-RU"/>
              </w:rPr>
              <w:t>финансијским</w:t>
            </w:r>
            <w:r w:rsidRPr="00322F0A">
              <w:rPr>
                <w:rFonts w:cs="Arial"/>
                <w:b/>
                <w:lang w:val="ru-RU"/>
              </w:rPr>
              <w:t xml:space="preserve"> капацитетом</w:t>
            </w:r>
            <w:r w:rsidRPr="00322F0A">
              <w:rPr>
                <w:rFonts w:cs="Arial"/>
                <w:lang w:val="ru-RU"/>
              </w:rPr>
              <w:t xml:space="preserve">: </w:t>
            </w:r>
            <w:r w:rsidRPr="00322F0A">
              <w:rPr>
                <w:rFonts w:ascii="MS Gothic" w:eastAsia="MS Gothic" w:hAnsi="MS Gothic" w:cs="MS Gothic" w:hint="eastAsia"/>
                <w:lang w:val="ru-RU"/>
              </w:rPr>
              <w:t> </w:t>
            </w:r>
          </w:p>
          <w:p w14:paraId="44E6D50D" w14:textId="77777777" w:rsidR="002133BC" w:rsidRDefault="002133BC" w:rsidP="002133BC">
            <w:pPr>
              <w:autoSpaceDE w:val="0"/>
              <w:autoSpaceDN w:val="0"/>
              <w:adjustRightInd w:val="0"/>
              <w:spacing w:before="0"/>
              <w:rPr>
                <w:rFonts w:cs="Arial"/>
                <w:lang w:val="sr-Latn-RS"/>
              </w:rPr>
            </w:pPr>
          </w:p>
          <w:p w14:paraId="66883D25" w14:textId="77777777" w:rsidR="002133BC" w:rsidRPr="00B463A3" w:rsidRDefault="002133BC" w:rsidP="002133BC">
            <w:pPr>
              <w:autoSpaceDE w:val="0"/>
              <w:autoSpaceDN w:val="0"/>
              <w:adjustRightInd w:val="0"/>
              <w:spacing w:before="0"/>
              <w:rPr>
                <w:rFonts w:cs="Arial"/>
                <w:b/>
              </w:rPr>
            </w:pPr>
            <w:r w:rsidRPr="00B463A3">
              <w:rPr>
                <w:rFonts w:cs="Arial"/>
                <w:b/>
              </w:rPr>
              <w:t>Услов:</w:t>
            </w:r>
          </w:p>
          <w:p w14:paraId="139EA416" w14:textId="77777777" w:rsidR="00A5723F" w:rsidRPr="00B56B34" w:rsidRDefault="002133BC" w:rsidP="00A929FB">
            <w:pPr>
              <w:pStyle w:val="ListParagraph"/>
              <w:numPr>
                <w:ilvl w:val="0"/>
                <w:numId w:val="42"/>
              </w:numPr>
              <w:autoSpaceDE w:val="0"/>
              <w:autoSpaceDN w:val="0"/>
              <w:adjustRightInd w:val="0"/>
              <w:spacing w:after="0" w:line="240" w:lineRule="auto"/>
              <w:ind w:left="340" w:hanging="357"/>
              <w:rPr>
                <w:rFonts w:ascii="Arial" w:hAnsi="Arial" w:cs="Arial"/>
                <w:bCs/>
                <w:lang w:val="sr-Cyrl-CS" w:eastAsia="ar-SA"/>
              </w:rPr>
            </w:pPr>
            <w:r w:rsidRPr="00B56B34">
              <w:rPr>
                <w:rFonts w:ascii="MS Gothic" w:eastAsia="MS Gothic" w:hAnsi="MS Gothic" w:cs="MS Gothic" w:hint="eastAsia"/>
                <w:lang w:val="ru-RU"/>
              </w:rPr>
              <w:t> </w:t>
            </w:r>
            <w:r w:rsidR="003A3E7F">
              <w:rPr>
                <w:rFonts w:ascii="Arial" w:eastAsia="MS Gothic" w:hAnsi="Arial" w:cs="Arial"/>
                <w:lang w:val="ru-RU"/>
              </w:rPr>
              <w:t>А</w:t>
            </w:r>
            <w:r w:rsidR="00691755" w:rsidRPr="00B56B34">
              <w:rPr>
                <w:rFonts w:ascii="Arial" w:eastAsia="MS Gothic" w:hAnsi="Arial" w:cs="Arial"/>
                <w:lang w:val="ru-RU"/>
              </w:rPr>
              <w:t xml:space="preserve">ко </w:t>
            </w:r>
            <w:r w:rsidR="00A5723F" w:rsidRPr="00B56B34">
              <w:rPr>
                <w:rFonts w:ascii="Arial" w:hAnsi="Arial" w:cs="Arial"/>
                <w:bCs/>
                <w:lang w:val="sr-Cyrl-CS" w:eastAsia="ar-SA"/>
              </w:rPr>
              <w:t>у последњих 6 (словима: шест) месеци од дана објављивања Позива за подношење понуда на Порталу јавних набавки није имао ниједан дан неликвидности.</w:t>
            </w:r>
          </w:p>
          <w:p w14:paraId="4809AC32" w14:textId="77777777" w:rsidR="00D62E92" w:rsidRPr="00D62E92" w:rsidRDefault="00691755" w:rsidP="00A929FB">
            <w:pPr>
              <w:numPr>
                <w:ilvl w:val="0"/>
                <w:numId w:val="42"/>
              </w:numPr>
              <w:suppressAutoHyphens/>
              <w:autoSpaceDE w:val="0"/>
              <w:autoSpaceDN w:val="0"/>
              <w:adjustRightInd w:val="0"/>
              <w:spacing w:before="0"/>
              <w:ind w:left="340"/>
              <w:contextualSpacing/>
              <w:jc w:val="left"/>
              <w:rPr>
                <w:rFonts w:cs="Arial"/>
                <w:bCs/>
                <w:lang w:val="sr-Cyrl-CS" w:eastAsia="ar-SA"/>
              </w:rPr>
            </w:pPr>
            <w:r w:rsidRPr="00D62E92">
              <w:rPr>
                <w:rFonts w:cs="Arial"/>
                <w:bCs/>
                <w:lang w:val="sr-Cyrl-CS" w:eastAsia="ar-SA"/>
              </w:rPr>
              <w:t>Ако</w:t>
            </w:r>
            <w:r w:rsidR="00F50FA0" w:rsidRPr="00D62E92">
              <w:rPr>
                <w:rFonts w:cs="Arial"/>
                <w:bCs/>
                <w:lang w:val="sr-Cyrl-CS" w:eastAsia="ar-SA"/>
              </w:rPr>
              <w:t xml:space="preserve"> је</w:t>
            </w:r>
            <w:r w:rsidRPr="00D62E92">
              <w:rPr>
                <w:rFonts w:cs="Arial"/>
                <w:bCs/>
                <w:lang w:val="sr-Cyrl-CS" w:eastAsia="ar-SA"/>
              </w:rPr>
              <w:t xml:space="preserve"> </w:t>
            </w:r>
            <w:r w:rsidR="00A5723F" w:rsidRPr="00D62E92">
              <w:rPr>
                <w:rFonts w:cs="Arial"/>
                <w:bCs/>
                <w:lang w:val="sr-Cyrl-CS" w:eastAsia="ar-SA"/>
              </w:rPr>
              <w:t>у претходне три обрачунске године 201</w:t>
            </w:r>
            <w:r w:rsidR="009E6053" w:rsidRPr="00D62E92">
              <w:rPr>
                <w:rFonts w:cs="Arial"/>
                <w:bCs/>
                <w:lang w:val="sr-Cyrl-CS" w:eastAsia="ar-SA"/>
              </w:rPr>
              <w:t>5., 2016. и 2017</w:t>
            </w:r>
            <w:r w:rsidR="00A5723F" w:rsidRPr="00D62E92">
              <w:rPr>
                <w:rFonts w:cs="Arial"/>
                <w:bCs/>
                <w:lang w:val="sr-Cyrl-CS" w:eastAsia="ar-SA"/>
              </w:rPr>
              <w:t xml:space="preserve">. године остварио минимални укупан приход од </w:t>
            </w:r>
            <w:r w:rsidR="008261F9" w:rsidRPr="00D62E92">
              <w:rPr>
                <w:rFonts w:cs="Arial"/>
                <w:bCs/>
                <w:lang w:val="sr-Latn-RS" w:eastAsia="ar-SA"/>
              </w:rPr>
              <w:t>3</w:t>
            </w:r>
            <w:r w:rsidR="00A5723F" w:rsidRPr="00D62E92">
              <w:rPr>
                <w:rFonts w:cs="Arial"/>
                <w:bCs/>
                <w:lang w:val="sr-Cyrl-CS" w:eastAsia="ar-SA"/>
              </w:rPr>
              <w:t>0.000.000,00 динара</w:t>
            </w:r>
            <w:r w:rsidR="00D62E92">
              <w:rPr>
                <w:rFonts w:cs="Arial"/>
                <w:bCs/>
                <w:lang w:val="sr-Cyrl-CS" w:eastAsia="ar-SA"/>
              </w:rPr>
              <w:t>.</w:t>
            </w:r>
            <w:r w:rsidR="008261F9" w:rsidRPr="00D62E92">
              <w:rPr>
                <w:rFonts w:cs="Arial"/>
                <w:bCs/>
                <w:lang w:val="sr-Latn-RS" w:eastAsia="ar-SA"/>
              </w:rPr>
              <w:t xml:space="preserve"> </w:t>
            </w:r>
          </w:p>
          <w:p w14:paraId="361FC997" w14:textId="77777777" w:rsidR="002222EB" w:rsidRDefault="002222EB" w:rsidP="00D62E92">
            <w:pPr>
              <w:suppressAutoHyphens/>
              <w:autoSpaceDE w:val="0"/>
              <w:autoSpaceDN w:val="0"/>
              <w:adjustRightInd w:val="0"/>
              <w:spacing w:before="0" w:after="200"/>
              <w:contextualSpacing/>
              <w:jc w:val="left"/>
              <w:rPr>
                <w:rFonts w:cs="Arial"/>
                <w:b/>
                <w:bCs/>
                <w:lang w:val="sr-Cyrl-CS" w:eastAsia="ar-SA"/>
              </w:rPr>
            </w:pPr>
          </w:p>
          <w:p w14:paraId="7C856E02" w14:textId="77777777" w:rsidR="00A5723F" w:rsidRDefault="00A5723F" w:rsidP="00D62E92">
            <w:pPr>
              <w:suppressAutoHyphens/>
              <w:autoSpaceDE w:val="0"/>
              <w:autoSpaceDN w:val="0"/>
              <w:adjustRightInd w:val="0"/>
              <w:spacing w:before="0" w:after="200"/>
              <w:contextualSpacing/>
              <w:jc w:val="left"/>
              <w:rPr>
                <w:rFonts w:cs="Arial"/>
                <w:b/>
                <w:bCs/>
                <w:lang w:val="sr-Cyrl-CS" w:eastAsia="ar-SA"/>
              </w:rPr>
            </w:pPr>
            <w:r w:rsidRPr="00D62E92">
              <w:rPr>
                <w:rFonts w:cs="Arial"/>
                <w:b/>
                <w:bCs/>
                <w:lang w:val="sr-Cyrl-CS" w:eastAsia="ar-SA"/>
              </w:rPr>
              <w:t xml:space="preserve">Доказ: </w:t>
            </w:r>
          </w:p>
          <w:p w14:paraId="25DA3FDC" w14:textId="77777777" w:rsidR="002222EB" w:rsidRPr="002222EB" w:rsidRDefault="002222EB" w:rsidP="00A929FB">
            <w:pPr>
              <w:pStyle w:val="ListParagraph"/>
              <w:numPr>
                <w:ilvl w:val="0"/>
                <w:numId w:val="50"/>
              </w:numPr>
              <w:suppressAutoHyphens/>
              <w:autoSpaceDE w:val="0"/>
              <w:autoSpaceDN w:val="0"/>
              <w:adjustRightInd w:val="0"/>
              <w:spacing w:before="0" w:after="0"/>
              <w:ind w:left="340" w:firstLine="0"/>
              <w:jc w:val="left"/>
              <w:rPr>
                <w:rFonts w:ascii="Arial" w:hAnsi="Arial" w:cs="Arial"/>
                <w:b/>
                <w:bCs/>
                <w:lang w:val="sr-Cyrl-CS" w:eastAsia="ar-SA"/>
              </w:rPr>
            </w:pPr>
            <w:r w:rsidRPr="002222EB">
              <w:rPr>
                <w:rFonts w:ascii="Arial" w:hAnsi="Arial" w:cs="Arial"/>
                <w:bCs/>
                <w:lang w:val="sr-Cyrl-CS"/>
              </w:rPr>
              <w:t xml:space="preserve">Потврда о подацима о ликвидности издата од стране Народне банке Србије  – Одсек принудне наплате, за период од </w:t>
            </w:r>
            <w:r w:rsidR="003A3E7F">
              <w:rPr>
                <w:rFonts w:ascii="Arial" w:hAnsi="Arial" w:cs="Arial"/>
                <w:bCs/>
                <w:lang w:val="sr-Cyrl-CS"/>
              </w:rPr>
              <w:t>последњих</w:t>
            </w:r>
            <w:r w:rsidRPr="002222EB">
              <w:rPr>
                <w:rFonts w:ascii="Arial" w:hAnsi="Arial" w:cs="Arial"/>
                <w:bCs/>
                <w:lang w:val="sr-Cyrl-CS"/>
              </w:rPr>
              <w:t xml:space="preserve"> 6 месеци пре дана објављивања позива на Порталу јавних набавки или изјава Понуђача да је податак јавно доступан</w:t>
            </w:r>
          </w:p>
          <w:p w14:paraId="40D09B96" w14:textId="77777777" w:rsidR="00A5723F" w:rsidRPr="00B56B34" w:rsidRDefault="00A5723F" w:rsidP="00A5723F">
            <w:pPr>
              <w:suppressAutoHyphens/>
              <w:autoSpaceDE w:val="0"/>
              <w:autoSpaceDN w:val="0"/>
              <w:adjustRightInd w:val="0"/>
              <w:spacing w:before="0"/>
              <w:rPr>
                <w:rFonts w:cs="Arial"/>
                <w:bCs/>
                <w:lang w:val="sr-Cyrl-CS" w:eastAsia="ar-SA"/>
              </w:rPr>
            </w:pPr>
          </w:p>
          <w:p w14:paraId="1DED99F8" w14:textId="77777777" w:rsidR="00A5723F" w:rsidRPr="00B56B34" w:rsidRDefault="00A5723F" w:rsidP="00A929FB">
            <w:pPr>
              <w:numPr>
                <w:ilvl w:val="0"/>
                <w:numId w:val="43"/>
              </w:numPr>
              <w:suppressAutoHyphens/>
              <w:spacing w:before="0" w:line="276" w:lineRule="auto"/>
              <w:ind w:left="340" w:firstLine="0"/>
              <w:jc w:val="left"/>
              <w:rPr>
                <w:rFonts w:cs="Arial"/>
                <w:bCs/>
                <w:lang w:val="sr-Cyrl-CS"/>
              </w:rPr>
            </w:pPr>
            <w:r w:rsidRPr="00B56B34">
              <w:rPr>
                <w:rFonts w:cs="Arial"/>
                <w:bCs/>
                <w:lang w:val="sr-Cyrl-CS"/>
              </w:rPr>
              <w:t>Биланс стања и Биланс успеха за претходне три обрачунске године (</w:t>
            </w:r>
            <w:r w:rsidR="009E6053" w:rsidRPr="00B56B34">
              <w:rPr>
                <w:rFonts w:cs="Arial"/>
                <w:bCs/>
                <w:lang w:val="sr-Cyrl-CS"/>
              </w:rPr>
              <w:t>2015, 2016. и 2017</w:t>
            </w:r>
            <w:r w:rsidRPr="00B56B34">
              <w:rPr>
                <w:rFonts w:cs="Arial"/>
                <w:bCs/>
                <w:lang w:val="sr-Cyrl-CS"/>
              </w:rPr>
              <w:t>. годину) са мишљењем овлашћеног ревизора. Ако понуђач није субјект ревизије у складу са Законом о рачуноводству и Законом о ревизији и дужан је да уз билансе достави одговарајући акт – обавештење у смислу законских прописа</w:t>
            </w:r>
            <w:r w:rsidR="00774DF8">
              <w:rPr>
                <w:rFonts w:cs="Arial"/>
                <w:bCs/>
                <w:lang w:val="sr-Cyrl-CS"/>
              </w:rPr>
              <w:t xml:space="preserve"> за сваку од наведених година или </w:t>
            </w:r>
            <w:r w:rsidR="00774DF8">
              <w:rPr>
                <w:rFonts w:cs="Arial"/>
                <w:bCs/>
                <w:lang w:val="sr-Cyrl-RS"/>
              </w:rPr>
              <w:t>Изјава понуђача да је податак јавно доступан.</w:t>
            </w:r>
          </w:p>
          <w:p w14:paraId="3F3875B8" w14:textId="77777777" w:rsidR="00D45BFD" w:rsidRPr="00B56B34" w:rsidRDefault="00D45BFD" w:rsidP="00D45BFD">
            <w:pPr>
              <w:rPr>
                <w:rFonts w:cs="Arial"/>
                <w:b/>
                <w:i/>
                <w:u w:val="single"/>
              </w:rPr>
            </w:pPr>
            <w:r w:rsidRPr="00B56B34">
              <w:rPr>
                <w:rFonts w:cs="Arial"/>
                <w:b/>
                <w:i/>
                <w:u w:val="single"/>
              </w:rPr>
              <w:t>Напомена:</w:t>
            </w:r>
          </w:p>
          <w:p w14:paraId="7408D747" w14:textId="77777777" w:rsidR="00D45BFD" w:rsidRPr="00B56B34" w:rsidRDefault="00D45BFD" w:rsidP="00D45BFD">
            <w:pPr>
              <w:autoSpaceDE w:val="0"/>
              <w:autoSpaceDN w:val="0"/>
              <w:adjustRightInd w:val="0"/>
              <w:rPr>
                <w:rFonts w:cs="Arial"/>
                <w:lang w:val="sr-Cyrl-RS"/>
              </w:rPr>
            </w:pPr>
            <w:r w:rsidRPr="00B56B34">
              <w:rPr>
                <w:rFonts w:cs="Arial"/>
                <w:lang w:val="sr-Cyrl-RS"/>
              </w:rPr>
              <w:t xml:space="preserve">У случају да понуду подноси група понуђача, те уколико више њих заједно испуњавају тражени услов ове доказе доставити за те чланове. </w:t>
            </w:r>
          </w:p>
          <w:p w14:paraId="1237AAEB" w14:textId="77777777" w:rsidR="00033443" w:rsidRPr="00D45BFD" w:rsidRDefault="00D45BFD" w:rsidP="00D45BFD">
            <w:pPr>
              <w:pStyle w:val="ListParagraph"/>
              <w:autoSpaceDE w:val="0"/>
              <w:autoSpaceDN w:val="0"/>
              <w:adjustRightInd w:val="0"/>
              <w:spacing w:before="0" w:after="120" w:line="259" w:lineRule="auto"/>
              <w:ind w:left="0"/>
              <w:jc w:val="left"/>
              <w:rPr>
                <w:rFonts w:ascii="Arial" w:hAnsi="Arial" w:cs="Arial"/>
                <w:noProof/>
                <w:color w:val="000000"/>
                <w:lang w:val="sr-Cyrl-RS"/>
              </w:rPr>
            </w:pPr>
            <w:r w:rsidRPr="00B56B34">
              <w:rPr>
                <w:rFonts w:ascii="Arial" w:hAnsi="Arial" w:cs="Arial"/>
                <w:lang w:val="sr-Cyrl-RS"/>
              </w:rPr>
              <w:t>У случају да понуђач подноси понуду са подизвођачем, ове доказе треба доставити носилац посла, а за подизвођача није потребно доставити ове доказе</w:t>
            </w:r>
          </w:p>
        </w:tc>
      </w:tr>
      <w:tr w:rsidR="008550FF" w:rsidRPr="008550FF" w14:paraId="500D6EC8" w14:textId="77777777" w:rsidTr="000E7CF7">
        <w:trPr>
          <w:jc w:val="center"/>
        </w:trPr>
        <w:tc>
          <w:tcPr>
            <w:tcW w:w="729" w:type="dxa"/>
            <w:vAlign w:val="center"/>
          </w:tcPr>
          <w:p w14:paraId="5528CB43" w14:textId="77777777" w:rsidR="00B56B34" w:rsidRDefault="00B56B34" w:rsidP="00CE588A">
            <w:pPr>
              <w:spacing w:before="0"/>
              <w:jc w:val="center"/>
              <w:rPr>
                <w:rFonts w:cs="Arial"/>
                <w:lang w:val="sr-Latn-RS"/>
              </w:rPr>
            </w:pPr>
            <w:r>
              <w:rPr>
                <w:rFonts w:cs="Arial"/>
                <w:lang w:val="sr-Latn-RS"/>
              </w:rPr>
              <w:t>7.</w:t>
            </w:r>
          </w:p>
        </w:tc>
        <w:tc>
          <w:tcPr>
            <w:tcW w:w="8813" w:type="dxa"/>
          </w:tcPr>
          <w:p w14:paraId="190AA248" w14:textId="77777777" w:rsidR="002D6938" w:rsidRPr="008550FF" w:rsidRDefault="002D6938" w:rsidP="002D6938">
            <w:pPr>
              <w:autoSpaceDE w:val="0"/>
              <w:autoSpaceDN w:val="0"/>
              <w:adjustRightInd w:val="0"/>
              <w:spacing w:before="0"/>
              <w:rPr>
                <w:rFonts w:ascii="MS Gothic" w:eastAsia="MS Gothic" w:hAnsi="MS Gothic" w:cs="MS Gothic"/>
                <w:lang w:val="ru-RU"/>
              </w:rPr>
            </w:pPr>
            <w:r w:rsidRPr="008550FF">
              <w:rPr>
                <w:rFonts w:cs="Arial"/>
                <w:b/>
                <w:lang w:val="ru-RU"/>
              </w:rPr>
              <w:t>Да понуђач располаже неопходним пословним капацитетом</w:t>
            </w:r>
            <w:r w:rsidRPr="008550FF">
              <w:rPr>
                <w:rFonts w:cs="Arial"/>
                <w:lang w:val="ru-RU"/>
              </w:rPr>
              <w:t xml:space="preserve">: </w:t>
            </w:r>
            <w:r w:rsidRPr="008550FF">
              <w:rPr>
                <w:rFonts w:ascii="MS Gothic" w:eastAsia="MS Gothic" w:hAnsi="MS Gothic" w:cs="MS Gothic" w:hint="eastAsia"/>
                <w:lang w:val="ru-RU"/>
              </w:rPr>
              <w:t> </w:t>
            </w:r>
          </w:p>
          <w:p w14:paraId="48006EEF" w14:textId="77777777" w:rsidR="008261F9" w:rsidRPr="008550FF" w:rsidRDefault="008261F9" w:rsidP="002D6938">
            <w:pPr>
              <w:suppressAutoHyphens/>
              <w:autoSpaceDE w:val="0"/>
              <w:autoSpaceDN w:val="0"/>
              <w:adjustRightInd w:val="0"/>
              <w:spacing w:before="0"/>
              <w:rPr>
                <w:rFonts w:cs="Arial"/>
                <w:b/>
                <w:lang w:val="sr-Cyrl-CS" w:eastAsia="ar-SA"/>
              </w:rPr>
            </w:pPr>
          </w:p>
          <w:p w14:paraId="53ACAB4D" w14:textId="77777777" w:rsidR="002D6938" w:rsidRPr="008550FF" w:rsidRDefault="002D6938" w:rsidP="002D6938">
            <w:pPr>
              <w:suppressAutoHyphens/>
              <w:autoSpaceDE w:val="0"/>
              <w:autoSpaceDN w:val="0"/>
              <w:adjustRightInd w:val="0"/>
              <w:spacing w:before="0"/>
              <w:rPr>
                <w:rFonts w:cs="Arial"/>
                <w:b/>
                <w:lang w:val="sr-Cyrl-CS" w:eastAsia="ar-SA"/>
              </w:rPr>
            </w:pPr>
            <w:r w:rsidRPr="008550FF">
              <w:rPr>
                <w:rFonts w:cs="Arial"/>
                <w:b/>
                <w:lang w:val="sr-Cyrl-CS" w:eastAsia="ar-SA"/>
              </w:rPr>
              <w:t>Услов:</w:t>
            </w:r>
          </w:p>
          <w:p w14:paraId="22349911" w14:textId="4F2195C1" w:rsidR="00295A09" w:rsidRPr="008550FF" w:rsidRDefault="00295A09" w:rsidP="00A929FB">
            <w:pPr>
              <w:numPr>
                <w:ilvl w:val="1"/>
                <w:numId w:val="41"/>
              </w:numPr>
              <w:suppressAutoHyphens/>
              <w:spacing w:before="0" w:after="88" w:line="264" w:lineRule="auto"/>
              <w:ind w:left="151" w:right="225" w:hanging="142"/>
              <w:rPr>
                <w:rFonts w:cs="Arial"/>
                <w:lang w:val="sr-Cyrl-RS"/>
              </w:rPr>
            </w:pPr>
            <w:r w:rsidRPr="008550FF">
              <w:rPr>
                <w:rFonts w:cs="Arial"/>
                <w:lang w:val="sr-Cyrl-RS"/>
              </w:rPr>
              <w:t>је у претходе 3 (словима: три) године</w:t>
            </w:r>
            <w:r w:rsidR="00D11A53" w:rsidRPr="008550FF">
              <w:rPr>
                <w:rFonts w:cs="Arial"/>
                <w:lang w:val="sr-Cyrl-RS"/>
              </w:rPr>
              <w:t xml:space="preserve"> (</w:t>
            </w:r>
            <w:r w:rsidR="00D11A53" w:rsidRPr="008550FF">
              <w:rPr>
                <w:rFonts w:cs="Arial"/>
                <w:bCs/>
                <w:lang w:val="sr-Cyrl-CS" w:eastAsia="ar-SA"/>
              </w:rPr>
              <w:t>2015., 2016. и 2017) закључно са да</w:t>
            </w:r>
            <w:r w:rsidR="008550FF" w:rsidRPr="008550FF">
              <w:rPr>
                <w:rFonts w:cs="Arial"/>
                <w:bCs/>
                <w:lang w:val="sr-Cyrl-RS" w:eastAsia="ar-SA"/>
              </w:rPr>
              <w:t>н</w:t>
            </w:r>
            <w:r w:rsidR="00D11A53" w:rsidRPr="008550FF">
              <w:rPr>
                <w:rFonts w:cs="Arial"/>
                <w:bCs/>
                <w:lang w:val="sr-Cyrl-CS" w:eastAsia="ar-SA"/>
              </w:rPr>
              <w:t>ом објављивања позива за подношење понуда</w:t>
            </w:r>
            <w:r w:rsidR="008550FF" w:rsidRPr="008550FF">
              <w:rPr>
                <w:rFonts w:cs="Arial"/>
                <w:lang w:val="sr-Cyrl-RS"/>
              </w:rPr>
              <w:t>,</w:t>
            </w:r>
            <w:r w:rsidRPr="008550FF">
              <w:rPr>
                <w:rFonts w:cs="Arial"/>
                <w:lang w:val="sr-Cyrl-RS"/>
              </w:rPr>
              <w:t xml:space="preserve"> реализовао најмање 1 (словима: једну) услугу израде генералног пројекта или идејног решења формирања зеленог прстена за депоније неоп</w:t>
            </w:r>
            <w:r w:rsidRPr="008550FF">
              <w:rPr>
                <w:rFonts w:cs="Arial"/>
              </w:rPr>
              <w:t>a</w:t>
            </w:r>
            <w:r w:rsidRPr="008550FF">
              <w:rPr>
                <w:rFonts w:cs="Arial"/>
                <w:lang w:val="sr-Cyrl-RS"/>
              </w:rPr>
              <w:t xml:space="preserve">сног отпада површине веће од 80 </w:t>
            </w:r>
            <w:r w:rsidRPr="008550FF">
              <w:rPr>
                <w:rFonts w:cs="Arial"/>
              </w:rPr>
              <w:t xml:space="preserve">ha, </w:t>
            </w:r>
            <w:r w:rsidRPr="008550FF">
              <w:rPr>
                <w:rFonts w:cs="Arial"/>
                <w:lang w:val="sr-Cyrl-RS"/>
              </w:rPr>
              <w:t xml:space="preserve">најмање 1 (словима: једну) услугу израде пројекта геолошко-геотехничких истраживања за формирање зеленог прстена за депоније неопасног отпада површине веће од 80 </w:t>
            </w:r>
            <w:r w:rsidRPr="008550FF">
              <w:rPr>
                <w:rFonts w:cs="Arial"/>
              </w:rPr>
              <w:t>ha</w:t>
            </w:r>
            <w:r w:rsidRPr="008550FF">
              <w:rPr>
                <w:rFonts w:cs="Arial"/>
                <w:lang w:val="sr-Cyrl-RS"/>
              </w:rPr>
              <w:t xml:space="preserve"> и најмање 1 (словима: једну) услугу израде пројекта за депоније пепела и шљаке термоелектрана.</w:t>
            </w:r>
          </w:p>
          <w:p w14:paraId="56E0F0D3" w14:textId="77777777" w:rsidR="002D6938" w:rsidRPr="008550FF" w:rsidRDefault="002D6938" w:rsidP="002D6938">
            <w:pPr>
              <w:suppressAutoHyphens/>
              <w:autoSpaceDE w:val="0"/>
              <w:autoSpaceDN w:val="0"/>
              <w:adjustRightInd w:val="0"/>
              <w:spacing w:before="0"/>
              <w:rPr>
                <w:rFonts w:cs="Arial"/>
                <w:b/>
                <w:lang w:val="sr-Cyrl-CS" w:eastAsia="ar-SA"/>
              </w:rPr>
            </w:pPr>
            <w:r w:rsidRPr="008550FF">
              <w:rPr>
                <w:rFonts w:cs="Arial"/>
                <w:b/>
                <w:lang w:val="sr-Cyrl-CS" w:eastAsia="ar-SA"/>
              </w:rPr>
              <w:t xml:space="preserve">Доказ: </w:t>
            </w:r>
          </w:p>
          <w:p w14:paraId="0E83ABB7" w14:textId="77777777" w:rsidR="002D6938" w:rsidRPr="008550FF" w:rsidRDefault="002D6938" w:rsidP="00A929FB">
            <w:pPr>
              <w:numPr>
                <w:ilvl w:val="0"/>
                <w:numId w:val="41"/>
              </w:numPr>
              <w:suppressAutoHyphens/>
              <w:autoSpaceDE w:val="0"/>
              <w:autoSpaceDN w:val="0"/>
              <w:adjustRightInd w:val="0"/>
              <w:spacing w:before="0" w:after="200" w:line="276" w:lineRule="auto"/>
              <w:contextualSpacing/>
              <w:jc w:val="left"/>
              <w:rPr>
                <w:rFonts w:cs="Arial"/>
                <w:lang w:val="sr-Cyrl-CS"/>
              </w:rPr>
            </w:pPr>
            <w:r w:rsidRPr="008550FF">
              <w:rPr>
                <w:rFonts w:cs="Arial"/>
                <w:lang w:val="sr-Cyrl-RS"/>
              </w:rPr>
              <w:t xml:space="preserve">Списак извршених услуга- </w:t>
            </w:r>
            <w:r w:rsidR="008261F9" w:rsidRPr="008550FF">
              <w:rPr>
                <w:rFonts w:cs="Arial"/>
                <w:lang w:val="sr-Cyrl-CS"/>
              </w:rPr>
              <w:t>Референтна листа (Образац бр 6</w:t>
            </w:r>
            <w:r w:rsidRPr="008550FF">
              <w:rPr>
                <w:rFonts w:cs="Arial"/>
                <w:lang w:val="sr-Cyrl-CS"/>
              </w:rPr>
              <w:t>.)</w:t>
            </w:r>
          </w:p>
          <w:p w14:paraId="6C5F55E2" w14:textId="77777777" w:rsidR="008261F9" w:rsidRPr="008550FF" w:rsidRDefault="002D6938" w:rsidP="00A929FB">
            <w:pPr>
              <w:numPr>
                <w:ilvl w:val="0"/>
                <w:numId w:val="41"/>
              </w:numPr>
              <w:suppressAutoHyphens/>
              <w:autoSpaceDE w:val="0"/>
              <w:autoSpaceDN w:val="0"/>
              <w:adjustRightInd w:val="0"/>
              <w:spacing w:before="0" w:after="200" w:line="276" w:lineRule="auto"/>
              <w:contextualSpacing/>
              <w:jc w:val="left"/>
              <w:rPr>
                <w:rFonts w:cs="Arial"/>
                <w:b/>
                <w:lang w:val="ru-RU"/>
              </w:rPr>
            </w:pPr>
            <w:r w:rsidRPr="008550FF">
              <w:rPr>
                <w:rFonts w:cs="Arial"/>
                <w:lang w:val="sr-Cyrl-CS"/>
              </w:rPr>
              <w:t xml:space="preserve">Потписане и оверене потврде </w:t>
            </w:r>
            <w:r w:rsidRPr="008550FF">
              <w:rPr>
                <w:rFonts w:cs="Arial"/>
                <w:lang w:val="sr-Cyrl-RS"/>
              </w:rPr>
              <w:t xml:space="preserve">наручиоца/корисника услуга </w:t>
            </w:r>
            <w:r w:rsidRPr="008550FF">
              <w:rPr>
                <w:rFonts w:cs="Arial"/>
                <w:lang w:val="sr-Cyrl-CS"/>
              </w:rPr>
              <w:t>(</w:t>
            </w:r>
            <w:r w:rsidRPr="008550FF">
              <w:rPr>
                <w:rFonts w:cs="Arial"/>
                <w:lang w:val="sr-Cyrl-RS"/>
              </w:rPr>
              <w:t xml:space="preserve"> </w:t>
            </w:r>
            <w:r w:rsidRPr="008550FF">
              <w:rPr>
                <w:rFonts w:cs="Arial"/>
                <w:lang w:val="sr-Cyrl-CS"/>
              </w:rPr>
              <w:t>Образац бр</w:t>
            </w:r>
            <w:r w:rsidR="008261F9" w:rsidRPr="008550FF">
              <w:rPr>
                <w:rFonts w:cs="Arial"/>
                <w:lang w:val="sr-Cyrl-RS"/>
              </w:rPr>
              <w:t xml:space="preserve"> 7</w:t>
            </w:r>
            <w:r w:rsidRPr="008550FF">
              <w:rPr>
                <w:rFonts w:cs="Arial"/>
                <w:lang w:val="sr-Cyrl-CS"/>
              </w:rPr>
              <w:t>)</w:t>
            </w:r>
          </w:p>
          <w:p w14:paraId="206EA71B" w14:textId="77777777" w:rsidR="00B56B34" w:rsidRPr="008550FF" w:rsidRDefault="00B56B34" w:rsidP="00514E13">
            <w:pPr>
              <w:suppressAutoHyphens/>
              <w:autoSpaceDE w:val="0"/>
              <w:autoSpaceDN w:val="0"/>
              <w:adjustRightInd w:val="0"/>
              <w:spacing w:before="0" w:after="200" w:line="276" w:lineRule="auto"/>
              <w:ind w:left="360"/>
              <w:contextualSpacing/>
              <w:jc w:val="left"/>
              <w:rPr>
                <w:rFonts w:cs="Arial"/>
                <w:b/>
                <w:lang w:val="ru-RU"/>
              </w:rPr>
            </w:pPr>
          </w:p>
        </w:tc>
      </w:tr>
      <w:tr w:rsidR="002133BC" w:rsidRPr="00250E53" w14:paraId="21697204" w14:textId="77777777" w:rsidTr="000E7CF7">
        <w:trPr>
          <w:jc w:val="center"/>
        </w:trPr>
        <w:tc>
          <w:tcPr>
            <w:tcW w:w="729" w:type="dxa"/>
            <w:vAlign w:val="center"/>
          </w:tcPr>
          <w:p w14:paraId="2E5FBC6F" w14:textId="77777777" w:rsidR="002133BC" w:rsidRPr="00B05546" w:rsidRDefault="00B56B34" w:rsidP="00CE588A">
            <w:pPr>
              <w:spacing w:before="0"/>
              <w:jc w:val="center"/>
              <w:rPr>
                <w:rFonts w:cs="Arial"/>
                <w:lang w:val="sr-Latn-RS"/>
              </w:rPr>
            </w:pPr>
            <w:r>
              <w:rPr>
                <w:rFonts w:cs="Arial"/>
                <w:lang w:val="sr-Latn-RS"/>
              </w:rPr>
              <w:t>8</w:t>
            </w:r>
            <w:r w:rsidR="00B05546">
              <w:rPr>
                <w:rFonts w:cs="Arial"/>
                <w:lang w:val="sr-Latn-RS"/>
              </w:rPr>
              <w:t>.</w:t>
            </w:r>
          </w:p>
        </w:tc>
        <w:tc>
          <w:tcPr>
            <w:tcW w:w="8813" w:type="dxa"/>
          </w:tcPr>
          <w:p w14:paraId="29CCB6A2" w14:textId="77777777" w:rsidR="008C1EA3" w:rsidRPr="009B2635" w:rsidRDefault="008C1EA3" w:rsidP="008C1EA3">
            <w:pPr>
              <w:snapToGrid w:val="0"/>
              <w:spacing w:before="60" w:after="60"/>
              <w:rPr>
                <w:rFonts w:cs="Arial"/>
                <w:b/>
                <w:lang w:val="ru-RU"/>
              </w:rPr>
            </w:pPr>
            <w:r w:rsidRPr="009B2635">
              <w:rPr>
                <w:rFonts w:cs="Arial"/>
                <w:b/>
                <w:lang w:val="ru-RU"/>
              </w:rPr>
              <w:t xml:space="preserve">Понуђач располаже довољним кадровским капацитетом </w:t>
            </w:r>
          </w:p>
          <w:p w14:paraId="2D872331" w14:textId="77777777" w:rsidR="008C1EA3" w:rsidRPr="009B2635" w:rsidRDefault="008C1EA3" w:rsidP="008C1EA3">
            <w:pPr>
              <w:snapToGrid w:val="0"/>
              <w:spacing w:before="60" w:after="60"/>
              <w:rPr>
                <w:rFonts w:cs="Arial"/>
                <w:b/>
                <w:lang w:val="ru-RU"/>
              </w:rPr>
            </w:pPr>
            <w:r w:rsidRPr="009B2635">
              <w:rPr>
                <w:rFonts w:cs="Arial"/>
                <w:b/>
                <w:lang w:val="ru-RU"/>
              </w:rPr>
              <w:t>Услов:</w:t>
            </w:r>
          </w:p>
          <w:p w14:paraId="345DED70" w14:textId="77777777" w:rsidR="00774DF8" w:rsidRPr="003A3E7F" w:rsidRDefault="008C1EA3" w:rsidP="00774DF8">
            <w:pPr>
              <w:rPr>
                <w:rFonts w:cs="Arial"/>
                <w:lang w:val="sr-Cyrl-RS"/>
              </w:rPr>
            </w:pPr>
            <w:r w:rsidRPr="00DB640D">
              <w:rPr>
                <w:rFonts w:cs="Arial"/>
              </w:rPr>
              <w:t xml:space="preserve">Да Понуђач има ангажована стручно оспособљена лица, на неодређено и/или одређено време, (по основу радног односа или неког другог облика ангажовања </w:t>
            </w:r>
            <w:r w:rsidRPr="00DB640D">
              <w:rPr>
                <w:rFonts w:cs="Arial"/>
              </w:rPr>
              <w:lastRenderedPageBreak/>
              <w:t>ван радног односа, предвиђеног члановима 197-202 Закона о раду)</w:t>
            </w:r>
            <w:r w:rsidR="00774DF8">
              <w:rPr>
                <w:rFonts w:cs="Arial"/>
                <w:lang w:val="sr-Cyrl-RS"/>
              </w:rPr>
              <w:t>,</w:t>
            </w:r>
            <w:r w:rsidR="00774DF8" w:rsidRPr="00774DF8">
              <w:rPr>
                <w:rFonts w:cs="Arial"/>
                <w:sz w:val="24"/>
                <w:szCs w:val="24"/>
                <w:lang w:val="sr-Cyrl-RS"/>
              </w:rPr>
              <w:t xml:space="preserve"> </w:t>
            </w:r>
            <w:r w:rsidR="00774DF8" w:rsidRPr="003A3E7F">
              <w:rPr>
                <w:rFonts w:cs="Arial"/>
                <w:lang w:val="sr-Cyrl-RS"/>
              </w:rPr>
              <w:t>најмање 9 (словима:</w:t>
            </w:r>
            <w:r w:rsidR="00774DF8" w:rsidRPr="003A3E7F">
              <w:rPr>
                <w:rFonts w:cs="Arial"/>
                <w:lang w:val="sr-Latn-RS"/>
              </w:rPr>
              <w:t xml:space="preserve"> </w:t>
            </w:r>
            <w:r w:rsidR="00774DF8" w:rsidRPr="003A3E7F">
              <w:rPr>
                <w:rFonts w:cs="Arial"/>
                <w:lang w:val="sr-Cyrl-RS"/>
              </w:rPr>
              <w:t>девет) извршилаца и то:</w:t>
            </w:r>
          </w:p>
          <w:p w14:paraId="126AA4FA" w14:textId="77777777" w:rsidR="00B56B34" w:rsidRDefault="008C1EA3" w:rsidP="008C1EA3">
            <w:pPr>
              <w:autoSpaceDE w:val="0"/>
              <w:autoSpaceDN w:val="0"/>
              <w:adjustRightInd w:val="0"/>
              <w:spacing w:before="240"/>
              <w:rPr>
                <w:rFonts w:cs="Arial"/>
                <w:bCs/>
                <w:noProof/>
                <w:lang w:val="sr-Cyrl-RS"/>
              </w:rPr>
            </w:pPr>
            <w:r w:rsidRPr="00D45BFD">
              <w:rPr>
                <w:rFonts w:cs="Arial"/>
                <w:bCs/>
                <w:noProof/>
                <w:lang w:val="sr-Cyrl-RS"/>
              </w:rPr>
              <w:t>Ако има</w:t>
            </w:r>
            <w:r w:rsidR="00B56B34">
              <w:rPr>
                <w:rFonts w:cs="Arial"/>
                <w:bCs/>
                <w:noProof/>
                <w:lang w:val="sr-Cyrl-RS"/>
              </w:rPr>
              <w:t>:</w:t>
            </w:r>
          </w:p>
          <w:p w14:paraId="2047C2A5" w14:textId="77777777" w:rsidR="00295A09" w:rsidRPr="007F2D63" w:rsidRDefault="00295A09" w:rsidP="00295A09">
            <w:pPr>
              <w:rPr>
                <w:rFonts w:cs="Arial"/>
                <w:lang w:val="sr-Cyrl-RS"/>
              </w:rPr>
            </w:pPr>
          </w:p>
          <w:p w14:paraId="7C02F3C7" w14:textId="77777777" w:rsidR="00295A09" w:rsidRDefault="00295A09" w:rsidP="00A929FB">
            <w:pPr>
              <w:numPr>
                <w:ilvl w:val="0"/>
                <w:numId w:val="44"/>
              </w:numPr>
              <w:suppressAutoHyphens/>
              <w:autoSpaceDE w:val="0"/>
              <w:autoSpaceDN w:val="0"/>
              <w:adjustRightInd w:val="0"/>
              <w:spacing w:before="0"/>
              <w:jc w:val="left"/>
              <w:rPr>
                <w:rFonts w:cs="Arial"/>
                <w:lang w:val="sr-Cyrl-RS"/>
              </w:rPr>
            </w:pPr>
            <w:r w:rsidRPr="007F2D63">
              <w:rPr>
                <w:rFonts w:cs="Arial"/>
                <w:lang w:val="sr-Cyrl-RS"/>
              </w:rPr>
              <w:t>најмање 1 (словима: једног ) дипломираног инжењера архитектуре, (односно одговарајуће звање VII-1 степена стручне спреме) са важећом лиценцом одговорног пројектанта архитектонских пројеката, уређења слободних простора и унутрашњих инсталација водовода и канализација (300),</w:t>
            </w:r>
          </w:p>
          <w:p w14:paraId="184F1035" w14:textId="77777777" w:rsidR="00295A09" w:rsidRPr="007F2D63" w:rsidRDefault="00295A09" w:rsidP="00A929FB">
            <w:pPr>
              <w:numPr>
                <w:ilvl w:val="0"/>
                <w:numId w:val="44"/>
              </w:numPr>
              <w:suppressAutoHyphens/>
              <w:autoSpaceDE w:val="0"/>
              <w:autoSpaceDN w:val="0"/>
              <w:adjustRightInd w:val="0"/>
              <w:spacing w:before="0"/>
              <w:jc w:val="left"/>
              <w:rPr>
                <w:rFonts w:cs="Arial"/>
                <w:lang w:val="sr-Cyrl-RS"/>
              </w:rPr>
            </w:pPr>
            <w:r w:rsidRPr="007F2D63">
              <w:rPr>
                <w:rFonts w:cs="Arial"/>
                <w:lang w:val="sr-Cyrl-RS"/>
              </w:rPr>
              <w:t>најмање 1 (словима: једног ) дипломираног грађевинског инжењера хидротехничке струке, (односно одговарајуће звање VII-1 степена стручне спреме) са важећом лиценцом одговорног пројектанта грађевинских објеката хидроградње (313) и/или Одговорни пројектант хидротехничких објеката и инсталација водовода и канализације (314),</w:t>
            </w:r>
          </w:p>
          <w:p w14:paraId="2C2D7EEC" w14:textId="77777777" w:rsidR="00295A09" w:rsidRDefault="00295A09" w:rsidP="00A929FB">
            <w:pPr>
              <w:numPr>
                <w:ilvl w:val="0"/>
                <w:numId w:val="44"/>
              </w:numPr>
              <w:suppressAutoHyphens/>
              <w:autoSpaceDE w:val="0"/>
              <w:autoSpaceDN w:val="0"/>
              <w:adjustRightInd w:val="0"/>
              <w:spacing w:before="0"/>
              <w:jc w:val="left"/>
              <w:rPr>
                <w:rFonts w:cs="Arial"/>
                <w:lang w:val="sr-Cyrl-RS"/>
              </w:rPr>
            </w:pPr>
            <w:r w:rsidRPr="007F2D63">
              <w:rPr>
                <w:rFonts w:cs="Arial"/>
                <w:lang w:val="sr-Cyrl-RS"/>
              </w:rPr>
              <w:t>најмање 1 (словима: једног ) дипломираног грађевинског инжењера</w:t>
            </w:r>
            <w:r>
              <w:rPr>
                <w:rFonts w:cs="Arial"/>
                <w:lang w:val="sr-Cyrl-RS"/>
              </w:rPr>
              <w:t xml:space="preserve"> </w:t>
            </w:r>
            <w:r w:rsidRPr="007F2D63">
              <w:rPr>
                <w:rFonts w:cs="Arial"/>
                <w:lang w:val="sr-Cyrl-RS"/>
              </w:rPr>
              <w:t xml:space="preserve">(односно одговарајуће звање VII-1 степена стручне спреме) са важећом лиценцом одговорног пројектанта </w:t>
            </w:r>
            <w:r w:rsidRPr="00FB2FE0">
              <w:rPr>
                <w:rFonts w:cs="Arial"/>
                <w:lang w:val="sr-Cyrl-RS"/>
              </w:rPr>
              <w:t xml:space="preserve">објеката грађевинске геотехнике </w:t>
            </w:r>
            <w:r>
              <w:rPr>
                <w:rFonts w:cs="Arial"/>
                <w:lang w:val="sr-Cyrl-RS"/>
              </w:rPr>
              <w:t>(316</w:t>
            </w:r>
            <w:r w:rsidRPr="007F2D63">
              <w:rPr>
                <w:rFonts w:cs="Arial"/>
                <w:lang w:val="sr-Cyrl-RS"/>
              </w:rPr>
              <w:t>)</w:t>
            </w:r>
          </w:p>
          <w:p w14:paraId="686AEA04" w14:textId="77777777" w:rsidR="00295A09" w:rsidRDefault="00295A09" w:rsidP="00A929FB">
            <w:pPr>
              <w:numPr>
                <w:ilvl w:val="0"/>
                <w:numId w:val="44"/>
              </w:numPr>
              <w:suppressAutoHyphens/>
              <w:autoSpaceDE w:val="0"/>
              <w:autoSpaceDN w:val="0"/>
              <w:adjustRightInd w:val="0"/>
              <w:spacing w:before="0"/>
              <w:jc w:val="left"/>
              <w:rPr>
                <w:rFonts w:cs="Arial"/>
                <w:lang w:val="sr-Cyrl-RS"/>
              </w:rPr>
            </w:pPr>
            <w:r w:rsidRPr="007F2D63">
              <w:rPr>
                <w:rFonts w:cs="Arial"/>
                <w:lang w:val="sr-Cyrl-RS"/>
              </w:rPr>
              <w:t>најмање 1 (словима: једног) дипломираног инжењера машинства (односно одговарајуће звање VII-1 степена стручне спреме) са важећом лиценцом одговорног пројектанта машинских инсталација објеката водоснабдевања и индустријских вода, хидротехнике и хидроенергетике (332),</w:t>
            </w:r>
          </w:p>
          <w:p w14:paraId="68A083D3" w14:textId="77777777" w:rsidR="00295A09" w:rsidRDefault="00295A09" w:rsidP="00A929FB">
            <w:pPr>
              <w:numPr>
                <w:ilvl w:val="0"/>
                <w:numId w:val="44"/>
              </w:numPr>
              <w:autoSpaceDE w:val="0"/>
              <w:autoSpaceDN w:val="0"/>
              <w:adjustRightInd w:val="0"/>
              <w:spacing w:before="0"/>
              <w:rPr>
                <w:rFonts w:cs="Arial"/>
                <w:lang w:val="sr-Cyrl-RS"/>
              </w:rPr>
            </w:pPr>
            <w:r w:rsidRPr="007F2D63">
              <w:rPr>
                <w:rFonts w:cs="Arial"/>
                <w:lang w:val="sr-Cyrl-RS"/>
              </w:rPr>
              <w:t>најмање 1 (словима: једног) дипломираног инжењера технологије (односно одговарајуће звање VII-1 степена стручне спреме) са важећом лиценцом одговорног пројектанта технолошких процеса (371),</w:t>
            </w:r>
          </w:p>
          <w:p w14:paraId="70EE36D3" w14:textId="77777777" w:rsidR="00295A09" w:rsidRDefault="00295A09" w:rsidP="00A929FB">
            <w:pPr>
              <w:numPr>
                <w:ilvl w:val="0"/>
                <w:numId w:val="44"/>
              </w:numPr>
              <w:autoSpaceDE w:val="0"/>
              <w:autoSpaceDN w:val="0"/>
              <w:adjustRightInd w:val="0"/>
              <w:spacing w:before="0"/>
              <w:rPr>
                <w:rFonts w:cs="Arial"/>
                <w:lang w:val="sr-Cyrl-RS"/>
              </w:rPr>
            </w:pPr>
            <w:r w:rsidRPr="007F2D63">
              <w:rPr>
                <w:rFonts w:cs="Arial"/>
                <w:lang w:val="sr-Cyrl-RS"/>
              </w:rPr>
              <w:t>најмање 1 (словима: једног) дипломираног шумарског инжењера (односно одговарајуће звање VII-1 степена стручне спреме) са важећом лиценцом одговорног пројектанта за уређење бујица и заштиту од ерозије. (375),</w:t>
            </w:r>
          </w:p>
          <w:p w14:paraId="7DBA428C" w14:textId="77777777" w:rsidR="00295A09" w:rsidRPr="007F2D63" w:rsidRDefault="00295A09" w:rsidP="00A929FB">
            <w:pPr>
              <w:numPr>
                <w:ilvl w:val="0"/>
                <w:numId w:val="44"/>
              </w:numPr>
              <w:autoSpaceDE w:val="0"/>
              <w:autoSpaceDN w:val="0"/>
              <w:adjustRightInd w:val="0"/>
              <w:spacing w:before="0"/>
              <w:rPr>
                <w:rFonts w:cs="Arial"/>
                <w:lang w:val="sr-Cyrl-RS"/>
              </w:rPr>
            </w:pPr>
            <w:r w:rsidRPr="007F2D63">
              <w:rPr>
                <w:rFonts w:cs="Arial"/>
                <w:lang w:val="sr-Cyrl-RS"/>
              </w:rPr>
              <w:t xml:space="preserve">најмање 1 (словима: једног) дипломираног инжењера геологије (односно одговарајуће звање VII-1 степена стручне спреме) са важећом лиценцом одговорног пројектанта </w:t>
            </w:r>
            <w:r w:rsidRPr="00FB2FE0">
              <w:rPr>
                <w:rFonts w:cs="Arial"/>
                <w:lang w:val="sr-Cyrl-RS"/>
              </w:rPr>
              <w:t>на изради геотехничких и инжењерскогеолошких подлога</w:t>
            </w:r>
            <w:r w:rsidRPr="007F2D63">
              <w:rPr>
                <w:rFonts w:cs="Arial"/>
                <w:lang w:val="sr-Cyrl-RS"/>
              </w:rPr>
              <w:t xml:space="preserve"> (39</w:t>
            </w:r>
            <w:r>
              <w:rPr>
                <w:rFonts w:cs="Arial"/>
                <w:lang w:val="sr-Cyrl-RS"/>
              </w:rPr>
              <w:t>1</w:t>
            </w:r>
            <w:r w:rsidRPr="007F2D63">
              <w:rPr>
                <w:rFonts w:cs="Arial"/>
                <w:lang w:val="sr-Cyrl-RS"/>
              </w:rPr>
              <w:t>),</w:t>
            </w:r>
          </w:p>
          <w:p w14:paraId="6D97E579" w14:textId="77777777" w:rsidR="00295A09" w:rsidRPr="007F2D63" w:rsidRDefault="00295A09" w:rsidP="00A929FB">
            <w:pPr>
              <w:numPr>
                <w:ilvl w:val="0"/>
                <w:numId w:val="44"/>
              </w:numPr>
              <w:autoSpaceDE w:val="0"/>
              <w:autoSpaceDN w:val="0"/>
              <w:adjustRightInd w:val="0"/>
              <w:spacing w:before="0"/>
              <w:rPr>
                <w:rFonts w:cs="Arial"/>
                <w:lang w:val="sr-Cyrl-RS"/>
              </w:rPr>
            </w:pPr>
            <w:r w:rsidRPr="007F2D63">
              <w:rPr>
                <w:rFonts w:cs="Arial"/>
                <w:lang w:val="sr-Cyrl-RS"/>
              </w:rPr>
              <w:t>најмање 1 (словима: једног) дипломираног инжењера геологије (односно одговарајуће звање VII-1 степена стручне спреме) са важећом лиценцом одговорног пројектанта хидрогеолошких подлога</w:t>
            </w:r>
            <w:r>
              <w:rPr>
                <w:rFonts w:cs="Arial"/>
                <w:lang w:val="sr-Cyrl-RS"/>
              </w:rPr>
              <w:t xml:space="preserve"> и објеката</w:t>
            </w:r>
            <w:r w:rsidRPr="007F2D63">
              <w:rPr>
                <w:rFonts w:cs="Arial"/>
                <w:lang w:val="sr-Cyrl-RS"/>
              </w:rPr>
              <w:t xml:space="preserve"> (392),</w:t>
            </w:r>
          </w:p>
          <w:p w14:paraId="774B5375" w14:textId="77777777" w:rsidR="00295A09" w:rsidRPr="0024488C" w:rsidRDefault="00295A09" w:rsidP="00A929FB">
            <w:pPr>
              <w:numPr>
                <w:ilvl w:val="0"/>
                <w:numId w:val="44"/>
              </w:numPr>
              <w:autoSpaceDE w:val="0"/>
              <w:autoSpaceDN w:val="0"/>
              <w:adjustRightInd w:val="0"/>
              <w:spacing w:before="0"/>
              <w:rPr>
                <w:rFonts w:cs="Arial"/>
                <w:lang w:val="sr-Cyrl-RS"/>
              </w:rPr>
            </w:pPr>
            <w:r w:rsidRPr="0024488C">
              <w:rPr>
                <w:rFonts w:cs="Arial"/>
                <w:lang w:val="sr-Cyrl-RS"/>
              </w:rPr>
              <w:t>најмање 1 (словима: једног) дипломираног инжењера геодезије (односно одговарајуће звање VII-1 степена стручне спреме) са важећом лиценцом одговорног пројектанта геодетских пројеката (3</w:t>
            </w:r>
            <w:r>
              <w:rPr>
                <w:rFonts w:cs="Arial"/>
                <w:lang w:val="sr-Cyrl-RS"/>
              </w:rPr>
              <w:t>72</w:t>
            </w:r>
            <w:r w:rsidRPr="0024488C">
              <w:rPr>
                <w:rFonts w:cs="Arial"/>
                <w:lang w:val="sr-Cyrl-RS"/>
              </w:rPr>
              <w:t>).</w:t>
            </w:r>
          </w:p>
          <w:p w14:paraId="1FCD9D20" w14:textId="77777777" w:rsidR="008C1EA3" w:rsidRPr="00D45BFD" w:rsidRDefault="008C1EA3" w:rsidP="008C1EA3">
            <w:pPr>
              <w:snapToGrid w:val="0"/>
              <w:spacing w:after="120"/>
              <w:ind w:right="885"/>
              <w:rPr>
                <w:rFonts w:cs="Arial"/>
                <w:b/>
                <w:lang w:val="sr-Cyrl-CS"/>
              </w:rPr>
            </w:pPr>
            <w:r w:rsidRPr="00D45BFD">
              <w:rPr>
                <w:rFonts w:cs="Arial"/>
                <w:b/>
                <w:lang w:val="sr-Cyrl-CS"/>
              </w:rPr>
              <w:t>Доказ</w:t>
            </w:r>
            <w:r>
              <w:rPr>
                <w:rFonts w:cs="Arial"/>
                <w:b/>
                <w:lang w:val="sr-Cyrl-CS"/>
              </w:rPr>
              <w:t>и:</w:t>
            </w:r>
            <w:r w:rsidRPr="00D45BFD">
              <w:rPr>
                <w:rFonts w:cs="Arial"/>
                <w:b/>
                <w:lang w:val="sr-Cyrl-CS"/>
              </w:rPr>
              <w:t xml:space="preserve"> </w:t>
            </w:r>
          </w:p>
          <w:p w14:paraId="2E11A493" w14:textId="77777777" w:rsidR="008C1EA3" w:rsidRPr="00585D8A" w:rsidRDefault="008C1EA3" w:rsidP="00A929FB">
            <w:pPr>
              <w:numPr>
                <w:ilvl w:val="0"/>
                <w:numId w:val="28"/>
              </w:numPr>
              <w:spacing w:before="0"/>
              <w:rPr>
                <w:rFonts w:cs="Arial"/>
              </w:rPr>
            </w:pPr>
            <w:r w:rsidRPr="00585D8A">
              <w:rPr>
                <w:rFonts w:cs="Arial"/>
              </w:rPr>
              <w:t xml:space="preserve">Изјава понуђача о довољном кадровском капацитету </w:t>
            </w:r>
            <w:r w:rsidRPr="00DE6C6B">
              <w:rPr>
                <w:rFonts w:cs="Arial"/>
              </w:rPr>
              <w:t>(Образац бр.</w:t>
            </w:r>
            <w:r w:rsidR="008261F9">
              <w:rPr>
                <w:rFonts w:cs="Arial"/>
                <w:lang w:val="sr-Cyrl-RS"/>
              </w:rPr>
              <w:t>8</w:t>
            </w:r>
            <w:r w:rsidRPr="00DE6C6B">
              <w:rPr>
                <w:rFonts w:cs="Arial"/>
              </w:rPr>
              <w:t>)</w:t>
            </w:r>
          </w:p>
          <w:p w14:paraId="75E36DF8" w14:textId="77777777" w:rsidR="008C1EA3" w:rsidRPr="008C1EA3" w:rsidRDefault="008C1EA3" w:rsidP="00A929FB">
            <w:pPr>
              <w:numPr>
                <w:ilvl w:val="0"/>
                <w:numId w:val="28"/>
              </w:numPr>
              <w:spacing w:before="0"/>
              <w:rPr>
                <w:rFonts w:cs="Arial"/>
              </w:rPr>
            </w:pPr>
            <w:r w:rsidRPr="00585D8A">
              <w:rPr>
                <w:rFonts w:cs="Arial"/>
              </w:rPr>
              <w:t>За лица наведена у обрасц</w:t>
            </w:r>
            <w:r>
              <w:rPr>
                <w:rFonts w:cs="Arial"/>
              </w:rPr>
              <w:t xml:space="preserve">у бр. </w:t>
            </w:r>
            <w:r w:rsidR="008261F9">
              <w:rPr>
                <w:rFonts w:cs="Arial"/>
                <w:lang w:val="sr-Cyrl-RS"/>
              </w:rPr>
              <w:t>8</w:t>
            </w:r>
            <w:r w:rsidRPr="00585D8A">
              <w:rPr>
                <w:rFonts w:cs="Arial"/>
              </w:rPr>
              <w:t xml:space="preserve"> достављају се фотокопије пријаве – одјаве на обавезно социјално осигурање издате од надлежног Фонда ПИО (о</w:t>
            </w:r>
            <w:r w:rsidR="003A3E7F">
              <w:rPr>
                <w:rFonts w:cs="Arial"/>
              </w:rPr>
              <w:t>бразац М (или М3А)) за запослен</w:t>
            </w:r>
            <w:r w:rsidR="003A3E7F">
              <w:rPr>
                <w:rFonts w:cs="Arial"/>
                <w:lang w:val="sr-Cyrl-RS"/>
              </w:rPr>
              <w:t>а</w:t>
            </w:r>
            <w:r w:rsidRPr="00585D8A">
              <w:rPr>
                <w:rFonts w:cs="Arial"/>
              </w:rPr>
              <w:t xml:space="preserve"> </w:t>
            </w:r>
            <w:r w:rsidR="003A3E7F">
              <w:rPr>
                <w:rFonts w:cs="Arial"/>
                <w:lang w:val="sr-Cyrl-RS"/>
              </w:rPr>
              <w:t>лица</w:t>
            </w:r>
            <w:r w:rsidRPr="00585D8A">
              <w:rPr>
                <w:rFonts w:cs="Arial"/>
              </w:rPr>
              <w:t xml:space="preserve"> код понуђача, а у случају да су лица ангажована по Уговору, прилаже се Уговор о делу или сл.</w:t>
            </w:r>
          </w:p>
          <w:p w14:paraId="30FEC9BE" w14:textId="77777777" w:rsidR="008261F9" w:rsidRPr="008261F9" w:rsidRDefault="008261F9" w:rsidP="00A929FB">
            <w:pPr>
              <w:numPr>
                <w:ilvl w:val="0"/>
                <w:numId w:val="28"/>
              </w:numPr>
              <w:spacing w:before="0"/>
              <w:rPr>
                <w:rFonts w:cs="Arial"/>
                <w:lang w:val="sr-Cyrl-RS"/>
              </w:rPr>
            </w:pPr>
            <w:r w:rsidRPr="008261F9">
              <w:rPr>
                <w:rFonts w:cs="Arial"/>
                <w:lang w:val="sr-Cyrl-RS"/>
              </w:rPr>
              <w:t>Лиценце и потврде о важности истих</w:t>
            </w:r>
          </w:p>
          <w:p w14:paraId="398E413C" w14:textId="77777777" w:rsidR="008C1EA3" w:rsidRPr="008261F9" w:rsidRDefault="008C1EA3" w:rsidP="00295A09">
            <w:pPr>
              <w:spacing w:before="0"/>
              <w:ind w:left="360"/>
              <w:rPr>
                <w:rFonts w:cs="Arial"/>
                <w:lang w:val="sr-Cyrl-RS"/>
              </w:rPr>
            </w:pPr>
          </w:p>
        </w:tc>
      </w:tr>
      <w:tr w:rsidR="008261F9" w:rsidRPr="00250E53" w14:paraId="7EC8E7D6" w14:textId="77777777" w:rsidTr="000E7CF7">
        <w:trPr>
          <w:jc w:val="center"/>
        </w:trPr>
        <w:tc>
          <w:tcPr>
            <w:tcW w:w="729" w:type="dxa"/>
            <w:vAlign w:val="center"/>
          </w:tcPr>
          <w:p w14:paraId="6547C769" w14:textId="77777777" w:rsidR="008261F9" w:rsidRPr="000A1DAD" w:rsidRDefault="000A1DAD" w:rsidP="00CE588A">
            <w:pPr>
              <w:spacing w:before="0"/>
              <w:jc w:val="center"/>
              <w:rPr>
                <w:rFonts w:cs="Arial"/>
                <w:lang w:val="sr-Cyrl-RS"/>
              </w:rPr>
            </w:pPr>
            <w:r>
              <w:rPr>
                <w:rFonts w:cs="Arial"/>
                <w:lang w:val="sr-Cyrl-RS"/>
              </w:rPr>
              <w:lastRenderedPageBreak/>
              <w:t>9.</w:t>
            </w:r>
          </w:p>
        </w:tc>
        <w:tc>
          <w:tcPr>
            <w:tcW w:w="8813" w:type="dxa"/>
          </w:tcPr>
          <w:p w14:paraId="0DB9FDAF" w14:textId="77777777" w:rsidR="008261F9" w:rsidRDefault="008261F9" w:rsidP="008261F9">
            <w:pPr>
              <w:snapToGrid w:val="0"/>
              <w:spacing w:before="60" w:after="60"/>
              <w:rPr>
                <w:rFonts w:cs="Arial"/>
                <w:b/>
                <w:lang w:val="ru-RU"/>
              </w:rPr>
            </w:pPr>
            <w:r w:rsidRPr="009B2635">
              <w:rPr>
                <w:rFonts w:cs="Arial"/>
                <w:b/>
                <w:lang w:val="ru-RU"/>
              </w:rPr>
              <w:t xml:space="preserve">Понуђач располаже довољним </w:t>
            </w:r>
            <w:r>
              <w:rPr>
                <w:rFonts w:cs="Arial"/>
                <w:b/>
                <w:lang w:val="ru-RU"/>
              </w:rPr>
              <w:t xml:space="preserve">техничким </w:t>
            </w:r>
            <w:r w:rsidRPr="009B2635">
              <w:rPr>
                <w:rFonts w:cs="Arial"/>
                <w:b/>
                <w:lang w:val="ru-RU"/>
              </w:rPr>
              <w:t xml:space="preserve">капацитетом </w:t>
            </w:r>
          </w:p>
          <w:p w14:paraId="3345E3B0" w14:textId="77777777" w:rsidR="009772C2" w:rsidRPr="009B2635" w:rsidRDefault="009772C2" w:rsidP="009772C2">
            <w:pPr>
              <w:snapToGrid w:val="0"/>
              <w:spacing w:before="60" w:after="60"/>
              <w:rPr>
                <w:rFonts w:cs="Arial"/>
                <w:b/>
                <w:lang w:val="ru-RU"/>
              </w:rPr>
            </w:pPr>
            <w:r w:rsidRPr="009B2635">
              <w:rPr>
                <w:rFonts w:cs="Arial"/>
                <w:b/>
                <w:lang w:val="ru-RU"/>
              </w:rPr>
              <w:t>Услов:</w:t>
            </w:r>
          </w:p>
          <w:p w14:paraId="1B3CAADC" w14:textId="77777777" w:rsidR="008261F9" w:rsidRPr="009772C2" w:rsidRDefault="009772C2" w:rsidP="00A929FB">
            <w:pPr>
              <w:numPr>
                <w:ilvl w:val="0"/>
                <w:numId w:val="45"/>
              </w:numPr>
              <w:suppressAutoHyphens/>
              <w:spacing w:before="0"/>
              <w:ind w:left="340"/>
              <w:contextualSpacing/>
              <w:jc w:val="left"/>
              <w:rPr>
                <w:rFonts w:eastAsia="Calibri" w:cs="Arial"/>
                <w:lang w:val="sr-Cyrl-RS"/>
              </w:rPr>
            </w:pPr>
            <w:r w:rsidRPr="009772C2">
              <w:rPr>
                <w:rFonts w:eastAsia="Calibri" w:cs="Arial"/>
                <w:lang w:val="sr-Cyrl-RS"/>
              </w:rPr>
              <w:t xml:space="preserve">Ако </w:t>
            </w:r>
            <w:r w:rsidR="008261F9" w:rsidRPr="009772C2">
              <w:rPr>
                <w:rFonts w:eastAsia="Calibri" w:cs="Arial"/>
                <w:lang w:val="sr-Cyrl-RS"/>
              </w:rPr>
              <w:t>поседује лиценцирани општи софтв</w:t>
            </w:r>
            <w:r w:rsidR="000A1DAD" w:rsidRPr="009772C2">
              <w:rPr>
                <w:rFonts w:eastAsia="Calibri" w:cs="Arial"/>
                <w:lang w:val="sr-Cyrl-RS"/>
              </w:rPr>
              <w:t xml:space="preserve">ер (МS Оffice) и </w:t>
            </w:r>
            <w:r w:rsidR="002E67DA" w:rsidRPr="007F2D63">
              <w:rPr>
                <w:rFonts w:eastAsia="Calibri" w:cs="Arial"/>
                <w:lang w:val="sr-Cyrl-RS"/>
              </w:rPr>
              <w:t>лиценцирани софтвер за израду графичке документације (AutoCAD)</w:t>
            </w:r>
            <w:r w:rsidRPr="009772C2">
              <w:rPr>
                <w:rFonts w:eastAsia="Calibri" w:cs="Arial"/>
                <w:lang w:val="sr-Cyrl-RS"/>
              </w:rPr>
              <w:t xml:space="preserve">, </w:t>
            </w:r>
          </w:p>
          <w:p w14:paraId="01737E30" w14:textId="77777777" w:rsidR="008261F9" w:rsidRPr="008261F9" w:rsidRDefault="008261F9" w:rsidP="00195426">
            <w:pPr>
              <w:suppressAutoHyphens/>
              <w:spacing w:before="0" w:after="120"/>
              <w:ind w:left="369"/>
              <w:contextualSpacing/>
              <w:jc w:val="left"/>
              <w:rPr>
                <w:rFonts w:eastAsia="Calibri" w:cs="Arial"/>
                <w:sz w:val="24"/>
                <w:szCs w:val="24"/>
                <w:lang w:val="sr-Cyrl-RS"/>
              </w:rPr>
            </w:pPr>
          </w:p>
          <w:p w14:paraId="46BC96C2" w14:textId="77777777" w:rsidR="008261F9" w:rsidRPr="009772C2" w:rsidRDefault="008261F9" w:rsidP="008261F9">
            <w:pPr>
              <w:autoSpaceDE w:val="0"/>
              <w:autoSpaceDN w:val="0"/>
              <w:adjustRightInd w:val="0"/>
              <w:rPr>
                <w:rFonts w:cs="Arial"/>
                <w:b/>
              </w:rPr>
            </w:pPr>
            <w:r w:rsidRPr="009772C2">
              <w:rPr>
                <w:rFonts w:cs="Arial"/>
                <w:b/>
              </w:rPr>
              <w:t xml:space="preserve">Доказ: </w:t>
            </w:r>
          </w:p>
          <w:p w14:paraId="4BF06778" w14:textId="77777777" w:rsidR="009772C2" w:rsidRPr="009772C2" w:rsidRDefault="008261F9" w:rsidP="00A929FB">
            <w:pPr>
              <w:numPr>
                <w:ilvl w:val="0"/>
                <w:numId w:val="45"/>
              </w:numPr>
              <w:ind w:left="340"/>
              <w:contextualSpacing/>
              <w:rPr>
                <w:rFonts w:cs="Arial"/>
                <w:b/>
                <w:lang w:eastAsia="ar-SA"/>
              </w:rPr>
            </w:pPr>
            <w:r w:rsidRPr="009772C2">
              <w:rPr>
                <w:rFonts w:cs="Arial"/>
                <w:lang w:val="sr-Cyrl-RS" w:eastAsia="ar-SA"/>
              </w:rPr>
              <w:t>Попуњена изјава о техничком капацитету (</w:t>
            </w:r>
            <w:r w:rsidR="00195426" w:rsidRPr="009772C2">
              <w:rPr>
                <w:rFonts w:cs="Arial"/>
                <w:lang w:val="sr-Cyrl-RS" w:eastAsia="ar-SA"/>
              </w:rPr>
              <w:t>Образац 9)</w:t>
            </w:r>
            <w:r w:rsidRPr="009772C2">
              <w:rPr>
                <w:rFonts w:cs="Arial"/>
                <w:lang w:val="sr-Cyrl-RS" w:eastAsia="ar-SA"/>
              </w:rPr>
              <w:t xml:space="preserve">. </w:t>
            </w:r>
            <w:r w:rsidR="009772C2" w:rsidRPr="009772C2">
              <w:rPr>
                <w:rFonts w:cs="Arial"/>
                <w:lang w:val="sr-Cyrl-RS" w:eastAsia="ar-SA"/>
              </w:rPr>
              <w:t xml:space="preserve">са прилозима: </w:t>
            </w:r>
            <w:r w:rsidR="009772C2" w:rsidRPr="009772C2">
              <w:rPr>
                <w:rFonts w:cs="Arial"/>
                <w:lang w:val="sr-Cyrl-RS" w:eastAsia="ar-SA"/>
              </w:rPr>
              <w:lastRenderedPageBreak/>
              <w:t>фотокопије фактура овлашћене куће о куповини софтвера, са копијом уговора или други докази из којих се недвосмислено може утврдити (јединствен серијски број софтвера, назив купца, адреса ...) да је понуђач власник лиценцираног софтвера којим располаже</w:t>
            </w:r>
          </w:p>
          <w:p w14:paraId="60BE4779" w14:textId="77777777" w:rsidR="000A1DAD" w:rsidRPr="00A81870" w:rsidRDefault="000A1DAD" w:rsidP="002E67DA">
            <w:pPr>
              <w:pStyle w:val="ListParagraph"/>
              <w:suppressAutoHyphens/>
              <w:spacing w:before="0" w:after="0" w:line="240" w:lineRule="auto"/>
              <w:ind w:left="340"/>
              <w:jc w:val="left"/>
              <w:rPr>
                <w:rFonts w:ascii="Arial" w:hAnsi="Arial" w:cs="Arial"/>
                <w:b/>
              </w:rPr>
            </w:pPr>
            <w:r w:rsidRPr="00A81870">
              <w:rPr>
                <w:rFonts w:ascii="Arial" w:hAnsi="Arial" w:cs="Arial"/>
                <w:lang w:val="sr-Cyrl-RS" w:eastAsia="ar-SA"/>
              </w:rPr>
              <w:t xml:space="preserve"> </w:t>
            </w:r>
          </w:p>
        </w:tc>
      </w:tr>
    </w:tbl>
    <w:p w14:paraId="7C72F8BF" w14:textId="77777777" w:rsidR="00784913" w:rsidRDefault="00784913" w:rsidP="00CE588A">
      <w:pPr>
        <w:spacing w:before="0"/>
        <w:rPr>
          <w:rFonts w:cs="Arial"/>
          <w:lang w:eastAsia="zh-CN"/>
        </w:rPr>
      </w:pPr>
    </w:p>
    <w:p w14:paraId="61BDA8E7" w14:textId="77777777" w:rsidR="00B13CD3" w:rsidRDefault="00B13CD3" w:rsidP="00CE588A">
      <w:pPr>
        <w:spacing w:before="0"/>
        <w:rPr>
          <w:rFonts w:cs="Arial"/>
          <w:lang w:val="sr-Cyrl-RS" w:eastAsia="zh-CN"/>
        </w:rPr>
      </w:pPr>
      <w:r w:rsidRPr="00A94BEB">
        <w:rPr>
          <w:rFonts w:cs="Arial"/>
          <w:lang w:eastAsia="zh-CN"/>
        </w:rPr>
        <w:t xml:space="preserve">Понуда понуђача који не докаже да испуњава наведене обавезне и додатне услове из тачака 1. </w:t>
      </w:r>
      <w:r w:rsidR="007F582B" w:rsidRPr="00A94BEB">
        <w:rPr>
          <w:rFonts w:cs="Arial"/>
          <w:lang w:eastAsia="zh-CN"/>
        </w:rPr>
        <w:t>д</w:t>
      </w:r>
      <w:r w:rsidRPr="00A94BEB">
        <w:rPr>
          <w:rFonts w:cs="Arial"/>
          <w:lang w:eastAsia="zh-CN"/>
        </w:rPr>
        <w:t>о</w:t>
      </w:r>
      <w:r w:rsidR="007F582B" w:rsidRPr="00A94BEB">
        <w:rPr>
          <w:rFonts w:cs="Arial"/>
          <w:lang w:val="sr-Cyrl-RS" w:eastAsia="zh-CN"/>
        </w:rPr>
        <w:t xml:space="preserve"> </w:t>
      </w:r>
      <w:r w:rsidR="009772C2">
        <w:rPr>
          <w:rFonts w:cs="Arial"/>
          <w:lang w:val="sr-Cyrl-RS" w:eastAsia="zh-CN"/>
        </w:rPr>
        <w:t>9</w:t>
      </w:r>
      <w:r w:rsidR="008179EE" w:rsidRPr="00A94BEB">
        <w:rPr>
          <w:rFonts w:cs="Arial"/>
          <w:lang w:val="sr-Latn-RS" w:eastAsia="zh-CN"/>
        </w:rPr>
        <w:t>.</w:t>
      </w:r>
      <w:r w:rsidRPr="00A94BEB">
        <w:rPr>
          <w:rFonts w:cs="Arial"/>
          <w:lang w:eastAsia="zh-CN"/>
        </w:rPr>
        <w:t xml:space="preserve"> овог обрасца, биће одбијена као неприхватљива.</w:t>
      </w:r>
    </w:p>
    <w:p w14:paraId="440586F3" w14:textId="77777777" w:rsidR="0054733D" w:rsidRPr="0054733D" w:rsidRDefault="0054733D" w:rsidP="00CE588A">
      <w:pPr>
        <w:spacing w:before="0"/>
        <w:rPr>
          <w:rFonts w:cs="Arial"/>
          <w:lang w:val="sr-Cyrl-RS" w:eastAsia="zh-CN"/>
        </w:rPr>
      </w:pPr>
    </w:p>
    <w:p w14:paraId="2316FABC" w14:textId="77777777" w:rsidR="00C10575" w:rsidRPr="00A94BEB" w:rsidRDefault="007F582B" w:rsidP="00CE588A">
      <w:pPr>
        <w:spacing w:before="0"/>
        <w:rPr>
          <w:rFonts w:cs="Arial"/>
        </w:rPr>
      </w:pPr>
      <w:r w:rsidRPr="00A94BEB">
        <w:rPr>
          <w:rFonts w:cs="Arial"/>
          <w:lang w:val="sr-Cyrl-RS"/>
        </w:rPr>
        <w:t xml:space="preserve">1. </w:t>
      </w:r>
      <w:r w:rsidR="00C10575" w:rsidRPr="00A94BEB">
        <w:rPr>
          <w:rFonts w:cs="Arial"/>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439DCBB3" w14:textId="77777777" w:rsidR="00C10575" w:rsidRPr="00A94BEB" w:rsidRDefault="007F582B" w:rsidP="00CE588A">
      <w:pPr>
        <w:spacing w:before="0"/>
        <w:rPr>
          <w:rFonts w:cs="Arial"/>
          <w:lang w:eastAsia="zh-CN"/>
        </w:rPr>
      </w:pPr>
      <w:r w:rsidRPr="00A94BEB">
        <w:rPr>
          <w:rFonts w:cs="Arial"/>
          <w:lang w:val="sr-Cyrl-RS" w:eastAsia="zh-CN"/>
        </w:rPr>
        <w:t xml:space="preserve">2. </w:t>
      </w:r>
      <w:r w:rsidR="00C10575" w:rsidRPr="00A94BEB">
        <w:rPr>
          <w:rFonts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179C5DDC" w14:textId="77777777" w:rsidR="00B13CD3" w:rsidRPr="00A94BEB" w:rsidRDefault="007F582B" w:rsidP="00CE588A">
      <w:pPr>
        <w:spacing w:before="0"/>
        <w:rPr>
          <w:rFonts w:cs="Arial"/>
          <w:lang w:eastAsia="zh-CN"/>
        </w:rPr>
      </w:pPr>
      <w:r w:rsidRPr="00A94BEB">
        <w:rPr>
          <w:rFonts w:cs="Arial"/>
          <w:lang w:val="sr-Cyrl-RS" w:eastAsia="zh-CN"/>
        </w:rPr>
        <w:t xml:space="preserve">3. </w:t>
      </w:r>
      <w:r w:rsidR="00B13CD3" w:rsidRPr="00A94BEB">
        <w:rPr>
          <w:rFonts w:cs="Arial"/>
          <w:lang w:eastAsia="zh-CN"/>
        </w:rPr>
        <w:t>Докази о испуњености услова из члана 77. З</w:t>
      </w:r>
      <w:r w:rsidRPr="00A94BEB">
        <w:rPr>
          <w:rFonts w:cs="Arial"/>
          <w:lang w:val="sr-Cyrl-RS" w:eastAsia="zh-CN"/>
        </w:rPr>
        <w:t>акона</w:t>
      </w:r>
      <w:r w:rsidR="00B13CD3" w:rsidRPr="00A94BEB">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64C96D81" w14:textId="77777777" w:rsidR="00B13CD3" w:rsidRPr="00A94BEB" w:rsidRDefault="00B13CD3" w:rsidP="00CE588A">
      <w:pPr>
        <w:spacing w:before="0"/>
        <w:rPr>
          <w:rFonts w:cs="Arial"/>
          <w:lang w:eastAsia="zh-CN"/>
        </w:rPr>
      </w:pPr>
      <w:r w:rsidRPr="00A94BE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E7ACAA0" w14:textId="77777777" w:rsidR="007F582B" w:rsidRPr="00A94BEB" w:rsidRDefault="007F582B" w:rsidP="00CE588A">
      <w:pPr>
        <w:spacing w:before="0"/>
        <w:rPr>
          <w:rFonts w:cs="Arial"/>
          <w:lang w:val="sr-Cyrl-RS" w:eastAsia="zh-CN"/>
        </w:rPr>
      </w:pPr>
      <w:r w:rsidRPr="00A94BEB">
        <w:rPr>
          <w:rFonts w:cs="Arial"/>
          <w:lang w:val="sr-Cyrl-RS" w:eastAsia="zh-CN"/>
        </w:rPr>
        <w:t>4.</w:t>
      </w:r>
      <w:r w:rsidR="00B13CD3" w:rsidRPr="00A94BEB">
        <w:rPr>
          <w:rFonts w:cs="Arial"/>
          <w:lang w:val="sr-Cyrl-RS" w:eastAsia="zh-CN"/>
        </w:rPr>
        <w:t xml:space="preserve"> </w:t>
      </w:r>
      <w:r w:rsidRPr="00A94BEB">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A94BEB">
        <w:rPr>
          <w:rFonts w:cs="Arial"/>
          <w:lang w:val="sr-Cyrl-RS" w:eastAsia="zh-CN"/>
        </w:rPr>
        <w:t xml:space="preserve">пожељно на меморандуму, </w:t>
      </w:r>
      <w:r w:rsidRPr="00A94BEB">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7BC3104" w14:textId="77777777" w:rsidR="00D96616" w:rsidRPr="00A94BEB" w:rsidRDefault="00D96616" w:rsidP="00CE588A">
      <w:pPr>
        <w:spacing w:before="0"/>
        <w:rPr>
          <w:rFonts w:cs="Arial"/>
          <w:lang w:eastAsia="zh-CN"/>
        </w:rPr>
      </w:pPr>
      <w:r w:rsidRPr="00A94BEB">
        <w:rPr>
          <w:rFonts w:cs="Arial"/>
          <w:lang w:eastAsia="zh-CN"/>
        </w:rPr>
        <w:t>На основу члана 79. став 5. З</w:t>
      </w:r>
      <w:r w:rsidR="007F582B" w:rsidRPr="00A94BEB">
        <w:rPr>
          <w:rFonts w:cs="Arial"/>
          <w:lang w:val="sr-Cyrl-RS" w:eastAsia="zh-CN"/>
        </w:rPr>
        <w:t>акона</w:t>
      </w:r>
      <w:r w:rsidRPr="00A94BEB">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39B15EF0" w14:textId="77777777" w:rsidR="00D96616" w:rsidRPr="00A94BEB" w:rsidRDefault="00D96616" w:rsidP="00CE588A">
      <w:pPr>
        <w:spacing w:before="0"/>
        <w:ind w:firstLine="720"/>
        <w:rPr>
          <w:rFonts w:cs="Arial"/>
          <w:lang w:eastAsia="zh-CN"/>
        </w:rPr>
      </w:pPr>
      <w:r w:rsidRPr="00A94BEB">
        <w:rPr>
          <w:rFonts w:cs="Arial"/>
          <w:lang w:eastAsia="zh-CN"/>
        </w:rPr>
        <w:t>1)извод из регистра надлежног органа:</w:t>
      </w:r>
    </w:p>
    <w:p w14:paraId="6493FA06" w14:textId="77777777" w:rsidR="00D96616" w:rsidRPr="00A94BEB" w:rsidRDefault="00D96616" w:rsidP="00CE588A">
      <w:pPr>
        <w:spacing w:before="0"/>
        <w:ind w:firstLine="720"/>
        <w:rPr>
          <w:rFonts w:cs="Arial"/>
          <w:lang w:eastAsia="zh-CN"/>
        </w:rPr>
      </w:pPr>
      <w:r w:rsidRPr="00A94BEB">
        <w:rPr>
          <w:rFonts w:cs="Arial"/>
          <w:lang w:eastAsia="zh-CN"/>
        </w:rPr>
        <w:t xml:space="preserve">-извод из регистра АПР: </w:t>
      </w:r>
      <w:hyperlink r:id="rId176" w:history="1">
        <w:r w:rsidRPr="00A94BEB">
          <w:rPr>
            <w:rFonts w:cs="Arial"/>
            <w:lang w:eastAsia="zh-CN"/>
          </w:rPr>
          <w:t>www.apr.gov.rs</w:t>
        </w:r>
      </w:hyperlink>
    </w:p>
    <w:p w14:paraId="1BEB940B" w14:textId="77777777" w:rsidR="007F582B" w:rsidRPr="00A94BEB" w:rsidRDefault="007F582B" w:rsidP="00CE588A">
      <w:pPr>
        <w:spacing w:before="0"/>
        <w:ind w:firstLine="720"/>
        <w:rPr>
          <w:rFonts w:cs="Arial"/>
          <w:lang w:val="sr-Cyrl-RS" w:eastAsia="zh-CN"/>
        </w:rPr>
      </w:pPr>
      <w:r w:rsidRPr="00A94BEB">
        <w:rPr>
          <w:rFonts w:cs="Arial"/>
          <w:lang w:eastAsia="zh-CN"/>
        </w:rPr>
        <w:t>2)докази из члана 75. став 1. тачка 1) ,2) и 4) З</w:t>
      </w:r>
      <w:r w:rsidR="00D16608" w:rsidRPr="00A94BEB">
        <w:rPr>
          <w:rFonts w:cs="Arial"/>
          <w:lang w:val="sr-Cyrl-RS" w:eastAsia="zh-CN"/>
        </w:rPr>
        <w:t>акона</w:t>
      </w:r>
    </w:p>
    <w:p w14:paraId="379B37FF" w14:textId="77777777" w:rsidR="007F582B" w:rsidRPr="00A94BEB" w:rsidRDefault="007F582B" w:rsidP="00CE588A">
      <w:pPr>
        <w:spacing w:before="0"/>
        <w:ind w:firstLine="720"/>
        <w:rPr>
          <w:rFonts w:cs="Arial"/>
          <w:lang w:eastAsia="zh-CN"/>
        </w:rPr>
      </w:pPr>
      <w:r w:rsidRPr="00A94BEB">
        <w:rPr>
          <w:rFonts w:cs="Arial"/>
          <w:lang w:eastAsia="zh-CN"/>
        </w:rPr>
        <w:t xml:space="preserve">-регистар понуђача: </w:t>
      </w:r>
      <w:hyperlink r:id="rId177" w:history="1">
        <w:r w:rsidRPr="00A94BEB">
          <w:rPr>
            <w:rFonts w:cs="Arial"/>
            <w:lang w:eastAsia="zh-CN"/>
          </w:rPr>
          <w:t>www.apr.gov.rs</w:t>
        </w:r>
      </w:hyperlink>
    </w:p>
    <w:p w14:paraId="58C00ED9" w14:textId="77777777" w:rsidR="00B13CD3" w:rsidRPr="00A94BEB" w:rsidRDefault="00C10575" w:rsidP="00CE588A">
      <w:pPr>
        <w:spacing w:before="0"/>
        <w:rPr>
          <w:rFonts w:cs="Arial"/>
          <w:lang w:val="sr-Cyrl-CS" w:eastAsia="zh-CN"/>
        </w:rPr>
      </w:pPr>
      <w:r w:rsidRPr="00A94BEB">
        <w:rPr>
          <w:rFonts w:cs="Arial"/>
          <w:lang w:val="sr-Cyrl-CS" w:eastAsia="zh-CN"/>
        </w:rPr>
        <w:t>5</w:t>
      </w:r>
      <w:r w:rsidR="00B13CD3" w:rsidRPr="00A94BEB">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A94BEB">
        <w:rPr>
          <w:rFonts w:cs="Arial"/>
          <w:lang w:eastAsia="zh-CN"/>
        </w:rPr>
        <w:t>е уређује електронски документ</w:t>
      </w:r>
      <w:r w:rsidRPr="00A94BEB">
        <w:rPr>
          <w:rFonts w:cs="Arial"/>
          <w:lang w:val="sr-Cyrl-CS" w:eastAsia="zh-CN"/>
        </w:rPr>
        <w:t>.</w:t>
      </w:r>
    </w:p>
    <w:p w14:paraId="5B06732C" w14:textId="77777777" w:rsidR="00B13CD3" w:rsidRPr="00A94BEB" w:rsidRDefault="00C10575" w:rsidP="00CE588A">
      <w:pPr>
        <w:spacing w:before="0"/>
        <w:rPr>
          <w:rFonts w:cs="Arial"/>
          <w:lang w:eastAsia="zh-CN"/>
        </w:rPr>
      </w:pPr>
      <w:r w:rsidRPr="00A94BEB">
        <w:rPr>
          <w:rFonts w:cs="Arial"/>
          <w:lang w:val="sr-Cyrl-CS" w:eastAsia="zh-CN"/>
        </w:rPr>
        <w:t>6</w:t>
      </w:r>
      <w:r w:rsidR="00B13CD3" w:rsidRPr="00A94BEB">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217D3EBF" w14:textId="77777777" w:rsidR="00B13CD3" w:rsidRPr="00A94BEB" w:rsidRDefault="00C10575" w:rsidP="00CE588A">
      <w:pPr>
        <w:spacing w:before="0"/>
        <w:rPr>
          <w:rFonts w:cs="Arial"/>
          <w:lang w:val="sr-Cyrl-CS" w:eastAsia="zh-CN"/>
        </w:rPr>
      </w:pPr>
      <w:r w:rsidRPr="00A94BEB">
        <w:rPr>
          <w:rFonts w:cs="Arial"/>
          <w:lang w:val="sr-Cyrl-CS" w:eastAsia="zh-CN"/>
        </w:rPr>
        <w:t>7</w:t>
      </w:r>
      <w:r w:rsidR="00B13CD3" w:rsidRPr="00A94BEB">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5CDCDE1B" w14:textId="77777777" w:rsidR="00B13CD3" w:rsidRPr="00A94BEB" w:rsidRDefault="00A50A82" w:rsidP="00CE588A">
      <w:pPr>
        <w:spacing w:before="0"/>
        <w:rPr>
          <w:rFonts w:cs="Arial"/>
          <w:lang w:val="sr-Cyrl-CS" w:eastAsia="zh-CN"/>
        </w:rPr>
      </w:pPr>
      <w:r w:rsidRPr="00A94BEB">
        <w:rPr>
          <w:rFonts w:cs="Arial"/>
          <w:lang w:eastAsia="zh-CN"/>
        </w:rPr>
        <w:t>8</w:t>
      </w:r>
      <w:r w:rsidR="00B13CD3" w:rsidRPr="00A94BEB">
        <w:rPr>
          <w:rFonts w:cs="Arial"/>
          <w:lang w:eastAsia="zh-CN"/>
        </w:rPr>
        <w:t xml:space="preserve">. Ако се у држави у којој понуђач има седиште не издају докази из члана 77. </w:t>
      </w:r>
      <w:r w:rsidR="00C10575" w:rsidRPr="00A94BEB">
        <w:rPr>
          <w:rFonts w:cs="Arial"/>
          <w:lang w:val="sr-Cyrl-CS" w:eastAsia="zh-CN"/>
        </w:rPr>
        <w:t xml:space="preserve">став 1. </w:t>
      </w:r>
      <w:r w:rsidR="00B13CD3" w:rsidRPr="00A94BEB">
        <w:rPr>
          <w:rFonts w:cs="Arial"/>
          <w:lang w:eastAsia="zh-CN"/>
        </w:rPr>
        <w:t>З</w:t>
      </w:r>
      <w:r w:rsidR="007F582B" w:rsidRPr="00A94BEB">
        <w:rPr>
          <w:rFonts w:cs="Arial"/>
          <w:lang w:val="sr-Cyrl-RS" w:eastAsia="zh-CN"/>
        </w:rPr>
        <w:t>акона</w:t>
      </w:r>
      <w:r w:rsidR="00B13CD3" w:rsidRPr="00A94BEB">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20419EE8" w14:textId="77777777" w:rsidR="00BA4EE8" w:rsidRPr="00A94BEB" w:rsidRDefault="00A50A82" w:rsidP="008C1EA3">
      <w:pPr>
        <w:spacing w:before="0"/>
        <w:rPr>
          <w:rFonts w:cs="Arial"/>
          <w:color w:val="00B0F0"/>
          <w:lang w:eastAsia="zh-CN"/>
        </w:rPr>
      </w:pPr>
      <w:r w:rsidRPr="00A94BEB">
        <w:rPr>
          <w:rFonts w:cs="Arial"/>
          <w:lang w:eastAsia="zh-CN"/>
        </w:rPr>
        <w:t>9</w:t>
      </w:r>
      <w:r w:rsidR="00B13CD3" w:rsidRPr="00A94BEB">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r w:rsidR="00BA4EE8" w:rsidRPr="00A94BEB">
        <w:rPr>
          <w:rFonts w:cs="Arial"/>
          <w:color w:val="00B0F0"/>
          <w:lang w:eastAsia="zh-CN"/>
        </w:rPr>
        <w:br w:type="page"/>
      </w:r>
    </w:p>
    <w:p w14:paraId="1079EFBE" w14:textId="77777777" w:rsidR="00F70912" w:rsidRPr="00514E13" w:rsidRDefault="008C1EA3" w:rsidP="004C1A2B">
      <w:pPr>
        <w:pStyle w:val="KDPodnaslov1"/>
        <w:spacing w:before="0"/>
        <w:jc w:val="both"/>
        <w:rPr>
          <w:rFonts w:cs="Arial"/>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297798704"/>
      <w:bookmarkStart w:id="188" w:name="_Toc310433002"/>
      <w:bookmarkStart w:id="189" w:name="_Toc374917437"/>
      <w:bookmarkStart w:id="190" w:name="_Toc415142477"/>
      <w:bookmarkStart w:id="191" w:name="_Toc430335150"/>
      <w:bookmarkEnd w:id="15"/>
      <w:bookmarkEnd w:id="1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514E13">
        <w:rPr>
          <w:rFonts w:cs="Arial"/>
        </w:rPr>
        <w:lastRenderedPageBreak/>
        <w:t>5.</w:t>
      </w:r>
      <w:r w:rsidR="004C1A2B" w:rsidRPr="00514E13">
        <w:rPr>
          <w:rFonts w:cs="Arial"/>
          <w:lang w:val="sr-Cyrl-RS"/>
        </w:rPr>
        <w:t xml:space="preserve"> </w:t>
      </w:r>
      <w:r w:rsidR="00F70912" w:rsidRPr="00514E13">
        <w:rPr>
          <w:rFonts w:cs="Arial"/>
        </w:rPr>
        <w:t>КРИТЕРИЈУМ ЗА ДОДЕЛУ УГОВОРА</w:t>
      </w:r>
      <w:r w:rsidR="004C1A2B" w:rsidRPr="00514E13">
        <w:t xml:space="preserve"> </w:t>
      </w:r>
      <w:r w:rsidR="004C1A2B" w:rsidRPr="00514E13">
        <w:rPr>
          <w:rFonts w:cs="Arial"/>
        </w:rPr>
        <w:t xml:space="preserve">И ЕЛЕМЕНТИ </w:t>
      </w:r>
      <w:r w:rsidR="004C1A2B" w:rsidRPr="00514E13">
        <w:rPr>
          <w:rFonts w:cs="Arial"/>
          <w:lang w:val="sr-Cyrl-RS"/>
        </w:rPr>
        <w:t>УГОВОРА</w:t>
      </w:r>
      <w:r w:rsidR="004C1A2B" w:rsidRPr="00514E13">
        <w:rPr>
          <w:rFonts w:cs="Arial"/>
        </w:rPr>
        <w:t xml:space="preserve"> О КОЈИМА ЋЕ СЕ ПРЕГОВАРАТИ</w:t>
      </w:r>
    </w:p>
    <w:p w14:paraId="30EF0E1D" w14:textId="77777777" w:rsidR="00F70912" w:rsidRPr="00514E13" w:rsidRDefault="00F70912" w:rsidP="00F70912">
      <w:pPr>
        <w:rPr>
          <w:rFonts w:cs="Arial"/>
        </w:rPr>
      </w:pPr>
    </w:p>
    <w:p w14:paraId="5DFD29F4" w14:textId="77777777" w:rsidR="001C4927" w:rsidRPr="00514E13" w:rsidRDefault="001C4927" w:rsidP="001C4927">
      <w:pPr>
        <w:autoSpaceDE w:val="0"/>
        <w:autoSpaceDN w:val="0"/>
        <w:adjustRightInd w:val="0"/>
        <w:spacing w:before="0"/>
        <w:rPr>
          <w:rFonts w:cs="Arial"/>
          <w:lang w:val="ru-RU"/>
        </w:rPr>
      </w:pPr>
      <w:r w:rsidRPr="00514E13">
        <w:rPr>
          <w:rFonts w:cs="Arial"/>
          <w:lang w:val="ru-RU"/>
        </w:rPr>
        <w:t>Критеријум за оцењивање понуда је најнижа понуђена цена.</w:t>
      </w:r>
    </w:p>
    <w:p w14:paraId="543F510D" w14:textId="77777777" w:rsidR="001C4927" w:rsidRPr="00514E13" w:rsidRDefault="001C4927" w:rsidP="001C4927">
      <w:pPr>
        <w:autoSpaceDE w:val="0"/>
        <w:autoSpaceDN w:val="0"/>
        <w:adjustRightInd w:val="0"/>
        <w:spacing w:before="0"/>
        <w:rPr>
          <w:rFonts w:cs="Arial"/>
          <w:lang w:val="ru-RU"/>
        </w:rPr>
      </w:pPr>
    </w:p>
    <w:p w14:paraId="1C1550A4" w14:textId="77777777" w:rsidR="001C4927" w:rsidRPr="00514E13" w:rsidRDefault="001C4927" w:rsidP="001C4927">
      <w:pPr>
        <w:autoSpaceDE w:val="0"/>
        <w:autoSpaceDN w:val="0"/>
        <w:adjustRightInd w:val="0"/>
        <w:spacing w:before="0"/>
        <w:rPr>
          <w:rFonts w:cs="Arial"/>
          <w:lang w:val="ru-RU"/>
        </w:rPr>
      </w:pPr>
      <w:r w:rsidRPr="00514E13">
        <w:rPr>
          <w:rFonts w:cs="Arial"/>
          <w:lang w:val="ru-RU"/>
        </w:rPr>
        <w:t>Комисија за јавну набавку извршиће упоређивање укупно понуђених цена без ПДВ-а.</w:t>
      </w:r>
    </w:p>
    <w:p w14:paraId="78C37326" w14:textId="77777777" w:rsidR="001C4927" w:rsidRPr="00514E13" w:rsidRDefault="001C4927" w:rsidP="001C4927">
      <w:pPr>
        <w:autoSpaceDE w:val="0"/>
        <w:autoSpaceDN w:val="0"/>
        <w:adjustRightInd w:val="0"/>
        <w:spacing w:before="0"/>
        <w:rPr>
          <w:rFonts w:cs="Arial"/>
          <w:lang w:val="ru-RU"/>
        </w:rPr>
      </w:pPr>
    </w:p>
    <w:p w14:paraId="7D257542" w14:textId="77777777" w:rsidR="001C4927" w:rsidRPr="00514E13" w:rsidRDefault="001C4927" w:rsidP="001C4927">
      <w:pPr>
        <w:autoSpaceDE w:val="0"/>
        <w:autoSpaceDN w:val="0"/>
        <w:adjustRightInd w:val="0"/>
        <w:spacing w:before="0"/>
        <w:rPr>
          <w:rFonts w:cs="Arial"/>
          <w:lang w:val="ru-RU"/>
        </w:rPr>
      </w:pPr>
      <w:r w:rsidRPr="00514E13">
        <w:rPr>
          <w:rFonts w:cs="Arial"/>
          <w:lang w:val="ru-RU"/>
        </w:rPr>
        <w:t>Понуђена цена ће се користити за оцену прихватљивости понуде сходно члану 3. тачка 33) ЗЈН.</w:t>
      </w:r>
    </w:p>
    <w:p w14:paraId="211059F1" w14:textId="77777777" w:rsidR="001C4927" w:rsidRPr="00514E13" w:rsidRDefault="001C4927" w:rsidP="001C4927">
      <w:pPr>
        <w:autoSpaceDE w:val="0"/>
        <w:autoSpaceDN w:val="0"/>
        <w:adjustRightInd w:val="0"/>
        <w:spacing w:before="0"/>
        <w:rPr>
          <w:rFonts w:cs="Arial"/>
          <w:lang w:val="ru-RU"/>
        </w:rPr>
      </w:pPr>
    </w:p>
    <w:p w14:paraId="0B573ADC" w14:textId="77777777" w:rsidR="000A1DAD" w:rsidRPr="00514E13" w:rsidRDefault="000A1DAD" w:rsidP="000A1DAD">
      <w:pPr>
        <w:rPr>
          <w:rFonts w:cs="Arial"/>
          <w:lang w:val="ru-RU"/>
        </w:rPr>
      </w:pPr>
      <w:r w:rsidRPr="00514E13">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 </w:t>
      </w:r>
    </w:p>
    <w:p w14:paraId="2C79C844" w14:textId="77777777" w:rsidR="000A1DAD" w:rsidRPr="00514E13" w:rsidRDefault="000A1DAD" w:rsidP="000A1DAD">
      <w:pPr>
        <w:rPr>
          <w:rFonts w:cs="Arial"/>
          <w:lang w:val="ru-RU"/>
        </w:rPr>
      </w:pPr>
      <w:r w:rsidRPr="00514E13">
        <w:rPr>
          <w:rFonts w:cs="Arial"/>
          <w:lang w:val="ru-RU"/>
        </w:rPr>
        <w:t>Предност дата за домаће понуђаче (члан 86. 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570490F9" w14:textId="77777777" w:rsidR="000A1DAD" w:rsidRPr="00514E13" w:rsidRDefault="000A1DAD" w:rsidP="000A1DAD">
      <w:pPr>
        <w:rPr>
          <w:rFonts w:cs="Arial"/>
          <w:lang w:val="ru-RU"/>
        </w:rPr>
      </w:pPr>
      <w:r w:rsidRPr="00514E13">
        <w:rPr>
          <w:rFonts w:cs="Arial"/>
          <w:lang w:val="ru-RU"/>
        </w:rPr>
        <w:t>Предност дата за домаће понуђаче (члан 86. став 1. до 4. 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653A8A1B" w14:textId="77777777" w:rsidR="000A1DAD" w:rsidRPr="00514E13" w:rsidRDefault="000A1DAD" w:rsidP="000A1DAD">
      <w:pPr>
        <w:rPr>
          <w:rFonts w:cs="Arial"/>
          <w:lang w:val="ru-RU"/>
        </w:rPr>
      </w:pPr>
    </w:p>
    <w:p w14:paraId="11D10BFF" w14:textId="77777777" w:rsidR="000A1DAD" w:rsidRPr="00514E13" w:rsidRDefault="000A1DAD" w:rsidP="00A929FB">
      <w:pPr>
        <w:keepNext/>
        <w:numPr>
          <w:ilvl w:val="1"/>
          <w:numId w:val="47"/>
        </w:numPr>
        <w:tabs>
          <w:tab w:val="left" w:pos="567"/>
        </w:tabs>
        <w:suppressAutoHyphens/>
        <w:spacing w:before="0"/>
        <w:jc w:val="left"/>
        <w:outlineLvl w:val="1"/>
        <w:rPr>
          <w:rFonts w:cs="Arial"/>
          <w:b/>
        </w:rPr>
      </w:pPr>
      <w:bookmarkStart w:id="192" w:name="_Toc441651548"/>
      <w:bookmarkStart w:id="193" w:name="_Toc442559886"/>
      <w:r w:rsidRPr="00514E13">
        <w:rPr>
          <w:rFonts w:cs="Arial"/>
          <w:b/>
        </w:rPr>
        <w:t>Резервни критеријум</w:t>
      </w:r>
      <w:bookmarkEnd w:id="192"/>
      <w:bookmarkEnd w:id="193"/>
    </w:p>
    <w:p w14:paraId="1BC5F57A" w14:textId="77777777" w:rsidR="000A1DAD" w:rsidRPr="00514E13" w:rsidRDefault="000A1DAD" w:rsidP="000A1DAD">
      <w:pPr>
        <w:suppressAutoHyphens/>
        <w:spacing w:before="0"/>
        <w:jc w:val="left"/>
        <w:rPr>
          <w:rFonts w:ascii="Times New Roman" w:hAnsi="Times New Roman"/>
        </w:rPr>
      </w:pPr>
    </w:p>
    <w:p w14:paraId="146719DF" w14:textId="77777777" w:rsidR="000A1DAD" w:rsidRPr="00514E13" w:rsidRDefault="000A1DAD" w:rsidP="000A1DAD">
      <w:pPr>
        <w:suppressAutoHyphens/>
        <w:spacing w:before="0"/>
        <w:rPr>
          <w:rFonts w:eastAsia="Arial Unicode MS" w:cs="Arial"/>
          <w:iCs/>
          <w:color w:val="000000"/>
          <w:kern w:val="1"/>
          <w:lang w:val="sr-Cyrl-CS" w:eastAsia="ar-SA"/>
        </w:rPr>
      </w:pPr>
      <w:r w:rsidRPr="00514E13">
        <w:rPr>
          <w:rFonts w:cs="Arial"/>
          <w:lang w:val="sr-Cyrl-CS" w:eastAsia="ar-SA"/>
        </w:rPr>
        <w:t>Уколико две или више понуда имају исту најнижу понуђену цену, као најповољнија биће изабрана понуда оног понуђача који је</w:t>
      </w:r>
      <w:r w:rsidRPr="00514E13">
        <w:rPr>
          <w:rFonts w:cs="Arial"/>
          <w:lang w:val="sr-Cyrl-RS" w:eastAsia="ar-SA"/>
        </w:rPr>
        <w:t xml:space="preserve"> понудио</w:t>
      </w:r>
      <w:r w:rsidRPr="00514E13">
        <w:rPr>
          <w:rFonts w:cs="Arial"/>
          <w:lang w:val="sr-Cyrl-CS" w:eastAsia="ar-SA"/>
        </w:rPr>
        <w:t xml:space="preserve"> краћи рок извршења</w:t>
      </w:r>
      <w:r w:rsidRPr="00514E13">
        <w:rPr>
          <w:rFonts w:eastAsia="Arial Unicode MS" w:cs="Arial"/>
          <w:iCs/>
          <w:color w:val="000000"/>
          <w:kern w:val="1"/>
          <w:lang w:val="sr-Cyrl-RS" w:eastAsia="ar-SA"/>
        </w:rPr>
        <w:t xml:space="preserve"> услуге,</w:t>
      </w:r>
      <w:r w:rsidR="009D430A">
        <w:rPr>
          <w:rFonts w:eastAsia="Arial Unicode MS" w:cs="Arial"/>
          <w:iCs/>
          <w:color w:val="000000"/>
          <w:kern w:val="1"/>
          <w:lang w:val="sr-Cyrl-CS" w:eastAsia="ar-SA"/>
        </w:rPr>
        <w:t xml:space="preserve"> а који износи максималмо</w:t>
      </w:r>
      <w:r w:rsidRPr="00514E13">
        <w:rPr>
          <w:rFonts w:eastAsia="Arial Unicode MS" w:cs="Arial"/>
          <w:iCs/>
          <w:color w:val="000000"/>
          <w:kern w:val="1"/>
          <w:lang w:val="sr-Cyrl-CS" w:eastAsia="ar-SA"/>
        </w:rPr>
        <w:t xml:space="preserve"> </w:t>
      </w:r>
      <w:r w:rsidRPr="00514E13">
        <w:rPr>
          <w:rFonts w:eastAsia="Calibri" w:cs="Arial"/>
          <w:lang w:val="sr-Cyrl-RS" w:eastAsia="ar-SA"/>
        </w:rPr>
        <w:t>9</w:t>
      </w:r>
      <w:r w:rsidRPr="00514E13">
        <w:rPr>
          <w:rFonts w:eastAsia="Calibri" w:cs="Arial"/>
          <w:lang w:val="sr-Cyrl-CS" w:eastAsia="ar-SA"/>
        </w:rPr>
        <w:t xml:space="preserve"> (словима: </w:t>
      </w:r>
      <w:r w:rsidRPr="00514E13">
        <w:rPr>
          <w:rFonts w:eastAsia="Calibri" w:cs="Arial"/>
          <w:lang w:val="sr-Cyrl-RS" w:eastAsia="ar-SA"/>
        </w:rPr>
        <w:t>девет</w:t>
      </w:r>
      <w:r w:rsidRPr="00514E13">
        <w:rPr>
          <w:rFonts w:eastAsia="Calibri" w:cs="Arial"/>
          <w:lang w:val="sr-Cyrl-CS" w:eastAsia="ar-SA"/>
        </w:rPr>
        <w:t>) месец</w:t>
      </w:r>
      <w:r w:rsidRPr="00514E13">
        <w:rPr>
          <w:rFonts w:eastAsia="Calibri" w:cs="Arial"/>
          <w:lang w:val="sr-Cyrl-RS" w:eastAsia="ar-SA"/>
        </w:rPr>
        <w:t>и</w:t>
      </w:r>
      <w:r w:rsidRPr="00514E13">
        <w:rPr>
          <w:rFonts w:eastAsia="Calibri" w:cs="Arial"/>
          <w:lang w:val="sr-Cyrl-CS" w:eastAsia="ar-SA"/>
        </w:rPr>
        <w:t xml:space="preserve"> од дана </w:t>
      </w:r>
      <w:r w:rsidR="000E7CF7" w:rsidRPr="00514E13">
        <w:rPr>
          <w:rFonts w:eastAsia="Calibri" w:cs="Arial"/>
          <w:lang w:val="sr-Cyrl-CS" w:eastAsia="ar-SA"/>
        </w:rPr>
        <w:t>ступања уговора на правну снагу</w:t>
      </w:r>
      <w:r w:rsidRPr="00514E13">
        <w:rPr>
          <w:rFonts w:eastAsia="Calibri" w:cs="Arial"/>
          <w:lang w:val="sr-Cyrl-CS" w:eastAsia="ar-SA"/>
        </w:rPr>
        <w:t>.</w:t>
      </w:r>
    </w:p>
    <w:p w14:paraId="52583D9A" w14:textId="77777777" w:rsidR="009D430A" w:rsidRPr="00F12730" w:rsidRDefault="000A1DAD" w:rsidP="009D430A">
      <w:pPr>
        <w:suppressAutoHyphens/>
        <w:spacing w:before="0"/>
        <w:rPr>
          <w:rFonts w:eastAsia="TimesNewRomanPSMT"/>
        </w:rPr>
      </w:pPr>
      <w:r w:rsidRPr="00514E13">
        <w:rPr>
          <w:rFonts w:cs="Arial"/>
          <w:color w:val="000000"/>
          <w:lang w:val="sr-Cyrl-CS" w:eastAsia="ar-SA"/>
        </w:rPr>
        <w:t>Ако двe или више понда</w:t>
      </w:r>
      <w:r w:rsidRPr="00514E13">
        <w:rPr>
          <w:rFonts w:cs="Arial"/>
          <w:color w:val="000000"/>
          <w:lang w:val="sr-Latn-RS" w:eastAsia="ar-SA"/>
        </w:rPr>
        <w:t xml:space="preserve"> </w:t>
      </w:r>
      <w:r w:rsidRPr="00514E13">
        <w:rPr>
          <w:rFonts w:eastAsia="Arial Unicode MS" w:cs="Arial"/>
          <w:iCs/>
          <w:color w:val="000000"/>
          <w:kern w:val="1"/>
          <w:lang w:val="sr-Cyrl-CS" w:eastAsia="ar-SA"/>
        </w:rPr>
        <w:t>имају исту најнижу понуђену цену</w:t>
      </w:r>
      <w:r w:rsidRPr="00514E13">
        <w:rPr>
          <w:rFonts w:cs="Arial"/>
          <w:color w:val="000000"/>
          <w:lang w:val="sr-Cyrl-CS" w:eastAsia="ar-SA"/>
        </w:rPr>
        <w:t xml:space="preserve">, као и исти </w:t>
      </w:r>
      <w:r w:rsidRPr="00514E13">
        <w:rPr>
          <w:rFonts w:eastAsia="Arial Unicode MS" w:cs="Arial"/>
          <w:iCs/>
          <w:color w:val="000000"/>
          <w:kern w:val="1"/>
          <w:lang w:val="sr-Cyrl-CS" w:eastAsia="ar-SA"/>
        </w:rPr>
        <w:t xml:space="preserve">рок </w:t>
      </w:r>
      <w:r w:rsidRPr="00514E13">
        <w:rPr>
          <w:rFonts w:eastAsia="Arial Unicode MS" w:cs="Arial"/>
          <w:iCs/>
          <w:color w:val="000000"/>
          <w:kern w:val="1"/>
          <w:lang w:val="sr-Cyrl-RS" w:eastAsia="ar-SA"/>
        </w:rPr>
        <w:t>извршења услуге</w:t>
      </w:r>
      <w:r w:rsidRPr="00514E13">
        <w:rPr>
          <w:rFonts w:cs="Arial"/>
          <w:color w:val="000000"/>
          <w:lang w:val="sr-Cyrl-CS" w:eastAsia="ar-SA"/>
        </w:rPr>
        <w:t xml:space="preserve">, </w:t>
      </w:r>
      <w:r w:rsidR="009D430A" w:rsidRPr="00F12730">
        <w:rPr>
          <w:rFonts w:eastAsia="TimesNewRomanPSMT"/>
        </w:rPr>
        <w:t>, најповољнија понуда биће изабрана путем жреба</w:t>
      </w:r>
      <w:r w:rsidR="009D430A">
        <w:rPr>
          <w:rFonts w:eastAsia="TimesNewRomanPSMT"/>
        </w:rPr>
        <w:t>.</w:t>
      </w:r>
      <w:r w:rsidR="009D430A" w:rsidRPr="003478FA">
        <w:t xml:space="preserve"> </w:t>
      </w:r>
    </w:p>
    <w:p w14:paraId="1E4022A0" w14:textId="77777777" w:rsidR="009D430A" w:rsidRPr="007A7037" w:rsidRDefault="009D430A" w:rsidP="009D430A">
      <w:pPr>
        <w:spacing w:before="0"/>
        <w:rPr>
          <w:rFonts w:cs="Arial"/>
          <w:lang w:val="sr-Cyrl-RS" w:eastAsia="zh-CN"/>
        </w:rPr>
      </w:pPr>
    </w:p>
    <w:p w14:paraId="1D7D1A43" w14:textId="77777777" w:rsidR="009D430A" w:rsidRDefault="009D430A" w:rsidP="009D430A">
      <w:pPr>
        <w:autoSpaceDE w:val="0"/>
        <w:autoSpaceDN w:val="0"/>
        <w:adjustRightInd w:val="0"/>
        <w:spacing w:before="0"/>
        <w:rPr>
          <w:rFonts w:cs="Arial"/>
          <w:lang w:val="ru-RU"/>
        </w:rPr>
      </w:pPr>
      <w:r w:rsidRPr="00025D74">
        <w:rPr>
          <w:rFonts w:cs="Arial"/>
          <w:lang w:val="sr-Cyrl-RS" w:eastAsia="zh-CN"/>
        </w:rPr>
        <w:t>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w:t>
      </w:r>
      <w:r w:rsidRPr="00025D74">
        <w:rPr>
          <w:rFonts w:cs="Arial"/>
          <w:lang w:val="ru-RU"/>
        </w:rPr>
        <w:t xml:space="preserve"> представник Комисије извлачити само по један папир. Понуда Понуђача чији назив буде на извученом папиру биће боље рангирана у односну на неизвучене, све док се не рангирају све понуде.</w:t>
      </w:r>
    </w:p>
    <w:p w14:paraId="6365306A" w14:textId="77777777" w:rsidR="000A1DAD" w:rsidRPr="00514E13" w:rsidRDefault="000A1DAD" w:rsidP="000A1DAD">
      <w:pPr>
        <w:suppressAutoHyphens/>
        <w:autoSpaceDE w:val="0"/>
        <w:autoSpaceDN w:val="0"/>
        <w:adjustRightInd w:val="0"/>
        <w:spacing w:before="0"/>
        <w:rPr>
          <w:rFonts w:cs="Arial"/>
          <w:lang w:val="sr-Cyrl-CS" w:eastAsia="ar-SA"/>
        </w:rPr>
      </w:pPr>
    </w:p>
    <w:p w14:paraId="3BFF3590" w14:textId="77777777" w:rsidR="000A1DAD" w:rsidRPr="00514E13" w:rsidRDefault="009D430A" w:rsidP="000A1DAD">
      <w:pPr>
        <w:suppressAutoHyphens/>
        <w:autoSpaceDE w:val="0"/>
        <w:autoSpaceDN w:val="0"/>
        <w:adjustRightInd w:val="0"/>
        <w:spacing w:before="0"/>
        <w:rPr>
          <w:rFonts w:cs="Arial"/>
          <w:lang w:val="sr-Cyrl-RS" w:eastAsia="ar-SA"/>
        </w:rPr>
      </w:pPr>
      <w:r>
        <w:rPr>
          <w:rFonts w:cs="Arial"/>
          <w:lang w:val="sr-Cyrl-CS" w:eastAsia="ar-SA"/>
        </w:rPr>
        <w:t xml:space="preserve">Наручилац ће сачинити </w:t>
      </w:r>
      <w:r>
        <w:rPr>
          <w:rFonts w:cs="Arial"/>
          <w:lang w:val="sr-Cyrl-RS" w:eastAsia="ar-SA"/>
        </w:rPr>
        <w:t>З</w:t>
      </w:r>
      <w:r w:rsidR="000A1DAD" w:rsidRPr="00514E13">
        <w:rPr>
          <w:rFonts w:cs="Arial"/>
          <w:lang w:val="sr-Cyrl-CS" w:eastAsia="ar-SA"/>
        </w:rPr>
        <w:t>аписник о спроведеном извлачењу путем жреба</w:t>
      </w:r>
      <w:r w:rsidR="000A1DAD" w:rsidRPr="00514E13">
        <w:rPr>
          <w:rFonts w:cs="Arial"/>
          <w:lang w:val="sr-Cyrl-RS" w:eastAsia="ar-SA"/>
        </w:rPr>
        <w:t>.</w:t>
      </w:r>
    </w:p>
    <w:p w14:paraId="48B6B419" w14:textId="77777777" w:rsidR="000A1DAD" w:rsidRPr="00514E13" w:rsidRDefault="00EB7605" w:rsidP="000A1DAD">
      <w:pPr>
        <w:suppressAutoHyphens/>
        <w:autoSpaceDE w:val="0"/>
        <w:autoSpaceDN w:val="0"/>
        <w:adjustRightInd w:val="0"/>
        <w:spacing w:before="0"/>
        <w:rPr>
          <w:rFonts w:cs="Arial"/>
          <w:lang w:val="sr-Cyrl-RS" w:eastAsia="ar-SA"/>
        </w:rPr>
      </w:pPr>
      <w:r w:rsidRPr="00514E13">
        <w:rPr>
          <w:rFonts w:cs="Arial"/>
          <w:lang w:val="sr-Cyrl-RS" w:eastAsia="ar-SA"/>
        </w:rPr>
        <w:t xml:space="preserve">Записник о </w:t>
      </w:r>
      <w:r w:rsidR="000A1DAD" w:rsidRPr="00514E13">
        <w:rPr>
          <w:rFonts w:cs="Arial"/>
          <w:lang w:val="sr-Cyrl-RS" w:eastAsia="ar-SA"/>
        </w:rPr>
        <w:t>извлачењу путем жреба</w:t>
      </w:r>
      <w:r w:rsidR="000A1DAD" w:rsidRPr="00514E13">
        <w:rPr>
          <w:rFonts w:cs="Arial"/>
          <w:lang w:val="sr-Cyrl-CS" w:eastAsia="ar-SA"/>
        </w:rPr>
        <w:t xml:space="preserve"> потписују чланови комисије и присутни овлашћени представници понуђача, који преузимају примерак записника</w:t>
      </w:r>
      <w:r w:rsidR="000A1DAD" w:rsidRPr="00514E13">
        <w:rPr>
          <w:rFonts w:cs="Arial"/>
          <w:lang w:val="sr-Cyrl-RS" w:eastAsia="ar-SA"/>
        </w:rPr>
        <w:t>.</w:t>
      </w:r>
    </w:p>
    <w:p w14:paraId="2427F44E" w14:textId="77777777" w:rsidR="000A1DAD" w:rsidRPr="00514E13" w:rsidRDefault="000A1DAD" w:rsidP="000A1DAD">
      <w:pPr>
        <w:suppressAutoHyphens/>
        <w:autoSpaceDE w:val="0"/>
        <w:autoSpaceDN w:val="0"/>
        <w:adjustRightInd w:val="0"/>
        <w:spacing w:before="0"/>
        <w:rPr>
          <w:rFonts w:cs="Arial"/>
          <w:lang w:val="sr-Cyrl-RS" w:eastAsia="ar-SA"/>
        </w:rPr>
      </w:pPr>
      <w:r w:rsidRPr="00514E13">
        <w:rPr>
          <w:rFonts w:cs="Arial"/>
          <w:lang w:val="sr-Cyrl-RS" w:eastAsia="ar-SA"/>
        </w:rPr>
        <w:t>Наручилац ће</w:t>
      </w:r>
      <w:r w:rsidRPr="00514E13">
        <w:rPr>
          <w:rFonts w:cs="Arial"/>
          <w:lang w:val="sr-Cyrl-CS" w:eastAsia="ar-SA"/>
        </w:rPr>
        <w:t xml:space="preserve"> поштом или електронским путем</w:t>
      </w:r>
      <w:r w:rsidR="00EB7605" w:rsidRPr="00514E13">
        <w:rPr>
          <w:rFonts w:cs="Arial"/>
          <w:lang w:val="sr-Cyrl-RS" w:eastAsia="ar-SA"/>
        </w:rPr>
        <w:t xml:space="preserve"> доставити Записник о </w:t>
      </w:r>
      <w:r w:rsidRPr="00514E13">
        <w:rPr>
          <w:rFonts w:cs="Arial"/>
          <w:lang w:val="sr-Cyrl-RS" w:eastAsia="ar-SA"/>
        </w:rPr>
        <w:t>извлачењу путем жреба понуђачима који нису присутни на извлачењу.</w:t>
      </w:r>
    </w:p>
    <w:p w14:paraId="2BD42A48" w14:textId="77777777" w:rsidR="00EB7605" w:rsidRDefault="00EB7605" w:rsidP="000A1DAD">
      <w:pPr>
        <w:suppressAutoHyphens/>
        <w:autoSpaceDE w:val="0"/>
        <w:autoSpaceDN w:val="0"/>
        <w:adjustRightInd w:val="0"/>
        <w:spacing w:before="0"/>
        <w:rPr>
          <w:rFonts w:cs="Arial"/>
          <w:lang w:val="sr-Latn-RS" w:eastAsia="ar-SA"/>
        </w:rPr>
      </w:pPr>
      <w:r w:rsidRPr="00514E13">
        <w:rPr>
          <w:rFonts w:cs="Arial"/>
          <w:lang w:val="sr-Cyrl-RS" w:eastAsia="ar-SA"/>
        </w:rPr>
        <w:br w:type="page"/>
      </w:r>
    </w:p>
    <w:p w14:paraId="2F7D70E2" w14:textId="77777777" w:rsidR="00BA6CA8" w:rsidRPr="00BA6CA8" w:rsidRDefault="00BA6CA8" w:rsidP="000A1DAD">
      <w:pPr>
        <w:suppressAutoHyphens/>
        <w:autoSpaceDE w:val="0"/>
        <w:autoSpaceDN w:val="0"/>
        <w:adjustRightInd w:val="0"/>
        <w:spacing w:before="0"/>
        <w:rPr>
          <w:rFonts w:cs="Arial"/>
          <w:lang w:val="sr-Latn-RS" w:eastAsia="ar-SA"/>
        </w:rPr>
      </w:pPr>
    </w:p>
    <w:p w14:paraId="0566CCC0" w14:textId="77777777" w:rsidR="000A1DAD" w:rsidRPr="001810B8" w:rsidRDefault="000A1DAD" w:rsidP="00A929FB">
      <w:pPr>
        <w:numPr>
          <w:ilvl w:val="1"/>
          <w:numId w:val="48"/>
        </w:numPr>
        <w:suppressAutoHyphens/>
        <w:spacing w:before="0" w:after="200" w:line="276" w:lineRule="auto"/>
        <w:contextualSpacing/>
        <w:jc w:val="left"/>
        <w:rPr>
          <w:rFonts w:cs="Arial"/>
          <w:b/>
          <w:lang w:val="sr-Cyrl-RS"/>
        </w:rPr>
      </w:pPr>
      <w:r w:rsidRPr="001810B8">
        <w:rPr>
          <w:rFonts w:cs="Arial"/>
          <w:b/>
          <w:lang w:val="sr-Cyrl-RS"/>
        </w:rPr>
        <w:t>ЕЛЕМЕНТИ УГОВОРА О КОЈИМА ЋЕ СЕ ПРЕГОВАРАТИ И НАЧИН ПРЕГОВАРАЊА</w:t>
      </w:r>
    </w:p>
    <w:p w14:paraId="594A7E11" w14:textId="77777777" w:rsidR="00BA6CA8" w:rsidRPr="00BA6CA8" w:rsidRDefault="00BA6CA8" w:rsidP="00BA6CA8">
      <w:pPr>
        <w:suppressAutoHyphens/>
        <w:spacing w:before="0" w:after="200" w:line="276" w:lineRule="auto"/>
        <w:ind w:left="720"/>
        <w:contextualSpacing/>
        <w:jc w:val="left"/>
        <w:rPr>
          <w:rFonts w:cs="Arial"/>
          <w:b/>
          <w:highlight w:val="red"/>
          <w:lang w:val="sr-Cyrl-RS"/>
        </w:rPr>
      </w:pPr>
    </w:p>
    <w:p w14:paraId="730EB02F" w14:textId="77777777" w:rsidR="00BA6CA8" w:rsidRPr="00BB6D6C" w:rsidRDefault="00BA6CA8" w:rsidP="00BA6CA8">
      <w:pPr>
        <w:suppressAutoHyphens/>
        <w:spacing w:before="0"/>
        <w:rPr>
          <w:rFonts w:cs="Arial"/>
          <w:lang w:val="sr-Cyrl-CS" w:eastAsia="ar-SA"/>
        </w:rPr>
      </w:pPr>
      <w:r w:rsidRPr="00BB6D6C">
        <w:rPr>
          <w:rFonts w:cs="Arial"/>
          <w:lang w:val="sr-Cyrl-CS" w:eastAsia="ar-SA"/>
        </w:rPr>
        <w:t xml:space="preserve">Елемент </w:t>
      </w:r>
      <w:r w:rsidRPr="00BB6D6C">
        <w:rPr>
          <w:rFonts w:cs="Arial"/>
          <w:lang w:val="sr-Cyrl-RS" w:eastAsia="ar-SA"/>
        </w:rPr>
        <w:t xml:space="preserve">уговора о којем ће се </w:t>
      </w:r>
      <w:r w:rsidRPr="00BB6D6C">
        <w:rPr>
          <w:rFonts w:cs="Arial"/>
          <w:lang w:val="sr-Cyrl-CS" w:eastAsia="ar-SA"/>
        </w:rPr>
        <w:t xml:space="preserve">преговарати је: </w:t>
      </w:r>
    </w:p>
    <w:p w14:paraId="1589E2C7" w14:textId="77777777" w:rsidR="00BA6CA8" w:rsidRPr="00BB6D6C" w:rsidRDefault="00BA6CA8" w:rsidP="00BA6CA8">
      <w:pPr>
        <w:numPr>
          <w:ilvl w:val="0"/>
          <w:numId w:val="46"/>
        </w:numPr>
        <w:suppressAutoHyphens/>
        <w:spacing w:before="0" w:after="120"/>
        <w:jc w:val="left"/>
        <w:rPr>
          <w:rFonts w:cs="Arial"/>
          <w:lang w:val="sr-Cyrl-CS"/>
        </w:rPr>
      </w:pPr>
      <w:r w:rsidRPr="00BB6D6C">
        <w:rPr>
          <w:rFonts w:cs="Arial"/>
          <w:lang w:val="sr-Cyrl-RS" w:eastAsia="ar-SA"/>
        </w:rPr>
        <w:t>Понуђена ц</w:t>
      </w:r>
      <w:r w:rsidRPr="00BB6D6C">
        <w:rPr>
          <w:rFonts w:cs="Arial"/>
          <w:lang w:val="sr-Cyrl-CS" w:eastAsia="ar-SA"/>
        </w:rPr>
        <w:t xml:space="preserve">ена </w:t>
      </w:r>
    </w:p>
    <w:p w14:paraId="65CDAEC1" w14:textId="77777777" w:rsidR="00BA6CA8" w:rsidRPr="00BB6D6C" w:rsidRDefault="00BA6CA8" w:rsidP="00BA6CA8">
      <w:pPr>
        <w:suppressAutoHyphens/>
        <w:spacing w:before="0"/>
        <w:rPr>
          <w:rFonts w:cs="Arial"/>
          <w:lang w:val="sr-Cyrl-CS" w:eastAsia="ar-SA"/>
        </w:rPr>
      </w:pPr>
      <w:r w:rsidRPr="00BB6D6C">
        <w:rPr>
          <w:rFonts w:cs="Arial"/>
          <w:lang w:val="sr-Cyrl-CS" w:eastAsia="ar-SA"/>
        </w:rPr>
        <w:t xml:space="preserve">Поступак преговарање ће се обавити у </w:t>
      </w:r>
      <w:r w:rsidRPr="00BB6D6C">
        <w:rPr>
          <w:rFonts w:cs="Arial"/>
          <w:lang w:val="sr-Cyrl-RS" w:eastAsia="ar-SA"/>
        </w:rPr>
        <w:t>два</w:t>
      </w:r>
      <w:r w:rsidRPr="00BB6D6C">
        <w:rPr>
          <w:rFonts w:cs="Arial"/>
          <w:lang w:val="sr-Cyrl-CS" w:eastAsia="ar-SA"/>
        </w:rPr>
        <w:t xml:space="preserve"> </w:t>
      </w:r>
      <w:r w:rsidRPr="00BB6D6C">
        <w:rPr>
          <w:rFonts w:cs="Arial"/>
          <w:lang w:val="sr-Cyrl-RS" w:eastAsia="ar-SA"/>
        </w:rPr>
        <w:t xml:space="preserve">преговарачка </w:t>
      </w:r>
      <w:r w:rsidRPr="00BB6D6C">
        <w:rPr>
          <w:rFonts w:cs="Arial"/>
          <w:lang w:val="sr-Cyrl-CS" w:eastAsia="ar-SA"/>
        </w:rPr>
        <w:t>круга,</w:t>
      </w:r>
      <w:r w:rsidRPr="00BB6D6C">
        <w:rPr>
          <w:rFonts w:cs="Arial"/>
          <w:lang w:val="sr-Cyrl-RS" w:eastAsia="ar-SA"/>
        </w:rPr>
        <w:t xml:space="preserve"> на дан отварања понуда, одмах након отварања понуда.</w:t>
      </w:r>
      <w:r w:rsidRPr="00BB6D6C">
        <w:rPr>
          <w:rFonts w:cs="Arial"/>
          <w:lang w:val="sr-Cyrl-CS" w:eastAsia="ar-SA"/>
        </w:rPr>
        <w:t xml:space="preserve"> </w:t>
      </w:r>
    </w:p>
    <w:p w14:paraId="1EB60060" w14:textId="77777777" w:rsidR="00BA6CA8" w:rsidRPr="00BB6D6C" w:rsidRDefault="00BA6CA8" w:rsidP="00BA6CA8">
      <w:pPr>
        <w:suppressAutoHyphens/>
        <w:spacing w:before="0"/>
        <w:rPr>
          <w:rFonts w:cs="Arial"/>
          <w:lang w:val="sr-Cyrl-CS" w:eastAsia="ar-SA"/>
        </w:rPr>
      </w:pPr>
    </w:p>
    <w:p w14:paraId="473929AF" w14:textId="77777777" w:rsidR="00BA6CA8" w:rsidRPr="00BB6D6C" w:rsidRDefault="00BA6CA8" w:rsidP="00BA6CA8">
      <w:pPr>
        <w:suppressAutoHyphens/>
        <w:spacing w:before="0"/>
        <w:rPr>
          <w:rFonts w:cs="Arial"/>
          <w:lang w:val="sr-Cyrl-CS" w:eastAsia="ar-SA"/>
        </w:rPr>
      </w:pPr>
      <w:r w:rsidRPr="00BB6D6C">
        <w:rPr>
          <w:rFonts w:cs="Arial"/>
          <w:lang w:val="sr-Cyrl-CS" w:eastAsia="ar-SA"/>
        </w:rPr>
        <w:t>Пре почетка поступка преговарања, представници понуђача су обавезни да комисији Наручиоца предају писано овлашћење понуђача којим се овлашћују да могу учествовати у посту</w:t>
      </w:r>
      <w:r>
        <w:rPr>
          <w:rFonts w:cs="Arial"/>
          <w:lang w:val="sr-Cyrl-CS" w:eastAsia="ar-SA"/>
        </w:rPr>
        <w:t>пку  преговарања за ЈН/1000/0572/2018 (616</w:t>
      </w:r>
      <w:r w:rsidRPr="00BB6D6C">
        <w:rPr>
          <w:rFonts w:cs="Arial"/>
          <w:lang w:val="sr-Cyrl-CS" w:eastAsia="ar-SA"/>
        </w:rPr>
        <w:t xml:space="preserve">/2018),  потписати Образац 2 (Структура цене) и оверити га печатом понуђача. Писано овлашћење мора бити издато на меморандуму понуђача и оверено печатом и потписом овлашћеног лица понуђача. </w:t>
      </w:r>
    </w:p>
    <w:p w14:paraId="7700EAFF" w14:textId="77777777" w:rsidR="00BA6CA8" w:rsidRPr="00BB6D6C" w:rsidRDefault="00BA6CA8" w:rsidP="00BA6CA8">
      <w:pPr>
        <w:suppressAutoHyphens/>
        <w:spacing w:before="0"/>
        <w:rPr>
          <w:rFonts w:cs="Arial"/>
          <w:lang w:val="sr-Cyrl-CS" w:eastAsia="ar-SA"/>
        </w:rPr>
      </w:pPr>
    </w:p>
    <w:p w14:paraId="79444353" w14:textId="77777777" w:rsidR="00BA6CA8" w:rsidRPr="00BB6D6C" w:rsidRDefault="00BA6CA8" w:rsidP="00BA6CA8">
      <w:pPr>
        <w:suppressAutoHyphens/>
        <w:spacing w:before="0"/>
        <w:rPr>
          <w:rFonts w:cs="Arial"/>
          <w:lang w:val="sr-Cyrl-CS" w:eastAsia="ar-SA"/>
        </w:rPr>
      </w:pPr>
      <w:r w:rsidRPr="00BB6D6C">
        <w:rPr>
          <w:rFonts w:cs="Arial"/>
          <w:lang w:val="sr-Cyrl-CS" w:eastAsia="ar-SA"/>
        </w:rPr>
        <w:t>Лица која нису предала овлашћење за преговарање, немају право да учествују у поступку преговарања.</w:t>
      </w:r>
    </w:p>
    <w:p w14:paraId="4AD7CFBF" w14:textId="77777777" w:rsidR="00BA6CA8" w:rsidRPr="00BB6D6C" w:rsidRDefault="00BA6CA8" w:rsidP="00BA6CA8">
      <w:pPr>
        <w:suppressAutoHyphens/>
        <w:spacing w:before="0"/>
        <w:rPr>
          <w:rFonts w:cs="Arial"/>
          <w:lang w:val="sr-Cyrl-CS" w:eastAsia="ar-SA"/>
        </w:rPr>
      </w:pPr>
    </w:p>
    <w:p w14:paraId="5449B152" w14:textId="77777777" w:rsidR="00BA6CA8" w:rsidRPr="00BB6D6C" w:rsidRDefault="00BA6CA8" w:rsidP="00BA6CA8">
      <w:pPr>
        <w:suppressAutoHyphens/>
        <w:spacing w:before="0"/>
        <w:rPr>
          <w:rFonts w:cs="Arial"/>
          <w:lang w:val="sr-Cyrl-CS" w:eastAsia="ar-SA"/>
        </w:rPr>
      </w:pPr>
      <w:r w:rsidRPr="00BB6D6C">
        <w:rPr>
          <w:rFonts w:cs="Arial"/>
          <w:lang w:val="sr-Cyrl-RS" w:eastAsia="ar-SA"/>
        </w:rPr>
        <w:t>Понуђена цена током преговарања не може бити већа од цене исказане у достављеној понуди.</w:t>
      </w:r>
    </w:p>
    <w:p w14:paraId="2A2475F3" w14:textId="77777777" w:rsidR="00BA6CA8" w:rsidRPr="00BB6D6C" w:rsidRDefault="00BA6CA8" w:rsidP="00BA6CA8">
      <w:pPr>
        <w:suppressAutoHyphens/>
        <w:spacing w:before="0"/>
        <w:contextualSpacing/>
        <w:rPr>
          <w:color w:val="000000"/>
          <w:lang w:val="ru-RU" w:eastAsia="ar-SA"/>
        </w:rPr>
      </w:pPr>
      <w:r w:rsidRPr="00BB6D6C">
        <w:rPr>
          <w:lang w:val="ru-RU" w:eastAsia="ar-SA"/>
        </w:rPr>
        <w:t>Први</w:t>
      </w:r>
      <w:r w:rsidRPr="00BB6D6C">
        <w:rPr>
          <w:color w:val="000000"/>
          <w:lang w:val="ru-RU" w:eastAsia="ar-SA"/>
        </w:rPr>
        <w:t xml:space="preserve"> круг преговарања ће се обавити тако што ће комисија овлашћеним представницима понуђача</w:t>
      </w:r>
      <w:r w:rsidRPr="00BB6D6C">
        <w:rPr>
          <w:color w:val="000000"/>
          <w:lang w:eastAsia="ar-SA"/>
        </w:rPr>
        <w:t xml:space="preserve"> </w:t>
      </w:r>
      <w:r w:rsidRPr="00BB6D6C">
        <w:rPr>
          <w:color w:val="000000"/>
          <w:lang w:val="ru-RU" w:eastAsia="ar-SA"/>
        </w:rPr>
        <w:t>предати образац (</w:t>
      </w:r>
      <w:r w:rsidRPr="00BB6D6C">
        <w:rPr>
          <w:rFonts w:cs="Arial"/>
          <w:lang w:val="sr-Cyrl-RS" w:eastAsia="ar-SA"/>
        </w:rPr>
        <w:t>бланко одштампан Образац 2 -  Образац структуре цене),</w:t>
      </w:r>
      <w:r w:rsidRPr="00BB6D6C">
        <w:rPr>
          <w:color w:val="000000"/>
          <w:lang w:val="ru-RU" w:eastAsia="ar-SA"/>
        </w:rPr>
        <w:t xml:space="preserve"> који ће они у  попунити, потписати и оверити.</w:t>
      </w:r>
    </w:p>
    <w:p w14:paraId="53CDB8FA" w14:textId="77777777" w:rsidR="00BA6CA8" w:rsidRPr="00BB6D6C" w:rsidRDefault="00BA6CA8" w:rsidP="00BA6CA8">
      <w:pPr>
        <w:suppressAutoHyphens/>
        <w:spacing w:before="0"/>
        <w:contextualSpacing/>
        <w:rPr>
          <w:color w:val="000000"/>
          <w:lang w:val="ru-RU" w:eastAsia="ar-SA"/>
        </w:rPr>
      </w:pPr>
    </w:p>
    <w:p w14:paraId="163E3686" w14:textId="77777777" w:rsidR="00BA6CA8" w:rsidRPr="00BB6D6C" w:rsidRDefault="00BA6CA8" w:rsidP="00BA6CA8">
      <w:pPr>
        <w:suppressAutoHyphens/>
        <w:spacing w:before="0"/>
        <w:rPr>
          <w:rFonts w:cs="Arial"/>
          <w:lang w:val="sr-Cyrl-RS" w:eastAsia="ar-SA"/>
        </w:rPr>
      </w:pPr>
      <w:r w:rsidRPr="00BB6D6C">
        <w:rPr>
          <w:rFonts w:cs="Arial"/>
          <w:lang w:val="sr-Cyrl-RS" w:eastAsia="ar-SA"/>
        </w:rPr>
        <w:t>Сви подаци из попуњених образаца биће прочитани и евидентирани у Записнику о преговарању.</w:t>
      </w:r>
    </w:p>
    <w:p w14:paraId="6BBE7524" w14:textId="77777777" w:rsidR="00BA6CA8" w:rsidRPr="00BB6D6C" w:rsidRDefault="00BA6CA8" w:rsidP="00BA6CA8">
      <w:pPr>
        <w:suppressAutoHyphens/>
        <w:spacing w:before="0"/>
        <w:rPr>
          <w:rFonts w:cs="Arial"/>
          <w:lang w:val="sr-Cyrl-CS" w:eastAsia="ar-SA"/>
        </w:rPr>
      </w:pPr>
      <w:r w:rsidRPr="00BB6D6C">
        <w:rPr>
          <w:rFonts w:cs="Arial"/>
          <w:lang w:val="sr-Cyrl-CS" w:eastAsia="ar-SA"/>
        </w:rPr>
        <w:t xml:space="preserve">Између </w:t>
      </w:r>
      <w:r w:rsidRPr="00BB6D6C">
        <w:rPr>
          <w:rFonts w:cs="Arial"/>
          <w:lang w:val="sr-Cyrl-RS" w:eastAsia="ar-SA"/>
        </w:rPr>
        <w:t>два</w:t>
      </w:r>
      <w:r w:rsidRPr="00BB6D6C">
        <w:rPr>
          <w:rFonts w:cs="Arial"/>
          <w:lang w:val="sr-Cyrl-CS" w:eastAsia="ar-SA"/>
        </w:rPr>
        <w:t xml:space="preserve"> круга преговарања оставиће се  1</w:t>
      </w:r>
      <w:r>
        <w:rPr>
          <w:rFonts w:cs="Arial"/>
          <w:lang w:val="sr-Cyrl-RS" w:eastAsia="ar-SA"/>
        </w:rPr>
        <w:t>0</w:t>
      </w:r>
      <w:r w:rsidRPr="00BB6D6C">
        <w:rPr>
          <w:rFonts w:cs="Arial"/>
          <w:lang w:val="sr-Cyrl-RS" w:eastAsia="ar-SA"/>
        </w:rPr>
        <w:t xml:space="preserve"> </w:t>
      </w:r>
      <w:r w:rsidRPr="00BB6D6C">
        <w:rPr>
          <w:rFonts w:cs="Arial"/>
          <w:lang w:val="sr-Cyrl-CS" w:eastAsia="ar-SA"/>
        </w:rPr>
        <w:t>минута паузе како би понуђач, уз могућност коришћења сопствених електронских уређаја и уређаја за комуникацију (мобилни телефон, лаптоп и сл.) формира</w:t>
      </w:r>
      <w:r w:rsidRPr="00BB6D6C">
        <w:rPr>
          <w:rFonts w:cs="Arial"/>
          <w:lang w:val="sr-Cyrl-RS" w:eastAsia="ar-SA"/>
        </w:rPr>
        <w:t>о</w:t>
      </w:r>
      <w:r w:rsidRPr="00BB6D6C">
        <w:rPr>
          <w:rFonts w:cs="Arial"/>
          <w:lang w:val="sr-Cyrl-CS" w:eastAsia="ar-SA"/>
        </w:rPr>
        <w:t xml:space="preserve"> цену коју ће понудити у следећем кругу преговарања.</w:t>
      </w:r>
    </w:p>
    <w:p w14:paraId="04A0C458" w14:textId="77777777" w:rsidR="00BA6CA8" w:rsidRPr="00BB6D6C" w:rsidRDefault="00BA6CA8" w:rsidP="00BA6CA8">
      <w:pPr>
        <w:suppressAutoHyphens/>
        <w:spacing w:before="0"/>
        <w:rPr>
          <w:rFonts w:cs="Arial"/>
          <w:lang w:val="sr-Cyrl-RS" w:eastAsia="ar-SA"/>
        </w:rPr>
      </w:pPr>
      <w:r w:rsidRPr="00BB6D6C">
        <w:rPr>
          <w:rFonts w:cs="Arial"/>
          <w:lang w:val="sr-Cyrl-RS" w:eastAsia="ar-SA"/>
        </w:rPr>
        <w:t>Понуђена цена понуђача у другом кругу преговарања не може бити већа од цене понуђене у првом кругу</w:t>
      </w:r>
    </w:p>
    <w:p w14:paraId="26990490" w14:textId="77777777" w:rsidR="00BA6CA8" w:rsidRPr="00BB6D6C" w:rsidRDefault="00BA6CA8" w:rsidP="00BA6CA8">
      <w:pPr>
        <w:suppressAutoHyphens/>
        <w:autoSpaceDE w:val="0"/>
        <w:autoSpaceDN w:val="0"/>
        <w:adjustRightInd w:val="0"/>
        <w:spacing w:before="0"/>
        <w:rPr>
          <w:rFonts w:cs="Arial"/>
          <w:lang w:val="sr-Cyrl-RS" w:eastAsia="ar-SA"/>
        </w:rPr>
      </w:pPr>
      <w:r w:rsidRPr="00BB6D6C">
        <w:rPr>
          <w:rFonts w:eastAsia="Calibri" w:cs="Arial"/>
          <w:color w:val="000000"/>
          <w:lang w:eastAsia="ar-SA"/>
        </w:rPr>
        <w:t xml:space="preserve">Други круг преговарања </w:t>
      </w:r>
      <w:r w:rsidRPr="00BB6D6C">
        <w:rPr>
          <w:rFonts w:eastAsia="Calibri" w:cs="Arial"/>
          <w:color w:val="000000"/>
          <w:lang w:val="sr-Cyrl-RS" w:eastAsia="ar-SA"/>
        </w:rPr>
        <w:t>обавиће се на идентичан начин и понуђене цене ће бити   евидентиране  у Записнику о преговарању</w:t>
      </w:r>
      <w:r w:rsidRPr="00BB6D6C">
        <w:rPr>
          <w:color w:val="000000"/>
          <w:lang w:val="ru-RU" w:eastAsia="ar-SA"/>
        </w:rPr>
        <w:t>.</w:t>
      </w:r>
      <w:r w:rsidRPr="00BB6D6C">
        <w:rPr>
          <w:rFonts w:cs="Arial"/>
          <w:lang w:val="sr-Cyrl-RS" w:eastAsia="ar-SA"/>
        </w:rPr>
        <w:t xml:space="preserve">  </w:t>
      </w:r>
    </w:p>
    <w:p w14:paraId="5750E2AD" w14:textId="77777777" w:rsidR="00BA6CA8" w:rsidRPr="00BB6D6C" w:rsidRDefault="00BA6CA8" w:rsidP="00BA6CA8">
      <w:pPr>
        <w:suppressAutoHyphens/>
        <w:spacing w:before="0"/>
        <w:jc w:val="left"/>
        <w:rPr>
          <w:rFonts w:ascii="Times New Roman" w:hAnsi="Times New Roman" w:cs="Arial"/>
          <w:lang w:val="sr-Cyrl-RS" w:eastAsia="ar-SA"/>
        </w:rPr>
      </w:pPr>
    </w:p>
    <w:p w14:paraId="5514E2EF" w14:textId="77777777" w:rsidR="00BA6CA8" w:rsidRPr="00BB6D6C" w:rsidRDefault="00BA6CA8" w:rsidP="00BA6CA8">
      <w:pPr>
        <w:tabs>
          <w:tab w:val="left" w:pos="709"/>
        </w:tabs>
        <w:suppressAutoHyphens/>
        <w:spacing w:before="0"/>
        <w:rPr>
          <w:rFonts w:cs="Arial"/>
          <w:lang w:val="sr-Cyrl-CS" w:eastAsia="ar-SA"/>
        </w:rPr>
      </w:pPr>
      <w:r w:rsidRPr="00BB6D6C">
        <w:rPr>
          <w:rFonts w:cs="Arial"/>
          <w:lang w:val="sr-Cyrl-CS" w:eastAsia="ar-SA"/>
        </w:rPr>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Pr="00BB6D6C">
        <w:rPr>
          <w:rFonts w:cs="Arial"/>
          <w:lang w:val="sr-Cyrl-RS" w:eastAsia="ar-SA"/>
        </w:rPr>
        <w:t>ју</w:t>
      </w:r>
      <w:r w:rsidRPr="00BB6D6C">
        <w:rPr>
          <w:rFonts w:cs="Arial"/>
          <w:lang w:val="sr-Cyrl-CS" w:eastAsia="ar-SA"/>
        </w:rPr>
        <w:t>)</w:t>
      </w:r>
      <w:r w:rsidRPr="00BB6D6C">
        <w:rPr>
          <w:rFonts w:cs="Arial"/>
          <w:lang w:val="sr-Latn-CS" w:eastAsia="ar-SA"/>
        </w:rPr>
        <w:t>,</w:t>
      </w:r>
      <w:r w:rsidRPr="00BB6D6C">
        <w:rPr>
          <w:rFonts w:cs="Arial"/>
          <w:lang w:val="sr-Cyrl-CS" w:eastAsia="ar-SA"/>
        </w:rPr>
        <w:t xml:space="preserve"> извршиће се на основу понуђене цене из достављене писане понуде – Обрасца понуде.</w:t>
      </w:r>
    </w:p>
    <w:p w14:paraId="1D52CDBB" w14:textId="77777777" w:rsidR="00BA6CA8" w:rsidRPr="00BB6D6C" w:rsidRDefault="00BA6CA8" w:rsidP="00BA6CA8">
      <w:pPr>
        <w:suppressAutoHyphens/>
        <w:spacing w:before="0"/>
        <w:rPr>
          <w:rFonts w:cs="Arial"/>
          <w:lang w:val="sr-Cyrl-RS" w:eastAsia="ar-SA"/>
        </w:rPr>
      </w:pPr>
    </w:p>
    <w:p w14:paraId="0CAB4FC9" w14:textId="77777777" w:rsidR="00BA6CA8" w:rsidRDefault="00BA6CA8" w:rsidP="00BA6CA8">
      <w:pPr>
        <w:suppressAutoHyphens/>
        <w:spacing w:before="0"/>
        <w:rPr>
          <w:rFonts w:cs="Arial"/>
          <w:lang w:val="sr-Cyrl-RS" w:eastAsia="ar-SA"/>
        </w:rPr>
      </w:pPr>
      <w:r w:rsidRPr="00BB6D6C">
        <w:rPr>
          <w:rFonts w:cs="Arial"/>
          <w:lang w:val="sr-Cyrl-RS" w:eastAsia="ar-SA"/>
        </w:rPr>
        <w:t>Потписивањем Записника о преговарању од стране чланова комисије и овлашћених представника Понуђача завршава се поступак преговарања.</w:t>
      </w:r>
    </w:p>
    <w:p w14:paraId="2320851F" w14:textId="77777777" w:rsidR="00BA6CA8" w:rsidRPr="00772F67" w:rsidRDefault="00BA6CA8" w:rsidP="00BA6CA8">
      <w:pPr>
        <w:rPr>
          <w:rFonts w:cs="Arial"/>
          <w:lang w:val="ru-RU"/>
        </w:rPr>
      </w:pPr>
      <w:r w:rsidRPr="00772F67">
        <w:rPr>
          <w:rFonts w:cs="Arial"/>
          <w:lang w:val="ru-RU"/>
        </w:rPr>
        <w:t>Након завршетка поступка преговарања, на основу коначно понуђене цене понуђачи су у обавези да у складу са Записником о преговарању, на Обрасцу 1. - Образац структуре цене из конкурсне документације попуне ревидирану понуду, потпишу је и овере печатом.</w:t>
      </w:r>
    </w:p>
    <w:p w14:paraId="319FCB75" w14:textId="77777777" w:rsidR="00BA6CA8" w:rsidRPr="00772F67" w:rsidRDefault="00BA6CA8" w:rsidP="00BA6CA8">
      <w:pPr>
        <w:rPr>
          <w:rFonts w:cs="Arial"/>
          <w:lang w:val="ru-RU"/>
        </w:rPr>
      </w:pPr>
      <w:r w:rsidRPr="00772F67">
        <w:rPr>
          <w:rFonts w:cs="Arial"/>
          <w:lang w:val="ru-RU"/>
        </w:rPr>
        <w:t>Наручилац је дужан да у преговарачком поступку обезбеди да уговорена цена не буде већа од упоредиве тржишне цене и да са дужном пажњом проверава квалитет предмета набавке.</w:t>
      </w:r>
    </w:p>
    <w:p w14:paraId="5A4D0F22" w14:textId="77777777" w:rsidR="00BA6CA8" w:rsidRDefault="00BA6CA8" w:rsidP="00BA6CA8">
      <w:pPr>
        <w:suppressAutoHyphens/>
        <w:spacing w:before="0" w:after="120"/>
        <w:rPr>
          <w:rFonts w:cs="Arial"/>
          <w:lang w:val="sr-Latn-RS" w:eastAsia="ar-SA"/>
        </w:rPr>
      </w:pPr>
      <w:r w:rsidRPr="00772F67">
        <w:rPr>
          <w:rFonts w:cs="Arial"/>
          <w:lang w:val="sr-Cyrl-CS" w:eastAsia="ar-SA"/>
        </w:rPr>
        <w:t>На основу коначно понуђен</w:t>
      </w:r>
      <w:r w:rsidRPr="00772F67">
        <w:rPr>
          <w:rFonts w:cs="Arial"/>
          <w:lang w:val="sr-Cyrl-RS" w:eastAsia="ar-SA"/>
        </w:rPr>
        <w:t>е</w:t>
      </w:r>
      <w:r w:rsidRPr="00772F67">
        <w:rPr>
          <w:rFonts w:cs="Arial"/>
          <w:lang w:val="sr-Cyrl-CS" w:eastAsia="ar-SA"/>
        </w:rPr>
        <w:t xml:space="preserve"> цен</w:t>
      </w:r>
      <w:r w:rsidRPr="00772F67">
        <w:rPr>
          <w:rFonts w:cs="Arial"/>
          <w:lang w:val="sr-Cyrl-RS" w:eastAsia="ar-SA"/>
        </w:rPr>
        <w:t>е комисија ће сачинити извештај о стручној оцени понуда и направити предлог</w:t>
      </w:r>
      <w:r w:rsidRPr="00772F67">
        <w:rPr>
          <w:rFonts w:cs="Arial"/>
          <w:lang w:val="sr-Cyrl-CS" w:eastAsia="ar-SA"/>
        </w:rPr>
        <w:t xml:space="preserve"> Одлуке о додели уговора</w:t>
      </w:r>
      <w:r w:rsidRPr="00772F67">
        <w:rPr>
          <w:rFonts w:cs="Arial"/>
          <w:lang w:val="sr-Cyrl-RS" w:eastAsia="ar-SA"/>
        </w:rPr>
        <w:t>, односно предлог Одлуке о обустави поступка јавне набавке.</w:t>
      </w:r>
    </w:p>
    <w:p w14:paraId="19D32F8A" w14:textId="77777777" w:rsidR="00BA6CA8" w:rsidRDefault="00BA6CA8" w:rsidP="00BA6CA8">
      <w:pPr>
        <w:suppressAutoHyphens/>
        <w:spacing w:before="0" w:after="120"/>
        <w:rPr>
          <w:rFonts w:cs="Arial"/>
          <w:lang w:val="sr-Latn-RS" w:eastAsia="ar-SA"/>
        </w:rPr>
      </w:pPr>
    </w:p>
    <w:p w14:paraId="55D3810C" w14:textId="77777777" w:rsidR="00BA6CA8" w:rsidRDefault="00BA6CA8" w:rsidP="00BA6CA8">
      <w:pPr>
        <w:suppressAutoHyphens/>
        <w:spacing w:before="0" w:after="120"/>
        <w:rPr>
          <w:rFonts w:cs="Arial"/>
          <w:lang w:val="sr-Latn-RS" w:eastAsia="ar-SA"/>
        </w:rPr>
      </w:pPr>
    </w:p>
    <w:p w14:paraId="2E0A80E1" w14:textId="77777777" w:rsidR="00BA6CA8" w:rsidRDefault="00BA6CA8" w:rsidP="00BA6CA8">
      <w:pPr>
        <w:suppressAutoHyphens/>
        <w:spacing w:before="0" w:after="120"/>
        <w:rPr>
          <w:rFonts w:cs="Arial"/>
          <w:lang w:val="sr-Latn-RS" w:eastAsia="ar-SA"/>
        </w:rPr>
      </w:pPr>
    </w:p>
    <w:p w14:paraId="63FEF135" w14:textId="77777777" w:rsidR="00BA6CA8" w:rsidRPr="00BA6CA8" w:rsidRDefault="00BA6CA8" w:rsidP="00BA6CA8">
      <w:pPr>
        <w:suppressAutoHyphens/>
        <w:spacing w:before="0" w:after="120"/>
        <w:rPr>
          <w:rFonts w:cs="Arial"/>
          <w:lang w:val="sr-Latn-RS" w:eastAsia="ar-SA"/>
        </w:rPr>
      </w:pPr>
    </w:p>
    <w:p w14:paraId="7A606889" w14:textId="77777777" w:rsidR="00BA6CA8" w:rsidRPr="00036047" w:rsidRDefault="00BA6CA8" w:rsidP="00BA6CA8">
      <w:pPr>
        <w:suppressAutoHyphens/>
        <w:spacing w:before="0" w:after="200" w:line="276" w:lineRule="auto"/>
        <w:contextualSpacing/>
        <w:rPr>
          <w:rFonts w:cs="Arial"/>
          <w:b/>
          <w:highlight w:val="red"/>
          <w:lang w:val="sr-Cyrl-RS"/>
        </w:rPr>
      </w:pPr>
    </w:p>
    <w:p w14:paraId="58869028" w14:textId="77777777" w:rsidR="008D2B23" w:rsidRPr="00A94BEB" w:rsidRDefault="003C4E60" w:rsidP="00246236">
      <w:pPr>
        <w:pStyle w:val="KDPodnaslov1"/>
        <w:numPr>
          <w:ilvl w:val="0"/>
          <w:numId w:val="20"/>
        </w:numPr>
        <w:spacing w:before="0"/>
        <w:rPr>
          <w:rFonts w:cs="Arial"/>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7"/>
      <w:bookmarkEnd w:id="188"/>
      <w:bookmarkEnd w:id="189"/>
      <w:bookmarkEnd w:id="190"/>
      <w:bookmarkEnd w:id="191"/>
      <w:bookmarkEnd w:id="194"/>
      <w:bookmarkEnd w:id="195"/>
      <w:bookmarkEnd w:id="196"/>
      <w:bookmarkEnd w:id="197"/>
      <w:bookmarkEnd w:id="198"/>
      <w:bookmarkEnd w:id="199"/>
      <w:r w:rsidRPr="00A94BEB">
        <w:rPr>
          <w:rFonts w:cs="Arial"/>
          <w:lang w:val="sr-Cyrl-RS"/>
        </w:rPr>
        <w:lastRenderedPageBreak/>
        <w:t xml:space="preserve">  </w:t>
      </w:r>
      <w:r w:rsidR="008D2B23" w:rsidRPr="00A94BEB">
        <w:rPr>
          <w:rFonts w:cs="Arial"/>
        </w:rPr>
        <w:t>УПУТСТВО ПОНУЂАЧИМА КАКО ДА САЧИНЕ ПОНУДУ</w:t>
      </w:r>
      <w:bookmarkEnd w:id="200"/>
    </w:p>
    <w:p w14:paraId="3D552FB7" w14:textId="77777777" w:rsidR="00645F72" w:rsidRPr="00A94BEB" w:rsidRDefault="00645F72" w:rsidP="00CE588A">
      <w:pPr>
        <w:spacing w:before="0"/>
        <w:rPr>
          <w:rFonts w:cs="Arial"/>
        </w:rPr>
      </w:pPr>
    </w:p>
    <w:p w14:paraId="08144983" w14:textId="77777777" w:rsidR="008D2B23" w:rsidRPr="00A94BEB" w:rsidRDefault="008D2B23" w:rsidP="00CE588A">
      <w:pPr>
        <w:pStyle w:val="KDParagraf"/>
        <w:spacing w:before="0"/>
        <w:rPr>
          <w:rFonts w:cs="Arial"/>
          <w:lang w:val="ru-RU"/>
        </w:rPr>
      </w:pPr>
      <w:r w:rsidRPr="00A94BEB">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D54EBC1" w14:textId="77777777" w:rsidR="008D2B23" w:rsidRPr="00A94BEB" w:rsidRDefault="008D2B23" w:rsidP="00EB7605">
      <w:pPr>
        <w:pStyle w:val="KDParagraf"/>
        <w:rPr>
          <w:rFonts w:cs="Arial"/>
        </w:rPr>
      </w:pPr>
      <w:r w:rsidRPr="00A94BEB">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DE4F155" w14:textId="77777777" w:rsidR="008D2B23" w:rsidRPr="00A94BEB" w:rsidRDefault="008D2B23" w:rsidP="00CE588A">
      <w:pPr>
        <w:pStyle w:val="KDParagraf"/>
        <w:spacing w:before="0"/>
        <w:rPr>
          <w:rFonts w:cs="Arial"/>
        </w:rPr>
      </w:pPr>
    </w:p>
    <w:p w14:paraId="230AEF6C" w14:textId="77777777" w:rsidR="008D2B23" w:rsidRPr="00A94BEB" w:rsidRDefault="008D2B23" w:rsidP="004C51BC">
      <w:pPr>
        <w:pStyle w:val="KDPodnaslov2"/>
        <w:numPr>
          <w:ilvl w:val="1"/>
          <w:numId w:val="17"/>
        </w:numPr>
        <w:spacing w:before="0"/>
        <w:jc w:val="both"/>
        <w:rPr>
          <w:rFonts w:cs="Arial"/>
        </w:rPr>
      </w:pPr>
      <w:bookmarkStart w:id="201" w:name="_Toc441651577"/>
      <w:bookmarkStart w:id="202" w:name="_Toc442559888"/>
      <w:r w:rsidRPr="00A94BEB">
        <w:rPr>
          <w:rFonts w:cs="Arial"/>
        </w:rPr>
        <w:t>Језик на којем понуда мора бити састављена</w:t>
      </w:r>
      <w:bookmarkEnd w:id="201"/>
      <w:bookmarkEnd w:id="202"/>
    </w:p>
    <w:p w14:paraId="758FB5C8" w14:textId="77777777" w:rsidR="008D2B23" w:rsidRPr="00A94BEB" w:rsidRDefault="008D2B23" w:rsidP="00CE588A">
      <w:pPr>
        <w:pStyle w:val="KDParagraf"/>
        <w:spacing w:before="0"/>
        <w:rPr>
          <w:rFonts w:cs="Arial"/>
        </w:rPr>
      </w:pPr>
      <w:r w:rsidRPr="00A94BEB">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253DB8A9" w14:textId="77777777" w:rsidR="00EB7605" w:rsidRPr="00D703DD" w:rsidRDefault="00EB7605" w:rsidP="00EB7605">
      <w:pPr>
        <w:rPr>
          <w:rFonts w:cs="Arial"/>
        </w:rPr>
      </w:pPr>
      <w:bookmarkStart w:id="203" w:name="_Toc441651578"/>
      <w:bookmarkStart w:id="204" w:name="_Toc442559889"/>
      <w:r w:rsidRPr="00D703DD">
        <w:rPr>
          <w:rFonts w:cs="Arial"/>
        </w:rPr>
        <w:t>Понуда са свим прилозима мора бити сачињена на српском језику.</w:t>
      </w:r>
    </w:p>
    <w:p w14:paraId="4BE200BD" w14:textId="77777777" w:rsidR="004553D9" w:rsidRPr="003A27B1" w:rsidRDefault="004553D9" w:rsidP="004553D9">
      <w:pPr>
        <w:tabs>
          <w:tab w:val="left" w:pos="284"/>
          <w:tab w:val="left" w:pos="330"/>
        </w:tabs>
        <w:rPr>
          <w:rFonts w:eastAsia="TimesNewRomanPSMT" w:cs="Arial"/>
          <w:bCs/>
        </w:rPr>
      </w:pPr>
      <w:r>
        <w:rPr>
          <w:rFonts w:eastAsia="TimesNewRomanPSMT" w:cs="Arial"/>
          <w:bCs/>
        </w:rPr>
        <w:t xml:space="preserve">Наручилац може да захтева да </w:t>
      </w:r>
      <w:r w:rsidRPr="003A27B1">
        <w:rPr>
          <w:rFonts w:eastAsia="TimesNewRomanPSMT" w:cs="Arial"/>
          <w:bCs/>
        </w:rPr>
        <w:t>делови понуде који су достављени на страном језику</w:t>
      </w:r>
      <w:r w:rsidRPr="003A27B1">
        <w:rPr>
          <w:rFonts w:eastAsia="TimesNewRomanPSMT" w:cs="Arial"/>
          <w:bCs/>
          <w:lang w:val="sr-Latn-RS"/>
        </w:rPr>
        <w:t xml:space="preserve"> </w:t>
      </w:r>
      <w:r w:rsidRPr="003A27B1">
        <w:rPr>
          <w:rFonts w:eastAsia="TimesNewRomanPSMT" w:cs="Arial"/>
          <w:bCs/>
        </w:rPr>
        <w:t>буду преведени на српски језик у складу са чланом 18. став 3. ЗЈН.</w:t>
      </w:r>
    </w:p>
    <w:p w14:paraId="3843283B" w14:textId="77777777" w:rsidR="00EB7605" w:rsidRPr="00EB7605" w:rsidRDefault="00EB7605" w:rsidP="00EB7605">
      <w:pPr>
        <w:rPr>
          <w:rFonts w:cs="Arial"/>
          <w:lang w:val="sr-Cyrl-RS"/>
        </w:rPr>
      </w:pPr>
    </w:p>
    <w:p w14:paraId="036B238C" w14:textId="77777777" w:rsidR="008D2B23" w:rsidRPr="00A94BEB" w:rsidRDefault="008D2B23" w:rsidP="004C51BC">
      <w:pPr>
        <w:pStyle w:val="KDPodnaslov2"/>
        <w:numPr>
          <w:ilvl w:val="1"/>
          <w:numId w:val="17"/>
        </w:numPr>
        <w:spacing w:before="0"/>
        <w:jc w:val="both"/>
        <w:rPr>
          <w:rFonts w:cs="Arial"/>
        </w:rPr>
      </w:pPr>
      <w:r w:rsidRPr="00A94BEB">
        <w:rPr>
          <w:rFonts w:cs="Arial"/>
        </w:rPr>
        <w:t xml:space="preserve">Начин састављања </w:t>
      </w:r>
      <w:r w:rsidR="00FC355A" w:rsidRPr="00A94BEB">
        <w:rPr>
          <w:rFonts w:cs="Arial"/>
        </w:rPr>
        <w:t xml:space="preserve">и подношења </w:t>
      </w:r>
      <w:r w:rsidRPr="00A94BEB">
        <w:rPr>
          <w:rFonts w:cs="Arial"/>
        </w:rPr>
        <w:t>понуде</w:t>
      </w:r>
      <w:bookmarkEnd w:id="203"/>
      <w:bookmarkEnd w:id="204"/>
    </w:p>
    <w:p w14:paraId="403F699B" w14:textId="77777777" w:rsidR="008D2B23" w:rsidRPr="00A94BEB" w:rsidRDefault="008D2B23" w:rsidP="00CE588A">
      <w:pPr>
        <w:pStyle w:val="KDParagraf"/>
        <w:spacing w:before="0"/>
        <w:rPr>
          <w:rFonts w:cs="Arial"/>
          <w:lang w:val="ru-RU"/>
        </w:rPr>
      </w:pPr>
      <w:r w:rsidRPr="00A94BEB">
        <w:rPr>
          <w:rFonts w:cs="Arial"/>
          <w:lang w:val="ru-RU"/>
        </w:rPr>
        <w:t>Понуђач је обавезан да сачини понуду тако што</w:t>
      </w:r>
      <w:r w:rsidR="00613B13" w:rsidRPr="00A94BEB">
        <w:rPr>
          <w:rFonts w:cs="Arial"/>
          <w:lang w:val="ru-RU"/>
        </w:rPr>
        <w:t xml:space="preserve"> Понуђач </w:t>
      </w:r>
      <w:r w:rsidRPr="00A94BEB">
        <w:rPr>
          <w:rFonts w:cs="Arial"/>
          <w:lang w:val="ru-RU"/>
        </w:rPr>
        <w:t>уписује тражене податке у обрасце који су саста</w:t>
      </w:r>
      <w:r w:rsidR="00613B13" w:rsidRPr="00A94BEB">
        <w:rPr>
          <w:rFonts w:cs="Arial"/>
          <w:lang w:val="ru-RU"/>
        </w:rPr>
        <w:t xml:space="preserve">вни део конкурсне документације </w:t>
      </w:r>
      <w:r w:rsidRPr="00A94BEB">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A94BEB">
        <w:rPr>
          <w:rFonts w:cs="Arial"/>
          <w:lang w:val="ru-RU"/>
        </w:rPr>
        <w:t xml:space="preserve"> Доставља их заједно са осталим документима који представљају обавезну садржину понуде.</w:t>
      </w:r>
    </w:p>
    <w:p w14:paraId="5BC33E8B" w14:textId="77777777" w:rsidR="001C4927" w:rsidRDefault="001C4927" w:rsidP="00CE588A">
      <w:pPr>
        <w:pStyle w:val="KDParagraf"/>
        <w:spacing w:before="0"/>
        <w:rPr>
          <w:rFonts w:cs="Arial"/>
        </w:rPr>
      </w:pPr>
    </w:p>
    <w:p w14:paraId="6C432F2A" w14:textId="77777777" w:rsidR="008D2B23" w:rsidRPr="00A94BEB" w:rsidRDefault="008D2B23" w:rsidP="00CE588A">
      <w:pPr>
        <w:pStyle w:val="KDParagraf"/>
        <w:spacing w:before="0"/>
        <w:rPr>
          <w:rFonts w:cs="Arial"/>
        </w:rPr>
      </w:pPr>
      <w:r w:rsidRPr="00A94BEB">
        <w:rPr>
          <w:rFonts w:cs="Arial"/>
        </w:rPr>
        <w:t xml:space="preserve">Препоручује се да </w:t>
      </w:r>
      <w:r w:rsidR="00EB7605">
        <w:rPr>
          <w:rFonts w:cs="Arial"/>
        </w:rPr>
        <w:t xml:space="preserve">сви документи поднети у понуди </w:t>
      </w:r>
      <w:r w:rsidRPr="00A94BEB">
        <w:rPr>
          <w:rFonts w:cs="Arial"/>
        </w:rPr>
        <w:t>буду нумерисани</w:t>
      </w:r>
      <w:r w:rsidRPr="00A94BEB">
        <w:rPr>
          <w:rFonts w:cs="Arial"/>
          <w:lang w:val="sr-Latn-CS"/>
        </w:rPr>
        <w:t xml:space="preserve"> и</w:t>
      </w:r>
      <w:r w:rsidRPr="00A94BEB">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87541D6" w14:textId="77777777" w:rsidR="001C4927" w:rsidRDefault="001C4927" w:rsidP="00CE588A">
      <w:pPr>
        <w:pStyle w:val="KDParagraf"/>
        <w:spacing w:before="0"/>
        <w:rPr>
          <w:rFonts w:cs="Arial"/>
          <w:lang w:val="ru-RU"/>
        </w:rPr>
      </w:pPr>
    </w:p>
    <w:p w14:paraId="756B9803" w14:textId="77777777" w:rsidR="008D2B23" w:rsidRPr="00A94BEB" w:rsidRDefault="008D2B23" w:rsidP="00CE588A">
      <w:pPr>
        <w:pStyle w:val="KDParagraf"/>
        <w:spacing w:before="0"/>
        <w:rPr>
          <w:rFonts w:cs="Arial"/>
          <w:lang w:val="ru-RU"/>
        </w:rPr>
      </w:pPr>
      <w:r w:rsidRPr="00A94BEB">
        <w:rPr>
          <w:rFonts w:cs="Arial"/>
          <w:lang w:val="ru-RU"/>
        </w:rPr>
        <w:t xml:space="preserve">Препоручује се да се нумерација поднете документације </w:t>
      </w:r>
      <w:r w:rsidR="00FC355A" w:rsidRPr="00A94BEB">
        <w:rPr>
          <w:rFonts w:cs="Arial"/>
          <w:lang w:val="ru-RU"/>
        </w:rPr>
        <w:t>и образац</w:t>
      </w:r>
      <w:r w:rsidR="00962DFB" w:rsidRPr="00A94BEB">
        <w:rPr>
          <w:rFonts w:cs="Arial"/>
          <w:lang w:val="ru-RU"/>
        </w:rPr>
        <w:t>а</w:t>
      </w:r>
      <w:r w:rsidR="00FC355A" w:rsidRPr="00A94BEB">
        <w:rPr>
          <w:rFonts w:cs="Arial"/>
          <w:lang w:val="ru-RU"/>
        </w:rPr>
        <w:t xml:space="preserve"> у понуди </w:t>
      </w:r>
      <w:r w:rsidRPr="00A94BEB">
        <w:rPr>
          <w:rFonts w:cs="Arial"/>
          <w:lang w:val="ru-RU"/>
        </w:rPr>
        <w:t>изврши на свако</w:t>
      </w:r>
      <w:r w:rsidRPr="00A94BEB">
        <w:rPr>
          <w:rFonts w:cs="Arial"/>
        </w:rPr>
        <w:t>j</w:t>
      </w:r>
      <w:r w:rsidRPr="00A94BEB">
        <w:rPr>
          <w:rFonts w:cs="Arial"/>
          <w:lang w:val="ru-RU"/>
        </w:rPr>
        <w:t xml:space="preserve"> страни на којој има текста, исписивањем </w:t>
      </w:r>
      <w:r w:rsidRPr="00A94BEB">
        <w:rPr>
          <w:rFonts w:cs="Arial"/>
          <w:i/>
          <w:lang w:val="ru-RU"/>
        </w:rPr>
        <w:t xml:space="preserve">“1 од </w:t>
      </w:r>
      <w:r w:rsidRPr="00A94BEB">
        <w:rPr>
          <w:rFonts w:cs="Arial"/>
          <w:i/>
        </w:rPr>
        <w:t>н</w:t>
      </w:r>
      <w:r w:rsidRPr="00A94BEB">
        <w:rPr>
          <w:rFonts w:cs="Arial"/>
          <w:i/>
          <w:lang w:val="ru-RU"/>
        </w:rPr>
        <w:t>“, „2 од н“</w:t>
      </w:r>
      <w:r w:rsidRPr="00A94BEB">
        <w:rPr>
          <w:rFonts w:cs="Arial"/>
          <w:lang w:val="ru-RU"/>
        </w:rPr>
        <w:t xml:space="preserve"> и тако све до </w:t>
      </w:r>
      <w:r w:rsidRPr="00A94BEB">
        <w:rPr>
          <w:rFonts w:cs="Arial"/>
          <w:i/>
          <w:lang w:val="ru-RU"/>
        </w:rPr>
        <w:t>„н од н“</w:t>
      </w:r>
      <w:r w:rsidRPr="00A94BEB">
        <w:rPr>
          <w:rFonts w:cs="Arial"/>
          <w:lang w:val="ru-RU"/>
        </w:rPr>
        <w:t xml:space="preserve">, с тим да </w:t>
      </w:r>
      <w:r w:rsidRPr="00A94BEB">
        <w:rPr>
          <w:rFonts w:cs="Arial"/>
          <w:i/>
          <w:lang w:val="ru-RU"/>
        </w:rPr>
        <w:t>„н“</w:t>
      </w:r>
      <w:r w:rsidRPr="00A94BEB">
        <w:rPr>
          <w:rFonts w:cs="Arial"/>
          <w:lang w:val="ru-RU"/>
        </w:rPr>
        <w:t xml:space="preserve"> представља укупан број страна понуде.</w:t>
      </w:r>
    </w:p>
    <w:p w14:paraId="3BB3B329" w14:textId="77777777" w:rsidR="001C4927" w:rsidRDefault="001C4927" w:rsidP="00CE588A">
      <w:pPr>
        <w:pStyle w:val="KDKomentar"/>
        <w:spacing w:before="0"/>
        <w:rPr>
          <w:rFonts w:cs="Arial"/>
          <w:i w:val="0"/>
          <w:color w:val="auto"/>
          <w:sz w:val="22"/>
          <w:szCs w:val="22"/>
        </w:rPr>
      </w:pPr>
    </w:p>
    <w:p w14:paraId="77ED0056" w14:textId="77777777" w:rsidR="008D2B23" w:rsidRPr="00A94BEB" w:rsidRDefault="008D2B23" w:rsidP="00CE588A">
      <w:pPr>
        <w:pStyle w:val="KDKomentar"/>
        <w:spacing w:before="0"/>
        <w:rPr>
          <w:rFonts w:cs="Arial"/>
          <w:i w:val="0"/>
          <w:color w:val="auto"/>
          <w:sz w:val="22"/>
          <w:szCs w:val="22"/>
        </w:rPr>
      </w:pPr>
      <w:r w:rsidRPr="00A94BEB">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5A32D847" w14:textId="77777777" w:rsidR="001C4927" w:rsidRDefault="001C4927" w:rsidP="00CE588A">
      <w:pPr>
        <w:pStyle w:val="KDParagraf"/>
        <w:spacing w:before="0"/>
        <w:rPr>
          <w:rFonts w:cs="Arial"/>
          <w:lang w:val="ru-RU"/>
        </w:rPr>
      </w:pPr>
    </w:p>
    <w:p w14:paraId="6BA01181" w14:textId="77777777" w:rsidR="001C4927" w:rsidRDefault="00841E3D" w:rsidP="001C4927">
      <w:pPr>
        <w:pStyle w:val="KDParagraf"/>
        <w:spacing w:before="0"/>
        <w:rPr>
          <w:rFonts w:cs="Arial"/>
          <w:lang w:val="sr-Latn-RS"/>
        </w:rPr>
      </w:pPr>
      <w:r w:rsidRPr="00A94BEB">
        <w:rPr>
          <w:rFonts w:cs="Arial"/>
          <w:lang w:val="ru-RU"/>
        </w:rPr>
        <w:t xml:space="preserve">Понуђач подноси понуду у затвореној коверти </w:t>
      </w:r>
      <w:r w:rsidRPr="00A94BEB">
        <w:rPr>
          <w:rFonts w:cs="Arial"/>
        </w:rPr>
        <w:t>или кутији</w:t>
      </w:r>
      <w:r w:rsidRPr="00A94BEB">
        <w:rPr>
          <w:rFonts w:cs="Arial"/>
          <w:lang w:val="ru-RU"/>
        </w:rPr>
        <w:t xml:space="preserve">, тако да се при отварању може проверити да ли је затворена, као и када, на адресу: Јавно предузеће „Електропривреда Србије“, </w:t>
      </w:r>
      <w:r w:rsidR="003A268E">
        <w:rPr>
          <w:rFonts w:cs="Arial"/>
          <w:lang w:val="sr-Cyrl-RS"/>
        </w:rPr>
        <w:t xml:space="preserve">Балканска 13, 11000 Београд, </w:t>
      </w:r>
      <w:r w:rsidR="003A268E" w:rsidRPr="00D703DD">
        <w:rPr>
          <w:rFonts w:cs="Arial"/>
        </w:rPr>
        <w:t>писарница</w:t>
      </w:r>
      <w:r w:rsidR="001C4927">
        <w:rPr>
          <w:rFonts w:cs="Arial"/>
          <w:lang w:val="sr-Latn-RS"/>
        </w:rPr>
        <w:t xml:space="preserve">, </w:t>
      </w:r>
      <w:r w:rsidR="001C4927" w:rsidRPr="001C4927">
        <w:rPr>
          <w:rFonts w:cs="Arial"/>
          <w:lang w:val="ru-RU"/>
        </w:rPr>
        <w:t xml:space="preserve">са назнаком „НЕ ОТВАРАТИ – ПОНУДА ЗА ЈАВНУ НАБАВКУ </w:t>
      </w:r>
      <w:r w:rsidR="00411464">
        <w:rPr>
          <w:rFonts w:cs="Arial"/>
          <w:lang w:val="ru-RU"/>
        </w:rPr>
        <w:t>УСЛУГА</w:t>
      </w:r>
      <w:r w:rsidR="001C4927">
        <w:rPr>
          <w:rFonts w:cs="Arial"/>
          <w:lang w:val="sr-Latn-RS"/>
        </w:rPr>
        <w:t xml:space="preserve">: </w:t>
      </w:r>
      <w:r w:rsidR="00A77B55">
        <w:rPr>
          <w:rFonts w:cs="Arial"/>
          <w:lang w:val="ru-RU"/>
        </w:rPr>
        <w:t>Израда предходне студије оправданости са генералним пројектом формирања зеленог прстена око површинског копа Радљево</w:t>
      </w:r>
      <w:r w:rsidR="003A268E">
        <w:rPr>
          <w:rFonts w:cs="Arial"/>
          <w:lang w:val="sr-Latn-RS"/>
        </w:rPr>
        <w:t xml:space="preserve"> </w:t>
      </w:r>
      <w:r w:rsidR="001C4927" w:rsidRPr="001C4927">
        <w:rPr>
          <w:rFonts w:cs="Arial"/>
          <w:lang w:val="ru-RU"/>
        </w:rPr>
        <w:t xml:space="preserve">ЈН бр. </w:t>
      </w:r>
      <w:r w:rsidR="00A37B32">
        <w:t>ЈН/1000/0572/2018</w:t>
      </w:r>
      <w:r w:rsidR="00411464">
        <w:t>(</w:t>
      </w:r>
      <w:r w:rsidR="00D55FCD">
        <w:t>616/2018</w:t>
      </w:r>
      <w:r w:rsidR="00411464">
        <w:t>)</w:t>
      </w:r>
      <w:r w:rsidR="001C4927" w:rsidRPr="001C4927">
        <w:rPr>
          <w:rFonts w:cs="Arial"/>
          <w:lang w:val="ru-RU"/>
        </w:rPr>
        <w:t>"</w:t>
      </w:r>
      <w:r w:rsidR="001C4927">
        <w:rPr>
          <w:rFonts w:cs="Arial"/>
          <w:lang w:val="sr-Latn-RS"/>
        </w:rPr>
        <w:t>.</w:t>
      </w:r>
    </w:p>
    <w:p w14:paraId="76CC6969" w14:textId="77777777" w:rsidR="001C4927" w:rsidRDefault="001C4927" w:rsidP="001C4927">
      <w:pPr>
        <w:pStyle w:val="KDParagraf"/>
        <w:spacing w:before="0"/>
        <w:rPr>
          <w:rFonts w:cs="Arial"/>
          <w:lang w:val="ru-RU"/>
        </w:rPr>
      </w:pPr>
    </w:p>
    <w:p w14:paraId="1AF4E28C" w14:textId="77777777" w:rsidR="008D2B23" w:rsidRPr="00A94BEB" w:rsidRDefault="008D2B23" w:rsidP="001C4927">
      <w:pPr>
        <w:pStyle w:val="KDParagraf"/>
        <w:spacing w:before="0"/>
        <w:rPr>
          <w:rFonts w:cs="Arial"/>
        </w:rPr>
      </w:pPr>
      <w:r w:rsidRPr="00A94BEB">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FA3E303" w14:textId="77777777" w:rsidR="001C4927" w:rsidRDefault="001C4927" w:rsidP="00CE588A">
      <w:pPr>
        <w:pStyle w:val="KDParagraf"/>
        <w:spacing w:before="0"/>
        <w:rPr>
          <w:rFonts w:eastAsia="TimesNewRomanPSMT" w:cs="Arial"/>
          <w:bCs/>
        </w:rPr>
      </w:pPr>
    </w:p>
    <w:p w14:paraId="0D48AEE1" w14:textId="77777777" w:rsidR="008D2B23" w:rsidRPr="00A94BEB" w:rsidRDefault="008D2B23" w:rsidP="00CE588A">
      <w:pPr>
        <w:pStyle w:val="KDParagraf"/>
        <w:spacing w:before="0"/>
        <w:rPr>
          <w:rFonts w:cs="Arial"/>
        </w:rPr>
      </w:pPr>
      <w:r w:rsidRPr="00A94BEB">
        <w:rPr>
          <w:rFonts w:eastAsia="TimesNewRomanPSMT" w:cs="Arial"/>
          <w:bCs/>
        </w:rPr>
        <w:t>У случају да понуду подноси група п</w:t>
      </w:r>
      <w:r w:rsidR="009B3371" w:rsidRPr="00A94BEB">
        <w:rPr>
          <w:rFonts w:eastAsia="TimesNewRomanPSMT" w:cs="Arial"/>
          <w:bCs/>
        </w:rPr>
        <w:t xml:space="preserve">онуђача, на полеђини коверте </w:t>
      </w:r>
      <w:r w:rsidRPr="00A94BEB">
        <w:rPr>
          <w:rFonts w:eastAsia="TimesNewRomanPSMT" w:cs="Arial"/>
          <w:bCs/>
        </w:rPr>
        <w:t>назначити да се ради о групи понуђача и навести називе и адресу свих чланова групе понуђача</w:t>
      </w:r>
      <w:r w:rsidRPr="00A94BEB">
        <w:rPr>
          <w:rFonts w:cs="Arial"/>
        </w:rPr>
        <w:t>.</w:t>
      </w:r>
    </w:p>
    <w:p w14:paraId="38699779" w14:textId="77777777" w:rsidR="001C4927" w:rsidRDefault="001C4927" w:rsidP="00CE588A">
      <w:pPr>
        <w:pStyle w:val="KDParagraf"/>
        <w:spacing w:before="0"/>
        <w:rPr>
          <w:rFonts w:cs="Arial"/>
        </w:rPr>
      </w:pPr>
    </w:p>
    <w:p w14:paraId="45E4DD77" w14:textId="77777777" w:rsidR="00613B13" w:rsidRPr="00A94BEB" w:rsidRDefault="00613B13" w:rsidP="00CE588A">
      <w:pPr>
        <w:pStyle w:val="KDParagraf"/>
        <w:spacing w:before="0"/>
        <w:rPr>
          <w:rFonts w:cs="Arial"/>
        </w:rPr>
      </w:pPr>
      <w:r w:rsidRPr="00A94BEB">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w:t>
      </w:r>
      <w:r w:rsidRPr="00A94BEB">
        <w:rPr>
          <w:rFonts w:cs="Arial"/>
        </w:rPr>
        <w:lastRenderedPageBreak/>
        <w:t>изјава под материјалном и кривичном одговорношћу морају бити потписани и оверени печатом од стране сваког понуђача из групе понуђача.</w:t>
      </w:r>
    </w:p>
    <w:p w14:paraId="7810F645" w14:textId="77777777" w:rsidR="001C4927" w:rsidRDefault="001C4927" w:rsidP="00CE588A">
      <w:pPr>
        <w:pStyle w:val="KDParagraf"/>
        <w:spacing w:before="0"/>
        <w:rPr>
          <w:rFonts w:cs="Arial"/>
        </w:rPr>
      </w:pPr>
    </w:p>
    <w:p w14:paraId="3DC49F51" w14:textId="77777777" w:rsidR="00613B13" w:rsidRPr="00A94BEB" w:rsidRDefault="00613B13" w:rsidP="00CE588A">
      <w:pPr>
        <w:pStyle w:val="KDParagraf"/>
        <w:spacing w:before="0"/>
        <w:rPr>
          <w:rFonts w:cs="Arial"/>
        </w:rPr>
      </w:pPr>
      <w:r w:rsidRPr="00A94BEB">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r w:rsidR="00D25B64" w:rsidRPr="00A94BEB">
        <w:rPr>
          <w:rFonts w:cs="Arial"/>
          <w:lang w:val="sr-Cyrl-RS"/>
        </w:rPr>
        <w:t>аном</w:t>
      </w:r>
      <w:r w:rsidRPr="00A94BEB">
        <w:rPr>
          <w:rFonts w:cs="Arial"/>
        </w:rPr>
        <w:t xml:space="preserve"> 81. З</w:t>
      </w:r>
      <w:r w:rsidRPr="00A94BEB">
        <w:rPr>
          <w:rFonts w:cs="Arial"/>
          <w:lang w:val="sr-Cyrl-RS"/>
        </w:rPr>
        <w:t>акона</w:t>
      </w:r>
      <w:r w:rsidRPr="00A94BEB">
        <w:rPr>
          <w:rFonts w:cs="Arial"/>
        </w:rPr>
        <w:t xml:space="preserve">. </w:t>
      </w:r>
    </w:p>
    <w:p w14:paraId="3B20AFC8" w14:textId="77777777" w:rsidR="001C4927" w:rsidRDefault="001C4927" w:rsidP="00CE588A">
      <w:pPr>
        <w:pStyle w:val="KDParagraf"/>
        <w:spacing w:before="0"/>
        <w:rPr>
          <w:rFonts w:cs="Arial"/>
        </w:rPr>
      </w:pPr>
    </w:p>
    <w:p w14:paraId="70045ED3" w14:textId="77777777" w:rsidR="00613B13" w:rsidRPr="00A94BEB" w:rsidRDefault="00613B13" w:rsidP="00CE588A">
      <w:pPr>
        <w:pStyle w:val="KDParagraf"/>
        <w:spacing w:before="0"/>
        <w:rPr>
          <w:rFonts w:cs="Arial"/>
        </w:rPr>
      </w:pPr>
      <w:r w:rsidRPr="00A94BEB">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72B6B651" w14:textId="77777777" w:rsidR="00613B13" w:rsidRPr="00A94BEB" w:rsidRDefault="00613B13" w:rsidP="00CE588A">
      <w:pPr>
        <w:tabs>
          <w:tab w:val="left" w:pos="284"/>
          <w:tab w:val="left" w:pos="330"/>
        </w:tabs>
        <w:spacing w:before="0"/>
        <w:ind w:left="284"/>
        <w:rPr>
          <w:rFonts w:eastAsia="TimesNewRomanPSMT" w:cs="Arial"/>
          <w:bCs/>
          <w:lang w:val="sr-Cyrl-RS"/>
        </w:rPr>
      </w:pPr>
    </w:p>
    <w:p w14:paraId="667D3064" w14:textId="77777777" w:rsidR="008D2B23" w:rsidRPr="00A94BEB" w:rsidRDefault="008D2B23" w:rsidP="004C51BC">
      <w:pPr>
        <w:pStyle w:val="KDPodnaslov2"/>
        <w:numPr>
          <w:ilvl w:val="1"/>
          <w:numId w:val="17"/>
        </w:numPr>
        <w:spacing w:before="0"/>
        <w:ind w:left="426"/>
        <w:jc w:val="both"/>
        <w:rPr>
          <w:rFonts w:cs="Arial"/>
        </w:rPr>
      </w:pPr>
      <w:bookmarkStart w:id="205" w:name="_Toc441651579"/>
      <w:bookmarkStart w:id="206" w:name="_Toc442559890"/>
      <w:r w:rsidRPr="00A94BEB">
        <w:rPr>
          <w:rFonts w:cs="Arial"/>
        </w:rPr>
        <w:t>Обавезна садржина понуде</w:t>
      </w:r>
      <w:bookmarkEnd w:id="205"/>
      <w:bookmarkEnd w:id="206"/>
    </w:p>
    <w:p w14:paraId="6BB66CFA" w14:textId="77777777" w:rsidR="001C4927" w:rsidRPr="001C4927" w:rsidRDefault="001C4927" w:rsidP="001C4927">
      <w:pPr>
        <w:tabs>
          <w:tab w:val="left" w:pos="284"/>
          <w:tab w:val="left" w:pos="330"/>
        </w:tabs>
        <w:ind w:left="284"/>
        <w:rPr>
          <w:rFonts w:cs="Arial"/>
          <w:bCs/>
          <w:lang w:val="sr-Cyrl-RS"/>
        </w:rPr>
      </w:pPr>
      <w:r w:rsidRPr="001C4927">
        <w:rPr>
          <w:rFonts w:cs="Arial"/>
          <w:bCs/>
          <w:lang w:val="sr-Cyrl-RS"/>
        </w:rPr>
        <w:t>Обавезну садржину понуде чине следећи документи и обрасци које понуђач доставља попуњене, потписане од стране овлашћеног лица понуђача и оверене печатом:</w:t>
      </w:r>
    </w:p>
    <w:p w14:paraId="507FAE4D" w14:textId="77777777" w:rsidR="00DE6C6B" w:rsidRDefault="001C4927" w:rsidP="00246236">
      <w:pPr>
        <w:numPr>
          <w:ilvl w:val="0"/>
          <w:numId w:val="22"/>
        </w:numPr>
        <w:spacing w:line="360" w:lineRule="auto"/>
        <w:ind w:left="709" w:hanging="425"/>
        <w:rPr>
          <w:rFonts w:cs="Arial"/>
          <w:lang w:val="sr-Cyrl-CS"/>
        </w:rPr>
      </w:pPr>
      <w:r w:rsidRPr="001C4927">
        <w:rPr>
          <w:rFonts w:cs="Arial"/>
          <w:lang w:val="sr-Cyrl-CS"/>
        </w:rPr>
        <w:t xml:space="preserve">Образац </w:t>
      </w:r>
      <w:r w:rsidRPr="001C4927">
        <w:rPr>
          <w:rFonts w:cs="Arial"/>
          <w:lang w:val="sr-Latn-CS"/>
        </w:rPr>
        <w:t>1.</w:t>
      </w:r>
      <w:r w:rsidRPr="001C4927">
        <w:rPr>
          <w:rFonts w:cs="Arial"/>
          <w:lang w:val="sr-Cyrl-CS"/>
        </w:rPr>
        <w:t xml:space="preserve"> </w:t>
      </w:r>
      <w:r w:rsidRPr="001C4927">
        <w:rPr>
          <w:rFonts w:cs="Arial"/>
          <w:lang w:val="sr-Latn-CS"/>
        </w:rPr>
        <w:t>–</w:t>
      </w:r>
      <w:r w:rsidRPr="001C4927">
        <w:rPr>
          <w:rFonts w:cs="Arial"/>
          <w:lang w:val="sr-Cyrl-CS"/>
        </w:rPr>
        <w:t xml:space="preserve"> Понуда;</w:t>
      </w:r>
    </w:p>
    <w:p w14:paraId="4D4EA700" w14:textId="77777777" w:rsidR="00DE6C6B" w:rsidRDefault="001C4927" w:rsidP="00246236">
      <w:pPr>
        <w:numPr>
          <w:ilvl w:val="0"/>
          <w:numId w:val="22"/>
        </w:numPr>
        <w:spacing w:before="0" w:line="360" w:lineRule="auto"/>
        <w:ind w:left="709" w:hanging="425"/>
        <w:rPr>
          <w:rFonts w:cs="Arial"/>
          <w:lang w:val="sr-Cyrl-CS"/>
        </w:rPr>
      </w:pPr>
      <w:r w:rsidRPr="00DE6C6B">
        <w:rPr>
          <w:rFonts w:cs="Arial"/>
          <w:lang w:val="sr-Latn-CS"/>
        </w:rPr>
        <w:t xml:space="preserve">Образац 2. - </w:t>
      </w:r>
      <w:r w:rsidRPr="00DE6C6B">
        <w:rPr>
          <w:rFonts w:cs="Arial"/>
          <w:lang w:val="sr-Cyrl-RS"/>
        </w:rPr>
        <w:t>О</w:t>
      </w:r>
      <w:r w:rsidRPr="00DE6C6B">
        <w:rPr>
          <w:rFonts w:cs="Arial"/>
          <w:lang w:val="sr-Cyrl-CS"/>
        </w:rPr>
        <w:t>бра</w:t>
      </w:r>
      <w:r w:rsidRPr="00DE6C6B">
        <w:rPr>
          <w:rFonts w:cs="Arial"/>
          <w:lang w:val="sr-Cyrl-RS"/>
        </w:rPr>
        <w:t>зац</w:t>
      </w:r>
      <w:r w:rsidRPr="00DE6C6B">
        <w:rPr>
          <w:rFonts w:cs="Arial"/>
          <w:lang w:val="sr-Cyrl-CS"/>
        </w:rPr>
        <w:t xml:space="preserve"> структуре цене;</w:t>
      </w:r>
    </w:p>
    <w:p w14:paraId="5D697B79" w14:textId="77777777" w:rsidR="00DE6C6B" w:rsidRPr="000421E7" w:rsidRDefault="001C4927" w:rsidP="00246236">
      <w:pPr>
        <w:numPr>
          <w:ilvl w:val="0"/>
          <w:numId w:val="22"/>
        </w:numPr>
        <w:spacing w:before="0" w:line="360" w:lineRule="auto"/>
        <w:ind w:left="709" w:hanging="425"/>
        <w:rPr>
          <w:rFonts w:cs="Arial"/>
          <w:lang w:val="sr-Cyrl-CS"/>
        </w:rPr>
      </w:pPr>
      <w:r w:rsidRPr="00DE6C6B">
        <w:rPr>
          <w:rFonts w:cs="Arial"/>
          <w:lang w:val="sr-Cyrl-RS"/>
        </w:rPr>
        <w:t xml:space="preserve">Докази </w:t>
      </w:r>
      <w:r w:rsidR="003A268E">
        <w:rPr>
          <w:rFonts w:cs="Arial"/>
          <w:lang w:val="sr-Cyrl-RS"/>
        </w:rPr>
        <w:t xml:space="preserve">и обрасци </w:t>
      </w:r>
      <w:r w:rsidRPr="00DE6C6B">
        <w:rPr>
          <w:rFonts w:cs="Arial"/>
          <w:lang w:val="sr-Cyrl-RS"/>
        </w:rPr>
        <w:t>којима се доказује испуњеност услова за учешће у поступку јавне набавке из члана 75.</w:t>
      </w:r>
      <w:r w:rsidRPr="001C4927">
        <w:t xml:space="preserve"> </w:t>
      </w:r>
      <w:r w:rsidRPr="00DE6C6B">
        <w:rPr>
          <w:rFonts w:cs="Arial"/>
          <w:lang w:val="sr-Cyrl-RS"/>
        </w:rPr>
        <w:t xml:space="preserve">и 76. </w:t>
      </w:r>
      <w:r w:rsidRPr="00DE6C6B">
        <w:rPr>
          <w:rFonts w:cs="Arial"/>
        </w:rPr>
        <w:t>ЗЈН</w:t>
      </w:r>
      <w:r w:rsidRPr="00DE6C6B">
        <w:rPr>
          <w:rFonts w:cs="Arial"/>
          <w:lang w:val="sr-Cyrl-RS"/>
        </w:rPr>
        <w:t xml:space="preserve">, у складу са упутством како се </w:t>
      </w:r>
      <w:r w:rsidR="00313C22" w:rsidRPr="00DE6C6B">
        <w:rPr>
          <w:rFonts w:cs="Arial"/>
          <w:lang w:val="sr-Cyrl-RS"/>
        </w:rPr>
        <w:t xml:space="preserve">доказује испуњеност тих услова из </w:t>
      </w:r>
      <w:r w:rsidRPr="00DE6C6B">
        <w:rPr>
          <w:rFonts w:cs="Arial"/>
          <w:lang w:val="sr-Cyrl-RS"/>
        </w:rPr>
        <w:t>поглавља 4. Конкурсне доументације;</w:t>
      </w:r>
    </w:p>
    <w:p w14:paraId="32B2ADF2" w14:textId="77777777" w:rsidR="001F59CF" w:rsidRPr="001F59CF" w:rsidRDefault="001D6BF6" w:rsidP="00246236">
      <w:pPr>
        <w:numPr>
          <w:ilvl w:val="0"/>
          <w:numId w:val="22"/>
        </w:numPr>
        <w:spacing w:before="0" w:line="360" w:lineRule="auto"/>
        <w:ind w:left="709" w:hanging="425"/>
        <w:rPr>
          <w:rFonts w:cs="Arial"/>
          <w:lang w:val="sr-Cyrl-CS"/>
        </w:rPr>
      </w:pPr>
      <w:r>
        <w:rPr>
          <w:rFonts w:cs="Arial"/>
          <w:lang w:val="sr-Cyrl-RS"/>
        </w:rPr>
        <w:t>Важеће Р</w:t>
      </w:r>
      <w:r w:rsidR="000421E7" w:rsidRPr="000421E7">
        <w:rPr>
          <w:rFonts w:cs="Arial"/>
          <w:lang w:val="sr-Cyrl-RS"/>
        </w:rPr>
        <w:t xml:space="preserve">ешење о испуњености услова за израду техничке документације за објекте за које грађевинску дозволу издаје Министарство надлежно за послове грађевинарства </w:t>
      </w:r>
    </w:p>
    <w:p w14:paraId="0BC7E05A" w14:textId="77777777" w:rsidR="00DE6C6B" w:rsidRPr="003313C0" w:rsidRDefault="001C4927" w:rsidP="00246236">
      <w:pPr>
        <w:numPr>
          <w:ilvl w:val="0"/>
          <w:numId w:val="22"/>
        </w:numPr>
        <w:spacing w:before="0" w:line="360" w:lineRule="auto"/>
        <w:ind w:left="709" w:hanging="425"/>
        <w:rPr>
          <w:rFonts w:cs="Arial"/>
          <w:lang w:val="sr-Cyrl-CS"/>
        </w:rPr>
      </w:pPr>
      <w:r w:rsidRPr="00DE6C6B">
        <w:rPr>
          <w:rFonts w:cs="Arial"/>
          <w:noProof/>
          <w:color w:val="000000"/>
          <w:lang w:val="sr-Cyrl-RS"/>
        </w:rPr>
        <w:t xml:space="preserve">Средства финансијског обезбеђења (СФО) </w:t>
      </w:r>
      <w:r w:rsidR="0051542B" w:rsidRPr="003313C0">
        <w:rPr>
          <w:rFonts w:cs="Arial"/>
          <w:noProof/>
          <w:color w:val="000000"/>
          <w:lang w:val="sr-Cyrl-RS"/>
        </w:rPr>
        <w:t>–</w:t>
      </w:r>
      <w:r w:rsidRPr="003313C0">
        <w:rPr>
          <w:rFonts w:cs="Arial"/>
          <w:noProof/>
          <w:color w:val="000000"/>
          <w:lang w:val="sr-Cyrl-RS"/>
        </w:rPr>
        <w:t xml:space="preserve"> </w:t>
      </w:r>
      <w:r w:rsidR="00742264" w:rsidRPr="003313C0">
        <w:rPr>
          <w:rFonts w:cs="Arial"/>
          <w:noProof/>
          <w:color w:val="000000"/>
          <w:lang w:val="sr-Cyrl-RS"/>
        </w:rPr>
        <w:t>Меница</w:t>
      </w:r>
      <w:r w:rsidRPr="003313C0">
        <w:rPr>
          <w:rFonts w:cs="Arial"/>
          <w:noProof/>
          <w:color w:val="000000"/>
          <w:lang w:val="sr-Cyrl-RS"/>
        </w:rPr>
        <w:t xml:space="preserve"> за озбиљност понуде;</w:t>
      </w:r>
    </w:p>
    <w:p w14:paraId="0DF6A275" w14:textId="77777777" w:rsidR="00DE6C6B" w:rsidRDefault="001C4927" w:rsidP="00246236">
      <w:pPr>
        <w:numPr>
          <w:ilvl w:val="0"/>
          <w:numId w:val="22"/>
        </w:numPr>
        <w:spacing w:before="0" w:line="360" w:lineRule="auto"/>
        <w:ind w:left="709" w:hanging="425"/>
        <w:rPr>
          <w:rFonts w:cs="Arial"/>
          <w:lang w:val="sr-Cyrl-CS"/>
        </w:rPr>
      </w:pPr>
      <w:r w:rsidRPr="003313C0">
        <w:rPr>
          <w:rFonts w:cs="Arial"/>
          <w:lang w:val="sr-Cyrl-RS"/>
        </w:rPr>
        <w:t>О</w:t>
      </w:r>
      <w:r w:rsidRPr="003313C0">
        <w:rPr>
          <w:rFonts w:cs="Arial"/>
          <w:lang w:val="sr-Cyrl-CS"/>
        </w:rPr>
        <w:t xml:space="preserve">бразац </w:t>
      </w:r>
      <w:r w:rsidR="00711985" w:rsidRPr="003313C0">
        <w:rPr>
          <w:rFonts w:cs="Arial"/>
          <w:lang w:val="sr-Cyrl-RS"/>
        </w:rPr>
        <w:t>3.</w:t>
      </w:r>
      <w:r w:rsidRPr="003313C0">
        <w:rPr>
          <w:rFonts w:cs="Arial"/>
          <w:lang w:val="sr-Cyrl-RS"/>
        </w:rPr>
        <w:t>-</w:t>
      </w:r>
      <w:r w:rsidR="00B92211" w:rsidRPr="003313C0">
        <w:rPr>
          <w:rFonts w:cs="Arial"/>
          <w:lang w:val="sr-Latn-CS"/>
        </w:rPr>
        <w:t xml:space="preserve"> Модел </w:t>
      </w:r>
      <w:r w:rsidR="00B92211" w:rsidRPr="003313C0">
        <w:rPr>
          <w:rFonts w:cs="Arial"/>
          <w:lang w:val="sr-Cyrl-RS"/>
        </w:rPr>
        <w:t>уговора, потписан и печатом оверен од стране понуђача</w:t>
      </w:r>
      <w:r w:rsidR="00B92211" w:rsidRPr="003313C0">
        <w:rPr>
          <w:rFonts w:cs="Arial"/>
          <w:lang w:val="sr-Latn-CS"/>
        </w:rPr>
        <w:t xml:space="preserve"> (пожељно</w:t>
      </w:r>
      <w:r w:rsidR="00B92211" w:rsidRPr="00DE6C6B">
        <w:rPr>
          <w:rFonts w:cs="Arial"/>
          <w:lang w:val="sr-Latn-CS"/>
        </w:rPr>
        <w:t xml:space="preserve"> да буде и попуњен)</w:t>
      </w:r>
      <w:r w:rsidRPr="00DE6C6B">
        <w:rPr>
          <w:rFonts w:cs="Arial"/>
          <w:lang w:val="sr-Cyrl-RS"/>
        </w:rPr>
        <w:t>;</w:t>
      </w:r>
    </w:p>
    <w:p w14:paraId="49C31A1A" w14:textId="77777777" w:rsidR="00DE6C6B" w:rsidRDefault="001C4927" w:rsidP="00246236">
      <w:pPr>
        <w:numPr>
          <w:ilvl w:val="0"/>
          <w:numId w:val="22"/>
        </w:numPr>
        <w:spacing w:before="0" w:line="360" w:lineRule="auto"/>
        <w:ind w:left="709" w:hanging="425"/>
        <w:rPr>
          <w:rFonts w:cs="Arial"/>
          <w:lang w:val="sr-Cyrl-CS"/>
        </w:rPr>
      </w:pPr>
      <w:r w:rsidRPr="00DE6C6B">
        <w:rPr>
          <w:rFonts w:cs="Arial"/>
          <w:lang w:val="sr-Cyrl-RS"/>
        </w:rPr>
        <w:t>О</w:t>
      </w:r>
      <w:r w:rsidRPr="00DE6C6B">
        <w:rPr>
          <w:rFonts w:cs="Arial"/>
          <w:lang w:val="sr-Cyrl-CS"/>
        </w:rPr>
        <w:t>бразац</w:t>
      </w:r>
      <w:r w:rsidRPr="00DE6C6B">
        <w:rPr>
          <w:rFonts w:cs="Arial"/>
          <w:lang w:val="sr-Cyrl-RS"/>
        </w:rPr>
        <w:t xml:space="preserve"> </w:t>
      </w:r>
      <w:r w:rsidR="00711985" w:rsidRPr="00DE6C6B">
        <w:rPr>
          <w:rFonts w:cs="Arial"/>
          <w:lang w:val="sr-Cyrl-RS"/>
        </w:rPr>
        <w:t>3А</w:t>
      </w:r>
      <w:r w:rsidRPr="00DE6C6B">
        <w:rPr>
          <w:rFonts w:cs="Arial"/>
          <w:lang w:val="sr-Cyrl-RS"/>
        </w:rPr>
        <w:t>.-</w:t>
      </w:r>
      <w:r w:rsidR="00B92211" w:rsidRPr="00DE6C6B">
        <w:rPr>
          <w:rFonts w:cs="Arial"/>
          <w:lang w:val="sr-Cyrl-RS"/>
        </w:rPr>
        <w:t xml:space="preserve"> Модел уговора о чувању пословне тајне и поверљивих информација потписан и печатом оверен од стране понуђача</w:t>
      </w:r>
      <w:r w:rsidRPr="00DE6C6B">
        <w:rPr>
          <w:rFonts w:cs="Arial"/>
          <w:lang w:val="sr-Cyrl-RS"/>
        </w:rPr>
        <w:t>;</w:t>
      </w:r>
    </w:p>
    <w:p w14:paraId="5CCD28BE" w14:textId="77777777" w:rsidR="00DE6C6B" w:rsidRDefault="00711985" w:rsidP="00246236">
      <w:pPr>
        <w:numPr>
          <w:ilvl w:val="0"/>
          <w:numId w:val="22"/>
        </w:numPr>
        <w:spacing w:before="0" w:line="360" w:lineRule="auto"/>
        <w:ind w:left="709" w:hanging="425"/>
        <w:rPr>
          <w:rFonts w:cs="Arial"/>
          <w:lang w:val="sr-Cyrl-CS"/>
        </w:rPr>
      </w:pPr>
      <w:r w:rsidRPr="00DE6C6B">
        <w:rPr>
          <w:rFonts w:cs="Arial"/>
          <w:lang w:val="sr-Latn-CS"/>
        </w:rPr>
        <w:t>Oб</w:t>
      </w:r>
      <w:r w:rsidRPr="00DE6C6B">
        <w:rPr>
          <w:rFonts w:cs="Arial"/>
          <w:lang w:val="sr-Cyrl-RS"/>
        </w:rPr>
        <w:t>р</w:t>
      </w:r>
      <w:r w:rsidRPr="00DE6C6B">
        <w:rPr>
          <w:rFonts w:cs="Arial"/>
          <w:lang w:val="sr-Latn-CS"/>
        </w:rPr>
        <w:t>азац</w:t>
      </w:r>
      <w:r w:rsidRPr="00DE6C6B">
        <w:rPr>
          <w:rFonts w:cs="Arial"/>
          <w:lang w:val="sr-Cyrl-RS"/>
        </w:rPr>
        <w:t xml:space="preserve"> 4</w:t>
      </w:r>
      <w:r w:rsidRPr="00DE6C6B">
        <w:rPr>
          <w:rFonts w:cs="Arial"/>
          <w:lang w:val="sr-Latn-CS"/>
        </w:rPr>
        <w:t>.-</w:t>
      </w:r>
      <w:r w:rsidRPr="00DE6C6B">
        <w:rPr>
          <w:rFonts w:cs="Arial"/>
          <w:lang w:val="sr-Cyrl-RS"/>
        </w:rPr>
        <w:t xml:space="preserve"> И</w:t>
      </w:r>
      <w:r w:rsidRPr="00DE6C6B">
        <w:rPr>
          <w:rFonts w:cs="Arial"/>
          <w:lang w:val="sr-Cyrl-CS"/>
        </w:rPr>
        <w:t>зјав</w:t>
      </w:r>
      <w:r w:rsidRPr="00DE6C6B">
        <w:rPr>
          <w:rFonts w:cs="Arial"/>
          <w:lang w:val="sr-Cyrl-RS"/>
        </w:rPr>
        <w:t>а</w:t>
      </w:r>
      <w:r w:rsidRPr="00DE6C6B">
        <w:rPr>
          <w:rFonts w:cs="Arial"/>
          <w:lang w:val="sr-Cyrl-CS"/>
        </w:rPr>
        <w:t xml:space="preserve"> </w:t>
      </w:r>
      <w:r w:rsidRPr="00DE6C6B">
        <w:rPr>
          <w:rFonts w:cs="Arial"/>
          <w:lang w:val="sr-Cyrl-RS"/>
        </w:rPr>
        <w:t xml:space="preserve">понуђача </w:t>
      </w:r>
      <w:r w:rsidRPr="00DE6C6B">
        <w:rPr>
          <w:rFonts w:cs="Arial"/>
          <w:lang w:val="sr-Cyrl-CS"/>
        </w:rPr>
        <w:t>о независној понуди</w:t>
      </w:r>
      <w:r w:rsidRPr="00DE6C6B">
        <w:rPr>
          <w:rFonts w:cs="Arial"/>
          <w:lang w:val="sr-Cyrl-RS"/>
        </w:rPr>
        <w:t xml:space="preserve"> у складу са чланом 26. ЗЈН;</w:t>
      </w:r>
    </w:p>
    <w:p w14:paraId="45A0DDEF" w14:textId="77777777" w:rsidR="00195426" w:rsidRPr="000421E7" w:rsidRDefault="00711985" w:rsidP="00195426">
      <w:pPr>
        <w:numPr>
          <w:ilvl w:val="0"/>
          <w:numId w:val="22"/>
        </w:numPr>
        <w:spacing w:before="0" w:line="360" w:lineRule="auto"/>
        <w:ind w:left="709" w:hanging="425"/>
        <w:rPr>
          <w:rFonts w:cs="Arial"/>
          <w:lang w:val="sr-Cyrl-CS"/>
        </w:rPr>
      </w:pPr>
      <w:r w:rsidRPr="00DE6C6B">
        <w:rPr>
          <w:rFonts w:cs="Arial"/>
          <w:lang w:val="sr-Cyrl-RS"/>
        </w:rPr>
        <w:t>Образац 5. - И</w:t>
      </w:r>
      <w:r w:rsidRPr="00DE6C6B">
        <w:rPr>
          <w:rFonts w:cs="Arial"/>
          <w:lang w:val="sr-Cyrl-CS"/>
        </w:rPr>
        <w:t>зјав</w:t>
      </w:r>
      <w:r w:rsidRPr="00DE6C6B">
        <w:rPr>
          <w:rFonts w:cs="Arial"/>
          <w:lang w:val="sr-Cyrl-RS"/>
        </w:rPr>
        <w:t>а</w:t>
      </w:r>
      <w:r w:rsidRPr="00DE6C6B">
        <w:rPr>
          <w:rFonts w:cs="Arial"/>
          <w:lang w:val="sr-Cyrl-CS"/>
        </w:rPr>
        <w:t xml:space="preserve"> понуђача</w:t>
      </w:r>
      <w:r w:rsidRPr="00DE6C6B">
        <w:rPr>
          <w:rFonts w:cs="Arial"/>
          <w:lang w:val="sr-Cyrl-RS"/>
        </w:rPr>
        <w:t xml:space="preserve"> у складу са чланом 75. став 2.</w:t>
      </w:r>
      <w:r w:rsidRPr="00DE6C6B">
        <w:rPr>
          <w:rFonts w:cs="Arial"/>
          <w:lang w:val="sr-Cyrl-CS"/>
        </w:rPr>
        <w:t xml:space="preserve"> </w:t>
      </w:r>
      <w:r w:rsidRPr="00DE6C6B">
        <w:rPr>
          <w:rFonts w:cs="Arial"/>
          <w:lang w:val="sr-Cyrl-RS"/>
        </w:rPr>
        <w:t>ЗЈН;</w:t>
      </w:r>
    </w:p>
    <w:p w14:paraId="476EFCA8" w14:textId="77777777" w:rsidR="000421E7" w:rsidRPr="000421E7" w:rsidRDefault="000421E7" w:rsidP="00195426">
      <w:pPr>
        <w:numPr>
          <w:ilvl w:val="0"/>
          <w:numId w:val="22"/>
        </w:numPr>
        <w:spacing w:before="0" w:line="360" w:lineRule="auto"/>
        <w:ind w:left="709" w:hanging="425"/>
        <w:rPr>
          <w:rFonts w:cs="Arial"/>
          <w:lang w:val="sr-Cyrl-CS"/>
        </w:rPr>
      </w:pPr>
      <w:r>
        <w:rPr>
          <w:rFonts w:cs="Arial"/>
          <w:lang w:val="sr-Cyrl-RS"/>
        </w:rPr>
        <w:t>Образац 6. – Референтна листа</w:t>
      </w:r>
    </w:p>
    <w:p w14:paraId="07DF82EA" w14:textId="77777777" w:rsidR="001F59CF" w:rsidRDefault="000421E7" w:rsidP="001F59CF">
      <w:pPr>
        <w:numPr>
          <w:ilvl w:val="0"/>
          <w:numId w:val="22"/>
        </w:numPr>
        <w:spacing w:before="0" w:line="360" w:lineRule="auto"/>
        <w:ind w:left="709" w:hanging="425"/>
        <w:rPr>
          <w:rFonts w:cs="Arial"/>
          <w:lang w:val="sr-Cyrl-CS"/>
        </w:rPr>
      </w:pPr>
      <w:r>
        <w:rPr>
          <w:rFonts w:cs="Arial"/>
          <w:lang w:val="sr-Cyrl-RS"/>
        </w:rPr>
        <w:t>Образац 7. – Потврде купца</w:t>
      </w:r>
    </w:p>
    <w:p w14:paraId="24AE023B" w14:textId="77777777" w:rsidR="001F59CF" w:rsidRDefault="001F59CF" w:rsidP="001F59CF">
      <w:pPr>
        <w:numPr>
          <w:ilvl w:val="0"/>
          <w:numId w:val="22"/>
        </w:numPr>
        <w:spacing w:before="0" w:line="360" w:lineRule="auto"/>
        <w:ind w:left="709" w:hanging="425"/>
        <w:rPr>
          <w:rFonts w:cs="Arial"/>
          <w:lang w:val="sr-Cyrl-CS"/>
        </w:rPr>
      </w:pPr>
      <w:r w:rsidRPr="001F59CF">
        <w:rPr>
          <w:rFonts w:cs="Arial"/>
          <w:lang w:val="sr-Cyrl-RS"/>
        </w:rPr>
        <w:t>Образац 8. – Кадровски капацитет (</w:t>
      </w:r>
      <w:r w:rsidRPr="001F59CF">
        <w:rPr>
          <w:rFonts w:cs="Arial"/>
        </w:rPr>
        <w:t>Списак извршилаца са који су агажовани на извршењу услуге</w:t>
      </w:r>
    </w:p>
    <w:p w14:paraId="42986641" w14:textId="77777777" w:rsidR="001F59CF" w:rsidRPr="001F59CF" w:rsidRDefault="001F59CF" w:rsidP="001F59CF">
      <w:pPr>
        <w:numPr>
          <w:ilvl w:val="0"/>
          <w:numId w:val="22"/>
        </w:numPr>
        <w:spacing w:before="0" w:line="360" w:lineRule="auto"/>
        <w:ind w:left="709" w:hanging="425"/>
        <w:rPr>
          <w:rFonts w:cs="Arial"/>
          <w:lang w:val="sr-Cyrl-CS"/>
        </w:rPr>
      </w:pPr>
      <w:r>
        <w:rPr>
          <w:rFonts w:cs="Arial"/>
          <w:lang w:val="sr-Cyrl-RS"/>
        </w:rPr>
        <w:t>Образац 9. – Изјава о отехничкој опремљености</w:t>
      </w:r>
    </w:p>
    <w:p w14:paraId="6B9796C4" w14:textId="77777777" w:rsidR="001C4927" w:rsidRPr="00D911E9" w:rsidRDefault="001C4927" w:rsidP="001F59CF">
      <w:pPr>
        <w:numPr>
          <w:ilvl w:val="0"/>
          <w:numId w:val="22"/>
        </w:numPr>
        <w:spacing w:before="0" w:line="360" w:lineRule="auto"/>
        <w:ind w:left="709" w:hanging="425"/>
        <w:rPr>
          <w:rFonts w:cs="Arial"/>
          <w:lang w:val="sr-Cyrl-CS"/>
        </w:rPr>
      </w:pPr>
      <w:r w:rsidRPr="001F59CF">
        <w:rPr>
          <w:rFonts w:cs="Arial"/>
          <w:lang w:val="sr-Cyrl-RS"/>
        </w:rPr>
        <w:t>С</w:t>
      </w:r>
      <w:r w:rsidRPr="001F59CF">
        <w:rPr>
          <w:rFonts w:cs="Arial"/>
          <w:lang w:val="sr-Cyrl-CS"/>
        </w:rPr>
        <w:t>поразум којим се понуђачи из групе међусобно и према наручиоцу обавезују на извршење јавне набавке</w:t>
      </w:r>
      <w:r w:rsidRPr="001F59CF">
        <w:rPr>
          <w:rFonts w:cs="Arial"/>
          <w:lang w:val="sr-Cyrl-RS"/>
        </w:rPr>
        <w:t xml:space="preserve"> </w:t>
      </w:r>
      <w:r w:rsidRPr="001F59CF">
        <w:rPr>
          <w:rFonts w:cs="Arial"/>
        </w:rPr>
        <w:t>(</w:t>
      </w:r>
      <w:r w:rsidRPr="001F59CF">
        <w:rPr>
          <w:rFonts w:cs="Arial"/>
          <w:lang w:val="sr-Cyrl-RS"/>
        </w:rPr>
        <w:t>у случају подношења заједничке понуде)</w:t>
      </w:r>
    </w:p>
    <w:p w14:paraId="42884B1E" w14:textId="56A86B28" w:rsidR="00D911E9" w:rsidRPr="001F59CF" w:rsidRDefault="00D911E9" w:rsidP="001F59CF">
      <w:pPr>
        <w:numPr>
          <w:ilvl w:val="0"/>
          <w:numId w:val="22"/>
        </w:numPr>
        <w:spacing w:before="0" w:line="360" w:lineRule="auto"/>
        <w:ind w:left="709" w:hanging="425"/>
        <w:rPr>
          <w:rFonts w:cs="Arial"/>
          <w:lang w:val="sr-Cyrl-CS"/>
        </w:rPr>
      </w:pPr>
      <w:r w:rsidRPr="005D75ED">
        <w:rPr>
          <w:sz w:val="24"/>
        </w:rPr>
        <w:t>USB са понудом у PD</w:t>
      </w:r>
      <w:r>
        <w:rPr>
          <w:sz w:val="24"/>
        </w:rPr>
        <w:t xml:space="preserve">F </w:t>
      </w:r>
      <w:r w:rsidRPr="000677F5">
        <w:rPr>
          <w:sz w:val="24"/>
        </w:rPr>
        <w:t>формату</w:t>
      </w:r>
    </w:p>
    <w:p w14:paraId="317FBE29" w14:textId="77777777" w:rsidR="001C4927" w:rsidRPr="001C4927" w:rsidRDefault="001C4927" w:rsidP="001C4927">
      <w:pPr>
        <w:tabs>
          <w:tab w:val="left" w:pos="284"/>
          <w:tab w:val="left" w:pos="330"/>
        </w:tabs>
        <w:ind w:left="284"/>
        <w:rPr>
          <w:rFonts w:cs="Arial"/>
          <w:bCs/>
          <w:lang w:val="sr-Cyrl-RS"/>
        </w:rPr>
      </w:pPr>
      <w:r w:rsidRPr="001C4927">
        <w:rPr>
          <w:rFonts w:cs="Arial"/>
          <w:bCs/>
          <w:lang w:val="sr-Cyrl-RS"/>
        </w:rPr>
        <w:t>Уколико понуђач захтева надокнаду трошкова у складу са чланом 88. ЗЈН, као саставни део понуде доставља Изјаву о трошков</w:t>
      </w:r>
      <w:r w:rsidR="00195426">
        <w:rPr>
          <w:rFonts w:cs="Arial"/>
          <w:bCs/>
          <w:lang w:val="sr-Cyrl-RS"/>
        </w:rPr>
        <w:t>има припреме понуде (Образац</w:t>
      </w:r>
      <w:r w:rsidRPr="001C4927">
        <w:rPr>
          <w:rFonts w:cs="Arial"/>
          <w:bCs/>
          <w:lang w:val="sr-Cyrl-RS"/>
        </w:rPr>
        <w:t xml:space="preserve"> </w:t>
      </w:r>
      <w:r w:rsidR="004553D9">
        <w:rPr>
          <w:rFonts w:cs="Arial"/>
          <w:bCs/>
          <w:lang w:val="sr-Cyrl-RS"/>
        </w:rPr>
        <w:t>10</w:t>
      </w:r>
      <w:r w:rsidRPr="001C4927">
        <w:rPr>
          <w:rFonts w:cs="Arial"/>
          <w:bCs/>
          <w:lang w:val="sr-Cyrl-RS"/>
        </w:rPr>
        <w:t>).</w:t>
      </w:r>
    </w:p>
    <w:p w14:paraId="0CAF0689" w14:textId="77777777" w:rsidR="001C4927" w:rsidRPr="001C4927" w:rsidRDefault="00313C22" w:rsidP="00D31026">
      <w:pPr>
        <w:tabs>
          <w:tab w:val="left" w:pos="0"/>
        </w:tabs>
        <w:rPr>
          <w:rFonts w:cs="Arial"/>
          <w:b/>
          <w:bCs/>
          <w:lang w:val="sr-Cyrl-RS"/>
        </w:rPr>
      </w:pPr>
      <w:r>
        <w:rPr>
          <w:rFonts w:cs="Arial"/>
          <w:b/>
          <w:bCs/>
          <w:lang w:val="sr-Cyrl-RS"/>
        </w:rPr>
        <w:t xml:space="preserve">Пожељно </w:t>
      </w:r>
      <w:r w:rsidR="001C4927" w:rsidRPr="001C4927">
        <w:rPr>
          <w:rFonts w:cs="Arial"/>
          <w:b/>
          <w:bCs/>
          <w:lang w:val="sr-Cyrl-RS"/>
        </w:rPr>
        <w:t>је да сви обрасци и документи који чине обавезну садржину понуде буду сложени према наведеном редоследу.</w:t>
      </w:r>
    </w:p>
    <w:p w14:paraId="319A6EDE" w14:textId="77777777" w:rsidR="008D2B23" w:rsidRPr="00A94BEB" w:rsidRDefault="001F59CF" w:rsidP="00D31026">
      <w:pPr>
        <w:pStyle w:val="KDParagraf"/>
        <w:tabs>
          <w:tab w:val="left" w:pos="284"/>
        </w:tabs>
        <w:spacing w:before="0"/>
        <w:ind w:hanging="284"/>
        <w:rPr>
          <w:rFonts w:cs="Arial"/>
          <w:lang w:val="ru-RU"/>
        </w:rPr>
      </w:pPr>
      <w:r>
        <w:rPr>
          <w:rFonts w:cs="Arial"/>
          <w:b/>
          <w:bCs/>
          <w:lang w:val="sr-Cyrl-RS"/>
        </w:rPr>
        <w:lastRenderedPageBreak/>
        <w:tab/>
      </w:r>
      <w:r w:rsidR="001C4927" w:rsidRPr="001C4927">
        <w:rPr>
          <w:rFonts w:cs="Arial"/>
          <w:bCs/>
          <w:lang w:val="sr-Cyrl-RS"/>
        </w:rPr>
        <w:t>Наручилац ће одбити као неприхватљиве све понуде које не испуњавају услове из позива за достављање понуда и конкурсне документације, као и понуде за које се у поступку стручне оцене понуда утврди да садрже неистините податке.</w:t>
      </w:r>
    </w:p>
    <w:p w14:paraId="0C9BFDDD" w14:textId="77777777" w:rsidR="008D2B23" w:rsidRPr="00A94BEB" w:rsidRDefault="008D2B23" w:rsidP="00CE588A">
      <w:pPr>
        <w:pStyle w:val="KDParagraf"/>
        <w:spacing w:before="0"/>
        <w:rPr>
          <w:rFonts w:eastAsia="TimesNewRomanPS-BoldMT" w:cs="Arial"/>
          <w:bCs/>
          <w:color w:val="000000"/>
          <w:lang w:val="ru-RU"/>
        </w:rPr>
      </w:pPr>
    </w:p>
    <w:p w14:paraId="5766B823" w14:textId="77777777" w:rsidR="008D2B23" w:rsidRPr="00A94BEB" w:rsidRDefault="003C4E60" w:rsidP="004C51BC">
      <w:pPr>
        <w:pStyle w:val="KDPodnaslov2"/>
        <w:numPr>
          <w:ilvl w:val="1"/>
          <w:numId w:val="17"/>
        </w:numPr>
        <w:spacing w:before="0"/>
        <w:ind w:left="284" w:hanging="284"/>
        <w:jc w:val="both"/>
        <w:rPr>
          <w:rFonts w:cs="Arial"/>
        </w:rPr>
      </w:pPr>
      <w:bookmarkStart w:id="207" w:name="_Toc441651580"/>
      <w:bookmarkStart w:id="208" w:name="_Toc442559891"/>
      <w:r w:rsidRPr="00A94BEB">
        <w:rPr>
          <w:rFonts w:cs="Arial"/>
          <w:lang w:val="sr-Cyrl-RS"/>
        </w:rPr>
        <w:t>П</w:t>
      </w:r>
      <w:r w:rsidRPr="00A94BEB">
        <w:rPr>
          <w:rFonts w:cs="Arial"/>
        </w:rPr>
        <w:t>одношење и</w:t>
      </w:r>
      <w:r w:rsidR="008D2B23" w:rsidRPr="00A94BEB">
        <w:rPr>
          <w:rFonts w:cs="Arial"/>
        </w:rPr>
        <w:t xml:space="preserve"> отварање понуда</w:t>
      </w:r>
      <w:bookmarkEnd w:id="207"/>
      <w:bookmarkEnd w:id="208"/>
      <w:r w:rsidR="00B043CE">
        <w:rPr>
          <w:rFonts w:cs="Arial"/>
          <w:lang w:val="sr-Cyrl-RS"/>
        </w:rPr>
        <w:t xml:space="preserve"> </w:t>
      </w:r>
    </w:p>
    <w:p w14:paraId="1AB3010A" w14:textId="77777777" w:rsidR="00FC355A" w:rsidRPr="00A94BEB" w:rsidRDefault="00FC355A" w:rsidP="00CE588A">
      <w:pPr>
        <w:pStyle w:val="KDParagraf"/>
        <w:spacing w:before="0"/>
        <w:rPr>
          <w:rFonts w:cs="Arial"/>
          <w:lang w:val="sr-Cyrl-CS"/>
        </w:rPr>
      </w:pPr>
      <w:r w:rsidRPr="00A94BEB">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A94BEB">
        <w:rPr>
          <w:rFonts w:cs="Arial"/>
          <w:lang w:val="sr-Cyrl-RS"/>
        </w:rPr>
        <w:t>е</w:t>
      </w:r>
      <w:r w:rsidRPr="00A94BEB">
        <w:rPr>
          <w:rFonts w:cs="Arial"/>
          <w:lang w:val="sr-Cyrl-CS"/>
        </w:rPr>
        <w:t>.</w:t>
      </w:r>
    </w:p>
    <w:p w14:paraId="603BACCE" w14:textId="77777777" w:rsidR="00FC355A" w:rsidRPr="00A94BEB" w:rsidRDefault="008D2B23" w:rsidP="00CE588A">
      <w:pPr>
        <w:pStyle w:val="KDParagraf"/>
        <w:spacing w:before="0"/>
        <w:rPr>
          <w:rFonts w:cs="Arial"/>
          <w:lang w:val="sr-Cyrl-CS"/>
        </w:rPr>
      </w:pPr>
      <w:r w:rsidRPr="00A94BEB">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C61424F" w14:textId="77777777" w:rsidR="00FC355A" w:rsidRPr="00A94BEB" w:rsidRDefault="00FC355A" w:rsidP="00CE588A">
      <w:pPr>
        <w:pStyle w:val="KDParagraf"/>
        <w:spacing w:before="0"/>
        <w:rPr>
          <w:rFonts w:cs="Arial"/>
          <w:lang w:val="sr-Cyrl-RS"/>
        </w:rPr>
      </w:pPr>
      <w:r w:rsidRPr="00A94BEB">
        <w:rPr>
          <w:rFonts w:cs="Arial"/>
        </w:rPr>
        <w:t>Комисија за јавне набавке ће благовремено поднете понуде јавно отворити дана наведеном у Позиву за подношење понуда</w:t>
      </w:r>
      <w:r w:rsidR="00E04E1B">
        <w:rPr>
          <w:rFonts w:cs="Arial"/>
          <w:lang w:val="sr-Cyrl-RS"/>
        </w:rPr>
        <w:t>.</w:t>
      </w:r>
      <w:r w:rsidRPr="00A94BEB">
        <w:rPr>
          <w:rFonts w:cs="Arial"/>
        </w:rPr>
        <w:t xml:space="preserve"> </w:t>
      </w:r>
    </w:p>
    <w:p w14:paraId="6A39CAFB" w14:textId="77777777" w:rsidR="008D2B23" w:rsidRDefault="008D2B23" w:rsidP="00CE588A">
      <w:pPr>
        <w:pStyle w:val="KDParagraf"/>
        <w:spacing w:before="0"/>
        <w:rPr>
          <w:rFonts w:cs="Arial"/>
          <w:lang w:val="sr-Cyrl-RS"/>
        </w:rPr>
      </w:pPr>
      <w:r w:rsidRPr="00A94BEB">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E04E1B">
        <w:rPr>
          <w:rFonts w:cs="Arial"/>
          <w:lang w:val="sr-Cyrl-RS"/>
        </w:rPr>
        <w:t xml:space="preserve"> </w:t>
      </w:r>
      <w:r w:rsidR="009B3371" w:rsidRPr="00A94BEB">
        <w:rPr>
          <w:rFonts w:cs="Arial"/>
        </w:rPr>
        <w:t>за учествовање у овом поступку (пожељно да буде издато на меморандуму понуђача)</w:t>
      </w:r>
      <w:r w:rsidRPr="00A94BEB">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462CE9CE" w14:textId="77777777" w:rsidR="00923FBC" w:rsidRPr="00923FBC" w:rsidRDefault="00923FBC" w:rsidP="00CE588A">
      <w:pPr>
        <w:pStyle w:val="KDParagraf"/>
        <w:spacing w:before="0"/>
        <w:rPr>
          <w:rFonts w:cs="Arial"/>
          <w:lang w:val="sr-Cyrl-RS"/>
        </w:rPr>
      </w:pPr>
    </w:p>
    <w:p w14:paraId="44126FE2" w14:textId="77777777" w:rsidR="00A82A80" w:rsidRDefault="00A82A80" w:rsidP="00CE588A">
      <w:pPr>
        <w:pStyle w:val="KDParagraf"/>
        <w:spacing w:before="0"/>
        <w:rPr>
          <w:rFonts w:cs="Arial"/>
          <w:lang w:val="sr-Cyrl-RS"/>
        </w:rPr>
      </w:pPr>
      <w:r w:rsidRPr="00A82A80">
        <w:rPr>
          <w:rFonts w:cs="Arial"/>
          <w:b/>
          <w:lang w:val="sr-Cyrl-RS"/>
        </w:rPr>
        <w:t>Напомена:</w:t>
      </w:r>
      <w:r w:rsidRPr="00A82A80">
        <w:rPr>
          <w:rFonts w:cs="Arial"/>
        </w:rPr>
        <w:t xml:space="preserve"> </w:t>
      </w:r>
      <w:r w:rsidR="00923FBC">
        <w:rPr>
          <w:rFonts w:cs="Arial"/>
          <w:lang w:val="sr-Cyrl-RS"/>
        </w:rPr>
        <w:t>За учешће у поступку преговарања овлашћени представник понуђача је обавезан да поднесе посебно овлашћење за преговарање.</w:t>
      </w:r>
    </w:p>
    <w:p w14:paraId="125B0819" w14:textId="77777777" w:rsidR="00923FBC" w:rsidRPr="00923FBC" w:rsidRDefault="00923FBC" w:rsidP="00CE588A">
      <w:pPr>
        <w:pStyle w:val="KDParagraf"/>
        <w:spacing w:before="0"/>
        <w:rPr>
          <w:rFonts w:cs="Arial"/>
          <w:b/>
          <w:lang w:val="sr-Cyrl-RS"/>
        </w:rPr>
      </w:pPr>
    </w:p>
    <w:p w14:paraId="49525623" w14:textId="77777777" w:rsidR="008D2B23" w:rsidRPr="00A94BEB" w:rsidRDefault="008D2B23" w:rsidP="00CE588A">
      <w:pPr>
        <w:pStyle w:val="KDParagraf"/>
        <w:spacing w:before="0"/>
        <w:rPr>
          <w:rFonts w:cs="Arial"/>
        </w:rPr>
      </w:pPr>
      <w:r w:rsidRPr="00A94BEB">
        <w:rPr>
          <w:rFonts w:cs="Arial"/>
        </w:rPr>
        <w:t>Комисија за јавну набавку води записник о отварању понуда у који се уносе подаци у складу са Законом.</w:t>
      </w:r>
    </w:p>
    <w:p w14:paraId="76BF5940" w14:textId="77777777" w:rsidR="008D2B23" w:rsidRPr="00A94BEB" w:rsidRDefault="008D2B23" w:rsidP="00CE588A">
      <w:pPr>
        <w:pStyle w:val="KDParagraf"/>
        <w:spacing w:before="0"/>
        <w:rPr>
          <w:rFonts w:cs="Arial"/>
        </w:rPr>
      </w:pPr>
      <w:r w:rsidRPr="00A94BEB">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25CFD29B" w14:textId="77777777" w:rsidR="008D2B23" w:rsidRPr="00A94BEB" w:rsidRDefault="008D2B23" w:rsidP="00CE588A">
      <w:pPr>
        <w:pStyle w:val="KDParagraf"/>
        <w:spacing w:before="0"/>
        <w:rPr>
          <w:rFonts w:cs="Arial"/>
        </w:rPr>
      </w:pPr>
      <w:r w:rsidRPr="00A94BEB">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0CF3C95" w14:textId="77777777" w:rsidR="008D2B23" w:rsidRPr="00A94BEB" w:rsidRDefault="008D2B23" w:rsidP="00CE588A">
      <w:pPr>
        <w:pStyle w:val="KDParagraf"/>
        <w:spacing w:before="0"/>
        <w:rPr>
          <w:rFonts w:cs="Arial"/>
        </w:rPr>
      </w:pPr>
    </w:p>
    <w:p w14:paraId="1953E36B" w14:textId="77777777" w:rsidR="008D2B23" w:rsidRPr="00A94BEB" w:rsidRDefault="008D2B23" w:rsidP="004C51BC">
      <w:pPr>
        <w:pStyle w:val="KDPodnaslov2"/>
        <w:numPr>
          <w:ilvl w:val="1"/>
          <w:numId w:val="17"/>
        </w:numPr>
        <w:spacing w:before="0"/>
        <w:ind w:left="426" w:hanging="426"/>
        <w:jc w:val="both"/>
        <w:rPr>
          <w:rFonts w:cs="Arial"/>
        </w:rPr>
      </w:pPr>
      <w:bookmarkStart w:id="209" w:name="_Toc441651581"/>
      <w:bookmarkStart w:id="210" w:name="_Toc442559892"/>
      <w:r w:rsidRPr="00A94BEB">
        <w:rPr>
          <w:rFonts w:cs="Arial"/>
        </w:rPr>
        <w:t>Начин подношења понуде</w:t>
      </w:r>
      <w:bookmarkEnd w:id="209"/>
      <w:bookmarkEnd w:id="210"/>
    </w:p>
    <w:p w14:paraId="424837B1" w14:textId="77777777" w:rsidR="008D2B23" w:rsidRPr="00A94BEB" w:rsidRDefault="008D2B23" w:rsidP="00CE588A">
      <w:pPr>
        <w:pStyle w:val="KDParagraf"/>
        <w:spacing w:before="0"/>
        <w:rPr>
          <w:rFonts w:cs="Arial"/>
          <w:lang w:val="ru-RU"/>
        </w:rPr>
      </w:pPr>
      <w:r w:rsidRPr="00A94BEB">
        <w:rPr>
          <w:rFonts w:cs="Arial"/>
          <w:lang w:val="ru-RU"/>
        </w:rPr>
        <w:t>Понуђач може поднети само једну понуду.</w:t>
      </w:r>
    </w:p>
    <w:p w14:paraId="678D6780" w14:textId="77777777" w:rsidR="008D2B23" w:rsidRPr="00A94BEB" w:rsidRDefault="008D2B23" w:rsidP="00CE588A">
      <w:pPr>
        <w:pStyle w:val="KDParagraf"/>
        <w:spacing w:before="0"/>
        <w:rPr>
          <w:rFonts w:cs="Arial"/>
          <w:lang w:val="ru-RU"/>
        </w:rPr>
      </w:pPr>
      <w:r w:rsidRPr="00A94BEB">
        <w:rPr>
          <w:rFonts w:cs="Arial"/>
          <w:lang w:val="ru-RU"/>
        </w:rPr>
        <w:t>Понуду може поднети понуђач самостално, група понуђача, као и понуђач са подизвођачем.</w:t>
      </w:r>
    </w:p>
    <w:p w14:paraId="36C89069" w14:textId="77777777" w:rsidR="008D2B23" w:rsidRPr="00A94BEB" w:rsidRDefault="008D2B23" w:rsidP="00CE588A">
      <w:pPr>
        <w:pStyle w:val="KDParagraf"/>
        <w:spacing w:before="0"/>
        <w:rPr>
          <w:rFonts w:cs="Arial"/>
        </w:rPr>
      </w:pPr>
      <w:r w:rsidRPr="00A94BEB">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758F019" w14:textId="77777777" w:rsidR="008D2B23" w:rsidRPr="00A94BEB" w:rsidRDefault="008D2B23" w:rsidP="00CE588A">
      <w:pPr>
        <w:pStyle w:val="KDParagraf"/>
        <w:spacing w:before="0"/>
        <w:rPr>
          <w:rFonts w:cs="Arial"/>
        </w:rPr>
      </w:pPr>
      <w:r w:rsidRPr="00A94BEB">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39FFD4C3" w14:textId="77777777" w:rsidR="008D2B23" w:rsidRPr="00A94BEB" w:rsidRDefault="008D2B23" w:rsidP="00CE588A">
      <w:pPr>
        <w:pStyle w:val="KDParagraf"/>
        <w:spacing w:before="0"/>
        <w:rPr>
          <w:rFonts w:cs="Arial"/>
        </w:rPr>
      </w:pPr>
      <w:r w:rsidRPr="00A94BEB">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269202F9" w14:textId="77777777" w:rsidR="008D2B23" w:rsidRPr="00A94BEB" w:rsidRDefault="008D2B23" w:rsidP="00CE588A">
      <w:pPr>
        <w:pStyle w:val="KDParagraf"/>
        <w:spacing w:before="0"/>
        <w:rPr>
          <w:rFonts w:cs="Arial"/>
        </w:rPr>
      </w:pPr>
    </w:p>
    <w:p w14:paraId="4A88E4E5" w14:textId="77777777" w:rsidR="008D2B23" w:rsidRPr="00A94BEB" w:rsidRDefault="008D2B23" w:rsidP="004C51BC">
      <w:pPr>
        <w:pStyle w:val="KDPodnaslov2"/>
        <w:numPr>
          <w:ilvl w:val="1"/>
          <w:numId w:val="17"/>
        </w:numPr>
        <w:spacing w:before="0"/>
        <w:ind w:left="284" w:hanging="284"/>
        <w:jc w:val="both"/>
        <w:rPr>
          <w:rFonts w:cs="Arial"/>
        </w:rPr>
      </w:pPr>
      <w:bookmarkStart w:id="211" w:name="_Toc441651582"/>
      <w:bookmarkStart w:id="212" w:name="_Toc442559893"/>
      <w:r w:rsidRPr="00A94BEB">
        <w:rPr>
          <w:rFonts w:cs="Arial"/>
        </w:rPr>
        <w:t>Измена, допуна и опозив понуде</w:t>
      </w:r>
      <w:bookmarkEnd w:id="211"/>
      <w:bookmarkEnd w:id="212"/>
    </w:p>
    <w:p w14:paraId="00C20840" w14:textId="77777777" w:rsidR="00497EA0" w:rsidRDefault="008D2B23" w:rsidP="00CE588A">
      <w:pPr>
        <w:pStyle w:val="KDParagraf"/>
        <w:spacing w:before="0"/>
        <w:rPr>
          <w:rFonts w:cs="Arial"/>
          <w:lang w:val="ru-RU"/>
        </w:rPr>
      </w:pPr>
      <w:r w:rsidRPr="00A94BEB">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w:t>
      </w:r>
    </w:p>
    <w:p w14:paraId="2EC337AC" w14:textId="77777777" w:rsidR="008D2B23" w:rsidRPr="00A94BEB" w:rsidRDefault="008D2B23" w:rsidP="00497EA0">
      <w:pPr>
        <w:pStyle w:val="KDParagraf"/>
        <w:rPr>
          <w:rFonts w:cs="Arial"/>
          <w:lang w:val="ru-RU"/>
        </w:rPr>
      </w:pPr>
      <w:r w:rsidRPr="00A94BEB">
        <w:rPr>
          <w:rFonts w:cs="Arial"/>
          <w:lang w:val="ru-RU"/>
        </w:rPr>
        <w:t xml:space="preserve">„ИЗМЕНА – ДОПУНА - Понуде за јавну набавку </w:t>
      </w:r>
      <w:r w:rsidR="00411464">
        <w:rPr>
          <w:rFonts w:cs="Arial"/>
          <w:lang w:val="sr-Cyrl-RS"/>
        </w:rPr>
        <w:t>услуга</w:t>
      </w:r>
      <w:r w:rsidR="00711FFD">
        <w:rPr>
          <w:rFonts w:cs="Arial"/>
          <w:lang w:val="ru-RU"/>
        </w:rPr>
        <w:t>:</w:t>
      </w:r>
      <w:r w:rsidR="00841E3D" w:rsidRPr="00A94BEB">
        <w:rPr>
          <w:rFonts w:cs="Arial"/>
          <w:lang w:val="ru-RU"/>
        </w:rPr>
        <w:t xml:space="preserve">– </w:t>
      </w:r>
      <w:r w:rsidR="00217CA3">
        <w:rPr>
          <w:rFonts w:cs="Arial"/>
        </w:rPr>
        <w:t>“</w:t>
      </w:r>
      <w:r w:rsidR="00A77B55">
        <w:rPr>
          <w:rFonts w:cs="Arial"/>
          <w:lang w:val="ru-RU"/>
        </w:rPr>
        <w:t>Израда предходне студије оправданости са генералним пројектом формирања зеленог прстена око површинског копа Радљево</w:t>
      </w:r>
      <w:r w:rsidR="00841E3D" w:rsidRPr="00A94BEB">
        <w:rPr>
          <w:rFonts w:cs="Arial"/>
          <w:lang w:val="ru-RU"/>
        </w:rPr>
        <w:t xml:space="preserve">, Јавна набавка број </w:t>
      </w:r>
      <w:r w:rsidR="00A37B32">
        <w:rPr>
          <w:rFonts w:cs="Arial"/>
          <w:b/>
          <w:lang w:val="sr-Cyrl-RS"/>
        </w:rPr>
        <w:t>ЈН/1000/0572/2018</w:t>
      </w:r>
      <w:r w:rsidR="00411464">
        <w:rPr>
          <w:rFonts w:cs="Arial"/>
          <w:b/>
          <w:lang w:val="sr-Cyrl-RS"/>
        </w:rPr>
        <w:t>(</w:t>
      </w:r>
      <w:r w:rsidR="00D55FCD">
        <w:rPr>
          <w:rFonts w:cs="Arial"/>
          <w:b/>
          <w:lang w:val="sr-Cyrl-RS"/>
        </w:rPr>
        <w:t>616/2018</w:t>
      </w:r>
      <w:r w:rsidR="00411464">
        <w:rPr>
          <w:rFonts w:cs="Arial"/>
          <w:b/>
          <w:lang w:val="sr-Cyrl-RS"/>
        </w:rPr>
        <w:t>)</w:t>
      </w:r>
      <w:r w:rsidR="00841E3D" w:rsidRPr="00A94BEB">
        <w:rPr>
          <w:rFonts w:cs="Arial"/>
          <w:lang w:val="ru-RU"/>
        </w:rPr>
        <w:t xml:space="preserve"> </w:t>
      </w:r>
      <w:r w:rsidRPr="00A94BEB">
        <w:rPr>
          <w:rFonts w:cs="Arial"/>
          <w:lang w:val="ru-RU"/>
        </w:rPr>
        <w:t xml:space="preserve"> – НЕ ОТВАРАТИ“.</w:t>
      </w:r>
    </w:p>
    <w:p w14:paraId="123B92B6" w14:textId="77777777" w:rsidR="008D2B23" w:rsidRDefault="008D2B23" w:rsidP="00497EA0">
      <w:pPr>
        <w:pStyle w:val="KDParagraf"/>
        <w:rPr>
          <w:rFonts w:cs="Arial"/>
          <w:lang w:val="sr-Cyrl-RS"/>
        </w:rPr>
      </w:pPr>
      <w:r w:rsidRPr="00A94BEB">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12780B34" w14:textId="77777777" w:rsidR="00497EA0" w:rsidRDefault="008D2B23" w:rsidP="00497EA0">
      <w:pPr>
        <w:pStyle w:val="KDParagraf"/>
        <w:rPr>
          <w:rFonts w:cs="Arial"/>
          <w:lang w:val="sr-Cyrl-RS"/>
        </w:rPr>
      </w:pPr>
      <w:r w:rsidRPr="00A94BEB">
        <w:rPr>
          <w:rFonts w:cs="Arial"/>
        </w:rPr>
        <w:t xml:space="preserve">У року за подношење понуде понуђач може да опозове поднету понуду писаним путем, на адресу Наручиоца, са назнаком </w:t>
      </w:r>
    </w:p>
    <w:p w14:paraId="225272C4" w14:textId="77777777" w:rsidR="008D2B23" w:rsidRPr="00A94BEB" w:rsidRDefault="008D2B23" w:rsidP="00497EA0">
      <w:pPr>
        <w:pStyle w:val="KDParagraf"/>
        <w:rPr>
          <w:rFonts w:cs="Arial"/>
        </w:rPr>
      </w:pPr>
      <w:r w:rsidRPr="00A94BEB">
        <w:rPr>
          <w:rFonts w:cs="Arial"/>
        </w:rPr>
        <w:lastRenderedPageBreak/>
        <w:t xml:space="preserve">„ОПОЗИВ - Понуде за јавну набавку </w:t>
      </w:r>
      <w:r w:rsidR="00411464">
        <w:rPr>
          <w:rFonts w:cs="Arial"/>
          <w:lang w:val="sr-Cyrl-RS"/>
        </w:rPr>
        <w:t>услуга</w:t>
      </w:r>
      <w:r w:rsidR="00841E3D" w:rsidRPr="00A94BEB">
        <w:rPr>
          <w:rFonts w:cs="Arial"/>
          <w:lang w:val="ru-RU"/>
        </w:rPr>
        <w:t xml:space="preserve">– </w:t>
      </w:r>
      <w:r w:rsidR="00217CA3">
        <w:rPr>
          <w:rFonts w:cs="Arial"/>
        </w:rPr>
        <w:t>“</w:t>
      </w:r>
      <w:r w:rsidR="00A77B55">
        <w:rPr>
          <w:rFonts w:cs="Arial"/>
          <w:lang w:val="ru-RU"/>
        </w:rPr>
        <w:t>Израда предходне студије оправданости са генералним пројектом формирања зеленог прстена око површинског копа Радљево</w:t>
      </w:r>
      <w:r w:rsidR="00217CA3">
        <w:rPr>
          <w:rFonts w:cs="Arial"/>
        </w:rPr>
        <w:t xml:space="preserve">“ </w:t>
      </w:r>
      <w:r w:rsidR="00841E3D" w:rsidRPr="00A94BEB">
        <w:rPr>
          <w:rFonts w:cs="Arial"/>
          <w:lang w:val="ru-RU"/>
        </w:rPr>
        <w:t xml:space="preserve">, Јавна набавка број </w:t>
      </w:r>
      <w:r w:rsidR="00A37B32">
        <w:rPr>
          <w:rFonts w:cs="Arial"/>
          <w:b/>
          <w:lang w:val="sr-Cyrl-RS"/>
        </w:rPr>
        <w:t>ЈН/1000/0572/2018</w:t>
      </w:r>
      <w:r w:rsidR="00411464">
        <w:rPr>
          <w:rFonts w:cs="Arial"/>
          <w:b/>
          <w:lang w:val="sr-Cyrl-RS"/>
        </w:rPr>
        <w:t>(</w:t>
      </w:r>
      <w:r w:rsidR="00D55FCD">
        <w:rPr>
          <w:rFonts w:cs="Arial"/>
          <w:b/>
          <w:lang w:val="sr-Cyrl-RS"/>
        </w:rPr>
        <w:t>616/2018</w:t>
      </w:r>
      <w:r w:rsidR="00411464">
        <w:rPr>
          <w:rFonts w:cs="Arial"/>
          <w:b/>
          <w:lang w:val="sr-Cyrl-RS"/>
        </w:rPr>
        <w:t>)</w:t>
      </w:r>
      <w:r w:rsidR="00841E3D" w:rsidRPr="00A94BEB">
        <w:rPr>
          <w:rFonts w:cs="Arial"/>
          <w:lang w:val="ru-RU"/>
        </w:rPr>
        <w:t xml:space="preserve"> -</w:t>
      </w:r>
      <w:r w:rsidRPr="00A94BEB">
        <w:rPr>
          <w:rFonts w:cs="Arial"/>
        </w:rPr>
        <w:t xml:space="preserve"> НЕ ОТВАРАТИ“.</w:t>
      </w:r>
    </w:p>
    <w:p w14:paraId="5009931F" w14:textId="77777777" w:rsidR="008D2B23" w:rsidRPr="00A94BEB" w:rsidRDefault="008D2B23" w:rsidP="00497EA0">
      <w:pPr>
        <w:pStyle w:val="KDParagraf"/>
        <w:rPr>
          <w:rFonts w:cs="Arial"/>
        </w:rPr>
      </w:pPr>
      <w:r w:rsidRPr="00A94BEB">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1A5DDA27" w14:textId="77777777" w:rsidR="00EA6178" w:rsidRPr="00A94BEB" w:rsidRDefault="00EA6178" w:rsidP="00CE588A">
      <w:pPr>
        <w:pStyle w:val="KDKomentar"/>
        <w:spacing w:before="0"/>
        <w:rPr>
          <w:rFonts w:cs="Arial"/>
          <w:i w:val="0"/>
          <w:sz w:val="22"/>
          <w:szCs w:val="22"/>
        </w:rPr>
      </w:pPr>
    </w:p>
    <w:p w14:paraId="1D86C9B6" w14:textId="77777777" w:rsidR="008D2B23" w:rsidRPr="00A94BEB" w:rsidRDefault="008D2B23" w:rsidP="004C51BC">
      <w:pPr>
        <w:pStyle w:val="KDPodnaslov2"/>
        <w:numPr>
          <w:ilvl w:val="1"/>
          <w:numId w:val="17"/>
        </w:numPr>
        <w:spacing w:before="0"/>
        <w:ind w:left="284"/>
        <w:jc w:val="both"/>
        <w:rPr>
          <w:rFonts w:cs="Arial"/>
        </w:rPr>
      </w:pPr>
      <w:bookmarkStart w:id="213" w:name="_Toc441651583"/>
      <w:bookmarkStart w:id="214" w:name="_Toc442559894"/>
      <w:r w:rsidRPr="00A94BEB">
        <w:rPr>
          <w:rFonts w:cs="Arial"/>
          <w:lang w:val="ru-RU"/>
        </w:rPr>
        <w:t>П</w:t>
      </w:r>
      <w:r w:rsidRPr="00A94BEB">
        <w:rPr>
          <w:rFonts w:cs="Arial"/>
        </w:rPr>
        <w:t>артије</w:t>
      </w:r>
      <w:bookmarkEnd w:id="213"/>
      <w:bookmarkEnd w:id="214"/>
    </w:p>
    <w:p w14:paraId="56F4FFCA" w14:textId="77777777" w:rsidR="00FC355A" w:rsidRPr="00A94BEB" w:rsidRDefault="00FC355A" w:rsidP="00CE588A">
      <w:pPr>
        <w:pStyle w:val="KDParagraf"/>
        <w:spacing w:before="0"/>
        <w:rPr>
          <w:rFonts w:cs="Arial"/>
        </w:rPr>
      </w:pPr>
      <w:r w:rsidRPr="00A94BEB">
        <w:rPr>
          <w:rFonts w:cs="Arial"/>
        </w:rPr>
        <w:t>Набавка није обликована по партијама.</w:t>
      </w:r>
    </w:p>
    <w:p w14:paraId="1005DCD3" w14:textId="77777777" w:rsidR="00841E3D" w:rsidRPr="00A94BEB" w:rsidRDefault="00841E3D" w:rsidP="00DC1536">
      <w:pPr>
        <w:rPr>
          <w:rFonts w:cs="Arial"/>
        </w:rPr>
      </w:pPr>
      <w:bookmarkStart w:id="215" w:name="_Toc441651584"/>
      <w:bookmarkStart w:id="216" w:name="_Toc442559895"/>
    </w:p>
    <w:p w14:paraId="4BF54878" w14:textId="77777777" w:rsidR="008D2B23" w:rsidRPr="00A94BEB" w:rsidRDefault="00011DCA" w:rsidP="004C51BC">
      <w:pPr>
        <w:pStyle w:val="KDPodnaslov2"/>
        <w:numPr>
          <w:ilvl w:val="1"/>
          <w:numId w:val="17"/>
        </w:numPr>
        <w:spacing w:before="0"/>
        <w:ind w:left="284"/>
        <w:jc w:val="both"/>
        <w:rPr>
          <w:rFonts w:cs="Arial"/>
        </w:rPr>
      </w:pPr>
      <w:r w:rsidRPr="00A94BEB">
        <w:rPr>
          <w:rFonts w:cs="Arial"/>
          <w:lang w:val="sr-Cyrl-RS"/>
        </w:rPr>
        <w:t xml:space="preserve"> </w:t>
      </w:r>
      <w:r w:rsidR="008D2B23" w:rsidRPr="00A94BEB">
        <w:rPr>
          <w:rFonts w:cs="Arial"/>
        </w:rPr>
        <w:t>Понуда са варијантама</w:t>
      </w:r>
      <w:bookmarkEnd w:id="215"/>
      <w:bookmarkEnd w:id="216"/>
    </w:p>
    <w:p w14:paraId="1BE9F7D1" w14:textId="77777777" w:rsidR="008D2B23" w:rsidRPr="00A94BEB" w:rsidRDefault="008D2B23" w:rsidP="00CE588A">
      <w:pPr>
        <w:tabs>
          <w:tab w:val="num" w:pos="993"/>
        </w:tabs>
        <w:spacing w:before="0"/>
        <w:rPr>
          <w:rFonts w:cs="Arial"/>
          <w:lang w:val="ru-RU"/>
        </w:rPr>
      </w:pPr>
      <w:r w:rsidRPr="00A94BEB">
        <w:rPr>
          <w:rFonts w:cs="Arial"/>
          <w:lang w:val="ru-RU"/>
        </w:rPr>
        <w:t>Понуда са варијантама није дозвољена.</w:t>
      </w:r>
    </w:p>
    <w:p w14:paraId="79D4C6B1" w14:textId="77777777" w:rsidR="008D2B23" w:rsidRPr="00A94BEB" w:rsidRDefault="008D2B23" w:rsidP="00CE588A">
      <w:pPr>
        <w:tabs>
          <w:tab w:val="num" w:pos="993"/>
        </w:tabs>
        <w:spacing w:before="0"/>
        <w:rPr>
          <w:rFonts w:cs="Arial"/>
          <w:lang w:val="ru-RU"/>
        </w:rPr>
      </w:pPr>
    </w:p>
    <w:p w14:paraId="72D77639" w14:textId="77777777" w:rsidR="008D2B23" w:rsidRPr="00A94BEB" w:rsidRDefault="00011DCA" w:rsidP="004C51BC">
      <w:pPr>
        <w:pStyle w:val="KDPodnaslov2"/>
        <w:numPr>
          <w:ilvl w:val="1"/>
          <w:numId w:val="17"/>
        </w:numPr>
        <w:spacing w:before="0"/>
        <w:ind w:left="284"/>
        <w:jc w:val="both"/>
        <w:rPr>
          <w:rFonts w:cs="Arial"/>
        </w:rPr>
      </w:pPr>
      <w:bookmarkStart w:id="217" w:name="_Toc441651585"/>
      <w:bookmarkStart w:id="218" w:name="_Toc442559896"/>
      <w:r w:rsidRPr="00A94BEB">
        <w:rPr>
          <w:rFonts w:cs="Arial"/>
          <w:lang w:val="sr-Cyrl-RS"/>
        </w:rPr>
        <w:t xml:space="preserve"> </w:t>
      </w:r>
      <w:r w:rsidR="008D2B23" w:rsidRPr="00A94BEB">
        <w:rPr>
          <w:rFonts w:cs="Arial"/>
        </w:rPr>
        <w:t>Подношење понуде са подизвођачима</w:t>
      </w:r>
      <w:bookmarkEnd w:id="217"/>
      <w:bookmarkEnd w:id="218"/>
    </w:p>
    <w:p w14:paraId="4EDF67B6" w14:textId="77777777" w:rsidR="00EE070C" w:rsidRPr="00A94BEB" w:rsidRDefault="00EE070C" w:rsidP="00CE588A">
      <w:pPr>
        <w:pStyle w:val="KDParagraf"/>
        <w:spacing w:before="0"/>
        <w:rPr>
          <w:rFonts w:cs="Arial"/>
        </w:rPr>
      </w:pPr>
      <w:r w:rsidRPr="00A94BEB">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6B9A8675" w14:textId="77777777" w:rsidR="00EE070C" w:rsidRPr="00A94BEB" w:rsidRDefault="00EE070C" w:rsidP="00CE588A">
      <w:pPr>
        <w:pStyle w:val="KDParagraf"/>
        <w:spacing w:before="0"/>
        <w:rPr>
          <w:rFonts w:cs="Arial"/>
        </w:rPr>
      </w:pPr>
      <w:r w:rsidRPr="00A94BEB">
        <w:rPr>
          <w:rFonts w:cs="Arial"/>
        </w:rPr>
        <w:t>- назив подизвођача, а уколико уговор између наручиоца и понуђача буде закључен, тај подизвођач ће бити наведен у уговору;</w:t>
      </w:r>
    </w:p>
    <w:p w14:paraId="22253270" w14:textId="77777777" w:rsidR="00EE070C" w:rsidRPr="00A94BEB" w:rsidRDefault="00EE070C" w:rsidP="00CE588A">
      <w:pPr>
        <w:pStyle w:val="KDParagraf"/>
        <w:spacing w:before="0"/>
        <w:rPr>
          <w:rFonts w:cs="Arial"/>
        </w:rPr>
      </w:pPr>
      <w:r w:rsidRPr="00A94BEB">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80CB6F3" w14:textId="77777777" w:rsidR="00EE070C" w:rsidRPr="00A94BEB" w:rsidRDefault="00EE070C" w:rsidP="00CE588A">
      <w:pPr>
        <w:pStyle w:val="KDParagraf"/>
        <w:spacing w:before="0"/>
        <w:rPr>
          <w:rFonts w:cs="Arial"/>
        </w:rPr>
      </w:pPr>
      <w:r w:rsidRPr="00A94BEB">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AD34DF5" w14:textId="77777777" w:rsidR="008D2B23" w:rsidRPr="00A94BEB" w:rsidRDefault="00EE070C" w:rsidP="00CE588A">
      <w:pPr>
        <w:pStyle w:val="KDParagraf"/>
        <w:spacing w:before="0"/>
        <w:rPr>
          <w:rFonts w:cs="Arial"/>
          <w:lang w:val="sr-Cyrl-RS"/>
        </w:rPr>
      </w:pPr>
      <w:r w:rsidRPr="00A94BEB">
        <w:rPr>
          <w:rFonts w:cs="Arial"/>
          <w:lang w:val="sr-Cyrl-RS"/>
        </w:rPr>
        <w:t xml:space="preserve">Обавеза понуђача је да за </w:t>
      </w:r>
      <w:r w:rsidR="008D2B23" w:rsidRPr="00A94BEB">
        <w:rPr>
          <w:rFonts w:cs="Arial"/>
        </w:rPr>
        <w:t>подизвођач</w:t>
      </w:r>
      <w:r w:rsidRPr="00A94BEB">
        <w:rPr>
          <w:rFonts w:cs="Arial"/>
          <w:lang w:val="sr-Cyrl-RS"/>
        </w:rPr>
        <w:t>а достави доказе о испуњености</w:t>
      </w:r>
      <w:r w:rsidR="008D2B23" w:rsidRPr="00A94BEB">
        <w:rPr>
          <w:rFonts w:cs="Arial"/>
        </w:rPr>
        <w:t xml:space="preserve"> обавезн</w:t>
      </w:r>
      <w:r w:rsidRPr="00A94BEB">
        <w:rPr>
          <w:rFonts w:cs="Arial"/>
          <w:lang w:val="sr-Cyrl-RS"/>
        </w:rPr>
        <w:t>их</w:t>
      </w:r>
      <w:r w:rsidR="008D2B23" w:rsidRPr="00A94BEB">
        <w:rPr>
          <w:rFonts w:cs="Arial"/>
        </w:rPr>
        <w:t xml:space="preserve"> услов</w:t>
      </w:r>
      <w:r w:rsidRPr="00A94BEB">
        <w:rPr>
          <w:rFonts w:cs="Arial"/>
          <w:lang w:val="sr-Cyrl-RS"/>
        </w:rPr>
        <w:t>а</w:t>
      </w:r>
      <w:r w:rsidR="008D2B23" w:rsidRPr="00A94BEB">
        <w:rPr>
          <w:rFonts w:cs="Arial"/>
        </w:rPr>
        <w:t xml:space="preserve"> из члана 75. став 1. тачка 1), 2) и 4) Закона</w:t>
      </w:r>
      <w:r w:rsidRPr="00A94BEB">
        <w:rPr>
          <w:rFonts w:cs="Arial"/>
        </w:rPr>
        <w:t xml:space="preserve"> </w:t>
      </w:r>
      <w:r w:rsidR="008D2B23" w:rsidRPr="00A94BEB">
        <w:rPr>
          <w:rFonts w:cs="Arial"/>
        </w:rPr>
        <w:t>наведен</w:t>
      </w:r>
      <w:r w:rsidRPr="00A94BEB">
        <w:rPr>
          <w:rFonts w:cs="Arial"/>
          <w:lang w:val="sr-Cyrl-RS"/>
        </w:rPr>
        <w:t>их</w:t>
      </w:r>
      <w:r w:rsidR="008D2B23" w:rsidRPr="00A94BEB">
        <w:rPr>
          <w:rFonts w:cs="Arial"/>
        </w:rPr>
        <w:t xml:space="preserve"> у одељку Услови за учешће из чл</w:t>
      </w:r>
      <w:r w:rsidR="00D25B64" w:rsidRPr="00A94BEB">
        <w:rPr>
          <w:rFonts w:cs="Arial"/>
          <w:lang w:val="sr-Cyrl-RS"/>
        </w:rPr>
        <w:t>.</w:t>
      </w:r>
      <w:r w:rsidR="008D2B23" w:rsidRPr="00A94BEB">
        <w:rPr>
          <w:rFonts w:cs="Arial"/>
        </w:rPr>
        <w:t xml:space="preserve"> 75. и 76. Закона и Упутство како се доказује испуњеност тих услова</w:t>
      </w:r>
      <w:r w:rsidR="00841E3D" w:rsidRPr="00A94BEB">
        <w:rPr>
          <w:rFonts w:cs="Arial"/>
          <w:lang w:val="sr-Cyrl-RS"/>
        </w:rPr>
        <w:t>.</w:t>
      </w:r>
      <w:r w:rsidR="00D94AC4" w:rsidRPr="00D94AC4">
        <w:t xml:space="preserve"> </w:t>
      </w:r>
      <w:r w:rsidR="00D94AC4" w:rsidRPr="00D94AC4">
        <w:rPr>
          <w:rFonts w:cs="Arial"/>
          <w:lang w:val="sr-Cyrl-RS"/>
        </w:rPr>
        <w:t>Доказ о испуњености услова из члана 75. став 1. тачка 5) овог Закона доставља се за део набавке који ће се извршити преко подизвођача.</w:t>
      </w:r>
    </w:p>
    <w:p w14:paraId="4762AD5C" w14:textId="77777777" w:rsidR="008D2B23" w:rsidRPr="00A94BEB" w:rsidRDefault="008D2B23" w:rsidP="00CE588A">
      <w:pPr>
        <w:pStyle w:val="KDParagraf"/>
        <w:spacing w:before="0"/>
        <w:rPr>
          <w:rFonts w:cs="Arial"/>
        </w:rPr>
      </w:pPr>
      <w:r w:rsidRPr="00A94BEB">
        <w:rPr>
          <w:rFonts w:cs="Arial"/>
        </w:rPr>
        <w:t>Додатне услове понуђач испуњава самостално, без обзира на агажовање подизвођача.</w:t>
      </w:r>
    </w:p>
    <w:p w14:paraId="2FA177EB" w14:textId="77777777" w:rsidR="008D2B23" w:rsidRPr="00A94BEB" w:rsidRDefault="008D2B23" w:rsidP="00CE588A">
      <w:pPr>
        <w:pStyle w:val="KDParagraf"/>
        <w:spacing w:before="0"/>
        <w:rPr>
          <w:rFonts w:cs="Arial"/>
        </w:rPr>
      </w:pPr>
      <w:r w:rsidRPr="00A94BEB">
        <w:rPr>
          <w:rFonts w:cs="Arial"/>
        </w:rPr>
        <w:t xml:space="preserve">Све обрасце у понуди потписује и оверава понуђач, изузев </w:t>
      </w:r>
      <w:r w:rsidR="00EE070C" w:rsidRPr="00A94BEB">
        <w:rPr>
          <w:rFonts w:cs="Arial"/>
          <w:lang w:val="sr-Cyrl-RS"/>
        </w:rPr>
        <w:t>образаца под пуном материјалном и кривичном одговорношћу,</w:t>
      </w:r>
      <w:r w:rsidRPr="00A94BEB">
        <w:rPr>
          <w:rFonts w:cs="Arial"/>
        </w:rPr>
        <w:t>које попуњава, потписује и оверава сваки подизвођач у своје име.</w:t>
      </w:r>
    </w:p>
    <w:p w14:paraId="60822F83" w14:textId="77777777" w:rsidR="008D2B23" w:rsidRPr="00A94BEB" w:rsidRDefault="008D2B23" w:rsidP="00CE588A">
      <w:pPr>
        <w:pStyle w:val="KDParagraf"/>
        <w:spacing w:before="0"/>
        <w:rPr>
          <w:rFonts w:cs="Arial"/>
        </w:rPr>
      </w:pPr>
      <w:r w:rsidRPr="00A94BEB">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7D6596D1" w14:textId="77777777" w:rsidR="00011DCA" w:rsidRPr="00A94BEB" w:rsidRDefault="00011DCA" w:rsidP="00CE588A">
      <w:pPr>
        <w:pStyle w:val="KDParagraf"/>
        <w:spacing w:before="0"/>
        <w:rPr>
          <w:rFonts w:cs="Arial"/>
        </w:rPr>
      </w:pPr>
      <w:r w:rsidRPr="00A94BEB">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3D57D526" w14:textId="77777777" w:rsidR="002A38AF" w:rsidRPr="002A38AF" w:rsidRDefault="002A38AF" w:rsidP="002A38AF">
      <w:pPr>
        <w:pStyle w:val="KDParagraf"/>
        <w:spacing w:before="0"/>
        <w:rPr>
          <w:rFonts w:cs="Arial"/>
          <w:lang w:val="sr-Cyrl-RS" w:bidi="en-US"/>
        </w:rPr>
      </w:pPr>
      <w:bookmarkStart w:id="219" w:name="_Toc441651586"/>
      <w:bookmarkStart w:id="220" w:name="_Toc442559897"/>
      <w:r w:rsidRPr="002A38AF">
        <w:rPr>
          <w:rFonts w:cs="Arial"/>
          <w:lang w:bidi="en-US"/>
        </w:rPr>
        <w:t>Наручилац у овом посту</w:t>
      </w:r>
      <w:r>
        <w:rPr>
          <w:rFonts w:cs="Arial"/>
          <w:lang w:bidi="en-US"/>
        </w:rPr>
        <w:t xml:space="preserve">пку не предвиђа примену одредби из </w:t>
      </w:r>
      <w:r w:rsidRPr="002A38AF">
        <w:rPr>
          <w:rFonts w:cs="Arial"/>
          <w:lang w:bidi="en-US"/>
        </w:rPr>
        <w:t>члана 80. става 9. и 10. З</w:t>
      </w:r>
      <w:r>
        <w:rPr>
          <w:rFonts w:cs="Arial"/>
          <w:lang w:val="sr-Cyrl-RS" w:bidi="en-US"/>
        </w:rPr>
        <w:t>ЈН.</w:t>
      </w:r>
    </w:p>
    <w:p w14:paraId="6D98EB25" w14:textId="77777777" w:rsidR="008D2B23" w:rsidRPr="00A94BEB" w:rsidRDefault="008D2B23" w:rsidP="004C51BC">
      <w:pPr>
        <w:pStyle w:val="KDPodnaslov2"/>
        <w:numPr>
          <w:ilvl w:val="1"/>
          <w:numId w:val="17"/>
        </w:numPr>
        <w:spacing w:before="0"/>
        <w:ind w:left="284"/>
        <w:jc w:val="both"/>
        <w:rPr>
          <w:rFonts w:cs="Arial"/>
        </w:rPr>
      </w:pPr>
      <w:r w:rsidRPr="00A94BEB">
        <w:rPr>
          <w:rFonts w:cs="Arial"/>
        </w:rPr>
        <w:t>Подношење заједничке понуде</w:t>
      </w:r>
      <w:bookmarkEnd w:id="219"/>
      <w:bookmarkEnd w:id="220"/>
    </w:p>
    <w:p w14:paraId="1E81CA34" w14:textId="77777777" w:rsidR="008D2B23" w:rsidRPr="00A94BEB" w:rsidRDefault="008D2B23" w:rsidP="00CE588A">
      <w:pPr>
        <w:pStyle w:val="KDParagraf"/>
        <w:spacing w:before="0"/>
        <w:rPr>
          <w:rFonts w:cs="Arial"/>
        </w:rPr>
      </w:pPr>
      <w:r w:rsidRPr="00A94BEB">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7436E5C2" w14:textId="77777777" w:rsidR="008D2B23" w:rsidRPr="00A94BEB" w:rsidRDefault="008D2B23" w:rsidP="00CE588A">
      <w:pPr>
        <w:pStyle w:val="KDNabrajanje"/>
        <w:spacing w:before="0"/>
        <w:rPr>
          <w:rFonts w:cs="Arial"/>
        </w:rPr>
      </w:pPr>
      <w:r w:rsidRPr="00A94BEB">
        <w:rPr>
          <w:rFonts w:cs="Arial"/>
          <w:lang w:val="sr-Cyrl-CS"/>
        </w:rPr>
        <w:t xml:space="preserve">податке о </w:t>
      </w:r>
      <w:r w:rsidRPr="00A94BEB">
        <w:rPr>
          <w:rFonts w:cs="Arial"/>
        </w:rPr>
        <w:t xml:space="preserve">члану групе који ће бити </w:t>
      </w:r>
      <w:r w:rsidRPr="00A94BEB">
        <w:rPr>
          <w:rFonts w:cs="Arial"/>
          <w:lang w:val="sr-Cyrl-CS"/>
        </w:rPr>
        <w:t>Н</w:t>
      </w:r>
      <w:r w:rsidRPr="00A94BEB">
        <w:rPr>
          <w:rFonts w:cs="Arial"/>
        </w:rPr>
        <w:t xml:space="preserve">осилац посла, односно који ће поднети понуду и који ће заступати групу понуђача пред </w:t>
      </w:r>
      <w:r w:rsidRPr="00A94BEB">
        <w:rPr>
          <w:rFonts w:cs="Arial"/>
          <w:lang w:val="sr-Cyrl-CS"/>
        </w:rPr>
        <w:t>Н</w:t>
      </w:r>
      <w:r w:rsidRPr="00A94BEB">
        <w:rPr>
          <w:rFonts w:cs="Arial"/>
        </w:rPr>
        <w:t>аручиоцем;</w:t>
      </w:r>
    </w:p>
    <w:p w14:paraId="79193E81" w14:textId="77777777" w:rsidR="008D2B23" w:rsidRPr="00A94BEB" w:rsidRDefault="008D2B23" w:rsidP="00CE588A">
      <w:pPr>
        <w:pStyle w:val="KDNabrajanje"/>
        <w:spacing w:before="0"/>
        <w:rPr>
          <w:rFonts w:cs="Arial"/>
        </w:rPr>
      </w:pPr>
      <w:r w:rsidRPr="00A94BEB">
        <w:rPr>
          <w:rFonts w:cs="Arial"/>
        </w:rPr>
        <w:t>опис послова сваког од понуђача из групе понуђача у извршењу уговора.</w:t>
      </w:r>
    </w:p>
    <w:p w14:paraId="587FE4F4" w14:textId="77777777" w:rsidR="00D94AC4" w:rsidRPr="00D94AC4" w:rsidRDefault="008D2B23" w:rsidP="00D94AC4">
      <w:pPr>
        <w:rPr>
          <w:rFonts w:cs="Arial"/>
          <w:sz w:val="24"/>
          <w:szCs w:val="24"/>
          <w:lang w:val="sr-Cyrl-CS" w:eastAsia="ar-SA"/>
        </w:rPr>
      </w:pPr>
      <w:r w:rsidRPr="00A94BEB">
        <w:rPr>
          <w:rFonts w:cs="Arial"/>
          <w:lang w:val="ru-RU"/>
        </w:rPr>
        <w:t xml:space="preserve">Сваки понуђач из групе понуђача  која подноси заједничку понуду мора да испуњава услове из члана 75.  </w:t>
      </w:r>
      <w:r w:rsidRPr="00A94BEB">
        <w:rPr>
          <w:rFonts w:cs="Arial"/>
        </w:rPr>
        <w:t>став 1. тачка 1), 2) и 4) Закона, наведене у одељку Услови за учешће из члана 75. и 76. Закона и Упутство како се доказује испуњеност тих услова</w:t>
      </w:r>
      <w:r w:rsidR="00841E3D" w:rsidRPr="00A94BEB">
        <w:rPr>
          <w:rFonts w:cs="Arial"/>
          <w:lang w:val="sr-Cyrl-RS"/>
        </w:rPr>
        <w:t>.</w:t>
      </w:r>
      <w:r w:rsidRPr="00A94BEB">
        <w:rPr>
          <w:rFonts w:cs="Arial"/>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841E3D" w:rsidRPr="00A94BEB">
        <w:rPr>
          <w:rFonts w:cs="Arial"/>
          <w:lang w:val="sr-Cyrl-RS"/>
        </w:rPr>
        <w:t>.</w:t>
      </w:r>
      <w:r w:rsidR="00D94AC4" w:rsidRPr="00D94AC4">
        <w:rPr>
          <w:rFonts w:cs="Arial"/>
          <w:sz w:val="24"/>
          <w:szCs w:val="24"/>
          <w:lang w:val="sr-Cyrl-CS" w:eastAsia="ar-SA"/>
        </w:rPr>
        <w:t xml:space="preserve"> </w:t>
      </w:r>
      <w:r w:rsidR="00D94AC4" w:rsidRPr="00D94AC4">
        <w:rPr>
          <w:rFonts w:cs="Arial"/>
          <w:lang w:val="sr-Cyrl-CS" w:eastAsia="ar-SA"/>
        </w:rPr>
        <w:t xml:space="preserve">Услов из члана 75. став 1. тачка 5) овог Закона </w:t>
      </w:r>
      <w:r w:rsidR="00D94AC4" w:rsidRPr="00D94AC4">
        <w:rPr>
          <w:rFonts w:cs="Arial"/>
          <w:lang w:val="sr-Cyrl-CS" w:eastAsia="ar-SA"/>
        </w:rPr>
        <w:lastRenderedPageBreak/>
        <w:t>дужан је да испуни понуђач из групе понуђача којем је поверено извршење дела набавке за који је неопходна испуњеност тог услова.</w:t>
      </w:r>
      <w:r w:rsidR="00D94AC4" w:rsidRPr="00D94AC4">
        <w:rPr>
          <w:rFonts w:cs="Arial"/>
          <w:sz w:val="24"/>
          <w:szCs w:val="24"/>
          <w:lang w:val="sr-Cyrl-CS" w:eastAsia="ar-SA"/>
        </w:rPr>
        <w:t xml:space="preserve"> </w:t>
      </w:r>
    </w:p>
    <w:p w14:paraId="3D7F5BDA" w14:textId="77777777" w:rsidR="00011DCA" w:rsidRPr="00A94BEB" w:rsidRDefault="00011DCA" w:rsidP="00CE588A">
      <w:pPr>
        <w:pStyle w:val="KDParagraf"/>
        <w:spacing w:before="0"/>
        <w:rPr>
          <w:rFonts w:cs="Arial"/>
          <w:color w:val="00B0F0"/>
          <w:lang w:val="sr-Cyrl-RS"/>
        </w:rPr>
      </w:pPr>
    </w:p>
    <w:p w14:paraId="59F393A9" w14:textId="77777777" w:rsidR="00FD7543" w:rsidRPr="00A94BEB" w:rsidRDefault="008D2B23" w:rsidP="00CE588A">
      <w:pPr>
        <w:pStyle w:val="KDParagraf"/>
        <w:spacing w:before="0"/>
        <w:rPr>
          <w:rFonts w:cs="Arial"/>
          <w:color w:val="00B0F0"/>
          <w:lang w:val="sr-Cyrl-RS" w:bidi="en-US"/>
        </w:rPr>
      </w:pPr>
      <w:r w:rsidRPr="00A94BEB">
        <w:rPr>
          <w:rFonts w:cs="Arial"/>
          <w:lang w:bidi="en-US"/>
        </w:rPr>
        <w:t xml:space="preserve">У случају заједничке понуде групе понуђача </w:t>
      </w:r>
      <w:r w:rsidR="00011DCA" w:rsidRPr="00A94BEB">
        <w:rPr>
          <w:rFonts w:cs="Arial"/>
          <w:lang w:val="sr-Cyrl-CS" w:bidi="en-US"/>
        </w:rPr>
        <w:t xml:space="preserve">обрасце под пуном материјалном и кривичном одговорношћу </w:t>
      </w:r>
      <w:r w:rsidRPr="00A94BEB">
        <w:rPr>
          <w:rFonts w:cs="Arial"/>
          <w:lang w:bidi="en-US"/>
        </w:rPr>
        <w:t>попуњава, потписује и оверава сваки члан групе понуђача у своје име.</w:t>
      </w:r>
      <w:r w:rsidR="00B20A6C" w:rsidRPr="00A94BEB">
        <w:rPr>
          <w:rFonts w:cs="Arial"/>
          <w:lang w:val="sr-Cyrl-RS" w:bidi="en-US"/>
        </w:rPr>
        <w:t>( Образац Изјаве о независној понуди и Образац изјаве у складу са чланом 75. став 2. Закона)</w:t>
      </w:r>
    </w:p>
    <w:p w14:paraId="70748F96" w14:textId="77777777" w:rsidR="008D2B23" w:rsidRPr="00A94BEB" w:rsidRDefault="00011DCA" w:rsidP="00CE588A">
      <w:pPr>
        <w:pStyle w:val="KDParagraf"/>
        <w:spacing w:before="0"/>
        <w:rPr>
          <w:rFonts w:cs="Arial"/>
          <w:lang w:val="sr-Cyrl-RS" w:bidi="en-US"/>
        </w:rPr>
      </w:pPr>
      <w:r w:rsidRPr="00A94BEB">
        <w:rPr>
          <w:rFonts w:cs="Arial"/>
          <w:lang w:val="sr-Cyrl-RS" w:bidi="en-US"/>
        </w:rPr>
        <w:t>Понуђачи из групе понуђача одговорају неограничено солидарно према наручиоцу.</w:t>
      </w:r>
    </w:p>
    <w:p w14:paraId="42B55B7D" w14:textId="77777777" w:rsidR="00011DCA" w:rsidRPr="00A94BEB" w:rsidRDefault="00011DCA" w:rsidP="00CE588A">
      <w:pPr>
        <w:pStyle w:val="KDParagraf"/>
        <w:spacing w:before="0"/>
        <w:rPr>
          <w:rFonts w:cs="Arial"/>
          <w:lang w:val="sr-Cyrl-RS" w:bidi="en-US"/>
        </w:rPr>
      </w:pPr>
    </w:p>
    <w:p w14:paraId="428396C3" w14:textId="77777777" w:rsidR="008D2B23" w:rsidRPr="00A94BEB" w:rsidRDefault="008D2B23" w:rsidP="004C51BC">
      <w:pPr>
        <w:pStyle w:val="KDPodnaslov2"/>
        <w:numPr>
          <w:ilvl w:val="1"/>
          <w:numId w:val="17"/>
        </w:numPr>
        <w:spacing w:before="0"/>
        <w:ind w:left="284"/>
        <w:jc w:val="both"/>
        <w:rPr>
          <w:rFonts w:cs="Arial"/>
        </w:rPr>
      </w:pPr>
      <w:bookmarkStart w:id="221" w:name="_Toc441651587"/>
      <w:bookmarkStart w:id="222" w:name="_Toc442559898"/>
      <w:r w:rsidRPr="00A94BEB">
        <w:rPr>
          <w:rFonts w:cs="Arial"/>
        </w:rPr>
        <w:t>Понуђена цена</w:t>
      </w:r>
      <w:bookmarkEnd w:id="221"/>
      <w:bookmarkEnd w:id="222"/>
    </w:p>
    <w:p w14:paraId="4D3B9433" w14:textId="77777777" w:rsidR="002A38AF" w:rsidRDefault="00923FBC" w:rsidP="00445941">
      <w:pPr>
        <w:pStyle w:val="KDParagraf"/>
        <w:spacing w:after="120"/>
        <w:rPr>
          <w:rFonts w:cs="Arial"/>
          <w:lang w:val="sr-Latn-RS"/>
        </w:rPr>
      </w:pPr>
      <w:r>
        <w:rPr>
          <w:rFonts w:cs="Arial"/>
          <w:lang w:val="sr-Cyrl-RS"/>
        </w:rPr>
        <w:t>Понуђена ц</w:t>
      </w:r>
      <w:r w:rsidR="002A38AF" w:rsidRPr="00A94BEB">
        <w:rPr>
          <w:rFonts w:cs="Arial"/>
        </w:rPr>
        <w:t>ена се исказује у динарима</w:t>
      </w:r>
      <w:r w:rsidR="002A38AF">
        <w:rPr>
          <w:rFonts w:cs="Arial"/>
          <w:lang w:val="sr-Cyrl-RS"/>
        </w:rPr>
        <w:t>/еур</w:t>
      </w:r>
      <w:r w:rsidR="002A38AF" w:rsidRPr="00A94BEB">
        <w:rPr>
          <w:rFonts w:cs="Arial"/>
        </w:rPr>
        <w:t>, без пореза на додату вредност.</w:t>
      </w:r>
      <w:r w:rsidR="002A38AF">
        <w:rPr>
          <w:rFonts w:cs="Arial"/>
          <w:lang w:val="sr-Cyrl-RS"/>
        </w:rPr>
        <w:br/>
      </w:r>
      <w:r w:rsidR="002A38AF" w:rsidRPr="000232E9">
        <w:rPr>
          <w:rFonts w:cs="Arial"/>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4397DC5B" w14:textId="33ED799C" w:rsidR="00AA76A4" w:rsidRPr="00AA76A4" w:rsidRDefault="00AA76A4" w:rsidP="00445941">
      <w:pPr>
        <w:pStyle w:val="KDParagraf"/>
        <w:spacing w:after="120"/>
        <w:rPr>
          <w:rFonts w:cs="Arial"/>
          <w:lang w:val="sr-Cyrl-RS"/>
        </w:rPr>
      </w:pPr>
      <w:r>
        <w:rPr>
          <w:rFonts w:cs="Arial"/>
          <w:lang w:val="sr-Cyrl-RS"/>
        </w:rPr>
        <w:t>Домаћи понуђачи цену исказују у динарима.</w:t>
      </w:r>
    </w:p>
    <w:p w14:paraId="01B14ECF" w14:textId="77777777" w:rsidR="008D2B23" w:rsidRPr="00A94BEB" w:rsidRDefault="008D2B23" w:rsidP="00445941">
      <w:pPr>
        <w:pStyle w:val="KDParagraf"/>
        <w:spacing w:before="0"/>
        <w:rPr>
          <w:rFonts w:cs="Arial"/>
        </w:rPr>
      </w:pPr>
      <w:r w:rsidRPr="00A94BEB">
        <w:rPr>
          <w:rFonts w:cs="Arial"/>
        </w:rPr>
        <w:t>У случају да у достављеној понуди није назначено да ли је понуђена цена са или без пореза</w:t>
      </w:r>
      <w:r w:rsidR="00D16608" w:rsidRPr="00A94BEB">
        <w:rPr>
          <w:rFonts w:cs="Arial"/>
          <w:lang w:val="sr-Cyrl-RS"/>
        </w:rPr>
        <w:t xml:space="preserve"> на додату вредност</w:t>
      </w:r>
      <w:r w:rsidRPr="00A94BEB">
        <w:rPr>
          <w:rFonts w:cs="Arial"/>
        </w:rPr>
        <w:t>, сматраће се сагласно Закону, да је иста без пореза</w:t>
      </w:r>
      <w:r w:rsidR="00D16608" w:rsidRPr="00A94BEB">
        <w:rPr>
          <w:rFonts w:cs="Arial"/>
          <w:lang w:val="sr-Cyrl-RS"/>
        </w:rPr>
        <w:t xml:space="preserve"> на додату вредност</w:t>
      </w:r>
      <w:r w:rsidRPr="00A94BEB">
        <w:rPr>
          <w:rFonts w:cs="Arial"/>
        </w:rPr>
        <w:t xml:space="preserve">. </w:t>
      </w:r>
    </w:p>
    <w:p w14:paraId="0A290C5B" w14:textId="77777777" w:rsidR="00011DCA" w:rsidRPr="00A94BEB" w:rsidRDefault="00011DCA" w:rsidP="00445941">
      <w:pPr>
        <w:pStyle w:val="KDParagraf"/>
        <w:rPr>
          <w:rFonts w:cs="Arial"/>
        </w:rPr>
      </w:pPr>
      <w:r w:rsidRPr="00A94BEB">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3CBB887" w14:textId="77777777" w:rsidR="002E2F11" w:rsidRDefault="002E2F11" w:rsidP="00CE588A">
      <w:pPr>
        <w:pStyle w:val="KDParagraf"/>
        <w:spacing w:before="0"/>
        <w:rPr>
          <w:rFonts w:cs="Arial"/>
          <w:lang w:val="sr-Cyrl-RS"/>
        </w:rPr>
      </w:pPr>
      <w:r w:rsidRPr="00A94BEB">
        <w:rPr>
          <w:rFonts w:cs="Arial"/>
        </w:rPr>
        <w:t>Понуда која је изражена у две валуте, сматраће се неприхватљивом.</w:t>
      </w:r>
    </w:p>
    <w:p w14:paraId="19731017" w14:textId="77777777" w:rsidR="00D94AC4" w:rsidRDefault="00D94AC4" w:rsidP="00D94AC4">
      <w:pPr>
        <w:spacing w:before="0"/>
        <w:rPr>
          <w:rFonts w:cs="Arial"/>
          <w:lang w:val="sr-Cyrl-CS" w:eastAsia="ar-SA"/>
        </w:rPr>
      </w:pPr>
    </w:p>
    <w:p w14:paraId="6E3D12FA" w14:textId="77777777" w:rsidR="00D94AC4" w:rsidRPr="00D94AC4" w:rsidRDefault="00D94AC4" w:rsidP="00D94AC4">
      <w:pPr>
        <w:spacing w:before="0"/>
        <w:rPr>
          <w:rFonts w:cs="Arial"/>
          <w:lang w:val="sr-Cyrl-CS" w:eastAsia="ar-SA"/>
        </w:rPr>
      </w:pPr>
      <w:r w:rsidRPr="00D94AC4">
        <w:rPr>
          <w:rFonts w:cs="Arial"/>
          <w:lang w:val="sr-Cyrl-CS" w:eastAsia="ar-SA"/>
        </w:rPr>
        <w:t>Понуђена цена укључује све трошкове везане за реализацију предметне услуге.</w:t>
      </w:r>
    </w:p>
    <w:p w14:paraId="380DEBBE" w14:textId="77777777" w:rsidR="00D94AC4" w:rsidRDefault="00D94AC4" w:rsidP="00D94AC4">
      <w:pPr>
        <w:pStyle w:val="KDParagraf"/>
        <w:spacing w:before="0"/>
        <w:rPr>
          <w:rFonts w:cs="Arial"/>
          <w:lang w:val="sr-Cyrl-RS"/>
        </w:rPr>
      </w:pPr>
    </w:p>
    <w:p w14:paraId="0919B9A9" w14:textId="77777777" w:rsidR="00D94AC4" w:rsidRPr="00D94AC4" w:rsidRDefault="00D94AC4" w:rsidP="00D94AC4">
      <w:pPr>
        <w:pStyle w:val="KDParagraf"/>
        <w:spacing w:before="0"/>
        <w:rPr>
          <w:rFonts w:cs="Arial"/>
          <w:lang w:val="sr-Cyrl-RS"/>
        </w:rPr>
      </w:pPr>
      <w:r w:rsidRPr="00D94AC4">
        <w:rPr>
          <w:rFonts w:cs="Arial"/>
          <w:lang w:val="sr-Cyrl-RS"/>
        </w:rPr>
        <w:t>У случају да је понуђач страно лице, плаћање нер</w:t>
      </w:r>
      <w:r>
        <w:rPr>
          <w:rFonts w:cs="Arial"/>
          <w:lang w:val="sr-Cyrl-RS"/>
        </w:rPr>
        <w:t xml:space="preserve">изденту Наручилац ће </w:t>
      </w:r>
      <w:r w:rsidRPr="00D94AC4">
        <w:rPr>
          <w:rFonts w:cs="Arial"/>
          <w:lang w:val="sr-Cyrl-RS"/>
        </w:rPr>
        <w:t>извршити након одби</w:t>
      </w:r>
      <w:r>
        <w:rPr>
          <w:rFonts w:cs="Arial"/>
          <w:lang w:val="sr-Cyrl-RS"/>
        </w:rPr>
        <w:t xml:space="preserve">тка пореза на добит по одбитку на уговорену вредност у складу </w:t>
      </w:r>
      <w:r w:rsidRPr="00D94AC4">
        <w:rPr>
          <w:rFonts w:cs="Arial"/>
          <w:lang w:val="sr-Cyrl-RS"/>
        </w:rPr>
        <w:t>са пореским прописима Републике Србије. Уговорена вредност сматра се бруто вредношћу.</w:t>
      </w:r>
    </w:p>
    <w:p w14:paraId="3AF42F82" w14:textId="77777777" w:rsidR="00D94AC4" w:rsidRPr="00D94AC4" w:rsidRDefault="00D94AC4" w:rsidP="00D94AC4">
      <w:pPr>
        <w:pStyle w:val="KDParagraf"/>
        <w:spacing w:before="0"/>
        <w:rPr>
          <w:rFonts w:cs="Arial"/>
          <w:lang w:val="sr-Cyrl-RS"/>
        </w:rPr>
      </w:pPr>
    </w:p>
    <w:p w14:paraId="44CF6106" w14:textId="77777777" w:rsidR="00D94AC4" w:rsidRDefault="00D94AC4" w:rsidP="00D94AC4">
      <w:pPr>
        <w:pStyle w:val="KDParagraf"/>
        <w:spacing w:before="0"/>
        <w:rPr>
          <w:rFonts w:cs="Arial"/>
          <w:lang w:val="sr-Cyrl-RS"/>
        </w:rPr>
      </w:pPr>
      <w:r w:rsidRPr="00D94AC4">
        <w:rPr>
          <w:rFonts w:cs="Arial"/>
          <w:lang w:val="sr-Cyrl-RS"/>
        </w:rPr>
        <w:t>Сва плаћања се врше у дин</w:t>
      </w:r>
      <w:r>
        <w:rPr>
          <w:rFonts w:cs="Arial"/>
          <w:lang w:val="sr-Cyrl-RS"/>
        </w:rPr>
        <w:t>арима уплатом на рачун понуђача.</w:t>
      </w:r>
    </w:p>
    <w:p w14:paraId="62C9F201" w14:textId="77777777" w:rsidR="00D94AC4" w:rsidRDefault="00D94AC4" w:rsidP="00D94AC4">
      <w:pPr>
        <w:pStyle w:val="KDParagraf"/>
        <w:spacing w:before="0"/>
        <w:rPr>
          <w:rFonts w:cs="Arial"/>
          <w:lang w:val="sr-Cyrl-RS"/>
        </w:rPr>
      </w:pPr>
    </w:p>
    <w:p w14:paraId="7855ED7F" w14:textId="77777777" w:rsidR="002E2F11" w:rsidRPr="00A94BEB" w:rsidRDefault="002E2F11" w:rsidP="00CE588A">
      <w:pPr>
        <w:pStyle w:val="KDParagraf"/>
        <w:spacing w:before="0"/>
        <w:rPr>
          <w:rFonts w:cs="Arial"/>
        </w:rPr>
      </w:pPr>
      <w:r w:rsidRPr="00A94BEB">
        <w:rPr>
          <w:rFonts w:cs="Arial"/>
        </w:rPr>
        <w:t>Ако је у понуди исказана неуобичајено ниска цена, Наручилац ће поступити у складу са чланом 92. З</w:t>
      </w:r>
      <w:r w:rsidR="00D16608" w:rsidRPr="00A94BEB">
        <w:rPr>
          <w:rFonts w:cs="Arial"/>
          <w:lang w:val="sr-Cyrl-RS"/>
        </w:rPr>
        <w:t>акона</w:t>
      </w:r>
      <w:r w:rsidRPr="00A94BEB">
        <w:rPr>
          <w:rFonts w:cs="Arial"/>
        </w:rPr>
        <w:t>.</w:t>
      </w:r>
    </w:p>
    <w:p w14:paraId="138518E0" w14:textId="77777777" w:rsidR="00D94AC4" w:rsidRDefault="00D94AC4" w:rsidP="00D94AC4">
      <w:pPr>
        <w:spacing w:before="0"/>
        <w:rPr>
          <w:rFonts w:cs="Arial"/>
          <w:lang w:val="sr-Cyrl-CS" w:eastAsia="ar-SA"/>
        </w:rPr>
      </w:pPr>
    </w:p>
    <w:p w14:paraId="7418070A" w14:textId="77777777" w:rsidR="00D94AC4" w:rsidRPr="00D94AC4" w:rsidRDefault="00D94AC4" w:rsidP="00D94AC4">
      <w:pPr>
        <w:spacing w:before="0"/>
        <w:rPr>
          <w:rFonts w:cs="Arial"/>
          <w:lang w:val="sr-Cyrl-CS" w:eastAsia="ar-SA"/>
        </w:rPr>
      </w:pPr>
      <w:r w:rsidRPr="00D94AC4">
        <w:rPr>
          <w:rFonts w:cs="Arial"/>
          <w:lang w:val="sr-Cyrl-CS" w:eastAsia="ar-SA"/>
        </w:rPr>
        <w:t>Цена је фиксна за цео уговорени период.</w:t>
      </w:r>
    </w:p>
    <w:p w14:paraId="58D2F747" w14:textId="77777777" w:rsidR="003D1BB6" w:rsidRPr="003D1BB6" w:rsidRDefault="003D1BB6" w:rsidP="00CE588A">
      <w:pPr>
        <w:pStyle w:val="KDParagraf"/>
        <w:spacing w:before="0"/>
        <w:rPr>
          <w:rFonts w:cs="Arial"/>
          <w:color w:val="00B0F0"/>
          <w:lang w:val="sr-Cyrl-RS"/>
        </w:rPr>
      </w:pPr>
    </w:p>
    <w:p w14:paraId="30654752" w14:textId="77777777" w:rsidR="008D2B23" w:rsidRDefault="008D2B23" w:rsidP="004C51BC">
      <w:pPr>
        <w:pStyle w:val="Heading10"/>
        <w:numPr>
          <w:ilvl w:val="1"/>
          <w:numId w:val="17"/>
        </w:numPr>
        <w:spacing w:before="0"/>
        <w:ind w:left="284"/>
        <w:rPr>
          <w:rFonts w:cs="Arial"/>
          <w:lang w:val="sr-Cyrl-RS"/>
        </w:rPr>
      </w:pPr>
      <w:bookmarkStart w:id="223" w:name="_Toc441651588"/>
      <w:bookmarkStart w:id="224" w:name="_Toc442559899"/>
      <w:r w:rsidRPr="00A94BEB">
        <w:rPr>
          <w:rFonts w:cs="Arial"/>
          <w:lang w:val="en-US"/>
        </w:rPr>
        <w:t>Начин и услови плаћања</w:t>
      </w:r>
      <w:bookmarkEnd w:id="223"/>
      <w:bookmarkEnd w:id="224"/>
    </w:p>
    <w:p w14:paraId="386DD72D" w14:textId="075F49F5" w:rsidR="00A32182" w:rsidRDefault="00A32182" w:rsidP="00262879">
      <w:pPr>
        <w:pStyle w:val="KDParagraf"/>
        <w:rPr>
          <w:rFonts w:cs="Arial"/>
          <w:lang w:val="sr-Cyrl-RS"/>
        </w:rPr>
      </w:pPr>
      <w:r>
        <w:rPr>
          <w:rFonts w:cs="Arial"/>
          <w:lang w:val="sr-Cyrl-RS"/>
        </w:rPr>
        <w:t>Плаћање извршених</w:t>
      </w:r>
      <w:r w:rsidR="00D12B39">
        <w:rPr>
          <w:rFonts w:cs="Arial"/>
          <w:lang w:val="sr-Cyrl-RS"/>
        </w:rPr>
        <w:t xml:space="preserve"> </w:t>
      </w:r>
      <w:r>
        <w:rPr>
          <w:rFonts w:cs="Arial"/>
          <w:lang w:val="sr-Cyrl-RS"/>
        </w:rPr>
        <w:t xml:space="preserve">услуга </w:t>
      </w:r>
      <w:r>
        <w:rPr>
          <w:rFonts w:cs="Arial"/>
        </w:rPr>
        <w:t xml:space="preserve">извршиће се </w:t>
      </w:r>
      <w:r w:rsidRPr="00A94BEB">
        <w:rPr>
          <w:rFonts w:cs="Arial"/>
        </w:rPr>
        <w:t>у рок</w:t>
      </w:r>
      <w:r>
        <w:rPr>
          <w:rFonts w:cs="Arial"/>
        </w:rPr>
        <w:t>у до 45 (</w:t>
      </w:r>
      <w:r w:rsidR="008A1CD3">
        <w:rPr>
          <w:rFonts w:cs="Arial"/>
          <w:lang w:val="sr-Cyrl-RS"/>
        </w:rPr>
        <w:t xml:space="preserve">словима: </w:t>
      </w:r>
      <w:r w:rsidRPr="00A94BEB">
        <w:rPr>
          <w:rFonts w:cs="Arial"/>
        </w:rPr>
        <w:t>четрдесетпет) дана од дана пријема исправног рачуна</w:t>
      </w:r>
      <w:r>
        <w:rPr>
          <w:rFonts w:cs="Arial"/>
          <w:lang w:val="sr-Cyrl-RS"/>
        </w:rPr>
        <w:t>,</w:t>
      </w:r>
      <w:r w:rsidR="00711985">
        <w:rPr>
          <w:rFonts w:cs="Arial"/>
        </w:rPr>
        <w:t xml:space="preserve"> након </w:t>
      </w:r>
      <w:r>
        <w:rPr>
          <w:rFonts w:cs="Arial"/>
        </w:rPr>
        <w:t>потпис</w:t>
      </w:r>
      <w:r>
        <w:rPr>
          <w:rFonts w:cs="Arial"/>
          <w:lang w:val="sr-Cyrl-RS"/>
        </w:rPr>
        <w:t>ивања</w:t>
      </w:r>
      <w:r>
        <w:rPr>
          <w:rFonts w:cs="Arial"/>
        </w:rPr>
        <w:t xml:space="preserve"> </w:t>
      </w:r>
      <w:r w:rsidR="001F59CF">
        <w:rPr>
          <w:rFonts w:cs="Arial"/>
          <w:lang w:val="sr-Cyrl-RS"/>
        </w:rPr>
        <w:t>месечног извештаја о извршењу предмета набавке</w:t>
      </w:r>
      <w:r>
        <w:rPr>
          <w:rFonts w:cs="Arial"/>
          <w:lang w:val="sr-Cyrl-CS"/>
        </w:rPr>
        <w:t xml:space="preserve"> - без примедби, </w:t>
      </w:r>
      <w:r w:rsidRPr="00A94BEB">
        <w:rPr>
          <w:rFonts w:cs="Arial"/>
        </w:rPr>
        <w:t>од стране овлашћених представника Уговорних страна</w:t>
      </w:r>
      <w:r w:rsidR="00980F14">
        <w:rPr>
          <w:rFonts w:cs="Arial"/>
          <w:lang w:val="sr-Cyrl-RS"/>
        </w:rPr>
        <w:t>, на следећи начин:</w:t>
      </w:r>
    </w:p>
    <w:p w14:paraId="68E4B0A3" w14:textId="77777777" w:rsidR="00980F14" w:rsidRDefault="00980F14" w:rsidP="00262879">
      <w:pPr>
        <w:pStyle w:val="KDParagraf"/>
        <w:rPr>
          <w:rFonts w:cs="Arial"/>
          <w:lang w:val="sr-Cyrl-RS"/>
        </w:rPr>
      </w:pPr>
    </w:p>
    <w:p w14:paraId="28594E82" w14:textId="77777777" w:rsidR="00980F14" w:rsidRPr="00980F14" w:rsidRDefault="00980F14" w:rsidP="00980F14">
      <w:pPr>
        <w:pStyle w:val="KDParagraf"/>
        <w:spacing w:before="0"/>
        <w:rPr>
          <w:rFonts w:cs="Arial"/>
          <w:lang w:val="sr-Cyrl-RS"/>
        </w:rPr>
      </w:pPr>
      <w:r w:rsidRPr="00980F14">
        <w:rPr>
          <w:rFonts w:cs="Arial"/>
          <w:lang w:val="sr-Cyrl-RS"/>
        </w:rPr>
        <w:t>•</w:t>
      </w:r>
      <w:r w:rsidRPr="00980F14">
        <w:rPr>
          <w:rFonts w:cs="Arial"/>
          <w:lang w:val="sr-Cyrl-RS"/>
        </w:rPr>
        <w:tab/>
        <w:t xml:space="preserve">20% од уговорене цене за прихваћени и оверени </w:t>
      </w:r>
      <w:r w:rsidR="001F59CF">
        <w:rPr>
          <w:rFonts w:cs="Arial"/>
          <w:lang w:val="sr-Cyrl-RS"/>
        </w:rPr>
        <w:t xml:space="preserve">месечни </w:t>
      </w:r>
      <w:r w:rsidRPr="00980F14">
        <w:rPr>
          <w:rFonts w:cs="Arial"/>
          <w:lang w:val="sr-Cyrl-RS"/>
        </w:rPr>
        <w:t xml:space="preserve">Извештај о завршеној анализи постојеће документације, услова и стања на терену, од стране овлашћеног представника Наручиоца. Извештај о завршеној анализи постојеће документације, услова и стања на терену, мора бити достављен у року од 30 дана од дана </w:t>
      </w:r>
      <w:r w:rsidR="004553D9">
        <w:rPr>
          <w:rFonts w:cs="Arial"/>
          <w:lang w:val="sr-Cyrl-RS"/>
        </w:rPr>
        <w:t>предаје подлога Понуђачу од стране Наручиоца</w:t>
      </w:r>
      <w:r w:rsidRPr="00980F14">
        <w:rPr>
          <w:rFonts w:cs="Arial"/>
          <w:lang w:val="sr-Cyrl-RS"/>
        </w:rPr>
        <w:t>.</w:t>
      </w:r>
    </w:p>
    <w:p w14:paraId="05259D48" w14:textId="77777777" w:rsidR="00980F14" w:rsidRPr="00980F14" w:rsidRDefault="00980F14" w:rsidP="00980F14">
      <w:pPr>
        <w:pStyle w:val="KDParagraf"/>
        <w:spacing w:before="0"/>
        <w:rPr>
          <w:rFonts w:cs="Arial"/>
          <w:lang w:val="sr-Cyrl-RS"/>
        </w:rPr>
      </w:pPr>
      <w:r w:rsidRPr="00980F14">
        <w:rPr>
          <w:rFonts w:cs="Arial"/>
          <w:lang w:val="sr-Cyrl-RS"/>
        </w:rPr>
        <w:t>•</w:t>
      </w:r>
      <w:r w:rsidRPr="00980F14">
        <w:rPr>
          <w:rFonts w:cs="Arial"/>
          <w:lang w:val="sr-Cyrl-RS"/>
        </w:rPr>
        <w:tab/>
      </w:r>
      <w:r w:rsidRPr="001F59CF">
        <w:rPr>
          <w:rFonts w:cs="Arial"/>
          <w:lang w:val="sr-Cyrl-RS"/>
        </w:rPr>
        <w:t>60% од уговорене цене сукцесивно по месецима, у зависности од извршења предмета набавке у једном месецу</w:t>
      </w:r>
      <w:r w:rsidR="001F59CF" w:rsidRPr="001F59CF">
        <w:rPr>
          <w:rFonts w:cs="Arial"/>
          <w:lang w:val="sr-Cyrl-RS"/>
        </w:rPr>
        <w:t xml:space="preserve">, </w:t>
      </w:r>
      <w:r w:rsidRPr="001F59CF">
        <w:rPr>
          <w:rFonts w:cs="Arial"/>
          <w:lang w:val="sr-Cyrl-RS"/>
        </w:rPr>
        <w:t>као привремене ситуације, за сваки прихваћени и одобрени месечни извештај о извршењу предмета набавке за тај месец, од стране овлашћеног представника Наручиоца,</w:t>
      </w:r>
    </w:p>
    <w:p w14:paraId="0F0F94A6" w14:textId="77777777" w:rsidR="00980F14" w:rsidRPr="00980F14" w:rsidRDefault="00980F14" w:rsidP="00980F14">
      <w:pPr>
        <w:pStyle w:val="KDParagraf"/>
        <w:spacing w:before="0"/>
        <w:rPr>
          <w:rFonts w:cs="Arial"/>
          <w:lang w:val="sr-Cyrl-RS"/>
        </w:rPr>
      </w:pPr>
      <w:r w:rsidRPr="00980F14">
        <w:rPr>
          <w:rFonts w:cs="Arial"/>
          <w:lang w:val="sr-Cyrl-RS"/>
        </w:rPr>
        <w:t>•</w:t>
      </w:r>
      <w:r w:rsidRPr="00980F14">
        <w:rPr>
          <w:rFonts w:cs="Arial"/>
          <w:lang w:val="sr-Cyrl-RS"/>
        </w:rPr>
        <w:tab/>
        <w:t>20% од уговорене цене по усвајању предметне пројектне документације на седници надлежног тела ЈП ЕПС</w:t>
      </w:r>
      <w:r w:rsidR="002A38AF">
        <w:rPr>
          <w:rFonts w:cs="Arial"/>
          <w:lang w:val="sr-Cyrl-RS"/>
        </w:rPr>
        <w:t xml:space="preserve"> (Стручни савет)</w:t>
      </w:r>
      <w:r w:rsidRPr="00980F14">
        <w:rPr>
          <w:rFonts w:cs="Arial"/>
          <w:lang w:val="sr-Cyrl-RS"/>
        </w:rPr>
        <w:t xml:space="preserve">, </w:t>
      </w:r>
      <w:r w:rsidR="001F59CF">
        <w:rPr>
          <w:rFonts w:cs="Arial"/>
          <w:lang w:val="sr-Cyrl-RS"/>
        </w:rPr>
        <w:t>након потписивања коначног извештаја о извршењу предмета набавке.</w:t>
      </w:r>
    </w:p>
    <w:p w14:paraId="63C64E56" w14:textId="77777777" w:rsidR="0048571F" w:rsidRDefault="0048571F" w:rsidP="0048571F">
      <w:pPr>
        <w:pStyle w:val="KDParagraf"/>
        <w:spacing w:before="0"/>
        <w:rPr>
          <w:rFonts w:cs="Arial"/>
          <w:color w:val="FF0000"/>
          <w:lang w:val="sr-Cyrl-RS"/>
        </w:rPr>
      </w:pPr>
    </w:p>
    <w:p w14:paraId="49B8359F" w14:textId="77777777" w:rsidR="0048571F" w:rsidRPr="00F22EA0" w:rsidRDefault="0048571F" w:rsidP="0048571F">
      <w:pPr>
        <w:pStyle w:val="KDParagraf"/>
        <w:spacing w:before="0"/>
        <w:rPr>
          <w:rFonts w:cs="Arial"/>
          <w:lang w:val="sr-Cyrl-RS"/>
        </w:rPr>
      </w:pPr>
      <w:r w:rsidRPr="00F22EA0">
        <w:rPr>
          <w:rFonts w:cs="Arial"/>
          <w:lang w:val="sr-Cyrl-RS"/>
        </w:rPr>
        <w:t xml:space="preserve">Рачун мора бити достављен на адресу Наручиоца: Јавно предузеће „Електропривреда Србије“ Београд </w:t>
      </w:r>
      <w:r w:rsidR="001F59CF">
        <w:rPr>
          <w:rFonts w:cs="Arial"/>
          <w:lang w:val="sr-Cyrl-RS"/>
        </w:rPr>
        <w:t>Балканска 13</w:t>
      </w:r>
      <w:r w:rsidRPr="00F22EA0">
        <w:rPr>
          <w:rFonts w:cs="Arial"/>
          <w:lang w:val="sr-Cyrl-RS"/>
        </w:rPr>
        <w:t xml:space="preserve">, Београд ПИБ 103920327, са обавезним прилозима: </w:t>
      </w:r>
      <w:r w:rsidR="004553D9">
        <w:rPr>
          <w:rFonts w:cs="Arial"/>
          <w:lang w:val="sr-Cyrl-RS"/>
        </w:rPr>
        <w:t>Извештај о завршеној анализи постојеће документације или месечни извештај</w:t>
      </w:r>
      <w:r w:rsidRPr="00F22EA0">
        <w:rPr>
          <w:rFonts w:cs="Arial"/>
          <w:lang w:val="sr-Cyrl-RS"/>
        </w:rPr>
        <w:t xml:space="preserve"> (у зависности за коју фазу се доставља </w:t>
      </w:r>
      <w:r w:rsidRPr="00F22EA0">
        <w:rPr>
          <w:rFonts w:cs="Arial"/>
          <w:lang w:val="sr-Cyrl-RS"/>
        </w:rPr>
        <w:lastRenderedPageBreak/>
        <w:t xml:space="preserve">рачун), </w:t>
      </w:r>
      <w:r w:rsidR="00F22EA0" w:rsidRPr="00F22EA0">
        <w:rPr>
          <w:rFonts w:cs="Arial"/>
          <w:lang w:val="sr-Cyrl-RS"/>
        </w:rPr>
        <w:t>списак</w:t>
      </w:r>
      <w:r w:rsidRPr="00F22EA0">
        <w:rPr>
          <w:rFonts w:cs="Arial"/>
          <w:lang w:val="sr-Cyrl-RS"/>
        </w:rPr>
        <w:t xml:space="preserve"> ангаж</w:t>
      </w:r>
      <w:r w:rsidR="00F22EA0" w:rsidRPr="00F22EA0">
        <w:rPr>
          <w:rFonts w:cs="Arial"/>
          <w:lang w:val="sr-Cyrl-RS"/>
        </w:rPr>
        <w:t xml:space="preserve">ованих извршилаца са </w:t>
      </w:r>
      <w:r w:rsidRPr="00F22EA0">
        <w:rPr>
          <w:rFonts w:cs="Arial"/>
          <w:lang w:val="sr-Cyrl-RS"/>
        </w:rPr>
        <w:t xml:space="preserve">обрачунатим ангажованим </w:t>
      </w:r>
      <w:r w:rsidR="004553D9">
        <w:rPr>
          <w:rFonts w:cs="Arial"/>
          <w:lang w:val="sr-Cyrl-RS"/>
        </w:rPr>
        <w:t>човек/сат (таб</w:t>
      </w:r>
      <w:r w:rsidR="00F22EA0" w:rsidRPr="00F22EA0">
        <w:rPr>
          <w:rFonts w:cs="Arial"/>
          <w:lang w:val="sr-Cyrl-RS"/>
        </w:rPr>
        <w:t>ела 2 из Обрасца 2 Структура цене</w:t>
      </w:r>
      <w:r w:rsidRPr="00F22EA0">
        <w:rPr>
          <w:rFonts w:cs="Arial"/>
          <w:lang w:val="sr-Cyrl-RS"/>
        </w:rPr>
        <w:t xml:space="preserve"> .</w:t>
      </w:r>
    </w:p>
    <w:p w14:paraId="3AEE02AF" w14:textId="77777777" w:rsidR="0048571F" w:rsidRPr="00F22EA0" w:rsidRDefault="0048571F" w:rsidP="0048571F">
      <w:pPr>
        <w:pStyle w:val="KDParagraf"/>
        <w:spacing w:before="0"/>
        <w:rPr>
          <w:rFonts w:cs="Arial"/>
          <w:lang w:val="sr-Cyrl-RS"/>
        </w:rPr>
      </w:pPr>
      <w:r w:rsidRPr="00F22EA0">
        <w:rPr>
          <w:rFonts w:cs="Arial"/>
          <w:lang w:val="sr-Cyrl-RS"/>
        </w:rPr>
        <w:t xml:space="preserve">У достављеном рачуну, Понуђач је обавезан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w:t>
      </w:r>
      <w:r w:rsidR="00F22EA0" w:rsidRPr="00F22EA0">
        <w:rPr>
          <w:rFonts w:cs="Arial"/>
          <w:lang w:val="sr-Cyrl-RS"/>
        </w:rPr>
        <w:t>различитих шиф</w:t>
      </w:r>
      <w:r w:rsidRPr="00F22EA0">
        <w:rPr>
          <w:rFonts w:cs="Arial"/>
          <w:lang w:val="sr-Cyrl-RS"/>
        </w:rPr>
        <w:t>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7E9B8F5" w14:textId="77777777" w:rsidR="0048571F" w:rsidRPr="00F22EA0" w:rsidRDefault="0048571F" w:rsidP="0048571F">
      <w:pPr>
        <w:pStyle w:val="KDParagraf"/>
        <w:spacing w:before="0"/>
        <w:rPr>
          <w:rFonts w:cs="Arial"/>
          <w:lang w:val="sr-Cyrl-RS"/>
        </w:rPr>
      </w:pPr>
      <w:r w:rsidRPr="00F22EA0">
        <w:rPr>
          <w:rFonts w:cs="Arial"/>
          <w:lang w:val="sr-Cyrl-RS"/>
        </w:rPr>
        <w:t>Финансијске обавезе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ЈП ЕПС за године у којима ће се плаћати уговорене обавезе.</w:t>
      </w:r>
    </w:p>
    <w:p w14:paraId="3C69707C" w14:textId="77777777" w:rsidR="00980F14" w:rsidRPr="00980F14" w:rsidRDefault="00980F14" w:rsidP="00980F14">
      <w:pPr>
        <w:pStyle w:val="KDParagraf"/>
        <w:spacing w:before="0"/>
        <w:rPr>
          <w:rFonts w:cs="Arial"/>
          <w:lang w:val="sr-Cyrl-RS"/>
        </w:rPr>
      </w:pPr>
    </w:p>
    <w:p w14:paraId="340D2AF3" w14:textId="77777777" w:rsidR="00980F14" w:rsidRPr="00980F14" w:rsidRDefault="00980F14" w:rsidP="00980F14">
      <w:pPr>
        <w:pStyle w:val="KDParagraf"/>
        <w:spacing w:before="0"/>
        <w:rPr>
          <w:rFonts w:cs="Arial"/>
          <w:lang w:val="sr-Cyrl-RS"/>
        </w:rPr>
      </w:pPr>
      <w:r w:rsidRPr="00980F14">
        <w:rPr>
          <w:rFonts w:cs="Arial"/>
          <w:lang w:val="sr-Cyrl-RS"/>
        </w:rPr>
        <w:t xml:space="preserve">Ако понуђач понуди други начин плаћања, понуда ће бити одбијена као неприхватљива. </w:t>
      </w:r>
    </w:p>
    <w:p w14:paraId="78358750" w14:textId="77777777" w:rsidR="00980F14" w:rsidRPr="00980F14" w:rsidRDefault="00980F14" w:rsidP="00980F14">
      <w:pPr>
        <w:pStyle w:val="KDParagraf"/>
        <w:spacing w:before="0"/>
        <w:rPr>
          <w:rFonts w:cs="Arial"/>
          <w:lang w:val="sr-Cyrl-RS"/>
        </w:rPr>
      </w:pPr>
    </w:p>
    <w:p w14:paraId="3894FC80" w14:textId="77777777" w:rsidR="00980F14" w:rsidRPr="00980F14" w:rsidRDefault="00980F14" w:rsidP="00980F14">
      <w:pPr>
        <w:pStyle w:val="KDParagraf"/>
        <w:spacing w:before="0"/>
        <w:rPr>
          <w:rFonts w:cs="Arial"/>
          <w:lang w:val="sr-Cyrl-RS"/>
        </w:rPr>
      </w:pPr>
      <w:r w:rsidRPr="00980F14">
        <w:rPr>
          <w:rFonts w:cs="Arial"/>
          <w:lang w:val="sr-Cyrl-RS"/>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46A79ED4" w14:textId="77777777" w:rsidR="00980F14" w:rsidRPr="00980F14" w:rsidRDefault="00980F14" w:rsidP="00980F14">
      <w:pPr>
        <w:pStyle w:val="KDParagraf"/>
        <w:spacing w:before="0"/>
        <w:rPr>
          <w:rFonts w:cs="Arial"/>
          <w:lang w:val="sr-Cyrl-RS"/>
        </w:rPr>
      </w:pPr>
      <w:r w:rsidRPr="00980F14">
        <w:rPr>
          <w:rFonts w:cs="Arial"/>
          <w:lang w:val="sr-Cyrl-R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27850D2C" w14:textId="77777777" w:rsidR="00980F14" w:rsidRPr="00980F14" w:rsidRDefault="00980F14" w:rsidP="00980F14">
      <w:pPr>
        <w:pStyle w:val="KDParagraf"/>
        <w:spacing w:before="0"/>
        <w:rPr>
          <w:rFonts w:cs="Arial"/>
          <w:lang w:val="sr-Cyrl-RS"/>
        </w:rPr>
      </w:pPr>
      <w:r w:rsidRPr="00980F14">
        <w:rPr>
          <w:rFonts w:cs="Arial"/>
          <w:lang w:val="sr-Cyrl-RS"/>
        </w:rPr>
        <w:t>Понуђач, страно лице је</w:t>
      </w:r>
      <w:r w:rsidR="0048571F">
        <w:rPr>
          <w:rFonts w:cs="Arial"/>
          <w:lang w:val="sr-Cyrl-RS"/>
        </w:rPr>
        <w:t xml:space="preserve"> у обавези да наручиоцу услуге </w:t>
      </w:r>
      <w:r w:rsidRPr="00980F14">
        <w:rPr>
          <w:rFonts w:cs="Arial"/>
          <w:lang w:val="sr-Cyrl-RS"/>
        </w:rPr>
        <w:t>достави, приликом потписивања Уговора или у року осам дана од дана</w:t>
      </w:r>
      <w:r w:rsidR="0048571F">
        <w:rPr>
          <w:rFonts w:cs="Arial"/>
          <w:lang w:val="sr-Cyrl-RS"/>
        </w:rPr>
        <w:t xml:space="preserve"> потписивања Уговора, доказе о </w:t>
      </w:r>
      <w:r w:rsidRPr="00980F14">
        <w:rPr>
          <w:rFonts w:cs="Arial"/>
          <w:lang w:val="sr-Cyrl-RS"/>
        </w:rPr>
        <w:t xml:space="preserve">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365728E0" w14:textId="77777777" w:rsidR="00980F14" w:rsidRPr="00980F14" w:rsidRDefault="00980F14" w:rsidP="00980F14">
      <w:pPr>
        <w:pStyle w:val="KDParagraf"/>
        <w:spacing w:before="0"/>
        <w:rPr>
          <w:rFonts w:cs="Arial"/>
          <w:lang w:val="sr-Cyrl-RS"/>
        </w:rPr>
      </w:pPr>
    </w:p>
    <w:p w14:paraId="48C7F5B0" w14:textId="77777777" w:rsidR="00980F14" w:rsidRPr="00980F14" w:rsidRDefault="00980F14" w:rsidP="00980F14">
      <w:pPr>
        <w:pStyle w:val="KDParagraf"/>
        <w:spacing w:before="0"/>
        <w:rPr>
          <w:rFonts w:cs="Arial"/>
          <w:lang w:val="sr-Cyrl-RS"/>
        </w:rPr>
      </w:pPr>
      <w:r w:rsidRPr="00980F14">
        <w:rPr>
          <w:rFonts w:cs="Arial"/>
          <w:lang w:val="sr-Cyrl-RS"/>
        </w:rPr>
        <w:t>У случају да понуђач - нер</w:t>
      </w:r>
      <w:r w:rsidR="0048571F">
        <w:rPr>
          <w:rFonts w:cs="Arial"/>
          <w:lang w:val="sr-Cyrl-RS"/>
        </w:rPr>
        <w:t xml:space="preserve">езидент РС не достави доказе о </w:t>
      </w:r>
      <w:r w:rsidRPr="00980F14">
        <w:rPr>
          <w:rFonts w:cs="Arial"/>
          <w:lang w:val="sr-Cyrl-RS"/>
        </w:rPr>
        <w:t>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3A293263" w14:textId="77777777" w:rsidR="00980F14" w:rsidRPr="00980F14" w:rsidRDefault="00980F14" w:rsidP="00980F14">
      <w:pPr>
        <w:pStyle w:val="KDParagraf"/>
        <w:spacing w:before="0"/>
        <w:rPr>
          <w:rFonts w:cs="Arial"/>
          <w:lang w:val="sr-Cyrl-RS"/>
        </w:rPr>
      </w:pPr>
    </w:p>
    <w:p w14:paraId="597EC473" w14:textId="77777777" w:rsidR="00980F14" w:rsidRPr="00980F14" w:rsidRDefault="00980F14" w:rsidP="00980F14">
      <w:pPr>
        <w:pStyle w:val="KDParagraf"/>
        <w:spacing w:before="0"/>
        <w:rPr>
          <w:rFonts w:cs="Arial"/>
          <w:lang w:val="sr-Cyrl-RS"/>
        </w:rPr>
      </w:pPr>
      <w:r w:rsidRPr="00980F14">
        <w:rPr>
          <w:rFonts w:cs="Arial"/>
          <w:lang w:val="sr-Cyrl-RS"/>
        </w:rPr>
        <w:t>Понуђач је у обавези да достави доказе за сваку календарску го</w:t>
      </w:r>
      <w:r w:rsidR="0048571F">
        <w:rPr>
          <w:rFonts w:cs="Arial"/>
          <w:lang w:val="sr-Cyrl-RS"/>
        </w:rPr>
        <w:t xml:space="preserve">дину (у случају набавке услуге </w:t>
      </w:r>
      <w:r w:rsidRPr="00980F14">
        <w:rPr>
          <w:rFonts w:cs="Arial"/>
          <w:lang w:val="sr-Cyrl-RS"/>
        </w:rPr>
        <w:t>која се реализује током више календарских година).</w:t>
      </w:r>
    </w:p>
    <w:p w14:paraId="6F434A5D" w14:textId="77777777" w:rsidR="00980F14" w:rsidRPr="00980F14" w:rsidRDefault="00980F14" w:rsidP="00980F14">
      <w:pPr>
        <w:pStyle w:val="KDParagraf"/>
        <w:spacing w:before="0"/>
        <w:rPr>
          <w:rFonts w:cs="Arial"/>
          <w:lang w:val="sr-Cyrl-RS"/>
        </w:rPr>
      </w:pPr>
      <w:r w:rsidRPr="00980F14">
        <w:rPr>
          <w:rFonts w:cs="Arial"/>
          <w:lang w:val="sr-Cyrl-RS"/>
        </w:rPr>
        <w:t>Уколико понуђач, страно лице не достави доказе из претходног става нар</w:t>
      </w:r>
      <w:r w:rsidR="0048571F">
        <w:rPr>
          <w:rFonts w:cs="Arial"/>
          <w:lang w:val="sr-Cyrl-RS"/>
        </w:rPr>
        <w:t xml:space="preserve">училац ће обрачунати, одбити и платити </w:t>
      </w:r>
      <w:r w:rsidRPr="00980F14">
        <w:rPr>
          <w:rFonts w:cs="Arial"/>
          <w:lang w:val="sr-Cyrl-RS"/>
        </w:rPr>
        <w:t>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0388C2C8" w14:textId="77777777" w:rsidR="00980F14" w:rsidRPr="00980F14" w:rsidRDefault="00980F14" w:rsidP="00980F14">
      <w:pPr>
        <w:pStyle w:val="KDParagraf"/>
        <w:spacing w:before="0"/>
        <w:rPr>
          <w:rFonts w:cs="Arial"/>
          <w:lang w:val="sr-Cyrl-RS"/>
        </w:rPr>
      </w:pPr>
    </w:p>
    <w:p w14:paraId="30A522D6" w14:textId="77777777" w:rsidR="00980F14" w:rsidRPr="00980F14" w:rsidRDefault="00980F14" w:rsidP="00980F14">
      <w:pPr>
        <w:pStyle w:val="KDParagraf"/>
        <w:spacing w:before="0"/>
        <w:rPr>
          <w:rFonts w:cs="Arial"/>
          <w:lang w:val="sr-Cyrl-RS"/>
        </w:rPr>
      </w:pPr>
      <w:r w:rsidRPr="00980F14">
        <w:rPr>
          <w:rFonts w:cs="Arial"/>
          <w:lang w:val="sr-Cyrl-RS"/>
        </w:rPr>
        <w:t>Уколико услуге које су предмет набавке нису садржане у уговору о избегавању двоструког опорезивања, наручилац ће</w:t>
      </w:r>
      <w:r w:rsidR="0048571F">
        <w:rPr>
          <w:rFonts w:cs="Arial"/>
          <w:lang w:val="sr-Cyrl-RS"/>
        </w:rPr>
        <w:t xml:space="preserve"> обрачунати, одбити и  платити </w:t>
      </w:r>
      <w:r w:rsidRPr="00980F14">
        <w:rPr>
          <w:rFonts w:cs="Arial"/>
          <w:lang w:val="sr-Cyrl-RS"/>
        </w:rPr>
        <w:t>порез по одбитку у складу са прописима Републике Србије.</w:t>
      </w:r>
    </w:p>
    <w:p w14:paraId="4A363DB7" w14:textId="77777777" w:rsidR="00980F14" w:rsidRPr="00980F14" w:rsidRDefault="00980F14" w:rsidP="00980F14">
      <w:pPr>
        <w:pStyle w:val="KDParagraf"/>
        <w:spacing w:before="0"/>
        <w:rPr>
          <w:rFonts w:cs="Arial"/>
          <w:lang w:val="sr-Cyrl-RS"/>
        </w:rPr>
      </w:pPr>
      <w:r w:rsidRPr="00980F14">
        <w:rPr>
          <w:rFonts w:cs="Arial"/>
          <w:lang w:val="sr-Cyrl-R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1DEA6462" w14:textId="77777777" w:rsidR="00980F14" w:rsidRPr="00980F14" w:rsidRDefault="00980F14" w:rsidP="00980F14">
      <w:pPr>
        <w:pStyle w:val="KDParagraf"/>
        <w:spacing w:before="0"/>
        <w:rPr>
          <w:rFonts w:cs="Arial"/>
          <w:lang w:val="sr-Cyrl-RS"/>
        </w:rPr>
      </w:pPr>
    </w:p>
    <w:p w14:paraId="4419C158" w14:textId="77777777" w:rsidR="00D12B39" w:rsidRDefault="00980F14" w:rsidP="00980F14">
      <w:pPr>
        <w:pStyle w:val="KDParagraf"/>
        <w:spacing w:before="0"/>
        <w:rPr>
          <w:rFonts w:cs="Arial"/>
          <w:lang w:val="sr-Cyrl-RS"/>
        </w:rPr>
      </w:pPr>
      <w:r w:rsidRPr="00980F14">
        <w:rPr>
          <w:rFonts w:cs="Arial"/>
          <w:lang w:val="sr-Cyrl-RS"/>
        </w:rPr>
        <w:t>Нар</w:t>
      </w:r>
      <w:r w:rsidR="0048571F">
        <w:rPr>
          <w:rFonts w:cs="Arial"/>
          <w:lang w:val="sr-Cyrl-RS"/>
        </w:rPr>
        <w:t xml:space="preserve">училац ће обрачунати, одбити и платити порез по одбитку у складу са </w:t>
      </w:r>
      <w:r w:rsidRPr="00980F14">
        <w:rPr>
          <w:rFonts w:cs="Arial"/>
          <w:lang w:val="sr-Cyrl-RS"/>
        </w:rPr>
        <w:t>пореским прописима Републике Србије, који су објављени на сајту Министарства финансија  (</w:t>
      </w:r>
      <w:hyperlink r:id="rId178" w:history="1">
        <w:r w:rsidR="002A38AF" w:rsidRPr="000B0704">
          <w:rPr>
            <w:rStyle w:val="Hyperlink"/>
            <w:rFonts w:cs="Arial"/>
            <w:lang w:val="sr-Cyrl-RS"/>
          </w:rPr>
          <w:t>www.mfin.gov.rs/закони</w:t>
        </w:r>
      </w:hyperlink>
      <w:r w:rsidRPr="00980F14">
        <w:rPr>
          <w:rFonts w:cs="Arial"/>
          <w:lang w:val="sr-Cyrl-RS"/>
        </w:rPr>
        <w:t>).</w:t>
      </w:r>
    </w:p>
    <w:p w14:paraId="2B1B1A39" w14:textId="77777777" w:rsidR="002A38AF" w:rsidRPr="00A94BEB" w:rsidRDefault="002A38AF" w:rsidP="002A38AF">
      <w:pPr>
        <w:pStyle w:val="KDParagraf"/>
        <w:spacing w:before="0"/>
        <w:rPr>
          <w:rFonts w:cs="Arial"/>
          <w:lang w:val="sr-Cyrl-RS"/>
        </w:rPr>
      </w:pPr>
      <w:r w:rsidRPr="000232E9">
        <w:rPr>
          <w:rFonts w:cs="Arial"/>
          <w:lang w:val="sr-Cyrl-RS"/>
        </w:rPr>
        <w:t>Плаћање страном Пружаоцу услуге извршиће се у еврима на девизни рачун према инструкцијама у рачуну.</w:t>
      </w:r>
    </w:p>
    <w:p w14:paraId="49C9BA99" w14:textId="77777777" w:rsidR="002A38AF" w:rsidRDefault="002A38AF" w:rsidP="00980F14">
      <w:pPr>
        <w:pStyle w:val="KDParagraf"/>
        <w:spacing w:before="0"/>
        <w:rPr>
          <w:rFonts w:cs="Arial"/>
          <w:lang w:val="sr-Cyrl-RS"/>
        </w:rPr>
      </w:pPr>
    </w:p>
    <w:p w14:paraId="5B085AC5" w14:textId="77777777" w:rsidR="00445941" w:rsidRPr="00A94BEB" w:rsidRDefault="00445941" w:rsidP="00980F14">
      <w:pPr>
        <w:pStyle w:val="KDParagraf"/>
        <w:spacing w:before="0"/>
        <w:rPr>
          <w:rFonts w:cs="Arial"/>
          <w:lang w:val="sr-Cyrl-RS"/>
        </w:rPr>
      </w:pPr>
    </w:p>
    <w:p w14:paraId="6A8F1393" w14:textId="77777777" w:rsidR="003153AC" w:rsidRDefault="003153AC" w:rsidP="004C51BC">
      <w:pPr>
        <w:pStyle w:val="Heading10"/>
        <w:numPr>
          <w:ilvl w:val="1"/>
          <w:numId w:val="17"/>
        </w:numPr>
        <w:ind w:left="426" w:hanging="426"/>
        <w:rPr>
          <w:rFonts w:cs="Arial"/>
          <w:lang w:val="sr-Cyrl-RS"/>
        </w:rPr>
      </w:pPr>
      <w:bookmarkStart w:id="225" w:name="_Toc441651589"/>
      <w:bookmarkStart w:id="226" w:name="_Toc442559900"/>
      <w:r>
        <w:rPr>
          <w:rFonts w:cs="Arial"/>
          <w:lang w:val="sr-Cyrl-RS"/>
        </w:rPr>
        <w:t xml:space="preserve">Рок </w:t>
      </w:r>
      <w:r w:rsidR="00250E53">
        <w:rPr>
          <w:rFonts w:cs="Arial"/>
          <w:lang w:val="sr-Cyrl-RS"/>
        </w:rPr>
        <w:t xml:space="preserve">и место </w:t>
      </w:r>
      <w:r w:rsidR="0039158C">
        <w:rPr>
          <w:rFonts w:cs="Arial"/>
          <w:lang w:val="sr-Cyrl-RS"/>
        </w:rPr>
        <w:t>извршења услуга</w:t>
      </w:r>
    </w:p>
    <w:p w14:paraId="0DEEF0B5" w14:textId="77777777" w:rsidR="00980F14" w:rsidRDefault="0039158C" w:rsidP="004553D9">
      <w:pPr>
        <w:pStyle w:val="Heading10"/>
        <w:ind w:left="0" w:firstLine="0"/>
        <w:rPr>
          <w:b w:val="0"/>
          <w:lang w:val="sr-Cyrl-RS"/>
        </w:rPr>
      </w:pPr>
      <w:r>
        <w:rPr>
          <w:b w:val="0"/>
          <w:lang w:val="sr-Cyrl-RS"/>
        </w:rPr>
        <w:t>Р</w:t>
      </w:r>
      <w:r w:rsidR="00980F14">
        <w:rPr>
          <w:b w:val="0"/>
          <w:lang w:val="sr-Cyrl-RS"/>
        </w:rPr>
        <w:t>ок</w:t>
      </w:r>
      <w:r w:rsidR="00980F14" w:rsidRPr="00980F14">
        <w:rPr>
          <w:b w:val="0"/>
          <w:lang w:val="sr-Cyrl-RS"/>
        </w:rPr>
        <w:t xml:space="preserve"> извршења услуге </w:t>
      </w:r>
      <w:r w:rsidR="004553D9">
        <w:rPr>
          <w:b w:val="0"/>
          <w:lang w:val="sr-Cyrl-RS"/>
        </w:rPr>
        <w:t xml:space="preserve">(предаје израђеног пројекта Наручиоцу) </w:t>
      </w:r>
      <w:r w:rsidR="00980F14" w:rsidRPr="00980F14">
        <w:rPr>
          <w:b w:val="0"/>
          <w:lang w:val="sr-Cyrl-RS"/>
        </w:rPr>
        <w:t xml:space="preserve">је </w:t>
      </w:r>
      <w:r>
        <w:rPr>
          <w:b w:val="0"/>
          <w:lang w:val="sr-Cyrl-RS"/>
        </w:rPr>
        <w:t xml:space="preserve">максимално </w:t>
      </w:r>
      <w:r w:rsidR="00980F14" w:rsidRPr="00980F14">
        <w:rPr>
          <w:b w:val="0"/>
          <w:lang w:val="sr-Cyrl-RS"/>
        </w:rPr>
        <w:t xml:space="preserve">9 (словима: девет) месеци од дана </w:t>
      </w:r>
      <w:r w:rsidR="004553D9">
        <w:rPr>
          <w:b w:val="0"/>
          <w:lang w:val="sr-Cyrl-RS"/>
        </w:rPr>
        <w:t>ступања уговора на правну снагу</w:t>
      </w:r>
      <w:r w:rsidR="00980F14" w:rsidRPr="00980F14">
        <w:rPr>
          <w:b w:val="0"/>
          <w:lang w:val="sr-Cyrl-RS"/>
        </w:rPr>
        <w:t xml:space="preserve">. </w:t>
      </w:r>
    </w:p>
    <w:p w14:paraId="2294FE5D" w14:textId="77777777" w:rsidR="00980F14" w:rsidRPr="00980F14" w:rsidRDefault="00980F14" w:rsidP="00980F14">
      <w:pPr>
        <w:pStyle w:val="Heading10"/>
        <w:rPr>
          <w:b w:val="0"/>
          <w:lang w:val="sr-Cyrl-RS"/>
        </w:rPr>
      </w:pPr>
      <w:r w:rsidRPr="00980F14">
        <w:rPr>
          <w:b w:val="0"/>
          <w:lang w:val="sr-Cyrl-RS"/>
        </w:rPr>
        <w:t>Уколико Понуђач понуди дужи рок извршења услуге, понуда ће бити одбијена као неприхватљива.</w:t>
      </w:r>
    </w:p>
    <w:p w14:paraId="48EEE883" w14:textId="77777777" w:rsidR="00980F14" w:rsidRPr="00980F14" w:rsidRDefault="00980F14" w:rsidP="00980F14">
      <w:pPr>
        <w:pStyle w:val="Heading10"/>
        <w:rPr>
          <w:b w:val="0"/>
          <w:lang w:val="sr-Cyrl-RS"/>
        </w:rPr>
      </w:pPr>
      <w:r w:rsidRPr="00980F14">
        <w:rPr>
          <w:b w:val="0"/>
          <w:lang w:val="sr-Cyrl-RS"/>
        </w:rPr>
        <w:t xml:space="preserve">Место извршења услуге је </w:t>
      </w:r>
      <w:r w:rsidR="00445941">
        <w:rPr>
          <w:b w:val="0"/>
          <w:lang w:val="sr-Cyrl-RS"/>
        </w:rPr>
        <w:t>Радљево</w:t>
      </w:r>
      <w:r w:rsidRPr="00980F14">
        <w:rPr>
          <w:b w:val="0"/>
          <w:lang w:val="sr-Cyrl-RS"/>
        </w:rPr>
        <w:t>.</w:t>
      </w:r>
    </w:p>
    <w:p w14:paraId="105AC24F" w14:textId="77777777" w:rsidR="003153AC" w:rsidRPr="003153AC" w:rsidRDefault="008D2B23" w:rsidP="004C51BC">
      <w:pPr>
        <w:pStyle w:val="Heading10"/>
        <w:numPr>
          <w:ilvl w:val="1"/>
          <w:numId w:val="17"/>
        </w:numPr>
        <w:ind w:hanging="810"/>
        <w:rPr>
          <w:rFonts w:cs="Arial"/>
        </w:rPr>
      </w:pPr>
      <w:r w:rsidRPr="00A94BEB">
        <w:rPr>
          <w:rFonts w:cs="Arial"/>
        </w:rPr>
        <w:t>Рок важења понуде</w:t>
      </w:r>
      <w:bookmarkEnd w:id="225"/>
      <w:bookmarkEnd w:id="226"/>
    </w:p>
    <w:p w14:paraId="04DD0694" w14:textId="77777777" w:rsidR="008D2B23" w:rsidRDefault="008D2B23" w:rsidP="00CE588A">
      <w:pPr>
        <w:spacing w:before="0"/>
        <w:rPr>
          <w:rFonts w:cs="Arial"/>
          <w:lang w:val="ru-RU"/>
        </w:rPr>
      </w:pPr>
      <w:r w:rsidRPr="00A94BEB">
        <w:rPr>
          <w:rFonts w:cs="Arial"/>
          <w:lang w:val="ru-RU"/>
        </w:rPr>
        <w:t xml:space="preserve">Понуда мора да важи </w:t>
      </w:r>
      <w:r w:rsidR="0039158C">
        <w:rPr>
          <w:rFonts w:cs="Arial"/>
          <w:lang w:val="ru-RU"/>
        </w:rPr>
        <w:t>најмање</w:t>
      </w:r>
      <w:r w:rsidRPr="00A94BEB">
        <w:rPr>
          <w:rFonts w:cs="Arial"/>
          <w:lang w:val="ru-RU"/>
        </w:rPr>
        <w:t xml:space="preserve"> </w:t>
      </w:r>
      <w:r w:rsidR="00980F14">
        <w:rPr>
          <w:rFonts w:cs="Arial"/>
          <w:lang w:val="sr-Cyrl-RS"/>
        </w:rPr>
        <w:t>6</w:t>
      </w:r>
      <w:r w:rsidR="00262879">
        <w:rPr>
          <w:rFonts w:cs="Arial"/>
          <w:lang w:val="sr-Cyrl-RS"/>
        </w:rPr>
        <w:t>0</w:t>
      </w:r>
      <w:r w:rsidR="0054733D">
        <w:rPr>
          <w:rFonts w:cs="Arial"/>
          <w:lang w:val="ru-RU"/>
        </w:rPr>
        <w:t xml:space="preserve"> (</w:t>
      </w:r>
      <w:r w:rsidR="0039158C">
        <w:rPr>
          <w:rFonts w:cs="Arial"/>
          <w:lang w:val="ru-RU"/>
        </w:rPr>
        <w:t>словима:</w:t>
      </w:r>
      <w:r w:rsidR="00980F14">
        <w:rPr>
          <w:rFonts w:cs="Arial"/>
          <w:lang w:val="ru-RU"/>
        </w:rPr>
        <w:t>шез</w:t>
      </w:r>
      <w:r w:rsidR="009319F3">
        <w:rPr>
          <w:rFonts w:cs="Arial"/>
          <w:lang w:val="ru-RU"/>
        </w:rPr>
        <w:t>десет</w:t>
      </w:r>
      <w:r w:rsidRPr="00A94BEB">
        <w:rPr>
          <w:rFonts w:cs="Arial"/>
          <w:lang w:val="ru-RU"/>
        </w:rPr>
        <w:t xml:space="preserve">) дана од дана отварања понуда. </w:t>
      </w:r>
    </w:p>
    <w:p w14:paraId="2E51FFE2" w14:textId="77777777" w:rsidR="00980F14" w:rsidRPr="00A94BEB" w:rsidRDefault="00980F14" w:rsidP="00CE588A">
      <w:pPr>
        <w:spacing w:before="0"/>
        <w:rPr>
          <w:rFonts w:cs="Arial"/>
          <w:lang w:val="ru-RU"/>
        </w:rPr>
      </w:pPr>
    </w:p>
    <w:p w14:paraId="1AD249B6" w14:textId="77777777" w:rsidR="008D2B23" w:rsidRPr="00A94BEB" w:rsidRDefault="008D2B23" w:rsidP="00CE588A">
      <w:pPr>
        <w:spacing w:before="0"/>
        <w:rPr>
          <w:rFonts w:cs="Arial"/>
        </w:rPr>
      </w:pPr>
      <w:r w:rsidRPr="00A94BEB">
        <w:rPr>
          <w:rFonts w:cs="Arial"/>
        </w:rPr>
        <w:t xml:space="preserve">У случају да понуђач наведе краћи рок важења понуде, понуда ће бити одбијена, као неприхватљива. </w:t>
      </w:r>
    </w:p>
    <w:p w14:paraId="10627EF9" w14:textId="77777777" w:rsidR="005A3029" w:rsidRPr="00A94BEB" w:rsidRDefault="005A3029" w:rsidP="00CE588A">
      <w:pPr>
        <w:spacing w:before="0"/>
        <w:rPr>
          <w:rFonts w:cs="Arial"/>
        </w:rPr>
      </w:pPr>
    </w:p>
    <w:p w14:paraId="2DADBE3F" w14:textId="77777777" w:rsidR="008D2B23" w:rsidRDefault="008D2B23" w:rsidP="00246236">
      <w:pPr>
        <w:pStyle w:val="Heading10"/>
        <w:numPr>
          <w:ilvl w:val="1"/>
          <w:numId w:val="21"/>
        </w:numPr>
        <w:rPr>
          <w:rFonts w:cs="Arial"/>
          <w:lang w:val="sr-Cyrl-RS"/>
        </w:rPr>
      </w:pPr>
      <w:bookmarkStart w:id="227" w:name="_Toc441651593"/>
      <w:bookmarkStart w:id="228" w:name="_Toc442559904"/>
      <w:r w:rsidRPr="00A94BEB">
        <w:rPr>
          <w:rFonts w:cs="Arial"/>
        </w:rPr>
        <w:t>Средства финансијског обезбеђења</w:t>
      </w:r>
      <w:bookmarkEnd w:id="227"/>
      <w:bookmarkEnd w:id="228"/>
    </w:p>
    <w:p w14:paraId="7D683BAB" w14:textId="77777777" w:rsidR="001F59CF" w:rsidRPr="001F59CF" w:rsidRDefault="001F59CF" w:rsidP="001F59CF">
      <w:pPr>
        <w:rPr>
          <w:lang w:val="sr-Cyrl-RS" w:eastAsia="ar-SA"/>
        </w:rPr>
      </w:pPr>
    </w:p>
    <w:p w14:paraId="22C60596" w14:textId="77777777" w:rsidR="00841E3D" w:rsidRPr="00A94BEB" w:rsidRDefault="00841E3D" w:rsidP="00CE588A">
      <w:pPr>
        <w:pStyle w:val="KDParagraf"/>
        <w:spacing w:before="0"/>
        <w:rPr>
          <w:rFonts w:cs="Arial"/>
        </w:rPr>
      </w:pPr>
      <w:r w:rsidRPr="00A94BEB">
        <w:rPr>
          <w:rFonts w:cs="Arial"/>
          <w:bCs/>
        </w:rPr>
        <w:t xml:space="preserve">Наручилац користи право да захтева средстава финансијског обезбеђења (у даљем тексу СФО) </w:t>
      </w:r>
      <w:r w:rsidRPr="00A94BEB">
        <w:rPr>
          <w:rFonts w:cs="Arial"/>
        </w:rPr>
        <w:t xml:space="preserve">којим понуђачи обезбеђују испуњење својих обавеза у </w:t>
      </w:r>
      <w:r w:rsidR="004553D9">
        <w:rPr>
          <w:rFonts w:cs="Arial"/>
          <w:lang w:val="sr-Cyrl-RS"/>
        </w:rPr>
        <w:t>преговарачком поступку са објављивањем позива за подношење понуда</w:t>
      </w:r>
      <w:r w:rsidR="00711FFD">
        <w:rPr>
          <w:rFonts w:cs="Arial"/>
          <w:lang w:val="sr-Cyrl-RS"/>
        </w:rPr>
        <w:t xml:space="preserve"> </w:t>
      </w:r>
      <w:r w:rsidRPr="00A94BEB">
        <w:rPr>
          <w:rFonts w:cs="Arial"/>
        </w:rPr>
        <w:t xml:space="preserve">(достављају се уз понуду), као и испуњење својих уговорних обавеза (достављају се </w:t>
      </w:r>
      <w:r w:rsidRPr="00A94BEB">
        <w:rPr>
          <w:rFonts w:cs="Arial"/>
          <w:lang w:val="sr-Cyrl-RS"/>
        </w:rPr>
        <w:t>по</w:t>
      </w:r>
      <w:r w:rsidRPr="00A94BEB">
        <w:rPr>
          <w:rFonts w:cs="Arial"/>
        </w:rPr>
        <w:t xml:space="preserve"> закључењ</w:t>
      </w:r>
      <w:r w:rsidRPr="00A94BEB">
        <w:rPr>
          <w:rFonts w:cs="Arial"/>
          <w:lang w:val="sr-Cyrl-RS"/>
        </w:rPr>
        <w:t>у</w:t>
      </w:r>
      <w:r w:rsidRPr="00A94BEB">
        <w:rPr>
          <w:rFonts w:cs="Arial"/>
        </w:rPr>
        <w:t xml:space="preserve"> уговора).</w:t>
      </w:r>
    </w:p>
    <w:p w14:paraId="21D105B7" w14:textId="77777777" w:rsidR="00841E3D" w:rsidRPr="00A94BEB" w:rsidRDefault="00841E3D" w:rsidP="00CE588A">
      <w:pPr>
        <w:spacing w:before="0"/>
        <w:rPr>
          <w:rFonts w:eastAsia="TimesNewRomanPSMT" w:cs="Arial"/>
          <w:bCs/>
          <w:iCs/>
        </w:rPr>
      </w:pPr>
      <w:r w:rsidRPr="00A94BE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6AD4F620" w14:textId="77777777" w:rsidR="00841E3D" w:rsidRPr="00A94BEB" w:rsidRDefault="00841E3D" w:rsidP="00CE588A">
      <w:pPr>
        <w:spacing w:before="0"/>
        <w:rPr>
          <w:rFonts w:eastAsia="TimesNewRomanPSMT" w:cs="Arial"/>
          <w:bCs/>
          <w:iCs/>
          <w:lang w:val="sr-Cyrl-RS"/>
        </w:rPr>
      </w:pPr>
      <w:r w:rsidRPr="00A94BEB">
        <w:rPr>
          <w:rFonts w:eastAsia="TimesNewRomanPSMT" w:cs="Arial"/>
          <w:bCs/>
          <w:iCs/>
          <w:lang w:val="sr-Cyrl-RS"/>
        </w:rPr>
        <w:t>Члан групе понуђача може бити налогодавац средства финансијског обезбеђења.</w:t>
      </w:r>
    </w:p>
    <w:p w14:paraId="06F30FC2" w14:textId="77777777" w:rsidR="00841E3D" w:rsidRPr="00A94BEB" w:rsidRDefault="00841E3D" w:rsidP="00CE588A">
      <w:pPr>
        <w:spacing w:before="0"/>
        <w:rPr>
          <w:rFonts w:eastAsia="TimesNewRomanPSMT" w:cs="Arial"/>
          <w:bCs/>
          <w:iCs/>
        </w:rPr>
      </w:pPr>
      <w:r w:rsidRPr="00A94BEB">
        <w:rPr>
          <w:rFonts w:eastAsia="TimesNewRomanPSMT" w:cs="Arial"/>
          <w:bCs/>
          <w:iCs/>
        </w:rPr>
        <w:t>Средства финансијског обезбеђења морају да буду у валути у којој је и понуда.</w:t>
      </w:r>
    </w:p>
    <w:p w14:paraId="35B028C5" w14:textId="77777777" w:rsidR="00841E3D" w:rsidRPr="00A94BEB" w:rsidRDefault="00841E3D" w:rsidP="00CE588A">
      <w:pPr>
        <w:spacing w:before="0"/>
        <w:rPr>
          <w:rFonts w:eastAsia="TimesNewRomanPSMT" w:cs="Arial"/>
          <w:bCs/>
          <w:iCs/>
          <w:color w:val="00B0F0"/>
        </w:rPr>
      </w:pPr>
      <w:r w:rsidRPr="00A94BEB">
        <w:rPr>
          <w:rFonts w:eastAsia="TimesNewRomanPSMT" w:cs="Arial"/>
          <w:bCs/>
          <w:iCs/>
        </w:rPr>
        <w:t>Ако се за време трајања уговора промене рокови за извршење у</w:t>
      </w:r>
      <w:r w:rsidR="00B31B0E">
        <w:rPr>
          <w:rFonts w:eastAsia="TimesNewRomanPSMT" w:cs="Arial"/>
          <w:bCs/>
          <w:iCs/>
        </w:rPr>
        <w:t xml:space="preserve">говорне обавезе, важност </w:t>
      </w:r>
      <w:r w:rsidRPr="00A94BEB">
        <w:rPr>
          <w:rFonts w:eastAsia="TimesNewRomanPSMT" w:cs="Arial"/>
          <w:bCs/>
          <w:iCs/>
        </w:rPr>
        <w:t>СФО мора се продужити</w:t>
      </w:r>
      <w:r w:rsidRPr="00A94BEB">
        <w:rPr>
          <w:rFonts w:eastAsia="TimesNewRomanPSMT" w:cs="Arial"/>
          <w:bCs/>
          <w:iCs/>
          <w:color w:val="00B0F0"/>
        </w:rPr>
        <w:t xml:space="preserve">. </w:t>
      </w:r>
    </w:p>
    <w:p w14:paraId="4218D63F" w14:textId="77777777" w:rsidR="00262879" w:rsidRPr="00262879" w:rsidRDefault="00262879" w:rsidP="00CE588A">
      <w:pPr>
        <w:pStyle w:val="KDParagraf"/>
        <w:spacing w:before="0"/>
        <w:rPr>
          <w:rFonts w:cs="Arial"/>
          <w:color w:val="00B0F0"/>
          <w:lang w:val="sr-Cyrl-RS"/>
        </w:rPr>
      </w:pPr>
    </w:p>
    <w:p w14:paraId="4DE01011" w14:textId="77777777" w:rsidR="00841E3D" w:rsidRPr="003D1BB6" w:rsidRDefault="000C014C" w:rsidP="00CE588A">
      <w:pPr>
        <w:pStyle w:val="ListParagraph"/>
        <w:autoSpaceDE w:val="0"/>
        <w:autoSpaceDN w:val="0"/>
        <w:adjustRightInd w:val="0"/>
        <w:spacing w:before="0" w:after="0" w:line="240" w:lineRule="auto"/>
        <w:ind w:left="0"/>
        <w:rPr>
          <w:rFonts w:ascii="Arial" w:hAnsi="Arial" w:cs="Arial"/>
          <w:b/>
          <w:u w:val="single"/>
          <w:lang w:val="sr-Cyrl-RS"/>
        </w:rPr>
      </w:pPr>
      <w:r w:rsidRPr="003D1BB6">
        <w:rPr>
          <w:rFonts w:ascii="Arial" w:eastAsia="TimesNewRomanPSMT" w:hAnsi="Arial" w:cs="Arial"/>
          <w:b/>
          <w:bCs/>
          <w:iCs/>
          <w:color w:val="000000" w:themeColor="text1"/>
          <w:u w:val="single"/>
        </w:rPr>
        <w:t>6.16.1</w:t>
      </w:r>
      <w:r w:rsidRPr="003D1BB6">
        <w:rPr>
          <w:rFonts w:ascii="Arial" w:eastAsia="TimesNewRomanPSMT" w:hAnsi="Arial" w:cs="Arial"/>
          <w:b/>
          <w:bCs/>
          <w:iCs/>
          <w:color w:val="000000" w:themeColor="text1"/>
          <w:u w:val="single"/>
          <w:lang w:val="sr-Cyrl-RS"/>
        </w:rPr>
        <w:t xml:space="preserve"> </w:t>
      </w:r>
      <w:r w:rsidRPr="003D1BB6">
        <w:rPr>
          <w:rFonts w:ascii="Arial" w:hAnsi="Arial" w:cs="Arial"/>
          <w:b/>
          <w:color w:val="000000" w:themeColor="text1"/>
          <w:u w:val="single"/>
        </w:rPr>
        <w:t xml:space="preserve">Као </w:t>
      </w:r>
      <w:r w:rsidR="00B50AF1" w:rsidRPr="003D1BB6">
        <w:rPr>
          <w:rFonts w:ascii="Arial" w:hAnsi="Arial" w:cs="Arial"/>
          <w:b/>
          <w:u w:val="single"/>
        </w:rPr>
        <w:t xml:space="preserve">саставни део </w:t>
      </w:r>
      <w:r w:rsidRPr="003D1BB6">
        <w:rPr>
          <w:rFonts w:ascii="Arial" w:hAnsi="Arial" w:cs="Arial"/>
          <w:b/>
          <w:u w:val="single"/>
        </w:rPr>
        <w:t>понуде понуђач доставља:</w:t>
      </w:r>
    </w:p>
    <w:p w14:paraId="27D54C92" w14:textId="77777777" w:rsidR="00841E3D" w:rsidRPr="00A94BEB" w:rsidRDefault="00841E3D" w:rsidP="00CE588A">
      <w:pPr>
        <w:pStyle w:val="ListParagraph"/>
        <w:spacing w:before="0" w:after="0" w:line="240" w:lineRule="auto"/>
        <w:ind w:left="0"/>
        <w:rPr>
          <w:rFonts w:ascii="Arial" w:hAnsi="Arial" w:cs="Arial"/>
          <w:b/>
          <w:u w:val="single"/>
        </w:rPr>
      </w:pPr>
    </w:p>
    <w:p w14:paraId="3CE74233" w14:textId="77777777" w:rsidR="00841E3D" w:rsidRPr="00AB0AA4" w:rsidRDefault="00DA2370" w:rsidP="00DA2370">
      <w:pPr>
        <w:pStyle w:val="KDPodnaslov3"/>
        <w:keepNext w:val="0"/>
        <w:tabs>
          <w:tab w:val="clear" w:pos="851"/>
        </w:tabs>
        <w:spacing w:before="0"/>
        <w:rPr>
          <w:rFonts w:cs="Arial"/>
          <w:b/>
          <w:lang w:val="sr-Cyrl-RS"/>
        </w:rPr>
      </w:pPr>
      <w:bookmarkStart w:id="229" w:name="_Toc441651594"/>
      <w:bookmarkStart w:id="230" w:name="_Toc442559905"/>
      <w:r w:rsidRPr="00AB0AA4">
        <w:rPr>
          <w:rFonts w:cs="Arial"/>
          <w:b/>
          <w:lang w:val="sr-Cyrl-RS"/>
        </w:rPr>
        <w:t>6.16.1</w:t>
      </w:r>
      <w:r w:rsidR="000C014C" w:rsidRPr="00AB0AA4">
        <w:rPr>
          <w:rFonts w:cs="Arial"/>
          <w:b/>
          <w:lang w:val="sr-Cyrl-RS"/>
        </w:rPr>
        <w:t>.1</w:t>
      </w:r>
      <w:r w:rsidRPr="00AB0AA4">
        <w:rPr>
          <w:rFonts w:cs="Arial"/>
          <w:b/>
          <w:lang w:val="sr-Cyrl-RS"/>
        </w:rPr>
        <w:t xml:space="preserve"> </w:t>
      </w:r>
      <w:r w:rsidR="00262879">
        <w:rPr>
          <w:rFonts w:cs="Arial"/>
          <w:b/>
          <w:lang w:val="sr-Cyrl-RS"/>
        </w:rPr>
        <w:t>Меницу</w:t>
      </w:r>
      <w:r w:rsidR="00841E3D" w:rsidRPr="00AB0AA4">
        <w:rPr>
          <w:rFonts w:cs="Arial"/>
          <w:b/>
        </w:rPr>
        <w:t xml:space="preserve"> за озбиљност понуде</w:t>
      </w:r>
      <w:bookmarkEnd w:id="229"/>
      <w:bookmarkEnd w:id="230"/>
      <w:r w:rsidR="00510DF7" w:rsidRPr="00AB0AA4">
        <w:rPr>
          <w:rFonts w:cs="Arial"/>
          <w:b/>
          <w:lang w:val="sr-Cyrl-RS"/>
        </w:rPr>
        <w:t xml:space="preserve"> у </w:t>
      </w:r>
      <w:r w:rsidR="00510DF7" w:rsidRPr="00AB0AA4">
        <w:rPr>
          <w:rFonts w:cs="Arial"/>
          <w:b/>
          <w:bCs/>
        </w:rPr>
        <w:t xml:space="preserve">износу од </w:t>
      </w:r>
      <w:r w:rsidR="00262879">
        <w:rPr>
          <w:rFonts w:cs="Arial"/>
          <w:b/>
          <w:bCs/>
          <w:lang w:val="sr-Cyrl-RS"/>
        </w:rPr>
        <w:t>10</w:t>
      </w:r>
      <w:r w:rsidR="00510DF7" w:rsidRPr="00AB0AA4">
        <w:rPr>
          <w:rFonts w:cs="Arial"/>
          <w:b/>
          <w:bCs/>
        </w:rPr>
        <w:t xml:space="preserve">% вредности </w:t>
      </w:r>
      <w:r w:rsidR="00510DF7" w:rsidRPr="00AB0AA4">
        <w:rPr>
          <w:rFonts w:cs="Arial"/>
          <w:b/>
          <w:bCs/>
          <w:lang w:val="sr-Cyrl-RS"/>
        </w:rPr>
        <w:t>понуде</w:t>
      </w:r>
      <w:r w:rsidR="00510DF7" w:rsidRPr="00AB0AA4">
        <w:rPr>
          <w:rFonts w:cs="Arial"/>
          <w:b/>
          <w:bCs/>
        </w:rPr>
        <w:t xml:space="preserve"> без ПДВ</w:t>
      </w:r>
      <w:r w:rsidR="00AB0AA4" w:rsidRPr="00AB0AA4">
        <w:rPr>
          <w:rFonts w:cs="Arial"/>
          <w:b/>
          <w:bCs/>
          <w:lang w:val="sr-Cyrl-RS"/>
        </w:rPr>
        <w:t>-а</w:t>
      </w:r>
    </w:p>
    <w:p w14:paraId="0EE36B1B" w14:textId="77777777" w:rsidR="00C259BF" w:rsidRDefault="00C259BF" w:rsidP="00C259BF">
      <w:pPr>
        <w:rPr>
          <w:lang w:val="sr-Cyrl-RS"/>
        </w:rPr>
      </w:pPr>
      <w:r w:rsidRPr="001133BA">
        <w:rPr>
          <w:lang w:val="sr-Cyrl-RS"/>
        </w:rPr>
        <w:t xml:space="preserve">Понуђач је обавезан да уз понуду </w:t>
      </w:r>
      <w:r>
        <w:rPr>
          <w:lang w:val="sr-Cyrl-RS"/>
        </w:rPr>
        <w:t>н</w:t>
      </w:r>
      <w:r w:rsidRPr="001133BA">
        <w:rPr>
          <w:lang w:val="sr-Cyrl-RS"/>
        </w:rPr>
        <w:t>аручиоцу достави</w:t>
      </w:r>
      <w:r w:rsidRPr="001133BA">
        <w:rPr>
          <w:lang w:val="sr-Latn-RS"/>
        </w:rPr>
        <w:t>:</w:t>
      </w:r>
    </w:p>
    <w:p w14:paraId="4590B6B6" w14:textId="77777777" w:rsidR="00C259BF" w:rsidRPr="0042294B" w:rsidRDefault="00C259BF" w:rsidP="00A929FB">
      <w:pPr>
        <w:numPr>
          <w:ilvl w:val="0"/>
          <w:numId w:val="33"/>
        </w:numPr>
        <w:spacing w:before="0"/>
        <w:ind w:left="1208" w:hanging="357"/>
        <w:rPr>
          <w:lang w:val="sr-Cyrl-RS"/>
        </w:rPr>
      </w:pPr>
      <w:r w:rsidRPr="00EE00BE">
        <w:rPr>
          <w:lang w:val="sr-Cyrl-RS"/>
        </w:rPr>
        <w:t xml:space="preserve">бланко сопствену меницу за озбиљност понуде која је неопозива, безусловна, без права протеста и наплатива на први позив, потписана и оверена службеним печатом од стране овлашћеног лица, </w:t>
      </w:r>
      <w:r w:rsidRPr="0042294B">
        <w:rPr>
          <w:lang w:val="sr-Cyrl-RS"/>
        </w:rPr>
        <w:t xml:space="preserve">(у складу са важећим </w:t>
      </w:r>
      <w:r>
        <w:rPr>
          <w:lang w:val="sr-Cyrl-RS"/>
        </w:rPr>
        <w:t>законским про</w:t>
      </w:r>
      <w:r w:rsidR="008F17FE">
        <w:rPr>
          <w:lang w:val="sr-Cyrl-RS"/>
        </w:rPr>
        <w:t xml:space="preserve">писима и садржајем </w:t>
      </w:r>
      <w:r w:rsidR="008F17FE" w:rsidRPr="00A738F8">
        <w:rPr>
          <w:b/>
          <w:lang w:val="sr-Cyrl-RS"/>
        </w:rPr>
        <w:t>Прилога бр. 2</w:t>
      </w:r>
      <w:r w:rsidRPr="00A738F8">
        <w:rPr>
          <w:b/>
          <w:lang w:val="sr-Cyrl-RS"/>
        </w:rPr>
        <w:t>,</w:t>
      </w:r>
      <w:r>
        <w:rPr>
          <w:lang w:val="sr-Cyrl-RS"/>
        </w:rPr>
        <w:t xml:space="preserve"> </w:t>
      </w:r>
      <w:r w:rsidRPr="0042294B">
        <w:rPr>
          <w:lang w:val="sr-Cyrl-RS"/>
        </w:rPr>
        <w:t>Менично писмо – овлашћење за корисника бланко сопствене менице, који је саставни део ове конкурсне документације)</w:t>
      </w:r>
      <w:r>
        <w:rPr>
          <w:lang w:val="sr-Cyrl-RS"/>
        </w:rPr>
        <w:t>.</w:t>
      </w:r>
      <w:r w:rsidRPr="0042294B">
        <w:rPr>
          <w:b/>
          <w:lang w:val="sr-Cyrl-RS" w:eastAsia="x-none"/>
        </w:rPr>
        <w:t xml:space="preserve"> </w:t>
      </w:r>
    </w:p>
    <w:p w14:paraId="5BBE3E08" w14:textId="77777777" w:rsidR="00C259BF" w:rsidRPr="00EE00BE" w:rsidRDefault="00C259BF" w:rsidP="00A929FB">
      <w:pPr>
        <w:numPr>
          <w:ilvl w:val="0"/>
          <w:numId w:val="33"/>
        </w:numPr>
        <w:spacing w:before="0"/>
        <w:rPr>
          <w:lang w:val="sr-Cyrl-RS"/>
        </w:rPr>
      </w:pPr>
      <w:r w:rsidRPr="00EE00BE">
        <w:rPr>
          <w:lang w:val="sr-Cyrl-RS"/>
        </w:rPr>
        <w:t xml:space="preserve">менично писмо – овлашћење којим понуђач овлашћује наручиоца да може наплатити меницу на износ од 10% од вредности </w:t>
      </w:r>
      <w:r>
        <w:rPr>
          <w:lang w:val="sr-Cyrl-RS"/>
        </w:rPr>
        <w:t>понуде</w:t>
      </w:r>
      <w:r w:rsidRPr="00EE00BE">
        <w:rPr>
          <w:lang w:val="sr-Cyrl-RS"/>
        </w:rPr>
        <w:t xml:space="preserve"> без ПДВ-а,</w:t>
      </w:r>
      <w:r>
        <w:rPr>
          <w:lang w:val="sr-Cyrl-RS"/>
        </w:rPr>
        <w:t xml:space="preserve"> са роком важења 3</w:t>
      </w:r>
      <w:r w:rsidRPr="00EE00BE">
        <w:rPr>
          <w:lang w:val="sr-Cyrl-RS"/>
        </w:rPr>
        <w:t xml:space="preserve">0 </w:t>
      </w:r>
      <w:r w:rsidR="0039158C">
        <w:rPr>
          <w:lang w:val="sr-Cyrl-RS"/>
        </w:rPr>
        <w:t>(</w:t>
      </w:r>
      <w:r w:rsidR="0039158C">
        <w:rPr>
          <w:rFonts w:cs="Arial"/>
          <w:lang w:val="ru-RU"/>
        </w:rPr>
        <w:t xml:space="preserve">словима:тридесет) </w:t>
      </w:r>
      <w:r w:rsidRPr="00EE00BE">
        <w:rPr>
          <w:lang w:val="sr-Cyrl-RS"/>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w:t>
      </w:r>
    </w:p>
    <w:p w14:paraId="2C5E918C" w14:textId="77777777" w:rsidR="00C259BF" w:rsidRDefault="00C259BF" w:rsidP="00A929FB">
      <w:pPr>
        <w:numPr>
          <w:ilvl w:val="0"/>
          <w:numId w:val="33"/>
        </w:numPr>
        <w:spacing w:before="0"/>
        <w:rPr>
          <w:lang w:val="sr-Cyrl-RS"/>
        </w:rPr>
      </w:pPr>
      <w:r w:rsidRPr="004105AB">
        <w:rPr>
          <w:lang w:val="sr-Cyrl-RS"/>
        </w:rPr>
        <w:t>фото-копију важећег картона депонованих потписа овлашћених лица за располагање новчаним средствима понуђача,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w:t>
      </w:r>
    </w:p>
    <w:p w14:paraId="43027D21" w14:textId="77777777" w:rsidR="00C259BF" w:rsidRPr="004105AB" w:rsidRDefault="00C259BF" w:rsidP="00A929FB">
      <w:pPr>
        <w:numPr>
          <w:ilvl w:val="0"/>
          <w:numId w:val="33"/>
        </w:numPr>
        <w:spacing w:before="0"/>
        <w:rPr>
          <w:lang w:val="sr-Cyrl-RS"/>
        </w:rPr>
      </w:pPr>
      <w:r w:rsidRPr="004105AB">
        <w:rPr>
          <w:rFonts w:cs="Arial"/>
        </w:rPr>
        <w:t>фотокопију ОП обрасца</w:t>
      </w:r>
      <w:r w:rsidRPr="004105AB">
        <w:rPr>
          <w:rFonts w:cs="Arial"/>
          <w:lang w:val="sr-Cyrl-RS"/>
        </w:rPr>
        <w:t>.</w:t>
      </w:r>
    </w:p>
    <w:p w14:paraId="51872996" w14:textId="77777777" w:rsidR="00C259BF" w:rsidRPr="00971746" w:rsidRDefault="00C259BF" w:rsidP="00A929FB">
      <w:pPr>
        <w:numPr>
          <w:ilvl w:val="0"/>
          <w:numId w:val="33"/>
        </w:numPr>
        <w:spacing w:before="0"/>
        <w:rPr>
          <w:lang w:val="sr-Cyrl-RS"/>
        </w:rPr>
      </w:pPr>
      <w:r w:rsidRPr="00971746">
        <w:rPr>
          <w:lang w:val="sr-Cyrl-RS"/>
        </w:rPr>
        <w:t>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w:t>
      </w:r>
      <w:r>
        <w:rPr>
          <w:lang w:val="sr-Cyrl-RS"/>
        </w:rPr>
        <w:t xml:space="preserve"> </w:t>
      </w:r>
      <w:r w:rsidR="002A38AF" w:rsidRPr="000232E9">
        <w:rPr>
          <w:lang w:val="sr-Cyrl-RS"/>
        </w:rPr>
        <w:t>у складу са Одлуком о ближим условима, садржини и начину вођења реги</w:t>
      </w:r>
      <w:r w:rsidR="00B31B0E">
        <w:rPr>
          <w:lang w:val="sr-Cyrl-RS"/>
        </w:rPr>
        <w:t>стра меница и овлашћења</w:t>
      </w:r>
      <w:r w:rsidR="00B31B0E">
        <w:rPr>
          <w:lang w:val="sr-Latn-RS"/>
        </w:rPr>
        <w:t xml:space="preserve"> </w:t>
      </w:r>
      <w:r w:rsidR="00B31B0E">
        <w:rPr>
          <w:lang w:val="sr-Cyrl-RS"/>
        </w:rPr>
        <w:t>(</w:t>
      </w:r>
      <w:r w:rsidR="002A38AF" w:rsidRPr="000232E9">
        <w:rPr>
          <w:lang w:val="sr-Cyrl-RS"/>
        </w:rPr>
        <w:t>СЛ.гласник РС број 56/11,80/15 и 76/2016)</w:t>
      </w:r>
      <w:r w:rsidR="002A38AF">
        <w:rPr>
          <w:lang w:val="sr-Cyrl-RS"/>
        </w:rPr>
        <w:t>.</w:t>
      </w:r>
    </w:p>
    <w:p w14:paraId="49534E16" w14:textId="77777777" w:rsidR="00C259BF" w:rsidRPr="001133BA" w:rsidRDefault="00C259BF" w:rsidP="00C259BF">
      <w:pPr>
        <w:rPr>
          <w:lang w:val="sr-Cyrl-RS"/>
        </w:rPr>
      </w:pPr>
      <w:r w:rsidRPr="001133BA">
        <w:rPr>
          <w:lang w:val="sr-Cyrl-RS"/>
        </w:rPr>
        <w:lastRenderedPageBreak/>
        <w:t xml:space="preserve">У случају да изабрани </w:t>
      </w:r>
      <w:r>
        <w:rPr>
          <w:lang w:val="sr-Cyrl-RS"/>
        </w:rPr>
        <w:t>п</w:t>
      </w:r>
      <w:r w:rsidRPr="001133BA">
        <w:rPr>
          <w:lang w:val="sr-Cyrl-RS"/>
        </w:rPr>
        <w:t xml:space="preserve">онуђач после истека рока за подношење понуда, а у року важења опције понуде, повуче или измени понуду, не потпише </w:t>
      </w:r>
      <w:r>
        <w:rPr>
          <w:lang w:val="sr-Cyrl-RS"/>
        </w:rPr>
        <w:t>уговор</w:t>
      </w:r>
      <w:r w:rsidRPr="001133BA">
        <w:rPr>
          <w:lang w:val="sr-Cyrl-RS"/>
        </w:rPr>
        <w:t xml:space="preserve"> када је његова понуда изабрана као најповољнија или не достави срдство финансијског обезбеђења које је захтевано </w:t>
      </w:r>
      <w:r>
        <w:rPr>
          <w:lang w:val="sr-Cyrl-RS"/>
        </w:rPr>
        <w:t>уговором</w:t>
      </w:r>
      <w:r w:rsidRPr="001133BA">
        <w:rPr>
          <w:lang w:val="sr-Cyrl-RS"/>
        </w:rPr>
        <w:t xml:space="preserve">, </w:t>
      </w:r>
      <w:r>
        <w:rPr>
          <w:lang w:val="sr-Cyrl-RS"/>
        </w:rPr>
        <w:t>н</w:t>
      </w:r>
      <w:r w:rsidRPr="001133BA">
        <w:rPr>
          <w:lang w:val="sr-Cyrl-RS"/>
        </w:rPr>
        <w:t>аручилац има право да изврши наплату бланко сопствене менице за озбиљност понуде.</w:t>
      </w:r>
    </w:p>
    <w:p w14:paraId="1BE77FBB" w14:textId="77777777" w:rsidR="00C259BF" w:rsidRPr="001133BA" w:rsidRDefault="00C259BF" w:rsidP="00C259BF">
      <w:pPr>
        <w:rPr>
          <w:lang w:val="sr-Cyrl-RS"/>
        </w:rPr>
      </w:pPr>
      <w:r w:rsidRPr="001133BA">
        <w:rPr>
          <w:lang w:val="sr-Cyrl-RS"/>
        </w:rPr>
        <w:t xml:space="preserve">Меница ће бити враћена </w:t>
      </w:r>
      <w:r>
        <w:rPr>
          <w:lang w:val="sr-Cyrl-RS"/>
        </w:rPr>
        <w:t>п</w:t>
      </w:r>
      <w:r w:rsidRPr="001133BA">
        <w:rPr>
          <w:lang w:val="sr-Cyrl-RS"/>
        </w:rPr>
        <w:t xml:space="preserve">онуђачу у року од </w:t>
      </w:r>
      <w:r>
        <w:rPr>
          <w:lang w:val="sr-Cyrl-RS"/>
        </w:rPr>
        <w:t>8</w:t>
      </w:r>
      <w:r w:rsidRPr="001133BA">
        <w:rPr>
          <w:lang w:val="sr-Cyrl-RS"/>
        </w:rPr>
        <w:t xml:space="preserve"> </w:t>
      </w:r>
      <w:r w:rsidR="0039158C">
        <w:rPr>
          <w:lang w:val="sr-Cyrl-RS"/>
        </w:rPr>
        <w:t>(</w:t>
      </w:r>
      <w:r w:rsidR="0039158C">
        <w:rPr>
          <w:rFonts w:cs="Arial"/>
          <w:lang w:val="ru-RU"/>
        </w:rPr>
        <w:t xml:space="preserve">словима:осам) </w:t>
      </w:r>
      <w:r w:rsidRPr="001133BA">
        <w:rPr>
          <w:lang w:val="sr-Cyrl-RS"/>
        </w:rPr>
        <w:t xml:space="preserve">дана од дана предаје </w:t>
      </w:r>
      <w:r>
        <w:rPr>
          <w:lang w:val="sr-Cyrl-RS"/>
        </w:rPr>
        <w:t>н</w:t>
      </w:r>
      <w:r w:rsidRPr="001133BA">
        <w:rPr>
          <w:lang w:val="sr-Cyrl-RS"/>
        </w:rPr>
        <w:t>аручиоцу средс</w:t>
      </w:r>
      <w:r>
        <w:rPr>
          <w:lang w:val="sr-Cyrl-RS"/>
        </w:rPr>
        <w:t>тва финансијског обезбеђења које је захтевано</w:t>
      </w:r>
      <w:r w:rsidRPr="001133BA">
        <w:rPr>
          <w:lang w:val="sr-Cyrl-RS"/>
        </w:rPr>
        <w:t xml:space="preserve"> у закљученом </w:t>
      </w:r>
      <w:r>
        <w:rPr>
          <w:lang w:val="sr-Cyrl-RS"/>
        </w:rPr>
        <w:t>уговору</w:t>
      </w:r>
      <w:r w:rsidRPr="001133BA">
        <w:rPr>
          <w:lang w:val="sr-Cyrl-RS"/>
        </w:rPr>
        <w:t>.</w:t>
      </w:r>
    </w:p>
    <w:p w14:paraId="1B1BE554" w14:textId="77777777" w:rsidR="00C259BF" w:rsidRPr="001133BA" w:rsidRDefault="00C259BF" w:rsidP="00C259BF">
      <w:pPr>
        <w:rPr>
          <w:lang w:val="sr-Cyrl-RS"/>
        </w:rPr>
      </w:pPr>
      <w:r w:rsidRPr="001133BA">
        <w:rPr>
          <w:lang w:val="sr-Cyrl-RS"/>
        </w:rPr>
        <w:t xml:space="preserve">Меница ће бити враћена понуђачу са којим није закључен </w:t>
      </w:r>
      <w:r>
        <w:rPr>
          <w:lang w:val="sr-Cyrl-RS"/>
        </w:rPr>
        <w:t>уговор</w:t>
      </w:r>
      <w:r w:rsidRPr="001133BA">
        <w:rPr>
          <w:lang w:val="sr-Cyrl-RS"/>
        </w:rPr>
        <w:t xml:space="preserve"> одмах по закључењу </w:t>
      </w:r>
      <w:r>
        <w:rPr>
          <w:lang w:val="sr-Cyrl-RS"/>
        </w:rPr>
        <w:t>уговора</w:t>
      </w:r>
      <w:r w:rsidRPr="001133BA">
        <w:rPr>
          <w:lang w:val="sr-Cyrl-RS"/>
        </w:rPr>
        <w:t xml:space="preserve"> са понуђачем чија понуда буде изабрана као најповољнија.</w:t>
      </w:r>
    </w:p>
    <w:p w14:paraId="18398A6E" w14:textId="77777777" w:rsidR="00C259BF" w:rsidRPr="0042294B" w:rsidRDefault="00C259BF" w:rsidP="00C259BF">
      <w:pPr>
        <w:rPr>
          <w:lang w:val="sr-Cyrl-RS"/>
        </w:rPr>
      </w:pPr>
      <w:r w:rsidRPr="0042294B">
        <w:rPr>
          <w:lang w:val="sr-Cyrl-RS"/>
        </w:rPr>
        <w:t xml:space="preserve">Бланко сопствена меница за озбиљност понуде доставља се као </w:t>
      </w:r>
      <w:r>
        <w:rPr>
          <w:lang w:val="sr-Cyrl-RS"/>
        </w:rPr>
        <w:t xml:space="preserve">саставни део понуде и гласи на </w:t>
      </w:r>
      <w:r w:rsidRPr="0042294B">
        <w:rPr>
          <w:lang w:val="sr-Cyrl-RS"/>
        </w:rPr>
        <w:t xml:space="preserve">Јавно предузеће „Електропривреда Србије“ Београд, </w:t>
      </w:r>
      <w:r>
        <w:rPr>
          <w:lang w:val="sr-Cyrl-RS"/>
        </w:rPr>
        <w:t xml:space="preserve">Балканска 13 </w:t>
      </w:r>
      <w:r w:rsidRPr="0042294B">
        <w:rPr>
          <w:lang w:val="sr-Cyrl-RS"/>
        </w:rPr>
        <w:t>Београд, матични број 20053658, ПИБ 103920327, бр. тек.рач. 160-700-13 Banka In</w:t>
      </w:r>
      <w:r>
        <w:rPr>
          <w:lang w:val="sr-Cyrl-RS"/>
        </w:rPr>
        <w:t>tesa.</w:t>
      </w:r>
    </w:p>
    <w:p w14:paraId="7280594D" w14:textId="77777777" w:rsidR="00C259BF" w:rsidRDefault="00C259BF" w:rsidP="00C259BF">
      <w:pPr>
        <w:rPr>
          <w:lang w:val="sr-Cyrl-RS"/>
        </w:rPr>
      </w:pPr>
      <w:r w:rsidRPr="0042294B">
        <w:rPr>
          <w:lang w:val="sr-Cyrl-R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w:t>
      </w:r>
      <w:r>
        <w:rPr>
          <w:lang w:val="sr-Cyrl-RS"/>
        </w:rPr>
        <w:t>г битних недостатака.</w:t>
      </w:r>
    </w:p>
    <w:p w14:paraId="40EED9C8" w14:textId="77777777" w:rsidR="00C259BF" w:rsidRDefault="00C259BF" w:rsidP="00C259BF">
      <w:pPr>
        <w:rPr>
          <w:lang w:val="sr-Cyrl-RS"/>
        </w:rPr>
      </w:pPr>
    </w:p>
    <w:p w14:paraId="26259C68" w14:textId="77777777" w:rsidR="00C259BF" w:rsidRDefault="00C259BF" w:rsidP="00C259BF">
      <w:pPr>
        <w:spacing w:before="0"/>
        <w:rPr>
          <w:rFonts w:cs="Arial"/>
          <w:b/>
          <w:lang w:val="sr-Cyrl-RS"/>
        </w:rPr>
      </w:pPr>
      <w:r>
        <w:rPr>
          <w:rFonts w:cs="Arial"/>
          <w:b/>
          <w:u w:val="single"/>
        </w:rPr>
        <w:t>6.16.2</w:t>
      </w:r>
      <w:r>
        <w:rPr>
          <w:rFonts w:cs="Arial"/>
          <w:b/>
          <w:u w:val="single"/>
          <w:lang w:val="sr-Cyrl-RS"/>
        </w:rPr>
        <w:t>.</w:t>
      </w:r>
      <w:r>
        <w:rPr>
          <w:rFonts w:cs="Arial"/>
          <w:b/>
          <w:u w:val="single"/>
          <w:lang w:val="sr-Cyrl-RS"/>
        </w:rPr>
        <w:tab/>
        <w:t xml:space="preserve"> </w:t>
      </w:r>
      <w:r w:rsidRPr="003A27B1">
        <w:rPr>
          <w:rFonts w:eastAsia="TimesNewRomanPSMT" w:cs="Arial"/>
          <w:b/>
          <w:bCs/>
          <w:u w:val="single"/>
          <w:lang w:val="sr-Cyrl-RS"/>
        </w:rPr>
        <w:t xml:space="preserve">Након закључења </w:t>
      </w:r>
      <w:r>
        <w:rPr>
          <w:rFonts w:eastAsia="TimesNewRomanPSMT" w:cs="Arial"/>
          <w:b/>
          <w:bCs/>
          <w:u w:val="single"/>
          <w:lang w:val="sr-Cyrl-RS"/>
        </w:rPr>
        <w:t>уговора</w:t>
      </w:r>
      <w:r w:rsidRPr="003A27B1">
        <w:rPr>
          <w:rFonts w:eastAsia="TimesNewRomanPSMT" w:cs="Arial"/>
          <w:b/>
          <w:bCs/>
          <w:u w:val="single"/>
          <w:lang w:val="sr-Cyrl-RS"/>
        </w:rPr>
        <w:t xml:space="preserve"> обавеза понуђача је да достави</w:t>
      </w:r>
      <w:r w:rsidRPr="003A27B1">
        <w:rPr>
          <w:rFonts w:eastAsia="TimesNewRomanPSMT" w:cs="Arial"/>
          <w:b/>
          <w:bCs/>
          <w:lang w:val="sr-Cyrl-RS"/>
        </w:rPr>
        <w:t>:</w:t>
      </w:r>
    </w:p>
    <w:p w14:paraId="0BEE17F4" w14:textId="77777777" w:rsidR="00C259BF" w:rsidRDefault="00C259BF" w:rsidP="00C259BF">
      <w:pPr>
        <w:spacing w:before="0"/>
        <w:rPr>
          <w:rFonts w:cs="Arial"/>
          <w:b/>
          <w:lang w:val="sr-Cyrl-RS"/>
        </w:rPr>
      </w:pPr>
    </w:p>
    <w:p w14:paraId="48199AC5" w14:textId="77777777" w:rsidR="00C259BF" w:rsidRPr="00C259BF" w:rsidRDefault="00C259BF" w:rsidP="00C259BF">
      <w:pPr>
        <w:spacing w:before="0"/>
        <w:rPr>
          <w:rFonts w:cs="Arial"/>
          <w:b/>
          <w:lang w:val="sr-Cyrl-RS"/>
        </w:rPr>
      </w:pPr>
      <w:r>
        <w:rPr>
          <w:rFonts w:cs="Arial"/>
          <w:b/>
          <w:lang w:val="sr-Cyrl-RS"/>
        </w:rPr>
        <w:t xml:space="preserve">6.16.2.1. </w:t>
      </w:r>
      <w:r w:rsidR="007F2F7A" w:rsidRPr="007F2F7A">
        <w:rPr>
          <w:rFonts w:eastAsia="TimesNewRomanPSMT" w:cs="Arial"/>
          <w:b/>
          <w:bCs/>
          <w:lang w:val="sr-Cyrl-RS"/>
        </w:rPr>
        <w:t>Банкарска гаранција за добро извршење посла</w:t>
      </w:r>
    </w:p>
    <w:p w14:paraId="19535B13" w14:textId="77777777" w:rsidR="00C259BF" w:rsidRPr="003A27B1" w:rsidRDefault="00C259BF" w:rsidP="00C259BF">
      <w:pPr>
        <w:rPr>
          <w:rFonts w:cs="Arial"/>
          <w:b/>
          <w:lang w:val="sr-Cyrl-RS"/>
        </w:rPr>
      </w:pPr>
    </w:p>
    <w:p w14:paraId="2DD9A3C6" w14:textId="77777777" w:rsidR="00DA2370" w:rsidRDefault="000C014C" w:rsidP="00596865">
      <w:pPr>
        <w:tabs>
          <w:tab w:val="left" w:pos="1786"/>
        </w:tabs>
        <w:spacing w:before="0"/>
        <w:ind w:right="-6"/>
        <w:rPr>
          <w:rFonts w:eastAsia="TimesNewRomanPSMT" w:cs="Arial"/>
          <w:bCs/>
          <w:lang w:val="sr-Cyrl-RS"/>
        </w:rPr>
      </w:pPr>
      <w:r w:rsidRPr="000C014C">
        <w:rPr>
          <w:rFonts w:eastAsia="TimesNewRomanPSMT" w:cs="Arial"/>
          <w:b/>
          <w:bCs/>
          <w:lang w:val="sr-Cyrl-RS"/>
        </w:rPr>
        <w:t>Напомена:</w:t>
      </w:r>
      <w:r w:rsidRPr="000C014C">
        <w:rPr>
          <w:rFonts w:eastAsia="TimesNewRomanPSMT" w:cs="Arial"/>
          <w:bCs/>
          <w:lang w:val="sr-Cyrl-RS"/>
        </w:rPr>
        <w:t xml:space="preserve"> У моделу </w:t>
      </w:r>
      <w:r w:rsidR="00596865">
        <w:rPr>
          <w:rFonts w:eastAsia="TimesNewRomanPSMT" w:cs="Arial"/>
          <w:bCs/>
          <w:lang w:val="sr-Cyrl-RS"/>
        </w:rPr>
        <w:t>уговора</w:t>
      </w:r>
      <w:r w:rsidRPr="000C014C">
        <w:rPr>
          <w:rFonts w:eastAsia="TimesNewRomanPSMT" w:cs="Arial"/>
          <w:bCs/>
          <w:lang w:val="sr-Cyrl-RS"/>
        </w:rPr>
        <w:t xml:space="preserve"> детаљније су наведени</w:t>
      </w:r>
      <w:r w:rsidR="007F2F7A">
        <w:rPr>
          <w:rFonts w:eastAsia="TimesNewRomanPSMT" w:cs="Arial"/>
          <w:bCs/>
          <w:lang w:val="sr-Cyrl-RS"/>
        </w:rPr>
        <w:t xml:space="preserve"> подаци о СФО која се достављаја</w:t>
      </w:r>
      <w:r w:rsidRPr="000C014C">
        <w:rPr>
          <w:rFonts w:eastAsia="TimesNewRomanPSMT" w:cs="Arial"/>
          <w:bCs/>
          <w:lang w:val="sr-Cyrl-RS"/>
        </w:rPr>
        <w:t xml:space="preserve"> на</w:t>
      </w:r>
      <w:r w:rsidR="00FE2D09">
        <w:rPr>
          <w:rFonts w:eastAsia="TimesNewRomanPSMT" w:cs="Arial"/>
          <w:bCs/>
          <w:lang w:val="sr-Cyrl-RS"/>
        </w:rPr>
        <w:t>кон закључења Уговора</w:t>
      </w:r>
      <w:r w:rsidRPr="000C014C">
        <w:rPr>
          <w:rFonts w:eastAsia="TimesNewRomanPSMT" w:cs="Arial"/>
          <w:bCs/>
          <w:lang w:val="sr-Cyrl-RS"/>
        </w:rPr>
        <w:t>.</w:t>
      </w:r>
    </w:p>
    <w:p w14:paraId="116C9B6E" w14:textId="77777777" w:rsidR="000C014C" w:rsidRPr="000C014C" w:rsidRDefault="000C014C" w:rsidP="000C014C">
      <w:pPr>
        <w:tabs>
          <w:tab w:val="left" w:pos="1786"/>
        </w:tabs>
        <w:spacing w:before="0"/>
        <w:ind w:right="-6"/>
        <w:jc w:val="left"/>
        <w:rPr>
          <w:rFonts w:cs="Arial"/>
          <w:color w:val="00B0F0"/>
        </w:rPr>
      </w:pPr>
    </w:p>
    <w:p w14:paraId="0E937CCB" w14:textId="77777777" w:rsidR="00841E3D" w:rsidRPr="00A94BEB" w:rsidRDefault="00841E3D" w:rsidP="000C014C">
      <w:pPr>
        <w:pStyle w:val="KDPodnaslov3"/>
        <w:keepNext w:val="0"/>
        <w:spacing w:before="0"/>
        <w:rPr>
          <w:rFonts w:eastAsia="TimesNewRomanPSMT" w:cs="Arial"/>
          <w:b/>
          <w:bCs/>
          <w:iCs/>
          <w:lang w:val="sr-Cyrl-RS"/>
        </w:rPr>
      </w:pPr>
      <w:r w:rsidRPr="00A94BEB">
        <w:rPr>
          <w:rFonts w:eastAsia="TimesNewRomanPSMT" w:cs="Arial"/>
          <w:b/>
          <w:bCs/>
          <w:iCs/>
          <w:lang w:val="sr-Cyrl-RS"/>
        </w:rPr>
        <w:t>Достављање средстава финансијског обезбеђења</w:t>
      </w:r>
      <w:r w:rsidR="000C014C">
        <w:rPr>
          <w:rFonts w:eastAsia="TimesNewRomanPSMT" w:cs="Arial"/>
          <w:b/>
          <w:bCs/>
          <w:iCs/>
          <w:lang w:val="sr-Cyrl-RS"/>
        </w:rPr>
        <w:t>:</w:t>
      </w:r>
    </w:p>
    <w:p w14:paraId="4B272334" w14:textId="77777777" w:rsidR="00841E3D" w:rsidRPr="00A94BEB" w:rsidRDefault="00841E3D" w:rsidP="00CE588A">
      <w:pPr>
        <w:tabs>
          <w:tab w:val="left" w:pos="567"/>
          <w:tab w:val="left" w:pos="709"/>
        </w:tabs>
        <w:spacing w:before="0"/>
        <w:rPr>
          <w:rFonts w:eastAsia="TimesNewRomanPSMT" w:cs="Arial"/>
          <w:bCs/>
          <w:lang w:val="sr-Cyrl-RS"/>
        </w:rPr>
      </w:pPr>
      <w:r w:rsidRPr="00A94BEB">
        <w:rPr>
          <w:rFonts w:eastAsia="TimesNewRomanPSMT" w:cs="Arial"/>
          <w:bCs/>
          <w:lang w:val="sr-Cyrl-RS"/>
        </w:rPr>
        <w:t>Средс</w:t>
      </w:r>
      <w:r w:rsidR="00B50AF1">
        <w:rPr>
          <w:rFonts w:eastAsia="TimesNewRomanPSMT" w:cs="Arial"/>
          <w:bCs/>
          <w:lang w:val="sr-Cyrl-RS"/>
        </w:rPr>
        <w:t xml:space="preserve">тво финансијског обезбеђења за </w:t>
      </w:r>
      <w:r w:rsidRPr="00A94BEB">
        <w:rPr>
          <w:rFonts w:eastAsia="TimesNewRomanPSMT" w:cs="Arial"/>
          <w:bCs/>
          <w:lang w:val="sr-Cyrl-RS"/>
        </w:rPr>
        <w:t>озбиљност понуде доставља се као саставни део понуде и гласи на Јавно предузеће „Електропривреда Србије“ Београд, Балканска број 13, 11000 Београд</w:t>
      </w:r>
      <w:r w:rsidR="00C768EB">
        <w:rPr>
          <w:rFonts w:eastAsia="TimesNewRomanPSMT" w:cs="Arial"/>
          <w:bCs/>
          <w:lang w:val="sr-Cyrl-RS"/>
        </w:rPr>
        <w:t>.</w:t>
      </w:r>
    </w:p>
    <w:p w14:paraId="377E6938" w14:textId="77777777" w:rsidR="00841E3D" w:rsidRPr="00A94BEB" w:rsidRDefault="00841E3D" w:rsidP="00CE588A">
      <w:pPr>
        <w:tabs>
          <w:tab w:val="left" w:pos="567"/>
          <w:tab w:val="left" w:pos="709"/>
        </w:tabs>
        <w:spacing w:before="0"/>
        <w:rPr>
          <w:rFonts w:eastAsia="TimesNewRomanPSMT" w:cs="Arial"/>
          <w:bCs/>
          <w:lang w:val="sr-Cyrl-RS"/>
        </w:rPr>
      </w:pPr>
    </w:p>
    <w:p w14:paraId="07974F55" w14:textId="77777777" w:rsidR="00926481" w:rsidRPr="00926481" w:rsidRDefault="00841E3D" w:rsidP="00CE588A">
      <w:pPr>
        <w:tabs>
          <w:tab w:val="left" w:pos="567"/>
          <w:tab w:val="left" w:pos="709"/>
        </w:tabs>
        <w:spacing w:before="0"/>
        <w:rPr>
          <w:rFonts w:cs="Arial"/>
          <w:b/>
          <w:lang w:val="sr-Cyrl-RS"/>
        </w:rPr>
      </w:pPr>
      <w:r w:rsidRPr="00A94BEB">
        <w:rPr>
          <w:rFonts w:eastAsia="TimesNewRomanPSMT" w:cs="Arial"/>
          <w:bCs/>
          <w:lang w:val="sr-Cyrl-RS"/>
        </w:rPr>
        <w:t>Средство финансијског обез</w:t>
      </w:r>
      <w:r w:rsidR="00B50AF1">
        <w:rPr>
          <w:rFonts w:eastAsia="TimesNewRomanPSMT" w:cs="Arial"/>
          <w:bCs/>
          <w:lang w:val="sr-Cyrl-RS"/>
        </w:rPr>
        <w:t xml:space="preserve">беђења за добро извршење посла </w:t>
      </w:r>
      <w:r w:rsidRPr="00A94BEB">
        <w:rPr>
          <w:rFonts w:eastAsia="TimesNewRomanPSMT" w:cs="Arial"/>
          <w:bCs/>
          <w:lang w:val="sr-Cyrl-RS"/>
        </w:rPr>
        <w:t xml:space="preserve">гласи на Јавно предузеће „Електропривреда Србије“ Београд, </w:t>
      </w:r>
      <w:r w:rsidR="009319F3" w:rsidRPr="009319F3">
        <w:rPr>
          <w:rFonts w:eastAsia="TimesNewRomanPSMT" w:cs="Arial"/>
          <w:bCs/>
          <w:lang w:val="sr-Cyrl-RS"/>
        </w:rPr>
        <w:t>Балканска број 13</w:t>
      </w:r>
      <w:r w:rsidRPr="00A94BEB">
        <w:rPr>
          <w:rFonts w:cs="Arial"/>
          <w:b/>
          <w:lang w:val="sr-Cyrl-RS"/>
        </w:rPr>
        <w:t xml:space="preserve">, </w:t>
      </w:r>
      <w:r w:rsidRPr="00C768EB">
        <w:rPr>
          <w:rFonts w:cs="Arial"/>
          <w:lang w:val="sr-Cyrl-RS"/>
        </w:rPr>
        <w:t>и доставља се лично или поштом на адресу</w:t>
      </w:r>
      <w:r w:rsidRPr="00926481">
        <w:rPr>
          <w:rFonts w:cs="Arial"/>
          <w:b/>
          <w:lang w:val="sr-Cyrl-RS"/>
        </w:rPr>
        <w:t xml:space="preserve">: </w:t>
      </w:r>
      <w:r w:rsidR="00926481" w:rsidRPr="00926481">
        <w:rPr>
          <w:rFonts w:cs="Arial"/>
          <w:b/>
          <w:lang w:val="sr-Cyrl-RS"/>
        </w:rPr>
        <w:t xml:space="preserve">                       </w:t>
      </w:r>
    </w:p>
    <w:p w14:paraId="52CB1604" w14:textId="77777777" w:rsidR="00841E3D" w:rsidRPr="00926481" w:rsidRDefault="00926481" w:rsidP="00CE588A">
      <w:pPr>
        <w:tabs>
          <w:tab w:val="left" w:pos="567"/>
          <w:tab w:val="left" w:pos="709"/>
        </w:tabs>
        <w:spacing w:before="0"/>
        <w:rPr>
          <w:rFonts w:cs="Arial"/>
          <w:b/>
          <w:lang w:val="sr-Cyrl-RS"/>
        </w:rPr>
      </w:pPr>
      <w:r w:rsidRPr="00926481">
        <w:rPr>
          <w:rFonts w:cs="Arial"/>
          <w:b/>
          <w:lang w:val="sr-Cyrl-RS"/>
        </w:rPr>
        <w:t xml:space="preserve">                                      </w:t>
      </w:r>
      <w:r w:rsidRPr="00926481">
        <w:rPr>
          <w:rFonts w:eastAsia="TimesNewRomanPSMT" w:cs="Arial"/>
          <w:b/>
          <w:bCs/>
          <w:lang w:val="sr-Cyrl-RS"/>
        </w:rPr>
        <w:t>Јавно</w:t>
      </w:r>
      <w:r w:rsidRPr="00A94BEB">
        <w:rPr>
          <w:rFonts w:eastAsia="TimesNewRomanPSMT" w:cs="Arial"/>
          <w:bCs/>
          <w:lang w:val="sr-Cyrl-RS"/>
        </w:rPr>
        <w:t xml:space="preserve"> </w:t>
      </w:r>
      <w:r w:rsidRPr="00926481">
        <w:rPr>
          <w:rFonts w:eastAsia="TimesNewRomanPSMT" w:cs="Arial"/>
          <w:b/>
          <w:bCs/>
          <w:lang w:val="sr-Cyrl-RS"/>
        </w:rPr>
        <w:t>предузеће „Електропривреда Србије“ Београд</w:t>
      </w:r>
    </w:p>
    <w:p w14:paraId="541882C0" w14:textId="77777777" w:rsidR="009319F3" w:rsidRPr="009319F3" w:rsidRDefault="00841E3D" w:rsidP="009319F3">
      <w:pPr>
        <w:suppressAutoHyphens/>
        <w:spacing w:before="0"/>
        <w:jc w:val="center"/>
        <w:rPr>
          <w:rFonts w:cs="Arial"/>
          <w:b/>
          <w:lang w:val="sr-Cyrl-RS"/>
        </w:rPr>
      </w:pPr>
      <w:r w:rsidRPr="00A94BEB">
        <w:rPr>
          <w:rFonts w:cs="Arial"/>
          <w:b/>
          <w:lang w:val="sr-Cyrl-RS"/>
        </w:rPr>
        <w:t xml:space="preserve"> </w:t>
      </w:r>
      <w:r w:rsidR="009319F3" w:rsidRPr="009319F3">
        <w:rPr>
          <w:rFonts w:cs="Arial"/>
          <w:b/>
          <w:lang w:val="sr-Cyrl-RS"/>
        </w:rPr>
        <w:t>Одељење за набавке техничког центра Нови Сад,</w:t>
      </w:r>
    </w:p>
    <w:p w14:paraId="4B5CDDC9" w14:textId="77777777" w:rsidR="009319F3" w:rsidRPr="009319F3" w:rsidRDefault="009319F3" w:rsidP="009319F3">
      <w:pPr>
        <w:suppressAutoHyphens/>
        <w:spacing w:before="0"/>
        <w:jc w:val="center"/>
        <w:rPr>
          <w:rFonts w:cs="Arial"/>
          <w:b/>
          <w:lang w:val="sr-Cyrl-RS"/>
        </w:rPr>
      </w:pPr>
      <w:r w:rsidRPr="009319F3">
        <w:rPr>
          <w:rFonts w:cs="Arial"/>
          <w:b/>
          <w:lang w:val="sr-Cyrl-RS"/>
        </w:rPr>
        <w:t>Булевар ослобођења 100</w:t>
      </w:r>
    </w:p>
    <w:p w14:paraId="44B54049" w14:textId="77777777" w:rsidR="00841E3D" w:rsidRPr="00A94BEB" w:rsidRDefault="009319F3" w:rsidP="009319F3">
      <w:pPr>
        <w:suppressAutoHyphens/>
        <w:spacing w:before="0"/>
        <w:jc w:val="center"/>
        <w:rPr>
          <w:rFonts w:eastAsia="Arial Unicode MS" w:cs="Arial"/>
          <w:b/>
          <w:kern w:val="1"/>
          <w:highlight w:val="yellow"/>
          <w:lang w:val="sr-Latn-RS" w:eastAsia="ar-SA"/>
        </w:rPr>
      </w:pPr>
      <w:r w:rsidRPr="009319F3">
        <w:rPr>
          <w:rFonts w:cs="Arial"/>
          <w:b/>
          <w:lang w:val="sr-Cyrl-RS"/>
        </w:rPr>
        <w:t>21000 Нови Сад</w:t>
      </w:r>
    </w:p>
    <w:p w14:paraId="7870094E" w14:textId="77777777" w:rsidR="00841E3D" w:rsidRDefault="00841E3D" w:rsidP="00CE588A">
      <w:pPr>
        <w:tabs>
          <w:tab w:val="left" w:pos="1134"/>
        </w:tabs>
        <w:spacing w:before="0"/>
        <w:jc w:val="center"/>
        <w:rPr>
          <w:rFonts w:cs="Arial"/>
          <w:b/>
          <w:lang w:val="sr-Cyrl-RS"/>
        </w:rPr>
      </w:pPr>
      <w:r w:rsidRPr="00A94BEB">
        <w:rPr>
          <w:rFonts w:cs="Arial"/>
          <w:i/>
          <w:lang w:val="sr-Cyrl-RS"/>
        </w:rPr>
        <w:t>са назнаком:</w:t>
      </w:r>
      <w:r w:rsidRPr="00A94BEB">
        <w:rPr>
          <w:rFonts w:cs="Arial"/>
          <w:b/>
          <w:lang w:val="sr-Cyrl-RS"/>
        </w:rPr>
        <w:t xml:space="preserve"> Средство финансијског обезбеђења за ЈН бр.</w:t>
      </w:r>
      <w:r w:rsidR="009319F3" w:rsidRPr="009319F3">
        <w:rPr>
          <w:rFonts w:cs="Arial"/>
          <w:b/>
          <w:lang w:val="sr-Cyrl-RS"/>
        </w:rPr>
        <w:t xml:space="preserve"> </w:t>
      </w:r>
      <w:r w:rsidR="00A37B32">
        <w:rPr>
          <w:rFonts w:cs="Arial"/>
          <w:b/>
          <w:lang w:val="sr-Cyrl-RS"/>
        </w:rPr>
        <w:t>ЈН/1000/0572/2018</w:t>
      </w:r>
      <w:r w:rsidR="00411464">
        <w:rPr>
          <w:rFonts w:cs="Arial"/>
          <w:b/>
          <w:lang w:val="sr-Cyrl-RS"/>
        </w:rPr>
        <w:t>(</w:t>
      </w:r>
      <w:r w:rsidR="00D55FCD">
        <w:rPr>
          <w:rFonts w:cs="Arial"/>
          <w:b/>
          <w:lang w:val="sr-Cyrl-RS"/>
        </w:rPr>
        <w:t>616/2018</w:t>
      </w:r>
      <w:r w:rsidR="00411464">
        <w:rPr>
          <w:rFonts w:cs="Arial"/>
          <w:b/>
          <w:lang w:val="sr-Cyrl-RS"/>
        </w:rPr>
        <w:t>)</w:t>
      </w:r>
    </w:p>
    <w:p w14:paraId="7D21FEE7" w14:textId="77777777" w:rsidR="00C768EB" w:rsidRDefault="00C768EB" w:rsidP="00CE588A">
      <w:pPr>
        <w:tabs>
          <w:tab w:val="left" w:pos="1134"/>
        </w:tabs>
        <w:spacing w:before="0"/>
        <w:jc w:val="center"/>
        <w:rPr>
          <w:rFonts w:cs="Arial"/>
          <w:b/>
          <w:lang w:val="sr-Cyrl-RS"/>
        </w:rPr>
      </w:pPr>
    </w:p>
    <w:p w14:paraId="1C3CD0A4" w14:textId="77777777" w:rsidR="0085348E" w:rsidRPr="00A94BEB" w:rsidRDefault="0085348E" w:rsidP="00A929FB">
      <w:pPr>
        <w:pStyle w:val="Heading10"/>
        <w:numPr>
          <w:ilvl w:val="1"/>
          <w:numId w:val="34"/>
        </w:numPr>
        <w:rPr>
          <w:rFonts w:cs="Arial"/>
        </w:rPr>
      </w:pPr>
      <w:r w:rsidRPr="00A94BEB">
        <w:rPr>
          <w:rFonts w:cs="Arial"/>
        </w:rPr>
        <w:t>Начин означавања поверљивих података у понуди</w:t>
      </w:r>
    </w:p>
    <w:p w14:paraId="641CECA2" w14:textId="77777777" w:rsidR="0085348E" w:rsidRPr="00A94BEB" w:rsidRDefault="0085348E" w:rsidP="00CE588A">
      <w:pPr>
        <w:pStyle w:val="KDParagraf"/>
        <w:spacing w:before="0"/>
        <w:rPr>
          <w:rFonts w:cs="Arial"/>
        </w:rPr>
      </w:pPr>
      <w:r w:rsidRPr="00A94BEB">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44AEE083" w14:textId="77777777" w:rsidR="0085348E" w:rsidRPr="00A94BEB" w:rsidRDefault="0085348E" w:rsidP="00CE588A">
      <w:pPr>
        <w:pStyle w:val="KDParagraf"/>
        <w:spacing w:before="0"/>
        <w:rPr>
          <w:rFonts w:cs="Arial"/>
        </w:rPr>
      </w:pPr>
      <w:r w:rsidRPr="00A94BEB">
        <w:rPr>
          <w:rFonts w:cs="Arial"/>
        </w:rPr>
        <w:t xml:space="preserve">Наручилац може да одбије да пружи информацију која би значила повреду поверљивости података добијених у понуди. </w:t>
      </w:r>
    </w:p>
    <w:p w14:paraId="03E7DD62" w14:textId="77777777" w:rsidR="0085348E" w:rsidRPr="00A94BEB" w:rsidRDefault="0085348E" w:rsidP="00CE588A">
      <w:pPr>
        <w:pStyle w:val="KDParagraf"/>
        <w:spacing w:before="0"/>
        <w:rPr>
          <w:rFonts w:cs="Arial"/>
        </w:rPr>
      </w:pPr>
      <w:r w:rsidRPr="00A94BEB">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71249945" w14:textId="77777777" w:rsidR="0085348E" w:rsidRPr="00A94BEB" w:rsidRDefault="0085348E" w:rsidP="00CE588A">
      <w:pPr>
        <w:pStyle w:val="KDParagraf"/>
        <w:spacing w:before="0"/>
        <w:rPr>
          <w:rFonts w:cs="Arial"/>
        </w:rPr>
      </w:pPr>
      <w:r w:rsidRPr="00A94BEB">
        <w:rPr>
          <w:rFonts w:cs="Arial"/>
        </w:rPr>
        <w:t>Наручилац ће као поверљива третирати она документа која у десном горњем углу великим словима имају исписано „ПОВЕРЉИВО“.</w:t>
      </w:r>
    </w:p>
    <w:p w14:paraId="2418CD66" w14:textId="77777777" w:rsidR="0085348E" w:rsidRPr="00A94BEB" w:rsidRDefault="0085348E" w:rsidP="00CE588A">
      <w:pPr>
        <w:pStyle w:val="KDParagraf"/>
        <w:spacing w:before="0"/>
        <w:rPr>
          <w:rFonts w:cs="Arial"/>
        </w:rPr>
      </w:pPr>
      <w:r w:rsidRPr="00A94BEB">
        <w:rPr>
          <w:rFonts w:cs="Arial"/>
        </w:rPr>
        <w:t>Наручилац не одговара за поверљивост података који нису означени на горе наведени начин.</w:t>
      </w:r>
    </w:p>
    <w:p w14:paraId="668C9A18" w14:textId="77777777" w:rsidR="0085348E" w:rsidRPr="00A94BEB" w:rsidRDefault="0085348E" w:rsidP="00CE588A">
      <w:pPr>
        <w:pStyle w:val="KDParagraf"/>
        <w:spacing w:before="0"/>
        <w:rPr>
          <w:rFonts w:cs="Arial"/>
        </w:rPr>
      </w:pPr>
      <w:r w:rsidRPr="00A94BEB">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3B0074F8" w14:textId="77777777" w:rsidR="0085348E" w:rsidRPr="00A94BEB" w:rsidRDefault="0085348E" w:rsidP="00CE588A">
      <w:pPr>
        <w:pStyle w:val="KDParagraf"/>
        <w:spacing w:before="0"/>
        <w:rPr>
          <w:rFonts w:cs="Arial"/>
          <w:lang w:val="ru-RU"/>
        </w:rPr>
      </w:pPr>
      <w:r w:rsidRPr="00A94BEB">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B94174D" w14:textId="77777777" w:rsidR="0085348E" w:rsidRPr="00A94BEB" w:rsidRDefault="0085348E" w:rsidP="00CE588A">
      <w:pPr>
        <w:pStyle w:val="KDParagraf"/>
        <w:spacing w:before="0"/>
        <w:rPr>
          <w:rFonts w:cs="Arial"/>
        </w:rPr>
      </w:pPr>
      <w:r w:rsidRPr="00A94BEB">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B4EAA35" w14:textId="77777777" w:rsidR="0085348E" w:rsidRPr="00A94BEB" w:rsidRDefault="0085348E" w:rsidP="00CE588A">
      <w:pPr>
        <w:pStyle w:val="KDParagraf"/>
        <w:spacing w:before="0"/>
        <w:rPr>
          <w:rFonts w:cs="Arial"/>
        </w:rPr>
      </w:pPr>
      <w:r w:rsidRPr="00A94BEB">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33E486CD" w14:textId="77777777" w:rsidR="0085348E" w:rsidRPr="00A94BEB" w:rsidRDefault="0085348E" w:rsidP="00A929FB">
      <w:pPr>
        <w:pStyle w:val="Heading10"/>
        <w:numPr>
          <w:ilvl w:val="1"/>
          <w:numId w:val="34"/>
        </w:numPr>
        <w:rPr>
          <w:rFonts w:cs="Arial"/>
        </w:rPr>
      </w:pPr>
      <w:r w:rsidRPr="00A94BEB">
        <w:rPr>
          <w:rFonts w:cs="Arial"/>
        </w:rPr>
        <w:t>Поштовање обавеза које произлазе из прописа о заштити на раду и других прописа</w:t>
      </w:r>
    </w:p>
    <w:p w14:paraId="61142E41" w14:textId="77777777" w:rsidR="0085348E" w:rsidRPr="00A94BEB" w:rsidRDefault="0085348E" w:rsidP="00CE588A">
      <w:pPr>
        <w:pStyle w:val="KDParagraf"/>
        <w:spacing w:before="0"/>
        <w:rPr>
          <w:rFonts w:cs="Arial"/>
          <w:lang w:val="ru-RU"/>
        </w:rPr>
      </w:pPr>
      <w:r w:rsidRPr="00A94BEB">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w:t>
      </w:r>
      <w:r w:rsidR="00AA12E5" w:rsidRPr="00A94BEB">
        <w:rPr>
          <w:rFonts w:cs="Arial"/>
          <w:lang w:val="ru-RU"/>
        </w:rPr>
        <w:t>снази у време подношења понуде.</w:t>
      </w:r>
    </w:p>
    <w:p w14:paraId="5E3F4DE6" w14:textId="77777777" w:rsidR="0085348E" w:rsidRPr="00A94BEB" w:rsidRDefault="0085348E" w:rsidP="00A929FB">
      <w:pPr>
        <w:pStyle w:val="Heading10"/>
        <w:numPr>
          <w:ilvl w:val="1"/>
          <w:numId w:val="34"/>
        </w:numPr>
        <w:rPr>
          <w:rFonts w:cs="Arial"/>
        </w:rPr>
      </w:pPr>
      <w:r w:rsidRPr="00A94BEB">
        <w:rPr>
          <w:rFonts w:cs="Arial"/>
        </w:rPr>
        <w:t>Накнада за коришћење патената</w:t>
      </w:r>
    </w:p>
    <w:p w14:paraId="3D9C6C09" w14:textId="77777777" w:rsidR="0085348E" w:rsidRPr="00A94BEB" w:rsidRDefault="0085348E" w:rsidP="00CE588A">
      <w:pPr>
        <w:pStyle w:val="KDParagraf"/>
        <w:spacing w:before="0"/>
        <w:rPr>
          <w:rFonts w:cs="Arial"/>
          <w:lang w:val="ru-RU" w:eastAsia="sr-Latn-CS"/>
        </w:rPr>
      </w:pPr>
      <w:r w:rsidRPr="00A94BEB">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34E97C4C" w14:textId="77777777" w:rsidR="0085348E" w:rsidRPr="00A94BEB" w:rsidRDefault="008F774C" w:rsidP="00A929FB">
      <w:pPr>
        <w:pStyle w:val="Heading10"/>
        <w:numPr>
          <w:ilvl w:val="1"/>
          <w:numId w:val="34"/>
        </w:numPr>
        <w:rPr>
          <w:rFonts w:cs="Arial"/>
        </w:rPr>
      </w:pPr>
      <w:r w:rsidRPr="00A94BEB">
        <w:rPr>
          <w:rFonts w:cs="Arial"/>
        </w:rPr>
        <w:t>Начело заштите животне средине и обезбеђивања енергетске ефикасности</w:t>
      </w:r>
    </w:p>
    <w:p w14:paraId="7C524014" w14:textId="77777777" w:rsidR="008F774C" w:rsidRPr="00A94BEB" w:rsidRDefault="008F774C" w:rsidP="00CE588A">
      <w:pPr>
        <w:pStyle w:val="KDParagraf"/>
        <w:spacing w:before="0"/>
        <w:rPr>
          <w:rFonts w:cs="Arial"/>
          <w:lang w:val="ru-RU" w:eastAsia="sr-Latn-CS"/>
        </w:rPr>
      </w:pPr>
      <w:r w:rsidRPr="00A94BEB">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7A71429D" w14:textId="77777777" w:rsidR="008D2B23" w:rsidRPr="00A94BEB" w:rsidRDefault="008D2B23" w:rsidP="00A929FB">
      <w:pPr>
        <w:pStyle w:val="KDPodnaslov2"/>
        <w:numPr>
          <w:ilvl w:val="1"/>
          <w:numId w:val="34"/>
        </w:numPr>
        <w:spacing w:before="0"/>
        <w:jc w:val="both"/>
        <w:rPr>
          <w:rFonts w:cs="Arial"/>
        </w:rPr>
      </w:pPr>
      <w:bookmarkStart w:id="231" w:name="_Toc441651602"/>
      <w:bookmarkStart w:id="232" w:name="_Toc442559913"/>
      <w:r w:rsidRPr="00A94BEB">
        <w:rPr>
          <w:rFonts w:cs="Arial"/>
        </w:rPr>
        <w:t>Додатне информације и објашњења</w:t>
      </w:r>
      <w:bookmarkEnd w:id="231"/>
      <w:bookmarkEnd w:id="232"/>
    </w:p>
    <w:p w14:paraId="66156AE8" w14:textId="77777777" w:rsidR="009319F3" w:rsidRDefault="009319F3" w:rsidP="009319F3">
      <w:pPr>
        <w:pStyle w:val="KDParagraf"/>
        <w:spacing w:before="0"/>
        <w:rPr>
          <w:rFonts w:cs="Arial"/>
          <w:lang w:val="ru-RU"/>
        </w:rPr>
      </w:pPr>
      <w:r w:rsidRPr="009319F3">
        <w:rPr>
          <w:rFonts w:cs="Arial"/>
          <w:lang w:val="ru-RU"/>
        </w:rPr>
        <w:t>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w:t>
      </w:r>
    </w:p>
    <w:p w14:paraId="5EB33972" w14:textId="77777777" w:rsidR="009319F3" w:rsidRDefault="009319F3" w:rsidP="009319F3">
      <w:pPr>
        <w:pStyle w:val="KDParagraf"/>
        <w:spacing w:before="0"/>
        <w:rPr>
          <w:rFonts w:cs="Arial"/>
          <w:lang w:val="ru-RU"/>
        </w:rPr>
      </w:pPr>
    </w:p>
    <w:p w14:paraId="1CAFAB39" w14:textId="77777777" w:rsidR="009319F3" w:rsidRPr="009319F3" w:rsidRDefault="009319F3" w:rsidP="009319F3">
      <w:pPr>
        <w:pStyle w:val="KDParagraf"/>
        <w:spacing w:before="0"/>
        <w:rPr>
          <w:rFonts w:cs="Arial"/>
          <w:lang w:val="ru-RU"/>
        </w:rPr>
      </w:pPr>
      <w:r w:rsidRPr="009319F3">
        <w:rPr>
          <w:rFonts w:cs="Arial"/>
          <w:lang w:val="ru-RU"/>
        </w:rPr>
        <w:t xml:space="preserve">Захтев за додатним информацијама се доставља  са обавезном назнаком </w:t>
      </w:r>
      <w:r w:rsidRPr="009319F3">
        <w:rPr>
          <w:rFonts w:cs="Arial"/>
          <w:b/>
          <w:lang w:val="ru-RU"/>
        </w:rPr>
        <w:t xml:space="preserve">„Захтев за додатним информацијама или појашњењима за јавну набавку </w:t>
      </w:r>
      <w:r w:rsidR="00411464">
        <w:rPr>
          <w:rFonts w:cs="Arial"/>
          <w:b/>
          <w:lang w:val="ru-RU"/>
        </w:rPr>
        <w:t>услуга</w:t>
      </w:r>
      <w:r w:rsidRPr="009319F3">
        <w:rPr>
          <w:rFonts w:cs="Arial"/>
          <w:b/>
          <w:lang w:val="ru-RU"/>
        </w:rPr>
        <w:t xml:space="preserve"> </w:t>
      </w:r>
      <w:r w:rsidR="00A77B55">
        <w:rPr>
          <w:rFonts w:cs="Arial"/>
          <w:b/>
          <w:lang w:val="ru-RU"/>
        </w:rPr>
        <w:t>Израда предходне студије оправданости са генералним пројектом формирања зеленог прстена око површинског копа Радљево</w:t>
      </w:r>
      <w:r w:rsidR="007F2F7A">
        <w:rPr>
          <w:rFonts w:cs="Arial"/>
          <w:b/>
          <w:lang w:val="sr-Cyrl-RS"/>
        </w:rPr>
        <w:t xml:space="preserve"> </w:t>
      </w:r>
      <w:r w:rsidRPr="009319F3">
        <w:rPr>
          <w:rFonts w:cs="Arial"/>
          <w:b/>
          <w:lang w:val="ru-RU"/>
        </w:rPr>
        <w:t xml:space="preserve">ЈН бр. </w:t>
      </w:r>
      <w:r w:rsidR="00A37B32">
        <w:rPr>
          <w:rFonts w:cs="Arial"/>
          <w:b/>
          <w:lang w:val="ru-RU"/>
        </w:rPr>
        <w:t>ЈН/1000/0572/2018</w:t>
      </w:r>
      <w:r w:rsidR="00411464">
        <w:rPr>
          <w:rFonts w:cs="Arial"/>
          <w:b/>
          <w:lang w:val="ru-RU"/>
        </w:rPr>
        <w:t>(</w:t>
      </w:r>
      <w:r w:rsidR="00D55FCD">
        <w:rPr>
          <w:rFonts w:cs="Arial"/>
          <w:b/>
          <w:lang w:val="ru-RU"/>
        </w:rPr>
        <w:t>616/2018</w:t>
      </w:r>
      <w:r w:rsidR="00411464">
        <w:rPr>
          <w:rFonts w:cs="Arial"/>
          <w:b/>
          <w:lang w:val="ru-RU"/>
        </w:rPr>
        <w:t>)</w:t>
      </w:r>
      <w:r w:rsidRPr="009319F3">
        <w:rPr>
          <w:rFonts w:cs="Arial"/>
          <w:b/>
          <w:lang w:val="sr-Latn-RS"/>
        </w:rPr>
        <w:t>“</w:t>
      </w:r>
      <w:r w:rsidRPr="009319F3">
        <w:rPr>
          <w:rFonts w:cs="Arial"/>
          <w:lang w:val="ru-RU"/>
        </w:rPr>
        <w:t xml:space="preserve"> и може се упутити наручиоцу писаним путем, односно путем поште или непосредно преко писарнице на адресу наручиоца  и путем електронске поште, на e mail: </w:t>
      </w:r>
      <w:hyperlink r:id="rId179" w:history="1">
        <w:r w:rsidR="007A4677" w:rsidRPr="0050026C">
          <w:rPr>
            <w:rStyle w:val="Hyperlink"/>
            <w:rFonts w:cs="Arial"/>
          </w:rPr>
          <w:t>lenka.kasikovic@eps.rs</w:t>
        </w:r>
      </w:hyperlink>
      <w:r w:rsidR="007A4677">
        <w:rPr>
          <w:rFonts w:cs="Arial"/>
        </w:rPr>
        <w:t xml:space="preserve"> </w:t>
      </w:r>
      <w:r w:rsidRPr="009319F3">
        <w:rPr>
          <w:rFonts w:cs="Arial"/>
          <w:lang w:val="ru-RU"/>
        </w:rPr>
        <w:t xml:space="preserve">, радним данима (понедељак-петак) у периоду од 07.30 до 15.30 часова.  </w:t>
      </w:r>
    </w:p>
    <w:p w14:paraId="1A487743" w14:textId="77777777" w:rsidR="009319F3" w:rsidRDefault="009319F3" w:rsidP="009319F3">
      <w:pPr>
        <w:pStyle w:val="KDParagraf"/>
        <w:spacing w:before="0"/>
        <w:rPr>
          <w:rFonts w:cs="Arial"/>
          <w:lang w:val="ru-RU"/>
        </w:rPr>
      </w:pPr>
    </w:p>
    <w:p w14:paraId="6913F8BD" w14:textId="77777777" w:rsidR="009319F3" w:rsidRPr="009319F3" w:rsidRDefault="009319F3" w:rsidP="009319F3">
      <w:pPr>
        <w:pStyle w:val="KDParagraf"/>
        <w:spacing w:before="0"/>
        <w:rPr>
          <w:rFonts w:cs="Arial"/>
          <w:lang w:val="ru-RU"/>
        </w:rPr>
      </w:pPr>
      <w:r w:rsidRPr="009319F3">
        <w:rPr>
          <w:rFonts w:cs="Arial"/>
          <w:lang w:val="ru-RU"/>
        </w:rPr>
        <w:t>Наручилац ће у року од три дана од дана пријема захтева, одговор објавити на Порталу јавних набавки и на својој интернет страници.</w:t>
      </w:r>
    </w:p>
    <w:p w14:paraId="3E3A5BBA" w14:textId="77777777" w:rsidR="009319F3" w:rsidRDefault="009319F3" w:rsidP="009319F3">
      <w:pPr>
        <w:pStyle w:val="KDParagraf"/>
        <w:spacing w:before="0"/>
        <w:rPr>
          <w:rFonts w:cs="Arial"/>
          <w:lang w:val="ru-RU"/>
        </w:rPr>
      </w:pPr>
    </w:p>
    <w:p w14:paraId="5FDDCC14" w14:textId="77777777" w:rsidR="009319F3" w:rsidRPr="009319F3" w:rsidRDefault="009319F3" w:rsidP="009319F3">
      <w:pPr>
        <w:pStyle w:val="KDParagraf"/>
        <w:spacing w:before="0"/>
        <w:rPr>
          <w:rFonts w:cs="Arial"/>
          <w:lang w:val="ru-RU"/>
        </w:rPr>
      </w:pPr>
      <w:r w:rsidRPr="009319F3">
        <w:rPr>
          <w:rFonts w:cs="Arial"/>
          <w:lang w:val="ru-RU"/>
        </w:rPr>
        <w:t>Тражење додатних информација или појашњења у вези са припремањем понуде телефоном није дозвољено.</w:t>
      </w:r>
    </w:p>
    <w:p w14:paraId="5AEB0F7A" w14:textId="77777777" w:rsidR="009319F3" w:rsidRDefault="009319F3" w:rsidP="009319F3">
      <w:pPr>
        <w:pStyle w:val="KDParagraf"/>
        <w:spacing w:before="0"/>
        <w:rPr>
          <w:rFonts w:cs="Arial"/>
          <w:lang w:val="ru-RU"/>
        </w:rPr>
      </w:pPr>
    </w:p>
    <w:p w14:paraId="06BDB0F6" w14:textId="77777777" w:rsidR="009319F3" w:rsidRPr="009319F3" w:rsidRDefault="009319F3" w:rsidP="009319F3">
      <w:pPr>
        <w:pStyle w:val="KDParagraf"/>
        <w:spacing w:before="0"/>
        <w:rPr>
          <w:rFonts w:cs="Arial"/>
          <w:lang w:val="ru-RU"/>
        </w:rPr>
      </w:pPr>
      <w:r w:rsidRPr="009319F3">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363A8796" w14:textId="77777777" w:rsidR="00F92841" w:rsidRDefault="00F92841" w:rsidP="009319F3">
      <w:pPr>
        <w:pStyle w:val="KDParagraf"/>
        <w:spacing w:before="0"/>
        <w:rPr>
          <w:rFonts w:cs="Arial"/>
          <w:lang w:val="ru-RU"/>
        </w:rPr>
      </w:pPr>
    </w:p>
    <w:p w14:paraId="7E70647F" w14:textId="77777777" w:rsidR="009319F3" w:rsidRPr="009319F3" w:rsidRDefault="009319F3" w:rsidP="009319F3">
      <w:pPr>
        <w:pStyle w:val="KDParagraf"/>
        <w:spacing w:before="0"/>
        <w:rPr>
          <w:rFonts w:cs="Arial"/>
          <w:lang w:val="ru-RU"/>
        </w:rPr>
      </w:pPr>
      <w:r w:rsidRPr="009319F3">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38CC68A1" w14:textId="77777777" w:rsidR="00F92841" w:rsidRDefault="00F92841" w:rsidP="009319F3">
      <w:pPr>
        <w:pStyle w:val="KDParagraf"/>
        <w:spacing w:before="0"/>
        <w:rPr>
          <w:rFonts w:cs="Arial"/>
          <w:lang w:val="ru-RU"/>
        </w:rPr>
      </w:pPr>
    </w:p>
    <w:p w14:paraId="14D6B225" w14:textId="77777777" w:rsidR="009319F3" w:rsidRPr="009319F3" w:rsidRDefault="009319F3" w:rsidP="009319F3">
      <w:pPr>
        <w:pStyle w:val="KDParagraf"/>
        <w:spacing w:before="0"/>
        <w:rPr>
          <w:rFonts w:cs="Arial"/>
          <w:lang w:val="ru-RU"/>
        </w:rPr>
      </w:pPr>
      <w:r w:rsidRPr="009319F3">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B7CFE20" w14:textId="77777777" w:rsidR="00F92841" w:rsidRDefault="00F92841" w:rsidP="009319F3">
      <w:pPr>
        <w:pStyle w:val="KDParagraf"/>
        <w:spacing w:before="0"/>
        <w:rPr>
          <w:rFonts w:cs="Arial"/>
          <w:lang w:val="ru-RU"/>
        </w:rPr>
      </w:pPr>
    </w:p>
    <w:p w14:paraId="552DCC71" w14:textId="77777777" w:rsidR="00D31828" w:rsidRPr="00A94BEB" w:rsidRDefault="009319F3" w:rsidP="009319F3">
      <w:pPr>
        <w:pStyle w:val="KDParagraf"/>
        <w:spacing w:before="0"/>
        <w:rPr>
          <w:rFonts w:cs="Arial"/>
          <w:lang w:val="ru-RU"/>
        </w:rPr>
      </w:pPr>
      <w:r w:rsidRPr="009319F3">
        <w:rPr>
          <w:rFonts w:cs="Arial"/>
          <w:lang w:val="ru-RU"/>
        </w:rPr>
        <w:t>По истеку рока предвиђеног за подношење понуда наручилац не може да мења нити да допуњује конкурсну документацију.</w:t>
      </w:r>
    </w:p>
    <w:p w14:paraId="5908FB71" w14:textId="77777777" w:rsidR="008D2B23" w:rsidRPr="00A94BEB" w:rsidRDefault="008D2B23" w:rsidP="00A929FB">
      <w:pPr>
        <w:pStyle w:val="KDPodnaslov2"/>
        <w:numPr>
          <w:ilvl w:val="1"/>
          <w:numId w:val="34"/>
        </w:numPr>
        <w:spacing w:before="120"/>
        <w:ind w:left="839" w:hanging="839"/>
        <w:jc w:val="both"/>
        <w:rPr>
          <w:rFonts w:cs="Arial"/>
        </w:rPr>
      </w:pPr>
      <w:bookmarkStart w:id="233" w:name="_Toc441651603"/>
      <w:bookmarkStart w:id="234" w:name="_Toc442559914"/>
      <w:r w:rsidRPr="00A94BEB">
        <w:rPr>
          <w:rFonts w:cs="Arial"/>
        </w:rPr>
        <w:lastRenderedPageBreak/>
        <w:t>Трошкови понуде</w:t>
      </w:r>
      <w:bookmarkEnd w:id="233"/>
      <w:bookmarkEnd w:id="234"/>
    </w:p>
    <w:p w14:paraId="48A30993" w14:textId="77777777" w:rsidR="008D2B23" w:rsidRPr="00A94BEB" w:rsidRDefault="008D2B23" w:rsidP="00CE588A">
      <w:pPr>
        <w:pStyle w:val="KDParagraf"/>
        <w:spacing w:before="0"/>
        <w:rPr>
          <w:rFonts w:cs="Arial"/>
          <w:lang w:val="ru-RU"/>
        </w:rPr>
      </w:pPr>
      <w:r w:rsidRPr="00A94BEB">
        <w:rPr>
          <w:rFonts w:cs="Arial"/>
          <w:lang w:val="ru-RU"/>
        </w:rPr>
        <w:t>Трошкове припреме и подношења понуде сноси искључив</w:t>
      </w:r>
      <w:r w:rsidR="002479F9" w:rsidRPr="00A94BEB">
        <w:rPr>
          <w:rFonts w:cs="Arial"/>
          <w:lang w:val="ru-RU"/>
        </w:rPr>
        <w:t>о Понуђач и не може тражити од Н</w:t>
      </w:r>
      <w:r w:rsidRPr="00A94BEB">
        <w:rPr>
          <w:rFonts w:cs="Arial"/>
          <w:lang w:val="ru-RU"/>
        </w:rPr>
        <w:t>аручиоца накнаду трошкова.</w:t>
      </w:r>
    </w:p>
    <w:p w14:paraId="31B318FB" w14:textId="77777777" w:rsidR="008D2B23" w:rsidRPr="00A94BEB" w:rsidRDefault="008D2B23" w:rsidP="00CE588A">
      <w:pPr>
        <w:pStyle w:val="KDParagraf"/>
        <w:spacing w:before="0"/>
        <w:rPr>
          <w:rFonts w:cs="Arial"/>
        </w:rPr>
      </w:pPr>
      <w:r w:rsidRPr="00A94BEB">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ED22116" w14:textId="77777777" w:rsidR="008D2B23" w:rsidRPr="00A94BEB" w:rsidRDefault="008D2B23" w:rsidP="00CE588A">
      <w:pPr>
        <w:pStyle w:val="KDParagraf"/>
        <w:spacing w:before="0"/>
        <w:rPr>
          <w:rFonts w:cs="Arial"/>
        </w:rPr>
      </w:pPr>
      <w:r w:rsidRPr="00A94BEB">
        <w:rPr>
          <w:rFonts w:cs="Arial"/>
        </w:rPr>
        <w:t xml:space="preserve">Ако је поступак јавне набавке обустављен из разлога који су на страни </w:t>
      </w:r>
      <w:r w:rsidR="002479F9" w:rsidRPr="00A94BEB">
        <w:rPr>
          <w:rFonts w:cs="Arial"/>
          <w:lang w:val="sr-Cyrl-RS"/>
        </w:rPr>
        <w:t>Н</w:t>
      </w:r>
      <w:r w:rsidR="002479F9" w:rsidRPr="00A94BEB">
        <w:rPr>
          <w:rFonts w:cs="Arial"/>
        </w:rPr>
        <w:t>аручиоца, Наручилац је дужан да П</w:t>
      </w:r>
      <w:r w:rsidRPr="00A94BEB">
        <w:rPr>
          <w:rFonts w:cs="Arial"/>
        </w:rPr>
        <w:t>онуђачу надокнади трошкове израде узорка или модела, ако су израђени у склад</w:t>
      </w:r>
      <w:r w:rsidR="002479F9" w:rsidRPr="00A94BEB">
        <w:rPr>
          <w:rFonts w:cs="Arial"/>
        </w:rPr>
        <w:t>у са техничким спецификацијама Н</w:t>
      </w:r>
      <w:r w:rsidRPr="00A94BEB">
        <w:rPr>
          <w:rFonts w:cs="Arial"/>
        </w:rPr>
        <w:t>аручиоца и трошкове прибављања средства</w:t>
      </w:r>
      <w:r w:rsidR="002479F9" w:rsidRPr="00A94BEB">
        <w:rPr>
          <w:rFonts w:cs="Arial"/>
        </w:rPr>
        <w:t xml:space="preserve"> обезбеђења, под условом да је П</w:t>
      </w:r>
      <w:r w:rsidRPr="00A94BEB">
        <w:rPr>
          <w:rFonts w:cs="Arial"/>
        </w:rPr>
        <w:t>онуђач тражио накнаду тих трошкова у својој понуди.</w:t>
      </w:r>
    </w:p>
    <w:p w14:paraId="1E4C22E9" w14:textId="77777777" w:rsidR="008D2B23" w:rsidRPr="00A94BEB" w:rsidRDefault="008D2B23" w:rsidP="00CE588A">
      <w:pPr>
        <w:pStyle w:val="KDParagraf"/>
        <w:spacing w:before="0"/>
        <w:rPr>
          <w:rFonts w:cs="Arial"/>
        </w:rPr>
      </w:pPr>
    </w:p>
    <w:p w14:paraId="69E3F6EB" w14:textId="77777777" w:rsidR="00C14152" w:rsidRPr="00A94BEB" w:rsidRDefault="00C14152" w:rsidP="00A929FB">
      <w:pPr>
        <w:pStyle w:val="KDPodnaslov2"/>
        <w:numPr>
          <w:ilvl w:val="1"/>
          <w:numId w:val="34"/>
        </w:numPr>
        <w:spacing w:before="0"/>
        <w:jc w:val="both"/>
        <w:rPr>
          <w:rFonts w:cs="Arial"/>
        </w:rPr>
      </w:pPr>
      <w:r w:rsidRPr="00A94BEB">
        <w:rPr>
          <w:rFonts w:cs="Arial"/>
        </w:rPr>
        <w:t>Д</w:t>
      </w:r>
      <w:r w:rsidRPr="00A94BEB">
        <w:rPr>
          <w:rFonts w:cs="Arial"/>
          <w:lang w:val="sr-Latn-CS"/>
        </w:rPr>
        <w:t>одатн</w:t>
      </w:r>
      <w:r w:rsidRPr="00A94BEB">
        <w:rPr>
          <w:rFonts w:cs="Arial"/>
        </w:rPr>
        <w:t>а</w:t>
      </w:r>
      <w:r w:rsidRPr="00A94BEB">
        <w:rPr>
          <w:rFonts w:cs="Arial"/>
          <w:lang w:val="sr-Latn-CS"/>
        </w:rPr>
        <w:t xml:space="preserve"> објашњења</w:t>
      </w:r>
      <w:r w:rsidRPr="00A94BEB">
        <w:rPr>
          <w:rFonts w:cs="Arial"/>
        </w:rPr>
        <w:t>, контрола и допуштене исправке</w:t>
      </w:r>
    </w:p>
    <w:p w14:paraId="69849100" w14:textId="77777777" w:rsidR="00C14152" w:rsidRPr="00A94BEB" w:rsidRDefault="00C14152" w:rsidP="00CE588A">
      <w:pPr>
        <w:pStyle w:val="KDParagraf"/>
        <w:spacing w:before="0"/>
        <w:rPr>
          <w:rFonts w:eastAsia="TimesNewRomanPSMT" w:cs="Arial"/>
        </w:rPr>
      </w:pPr>
      <w:r w:rsidRPr="00A94BEB">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DBBA1F7" w14:textId="77777777" w:rsidR="00C14152" w:rsidRPr="00A94BEB" w:rsidRDefault="00C14152" w:rsidP="00CE588A">
      <w:pPr>
        <w:pStyle w:val="KDParagraf"/>
        <w:spacing w:before="0"/>
        <w:rPr>
          <w:rFonts w:eastAsia="TimesNewRomanPSMT" w:cs="Arial"/>
          <w:lang w:val="ru-RU"/>
        </w:rPr>
      </w:pPr>
      <w:r w:rsidRPr="00A94BEB">
        <w:rPr>
          <w:rFonts w:eastAsia="TimesNewRomanPSMT" w:cs="Arial"/>
          <w:lang w:val="ru-RU"/>
        </w:rPr>
        <w:t>Уколико је потр</w:t>
      </w:r>
      <w:r w:rsidR="002479F9" w:rsidRPr="00A94BEB">
        <w:rPr>
          <w:rFonts w:eastAsia="TimesNewRomanPSMT" w:cs="Arial"/>
          <w:lang w:val="ru-RU"/>
        </w:rPr>
        <w:t>ебно вршити додатна објашњења, Наручилац ће П</w:t>
      </w:r>
      <w:r w:rsidRPr="00A94BEB">
        <w:rPr>
          <w:rFonts w:eastAsia="TimesNewRomanPSMT" w:cs="Arial"/>
          <w:lang w:val="ru-RU"/>
        </w:rPr>
        <w:t>онуђачу оставити прим</w:t>
      </w:r>
      <w:r w:rsidR="002479F9" w:rsidRPr="00A94BEB">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A94BEB">
        <w:rPr>
          <w:rFonts w:eastAsia="TimesNewRomanPSMT" w:cs="Arial"/>
          <w:lang w:val="ru-RU"/>
        </w:rPr>
        <w:t>одизвођача.</w:t>
      </w:r>
    </w:p>
    <w:p w14:paraId="424148F6" w14:textId="77777777" w:rsidR="00C14152" w:rsidRPr="00A94BEB" w:rsidRDefault="002479F9" w:rsidP="00CE588A">
      <w:pPr>
        <w:pStyle w:val="KDParagraf"/>
        <w:spacing w:before="0"/>
        <w:rPr>
          <w:rFonts w:eastAsia="TimesNewRomanPSMT" w:cs="Arial"/>
        </w:rPr>
      </w:pPr>
      <w:r w:rsidRPr="00A94BEB">
        <w:rPr>
          <w:rFonts w:eastAsia="TimesNewRomanPSMT" w:cs="Arial"/>
        </w:rPr>
        <w:t>Наручилац може, уз сагласност П</w:t>
      </w:r>
      <w:r w:rsidR="00C14152" w:rsidRPr="00A94BEB">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5D98E31A" w14:textId="77777777" w:rsidR="00C14152" w:rsidRDefault="00C14152" w:rsidP="00CE588A">
      <w:pPr>
        <w:pStyle w:val="KDParagraf"/>
        <w:spacing w:before="0"/>
        <w:rPr>
          <w:rFonts w:eastAsia="TimesNewRomanPSMT" w:cs="Arial"/>
        </w:rPr>
      </w:pPr>
      <w:r w:rsidRPr="00A94BEB">
        <w:rPr>
          <w:rFonts w:eastAsia="TimesNewRomanPSMT" w:cs="Arial"/>
        </w:rPr>
        <w:t>У случају разлике између јединичне цене и укупне цене, мерод</w:t>
      </w:r>
      <w:r w:rsidR="002479F9" w:rsidRPr="00A94BEB">
        <w:rPr>
          <w:rFonts w:eastAsia="TimesNewRomanPSMT" w:cs="Arial"/>
        </w:rPr>
        <w:t>авна је јединична цена. Ако се П</w:t>
      </w:r>
      <w:r w:rsidRPr="00A94BEB">
        <w:rPr>
          <w:rFonts w:eastAsia="TimesNewRomanPSMT" w:cs="Arial"/>
        </w:rPr>
        <w:t>онуђач не сагласи са исправком рачунских грешака, Наручилац ће његову понуду одбити као неприхватљиву.</w:t>
      </w:r>
    </w:p>
    <w:p w14:paraId="4D4D3F33" w14:textId="77777777" w:rsidR="008D2B23" w:rsidRPr="00A94BEB" w:rsidRDefault="008D2B23" w:rsidP="00CE588A">
      <w:pPr>
        <w:spacing w:before="0"/>
        <w:rPr>
          <w:rFonts w:cs="Arial"/>
        </w:rPr>
      </w:pPr>
    </w:p>
    <w:p w14:paraId="277E70CE" w14:textId="77777777" w:rsidR="00B20A6C" w:rsidRPr="00A94BEB" w:rsidRDefault="00B20A6C" w:rsidP="00A929FB">
      <w:pPr>
        <w:pStyle w:val="KDPodnaslov2"/>
        <w:numPr>
          <w:ilvl w:val="1"/>
          <w:numId w:val="34"/>
        </w:numPr>
        <w:spacing w:before="0"/>
        <w:jc w:val="both"/>
        <w:rPr>
          <w:rFonts w:cs="Arial"/>
        </w:rPr>
      </w:pPr>
      <w:bookmarkStart w:id="235" w:name="_Toc442559917"/>
      <w:bookmarkStart w:id="236" w:name="_Toc441651606"/>
      <w:r w:rsidRPr="00A94BEB">
        <w:rPr>
          <w:rFonts w:cs="Arial"/>
        </w:rPr>
        <w:t>Разлози за одбијање понуде</w:t>
      </w:r>
      <w:bookmarkEnd w:id="235"/>
      <w:r w:rsidRPr="00A94BEB">
        <w:rPr>
          <w:rFonts w:cs="Arial"/>
        </w:rPr>
        <w:t xml:space="preserve"> </w:t>
      </w:r>
      <w:bookmarkEnd w:id="236"/>
    </w:p>
    <w:p w14:paraId="38BA4A2E" w14:textId="77777777" w:rsidR="00B20A6C" w:rsidRPr="00A94BEB" w:rsidRDefault="00B20A6C" w:rsidP="00CE588A">
      <w:pPr>
        <w:autoSpaceDE w:val="0"/>
        <w:autoSpaceDN w:val="0"/>
        <w:adjustRightInd w:val="0"/>
        <w:spacing w:before="0"/>
        <w:rPr>
          <w:rFonts w:eastAsia="TimesNewRomanPSMT" w:cs="Arial"/>
          <w:bCs/>
          <w:iCs/>
          <w:lang w:val="ru-RU"/>
        </w:rPr>
      </w:pPr>
      <w:r w:rsidRPr="00A94BEB">
        <w:rPr>
          <w:rFonts w:eastAsia="TimesNewRomanPSMT" w:cs="Arial"/>
          <w:bCs/>
          <w:iCs/>
        </w:rPr>
        <w:t>Понуда ће бити одбијена ако:</w:t>
      </w:r>
    </w:p>
    <w:p w14:paraId="5DBC9B27" w14:textId="77777777" w:rsidR="00B20A6C" w:rsidRPr="00A94BEB" w:rsidRDefault="00B20A6C" w:rsidP="004C51BC">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је неблаговремена, неприхватљива или неодговарајућа;</w:t>
      </w:r>
    </w:p>
    <w:p w14:paraId="27991C35" w14:textId="77777777" w:rsidR="00B20A6C" w:rsidRPr="00A94BEB" w:rsidRDefault="00B20A6C" w:rsidP="004C51BC">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ако се понуђач не сагласи са исправком рачунских грешака;</w:t>
      </w:r>
    </w:p>
    <w:p w14:paraId="37DBEC74" w14:textId="77777777" w:rsidR="00B20A6C" w:rsidRPr="00A94BEB" w:rsidRDefault="00B20A6C" w:rsidP="004C51BC">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ако има битне недостатке сходно члану 106. ЗЈН</w:t>
      </w:r>
    </w:p>
    <w:p w14:paraId="0B0AF7C2" w14:textId="77777777" w:rsidR="00B20A6C" w:rsidRPr="00A94BEB" w:rsidRDefault="00B20A6C" w:rsidP="00CE588A">
      <w:pPr>
        <w:spacing w:before="0"/>
        <w:rPr>
          <w:rFonts w:cs="Arial"/>
        </w:rPr>
      </w:pPr>
      <w:r w:rsidRPr="00A94BEB">
        <w:rPr>
          <w:rFonts w:cs="Arial"/>
        </w:rPr>
        <w:t>Наручилац ће донети одлуку о обустави поступка јавне набавке у складу са чланом 109. Закона.</w:t>
      </w:r>
    </w:p>
    <w:p w14:paraId="3ECF8A3E" w14:textId="77777777" w:rsidR="00B20A6C" w:rsidRPr="00A94BEB" w:rsidRDefault="00B20A6C" w:rsidP="00CE588A">
      <w:pPr>
        <w:pStyle w:val="ListParagraph"/>
        <w:autoSpaceDE w:val="0"/>
        <w:autoSpaceDN w:val="0"/>
        <w:adjustRightInd w:val="0"/>
        <w:spacing w:before="0" w:after="0" w:line="240" w:lineRule="auto"/>
        <w:ind w:left="0"/>
        <w:rPr>
          <w:rFonts w:ascii="Arial" w:eastAsia="TimesNewRomanPSMT" w:hAnsi="Arial" w:cs="Arial"/>
          <w:bCs/>
          <w:iCs/>
        </w:rPr>
      </w:pPr>
    </w:p>
    <w:p w14:paraId="3AF75247" w14:textId="77777777" w:rsidR="008D2B23" w:rsidRPr="00A94BEB" w:rsidRDefault="00C14152" w:rsidP="00A929FB">
      <w:pPr>
        <w:pStyle w:val="KDPodnaslov2"/>
        <w:numPr>
          <w:ilvl w:val="1"/>
          <w:numId w:val="34"/>
        </w:numPr>
        <w:spacing w:before="0"/>
        <w:jc w:val="both"/>
        <w:rPr>
          <w:rFonts w:cs="Arial"/>
        </w:rPr>
      </w:pPr>
      <w:r w:rsidRPr="00A94BEB">
        <w:rPr>
          <w:rFonts w:cs="Arial"/>
        </w:rPr>
        <w:t>Рок за доношење Одлуке о додели уговора/обустави</w:t>
      </w:r>
    </w:p>
    <w:p w14:paraId="3D1C3AE5" w14:textId="77777777" w:rsidR="00C14152" w:rsidRDefault="00C14152" w:rsidP="00CE588A">
      <w:pPr>
        <w:pStyle w:val="KDParagraf"/>
        <w:spacing w:before="0"/>
        <w:rPr>
          <w:rFonts w:eastAsia="TimesNewRomanPSMT" w:cs="Arial"/>
        </w:rPr>
      </w:pPr>
      <w:r w:rsidRPr="00A94BEB">
        <w:rPr>
          <w:rFonts w:eastAsia="TimesNewRomanPSMT" w:cs="Arial"/>
        </w:rPr>
        <w:t>Наручилац ће одлуку о додели уговора</w:t>
      </w:r>
      <w:r w:rsidRPr="00A94BEB">
        <w:rPr>
          <w:rFonts w:eastAsia="TimesNewRomanPSMT" w:cs="Arial"/>
          <w:i/>
        </w:rPr>
        <w:t>/обустави поступка</w:t>
      </w:r>
      <w:r w:rsidRPr="00A94BEB">
        <w:rPr>
          <w:rFonts w:eastAsia="TimesNewRomanPSMT" w:cs="Arial"/>
        </w:rPr>
        <w:t xml:space="preserve"> донети у року од максимално </w:t>
      </w:r>
      <w:r w:rsidR="0008263C" w:rsidRPr="00A94BEB">
        <w:rPr>
          <w:rFonts w:eastAsia="TimesNewRomanPSMT" w:cs="Arial"/>
          <w:lang w:val="sr-Cyrl-RS"/>
        </w:rPr>
        <w:t>25</w:t>
      </w:r>
      <w:r w:rsidRPr="00A94BEB">
        <w:rPr>
          <w:rFonts w:eastAsia="TimesNewRomanPSMT" w:cs="Arial"/>
        </w:rPr>
        <w:t xml:space="preserve"> (</w:t>
      </w:r>
      <w:r w:rsidR="00645816" w:rsidRPr="00A94BEB">
        <w:rPr>
          <w:rFonts w:eastAsia="TimesNewRomanPSMT" w:cs="Arial"/>
        </w:rPr>
        <w:t xml:space="preserve">словима: </w:t>
      </w:r>
      <w:r w:rsidR="0008263C" w:rsidRPr="00A94BEB">
        <w:rPr>
          <w:rFonts w:eastAsia="TimesNewRomanPSMT" w:cs="Arial"/>
          <w:lang w:val="sr-Cyrl-RS"/>
        </w:rPr>
        <w:t>два</w:t>
      </w:r>
      <w:r w:rsidRPr="00A94BEB">
        <w:rPr>
          <w:rFonts w:eastAsia="TimesNewRomanPSMT" w:cs="Arial"/>
        </w:rPr>
        <w:t>десет</w:t>
      </w:r>
      <w:r w:rsidR="0008263C" w:rsidRPr="00A94BEB">
        <w:rPr>
          <w:rFonts w:eastAsia="TimesNewRomanPSMT" w:cs="Arial"/>
          <w:lang w:val="sr-Cyrl-RS"/>
        </w:rPr>
        <w:t>пет</w:t>
      </w:r>
      <w:r w:rsidRPr="00A94BEB">
        <w:rPr>
          <w:rFonts w:eastAsia="TimesNewRomanPSMT" w:cs="Arial"/>
        </w:rPr>
        <w:t>) дана од дана јавног отварања понуда.</w:t>
      </w:r>
    </w:p>
    <w:p w14:paraId="7F0C3981" w14:textId="77777777" w:rsidR="00985431" w:rsidRPr="00A94BEB" w:rsidRDefault="00985431" w:rsidP="00CE588A">
      <w:pPr>
        <w:pStyle w:val="KDParagraf"/>
        <w:spacing w:before="0"/>
        <w:rPr>
          <w:rFonts w:eastAsia="TimesNewRomanPSMT" w:cs="Arial"/>
        </w:rPr>
      </w:pPr>
    </w:p>
    <w:p w14:paraId="130713A9" w14:textId="77777777" w:rsidR="00C14152" w:rsidRPr="00A94BEB" w:rsidRDefault="00C14152" w:rsidP="00CE588A">
      <w:pPr>
        <w:pStyle w:val="KDParagraf"/>
        <w:spacing w:before="0"/>
        <w:rPr>
          <w:rFonts w:eastAsia="TimesNewRomanPSMT" w:cs="Arial"/>
        </w:rPr>
      </w:pPr>
      <w:r w:rsidRPr="00A94BEB">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w:t>
      </w:r>
      <w:r w:rsidR="00645816" w:rsidRPr="00A94BEB">
        <w:rPr>
          <w:rFonts w:eastAsia="TimesNewRomanPSMT" w:cs="Arial"/>
        </w:rPr>
        <w:t xml:space="preserve">словима: </w:t>
      </w:r>
      <w:r w:rsidRPr="00A94BEB">
        <w:rPr>
          <w:rFonts w:eastAsia="TimesNewRomanPSMT" w:cs="Arial"/>
        </w:rPr>
        <w:t>три) дана од дана доношења.</w:t>
      </w:r>
    </w:p>
    <w:p w14:paraId="1189EF5F" w14:textId="77777777" w:rsidR="008D2B23" w:rsidRPr="00A94BEB" w:rsidRDefault="008D2B23" w:rsidP="00CE588A">
      <w:pPr>
        <w:pStyle w:val="KDParagraf"/>
        <w:spacing w:before="0"/>
        <w:rPr>
          <w:rFonts w:eastAsia="TimesNewRomanPSMT" w:cs="Arial"/>
        </w:rPr>
      </w:pPr>
    </w:p>
    <w:p w14:paraId="73B0D318" w14:textId="77777777" w:rsidR="008D2B23" w:rsidRPr="00A94BEB" w:rsidRDefault="008D2B23" w:rsidP="00A929FB">
      <w:pPr>
        <w:pStyle w:val="KDPodnaslov2"/>
        <w:numPr>
          <w:ilvl w:val="1"/>
          <w:numId w:val="34"/>
        </w:numPr>
        <w:spacing w:before="0"/>
        <w:jc w:val="both"/>
        <w:rPr>
          <w:rFonts w:cs="Arial"/>
          <w:lang w:val="ru-RU"/>
        </w:rPr>
      </w:pPr>
      <w:bookmarkStart w:id="237" w:name="_Toc441651607"/>
      <w:bookmarkStart w:id="238" w:name="_Toc442559918"/>
      <w:r w:rsidRPr="00A94BEB">
        <w:rPr>
          <w:rFonts w:cs="Arial"/>
          <w:lang w:val="ru-RU"/>
        </w:rPr>
        <w:t>Н</w:t>
      </w:r>
      <w:r w:rsidRPr="00A94BEB">
        <w:rPr>
          <w:rFonts w:cs="Arial"/>
        </w:rPr>
        <w:t>егативне референце</w:t>
      </w:r>
      <w:bookmarkEnd w:id="237"/>
      <w:bookmarkEnd w:id="238"/>
    </w:p>
    <w:p w14:paraId="619F39C6" w14:textId="77777777" w:rsidR="008D2B23" w:rsidRPr="00A94BEB" w:rsidRDefault="00985431" w:rsidP="00CE588A">
      <w:pPr>
        <w:pStyle w:val="KDParagraf"/>
        <w:spacing w:before="0"/>
        <w:rPr>
          <w:rFonts w:cs="Arial"/>
          <w:lang w:bidi="en-US"/>
        </w:rPr>
      </w:pPr>
      <w:r w:rsidRPr="00985431">
        <w:rPr>
          <w:rFonts w:cs="Arial"/>
          <w:lang w:val="ru-RU"/>
        </w:rPr>
        <w:t>Наручилац може одбити понуду уколико поседује доказе наведене у члану 82. Закона о јавним набавкама.</w:t>
      </w:r>
      <w:r w:rsidR="008D2B23" w:rsidRPr="00A94BEB">
        <w:rPr>
          <w:rFonts w:cs="Arial"/>
          <w:lang w:bidi="en-US"/>
        </w:rPr>
        <w:t xml:space="preserve"> </w:t>
      </w:r>
    </w:p>
    <w:p w14:paraId="34785D16" w14:textId="77777777" w:rsidR="008D2B23" w:rsidRPr="00A94BEB" w:rsidRDefault="008D2B23" w:rsidP="00CE588A">
      <w:pPr>
        <w:pStyle w:val="KDParagraf"/>
        <w:spacing w:before="0"/>
        <w:rPr>
          <w:rFonts w:cs="Arial"/>
          <w:lang w:bidi="en-US"/>
        </w:rPr>
      </w:pPr>
    </w:p>
    <w:p w14:paraId="0897EE03" w14:textId="77777777" w:rsidR="008D2B23" w:rsidRPr="00A94BEB" w:rsidRDefault="008D2B23" w:rsidP="00A929FB">
      <w:pPr>
        <w:pStyle w:val="KDPodnaslov2"/>
        <w:numPr>
          <w:ilvl w:val="1"/>
          <w:numId w:val="34"/>
        </w:numPr>
        <w:spacing w:before="0"/>
        <w:jc w:val="both"/>
        <w:rPr>
          <w:rFonts w:cs="Arial"/>
        </w:rPr>
      </w:pPr>
      <w:bookmarkStart w:id="239" w:name="_Toc441651608"/>
      <w:bookmarkStart w:id="240" w:name="_Toc442559919"/>
      <w:r w:rsidRPr="00A94BEB">
        <w:rPr>
          <w:rFonts w:cs="Arial"/>
        </w:rPr>
        <w:t>Увид у документацију</w:t>
      </w:r>
      <w:bookmarkEnd w:id="239"/>
      <w:bookmarkEnd w:id="240"/>
    </w:p>
    <w:p w14:paraId="47929479" w14:textId="77777777" w:rsidR="008D2B23" w:rsidRPr="00A94BEB" w:rsidRDefault="008D2B23" w:rsidP="00CE588A">
      <w:pPr>
        <w:pStyle w:val="KDParagraf"/>
        <w:spacing w:before="0"/>
        <w:rPr>
          <w:rFonts w:cs="Arial"/>
          <w:lang w:bidi="en-US"/>
        </w:rPr>
      </w:pPr>
      <w:r w:rsidRPr="00A94BEB">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5D56C650" w14:textId="77777777" w:rsidR="008D2B23" w:rsidRPr="00A94BEB" w:rsidRDefault="008D2B23" w:rsidP="00CE588A">
      <w:pPr>
        <w:pStyle w:val="KDParagraf"/>
        <w:spacing w:before="0"/>
        <w:rPr>
          <w:rFonts w:cs="Arial"/>
          <w:lang w:bidi="en-US"/>
        </w:rPr>
      </w:pPr>
      <w:r w:rsidRPr="00A94BEB">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6502DB87" w14:textId="77777777" w:rsidR="008D2B23" w:rsidRPr="00A94BEB" w:rsidRDefault="008D2B23" w:rsidP="00CE588A">
      <w:pPr>
        <w:pStyle w:val="KDParagraf"/>
        <w:spacing w:before="0"/>
        <w:rPr>
          <w:rFonts w:cs="Arial"/>
          <w:lang w:bidi="en-US"/>
        </w:rPr>
      </w:pPr>
    </w:p>
    <w:p w14:paraId="39ACBC89" w14:textId="77777777" w:rsidR="008D2B23" w:rsidRPr="00A94BEB" w:rsidRDefault="008D2B23" w:rsidP="00A929FB">
      <w:pPr>
        <w:pStyle w:val="KDPodnaslov2"/>
        <w:numPr>
          <w:ilvl w:val="1"/>
          <w:numId w:val="34"/>
        </w:numPr>
        <w:spacing w:before="0"/>
        <w:jc w:val="both"/>
        <w:rPr>
          <w:rFonts w:cs="Arial"/>
        </w:rPr>
      </w:pPr>
      <w:bookmarkStart w:id="241" w:name="_Toc441651609"/>
      <w:bookmarkStart w:id="242" w:name="_Toc442559920"/>
      <w:r w:rsidRPr="00A94BEB">
        <w:rPr>
          <w:rFonts w:cs="Arial"/>
          <w:lang w:val="ru-RU"/>
        </w:rPr>
        <w:t>З</w:t>
      </w:r>
      <w:r w:rsidRPr="00A94BEB">
        <w:rPr>
          <w:rFonts w:cs="Arial"/>
        </w:rPr>
        <w:t>аштита права понуђача</w:t>
      </w:r>
      <w:bookmarkEnd w:id="241"/>
      <w:bookmarkEnd w:id="242"/>
      <w:r w:rsidR="00832CBE">
        <w:rPr>
          <w:rFonts w:cs="Arial"/>
        </w:rPr>
        <w:t xml:space="preserve"> </w:t>
      </w:r>
    </w:p>
    <w:p w14:paraId="32C99C3A" w14:textId="77777777" w:rsidR="00886827" w:rsidRDefault="00886827" w:rsidP="00CE588A">
      <w:pPr>
        <w:pStyle w:val="KDParagraf"/>
        <w:spacing w:before="0"/>
        <w:rPr>
          <w:rFonts w:cs="Arial"/>
          <w:lang w:val="sr-Cyrl-RS" w:bidi="en-US"/>
        </w:rPr>
      </w:pPr>
      <w:r w:rsidRPr="00A94BEB">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w:t>
      </w:r>
      <w:r w:rsidRPr="00A94BEB">
        <w:rPr>
          <w:rFonts w:cs="Arial"/>
          <w:lang w:bidi="en-US"/>
        </w:rPr>
        <w:lastRenderedPageBreak/>
        <w:t>прилаже уз захтев за заштиту права приликом подношења захтева наручиоцу, како би се захтев сматрао потпуним:</w:t>
      </w:r>
    </w:p>
    <w:p w14:paraId="3EEE11BA" w14:textId="77777777" w:rsidR="0039158C" w:rsidRPr="0039158C" w:rsidRDefault="0039158C" w:rsidP="00CE588A">
      <w:pPr>
        <w:pStyle w:val="KDParagraf"/>
        <w:spacing w:before="0"/>
        <w:rPr>
          <w:rFonts w:cs="Arial"/>
          <w:lang w:val="sr-Cyrl-RS" w:bidi="en-US"/>
        </w:rPr>
      </w:pPr>
    </w:p>
    <w:p w14:paraId="4E2AD0AE" w14:textId="77777777" w:rsidR="00886827" w:rsidRPr="00A94BEB" w:rsidRDefault="00886827" w:rsidP="00CE588A">
      <w:pPr>
        <w:pStyle w:val="KDParagraf"/>
        <w:spacing w:before="0"/>
        <w:rPr>
          <w:rFonts w:cs="Arial"/>
          <w:b/>
          <w:lang w:bidi="en-US"/>
        </w:rPr>
      </w:pPr>
      <w:r w:rsidRPr="00A94BEB">
        <w:rPr>
          <w:rFonts w:cs="Arial"/>
          <w:b/>
          <w:lang w:bidi="en-US"/>
        </w:rPr>
        <w:t>Рокови и начин подношења захтева за заштиту права:</w:t>
      </w:r>
    </w:p>
    <w:p w14:paraId="5B948152" w14:textId="77777777" w:rsidR="00985431" w:rsidRDefault="00886827" w:rsidP="00985431">
      <w:pPr>
        <w:tabs>
          <w:tab w:val="left" w:pos="284"/>
          <w:tab w:val="left" w:pos="330"/>
        </w:tabs>
        <w:spacing w:before="0"/>
        <w:ind w:left="284"/>
        <w:jc w:val="center"/>
        <w:rPr>
          <w:rFonts w:cs="Arial"/>
          <w:lang w:bidi="en-US"/>
        </w:rPr>
      </w:pPr>
      <w:r w:rsidRPr="00A94BEB">
        <w:rPr>
          <w:rFonts w:cs="Arial"/>
          <w:lang w:bidi="en-US"/>
        </w:rPr>
        <w:t>Захтев за заштиту права подноси се лично или путем поште на адресу:</w:t>
      </w:r>
    </w:p>
    <w:p w14:paraId="6B320605" w14:textId="77777777" w:rsidR="00985431" w:rsidRPr="00985431" w:rsidRDefault="00886827" w:rsidP="00985431">
      <w:pPr>
        <w:tabs>
          <w:tab w:val="left" w:pos="284"/>
          <w:tab w:val="left" w:pos="330"/>
        </w:tabs>
        <w:spacing w:before="0"/>
        <w:ind w:left="284"/>
        <w:jc w:val="center"/>
        <w:rPr>
          <w:rFonts w:cs="Arial"/>
          <w:b/>
          <w:bCs/>
          <w:lang w:val="sr-Cyrl-RS"/>
        </w:rPr>
      </w:pPr>
      <w:r w:rsidRPr="00A94BEB">
        <w:rPr>
          <w:rFonts w:cs="Arial"/>
          <w:lang w:bidi="en-US"/>
        </w:rPr>
        <w:t xml:space="preserve"> </w:t>
      </w:r>
      <w:r w:rsidR="00985431" w:rsidRPr="00985431">
        <w:rPr>
          <w:rFonts w:cs="Arial"/>
          <w:b/>
          <w:bCs/>
          <w:lang w:val="sr-Cyrl-RS"/>
        </w:rPr>
        <w:t>ЈП „Електропривреда Србије“ Београд,</w:t>
      </w:r>
    </w:p>
    <w:p w14:paraId="791DE8D8" w14:textId="77777777" w:rsidR="00985431" w:rsidRPr="00985431" w:rsidRDefault="00985431" w:rsidP="00985431">
      <w:pPr>
        <w:tabs>
          <w:tab w:val="left" w:pos="284"/>
          <w:tab w:val="left" w:pos="330"/>
        </w:tabs>
        <w:spacing w:before="0"/>
        <w:ind w:left="284"/>
        <w:jc w:val="center"/>
        <w:rPr>
          <w:rFonts w:cs="Arial"/>
          <w:b/>
          <w:bCs/>
          <w:lang w:val="sr-Cyrl-RS"/>
        </w:rPr>
      </w:pPr>
      <w:r w:rsidRPr="00985431">
        <w:rPr>
          <w:rFonts w:cs="Arial"/>
          <w:b/>
          <w:bCs/>
          <w:lang w:val="sr-Cyrl-RS"/>
        </w:rPr>
        <w:t xml:space="preserve"> Одељење за набавке Нови Сад,</w:t>
      </w:r>
    </w:p>
    <w:p w14:paraId="0B7AB091" w14:textId="77777777" w:rsidR="00985431" w:rsidRPr="00985431" w:rsidRDefault="00985431" w:rsidP="00985431">
      <w:pPr>
        <w:tabs>
          <w:tab w:val="left" w:pos="284"/>
          <w:tab w:val="left" w:pos="330"/>
        </w:tabs>
        <w:spacing w:before="0"/>
        <w:ind w:left="284"/>
        <w:jc w:val="center"/>
        <w:rPr>
          <w:rFonts w:cs="Arial"/>
          <w:b/>
          <w:bCs/>
          <w:lang w:val="sr-Cyrl-RS"/>
        </w:rPr>
      </w:pPr>
      <w:r w:rsidRPr="00985431">
        <w:rPr>
          <w:rFonts w:cs="Arial"/>
          <w:b/>
          <w:bCs/>
          <w:lang w:val="sr-Cyrl-RS"/>
        </w:rPr>
        <w:t xml:space="preserve"> Булевар ослобођења 100</w:t>
      </w:r>
      <w:r w:rsidRPr="00985431">
        <w:rPr>
          <w:rFonts w:cs="Arial"/>
          <w:b/>
          <w:bCs/>
        </w:rPr>
        <w:t>, 21000</w:t>
      </w:r>
      <w:r w:rsidRPr="00985431">
        <w:rPr>
          <w:rFonts w:cs="Arial"/>
          <w:b/>
          <w:bCs/>
          <w:lang w:val="sr-Cyrl-RS"/>
        </w:rPr>
        <w:t xml:space="preserve"> Нови Сад</w:t>
      </w:r>
    </w:p>
    <w:p w14:paraId="7CD45528" w14:textId="77777777" w:rsidR="00985431" w:rsidRPr="00985431" w:rsidRDefault="00985431" w:rsidP="00985431">
      <w:pPr>
        <w:tabs>
          <w:tab w:val="left" w:pos="284"/>
          <w:tab w:val="left" w:pos="330"/>
        </w:tabs>
        <w:spacing w:before="0"/>
        <w:ind w:left="284"/>
        <w:jc w:val="center"/>
        <w:rPr>
          <w:rFonts w:cs="Arial"/>
          <w:b/>
          <w:bCs/>
          <w:lang w:val="sr-Cyrl-RS"/>
        </w:rPr>
      </w:pPr>
      <w:r w:rsidRPr="00985431">
        <w:rPr>
          <w:rFonts w:cs="Arial"/>
          <w:b/>
          <w:bCs/>
          <w:lang w:val="sr-Cyrl-RS"/>
        </w:rPr>
        <w:t xml:space="preserve"> са назнаком Захтев за заштиту права за ЈН </w:t>
      </w:r>
      <w:r w:rsidR="00411464">
        <w:rPr>
          <w:rFonts w:cs="Arial"/>
          <w:b/>
          <w:bCs/>
          <w:lang w:val="sr-Cyrl-RS"/>
        </w:rPr>
        <w:t>услуга</w:t>
      </w:r>
    </w:p>
    <w:p w14:paraId="78D3DF5B" w14:textId="77777777" w:rsidR="00886827" w:rsidRPr="00A94BEB" w:rsidRDefault="00A77B55" w:rsidP="00985431">
      <w:pPr>
        <w:pStyle w:val="KDParagraf"/>
        <w:spacing w:before="0"/>
        <w:rPr>
          <w:rFonts w:cs="Arial"/>
          <w:lang w:bidi="en-US"/>
        </w:rPr>
      </w:pPr>
      <w:r>
        <w:rPr>
          <w:rFonts w:cs="Arial"/>
          <w:b/>
          <w:bCs/>
          <w:lang w:val="sr-Cyrl-RS"/>
        </w:rPr>
        <w:t>Израда предходне студије оправданости са генералним пројектом формирања зеленог прстена око површинског копа Радљево</w:t>
      </w:r>
      <w:r w:rsidR="003D1BB6">
        <w:rPr>
          <w:rFonts w:cs="Arial"/>
          <w:b/>
          <w:bCs/>
          <w:lang w:val="sr-Cyrl-RS"/>
        </w:rPr>
        <w:t xml:space="preserve"> </w:t>
      </w:r>
      <w:r w:rsidR="00985431" w:rsidRPr="00985431">
        <w:rPr>
          <w:rFonts w:cs="Arial"/>
          <w:b/>
          <w:bCs/>
          <w:lang w:val="sr-Cyrl-RS"/>
        </w:rPr>
        <w:t xml:space="preserve">ЈН бр. </w:t>
      </w:r>
      <w:r w:rsidR="00A37B32">
        <w:rPr>
          <w:rFonts w:cs="Arial"/>
          <w:b/>
          <w:lang w:val="sr-Cyrl-RS"/>
        </w:rPr>
        <w:t>ЈН/1000/0572/2018</w:t>
      </w:r>
      <w:r w:rsidR="00411464">
        <w:rPr>
          <w:rFonts w:cs="Arial"/>
          <w:b/>
          <w:lang w:val="sr-Cyrl-RS"/>
        </w:rPr>
        <w:t>(</w:t>
      </w:r>
      <w:r w:rsidR="00D55FCD">
        <w:rPr>
          <w:rFonts w:cs="Arial"/>
          <w:b/>
          <w:lang w:val="sr-Cyrl-RS"/>
        </w:rPr>
        <w:t>616/2018</w:t>
      </w:r>
      <w:r w:rsidR="00411464">
        <w:rPr>
          <w:rFonts w:cs="Arial"/>
          <w:b/>
          <w:lang w:val="sr-Cyrl-RS"/>
        </w:rPr>
        <w:t>)</w:t>
      </w:r>
      <w:r w:rsidR="00AA12E5" w:rsidRPr="00A94BEB">
        <w:rPr>
          <w:rFonts w:cs="Arial"/>
          <w:lang w:val="sr-Cyrl-RS" w:bidi="en-US"/>
        </w:rPr>
        <w:t>,</w:t>
      </w:r>
      <w:r w:rsidR="00886827" w:rsidRPr="00A94BEB">
        <w:rPr>
          <w:rFonts w:cs="Arial"/>
          <w:lang w:bidi="en-US"/>
        </w:rPr>
        <w:t xml:space="preserve"> а копија се истовремено доставља Републичкој комисији.</w:t>
      </w:r>
    </w:p>
    <w:p w14:paraId="732CA1C3"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се може доставити и путем електронске поште на e-mail:</w:t>
      </w:r>
      <w:r w:rsidR="00AA12E5" w:rsidRPr="00A94BEB">
        <w:rPr>
          <w:rFonts w:cs="Arial"/>
          <w:lang w:val="sr-Cyrl-RS" w:bidi="en-US"/>
        </w:rPr>
        <w:t xml:space="preserve"> </w:t>
      </w:r>
      <w:hyperlink r:id="rId180" w:history="1">
        <w:r w:rsidR="007A4677" w:rsidRPr="0050026C">
          <w:rPr>
            <w:rStyle w:val="Hyperlink"/>
            <w:rFonts w:cs="Arial"/>
          </w:rPr>
          <w:t>lenka.kasikovic@eps.rs</w:t>
        </w:r>
      </w:hyperlink>
      <w:r w:rsidRPr="00A94BEB">
        <w:rPr>
          <w:rFonts w:cs="Arial"/>
          <w:lang w:bidi="en-US"/>
        </w:rPr>
        <w:t xml:space="preserve"> </w:t>
      </w:r>
      <w:r w:rsidR="0043341A" w:rsidRPr="0043341A">
        <w:rPr>
          <w:rFonts w:cs="Arial"/>
          <w:lang w:bidi="en-US"/>
        </w:rPr>
        <w:t>(понедељак-петак) од 7,30 до 15,30 часова</w:t>
      </w:r>
      <w:r w:rsidR="00AA12E5" w:rsidRPr="00A94BEB">
        <w:rPr>
          <w:rFonts w:cs="Arial"/>
          <w:lang w:bidi="en-US"/>
        </w:rPr>
        <w:t>.</w:t>
      </w:r>
    </w:p>
    <w:p w14:paraId="1246B1D9"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3D219CFC"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43341A">
        <w:rPr>
          <w:rFonts w:cs="Arial"/>
          <w:color w:val="0D0D0D" w:themeColor="text1" w:themeTint="F2"/>
          <w:lang w:bidi="en-US"/>
        </w:rPr>
        <w:t>7 (седам</w:t>
      </w:r>
      <w:r w:rsidR="007C43F5" w:rsidRPr="0043341A">
        <w:rPr>
          <w:rFonts w:cs="Arial"/>
          <w:color w:val="0D0D0D" w:themeColor="text1" w:themeTint="F2"/>
          <w:lang w:bidi="en-US"/>
        </w:rPr>
        <w:t xml:space="preserve">) </w:t>
      </w:r>
      <w:r w:rsidRPr="0043341A">
        <w:rPr>
          <w:rFonts w:cs="Arial"/>
          <w:color w:val="0D0D0D" w:themeColor="text1" w:themeTint="F2"/>
          <w:lang w:bidi="en-US"/>
        </w:rPr>
        <w:t>дана</w:t>
      </w:r>
      <w:r w:rsidRPr="00A94BEB">
        <w:rPr>
          <w:rFonts w:cs="Arial"/>
          <w:color w:val="0D0D0D" w:themeColor="text1" w:themeTint="F2"/>
          <w:lang w:bidi="en-US"/>
        </w:rPr>
        <w:t xml:space="preserve"> </w:t>
      </w:r>
      <w:r w:rsidRPr="00A94BEB">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D905081"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346D405A" w14:textId="77777777" w:rsidR="00886827" w:rsidRPr="00A94BEB" w:rsidRDefault="00886827" w:rsidP="00CE588A">
      <w:pPr>
        <w:pStyle w:val="KDParagraf"/>
        <w:spacing w:before="0"/>
        <w:rPr>
          <w:rFonts w:cs="Arial"/>
          <w:lang w:bidi="en-US"/>
        </w:rPr>
      </w:pPr>
      <w:r w:rsidRPr="00A94BEB">
        <w:rPr>
          <w:rFonts w:cs="Arial"/>
          <w:lang w:bidi="en-US"/>
        </w:rPr>
        <w:t>После доношења одлуке о додели уговора</w:t>
      </w:r>
      <w:r w:rsidR="008F7F28" w:rsidRPr="00A94BEB">
        <w:rPr>
          <w:rFonts w:cs="Arial"/>
          <w:color w:val="00B0F0"/>
          <w:lang w:bidi="en-US"/>
        </w:rPr>
        <w:t xml:space="preserve">  </w:t>
      </w:r>
      <w:r w:rsidR="008F7F28" w:rsidRPr="00A94BEB">
        <w:rPr>
          <w:rFonts w:cs="Arial"/>
          <w:lang w:bidi="en-US"/>
        </w:rPr>
        <w:t>и</w:t>
      </w:r>
      <w:r w:rsidRPr="00A94BEB">
        <w:rPr>
          <w:rFonts w:cs="Arial"/>
          <w:lang w:bidi="en-US"/>
        </w:rPr>
        <w:t xml:space="preserve"> одлуке о обустави поступка, рок за подношење захтева за заштиту права је </w:t>
      </w:r>
      <w:r w:rsidR="0008263C" w:rsidRPr="00A94BEB">
        <w:rPr>
          <w:rFonts w:cs="Arial"/>
          <w:lang w:val="sr-Cyrl-RS" w:bidi="en-US"/>
        </w:rPr>
        <w:t>10</w:t>
      </w:r>
      <w:r w:rsidR="008F7F28" w:rsidRPr="00A94BEB">
        <w:rPr>
          <w:rFonts w:cs="Arial"/>
          <w:lang w:bidi="en-US"/>
        </w:rPr>
        <w:t xml:space="preserve"> (</w:t>
      </w:r>
      <w:r w:rsidR="0008263C" w:rsidRPr="00A94BEB">
        <w:rPr>
          <w:rFonts w:cs="Arial"/>
          <w:lang w:val="sr-Cyrl-RS" w:bidi="en-US"/>
        </w:rPr>
        <w:t>десет</w:t>
      </w:r>
      <w:r w:rsidR="008F7F28" w:rsidRPr="00A94BEB">
        <w:rPr>
          <w:rFonts w:cs="Arial"/>
          <w:lang w:bidi="en-US"/>
        </w:rPr>
        <w:t>)</w:t>
      </w:r>
      <w:r w:rsidRPr="00A94BEB">
        <w:rPr>
          <w:rFonts w:cs="Arial"/>
          <w:lang w:bidi="en-US"/>
        </w:rPr>
        <w:t xml:space="preserve"> дана од дана објављивања одлуке на Порталу јавних набавки. </w:t>
      </w:r>
    </w:p>
    <w:p w14:paraId="5E4A8E37"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14:paraId="6D3EC5CB" w14:textId="77777777" w:rsidR="008824F8" w:rsidRPr="00A94BEB" w:rsidRDefault="00886827" w:rsidP="00CE588A">
      <w:pPr>
        <w:pStyle w:val="KDParagraf"/>
        <w:spacing w:before="0"/>
        <w:rPr>
          <w:rFonts w:cs="Arial"/>
          <w:lang w:val="sr-Cyrl-CS" w:bidi="en-US"/>
        </w:rPr>
      </w:pPr>
      <w:r w:rsidRPr="00A94BEB">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1C36F994" w14:textId="77777777" w:rsidR="008824F8" w:rsidRPr="00A94BEB" w:rsidRDefault="008824F8" w:rsidP="00CE588A">
      <w:pPr>
        <w:pStyle w:val="KDParagraf"/>
        <w:spacing w:before="0"/>
        <w:rPr>
          <w:rFonts w:cs="Arial"/>
          <w:lang w:bidi="en-US"/>
        </w:rPr>
      </w:pPr>
      <w:r w:rsidRPr="00A94BEB">
        <w:rPr>
          <w:rFonts w:cs="Arial"/>
          <w:lang w:val="sr-Cyrl-CS" w:bidi="en-US"/>
        </w:rPr>
        <w:t>Н</w:t>
      </w:r>
      <w:r w:rsidRPr="00A94BEB">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A94BEB">
        <w:rPr>
          <w:rFonts w:cs="Arial"/>
          <w:lang w:eastAsia="sr-Latn-CS"/>
        </w:rPr>
        <w:t xml:space="preserve"> тад</w:t>
      </w:r>
      <w:r w:rsidRPr="00A94BEB">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04116DEC" w14:textId="77777777" w:rsidR="00886827" w:rsidRPr="00A94BEB" w:rsidRDefault="00886827" w:rsidP="00CE588A">
      <w:pPr>
        <w:pStyle w:val="KDParagraf"/>
        <w:spacing w:before="0"/>
        <w:rPr>
          <w:rFonts w:cs="Arial"/>
          <w:lang w:bidi="en-US"/>
        </w:rPr>
      </w:pPr>
    </w:p>
    <w:p w14:paraId="2BB2B154" w14:textId="77777777" w:rsidR="00886827" w:rsidRPr="00A94BEB" w:rsidRDefault="00886827" w:rsidP="00CE588A">
      <w:pPr>
        <w:pStyle w:val="KDParagraf"/>
        <w:spacing w:before="0"/>
        <w:rPr>
          <w:rFonts w:cs="Arial"/>
          <w:lang w:bidi="en-US"/>
        </w:rPr>
      </w:pPr>
      <w:r w:rsidRPr="00A94BEB">
        <w:rPr>
          <w:rFonts w:cs="Arial"/>
          <w:b/>
          <w:lang w:bidi="en-US"/>
        </w:rPr>
        <w:t>Детаљно упутство о садржини потпуног захтева за заштиту права</w:t>
      </w:r>
      <w:r w:rsidR="003D1BB6">
        <w:rPr>
          <w:rFonts w:cs="Arial"/>
          <w:lang w:bidi="en-US"/>
        </w:rPr>
        <w:t xml:space="preserve"> у складу са чланом </w:t>
      </w:r>
      <w:r w:rsidRPr="00A94BEB">
        <w:rPr>
          <w:rFonts w:cs="Arial"/>
          <w:lang w:bidi="en-US"/>
        </w:rPr>
        <w:t>151. став 1. тач. 1) – 7) ЗЈН:</w:t>
      </w:r>
    </w:p>
    <w:p w14:paraId="0149BF02"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садржи:</w:t>
      </w:r>
    </w:p>
    <w:p w14:paraId="05315AE4" w14:textId="77777777" w:rsidR="00886827" w:rsidRPr="00A94BEB" w:rsidRDefault="00886827" w:rsidP="00CE588A">
      <w:pPr>
        <w:pStyle w:val="KDParagraf"/>
        <w:spacing w:before="0"/>
        <w:rPr>
          <w:rFonts w:cs="Arial"/>
          <w:lang w:bidi="en-US"/>
        </w:rPr>
      </w:pPr>
      <w:r w:rsidRPr="00A94BEB">
        <w:rPr>
          <w:rFonts w:cs="Arial"/>
          <w:lang w:bidi="en-US"/>
        </w:rPr>
        <w:t>1) назив и адресу подносиоца захтева и лице за контакт</w:t>
      </w:r>
    </w:p>
    <w:p w14:paraId="517881EB" w14:textId="77777777" w:rsidR="00886827" w:rsidRPr="00A94BEB" w:rsidRDefault="00886827" w:rsidP="00CE588A">
      <w:pPr>
        <w:pStyle w:val="KDParagraf"/>
        <w:spacing w:before="0"/>
        <w:rPr>
          <w:rFonts w:cs="Arial"/>
          <w:lang w:bidi="en-US"/>
        </w:rPr>
      </w:pPr>
      <w:r w:rsidRPr="00A94BEB">
        <w:rPr>
          <w:rFonts w:cs="Arial"/>
          <w:lang w:bidi="en-US"/>
        </w:rPr>
        <w:t>2) назив и адресу наручиоца</w:t>
      </w:r>
    </w:p>
    <w:p w14:paraId="171CF657" w14:textId="77777777" w:rsidR="00886827" w:rsidRPr="00A94BEB" w:rsidRDefault="00886827" w:rsidP="00CE588A">
      <w:pPr>
        <w:pStyle w:val="KDParagraf"/>
        <w:spacing w:before="0"/>
        <w:rPr>
          <w:rFonts w:cs="Arial"/>
          <w:lang w:bidi="en-US"/>
        </w:rPr>
      </w:pPr>
      <w:r w:rsidRPr="00A94BEB">
        <w:rPr>
          <w:rFonts w:cs="Arial"/>
          <w:lang w:bidi="en-US"/>
        </w:rPr>
        <w:t>3) податке о јавној набавци која је предмет захтева, односно о одлуци наручиоца</w:t>
      </w:r>
    </w:p>
    <w:p w14:paraId="4D23134A" w14:textId="77777777" w:rsidR="00886827" w:rsidRPr="00A94BEB" w:rsidRDefault="00886827" w:rsidP="00CE588A">
      <w:pPr>
        <w:pStyle w:val="KDParagraf"/>
        <w:spacing w:before="0"/>
        <w:rPr>
          <w:rFonts w:cs="Arial"/>
          <w:lang w:bidi="en-US"/>
        </w:rPr>
      </w:pPr>
      <w:r w:rsidRPr="00A94BEB">
        <w:rPr>
          <w:rFonts w:cs="Arial"/>
          <w:lang w:bidi="en-US"/>
        </w:rPr>
        <w:t>4) повреде прописа којима се уређује поступак јавне набавке</w:t>
      </w:r>
    </w:p>
    <w:p w14:paraId="55A7D3C0" w14:textId="77777777" w:rsidR="00886827" w:rsidRPr="00A94BEB" w:rsidRDefault="00886827" w:rsidP="00CE588A">
      <w:pPr>
        <w:pStyle w:val="KDParagraf"/>
        <w:spacing w:before="0"/>
        <w:rPr>
          <w:rFonts w:cs="Arial"/>
          <w:lang w:bidi="en-US"/>
        </w:rPr>
      </w:pPr>
      <w:r w:rsidRPr="00A94BEB">
        <w:rPr>
          <w:rFonts w:cs="Arial"/>
          <w:lang w:bidi="en-US"/>
        </w:rPr>
        <w:t>5) чињенице и доказе којима се повреде доказују</w:t>
      </w:r>
    </w:p>
    <w:p w14:paraId="22734CBC" w14:textId="77777777" w:rsidR="00886827" w:rsidRPr="00A94BEB" w:rsidRDefault="00886827" w:rsidP="00CE588A">
      <w:pPr>
        <w:pStyle w:val="KDParagraf"/>
        <w:spacing w:before="0"/>
        <w:rPr>
          <w:rFonts w:cs="Arial"/>
          <w:lang w:bidi="en-US"/>
        </w:rPr>
      </w:pPr>
      <w:r w:rsidRPr="00A94BEB">
        <w:rPr>
          <w:rFonts w:cs="Arial"/>
          <w:lang w:bidi="en-US"/>
        </w:rPr>
        <w:t>6) потврду о уплати таксе из члана 156. ЗЈН</w:t>
      </w:r>
    </w:p>
    <w:p w14:paraId="3C5395EC" w14:textId="77777777" w:rsidR="00886827" w:rsidRPr="00A94BEB" w:rsidRDefault="00886827" w:rsidP="00CE588A">
      <w:pPr>
        <w:pStyle w:val="KDParagraf"/>
        <w:spacing w:before="0"/>
        <w:rPr>
          <w:rFonts w:cs="Arial"/>
          <w:lang w:bidi="en-US"/>
        </w:rPr>
      </w:pPr>
      <w:r w:rsidRPr="00A94BEB">
        <w:rPr>
          <w:rFonts w:cs="Arial"/>
          <w:lang w:bidi="en-US"/>
        </w:rPr>
        <w:t>7) потпис подносиоца.</w:t>
      </w:r>
    </w:p>
    <w:p w14:paraId="6DAB5F77" w14:textId="77777777" w:rsidR="008824F8" w:rsidRPr="00A94BEB" w:rsidRDefault="008824F8" w:rsidP="00CE588A">
      <w:pPr>
        <w:pStyle w:val="KDParagraf"/>
        <w:spacing w:before="0"/>
        <w:rPr>
          <w:rFonts w:cs="Arial"/>
          <w:b/>
          <w:lang w:val="sr-Cyrl-CS" w:bidi="en-US"/>
        </w:rPr>
      </w:pPr>
    </w:p>
    <w:p w14:paraId="627A452D" w14:textId="77777777" w:rsidR="00886827" w:rsidRPr="00A94BEB" w:rsidRDefault="00886827" w:rsidP="00CE588A">
      <w:pPr>
        <w:pStyle w:val="KDParagraf"/>
        <w:spacing w:before="0"/>
        <w:rPr>
          <w:rFonts w:cs="Arial"/>
          <w:b/>
          <w:lang w:bidi="en-US"/>
        </w:rPr>
      </w:pPr>
      <w:r w:rsidRPr="00A94BEB">
        <w:rPr>
          <w:rFonts w:cs="Arial"/>
          <w:b/>
          <w:lang w:bidi="en-US"/>
        </w:rPr>
        <w:t>Ако поднети захтев за заштиту права не</w:t>
      </w:r>
      <w:r w:rsidR="003D1BB6">
        <w:rPr>
          <w:rFonts w:cs="Arial"/>
          <w:b/>
          <w:lang w:bidi="en-US"/>
        </w:rPr>
        <w:t xml:space="preserve"> садржи све обавезне елементе </w:t>
      </w:r>
      <w:r w:rsidRPr="00A94BEB">
        <w:rPr>
          <w:rFonts w:cs="Arial"/>
          <w:b/>
          <w:lang w:bidi="en-US"/>
        </w:rPr>
        <w:t xml:space="preserve">наручилац ће такав захтев одбацити закључком. </w:t>
      </w:r>
    </w:p>
    <w:p w14:paraId="07BCAD63" w14:textId="77777777" w:rsidR="00886827" w:rsidRPr="00A94BEB" w:rsidRDefault="003D1BB6" w:rsidP="00CE588A">
      <w:pPr>
        <w:pStyle w:val="KDParagraf"/>
        <w:spacing w:before="0"/>
        <w:rPr>
          <w:rFonts w:cs="Arial"/>
          <w:lang w:bidi="en-US"/>
        </w:rPr>
      </w:pPr>
      <w:r>
        <w:rPr>
          <w:rFonts w:cs="Arial"/>
          <w:lang w:bidi="en-US"/>
        </w:rPr>
        <w:t xml:space="preserve">Закључак </w:t>
      </w:r>
      <w:r w:rsidR="00886827" w:rsidRPr="00A94BEB">
        <w:rPr>
          <w:rFonts w:cs="Arial"/>
          <w:lang w:bidi="en-US"/>
        </w:rPr>
        <w:t xml:space="preserve">наручилац доставља подносиоцу захтева и Републичкој комисији у року од три дана од дана доношења. </w:t>
      </w:r>
    </w:p>
    <w:p w14:paraId="6C5460DD" w14:textId="77777777" w:rsidR="00886827" w:rsidRPr="00A94BEB" w:rsidRDefault="00886827" w:rsidP="00CE588A">
      <w:pPr>
        <w:pStyle w:val="KDParagraf"/>
        <w:spacing w:before="0"/>
        <w:rPr>
          <w:rFonts w:cs="Arial"/>
          <w:lang w:bidi="en-US"/>
        </w:rPr>
      </w:pPr>
      <w:r w:rsidRPr="00A94BEB">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7C14FD6F" w14:textId="77777777" w:rsidR="00886827" w:rsidRPr="00A94BEB" w:rsidRDefault="00886827" w:rsidP="00CE588A">
      <w:pPr>
        <w:pStyle w:val="KDParagraf"/>
        <w:spacing w:before="0"/>
        <w:rPr>
          <w:rFonts w:cs="Arial"/>
          <w:b/>
          <w:lang w:bidi="en-US"/>
        </w:rPr>
      </w:pPr>
      <w:r w:rsidRPr="00A94BEB">
        <w:rPr>
          <w:rFonts w:cs="Arial"/>
          <w:b/>
          <w:lang w:bidi="en-US"/>
        </w:rPr>
        <w:t>Износ таксе из члана 156. став 1. тач. 1)- 3) ЗЈН:</w:t>
      </w:r>
    </w:p>
    <w:p w14:paraId="4C4B94F8" w14:textId="77777777" w:rsidR="0008263C" w:rsidRPr="00A94BEB" w:rsidRDefault="008824F8" w:rsidP="00CE588A">
      <w:pPr>
        <w:pStyle w:val="KDParagraf"/>
        <w:spacing w:before="0"/>
        <w:rPr>
          <w:rFonts w:cs="Arial"/>
          <w:lang w:bidi="en-US"/>
        </w:rPr>
      </w:pPr>
      <w:r w:rsidRPr="00A94BEB">
        <w:rPr>
          <w:rFonts w:cs="Arial"/>
        </w:rPr>
        <w:lastRenderedPageBreak/>
        <w:t xml:space="preserve">Подносилац захтева за заштиту права дужан је да на рачун буџета Републике Србије (број рачуна: </w:t>
      </w:r>
      <w:r w:rsidRPr="00A94BEB">
        <w:rPr>
          <w:rFonts w:cs="Arial"/>
          <w:lang w:val="ru-RU"/>
        </w:rPr>
        <w:t>840-</w:t>
      </w:r>
      <w:r w:rsidRPr="00A94BEB">
        <w:rPr>
          <w:rFonts w:cs="Arial"/>
          <w:bCs/>
          <w:iCs/>
        </w:rPr>
        <w:t>30678845-06</w:t>
      </w:r>
      <w:r w:rsidRPr="00A94BEB">
        <w:rPr>
          <w:rFonts w:cs="Arial"/>
        </w:rPr>
        <w:t xml:space="preserve">, шифра плаћања 153 или 253, позив на број </w:t>
      </w:r>
      <w:r w:rsidR="003153AC">
        <w:rPr>
          <w:rFonts w:cs="Arial"/>
          <w:lang w:val="sr-Cyrl-CS"/>
        </w:rPr>
        <w:t>1000</w:t>
      </w:r>
      <w:r w:rsidR="007A4677">
        <w:rPr>
          <w:rFonts w:cs="Arial"/>
          <w:lang w:val="sr-Cyrl-CS"/>
        </w:rPr>
        <w:t>0572</w:t>
      </w:r>
      <w:r w:rsidR="007F2F7A">
        <w:rPr>
          <w:rFonts w:cs="Arial"/>
          <w:lang w:val="sr-Cyrl-CS"/>
        </w:rPr>
        <w:t>2018</w:t>
      </w:r>
      <w:r w:rsidRPr="00A94BEB">
        <w:rPr>
          <w:rFonts w:cs="Arial"/>
        </w:rPr>
        <w:t xml:space="preserve">, сврха: ЗЗП, ЈП ЕПС, јн. бр. </w:t>
      </w:r>
      <w:r w:rsidR="00A37B32">
        <w:rPr>
          <w:rFonts w:cs="Arial"/>
          <w:b/>
          <w:lang w:val="sr-Cyrl-RS"/>
        </w:rPr>
        <w:t>ЈН/1000/0572/2018</w:t>
      </w:r>
      <w:r w:rsidR="00411464">
        <w:rPr>
          <w:rFonts w:cs="Arial"/>
          <w:b/>
          <w:lang w:val="sr-Cyrl-RS"/>
        </w:rPr>
        <w:t>(</w:t>
      </w:r>
      <w:r w:rsidR="00D55FCD">
        <w:rPr>
          <w:rFonts w:cs="Arial"/>
          <w:b/>
          <w:lang w:val="sr-Cyrl-RS"/>
        </w:rPr>
        <w:t>616/2018</w:t>
      </w:r>
      <w:r w:rsidR="00411464">
        <w:rPr>
          <w:rFonts w:cs="Arial"/>
          <w:b/>
          <w:lang w:val="sr-Cyrl-RS"/>
        </w:rPr>
        <w:t>)</w:t>
      </w:r>
      <w:r w:rsidRPr="00A94BEB">
        <w:rPr>
          <w:rFonts w:cs="Arial"/>
        </w:rPr>
        <w:t>, прималац уплате: буџет Републике Србије) уплати таксу</w:t>
      </w:r>
      <w:r w:rsidR="00886827" w:rsidRPr="00A94BEB">
        <w:rPr>
          <w:rFonts w:cs="Arial"/>
          <w:lang w:bidi="en-US"/>
        </w:rPr>
        <w:t xml:space="preserve"> од: </w:t>
      </w:r>
    </w:p>
    <w:p w14:paraId="0A9EBB80" w14:textId="77777777" w:rsidR="0008263C" w:rsidRPr="00A94BEB" w:rsidRDefault="0008263C" w:rsidP="00CE588A">
      <w:pPr>
        <w:pStyle w:val="KDParagraf"/>
        <w:spacing w:before="0"/>
        <w:rPr>
          <w:rFonts w:cs="Arial"/>
          <w:lang w:bidi="en-US"/>
        </w:rPr>
      </w:pPr>
    </w:p>
    <w:p w14:paraId="068BC2F8" w14:textId="77777777" w:rsidR="00B50AF1" w:rsidRPr="00B50AF1" w:rsidRDefault="00B50AF1" w:rsidP="00B50AF1">
      <w:pPr>
        <w:pStyle w:val="KDParagraf"/>
        <w:spacing w:before="0"/>
        <w:rPr>
          <w:rFonts w:cs="Arial"/>
          <w:lang w:val="sr-Cyrl-RS" w:bidi="en-US"/>
        </w:rPr>
      </w:pPr>
      <w:r w:rsidRPr="00B50AF1">
        <w:rPr>
          <w:rFonts w:cs="Arial"/>
          <w:lang w:val="sr-Cyrl-RS" w:bidi="en-US"/>
        </w:rPr>
        <w:t>1)</w:t>
      </w:r>
      <w:r w:rsidRPr="00B50AF1">
        <w:rPr>
          <w:rFonts w:cs="Arial"/>
          <w:lang w:val="sr-Cyrl-RS" w:bidi="en-US"/>
        </w:rPr>
        <w:tab/>
        <w:t xml:space="preserve">120.000 динара ако се захтев за заштиту права подноси пре отварања понуда и ако процењена вредност није већа од 120.000.000 динара </w:t>
      </w:r>
    </w:p>
    <w:p w14:paraId="3AC350AD" w14:textId="77777777" w:rsidR="0008263C" w:rsidRDefault="00B50AF1" w:rsidP="00B50AF1">
      <w:pPr>
        <w:pStyle w:val="KDParagraf"/>
        <w:spacing w:before="0"/>
        <w:rPr>
          <w:rFonts w:cs="Arial"/>
          <w:lang w:val="sr-Cyrl-RS" w:bidi="en-US"/>
        </w:rPr>
      </w:pPr>
      <w:r w:rsidRPr="00B50AF1">
        <w:rPr>
          <w:rFonts w:cs="Arial"/>
          <w:lang w:val="sr-Cyrl-RS" w:bidi="en-US"/>
        </w:rPr>
        <w:t>2)</w:t>
      </w:r>
      <w:r w:rsidRPr="00B50AF1">
        <w:rPr>
          <w:rFonts w:cs="Arial"/>
          <w:lang w:val="sr-Cyrl-RS" w:bidi="en-US"/>
        </w:rPr>
        <w:tab/>
        <w:t>120.000 динара ако се захтев за заштиту права подноси након отварања понуда и ако процењена вредност није већа од 120.000.000 динара</w:t>
      </w:r>
    </w:p>
    <w:p w14:paraId="71FAD99B" w14:textId="77777777" w:rsidR="00B50AF1" w:rsidRPr="00A94BEB" w:rsidRDefault="00B50AF1" w:rsidP="00B50AF1">
      <w:pPr>
        <w:pStyle w:val="KDParagraf"/>
        <w:spacing w:before="0"/>
        <w:rPr>
          <w:rFonts w:cs="Arial"/>
          <w:lang w:bidi="en-US"/>
        </w:rPr>
      </w:pPr>
    </w:p>
    <w:p w14:paraId="3F7B0A91" w14:textId="77777777" w:rsidR="00886827" w:rsidRPr="00A94BEB" w:rsidRDefault="00886827" w:rsidP="00CE588A">
      <w:pPr>
        <w:pStyle w:val="KDParagraf"/>
        <w:spacing w:before="0"/>
        <w:rPr>
          <w:rFonts w:cs="Arial"/>
          <w:lang w:bidi="en-US"/>
        </w:rPr>
      </w:pPr>
      <w:r w:rsidRPr="00A94BEB">
        <w:rPr>
          <w:rFonts w:cs="Arial"/>
          <w:lang w:bidi="en-US"/>
        </w:rPr>
        <w:t>Свака странка у поступку сноси трошкове које проузрокује својим радњама.</w:t>
      </w:r>
    </w:p>
    <w:p w14:paraId="6E512EDF" w14:textId="77777777" w:rsidR="00886827" w:rsidRPr="00A94BEB" w:rsidRDefault="00886827" w:rsidP="00CE588A">
      <w:pPr>
        <w:pStyle w:val="KDParagraf"/>
        <w:spacing w:before="0"/>
        <w:rPr>
          <w:rFonts w:cs="Arial"/>
          <w:lang w:bidi="en-US"/>
        </w:rPr>
      </w:pPr>
      <w:r w:rsidRPr="00A94BEB">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B8004D1" w14:textId="77777777" w:rsidR="00886827" w:rsidRPr="00A94BEB" w:rsidRDefault="00886827" w:rsidP="00CE588A">
      <w:pPr>
        <w:pStyle w:val="KDParagraf"/>
        <w:spacing w:before="0"/>
        <w:rPr>
          <w:rFonts w:cs="Arial"/>
          <w:lang w:bidi="en-US"/>
        </w:rPr>
      </w:pPr>
      <w:r w:rsidRPr="00A94BEB">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9459DAB" w14:textId="77777777" w:rsidR="00886827" w:rsidRPr="00A94BEB" w:rsidRDefault="00886827" w:rsidP="00CE588A">
      <w:pPr>
        <w:pStyle w:val="KDParagraf"/>
        <w:spacing w:before="0"/>
        <w:rPr>
          <w:rFonts w:cs="Arial"/>
          <w:lang w:bidi="en-US"/>
        </w:rPr>
      </w:pPr>
      <w:r w:rsidRPr="00A94BEB">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EBE777F" w14:textId="77777777" w:rsidR="00886827" w:rsidRPr="00A94BEB" w:rsidRDefault="00886827" w:rsidP="00CE588A">
      <w:pPr>
        <w:pStyle w:val="KDParagraf"/>
        <w:spacing w:before="0"/>
        <w:rPr>
          <w:rFonts w:cs="Arial"/>
          <w:lang w:bidi="en-US"/>
        </w:rPr>
      </w:pPr>
      <w:r w:rsidRPr="00A94BEB">
        <w:rPr>
          <w:rFonts w:cs="Arial"/>
          <w:lang w:bidi="en-US"/>
        </w:rPr>
        <w:t>Странке у захтеву морају прецизно да наведу трошкове за које траже накнаду.</w:t>
      </w:r>
    </w:p>
    <w:p w14:paraId="2BFB1CD4" w14:textId="77777777" w:rsidR="00886827" w:rsidRPr="00A94BEB" w:rsidRDefault="00886827" w:rsidP="00CE588A">
      <w:pPr>
        <w:pStyle w:val="KDParagraf"/>
        <w:spacing w:before="0"/>
        <w:rPr>
          <w:rFonts w:cs="Arial"/>
          <w:lang w:bidi="en-US"/>
        </w:rPr>
      </w:pPr>
      <w:r w:rsidRPr="00A94BEB">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5B8DB4C0" w14:textId="77777777" w:rsidR="00886827" w:rsidRDefault="00886827" w:rsidP="00CE588A">
      <w:pPr>
        <w:pStyle w:val="KDParagraf"/>
        <w:spacing w:before="0"/>
        <w:rPr>
          <w:rFonts w:cs="Arial"/>
          <w:lang w:bidi="en-US"/>
        </w:rPr>
      </w:pPr>
      <w:r w:rsidRPr="00A94BEB">
        <w:rPr>
          <w:rFonts w:cs="Arial"/>
          <w:lang w:bidi="en-US"/>
        </w:rPr>
        <w:t>О трошковима одлучује Републичка комисија. Одлука Републичке комисије је извршни наслов.</w:t>
      </w:r>
    </w:p>
    <w:p w14:paraId="665C0B61" w14:textId="77777777" w:rsidR="003D1BB6" w:rsidRDefault="003D1BB6" w:rsidP="00CE588A">
      <w:pPr>
        <w:pStyle w:val="KDParagraf"/>
        <w:spacing w:before="0"/>
        <w:rPr>
          <w:rFonts w:cs="Arial"/>
          <w:b/>
          <w:lang w:val="sr-Cyrl-RS" w:bidi="en-US"/>
        </w:rPr>
      </w:pPr>
    </w:p>
    <w:p w14:paraId="742D7C13" w14:textId="77777777" w:rsidR="00886827" w:rsidRPr="00A94BEB" w:rsidRDefault="00886827" w:rsidP="00CE588A">
      <w:pPr>
        <w:pStyle w:val="KDParagraf"/>
        <w:spacing w:before="0"/>
        <w:rPr>
          <w:rFonts w:cs="Arial"/>
          <w:b/>
          <w:lang w:bidi="en-US"/>
        </w:rPr>
      </w:pPr>
      <w:r w:rsidRPr="00A94BEB">
        <w:rPr>
          <w:rFonts w:cs="Arial"/>
          <w:b/>
          <w:lang w:bidi="en-US"/>
        </w:rPr>
        <w:t>Детаљно упутство о потврди из члана 151. став 1. тачка 6) ЗЈН</w:t>
      </w:r>
    </w:p>
    <w:p w14:paraId="0FFDDE11" w14:textId="77777777" w:rsidR="00886827" w:rsidRPr="00A94BEB" w:rsidRDefault="008824F8" w:rsidP="00CE588A">
      <w:pPr>
        <w:pStyle w:val="KDParagraf"/>
        <w:spacing w:before="0"/>
        <w:rPr>
          <w:rFonts w:cs="Arial"/>
          <w:lang w:bidi="en-US"/>
        </w:rPr>
      </w:pPr>
      <w:r w:rsidRPr="00A94BEB">
        <w:rPr>
          <w:rFonts w:cs="Arial"/>
          <w:lang w:val="sr-Cyrl-CS" w:bidi="en-US"/>
        </w:rPr>
        <w:t xml:space="preserve">Потврда </w:t>
      </w:r>
      <w:r w:rsidR="00886827" w:rsidRPr="00A94BEB">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93CDAB7" w14:textId="77777777" w:rsidR="00886827" w:rsidRPr="00A94BEB" w:rsidRDefault="00886827" w:rsidP="00CE588A">
      <w:pPr>
        <w:pStyle w:val="KDParagraf"/>
        <w:spacing w:before="0"/>
        <w:rPr>
          <w:rFonts w:cs="Arial"/>
          <w:lang w:bidi="en-US"/>
        </w:rPr>
      </w:pPr>
      <w:r w:rsidRPr="00A94BEB">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E9F5C39" w14:textId="77777777" w:rsidR="00886827" w:rsidRPr="00A94BEB" w:rsidRDefault="00886827" w:rsidP="00CE588A">
      <w:pPr>
        <w:pStyle w:val="KDParagraf"/>
        <w:spacing w:before="0"/>
        <w:rPr>
          <w:rFonts w:cs="Arial"/>
          <w:lang w:bidi="en-US"/>
        </w:rPr>
      </w:pPr>
      <w:r w:rsidRPr="00A94BEB">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52A1C3F5" w14:textId="77777777" w:rsidR="00886827" w:rsidRPr="00A94BEB" w:rsidRDefault="00886827" w:rsidP="00CE588A">
      <w:pPr>
        <w:pStyle w:val="KDParagraf"/>
        <w:spacing w:before="0"/>
        <w:rPr>
          <w:rFonts w:cs="Arial"/>
          <w:lang w:bidi="en-US"/>
        </w:rPr>
      </w:pPr>
      <w:r w:rsidRPr="00A94BEB">
        <w:rPr>
          <w:rFonts w:cs="Arial"/>
          <w:lang w:bidi="en-US"/>
        </w:rPr>
        <w:t>Као доказ о уплати таксе, у смислу члана 151. став 1. тачка 6) ЗЈН, прихватиће се:</w:t>
      </w:r>
    </w:p>
    <w:p w14:paraId="22E77243" w14:textId="77777777" w:rsidR="00886827" w:rsidRPr="00A94BEB" w:rsidRDefault="00886827" w:rsidP="00CE588A">
      <w:pPr>
        <w:pStyle w:val="KDParagraf"/>
        <w:spacing w:before="0"/>
        <w:rPr>
          <w:rFonts w:cs="Arial"/>
          <w:lang w:bidi="en-US"/>
        </w:rPr>
      </w:pPr>
    </w:p>
    <w:p w14:paraId="2417292B" w14:textId="77777777" w:rsidR="00886827" w:rsidRPr="00A94BEB" w:rsidRDefault="00886827" w:rsidP="00CE588A">
      <w:pPr>
        <w:pStyle w:val="KDParagraf"/>
        <w:spacing w:before="0"/>
        <w:rPr>
          <w:rFonts w:cs="Arial"/>
          <w:lang w:bidi="en-US"/>
        </w:rPr>
      </w:pPr>
      <w:r w:rsidRPr="00A94BEB">
        <w:rPr>
          <w:rFonts w:cs="Arial"/>
          <w:lang w:bidi="en-US"/>
        </w:rPr>
        <w:t>1. Потврда о извршеној уплати таксе из члана 156. ЗЈН која садржи следеће елементе:</w:t>
      </w:r>
    </w:p>
    <w:p w14:paraId="27930C46" w14:textId="77777777" w:rsidR="00886827" w:rsidRPr="00A94BEB" w:rsidRDefault="00886827" w:rsidP="00CE588A">
      <w:pPr>
        <w:pStyle w:val="KDParagraf"/>
        <w:spacing w:before="0"/>
        <w:rPr>
          <w:rFonts w:cs="Arial"/>
          <w:lang w:bidi="en-US"/>
        </w:rPr>
      </w:pPr>
      <w:r w:rsidRPr="00A94BEB">
        <w:rPr>
          <w:rFonts w:cs="Arial"/>
          <w:lang w:bidi="en-US"/>
        </w:rPr>
        <w:t>(1) да буде издата од стране банке и да садржи печат банке;</w:t>
      </w:r>
    </w:p>
    <w:p w14:paraId="4F4A8F01" w14:textId="77777777" w:rsidR="00886827" w:rsidRPr="00A94BEB" w:rsidRDefault="00886827" w:rsidP="00CE588A">
      <w:pPr>
        <w:pStyle w:val="KDParagraf"/>
        <w:spacing w:before="0"/>
        <w:rPr>
          <w:rFonts w:cs="Arial"/>
          <w:lang w:bidi="en-US"/>
        </w:rPr>
      </w:pPr>
      <w:r w:rsidRPr="00A94BEB">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3D1BB6">
        <w:rPr>
          <w:rFonts w:cs="Arial"/>
          <w:lang w:bidi="en-US"/>
        </w:rPr>
        <w:t xml:space="preserve"> као и датум извршења налога. *</w:t>
      </w:r>
      <w:r w:rsidRPr="00A94BEB">
        <w:rPr>
          <w:rFonts w:cs="Arial"/>
          <w:lang w:bidi="en-US"/>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A5CEE54" w14:textId="77777777" w:rsidR="00886827" w:rsidRPr="00A94BEB" w:rsidRDefault="00886827" w:rsidP="00CE588A">
      <w:pPr>
        <w:pStyle w:val="KDParagraf"/>
        <w:spacing w:before="0"/>
        <w:rPr>
          <w:rFonts w:cs="Arial"/>
          <w:lang w:bidi="en-US"/>
        </w:rPr>
      </w:pPr>
      <w:r w:rsidRPr="00A94BEB">
        <w:rPr>
          <w:rFonts w:cs="Arial"/>
          <w:lang w:bidi="en-US"/>
        </w:rPr>
        <w:t>(3) износ таксе из члана 156. ЗЈН чија се уплата врши;</w:t>
      </w:r>
    </w:p>
    <w:p w14:paraId="5A300BF8" w14:textId="77777777" w:rsidR="00886827" w:rsidRPr="00A94BEB" w:rsidRDefault="00886827" w:rsidP="00CE588A">
      <w:pPr>
        <w:pStyle w:val="KDParagraf"/>
        <w:spacing w:before="0"/>
        <w:rPr>
          <w:rFonts w:cs="Arial"/>
          <w:lang w:bidi="en-US"/>
        </w:rPr>
      </w:pPr>
      <w:r w:rsidRPr="00A94BEB">
        <w:rPr>
          <w:rFonts w:cs="Arial"/>
          <w:lang w:bidi="en-US"/>
        </w:rPr>
        <w:t>(4) број рачуна: 840-30678845-06;</w:t>
      </w:r>
    </w:p>
    <w:p w14:paraId="004801E3" w14:textId="77777777" w:rsidR="00886827" w:rsidRPr="00A94BEB" w:rsidRDefault="00886827" w:rsidP="00CE588A">
      <w:pPr>
        <w:pStyle w:val="KDParagraf"/>
        <w:spacing w:before="0"/>
        <w:rPr>
          <w:rFonts w:cs="Arial"/>
          <w:lang w:bidi="en-US"/>
        </w:rPr>
      </w:pPr>
      <w:r w:rsidRPr="00A94BEB">
        <w:rPr>
          <w:rFonts w:cs="Arial"/>
          <w:lang w:bidi="en-US"/>
        </w:rPr>
        <w:t>(5) шифру плаћања: 153 или 253;</w:t>
      </w:r>
    </w:p>
    <w:p w14:paraId="657D1E4E" w14:textId="77777777" w:rsidR="00886827" w:rsidRPr="00A94BEB" w:rsidRDefault="00886827" w:rsidP="00CE588A">
      <w:pPr>
        <w:pStyle w:val="KDParagraf"/>
        <w:spacing w:before="0"/>
        <w:rPr>
          <w:rFonts w:cs="Arial"/>
          <w:lang w:bidi="en-US"/>
        </w:rPr>
      </w:pPr>
      <w:r w:rsidRPr="00A94BEB">
        <w:rPr>
          <w:rFonts w:cs="Arial"/>
          <w:lang w:bidi="en-US"/>
        </w:rPr>
        <w:t>(6) позив на број: подаци о броју или ознаци јавне набавке поводом које се подноси захтев за заштиту права;</w:t>
      </w:r>
    </w:p>
    <w:p w14:paraId="0C008310" w14:textId="77777777" w:rsidR="00886827" w:rsidRPr="00A94BEB" w:rsidRDefault="00886827" w:rsidP="00CE588A">
      <w:pPr>
        <w:pStyle w:val="KDParagraf"/>
        <w:spacing w:before="0"/>
        <w:rPr>
          <w:rFonts w:cs="Arial"/>
          <w:lang w:bidi="en-US"/>
        </w:rPr>
      </w:pPr>
      <w:r w:rsidRPr="00A94BEB">
        <w:rPr>
          <w:rFonts w:cs="Arial"/>
          <w:lang w:bidi="en-US"/>
        </w:rPr>
        <w:t>(7) сврха: ЗЗП; назив наручиоца; број или ознака јавне набавке поводом које се подноси захтев за заштиту права;</w:t>
      </w:r>
    </w:p>
    <w:p w14:paraId="0AB0ADD2" w14:textId="77777777" w:rsidR="00886827" w:rsidRPr="00A94BEB" w:rsidRDefault="00886827" w:rsidP="00CE588A">
      <w:pPr>
        <w:pStyle w:val="KDParagraf"/>
        <w:spacing w:before="0"/>
        <w:rPr>
          <w:rFonts w:cs="Arial"/>
          <w:lang w:bidi="en-US"/>
        </w:rPr>
      </w:pPr>
      <w:r w:rsidRPr="00A94BEB">
        <w:rPr>
          <w:rFonts w:cs="Arial"/>
          <w:lang w:bidi="en-US"/>
        </w:rPr>
        <w:t>(8) корисник: буџет Републике Србије;</w:t>
      </w:r>
    </w:p>
    <w:p w14:paraId="3708FCD3" w14:textId="77777777" w:rsidR="00886827" w:rsidRPr="00A94BEB" w:rsidRDefault="00886827" w:rsidP="00CE588A">
      <w:pPr>
        <w:pStyle w:val="KDParagraf"/>
        <w:spacing w:before="0"/>
        <w:rPr>
          <w:rFonts w:cs="Arial"/>
          <w:lang w:bidi="en-US"/>
        </w:rPr>
      </w:pPr>
      <w:r w:rsidRPr="00A94BEB">
        <w:rPr>
          <w:rFonts w:cs="Arial"/>
          <w:lang w:bidi="en-US"/>
        </w:rPr>
        <w:t>(9) назив уплатиоца, односно назив подносиоца захтева за заштиту права за којег је извршена уплата таксе;</w:t>
      </w:r>
    </w:p>
    <w:p w14:paraId="6ED7F295" w14:textId="77777777" w:rsidR="00886827" w:rsidRPr="00A94BEB" w:rsidRDefault="00886827" w:rsidP="00CE588A">
      <w:pPr>
        <w:pStyle w:val="KDParagraf"/>
        <w:spacing w:before="0"/>
        <w:rPr>
          <w:rFonts w:cs="Arial"/>
          <w:lang w:bidi="en-US"/>
        </w:rPr>
      </w:pPr>
      <w:r w:rsidRPr="00A94BEB">
        <w:rPr>
          <w:rFonts w:cs="Arial"/>
          <w:lang w:bidi="en-US"/>
        </w:rPr>
        <w:t>(10) потпис овлашћеног лица банке.</w:t>
      </w:r>
    </w:p>
    <w:p w14:paraId="6D82265A" w14:textId="77777777" w:rsidR="00886827" w:rsidRPr="00A94BEB" w:rsidRDefault="00886827" w:rsidP="00CE588A">
      <w:pPr>
        <w:pStyle w:val="KDParagraf"/>
        <w:spacing w:before="0"/>
        <w:rPr>
          <w:rFonts w:cs="Arial"/>
          <w:lang w:bidi="en-US"/>
        </w:rPr>
      </w:pPr>
      <w:r w:rsidRPr="00A94BEB">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5063E03" w14:textId="77777777" w:rsidR="00886827" w:rsidRPr="00A94BEB" w:rsidRDefault="00886827" w:rsidP="00CE588A">
      <w:pPr>
        <w:pStyle w:val="KDParagraf"/>
        <w:spacing w:before="0"/>
        <w:rPr>
          <w:rFonts w:cs="Arial"/>
          <w:lang w:bidi="en-US"/>
        </w:rPr>
      </w:pPr>
      <w:r w:rsidRPr="00A94BEB">
        <w:rPr>
          <w:rFonts w:cs="Arial"/>
          <w:lang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B85C18C" w14:textId="77777777" w:rsidR="00886827" w:rsidRPr="00A94BEB" w:rsidRDefault="00886827" w:rsidP="00CE588A">
      <w:pPr>
        <w:pStyle w:val="KDParagraf"/>
        <w:spacing w:before="0"/>
        <w:rPr>
          <w:rFonts w:cs="Arial"/>
          <w:lang w:bidi="en-US"/>
        </w:rPr>
      </w:pPr>
      <w:r w:rsidRPr="00A94BEB">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55EE422" w14:textId="77777777" w:rsidR="00886827" w:rsidRPr="00A94BEB" w:rsidRDefault="00886827" w:rsidP="00CE588A">
      <w:pPr>
        <w:pStyle w:val="KDParagraf"/>
        <w:spacing w:before="0"/>
        <w:rPr>
          <w:rFonts w:cs="Arial"/>
          <w:lang w:bidi="en-US"/>
        </w:rPr>
      </w:pPr>
      <w:r w:rsidRPr="00A94BEB">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462E91C" w14:textId="77777777" w:rsidR="00886827" w:rsidRPr="00A94BEB" w:rsidRDefault="00886827" w:rsidP="00CE588A">
      <w:pPr>
        <w:pStyle w:val="KDParagraf"/>
        <w:spacing w:before="0"/>
        <w:rPr>
          <w:rFonts w:cs="Arial"/>
          <w:lang w:val="sr-Cyrl-CS" w:bidi="en-US"/>
        </w:rPr>
      </w:pPr>
      <w:r w:rsidRPr="00A94BEB">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A94BEB">
          <w:rPr>
            <w:rFonts w:cs="Arial"/>
            <w:lang w:bidi="en-US"/>
          </w:rPr>
          <w:t>http://www.kjn.gov.rs/ci/uputstvo-o-uplati-republicke-administrativne-takse.html</w:t>
        </w:r>
      </w:hyperlink>
      <w:r w:rsidR="008824F8" w:rsidRPr="00A94BEB">
        <w:rPr>
          <w:rFonts w:cs="Arial"/>
          <w:lang w:val="sr-Cyrl-CS" w:bidi="en-US"/>
        </w:rPr>
        <w:t>и http://www.kjn.gov.rs/download/Taksa-popunjeni-nalozi-ci.pdf</w:t>
      </w:r>
    </w:p>
    <w:p w14:paraId="61959B34" w14:textId="77777777" w:rsidR="00886827" w:rsidRPr="00A94BEB" w:rsidRDefault="00886827" w:rsidP="00CE588A">
      <w:pPr>
        <w:pStyle w:val="KDParagraf"/>
        <w:spacing w:before="0"/>
        <w:rPr>
          <w:rFonts w:cs="Arial"/>
          <w:lang w:bidi="en-US"/>
        </w:rPr>
      </w:pPr>
    </w:p>
    <w:p w14:paraId="43701765" w14:textId="77777777" w:rsidR="00886827" w:rsidRPr="00A94BEB" w:rsidRDefault="00886827" w:rsidP="00CE588A">
      <w:pPr>
        <w:pStyle w:val="KDParagraf"/>
        <w:spacing w:before="0"/>
        <w:rPr>
          <w:rFonts w:cs="Arial"/>
          <w:lang w:bidi="en-US"/>
        </w:rPr>
      </w:pPr>
      <w:r w:rsidRPr="00A94BEB">
        <w:rPr>
          <w:rFonts w:cs="Arial"/>
          <w:lang w:bidi="en-US"/>
        </w:rPr>
        <w:t>УПЛАТА ИЗ ИНОСТРАНСТВА</w:t>
      </w:r>
    </w:p>
    <w:p w14:paraId="3E3E610C" w14:textId="77777777" w:rsidR="00886827" w:rsidRPr="00A94BEB" w:rsidRDefault="00886827" w:rsidP="00CE588A">
      <w:pPr>
        <w:pStyle w:val="KDParagraf"/>
        <w:spacing w:before="0"/>
        <w:rPr>
          <w:rFonts w:cs="Arial"/>
          <w:lang w:bidi="en-US"/>
        </w:rPr>
      </w:pPr>
      <w:r w:rsidRPr="00A94BEB">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A1DDDA7" w14:textId="77777777" w:rsidR="00886827" w:rsidRPr="00A94BEB" w:rsidRDefault="00886827" w:rsidP="00CE588A">
      <w:pPr>
        <w:pStyle w:val="KDParagraf"/>
        <w:spacing w:before="0"/>
        <w:rPr>
          <w:rFonts w:cs="Arial"/>
          <w:lang w:bidi="en-US"/>
        </w:rPr>
      </w:pPr>
    </w:p>
    <w:p w14:paraId="66CD36C4" w14:textId="77777777" w:rsidR="00886827" w:rsidRPr="00A94BEB" w:rsidRDefault="00886827" w:rsidP="00CE588A">
      <w:pPr>
        <w:pStyle w:val="KDParagraf"/>
        <w:spacing w:before="0"/>
        <w:rPr>
          <w:rFonts w:cs="Arial"/>
          <w:lang w:bidi="en-US"/>
        </w:rPr>
      </w:pPr>
      <w:r w:rsidRPr="00A94BEB">
        <w:rPr>
          <w:rFonts w:cs="Arial"/>
          <w:lang w:bidi="en-US"/>
        </w:rPr>
        <w:t>НАЗИВ И АДРЕСА БАНКЕ:</w:t>
      </w:r>
    </w:p>
    <w:p w14:paraId="69BAFB01" w14:textId="77777777" w:rsidR="00886827" w:rsidRPr="00A94BEB" w:rsidRDefault="00886827" w:rsidP="00CE588A">
      <w:pPr>
        <w:pStyle w:val="KDParagraf"/>
        <w:spacing w:before="0"/>
        <w:rPr>
          <w:rFonts w:cs="Arial"/>
          <w:lang w:bidi="en-US"/>
        </w:rPr>
      </w:pPr>
      <w:r w:rsidRPr="00A94BEB">
        <w:rPr>
          <w:rFonts w:cs="Arial"/>
          <w:lang w:bidi="en-US"/>
        </w:rPr>
        <w:t>Народна банка Србије (НБС)</w:t>
      </w:r>
    </w:p>
    <w:p w14:paraId="453C5497" w14:textId="77777777" w:rsidR="00886827" w:rsidRPr="00A94BEB" w:rsidRDefault="00886827" w:rsidP="00CE588A">
      <w:pPr>
        <w:pStyle w:val="KDParagraf"/>
        <w:spacing w:before="0"/>
        <w:rPr>
          <w:rFonts w:cs="Arial"/>
          <w:lang w:bidi="en-US"/>
        </w:rPr>
      </w:pPr>
      <w:r w:rsidRPr="00A94BEB">
        <w:rPr>
          <w:rFonts w:cs="Arial"/>
          <w:lang w:bidi="en-US"/>
        </w:rPr>
        <w:t>11000 Београд, ул. Немањина бр. 17</w:t>
      </w:r>
    </w:p>
    <w:p w14:paraId="36860F08" w14:textId="77777777" w:rsidR="00886827" w:rsidRPr="00A94BEB" w:rsidRDefault="00886827" w:rsidP="00CE588A">
      <w:pPr>
        <w:pStyle w:val="KDParagraf"/>
        <w:spacing w:before="0"/>
        <w:rPr>
          <w:rFonts w:cs="Arial"/>
          <w:lang w:bidi="en-US"/>
        </w:rPr>
      </w:pPr>
      <w:r w:rsidRPr="00A94BEB">
        <w:rPr>
          <w:rFonts w:cs="Arial"/>
          <w:lang w:bidi="en-US"/>
        </w:rPr>
        <w:t>Србија</w:t>
      </w:r>
    </w:p>
    <w:p w14:paraId="4FFB6824" w14:textId="77777777" w:rsidR="00886827" w:rsidRPr="00A94BEB" w:rsidRDefault="00886827" w:rsidP="00CE588A">
      <w:pPr>
        <w:pStyle w:val="KDParagraf"/>
        <w:spacing w:before="0"/>
        <w:rPr>
          <w:rFonts w:cs="Arial"/>
          <w:lang w:bidi="en-US"/>
        </w:rPr>
      </w:pPr>
      <w:r w:rsidRPr="00A94BEB">
        <w:rPr>
          <w:rFonts w:cs="Arial"/>
          <w:lang w:bidi="en-US"/>
        </w:rPr>
        <w:t>SWIFT CODE: NBSRRSBGXXX</w:t>
      </w:r>
    </w:p>
    <w:p w14:paraId="7AD71CCB" w14:textId="77777777" w:rsidR="00886827" w:rsidRPr="00A94BEB" w:rsidRDefault="00886827" w:rsidP="00CE588A">
      <w:pPr>
        <w:pStyle w:val="KDParagraf"/>
        <w:spacing w:before="0"/>
        <w:rPr>
          <w:rFonts w:cs="Arial"/>
          <w:lang w:bidi="en-US"/>
        </w:rPr>
      </w:pPr>
    </w:p>
    <w:p w14:paraId="29789148" w14:textId="77777777" w:rsidR="00886827" w:rsidRPr="00A94BEB" w:rsidRDefault="00886827" w:rsidP="00CE588A">
      <w:pPr>
        <w:pStyle w:val="KDParagraf"/>
        <w:spacing w:before="0"/>
        <w:rPr>
          <w:rFonts w:cs="Arial"/>
          <w:lang w:bidi="en-US"/>
        </w:rPr>
      </w:pPr>
      <w:r w:rsidRPr="00A94BEB">
        <w:rPr>
          <w:rFonts w:cs="Arial"/>
          <w:lang w:bidi="en-US"/>
        </w:rPr>
        <w:t>НАЗИВ И АДРЕСА ИНСТИТУЦИЈЕ:</w:t>
      </w:r>
    </w:p>
    <w:p w14:paraId="116A429D" w14:textId="77777777" w:rsidR="00886827" w:rsidRPr="00A94BEB" w:rsidRDefault="00886827" w:rsidP="00CE588A">
      <w:pPr>
        <w:pStyle w:val="KDParagraf"/>
        <w:spacing w:before="0"/>
        <w:rPr>
          <w:rFonts w:cs="Arial"/>
          <w:lang w:bidi="en-US"/>
        </w:rPr>
      </w:pPr>
      <w:r w:rsidRPr="00A94BEB">
        <w:rPr>
          <w:rFonts w:cs="Arial"/>
          <w:lang w:bidi="en-US"/>
        </w:rPr>
        <w:t>Министарство финансија</w:t>
      </w:r>
    </w:p>
    <w:p w14:paraId="348A3124" w14:textId="77777777" w:rsidR="00886827" w:rsidRPr="00A94BEB" w:rsidRDefault="00886827" w:rsidP="00CE588A">
      <w:pPr>
        <w:pStyle w:val="KDParagraf"/>
        <w:spacing w:before="0"/>
        <w:rPr>
          <w:rFonts w:cs="Arial"/>
          <w:lang w:bidi="en-US"/>
        </w:rPr>
      </w:pPr>
      <w:r w:rsidRPr="00A94BEB">
        <w:rPr>
          <w:rFonts w:cs="Arial"/>
          <w:lang w:bidi="en-US"/>
        </w:rPr>
        <w:t>Управа за трезор</w:t>
      </w:r>
    </w:p>
    <w:p w14:paraId="348BFD15" w14:textId="77777777" w:rsidR="00886827" w:rsidRPr="00A94BEB" w:rsidRDefault="00886827" w:rsidP="00CE588A">
      <w:pPr>
        <w:pStyle w:val="KDParagraf"/>
        <w:spacing w:before="0"/>
        <w:rPr>
          <w:rFonts w:cs="Arial"/>
          <w:lang w:bidi="en-US"/>
        </w:rPr>
      </w:pPr>
      <w:r w:rsidRPr="00A94BEB">
        <w:rPr>
          <w:rFonts w:cs="Arial"/>
          <w:lang w:bidi="en-US"/>
        </w:rPr>
        <w:t>ул. Поп Лукина бр. 7-9</w:t>
      </w:r>
    </w:p>
    <w:p w14:paraId="7978E1A5" w14:textId="77777777" w:rsidR="00886827" w:rsidRPr="00A94BEB" w:rsidRDefault="00886827" w:rsidP="00CE588A">
      <w:pPr>
        <w:pStyle w:val="KDParagraf"/>
        <w:spacing w:before="0"/>
        <w:rPr>
          <w:rFonts w:cs="Arial"/>
          <w:lang w:bidi="en-US"/>
        </w:rPr>
      </w:pPr>
      <w:r w:rsidRPr="00A94BEB">
        <w:rPr>
          <w:rFonts w:cs="Arial"/>
          <w:lang w:bidi="en-US"/>
        </w:rPr>
        <w:t>11000 Београд</w:t>
      </w:r>
    </w:p>
    <w:p w14:paraId="2D758109" w14:textId="77777777" w:rsidR="00886827" w:rsidRPr="00A94BEB" w:rsidRDefault="00886827" w:rsidP="00CE588A">
      <w:pPr>
        <w:pStyle w:val="KDParagraf"/>
        <w:spacing w:before="0"/>
        <w:rPr>
          <w:rFonts w:cs="Arial"/>
          <w:lang w:bidi="en-US"/>
        </w:rPr>
      </w:pPr>
      <w:r w:rsidRPr="00A94BEB">
        <w:rPr>
          <w:rFonts w:cs="Arial"/>
          <w:lang w:bidi="en-US"/>
        </w:rPr>
        <w:t>IBAN: RS 35908500103019323073</w:t>
      </w:r>
    </w:p>
    <w:p w14:paraId="0FE4071F" w14:textId="77777777" w:rsidR="00886827" w:rsidRPr="00A94BEB" w:rsidRDefault="00886827" w:rsidP="00CE588A">
      <w:pPr>
        <w:pStyle w:val="KDParagraf"/>
        <w:spacing w:before="0"/>
        <w:rPr>
          <w:rFonts w:cs="Arial"/>
          <w:lang w:bidi="en-US"/>
        </w:rPr>
      </w:pPr>
    </w:p>
    <w:p w14:paraId="39F1E35D" w14:textId="77777777" w:rsidR="00886827" w:rsidRPr="00A94BEB" w:rsidRDefault="00886827" w:rsidP="00CE588A">
      <w:pPr>
        <w:pStyle w:val="KDParagraf"/>
        <w:spacing w:before="0"/>
        <w:rPr>
          <w:rFonts w:cs="Arial"/>
          <w:lang w:bidi="en-US"/>
        </w:rPr>
      </w:pPr>
      <w:r w:rsidRPr="00A94BEB">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0FAC3BFB" w14:textId="77777777" w:rsidR="00886827" w:rsidRPr="00A94BEB" w:rsidRDefault="00886827" w:rsidP="00CE588A">
      <w:pPr>
        <w:pStyle w:val="KDParagraf"/>
        <w:spacing w:before="0"/>
        <w:rPr>
          <w:rFonts w:cs="Arial"/>
          <w:lang w:bidi="en-US"/>
        </w:rPr>
      </w:pPr>
      <w:r w:rsidRPr="00A94BEB">
        <w:rPr>
          <w:rFonts w:cs="Arial"/>
          <w:lang w:bidi="en-US"/>
        </w:rPr>
        <w:t>– број у поступку јавне набавке на које се захтев за заштиту права односи и</w:t>
      </w:r>
    </w:p>
    <w:p w14:paraId="5D85D3D0" w14:textId="77777777" w:rsidR="00886827" w:rsidRPr="00A94BEB" w:rsidRDefault="00886827" w:rsidP="00CE588A">
      <w:pPr>
        <w:pStyle w:val="KDParagraf"/>
        <w:spacing w:before="0"/>
        <w:rPr>
          <w:rFonts w:cs="Arial"/>
          <w:lang w:bidi="en-US"/>
        </w:rPr>
      </w:pPr>
      <w:r w:rsidRPr="00A94BEB">
        <w:rPr>
          <w:rFonts w:cs="Arial"/>
          <w:lang w:bidi="en-US"/>
        </w:rPr>
        <w:t>назив наручиоца у поступку јавне набавке.</w:t>
      </w:r>
    </w:p>
    <w:p w14:paraId="721BC546" w14:textId="77777777" w:rsidR="00886827" w:rsidRPr="00A94BEB" w:rsidRDefault="00886827" w:rsidP="00CE588A">
      <w:pPr>
        <w:pStyle w:val="KDParagraf"/>
        <w:spacing w:before="0"/>
        <w:rPr>
          <w:rFonts w:cs="Arial"/>
          <w:lang w:bidi="en-US"/>
        </w:rPr>
      </w:pPr>
      <w:r w:rsidRPr="00A94BEB">
        <w:rPr>
          <w:rFonts w:cs="Arial"/>
          <w:lang w:bidi="en-US"/>
        </w:rPr>
        <w:t>У прилогу су инструкције за уплате у валутама: EUR и USD.</w:t>
      </w:r>
    </w:p>
    <w:p w14:paraId="2E6C1228" w14:textId="77777777" w:rsidR="00886827" w:rsidRPr="00A94BEB" w:rsidRDefault="00886827" w:rsidP="00CE588A">
      <w:pPr>
        <w:pStyle w:val="KDParagraf"/>
        <w:spacing w:before="0"/>
        <w:rPr>
          <w:rFonts w:cs="Arial"/>
          <w:lang w:bidi="en-US"/>
        </w:rPr>
      </w:pPr>
    </w:p>
    <w:p w14:paraId="03014899" w14:textId="77777777" w:rsidR="00886827" w:rsidRPr="00A94BEB" w:rsidRDefault="00886827" w:rsidP="00CE588A">
      <w:pPr>
        <w:pStyle w:val="KDParagraf"/>
        <w:spacing w:before="0"/>
        <w:rPr>
          <w:rFonts w:cs="Arial"/>
          <w:lang w:bidi="en-US"/>
        </w:rPr>
      </w:pPr>
      <w:r w:rsidRPr="00A94BEB">
        <w:rPr>
          <w:rFonts w:cs="Arial"/>
          <w:lang w:bidi="en-US"/>
        </w:rPr>
        <w:t xml:space="preserve">PAYMENT INSTRUCTIONS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953"/>
      </w:tblGrid>
      <w:tr w:rsidR="00886827" w:rsidRPr="00A94BEB" w14:paraId="48CDA214" w14:textId="77777777" w:rsidTr="00A013A6">
        <w:trPr>
          <w:trHeight w:val="28"/>
        </w:trPr>
        <w:tc>
          <w:tcPr>
            <w:tcW w:w="10456" w:type="dxa"/>
            <w:gridSpan w:val="2"/>
            <w:shd w:val="clear" w:color="auto" w:fill="auto"/>
          </w:tcPr>
          <w:p w14:paraId="634AD4AB" w14:textId="77777777" w:rsidR="00886827" w:rsidRPr="00A94BEB" w:rsidRDefault="00886827" w:rsidP="00CE588A">
            <w:pPr>
              <w:pStyle w:val="KDParagraf"/>
              <w:spacing w:before="0"/>
              <w:rPr>
                <w:rFonts w:cs="Arial"/>
                <w:lang w:bidi="en-US"/>
              </w:rPr>
            </w:pPr>
            <w:r w:rsidRPr="00A94BEB">
              <w:rPr>
                <w:rFonts w:cs="Arial"/>
                <w:lang w:bidi="en-US"/>
              </w:rPr>
              <w:t>SWIFT MESSAGE MT103 – EUR</w:t>
            </w:r>
          </w:p>
        </w:tc>
      </w:tr>
      <w:tr w:rsidR="00886827" w:rsidRPr="00A94BEB" w14:paraId="1A7ADF93" w14:textId="77777777" w:rsidTr="00A013A6">
        <w:trPr>
          <w:trHeight w:val="19"/>
        </w:trPr>
        <w:tc>
          <w:tcPr>
            <w:tcW w:w="4503" w:type="dxa"/>
            <w:shd w:val="clear" w:color="auto" w:fill="auto"/>
          </w:tcPr>
          <w:p w14:paraId="13CFB0B6" w14:textId="77777777" w:rsidR="00886827" w:rsidRPr="00A94BEB" w:rsidRDefault="00886827" w:rsidP="00CE588A">
            <w:pPr>
              <w:pStyle w:val="KDParagraf"/>
              <w:spacing w:before="0"/>
              <w:rPr>
                <w:rFonts w:cs="Arial"/>
                <w:lang w:bidi="en-US"/>
              </w:rPr>
            </w:pPr>
            <w:r w:rsidRPr="00A94BEB">
              <w:rPr>
                <w:rFonts w:cs="Arial"/>
                <w:lang w:bidi="en-US"/>
              </w:rPr>
              <w:t xml:space="preserve">FIELD 32A: </w:t>
            </w:r>
          </w:p>
        </w:tc>
        <w:tc>
          <w:tcPr>
            <w:tcW w:w="5953" w:type="dxa"/>
            <w:shd w:val="clear" w:color="auto" w:fill="auto"/>
          </w:tcPr>
          <w:p w14:paraId="21BAE89F" w14:textId="77777777" w:rsidR="00886827" w:rsidRPr="00A94BEB" w:rsidRDefault="00886827" w:rsidP="00CE588A">
            <w:pPr>
              <w:pStyle w:val="KDParagraf"/>
              <w:spacing w:before="0"/>
              <w:rPr>
                <w:rFonts w:cs="Arial"/>
                <w:lang w:bidi="en-US"/>
              </w:rPr>
            </w:pPr>
            <w:r w:rsidRPr="00A94BEB">
              <w:rPr>
                <w:rFonts w:cs="Arial"/>
                <w:lang w:bidi="en-US"/>
              </w:rPr>
              <w:t>VALUE DATE – EUR- AMOUNT</w:t>
            </w:r>
          </w:p>
        </w:tc>
      </w:tr>
      <w:tr w:rsidR="00886827" w:rsidRPr="00A94BEB" w14:paraId="46BE3C12" w14:textId="77777777" w:rsidTr="00A013A6">
        <w:trPr>
          <w:trHeight w:val="19"/>
        </w:trPr>
        <w:tc>
          <w:tcPr>
            <w:tcW w:w="4503" w:type="dxa"/>
            <w:shd w:val="clear" w:color="auto" w:fill="auto"/>
          </w:tcPr>
          <w:p w14:paraId="76DFCCA3"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5953" w:type="dxa"/>
            <w:shd w:val="clear" w:color="auto" w:fill="auto"/>
          </w:tcPr>
          <w:p w14:paraId="02BA78F0"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274E3F60" w14:textId="77777777" w:rsidTr="00A013A6">
        <w:trPr>
          <w:trHeight w:val="19"/>
        </w:trPr>
        <w:tc>
          <w:tcPr>
            <w:tcW w:w="4503" w:type="dxa"/>
            <w:shd w:val="clear" w:color="auto" w:fill="auto"/>
          </w:tcPr>
          <w:p w14:paraId="0B1350D1"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5953" w:type="dxa"/>
            <w:shd w:val="clear" w:color="auto" w:fill="auto"/>
          </w:tcPr>
          <w:p w14:paraId="7F1016F9"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5AFE4AB8" w14:textId="77777777" w:rsidTr="00A013A6">
        <w:trPr>
          <w:trHeight w:val="1034"/>
        </w:trPr>
        <w:tc>
          <w:tcPr>
            <w:tcW w:w="4503" w:type="dxa"/>
            <w:shd w:val="clear" w:color="auto" w:fill="auto"/>
          </w:tcPr>
          <w:p w14:paraId="7FE21585" w14:textId="77777777" w:rsidR="00886827" w:rsidRPr="00A94BEB" w:rsidRDefault="00886827" w:rsidP="00CE588A">
            <w:pPr>
              <w:pStyle w:val="KDParagraf"/>
              <w:spacing w:before="0"/>
              <w:rPr>
                <w:rFonts w:cs="Arial"/>
                <w:lang w:bidi="en-US"/>
              </w:rPr>
            </w:pPr>
            <w:r w:rsidRPr="00A94BEB">
              <w:rPr>
                <w:rFonts w:cs="Arial"/>
                <w:lang w:bidi="en-US"/>
              </w:rPr>
              <w:t>FIELD 56A:</w:t>
            </w:r>
          </w:p>
          <w:p w14:paraId="1F6092BE" w14:textId="77777777" w:rsidR="00886827" w:rsidRPr="00A94BEB" w:rsidRDefault="00886827" w:rsidP="00CE588A">
            <w:pPr>
              <w:pStyle w:val="KDParagraf"/>
              <w:spacing w:before="0"/>
              <w:rPr>
                <w:rFonts w:cs="Arial"/>
                <w:lang w:bidi="en-US"/>
              </w:rPr>
            </w:pPr>
            <w:r w:rsidRPr="00A94BEB">
              <w:rPr>
                <w:rFonts w:cs="Arial"/>
                <w:lang w:bidi="en-US"/>
              </w:rPr>
              <w:t>(INTERMEDIARY)</w:t>
            </w:r>
          </w:p>
        </w:tc>
        <w:tc>
          <w:tcPr>
            <w:tcW w:w="5953" w:type="dxa"/>
            <w:shd w:val="clear" w:color="auto" w:fill="auto"/>
          </w:tcPr>
          <w:p w14:paraId="56EA4D93" w14:textId="77777777" w:rsidR="00886827" w:rsidRPr="00A94BEB" w:rsidRDefault="00886827" w:rsidP="00CE588A">
            <w:pPr>
              <w:pStyle w:val="KDParagraf"/>
              <w:spacing w:before="0"/>
              <w:rPr>
                <w:rFonts w:cs="Arial"/>
                <w:lang w:bidi="en-US"/>
              </w:rPr>
            </w:pPr>
            <w:r w:rsidRPr="00A94BEB">
              <w:rPr>
                <w:rFonts w:cs="Arial"/>
                <w:lang w:bidi="en-US"/>
              </w:rPr>
              <w:t>DEUTDEFFXXX</w:t>
            </w:r>
          </w:p>
          <w:p w14:paraId="75AEF656" w14:textId="77777777" w:rsidR="00886827" w:rsidRPr="00A94BEB" w:rsidRDefault="00886827" w:rsidP="00CE588A">
            <w:pPr>
              <w:pStyle w:val="KDParagraf"/>
              <w:spacing w:before="0"/>
              <w:rPr>
                <w:rFonts w:cs="Arial"/>
                <w:lang w:bidi="en-US"/>
              </w:rPr>
            </w:pPr>
            <w:r w:rsidRPr="00A94BEB">
              <w:rPr>
                <w:rFonts w:cs="Arial"/>
                <w:lang w:bidi="en-US"/>
              </w:rPr>
              <w:t>DEUTSCHE BANK AG, F/M</w:t>
            </w:r>
          </w:p>
          <w:p w14:paraId="542D3DB2" w14:textId="77777777" w:rsidR="00886827" w:rsidRPr="00A94BEB" w:rsidRDefault="00886827" w:rsidP="00CE588A">
            <w:pPr>
              <w:pStyle w:val="KDParagraf"/>
              <w:spacing w:before="0"/>
              <w:rPr>
                <w:rFonts w:cs="Arial"/>
                <w:lang w:bidi="en-US"/>
              </w:rPr>
            </w:pPr>
            <w:r w:rsidRPr="00A94BEB">
              <w:rPr>
                <w:rFonts w:cs="Arial"/>
                <w:lang w:bidi="en-US"/>
              </w:rPr>
              <w:t>TAUNUSANLAGE 12</w:t>
            </w:r>
          </w:p>
          <w:p w14:paraId="66A4CAA0" w14:textId="77777777" w:rsidR="00886827" w:rsidRPr="00A94BEB" w:rsidRDefault="00886827" w:rsidP="00CE588A">
            <w:pPr>
              <w:pStyle w:val="KDParagraf"/>
              <w:spacing w:before="0"/>
              <w:rPr>
                <w:rFonts w:cs="Arial"/>
                <w:lang w:bidi="en-US"/>
              </w:rPr>
            </w:pPr>
            <w:r w:rsidRPr="00A94BEB">
              <w:rPr>
                <w:rFonts w:cs="Arial"/>
                <w:lang w:bidi="en-US"/>
              </w:rPr>
              <w:t>GERMANY</w:t>
            </w:r>
          </w:p>
        </w:tc>
      </w:tr>
      <w:tr w:rsidR="00886827" w:rsidRPr="00A94BEB" w14:paraId="22FA95F9" w14:textId="77777777" w:rsidTr="00A013A6">
        <w:trPr>
          <w:trHeight w:val="1569"/>
        </w:trPr>
        <w:tc>
          <w:tcPr>
            <w:tcW w:w="4503" w:type="dxa"/>
            <w:shd w:val="clear" w:color="auto" w:fill="auto"/>
          </w:tcPr>
          <w:p w14:paraId="68855294" w14:textId="77777777" w:rsidR="00886827" w:rsidRPr="00A94BEB" w:rsidRDefault="00886827" w:rsidP="00CE588A">
            <w:pPr>
              <w:pStyle w:val="KDParagraf"/>
              <w:spacing w:before="0"/>
              <w:rPr>
                <w:rFonts w:cs="Arial"/>
                <w:lang w:bidi="en-US"/>
              </w:rPr>
            </w:pPr>
            <w:r w:rsidRPr="00A94BEB">
              <w:rPr>
                <w:rFonts w:cs="Arial"/>
                <w:lang w:bidi="en-US"/>
              </w:rPr>
              <w:t>FIELD 57A:</w:t>
            </w:r>
          </w:p>
          <w:p w14:paraId="5DBDDA85" w14:textId="77777777" w:rsidR="00886827" w:rsidRPr="00A94BEB" w:rsidRDefault="00886827" w:rsidP="00CE588A">
            <w:pPr>
              <w:pStyle w:val="KDParagraf"/>
              <w:spacing w:before="0"/>
              <w:rPr>
                <w:rFonts w:cs="Arial"/>
                <w:lang w:bidi="en-US"/>
              </w:rPr>
            </w:pPr>
            <w:r w:rsidRPr="00A94BEB">
              <w:rPr>
                <w:rFonts w:cs="Arial"/>
                <w:lang w:bidi="en-US"/>
              </w:rPr>
              <w:t>(ACC. WITH BANK)</w:t>
            </w:r>
          </w:p>
        </w:tc>
        <w:tc>
          <w:tcPr>
            <w:tcW w:w="5953" w:type="dxa"/>
            <w:shd w:val="clear" w:color="auto" w:fill="auto"/>
          </w:tcPr>
          <w:p w14:paraId="57750997" w14:textId="77777777" w:rsidR="00886827" w:rsidRPr="00A94BEB" w:rsidRDefault="00886827" w:rsidP="00CE588A">
            <w:pPr>
              <w:pStyle w:val="KDParagraf"/>
              <w:spacing w:before="0"/>
              <w:rPr>
                <w:rFonts w:cs="Arial"/>
                <w:lang w:bidi="en-US"/>
              </w:rPr>
            </w:pPr>
            <w:r w:rsidRPr="00A94BEB">
              <w:rPr>
                <w:rFonts w:cs="Arial"/>
                <w:lang w:bidi="en-US"/>
              </w:rPr>
              <w:t>/DE20500700100935930800</w:t>
            </w:r>
          </w:p>
          <w:p w14:paraId="3FFDC790" w14:textId="77777777" w:rsidR="00886827" w:rsidRPr="00A94BEB" w:rsidRDefault="00886827" w:rsidP="00CE588A">
            <w:pPr>
              <w:pStyle w:val="KDParagraf"/>
              <w:spacing w:before="0"/>
              <w:rPr>
                <w:rFonts w:cs="Arial"/>
                <w:lang w:bidi="en-US"/>
              </w:rPr>
            </w:pPr>
            <w:r w:rsidRPr="00A94BEB">
              <w:rPr>
                <w:rFonts w:cs="Arial"/>
                <w:lang w:bidi="en-US"/>
              </w:rPr>
              <w:t>NBSRRSBGXXX</w:t>
            </w:r>
          </w:p>
          <w:p w14:paraId="05DDB3C3" w14:textId="77777777" w:rsidR="00886827" w:rsidRPr="00A94BEB" w:rsidRDefault="00886827" w:rsidP="00CE588A">
            <w:pPr>
              <w:pStyle w:val="KDParagraf"/>
              <w:spacing w:before="0"/>
              <w:rPr>
                <w:rFonts w:cs="Arial"/>
                <w:lang w:bidi="en-US"/>
              </w:rPr>
            </w:pPr>
            <w:r w:rsidRPr="00A94BEB">
              <w:rPr>
                <w:rFonts w:cs="Arial"/>
                <w:lang w:bidi="en-US"/>
              </w:rPr>
              <w:t>NARODNA BANKA SRBIJE (NATIONAL</w:t>
            </w:r>
          </w:p>
          <w:p w14:paraId="2545E827" w14:textId="77777777" w:rsidR="00886827" w:rsidRPr="00A94BEB" w:rsidRDefault="00886827" w:rsidP="00CE588A">
            <w:pPr>
              <w:pStyle w:val="KDParagraf"/>
              <w:spacing w:before="0"/>
              <w:rPr>
                <w:rFonts w:cs="Arial"/>
                <w:lang w:bidi="en-US"/>
              </w:rPr>
            </w:pPr>
            <w:r w:rsidRPr="00A94BEB">
              <w:rPr>
                <w:rFonts w:cs="Arial"/>
                <w:lang w:bidi="en-US"/>
              </w:rPr>
              <w:t>BANK OF SERBIA – NBS BEOGRAD,</w:t>
            </w:r>
          </w:p>
          <w:p w14:paraId="05E7EF5F" w14:textId="77777777" w:rsidR="00886827" w:rsidRPr="00A94BEB" w:rsidRDefault="00886827" w:rsidP="00CE588A">
            <w:pPr>
              <w:pStyle w:val="KDParagraf"/>
              <w:spacing w:before="0"/>
              <w:rPr>
                <w:rFonts w:cs="Arial"/>
                <w:lang w:bidi="en-US"/>
              </w:rPr>
            </w:pPr>
            <w:r w:rsidRPr="00A94BEB">
              <w:rPr>
                <w:rFonts w:cs="Arial"/>
                <w:lang w:bidi="en-US"/>
              </w:rPr>
              <w:t>NEMANJINA 17</w:t>
            </w:r>
          </w:p>
          <w:p w14:paraId="2DD6C2C4" w14:textId="77777777" w:rsidR="00886827" w:rsidRPr="00A94BEB" w:rsidRDefault="00886827" w:rsidP="00CE588A">
            <w:pPr>
              <w:pStyle w:val="KDParagraf"/>
              <w:spacing w:before="0"/>
              <w:rPr>
                <w:rFonts w:cs="Arial"/>
                <w:lang w:bidi="en-US"/>
              </w:rPr>
            </w:pPr>
            <w:r w:rsidRPr="00A94BEB">
              <w:rPr>
                <w:rFonts w:cs="Arial"/>
                <w:lang w:bidi="en-US"/>
              </w:rPr>
              <w:t>SERBIA</w:t>
            </w:r>
          </w:p>
        </w:tc>
      </w:tr>
      <w:tr w:rsidR="00886827" w:rsidRPr="00A94BEB" w14:paraId="317DF45E" w14:textId="77777777" w:rsidTr="00A013A6">
        <w:trPr>
          <w:trHeight w:val="19"/>
        </w:trPr>
        <w:tc>
          <w:tcPr>
            <w:tcW w:w="4503" w:type="dxa"/>
            <w:shd w:val="clear" w:color="auto" w:fill="auto"/>
          </w:tcPr>
          <w:p w14:paraId="025830DA" w14:textId="77777777" w:rsidR="00886827" w:rsidRPr="00A94BEB" w:rsidRDefault="00886827" w:rsidP="00CE588A">
            <w:pPr>
              <w:pStyle w:val="KDParagraf"/>
              <w:spacing w:before="0"/>
              <w:rPr>
                <w:rFonts w:cs="Arial"/>
                <w:lang w:bidi="en-US"/>
              </w:rPr>
            </w:pPr>
            <w:r w:rsidRPr="00A94BEB">
              <w:rPr>
                <w:rFonts w:cs="Arial"/>
                <w:lang w:bidi="en-US"/>
              </w:rPr>
              <w:t>FIELD 59:</w:t>
            </w:r>
          </w:p>
          <w:p w14:paraId="0C56C1F0" w14:textId="77777777" w:rsidR="00886827" w:rsidRPr="00A94BEB" w:rsidRDefault="00886827" w:rsidP="00CE588A">
            <w:pPr>
              <w:pStyle w:val="KDParagraf"/>
              <w:spacing w:before="0"/>
              <w:rPr>
                <w:rFonts w:cs="Arial"/>
                <w:lang w:bidi="en-US"/>
              </w:rPr>
            </w:pPr>
            <w:r w:rsidRPr="00A94BEB">
              <w:rPr>
                <w:rFonts w:cs="Arial"/>
                <w:lang w:bidi="en-US"/>
              </w:rPr>
              <w:t>(BENEFICIARY)</w:t>
            </w:r>
          </w:p>
        </w:tc>
        <w:tc>
          <w:tcPr>
            <w:tcW w:w="5953" w:type="dxa"/>
            <w:shd w:val="clear" w:color="auto" w:fill="auto"/>
          </w:tcPr>
          <w:p w14:paraId="775AC424" w14:textId="77777777" w:rsidR="00886827" w:rsidRPr="00A94BEB" w:rsidRDefault="00886827" w:rsidP="00CE588A">
            <w:pPr>
              <w:pStyle w:val="KDParagraf"/>
              <w:spacing w:before="0"/>
              <w:rPr>
                <w:rFonts w:cs="Arial"/>
                <w:lang w:bidi="en-US"/>
              </w:rPr>
            </w:pPr>
            <w:r w:rsidRPr="00A94BEB">
              <w:rPr>
                <w:rFonts w:cs="Arial"/>
                <w:lang w:bidi="en-US"/>
              </w:rPr>
              <w:t>/RS35908500103019323073</w:t>
            </w:r>
          </w:p>
          <w:p w14:paraId="70239380" w14:textId="77777777" w:rsidR="00886827" w:rsidRPr="00A94BEB" w:rsidRDefault="00886827" w:rsidP="00CE588A">
            <w:pPr>
              <w:pStyle w:val="KDParagraf"/>
              <w:spacing w:before="0"/>
              <w:rPr>
                <w:rFonts w:cs="Arial"/>
                <w:lang w:bidi="en-US"/>
              </w:rPr>
            </w:pPr>
            <w:r w:rsidRPr="00A94BEB">
              <w:rPr>
                <w:rFonts w:cs="Arial"/>
                <w:lang w:bidi="en-US"/>
              </w:rPr>
              <w:t>MINISTARSTVO FINANSIJA</w:t>
            </w:r>
          </w:p>
          <w:p w14:paraId="1FDE7EED" w14:textId="77777777" w:rsidR="00886827" w:rsidRPr="00A94BEB" w:rsidRDefault="00886827" w:rsidP="00CE588A">
            <w:pPr>
              <w:pStyle w:val="KDParagraf"/>
              <w:spacing w:before="0"/>
              <w:rPr>
                <w:rFonts w:cs="Arial"/>
                <w:lang w:bidi="en-US"/>
              </w:rPr>
            </w:pPr>
            <w:r w:rsidRPr="00A94BEB">
              <w:rPr>
                <w:rFonts w:cs="Arial"/>
                <w:lang w:bidi="en-US"/>
              </w:rPr>
              <w:lastRenderedPageBreak/>
              <w:t>UPRAVA ZA TREZOR</w:t>
            </w:r>
          </w:p>
          <w:p w14:paraId="35B81374" w14:textId="77777777" w:rsidR="00886827" w:rsidRPr="00A94BEB" w:rsidRDefault="00886827" w:rsidP="00CE588A">
            <w:pPr>
              <w:pStyle w:val="KDParagraf"/>
              <w:spacing w:before="0"/>
              <w:rPr>
                <w:rFonts w:cs="Arial"/>
                <w:lang w:bidi="en-US"/>
              </w:rPr>
            </w:pPr>
            <w:r w:rsidRPr="00A94BEB">
              <w:rPr>
                <w:rFonts w:cs="Arial"/>
                <w:lang w:bidi="en-US"/>
              </w:rPr>
              <w:t>POP LUKINA7-9</w:t>
            </w:r>
          </w:p>
          <w:p w14:paraId="71CF1C4F" w14:textId="77777777" w:rsidR="00886827" w:rsidRPr="00A94BEB" w:rsidRDefault="00886827" w:rsidP="00CE588A">
            <w:pPr>
              <w:pStyle w:val="KDParagraf"/>
              <w:spacing w:before="0"/>
              <w:rPr>
                <w:rFonts w:cs="Arial"/>
                <w:lang w:bidi="en-US"/>
              </w:rPr>
            </w:pPr>
            <w:r w:rsidRPr="00A94BEB">
              <w:rPr>
                <w:rFonts w:cs="Arial"/>
                <w:lang w:bidi="en-US"/>
              </w:rPr>
              <w:t>BEOGRAD</w:t>
            </w:r>
          </w:p>
        </w:tc>
      </w:tr>
      <w:tr w:rsidR="00886827" w:rsidRPr="00A94BEB" w14:paraId="66BE64AA" w14:textId="77777777" w:rsidTr="00A013A6">
        <w:trPr>
          <w:trHeight w:val="19"/>
        </w:trPr>
        <w:tc>
          <w:tcPr>
            <w:tcW w:w="4503" w:type="dxa"/>
            <w:shd w:val="clear" w:color="auto" w:fill="auto"/>
          </w:tcPr>
          <w:p w14:paraId="481482C1" w14:textId="77777777" w:rsidR="00886827" w:rsidRPr="00A94BEB" w:rsidRDefault="00886827" w:rsidP="00CE588A">
            <w:pPr>
              <w:pStyle w:val="KDParagraf"/>
              <w:spacing w:before="0"/>
              <w:rPr>
                <w:rFonts w:cs="Arial"/>
                <w:lang w:bidi="en-US"/>
              </w:rPr>
            </w:pPr>
            <w:r w:rsidRPr="00A94BEB">
              <w:rPr>
                <w:rFonts w:cs="Arial"/>
                <w:lang w:bidi="en-US"/>
              </w:rPr>
              <w:lastRenderedPageBreak/>
              <w:t xml:space="preserve">FIELD 70:  </w:t>
            </w:r>
          </w:p>
        </w:tc>
        <w:tc>
          <w:tcPr>
            <w:tcW w:w="5953" w:type="dxa"/>
            <w:shd w:val="clear" w:color="auto" w:fill="auto"/>
          </w:tcPr>
          <w:p w14:paraId="55E90053" w14:textId="77777777" w:rsidR="00886827" w:rsidRPr="00A94BEB" w:rsidRDefault="00886827" w:rsidP="00CE588A">
            <w:pPr>
              <w:pStyle w:val="KDParagraf"/>
              <w:spacing w:before="0"/>
              <w:rPr>
                <w:rFonts w:cs="Arial"/>
                <w:lang w:bidi="en-US"/>
              </w:rPr>
            </w:pPr>
            <w:r w:rsidRPr="00A94BEB">
              <w:rPr>
                <w:rFonts w:cs="Arial"/>
                <w:lang w:bidi="en-US"/>
              </w:rPr>
              <w:t>DETAILS OF PAYMENT</w:t>
            </w:r>
          </w:p>
        </w:tc>
      </w:tr>
    </w:tbl>
    <w:p w14:paraId="3128B8E8" w14:textId="77777777" w:rsidR="00886827" w:rsidRPr="00A94BEB" w:rsidRDefault="00886827" w:rsidP="00CE588A">
      <w:pPr>
        <w:pStyle w:val="KDParagraf"/>
        <w:spacing w:before="0"/>
        <w:rPr>
          <w:rFonts w:cs="Arial"/>
          <w:lang w:bidi="en-US"/>
        </w:rPr>
      </w:pP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919"/>
      </w:tblGrid>
      <w:tr w:rsidR="00886827" w:rsidRPr="00A94BEB" w14:paraId="57DF686E" w14:textId="77777777" w:rsidTr="0039158C">
        <w:trPr>
          <w:trHeight w:val="220"/>
        </w:trPr>
        <w:tc>
          <w:tcPr>
            <w:tcW w:w="4503" w:type="dxa"/>
            <w:shd w:val="clear" w:color="auto" w:fill="auto"/>
          </w:tcPr>
          <w:p w14:paraId="024A6C62" w14:textId="77777777" w:rsidR="00886827" w:rsidRPr="00A94BEB" w:rsidRDefault="00886827" w:rsidP="00CE588A">
            <w:pPr>
              <w:pStyle w:val="KDParagraf"/>
              <w:spacing w:before="0"/>
              <w:rPr>
                <w:rFonts w:cs="Arial"/>
                <w:lang w:bidi="en-US"/>
              </w:rPr>
            </w:pPr>
            <w:r w:rsidRPr="00A94BEB">
              <w:rPr>
                <w:rFonts w:cs="Arial"/>
                <w:lang w:bidi="en-US"/>
              </w:rPr>
              <w:t>SWIFT MESSAGE MT103 – USD</w:t>
            </w:r>
          </w:p>
        </w:tc>
        <w:tc>
          <w:tcPr>
            <w:tcW w:w="5919" w:type="dxa"/>
            <w:shd w:val="clear" w:color="auto" w:fill="auto"/>
          </w:tcPr>
          <w:p w14:paraId="7C2CA5BE" w14:textId="77777777" w:rsidR="00886827" w:rsidRPr="00A94BEB" w:rsidRDefault="00886827" w:rsidP="00CE588A">
            <w:pPr>
              <w:pStyle w:val="KDParagraf"/>
              <w:spacing w:before="0"/>
              <w:rPr>
                <w:rFonts w:cs="Arial"/>
                <w:lang w:bidi="en-US"/>
              </w:rPr>
            </w:pPr>
          </w:p>
        </w:tc>
      </w:tr>
      <w:tr w:rsidR="00886827" w:rsidRPr="00A94BEB" w14:paraId="4D9F164D" w14:textId="77777777" w:rsidTr="0039158C">
        <w:trPr>
          <w:trHeight w:val="203"/>
        </w:trPr>
        <w:tc>
          <w:tcPr>
            <w:tcW w:w="4503" w:type="dxa"/>
            <w:shd w:val="clear" w:color="auto" w:fill="auto"/>
          </w:tcPr>
          <w:p w14:paraId="30B61EDA" w14:textId="77777777" w:rsidR="00886827" w:rsidRPr="00A94BEB" w:rsidRDefault="00886827" w:rsidP="00CE588A">
            <w:pPr>
              <w:pStyle w:val="KDParagraf"/>
              <w:spacing w:before="0"/>
              <w:rPr>
                <w:rFonts w:cs="Arial"/>
                <w:lang w:bidi="en-US"/>
              </w:rPr>
            </w:pPr>
            <w:r w:rsidRPr="00A94BEB">
              <w:rPr>
                <w:rFonts w:cs="Arial"/>
                <w:lang w:bidi="en-US"/>
              </w:rPr>
              <w:t xml:space="preserve">FIELD 32A: </w:t>
            </w:r>
          </w:p>
        </w:tc>
        <w:tc>
          <w:tcPr>
            <w:tcW w:w="5919" w:type="dxa"/>
            <w:shd w:val="clear" w:color="auto" w:fill="auto"/>
          </w:tcPr>
          <w:p w14:paraId="55CA5155" w14:textId="77777777" w:rsidR="00886827" w:rsidRPr="00A94BEB" w:rsidRDefault="00886827" w:rsidP="00CE588A">
            <w:pPr>
              <w:pStyle w:val="KDParagraf"/>
              <w:spacing w:before="0"/>
              <w:rPr>
                <w:rFonts w:cs="Arial"/>
                <w:lang w:bidi="en-US"/>
              </w:rPr>
            </w:pPr>
            <w:r w:rsidRPr="00A94BEB">
              <w:rPr>
                <w:rFonts w:cs="Arial"/>
                <w:lang w:bidi="en-US"/>
              </w:rPr>
              <w:t>VALUE DATE – USD- AMOUNT</w:t>
            </w:r>
          </w:p>
        </w:tc>
      </w:tr>
      <w:tr w:rsidR="00886827" w:rsidRPr="00A94BEB" w14:paraId="77C5C08D" w14:textId="77777777" w:rsidTr="0039158C">
        <w:trPr>
          <w:trHeight w:val="220"/>
        </w:trPr>
        <w:tc>
          <w:tcPr>
            <w:tcW w:w="4503" w:type="dxa"/>
            <w:shd w:val="clear" w:color="auto" w:fill="auto"/>
          </w:tcPr>
          <w:p w14:paraId="6B275B71"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5919" w:type="dxa"/>
            <w:shd w:val="clear" w:color="auto" w:fill="auto"/>
          </w:tcPr>
          <w:p w14:paraId="5FEBE53A"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1E50B314" w14:textId="77777777" w:rsidTr="0039158C">
        <w:trPr>
          <w:trHeight w:val="1100"/>
        </w:trPr>
        <w:tc>
          <w:tcPr>
            <w:tcW w:w="4503" w:type="dxa"/>
            <w:shd w:val="clear" w:color="auto" w:fill="auto"/>
          </w:tcPr>
          <w:p w14:paraId="7878E34C" w14:textId="77777777" w:rsidR="00886827" w:rsidRPr="00A94BEB" w:rsidRDefault="00886827" w:rsidP="00CE588A">
            <w:pPr>
              <w:pStyle w:val="KDParagraf"/>
              <w:spacing w:before="0"/>
              <w:rPr>
                <w:rFonts w:cs="Arial"/>
                <w:lang w:bidi="en-US"/>
              </w:rPr>
            </w:pPr>
            <w:r w:rsidRPr="00A94BEB">
              <w:rPr>
                <w:rFonts w:cs="Arial"/>
                <w:lang w:bidi="en-US"/>
              </w:rPr>
              <w:t>FIELD 56A:</w:t>
            </w:r>
          </w:p>
          <w:p w14:paraId="50B4C109" w14:textId="77777777" w:rsidR="00886827" w:rsidRPr="00A94BEB" w:rsidRDefault="00886827" w:rsidP="00CE588A">
            <w:pPr>
              <w:pStyle w:val="KDParagraf"/>
              <w:spacing w:before="0"/>
              <w:rPr>
                <w:rFonts w:cs="Arial"/>
                <w:lang w:bidi="en-US"/>
              </w:rPr>
            </w:pPr>
            <w:r w:rsidRPr="00A94BEB">
              <w:rPr>
                <w:rFonts w:cs="Arial"/>
                <w:lang w:bidi="en-US"/>
              </w:rPr>
              <w:t>(INTERMEDIARY)</w:t>
            </w:r>
          </w:p>
          <w:p w14:paraId="415E5BCC" w14:textId="77777777" w:rsidR="00886827" w:rsidRPr="00A94BEB" w:rsidRDefault="00886827" w:rsidP="00CE588A">
            <w:pPr>
              <w:pStyle w:val="KDParagraf"/>
              <w:spacing w:before="0"/>
              <w:rPr>
                <w:rFonts w:cs="Arial"/>
                <w:lang w:bidi="en-US"/>
              </w:rPr>
            </w:pPr>
          </w:p>
        </w:tc>
        <w:tc>
          <w:tcPr>
            <w:tcW w:w="5919" w:type="dxa"/>
            <w:shd w:val="clear" w:color="auto" w:fill="auto"/>
          </w:tcPr>
          <w:p w14:paraId="5BF47FAB" w14:textId="77777777" w:rsidR="00886827" w:rsidRPr="00A94BEB" w:rsidRDefault="00886827" w:rsidP="00CE588A">
            <w:pPr>
              <w:pStyle w:val="KDParagraf"/>
              <w:spacing w:before="0"/>
              <w:rPr>
                <w:rFonts w:cs="Arial"/>
                <w:lang w:bidi="en-US"/>
              </w:rPr>
            </w:pPr>
            <w:r w:rsidRPr="00A94BEB">
              <w:rPr>
                <w:rFonts w:cs="Arial"/>
                <w:lang w:bidi="en-US"/>
              </w:rPr>
              <w:t>BKTRUS33XXX</w:t>
            </w:r>
          </w:p>
          <w:p w14:paraId="4DD2A5CD" w14:textId="77777777" w:rsidR="00886827" w:rsidRPr="00A94BEB" w:rsidRDefault="00886827" w:rsidP="00CE588A">
            <w:pPr>
              <w:pStyle w:val="KDParagraf"/>
              <w:spacing w:before="0"/>
              <w:rPr>
                <w:rFonts w:cs="Arial"/>
                <w:lang w:bidi="en-US"/>
              </w:rPr>
            </w:pPr>
            <w:r w:rsidRPr="00A94BEB">
              <w:rPr>
                <w:rFonts w:cs="Arial"/>
                <w:lang w:bidi="en-US"/>
              </w:rPr>
              <w:t>DEUTSCHE BANK TRUST COMPANIY</w:t>
            </w:r>
          </w:p>
          <w:p w14:paraId="252F8BC8" w14:textId="77777777" w:rsidR="00886827" w:rsidRPr="00A94BEB" w:rsidRDefault="00886827" w:rsidP="00CE588A">
            <w:pPr>
              <w:pStyle w:val="KDParagraf"/>
              <w:spacing w:before="0"/>
              <w:rPr>
                <w:rFonts w:cs="Arial"/>
                <w:lang w:bidi="en-US"/>
              </w:rPr>
            </w:pPr>
            <w:r w:rsidRPr="00A94BEB">
              <w:rPr>
                <w:rFonts w:cs="Arial"/>
                <w:lang w:bidi="en-US"/>
              </w:rPr>
              <w:t>AMERICAS, NEW YORK</w:t>
            </w:r>
          </w:p>
          <w:p w14:paraId="2C12371F" w14:textId="77777777" w:rsidR="00886827" w:rsidRPr="00A94BEB" w:rsidRDefault="00886827" w:rsidP="00CE588A">
            <w:pPr>
              <w:pStyle w:val="KDParagraf"/>
              <w:spacing w:before="0"/>
              <w:rPr>
                <w:rFonts w:cs="Arial"/>
                <w:lang w:bidi="en-US"/>
              </w:rPr>
            </w:pPr>
            <w:r w:rsidRPr="00A94BEB">
              <w:rPr>
                <w:rFonts w:cs="Arial"/>
                <w:lang w:bidi="en-US"/>
              </w:rPr>
              <w:t>60 WALL STREET</w:t>
            </w:r>
          </w:p>
          <w:p w14:paraId="51D97455" w14:textId="77777777" w:rsidR="00886827" w:rsidRPr="00A94BEB" w:rsidRDefault="00886827" w:rsidP="00CE588A">
            <w:pPr>
              <w:pStyle w:val="KDParagraf"/>
              <w:spacing w:before="0"/>
              <w:rPr>
                <w:rFonts w:cs="Arial"/>
                <w:lang w:bidi="en-US"/>
              </w:rPr>
            </w:pPr>
            <w:r w:rsidRPr="00A94BEB">
              <w:rPr>
                <w:rFonts w:cs="Arial"/>
                <w:lang w:bidi="en-US"/>
              </w:rPr>
              <w:t>UNITED STATES</w:t>
            </w:r>
          </w:p>
        </w:tc>
      </w:tr>
      <w:tr w:rsidR="00886827" w:rsidRPr="00A94BEB" w14:paraId="1701B1EC" w14:textId="77777777" w:rsidTr="0039158C">
        <w:trPr>
          <w:trHeight w:val="1117"/>
        </w:trPr>
        <w:tc>
          <w:tcPr>
            <w:tcW w:w="4503" w:type="dxa"/>
            <w:shd w:val="clear" w:color="auto" w:fill="auto"/>
          </w:tcPr>
          <w:p w14:paraId="18F2C3B6" w14:textId="77777777" w:rsidR="00886827" w:rsidRPr="00A94BEB" w:rsidRDefault="00886827" w:rsidP="00CE588A">
            <w:pPr>
              <w:pStyle w:val="KDParagraf"/>
              <w:spacing w:before="0"/>
              <w:rPr>
                <w:rFonts w:cs="Arial"/>
                <w:lang w:bidi="en-US"/>
              </w:rPr>
            </w:pPr>
            <w:r w:rsidRPr="00A94BEB">
              <w:rPr>
                <w:rFonts w:cs="Arial"/>
                <w:lang w:bidi="en-US"/>
              </w:rPr>
              <w:t>FIELD 57A:</w:t>
            </w:r>
          </w:p>
          <w:p w14:paraId="344ACE7F" w14:textId="77777777" w:rsidR="00886827" w:rsidRPr="00A94BEB" w:rsidRDefault="00886827" w:rsidP="00CE588A">
            <w:pPr>
              <w:pStyle w:val="KDParagraf"/>
              <w:spacing w:before="0"/>
              <w:rPr>
                <w:rFonts w:cs="Arial"/>
                <w:lang w:bidi="en-US"/>
              </w:rPr>
            </w:pPr>
            <w:r w:rsidRPr="00A94BEB">
              <w:rPr>
                <w:rFonts w:cs="Arial"/>
                <w:lang w:bidi="en-US"/>
              </w:rPr>
              <w:t>(ACC. WITH BANK)</w:t>
            </w:r>
          </w:p>
          <w:p w14:paraId="34E0AC83" w14:textId="77777777" w:rsidR="00886827" w:rsidRPr="00A94BEB" w:rsidRDefault="00886827" w:rsidP="00CE588A">
            <w:pPr>
              <w:pStyle w:val="KDParagraf"/>
              <w:spacing w:before="0"/>
              <w:rPr>
                <w:rFonts w:cs="Arial"/>
                <w:lang w:bidi="en-US"/>
              </w:rPr>
            </w:pPr>
          </w:p>
        </w:tc>
        <w:tc>
          <w:tcPr>
            <w:tcW w:w="5919" w:type="dxa"/>
            <w:shd w:val="clear" w:color="auto" w:fill="auto"/>
          </w:tcPr>
          <w:p w14:paraId="2A46F748" w14:textId="77777777" w:rsidR="00886827" w:rsidRPr="00A94BEB" w:rsidRDefault="00886827" w:rsidP="00CE588A">
            <w:pPr>
              <w:pStyle w:val="KDParagraf"/>
              <w:spacing w:before="0"/>
              <w:rPr>
                <w:rFonts w:cs="Arial"/>
                <w:lang w:bidi="en-US"/>
              </w:rPr>
            </w:pPr>
            <w:r w:rsidRPr="00A94BEB">
              <w:rPr>
                <w:rFonts w:cs="Arial"/>
                <w:lang w:bidi="en-US"/>
              </w:rPr>
              <w:t>NBSRRSBGXXX</w:t>
            </w:r>
          </w:p>
          <w:p w14:paraId="7F8948E3" w14:textId="77777777" w:rsidR="00886827" w:rsidRPr="00A94BEB" w:rsidRDefault="00886827" w:rsidP="00CE588A">
            <w:pPr>
              <w:pStyle w:val="KDParagraf"/>
              <w:spacing w:before="0"/>
              <w:rPr>
                <w:rFonts w:cs="Arial"/>
                <w:lang w:bidi="en-US"/>
              </w:rPr>
            </w:pPr>
            <w:r w:rsidRPr="00A94BEB">
              <w:rPr>
                <w:rFonts w:cs="Arial"/>
                <w:lang w:bidi="en-US"/>
              </w:rPr>
              <w:t>NARODNA BANKA SRBIJE (NATIONAL</w:t>
            </w:r>
          </w:p>
          <w:p w14:paraId="50BE3476" w14:textId="77777777" w:rsidR="00886827" w:rsidRPr="00A94BEB" w:rsidRDefault="00886827" w:rsidP="00CE588A">
            <w:pPr>
              <w:pStyle w:val="KDParagraf"/>
              <w:spacing w:before="0"/>
              <w:rPr>
                <w:rFonts w:cs="Arial"/>
                <w:lang w:bidi="en-US"/>
              </w:rPr>
            </w:pPr>
            <w:r w:rsidRPr="00A94BEB">
              <w:rPr>
                <w:rFonts w:cs="Arial"/>
                <w:lang w:bidi="en-US"/>
              </w:rPr>
              <w:t>BANK OF SERBIA – NB BEOGRAD,</w:t>
            </w:r>
          </w:p>
          <w:p w14:paraId="2BEF606B" w14:textId="77777777" w:rsidR="00886827" w:rsidRPr="00A94BEB" w:rsidRDefault="00886827" w:rsidP="00CE588A">
            <w:pPr>
              <w:pStyle w:val="KDParagraf"/>
              <w:spacing w:before="0"/>
              <w:rPr>
                <w:rFonts w:cs="Arial"/>
                <w:lang w:bidi="en-US"/>
              </w:rPr>
            </w:pPr>
            <w:r w:rsidRPr="00A94BEB">
              <w:rPr>
                <w:rFonts w:cs="Arial"/>
                <w:lang w:bidi="en-US"/>
              </w:rPr>
              <w:t>NEMANJINA 17</w:t>
            </w:r>
          </w:p>
          <w:p w14:paraId="1952C2A3" w14:textId="77777777" w:rsidR="00886827" w:rsidRPr="00A94BEB" w:rsidRDefault="00886827" w:rsidP="00CE588A">
            <w:pPr>
              <w:pStyle w:val="KDParagraf"/>
              <w:spacing w:before="0"/>
              <w:rPr>
                <w:rFonts w:cs="Arial"/>
                <w:lang w:bidi="en-US"/>
              </w:rPr>
            </w:pPr>
            <w:r w:rsidRPr="00A94BEB">
              <w:rPr>
                <w:rFonts w:cs="Arial"/>
                <w:lang w:bidi="en-US"/>
              </w:rPr>
              <w:t>SERBIA</w:t>
            </w:r>
          </w:p>
        </w:tc>
      </w:tr>
      <w:tr w:rsidR="00886827" w:rsidRPr="00A94BEB" w14:paraId="6E11164A" w14:textId="77777777" w:rsidTr="0039158C">
        <w:trPr>
          <w:trHeight w:val="1100"/>
        </w:trPr>
        <w:tc>
          <w:tcPr>
            <w:tcW w:w="4503" w:type="dxa"/>
            <w:shd w:val="clear" w:color="auto" w:fill="auto"/>
          </w:tcPr>
          <w:p w14:paraId="371361E2" w14:textId="77777777" w:rsidR="00886827" w:rsidRPr="00A94BEB" w:rsidRDefault="00886827" w:rsidP="00CE588A">
            <w:pPr>
              <w:pStyle w:val="KDParagraf"/>
              <w:spacing w:before="0"/>
              <w:rPr>
                <w:rFonts w:cs="Arial"/>
                <w:lang w:bidi="en-US"/>
              </w:rPr>
            </w:pPr>
            <w:r w:rsidRPr="00A94BEB">
              <w:rPr>
                <w:rFonts w:cs="Arial"/>
                <w:lang w:bidi="en-US"/>
              </w:rPr>
              <w:t>FIELD 59:</w:t>
            </w:r>
          </w:p>
          <w:p w14:paraId="7D9EE8F3" w14:textId="77777777" w:rsidR="00886827" w:rsidRPr="00A94BEB" w:rsidRDefault="00886827" w:rsidP="00CE588A">
            <w:pPr>
              <w:pStyle w:val="KDParagraf"/>
              <w:spacing w:before="0"/>
              <w:rPr>
                <w:rFonts w:cs="Arial"/>
                <w:lang w:bidi="en-US"/>
              </w:rPr>
            </w:pPr>
            <w:r w:rsidRPr="00A94BEB">
              <w:rPr>
                <w:rFonts w:cs="Arial"/>
                <w:lang w:bidi="en-US"/>
              </w:rPr>
              <w:t>(BENEFICIARY)</w:t>
            </w:r>
          </w:p>
          <w:p w14:paraId="545BA7EA" w14:textId="77777777" w:rsidR="00886827" w:rsidRPr="00A94BEB" w:rsidRDefault="00886827" w:rsidP="00CE588A">
            <w:pPr>
              <w:pStyle w:val="KDParagraf"/>
              <w:spacing w:before="0"/>
              <w:rPr>
                <w:rFonts w:cs="Arial"/>
                <w:lang w:bidi="en-US"/>
              </w:rPr>
            </w:pPr>
          </w:p>
        </w:tc>
        <w:tc>
          <w:tcPr>
            <w:tcW w:w="5919" w:type="dxa"/>
            <w:shd w:val="clear" w:color="auto" w:fill="auto"/>
          </w:tcPr>
          <w:p w14:paraId="5B459CBD" w14:textId="77777777" w:rsidR="00886827" w:rsidRPr="00A94BEB" w:rsidRDefault="00886827" w:rsidP="00CE588A">
            <w:pPr>
              <w:pStyle w:val="KDParagraf"/>
              <w:spacing w:before="0"/>
              <w:rPr>
                <w:rFonts w:cs="Arial"/>
                <w:lang w:bidi="en-US"/>
              </w:rPr>
            </w:pPr>
            <w:r w:rsidRPr="00A94BEB">
              <w:rPr>
                <w:rFonts w:cs="Arial"/>
                <w:lang w:bidi="en-US"/>
              </w:rPr>
              <w:t>/RS35908500103019323073</w:t>
            </w:r>
          </w:p>
          <w:p w14:paraId="189AEB9C" w14:textId="77777777" w:rsidR="00886827" w:rsidRPr="00A94BEB" w:rsidRDefault="00886827" w:rsidP="00CE588A">
            <w:pPr>
              <w:pStyle w:val="KDParagraf"/>
              <w:spacing w:before="0"/>
              <w:rPr>
                <w:rFonts w:cs="Arial"/>
                <w:lang w:bidi="en-US"/>
              </w:rPr>
            </w:pPr>
            <w:r w:rsidRPr="00A94BEB">
              <w:rPr>
                <w:rFonts w:cs="Arial"/>
                <w:lang w:bidi="en-US"/>
              </w:rPr>
              <w:t>MINISTARSTVO FINANSIJA</w:t>
            </w:r>
          </w:p>
          <w:p w14:paraId="0A4D7733" w14:textId="77777777" w:rsidR="00886827" w:rsidRPr="00A94BEB" w:rsidRDefault="00886827" w:rsidP="00CE588A">
            <w:pPr>
              <w:pStyle w:val="KDParagraf"/>
              <w:spacing w:before="0"/>
              <w:rPr>
                <w:rFonts w:cs="Arial"/>
                <w:lang w:bidi="en-US"/>
              </w:rPr>
            </w:pPr>
            <w:r w:rsidRPr="00A94BEB">
              <w:rPr>
                <w:rFonts w:cs="Arial"/>
                <w:lang w:bidi="en-US"/>
              </w:rPr>
              <w:t>UPRAVA ZA TREZOR</w:t>
            </w:r>
          </w:p>
          <w:p w14:paraId="58E2837E" w14:textId="77777777" w:rsidR="00886827" w:rsidRPr="00A94BEB" w:rsidRDefault="00886827" w:rsidP="00CE588A">
            <w:pPr>
              <w:pStyle w:val="KDParagraf"/>
              <w:spacing w:before="0"/>
              <w:rPr>
                <w:rFonts w:cs="Arial"/>
                <w:lang w:bidi="en-US"/>
              </w:rPr>
            </w:pPr>
            <w:r w:rsidRPr="00A94BEB">
              <w:rPr>
                <w:rFonts w:cs="Arial"/>
                <w:lang w:bidi="en-US"/>
              </w:rPr>
              <w:t>POP LUKINA7-9</w:t>
            </w:r>
          </w:p>
          <w:p w14:paraId="04DB59CF" w14:textId="77777777" w:rsidR="00886827" w:rsidRPr="00A94BEB" w:rsidRDefault="00886827" w:rsidP="00CE588A">
            <w:pPr>
              <w:pStyle w:val="KDParagraf"/>
              <w:spacing w:before="0"/>
              <w:rPr>
                <w:rFonts w:cs="Arial"/>
                <w:lang w:bidi="en-US"/>
              </w:rPr>
            </w:pPr>
            <w:r w:rsidRPr="00A94BEB">
              <w:rPr>
                <w:rFonts w:cs="Arial"/>
                <w:lang w:bidi="en-US"/>
              </w:rPr>
              <w:t>BEOGRAD</w:t>
            </w:r>
          </w:p>
        </w:tc>
      </w:tr>
      <w:tr w:rsidR="00886827" w:rsidRPr="00A94BEB" w14:paraId="2C138F2B" w14:textId="77777777" w:rsidTr="0039158C">
        <w:trPr>
          <w:trHeight w:val="220"/>
        </w:trPr>
        <w:tc>
          <w:tcPr>
            <w:tcW w:w="4503" w:type="dxa"/>
            <w:shd w:val="clear" w:color="auto" w:fill="auto"/>
          </w:tcPr>
          <w:p w14:paraId="209108A6" w14:textId="77777777" w:rsidR="00886827" w:rsidRPr="00A94BEB" w:rsidRDefault="00886827" w:rsidP="00CE588A">
            <w:pPr>
              <w:pStyle w:val="KDParagraf"/>
              <w:spacing w:before="0"/>
              <w:rPr>
                <w:rFonts w:cs="Arial"/>
                <w:lang w:bidi="en-US"/>
              </w:rPr>
            </w:pPr>
            <w:r w:rsidRPr="00A94BEB">
              <w:rPr>
                <w:rFonts w:cs="Arial"/>
                <w:lang w:bidi="en-US"/>
              </w:rPr>
              <w:t xml:space="preserve">FIELD 70:  </w:t>
            </w:r>
          </w:p>
        </w:tc>
        <w:tc>
          <w:tcPr>
            <w:tcW w:w="5919" w:type="dxa"/>
            <w:shd w:val="clear" w:color="auto" w:fill="auto"/>
          </w:tcPr>
          <w:p w14:paraId="77059434" w14:textId="77777777" w:rsidR="00886827" w:rsidRPr="00A94BEB" w:rsidRDefault="00886827" w:rsidP="00CE588A">
            <w:pPr>
              <w:pStyle w:val="KDParagraf"/>
              <w:spacing w:before="0"/>
              <w:rPr>
                <w:rFonts w:cs="Arial"/>
                <w:lang w:bidi="en-US"/>
              </w:rPr>
            </w:pPr>
            <w:r w:rsidRPr="00A94BEB">
              <w:rPr>
                <w:rFonts w:cs="Arial"/>
                <w:lang w:bidi="en-US"/>
              </w:rPr>
              <w:t>DETAILS OF PAYMENT</w:t>
            </w:r>
          </w:p>
        </w:tc>
      </w:tr>
    </w:tbl>
    <w:p w14:paraId="05683D44" w14:textId="77777777" w:rsidR="0008263C" w:rsidRPr="00A94BEB" w:rsidRDefault="0008263C" w:rsidP="00CE588A">
      <w:pPr>
        <w:spacing w:before="0"/>
        <w:rPr>
          <w:rFonts w:cs="Arial"/>
        </w:rPr>
      </w:pPr>
      <w:bookmarkStart w:id="243" w:name="_Toc441651610"/>
      <w:bookmarkStart w:id="244" w:name="_Toc442559921"/>
    </w:p>
    <w:p w14:paraId="0B03089D" w14:textId="77777777" w:rsidR="008D2B23" w:rsidRPr="00A94BEB" w:rsidRDefault="008D2B23" w:rsidP="00A929FB">
      <w:pPr>
        <w:pStyle w:val="KDPodnaslov2"/>
        <w:numPr>
          <w:ilvl w:val="1"/>
          <w:numId w:val="34"/>
        </w:numPr>
        <w:spacing w:before="0"/>
        <w:jc w:val="both"/>
        <w:rPr>
          <w:rFonts w:cs="Arial"/>
        </w:rPr>
      </w:pPr>
      <w:r w:rsidRPr="00A94BEB">
        <w:rPr>
          <w:rFonts w:cs="Arial"/>
        </w:rPr>
        <w:t>Закључивање уговора</w:t>
      </w:r>
      <w:bookmarkEnd w:id="243"/>
      <w:bookmarkEnd w:id="244"/>
    </w:p>
    <w:p w14:paraId="0E6E1746" w14:textId="77777777" w:rsidR="008D2B23" w:rsidRPr="00A94BEB" w:rsidRDefault="008D2B23" w:rsidP="00CE588A">
      <w:pPr>
        <w:spacing w:before="0"/>
        <w:rPr>
          <w:rFonts w:cs="Arial"/>
        </w:rPr>
      </w:pPr>
      <w:r w:rsidRPr="00A94BEB">
        <w:rPr>
          <w:rFonts w:cs="Arial"/>
        </w:rPr>
        <w:t xml:space="preserve">Наручилац ће доставити уговор о јавној набавци понуђачу којем је додељен уговор у року од </w:t>
      </w:r>
      <w:r w:rsidR="00926481">
        <w:rPr>
          <w:rFonts w:cs="Arial"/>
          <w:lang w:val="ru-RU"/>
        </w:rPr>
        <w:t>8 (</w:t>
      </w:r>
      <w:r w:rsidR="00AA12E5" w:rsidRPr="00A94BEB">
        <w:rPr>
          <w:rFonts w:cs="Arial"/>
          <w:lang w:val="ru-RU"/>
        </w:rPr>
        <w:t xml:space="preserve">осам) </w:t>
      </w:r>
      <w:r w:rsidRPr="00A94BEB">
        <w:rPr>
          <w:rFonts w:cs="Arial"/>
        </w:rPr>
        <w:t>дана од протека рока за под</w:t>
      </w:r>
      <w:r w:rsidR="007E3AF6" w:rsidRPr="00A94BEB">
        <w:rPr>
          <w:rFonts w:cs="Arial"/>
        </w:rPr>
        <w:t>ношење захтева за заштиту права.</w:t>
      </w:r>
    </w:p>
    <w:p w14:paraId="307FA0A9" w14:textId="77777777" w:rsidR="008D2B23" w:rsidRPr="00A94BEB" w:rsidRDefault="008D2B23" w:rsidP="00CE588A">
      <w:pPr>
        <w:spacing w:before="0"/>
        <w:rPr>
          <w:rFonts w:cs="Arial"/>
          <w:lang w:val="ru-RU"/>
        </w:rPr>
      </w:pPr>
      <w:r w:rsidRPr="00A94BEB">
        <w:rPr>
          <w:rFonts w:cs="Arial"/>
          <w:lang w:val="ru-RU"/>
        </w:rPr>
        <w:t xml:space="preserve">Ако понуђач којем је додељен уговор одбије да потпише уговор или уговор не потпише у </w:t>
      </w:r>
      <w:r w:rsidR="0039158C">
        <w:rPr>
          <w:rFonts w:cs="Arial"/>
          <w:lang w:val="ru-RU"/>
        </w:rPr>
        <w:t>наведеном року</w:t>
      </w:r>
      <w:r w:rsidRPr="00A94BEB">
        <w:rPr>
          <w:rFonts w:cs="Arial"/>
          <w:lang w:val="ru-RU"/>
        </w:rPr>
        <w:t xml:space="preserve">, Наручилац </w:t>
      </w:r>
      <w:r w:rsidR="007E3AF6" w:rsidRPr="00A94BEB">
        <w:rPr>
          <w:rFonts w:cs="Arial"/>
          <w:lang w:val="ru-RU"/>
        </w:rPr>
        <w:t xml:space="preserve">може </w:t>
      </w:r>
      <w:r w:rsidRPr="00A94BEB">
        <w:rPr>
          <w:rFonts w:cs="Arial"/>
          <w:lang w:val="ru-RU"/>
        </w:rPr>
        <w:t>закључити са првим с</w:t>
      </w:r>
      <w:r w:rsidR="00056412">
        <w:rPr>
          <w:rFonts w:cs="Arial"/>
          <w:lang w:val="ru-RU"/>
        </w:rPr>
        <w:t xml:space="preserve">ледећим најповољнијим понуђачем, </w:t>
      </w:r>
      <w:r w:rsidR="00056412" w:rsidRPr="00056412">
        <w:rPr>
          <w:rFonts w:cs="Arial"/>
          <w:lang w:val="ru-RU"/>
        </w:rPr>
        <w:t>стим да Наручилац има право</w:t>
      </w:r>
      <w:r w:rsidR="00056412">
        <w:rPr>
          <w:rFonts w:cs="Arial"/>
          <w:lang w:val="ru-RU"/>
        </w:rPr>
        <w:t xml:space="preserve"> да реализује СФО за озбиљност п</w:t>
      </w:r>
      <w:r w:rsidR="00056412" w:rsidRPr="00056412">
        <w:rPr>
          <w:rFonts w:cs="Arial"/>
          <w:lang w:val="ru-RU"/>
        </w:rPr>
        <w:t>онуде Понуђача који је одбио да потпише Уговор.</w:t>
      </w:r>
    </w:p>
    <w:p w14:paraId="2B435122" w14:textId="77777777" w:rsidR="007E3AF6" w:rsidRPr="00A94BEB" w:rsidRDefault="007E3AF6" w:rsidP="00CE588A">
      <w:pPr>
        <w:spacing w:before="0"/>
        <w:rPr>
          <w:rFonts w:cs="Arial"/>
          <w:lang w:val="ru-RU"/>
        </w:rPr>
      </w:pPr>
      <w:r w:rsidRPr="00A94BEB">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508C41BE" w14:textId="77777777" w:rsidR="00AA12E5" w:rsidRPr="00A94BEB" w:rsidRDefault="00AA12E5" w:rsidP="00CE588A">
      <w:pPr>
        <w:spacing w:before="0"/>
        <w:rPr>
          <w:rFonts w:cs="Arial"/>
          <w:lang w:val="ru-RU"/>
        </w:rPr>
      </w:pPr>
    </w:p>
    <w:p w14:paraId="2FC2FF4D" w14:textId="77777777" w:rsidR="008D2B23" w:rsidRPr="00A94BEB" w:rsidRDefault="008D2B23" w:rsidP="00A929FB">
      <w:pPr>
        <w:pStyle w:val="KDPodnaslov2"/>
        <w:numPr>
          <w:ilvl w:val="1"/>
          <w:numId w:val="34"/>
        </w:numPr>
        <w:spacing w:before="0"/>
        <w:jc w:val="both"/>
        <w:rPr>
          <w:rFonts w:cs="Arial"/>
        </w:rPr>
      </w:pPr>
      <w:bookmarkStart w:id="245" w:name="_Toc441651611"/>
      <w:bookmarkStart w:id="246" w:name="_Toc442559922"/>
      <w:r w:rsidRPr="00A94BEB">
        <w:rPr>
          <w:rFonts w:cs="Arial"/>
        </w:rPr>
        <w:t>Измене током трајања уговора</w:t>
      </w:r>
      <w:bookmarkEnd w:id="245"/>
      <w:bookmarkEnd w:id="246"/>
    </w:p>
    <w:p w14:paraId="66C8E850" w14:textId="77777777" w:rsidR="008D2B23" w:rsidRDefault="008D2B23" w:rsidP="00CE588A">
      <w:pPr>
        <w:spacing w:before="0"/>
        <w:rPr>
          <w:rFonts w:cs="Arial"/>
          <w:lang w:val="sr-Cyrl-RS" w:eastAsia="sr-Latn-CS"/>
        </w:rPr>
      </w:pPr>
      <w:r w:rsidRPr="00A94BEB">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44853FDF" w14:textId="77777777" w:rsidR="004C7169" w:rsidRPr="004C7169" w:rsidRDefault="004C7169" w:rsidP="00CE588A">
      <w:pPr>
        <w:spacing w:before="0"/>
        <w:rPr>
          <w:rFonts w:cs="Arial"/>
          <w:lang w:val="sr-Cyrl-RS" w:eastAsia="sr-Latn-CS"/>
        </w:rPr>
      </w:pPr>
    </w:p>
    <w:p w14:paraId="46F01CB0" w14:textId="77777777" w:rsidR="004C7169" w:rsidRPr="007F2D63" w:rsidRDefault="004C7169" w:rsidP="004C7169">
      <w:pPr>
        <w:rPr>
          <w:rFonts w:cs="Arial"/>
        </w:rPr>
      </w:pPr>
      <w:r w:rsidRPr="007F2D63">
        <w:rPr>
          <w:rFonts w:cs="Arial"/>
        </w:rPr>
        <w:t xml:space="preserve">Након закључења уговора о јавној набавци наручилац може да дозволи промену цене и других битних елемената уговора из </w:t>
      </w:r>
      <w:r>
        <w:rPr>
          <w:rFonts w:cs="Arial"/>
          <w:lang w:val="sr-Cyrl-RS"/>
        </w:rPr>
        <w:t xml:space="preserve">следећих </w:t>
      </w:r>
      <w:r w:rsidRPr="007F2D63">
        <w:rPr>
          <w:rFonts w:cs="Arial"/>
        </w:rPr>
        <w:t>разлога</w:t>
      </w:r>
      <w:r>
        <w:rPr>
          <w:rFonts w:cs="Arial"/>
          <w:lang w:val="sr-Cyrl-RS"/>
        </w:rPr>
        <w:t>:</w:t>
      </w:r>
      <w:r w:rsidRPr="007F2D63">
        <w:rPr>
          <w:rFonts w:cs="Arial"/>
        </w:rPr>
        <w:t xml:space="preserve"> виша сила, измена важећих законских прописа, мере државних органа и измењене околности на тржишту настале услед више силе.</w:t>
      </w:r>
    </w:p>
    <w:p w14:paraId="04895B24" w14:textId="77777777" w:rsidR="004C7169" w:rsidRPr="007F2D63" w:rsidRDefault="004C7169" w:rsidP="004C7169">
      <w:pPr>
        <w:rPr>
          <w:rFonts w:cs="Arial"/>
        </w:rPr>
      </w:pPr>
    </w:p>
    <w:p w14:paraId="247A2755" w14:textId="77777777" w:rsidR="004C7169" w:rsidRPr="007F2D63" w:rsidRDefault="004C7169" w:rsidP="004C7169">
      <w:pPr>
        <w:rPr>
          <w:rFonts w:cs="Arial"/>
        </w:rPr>
      </w:pPr>
      <w:r w:rsidRPr="007F2D63">
        <w:rPr>
          <w:rFonts w:cs="Arial"/>
        </w:rPr>
        <w:t>У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D43A4A4" w14:textId="77777777" w:rsidR="001F59CF" w:rsidRDefault="004C7169" w:rsidP="004C7169">
      <w:pPr>
        <w:spacing w:before="0"/>
        <w:jc w:val="left"/>
        <w:rPr>
          <w:rFonts w:cs="Arial"/>
          <w:color w:val="00B0F0"/>
          <w:lang w:eastAsia="sr-Latn-CS"/>
        </w:rPr>
      </w:pPr>
      <w:r>
        <w:rPr>
          <w:lang w:val="sr-Cyrl-RS"/>
        </w:rPr>
        <w:t>Наручилац ће дозволити продужење рока важења уговора услед кашњења у реализацији истих због разлога који су на страни Наручиоца.</w:t>
      </w:r>
      <w:r w:rsidR="001F59CF">
        <w:rPr>
          <w:rFonts w:cs="Arial"/>
          <w:color w:val="00B0F0"/>
          <w:lang w:eastAsia="sr-Latn-CS"/>
        </w:rPr>
        <w:br w:type="page"/>
      </w:r>
    </w:p>
    <w:p w14:paraId="271033B2" w14:textId="77777777" w:rsidR="007F2F7A" w:rsidRDefault="007F2F7A">
      <w:pPr>
        <w:spacing w:before="0"/>
        <w:jc w:val="left"/>
        <w:rPr>
          <w:rFonts w:cs="Arial"/>
          <w:color w:val="00B0F0"/>
          <w:lang w:eastAsia="sr-Latn-CS"/>
        </w:rPr>
      </w:pPr>
    </w:p>
    <w:p w14:paraId="339C00EB" w14:textId="77777777" w:rsidR="002062DD" w:rsidRDefault="002062DD">
      <w:pPr>
        <w:spacing w:before="0"/>
        <w:jc w:val="left"/>
        <w:rPr>
          <w:rFonts w:cs="Arial"/>
          <w:color w:val="00B0F0"/>
          <w:lang w:eastAsia="sr-Latn-CS"/>
        </w:rPr>
      </w:pPr>
    </w:p>
    <w:p w14:paraId="02DBF544" w14:textId="77777777" w:rsidR="002062DD" w:rsidRDefault="002062DD">
      <w:pPr>
        <w:spacing w:before="0"/>
        <w:jc w:val="left"/>
        <w:rPr>
          <w:rFonts w:cs="Arial"/>
          <w:color w:val="00B0F0"/>
          <w:lang w:eastAsia="sr-Latn-CS"/>
        </w:rPr>
      </w:pPr>
    </w:p>
    <w:p w14:paraId="4B5CE687" w14:textId="77777777" w:rsidR="002062DD" w:rsidRDefault="002062DD">
      <w:pPr>
        <w:spacing w:before="0"/>
        <w:jc w:val="left"/>
        <w:rPr>
          <w:rFonts w:cs="Arial"/>
          <w:color w:val="00B0F0"/>
          <w:lang w:eastAsia="sr-Latn-CS"/>
        </w:rPr>
      </w:pPr>
    </w:p>
    <w:p w14:paraId="4604A50F" w14:textId="77777777" w:rsidR="002062DD" w:rsidRDefault="002062DD">
      <w:pPr>
        <w:spacing w:before="0"/>
        <w:jc w:val="left"/>
        <w:rPr>
          <w:rFonts w:cs="Arial"/>
          <w:color w:val="00B0F0"/>
          <w:lang w:eastAsia="sr-Latn-CS"/>
        </w:rPr>
      </w:pPr>
    </w:p>
    <w:p w14:paraId="3B3CFD07" w14:textId="77777777" w:rsidR="002062DD" w:rsidRDefault="002062DD">
      <w:pPr>
        <w:spacing w:before="0"/>
        <w:jc w:val="left"/>
        <w:rPr>
          <w:rFonts w:cs="Arial"/>
          <w:color w:val="00B0F0"/>
          <w:lang w:eastAsia="sr-Latn-CS"/>
        </w:rPr>
      </w:pPr>
    </w:p>
    <w:p w14:paraId="2DC3C172" w14:textId="77777777" w:rsidR="002062DD" w:rsidRDefault="002062DD">
      <w:pPr>
        <w:spacing w:before="0"/>
        <w:jc w:val="left"/>
        <w:rPr>
          <w:rFonts w:cs="Arial"/>
          <w:color w:val="00B0F0"/>
          <w:lang w:eastAsia="sr-Latn-CS"/>
        </w:rPr>
      </w:pPr>
    </w:p>
    <w:p w14:paraId="49E10C54" w14:textId="77777777" w:rsidR="002062DD" w:rsidRDefault="002062DD">
      <w:pPr>
        <w:spacing w:before="0"/>
        <w:jc w:val="left"/>
        <w:rPr>
          <w:rFonts w:cs="Arial"/>
          <w:color w:val="00B0F0"/>
          <w:lang w:eastAsia="sr-Latn-CS"/>
        </w:rPr>
      </w:pPr>
    </w:p>
    <w:p w14:paraId="59A2CB28" w14:textId="77777777" w:rsidR="002062DD" w:rsidRDefault="002062DD">
      <w:pPr>
        <w:spacing w:before="0"/>
        <w:jc w:val="left"/>
        <w:rPr>
          <w:rFonts w:cs="Arial"/>
          <w:color w:val="00B0F0"/>
          <w:lang w:eastAsia="sr-Latn-CS"/>
        </w:rPr>
      </w:pPr>
    </w:p>
    <w:p w14:paraId="555892CC" w14:textId="77777777" w:rsidR="002062DD" w:rsidRDefault="002062DD">
      <w:pPr>
        <w:spacing w:before="0"/>
        <w:jc w:val="left"/>
        <w:rPr>
          <w:rFonts w:cs="Arial"/>
          <w:color w:val="00B0F0"/>
          <w:lang w:eastAsia="sr-Latn-CS"/>
        </w:rPr>
      </w:pPr>
    </w:p>
    <w:p w14:paraId="42049113" w14:textId="77777777" w:rsidR="002062DD" w:rsidRDefault="002062DD">
      <w:pPr>
        <w:spacing w:before="0"/>
        <w:jc w:val="left"/>
        <w:rPr>
          <w:rFonts w:cs="Arial"/>
          <w:color w:val="00B0F0"/>
          <w:lang w:eastAsia="sr-Latn-CS"/>
        </w:rPr>
      </w:pPr>
    </w:p>
    <w:p w14:paraId="443E4E22" w14:textId="77777777" w:rsidR="002062DD" w:rsidRDefault="002062DD">
      <w:pPr>
        <w:spacing w:before="0"/>
        <w:jc w:val="left"/>
        <w:rPr>
          <w:rFonts w:cs="Arial"/>
          <w:color w:val="00B0F0"/>
          <w:lang w:eastAsia="sr-Latn-CS"/>
        </w:rPr>
      </w:pPr>
    </w:p>
    <w:p w14:paraId="25484C17" w14:textId="77777777" w:rsidR="002062DD" w:rsidRDefault="002062DD">
      <w:pPr>
        <w:spacing w:before="0"/>
        <w:jc w:val="left"/>
        <w:rPr>
          <w:rFonts w:cs="Arial"/>
          <w:color w:val="00B0F0"/>
          <w:lang w:eastAsia="sr-Latn-CS"/>
        </w:rPr>
      </w:pPr>
    </w:p>
    <w:p w14:paraId="619BCABF" w14:textId="77777777" w:rsidR="002062DD" w:rsidRDefault="002062DD">
      <w:pPr>
        <w:spacing w:before="0"/>
        <w:jc w:val="left"/>
        <w:rPr>
          <w:rFonts w:cs="Arial"/>
          <w:color w:val="00B0F0"/>
          <w:lang w:eastAsia="sr-Latn-CS"/>
        </w:rPr>
      </w:pPr>
    </w:p>
    <w:p w14:paraId="30BDEAAA" w14:textId="77777777" w:rsidR="00EB7695" w:rsidRDefault="00EB7695">
      <w:pPr>
        <w:spacing w:before="0"/>
        <w:jc w:val="left"/>
        <w:rPr>
          <w:rFonts w:cs="Arial"/>
          <w:color w:val="00B0F0"/>
          <w:lang w:eastAsia="sr-Latn-CS"/>
        </w:rPr>
      </w:pPr>
    </w:p>
    <w:p w14:paraId="00E0371B" w14:textId="77777777" w:rsidR="00EB7695" w:rsidRDefault="00EB7695">
      <w:pPr>
        <w:spacing w:before="0"/>
        <w:jc w:val="left"/>
        <w:rPr>
          <w:rFonts w:cs="Arial"/>
          <w:color w:val="00B0F0"/>
          <w:lang w:eastAsia="sr-Latn-CS"/>
        </w:rPr>
      </w:pPr>
    </w:p>
    <w:p w14:paraId="34AEB4E4" w14:textId="77777777" w:rsidR="00EB7695" w:rsidRDefault="00EB7695">
      <w:pPr>
        <w:spacing w:before="0"/>
        <w:jc w:val="left"/>
        <w:rPr>
          <w:rFonts w:cs="Arial"/>
          <w:color w:val="00B0F0"/>
          <w:lang w:eastAsia="sr-Latn-CS"/>
        </w:rPr>
      </w:pPr>
    </w:p>
    <w:p w14:paraId="2D5E5D81" w14:textId="77777777" w:rsidR="00EB7695" w:rsidRDefault="00EB7695">
      <w:pPr>
        <w:spacing w:before="0"/>
        <w:jc w:val="left"/>
        <w:rPr>
          <w:rFonts w:cs="Arial"/>
          <w:color w:val="00B0F0"/>
          <w:lang w:eastAsia="sr-Latn-CS"/>
        </w:rPr>
      </w:pPr>
    </w:p>
    <w:p w14:paraId="1835F891" w14:textId="77777777" w:rsidR="00EB7695" w:rsidRPr="00A94BEB" w:rsidRDefault="00EB7695">
      <w:pPr>
        <w:spacing w:before="0"/>
        <w:jc w:val="left"/>
        <w:rPr>
          <w:rFonts w:cs="Arial"/>
          <w:color w:val="00B0F0"/>
          <w:lang w:eastAsia="sr-Latn-CS"/>
        </w:rPr>
      </w:pPr>
    </w:p>
    <w:p w14:paraId="698D9493" w14:textId="77777777" w:rsidR="00465640" w:rsidRPr="00A94BEB" w:rsidRDefault="00465640" w:rsidP="00CE588A">
      <w:pPr>
        <w:spacing w:before="0"/>
        <w:jc w:val="center"/>
        <w:rPr>
          <w:rFonts w:cs="Arial"/>
          <w:color w:val="00B0F0"/>
          <w:lang w:eastAsia="sr-Latn-CS"/>
        </w:rPr>
      </w:pPr>
    </w:p>
    <w:p w14:paraId="7789AEF1" w14:textId="77777777" w:rsidR="00465640" w:rsidRPr="00A94BEB" w:rsidRDefault="00465640" w:rsidP="00A929FB">
      <w:pPr>
        <w:pStyle w:val="KDPodnaslov1"/>
        <w:numPr>
          <w:ilvl w:val="0"/>
          <w:numId w:val="34"/>
        </w:numPr>
        <w:spacing w:before="0"/>
        <w:jc w:val="center"/>
        <w:rPr>
          <w:rFonts w:cs="Arial"/>
        </w:rPr>
      </w:pPr>
      <w:r w:rsidRPr="00A94BEB">
        <w:rPr>
          <w:rFonts w:cs="Arial"/>
        </w:rPr>
        <w:t>ОБРАСЦИ</w:t>
      </w:r>
    </w:p>
    <w:p w14:paraId="78094C7B" w14:textId="77777777" w:rsidR="0008263C" w:rsidRPr="00A94BEB" w:rsidRDefault="0008263C" w:rsidP="00CE588A">
      <w:pPr>
        <w:spacing w:before="0"/>
        <w:rPr>
          <w:rFonts w:cs="Arial"/>
          <w:color w:val="00B0F0"/>
          <w:lang w:eastAsia="sr-Latn-CS"/>
        </w:rPr>
      </w:pPr>
    </w:p>
    <w:p w14:paraId="17C8117B" w14:textId="77777777" w:rsidR="0008263C" w:rsidRPr="00A94BEB" w:rsidRDefault="0008263C" w:rsidP="00CE588A">
      <w:pPr>
        <w:spacing w:before="0"/>
        <w:rPr>
          <w:rFonts w:cs="Arial"/>
          <w:color w:val="00B0F0"/>
          <w:lang w:eastAsia="sr-Latn-CS"/>
        </w:rPr>
      </w:pPr>
    </w:p>
    <w:p w14:paraId="71536CD4" w14:textId="77777777" w:rsidR="00465640" w:rsidRPr="00A94BEB" w:rsidRDefault="00465640" w:rsidP="00CE588A">
      <w:pPr>
        <w:spacing w:before="0"/>
        <w:rPr>
          <w:rFonts w:cs="Arial"/>
          <w:color w:val="00B0F0"/>
          <w:lang w:eastAsia="sr-Latn-CS"/>
        </w:rPr>
      </w:pPr>
    </w:p>
    <w:p w14:paraId="2882F65B" w14:textId="77777777" w:rsidR="00465640" w:rsidRPr="00A94BEB" w:rsidRDefault="00465640" w:rsidP="00CE588A">
      <w:pPr>
        <w:spacing w:before="0"/>
        <w:rPr>
          <w:rFonts w:cs="Arial"/>
          <w:color w:val="00B0F0"/>
          <w:lang w:eastAsia="sr-Latn-CS"/>
        </w:rPr>
      </w:pPr>
    </w:p>
    <w:p w14:paraId="4331C5EB" w14:textId="77777777" w:rsidR="00465640" w:rsidRPr="00A94BEB" w:rsidRDefault="00465640" w:rsidP="00CE588A">
      <w:pPr>
        <w:spacing w:before="0"/>
        <w:rPr>
          <w:rFonts w:cs="Arial"/>
          <w:color w:val="00B0F0"/>
          <w:lang w:eastAsia="sr-Latn-CS"/>
        </w:rPr>
      </w:pPr>
    </w:p>
    <w:p w14:paraId="67829F70" w14:textId="77777777" w:rsidR="00465640" w:rsidRPr="00A94BEB" w:rsidRDefault="00465640" w:rsidP="00CE588A">
      <w:pPr>
        <w:spacing w:before="0"/>
        <w:rPr>
          <w:rFonts w:cs="Arial"/>
          <w:color w:val="00B0F0"/>
          <w:lang w:eastAsia="sr-Latn-CS"/>
        </w:rPr>
      </w:pPr>
    </w:p>
    <w:p w14:paraId="192B6814" w14:textId="77777777" w:rsidR="00465640" w:rsidRPr="00A94BEB" w:rsidRDefault="00465640" w:rsidP="00CE588A">
      <w:pPr>
        <w:spacing w:before="0"/>
        <w:rPr>
          <w:rFonts w:cs="Arial"/>
          <w:color w:val="00B0F0"/>
          <w:lang w:eastAsia="sr-Latn-CS"/>
        </w:rPr>
      </w:pPr>
    </w:p>
    <w:p w14:paraId="31447952" w14:textId="77777777" w:rsidR="00465640" w:rsidRPr="00A94BEB" w:rsidRDefault="00465640" w:rsidP="00CE588A">
      <w:pPr>
        <w:spacing w:before="0"/>
        <w:rPr>
          <w:rFonts w:cs="Arial"/>
          <w:color w:val="00B0F0"/>
          <w:lang w:eastAsia="sr-Latn-CS"/>
        </w:rPr>
      </w:pPr>
    </w:p>
    <w:p w14:paraId="2AEEFF27" w14:textId="77777777" w:rsidR="00465640" w:rsidRPr="00A94BEB" w:rsidRDefault="00465640" w:rsidP="00CE588A">
      <w:pPr>
        <w:spacing w:before="0"/>
        <w:rPr>
          <w:rFonts w:cs="Arial"/>
          <w:color w:val="00B0F0"/>
          <w:lang w:eastAsia="sr-Latn-CS"/>
        </w:rPr>
      </w:pPr>
    </w:p>
    <w:p w14:paraId="2DBF5622" w14:textId="77777777" w:rsidR="00465640" w:rsidRPr="00A94BEB" w:rsidRDefault="00465640" w:rsidP="00CE588A">
      <w:pPr>
        <w:spacing w:before="0"/>
        <w:rPr>
          <w:rFonts w:cs="Arial"/>
          <w:color w:val="00B0F0"/>
          <w:lang w:eastAsia="sr-Latn-CS"/>
        </w:rPr>
      </w:pPr>
    </w:p>
    <w:p w14:paraId="20581D76" w14:textId="77777777" w:rsidR="00465640" w:rsidRPr="00A94BEB" w:rsidRDefault="00465640" w:rsidP="00CE588A">
      <w:pPr>
        <w:spacing w:before="0"/>
        <w:rPr>
          <w:rFonts w:cs="Arial"/>
          <w:color w:val="00B0F0"/>
          <w:lang w:eastAsia="sr-Latn-CS"/>
        </w:rPr>
      </w:pPr>
    </w:p>
    <w:p w14:paraId="6F6EF9CD" w14:textId="77777777" w:rsidR="00465640" w:rsidRPr="00A94BEB" w:rsidRDefault="00465640" w:rsidP="00CE588A">
      <w:pPr>
        <w:spacing w:before="0"/>
        <w:rPr>
          <w:rFonts w:cs="Arial"/>
          <w:color w:val="00B0F0"/>
          <w:lang w:eastAsia="sr-Latn-CS"/>
        </w:rPr>
      </w:pPr>
    </w:p>
    <w:p w14:paraId="0F7227AF" w14:textId="77777777" w:rsidR="00465640" w:rsidRPr="00A94BEB" w:rsidRDefault="00465640" w:rsidP="00CE588A">
      <w:pPr>
        <w:spacing w:before="0"/>
        <w:rPr>
          <w:rFonts w:cs="Arial"/>
          <w:color w:val="00B0F0"/>
          <w:lang w:eastAsia="sr-Latn-CS"/>
        </w:rPr>
      </w:pPr>
    </w:p>
    <w:p w14:paraId="296921F1" w14:textId="77777777" w:rsidR="00465640" w:rsidRPr="00A94BEB" w:rsidRDefault="00465640" w:rsidP="00CE588A">
      <w:pPr>
        <w:spacing w:before="0"/>
        <w:rPr>
          <w:rFonts w:cs="Arial"/>
          <w:color w:val="00B0F0"/>
          <w:lang w:eastAsia="sr-Latn-CS"/>
        </w:rPr>
      </w:pPr>
    </w:p>
    <w:p w14:paraId="4147EB53" w14:textId="77777777" w:rsidR="00465640" w:rsidRPr="00A94BEB" w:rsidRDefault="00465640" w:rsidP="00CE588A">
      <w:pPr>
        <w:spacing w:before="0"/>
        <w:rPr>
          <w:rFonts w:cs="Arial"/>
          <w:color w:val="00B0F0"/>
          <w:lang w:eastAsia="sr-Latn-CS"/>
        </w:rPr>
      </w:pPr>
    </w:p>
    <w:p w14:paraId="7F1BA1A5" w14:textId="77777777" w:rsidR="00465640" w:rsidRPr="00A94BEB" w:rsidRDefault="00465640" w:rsidP="00CE588A">
      <w:pPr>
        <w:spacing w:before="0"/>
        <w:rPr>
          <w:rFonts w:cs="Arial"/>
          <w:color w:val="00B0F0"/>
          <w:lang w:eastAsia="sr-Latn-CS"/>
        </w:rPr>
      </w:pPr>
    </w:p>
    <w:p w14:paraId="6215369E" w14:textId="77777777" w:rsidR="00465640" w:rsidRPr="00A94BEB" w:rsidRDefault="00465640" w:rsidP="00CE588A">
      <w:pPr>
        <w:spacing w:before="0"/>
        <w:rPr>
          <w:rFonts w:cs="Arial"/>
          <w:color w:val="00B0F0"/>
          <w:lang w:eastAsia="sr-Latn-CS"/>
        </w:rPr>
      </w:pPr>
    </w:p>
    <w:p w14:paraId="62DD3904" w14:textId="77777777" w:rsidR="00465640" w:rsidRPr="00A94BEB" w:rsidRDefault="00465640" w:rsidP="00CE588A">
      <w:pPr>
        <w:spacing w:before="0"/>
        <w:rPr>
          <w:rFonts w:cs="Arial"/>
          <w:color w:val="00B0F0"/>
          <w:lang w:eastAsia="sr-Latn-CS"/>
        </w:rPr>
      </w:pPr>
    </w:p>
    <w:p w14:paraId="5BE144B0" w14:textId="77777777" w:rsidR="00465640" w:rsidRPr="00A94BEB" w:rsidRDefault="00465640" w:rsidP="00CE588A">
      <w:pPr>
        <w:spacing w:before="0"/>
        <w:rPr>
          <w:rFonts w:cs="Arial"/>
          <w:color w:val="00B0F0"/>
          <w:lang w:eastAsia="sr-Latn-CS"/>
        </w:rPr>
      </w:pPr>
    </w:p>
    <w:p w14:paraId="6C1505E7" w14:textId="77777777" w:rsidR="00465640" w:rsidRPr="00A94BEB" w:rsidRDefault="00465640" w:rsidP="00CE588A">
      <w:pPr>
        <w:spacing w:before="0"/>
        <w:rPr>
          <w:rFonts w:cs="Arial"/>
          <w:color w:val="00B0F0"/>
          <w:lang w:eastAsia="sr-Latn-CS"/>
        </w:rPr>
      </w:pPr>
    </w:p>
    <w:p w14:paraId="7D905352" w14:textId="77777777" w:rsidR="00465640" w:rsidRPr="00A94BEB" w:rsidRDefault="00465640" w:rsidP="00CE588A">
      <w:pPr>
        <w:spacing w:before="0"/>
        <w:rPr>
          <w:rFonts w:cs="Arial"/>
          <w:color w:val="00B0F0"/>
          <w:lang w:eastAsia="sr-Latn-CS"/>
        </w:rPr>
      </w:pPr>
    </w:p>
    <w:p w14:paraId="24D959EA" w14:textId="77777777" w:rsidR="00465640" w:rsidRPr="00A94BEB" w:rsidRDefault="00465640" w:rsidP="00CE588A">
      <w:pPr>
        <w:spacing w:before="0"/>
        <w:rPr>
          <w:rFonts w:cs="Arial"/>
          <w:color w:val="00B0F0"/>
          <w:lang w:eastAsia="sr-Latn-CS"/>
        </w:rPr>
      </w:pPr>
    </w:p>
    <w:p w14:paraId="415B39DA" w14:textId="77777777" w:rsidR="00AA12E5" w:rsidRPr="00A94BEB" w:rsidRDefault="00AA12E5" w:rsidP="00CE588A">
      <w:pPr>
        <w:spacing w:before="0"/>
        <w:jc w:val="left"/>
        <w:rPr>
          <w:rFonts w:cs="Arial"/>
          <w:b/>
        </w:rPr>
      </w:pPr>
      <w:bookmarkStart w:id="247" w:name="_Toc442559924"/>
      <w:r w:rsidRPr="00A94BEB">
        <w:rPr>
          <w:rFonts w:cs="Arial"/>
        </w:rPr>
        <w:br w:type="page"/>
      </w:r>
    </w:p>
    <w:p w14:paraId="63C743D9" w14:textId="77777777" w:rsidR="00343A18" w:rsidRPr="00A94BEB" w:rsidRDefault="00343A18" w:rsidP="00CE588A">
      <w:pPr>
        <w:pStyle w:val="KDObrazac"/>
        <w:spacing w:before="0"/>
        <w:rPr>
          <w:noProof/>
        </w:rPr>
      </w:pPr>
      <w:r w:rsidRPr="00A94BEB">
        <w:lastRenderedPageBreak/>
        <w:t xml:space="preserve">ОБРАЗАЦ </w:t>
      </w:r>
      <w:r w:rsidR="00AA12E5" w:rsidRPr="00A94BEB">
        <w:rPr>
          <w:lang w:val="sr-Cyrl-RS"/>
        </w:rPr>
        <w:t>1</w:t>
      </w:r>
      <w:r w:rsidRPr="00A94BEB">
        <w:rPr>
          <w:noProof/>
        </w:rPr>
        <w:t>.</w:t>
      </w:r>
      <w:bookmarkEnd w:id="247"/>
    </w:p>
    <w:p w14:paraId="6E82CBFF" w14:textId="77777777" w:rsidR="00EB7695" w:rsidRPr="00EB7695" w:rsidRDefault="00EB7695" w:rsidP="00EB7695">
      <w:pPr>
        <w:autoSpaceDE w:val="0"/>
        <w:autoSpaceDN w:val="0"/>
        <w:adjustRightInd w:val="0"/>
        <w:jc w:val="center"/>
        <w:rPr>
          <w:rFonts w:cs="Arial"/>
          <w:b/>
        </w:rPr>
      </w:pPr>
      <w:r w:rsidRPr="00EB7695">
        <w:rPr>
          <w:rFonts w:cs="Arial"/>
          <w:b/>
          <w:lang w:val="sr-Cyrl-RS"/>
        </w:rPr>
        <w:t>П О Н У Д А</w:t>
      </w:r>
    </w:p>
    <w:p w14:paraId="2AD8F29E" w14:textId="77777777" w:rsidR="00EB7695" w:rsidRPr="00EB7695" w:rsidRDefault="00EB7695" w:rsidP="00EB7695">
      <w:pPr>
        <w:jc w:val="right"/>
        <w:outlineLvl w:val="0"/>
        <w:rPr>
          <w:b/>
          <w:bCs/>
          <w:caps/>
          <w:kern w:val="28"/>
          <w:lang w:val="sr-Cyrl-RS" w:eastAsia="x-none"/>
        </w:rPr>
      </w:pPr>
    </w:p>
    <w:p w14:paraId="5FE07056" w14:textId="77777777" w:rsidR="00EB7695" w:rsidRPr="00EB7695" w:rsidRDefault="00EB7695" w:rsidP="00EB7695">
      <w:pPr>
        <w:tabs>
          <w:tab w:val="left" w:pos="284"/>
          <w:tab w:val="left" w:pos="330"/>
        </w:tabs>
        <w:ind w:left="284"/>
        <w:rPr>
          <w:rFonts w:cs="Arial"/>
          <w:b/>
          <w:bCs/>
          <w:lang w:val="sr-Cyrl-RS"/>
        </w:rPr>
      </w:pPr>
      <w:r w:rsidRPr="00EB7695">
        <w:rPr>
          <w:rFonts w:cs="Arial"/>
          <w:b/>
          <w:bCs/>
          <w:lang w:val="sr-Cyrl-CS"/>
        </w:rPr>
        <w:t>П</w:t>
      </w:r>
      <w:r w:rsidRPr="00EB7695">
        <w:rPr>
          <w:rFonts w:cs="Arial"/>
          <w:b/>
          <w:bCs/>
          <w:lang w:val="sr-Cyrl-RS"/>
        </w:rPr>
        <w:t>ОНУДА</w:t>
      </w:r>
      <w:r w:rsidRPr="00EB7695">
        <w:rPr>
          <w:rFonts w:cs="Arial"/>
          <w:b/>
          <w:bCs/>
          <w:lang w:val="sr-Cyrl-CS"/>
        </w:rPr>
        <w:t xml:space="preserve"> бр.</w:t>
      </w:r>
      <w:r w:rsidRPr="00EB7695">
        <w:rPr>
          <w:rFonts w:cs="Arial"/>
          <w:b/>
          <w:bCs/>
          <w:lang w:val="sr-Cyrl-RS"/>
        </w:rPr>
        <w:t xml:space="preserve"> </w:t>
      </w:r>
      <w:r w:rsidRPr="00EB7695">
        <w:rPr>
          <w:rFonts w:cs="Arial"/>
          <w:b/>
          <w:bCs/>
          <w:lang w:val="sr-Cyrl-CS"/>
        </w:rPr>
        <w:t>____</w:t>
      </w:r>
      <w:r w:rsidRPr="00EB7695">
        <w:rPr>
          <w:rFonts w:cs="Arial"/>
          <w:b/>
          <w:bCs/>
          <w:lang w:val="sr-Cyrl-RS"/>
        </w:rPr>
        <w:t>___</w:t>
      </w:r>
      <w:r w:rsidRPr="00EB7695">
        <w:rPr>
          <w:rFonts w:cs="Arial"/>
          <w:b/>
          <w:bCs/>
          <w:lang w:val="sr-Cyrl-CS"/>
        </w:rPr>
        <w:t>_</w:t>
      </w:r>
      <w:r w:rsidRPr="00EB7695">
        <w:rPr>
          <w:rFonts w:cs="Arial"/>
          <w:b/>
          <w:bCs/>
          <w:lang w:val="sr-Cyrl-RS"/>
        </w:rPr>
        <w:t>__</w:t>
      </w:r>
      <w:r w:rsidRPr="00EB7695">
        <w:rPr>
          <w:rFonts w:cs="Arial"/>
          <w:b/>
          <w:bCs/>
          <w:lang w:val="sr-Cyrl-CS"/>
        </w:rPr>
        <w:t>_ од ________</w:t>
      </w:r>
      <w:r w:rsidRPr="00EB7695">
        <w:rPr>
          <w:rFonts w:cs="Arial"/>
          <w:b/>
          <w:bCs/>
          <w:lang w:val="sr-Cyrl-RS"/>
        </w:rPr>
        <w:t>______</w:t>
      </w:r>
      <w:r w:rsidRPr="00EB7695">
        <w:rPr>
          <w:rFonts w:cs="Arial"/>
          <w:b/>
          <w:bCs/>
          <w:lang w:val="sr-Cyrl-CS"/>
        </w:rPr>
        <w:t xml:space="preserve"> </w:t>
      </w:r>
      <w:r w:rsidR="007F2F7A">
        <w:rPr>
          <w:rFonts w:cs="Arial"/>
          <w:b/>
          <w:bCs/>
          <w:lang w:val="sr-Cyrl-RS"/>
        </w:rPr>
        <w:t>у преговарачком поступку са објављивањем позива за подношење понуда</w:t>
      </w:r>
      <w:r w:rsidRPr="00EB7695">
        <w:rPr>
          <w:rFonts w:cs="Arial"/>
          <w:b/>
          <w:bCs/>
          <w:lang w:val="sr-Cyrl-RS"/>
        </w:rPr>
        <w:t xml:space="preserve"> за</w:t>
      </w:r>
      <w:r w:rsidRPr="00EB7695">
        <w:rPr>
          <w:rFonts w:cs="Arial"/>
          <w:b/>
          <w:bCs/>
          <w:lang w:val="sr-Cyrl-CS"/>
        </w:rPr>
        <w:t xml:space="preserve"> јавн</w:t>
      </w:r>
      <w:r w:rsidRPr="00EB7695">
        <w:rPr>
          <w:rFonts w:cs="Arial"/>
          <w:b/>
          <w:bCs/>
          <w:lang w:val="sr-Cyrl-RS"/>
        </w:rPr>
        <w:t>у</w:t>
      </w:r>
      <w:r w:rsidRPr="00EB7695">
        <w:rPr>
          <w:rFonts w:cs="Arial"/>
          <w:b/>
          <w:bCs/>
          <w:lang w:val="sr-Cyrl-CS"/>
        </w:rPr>
        <w:t xml:space="preserve"> набавк</w:t>
      </w:r>
      <w:r w:rsidRPr="00EB7695">
        <w:rPr>
          <w:rFonts w:cs="Arial"/>
          <w:b/>
          <w:bCs/>
          <w:lang w:val="sr-Cyrl-RS"/>
        </w:rPr>
        <w:t xml:space="preserve">у </w:t>
      </w:r>
      <w:r w:rsidR="00411464">
        <w:rPr>
          <w:rFonts w:cs="Arial"/>
          <w:b/>
          <w:bCs/>
          <w:lang w:val="sr-Cyrl-RS"/>
        </w:rPr>
        <w:t>услуга</w:t>
      </w:r>
      <w:r w:rsidRPr="00EB7695">
        <w:rPr>
          <w:rFonts w:cs="Arial"/>
          <w:b/>
          <w:bCs/>
          <w:lang w:val="sr-Cyrl-RS"/>
        </w:rPr>
        <w:t xml:space="preserve"> </w:t>
      </w:r>
      <w:r w:rsidRPr="00EB7695">
        <w:rPr>
          <w:rFonts w:cs="Arial"/>
          <w:b/>
          <w:bCs/>
          <w:lang w:val="sr-Cyrl-CS"/>
        </w:rPr>
        <w:t>–</w:t>
      </w:r>
      <w:r w:rsidRPr="00EB7695">
        <w:rPr>
          <w:rFonts w:cs="Arial"/>
          <w:b/>
          <w:bCs/>
          <w:lang w:val="sr-Cyrl-RS"/>
        </w:rPr>
        <w:t xml:space="preserve"> </w:t>
      </w:r>
      <w:r w:rsidR="00A77B55">
        <w:rPr>
          <w:rFonts w:cs="Arial"/>
          <w:b/>
          <w:bCs/>
          <w:lang w:val="sr-Cyrl-RS"/>
        </w:rPr>
        <w:t>Израда предходне студије оправданости са генералним пројектом формирања зеленог прстена око површинског копа Радљево</w:t>
      </w:r>
      <w:r w:rsidR="007F2F7A">
        <w:rPr>
          <w:rFonts w:cs="Arial"/>
          <w:b/>
          <w:bCs/>
          <w:lang w:val="sr-Cyrl-RS"/>
        </w:rPr>
        <w:t xml:space="preserve"> </w:t>
      </w:r>
      <w:r w:rsidRPr="00EB7695">
        <w:rPr>
          <w:rFonts w:cs="Arial"/>
          <w:b/>
          <w:bCs/>
          <w:lang w:val="sr-Cyrl-RS"/>
        </w:rPr>
        <w:t xml:space="preserve">ЈН бр. </w:t>
      </w:r>
      <w:r w:rsidR="00A37B32">
        <w:rPr>
          <w:rFonts w:cs="Arial"/>
          <w:b/>
          <w:bCs/>
          <w:lang w:val="sr-Cyrl-RS"/>
        </w:rPr>
        <w:t>ЈН/1000/0572/2018</w:t>
      </w:r>
      <w:r w:rsidR="00411464">
        <w:rPr>
          <w:rFonts w:cs="Arial"/>
          <w:b/>
          <w:bCs/>
          <w:lang w:val="sr-Cyrl-RS"/>
        </w:rPr>
        <w:t>(</w:t>
      </w:r>
      <w:r w:rsidR="00D55FCD">
        <w:rPr>
          <w:rFonts w:cs="Arial"/>
          <w:b/>
          <w:bCs/>
          <w:lang w:val="sr-Cyrl-RS"/>
        </w:rPr>
        <w:t>616/2018</w:t>
      </w:r>
      <w:r w:rsidR="00411464">
        <w:rPr>
          <w:rFonts w:cs="Arial"/>
          <w:b/>
          <w:bCs/>
          <w:lang w:val="sr-Cyrl-RS"/>
        </w:rPr>
        <w:t>)</w:t>
      </w:r>
    </w:p>
    <w:p w14:paraId="40428462" w14:textId="77777777" w:rsidR="00EB7695" w:rsidRPr="00EB7695" w:rsidRDefault="00EB7695" w:rsidP="00EB7695">
      <w:pPr>
        <w:autoSpaceDE w:val="0"/>
        <w:autoSpaceDN w:val="0"/>
        <w:adjustRightInd w:val="0"/>
        <w:ind w:left="142"/>
        <w:rPr>
          <w:i/>
        </w:rPr>
      </w:pPr>
      <w:r w:rsidRPr="00EB7695">
        <w:rPr>
          <w:rFonts w:cs="Arial"/>
          <w:b/>
          <w:lang w:val="sr-Cyrl-RS"/>
        </w:rPr>
        <w:t xml:space="preserve">Табела 1. </w:t>
      </w: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5512"/>
        <w:gridCol w:w="4660"/>
      </w:tblGrid>
      <w:tr w:rsidR="00EB7695" w:rsidRPr="00EB7695" w14:paraId="62B63412" w14:textId="77777777" w:rsidTr="00EB7695">
        <w:trPr>
          <w:trHeight w:val="838"/>
        </w:trPr>
        <w:tc>
          <w:tcPr>
            <w:tcW w:w="10206" w:type="dxa"/>
            <w:gridSpan w:val="2"/>
            <w:shd w:val="clear" w:color="auto" w:fill="D9D9D9"/>
          </w:tcPr>
          <w:p w14:paraId="52DD8814" w14:textId="77777777" w:rsidR="00EB7695" w:rsidRPr="00EB7695" w:rsidRDefault="00EB7695" w:rsidP="00C3117D">
            <w:pPr>
              <w:autoSpaceDE w:val="0"/>
              <w:autoSpaceDN w:val="0"/>
              <w:adjustRightInd w:val="0"/>
              <w:jc w:val="center"/>
              <w:rPr>
                <w:rFonts w:cs="Arial"/>
                <w:b/>
                <w:bCs/>
                <w:lang w:val="sr-Cyrl-RS"/>
              </w:rPr>
            </w:pPr>
          </w:p>
          <w:p w14:paraId="17BA575C" w14:textId="77777777" w:rsidR="00EB7695" w:rsidRPr="00EB7695" w:rsidRDefault="00EB7695" w:rsidP="00EB7695">
            <w:pPr>
              <w:autoSpaceDE w:val="0"/>
              <w:autoSpaceDN w:val="0"/>
              <w:adjustRightInd w:val="0"/>
              <w:jc w:val="center"/>
              <w:rPr>
                <w:rFonts w:cs="Arial"/>
                <w:b/>
                <w:bCs/>
                <w:lang w:val="sr-Cyrl-RS"/>
              </w:rPr>
            </w:pPr>
            <w:r w:rsidRPr="00EB7695">
              <w:rPr>
                <w:rFonts w:cs="Arial"/>
                <w:b/>
                <w:bCs/>
              </w:rPr>
              <w:t>ПОДАЦИ О ПОНУЂАЧУ</w:t>
            </w:r>
          </w:p>
        </w:tc>
      </w:tr>
      <w:tr w:rsidR="00EB7695" w:rsidRPr="00EB7695" w14:paraId="590F2F55" w14:textId="77777777" w:rsidTr="00C3117D">
        <w:trPr>
          <w:trHeight w:val="850"/>
        </w:trPr>
        <w:tc>
          <w:tcPr>
            <w:tcW w:w="5528" w:type="dxa"/>
            <w:vAlign w:val="center"/>
          </w:tcPr>
          <w:p w14:paraId="02F8739B" w14:textId="77777777" w:rsidR="00EB7695" w:rsidRPr="00EB7695" w:rsidRDefault="00EB7695" w:rsidP="00C3117D">
            <w:pPr>
              <w:autoSpaceDE w:val="0"/>
              <w:autoSpaceDN w:val="0"/>
              <w:adjustRightInd w:val="0"/>
              <w:rPr>
                <w:rFonts w:cs="Arial"/>
                <w:bCs/>
                <w:lang w:val="sr-Cyrl-RS"/>
              </w:rPr>
            </w:pPr>
            <w:r w:rsidRPr="00EB7695">
              <w:rPr>
                <w:rFonts w:cs="Arial"/>
                <w:bCs/>
              </w:rPr>
              <w:t>Назив по</w:t>
            </w:r>
            <w:r w:rsidRPr="00EB7695">
              <w:rPr>
                <w:rFonts w:cs="Arial"/>
                <w:bCs/>
                <w:lang w:val="sr-Cyrl-RS"/>
              </w:rPr>
              <w:t>нуђача</w:t>
            </w:r>
            <w:r w:rsidRPr="00EB7695">
              <w:rPr>
                <w:rFonts w:cs="Arial"/>
                <w:bCs/>
              </w:rPr>
              <w:t>:</w:t>
            </w:r>
          </w:p>
        </w:tc>
        <w:tc>
          <w:tcPr>
            <w:tcW w:w="4678" w:type="dxa"/>
            <w:vAlign w:val="center"/>
          </w:tcPr>
          <w:p w14:paraId="1077A55A"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7A6F7436" w14:textId="77777777" w:rsidTr="00C3117D">
        <w:trPr>
          <w:trHeight w:val="850"/>
        </w:trPr>
        <w:tc>
          <w:tcPr>
            <w:tcW w:w="5528" w:type="dxa"/>
            <w:vAlign w:val="center"/>
          </w:tcPr>
          <w:p w14:paraId="3697C538" w14:textId="77777777" w:rsidR="00EB7695" w:rsidRPr="00EB7695" w:rsidRDefault="00EB7695" w:rsidP="00C3117D">
            <w:pPr>
              <w:autoSpaceDE w:val="0"/>
              <w:autoSpaceDN w:val="0"/>
              <w:adjustRightInd w:val="0"/>
              <w:rPr>
                <w:rFonts w:cs="Arial"/>
                <w:bCs/>
              </w:rPr>
            </w:pPr>
            <w:r w:rsidRPr="00EB7695">
              <w:rPr>
                <w:rFonts w:cs="Arial"/>
                <w:bCs/>
              </w:rPr>
              <w:t>Адреса понуђача:</w:t>
            </w:r>
          </w:p>
        </w:tc>
        <w:tc>
          <w:tcPr>
            <w:tcW w:w="4678" w:type="dxa"/>
            <w:vAlign w:val="center"/>
          </w:tcPr>
          <w:p w14:paraId="7775BA0D"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2613FEE2" w14:textId="77777777" w:rsidTr="00C3117D">
        <w:trPr>
          <w:trHeight w:val="850"/>
        </w:trPr>
        <w:tc>
          <w:tcPr>
            <w:tcW w:w="5528" w:type="dxa"/>
            <w:vAlign w:val="center"/>
          </w:tcPr>
          <w:p w14:paraId="20CA469D"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Име особе</w:t>
            </w:r>
            <w:r w:rsidRPr="00EB7695">
              <w:rPr>
                <w:rFonts w:cs="Arial"/>
                <w:bCs/>
              </w:rPr>
              <w:t xml:space="preserve"> за контакт:</w:t>
            </w:r>
          </w:p>
        </w:tc>
        <w:tc>
          <w:tcPr>
            <w:tcW w:w="4678" w:type="dxa"/>
            <w:vAlign w:val="center"/>
          </w:tcPr>
          <w:p w14:paraId="0B03A66B"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77660850" w14:textId="77777777" w:rsidTr="00C3117D">
        <w:trPr>
          <w:trHeight w:val="850"/>
        </w:trPr>
        <w:tc>
          <w:tcPr>
            <w:tcW w:w="5528" w:type="dxa"/>
            <w:vAlign w:val="center"/>
          </w:tcPr>
          <w:p w14:paraId="6825FDCA" w14:textId="77777777" w:rsidR="00EB7695" w:rsidRPr="00EB7695" w:rsidRDefault="00EB7695" w:rsidP="00C3117D">
            <w:pPr>
              <w:autoSpaceDE w:val="0"/>
              <w:autoSpaceDN w:val="0"/>
              <w:adjustRightInd w:val="0"/>
              <w:rPr>
                <w:rFonts w:cs="Arial"/>
                <w:bCs/>
                <w:lang w:val="sr-Cyrl-RS"/>
              </w:rPr>
            </w:pPr>
            <w:r w:rsidRPr="00EB7695">
              <w:rPr>
                <w:rFonts w:cs="Arial"/>
                <w:bCs/>
              </w:rPr>
              <w:t>е-маил:</w:t>
            </w:r>
          </w:p>
        </w:tc>
        <w:tc>
          <w:tcPr>
            <w:tcW w:w="4678" w:type="dxa"/>
            <w:vAlign w:val="center"/>
          </w:tcPr>
          <w:p w14:paraId="1486187C"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690C430B" w14:textId="77777777" w:rsidTr="00C3117D">
        <w:trPr>
          <w:trHeight w:val="850"/>
        </w:trPr>
        <w:tc>
          <w:tcPr>
            <w:tcW w:w="5528" w:type="dxa"/>
            <w:vAlign w:val="center"/>
          </w:tcPr>
          <w:p w14:paraId="2059D8E7" w14:textId="77777777" w:rsidR="00EB7695" w:rsidRPr="00EB7695" w:rsidRDefault="00EB7695" w:rsidP="00C3117D">
            <w:pPr>
              <w:autoSpaceDE w:val="0"/>
              <w:autoSpaceDN w:val="0"/>
              <w:adjustRightInd w:val="0"/>
              <w:rPr>
                <w:rFonts w:cs="Arial"/>
                <w:bCs/>
                <w:lang w:val="sr-Cyrl-RS"/>
              </w:rPr>
            </w:pPr>
            <w:r w:rsidRPr="00EB7695">
              <w:rPr>
                <w:rFonts w:cs="Arial"/>
                <w:bCs/>
              </w:rPr>
              <w:t>Телефон:</w:t>
            </w:r>
          </w:p>
        </w:tc>
        <w:tc>
          <w:tcPr>
            <w:tcW w:w="4678" w:type="dxa"/>
            <w:vAlign w:val="center"/>
          </w:tcPr>
          <w:p w14:paraId="31E2E8DD"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5083B422" w14:textId="77777777" w:rsidTr="00C3117D">
        <w:trPr>
          <w:trHeight w:val="850"/>
        </w:trPr>
        <w:tc>
          <w:tcPr>
            <w:tcW w:w="5528" w:type="dxa"/>
            <w:vAlign w:val="center"/>
          </w:tcPr>
          <w:p w14:paraId="1674F842" w14:textId="77777777" w:rsidR="00EB7695" w:rsidRPr="00EB7695" w:rsidRDefault="00EB7695" w:rsidP="00C3117D">
            <w:pPr>
              <w:autoSpaceDE w:val="0"/>
              <w:autoSpaceDN w:val="0"/>
              <w:adjustRightInd w:val="0"/>
              <w:rPr>
                <w:rFonts w:cs="Arial"/>
                <w:bCs/>
                <w:lang w:val="sr-Cyrl-RS"/>
              </w:rPr>
            </w:pPr>
            <w:r w:rsidRPr="00EB7695">
              <w:rPr>
                <w:rFonts w:cs="Arial"/>
                <w:bCs/>
              </w:rPr>
              <w:t>Телефакс:</w:t>
            </w:r>
          </w:p>
        </w:tc>
        <w:tc>
          <w:tcPr>
            <w:tcW w:w="4678" w:type="dxa"/>
            <w:vAlign w:val="center"/>
          </w:tcPr>
          <w:p w14:paraId="2064A7BD"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72E89164" w14:textId="77777777" w:rsidTr="00C3117D">
        <w:trPr>
          <w:trHeight w:val="850"/>
        </w:trPr>
        <w:tc>
          <w:tcPr>
            <w:tcW w:w="5528" w:type="dxa"/>
            <w:vAlign w:val="center"/>
          </w:tcPr>
          <w:p w14:paraId="67A25836" w14:textId="77777777" w:rsidR="00EB7695" w:rsidRPr="00EB7695" w:rsidRDefault="00EB7695" w:rsidP="00C3117D">
            <w:pPr>
              <w:autoSpaceDE w:val="0"/>
              <w:autoSpaceDN w:val="0"/>
              <w:adjustRightInd w:val="0"/>
              <w:rPr>
                <w:rFonts w:cs="Arial"/>
                <w:bCs/>
                <w:lang w:val="sr-Cyrl-RS"/>
              </w:rPr>
            </w:pPr>
            <w:r w:rsidRPr="00EB7695">
              <w:rPr>
                <w:rFonts w:cs="Arial"/>
                <w:bCs/>
              </w:rPr>
              <w:t>Порески број понуђача (ПИБ)</w:t>
            </w:r>
            <w:r w:rsidRPr="00EB7695">
              <w:rPr>
                <w:rFonts w:cs="Arial"/>
                <w:bCs/>
                <w:lang w:val="sr-Cyrl-RS"/>
              </w:rPr>
              <w:t>:</w:t>
            </w:r>
          </w:p>
        </w:tc>
        <w:tc>
          <w:tcPr>
            <w:tcW w:w="4678" w:type="dxa"/>
            <w:vAlign w:val="center"/>
          </w:tcPr>
          <w:p w14:paraId="5A1F03FB"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2F0BAAB7" w14:textId="77777777" w:rsidTr="00C3117D">
        <w:trPr>
          <w:trHeight w:val="850"/>
        </w:trPr>
        <w:tc>
          <w:tcPr>
            <w:tcW w:w="5528" w:type="dxa"/>
            <w:vAlign w:val="center"/>
          </w:tcPr>
          <w:p w14:paraId="5F1EA808" w14:textId="77777777" w:rsidR="00EB7695" w:rsidRPr="00EB7695" w:rsidRDefault="00EB7695" w:rsidP="00C3117D">
            <w:pPr>
              <w:autoSpaceDE w:val="0"/>
              <w:autoSpaceDN w:val="0"/>
              <w:adjustRightInd w:val="0"/>
              <w:rPr>
                <w:rFonts w:cs="Arial"/>
                <w:bCs/>
                <w:lang w:val="sr-Cyrl-RS"/>
              </w:rPr>
            </w:pPr>
            <w:r w:rsidRPr="00EB7695">
              <w:rPr>
                <w:rFonts w:cs="Arial"/>
                <w:bCs/>
              </w:rPr>
              <w:t>Матични број понуђача:</w:t>
            </w:r>
          </w:p>
        </w:tc>
        <w:tc>
          <w:tcPr>
            <w:tcW w:w="4678" w:type="dxa"/>
            <w:vAlign w:val="center"/>
          </w:tcPr>
          <w:p w14:paraId="36211ABE"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12526527" w14:textId="77777777" w:rsidTr="00C3117D">
        <w:trPr>
          <w:trHeight w:val="850"/>
        </w:trPr>
        <w:tc>
          <w:tcPr>
            <w:tcW w:w="5528" w:type="dxa"/>
            <w:vAlign w:val="center"/>
          </w:tcPr>
          <w:p w14:paraId="6DA0F117" w14:textId="77777777" w:rsidR="00EB7695" w:rsidRPr="00EB7695" w:rsidRDefault="00EB7695" w:rsidP="00C3117D">
            <w:pPr>
              <w:autoSpaceDE w:val="0"/>
              <w:autoSpaceDN w:val="0"/>
              <w:adjustRightInd w:val="0"/>
              <w:rPr>
                <w:rFonts w:cs="Arial"/>
                <w:bCs/>
                <w:lang w:val="sr-Cyrl-RS"/>
              </w:rPr>
            </w:pPr>
            <w:r w:rsidRPr="00EB7695">
              <w:rPr>
                <w:rFonts w:cs="Arial"/>
                <w:bCs/>
              </w:rPr>
              <w:t>Шифра делатности:</w:t>
            </w:r>
          </w:p>
        </w:tc>
        <w:tc>
          <w:tcPr>
            <w:tcW w:w="4678" w:type="dxa"/>
            <w:vAlign w:val="center"/>
          </w:tcPr>
          <w:p w14:paraId="524DEB8D"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6B73DBFF" w14:textId="77777777" w:rsidTr="00C3117D">
        <w:trPr>
          <w:trHeight w:val="850"/>
        </w:trPr>
        <w:tc>
          <w:tcPr>
            <w:tcW w:w="5528" w:type="dxa"/>
            <w:vAlign w:val="center"/>
          </w:tcPr>
          <w:p w14:paraId="7DFF5657" w14:textId="77777777" w:rsidR="00EB7695" w:rsidRPr="00EB7695" w:rsidRDefault="00EB7695" w:rsidP="00C3117D">
            <w:pPr>
              <w:autoSpaceDE w:val="0"/>
              <w:autoSpaceDN w:val="0"/>
              <w:adjustRightInd w:val="0"/>
              <w:rPr>
                <w:rFonts w:cs="Arial"/>
                <w:bCs/>
                <w:lang w:val="sr-Cyrl-RS"/>
              </w:rPr>
            </w:pPr>
            <w:r w:rsidRPr="00EB7695">
              <w:rPr>
                <w:rFonts w:cs="Arial"/>
                <w:bCs/>
                <w:lang w:val="ru-RU"/>
              </w:rPr>
              <w:t>Назив банке и број рачуна:</w:t>
            </w:r>
          </w:p>
        </w:tc>
        <w:tc>
          <w:tcPr>
            <w:tcW w:w="4678" w:type="dxa"/>
            <w:vAlign w:val="center"/>
          </w:tcPr>
          <w:p w14:paraId="47A04B41"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14A63AE0" w14:textId="77777777" w:rsidTr="00C3117D">
        <w:trPr>
          <w:trHeight w:val="850"/>
        </w:trPr>
        <w:tc>
          <w:tcPr>
            <w:tcW w:w="5528" w:type="dxa"/>
            <w:vAlign w:val="center"/>
          </w:tcPr>
          <w:p w14:paraId="56CBA83E" w14:textId="77777777" w:rsidR="00EB7695" w:rsidRPr="00EB7695" w:rsidRDefault="00EB7695" w:rsidP="00AF1E82">
            <w:pPr>
              <w:autoSpaceDE w:val="0"/>
              <w:autoSpaceDN w:val="0"/>
              <w:adjustRightInd w:val="0"/>
              <w:rPr>
                <w:rFonts w:cs="Arial"/>
                <w:bCs/>
                <w:lang w:val="sr-Cyrl-RS"/>
              </w:rPr>
            </w:pPr>
            <w:r w:rsidRPr="00EB7695">
              <w:rPr>
                <w:rFonts w:cs="Arial"/>
                <w:bCs/>
                <w:lang w:val="ru-RU"/>
              </w:rPr>
              <w:t xml:space="preserve">Лице овлашћено за потписивање </w:t>
            </w:r>
            <w:r w:rsidR="0056689A">
              <w:rPr>
                <w:lang w:val="sr-Cyrl-RS"/>
              </w:rPr>
              <w:t>Уговора</w:t>
            </w:r>
            <w:r w:rsidRPr="00EB7695">
              <w:rPr>
                <w:rFonts w:cs="Arial"/>
                <w:bCs/>
                <w:lang w:val="ru-RU"/>
              </w:rPr>
              <w:t>:</w:t>
            </w:r>
          </w:p>
        </w:tc>
        <w:tc>
          <w:tcPr>
            <w:tcW w:w="4678" w:type="dxa"/>
            <w:vAlign w:val="center"/>
          </w:tcPr>
          <w:p w14:paraId="5E022DDC" w14:textId="77777777" w:rsidR="00EB7695" w:rsidRPr="00EB7695" w:rsidRDefault="00EB7695" w:rsidP="00C3117D">
            <w:pPr>
              <w:autoSpaceDE w:val="0"/>
              <w:autoSpaceDN w:val="0"/>
              <w:adjustRightInd w:val="0"/>
              <w:rPr>
                <w:rFonts w:ascii="Times New Roman" w:hAnsi="Times New Roman"/>
                <w:b/>
                <w:bCs/>
                <w:lang w:val="sr-Cyrl-RS"/>
              </w:rPr>
            </w:pPr>
          </w:p>
        </w:tc>
      </w:tr>
    </w:tbl>
    <w:p w14:paraId="482D50B5" w14:textId="77777777" w:rsidR="00EB7695" w:rsidRPr="00EB7695" w:rsidRDefault="00EB7695" w:rsidP="00EB7695">
      <w:pPr>
        <w:autoSpaceDE w:val="0"/>
        <w:autoSpaceDN w:val="0"/>
        <w:adjustRightInd w:val="0"/>
        <w:rPr>
          <w:i/>
        </w:rPr>
      </w:pPr>
    </w:p>
    <w:p w14:paraId="0D7E057A" w14:textId="77777777" w:rsidR="00EB7695" w:rsidRPr="00EB7695" w:rsidRDefault="00EB7695" w:rsidP="00EB7695">
      <w:pPr>
        <w:autoSpaceDE w:val="0"/>
        <w:autoSpaceDN w:val="0"/>
        <w:adjustRightInd w:val="0"/>
        <w:rPr>
          <w:rFonts w:cs="Arial"/>
          <w:bCs/>
          <w:lang w:val="sr-Cyrl-RS"/>
        </w:rPr>
      </w:pPr>
      <w:r w:rsidRPr="00EB7695">
        <w:rPr>
          <w:i/>
        </w:rPr>
        <w:br w:type="page"/>
      </w:r>
      <w:r w:rsidRPr="00EB7695">
        <w:rPr>
          <w:rFonts w:cs="Arial"/>
          <w:bCs/>
          <w:u w:val="single"/>
          <w:lang w:val="sr-Cyrl-RS"/>
        </w:rPr>
        <w:lastRenderedPageBreak/>
        <w:t>Понуда се подноси:</w:t>
      </w:r>
      <w:r w:rsidRPr="00EB7695">
        <w:rPr>
          <w:rFonts w:cs="Arial"/>
          <w:bCs/>
          <w:lang w:val="sr-Cyrl-RS"/>
        </w:rPr>
        <w:t xml:space="preserve">  (заокружити начин подношења понуде (А, Б или В), уколико понуђач заокружи (Б или В), уписати податке под Б) и В)</w:t>
      </w:r>
    </w:p>
    <w:p w14:paraId="36A4C501" w14:textId="77777777" w:rsidR="00EB7695" w:rsidRPr="00EB7695" w:rsidRDefault="00EB7695" w:rsidP="00EB7695">
      <w:pPr>
        <w:autoSpaceDE w:val="0"/>
        <w:autoSpaceDN w:val="0"/>
        <w:adjustRightInd w:val="0"/>
        <w:rPr>
          <w:rFonts w:cs="Arial"/>
          <w:b/>
          <w:lang w:val="sr-Cyrl-RS"/>
        </w:rPr>
      </w:pPr>
      <w:r w:rsidRPr="00EB7695">
        <w:rPr>
          <w:rFonts w:cs="Arial"/>
          <w:b/>
          <w:lang w:val="sr-Cyrl-RS"/>
        </w:rPr>
        <w:t>Табела 2.</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847"/>
        <w:gridCol w:w="4816"/>
        <w:gridCol w:w="4651"/>
      </w:tblGrid>
      <w:tr w:rsidR="00EB7695" w:rsidRPr="00EB7695" w14:paraId="796E16DE" w14:textId="77777777" w:rsidTr="00C3117D">
        <w:tc>
          <w:tcPr>
            <w:tcW w:w="10362" w:type="dxa"/>
            <w:gridSpan w:val="3"/>
            <w:shd w:val="clear" w:color="auto" w:fill="D9D9D9"/>
          </w:tcPr>
          <w:p w14:paraId="6A268D3B" w14:textId="77777777" w:rsidR="00EB7695" w:rsidRPr="00EB7695" w:rsidRDefault="00EB7695" w:rsidP="00C3117D">
            <w:pPr>
              <w:autoSpaceDE w:val="0"/>
              <w:autoSpaceDN w:val="0"/>
              <w:adjustRightInd w:val="0"/>
              <w:jc w:val="center"/>
              <w:rPr>
                <w:rFonts w:cs="Arial"/>
                <w:b/>
                <w:bCs/>
                <w:lang w:val="sr-Cyrl-RS"/>
              </w:rPr>
            </w:pPr>
          </w:p>
          <w:p w14:paraId="6404F06A" w14:textId="77777777" w:rsidR="00EB7695" w:rsidRPr="00EB7695" w:rsidRDefault="00EB7695" w:rsidP="00C3117D">
            <w:pPr>
              <w:autoSpaceDE w:val="0"/>
              <w:autoSpaceDN w:val="0"/>
              <w:adjustRightInd w:val="0"/>
              <w:jc w:val="center"/>
              <w:rPr>
                <w:rFonts w:cs="Arial"/>
                <w:b/>
                <w:bCs/>
                <w:lang w:val="sr-Cyrl-RS"/>
              </w:rPr>
            </w:pPr>
            <w:r w:rsidRPr="00EB7695">
              <w:rPr>
                <w:rFonts w:cs="Arial"/>
                <w:b/>
                <w:bCs/>
                <w:lang w:val="sr-Cyrl-RS"/>
              </w:rPr>
              <w:t>А) САМОСТАЛНО</w:t>
            </w:r>
          </w:p>
          <w:p w14:paraId="2C880680" w14:textId="77777777" w:rsidR="00EB7695" w:rsidRPr="00EB7695" w:rsidRDefault="00EB7695" w:rsidP="00C3117D">
            <w:pPr>
              <w:autoSpaceDE w:val="0"/>
              <w:autoSpaceDN w:val="0"/>
              <w:adjustRightInd w:val="0"/>
              <w:jc w:val="center"/>
              <w:rPr>
                <w:rFonts w:cs="Arial"/>
                <w:b/>
                <w:bCs/>
                <w:lang w:val="sr-Cyrl-RS"/>
              </w:rPr>
            </w:pPr>
          </w:p>
        </w:tc>
      </w:tr>
      <w:tr w:rsidR="00EB7695" w:rsidRPr="00EB7695" w14:paraId="36372987" w14:textId="77777777" w:rsidTr="00C3117D">
        <w:tc>
          <w:tcPr>
            <w:tcW w:w="10362" w:type="dxa"/>
            <w:gridSpan w:val="3"/>
            <w:shd w:val="clear" w:color="auto" w:fill="D9D9D9"/>
          </w:tcPr>
          <w:p w14:paraId="0F702F99" w14:textId="77777777" w:rsidR="00EB7695" w:rsidRPr="00EB7695" w:rsidRDefault="00EB7695" w:rsidP="00C3117D">
            <w:pPr>
              <w:autoSpaceDE w:val="0"/>
              <w:autoSpaceDN w:val="0"/>
              <w:adjustRightInd w:val="0"/>
              <w:jc w:val="center"/>
              <w:rPr>
                <w:rFonts w:cs="Arial"/>
                <w:b/>
                <w:bCs/>
                <w:lang w:val="sr-Cyrl-RS"/>
              </w:rPr>
            </w:pPr>
          </w:p>
          <w:p w14:paraId="5DDEB841" w14:textId="77777777" w:rsidR="00EB7695" w:rsidRPr="00EB7695" w:rsidRDefault="00EB7695" w:rsidP="00C3117D">
            <w:pPr>
              <w:autoSpaceDE w:val="0"/>
              <w:autoSpaceDN w:val="0"/>
              <w:adjustRightInd w:val="0"/>
              <w:jc w:val="center"/>
              <w:rPr>
                <w:rFonts w:cs="Arial"/>
                <w:b/>
                <w:bCs/>
                <w:lang w:val="sr-Cyrl-RS"/>
              </w:rPr>
            </w:pPr>
            <w:r w:rsidRPr="00EB7695">
              <w:rPr>
                <w:rFonts w:cs="Arial"/>
                <w:b/>
                <w:bCs/>
                <w:lang w:val="sr-Cyrl-RS"/>
              </w:rPr>
              <w:t xml:space="preserve">          Б) СА ПОДИЗВОЂАЧЕМ</w:t>
            </w:r>
          </w:p>
          <w:p w14:paraId="444F6DE1" w14:textId="77777777" w:rsidR="00EB7695" w:rsidRPr="00EB7695" w:rsidRDefault="00EB7695" w:rsidP="00C3117D">
            <w:pPr>
              <w:autoSpaceDE w:val="0"/>
              <w:autoSpaceDN w:val="0"/>
              <w:adjustRightInd w:val="0"/>
              <w:jc w:val="center"/>
              <w:rPr>
                <w:rFonts w:cs="Arial"/>
                <w:b/>
                <w:bCs/>
                <w:lang w:val="sr-Cyrl-RS"/>
              </w:rPr>
            </w:pPr>
          </w:p>
        </w:tc>
      </w:tr>
      <w:tr w:rsidR="00EB7695" w:rsidRPr="00EB7695" w14:paraId="3536B63B" w14:textId="77777777" w:rsidTr="00C3117D">
        <w:trPr>
          <w:trHeight w:val="680"/>
        </w:trPr>
        <w:tc>
          <w:tcPr>
            <w:tcW w:w="851" w:type="dxa"/>
            <w:vAlign w:val="center"/>
          </w:tcPr>
          <w:p w14:paraId="7D41033F" w14:textId="77777777" w:rsidR="00EB7695" w:rsidRPr="00EB7695" w:rsidRDefault="00EB7695" w:rsidP="00246236">
            <w:pPr>
              <w:numPr>
                <w:ilvl w:val="0"/>
                <w:numId w:val="23"/>
              </w:numPr>
              <w:autoSpaceDE w:val="0"/>
              <w:autoSpaceDN w:val="0"/>
              <w:adjustRightInd w:val="0"/>
              <w:spacing w:before="0"/>
              <w:jc w:val="left"/>
              <w:rPr>
                <w:rFonts w:cs="Arial"/>
                <w:bCs/>
                <w:lang w:val="sr-Cyrl-RS"/>
              </w:rPr>
            </w:pPr>
          </w:p>
        </w:tc>
        <w:tc>
          <w:tcPr>
            <w:tcW w:w="4833" w:type="dxa"/>
            <w:vAlign w:val="center"/>
          </w:tcPr>
          <w:p w14:paraId="4226749C"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Назив подизвођача:</w:t>
            </w:r>
          </w:p>
        </w:tc>
        <w:tc>
          <w:tcPr>
            <w:tcW w:w="4678" w:type="dxa"/>
            <w:vAlign w:val="center"/>
          </w:tcPr>
          <w:p w14:paraId="58544DBA"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3F6F1D3D" w14:textId="77777777" w:rsidTr="00C3117D">
        <w:trPr>
          <w:trHeight w:val="680"/>
        </w:trPr>
        <w:tc>
          <w:tcPr>
            <w:tcW w:w="851" w:type="dxa"/>
            <w:vAlign w:val="center"/>
          </w:tcPr>
          <w:p w14:paraId="0EF9D139"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20DC3EBE"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Адреса:</w:t>
            </w:r>
          </w:p>
        </w:tc>
        <w:tc>
          <w:tcPr>
            <w:tcW w:w="4678" w:type="dxa"/>
            <w:vAlign w:val="center"/>
          </w:tcPr>
          <w:p w14:paraId="3C5FB9FE"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23FC5827" w14:textId="77777777" w:rsidTr="00C3117D">
        <w:trPr>
          <w:trHeight w:val="680"/>
        </w:trPr>
        <w:tc>
          <w:tcPr>
            <w:tcW w:w="851" w:type="dxa"/>
            <w:vAlign w:val="center"/>
          </w:tcPr>
          <w:p w14:paraId="24C19071"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30CF0C61"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Матични број:</w:t>
            </w:r>
          </w:p>
        </w:tc>
        <w:tc>
          <w:tcPr>
            <w:tcW w:w="4678" w:type="dxa"/>
            <w:vAlign w:val="center"/>
          </w:tcPr>
          <w:p w14:paraId="121AAA1A"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08305CB8" w14:textId="77777777" w:rsidTr="00C3117D">
        <w:trPr>
          <w:trHeight w:val="680"/>
        </w:trPr>
        <w:tc>
          <w:tcPr>
            <w:tcW w:w="851" w:type="dxa"/>
            <w:vAlign w:val="center"/>
          </w:tcPr>
          <w:p w14:paraId="22CE8632"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67FEDE37"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Порески идентификациони број:</w:t>
            </w:r>
          </w:p>
        </w:tc>
        <w:tc>
          <w:tcPr>
            <w:tcW w:w="4678" w:type="dxa"/>
            <w:vAlign w:val="center"/>
          </w:tcPr>
          <w:p w14:paraId="379FCAB5"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2715DC54" w14:textId="77777777" w:rsidTr="00C3117D">
        <w:trPr>
          <w:trHeight w:val="680"/>
        </w:trPr>
        <w:tc>
          <w:tcPr>
            <w:tcW w:w="851" w:type="dxa"/>
            <w:vAlign w:val="center"/>
          </w:tcPr>
          <w:p w14:paraId="4261C5F3"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3BF3E394"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Име особе за контакт:</w:t>
            </w:r>
          </w:p>
        </w:tc>
        <w:tc>
          <w:tcPr>
            <w:tcW w:w="4678" w:type="dxa"/>
            <w:vAlign w:val="center"/>
          </w:tcPr>
          <w:p w14:paraId="166E789D"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0F0615FD" w14:textId="77777777" w:rsidTr="00C3117D">
        <w:trPr>
          <w:trHeight w:val="680"/>
        </w:trPr>
        <w:tc>
          <w:tcPr>
            <w:tcW w:w="851" w:type="dxa"/>
            <w:vAlign w:val="center"/>
          </w:tcPr>
          <w:p w14:paraId="0CB24C53"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2F26BC68"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Проценат укупне вредности набавке који ће извршити подизвођач:</w:t>
            </w:r>
          </w:p>
        </w:tc>
        <w:tc>
          <w:tcPr>
            <w:tcW w:w="4678" w:type="dxa"/>
            <w:vAlign w:val="center"/>
          </w:tcPr>
          <w:p w14:paraId="7C16BAB8"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7715A88C" w14:textId="77777777" w:rsidTr="00C3117D">
        <w:trPr>
          <w:trHeight w:val="680"/>
        </w:trPr>
        <w:tc>
          <w:tcPr>
            <w:tcW w:w="851" w:type="dxa"/>
            <w:vAlign w:val="center"/>
          </w:tcPr>
          <w:p w14:paraId="7786492C"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75B21B03"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Део предмета набавке који ће извршити подизвођач:</w:t>
            </w:r>
          </w:p>
        </w:tc>
        <w:tc>
          <w:tcPr>
            <w:tcW w:w="4678" w:type="dxa"/>
            <w:vAlign w:val="center"/>
          </w:tcPr>
          <w:p w14:paraId="4CC33002"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532317A1" w14:textId="77777777" w:rsidTr="00C3117D">
        <w:trPr>
          <w:trHeight w:val="680"/>
        </w:trPr>
        <w:tc>
          <w:tcPr>
            <w:tcW w:w="10362" w:type="dxa"/>
            <w:gridSpan w:val="3"/>
            <w:shd w:val="clear" w:color="auto" w:fill="D9D9D9"/>
            <w:vAlign w:val="center"/>
          </w:tcPr>
          <w:p w14:paraId="14EFEB50" w14:textId="77777777" w:rsidR="00EB7695" w:rsidRPr="00EB7695" w:rsidRDefault="00EB7695" w:rsidP="00C3117D">
            <w:pPr>
              <w:autoSpaceDE w:val="0"/>
              <w:autoSpaceDN w:val="0"/>
              <w:adjustRightInd w:val="0"/>
              <w:jc w:val="center"/>
              <w:rPr>
                <w:rFonts w:cs="Arial"/>
                <w:b/>
                <w:bCs/>
                <w:lang w:val="sr-Cyrl-RS"/>
              </w:rPr>
            </w:pPr>
            <w:r w:rsidRPr="00EB7695">
              <w:rPr>
                <w:rFonts w:cs="Arial"/>
                <w:b/>
                <w:bCs/>
                <w:lang w:val="sr-Cyrl-RS"/>
              </w:rPr>
              <w:t xml:space="preserve">                  В) КАО ЗАЈЕДНИЧКА ПОНУДА</w:t>
            </w:r>
          </w:p>
        </w:tc>
      </w:tr>
      <w:tr w:rsidR="00EB7695" w:rsidRPr="00EB7695" w14:paraId="0D4F6038" w14:textId="77777777" w:rsidTr="00C3117D">
        <w:trPr>
          <w:trHeight w:val="624"/>
        </w:trPr>
        <w:tc>
          <w:tcPr>
            <w:tcW w:w="851" w:type="dxa"/>
            <w:vAlign w:val="center"/>
          </w:tcPr>
          <w:p w14:paraId="044E64D7"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4E7F4E6B"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Назив учесника у заједничкој понуди:</w:t>
            </w:r>
          </w:p>
        </w:tc>
        <w:tc>
          <w:tcPr>
            <w:tcW w:w="4678" w:type="dxa"/>
            <w:vAlign w:val="center"/>
          </w:tcPr>
          <w:p w14:paraId="04F02F33" w14:textId="77777777" w:rsidR="00EB7695" w:rsidRPr="00EB7695" w:rsidRDefault="00EB7695" w:rsidP="00C3117D">
            <w:pPr>
              <w:autoSpaceDE w:val="0"/>
              <w:autoSpaceDN w:val="0"/>
              <w:adjustRightInd w:val="0"/>
              <w:rPr>
                <w:rFonts w:ascii="Times New Roman" w:hAnsi="Times New Roman"/>
                <w:b/>
                <w:bCs/>
                <w:u w:val="single"/>
                <w:lang w:val="sr-Cyrl-RS"/>
              </w:rPr>
            </w:pPr>
          </w:p>
        </w:tc>
      </w:tr>
      <w:tr w:rsidR="00EB7695" w:rsidRPr="00EB7695" w14:paraId="305EEC61" w14:textId="77777777" w:rsidTr="00C3117D">
        <w:trPr>
          <w:trHeight w:val="624"/>
        </w:trPr>
        <w:tc>
          <w:tcPr>
            <w:tcW w:w="851" w:type="dxa"/>
            <w:vAlign w:val="center"/>
          </w:tcPr>
          <w:p w14:paraId="392AE9A9"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3E52BD67"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Адреса:</w:t>
            </w:r>
          </w:p>
        </w:tc>
        <w:tc>
          <w:tcPr>
            <w:tcW w:w="4678" w:type="dxa"/>
            <w:vAlign w:val="center"/>
          </w:tcPr>
          <w:p w14:paraId="0738FD6D" w14:textId="77777777" w:rsidR="00EB7695" w:rsidRPr="00EB7695" w:rsidRDefault="00EB7695" w:rsidP="00C3117D">
            <w:pPr>
              <w:autoSpaceDE w:val="0"/>
              <w:autoSpaceDN w:val="0"/>
              <w:adjustRightInd w:val="0"/>
              <w:rPr>
                <w:rFonts w:ascii="Times New Roman" w:hAnsi="Times New Roman"/>
                <w:b/>
                <w:bCs/>
                <w:u w:val="single"/>
                <w:lang w:val="sr-Cyrl-RS"/>
              </w:rPr>
            </w:pPr>
          </w:p>
        </w:tc>
      </w:tr>
      <w:tr w:rsidR="00EB7695" w:rsidRPr="00EB7695" w14:paraId="6D5DA52A" w14:textId="77777777" w:rsidTr="00C3117D">
        <w:trPr>
          <w:trHeight w:val="624"/>
        </w:trPr>
        <w:tc>
          <w:tcPr>
            <w:tcW w:w="851" w:type="dxa"/>
            <w:vAlign w:val="center"/>
          </w:tcPr>
          <w:p w14:paraId="449F1E67"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275E351A"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Матични број:</w:t>
            </w:r>
          </w:p>
        </w:tc>
        <w:tc>
          <w:tcPr>
            <w:tcW w:w="4678" w:type="dxa"/>
            <w:vAlign w:val="center"/>
          </w:tcPr>
          <w:p w14:paraId="6427FE8F" w14:textId="77777777" w:rsidR="00EB7695" w:rsidRPr="00EB7695" w:rsidRDefault="00EB7695" w:rsidP="00C3117D">
            <w:pPr>
              <w:autoSpaceDE w:val="0"/>
              <w:autoSpaceDN w:val="0"/>
              <w:adjustRightInd w:val="0"/>
              <w:rPr>
                <w:rFonts w:ascii="Times New Roman" w:hAnsi="Times New Roman"/>
                <w:b/>
                <w:bCs/>
                <w:u w:val="single"/>
                <w:lang w:val="sr-Cyrl-RS"/>
              </w:rPr>
            </w:pPr>
          </w:p>
        </w:tc>
      </w:tr>
      <w:tr w:rsidR="00EB7695" w:rsidRPr="00EB7695" w14:paraId="0C94A586" w14:textId="77777777" w:rsidTr="00C3117D">
        <w:trPr>
          <w:trHeight w:val="624"/>
        </w:trPr>
        <w:tc>
          <w:tcPr>
            <w:tcW w:w="851" w:type="dxa"/>
            <w:vAlign w:val="center"/>
          </w:tcPr>
          <w:p w14:paraId="3C9627B5"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677E1083"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Порески идентификациони број:</w:t>
            </w:r>
          </w:p>
        </w:tc>
        <w:tc>
          <w:tcPr>
            <w:tcW w:w="4678" w:type="dxa"/>
            <w:vAlign w:val="center"/>
          </w:tcPr>
          <w:p w14:paraId="6A4C4F8C" w14:textId="77777777" w:rsidR="00EB7695" w:rsidRPr="00EB7695" w:rsidRDefault="00EB7695" w:rsidP="00C3117D">
            <w:pPr>
              <w:autoSpaceDE w:val="0"/>
              <w:autoSpaceDN w:val="0"/>
              <w:adjustRightInd w:val="0"/>
              <w:rPr>
                <w:rFonts w:ascii="Times New Roman" w:hAnsi="Times New Roman"/>
                <w:b/>
                <w:bCs/>
                <w:u w:val="single"/>
                <w:lang w:val="sr-Cyrl-RS"/>
              </w:rPr>
            </w:pPr>
          </w:p>
        </w:tc>
      </w:tr>
      <w:tr w:rsidR="00EB7695" w:rsidRPr="00EB7695" w14:paraId="0E1EF1B3" w14:textId="77777777" w:rsidTr="00C3117D">
        <w:trPr>
          <w:trHeight w:val="624"/>
        </w:trPr>
        <w:tc>
          <w:tcPr>
            <w:tcW w:w="851" w:type="dxa"/>
            <w:vAlign w:val="center"/>
          </w:tcPr>
          <w:p w14:paraId="3D9EBC3A"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0DA7DFE7"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Име особе за контакт:</w:t>
            </w:r>
            <w:r w:rsidRPr="00EB7695">
              <w:rPr>
                <w:rFonts w:cs="Arial"/>
                <w:bCs/>
                <w:lang w:val="sr-Cyrl-RS"/>
              </w:rPr>
              <w:tab/>
            </w:r>
          </w:p>
        </w:tc>
        <w:tc>
          <w:tcPr>
            <w:tcW w:w="4678" w:type="dxa"/>
            <w:vAlign w:val="center"/>
          </w:tcPr>
          <w:p w14:paraId="7C456ACB" w14:textId="77777777" w:rsidR="00EB7695" w:rsidRPr="00EB7695" w:rsidRDefault="00EB7695" w:rsidP="00C3117D">
            <w:pPr>
              <w:autoSpaceDE w:val="0"/>
              <w:autoSpaceDN w:val="0"/>
              <w:adjustRightInd w:val="0"/>
              <w:rPr>
                <w:rFonts w:ascii="Times New Roman" w:hAnsi="Times New Roman"/>
                <w:b/>
                <w:bCs/>
                <w:u w:val="single"/>
                <w:lang w:val="sr-Cyrl-RS"/>
              </w:rPr>
            </w:pPr>
          </w:p>
        </w:tc>
      </w:tr>
    </w:tbl>
    <w:p w14:paraId="542B0E8F" w14:textId="77777777" w:rsidR="00EB7695" w:rsidRPr="00EB7695" w:rsidRDefault="00EB7695" w:rsidP="00EB7695">
      <w:pPr>
        <w:autoSpaceDE w:val="0"/>
        <w:autoSpaceDN w:val="0"/>
        <w:adjustRightInd w:val="0"/>
        <w:rPr>
          <w:rFonts w:cs="Arial"/>
          <w:bCs/>
          <w:i/>
          <w:lang w:val="sr-Cyrl-RS"/>
        </w:rPr>
      </w:pPr>
      <w:r w:rsidRPr="00EB7695">
        <w:rPr>
          <w:rFonts w:cs="Arial"/>
          <w:b/>
          <w:bCs/>
          <w:u w:val="single"/>
          <w:lang w:val="ru-RU"/>
        </w:rPr>
        <w:t>Напомена:</w:t>
      </w:r>
      <w:r w:rsidRPr="00EB7695">
        <w:rPr>
          <w:rFonts w:cs="Arial"/>
          <w:b/>
          <w:bCs/>
          <w:lang w:val="ru-RU"/>
        </w:rPr>
        <w:t xml:space="preserve"> </w:t>
      </w:r>
      <w:r w:rsidRPr="00EB7695">
        <w:rPr>
          <w:rFonts w:cs="Arial"/>
          <w:b/>
          <w:bCs/>
          <w:i/>
          <w:lang w:val="sr-Cyrl-RS"/>
        </w:rPr>
        <w:t>-</w:t>
      </w:r>
      <w:r w:rsidRPr="00EB7695">
        <w:rPr>
          <w:rFonts w:cs="Arial"/>
          <w:bCs/>
          <w:i/>
          <w:lang w:val="sr-Cyrl-RS"/>
        </w:rPr>
        <w:t>Уколико има више подизвођача или учесника у заједничкој понуди потребно је копирати Табелу 2. и попунити податке за све подизвођаче или учеснике у заједничкој понуди.</w:t>
      </w:r>
    </w:p>
    <w:p w14:paraId="12DA5613" w14:textId="77777777" w:rsidR="00EB7695" w:rsidRPr="00EB7695" w:rsidRDefault="00EB7695" w:rsidP="00EB7695">
      <w:pPr>
        <w:rPr>
          <w:rFonts w:cs="Arial"/>
          <w:i/>
          <w:lang w:val="sr-Cyrl-RS"/>
        </w:rPr>
      </w:pPr>
      <w:r w:rsidRPr="00EB7695">
        <w:rPr>
          <w:rFonts w:cs="Arial"/>
          <w:i/>
          <w:lang w:val="sr-Cyrl-RS"/>
        </w:rPr>
        <w:t>-</w:t>
      </w:r>
      <w:r w:rsidRPr="00EB7695">
        <w:rPr>
          <w:rFonts w:cs="Arial"/>
          <w:i/>
          <w:lang w:val="ru-RU"/>
        </w:rPr>
        <w:t xml:space="preserve">Уколико група </w:t>
      </w:r>
      <w:r w:rsidRPr="00EB7695">
        <w:rPr>
          <w:rFonts w:cs="Arial"/>
          <w:i/>
          <w:lang w:val="sr-Cyrl-RS"/>
        </w:rPr>
        <w:t>понуђача</w:t>
      </w:r>
      <w:r w:rsidRPr="00EB7695">
        <w:rPr>
          <w:rFonts w:cs="Arial"/>
          <w:i/>
          <w:lang w:val="ru-RU"/>
        </w:rPr>
        <w:t xml:space="preserve"> подноси заједничку </w:t>
      </w:r>
      <w:r w:rsidRPr="00EB7695">
        <w:rPr>
          <w:rFonts w:cs="Arial"/>
          <w:i/>
          <w:lang w:val="sr-Cyrl-RS"/>
        </w:rPr>
        <w:t>понуду Табелу 1. „ПОДАЦИ О ПОНУЂАЧУ“</w:t>
      </w:r>
      <w:r w:rsidRPr="00EB7695">
        <w:rPr>
          <w:rFonts w:cs="Arial"/>
          <w:i/>
          <w:lang w:val="ru-RU"/>
        </w:rPr>
        <w:t xml:space="preserve"> </w:t>
      </w:r>
      <w:r w:rsidRPr="00EB7695">
        <w:rPr>
          <w:rFonts w:cs="Arial"/>
          <w:i/>
          <w:lang w:val="sr-Cyrl-RS"/>
        </w:rPr>
        <w:t xml:space="preserve">попуњава носилац заједничке понуде, док податке о осталим учесницима у заједничкој понуди треба навести у Табели 2. овог обрасца. </w:t>
      </w:r>
    </w:p>
    <w:p w14:paraId="5D24CD60" w14:textId="77777777" w:rsidR="00056412" w:rsidRDefault="00056412" w:rsidP="00050ED4">
      <w:pPr>
        <w:autoSpaceDE w:val="0"/>
        <w:autoSpaceDN w:val="0"/>
        <w:adjustRightInd w:val="0"/>
        <w:spacing w:before="0"/>
        <w:rPr>
          <w:rFonts w:cs="Arial"/>
          <w:b/>
          <w:lang w:val="sr-Cyrl-RS"/>
        </w:rPr>
      </w:pPr>
    </w:p>
    <w:p w14:paraId="67E7B7BC" w14:textId="77777777" w:rsidR="00EB7695" w:rsidRPr="00EB7695" w:rsidRDefault="00EB7695" w:rsidP="00050ED4">
      <w:pPr>
        <w:autoSpaceDE w:val="0"/>
        <w:autoSpaceDN w:val="0"/>
        <w:adjustRightInd w:val="0"/>
        <w:spacing w:before="0"/>
        <w:rPr>
          <w:rFonts w:cs="Arial"/>
          <w:b/>
          <w:lang w:val="sr-Cyrl-RS"/>
        </w:rPr>
      </w:pPr>
      <w:r w:rsidRPr="00EB7695">
        <w:rPr>
          <w:rFonts w:cs="Arial"/>
          <w:b/>
          <w:lang w:val="sr-Cyrl-RS"/>
        </w:rPr>
        <w:lastRenderedPageBreak/>
        <w:t>Табела 3.</w:t>
      </w:r>
    </w:p>
    <w:tbl>
      <w:tblPr>
        <w:tblW w:w="10773" w:type="dxa"/>
        <w:tblInd w:w="-34" w:type="dxa"/>
        <w:tblLayout w:type="fixed"/>
        <w:tblLook w:val="0000" w:firstRow="0" w:lastRow="0" w:firstColumn="0" w:lastColumn="0" w:noHBand="0" w:noVBand="0"/>
      </w:tblPr>
      <w:tblGrid>
        <w:gridCol w:w="851"/>
        <w:gridCol w:w="2835"/>
        <w:gridCol w:w="7087"/>
      </w:tblGrid>
      <w:tr w:rsidR="00EB7695" w:rsidRPr="00EB7695" w14:paraId="43E07F9B" w14:textId="77777777" w:rsidTr="00056412">
        <w:trPr>
          <w:trHeight w:val="624"/>
        </w:trPr>
        <w:tc>
          <w:tcPr>
            <w:tcW w:w="10773" w:type="dxa"/>
            <w:gridSpan w:val="3"/>
            <w:tcBorders>
              <w:top w:val="single" w:sz="4" w:space="0" w:color="000000"/>
              <w:left w:val="single" w:sz="4" w:space="0" w:color="000000"/>
              <w:bottom w:val="single" w:sz="4" w:space="0" w:color="000000"/>
              <w:right w:val="single" w:sz="4" w:space="0" w:color="auto"/>
            </w:tcBorders>
            <w:shd w:val="clear" w:color="auto" w:fill="E7E6E6"/>
            <w:vAlign w:val="center"/>
          </w:tcPr>
          <w:p w14:paraId="3F809BA9" w14:textId="77777777" w:rsidR="00EB7695" w:rsidRPr="00EB7695" w:rsidRDefault="00EB7695" w:rsidP="00C3117D">
            <w:pPr>
              <w:snapToGrid w:val="0"/>
              <w:ind w:left="414"/>
              <w:jc w:val="center"/>
              <w:rPr>
                <w:rFonts w:cs="Arial"/>
                <w:b/>
                <w:lang w:val="sr-Cyrl-CS"/>
              </w:rPr>
            </w:pPr>
            <w:r w:rsidRPr="00EB7695">
              <w:rPr>
                <w:rFonts w:cs="Arial"/>
                <w:b/>
                <w:lang w:val="sr-Cyrl-CS"/>
              </w:rPr>
              <w:t xml:space="preserve">КОМЕРЦИЈАЛНИ УСЛОВИ </w:t>
            </w:r>
          </w:p>
        </w:tc>
      </w:tr>
      <w:tr w:rsidR="00EB7695" w:rsidRPr="00EB7695" w14:paraId="762CCB57" w14:textId="77777777" w:rsidTr="00056412">
        <w:trPr>
          <w:trHeight w:val="558"/>
        </w:trPr>
        <w:tc>
          <w:tcPr>
            <w:tcW w:w="851" w:type="dxa"/>
            <w:tcBorders>
              <w:top w:val="single" w:sz="4" w:space="0" w:color="000000"/>
              <w:left w:val="single" w:sz="4" w:space="0" w:color="000000"/>
              <w:bottom w:val="single" w:sz="4" w:space="0" w:color="000000"/>
            </w:tcBorders>
            <w:shd w:val="clear" w:color="auto" w:fill="E7E6E6"/>
            <w:vAlign w:val="center"/>
          </w:tcPr>
          <w:p w14:paraId="168C35A7"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right w:val="single" w:sz="4" w:space="0" w:color="auto"/>
            </w:tcBorders>
            <w:shd w:val="clear" w:color="auto" w:fill="E7E6E6"/>
            <w:vAlign w:val="center"/>
          </w:tcPr>
          <w:p w14:paraId="1BF30111" w14:textId="77777777" w:rsidR="00EB7695" w:rsidRPr="00EB7695" w:rsidRDefault="00EB7695" w:rsidP="00C3117D">
            <w:pPr>
              <w:snapToGrid w:val="0"/>
              <w:rPr>
                <w:rFonts w:cs="Arial"/>
                <w:lang w:val="sr-Cyrl-RS"/>
              </w:rPr>
            </w:pPr>
            <w:r w:rsidRPr="00EB7695">
              <w:rPr>
                <w:rFonts w:cs="Arial"/>
              </w:rPr>
              <w:t>Укупна цена без ПДВ</w:t>
            </w:r>
          </w:p>
        </w:tc>
        <w:tc>
          <w:tcPr>
            <w:tcW w:w="7087" w:type="dxa"/>
            <w:tcBorders>
              <w:top w:val="single" w:sz="4" w:space="0" w:color="auto"/>
              <w:left w:val="single" w:sz="4" w:space="0" w:color="auto"/>
              <w:bottom w:val="single" w:sz="4" w:space="0" w:color="auto"/>
              <w:right w:val="single" w:sz="4" w:space="0" w:color="auto"/>
            </w:tcBorders>
            <w:vAlign w:val="center"/>
          </w:tcPr>
          <w:p w14:paraId="547CA1E5" w14:textId="77777777" w:rsidR="00B31B0E" w:rsidRPr="006C3425" w:rsidRDefault="00EB7695" w:rsidP="00C3117D">
            <w:pPr>
              <w:snapToGrid w:val="0"/>
              <w:ind w:left="176" w:right="318"/>
              <w:rPr>
                <w:rFonts w:cs="Arial"/>
              </w:rPr>
            </w:pPr>
            <w:r w:rsidRPr="00EB7695">
              <w:rPr>
                <w:rFonts w:cs="Arial"/>
                <w:lang w:val="sr-Cyrl-CS"/>
              </w:rPr>
              <w:t>_______________________ динара</w:t>
            </w:r>
            <w:r w:rsidR="006C3425">
              <w:rPr>
                <w:rFonts w:cs="Arial"/>
                <w:lang w:val="sr-Cyrl-CS"/>
              </w:rPr>
              <w:t>/</w:t>
            </w:r>
            <w:r w:rsidR="006C3425">
              <w:rPr>
                <w:rFonts w:cs="Arial"/>
              </w:rPr>
              <w:t>EUR</w:t>
            </w:r>
          </w:p>
          <w:p w14:paraId="4C5BBB49" w14:textId="77777777" w:rsidR="00EB7695" w:rsidRPr="00B31B0E" w:rsidRDefault="00B31B0E" w:rsidP="00C3117D">
            <w:pPr>
              <w:snapToGrid w:val="0"/>
              <w:ind w:left="176" w:right="318"/>
              <w:rPr>
                <w:rFonts w:cs="Arial"/>
                <w:i/>
                <w:sz w:val="20"/>
                <w:szCs w:val="20"/>
                <w:lang w:val="sr-Cyrl-RS"/>
              </w:rPr>
            </w:pPr>
            <w:r w:rsidRPr="00B31B0E">
              <w:rPr>
                <w:rFonts w:cs="Arial"/>
                <w:i/>
                <w:sz w:val="20"/>
                <w:szCs w:val="20"/>
                <w:lang w:val="sr-Cyrl-RS"/>
              </w:rPr>
              <w:t>(заокружити валуту у којој се исказује цена)</w:t>
            </w:r>
          </w:p>
        </w:tc>
      </w:tr>
      <w:tr w:rsidR="00EB7695" w:rsidRPr="00EB7695" w14:paraId="5BE27920" w14:textId="77777777" w:rsidTr="00056412">
        <w:trPr>
          <w:trHeight w:val="1161"/>
        </w:trPr>
        <w:tc>
          <w:tcPr>
            <w:tcW w:w="851" w:type="dxa"/>
            <w:tcBorders>
              <w:top w:val="single" w:sz="4" w:space="0" w:color="000000"/>
              <w:left w:val="single" w:sz="4" w:space="0" w:color="000000"/>
              <w:bottom w:val="single" w:sz="4" w:space="0" w:color="000000"/>
            </w:tcBorders>
            <w:shd w:val="clear" w:color="auto" w:fill="E7E6E6"/>
            <w:vAlign w:val="center"/>
          </w:tcPr>
          <w:p w14:paraId="2F81B10F"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1D724805" w14:textId="77777777" w:rsidR="00EB7695" w:rsidRPr="00C66373" w:rsidRDefault="00EB7695" w:rsidP="00050ED4">
            <w:pPr>
              <w:snapToGrid w:val="0"/>
              <w:ind w:left="34"/>
              <w:rPr>
                <w:rFonts w:cs="Arial"/>
                <w:sz w:val="20"/>
                <w:szCs w:val="20"/>
                <w:lang w:val="ru-RU"/>
              </w:rPr>
            </w:pPr>
            <w:r w:rsidRPr="00C66373">
              <w:rPr>
                <w:rFonts w:cs="Arial"/>
                <w:sz w:val="20"/>
                <w:szCs w:val="20"/>
                <w:lang w:val="ru-RU"/>
              </w:rPr>
              <w:t xml:space="preserve">Рок </w:t>
            </w:r>
            <w:r w:rsidR="00050ED4" w:rsidRPr="00C66373">
              <w:rPr>
                <w:rFonts w:cs="Arial"/>
                <w:sz w:val="20"/>
                <w:szCs w:val="20"/>
                <w:lang w:val="ru-RU"/>
              </w:rPr>
              <w:t>извршења услуге</w:t>
            </w:r>
          </w:p>
          <w:p w14:paraId="4441AACD" w14:textId="43658CDF" w:rsidR="004C7169" w:rsidRPr="00EB7695" w:rsidRDefault="00C66373" w:rsidP="0039158C">
            <w:pPr>
              <w:snapToGrid w:val="0"/>
              <w:ind w:left="34"/>
              <w:rPr>
                <w:rFonts w:cs="Arial"/>
                <w:lang w:val="ru-RU"/>
              </w:rPr>
            </w:pPr>
            <w:r w:rsidRPr="00C66373">
              <w:rPr>
                <w:rFonts w:cs="Arial"/>
                <w:sz w:val="20"/>
                <w:szCs w:val="20"/>
                <w:lang w:val="ru-RU"/>
              </w:rPr>
              <w:t>(п</w:t>
            </w:r>
            <w:r w:rsidR="004C7169" w:rsidRPr="00C66373">
              <w:rPr>
                <w:rFonts w:cs="Arial"/>
                <w:sz w:val="20"/>
                <w:szCs w:val="20"/>
                <w:lang w:val="ru-RU"/>
              </w:rPr>
              <w:t>редаје Израђеног пројекта Наручиоцу</w:t>
            </w:r>
            <w:r w:rsidR="0039158C" w:rsidRPr="00C66373">
              <w:rPr>
                <w:rFonts w:cs="Arial"/>
                <w:sz w:val="20"/>
                <w:szCs w:val="20"/>
                <w:lang w:val="ru-RU"/>
              </w:rPr>
              <w:t xml:space="preserve"> на сагласност</w:t>
            </w:r>
            <w:r w:rsidR="004C7169" w:rsidRPr="00C66373">
              <w:rPr>
                <w:rFonts w:cs="Arial"/>
                <w:sz w:val="20"/>
                <w:szCs w:val="20"/>
                <w:lang w:val="ru-RU"/>
              </w:rPr>
              <w:t>)</w:t>
            </w:r>
          </w:p>
        </w:tc>
        <w:tc>
          <w:tcPr>
            <w:tcW w:w="7087" w:type="dxa"/>
            <w:tcBorders>
              <w:left w:val="single" w:sz="4" w:space="0" w:color="000000"/>
              <w:bottom w:val="single" w:sz="4" w:space="0" w:color="000000"/>
              <w:right w:val="single" w:sz="4" w:space="0" w:color="000000"/>
            </w:tcBorders>
            <w:vAlign w:val="center"/>
          </w:tcPr>
          <w:p w14:paraId="26426326" w14:textId="21467459" w:rsidR="00EB7695" w:rsidRPr="00E84230" w:rsidRDefault="00C66373" w:rsidP="0039158C">
            <w:pPr>
              <w:spacing w:after="160" w:line="259" w:lineRule="auto"/>
              <w:rPr>
                <w:rFonts w:cs="Arial"/>
                <w:lang w:val="sr-Cyrl-RS"/>
              </w:rPr>
            </w:pPr>
            <w:r>
              <w:rPr>
                <w:rFonts w:cs="Arial"/>
                <w:lang w:val="sr-Cyrl-RS"/>
              </w:rPr>
              <w:t>______</w:t>
            </w:r>
            <w:r w:rsidR="00165863" w:rsidRPr="00E84230">
              <w:rPr>
                <w:rFonts w:cs="Arial"/>
                <w:lang w:val="sr-Cyrl-RS"/>
              </w:rPr>
              <w:t>(</w:t>
            </w:r>
            <w:r w:rsidR="00165863" w:rsidRPr="00E84230">
              <w:rPr>
                <w:rFonts w:cs="Arial"/>
                <w:i/>
                <w:lang w:val="sr-Cyrl-RS"/>
              </w:rPr>
              <w:t>макс</w:t>
            </w:r>
            <w:r>
              <w:rPr>
                <w:rFonts w:cs="Arial"/>
                <w:i/>
                <w:lang w:val="sr-Cyrl-RS"/>
              </w:rPr>
              <w:t>.</w:t>
            </w:r>
            <w:r w:rsidR="00165863" w:rsidRPr="00E84230">
              <w:rPr>
                <w:rFonts w:cs="Arial"/>
                <w:lang w:val="sr-Cyrl-RS"/>
              </w:rPr>
              <w:t xml:space="preserve"> </w:t>
            </w:r>
            <w:r w:rsidR="00050ED4">
              <w:rPr>
                <w:rFonts w:cs="Arial"/>
                <w:lang w:val="sr-Cyrl-RS"/>
              </w:rPr>
              <w:t>9</w:t>
            </w:r>
            <w:r w:rsidR="00050ED4">
              <w:rPr>
                <w:rFonts w:cs="Arial"/>
                <w:i/>
                <w:lang w:val="sr-Cyrl-RS"/>
              </w:rPr>
              <w:t>)</w:t>
            </w:r>
            <w:r w:rsidR="00165863">
              <w:rPr>
                <w:rFonts w:cs="Arial"/>
                <w:lang w:val="sr-Cyrl-RS"/>
              </w:rPr>
              <w:t xml:space="preserve"> </w:t>
            </w:r>
            <w:r w:rsidR="0039158C">
              <w:rPr>
                <w:rFonts w:cs="Arial"/>
                <w:lang w:val="sr-Cyrl-RS"/>
              </w:rPr>
              <w:t xml:space="preserve">месеци </w:t>
            </w:r>
            <w:r w:rsidR="00165863">
              <w:rPr>
                <w:rFonts w:cs="Arial"/>
                <w:lang w:val="sr-Cyrl-RS"/>
              </w:rPr>
              <w:t xml:space="preserve">од дана </w:t>
            </w:r>
            <w:r w:rsidR="004C7169">
              <w:rPr>
                <w:rFonts w:cs="Arial"/>
                <w:lang w:val="sr-Cyrl-RS"/>
              </w:rPr>
              <w:t>ступања уговора на правну снагу</w:t>
            </w:r>
            <w:r w:rsidR="00165863" w:rsidRPr="00E84230">
              <w:rPr>
                <w:rFonts w:cs="Arial"/>
                <w:lang w:val="sr-Cyrl-RS"/>
              </w:rPr>
              <w:t xml:space="preserve"> </w:t>
            </w:r>
          </w:p>
        </w:tc>
      </w:tr>
      <w:tr w:rsidR="00EB7695" w:rsidRPr="00EB7695" w14:paraId="74DADD1B" w14:textId="77777777" w:rsidTr="00056412">
        <w:trPr>
          <w:trHeight w:val="801"/>
        </w:trPr>
        <w:tc>
          <w:tcPr>
            <w:tcW w:w="851" w:type="dxa"/>
            <w:tcBorders>
              <w:top w:val="single" w:sz="4" w:space="0" w:color="000000"/>
              <w:left w:val="single" w:sz="4" w:space="0" w:color="000000"/>
              <w:bottom w:val="single" w:sz="4" w:space="0" w:color="000000"/>
            </w:tcBorders>
            <w:shd w:val="clear" w:color="auto" w:fill="E7E6E6"/>
            <w:vAlign w:val="center"/>
          </w:tcPr>
          <w:p w14:paraId="1A4DB60A"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324D6950" w14:textId="77777777" w:rsidR="00EB7695" w:rsidRPr="000F3A1C" w:rsidRDefault="006C3425" w:rsidP="00056412">
            <w:pPr>
              <w:snapToGrid w:val="0"/>
              <w:ind w:left="34" w:firstLine="141"/>
              <w:rPr>
                <w:rFonts w:cs="Arial"/>
                <w:lang w:val="sr-Cyrl-CS"/>
              </w:rPr>
            </w:pPr>
            <w:r>
              <w:rPr>
                <w:rFonts w:cs="Arial"/>
                <w:lang w:val="sr-Cyrl-CS"/>
              </w:rPr>
              <w:t>Рок и н</w:t>
            </w:r>
            <w:r w:rsidR="00050ED4">
              <w:rPr>
                <w:rFonts w:cs="Arial"/>
                <w:lang w:val="sr-Cyrl-CS"/>
              </w:rPr>
              <w:t xml:space="preserve">ачин </w:t>
            </w:r>
            <w:r w:rsidR="00EB7695" w:rsidRPr="000F3A1C">
              <w:rPr>
                <w:rFonts w:cs="Arial"/>
                <w:lang w:val="sr-Cyrl-CS"/>
              </w:rPr>
              <w:t>плаћања</w:t>
            </w:r>
          </w:p>
        </w:tc>
        <w:tc>
          <w:tcPr>
            <w:tcW w:w="7087" w:type="dxa"/>
            <w:tcBorders>
              <w:left w:val="single" w:sz="4" w:space="0" w:color="000000"/>
              <w:bottom w:val="single" w:sz="4" w:space="0" w:color="000000"/>
              <w:right w:val="single" w:sz="4" w:space="0" w:color="000000"/>
            </w:tcBorders>
            <w:vAlign w:val="center"/>
          </w:tcPr>
          <w:p w14:paraId="5ECDE712" w14:textId="77777777" w:rsidR="00265759" w:rsidRDefault="00265759" w:rsidP="00265759">
            <w:pPr>
              <w:pStyle w:val="KDParagraf"/>
              <w:spacing w:before="0"/>
              <w:rPr>
                <w:rFonts w:cs="Arial"/>
                <w:lang w:val="sr-Cyrl-RS"/>
              </w:rPr>
            </w:pPr>
            <w:r>
              <w:rPr>
                <w:rFonts w:cs="Arial"/>
                <w:lang w:val="sr-Cyrl-RS"/>
              </w:rPr>
              <w:t xml:space="preserve">Плаћање извршене Услуге </w:t>
            </w:r>
            <w:r>
              <w:rPr>
                <w:rFonts w:cs="Arial"/>
              </w:rPr>
              <w:t xml:space="preserve">извршиће се </w:t>
            </w:r>
            <w:r w:rsidRPr="00A94BEB">
              <w:rPr>
                <w:rFonts w:cs="Arial"/>
              </w:rPr>
              <w:t>у рок</w:t>
            </w:r>
            <w:r>
              <w:rPr>
                <w:rFonts w:cs="Arial"/>
              </w:rPr>
              <w:t>у до 45 (</w:t>
            </w:r>
            <w:r w:rsidRPr="00A94BEB">
              <w:rPr>
                <w:rFonts w:cs="Arial"/>
              </w:rPr>
              <w:t>четрдесетпет) дана од дана пријема исправног рачуна</w:t>
            </w:r>
            <w:r>
              <w:rPr>
                <w:rFonts w:cs="Arial"/>
                <w:lang w:val="sr-Cyrl-RS"/>
              </w:rPr>
              <w:t xml:space="preserve"> и то:</w:t>
            </w:r>
          </w:p>
          <w:p w14:paraId="1C26828B" w14:textId="77777777" w:rsidR="00265759" w:rsidRDefault="00265759" w:rsidP="00265759">
            <w:pPr>
              <w:pStyle w:val="KDParagraf"/>
              <w:spacing w:before="0"/>
              <w:rPr>
                <w:rFonts w:cs="Arial"/>
                <w:lang w:val="sr-Cyrl-RS"/>
              </w:rPr>
            </w:pPr>
          </w:p>
          <w:p w14:paraId="0C6AE2A5" w14:textId="77777777" w:rsidR="00265759" w:rsidRPr="006F5AD4" w:rsidRDefault="00265759" w:rsidP="00265759">
            <w:pPr>
              <w:numPr>
                <w:ilvl w:val="0"/>
                <w:numId w:val="49"/>
              </w:numPr>
              <w:suppressAutoHyphens/>
              <w:spacing w:before="0"/>
              <w:rPr>
                <w:rFonts w:cs="Arial"/>
                <w:lang w:val="am-ET"/>
              </w:rPr>
            </w:pPr>
            <w:r w:rsidRPr="006F5AD4">
              <w:rPr>
                <w:rFonts w:cs="Arial"/>
                <w:lang w:val="sr-Cyrl-CS"/>
              </w:rPr>
              <w:t>2</w:t>
            </w:r>
            <w:r w:rsidRPr="006F5AD4">
              <w:rPr>
                <w:rFonts w:cs="Arial"/>
                <w:lang w:val="am-ET"/>
              </w:rPr>
              <w:t>0% од уговорене цене</w:t>
            </w:r>
            <w:r>
              <w:rPr>
                <w:rFonts w:cs="Arial"/>
                <w:lang w:val="sr-Cyrl-RS"/>
              </w:rPr>
              <w:t xml:space="preserve"> </w:t>
            </w:r>
            <w:r w:rsidRPr="006F5AD4">
              <w:rPr>
                <w:rFonts w:cs="Arial"/>
                <w:lang w:val="am-ET"/>
              </w:rPr>
              <w:t xml:space="preserve"> </w:t>
            </w:r>
            <w:r w:rsidRPr="006F5AD4">
              <w:rPr>
                <w:rFonts w:cs="Arial"/>
                <w:lang w:val="sr-Cyrl-RS"/>
              </w:rPr>
              <w:t>након</w:t>
            </w:r>
            <w:r w:rsidRPr="006F5AD4">
              <w:rPr>
                <w:rFonts w:cs="Arial"/>
                <w:lang w:val="am-ET"/>
              </w:rPr>
              <w:t xml:space="preserve"> прихваћен</w:t>
            </w:r>
            <w:r w:rsidRPr="006F5AD4">
              <w:rPr>
                <w:rFonts w:cs="Arial"/>
                <w:lang w:val="sr-Cyrl-RS"/>
              </w:rPr>
              <w:t>ог</w:t>
            </w:r>
            <w:r>
              <w:rPr>
                <w:rFonts w:cs="Arial"/>
                <w:lang w:val="am-ET"/>
              </w:rPr>
              <w:t xml:space="preserve"> и </w:t>
            </w:r>
            <w:r>
              <w:rPr>
                <w:rFonts w:cs="Arial"/>
                <w:lang w:val="sr-Cyrl-RS"/>
              </w:rPr>
              <w:t>потписаног</w:t>
            </w:r>
            <w:r w:rsidRPr="006F5AD4">
              <w:rPr>
                <w:rFonts w:cs="Arial"/>
                <w:lang w:val="am-ET"/>
              </w:rPr>
              <w:t xml:space="preserve"> Извештај</w:t>
            </w:r>
            <w:r>
              <w:rPr>
                <w:rFonts w:cs="Arial"/>
                <w:lang w:val="sr-Cyrl-RS"/>
              </w:rPr>
              <w:t>а</w:t>
            </w:r>
            <w:r w:rsidRPr="006F5AD4">
              <w:rPr>
                <w:rFonts w:cs="Arial"/>
                <w:lang w:val="am-ET"/>
              </w:rPr>
              <w:t xml:space="preserve"> о завршеној анализи постојеће документације, услова и стања на терену, од стране овлашћеног представника </w:t>
            </w:r>
            <w:r>
              <w:rPr>
                <w:rFonts w:cs="Arial"/>
                <w:lang w:val="sr-Cyrl-RS"/>
              </w:rPr>
              <w:t>Корисника услуга</w:t>
            </w:r>
            <w:r w:rsidRPr="006F5AD4">
              <w:rPr>
                <w:rFonts w:cs="Arial"/>
                <w:lang w:val="am-ET"/>
              </w:rPr>
              <w:t>,</w:t>
            </w:r>
          </w:p>
          <w:p w14:paraId="7B8586BD" w14:textId="77777777" w:rsidR="00265759" w:rsidRPr="00907E6D" w:rsidRDefault="00265759" w:rsidP="00265759">
            <w:pPr>
              <w:numPr>
                <w:ilvl w:val="0"/>
                <w:numId w:val="49"/>
              </w:numPr>
              <w:suppressAutoHyphens/>
              <w:spacing w:before="0"/>
              <w:rPr>
                <w:rFonts w:cs="Arial"/>
                <w:lang w:val="am-ET"/>
              </w:rPr>
            </w:pPr>
            <w:r w:rsidRPr="00907E6D">
              <w:rPr>
                <w:rFonts w:cs="Arial"/>
                <w:lang w:val="sr-Cyrl-RS"/>
              </w:rPr>
              <w:t>6</w:t>
            </w:r>
            <w:r w:rsidRPr="00907E6D">
              <w:rPr>
                <w:rFonts w:cs="Arial"/>
                <w:lang w:val="am-ET"/>
              </w:rPr>
              <w:t xml:space="preserve">0% од уговорене цене сукцесивно по месецима, у зависности од извршења предмета набавке у једном месецу, </w:t>
            </w:r>
            <w:r w:rsidRPr="00907E6D">
              <w:rPr>
                <w:rFonts w:cs="Arial"/>
                <w:lang w:val="sr-Cyrl-RS"/>
              </w:rPr>
              <w:t xml:space="preserve">као </w:t>
            </w:r>
            <w:r w:rsidRPr="00907E6D">
              <w:rPr>
                <w:rFonts w:cs="Arial"/>
                <w:lang w:val="am-ET"/>
              </w:rPr>
              <w:t xml:space="preserve">привремене ситуације, за сваки прихваћени и </w:t>
            </w:r>
            <w:r w:rsidRPr="00907E6D">
              <w:rPr>
                <w:rFonts w:cs="Arial"/>
                <w:lang w:val="sr-Cyrl-RS"/>
              </w:rPr>
              <w:t>потписани</w:t>
            </w:r>
            <w:r w:rsidRPr="00907E6D">
              <w:rPr>
                <w:rFonts w:cs="Arial"/>
                <w:lang w:val="am-ET"/>
              </w:rPr>
              <w:t xml:space="preserve"> месечни извештај о извршењу предмета набавке за тај месец, од стране овлашћеног представника </w:t>
            </w:r>
            <w:r w:rsidRPr="00907E6D">
              <w:rPr>
                <w:rFonts w:cs="Arial"/>
                <w:lang w:val="sr-Cyrl-RS"/>
              </w:rPr>
              <w:t>Корисника услуга</w:t>
            </w:r>
            <w:r w:rsidRPr="00907E6D">
              <w:rPr>
                <w:rFonts w:cs="Arial"/>
                <w:lang w:val="am-ET"/>
              </w:rPr>
              <w:t>,</w:t>
            </w:r>
          </w:p>
          <w:p w14:paraId="4C8F06B5" w14:textId="77777777" w:rsidR="00265759" w:rsidRPr="00980F14" w:rsidRDefault="00265759" w:rsidP="00265759">
            <w:pPr>
              <w:numPr>
                <w:ilvl w:val="0"/>
                <w:numId w:val="49"/>
              </w:numPr>
              <w:suppressAutoHyphens/>
              <w:spacing w:before="0"/>
              <w:rPr>
                <w:rFonts w:cs="Arial"/>
                <w:lang w:val="sr-Cyrl-RS"/>
              </w:rPr>
            </w:pPr>
            <w:r w:rsidRPr="006F5AD4">
              <w:rPr>
                <w:rFonts w:cs="Arial"/>
                <w:lang w:val="sr-Cyrl-CS"/>
              </w:rPr>
              <w:t>2</w:t>
            </w:r>
            <w:r>
              <w:rPr>
                <w:rFonts w:cs="Arial"/>
                <w:lang w:val="am-ET"/>
              </w:rPr>
              <w:t>0</w:t>
            </w:r>
            <w:r w:rsidRPr="00907E6D">
              <w:rPr>
                <w:rFonts w:cs="Arial"/>
                <w:lang w:val="sr-Cyrl-RS"/>
              </w:rPr>
              <w:t xml:space="preserve">% од уговорене цене </w:t>
            </w:r>
            <w:r>
              <w:rPr>
                <w:rFonts w:cs="Arial"/>
                <w:lang w:val="sr-Cyrl-RS"/>
              </w:rPr>
              <w:t>након</w:t>
            </w:r>
            <w:r w:rsidRPr="00907E6D">
              <w:rPr>
                <w:rFonts w:cs="Arial"/>
                <w:lang w:val="sr-Cyrl-RS"/>
              </w:rPr>
              <w:t xml:space="preserve"> усвајањ</w:t>
            </w:r>
            <w:r>
              <w:rPr>
                <w:rFonts w:cs="Arial"/>
                <w:lang w:val="sr-Cyrl-RS"/>
              </w:rPr>
              <w:t>а</w:t>
            </w:r>
            <w:r w:rsidRPr="00907E6D">
              <w:rPr>
                <w:rFonts w:cs="Arial"/>
                <w:lang w:val="sr-Cyrl-RS"/>
              </w:rPr>
              <w:t xml:space="preserve"> предметне пројектне документације на седници надлежног тела </w:t>
            </w:r>
            <w:r>
              <w:rPr>
                <w:rFonts w:cs="Arial"/>
                <w:lang w:val="sr-Cyrl-RS"/>
              </w:rPr>
              <w:t>Корисника услуге и</w:t>
            </w:r>
            <w:r w:rsidRPr="00907E6D">
              <w:rPr>
                <w:rFonts w:cs="Arial"/>
                <w:lang w:val="sr-Cyrl-RS"/>
              </w:rPr>
              <w:t xml:space="preserve"> </w:t>
            </w:r>
            <w:r>
              <w:rPr>
                <w:rFonts w:cs="Arial"/>
                <w:lang w:val="sr-Cyrl-RS"/>
              </w:rPr>
              <w:t xml:space="preserve"> потписивања коначног извештаја о извршењу предмета набавке.</w:t>
            </w:r>
          </w:p>
          <w:p w14:paraId="260125F2" w14:textId="77777777" w:rsidR="000F3A1C" w:rsidRPr="00050ED4" w:rsidRDefault="000F3A1C" w:rsidP="00056412">
            <w:pPr>
              <w:suppressAutoHyphens/>
              <w:spacing w:before="0"/>
              <w:ind w:left="176" w:hanging="142"/>
              <w:rPr>
                <w:rFonts w:cs="Arial"/>
                <w:lang w:val="am-ET" w:eastAsia="ar-SA"/>
              </w:rPr>
            </w:pPr>
            <w:r w:rsidRPr="00050ED4">
              <w:rPr>
                <w:rFonts w:cs="Arial"/>
                <w:bCs/>
                <w:i/>
                <w:iCs/>
              </w:rPr>
              <w:t>Сагласан за захтевом наручиоца</w:t>
            </w:r>
          </w:p>
          <w:p w14:paraId="151986BD" w14:textId="77777777" w:rsidR="000F3A1C" w:rsidRPr="000F3A1C" w:rsidRDefault="000F3A1C" w:rsidP="003D5A87">
            <w:pPr>
              <w:spacing w:before="0"/>
              <w:jc w:val="center"/>
              <w:rPr>
                <w:rFonts w:cs="Arial"/>
                <w:bCs/>
                <w:i/>
                <w:iCs/>
              </w:rPr>
            </w:pPr>
            <w:r w:rsidRPr="000F3A1C">
              <w:rPr>
                <w:rFonts w:cs="Arial"/>
                <w:bCs/>
                <w:i/>
                <w:iCs/>
              </w:rPr>
              <w:t>ДА</w:t>
            </w:r>
            <w:r w:rsidRPr="000F3A1C">
              <w:rPr>
                <w:rFonts w:cs="Arial"/>
                <w:bCs/>
                <w:i/>
                <w:iCs/>
                <w:lang w:val="sr-Cyrl-RS"/>
              </w:rPr>
              <w:t xml:space="preserve">  </w:t>
            </w:r>
            <w:r w:rsidRPr="000F3A1C">
              <w:rPr>
                <w:rFonts w:cs="Arial"/>
                <w:bCs/>
                <w:i/>
                <w:iCs/>
              </w:rPr>
              <w:t>/</w:t>
            </w:r>
            <w:r w:rsidRPr="000F3A1C">
              <w:rPr>
                <w:rFonts w:cs="Arial"/>
                <w:bCs/>
                <w:i/>
                <w:iCs/>
                <w:lang w:val="sr-Cyrl-RS"/>
              </w:rPr>
              <w:t xml:space="preserve">   </w:t>
            </w:r>
            <w:r w:rsidRPr="000F3A1C">
              <w:rPr>
                <w:rFonts w:cs="Arial"/>
                <w:bCs/>
                <w:i/>
                <w:iCs/>
              </w:rPr>
              <w:t xml:space="preserve">НЕ </w:t>
            </w:r>
          </w:p>
          <w:p w14:paraId="0F52C1A0" w14:textId="77777777" w:rsidR="00EB7695" w:rsidRPr="000F3A1C" w:rsidRDefault="000F3A1C" w:rsidP="003D5A87">
            <w:pPr>
              <w:tabs>
                <w:tab w:val="left" w:pos="5313"/>
              </w:tabs>
              <w:snapToGrid w:val="0"/>
              <w:spacing w:before="0"/>
              <w:ind w:left="-27" w:right="30"/>
              <w:jc w:val="center"/>
              <w:rPr>
                <w:rFonts w:cs="Arial"/>
                <w:lang w:val="ru-RU"/>
              </w:rPr>
            </w:pPr>
            <w:r w:rsidRPr="000F3A1C">
              <w:rPr>
                <w:rFonts w:cs="Arial"/>
                <w:bCs/>
                <w:i/>
                <w:iCs/>
              </w:rPr>
              <w:t>(заокружити)</w:t>
            </w:r>
          </w:p>
        </w:tc>
      </w:tr>
      <w:tr w:rsidR="00050ED4" w:rsidRPr="00EB7695" w14:paraId="722DE274" w14:textId="77777777" w:rsidTr="00C66373">
        <w:trPr>
          <w:trHeight w:val="453"/>
        </w:trPr>
        <w:tc>
          <w:tcPr>
            <w:tcW w:w="851" w:type="dxa"/>
            <w:tcBorders>
              <w:top w:val="single" w:sz="4" w:space="0" w:color="000000"/>
              <w:left w:val="single" w:sz="4" w:space="0" w:color="000000"/>
              <w:bottom w:val="single" w:sz="4" w:space="0" w:color="000000"/>
            </w:tcBorders>
            <w:shd w:val="clear" w:color="auto" w:fill="E7E6E6"/>
            <w:vAlign w:val="center"/>
          </w:tcPr>
          <w:p w14:paraId="0B6147AD" w14:textId="77777777" w:rsidR="00050ED4" w:rsidRPr="00EB7695" w:rsidRDefault="00050ED4"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2E077CDC" w14:textId="77777777" w:rsidR="00050ED4" w:rsidRPr="000F3A1C" w:rsidRDefault="00050ED4" w:rsidP="00C3117D">
            <w:pPr>
              <w:snapToGrid w:val="0"/>
              <w:rPr>
                <w:rFonts w:cs="Arial"/>
                <w:lang w:val="sr-Cyrl-CS"/>
              </w:rPr>
            </w:pPr>
            <w:r>
              <w:rPr>
                <w:rFonts w:cs="Arial"/>
                <w:lang w:val="sr-Cyrl-CS"/>
              </w:rPr>
              <w:t xml:space="preserve">Место извршења услуге </w:t>
            </w:r>
          </w:p>
        </w:tc>
        <w:tc>
          <w:tcPr>
            <w:tcW w:w="7087" w:type="dxa"/>
            <w:tcBorders>
              <w:left w:val="single" w:sz="4" w:space="0" w:color="000000"/>
              <w:bottom w:val="single" w:sz="4" w:space="0" w:color="000000"/>
              <w:right w:val="single" w:sz="4" w:space="0" w:color="000000"/>
            </w:tcBorders>
            <w:vAlign w:val="center"/>
          </w:tcPr>
          <w:p w14:paraId="704DC28F" w14:textId="77777777" w:rsidR="00050ED4" w:rsidRPr="00050ED4" w:rsidRDefault="000474B6" w:rsidP="00050ED4">
            <w:pPr>
              <w:suppressAutoHyphens/>
              <w:spacing w:before="0"/>
              <w:ind w:left="720"/>
              <w:jc w:val="center"/>
              <w:rPr>
                <w:rFonts w:cs="Arial"/>
                <w:highlight w:val="yellow"/>
                <w:lang w:val="sr-Cyrl-CS" w:eastAsia="ar-SA"/>
              </w:rPr>
            </w:pPr>
            <w:r>
              <w:rPr>
                <w:rFonts w:cs="Arial"/>
                <w:lang w:val="sr-Cyrl-CS" w:eastAsia="ar-SA"/>
              </w:rPr>
              <w:t>Радљево</w:t>
            </w:r>
          </w:p>
        </w:tc>
      </w:tr>
      <w:tr w:rsidR="00EB7695" w:rsidRPr="00EB7695" w14:paraId="0A695197" w14:textId="77777777" w:rsidTr="00B31B0E">
        <w:trPr>
          <w:trHeight w:val="567"/>
        </w:trPr>
        <w:tc>
          <w:tcPr>
            <w:tcW w:w="851" w:type="dxa"/>
            <w:tcBorders>
              <w:top w:val="single" w:sz="4" w:space="0" w:color="000000"/>
              <w:left w:val="single" w:sz="4" w:space="0" w:color="000000"/>
              <w:bottom w:val="single" w:sz="4" w:space="0" w:color="000000"/>
            </w:tcBorders>
            <w:shd w:val="clear" w:color="auto" w:fill="E7E6E6"/>
            <w:vAlign w:val="center"/>
          </w:tcPr>
          <w:p w14:paraId="65557BBE"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1B790EC1" w14:textId="77777777" w:rsidR="00EB7695" w:rsidRPr="00EB7695" w:rsidRDefault="00EB7695" w:rsidP="00C3117D">
            <w:pPr>
              <w:snapToGrid w:val="0"/>
              <w:rPr>
                <w:rFonts w:cs="Arial"/>
                <w:lang w:val="sr-Cyrl-CS"/>
              </w:rPr>
            </w:pPr>
            <w:r w:rsidRPr="00EB7695">
              <w:rPr>
                <w:rFonts w:cs="Arial"/>
                <w:lang w:val="sr-Cyrl-CS"/>
              </w:rPr>
              <w:t>Рок важења понуде</w:t>
            </w:r>
          </w:p>
        </w:tc>
        <w:tc>
          <w:tcPr>
            <w:tcW w:w="7087" w:type="dxa"/>
            <w:tcBorders>
              <w:left w:val="single" w:sz="4" w:space="0" w:color="000000"/>
              <w:bottom w:val="single" w:sz="4" w:space="0" w:color="000000"/>
              <w:right w:val="single" w:sz="4" w:space="0" w:color="000000"/>
            </w:tcBorders>
            <w:vAlign w:val="center"/>
          </w:tcPr>
          <w:p w14:paraId="0E37B6B7" w14:textId="77777777" w:rsidR="00EB7695" w:rsidRPr="00EB7695" w:rsidRDefault="004215CA" w:rsidP="0039158C">
            <w:pPr>
              <w:snapToGrid w:val="0"/>
              <w:ind w:left="176" w:right="318"/>
              <w:rPr>
                <w:rFonts w:cs="Arial"/>
                <w:lang w:val="ru-RU"/>
              </w:rPr>
            </w:pPr>
            <w:r>
              <w:rPr>
                <w:rFonts w:cs="Arial"/>
                <w:lang w:val="ru-RU"/>
              </w:rPr>
              <w:t xml:space="preserve">______ </w:t>
            </w:r>
            <w:r w:rsidR="00EB7695" w:rsidRPr="00EB7695">
              <w:rPr>
                <w:rFonts w:cs="Arial"/>
                <w:i/>
                <w:lang w:val="ru-RU"/>
              </w:rPr>
              <w:t xml:space="preserve">(минимум </w:t>
            </w:r>
            <w:r w:rsidR="00050ED4">
              <w:rPr>
                <w:rFonts w:cs="Arial"/>
                <w:i/>
                <w:lang w:val="sr-Cyrl-CS"/>
              </w:rPr>
              <w:t>6</w:t>
            </w:r>
            <w:r w:rsidR="00EB7695" w:rsidRPr="00EB7695">
              <w:rPr>
                <w:rFonts w:cs="Arial"/>
                <w:i/>
                <w:lang w:val="sr-Cyrl-CS"/>
              </w:rPr>
              <w:t>0</w:t>
            </w:r>
            <w:r w:rsidR="00EB7695" w:rsidRPr="00EB7695">
              <w:rPr>
                <w:rFonts w:cs="Arial"/>
                <w:i/>
                <w:lang w:val="ru-RU"/>
              </w:rPr>
              <w:t>)</w:t>
            </w:r>
            <w:r w:rsidR="00EB7695" w:rsidRPr="00EB7695">
              <w:rPr>
                <w:rFonts w:cs="Arial"/>
                <w:lang w:val="ru-RU"/>
              </w:rPr>
              <w:t xml:space="preserve"> </w:t>
            </w:r>
            <w:r w:rsidR="0039158C">
              <w:rPr>
                <w:rFonts w:cs="Arial"/>
                <w:lang w:val="ru-RU"/>
              </w:rPr>
              <w:t xml:space="preserve">дана </w:t>
            </w:r>
            <w:r w:rsidR="00EB7695" w:rsidRPr="00EB7695">
              <w:rPr>
                <w:rFonts w:cs="Arial"/>
                <w:lang w:val="ru-RU"/>
              </w:rPr>
              <w:t>од дана отварања понуда</w:t>
            </w:r>
          </w:p>
        </w:tc>
      </w:tr>
    </w:tbl>
    <w:p w14:paraId="056BCFCC" w14:textId="77777777" w:rsidR="000F3A1C" w:rsidRDefault="000F3A1C" w:rsidP="000F3A1C">
      <w:pPr>
        <w:autoSpaceDE w:val="0"/>
        <w:autoSpaceDN w:val="0"/>
        <w:adjustRightInd w:val="0"/>
        <w:rPr>
          <w:rFonts w:cs="Arial"/>
          <w:b/>
          <w:bCs/>
          <w:iCs/>
          <w:lang w:val="sr-Cyrl-RS"/>
        </w:rPr>
      </w:pPr>
      <w:r w:rsidRPr="007529D7">
        <w:rPr>
          <w:rFonts w:cs="Arial"/>
          <w:b/>
          <w:bCs/>
          <w:iCs/>
        </w:rPr>
        <w:t>Понуда понуђача који не прихвата услове наручиоца за рок</w:t>
      </w:r>
      <w:r w:rsidR="006C3425">
        <w:rPr>
          <w:rFonts w:cs="Arial"/>
          <w:b/>
          <w:bCs/>
          <w:iCs/>
          <w:lang w:val="sr-Cyrl-RS"/>
        </w:rPr>
        <w:t xml:space="preserve"> извршења услуге</w:t>
      </w:r>
      <w:r>
        <w:rPr>
          <w:rFonts w:cs="Arial"/>
          <w:b/>
          <w:bCs/>
          <w:iCs/>
          <w:lang w:val="sr-Cyrl-RS"/>
        </w:rPr>
        <w:t>, рок</w:t>
      </w:r>
      <w:r>
        <w:rPr>
          <w:rFonts w:cs="Arial"/>
          <w:b/>
          <w:bCs/>
          <w:iCs/>
        </w:rPr>
        <w:t xml:space="preserve"> и </w:t>
      </w:r>
      <w:r w:rsidRPr="007529D7">
        <w:rPr>
          <w:rFonts w:cs="Arial"/>
          <w:b/>
          <w:bCs/>
          <w:iCs/>
        </w:rPr>
        <w:t xml:space="preserve"> </w:t>
      </w:r>
      <w:r w:rsidR="006C3425">
        <w:rPr>
          <w:rFonts w:cs="Arial"/>
          <w:b/>
          <w:bCs/>
          <w:iCs/>
          <w:lang w:val="sr-Cyrl-RS"/>
        </w:rPr>
        <w:t xml:space="preserve">начин </w:t>
      </w:r>
      <w:r w:rsidR="006C3425">
        <w:rPr>
          <w:rFonts w:cs="Arial"/>
          <w:b/>
          <w:bCs/>
          <w:iCs/>
        </w:rPr>
        <w:t>плаћања</w:t>
      </w:r>
      <w:r w:rsidR="006C3425">
        <w:rPr>
          <w:rFonts w:cs="Arial"/>
          <w:b/>
          <w:bCs/>
          <w:iCs/>
          <w:lang w:val="sr-Cyrl-RS"/>
        </w:rPr>
        <w:t xml:space="preserve"> и рок </w:t>
      </w:r>
      <w:r w:rsidRPr="007529D7">
        <w:rPr>
          <w:rFonts w:cs="Arial"/>
          <w:b/>
          <w:bCs/>
          <w:iCs/>
        </w:rPr>
        <w:t>важења понуде</w:t>
      </w:r>
      <w:r w:rsidR="006C3425">
        <w:rPr>
          <w:rFonts w:cs="Arial"/>
          <w:b/>
          <w:bCs/>
          <w:iCs/>
          <w:lang w:val="sr-Cyrl-RS"/>
        </w:rPr>
        <w:t>,</w:t>
      </w:r>
      <w:r w:rsidRPr="007529D7">
        <w:rPr>
          <w:rFonts w:cs="Arial"/>
          <w:b/>
          <w:bCs/>
          <w:iCs/>
        </w:rPr>
        <w:t xml:space="preserve"> сматраће се неприхватљивом.</w:t>
      </w:r>
    </w:p>
    <w:p w14:paraId="140F7298" w14:textId="77777777" w:rsidR="00056412" w:rsidRDefault="00056412" w:rsidP="00056412">
      <w:pPr>
        <w:pStyle w:val="KDObrazac"/>
        <w:jc w:val="both"/>
        <w:rPr>
          <w:b w:val="0"/>
          <w:lang w:val="sr-Cyrl-RS"/>
        </w:rPr>
      </w:pPr>
      <w:r w:rsidRPr="006C3425">
        <w:rPr>
          <w:b w:val="0"/>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21D448F8" w14:textId="6F4F13FD" w:rsidR="00CE7036" w:rsidRPr="006C3425" w:rsidRDefault="00CE7036" w:rsidP="00056412">
      <w:pPr>
        <w:pStyle w:val="KDObrazac"/>
        <w:jc w:val="both"/>
        <w:rPr>
          <w:b w:val="0"/>
          <w:lang w:val="sr-Cyrl-RS"/>
        </w:rPr>
      </w:pPr>
      <w:r>
        <w:rPr>
          <w:b w:val="0"/>
          <w:lang w:val="sr-Cyrl-RS"/>
        </w:rPr>
        <w:t>Домаћи понуђачи цену исказују у динарима.</w:t>
      </w:r>
    </w:p>
    <w:p w14:paraId="2FABEE83" w14:textId="73E833FD" w:rsidR="00EB7695" w:rsidRPr="00EB7695" w:rsidRDefault="00CE7036" w:rsidP="00CE7036">
      <w:pPr>
        <w:tabs>
          <w:tab w:val="left" w:pos="6028"/>
        </w:tabs>
        <w:autoSpaceDE w:val="0"/>
        <w:autoSpaceDN w:val="0"/>
        <w:adjustRightInd w:val="0"/>
        <w:spacing w:before="0"/>
        <w:rPr>
          <w:rFonts w:cs="Arial"/>
          <w:bCs/>
          <w:iCs/>
          <w:lang w:val="sr-Cyrl-RS"/>
        </w:rPr>
      </w:pPr>
      <w:r>
        <w:rPr>
          <w:rFonts w:cs="Arial"/>
          <w:bCs/>
          <w:iCs/>
          <w:lang w:val="sr-Cyrl-RS"/>
        </w:rPr>
        <w:t xml:space="preserve">                                </w:t>
      </w:r>
      <w:r w:rsidR="00EB7695" w:rsidRPr="00EB7695">
        <w:rPr>
          <w:rFonts w:cs="Arial"/>
          <w:bCs/>
          <w:iCs/>
          <w:lang w:val="sr-Cyrl-RS"/>
        </w:rPr>
        <w:t>Датум</w:t>
      </w:r>
      <w:r>
        <w:rPr>
          <w:rFonts w:cs="Arial"/>
          <w:bCs/>
          <w:iCs/>
          <w:lang w:val="sr-Cyrl-RS"/>
        </w:rPr>
        <w:t xml:space="preserve">                                                                               </w:t>
      </w:r>
      <w:r w:rsidR="00EB7695" w:rsidRPr="00EB7695">
        <w:rPr>
          <w:rFonts w:cs="Arial"/>
          <w:bCs/>
          <w:iCs/>
          <w:lang w:val="sr-Cyrl-RS"/>
        </w:rPr>
        <w:t>Понуђач</w:t>
      </w:r>
    </w:p>
    <w:p w14:paraId="71E9E164" w14:textId="77777777" w:rsidR="00EB7695" w:rsidRPr="00EB7695" w:rsidRDefault="00EB7695" w:rsidP="003D5A87">
      <w:pPr>
        <w:tabs>
          <w:tab w:val="left" w:pos="6028"/>
        </w:tabs>
        <w:autoSpaceDE w:val="0"/>
        <w:autoSpaceDN w:val="0"/>
        <w:adjustRightInd w:val="0"/>
        <w:spacing w:before="0"/>
        <w:jc w:val="center"/>
        <w:rPr>
          <w:rFonts w:cs="Arial"/>
          <w:bCs/>
          <w:iCs/>
          <w:lang w:val="sr-Cyrl-RS"/>
        </w:rPr>
      </w:pPr>
      <w:r w:rsidRPr="00EB7695">
        <w:rPr>
          <w:rFonts w:cs="Arial"/>
          <w:bCs/>
          <w:iCs/>
          <w:lang w:val="sr-Cyrl-RS"/>
        </w:rPr>
        <w:t>___________________________          М.П.                  _________________________</w:t>
      </w:r>
    </w:p>
    <w:p w14:paraId="3478B64F" w14:textId="77777777" w:rsidR="00EB7695" w:rsidRPr="00EB7695" w:rsidRDefault="00056412" w:rsidP="003D5A87">
      <w:pPr>
        <w:spacing w:before="0"/>
        <w:jc w:val="center"/>
        <w:rPr>
          <w:rFonts w:cs="Arial"/>
          <w:lang w:val="ru-RU"/>
        </w:rPr>
      </w:pPr>
      <w:r>
        <w:rPr>
          <w:rFonts w:cs="Arial"/>
          <w:lang w:val="ru-RU"/>
        </w:rPr>
        <w:t xml:space="preserve">                                                                                          </w:t>
      </w:r>
      <w:r w:rsidR="00EB7695" w:rsidRPr="00EB7695">
        <w:rPr>
          <w:rFonts w:cs="Arial"/>
          <w:lang w:val="ru-RU"/>
        </w:rPr>
        <w:t>(потпис овлашћеног лица)</w:t>
      </w:r>
    </w:p>
    <w:p w14:paraId="15F6CDA4" w14:textId="77777777" w:rsidR="00050ED4" w:rsidRDefault="00EB7695" w:rsidP="003D5A87">
      <w:pPr>
        <w:autoSpaceDE w:val="0"/>
        <w:autoSpaceDN w:val="0"/>
        <w:adjustRightInd w:val="0"/>
        <w:spacing w:before="0"/>
        <w:jc w:val="center"/>
        <w:rPr>
          <w:rFonts w:cs="Arial"/>
          <w:bCs/>
          <w:lang w:val="sr-Cyrl-RS"/>
        </w:rPr>
      </w:pPr>
      <w:r w:rsidRPr="00EB7695">
        <w:rPr>
          <w:rFonts w:cs="Arial"/>
          <w:bCs/>
          <w:lang w:val="ru-RU"/>
        </w:rPr>
        <w:t xml:space="preserve">Датум </w:t>
      </w:r>
      <w:r w:rsidRPr="00EB7695">
        <w:rPr>
          <w:rFonts w:cs="Arial"/>
          <w:bCs/>
          <w:lang w:val="sr-Cyrl-RS"/>
        </w:rPr>
        <w:tab/>
      </w:r>
      <w:r w:rsidRPr="00EB7695">
        <w:rPr>
          <w:rFonts w:cs="Arial"/>
          <w:bCs/>
          <w:lang w:val="sr-Cyrl-RS"/>
        </w:rPr>
        <w:tab/>
      </w:r>
      <w:r w:rsidRPr="00EB7695">
        <w:rPr>
          <w:rFonts w:cs="Arial"/>
          <w:bCs/>
          <w:lang w:val="sr-Cyrl-RS"/>
        </w:rPr>
        <w:tab/>
        <w:t xml:space="preserve">                          </w:t>
      </w:r>
      <w:r w:rsidR="006D3CC7">
        <w:rPr>
          <w:rFonts w:cs="Arial"/>
          <w:bCs/>
          <w:lang w:val="sr-Cyrl-RS"/>
        </w:rPr>
        <w:t xml:space="preserve">                     </w:t>
      </w:r>
      <w:r w:rsidRPr="00EB7695">
        <w:rPr>
          <w:rFonts w:cs="Arial"/>
          <w:bCs/>
          <w:lang w:val="sr-Cyrl-RS"/>
        </w:rPr>
        <w:t>Подизвођач</w:t>
      </w:r>
    </w:p>
    <w:p w14:paraId="383BD75B" w14:textId="77777777" w:rsidR="00EB7695" w:rsidRPr="00EB7695" w:rsidRDefault="00EB7695" w:rsidP="003D5A87">
      <w:pPr>
        <w:autoSpaceDE w:val="0"/>
        <w:autoSpaceDN w:val="0"/>
        <w:adjustRightInd w:val="0"/>
        <w:spacing w:before="0"/>
        <w:jc w:val="center"/>
        <w:rPr>
          <w:rFonts w:cs="Arial"/>
          <w:bCs/>
          <w:lang w:val="ru-RU"/>
        </w:rPr>
      </w:pPr>
      <w:r w:rsidRPr="00EB7695">
        <w:rPr>
          <w:rFonts w:cs="Arial"/>
          <w:bCs/>
          <w:lang w:val="ru-RU"/>
        </w:rPr>
        <w:t>М. П.</w:t>
      </w:r>
    </w:p>
    <w:p w14:paraId="6AC1A289" w14:textId="77777777" w:rsidR="00EB7695" w:rsidRPr="00EB7695" w:rsidRDefault="00EB7695" w:rsidP="003D5A87">
      <w:pPr>
        <w:autoSpaceDE w:val="0"/>
        <w:autoSpaceDN w:val="0"/>
        <w:adjustRightInd w:val="0"/>
        <w:spacing w:before="0"/>
        <w:jc w:val="center"/>
        <w:rPr>
          <w:rFonts w:cs="Arial"/>
          <w:b/>
          <w:bCs/>
          <w:i/>
          <w:iCs/>
          <w:lang w:val="sr-Cyrl-RS"/>
        </w:rPr>
      </w:pPr>
      <w:r w:rsidRPr="00EB7695">
        <w:rPr>
          <w:rFonts w:cs="Arial"/>
          <w:b/>
          <w:bCs/>
          <w:i/>
          <w:iCs/>
          <w:lang w:val="sr-Cyrl-RS"/>
        </w:rPr>
        <w:t>___________________________</w:t>
      </w:r>
      <w:r w:rsidRPr="00EB7695">
        <w:rPr>
          <w:rFonts w:cs="Arial"/>
          <w:b/>
          <w:bCs/>
          <w:i/>
          <w:iCs/>
          <w:lang w:val="sr-Cyrl-RS"/>
        </w:rPr>
        <w:tab/>
      </w:r>
      <w:r w:rsidRPr="00EB7695">
        <w:rPr>
          <w:rFonts w:cs="Arial"/>
          <w:b/>
          <w:bCs/>
          <w:i/>
          <w:iCs/>
          <w:lang w:val="sr-Cyrl-RS"/>
        </w:rPr>
        <w:tab/>
        <w:t xml:space="preserve">               </w:t>
      </w:r>
      <w:r w:rsidR="006D3CC7">
        <w:rPr>
          <w:rFonts w:cs="Arial"/>
          <w:b/>
          <w:bCs/>
          <w:i/>
          <w:iCs/>
          <w:lang w:val="sr-Cyrl-RS"/>
        </w:rPr>
        <w:t xml:space="preserve">       </w:t>
      </w:r>
      <w:r w:rsidRPr="00EB7695">
        <w:rPr>
          <w:rFonts w:cs="Arial"/>
          <w:b/>
          <w:bCs/>
          <w:i/>
          <w:iCs/>
          <w:lang w:val="sr-Cyrl-RS"/>
        </w:rPr>
        <w:t>________________________</w:t>
      </w:r>
    </w:p>
    <w:p w14:paraId="218551DD" w14:textId="77777777" w:rsidR="00056412" w:rsidRDefault="00056412" w:rsidP="00056412">
      <w:pPr>
        <w:spacing w:before="0"/>
        <w:jc w:val="center"/>
        <w:rPr>
          <w:rFonts w:cs="Arial"/>
          <w:lang w:val="ru-RU"/>
        </w:rPr>
      </w:pPr>
      <w:r>
        <w:rPr>
          <w:rFonts w:cs="Arial"/>
          <w:bCs/>
          <w:iCs/>
          <w:lang w:val="sr-Cyrl-RS"/>
        </w:rPr>
        <w:t xml:space="preserve">                                                                                        </w:t>
      </w:r>
      <w:r w:rsidR="00EB7695" w:rsidRPr="00EB7695">
        <w:rPr>
          <w:rFonts w:cs="Arial"/>
          <w:bCs/>
          <w:iCs/>
          <w:lang w:val="sr-Cyrl-RS"/>
        </w:rPr>
        <w:t>(</w:t>
      </w:r>
      <w:r w:rsidR="00EB7695" w:rsidRPr="00EB7695">
        <w:rPr>
          <w:rFonts w:cs="Arial"/>
          <w:lang w:val="ru-RU"/>
        </w:rPr>
        <w:t>потпис овлашћеног лица)</w:t>
      </w:r>
    </w:p>
    <w:p w14:paraId="12A25AF0" w14:textId="77777777" w:rsidR="00EB7695" w:rsidRPr="00056412" w:rsidRDefault="00EB7695" w:rsidP="00CE7036">
      <w:pPr>
        <w:spacing w:before="0"/>
        <w:rPr>
          <w:rFonts w:cs="Arial"/>
          <w:lang w:val="ru-RU"/>
        </w:rPr>
      </w:pPr>
      <w:r w:rsidRPr="0039158C">
        <w:rPr>
          <w:rFonts w:cs="Arial"/>
          <w:b/>
          <w:bCs/>
          <w:i/>
          <w:iCs/>
          <w:sz w:val="18"/>
          <w:szCs w:val="18"/>
          <w:u w:val="single"/>
          <w:lang w:val="sr-Cyrl-RS"/>
        </w:rPr>
        <w:t>Напомене:</w:t>
      </w:r>
    </w:p>
    <w:p w14:paraId="597651DE" w14:textId="7F93A6CF" w:rsidR="00EB7695" w:rsidRPr="0039158C" w:rsidRDefault="00EB7695" w:rsidP="00C66373">
      <w:pPr>
        <w:rPr>
          <w:rFonts w:cs="Arial"/>
          <w:bCs/>
          <w:i/>
          <w:iCs/>
          <w:sz w:val="18"/>
          <w:szCs w:val="18"/>
          <w:lang w:val="ru-RU"/>
        </w:rPr>
      </w:pPr>
      <w:r w:rsidRPr="0039158C">
        <w:rPr>
          <w:rFonts w:cs="Arial"/>
          <w:bCs/>
          <w:i/>
          <w:iCs/>
          <w:sz w:val="18"/>
          <w:szCs w:val="18"/>
          <w:lang w:val="sr-Cyrl-RS"/>
        </w:rPr>
        <w:t xml:space="preserve"> -  Понуђач је обавезан да у обрасцу понуде попуни све комерцијалне услове (сва празна поља).- </w:t>
      </w:r>
      <w:r w:rsidRPr="0039158C">
        <w:rPr>
          <w:rFonts w:cs="Arial"/>
          <w:bCs/>
          <w:i/>
          <w:iCs/>
          <w:sz w:val="18"/>
          <w:szCs w:val="18"/>
          <w:lang w:val="ru-RU"/>
        </w:rPr>
        <w:t>Уколико понуђачи подносе заједничку понуду,</w:t>
      </w:r>
      <w:r w:rsidRPr="0039158C">
        <w:rPr>
          <w:rFonts w:cs="Arial"/>
          <w:bCs/>
          <w:i/>
          <w:iCs/>
          <w:sz w:val="18"/>
          <w:szCs w:val="18"/>
          <w:lang w:val="sr-Cyrl-RS"/>
        </w:rPr>
        <w:t xml:space="preserve"> </w:t>
      </w:r>
      <w:r w:rsidRPr="0039158C">
        <w:rPr>
          <w:rFonts w:cs="Arial"/>
          <w:bCs/>
          <w:i/>
          <w:iCs/>
          <w:sz w:val="18"/>
          <w:szCs w:val="18"/>
          <w:lang w:val="ru-RU"/>
        </w:rPr>
        <w:t>група понуђача може да о</w:t>
      </w:r>
      <w:r w:rsidRPr="0039158C">
        <w:rPr>
          <w:rFonts w:cs="Arial"/>
          <w:bCs/>
          <w:i/>
          <w:iCs/>
          <w:sz w:val="18"/>
          <w:szCs w:val="18"/>
          <w:lang w:val="sr-Cyrl-RS"/>
        </w:rPr>
        <w:t>власти</w:t>
      </w:r>
      <w:r w:rsidRPr="0039158C">
        <w:rPr>
          <w:rFonts w:cs="Arial"/>
          <w:bCs/>
          <w:i/>
          <w:iCs/>
          <w:sz w:val="18"/>
          <w:szCs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14:paraId="2B2F99BA" w14:textId="77777777" w:rsidR="00343A18" w:rsidRPr="0039158C" w:rsidRDefault="00EB7695" w:rsidP="00056412">
      <w:pPr>
        <w:spacing w:before="0"/>
        <w:rPr>
          <w:rStyle w:val="BookTitle"/>
          <w:rFonts w:cs="Arial"/>
          <w:sz w:val="18"/>
          <w:szCs w:val="18"/>
          <w:lang w:val="sr-Cyrl-RS"/>
        </w:rPr>
      </w:pPr>
      <w:r w:rsidRPr="0039158C">
        <w:rPr>
          <w:rFonts w:cs="Arial"/>
          <w:bCs/>
          <w:i/>
          <w:iCs/>
          <w:sz w:val="18"/>
          <w:szCs w:val="18"/>
          <w:lang w:val="ru-RU"/>
        </w:rPr>
        <w:t xml:space="preserve"> </w:t>
      </w:r>
      <w:r w:rsidRPr="0039158C">
        <w:rPr>
          <w:rFonts w:cs="Arial"/>
          <w:bCs/>
          <w:i/>
          <w:iCs/>
          <w:sz w:val="18"/>
          <w:szCs w:val="18"/>
          <w:lang w:val="sr-Cyrl-RS"/>
        </w:rPr>
        <w:t>- Уколико понуђач подноси понуду са подизвођачем овај образац потписују и оверавају печатом понуђач и подизвођач.</w:t>
      </w:r>
    </w:p>
    <w:p w14:paraId="5C293382" w14:textId="77777777" w:rsidR="008D5131" w:rsidRPr="00A94BEB" w:rsidRDefault="008D5131" w:rsidP="00CE588A">
      <w:pPr>
        <w:pStyle w:val="KDObrazac"/>
        <w:spacing w:before="0"/>
        <w:sectPr w:rsidR="008D5131" w:rsidRPr="00A94BEB" w:rsidSect="00056412">
          <w:footnotePr>
            <w:pos w:val="beneathText"/>
          </w:footnotePr>
          <w:pgSz w:w="11909" w:h="16834" w:code="9"/>
          <w:pgMar w:top="1276" w:right="852" w:bottom="1440" w:left="851" w:header="142" w:footer="436" w:gutter="0"/>
          <w:cols w:space="708"/>
          <w:titlePg/>
          <w:docGrid w:linePitch="360"/>
        </w:sectPr>
      </w:pPr>
      <w:bookmarkStart w:id="248" w:name="_Toc442559925"/>
    </w:p>
    <w:p w14:paraId="33A9F23F" w14:textId="77777777" w:rsidR="00343A18" w:rsidRPr="00A94BEB" w:rsidRDefault="00343A18" w:rsidP="00CE588A">
      <w:pPr>
        <w:pStyle w:val="KDObrazac"/>
        <w:spacing w:before="0"/>
      </w:pPr>
      <w:r w:rsidRPr="00A94BEB">
        <w:lastRenderedPageBreak/>
        <w:t xml:space="preserve">ОБРАЗАЦ </w:t>
      </w:r>
      <w:bookmarkEnd w:id="248"/>
      <w:r w:rsidR="008D5131" w:rsidRPr="00A94BEB">
        <w:rPr>
          <w:lang w:val="sr-Cyrl-RS"/>
        </w:rPr>
        <w:t>2.</w:t>
      </w:r>
    </w:p>
    <w:p w14:paraId="19BF2392" w14:textId="77777777" w:rsidR="00343A18" w:rsidRDefault="00343A18" w:rsidP="00CE588A">
      <w:pPr>
        <w:spacing w:before="0"/>
        <w:jc w:val="center"/>
        <w:rPr>
          <w:rFonts w:cs="Arial"/>
          <w:b/>
          <w:lang w:val="sr-Cyrl-RS"/>
        </w:rPr>
      </w:pPr>
      <w:r w:rsidRPr="00A94BEB">
        <w:rPr>
          <w:rFonts w:cs="Arial"/>
          <w:b/>
        </w:rPr>
        <w:t>ОБРАЗАЦ СТРУК</w:t>
      </w:r>
      <w:r w:rsidR="004C7169">
        <w:rPr>
          <w:rFonts w:cs="Arial"/>
          <w:b/>
          <w:lang w:val="sr-Cyrl-RS"/>
        </w:rPr>
        <w:t>Т</w:t>
      </w:r>
      <w:r w:rsidR="004C7169">
        <w:rPr>
          <w:rFonts w:cs="Arial"/>
          <w:b/>
        </w:rPr>
        <w:t>У</w:t>
      </w:r>
      <w:r w:rsidRPr="00A94BEB">
        <w:rPr>
          <w:rFonts w:cs="Arial"/>
          <w:b/>
        </w:rPr>
        <w:t>РЕ ЦЕНЕ</w:t>
      </w:r>
    </w:p>
    <w:p w14:paraId="54C452DB" w14:textId="77777777" w:rsidR="00050ED4" w:rsidRPr="00050ED4" w:rsidRDefault="00050ED4" w:rsidP="00050ED4">
      <w:pPr>
        <w:spacing w:before="0"/>
        <w:jc w:val="left"/>
        <w:rPr>
          <w:rFonts w:cs="Arial"/>
          <w:b/>
          <w:lang w:val="sr-Cyrl-RS"/>
        </w:rPr>
      </w:pPr>
      <w:r>
        <w:rPr>
          <w:rFonts w:cs="Arial"/>
          <w:b/>
          <w:lang w:val="sr-Cyrl-RS"/>
        </w:rPr>
        <w:t>Табела 1</w:t>
      </w:r>
    </w:p>
    <w:tbl>
      <w:tblPr>
        <w:tblW w:w="489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83"/>
        <w:gridCol w:w="4117"/>
        <w:gridCol w:w="1410"/>
        <w:gridCol w:w="1383"/>
        <w:gridCol w:w="1683"/>
        <w:gridCol w:w="1840"/>
        <w:gridCol w:w="1843"/>
        <w:gridCol w:w="1870"/>
      </w:tblGrid>
      <w:tr w:rsidR="002F5CAA" w:rsidRPr="006C3425" w14:paraId="2052E35E" w14:textId="77777777" w:rsidTr="00B31B0E">
        <w:trPr>
          <w:trHeight w:val="1223"/>
        </w:trPr>
        <w:tc>
          <w:tcPr>
            <w:tcW w:w="294" w:type="pct"/>
            <w:shd w:val="clear" w:color="auto" w:fill="F2F2F2" w:themeFill="background1" w:themeFillShade="F2"/>
            <w:vAlign w:val="center"/>
          </w:tcPr>
          <w:p w14:paraId="0AAB8BF4" w14:textId="77777777" w:rsidR="002F5CAA" w:rsidRPr="006C3425" w:rsidRDefault="002F5CAA" w:rsidP="002F5CAA">
            <w:pPr>
              <w:spacing w:before="0"/>
              <w:jc w:val="center"/>
              <w:rPr>
                <w:rFonts w:cs="Arial"/>
                <w:bCs/>
                <w:i/>
                <w:iCs/>
                <w:sz w:val="20"/>
                <w:szCs w:val="20"/>
                <w:lang w:val="sr-Cyrl-CS"/>
              </w:rPr>
            </w:pPr>
            <w:r w:rsidRPr="006C3425">
              <w:rPr>
                <w:rFonts w:cs="Arial"/>
                <w:bCs/>
                <w:i/>
                <w:iCs/>
                <w:sz w:val="20"/>
                <w:szCs w:val="20"/>
                <w:lang w:val="sr-Cyrl-CS"/>
              </w:rPr>
              <w:t>Ред.</w:t>
            </w:r>
          </w:p>
          <w:p w14:paraId="7224D4CC" w14:textId="77777777" w:rsidR="002F5CAA" w:rsidRPr="006C3425" w:rsidRDefault="002F5CAA" w:rsidP="002F5CAA">
            <w:pPr>
              <w:spacing w:before="0"/>
              <w:jc w:val="center"/>
              <w:rPr>
                <w:rFonts w:cs="Arial"/>
                <w:bCs/>
                <w:i/>
                <w:iCs/>
                <w:sz w:val="20"/>
                <w:szCs w:val="20"/>
                <w:lang w:val="sr-Cyrl-CS"/>
              </w:rPr>
            </w:pPr>
            <w:r w:rsidRPr="006C3425">
              <w:rPr>
                <w:rFonts w:cs="Arial"/>
                <w:bCs/>
                <w:i/>
                <w:iCs/>
                <w:sz w:val="20"/>
                <w:szCs w:val="20"/>
                <w:lang w:val="sr-Cyrl-CS"/>
              </w:rPr>
              <w:t>бр.</w:t>
            </w:r>
          </w:p>
        </w:tc>
        <w:tc>
          <w:tcPr>
            <w:tcW w:w="1370" w:type="pct"/>
            <w:shd w:val="clear" w:color="auto" w:fill="F2F2F2" w:themeFill="background1" w:themeFillShade="F2"/>
            <w:vAlign w:val="center"/>
          </w:tcPr>
          <w:p w14:paraId="0A04890E" w14:textId="77777777" w:rsidR="002F5CAA" w:rsidRPr="006C3425" w:rsidRDefault="002F5CAA" w:rsidP="00546F0C">
            <w:pPr>
              <w:spacing w:before="0"/>
              <w:jc w:val="center"/>
              <w:rPr>
                <w:rFonts w:cs="Arial"/>
                <w:bCs/>
                <w:iCs/>
                <w:sz w:val="20"/>
                <w:szCs w:val="20"/>
                <w:lang w:val="sr-Cyrl-CS"/>
              </w:rPr>
            </w:pPr>
            <w:r w:rsidRPr="006C3425">
              <w:rPr>
                <w:rFonts w:cs="Arial"/>
                <w:bCs/>
                <w:iCs/>
                <w:sz w:val="20"/>
                <w:szCs w:val="20"/>
                <w:lang w:val="sr-Cyrl-CS"/>
              </w:rPr>
              <w:t xml:space="preserve">Назив </w:t>
            </w:r>
            <w:r w:rsidR="00546F0C" w:rsidRPr="006C3425">
              <w:rPr>
                <w:rFonts w:cs="Arial"/>
                <w:bCs/>
                <w:iCs/>
                <w:sz w:val="20"/>
                <w:szCs w:val="20"/>
                <w:lang w:val="sr-Cyrl-CS"/>
              </w:rPr>
              <w:t>Услуга</w:t>
            </w:r>
          </w:p>
        </w:tc>
        <w:tc>
          <w:tcPr>
            <w:tcW w:w="469" w:type="pct"/>
            <w:shd w:val="clear" w:color="auto" w:fill="F2F2F2" w:themeFill="background1" w:themeFillShade="F2"/>
            <w:vAlign w:val="center"/>
          </w:tcPr>
          <w:p w14:paraId="6B0A83C6"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Јединица мере</w:t>
            </w:r>
          </w:p>
        </w:tc>
        <w:tc>
          <w:tcPr>
            <w:tcW w:w="460" w:type="pct"/>
            <w:shd w:val="clear" w:color="auto" w:fill="F2F2F2" w:themeFill="background1" w:themeFillShade="F2"/>
            <w:vAlign w:val="center"/>
          </w:tcPr>
          <w:p w14:paraId="0D6E2AC9"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Количина</w:t>
            </w:r>
          </w:p>
        </w:tc>
        <w:tc>
          <w:tcPr>
            <w:tcW w:w="560" w:type="pct"/>
            <w:shd w:val="clear" w:color="auto" w:fill="F2F2F2" w:themeFill="background1" w:themeFillShade="F2"/>
            <w:vAlign w:val="center"/>
          </w:tcPr>
          <w:p w14:paraId="566C0B34"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Јединична</w:t>
            </w:r>
          </w:p>
          <w:p w14:paraId="09F6ADD9"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цена без ПДВ-а</w:t>
            </w:r>
          </w:p>
          <w:p w14:paraId="57781D25"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w:t>
            </w:r>
            <w:r w:rsidR="00B31B0E" w:rsidRPr="006C3425">
              <w:rPr>
                <w:rFonts w:cs="Arial"/>
                <w:sz w:val="20"/>
                <w:szCs w:val="20"/>
                <w:lang w:val="sr-Cyrl-CS"/>
              </w:rPr>
              <w:t>динара/еур</w:t>
            </w:r>
            <w:r w:rsidRPr="006C3425">
              <w:rPr>
                <w:rFonts w:cs="Arial"/>
                <w:bCs/>
                <w:iCs/>
                <w:sz w:val="20"/>
                <w:szCs w:val="20"/>
                <w:lang w:val="sr-Cyrl-CS"/>
              </w:rPr>
              <w:t>)</w:t>
            </w:r>
          </w:p>
        </w:tc>
        <w:tc>
          <w:tcPr>
            <w:tcW w:w="612" w:type="pct"/>
            <w:shd w:val="clear" w:color="auto" w:fill="F2F2F2" w:themeFill="background1" w:themeFillShade="F2"/>
            <w:vAlign w:val="center"/>
          </w:tcPr>
          <w:p w14:paraId="360300F0"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Јединична</w:t>
            </w:r>
          </w:p>
          <w:p w14:paraId="2C47D1A1"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 xml:space="preserve">цена са </w:t>
            </w:r>
          </w:p>
          <w:p w14:paraId="5A41CA2E"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ПДВ-ом</w:t>
            </w:r>
          </w:p>
          <w:p w14:paraId="28F6257F"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w:t>
            </w:r>
            <w:r w:rsidR="00B31B0E" w:rsidRPr="006C3425">
              <w:rPr>
                <w:rFonts w:cs="Arial"/>
                <w:sz w:val="20"/>
                <w:szCs w:val="20"/>
                <w:lang w:val="sr-Cyrl-CS"/>
              </w:rPr>
              <w:t>динара/еур</w:t>
            </w:r>
            <w:r w:rsidRPr="006C3425">
              <w:rPr>
                <w:rFonts w:cs="Arial"/>
                <w:bCs/>
                <w:iCs/>
                <w:sz w:val="20"/>
                <w:szCs w:val="20"/>
                <w:lang w:val="sr-Cyrl-CS"/>
              </w:rPr>
              <w:t>)</w:t>
            </w:r>
          </w:p>
        </w:tc>
        <w:tc>
          <w:tcPr>
            <w:tcW w:w="613" w:type="pct"/>
            <w:shd w:val="clear" w:color="auto" w:fill="F2F2F2" w:themeFill="background1" w:themeFillShade="F2"/>
            <w:vAlign w:val="center"/>
          </w:tcPr>
          <w:p w14:paraId="06094A5D"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Укупна цена без ПДВ-а</w:t>
            </w:r>
          </w:p>
          <w:p w14:paraId="2D76815E" w14:textId="77777777" w:rsidR="002F5CAA" w:rsidRPr="006C3425" w:rsidRDefault="00B31B0E" w:rsidP="002F5CAA">
            <w:pPr>
              <w:spacing w:before="0"/>
              <w:jc w:val="center"/>
              <w:rPr>
                <w:rFonts w:cs="Arial"/>
                <w:bCs/>
                <w:iCs/>
                <w:sz w:val="20"/>
                <w:szCs w:val="20"/>
                <w:lang w:val="sr-Cyrl-CS"/>
              </w:rPr>
            </w:pPr>
            <w:r w:rsidRPr="006C3425">
              <w:rPr>
                <w:rFonts w:cs="Arial"/>
                <w:sz w:val="20"/>
                <w:szCs w:val="20"/>
                <w:lang w:val="sr-Latn-RS"/>
              </w:rPr>
              <w:t>(</w:t>
            </w:r>
            <w:r w:rsidRPr="006C3425">
              <w:rPr>
                <w:rFonts w:cs="Arial"/>
                <w:sz w:val="20"/>
                <w:szCs w:val="20"/>
                <w:lang w:val="sr-Cyrl-CS"/>
              </w:rPr>
              <w:t>динара/еур</w:t>
            </w:r>
            <w:r w:rsidR="002F5CAA" w:rsidRPr="006C3425">
              <w:rPr>
                <w:rFonts w:cs="Arial"/>
                <w:bCs/>
                <w:iCs/>
                <w:sz w:val="20"/>
                <w:szCs w:val="20"/>
                <w:lang w:val="sr-Cyrl-CS"/>
              </w:rPr>
              <w:t>)</w:t>
            </w:r>
          </w:p>
        </w:tc>
        <w:tc>
          <w:tcPr>
            <w:tcW w:w="622" w:type="pct"/>
            <w:shd w:val="clear" w:color="auto" w:fill="F2F2F2" w:themeFill="background1" w:themeFillShade="F2"/>
            <w:vAlign w:val="center"/>
          </w:tcPr>
          <w:p w14:paraId="364DB3BD"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Укупна цена са ПДВ-ом</w:t>
            </w:r>
          </w:p>
          <w:p w14:paraId="5DF5232A"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w:t>
            </w:r>
            <w:r w:rsidR="00B31B0E" w:rsidRPr="006C3425">
              <w:rPr>
                <w:rFonts w:cs="Arial"/>
                <w:sz w:val="20"/>
                <w:szCs w:val="20"/>
                <w:lang w:val="sr-Cyrl-CS"/>
              </w:rPr>
              <w:t>динара/еур</w:t>
            </w:r>
            <w:r w:rsidRPr="006C3425">
              <w:rPr>
                <w:rFonts w:cs="Arial"/>
                <w:bCs/>
                <w:iCs/>
                <w:sz w:val="20"/>
                <w:szCs w:val="20"/>
                <w:lang w:val="sr-Cyrl-CS"/>
              </w:rPr>
              <w:t>)</w:t>
            </w:r>
          </w:p>
        </w:tc>
      </w:tr>
      <w:tr w:rsidR="002F5CAA" w:rsidRPr="006C3425" w14:paraId="585E1EFF" w14:textId="77777777" w:rsidTr="00B31B0E">
        <w:trPr>
          <w:trHeight w:val="247"/>
        </w:trPr>
        <w:tc>
          <w:tcPr>
            <w:tcW w:w="294" w:type="pct"/>
            <w:shd w:val="clear" w:color="auto" w:fill="auto"/>
            <w:vAlign w:val="center"/>
          </w:tcPr>
          <w:p w14:paraId="26E95036"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(1)</w:t>
            </w:r>
          </w:p>
        </w:tc>
        <w:tc>
          <w:tcPr>
            <w:tcW w:w="1370" w:type="pct"/>
            <w:shd w:val="clear" w:color="auto" w:fill="auto"/>
            <w:vAlign w:val="center"/>
          </w:tcPr>
          <w:p w14:paraId="5FB6F0E5"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(2)</w:t>
            </w:r>
          </w:p>
        </w:tc>
        <w:tc>
          <w:tcPr>
            <w:tcW w:w="469" w:type="pct"/>
            <w:vAlign w:val="center"/>
          </w:tcPr>
          <w:p w14:paraId="084473C3"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(3)</w:t>
            </w:r>
          </w:p>
        </w:tc>
        <w:tc>
          <w:tcPr>
            <w:tcW w:w="460" w:type="pct"/>
            <w:shd w:val="clear" w:color="auto" w:fill="auto"/>
            <w:vAlign w:val="center"/>
          </w:tcPr>
          <w:p w14:paraId="4519A8E7"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(4)</w:t>
            </w:r>
          </w:p>
        </w:tc>
        <w:tc>
          <w:tcPr>
            <w:tcW w:w="560" w:type="pct"/>
            <w:shd w:val="clear" w:color="auto" w:fill="auto"/>
            <w:vAlign w:val="center"/>
          </w:tcPr>
          <w:p w14:paraId="04716E14"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(5)</w:t>
            </w:r>
          </w:p>
        </w:tc>
        <w:tc>
          <w:tcPr>
            <w:tcW w:w="612" w:type="pct"/>
            <w:shd w:val="clear" w:color="auto" w:fill="auto"/>
            <w:vAlign w:val="center"/>
          </w:tcPr>
          <w:p w14:paraId="0E98A5AC"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(6)</w:t>
            </w:r>
          </w:p>
        </w:tc>
        <w:tc>
          <w:tcPr>
            <w:tcW w:w="613" w:type="pct"/>
            <w:shd w:val="clear" w:color="auto" w:fill="auto"/>
            <w:vAlign w:val="center"/>
          </w:tcPr>
          <w:p w14:paraId="11187800"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(7=4*5)</w:t>
            </w:r>
          </w:p>
        </w:tc>
        <w:tc>
          <w:tcPr>
            <w:tcW w:w="622" w:type="pct"/>
            <w:shd w:val="clear" w:color="auto" w:fill="auto"/>
            <w:vAlign w:val="center"/>
          </w:tcPr>
          <w:p w14:paraId="72C05A89"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(8=4*6)</w:t>
            </w:r>
          </w:p>
        </w:tc>
      </w:tr>
      <w:tr w:rsidR="002F5CAA" w:rsidRPr="006C3425" w14:paraId="0172C679" w14:textId="77777777" w:rsidTr="00B31B0E">
        <w:trPr>
          <w:trHeight w:val="946"/>
        </w:trPr>
        <w:tc>
          <w:tcPr>
            <w:tcW w:w="294" w:type="pct"/>
            <w:shd w:val="clear" w:color="auto" w:fill="auto"/>
            <w:vAlign w:val="center"/>
          </w:tcPr>
          <w:p w14:paraId="2DD805C3" w14:textId="77777777" w:rsidR="002F5CAA" w:rsidRPr="006C3425" w:rsidRDefault="002F5CAA" w:rsidP="002F5CAA">
            <w:pPr>
              <w:spacing w:before="0"/>
              <w:jc w:val="center"/>
              <w:rPr>
                <w:rFonts w:cs="Arial"/>
                <w:b/>
                <w:bCs/>
                <w:i/>
                <w:iCs/>
                <w:lang w:val="sr-Cyrl-RS"/>
              </w:rPr>
            </w:pPr>
            <w:r w:rsidRPr="006C3425">
              <w:rPr>
                <w:rFonts w:cs="Arial"/>
                <w:color w:val="000000"/>
                <w:lang w:val="sr-Cyrl-RS"/>
              </w:rPr>
              <w:t>1.</w:t>
            </w:r>
          </w:p>
        </w:tc>
        <w:tc>
          <w:tcPr>
            <w:tcW w:w="1370" w:type="pct"/>
            <w:shd w:val="clear" w:color="auto" w:fill="auto"/>
            <w:vAlign w:val="center"/>
          </w:tcPr>
          <w:p w14:paraId="5361DD9C" w14:textId="77777777" w:rsidR="002F5CAA" w:rsidRPr="006C3425" w:rsidRDefault="00A77B55" w:rsidP="002F5CAA">
            <w:pPr>
              <w:spacing w:before="0"/>
              <w:jc w:val="center"/>
              <w:rPr>
                <w:rFonts w:cs="Arial"/>
                <w:b/>
                <w:lang w:val="sr-Cyrl-RS"/>
              </w:rPr>
            </w:pPr>
            <w:r w:rsidRPr="006C3425">
              <w:rPr>
                <w:rFonts w:cs="Arial"/>
                <w:b/>
                <w:lang w:val="sr-Latn-RS"/>
              </w:rPr>
              <w:t>Израда предходне студије оправданости са генералним пројектом формирања зеленог прстена око површинског копа Радљево</w:t>
            </w:r>
            <w:r w:rsidR="002F5CAA" w:rsidRPr="006C3425">
              <w:rPr>
                <w:rFonts w:cs="Arial"/>
                <w:b/>
                <w:lang w:val="sr-Cyrl-RS"/>
              </w:rPr>
              <w:t xml:space="preserve"> </w:t>
            </w:r>
          </w:p>
          <w:p w14:paraId="6C7F865B" w14:textId="77777777" w:rsidR="002F5CAA" w:rsidRPr="006C3425" w:rsidRDefault="002F5CAA" w:rsidP="002F5CAA">
            <w:pPr>
              <w:spacing w:before="0"/>
              <w:jc w:val="center"/>
              <w:rPr>
                <w:rFonts w:cs="Arial"/>
                <w:b/>
                <w:bCs/>
                <w:i/>
                <w:iCs/>
                <w:lang w:val="sr-Cyrl-CS"/>
              </w:rPr>
            </w:pPr>
            <w:r w:rsidRPr="006C3425">
              <w:rPr>
                <w:rFonts w:cs="Arial"/>
                <w:lang w:val="ru-RU"/>
              </w:rPr>
              <w:t xml:space="preserve">у складу са </w:t>
            </w:r>
            <w:r w:rsidR="006C3425" w:rsidRPr="006C3425">
              <w:rPr>
                <w:rFonts w:cs="Arial"/>
                <w:lang w:val="sr-Cyrl-RS"/>
              </w:rPr>
              <w:t xml:space="preserve">условима и </w:t>
            </w:r>
            <w:r w:rsidRPr="006C3425">
              <w:rPr>
                <w:rFonts w:cs="Arial"/>
                <w:lang w:val="ru-RU"/>
              </w:rPr>
              <w:t xml:space="preserve">захтевима из поглавља 3. Техничка спецификација </w:t>
            </w:r>
          </w:p>
        </w:tc>
        <w:tc>
          <w:tcPr>
            <w:tcW w:w="469" w:type="pct"/>
            <w:vAlign w:val="center"/>
          </w:tcPr>
          <w:p w14:paraId="73524558" w14:textId="77777777" w:rsidR="002F5CAA" w:rsidRPr="006C3425" w:rsidRDefault="002F5CAA" w:rsidP="002F5CAA">
            <w:pPr>
              <w:spacing w:before="0"/>
              <w:jc w:val="center"/>
              <w:rPr>
                <w:rFonts w:cs="Arial"/>
                <w:color w:val="000000"/>
                <w:lang w:val="sr-Cyrl-RS"/>
              </w:rPr>
            </w:pPr>
            <w:r w:rsidRPr="006C3425">
              <w:rPr>
                <w:rFonts w:cs="Arial"/>
                <w:color w:val="000000"/>
                <w:lang w:val="sr-Cyrl-RS"/>
              </w:rPr>
              <w:t>комплет</w:t>
            </w:r>
          </w:p>
        </w:tc>
        <w:tc>
          <w:tcPr>
            <w:tcW w:w="460" w:type="pct"/>
            <w:shd w:val="clear" w:color="auto" w:fill="auto"/>
            <w:vAlign w:val="center"/>
          </w:tcPr>
          <w:p w14:paraId="363B3D93" w14:textId="77777777" w:rsidR="002F5CAA" w:rsidRPr="006C3425" w:rsidRDefault="00050ED4" w:rsidP="002F5CAA">
            <w:pPr>
              <w:spacing w:before="0"/>
              <w:jc w:val="center"/>
              <w:rPr>
                <w:rFonts w:cs="Arial"/>
                <w:b/>
                <w:bCs/>
                <w:i/>
                <w:iCs/>
                <w:lang w:val="sr-Latn-RS"/>
              </w:rPr>
            </w:pPr>
            <w:r w:rsidRPr="006C3425">
              <w:rPr>
                <w:rFonts w:cs="Arial"/>
                <w:color w:val="000000"/>
                <w:lang w:val="sr-Cyrl-RS"/>
              </w:rPr>
              <w:t>1</w:t>
            </w:r>
          </w:p>
        </w:tc>
        <w:tc>
          <w:tcPr>
            <w:tcW w:w="560" w:type="pct"/>
            <w:shd w:val="clear" w:color="auto" w:fill="auto"/>
            <w:vAlign w:val="center"/>
          </w:tcPr>
          <w:p w14:paraId="19B60CF1" w14:textId="77777777" w:rsidR="002F5CAA" w:rsidRPr="006C3425" w:rsidRDefault="002F5CAA" w:rsidP="002F5CAA">
            <w:pPr>
              <w:spacing w:before="0"/>
              <w:jc w:val="center"/>
              <w:rPr>
                <w:rFonts w:cs="Arial"/>
                <w:b/>
                <w:bCs/>
                <w:i/>
                <w:iCs/>
                <w:lang w:val="sr-Cyrl-CS"/>
              </w:rPr>
            </w:pPr>
          </w:p>
        </w:tc>
        <w:tc>
          <w:tcPr>
            <w:tcW w:w="612" w:type="pct"/>
            <w:shd w:val="clear" w:color="auto" w:fill="auto"/>
            <w:vAlign w:val="center"/>
          </w:tcPr>
          <w:p w14:paraId="781B3989" w14:textId="77777777" w:rsidR="002F5CAA" w:rsidRPr="006C3425" w:rsidRDefault="002F5CAA" w:rsidP="002F5CAA">
            <w:pPr>
              <w:spacing w:before="0"/>
              <w:jc w:val="center"/>
              <w:rPr>
                <w:rFonts w:cs="Arial"/>
                <w:b/>
                <w:bCs/>
                <w:i/>
                <w:iCs/>
                <w:lang w:val="sr-Cyrl-CS"/>
              </w:rPr>
            </w:pPr>
          </w:p>
        </w:tc>
        <w:tc>
          <w:tcPr>
            <w:tcW w:w="613" w:type="pct"/>
            <w:shd w:val="clear" w:color="auto" w:fill="auto"/>
            <w:vAlign w:val="center"/>
          </w:tcPr>
          <w:p w14:paraId="477B419E" w14:textId="77777777" w:rsidR="002F5CAA" w:rsidRPr="006C3425" w:rsidRDefault="002F5CAA" w:rsidP="002F5CAA">
            <w:pPr>
              <w:spacing w:before="0"/>
              <w:jc w:val="center"/>
              <w:rPr>
                <w:rFonts w:cs="Arial"/>
                <w:b/>
                <w:bCs/>
                <w:i/>
                <w:iCs/>
                <w:lang w:val="sr-Cyrl-CS"/>
              </w:rPr>
            </w:pPr>
          </w:p>
        </w:tc>
        <w:tc>
          <w:tcPr>
            <w:tcW w:w="622" w:type="pct"/>
            <w:shd w:val="clear" w:color="auto" w:fill="auto"/>
            <w:vAlign w:val="center"/>
          </w:tcPr>
          <w:p w14:paraId="5E91262F" w14:textId="77777777" w:rsidR="002F5CAA" w:rsidRPr="006C3425" w:rsidRDefault="002F5CAA" w:rsidP="002F5CAA">
            <w:pPr>
              <w:spacing w:before="0"/>
              <w:jc w:val="center"/>
              <w:rPr>
                <w:rFonts w:cs="Arial"/>
                <w:b/>
                <w:bCs/>
                <w:i/>
                <w:iCs/>
                <w:lang w:val="sr-Cyrl-CS"/>
              </w:rPr>
            </w:pPr>
          </w:p>
        </w:tc>
      </w:tr>
    </w:tbl>
    <w:p w14:paraId="2B34CAED" w14:textId="77777777" w:rsidR="007E0A7B" w:rsidRPr="006C3425" w:rsidRDefault="00B31B0E" w:rsidP="00CE588A">
      <w:pPr>
        <w:widowControl w:val="0"/>
        <w:spacing w:before="0"/>
        <w:rPr>
          <w:rFonts w:eastAsia="Arial Unicode MS" w:cs="Arial"/>
          <w:lang w:val="sr-Cyrl-RS"/>
        </w:rPr>
      </w:pPr>
      <w:r w:rsidRPr="006C3425">
        <w:rPr>
          <w:rFonts w:cs="Arial"/>
          <w:i/>
          <w:lang w:val="sr-Cyrl-RS"/>
        </w:rPr>
        <w:t>(заокружити валуту у којој се исказује цена)</w:t>
      </w:r>
    </w:p>
    <w:p w14:paraId="2359BE11" w14:textId="77777777" w:rsidR="00B31B0E" w:rsidRPr="00120ABC" w:rsidRDefault="00B31B0E" w:rsidP="00CE588A">
      <w:pPr>
        <w:widowControl w:val="0"/>
        <w:spacing w:before="0"/>
        <w:rPr>
          <w:rFonts w:eastAsia="Arial Unicode MS" w:cs="Arial"/>
          <w:b/>
          <w:lang w:val="sr-Cyrl-RS"/>
        </w:rPr>
      </w:pPr>
    </w:p>
    <w:p w14:paraId="44DD5A98" w14:textId="77777777" w:rsidR="00242FE9" w:rsidRPr="00120ABC" w:rsidRDefault="00343A18" w:rsidP="00CE588A">
      <w:pPr>
        <w:widowControl w:val="0"/>
        <w:spacing w:before="0"/>
        <w:rPr>
          <w:rFonts w:eastAsia="Arial Unicode MS" w:cs="Arial"/>
          <w:lang w:val="sr-Cyrl-RS"/>
        </w:rPr>
      </w:pPr>
      <w:r w:rsidRPr="00120ABC">
        <w:rPr>
          <w:rFonts w:eastAsia="Arial Unicode MS" w:cs="Arial"/>
          <w:b/>
        </w:rPr>
        <w:t>Табела 2</w:t>
      </w:r>
      <w:r w:rsidR="009E346B" w:rsidRPr="00120ABC">
        <w:rPr>
          <w:rFonts w:eastAsia="Arial Unicode MS" w:cs="Arial"/>
          <w:lang w:val="sr-Cyrl-RS"/>
        </w:rPr>
        <w:t xml:space="preserve"> </w:t>
      </w:r>
      <w:r w:rsidR="00242FE9" w:rsidRPr="00120ABC">
        <w:rPr>
          <w:rFonts w:eastAsia="Arial Unicode MS" w:cs="Arial"/>
          <w:lang w:val="sr-Cyrl-RS"/>
        </w:rPr>
        <w:t>–</w:t>
      </w:r>
      <w:r w:rsidR="009E346B" w:rsidRPr="00120ABC">
        <w:rPr>
          <w:rFonts w:eastAsia="Arial Unicode MS" w:cs="Arial"/>
          <w:lang w:val="sr-Cyrl-RS"/>
        </w:rPr>
        <w:t xml:space="preserve"> </w:t>
      </w:r>
      <w:r w:rsidR="00242FE9" w:rsidRPr="00120ABC">
        <w:rPr>
          <w:rFonts w:eastAsia="Arial Unicode MS" w:cs="Arial"/>
          <w:lang w:val="sr-Cyrl-RS"/>
        </w:rPr>
        <w:t>посебно исказани трошкови</w:t>
      </w:r>
    </w:p>
    <w:p w14:paraId="7AE95531" w14:textId="77777777" w:rsidR="008D5131" w:rsidRPr="00120ABC" w:rsidRDefault="00050ED4" w:rsidP="00CE588A">
      <w:pPr>
        <w:widowControl w:val="0"/>
        <w:spacing w:before="0"/>
        <w:rPr>
          <w:rFonts w:eastAsia="Arial Unicode MS" w:cs="Arial"/>
          <w:lang w:val="sr-Cyrl-RS"/>
        </w:rPr>
      </w:pPr>
      <w:r w:rsidRPr="00120ABC">
        <w:rPr>
          <w:rFonts w:cs="Arial"/>
          <w:lang w:val="am-ET"/>
        </w:rPr>
        <w:t>Цена и квалификациона структура извршилаца који се ангажује у извршењу предметне набавке</w:t>
      </w:r>
    </w:p>
    <w:p w14:paraId="64762465" w14:textId="77777777" w:rsidR="00050ED4" w:rsidRPr="00120ABC" w:rsidRDefault="00050ED4" w:rsidP="00CE588A">
      <w:pPr>
        <w:widowControl w:val="0"/>
        <w:spacing w:before="0"/>
        <w:rPr>
          <w:rFonts w:eastAsia="Arial Unicode MS" w:cs="Arial"/>
          <w:lang w:val="sr-Cyrl-RS"/>
        </w:rPr>
      </w:pPr>
    </w:p>
    <w:tbl>
      <w:tblPr>
        <w:tblW w:w="14726" w:type="dxa"/>
        <w:jc w:val="center"/>
        <w:tblLook w:val="0000" w:firstRow="0" w:lastRow="0" w:firstColumn="0" w:lastColumn="0" w:noHBand="0" w:noVBand="0"/>
      </w:tblPr>
      <w:tblGrid>
        <w:gridCol w:w="15348"/>
      </w:tblGrid>
      <w:tr w:rsidR="009E346B" w:rsidRPr="00251104" w14:paraId="64FE8FC5" w14:textId="77777777" w:rsidTr="009E346B">
        <w:trPr>
          <w:jc w:val="center"/>
        </w:trPr>
        <w:tc>
          <w:tcPr>
            <w:tcW w:w="14726" w:type="dxa"/>
          </w:tcPr>
          <w:tbl>
            <w:tblPr>
              <w:tblW w:w="1492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854"/>
              <w:gridCol w:w="3874"/>
              <w:gridCol w:w="2441"/>
              <w:gridCol w:w="2742"/>
              <w:gridCol w:w="4013"/>
            </w:tblGrid>
            <w:tr w:rsidR="009E346B" w:rsidRPr="00120ABC" w14:paraId="555F1B6D" w14:textId="77777777" w:rsidTr="009E346B">
              <w:trPr>
                <w:trHeight w:val="615"/>
              </w:trPr>
              <w:tc>
                <w:tcPr>
                  <w:tcW w:w="1854" w:type="dxa"/>
                  <w:shd w:val="clear" w:color="auto" w:fill="F2F2F2" w:themeFill="background1" w:themeFillShade="F2"/>
                  <w:vAlign w:val="center"/>
                </w:tcPr>
                <w:p w14:paraId="235F309A" w14:textId="77777777" w:rsidR="009E346B" w:rsidRPr="00120ABC" w:rsidRDefault="009E346B" w:rsidP="009F7587">
                  <w:pPr>
                    <w:jc w:val="center"/>
                    <w:rPr>
                      <w:rFonts w:cs="Arial"/>
                      <w:sz w:val="20"/>
                      <w:szCs w:val="20"/>
                      <w:lang w:val="am-ET"/>
                    </w:rPr>
                  </w:pPr>
                  <w:r w:rsidRPr="00120ABC">
                    <w:rPr>
                      <w:rFonts w:cs="Arial"/>
                      <w:sz w:val="20"/>
                      <w:szCs w:val="20"/>
                      <w:lang w:val="am-ET"/>
                    </w:rPr>
                    <w:t>Р</w:t>
                  </w:r>
                  <w:r w:rsidR="006002FC" w:rsidRPr="00120ABC">
                    <w:rPr>
                      <w:rFonts w:cs="Arial"/>
                      <w:sz w:val="20"/>
                      <w:szCs w:val="20"/>
                      <w:lang w:val="sr-Cyrl-RS"/>
                    </w:rPr>
                    <w:t>ед</w:t>
                  </w:r>
                  <w:r w:rsidRPr="00120ABC">
                    <w:rPr>
                      <w:rFonts w:cs="Arial"/>
                      <w:sz w:val="20"/>
                      <w:szCs w:val="20"/>
                      <w:lang w:val="am-ET"/>
                    </w:rPr>
                    <w:t>.бр.</w:t>
                  </w:r>
                </w:p>
              </w:tc>
              <w:tc>
                <w:tcPr>
                  <w:tcW w:w="3874" w:type="dxa"/>
                  <w:shd w:val="clear" w:color="auto" w:fill="F2F2F2" w:themeFill="background1" w:themeFillShade="F2"/>
                  <w:vAlign w:val="center"/>
                </w:tcPr>
                <w:p w14:paraId="15D84BBB" w14:textId="77777777" w:rsidR="009E346B" w:rsidRPr="00120ABC" w:rsidRDefault="009E346B" w:rsidP="009F7587">
                  <w:pPr>
                    <w:jc w:val="center"/>
                    <w:rPr>
                      <w:rFonts w:cs="Arial"/>
                      <w:sz w:val="20"/>
                      <w:szCs w:val="20"/>
                      <w:lang w:val="am-ET"/>
                    </w:rPr>
                  </w:pPr>
                  <w:r w:rsidRPr="00120ABC">
                    <w:rPr>
                      <w:rFonts w:cs="Arial"/>
                      <w:sz w:val="20"/>
                      <w:szCs w:val="20"/>
                      <w:lang w:val="am-ET"/>
                    </w:rPr>
                    <w:t>Квалификација</w:t>
                  </w:r>
                </w:p>
                <w:p w14:paraId="25DDF8DC" w14:textId="77777777" w:rsidR="009E346B" w:rsidRPr="00120ABC" w:rsidRDefault="009E346B" w:rsidP="009F7587">
                  <w:pPr>
                    <w:jc w:val="center"/>
                    <w:rPr>
                      <w:rFonts w:cs="Arial"/>
                      <w:sz w:val="20"/>
                      <w:szCs w:val="20"/>
                      <w:lang w:val="am-ET"/>
                    </w:rPr>
                  </w:pPr>
                  <w:r w:rsidRPr="00120ABC">
                    <w:rPr>
                      <w:rFonts w:cs="Arial"/>
                      <w:sz w:val="20"/>
                      <w:szCs w:val="20"/>
                      <w:lang w:val="am-ET"/>
                    </w:rPr>
                    <w:t>/звање</w:t>
                  </w:r>
                </w:p>
              </w:tc>
              <w:tc>
                <w:tcPr>
                  <w:tcW w:w="2441" w:type="dxa"/>
                  <w:shd w:val="clear" w:color="auto" w:fill="F2F2F2" w:themeFill="background1" w:themeFillShade="F2"/>
                  <w:vAlign w:val="center"/>
                </w:tcPr>
                <w:p w14:paraId="4FA0E50A" w14:textId="77777777" w:rsidR="009E346B" w:rsidRPr="00120ABC" w:rsidRDefault="009E346B" w:rsidP="009F7587">
                  <w:pPr>
                    <w:jc w:val="center"/>
                    <w:rPr>
                      <w:rFonts w:cs="Arial"/>
                      <w:sz w:val="20"/>
                      <w:szCs w:val="20"/>
                      <w:lang w:val="am-ET"/>
                    </w:rPr>
                  </w:pPr>
                  <w:r w:rsidRPr="00120ABC">
                    <w:rPr>
                      <w:rFonts w:cs="Arial"/>
                      <w:sz w:val="20"/>
                      <w:szCs w:val="20"/>
                      <w:lang w:val="am-ET"/>
                    </w:rPr>
                    <w:t>Време ангажовања (радни сат)</w:t>
                  </w:r>
                </w:p>
              </w:tc>
              <w:tc>
                <w:tcPr>
                  <w:tcW w:w="2742" w:type="dxa"/>
                  <w:shd w:val="clear" w:color="auto" w:fill="F2F2F2" w:themeFill="background1" w:themeFillShade="F2"/>
                  <w:vAlign w:val="center"/>
                </w:tcPr>
                <w:p w14:paraId="6A7F97A8" w14:textId="77777777" w:rsidR="009E346B" w:rsidRPr="00120ABC" w:rsidRDefault="009E346B" w:rsidP="009F7587">
                  <w:pPr>
                    <w:jc w:val="center"/>
                    <w:rPr>
                      <w:rFonts w:cs="Arial"/>
                      <w:sz w:val="20"/>
                      <w:szCs w:val="20"/>
                      <w:lang w:val="sr-Cyrl-RS"/>
                    </w:rPr>
                  </w:pPr>
                  <w:r w:rsidRPr="00120ABC">
                    <w:rPr>
                      <w:rFonts w:cs="Arial"/>
                      <w:sz w:val="20"/>
                      <w:szCs w:val="20"/>
                      <w:lang w:val="am-ET"/>
                    </w:rPr>
                    <w:t>Цена ангажовања по радном сату</w:t>
                  </w:r>
                  <w:r w:rsidR="006C3425" w:rsidRPr="00120ABC">
                    <w:rPr>
                      <w:rFonts w:cs="Arial"/>
                      <w:sz w:val="20"/>
                      <w:szCs w:val="20"/>
                      <w:lang w:val="sr-Cyrl-RS"/>
                    </w:rPr>
                    <w:t xml:space="preserve"> без ПДВ-а</w:t>
                  </w:r>
                </w:p>
                <w:p w14:paraId="3BE9FEDE" w14:textId="77777777" w:rsidR="009E346B" w:rsidRPr="00120ABC" w:rsidRDefault="00B31B0E" w:rsidP="009E346B">
                  <w:pPr>
                    <w:jc w:val="center"/>
                    <w:rPr>
                      <w:rFonts w:cs="Arial"/>
                      <w:sz w:val="20"/>
                      <w:szCs w:val="20"/>
                      <w:lang w:val="sr-Cyrl-RS"/>
                    </w:rPr>
                  </w:pPr>
                  <w:r w:rsidRPr="00120ABC">
                    <w:rPr>
                      <w:rFonts w:cs="Arial"/>
                      <w:sz w:val="20"/>
                      <w:szCs w:val="20"/>
                      <w:lang w:val="sr-Cyrl-CS"/>
                    </w:rPr>
                    <w:t>динара/еур</w:t>
                  </w:r>
                </w:p>
              </w:tc>
              <w:tc>
                <w:tcPr>
                  <w:tcW w:w="4013" w:type="dxa"/>
                  <w:tcBorders>
                    <w:top w:val="double" w:sz="4" w:space="0" w:color="auto"/>
                    <w:bottom w:val="single" w:sz="4" w:space="0" w:color="auto"/>
                  </w:tcBorders>
                  <w:shd w:val="clear" w:color="auto" w:fill="F2F2F2" w:themeFill="background1" w:themeFillShade="F2"/>
                  <w:vAlign w:val="center"/>
                </w:tcPr>
                <w:p w14:paraId="1AE367A3" w14:textId="77777777" w:rsidR="009E346B" w:rsidRPr="00120ABC" w:rsidRDefault="009E346B" w:rsidP="009F7587">
                  <w:pPr>
                    <w:jc w:val="center"/>
                    <w:rPr>
                      <w:rFonts w:cs="Arial"/>
                      <w:sz w:val="20"/>
                      <w:szCs w:val="20"/>
                      <w:lang w:val="am-ET"/>
                    </w:rPr>
                  </w:pPr>
                  <w:r w:rsidRPr="00120ABC">
                    <w:rPr>
                      <w:rFonts w:cs="Arial"/>
                      <w:sz w:val="20"/>
                      <w:szCs w:val="20"/>
                      <w:lang w:val="am-ET"/>
                    </w:rPr>
                    <w:t>Укупна цена ангажовања</w:t>
                  </w:r>
                </w:p>
                <w:p w14:paraId="210B9BA7" w14:textId="77777777" w:rsidR="009E346B" w:rsidRPr="00120ABC" w:rsidRDefault="00B31B0E" w:rsidP="006002FC">
                  <w:pPr>
                    <w:jc w:val="center"/>
                    <w:rPr>
                      <w:rFonts w:cs="Arial"/>
                      <w:sz w:val="20"/>
                      <w:szCs w:val="20"/>
                      <w:lang w:val="sr-Cyrl-RS"/>
                    </w:rPr>
                  </w:pPr>
                  <w:r w:rsidRPr="00120ABC">
                    <w:rPr>
                      <w:rFonts w:cs="Arial"/>
                      <w:sz w:val="20"/>
                      <w:szCs w:val="20"/>
                      <w:lang w:val="sr-Cyrl-CS"/>
                    </w:rPr>
                    <w:t>динара/еур</w:t>
                  </w:r>
                </w:p>
              </w:tc>
            </w:tr>
            <w:tr w:rsidR="009E346B" w:rsidRPr="00120ABC" w14:paraId="4589228C" w14:textId="77777777" w:rsidTr="009E346B">
              <w:trPr>
                <w:trHeight w:val="222"/>
              </w:trPr>
              <w:tc>
                <w:tcPr>
                  <w:tcW w:w="1854" w:type="dxa"/>
                </w:tcPr>
                <w:p w14:paraId="3CAC028F" w14:textId="77777777" w:rsidR="009E346B" w:rsidRPr="00120ABC" w:rsidRDefault="009E346B" w:rsidP="009F7587">
                  <w:pPr>
                    <w:rPr>
                      <w:rFonts w:cs="Arial"/>
                      <w:lang w:val="am-ET"/>
                    </w:rPr>
                  </w:pPr>
                </w:p>
              </w:tc>
              <w:tc>
                <w:tcPr>
                  <w:tcW w:w="3874" w:type="dxa"/>
                </w:tcPr>
                <w:p w14:paraId="2DEAF93F" w14:textId="77777777" w:rsidR="009E346B" w:rsidRPr="00120ABC" w:rsidRDefault="009E346B" w:rsidP="009F7587">
                  <w:pPr>
                    <w:rPr>
                      <w:rFonts w:cs="Arial"/>
                      <w:lang w:val="am-ET"/>
                    </w:rPr>
                  </w:pPr>
                </w:p>
              </w:tc>
              <w:tc>
                <w:tcPr>
                  <w:tcW w:w="2441" w:type="dxa"/>
                </w:tcPr>
                <w:p w14:paraId="2A68C2CD" w14:textId="77777777" w:rsidR="009E346B" w:rsidRPr="00120ABC" w:rsidRDefault="009E346B" w:rsidP="009F7587">
                  <w:pPr>
                    <w:rPr>
                      <w:rFonts w:cs="Arial"/>
                      <w:lang w:val="am-ET"/>
                    </w:rPr>
                  </w:pPr>
                </w:p>
              </w:tc>
              <w:tc>
                <w:tcPr>
                  <w:tcW w:w="2742" w:type="dxa"/>
                </w:tcPr>
                <w:p w14:paraId="1005EEF1" w14:textId="77777777" w:rsidR="009E346B" w:rsidRPr="00120ABC" w:rsidRDefault="009E346B" w:rsidP="009F7587">
                  <w:pPr>
                    <w:rPr>
                      <w:rFonts w:cs="Arial"/>
                      <w:lang w:val="am-ET"/>
                    </w:rPr>
                  </w:pPr>
                </w:p>
              </w:tc>
              <w:tc>
                <w:tcPr>
                  <w:tcW w:w="4013" w:type="dxa"/>
                  <w:tcBorders>
                    <w:top w:val="single" w:sz="4" w:space="0" w:color="auto"/>
                    <w:bottom w:val="single" w:sz="4" w:space="0" w:color="auto"/>
                  </w:tcBorders>
                </w:tcPr>
                <w:p w14:paraId="4EAC5D6E" w14:textId="77777777" w:rsidR="009E346B" w:rsidRPr="00120ABC" w:rsidRDefault="009E346B" w:rsidP="009F7587">
                  <w:pPr>
                    <w:rPr>
                      <w:rFonts w:cs="Arial"/>
                      <w:lang w:val="am-ET"/>
                    </w:rPr>
                  </w:pPr>
                </w:p>
              </w:tc>
            </w:tr>
            <w:tr w:rsidR="009E346B" w:rsidRPr="00120ABC" w14:paraId="45CF01DC" w14:textId="77777777" w:rsidTr="009E346B">
              <w:trPr>
                <w:trHeight w:val="222"/>
              </w:trPr>
              <w:tc>
                <w:tcPr>
                  <w:tcW w:w="1854" w:type="dxa"/>
                </w:tcPr>
                <w:p w14:paraId="38FF29AE" w14:textId="77777777" w:rsidR="009E346B" w:rsidRPr="00120ABC" w:rsidRDefault="009E346B" w:rsidP="009F7587">
                  <w:pPr>
                    <w:rPr>
                      <w:rFonts w:cs="Arial"/>
                      <w:lang w:val="am-ET"/>
                    </w:rPr>
                  </w:pPr>
                </w:p>
              </w:tc>
              <w:tc>
                <w:tcPr>
                  <w:tcW w:w="3874" w:type="dxa"/>
                </w:tcPr>
                <w:p w14:paraId="2FEEC35E" w14:textId="77777777" w:rsidR="009E346B" w:rsidRPr="00120ABC" w:rsidRDefault="009E346B" w:rsidP="009F7587">
                  <w:pPr>
                    <w:rPr>
                      <w:rFonts w:cs="Arial"/>
                      <w:lang w:val="am-ET"/>
                    </w:rPr>
                  </w:pPr>
                </w:p>
              </w:tc>
              <w:tc>
                <w:tcPr>
                  <w:tcW w:w="2441" w:type="dxa"/>
                </w:tcPr>
                <w:p w14:paraId="75C9A7BD" w14:textId="77777777" w:rsidR="009E346B" w:rsidRPr="00120ABC" w:rsidRDefault="009E346B" w:rsidP="009F7587">
                  <w:pPr>
                    <w:rPr>
                      <w:rFonts w:cs="Arial"/>
                      <w:lang w:val="am-ET"/>
                    </w:rPr>
                  </w:pPr>
                </w:p>
              </w:tc>
              <w:tc>
                <w:tcPr>
                  <w:tcW w:w="2742" w:type="dxa"/>
                </w:tcPr>
                <w:p w14:paraId="5434FF83" w14:textId="77777777" w:rsidR="009E346B" w:rsidRPr="00120ABC" w:rsidRDefault="009E346B" w:rsidP="009F7587">
                  <w:pPr>
                    <w:rPr>
                      <w:rFonts w:cs="Arial"/>
                      <w:lang w:val="am-ET"/>
                    </w:rPr>
                  </w:pPr>
                </w:p>
              </w:tc>
              <w:tc>
                <w:tcPr>
                  <w:tcW w:w="4013" w:type="dxa"/>
                  <w:tcBorders>
                    <w:top w:val="single" w:sz="4" w:space="0" w:color="auto"/>
                    <w:bottom w:val="single" w:sz="4" w:space="0" w:color="auto"/>
                  </w:tcBorders>
                </w:tcPr>
                <w:p w14:paraId="103B1631" w14:textId="77777777" w:rsidR="009E346B" w:rsidRPr="00120ABC" w:rsidRDefault="009E346B" w:rsidP="009F7587">
                  <w:pPr>
                    <w:rPr>
                      <w:rFonts w:cs="Arial"/>
                      <w:lang w:val="am-ET"/>
                    </w:rPr>
                  </w:pPr>
                </w:p>
              </w:tc>
            </w:tr>
            <w:tr w:rsidR="009E346B" w:rsidRPr="00120ABC" w14:paraId="017150E4" w14:textId="77777777" w:rsidTr="009E346B">
              <w:trPr>
                <w:trHeight w:val="222"/>
              </w:trPr>
              <w:tc>
                <w:tcPr>
                  <w:tcW w:w="1854" w:type="dxa"/>
                </w:tcPr>
                <w:p w14:paraId="31872745" w14:textId="77777777" w:rsidR="009E346B" w:rsidRPr="00120ABC" w:rsidRDefault="009E346B" w:rsidP="009F7587">
                  <w:pPr>
                    <w:rPr>
                      <w:rFonts w:cs="Arial"/>
                      <w:lang w:val="am-ET"/>
                    </w:rPr>
                  </w:pPr>
                </w:p>
              </w:tc>
              <w:tc>
                <w:tcPr>
                  <w:tcW w:w="3874" w:type="dxa"/>
                </w:tcPr>
                <w:p w14:paraId="28FA4D72" w14:textId="77777777" w:rsidR="009E346B" w:rsidRPr="00120ABC" w:rsidRDefault="009E346B" w:rsidP="009F7587">
                  <w:pPr>
                    <w:rPr>
                      <w:rFonts w:cs="Arial"/>
                      <w:lang w:val="am-ET"/>
                    </w:rPr>
                  </w:pPr>
                </w:p>
              </w:tc>
              <w:tc>
                <w:tcPr>
                  <w:tcW w:w="2441" w:type="dxa"/>
                </w:tcPr>
                <w:p w14:paraId="2579DDEA" w14:textId="77777777" w:rsidR="009E346B" w:rsidRPr="00120ABC" w:rsidRDefault="009E346B" w:rsidP="009F7587">
                  <w:pPr>
                    <w:rPr>
                      <w:rFonts w:cs="Arial"/>
                      <w:lang w:val="am-ET"/>
                    </w:rPr>
                  </w:pPr>
                </w:p>
              </w:tc>
              <w:tc>
                <w:tcPr>
                  <w:tcW w:w="2742" w:type="dxa"/>
                </w:tcPr>
                <w:p w14:paraId="4F432922" w14:textId="77777777" w:rsidR="009E346B" w:rsidRPr="00120ABC" w:rsidRDefault="009E346B" w:rsidP="009F7587">
                  <w:pPr>
                    <w:rPr>
                      <w:rFonts w:cs="Arial"/>
                      <w:lang w:val="am-ET"/>
                    </w:rPr>
                  </w:pPr>
                </w:p>
              </w:tc>
              <w:tc>
                <w:tcPr>
                  <w:tcW w:w="4013" w:type="dxa"/>
                  <w:tcBorders>
                    <w:top w:val="single" w:sz="4" w:space="0" w:color="auto"/>
                    <w:bottom w:val="single" w:sz="4" w:space="0" w:color="auto"/>
                  </w:tcBorders>
                </w:tcPr>
                <w:p w14:paraId="5E8DCFFF" w14:textId="77777777" w:rsidR="009E346B" w:rsidRPr="00120ABC" w:rsidRDefault="009E346B" w:rsidP="009F7587">
                  <w:pPr>
                    <w:rPr>
                      <w:rFonts w:cs="Arial"/>
                      <w:lang w:val="am-ET"/>
                    </w:rPr>
                  </w:pPr>
                </w:p>
              </w:tc>
            </w:tr>
            <w:tr w:rsidR="009E346B" w:rsidRPr="00120ABC" w14:paraId="16CBA3CC" w14:textId="77777777" w:rsidTr="009E346B">
              <w:trPr>
                <w:trHeight w:val="222"/>
              </w:trPr>
              <w:tc>
                <w:tcPr>
                  <w:tcW w:w="1854" w:type="dxa"/>
                </w:tcPr>
                <w:p w14:paraId="7338F9D7" w14:textId="77777777" w:rsidR="009E346B" w:rsidRPr="00120ABC" w:rsidRDefault="009E346B" w:rsidP="009F7587">
                  <w:pPr>
                    <w:rPr>
                      <w:rFonts w:cs="Arial"/>
                      <w:lang w:val="am-ET"/>
                    </w:rPr>
                  </w:pPr>
                </w:p>
              </w:tc>
              <w:tc>
                <w:tcPr>
                  <w:tcW w:w="3874" w:type="dxa"/>
                </w:tcPr>
                <w:p w14:paraId="6BD5A417" w14:textId="77777777" w:rsidR="009E346B" w:rsidRPr="00120ABC" w:rsidRDefault="009E346B" w:rsidP="009F7587">
                  <w:pPr>
                    <w:rPr>
                      <w:rFonts w:cs="Arial"/>
                      <w:lang w:val="am-ET"/>
                    </w:rPr>
                  </w:pPr>
                </w:p>
              </w:tc>
              <w:tc>
                <w:tcPr>
                  <w:tcW w:w="2441" w:type="dxa"/>
                </w:tcPr>
                <w:p w14:paraId="7E04FCD0" w14:textId="77777777" w:rsidR="009E346B" w:rsidRPr="00120ABC" w:rsidRDefault="009E346B" w:rsidP="009F7587">
                  <w:pPr>
                    <w:rPr>
                      <w:rFonts w:cs="Arial"/>
                      <w:lang w:val="am-ET"/>
                    </w:rPr>
                  </w:pPr>
                </w:p>
              </w:tc>
              <w:tc>
                <w:tcPr>
                  <w:tcW w:w="2742" w:type="dxa"/>
                </w:tcPr>
                <w:p w14:paraId="2063BE83" w14:textId="77777777" w:rsidR="009E346B" w:rsidRPr="00120ABC" w:rsidRDefault="009E346B" w:rsidP="009F7587">
                  <w:pPr>
                    <w:rPr>
                      <w:rFonts w:cs="Arial"/>
                      <w:lang w:val="am-ET"/>
                    </w:rPr>
                  </w:pPr>
                </w:p>
              </w:tc>
              <w:tc>
                <w:tcPr>
                  <w:tcW w:w="4013" w:type="dxa"/>
                  <w:tcBorders>
                    <w:top w:val="single" w:sz="4" w:space="0" w:color="auto"/>
                    <w:bottom w:val="single" w:sz="4" w:space="0" w:color="auto"/>
                  </w:tcBorders>
                </w:tcPr>
                <w:p w14:paraId="2D906050" w14:textId="77777777" w:rsidR="009E346B" w:rsidRPr="00120ABC" w:rsidRDefault="009E346B" w:rsidP="009F7587">
                  <w:pPr>
                    <w:rPr>
                      <w:rFonts w:cs="Arial"/>
                      <w:lang w:val="am-ET"/>
                    </w:rPr>
                  </w:pPr>
                </w:p>
              </w:tc>
            </w:tr>
            <w:tr w:rsidR="00242FE9" w:rsidRPr="00120ABC" w14:paraId="3A6D6268" w14:textId="77777777" w:rsidTr="009F7587">
              <w:trPr>
                <w:trHeight w:val="222"/>
              </w:trPr>
              <w:tc>
                <w:tcPr>
                  <w:tcW w:w="10911" w:type="dxa"/>
                  <w:gridSpan w:val="4"/>
                </w:tcPr>
                <w:p w14:paraId="1D578E92" w14:textId="77777777" w:rsidR="00242FE9" w:rsidRPr="00120ABC" w:rsidRDefault="00A40172" w:rsidP="00A40172">
                  <w:pPr>
                    <w:jc w:val="right"/>
                    <w:rPr>
                      <w:rFonts w:cs="Arial"/>
                      <w:b/>
                      <w:lang w:val="sr-Cyrl-RS"/>
                    </w:rPr>
                  </w:pPr>
                  <w:r w:rsidRPr="00120ABC">
                    <w:rPr>
                      <w:rFonts w:cs="Arial"/>
                      <w:b/>
                      <w:lang w:val="sr-Cyrl-RS"/>
                    </w:rPr>
                    <w:t>Укупно:</w:t>
                  </w:r>
                </w:p>
              </w:tc>
              <w:tc>
                <w:tcPr>
                  <w:tcW w:w="4013" w:type="dxa"/>
                  <w:tcBorders>
                    <w:top w:val="single" w:sz="4" w:space="0" w:color="auto"/>
                    <w:bottom w:val="double" w:sz="4" w:space="0" w:color="auto"/>
                  </w:tcBorders>
                </w:tcPr>
                <w:p w14:paraId="43053920" w14:textId="77777777" w:rsidR="00242FE9" w:rsidRPr="00120ABC" w:rsidRDefault="00242FE9" w:rsidP="009F7587">
                  <w:pPr>
                    <w:rPr>
                      <w:rFonts w:cs="Arial"/>
                      <w:lang w:val="am-ET"/>
                    </w:rPr>
                  </w:pPr>
                </w:p>
              </w:tc>
            </w:tr>
          </w:tbl>
          <w:p w14:paraId="11650B32" w14:textId="77777777" w:rsidR="009E346B" w:rsidRPr="00120ABC" w:rsidRDefault="00B31B0E" w:rsidP="00050ED4">
            <w:pPr>
              <w:spacing w:before="0"/>
              <w:jc w:val="left"/>
              <w:rPr>
                <w:rFonts w:cs="Arial"/>
                <w:sz w:val="24"/>
                <w:szCs w:val="24"/>
                <w:lang w:val="sr-Cyrl-RS" w:eastAsia="ar-SA"/>
              </w:rPr>
            </w:pPr>
            <w:r w:rsidRPr="00120ABC">
              <w:rPr>
                <w:rFonts w:cs="Arial"/>
                <w:i/>
                <w:lang w:val="sr-Cyrl-RS"/>
              </w:rPr>
              <w:t>(заокружити валуту у којој се исказује цена)</w:t>
            </w:r>
          </w:p>
          <w:p w14:paraId="6C6B47B7" w14:textId="77777777" w:rsidR="009E346B" w:rsidRPr="00120ABC" w:rsidRDefault="009E346B" w:rsidP="00050ED4">
            <w:pPr>
              <w:spacing w:before="0"/>
              <w:jc w:val="left"/>
              <w:rPr>
                <w:rFonts w:cs="Arial"/>
                <w:sz w:val="24"/>
                <w:szCs w:val="24"/>
                <w:lang w:val="sr-Cyrl-RS" w:eastAsia="ar-SA"/>
              </w:rPr>
            </w:pPr>
          </w:p>
          <w:p w14:paraId="6AAB2D6A" w14:textId="77777777" w:rsidR="00242FE9" w:rsidRPr="00120ABC" w:rsidRDefault="009E346B" w:rsidP="00242FE9">
            <w:pPr>
              <w:widowControl w:val="0"/>
              <w:spacing w:before="0"/>
              <w:rPr>
                <w:rFonts w:eastAsia="Arial Unicode MS" w:cs="Arial"/>
                <w:lang w:val="sr-Cyrl-RS"/>
              </w:rPr>
            </w:pPr>
            <w:r w:rsidRPr="00120ABC">
              <w:rPr>
                <w:rFonts w:cs="Arial"/>
                <w:lang w:val="sr-Cyrl-RS" w:eastAsia="ar-SA"/>
              </w:rPr>
              <w:lastRenderedPageBreak/>
              <w:t>Табела 3</w:t>
            </w:r>
            <w:r w:rsidRPr="00120ABC">
              <w:rPr>
                <w:rFonts w:cs="Arial"/>
                <w:b/>
                <w:lang w:val="sr-Cyrl-RS" w:eastAsia="ar-SA"/>
              </w:rPr>
              <w:t xml:space="preserve"> </w:t>
            </w:r>
            <w:r w:rsidR="00242FE9" w:rsidRPr="00120ABC">
              <w:rPr>
                <w:rFonts w:cs="Arial"/>
                <w:b/>
                <w:lang w:val="sr-Cyrl-RS" w:eastAsia="ar-SA"/>
              </w:rPr>
              <w:t>–</w:t>
            </w:r>
            <w:r w:rsidRPr="00120ABC">
              <w:rPr>
                <w:rFonts w:cs="Arial"/>
                <w:b/>
                <w:lang w:val="sr-Cyrl-RS" w:eastAsia="ar-SA"/>
              </w:rPr>
              <w:t xml:space="preserve"> </w:t>
            </w:r>
            <w:r w:rsidR="00242FE9" w:rsidRPr="00120ABC">
              <w:rPr>
                <w:rFonts w:eastAsia="Arial Unicode MS" w:cs="Arial"/>
                <w:lang w:val="sr-Cyrl-RS"/>
              </w:rPr>
              <w:t>посебно исказани трошкови</w:t>
            </w:r>
          </w:p>
          <w:p w14:paraId="43FA381D" w14:textId="77777777" w:rsidR="00242FE9" w:rsidRPr="00120ABC" w:rsidRDefault="00242FE9" w:rsidP="00050ED4">
            <w:pPr>
              <w:spacing w:before="0"/>
              <w:jc w:val="left"/>
              <w:rPr>
                <w:rFonts w:cs="Arial"/>
                <w:b/>
                <w:lang w:val="sr-Cyrl-RS" w:eastAsia="ar-SA"/>
              </w:rPr>
            </w:pPr>
          </w:p>
          <w:p w14:paraId="71478CFE" w14:textId="77777777" w:rsidR="009E346B" w:rsidRPr="00120ABC" w:rsidRDefault="009E346B" w:rsidP="00050ED4">
            <w:pPr>
              <w:spacing w:before="0"/>
              <w:jc w:val="left"/>
              <w:rPr>
                <w:rFonts w:cs="Arial"/>
                <w:lang w:val="am-ET" w:eastAsia="ar-SA"/>
              </w:rPr>
            </w:pPr>
            <w:r w:rsidRPr="00120ABC">
              <w:rPr>
                <w:rFonts w:cs="Arial"/>
                <w:lang w:val="am-ET" w:eastAsia="ar-SA"/>
              </w:rPr>
              <w:t>Фиксни трошкови:</w:t>
            </w:r>
          </w:p>
          <w:p w14:paraId="60F8F205" w14:textId="77777777" w:rsidR="009E346B" w:rsidRPr="00120ABC" w:rsidRDefault="009E346B" w:rsidP="00050ED4">
            <w:pPr>
              <w:spacing w:before="0"/>
              <w:jc w:val="left"/>
              <w:rPr>
                <w:rFonts w:cs="Arial"/>
                <w:sz w:val="24"/>
                <w:szCs w:val="24"/>
                <w:lang w:val="am-ET" w:eastAsia="ar-SA"/>
              </w:rPr>
            </w:pPr>
          </w:p>
          <w:tbl>
            <w:tblPr>
              <w:tblW w:w="1512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353"/>
              <w:gridCol w:w="9238"/>
              <w:gridCol w:w="4535"/>
            </w:tblGrid>
            <w:tr w:rsidR="009E346B" w:rsidRPr="00120ABC" w14:paraId="1CBD05E3" w14:textId="77777777" w:rsidTr="009E346B">
              <w:trPr>
                <w:cantSplit/>
                <w:trHeight w:val="449"/>
              </w:trPr>
              <w:tc>
                <w:tcPr>
                  <w:tcW w:w="1353" w:type="dxa"/>
                  <w:shd w:val="clear" w:color="auto" w:fill="F2F2F2" w:themeFill="background1" w:themeFillShade="F2"/>
                  <w:vAlign w:val="center"/>
                </w:tcPr>
                <w:p w14:paraId="49698C7F" w14:textId="77777777" w:rsidR="009E346B" w:rsidRPr="00120ABC" w:rsidRDefault="009E346B" w:rsidP="009E346B">
                  <w:pPr>
                    <w:spacing w:before="0"/>
                    <w:jc w:val="center"/>
                    <w:rPr>
                      <w:rFonts w:cs="Arial"/>
                      <w:sz w:val="20"/>
                      <w:szCs w:val="20"/>
                      <w:lang w:val="am-ET" w:eastAsia="ar-SA"/>
                    </w:rPr>
                  </w:pPr>
                  <w:r w:rsidRPr="00120ABC">
                    <w:rPr>
                      <w:rFonts w:cs="Arial"/>
                      <w:sz w:val="20"/>
                      <w:szCs w:val="20"/>
                      <w:lang w:val="am-ET" w:eastAsia="ar-SA"/>
                    </w:rPr>
                    <w:t>Р</w:t>
                  </w:r>
                  <w:r w:rsidR="006002FC" w:rsidRPr="00120ABC">
                    <w:rPr>
                      <w:rFonts w:cs="Arial"/>
                      <w:sz w:val="20"/>
                      <w:szCs w:val="20"/>
                      <w:lang w:val="sr-Cyrl-RS" w:eastAsia="ar-SA"/>
                    </w:rPr>
                    <w:t>ед</w:t>
                  </w:r>
                  <w:r w:rsidRPr="00120ABC">
                    <w:rPr>
                      <w:rFonts w:cs="Arial"/>
                      <w:sz w:val="20"/>
                      <w:szCs w:val="20"/>
                      <w:lang w:val="am-ET" w:eastAsia="ar-SA"/>
                    </w:rPr>
                    <w:t>.бр.</w:t>
                  </w:r>
                </w:p>
              </w:tc>
              <w:tc>
                <w:tcPr>
                  <w:tcW w:w="9238" w:type="dxa"/>
                  <w:shd w:val="clear" w:color="auto" w:fill="F2F2F2" w:themeFill="background1" w:themeFillShade="F2"/>
                  <w:vAlign w:val="center"/>
                </w:tcPr>
                <w:p w14:paraId="713FC671" w14:textId="77777777" w:rsidR="009E346B" w:rsidRPr="00120ABC" w:rsidRDefault="009E346B" w:rsidP="009E346B">
                  <w:pPr>
                    <w:spacing w:before="0"/>
                    <w:jc w:val="center"/>
                    <w:rPr>
                      <w:rFonts w:cs="Arial"/>
                      <w:sz w:val="20"/>
                      <w:szCs w:val="20"/>
                      <w:lang w:val="am-ET" w:eastAsia="ar-SA"/>
                    </w:rPr>
                  </w:pPr>
                  <w:r w:rsidRPr="00120ABC">
                    <w:rPr>
                      <w:rFonts w:cs="Arial"/>
                      <w:sz w:val="20"/>
                      <w:szCs w:val="20"/>
                      <w:lang w:val="am-ET" w:eastAsia="ar-SA"/>
                    </w:rPr>
                    <w:t>Назив</w:t>
                  </w:r>
                </w:p>
              </w:tc>
              <w:tc>
                <w:tcPr>
                  <w:tcW w:w="4535" w:type="dxa"/>
                  <w:shd w:val="clear" w:color="auto" w:fill="F2F2F2" w:themeFill="background1" w:themeFillShade="F2"/>
                  <w:vAlign w:val="center"/>
                </w:tcPr>
                <w:p w14:paraId="36ACC2E1" w14:textId="77777777" w:rsidR="009E346B" w:rsidRPr="00120ABC" w:rsidRDefault="009E346B" w:rsidP="009E346B">
                  <w:pPr>
                    <w:spacing w:before="0"/>
                    <w:jc w:val="center"/>
                    <w:rPr>
                      <w:rFonts w:cs="Arial"/>
                      <w:sz w:val="20"/>
                      <w:szCs w:val="20"/>
                      <w:lang w:val="sr-Cyrl-RS" w:eastAsia="ar-SA"/>
                    </w:rPr>
                  </w:pPr>
                  <w:r w:rsidRPr="00120ABC">
                    <w:rPr>
                      <w:rFonts w:cs="Arial"/>
                      <w:sz w:val="20"/>
                      <w:szCs w:val="20"/>
                      <w:lang w:val="am-ET" w:eastAsia="ar-SA"/>
                    </w:rPr>
                    <w:t>Износ</w:t>
                  </w:r>
                  <w:r w:rsidR="006002FC" w:rsidRPr="00120ABC">
                    <w:rPr>
                      <w:rFonts w:cs="Arial"/>
                      <w:sz w:val="20"/>
                      <w:szCs w:val="20"/>
                      <w:lang w:val="sr-Cyrl-RS" w:eastAsia="ar-SA"/>
                    </w:rPr>
                    <w:t xml:space="preserve"> (</w:t>
                  </w:r>
                  <w:r w:rsidR="00B31B0E" w:rsidRPr="00120ABC">
                    <w:rPr>
                      <w:rFonts w:cs="Arial"/>
                      <w:sz w:val="20"/>
                      <w:szCs w:val="20"/>
                      <w:lang w:val="sr-Cyrl-CS"/>
                    </w:rPr>
                    <w:t>динара/еур</w:t>
                  </w:r>
                  <w:r w:rsidR="006002FC" w:rsidRPr="00120ABC">
                    <w:rPr>
                      <w:rFonts w:cs="Arial"/>
                      <w:sz w:val="20"/>
                      <w:szCs w:val="20"/>
                      <w:lang w:val="sr-Cyrl-RS" w:eastAsia="ar-SA"/>
                    </w:rPr>
                    <w:t>)</w:t>
                  </w:r>
                  <w:r w:rsidR="00120ABC" w:rsidRPr="00120ABC">
                    <w:rPr>
                      <w:rFonts w:cs="Arial"/>
                      <w:sz w:val="20"/>
                      <w:szCs w:val="20"/>
                      <w:lang w:val="sr-Cyrl-RS" w:eastAsia="ar-SA"/>
                    </w:rPr>
                    <w:t>без ПДВ-а</w:t>
                  </w:r>
                </w:p>
              </w:tc>
            </w:tr>
            <w:tr w:rsidR="009E346B" w:rsidRPr="00120ABC" w14:paraId="4B135E7B" w14:textId="77777777" w:rsidTr="009E346B">
              <w:trPr>
                <w:cantSplit/>
                <w:trHeight w:val="263"/>
              </w:trPr>
              <w:tc>
                <w:tcPr>
                  <w:tcW w:w="1353" w:type="dxa"/>
                </w:tcPr>
                <w:p w14:paraId="1A978845" w14:textId="77777777" w:rsidR="009E346B" w:rsidRPr="00120ABC" w:rsidRDefault="009E346B" w:rsidP="00050ED4">
                  <w:pPr>
                    <w:spacing w:before="0"/>
                    <w:jc w:val="left"/>
                    <w:rPr>
                      <w:rFonts w:cs="Arial"/>
                      <w:sz w:val="24"/>
                      <w:szCs w:val="24"/>
                      <w:lang w:val="am-ET" w:eastAsia="ar-SA"/>
                    </w:rPr>
                  </w:pPr>
                </w:p>
              </w:tc>
              <w:tc>
                <w:tcPr>
                  <w:tcW w:w="9238" w:type="dxa"/>
                </w:tcPr>
                <w:p w14:paraId="42537863" w14:textId="77777777" w:rsidR="009E346B" w:rsidRPr="00120ABC" w:rsidRDefault="009E346B" w:rsidP="00050ED4">
                  <w:pPr>
                    <w:spacing w:before="0"/>
                    <w:jc w:val="left"/>
                    <w:rPr>
                      <w:rFonts w:cs="Arial"/>
                      <w:sz w:val="24"/>
                      <w:szCs w:val="24"/>
                      <w:lang w:val="am-ET" w:eastAsia="ar-SA"/>
                    </w:rPr>
                  </w:pPr>
                </w:p>
              </w:tc>
              <w:tc>
                <w:tcPr>
                  <w:tcW w:w="4535" w:type="dxa"/>
                </w:tcPr>
                <w:p w14:paraId="173E4615" w14:textId="77777777" w:rsidR="009E346B" w:rsidRPr="00120ABC" w:rsidRDefault="009E346B" w:rsidP="00050ED4">
                  <w:pPr>
                    <w:spacing w:before="0"/>
                    <w:jc w:val="left"/>
                    <w:rPr>
                      <w:rFonts w:cs="Arial"/>
                      <w:sz w:val="24"/>
                      <w:szCs w:val="24"/>
                      <w:lang w:val="am-ET" w:eastAsia="ar-SA"/>
                    </w:rPr>
                  </w:pPr>
                </w:p>
              </w:tc>
            </w:tr>
            <w:tr w:rsidR="009E346B" w:rsidRPr="00120ABC" w14:paraId="3993B3DE" w14:textId="77777777" w:rsidTr="009E346B">
              <w:trPr>
                <w:cantSplit/>
                <w:trHeight w:val="278"/>
              </w:trPr>
              <w:tc>
                <w:tcPr>
                  <w:tcW w:w="1353" w:type="dxa"/>
                </w:tcPr>
                <w:p w14:paraId="411C8022" w14:textId="77777777" w:rsidR="009E346B" w:rsidRPr="00120ABC" w:rsidRDefault="009E346B" w:rsidP="00050ED4">
                  <w:pPr>
                    <w:spacing w:before="0"/>
                    <w:jc w:val="left"/>
                    <w:rPr>
                      <w:rFonts w:cs="Arial"/>
                      <w:sz w:val="24"/>
                      <w:szCs w:val="24"/>
                      <w:lang w:val="am-ET" w:eastAsia="ar-SA"/>
                    </w:rPr>
                  </w:pPr>
                </w:p>
              </w:tc>
              <w:tc>
                <w:tcPr>
                  <w:tcW w:w="9238" w:type="dxa"/>
                </w:tcPr>
                <w:p w14:paraId="7D6C5DF5" w14:textId="77777777" w:rsidR="009E346B" w:rsidRPr="00120ABC" w:rsidRDefault="009E346B" w:rsidP="00050ED4">
                  <w:pPr>
                    <w:spacing w:before="0"/>
                    <w:jc w:val="left"/>
                    <w:rPr>
                      <w:rFonts w:cs="Arial"/>
                      <w:sz w:val="24"/>
                      <w:szCs w:val="24"/>
                      <w:lang w:val="am-ET" w:eastAsia="ar-SA"/>
                    </w:rPr>
                  </w:pPr>
                </w:p>
              </w:tc>
              <w:tc>
                <w:tcPr>
                  <w:tcW w:w="4535" w:type="dxa"/>
                </w:tcPr>
                <w:p w14:paraId="415D7664" w14:textId="77777777" w:rsidR="009E346B" w:rsidRPr="00120ABC" w:rsidRDefault="009E346B" w:rsidP="00050ED4">
                  <w:pPr>
                    <w:spacing w:before="0"/>
                    <w:jc w:val="left"/>
                    <w:rPr>
                      <w:rFonts w:cs="Arial"/>
                      <w:sz w:val="24"/>
                      <w:szCs w:val="24"/>
                      <w:lang w:val="am-ET" w:eastAsia="ar-SA"/>
                    </w:rPr>
                  </w:pPr>
                </w:p>
              </w:tc>
            </w:tr>
            <w:tr w:rsidR="009E346B" w:rsidRPr="00120ABC" w14:paraId="17C73533" w14:textId="77777777" w:rsidTr="009E346B">
              <w:trPr>
                <w:cantSplit/>
                <w:trHeight w:val="263"/>
              </w:trPr>
              <w:tc>
                <w:tcPr>
                  <w:tcW w:w="1353" w:type="dxa"/>
                </w:tcPr>
                <w:p w14:paraId="726827CF" w14:textId="77777777" w:rsidR="009E346B" w:rsidRPr="00120ABC" w:rsidRDefault="009E346B" w:rsidP="00050ED4">
                  <w:pPr>
                    <w:spacing w:before="0"/>
                    <w:jc w:val="left"/>
                    <w:rPr>
                      <w:rFonts w:cs="Arial"/>
                      <w:sz w:val="24"/>
                      <w:szCs w:val="24"/>
                      <w:lang w:val="am-ET" w:eastAsia="ar-SA"/>
                    </w:rPr>
                  </w:pPr>
                </w:p>
              </w:tc>
              <w:tc>
                <w:tcPr>
                  <w:tcW w:w="9238" w:type="dxa"/>
                </w:tcPr>
                <w:p w14:paraId="20CC1A13" w14:textId="77777777" w:rsidR="009E346B" w:rsidRPr="00120ABC" w:rsidRDefault="009E346B" w:rsidP="00050ED4">
                  <w:pPr>
                    <w:spacing w:before="0"/>
                    <w:jc w:val="left"/>
                    <w:rPr>
                      <w:rFonts w:cs="Arial"/>
                      <w:sz w:val="24"/>
                      <w:szCs w:val="24"/>
                      <w:lang w:val="am-ET" w:eastAsia="ar-SA"/>
                    </w:rPr>
                  </w:pPr>
                </w:p>
              </w:tc>
              <w:tc>
                <w:tcPr>
                  <w:tcW w:w="4535" w:type="dxa"/>
                </w:tcPr>
                <w:p w14:paraId="511117B4" w14:textId="77777777" w:rsidR="009E346B" w:rsidRPr="00120ABC" w:rsidRDefault="009E346B" w:rsidP="00050ED4">
                  <w:pPr>
                    <w:spacing w:before="0"/>
                    <w:jc w:val="left"/>
                    <w:rPr>
                      <w:rFonts w:cs="Arial"/>
                      <w:sz w:val="24"/>
                      <w:szCs w:val="24"/>
                      <w:lang w:val="am-ET" w:eastAsia="ar-SA"/>
                    </w:rPr>
                  </w:pPr>
                </w:p>
              </w:tc>
            </w:tr>
            <w:tr w:rsidR="009E346B" w:rsidRPr="00120ABC" w14:paraId="7A895D9B" w14:textId="77777777" w:rsidTr="009E346B">
              <w:trPr>
                <w:cantSplit/>
                <w:trHeight w:val="278"/>
              </w:trPr>
              <w:tc>
                <w:tcPr>
                  <w:tcW w:w="10591" w:type="dxa"/>
                  <w:gridSpan w:val="2"/>
                </w:tcPr>
                <w:p w14:paraId="5050B314" w14:textId="77777777" w:rsidR="009E346B" w:rsidRPr="00120ABC" w:rsidRDefault="00A40172" w:rsidP="00A40172">
                  <w:pPr>
                    <w:spacing w:before="0"/>
                    <w:jc w:val="right"/>
                    <w:rPr>
                      <w:rFonts w:cs="Arial"/>
                      <w:b/>
                      <w:sz w:val="24"/>
                      <w:szCs w:val="24"/>
                      <w:lang w:val="am-ET" w:eastAsia="ar-SA"/>
                    </w:rPr>
                  </w:pPr>
                  <w:r w:rsidRPr="00120ABC">
                    <w:rPr>
                      <w:rFonts w:cs="Arial"/>
                      <w:b/>
                      <w:lang w:val="sr-Cyrl-RS"/>
                    </w:rPr>
                    <w:t>Укупно:</w:t>
                  </w:r>
                </w:p>
              </w:tc>
              <w:tc>
                <w:tcPr>
                  <w:tcW w:w="4535" w:type="dxa"/>
                </w:tcPr>
                <w:p w14:paraId="42F2E008" w14:textId="77777777" w:rsidR="009E346B" w:rsidRPr="00120ABC" w:rsidRDefault="009E346B" w:rsidP="00050ED4">
                  <w:pPr>
                    <w:spacing w:before="0"/>
                    <w:jc w:val="left"/>
                    <w:rPr>
                      <w:rFonts w:cs="Arial"/>
                      <w:sz w:val="24"/>
                      <w:szCs w:val="24"/>
                      <w:lang w:val="am-ET" w:eastAsia="ar-SA"/>
                    </w:rPr>
                  </w:pPr>
                </w:p>
              </w:tc>
            </w:tr>
          </w:tbl>
          <w:p w14:paraId="02D90730" w14:textId="77777777" w:rsidR="009E346B" w:rsidRPr="00120ABC" w:rsidRDefault="00B31B0E" w:rsidP="009E346B">
            <w:pPr>
              <w:spacing w:before="0"/>
              <w:jc w:val="left"/>
              <w:rPr>
                <w:rFonts w:cs="Arial"/>
                <w:b/>
                <w:color w:val="000000" w:themeColor="text1"/>
                <w:lang w:val="sr-Cyrl-RS"/>
              </w:rPr>
            </w:pPr>
            <w:r w:rsidRPr="00120ABC">
              <w:rPr>
                <w:rFonts w:cs="Arial"/>
                <w:i/>
                <w:lang w:val="sr-Cyrl-RS"/>
              </w:rPr>
              <w:t>(заокружити валуту у којој се исказује цена)</w:t>
            </w:r>
          </w:p>
          <w:p w14:paraId="5AF563EC" w14:textId="77777777" w:rsidR="00B31B0E" w:rsidRPr="00120ABC" w:rsidRDefault="00B31B0E" w:rsidP="004C7169">
            <w:pPr>
              <w:spacing w:before="0"/>
              <w:jc w:val="left"/>
              <w:rPr>
                <w:rFonts w:cs="Arial"/>
                <w:b/>
                <w:color w:val="000000" w:themeColor="text1"/>
                <w:lang w:val="sr-Cyrl-RS"/>
              </w:rPr>
            </w:pPr>
          </w:p>
          <w:p w14:paraId="13074A61" w14:textId="77777777" w:rsidR="00242FE9" w:rsidRPr="00120ABC" w:rsidRDefault="009E346B" w:rsidP="004C7169">
            <w:pPr>
              <w:spacing w:before="0"/>
              <w:jc w:val="left"/>
              <w:rPr>
                <w:rFonts w:cs="Arial"/>
                <w:b/>
                <w:color w:val="000000" w:themeColor="text1"/>
                <w:lang w:val="sr-Cyrl-RS"/>
              </w:rPr>
            </w:pPr>
            <w:r w:rsidRPr="00120ABC">
              <w:rPr>
                <w:rFonts w:cs="Arial"/>
                <w:b/>
                <w:color w:val="000000" w:themeColor="text1"/>
                <w:lang w:val="sr-Cyrl-RS"/>
              </w:rPr>
              <w:t>Напомена: у табелама 2 и 3 се исказују трошкови ангажовања квалификованих извршилаца у извршењу предмета набавке и фиксни трошкови настали у току реализације предметне набавке</w:t>
            </w:r>
            <w:r w:rsidR="004C7169" w:rsidRPr="00120ABC">
              <w:rPr>
                <w:rFonts w:cs="Arial"/>
                <w:b/>
                <w:color w:val="000000" w:themeColor="text1"/>
                <w:lang w:val="sr-Cyrl-RS"/>
              </w:rPr>
              <w:t xml:space="preserve"> и они су </w:t>
            </w:r>
            <w:r w:rsidR="004C7169" w:rsidRPr="00120ABC">
              <w:rPr>
                <w:rFonts w:cs="Arial"/>
                <w:b/>
              </w:rPr>
              <w:t>укључени у укупно</w:t>
            </w:r>
            <w:r w:rsidR="004C7169" w:rsidRPr="00120ABC">
              <w:rPr>
                <w:rFonts w:cs="Arial"/>
                <w:b/>
                <w:lang w:val="sr-Cyrl-RS"/>
              </w:rPr>
              <w:t xml:space="preserve"> </w:t>
            </w:r>
            <w:r w:rsidR="004C7169" w:rsidRPr="00120ABC">
              <w:rPr>
                <w:rFonts w:cs="Arial"/>
                <w:b/>
              </w:rPr>
              <w:t>понуђену цену без ПДВ-а (</w:t>
            </w:r>
            <w:r w:rsidR="004C7169" w:rsidRPr="00120ABC">
              <w:rPr>
                <w:rFonts w:cs="Arial"/>
                <w:b/>
                <w:lang w:val="sr-Cyrl-RS"/>
              </w:rPr>
              <w:t>колона бр.7 из табеле 1</w:t>
            </w:r>
            <w:r w:rsidR="004C7169" w:rsidRPr="00120ABC">
              <w:rPr>
                <w:rFonts w:cs="Arial"/>
                <w:b/>
              </w:rPr>
              <w:t>)</w:t>
            </w:r>
          </w:p>
          <w:p w14:paraId="19BD161A" w14:textId="77777777" w:rsidR="009E346B" w:rsidRPr="00120ABC" w:rsidRDefault="009E346B" w:rsidP="00CE588A">
            <w:pPr>
              <w:spacing w:before="0"/>
              <w:jc w:val="center"/>
              <w:rPr>
                <w:rFonts w:cs="Arial"/>
                <w:color w:val="000000" w:themeColor="text1"/>
                <w:lang w:val="sr-Cyrl-RS"/>
              </w:rPr>
            </w:pPr>
          </w:p>
          <w:tbl>
            <w:tblPr>
              <w:tblW w:w="0" w:type="auto"/>
              <w:jc w:val="center"/>
              <w:tblLook w:val="01E0" w:firstRow="1" w:lastRow="1" w:firstColumn="1" w:lastColumn="1" w:noHBand="0" w:noVBand="0"/>
            </w:tblPr>
            <w:tblGrid>
              <w:gridCol w:w="3652"/>
              <w:gridCol w:w="1985"/>
              <w:gridCol w:w="3782"/>
            </w:tblGrid>
            <w:tr w:rsidR="009E346B" w:rsidRPr="00157087" w14:paraId="1B3543AB" w14:textId="77777777" w:rsidTr="009F7587">
              <w:trPr>
                <w:jc w:val="center"/>
              </w:trPr>
              <w:tc>
                <w:tcPr>
                  <w:tcW w:w="3652" w:type="dxa"/>
                  <w:vAlign w:val="center"/>
                </w:tcPr>
                <w:p w14:paraId="06059307" w14:textId="77777777" w:rsidR="009E346B" w:rsidRPr="00120ABC" w:rsidRDefault="009E346B" w:rsidP="009F7587">
                  <w:pPr>
                    <w:jc w:val="center"/>
                    <w:rPr>
                      <w:rFonts w:cs="Arial"/>
                      <w:lang w:val="am-ET"/>
                    </w:rPr>
                  </w:pPr>
                  <w:r w:rsidRPr="00120ABC">
                    <w:rPr>
                      <w:rFonts w:cs="Arial"/>
                      <w:lang w:val="am-ET"/>
                    </w:rPr>
                    <w:t>Датум:</w:t>
                  </w:r>
                </w:p>
              </w:tc>
              <w:tc>
                <w:tcPr>
                  <w:tcW w:w="1985" w:type="dxa"/>
                  <w:vAlign w:val="center"/>
                </w:tcPr>
                <w:p w14:paraId="1EE63422" w14:textId="77777777" w:rsidR="009E346B" w:rsidRPr="00120ABC" w:rsidRDefault="009E346B" w:rsidP="009F7587">
                  <w:pPr>
                    <w:jc w:val="center"/>
                    <w:rPr>
                      <w:rFonts w:cs="Arial"/>
                      <w:lang w:val="am-ET"/>
                    </w:rPr>
                  </w:pPr>
                  <w:r w:rsidRPr="00120ABC">
                    <w:rPr>
                      <w:rFonts w:cs="Arial"/>
                      <w:lang w:val="am-ET"/>
                    </w:rPr>
                    <w:t>М.П.</w:t>
                  </w:r>
                </w:p>
              </w:tc>
              <w:tc>
                <w:tcPr>
                  <w:tcW w:w="3782" w:type="dxa"/>
                  <w:vAlign w:val="center"/>
                </w:tcPr>
                <w:p w14:paraId="006AC5DC" w14:textId="77777777" w:rsidR="009E346B" w:rsidRPr="00157087" w:rsidRDefault="009E346B" w:rsidP="009F7587">
                  <w:pPr>
                    <w:jc w:val="center"/>
                    <w:rPr>
                      <w:rFonts w:cs="Arial"/>
                      <w:lang w:val="am-ET"/>
                    </w:rPr>
                  </w:pPr>
                  <w:r w:rsidRPr="00120ABC">
                    <w:rPr>
                      <w:rFonts w:cs="Arial"/>
                      <w:lang w:val="am-ET"/>
                    </w:rPr>
                    <w:t>Понуђач:</w:t>
                  </w:r>
                </w:p>
              </w:tc>
            </w:tr>
            <w:tr w:rsidR="009E346B" w:rsidRPr="00157087" w14:paraId="3400510C" w14:textId="77777777" w:rsidTr="009F7587">
              <w:trPr>
                <w:jc w:val="center"/>
              </w:trPr>
              <w:tc>
                <w:tcPr>
                  <w:tcW w:w="3652" w:type="dxa"/>
                  <w:vAlign w:val="center"/>
                </w:tcPr>
                <w:p w14:paraId="6571BA2E" w14:textId="77777777" w:rsidR="009E346B" w:rsidRPr="00157087" w:rsidRDefault="009E346B" w:rsidP="009F7587">
                  <w:pPr>
                    <w:rPr>
                      <w:rFonts w:cs="Arial"/>
                      <w:lang w:val="am-ET"/>
                    </w:rPr>
                  </w:pPr>
                </w:p>
              </w:tc>
              <w:tc>
                <w:tcPr>
                  <w:tcW w:w="1985" w:type="dxa"/>
                  <w:vAlign w:val="center"/>
                </w:tcPr>
                <w:p w14:paraId="570071DB" w14:textId="77777777" w:rsidR="009E346B" w:rsidRPr="00157087" w:rsidRDefault="009E346B" w:rsidP="009F7587">
                  <w:pPr>
                    <w:rPr>
                      <w:rFonts w:cs="Arial"/>
                      <w:lang w:val="am-ET"/>
                    </w:rPr>
                  </w:pPr>
                </w:p>
              </w:tc>
              <w:tc>
                <w:tcPr>
                  <w:tcW w:w="3782" w:type="dxa"/>
                  <w:vAlign w:val="center"/>
                </w:tcPr>
                <w:p w14:paraId="471CB95F" w14:textId="77777777" w:rsidR="009E346B" w:rsidRPr="00157087" w:rsidRDefault="009E346B" w:rsidP="009F7587">
                  <w:pPr>
                    <w:rPr>
                      <w:rFonts w:cs="Arial"/>
                      <w:lang w:val="am-ET"/>
                    </w:rPr>
                  </w:pPr>
                </w:p>
              </w:tc>
            </w:tr>
            <w:tr w:rsidR="009E346B" w:rsidRPr="00157087" w14:paraId="32E2F938" w14:textId="77777777" w:rsidTr="009F7587">
              <w:trPr>
                <w:jc w:val="center"/>
              </w:trPr>
              <w:tc>
                <w:tcPr>
                  <w:tcW w:w="3652" w:type="dxa"/>
                  <w:tcBorders>
                    <w:bottom w:val="single" w:sz="4" w:space="0" w:color="auto"/>
                  </w:tcBorders>
                  <w:vAlign w:val="center"/>
                </w:tcPr>
                <w:p w14:paraId="0B32038B" w14:textId="77777777" w:rsidR="009E346B" w:rsidRPr="00157087" w:rsidRDefault="009E346B" w:rsidP="009F7587">
                  <w:pPr>
                    <w:rPr>
                      <w:rFonts w:cs="Arial"/>
                      <w:lang w:val="am-ET"/>
                    </w:rPr>
                  </w:pPr>
                </w:p>
              </w:tc>
              <w:tc>
                <w:tcPr>
                  <w:tcW w:w="1985" w:type="dxa"/>
                  <w:vAlign w:val="center"/>
                </w:tcPr>
                <w:p w14:paraId="18BE983B" w14:textId="77777777" w:rsidR="009E346B" w:rsidRPr="00157087" w:rsidRDefault="009E346B" w:rsidP="009F7587">
                  <w:pPr>
                    <w:rPr>
                      <w:rFonts w:cs="Arial"/>
                      <w:lang w:val="am-ET"/>
                    </w:rPr>
                  </w:pPr>
                </w:p>
              </w:tc>
              <w:tc>
                <w:tcPr>
                  <w:tcW w:w="3782" w:type="dxa"/>
                  <w:tcBorders>
                    <w:bottom w:val="single" w:sz="4" w:space="0" w:color="auto"/>
                  </w:tcBorders>
                  <w:vAlign w:val="center"/>
                </w:tcPr>
                <w:p w14:paraId="62E2D3C4" w14:textId="77777777" w:rsidR="009E346B" w:rsidRPr="00157087" w:rsidRDefault="009E346B" w:rsidP="009F7587">
                  <w:pPr>
                    <w:rPr>
                      <w:rFonts w:cs="Arial"/>
                      <w:lang w:val="am-ET"/>
                    </w:rPr>
                  </w:pPr>
                </w:p>
              </w:tc>
            </w:tr>
          </w:tbl>
          <w:p w14:paraId="487FAC37" w14:textId="77777777" w:rsidR="009E346B" w:rsidRPr="00251104" w:rsidRDefault="009E346B" w:rsidP="00CE588A">
            <w:pPr>
              <w:spacing w:before="0"/>
              <w:jc w:val="center"/>
              <w:rPr>
                <w:rFonts w:cs="Arial"/>
                <w:color w:val="000000" w:themeColor="text1"/>
              </w:rPr>
            </w:pPr>
          </w:p>
        </w:tc>
      </w:tr>
      <w:tr w:rsidR="009E346B" w:rsidRPr="00251104" w14:paraId="35AC50A9" w14:textId="77777777" w:rsidTr="009E346B">
        <w:trPr>
          <w:jc w:val="center"/>
        </w:trPr>
        <w:tc>
          <w:tcPr>
            <w:tcW w:w="14726" w:type="dxa"/>
          </w:tcPr>
          <w:p w14:paraId="14DE77F3" w14:textId="77777777" w:rsidR="009E346B" w:rsidRPr="00251104" w:rsidRDefault="009E346B" w:rsidP="00CE588A">
            <w:pPr>
              <w:spacing w:before="0"/>
              <w:jc w:val="center"/>
              <w:rPr>
                <w:rFonts w:cs="Arial"/>
                <w:color w:val="000000" w:themeColor="text1"/>
              </w:rPr>
            </w:pPr>
          </w:p>
        </w:tc>
      </w:tr>
      <w:tr w:rsidR="009E346B" w:rsidRPr="00251104" w14:paraId="2EF70D38" w14:textId="77777777" w:rsidTr="009E346B">
        <w:trPr>
          <w:jc w:val="center"/>
        </w:trPr>
        <w:tc>
          <w:tcPr>
            <w:tcW w:w="14726" w:type="dxa"/>
            <w:tcBorders>
              <w:bottom w:val="single" w:sz="4" w:space="0" w:color="auto"/>
            </w:tcBorders>
          </w:tcPr>
          <w:p w14:paraId="2E9F43C1" w14:textId="77777777" w:rsidR="009E346B" w:rsidRPr="00251104" w:rsidRDefault="009E346B" w:rsidP="00CE588A">
            <w:pPr>
              <w:spacing w:before="0"/>
              <w:jc w:val="center"/>
              <w:rPr>
                <w:rFonts w:cs="Arial"/>
                <w:color w:val="000000" w:themeColor="text1"/>
              </w:rPr>
            </w:pPr>
          </w:p>
        </w:tc>
      </w:tr>
      <w:tr w:rsidR="009E346B" w:rsidRPr="00251104" w14:paraId="0E838F6B" w14:textId="77777777" w:rsidTr="009E346B">
        <w:trPr>
          <w:trHeight w:val="389"/>
          <w:jc w:val="center"/>
        </w:trPr>
        <w:tc>
          <w:tcPr>
            <w:tcW w:w="14726" w:type="dxa"/>
            <w:tcBorders>
              <w:top w:val="single" w:sz="4" w:space="0" w:color="auto"/>
            </w:tcBorders>
          </w:tcPr>
          <w:p w14:paraId="56C2E978" w14:textId="77777777" w:rsidR="009E346B" w:rsidRPr="00251104" w:rsidRDefault="009E346B" w:rsidP="00921A35">
            <w:pPr>
              <w:spacing w:before="0"/>
              <w:rPr>
                <w:rFonts w:cs="Arial"/>
                <w:color w:val="000000" w:themeColor="text1"/>
              </w:rPr>
            </w:pPr>
          </w:p>
        </w:tc>
      </w:tr>
    </w:tbl>
    <w:p w14:paraId="6821A1C8" w14:textId="77777777" w:rsidR="00343A18" w:rsidRDefault="00343A18" w:rsidP="00CE588A">
      <w:pPr>
        <w:spacing w:before="0"/>
        <w:rPr>
          <w:rFonts w:cs="Arial"/>
          <w:b/>
          <w:i/>
          <w:lang w:val="sr-Cyrl-CS"/>
        </w:rPr>
      </w:pPr>
      <w:r w:rsidRPr="00A94BEB">
        <w:rPr>
          <w:rFonts w:cs="Arial"/>
          <w:b/>
          <w:i/>
          <w:lang w:val="sr-Cyrl-CS"/>
        </w:rPr>
        <w:t>Напомена:</w:t>
      </w:r>
    </w:p>
    <w:p w14:paraId="6D487269" w14:textId="77777777" w:rsidR="00056412" w:rsidRPr="00056412" w:rsidRDefault="00056412" w:rsidP="00056412">
      <w:pPr>
        <w:pStyle w:val="ListParagraph"/>
        <w:numPr>
          <w:ilvl w:val="0"/>
          <w:numId w:val="10"/>
        </w:numPr>
        <w:spacing w:before="0"/>
        <w:ind w:left="142"/>
        <w:rPr>
          <w:rFonts w:ascii="Arial" w:hAnsi="Arial" w:cs="Arial"/>
          <w:i/>
          <w:lang w:val="sr-Latn-CS"/>
        </w:rPr>
      </w:pPr>
      <w:r w:rsidRPr="00056412">
        <w:rPr>
          <w:rFonts w:ascii="Arial" w:hAnsi="Arial" w:cs="Arial"/>
          <w:i/>
          <w:lang w:val="sr-Latn-CS"/>
        </w:rPr>
        <w:t>Страни Понуђач Продавац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0F5A108C" w14:textId="77777777" w:rsidR="00343A18" w:rsidRPr="00A94BEB" w:rsidRDefault="00343A18" w:rsidP="00CE588A">
      <w:pPr>
        <w:pStyle w:val="KDKomentar"/>
        <w:spacing w:before="0"/>
        <w:rPr>
          <w:rFonts w:eastAsia="TimesNewRomanPS-BoldMT" w:cs="Arial"/>
          <w:color w:val="auto"/>
          <w:sz w:val="22"/>
          <w:szCs w:val="22"/>
        </w:rPr>
      </w:pPr>
      <w:r w:rsidRPr="00A94BEB">
        <w:rPr>
          <w:rFonts w:eastAsia="TimesNewRomanPS-BoldMT" w:cs="Arial"/>
          <w:color w:val="auto"/>
          <w:sz w:val="22"/>
          <w:szCs w:val="22"/>
        </w:rPr>
        <w:t xml:space="preserve">-Уколико </w:t>
      </w:r>
      <w:r w:rsidRPr="00A94BEB">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A94BEB">
        <w:rPr>
          <w:rFonts w:eastAsia="TimesNewRomanPS-BoldMT" w:cs="Arial"/>
          <w:color w:val="auto"/>
          <w:sz w:val="22"/>
          <w:szCs w:val="22"/>
        </w:rPr>
        <w:t>.</w:t>
      </w:r>
    </w:p>
    <w:p w14:paraId="0D397BA4" w14:textId="77777777" w:rsidR="00343A18" w:rsidRPr="00A94BEB" w:rsidRDefault="00343A18" w:rsidP="00CE588A">
      <w:pPr>
        <w:pStyle w:val="KDKomentar"/>
        <w:spacing w:before="0"/>
        <w:rPr>
          <w:rFonts w:eastAsia="TimesNewRomanPS-BoldMT" w:cs="Arial"/>
          <w:color w:val="auto"/>
          <w:sz w:val="22"/>
          <w:szCs w:val="22"/>
        </w:rPr>
      </w:pPr>
      <w:r w:rsidRPr="00A94BEB">
        <w:rPr>
          <w:rFonts w:eastAsia="TimesNewRomanPS-BoldMT" w:cs="Arial"/>
          <w:color w:val="auto"/>
          <w:sz w:val="22"/>
          <w:szCs w:val="22"/>
          <w:lang w:val="sr-Cyrl-CS"/>
        </w:rPr>
        <w:t xml:space="preserve">- </w:t>
      </w:r>
      <w:r w:rsidRPr="00A94BEB">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7148FF91" w14:textId="77777777" w:rsidR="00921A35" w:rsidRDefault="00921A35" w:rsidP="00CE588A">
      <w:pPr>
        <w:spacing w:before="0"/>
        <w:rPr>
          <w:rFonts w:cs="Arial"/>
          <w:lang w:val="sr-Latn-CS"/>
        </w:rPr>
      </w:pPr>
    </w:p>
    <w:p w14:paraId="18815856" w14:textId="77777777" w:rsidR="007E0A7B" w:rsidRDefault="007E0A7B" w:rsidP="00CE588A">
      <w:pPr>
        <w:spacing w:before="0"/>
        <w:rPr>
          <w:rFonts w:cs="Arial"/>
          <w:lang w:val="sr-Latn-CS"/>
        </w:rPr>
        <w:sectPr w:rsidR="007E0A7B" w:rsidSect="00921A35">
          <w:footnotePr>
            <w:pos w:val="beneathText"/>
          </w:footnotePr>
          <w:pgSz w:w="16834" w:h="11909" w:orient="landscape" w:code="9"/>
          <w:pgMar w:top="1440" w:right="851" w:bottom="1440" w:left="851" w:header="142" w:footer="431" w:gutter="0"/>
          <w:cols w:space="708"/>
          <w:titlePg/>
          <w:docGrid w:linePitch="360"/>
        </w:sectPr>
      </w:pPr>
    </w:p>
    <w:p w14:paraId="35269C0E" w14:textId="77777777" w:rsidR="00921A35" w:rsidRDefault="00921A35" w:rsidP="00CE588A">
      <w:pPr>
        <w:spacing w:before="0"/>
        <w:rPr>
          <w:rFonts w:cs="Arial"/>
          <w:lang w:val="sr-Latn-CS"/>
        </w:rPr>
      </w:pPr>
    </w:p>
    <w:p w14:paraId="253DA37F" w14:textId="77777777" w:rsidR="00921A35" w:rsidRDefault="00921A35" w:rsidP="00CE588A">
      <w:pPr>
        <w:spacing w:before="0"/>
        <w:rPr>
          <w:rFonts w:cs="Arial"/>
          <w:lang w:val="sr-Latn-CS"/>
        </w:rPr>
      </w:pPr>
    </w:p>
    <w:p w14:paraId="48B613E1" w14:textId="77777777" w:rsidR="00343A18" w:rsidRPr="00120ABC" w:rsidRDefault="00343A18" w:rsidP="00CE588A">
      <w:pPr>
        <w:spacing w:before="0"/>
        <w:rPr>
          <w:rFonts w:cs="Arial"/>
          <w:b/>
          <w:lang w:val="ru-RU"/>
        </w:rPr>
      </w:pPr>
      <w:r w:rsidRPr="00120ABC">
        <w:rPr>
          <w:rFonts w:cs="Arial"/>
          <w:b/>
          <w:lang w:val="sr-Latn-CS"/>
        </w:rPr>
        <w:t>Упутство</w:t>
      </w:r>
      <w:r w:rsidR="00985ABE" w:rsidRPr="00120ABC">
        <w:rPr>
          <w:rFonts w:cs="Arial"/>
          <w:b/>
          <w:lang w:val="sr-Cyrl-RS"/>
        </w:rPr>
        <w:t xml:space="preserve"> </w:t>
      </w:r>
      <w:r w:rsidRPr="00120ABC">
        <w:rPr>
          <w:rFonts w:cs="Arial"/>
          <w:b/>
          <w:lang w:val="sr-Latn-CS"/>
        </w:rPr>
        <w:t>за попуњавањ</w:t>
      </w:r>
      <w:r w:rsidRPr="00120ABC">
        <w:rPr>
          <w:rFonts w:cs="Arial"/>
          <w:b/>
          <w:lang w:val="ru-RU"/>
        </w:rPr>
        <w:t>е</w:t>
      </w:r>
      <w:r w:rsidR="007E7BB8" w:rsidRPr="00120ABC">
        <w:rPr>
          <w:rFonts w:cs="Arial"/>
          <w:b/>
          <w:lang w:val="ru-RU"/>
        </w:rPr>
        <w:t xml:space="preserve"> О</w:t>
      </w:r>
      <w:r w:rsidRPr="00120ABC">
        <w:rPr>
          <w:rFonts w:cs="Arial"/>
          <w:b/>
          <w:lang w:val="ru-RU"/>
        </w:rPr>
        <w:t>брасца структуре цене</w:t>
      </w:r>
    </w:p>
    <w:p w14:paraId="0C25894A" w14:textId="77777777" w:rsidR="00343A18" w:rsidRPr="00120ABC" w:rsidRDefault="00343A18" w:rsidP="00CE588A">
      <w:pPr>
        <w:spacing w:before="0"/>
        <w:rPr>
          <w:rFonts w:cs="Arial"/>
          <w:b/>
        </w:rPr>
      </w:pPr>
    </w:p>
    <w:p w14:paraId="17109A9A" w14:textId="77777777" w:rsidR="00343A18" w:rsidRPr="00120ABC" w:rsidRDefault="00343A18" w:rsidP="00CE588A">
      <w:pPr>
        <w:pStyle w:val="ListParagraph"/>
        <w:tabs>
          <w:tab w:val="left" w:pos="90"/>
        </w:tabs>
        <w:spacing w:before="0" w:after="0" w:line="240" w:lineRule="auto"/>
        <w:ind w:left="0"/>
        <w:rPr>
          <w:rFonts w:ascii="Arial" w:hAnsi="Arial" w:cs="Arial"/>
          <w:bCs/>
          <w:iCs/>
        </w:rPr>
      </w:pPr>
      <w:r w:rsidRPr="00120ABC">
        <w:rPr>
          <w:rFonts w:ascii="Arial" w:hAnsi="Arial" w:cs="Arial"/>
          <w:bCs/>
          <w:iCs/>
        </w:rPr>
        <w:t>Понуђач треба да попун</w:t>
      </w:r>
      <w:r w:rsidRPr="00120ABC">
        <w:rPr>
          <w:rFonts w:ascii="Arial" w:hAnsi="Arial" w:cs="Arial"/>
          <w:bCs/>
          <w:iCs/>
          <w:lang w:val="sr-Cyrl-CS"/>
        </w:rPr>
        <w:t>и</w:t>
      </w:r>
      <w:r w:rsidRPr="00120ABC">
        <w:rPr>
          <w:rFonts w:ascii="Arial" w:hAnsi="Arial" w:cs="Arial"/>
          <w:bCs/>
          <w:iCs/>
        </w:rPr>
        <w:t xml:space="preserve"> образац структуре цене </w:t>
      </w:r>
      <w:r w:rsidRPr="00120ABC">
        <w:rPr>
          <w:rFonts w:ascii="Arial" w:hAnsi="Arial" w:cs="Arial"/>
          <w:bCs/>
          <w:iCs/>
          <w:lang w:val="sr-Cyrl-CS"/>
        </w:rPr>
        <w:t>на следећи начин</w:t>
      </w:r>
      <w:r w:rsidRPr="00120ABC">
        <w:rPr>
          <w:rFonts w:ascii="Arial" w:hAnsi="Arial" w:cs="Arial"/>
          <w:bCs/>
          <w:iCs/>
        </w:rPr>
        <w:t>:</w:t>
      </w:r>
    </w:p>
    <w:p w14:paraId="7307BAB1" w14:textId="77777777" w:rsidR="000F683D" w:rsidRPr="00120ABC" w:rsidRDefault="00242FE9" w:rsidP="00CE588A">
      <w:pPr>
        <w:pStyle w:val="ListParagraph"/>
        <w:tabs>
          <w:tab w:val="left" w:pos="90"/>
        </w:tabs>
        <w:spacing w:before="0" w:after="0" w:line="240" w:lineRule="auto"/>
        <w:ind w:left="0"/>
        <w:rPr>
          <w:rFonts w:ascii="Arial" w:hAnsi="Arial" w:cs="Arial"/>
          <w:bCs/>
          <w:iCs/>
          <w:lang w:val="sr-Cyrl-RS"/>
        </w:rPr>
      </w:pPr>
      <w:r w:rsidRPr="00120ABC">
        <w:rPr>
          <w:rFonts w:ascii="Arial" w:hAnsi="Arial" w:cs="Arial"/>
          <w:bCs/>
          <w:iCs/>
          <w:lang w:val="sr-Cyrl-RS"/>
        </w:rPr>
        <w:t>Табела 1:</w:t>
      </w:r>
    </w:p>
    <w:p w14:paraId="0A9213B6" w14:textId="77777777" w:rsidR="00343A18" w:rsidRPr="00120ABC" w:rsidRDefault="00343A18" w:rsidP="00A929FB">
      <w:pPr>
        <w:pStyle w:val="ListParagraph"/>
        <w:numPr>
          <w:ilvl w:val="0"/>
          <w:numId w:val="29"/>
        </w:numPr>
        <w:tabs>
          <w:tab w:val="left" w:pos="90"/>
        </w:tabs>
        <w:suppressAutoHyphens/>
        <w:spacing w:before="0" w:after="0" w:line="240" w:lineRule="auto"/>
        <w:ind w:left="142" w:hanging="284"/>
        <w:contextualSpacing w:val="0"/>
        <w:rPr>
          <w:rFonts w:ascii="Arial" w:hAnsi="Arial" w:cs="Arial"/>
          <w:bCs/>
          <w:iCs/>
        </w:rPr>
      </w:pPr>
      <w:r w:rsidRPr="00120ABC">
        <w:rPr>
          <w:rFonts w:ascii="Arial" w:hAnsi="Arial" w:cs="Arial"/>
          <w:bCs/>
          <w:iCs/>
          <w:lang w:val="sr-Cyrl-CS"/>
        </w:rPr>
        <w:t xml:space="preserve">у колону 5. </w:t>
      </w:r>
      <w:r w:rsidRPr="00120ABC">
        <w:rPr>
          <w:rFonts w:ascii="Arial" w:hAnsi="Arial" w:cs="Arial"/>
          <w:bCs/>
          <w:iCs/>
        </w:rPr>
        <w:t xml:space="preserve">уписати колико износи јединична цена </w:t>
      </w:r>
      <w:r w:rsidR="00AF222F" w:rsidRPr="00120ABC">
        <w:rPr>
          <w:rFonts w:ascii="Arial" w:hAnsi="Arial" w:cs="Arial"/>
          <w:bCs/>
          <w:iCs/>
          <w:lang w:val="sr-Cyrl-RS"/>
        </w:rPr>
        <w:t xml:space="preserve">понуђених </w:t>
      </w:r>
      <w:r w:rsidR="00411464" w:rsidRPr="00120ABC">
        <w:rPr>
          <w:rFonts w:ascii="Arial" w:hAnsi="Arial" w:cs="Arial"/>
          <w:bCs/>
          <w:iCs/>
          <w:lang w:val="sr-Cyrl-RS"/>
        </w:rPr>
        <w:t>услуга</w:t>
      </w:r>
      <w:r w:rsidR="00120ABC" w:rsidRPr="00120ABC">
        <w:rPr>
          <w:rFonts w:ascii="Arial" w:hAnsi="Arial" w:cs="Arial"/>
          <w:bCs/>
          <w:iCs/>
          <w:lang w:val="sr-Cyrl-RS"/>
        </w:rPr>
        <w:t xml:space="preserve"> исказана</w:t>
      </w:r>
      <w:r w:rsidR="00AF222F" w:rsidRPr="00120ABC">
        <w:rPr>
          <w:rFonts w:ascii="Arial" w:hAnsi="Arial" w:cs="Arial"/>
          <w:bCs/>
          <w:iCs/>
          <w:lang w:val="sr-Cyrl-RS"/>
        </w:rPr>
        <w:t xml:space="preserve"> у динарима</w:t>
      </w:r>
      <w:r w:rsidR="00B31B0E" w:rsidRPr="00120ABC">
        <w:rPr>
          <w:rFonts w:ascii="Arial" w:hAnsi="Arial" w:cs="Arial"/>
          <w:bCs/>
          <w:iCs/>
          <w:lang w:val="sr-Cyrl-RS"/>
        </w:rPr>
        <w:t>/еур</w:t>
      </w:r>
      <w:r w:rsidR="00AF222F" w:rsidRPr="00120ABC">
        <w:rPr>
          <w:rFonts w:ascii="Arial" w:hAnsi="Arial" w:cs="Arial"/>
          <w:bCs/>
          <w:iCs/>
          <w:lang w:val="sr-Cyrl-RS"/>
        </w:rPr>
        <w:t xml:space="preserve"> </w:t>
      </w:r>
      <w:r w:rsidR="00AF222F" w:rsidRPr="00120ABC">
        <w:rPr>
          <w:rFonts w:ascii="Arial" w:hAnsi="Arial" w:cs="Arial"/>
          <w:bCs/>
          <w:iCs/>
        </w:rPr>
        <w:t>без ПДВ</w:t>
      </w:r>
      <w:r w:rsidR="00AF222F" w:rsidRPr="00120ABC">
        <w:rPr>
          <w:rFonts w:ascii="Arial" w:hAnsi="Arial" w:cs="Arial"/>
          <w:bCs/>
          <w:iCs/>
          <w:lang w:val="sr-Cyrl-RS"/>
        </w:rPr>
        <w:t>-а</w:t>
      </w:r>
      <w:r w:rsidRPr="00120ABC">
        <w:rPr>
          <w:rFonts w:ascii="Arial" w:hAnsi="Arial" w:cs="Arial"/>
          <w:bCs/>
          <w:iCs/>
        </w:rPr>
        <w:t>;</w:t>
      </w:r>
    </w:p>
    <w:p w14:paraId="210AE6E4" w14:textId="77777777" w:rsidR="00343A18" w:rsidRPr="00120ABC" w:rsidRDefault="00343A18" w:rsidP="00A929FB">
      <w:pPr>
        <w:pStyle w:val="ListParagraph"/>
        <w:numPr>
          <w:ilvl w:val="0"/>
          <w:numId w:val="29"/>
        </w:numPr>
        <w:tabs>
          <w:tab w:val="left" w:pos="90"/>
        </w:tabs>
        <w:suppressAutoHyphens/>
        <w:spacing w:before="0" w:after="0" w:line="240" w:lineRule="auto"/>
        <w:ind w:left="142" w:hanging="284"/>
        <w:contextualSpacing w:val="0"/>
        <w:rPr>
          <w:rFonts w:ascii="Arial" w:hAnsi="Arial" w:cs="Arial"/>
          <w:bCs/>
          <w:iCs/>
        </w:rPr>
      </w:pPr>
      <w:r w:rsidRPr="00120ABC">
        <w:rPr>
          <w:rFonts w:ascii="Arial" w:hAnsi="Arial" w:cs="Arial"/>
          <w:bCs/>
          <w:iCs/>
        </w:rPr>
        <w:t xml:space="preserve">у колону </w:t>
      </w:r>
      <w:r w:rsidRPr="00120ABC">
        <w:rPr>
          <w:rFonts w:ascii="Arial" w:hAnsi="Arial" w:cs="Arial"/>
          <w:bCs/>
          <w:iCs/>
          <w:lang w:val="sr-Cyrl-CS"/>
        </w:rPr>
        <w:t>6</w:t>
      </w:r>
      <w:r w:rsidRPr="00120ABC">
        <w:rPr>
          <w:rFonts w:ascii="Arial" w:hAnsi="Arial" w:cs="Arial"/>
          <w:bCs/>
          <w:iCs/>
        </w:rPr>
        <w:t xml:space="preserve">. уписати колико износи јединична цена </w:t>
      </w:r>
      <w:r w:rsidR="00AF222F" w:rsidRPr="00120ABC">
        <w:rPr>
          <w:rFonts w:ascii="Arial" w:hAnsi="Arial" w:cs="Arial"/>
          <w:bCs/>
          <w:iCs/>
          <w:lang w:val="sr-Cyrl-RS"/>
        </w:rPr>
        <w:t xml:space="preserve">понуђених </w:t>
      </w:r>
      <w:r w:rsidR="00411464" w:rsidRPr="00120ABC">
        <w:rPr>
          <w:rFonts w:ascii="Arial" w:hAnsi="Arial" w:cs="Arial"/>
          <w:bCs/>
          <w:iCs/>
          <w:lang w:val="sr-Cyrl-RS"/>
        </w:rPr>
        <w:t>услуга</w:t>
      </w:r>
      <w:r w:rsidR="00120ABC" w:rsidRPr="00120ABC">
        <w:rPr>
          <w:rFonts w:ascii="Arial" w:hAnsi="Arial" w:cs="Arial"/>
          <w:bCs/>
          <w:iCs/>
          <w:lang w:val="sr-Cyrl-RS"/>
        </w:rPr>
        <w:t xml:space="preserve"> исказана</w:t>
      </w:r>
      <w:r w:rsidR="00AF222F" w:rsidRPr="00120ABC">
        <w:rPr>
          <w:rFonts w:ascii="Arial" w:hAnsi="Arial" w:cs="Arial"/>
          <w:bCs/>
          <w:iCs/>
          <w:lang w:val="sr-Cyrl-RS"/>
        </w:rPr>
        <w:t xml:space="preserve"> у </w:t>
      </w:r>
      <w:r w:rsidR="00B31B0E" w:rsidRPr="00120ABC">
        <w:rPr>
          <w:rFonts w:ascii="Arial" w:hAnsi="Arial" w:cs="Arial"/>
          <w:bCs/>
          <w:iCs/>
          <w:lang w:val="sr-Cyrl-RS"/>
        </w:rPr>
        <w:t>динарима/еур</w:t>
      </w:r>
      <w:r w:rsidR="00AF222F" w:rsidRPr="00120ABC">
        <w:rPr>
          <w:rFonts w:ascii="Arial" w:hAnsi="Arial" w:cs="Arial"/>
          <w:bCs/>
          <w:iCs/>
        </w:rPr>
        <w:t xml:space="preserve"> </w:t>
      </w:r>
      <w:r w:rsidRPr="00120ABC">
        <w:rPr>
          <w:rFonts w:ascii="Arial" w:hAnsi="Arial" w:cs="Arial"/>
          <w:bCs/>
          <w:iCs/>
        </w:rPr>
        <w:t>са ПДВ</w:t>
      </w:r>
      <w:r w:rsidR="00AF222F" w:rsidRPr="00120ABC">
        <w:rPr>
          <w:rFonts w:ascii="Arial" w:hAnsi="Arial" w:cs="Arial"/>
          <w:bCs/>
          <w:iCs/>
          <w:lang w:val="sr-Cyrl-RS"/>
        </w:rPr>
        <w:t>-ом;</w:t>
      </w:r>
    </w:p>
    <w:p w14:paraId="3A486E07" w14:textId="77777777" w:rsidR="00AF222F" w:rsidRPr="00120ABC" w:rsidRDefault="00343A18" w:rsidP="00A929FB">
      <w:pPr>
        <w:pStyle w:val="ListParagraph"/>
        <w:numPr>
          <w:ilvl w:val="0"/>
          <w:numId w:val="29"/>
        </w:numPr>
        <w:tabs>
          <w:tab w:val="left" w:pos="992"/>
        </w:tabs>
        <w:suppressAutoHyphens/>
        <w:ind w:left="142" w:hanging="284"/>
        <w:rPr>
          <w:rFonts w:ascii="Arial" w:hAnsi="Arial" w:cs="Arial"/>
        </w:rPr>
      </w:pPr>
      <w:r w:rsidRPr="00120ABC">
        <w:rPr>
          <w:rFonts w:ascii="Arial" w:hAnsi="Arial" w:cs="Arial"/>
          <w:bCs/>
          <w:iCs/>
        </w:rPr>
        <w:t xml:space="preserve">у колону </w:t>
      </w:r>
      <w:r w:rsidRPr="00120ABC">
        <w:rPr>
          <w:rFonts w:ascii="Arial" w:hAnsi="Arial" w:cs="Arial"/>
          <w:bCs/>
          <w:iCs/>
          <w:lang w:val="sr-Cyrl-CS"/>
        </w:rPr>
        <w:t>7</w:t>
      </w:r>
      <w:r w:rsidRPr="00120ABC">
        <w:rPr>
          <w:rFonts w:ascii="Arial" w:hAnsi="Arial" w:cs="Arial"/>
          <w:bCs/>
          <w:iCs/>
        </w:rPr>
        <w:t xml:space="preserve">. уписати колико износи </w:t>
      </w:r>
      <w:r w:rsidR="00AF222F" w:rsidRPr="00120ABC">
        <w:rPr>
          <w:rFonts w:ascii="Arial" w:hAnsi="Arial" w:cs="Arial"/>
        </w:rPr>
        <w:t>укупна цена без ПДВ-а понуђен</w:t>
      </w:r>
      <w:r w:rsidR="00AF222F" w:rsidRPr="00120ABC">
        <w:rPr>
          <w:rFonts w:ascii="Arial" w:hAnsi="Arial" w:cs="Arial"/>
          <w:lang w:val="sr-Cyrl-RS"/>
        </w:rPr>
        <w:t>их</w:t>
      </w:r>
      <w:r w:rsidR="00AF222F" w:rsidRPr="00120ABC">
        <w:rPr>
          <w:rFonts w:ascii="Arial" w:hAnsi="Arial" w:cs="Arial"/>
        </w:rPr>
        <w:t xml:space="preserve"> </w:t>
      </w:r>
      <w:r w:rsidR="00411464" w:rsidRPr="00120ABC">
        <w:rPr>
          <w:rFonts w:ascii="Arial" w:hAnsi="Arial" w:cs="Arial"/>
          <w:lang w:val="sr-Cyrl-RS"/>
        </w:rPr>
        <w:t>услуга</w:t>
      </w:r>
      <w:r w:rsidR="00AF222F" w:rsidRPr="00120ABC">
        <w:rPr>
          <w:rFonts w:ascii="Arial" w:hAnsi="Arial" w:cs="Arial"/>
        </w:rPr>
        <w:t>(7 = колона бр.4 х колона бр.5)</w:t>
      </w:r>
    </w:p>
    <w:p w14:paraId="07B1DB09" w14:textId="77777777" w:rsidR="00AF222F" w:rsidRPr="00120ABC" w:rsidRDefault="00343A18" w:rsidP="00A929FB">
      <w:pPr>
        <w:pStyle w:val="ListParagraph"/>
        <w:numPr>
          <w:ilvl w:val="0"/>
          <w:numId w:val="29"/>
        </w:numPr>
        <w:tabs>
          <w:tab w:val="left" w:pos="992"/>
        </w:tabs>
        <w:suppressAutoHyphens/>
        <w:ind w:left="142" w:hanging="284"/>
        <w:rPr>
          <w:rFonts w:ascii="Arial" w:hAnsi="Arial" w:cs="Arial"/>
        </w:rPr>
      </w:pPr>
      <w:r w:rsidRPr="00120ABC">
        <w:rPr>
          <w:rFonts w:ascii="Arial" w:hAnsi="Arial" w:cs="Arial"/>
          <w:bCs/>
          <w:iCs/>
          <w:lang w:val="sr-Cyrl-CS"/>
        </w:rPr>
        <w:t>у колону 8</w:t>
      </w:r>
      <w:r w:rsidRPr="00120ABC">
        <w:rPr>
          <w:rFonts w:ascii="Arial" w:hAnsi="Arial" w:cs="Arial"/>
          <w:bCs/>
          <w:iCs/>
        </w:rPr>
        <w:t xml:space="preserve">. уписати колико износи укупна цена са ПДВ </w:t>
      </w:r>
      <w:r w:rsidR="00AF222F" w:rsidRPr="00120ABC">
        <w:rPr>
          <w:rFonts w:ascii="Arial" w:hAnsi="Arial" w:cs="Arial"/>
        </w:rPr>
        <w:t>понуђен</w:t>
      </w:r>
      <w:r w:rsidR="00AF222F" w:rsidRPr="00120ABC">
        <w:rPr>
          <w:rFonts w:ascii="Arial" w:hAnsi="Arial" w:cs="Arial"/>
          <w:lang w:val="sr-Cyrl-RS"/>
        </w:rPr>
        <w:t xml:space="preserve">ених </w:t>
      </w:r>
      <w:r w:rsidR="00411464" w:rsidRPr="00120ABC">
        <w:rPr>
          <w:rFonts w:ascii="Arial" w:hAnsi="Arial" w:cs="Arial"/>
          <w:lang w:val="sr-Cyrl-RS"/>
        </w:rPr>
        <w:t>услуга</w:t>
      </w:r>
      <w:r w:rsidR="00AF222F" w:rsidRPr="00120ABC">
        <w:rPr>
          <w:rFonts w:ascii="Arial" w:hAnsi="Arial" w:cs="Arial"/>
        </w:rPr>
        <w:t xml:space="preserve"> (8 = колона бр.4 х колона бр.6)</w:t>
      </w:r>
    </w:p>
    <w:p w14:paraId="4D2CAF9A" w14:textId="77777777" w:rsidR="007E7BB8" w:rsidRPr="00120ABC" w:rsidRDefault="007E7BB8" w:rsidP="00CE588A">
      <w:pPr>
        <w:pStyle w:val="ListParagraph"/>
        <w:tabs>
          <w:tab w:val="left" w:pos="90"/>
        </w:tabs>
        <w:suppressAutoHyphens/>
        <w:spacing w:before="0" w:after="0" w:line="240" w:lineRule="auto"/>
        <w:ind w:left="0"/>
        <w:contextualSpacing w:val="0"/>
        <w:rPr>
          <w:rFonts w:ascii="Arial" w:hAnsi="Arial" w:cs="Arial"/>
          <w:color w:val="00B0F0"/>
        </w:rPr>
      </w:pPr>
    </w:p>
    <w:p w14:paraId="46597DCA" w14:textId="77777777" w:rsidR="00537552" w:rsidRPr="00120ABC" w:rsidRDefault="00537552" w:rsidP="00CE588A">
      <w:pPr>
        <w:spacing w:before="0"/>
        <w:rPr>
          <w:rFonts w:eastAsia="TimesNewRomanPS-BoldMT" w:cs="Arial"/>
        </w:rPr>
      </w:pPr>
    </w:p>
    <w:p w14:paraId="723B75DD" w14:textId="77777777" w:rsidR="00CE40CA" w:rsidRPr="00120ABC" w:rsidRDefault="00A40172" w:rsidP="00CE40CA">
      <w:pPr>
        <w:tabs>
          <w:tab w:val="left" w:pos="142"/>
        </w:tabs>
        <w:suppressAutoHyphens/>
        <w:spacing w:before="60" w:after="60"/>
        <w:ind w:left="142" w:right="195"/>
        <w:rPr>
          <w:rFonts w:cs="Arial"/>
          <w:lang w:val="sr-Cyrl-RS"/>
        </w:rPr>
      </w:pPr>
      <w:r w:rsidRPr="00120ABC">
        <w:rPr>
          <w:rFonts w:cs="Arial"/>
        </w:rPr>
        <w:t>Табела 2</w:t>
      </w:r>
      <w:r w:rsidR="00242FE9" w:rsidRPr="00120ABC">
        <w:rPr>
          <w:rFonts w:cs="Arial"/>
          <w:lang w:val="sr-Cyrl-RS"/>
        </w:rPr>
        <w:t>:</w:t>
      </w:r>
    </w:p>
    <w:p w14:paraId="6E258410" w14:textId="77777777" w:rsidR="00CE40CA" w:rsidRPr="00120ABC" w:rsidRDefault="00CE40CA" w:rsidP="00CE40CA">
      <w:pPr>
        <w:tabs>
          <w:tab w:val="left" w:pos="142"/>
        </w:tabs>
        <w:suppressAutoHyphens/>
        <w:spacing w:before="60" w:after="60"/>
        <w:ind w:left="142" w:right="195"/>
        <w:rPr>
          <w:rFonts w:cs="Arial"/>
          <w:lang w:val="sr-Cyrl-RS"/>
        </w:rPr>
      </w:pPr>
      <w:r w:rsidRPr="00120ABC">
        <w:rPr>
          <w:rFonts w:cs="Arial"/>
        </w:rPr>
        <w:t>-</w:t>
      </w:r>
      <w:r w:rsidRPr="00120ABC">
        <w:rPr>
          <w:rFonts w:cs="Arial"/>
          <w:lang w:val="sr-Cyrl-RS"/>
        </w:rPr>
        <w:tab/>
      </w:r>
      <w:r w:rsidRPr="00120ABC">
        <w:rPr>
          <w:rFonts w:cs="Arial"/>
        </w:rPr>
        <w:t>у Табелу 2. уписују се посебно исказани трошкови који су укључени у укупно</w:t>
      </w:r>
      <w:r w:rsidRPr="00120ABC">
        <w:rPr>
          <w:rFonts w:cs="Arial"/>
          <w:lang w:val="sr-Cyrl-RS"/>
        </w:rPr>
        <w:t xml:space="preserve"> </w:t>
      </w:r>
      <w:r w:rsidRPr="00120ABC">
        <w:rPr>
          <w:rFonts w:cs="Arial"/>
        </w:rPr>
        <w:t>понуђену цену без ПДВ-а (</w:t>
      </w:r>
      <w:r w:rsidR="00242FE9" w:rsidRPr="00120ABC">
        <w:rPr>
          <w:rFonts w:cs="Arial"/>
          <w:lang w:val="sr-Cyrl-RS"/>
        </w:rPr>
        <w:t xml:space="preserve">колона бр.7 </w:t>
      </w:r>
      <w:r w:rsidRPr="00120ABC">
        <w:rPr>
          <w:rFonts w:cs="Arial"/>
          <w:lang w:val="sr-Cyrl-RS"/>
        </w:rPr>
        <w:t>из табеле 1</w:t>
      </w:r>
      <w:r w:rsidRPr="00120ABC">
        <w:rPr>
          <w:rFonts w:cs="Arial"/>
        </w:rPr>
        <w:t>)</w:t>
      </w:r>
      <w:r w:rsidR="00A40172" w:rsidRPr="00120ABC">
        <w:rPr>
          <w:rFonts w:cs="Arial"/>
          <w:lang w:val="sr-Cyrl-RS"/>
        </w:rPr>
        <w:t>, ангажовања квалификованих извршиоца у извршењу предмета набавке.</w:t>
      </w:r>
    </w:p>
    <w:p w14:paraId="30483F7E" w14:textId="77777777" w:rsidR="00A40172" w:rsidRPr="00120ABC" w:rsidRDefault="00A40172" w:rsidP="00A40172">
      <w:pPr>
        <w:tabs>
          <w:tab w:val="left" w:pos="142"/>
        </w:tabs>
        <w:suppressAutoHyphens/>
        <w:spacing w:before="60" w:after="60"/>
        <w:ind w:left="142" w:right="195"/>
        <w:rPr>
          <w:rFonts w:cs="Arial"/>
          <w:lang w:val="sr-Cyrl-RS"/>
        </w:rPr>
      </w:pPr>
      <w:r w:rsidRPr="00120ABC">
        <w:rPr>
          <w:rFonts w:cs="Arial"/>
        </w:rPr>
        <w:t xml:space="preserve">Табела </w:t>
      </w:r>
      <w:r w:rsidRPr="00120ABC">
        <w:rPr>
          <w:rFonts w:cs="Arial"/>
          <w:lang w:val="sr-Cyrl-RS"/>
        </w:rPr>
        <w:t>3:</w:t>
      </w:r>
    </w:p>
    <w:p w14:paraId="5EB88AFB" w14:textId="77777777" w:rsidR="00A40172" w:rsidRPr="00120ABC" w:rsidRDefault="00A40172" w:rsidP="00A40172">
      <w:pPr>
        <w:tabs>
          <w:tab w:val="left" w:pos="142"/>
        </w:tabs>
        <w:suppressAutoHyphens/>
        <w:spacing w:before="60" w:after="60"/>
        <w:ind w:left="142" w:right="195"/>
        <w:rPr>
          <w:rFonts w:cs="Arial"/>
          <w:lang w:val="sr-Cyrl-RS"/>
        </w:rPr>
      </w:pPr>
      <w:r w:rsidRPr="00120ABC">
        <w:rPr>
          <w:rFonts w:cs="Arial"/>
        </w:rPr>
        <w:t>-</w:t>
      </w:r>
      <w:r w:rsidRPr="00120ABC">
        <w:rPr>
          <w:rFonts w:cs="Arial"/>
          <w:lang w:val="sr-Cyrl-RS"/>
        </w:rPr>
        <w:tab/>
      </w:r>
      <w:r w:rsidRPr="00120ABC">
        <w:rPr>
          <w:rFonts w:cs="Arial"/>
        </w:rPr>
        <w:t xml:space="preserve">у Табелу </w:t>
      </w:r>
      <w:r w:rsidRPr="00120ABC">
        <w:rPr>
          <w:rFonts w:cs="Arial"/>
          <w:lang w:val="sr-Cyrl-RS"/>
        </w:rPr>
        <w:t>3</w:t>
      </w:r>
      <w:r w:rsidRPr="00120ABC">
        <w:rPr>
          <w:rFonts w:cs="Arial"/>
        </w:rPr>
        <w:t>. уписују се посебно исказани трошкови који су укључени у укупно</w:t>
      </w:r>
      <w:r w:rsidRPr="00120ABC">
        <w:rPr>
          <w:rFonts w:cs="Arial"/>
          <w:lang w:val="sr-Cyrl-RS"/>
        </w:rPr>
        <w:t xml:space="preserve"> </w:t>
      </w:r>
      <w:r w:rsidRPr="00120ABC">
        <w:rPr>
          <w:rFonts w:cs="Arial"/>
        </w:rPr>
        <w:t>понуђену цену без ПДВ-а (</w:t>
      </w:r>
      <w:r w:rsidRPr="00120ABC">
        <w:rPr>
          <w:rFonts w:cs="Arial"/>
          <w:lang w:val="sr-Cyrl-RS"/>
        </w:rPr>
        <w:t>колона бр.7 из табеле 1</w:t>
      </w:r>
      <w:r w:rsidRPr="00120ABC">
        <w:rPr>
          <w:rFonts w:cs="Arial"/>
        </w:rPr>
        <w:t>)</w:t>
      </w:r>
      <w:r w:rsidRPr="00120ABC">
        <w:rPr>
          <w:rFonts w:cs="Arial"/>
          <w:lang w:val="sr-Cyrl-RS"/>
        </w:rPr>
        <w:t>, фиксни трошкови настали у извршењу предмета набавке.</w:t>
      </w:r>
    </w:p>
    <w:p w14:paraId="68B8A097" w14:textId="77777777" w:rsidR="002F5CAA" w:rsidRPr="00120ABC" w:rsidRDefault="002F5CAA" w:rsidP="00CE40CA">
      <w:pPr>
        <w:tabs>
          <w:tab w:val="left" w:pos="142"/>
        </w:tabs>
        <w:suppressAutoHyphens/>
        <w:spacing w:before="60" w:after="60"/>
        <w:ind w:left="142" w:right="195"/>
        <w:rPr>
          <w:rFonts w:cs="Arial"/>
          <w:lang w:val="sr-Cyrl-RS"/>
        </w:rPr>
      </w:pPr>
    </w:p>
    <w:p w14:paraId="0DF59FCB" w14:textId="77777777" w:rsidR="00CE40CA" w:rsidRPr="00120ABC" w:rsidRDefault="00CE40CA" w:rsidP="00A929FB">
      <w:pPr>
        <w:pStyle w:val="ListParagraph"/>
        <w:numPr>
          <w:ilvl w:val="0"/>
          <w:numId w:val="30"/>
        </w:numPr>
        <w:tabs>
          <w:tab w:val="left" w:pos="142"/>
        </w:tabs>
        <w:suppressAutoHyphens/>
        <w:spacing w:before="60" w:after="60" w:line="240" w:lineRule="auto"/>
        <w:ind w:left="142" w:right="195" w:firstLine="0"/>
        <w:contextualSpacing w:val="0"/>
        <w:rPr>
          <w:rFonts w:ascii="Arial" w:hAnsi="Arial" w:cs="Arial"/>
        </w:rPr>
      </w:pPr>
      <w:r w:rsidRPr="00120ABC">
        <w:rPr>
          <w:rFonts w:ascii="Arial" w:hAnsi="Arial" w:cs="Arial"/>
        </w:rPr>
        <w:t>на место предвиђено за место и датум уписује се место и датум попуњавања обрасца структуре цене</w:t>
      </w:r>
    </w:p>
    <w:p w14:paraId="22FFE78B" w14:textId="77777777" w:rsidR="00CE40CA" w:rsidRPr="00120ABC" w:rsidRDefault="00CE40CA" w:rsidP="00A929FB">
      <w:pPr>
        <w:pStyle w:val="ListParagraph"/>
        <w:numPr>
          <w:ilvl w:val="0"/>
          <w:numId w:val="30"/>
        </w:numPr>
        <w:tabs>
          <w:tab w:val="left" w:pos="142"/>
        </w:tabs>
        <w:suppressAutoHyphens/>
        <w:spacing w:before="60" w:after="60" w:line="240" w:lineRule="auto"/>
        <w:ind w:left="142" w:right="195" w:firstLine="0"/>
        <w:contextualSpacing w:val="0"/>
        <w:rPr>
          <w:rFonts w:ascii="Arial" w:hAnsi="Arial" w:cs="Arial"/>
        </w:rPr>
      </w:pPr>
      <w:r w:rsidRPr="00120ABC">
        <w:rPr>
          <w:rFonts w:ascii="Arial" w:hAnsi="Arial" w:cs="Arial"/>
        </w:rPr>
        <w:t>на место предвиђено за печат и потпис, овлашћено лице понуђача печатом оверава и потписује образац структуре цене</w:t>
      </w:r>
    </w:p>
    <w:p w14:paraId="4E628D32" w14:textId="77777777" w:rsidR="00AF222F" w:rsidRPr="00DB640D" w:rsidRDefault="00AF222F" w:rsidP="00AF222F">
      <w:pPr>
        <w:tabs>
          <w:tab w:val="left" w:pos="992"/>
        </w:tabs>
        <w:suppressAutoHyphens/>
        <w:rPr>
          <w:rFonts w:cs="Arial"/>
        </w:rPr>
      </w:pPr>
    </w:p>
    <w:p w14:paraId="35CF9EDE" w14:textId="77777777" w:rsidR="00537552" w:rsidRPr="00A94BEB" w:rsidRDefault="00537552" w:rsidP="00CE588A">
      <w:pPr>
        <w:spacing w:before="0"/>
        <w:rPr>
          <w:rFonts w:eastAsia="TimesNewRomanPS-BoldMT" w:cs="Arial"/>
        </w:rPr>
      </w:pPr>
    </w:p>
    <w:p w14:paraId="790E6D1B" w14:textId="77777777" w:rsidR="007E7BB8" w:rsidRPr="00A94BEB" w:rsidRDefault="007E7BB8" w:rsidP="00CE588A">
      <w:pPr>
        <w:spacing w:before="0"/>
        <w:rPr>
          <w:rFonts w:eastAsia="TimesNewRomanPS-BoldMT" w:cs="Arial"/>
        </w:rPr>
      </w:pPr>
    </w:p>
    <w:p w14:paraId="397CA96F" w14:textId="77777777" w:rsidR="007E7BB8" w:rsidRPr="00A94BEB" w:rsidRDefault="007E7BB8" w:rsidP="00CE588A">
      <w:pPr>
        <w:spacing w:before="0"/>
        <w:rPr>
          <w:rFonts w:eastAsia="TimesNewRomanPS-BoldMT" w:cs="Arial"/>
        </w:rPr>
      </w:pPr>
    </w:p>
    <w:p w14:paraId="7E7CCE47" w14:textId="77777777" w:rsidR="007E7BB8" w:rsidRPr="00A94BEB" w:rsidRDefault="007E7BB8" w:rsidP="00CE588A">
      <w:pPr>
        <w:spacing w:before="0"/>
        <w:rPr>
          <w:rFonts w:eastAsia="TimesNewRomanPS-BoldMT" w:cs="Arial"/>
        </w:rPr>
      </w:pPr>
    </w:p>
    <w:p w14:paraId="15027A86" w14:textId="77777777" w:rsidR="007E7BB8" w:rsidRPr="00A94BEB" w:rsidRDefault="007E7BB8" w:rsidP="00CE588A">
      <w:pPr>
        <w:spacing w:before="0"/>
        <w:rPr>
          <w:rFonts w:eastAsia="TimesNewRomanPS-BoldMT" w:cs="Arial"/>
        </w:rPr>
      </w:pPr>
    </w:p>
    <w:p w14:paraId="1B231C8E" w14:textId="77777777" w:rsidR="007E7BB8" w:rsidRPr="00A94BEB" w:rsidRDefault="007E7BB8" w:rsidP="00CE588A">
      <w:pPr>
        <w:spacing w:before="0"/>
        <w:rPr>
          <w:rFonts w:eastAsia="TimesNewRomanPS-BoldMT" w:cs="Arial"/>
        </w:rPr>
      </w:pPr>
    </w:p>
    <w:p w14:paraId="2D0B3E11" w14:textId="77777777" w:rsidR="008D5131" w:rsidRPr="00A94BEB" w:rsidRDefault="008D5131" w:rsidP="00CE588A">
      <w:pPr>
        <w:pStyle w:val="KDObrazac"/>
        <w:spacing w:before="0"/>
        <w:sectPr w:rsidR="008D5131" w:rsidRPr="00A94BEB" w:rsidSect="007E0A7B">
          <w:footnotePr>
            <w:pos w:val="beneathText"/>
          </w:footnotePr>
          <w:pgSz w:w="11909" w:h="16834" w:code="9"/>
          <w:pgMar w:top="851" w:right="1440" w:bottom="851" w:left="1440" w:header="142" w:footer="431" w:gutter="0"/>
          <w:cols w:space="708"/>
          <w:titlePg/>
          <w:docGrid w:linePitch="360"/>
        </w:sectPr>
      </w:pPr>
      <w:bookmarkStart w:id="249" w:name="_Toc442559926"/>
    </w:p>
    <w:bookmarkEnd w:id="249"/>
    <w:p w14:paraId="2358DAC9" w14:textId="77777777" w:rsidR="00B740FF" w:rsidRPr="00496180" w:rsidRDefault="005A3579" w:rsidP="00CE588A">
      <w:pPr>
        <w:spacing w:before="0"/>
        <w:rPr>
          <w:b/>
          <w:lang w:val="sr-Cyrl-RS"/>
        </w:rPr>
      </w:pPr>
      <w:r>
        <w:lastRenderedPageBreak/>
        <w:t xml:space="preserve">                                                                                                                                               </w:t>
      </w:r>
      <w:r w:rsidRPr="00496180">
        <w:rPr>
          <w:b/>
        </w:rPr>
        <w:t xml:space="preserve">ОБРАЗАЦ </w:t>
      </w:r>
      <w:r w:rsidR="00496180" w:rsidRPr="00496180">
        <w:rPr>
          <w:b/>
          <w:lang w:val="sr-Cyrl-RS"/>
        </w:rPr>
        <w:t>3</w:t>
      </w:r>
      <w:r w:rsidRPr="00496180">
        <w:rPr>
          <w:b/>
          <w:lang w:val="sr-Cyrl-RS"/>
        </w:rPr>
        <w:t>.</w:t>
      </w:r>
    </w:p>
    <w:p w14:paraId="22CE04DF" w14:textId="77777777" w:rsidR="005067FC" w:rsidRDefault="005067FC" w:rsidP="00CE588A">
      <w:pPr>
        <w:spacing w:before="0"/>
        <w:rPr>
          <w:lang w:val="sr-Cyrl-RS"/>
        </w:rPr>
      </w:pPr>
    </w:p>
    <w:p w14:paraId="549DAD29" w14:textId="77777777" w:rsidR="005067FC" w:rsidRDefault="005067FC" w:rsidP="005067FC">
      <w:pPr>
        <w:spacing w:before="0"/>
        <w:rPr>
          <w:rFonts w:cs="Arial"/>
          <w:lang w:val="sr-Cyrl-CS"/>
        </w:rPr>
      </w:pPr>
    </w:p>
    <w:p w14:paraId="4008E90B" w14:textId="538F80D6" w:rsidR="005067FC" w:rsidRDefault="005067FC" w:rsidP="005067FC">
      <w:pPr>
        <w:spacing w:before="0"/>
        <w:jc w:val="center"/>
        <w:rPr>
          <w:rFonts w:cs="Arial"/>
          <w:b/>
        </w:rPr>
      </w:pPr>
      <w:r w:rsidRPr="004A6EC9">
        <w:rPr>
          <w:rFonts w:cs="Arial"/>
          <w:b/>
        </w:rPr>
        <w:t xml:space="preserve">МОДЕЛ УГОВОРА </w:t>
      </w:r>
    </w:p>
    <w:p w14:paraId="46D9483A" w14:textId="77777777" w:rsidR="005067FC" w:rsidRPr="00A94BEB" w:rsidRDefault="005067FC" w:rsidP="005067FC">
      <w:pPr>
        <w:pStyle w:val="KDPodnaslov1"/>
        <w:spacing w:before="0"/>
        <w:ind w:left="720"/>
        <w:jc w:val="center"/>
        <w:rPr>
          <w:rFonts w:cs="Arial"/>
        </w:rPr>
      </w:pPr>
    </w:p>
    <w:p w14:paraId="18B4B11D" w14:textId="77777777" w:rsidR="005067FC" w:rsidRPr="00D25430" w:rsidRDefault="00D25430" w:rsidP="00D313B5">
      <w:pPr>
        <w:spacing w:after="120"/>
        <w:rPr>
          <w:rFonts w:cs="Arial"/>
          <w:b/>
          <w:lang w:val="sr-Cyrl-RS"/>
        </w:rPr>
      </w:pPr>
      <w:r w:rsidRPr="00D25430">
        <w:rPr>
          <w:rFonts w:cs="Arial"/>
          <w:b/>
          <w:lang w:val="sr-Cyrl-RS"/>
        </w:rPr>
        <w:t>УГОВОРНЕ СТРАНЕ:</w:t>
      </w:r>
    </w:p>
    <w:p w14:paraId="66FB696B" w14:textId="77777777" w:rsidR="00D25430" w:rsidRPr="00DB640D" w:rsidRDefault="00D25430" w:rsidP="00D313B5">
      <w:pPr>
        <w:spacing w:after="120"/>
      </w:pPr>
      <w:r>
        <w:rPr>
          <w:rFonts w:cs="Arial"/>
          <w:lang w:val="sr-Cyrl-RS"/>
        </w:rPr>
        <w:t>КОРИСНИК УСЛУГЕ</w:t>
      </w:r>
    </w:p>
    <w:p w14:paraId="56081D70" w14:textId="77777777" w:rsidR="005067FC" w:rsidRPr="00361A28" w:rsidRDefault="005067FC" w:rsidP="00246236">
      <w:pPr>
        <w:pStyle w:val="ListParagraph"/>
        <w:numPr>
          <w:ilvl w:val="0"/>
          <w:numId w:val="27"/>
        </w:numPr>
        <w:tabs>
          <w:tab w:val="left" w:pos="0"/>
        </w:tabs>
        <w:suppressAutoHyphens/>
        <w:spacing w:before="0" w:after="0"/>
        <w:rPr>
          <w:rFonts w:ascii="Arial" w:hAnsi="Arial" w:cs="Arial"/>
          <w:lang w:eastAsia="ar-SA"/>
        </w:rPr>
      </w:pPr>
      <w:r w:rsidRPr="00361A28">
        <w:rPr>
          <w:rFonts w:ascii="Arial" w:hAnsi="Arial" w:cs="Arial"/>
          <w:lang w:eastAsia="ar-SA"/>
        </w:rPr>
        <w:t>Јавно предузеће „Електропривреда Србије“</w:t>
      </w:r>
      <w:r w:rsidRPr="00361A28">
        <w:rPr>
          <w:rFonts w:ascii="Arial" w:hAnsi="Arial" w:cs="Arial"/>
          <w:lang w:val="sr-Cyrl-RS" w:eastAsia="ar-SA"/>
        </w:rPr>
        <w:t xml:space="preserve"> </w:t>
      </w:r>
      <w:r w:rsidRPr="00361A28">
        <w:rPr>
          <w:rFonts w:ascii="Arial" w:hAnsi="Arial" w:cs="Arial"/>
          <w:lang w:eastAsia="ar-SA"/>
        </w:rPr>
        <w:t xml:space="preserve">Београд, </w:t>
      </w:r>
      <w:r w:rsidRPr="00361A28">
        <w:rPr>
          <w:rFonts w:ascii="Arial" w:hAnsi="Arial" w:cs="Arial"/>
          <w:lang w:val="sr-Cyrl-RS" w:eastAsia="ar-SA"/>
        </w:rPr>
        <w:t>Балканска 13</w:t>
      </w:r>
      <w:r w:rsidRPr="00361A28">
        <w:rPr>
          <w:rFonts w:ascii="Arial" w:hAnsi="Arial" w:cs="Arial"/>
          <w:lang w:eastAsia="ar-SA"/>
        </w:rPr>
        <w:t>,</w:t>
      </w:r>
      <w:r w:rsidRPr="0048492E">
        <w:rPr>
          <w:rFonts w:ascii="Arial" w:eastAsia="Arial Unicode MS" w:hAnsi="Arial" w:cs="Arial"/>
          <w:kern w:val="1"/>
          <w:lang w:val="sr-Cyrl-RS" w:eastAsia="ar-SA"/>
        </w:rPr>
        <w:t xml:space="preserve"> </w:t>
      </w:r>
      <w:r w:rsidRPr="0048492E">
        <w:rPr>
          <w:rFonts w:ascii="Arial" w:hAnsi="Arial" w:cs="Arial"/>
          <w:lang w:val="sr-Latn-RS" w:eastAsia="ar-SA"/>
        </w:rPr>
        <w:t xml:space="preserve">11000 </w:t>
      </w:r>
      <w:r w:rsidRPr="0048492E">
        <w:rPr>
          <w:rFonts w:ascii="Arial" w:hAnsi="Arial" w:cs="Arial"/>
          <w:lang w:val="sr-Cyrl-RS" w:eastAsia="ar-SA"/>
        </w:rPr>
        <w:t>Београд</w:t>
      </w:r>
      <w:r w:rsidRPr="0048492E">
        <w:rPr>
          <w:rFonts w:ascii="Arial" w:hAnsi="Arial" w:cs="Arial"/>
          <w:lang w:val="sr-Latn-RS" w:eastAsia="ar-SA"/>
        </w:rPr>
        <w:t xml:space="preserve">, </w:t>
      </w:r>
      <w:r w:rsidRPr="00361A28">
        <w:rPr>
          <w:rFonts w:ascii="Arial" w:hAnsi="Arial" w:cs="Arial"/>
          <w:lang w:eastAsia="ar-SA"/>
        </w:rPr>
        <w:t xml:space="preserve">матични број 20053658, ПИБ 103920327, текући рачун 160-700-13 Banca Intesа ад Београд, које заступа законски заступник, Милорад Грчић, в.д. директора </w:t>
      </w:r>
      <w:r>
        <w:rPr>
          <w:rFonts w:ascii="Arial" w:hAnsi="Arial" w:cs="Arial"/>
          <w:lang w:eastAsia="ar-SA"/>
        </w:rPr>
        <w:t xml:space="preserve">(у даљем тексту: </w:t>
      </w:r>
      <w:r w:rsidR="00A40172">
        <w:rPr>
          <w:rFonts w:ascii="Arial" w:hAnsi="Arial" w:cs="Arial"/>
          <w:lang w:val="sr-Cyrl-RS" w:eastAsia="ar-SA"/>
        </w:rPr>
        <w:t>Корисник услуга</w:t>
      </w:r>
      <w:r w:rsidRPr="00361A28">
        <w:rPr>
          <w:rFonts w:ascii="Arial" w:hAnsi="Arial" w:cs="Arial"/>
          <w:lang w:eastAsia="ar-SA"/>
        </w:rPr>
        <w:t>)</w:t>
      </w:r>
    </w:p>
    <w:p w14:paraId="105E3D4A" w14:textId="77777777" w:rsidR="005067FC" w:rsidRDefault="005067FC" w:rsidP="005067FC">
      <w:pPr>
        <w:rPr>
          <w:rFonts w:cs="Arial"/>
          <w:lang w:val="sr-Cyrl-RS"/>
        </w:rPr>
      </w:pPr>
      <w:r w:rsidRPr="00DB640D">
        <w:rPr>
          <w:rFonts w:cs="Arial"/>
        </w:rPr>
        <w:t xml:space="preserve">     </w:t>
      </w:r>
      <w:r w:rsidR="00D25430" w:rsidRPr="00DB640D">
        <w:rPr>
          <w:rFonts w:cs="Arial"/>
        </w:rPr>
        <w:t>И</w:t>
      </w:r>
    </w:p>
    <w:p w14:paraId="0A61ED11" w14:textId="77777777" w:rsidR="00D25430" w:rsidRPr="00D25430" w:rsidRDefault="00D25430" w:rsidP="005067FC">
      <w:pPr>
        <w:rPr>
          <w:rFonts w:cs="Arial"/>
          <w:lang w:val="sr-Cyrl-RS"/>
        </w:rPr>
      </w:pPr>
      <w:r>
        <w:rPr>
          <w:rFonts w:cs="Arial"/>
          <w:lang w:val="sr-Cyrl-RS"/>
        </w:rPr>
        <w:t>ПРУЖАЛАЦ УСЛУГЕ</w:t>
      </w:r>
    </w:p>
    <w:p w14:paraId="69D06CF4" w14:textId="77777777" w:rsidR="005067FC" w:rsidRPr="00DB640D" w:rsidRDefault="005067FC" w:rsidP="005067FC">
      <w:pPr>
        <w:rPr>
          <w:rFonts w:cs="Arial"/>
        </w:rPr>
      </w:pPr>
    </w:p>
    <w:p w14:paraId="7BF0CD4A" w14:textId="77777777" w:rsidR="005067FC" w:rsidRPr="00361A28" w:rsidRDefault="005067FC" w:rsidP="00246236">
      <w:pPr>
        <w:pStyle w:val="ListParagraph"/>
        <w:numPr>
          <w:ilvl w:val="0"/>
          <w:numId w:val="27"/>
        </w:numPr>
        <w:suppressAutoHyphens/>
        <w:spacing w:before="0"/>
        <w:rPr>
          <w:rFonts w:ascii="Arial" w:hAnsi="Arial" w:cs="Arial"/>
          <w:lang w:eastAsia="ar-SA"/>
        </w:rPr>
      </w:pPr>
      <w:r w:rsidRPr="00361A28">
        <w:rPr>
          <w:rFonts w:ascii="Arial" w:hAnsi="Arial" w:cs="Arial"/>
          <w:lang w:eastAsia="ar-SA"/>
        </w:rPr>
        <w:t xml:space="preserve">__________________________________________ </w:t>
      </w:r>
      <w:r w:rsidRPr="00361A28">
        <w:rPr>
          <w:rFonts w:ascii="Arial" w:hAnsi="Arial" w:cs="Arial"/>
          <w:lang w:val="sr-Cyrl-RS" w:eastAsia="ar-SA"/>
        </w:rPr>
        <w:t>(</w:t>
      </w:r>
      <w:r w:rsidRPr="00361A28">
        <w:rPr>
          <w:rFonts w:ascii="Arial" w:hAnsi="Arial" w:cs="Arial"/>
          <w:i/>
          <w:lang w:val="sr-Cyrl-RS" w:eastAsia="ar-SA"/>
        </w:rPr>
        <w:t>адреса: улица, број и место</w:t>
      </w:r>
      <w:r w:rsidRPr="00361A28">
        <w:rPr>
          <w:rFonts w:ascii="Arial" w:hAnsi="Arial" w:cs="Arial"/>
          <w:lang w:val="sr-Cyrl-RS" w:eastAsia="ar-SA"/>
        </w:rPr>
        <w:t>)</w:t>
      </w:r>
      <w:r w:rsidRPr="00361A28">
        <w:rPr>
          <w:rFonts w:ascii="Arial" w:hAnsi="Arial" w:cs="Arial"/>
          <w:lang w:eastAsia="ar-SA"/>
        </w:rPr>
        <w:t xml:space="preserve"> _________________________________________________</w:t>
      </w:r>
      <w:r w:rsidRPr="00361A28">
        <w:rPr>
          <w:rFonts w:ascii="Arial" w:hAnsi="Arial" w:cs="Arial"/>
          <w:lang w:val="sr-Cyrl-RS" w:eastAsia="ar-SA"/>
        </w:rPr>
        <w:t>, __</w:t>
      </w:r>
      <w:r w:rsidRPr="00361A28">
        <w:rPr>
          <w:rFonts w:ascii="Arial" w:hAnsi="Arial" w:cs="Arial"/>
          <w:lang w:eastAsia="ar-SA"/>
        </w:rPr>
        <w:t>___,</w:t>
      </w:r>
      <w:r w:rsidRPr="00361A28">
        <w:rPr>
          <w:rFonts w:ascii="Arial" w:hAnsi="Arial" w:cs="Arial"/>
          <w:lang w:val="sr-Cyrl-RS" w:eastAsia="ar-SA"/>
        </w:rPr>
        <w:t xml:space="preserve"> ___________,</w:t>
      </w:r>
      <w:r w:rsidRPr="00361A28">
        <w:rPr>
          <w:rFonts w:ascii="Arial" w:hAnsi="Arial" w:cs="Arial"/>
          <w:lang w:eastAsia="ar-SA"/>
        </w:rPr>
        <w:t xml:space="preserve"> ПИБ: _____________, матични број ____________, кога заступа _______________________, </w:t>
      </w:r>
      <w:r>
        <w:rPr>
          <w:rFonts w:ascii="Arial" w:hAnsi="Arial" w:cs="Arial"/>
        </w:rPr>
        <w:t xml:space="preserve">(у даљем тексту: </w:t>
      </w:r>
      <w:r w:rsidR="00A40172">
        <w:rPr>
          <w:rFonts w:ascii="Arial" w:hAnsi="Arial" w:cs="Arial"/>
        </w:rPr>
        <w:t>Пружалац услуга</w:t>
      </w:r>
      <w:r w:rsidRPr="00361A28">
        <w:rPr>
          <w:rFonts w:ascii="Arial" w:hAnsi="Arial" w:cs="Arial"/>
          <w:lang w:val="sr-Latn-CS"/>
        </w:rPr>
        <w:t>)</w:t>
      </w:r>
    </w:p>
    <w:p w14:paraId="60008B5D" w14:textId="77777777" w:rsidR="005067FC" w:rsidRPr="00DB640D" w:rsidRDefault="005067FC" w:rsidP="005067FC">
      <w:pPr>
        <w:suppressAutoHyphens/>
        <w:spacing w:line="276" w:lineRule="auto"/>
        <w:ind w:left="720"/>
        <w:contextualSpacing/>
        <w:rPr>
          <w:rFonts w:eastAsia="Calibri" w:cs="Arial"/>
          <w:lang w:eastAsia="ar-SA"/>
        </w:rPr>
      </w:pPr>
    </w:p>
    <w:p w14:paraId="0FEF55D1" w14:textId="77777777" w:rsidR="005067FC" w:rsidRPr="00DB640D" w:rsidRDefault="005067FC" w:rsidP="005067FC">
      <w:pPr>
        <w:suppressAutoHyphens/>
        <w:spacing w:line="276" w:lineRule="auto"/>
        <w:ind w:left="720"/>
        <w:contextualSpacing/>
        <w:rPr>
          <w:rFonts w:eastAsia="Calibri" w:cs="Arial"/>
          <w:i/>
          <w:lang w:eastAsia="ar-SA"/>
        </w:rPr>
      </w:pPr>
      <w:r w:rsidRPr="00DB640D">
        <w:rPr>
          <w:rFonts w:eastAsia="Calibri" w:cs="Arial"/>
          <w:lang w:eastAsia="ar-SA"/>
        </w:rPr>
        <w:t>2а)__________</w:t>
      </w:r>
      <w:r w:rsidR="00D25430">
        <w:rPr>
          <w:rFonts w:eastAsia="Calibri" w:cs="Arial"/>
          <w:lang w:eastAsia="ar-SA"/>
        </w:rPr>
        <w:t>______________________________</w:t>
      </w:r>
      <w:r w:rsidRPr="00DB640D">
        <w:rPr>
          <w:rFonts w:eastAsia="Calibri" w:cs="Arial"/>
          <w:lang w:eastAsia="ar-SA"/>
        </w:rPr>
        <w:tab/>
        <w:t xml:space="preserve">_____________, улица ___________________ бр. ___, ПИБ: _____________, матични број _____________, кога заступа __________________________, </w:t>
      </w:r>
      <w:r w:rsidRPr="00DB640D">
        <w:rPr>
          <w:rFonts w:eastAsia="Calibri" w:cs="Arial"/>
          <w:i/>
          <w:lang w:eastAsia="ar-SA"/>
        </w:rPr>
        <w:t>(члан групе понуђача или подизвођач)</w:t>
      </w:r>
    </w:p>
    <w:p w14:paraId="6BBBDD08" w14:textId="77777777" w:rsidR="005067FC" w:rsidRPr="00DB640D" w:rsidRDefault="005067FC" w:rsidP="005067FC">
      <w:pPr>
        <w:suppressAutoHyphens/>
        <w:spacing w:line="276" w:lineRule="auto"/>
        <w:ind w:left="720"/>
        <w:contextualSpacing/>
        <w:rPr>
          <w:rFonts w:eastAsia="Calibri" w:cs="Arial"/>
          <w:lang w:eastAsia="ar-SA"/>
        </w:rPr>
      </w:pPr>
    </w:p>
    <w:p w14:paraId="211B7F42" w14:textId="77777777" w:rsidR="005067FC" w:rsidRPr="00DB640D" w:rsidRDefault="005067FC" w:rsidP="005067FC">
      <w:pPr>
        <w:suppressAutoHyphens/>
        <w:spacing w:line="276" w:lineRule="auto"/>
        <w:ind w:left="720"/>
        <w:contextualSpacing/>
        <w:rPr>
          <w:rFonts w:eastAsia="Calibri" w:cs="Arial"/>
          <w:lang w:eastAsia="ar-SA"/>
        </w:rPr>
      </w:pPr>
      <w:r w:rsidRPr="00DB640D">
        <w:rPr>
          <w:rFonts w:eastAsia="Calibri" w:cs="Arial"/>
          <w:lang w:eastAsia="ar-SA"/>
        </w:rPr>
        <w:t>2б)_________</w:t>
      </w:r>
      <w:r w:rsidR="00D25430">
        <w:rPr>
          <w:rFonts w:eastAsia="Calibri" w:cs="Arial"/>
          <w:lang w:eastAsia="ar-SA"/>
        </w:rPr>
        <w:t>______________________________</w:t>
      </w:r>
      <w:r w:rsidRPr="00DB640D">
        <w:rPr>
          <w:rFonts w:eastAsia="Calibri" w:cs="Arial"/>
          <w:lang w:eastAsia="ar-SA"/>
        </w:rPr>
        <w:tab/>
        <w:t xml:space="preserve">_____________, улица ___________________ бр. ___, ПИБ: _____________, матични број _____________, кога заступа _______________________, </w:t>
      </w:r>
      <w:r w:rsidRPr="00DB640D">
        <w:rPr>
          <w:rFonts w:eastAsia="Calibri" w:cs="Arial"/>
          <w:i/>
          <w:lang w:eastAsia="ar-SA"/>
        </w:rPr>
        <w:t>(члан групе понуђача или подизвођач)</w:t>
      </w:r>
      <w:r w:rsidRPr="00DB640D">
        <w:rPr>
          <w:rFonts w:eastAsia="Calibri" w:cs="Arial"/>
        </w:rPr>
        <w:t xml:space="preserve"> </w:t>
      </w:r>
    </w:p>
    <w:p w14:paraId="36EDCA7D" w14:textId="77777777" w:rsidR="005067FC" w:rsidRDefault="005067FC" w:rsidP="005067FC">
      <w:pPr>
        <w:spacing w:line="276" w:lineRule="auto"/>
        <w:rPr>
          <w:rFonts w:eastAsia="Calibri" w:cs="Arial"/>
          <w:i/>
          <w:lang w:val="sr-Cyrl-RS"/>
        </w:rPr>
      </w:pPr>
      <w:r w:rsidRPr="00DB640D">
        <w:rPr>
          <w:rFonts w:eastAsia="Calibri" w:cs="Arial"/>
          <w:i/>
        </w:rPr>
        <w:t xml:space="preserve">          (попунити и заокружити у складу са понудом)</w:t>
      </w:r>
    </w:p>
    <w:p w14:paraId="5B7DEA23" w14:textId="77777777" w:rsidR="00D25430" w:rsidRPr="00D25430" w:rsidRDefault="00D25430" w:rsidP="00D25430">
      <w:pPr>
        <w:spacing w:line="276" w:lineRule="auto"/>
        <w:ind w:left="709"/>
        <w:rPr>
          <w:rFonts w:cs="Arial"/>
          <w:lang w:val="sr-Cyrl-RS"/>
        </w:rPr>
      </w:pPr>
      <w:r>
        <w:rPr>
          <w:rFonts w:cs="Arial"/>
          <w:lang w:val="sr-Cyrl-RS"/>
        </w:rPr>
        <w:t>(у даљем тексту заједно названи:Уговорне стране) закључиле су у Београду следећи:</w:t>
      </w:r>
    </w:p>
    <w:p w14:paraId="088C1A8F" w14:textId="77777777" w:rsidR="00D25430" w:rsidRPr="00D25430" w:rsidRDefault="00D25430" w:rsidP="005067FC">
      <w:pPr>
        <w:spacing w:line="276" w:lineRule="auto"/>
        <w:rPr>
          <w:rFonts w:eastAsia="Calibri" w:cs="Arial"/>
          <w:i/>
          <w:lang w:val="sr-Cyrl-RS"/>
        </w:rPr>
      </w:pPr>
    </w:p>
    <w:p w14:paraId="01E38B43" w14:textId="77777777" w:rsidR="005067FC" w:rsidRPr="00DB640D" w:rsidRDefault="005067FC" w:rsidP="005067FC">
      <w:pPr>
        <w:tabs>
          <w:tab w:val="left" w:pos="0"/>
        </w:tabs>
        <w:rPr>
          <w:rFonts w:cs="Arial"/>
          <w:b/>
          <w:i/>
          <w:u w:val="single"/>
        </w:rPr>
      </w:pPr>
      <w:r w:rsidRPr="00DB640D">
        <w:rPr>
          <w:rFonts w:cs="Arial"/>
          <w:i/>
          <w:u w:val="single"/>
        </w:rPr>
        <w:t xml:space="preserve">У случају да је поднета понуда са </w:t>
      </w:r>
      <w:r w:rsidRPr="00DB640D">
        <w:rPr>
          <w:rFonts w:cs="Arial"/>
          <w:b/>
          <w:i/>
          <w:u w:val="single"/>
        </w:rPr>
        <w:t>подизвођачем:</w:t>
      </w:r>
    </w:p>
    <w:p w14:paraId="11623C5F" w14:textId="77777777" w:rsidR="005067FC" w:rsidRPr="00DB640D" w:rsidRDefault="00A40172" w:rsidP="005067FC">
      <w:pPr>
        <w:tabs>
          <w:tab w:val="left" w:pos="0"/>
        </w:tabs>
        <w:rPr>
          <w:rFonts w:cs="Arial"/>
        </w:rPr>
      </w:pPr>
      <w:r>
        <w:rPr>
          <w:rFonts w:cs="Arial"/>
        </w:rPr>
        <w:t>Пружалац услуга</w:t>
      </w:r>
      <w:r w:rsidR="005067FC" w:rsidRPr="00DB640D">
        <w:rPr>
          <w:rFonts w:cs="Arial"/>
        </w:rPr>
        <w:t xml:space="preserve"> је део набавке која је предмет овог </w:t>
      </w:r>
      <w:r w:rsidR="005067FC">
        <w:rPr>
          <w:rFonts w:cs="Arial"/>
          <w:lang w:val="sr-Cyrl-RS"/>
        </w:rPr>
        <w:t>уговора</w:t>
      </w:r>
      <w:r w:rsidR="005067FC" w:rsidRPr="00DB640D">
        <w:rPr>
          <w:rFonts w:cs="Arial"/>
        </w:rPr>
        <w:t xml:space="preserve"> и то ..................................................................................................................................... </w:t>
      </w:r>
    </w:p>
    <w:p w14:paraId="00B2B061" w14:textId="77777777" w:rsidR="005067FC" w:rsidRPr="00DB640D" w:rsidRDefault="005067FC" w:rsidP="005067FC">
      <w:pPr>
        <w:tabs>
          <w:tab w:val="left" w:pos="0"/>
        </w:tabs>
        <w:rPr>
          <w:rFonts w:cs="Arial"/>
          <w:i/>
        </w:rPr>
      </w:pPr>
      <w:r w:rsidRPr="00DB640D">
        <w:rPr>
          <w:rFonts w:cs="Arial"/>
          <w:i/>
        </w:rPr>
        <w:t xml:space="preserve">                    (навести део предмета набавке који ће извршити подизвођач)</w:t>
      </w:r>
    </w:p>
    <w:p w14:paraId="622535A1" w14:textId="77777777" w:rsidR="005067FC" w:rsidRPr="00DB640D" w:rsidRDefault="005067FC" w:rsidP="005067FC">
      <w:pPr>
        <w:tabs>
          <w:tab w:val="left" w:pos="0"/>
        </w:tabs>
        <w:rPr>
          <w:rFonts w:cs="Arial"/>
        </w:rPr>
      </w:pPr>
      <w:r w:rsidRPr="00DB640D">
        <w:rPr>
          <w:rFonts w:cs="Arial"/>
        </w:rPr>
        <w:t xml:space="preserve">поверио подизвођачу  ................................................................................................. </w:t>
      </w:r>
    </w:p>
    <w:p w14:paraId="48874AC3" w14:textId="77777777" w:rsidR="005067FC" w:rsidRPr="00DB640D" w:rsidRDefault="005067FC" w:rsidP="005067FC">
      <w:pPr>
        <w:tabs>
          <w:tab w:val="left" w:pos="0"/>
        </w:tabs>
        <w:rPr>
          <w:rFonts w:cs="Arial"/>
          <w:i/>
        </w:rPr>
      </w:pPr>
      <w:r w:rsidRPr="00DB640D">
        <w:rPr>
          <w:rFonts w:cs="Arial"/>
          <w:i/>
        </w:rPr>
        <w:t xml:space="preserve">                                               (навести скраћено пословно име подизвођача)</w:t>
      </w:r>
    </w:p>
    <w:p w14:paraId="094C0804" w14:textId="77777777" w:rsidR="005067FC" w:rsidRPr="00DB640D" w:rsidRDefault="005067FC" w:rsidP="005067FC">
      <w:pPr>
        <w:tabs>
          <w:tab w:val="left" w:pos="0"/>
        </w:tabs>
        <w:rPr>
          <w:rFonts w:cs="Arial"/>
        </w:rPr>
      </w:pPr>
      <w:r w:rsidRPr="00DB640D">
        <w:rPr>
          <w:rFonts w:cs="Arial"/>
        </w:rPr>
        <w:t xml:space="preserve">    а која чини ................% од укупне вредности набавке.</w:t>
      </w:r>
    </w:p>
    <w:p w14:paraId="44DC2784" w14:textId="77777777" w:rsidR="005067FC" w:rsidRPr="00DB640D" w:rsidRDefault="00A40172" w:rsidP="005067FC">
      <w:pPr>
        <w:tabs>
          <w:tab w:val="left" w:pos="0"/>
        </w:tabs>
        <w:rPr>
          <w:rFonts w:cs="Arial"/>
        </w:rPr>
      </w:pPr>
      <w:r>
        <w:rPr>
          <w:rFonts w:cs="Arial"/>
        </w:rPr>
        <w:t>Пружалац услуга</w:t>
      </w:r>
      <w:r w:rsidR="005067FC" w:rsidRPr="00DB640D">
        <w:rPr>
          <w:rFonts w:cs="Arial"/>
        </w:rPr>
        <w:t xml:space="preserve"> одговара </w:t>
      </w:r>
      <w:r>
        <w:rPr>
          <w:rFonts w:cs="Arial"/>
          <w:lang w:val="sr-Cyrl-RS"/>
        </w:rPr>
        <w:t>Кориснику услуга</w:t>
      </w:r>
      <w:r w:rsidR="005067FC">
        <w:rPr>
          <w:rFonts w:cs="Arial"/>
          <w:lang w:val="sr-Cyrl-RS"/>
        </w:rPr>
        <w:t xml:space="preserve"> </w:t>
      </w:r>
      <w:r w:rsidR="005067FC" w:rsidRPr="00DB640D">
        <w:rPr>
          <w:rFonts w:cs="Arial"/>
        </w:rPr>
        <w:t>за уредно извршење дела набавке који је поверио подизвођачу.</w:t>
      </w:r>
    </w:p>
    <w:p w14:paraId="4CE4D748" w14:textId="77777777" w:rsidR="005067FC" w:rsidRPr="00DB640D" w:rsidRDefault="005067FC" w:rsidP="005067FC">
      <w:pPr>
        <w:tabs>
          <w:tab w:val="left" w:pos="0"/>
        </w:tabs>
        <w:rPr>
          <w:rFonts w:cs="Arial"/>
          <w:b/>
          <w:i/>
          <w:u w:val="single"/>
        </w:rPr>
      </w:pPr>
      <w:r w:rsidRPr="00DB640D">
        <w:rPr>
          <w:rFonts w:cs="Arial"/>
          <w:i/>
          <w:u w:val="single"/>
        </w:rPr>
        <w:t xml:space="preserve">У случају да је поднета понуда </w:t>
      </w:r>
      <w:r w:rsidRPr="00DB640D">
        <w:rPr>
          <w:rFonts w:cs="Arial"/>
          <w:b/>
          <w:i/>
          <w:u w:val="single"/>
        </w:rPr>
        <w:t>заједничка понуда:</w:t>
      </w:r>
    </w:p>
    <w:p w14:paraId="0223C751" w14:textId="77777777" w:rsidR="005067FC" w:rsidRPr="00DB640D" w:rsidRDefault="005067FC" w:rsidP="00AC32B7">
      <w:pPr>
        <w:spacing w:before="0"/>
        <w:rPr>
          <w:rFonts w:cs="Arial"/>
          <w:i/>
        </w:rPr>
      </w:pPr>
      <w:r w:rsidRPr="001F5DA1">
        <w:rPr>
          <w:rFonts w:cs="Arial"/>
        </w:rPr>
        <w:t xml:space="preserve">На основу закљученог Споразума </w:t>
      </w:r>
      <w:r w:rsidR="001F5DA1">
        <w:rPr>
          <w:rFonts w:cs="Arial"/>
          <w:lang w:val="sr-Cyrl-RS"/>
        </w:rPr>
        <w:t>број .........................од ...........................</w:t>
      </w:r>
      <w:r w:rsidRPr="001F5DA1">
        <w:rPr>
          <w:rFonts w:cs="Arial"/>
        </w:rPr>
        <w:t xml:space="preserve">о заједничком извршењу јавне набавке број </w:t>
      </w:r>
      <w:r w:rsidR="00A37B32">
        <w:rPr>
          <w:rFonts w:cs="Arial"/>
        </w:rPr>
        <w:t>ЈН/1000/0572/2018</w:t>
      </w:r>
      <w:r w:rsidR="00411464">
        <w:rPr>
          <w:rFonts w:cs="Arial"/>
        </w:rPr>
        <w:t>(</w:t>
      </w:r>
      <w:r w:rsidR="00D55FCD">
        <w:rPr>
          <w:rFonts w:cs="Arial"/>
        </w:rPr>
        <w:t>616/2018</w:t>
      </w:r>
      <w:r w:rsidR="00411464">
        <w:rPr>
          <w:rFonts w:cs="Arial"/>
        </w:rPr>
        <w:t>)</w:t>
      </w:r>
      <w:r w:rsidR="001F5DA1">
        <w:rPr>
          <w:rFonts w:cs="Arial"/>
          <w:lang w:val="sr-Cyrl-RS"/>
        </w:rPr>
        <w:t>,</w:t>
      </w:r>
      <w:r w:rsidRPr="001F5DA1">
        <w:rPr>
          <w:rFonts w:cs="Arial"/>
        </w:rPr>
        <w:t xml:space="preserve"> ради учешћа у поступку ЈН</w:t>
      </w:r>
      <w:r w:rsidR="001F5DA1" w:rsidRPr="001F5DA1">
        <w:rPr>
          <w:rFonts w:cs="Arial"/>
        </w:rPr>
        <w:t xml:space="preserve"> </w:t>
      </w:r>
      <w:r w:rsidR="00411464">
        <w:rPr>
          <w:rFonts w:cs="Arial"/>
          <w:lang w:val="sr-Cyrl-RS"/>
        </w:rPr>
        <w:t>услуга</w:t>
      </w:r>
      <w:r w:rsidR="001F5DA1">
        <w:rPr>
          <w:rFonts w:cs="Arial"/>
        </w:rPr>
        <w:t xml:space="preserve"> </w:t>
      </w:r>
      <w:r w:rsidR="00AC32B7">
        <w:rPr>
          <w:rFonts w:cs="Arial"/>
          <w:lang w:val="ru-RU"/>
        </w:rPr>
        <w:t xml:space="preserve">- </w:t>
      </w:r>
      <w:r w:rsidR="00A77B55">
        <w:rPr>
          <w:rFonts w:cs="Arial"/>
          <w:lang w:val="ru-RU"/>
        </w:rPr>
        <w:t>Израда предходне студије оправданости са генералним пројектом формирања зеленог прстена око површинског копа Радљево</w:t>
      </w:r>
      <w:r w:rsidR="00AC32B7">
        <w:rPr>
          <w:rFonts w:cs="Arial"/>
          <w:lang w:val="ru-RU"/>
        </w:rPr>
        <w:t>,</w:t>
      </w:r>
      <w:r w:rsidR="00AC32B7" w:rsidRPr="00A94BEB">
        <w:rPr>
          <w:rFonts w:cs="Arial"/>
          <w:lang w:val="sr-Cyrl-RS"/>
        </w:rPr>
        <w:t xml:space="preserve"> </w:t>
      </w:r>
      <w:r w:rsidRPr="00DB640D">
        <w:rPr>
          <w:rFonts w:cs="Arial"/>
        </w:rPr>
        <w:t>између: ............................</w:t>
      </w:r>
      <w:r w:rsidR="00D313B5">
        <w:rPr>
          <w:rFonts w:cs="Arial"/>
        </w:rPr>
        <w:t>............</w:t>
      </w:r>
      <w:r w:rsidR="00AC32B7">
        <w:rPr>
          <w:rFonts w:cs="Arial"/>
          <w:lang w:val="sr-Cyrl-RS"/>
        </w:rPr>
        <w:t>............................................</w:t>
      </w:r>
      <w:r w:rsidRPr="00DB640D">
        <w:rPr>
          <w:rFonts w:cs="Arial"/>
        </w:rPr>
        <w:t xml:space="preserve"> </w:t>
      </w:r>
      <w:r w:rsidRPr="00DB640D">
        <w:rPr>
          <w:rFonts w:cs="Arial"/>
          <w:i/>
        </w:rPr>
        <w:t>(навести учеснике заједничке понуде)</w:t>
      </w:r>
      <w:r w:rsidRPr="00DB640D">
        <w:rPr>
          <w:rFonts w:cs="Arial"/>
        </w:rPr>
        <w:t xml:space="preserve"> споразумне стране су се сагласиле: </w:t>
      </w:r>
      <w:r w:rsidRPr="00DB640D">
        <w:rPr>
          <w:rFonts w:cs="Arial"/>
        </w:rPr>
        <w:lastRenderedPageBreak/>
        <w:t>................................</w:t>
      </w:r>
      <w:r w:rsidR="00AC32B7">
        <w:rPr>
          <w:rFonts w:cs="Arial"/>
          <w:lang w:val="sr-Cyrl-RS"/>
        </w:rPr>
        <w:t xml:space="preserve">...................................................................................................................................... </w:t>
      </w:r>
      <w:r w:rsidRPr="00DB640D">
        <w:rPr>
          <w:rFonts w:cs="Arial"/>
        </w:rPr>
        <w:t>(</w:t>
      </w:r>
      <w:r w:rsidRPr="00DB640D">
        <w:rPr>
          <w:rFonts w:cs="Arial"/>
          <w:i/>
        </w:rPr>
        <w:t xml:space="preserve">могу се навести одредбе из споразума које су битне за реализацију </w:t>
      </w:r>
      <w:r>
        <w:rPr>
          <w:rFonts w:cs="Arial"/>
          <w:i/>
          <w:lang w:val="sr-Cyrl-RS"/>
        </w:rPr>
        <w:t>уговора</w:t>
      </w:r>
      <w:r w:rsidRPr="00DB640D">
        <w:rPr>
          <w:rFonts w:cs="Arial"/>
          <w:i/>
        </w:rPr>
        <w:t>)</w:t>
      </w:r>
    </w:p>
    <w:p w14:paraId="31A21FF4" w14:textId="77777777" w:rsidR="005067FC" w:rsidRPr="00DB640D" w:rsidRDefault="005067FC" w:rsidP="005067FC">
      <w:pPr>
        <w:tabs>
          <w:tab w:val="left" w:pos="0"/>
        </w:tabs>
        <w:rPr>
          <w:rFonts w:cs="Arial"/>
        </w:rPr>
      </w:pPr>
      <w:r w:rsidRPr="00DB640D">
        <w:rPr>
          <w:rFonts w:cs="Arial"/>
        </w:rPr>
        <w:t xml:space="preserve">Понуђачи из групе понуђача одговарају неограничено солидарно према </w:t>
      </w:r>
      <w:r w:rsidR="00A40172">
        <w:rPr>
          <w:rFonts w:cs="Arial"/>
          <w:lang w:val="sr-Cyrl-RS"/>
        </w:rPr>
        <w:t>Кориснику услуга</w:t>
      </w:r>
      <w:r w:rsidRPr="00DB640D">
        <w:rPr>
          <w:rFonts w:cs="Arial"/>
        </w:rPr>
        <w:t>.</w:t>
      </w:r>
    </w:p>
    <w:p w14:paraId="33B0AFF5" w14:textId="77777777" w:rsidR="00D25430" w:rsidRDefault="00D25430" w:rsidP="00D25430">
      <w:pPr>
        <w:pStyle w:val="KDmodel"/>
        <w:spacing w:before="360" w:after="120"/>
        <w:jc w:val="center"/>
        <w:rPr>
          <w:lang w:val="sr-Latn-RS"/>
        </w:rPr>
      </w:pPr>
      <w:r>
        <w:t>УГОВОР О ПРУЖАЊУ УСЛУГЕ</w:t>
      </w:r>
    </w:p>
    <w:p w14:paraId="7DF8EDF4" w14:textId="77777777" w:rsidR="00860206" w:rsidRPr="001F5DA1" w:rsidRDefault="00860206" w:rsidP="00860206">
      <w:pPr>
        <w:pStyle w:val="KDPodnaslov1"/>
        <w:tabs>
          <w:tab w:val="clear" w:pos="567"/>
          <w:tab w:val="left" w:pos="0"/>
        </w:tabs>
        <w:spacing w:before="0"/>
        <w:jc w:val="center"/>
        <w:rPr>
          <w:rFonts w:cs="Arial"/>
        </w:rPr>
      </w:pPr>
      <w:r>
        <w:rPr>
          <w:rFonts w:cs="Arial"/>
          <w:sz w:val="24"/>
          <w:szCs w:val="24"/>
          <w:lang w:val="ru-RU"/>
        </w:rPr>
        <w:t>Израде предходне студије оправданости са генералним пројектом формирања зеленог прстена око површинског копа Радљево</w:t>
      </w:r>
    </w:p>
    <w:p w14:paraId="6BEBB022" w14:textId="77777777" w:rsidR="005067FC" w:rsidRDefault="005067FC" w:rsidP="005067FC">
      <w:pPr>
        <w:ind w:right="-425"/>
        <w:rPr>
          <w:b/>
        </w:rPr>
      </w:pPr>
      <w:r w:rsidRPr="00DB640D">
        <w:rPr>
          <w:b/>
        </w:rPr>
        <w:t>УВОДНЕ ОДРЕДБЕ</w:t>
      </w:r>
    </w:p>
    <w:p w14:paraId="4BD10A21" w14:textId="77777777" w:rsidR="002F19B1" w:rsidRDefault="005067FC" w:rsidP="005067FC">
      <w:pPr>
        <w:ind w:right="-425"/>
        <w:rPr>
          <w:rFonts w:cs="Arial"/>
          <w:lang w:val="sr-Cyrl-RS"/>
        </w:rPr>
      </w:pPr>
      <w:r w:rsidRPr="004A6EC9">
        <w:rPr>
          <w:rFonts w:cs="Arial"/>
        </w:rPr>
        <w:t>Уговорне стране</w:t>
      </w:r>
      <w:r w:rsidR="00D25430">
        <w:rPr>
          <w:rFonts w:cs="Arial"/>
          <w:lang w:val="sr-Cyrl-RS"/>
        </w:rPr>
        <w:t xml:space="preserve"> сагласно</w:t>
      </w:r>
      <w:r w:rsidRPr="004A6EC9">
        <w:rPr>
          <w:rFonts w:cs="Arial"/>
        </w:rPr>
        <w:t xml:space="preserve"> констатују:</w:t>
      </w:r>
    </w:p>
    <w:p w14:paraId="2D7E5E8B" w14:textId="77777777" w:rsidR="002F19B1" w:rsidRPr="004A6EC9" w:rsidRDefault="005067FC" w:rsidP="002A7740">
      <w:pPr>
        <w:pStyle w:val="KDParagraf"/>
        <w:rPr>
          <w:rFonts w:eastAsia="Calibri" w:cs="Arial"/>
          <w:lang w:val="ru-RU"/>
        </w:rPr>
      </w:pPr>
      <w:r w:rsidRPr="004A6EC9">
        <w:rPr>
          <w:rFonts w:eastAsia="Calibri" w:cs="Arial"/>
          <w:lang w:val="ru-RU"/>
        </w:rPr>
        <w:t>● да је</w:t>
      </w:r>
      <w:r w:rsidR="00D25430" w:rsidRPr="00D25430">
        <w:rPr>
          <w:rFonts w:eastAsia="Calibri" w:cs="Arial"/>
          <w:lang w:val="ru-RU"/>
        </w:rPr>
        <w:t xml:space="preserve"> </w:t>
      </w:r>
      <w:r w:rsidR="00D25430">
        <w:rPr>
          <w:rFonts w:eastAsia="Calibri" w:cs="Arial"/>
          <w:lang w:val="ru-RU"/>
        </w:rPr>
        <w:t>Наручилац (у даљем тексту:</w:t>
      </w:r>
      <w:r w:rsidR="00A40172">
        <w:rPr>
          <w:rFonts w:eastAsia="Calibri" w:cs="Arial"/>
          <w:lang w:val="ru-RU"/>
        </w:rPr>
        <w:t>Корисник услуга</w:t>
      </w:r>
      <w:r w:rsidR="00D25430">
        <w:rPr>
          <w:rFonts w:eastAsia="Calibri" w:cs="Arial"/>
          <w:lang w:val="ru-RU"/>
        </w:rPr>
        <w:t>)</w:t>
      </w:r>
      <w:r w:rsidR="002A7740">
        <w:rPr>
          <w:rFonts w:eastAsia="Calibri" w:cs="Arial"/>
          <w:lang w:val="ru-RU"/>
        </w:rPr>
        <w:t xml:space="preserve"> у складу са чланом 123</w:t>
      </w:r>
      <w:r w:rsidRPr="004A6EC9">
        <w:rPr>
          <w:rFonts w:eastAsia="Calibri" w:cs="Arial"/>
          <w:lang w:val="ru-RU"/>
        </w:rPr>
        <w:t>. и 62. Закона о јавним набавкама („Сл. гласник РС” бр. 124/12, 14/15 и 68/15),</w:t>
      </w:r>
      <w:r w:rsidR="00D25430" w:rsidRPr="00D25430">
        <w:rPr>
          <w:rFonts w:eastAsia="Calibri" w:cs="Arial"/>
          <w:lang w:val="ru-RU"/>
        </w:rPr>
        <w:t xml:space="preserve"> </w:t>
      </w:r>
      <w:r w:rsidR="00D25430">
        <w:rPr>
          <w:rFonts w:eastAsia="Calibri" w:cs="Arial"/>
          <w:lang w:val="ru-RU"/>
        </w:rPr>
        <w:t>(у даљем тексту:Закон)</w:t>
      </w:r>
      <w:r w:rsidR="00D25430" w:rsidRPr="004A6EC9">
        <w:rPr>
          <w:rFonts w:eastAsia="Calibri" w:cs="Arial"/>
          <w:lang w:val="ru-RU"/>
        </w:rPr>
        <w:t xml:space="preserve"> </w:t>
      </w:r>
      <w:r w:rsidRPr="004A6EC9">
        <w:rPr>
          <w:rFonts w:eastAsia="Calibri" w:cs="Arial"/>
          <w:lang w:val="ru-RU"/>
        </w:rPr>
        <w:t xml:space="preserve">спровео </w:t>
      </w:r>
      <w:r w:rsidR="002A7740" w:rsidRPr="002A7740">
        <w:rPr>
          <w:rFonts w:eastAsia="Calibri" w:cs="Arial"/>
          <w:lang w:val="ru-RU"/>
        </w:rPr>
        <w:t xml:space="preserve">преговарачки поступак са објављивањем позива за подношење понуда </w:t>
      </w:r>
      <w:r w:rsidRPr="004A6EC9">
        <w:rPr>
          <w:rFonts w:eastAsia="Calibri" w:cs="Arial"/>
          <w:lang w:val="ru-RU"/>
        </w:rPr>
        <w:t xml:space="preserve">јавне набавке бр. </w:t>
      </w:r>
      <w:r w:rsidR="00A37B32">
        <w:rPr>
          <w:rFonts w:eastAsia="Calibri" w:cs="Arial"/>
          <w:lang w:val="ru-RU"/>
        </w:rPr>
        <w:t>ЈН/1000/0572/2018</w:t>
      </w:r>
      <w:r w:rsidR="00411464">
        <w:rPr>
          <w:rFonts w:eastAsia="Calibri" w:cs="Arial"/>
          <w:lang w:val="ru-RU"/>
        </w:rPr>
        <w:t>(</w:t>
      </w:r>
      <w:r w:rsidR="00D55FCD">
        <w:rPr>
          <w:rFonts w:eastAsia="Calibri" w:cs="Arial"/>
          <w:lang w:val="ru-RU"/>
        </w:rPr>
        <w:t>616/2018</w:t>
      </w:r>
      <w:r w:rsidR="00411464">
        <w:rPr>
          <w:rFonts w:eastAsia="Calibri" w:cs="Arial"/>
          <w:lang w:val="ru-RU"/>
        </w:rPr>
        <w:t>)</w:t>
      </w:r>
      <w:r w:rsidRPr="004A6EC9">
        <w:rPr>
          <w:rFonts w:eastAsia="Calibri" w:cs="Arial"/>
          <w:lang w:val="ru-RU"/>
        </w:rPr>
        <w:t xml:space="preserve"> ради набавке </w:t>
      </w:r>
      <w:r w:rsidR="00411464">
        <w:rPr>
          <w:rFonts w:eastAsia="Calibri" w:cs="Arial"/>
          <w:lang w:val="ru-RU"/>
        </w:rPr>
        <w:t>услуга</w:t>
      </w:r>
      <w:r w:rsidRPr="004A6EC9">
        <w:rPr>
          <w:rFonts w:eastAsia="Calibri" w:cs="Arial"/>
          <w:lang w:val="ru-RU"/>
        </w:rPr>
        <w:t xml:space="preserve"> </w:t>
      </w:r>
      <w:r w:rsidR="002A7740" w:rsidRPr="002A7740">
        <w:rPr>
          <w:rFonts w:eastAsia="Calibri" w:cs="Arial"/>
          <w:lang w:val="ru-RU"/>
        </w:rPr>
        <w:t xml:space="preserve">„Израда Претходне студије оправданости са генералним пројектом формирања зеленог прстена </w:t>
      </w:r>
      <w:r w:rsidR="000474B6">
        <w:rPr>
          <w:rFonts w:eastAsia="Calibri" w:cs="Arial"/>
          <w:lang w:val="ru-RU"/>
        </w:rPr>
        <w:t>око површинског копа Радљево,</w:t>
      </w:r>
    </w:p>
    <w:p w14:paraId="63FDCA11" w14:textId="77777777" w:rsidR="005067FC" w:rsidRDefault="00AC32B7" w:rsidP="002A7740">
      <w:pPr>
        <w:pStyle w:val="KDParagraf"/>
        <w:rPr>
          <w:rFonts w:eastAsia="Calibri" w:cs="Arial"/>
          <w:lang w:val="ru-RU"/>
        </w:rPr>
      </w:pPr>
      <w:r>
        <w:rPr>
          <w:rFonts w:eastAsia="Calibri" w:cs="Arial"/>
          <w:lang w:val="ru-RU"/>
        </w:rPr>
        <w:t xml:space="preserve">● да је </w:t>
      </w:r>
      <w:r w:rsidR="00D25430">
        <w:rPr>
          <w:rFonts w:eastAsia="Calibri" w:cs="Arial"/>
          <w:lang w:val="ru-RU"/>
        </w:rPr>
        <w:t xml:space="preserve">Понуђач (у даљем тексту: Пружалац услуга) </w:t>
      </w:r>
      <w:r w:rsidR="005067FC" w:rsidRPr="004A6EC9">
        <w:rPr>
          <w:rFonts w:eastAsia="Calibri" w:cs="Arial"/>
          <w:lang w:val="ru-RU"/>
        </w:rPr>
        <w:t>на основу позива за подношење понуда и конкурсне документације који су објављени дана</w:t>
      </w:r>
      <w:r>
        <w:rPr>
          <w:rFonts w:eastAsia="Calibri" w:cs="Arial"/>
          <w:lang w:val="ru-RU"/>
        </w:rPr>
        <w:t xml:space="preserve"> </w:t>
      </w:r>
      <w:r w:rsidR="00E17E35" w:rsidRPr="00DC55B1">
        <w:rPr>
          <w:rFonts w:eastAsia="Calibri" w:cs="Arial"/>
          <w:lang w:val="ru-RU"/>
        </w:rPr>
        <w:t>-_________</w:t>
      </w:r>
      <w:r w:rsidR="00060791" w:rsidRPr="00DC55B1">
        <w:rPr>
          <w:rFonts w:eastAsia="Calibri" w:cs="Arial"/>
          <w:lang w:val="ru-RU"/>
        </w:rPr>
        <w:t>.</w:t>
      </w:r>
      <w:r w:rsidR="00060791">
        <w:rPr>
          <w:rFonts w:eastAsia="Calibri" w:cs="Arial"/>
          <w:lang w:val="ru-RU"/>
        </w:rPr>
        <w:t xml:space="preserve"> године</w:t>
      </w:r>
      <w:r w:rsidR="005067FC" w:rsidRPr="004A6EC9">
        <w:rPr>
          <w:rFonts w:eastAsia="Calibri" w:cs="Arial"/>
          <w:lang w:val="ru-RU"/>
        </w:rPr>
        <w:t xml:space="preserve"> на Порталу јавних набавки, Порталу службених гласила Републике Србије и база прописа и на интернет страници </w:t>
      </w:r>
      <w:r w:rsidR="00D25430">
        <w:rPr>
          <w:rFonts w:eastAsia="Calibri" w:cs="Arial"/>
          <w:lang w:val="ru-RU"/>
        </w:rPr>
        <w:t>Корисника услуга</w:t>
      </w:r>
      <w:r w:rsidR="005067FC" w:rsidRPr="004A6EC9">
        <w:rPr>
          <w:rFonts w:eastAsia="Calibri" w:cs="Arial"/>
          <w:lang w:val="ru-RU"/>
        </w:rPr>
        <w:t xml:space="preserve">, доставио Понуду бр. _________ од __.__.____. године. (податке попуњава </w:t>
      </w:r>
      <w:r w:rsidR="00A40172">
        <w:rPr>
          <w:rFonts w:eastAsia="Calibri" w:cs="Arial"/>
          <w:lang w:val="ru-RU"/>
        </w:rPr>
        <w:t>Пружалац услуга</w:t>
      </w:r>
      <w:r w:rsidR="005067FC" w:rsidRPr="004A6EC9">
        <w:rPr>
          <w:rFonts w:eastAsia="Calibri" w:cs="Arial"/>
          <w:lang w:val="ru-RU"/>
        </w:rPr>
        <w:t>)</w:t>
      </w:r>
    </w:p>
    <w:p w14:paraId="1A3DEAA2" w14:textId="77777777" w:rsidR="002F19B1" w:rsidRPr="004A6EC9" w:rsidRDefault="002A7740" w:rsidP="002A7740">
      <w:pPr>
        <w:pStyle w:val="KDParagraf"/>
        <w:rPr>
          <w:rFonts w:eastAsia="Calibri" w:cs="Arial"/>
          <w:lang w:val="ru-RU"/>
        </w:rPr>
      </w:pPr>
      <w:r w:rsidRPr="002A7740">
        <w:rPr>
          <w:rFonts w:eastAsia="Calibri" w:cs="Arial"/>
          <w:lang w:val="ru-RU"/>
        </w:rPr>
        <w:t>•</w:t>
      </w:r>
      <w:r w:rsidRPr="002A7740">
        <w:rPr>
          <w:rFonts w:eastAsia="Calibri" w:cs="Arial"/>
          <w:lang w:val="ru-RU"/>
        </w:rPr>
        <w:tab/>
        <w:t>да је Корисник услуге, у складу са Конкурсном документацијом, спровео поступак преговарања о којем је сачињен Записник о преговарању, који је заведен код Корисника услуге под бројем ______ од _____.2018. године што све заједно представља коначну понуду Пружаоца услуге (у даљем тексту: Понуда);</w:t>
      </w:r>
    </w:p>
    <w:p w14:paraId="545F1760" w14:textId="77777777" w:rsidR="005067FC" w:rsidRPr="004A6EC9" w:rsidRDefault="005067FC" w:rsidP="002A7740">
      <w:pPr>
        <w:pStyle w:val="KDParagraf"/>
        <w:rPr>
          <w:rFonts w:eastAsia="Calibri" w:cs="Arial"/>
          <w:lang w:val="ru-RU"/>
        </w:rPr>
      </w:pPr>
      <w:r w:rsidRPr="004A6EC9">
        <w:rPr>
          <w:rFonts w:eastAsia="Calibri" w:cs="Arial"/>
          <w:lang w:val="ru-RU"/>
        </w:rPr>
        <w:t xml:space="preserve">● да је </w:t>
      </w:r>
      <w:r w:rsidR="00A40172">
        <w:rPr>
          <w:rFonts w:eastAsia="Calibri" w:cs="Arial"/>
          <w:lang w:val="ru-RU"/>
        </w:rPr>
        <w:t>Корисник услуга</w:t>
      </w:r>
      <w:r w:rsidRPr="004A6EC9">
        <w:rPr>
          <w:rFonts w:eastAsia="Calibri" w:cs="Arial"/>
          <w:lang w:val="ru-RU"/>
        </w:rPr>
        <w:t xml:space="preserve"> на основу Извештаја комисије о стручној оцени понуда, у складу са чланом 105. ЗЈН и Одлуке о додели уговора бр. ................ од ...................... године донете у складу са чланом 108. ЗЈН, доделио Уговор о јавној набавци </w:t>
      </w:r>
      <w:r w:rsidR="00A40172">
        <w:rPr>
          <w:rFonts w:eastAsia="Calibri" w:cs="Arial"/>
          <w:lang w:val="ru-RU"/>
        </w:rPr>
        <w:t>Пружаоцу услуга</w:t>
      </w:r>
      <w:r w:rsidRPr="004A6EC9">
        <w:rPr>
          <w:rFonts w:eastAsia="Calibri" w:cs="Arial"/>
          <w:lang w:val="ru-RU"/>
        </w:rPr>
        <w:t xml:space="preserve">. (податке попуњава </w:t>
      </w:r>
      <w:r w:rsidR="00A40172">
        <w:rPr>
          <w:rFonts w:eastAsia="Calibri" w:cs="Arial"/>
          <w:lang w:val="ru-RU"/>
        </w:rPr>
        <w:t>Корисник услуга</w:t>
      </w:r>
      <w:r w:rsidRPr="004A6EC9">
        <w:rPr>
          <w:rFonts w:eastAsia="Calibri" w:cs="Arial"/>
          <w:lang w:val="ru-RU"/>
        </w:rPr>
        <w:t>).</w:t>
      </w:r>
    </w:p>
    <w:p w14:paraId="5F10A580" w14:textId="77777777" w:rsidR="005067FC" w:rsidRPr="00A94BEB" w:rsidRDefault="00742264" w:rsidP="00C54C9E">
      <w:pPr>
        <w:pStyle w:val="KDParagraf"/>
        <w:spacing w:after="120"/>
        <w:rPr>
          <w:rFonts w:cs="Arial"/>
          <w:b/>
        </w:rPr>
      </w:pPr>
      <w:r>
        <w:rPr>
          <w:rFonts w:cs="Arial"/>
          <w:b/>
        </w:rPr>
        <w:t xml:space="preserve">ПРЕДМЕТ </w:t>
      </w:r>
      <w:r w:rsidR="005067FC" w:rsidRPr="00A94BEB">
        <w:rPr>
          <w:rFonts w:cs="Arial"/>
          <w:b/>
        </w:rPr>
        <w:t>УГОВОРА</w:t>
      </w:r>
    </w:p>
    <w:p w14:paraId="1CAA015C" w14:textId="77777777" w:rsidR="005067FC" w:rsidRDefault="005067FC" w:rsidP="00C54C9E">
      <w:pPr>
        <w:spacing w:after="120"/>
        <w:jc w:val="center"/>
        <w:rPr>
          <w:rFonts w:cs="Arial"/>
          <w:b/>
        </w:rPr>
      </w:pPr>
      <w:r w:rsidRPr="00A94BEB">
        <w:rPr>
          <w:rFonts w:cs="Arial"/>
          <w:b/>
        </w:rPr>
        <w:t>Члан 1.</w:t>
      </w:r>
    </w:p>
    <w:p w14:paraId="4102E271" w14:textId="77777777" w:rsidR="00D25430" w:rsidRPr="004A6EC9" w:rsidRDefault="00D25430" w:rsidP="00D25430">
      <w:pPr>
        <w:pStyle w:val="KDParagraf"/>
        <w:rPr>
          <w:rFonts w:eastAsia="Calibri" w:cs="Arial"/>
          <w:lang w:val="ru-RU"/>
        </w:rPr>
      </w:pPr>
      <w:r>
        <w:rPr>
          <w:lang w:val="sr-Cyrl-RS"/>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2A7740">
        <w:rPr>
          <w:rFonts w:eastAsia="Calibri" w:cs="Arial"/>
          <w:lang w:val="ru-RU"/>
        </w:rPr>
        <w:t>Израд</w:t>
      </w:r>
      <w:r>
        <w:rPr>
          <w:rFonts w:eastAsia="Calibri" w:cs="Arial"/>
          <w:lang w:val="ru-RU"/>
        </w:rPr>
        <w:t>е</w:t>
      </w:r>
      <w:r w:rsidRPr="002A7740">
        <w:rPr>
          <w:rFonts w:eastAsia="Calibri" w:cs="Arial"/>
          <w:lang w:val="ru-RU"/>
        </w:rPr>
        <w:t xml:space="preserve"> Претходне студије оправданости са генералним пројектом формирања зеленог прстена </w:t>
      </w:r>
      <w:r w:rsidR="000F23A9">
        <w:rPr>
          <w:rFonts w:eastAsia="Calibri" w:cs="Arial"/>
          <w:lang w:val="ru-RU"/>
        </w:rPr>
        <w:t>око површинског копа Радљево</w:t>
      </w:r>
      <w:r w:rsidRPr="002A7740">
        <w:rPr>
          <w:rFonts w:eastAsia="Calibri" w:cs="Arial"/>
          <w:lang w:val="ru-RU"/>
        </w:rPr>
        <w:t>,</w:t>
      </w:r>
      <w:r>
        <w:rPr>
          <w:rFonts w:eastAsia="Calibri" w:cs="Arial"/>
          <w:lang w:val="ru-RU"/>
        </w:rPr>
        <w:t>(у даљем тексту :Услуга)</w:t>
      </w:r>
    </w:p>
    <w:p w14:paraId="26B5CF7C" w14:textId="14FC1357" w:rsidR="005067FC" w:rsidRPr="00A94BEB" w:rsidRDefault="00A40172" w:rsidP="002A7740">
      <w:pPr>
        <w:pStyle w:val="KDParagraf"/>
        <w:rPr>
          <w:rFonts w:eastAsia="Calibri" w:cs="Arial"/>
        </w:rPr>
      </w:pPr>
      <w:r>
        <w:rPr>
          <w:rFonts w:eastAsia="Calibri" w:cs="Arial"/>
        </w:rPr>
        <w:t>Пружалац услуга</w:t>
      </w:r>
      <w:r w:rsidR="005067FC" w:rsidRPr="00A94BEB">
        <w:rPr>
          <w:rFonts w:eastAsia="Calibri" w:cs="Arial"/>
        </w:rPr>
        <w:t xml:space="preserve"> се обавезује да за п</w:t>
      </w:r>
      <w:r w:rsidR="005067FC">
        <w:rPr>
          <w:rFonts w:eastAsia="Calibri" w:cs="Arial"/>
        </w:rPr>
        <w:t xml:space="preserve">отребе </w:t>
      </w:r>
      <w:r w:rsidR="002A7740">
        <w:rPr>
          <w:rFonts w:eastAsia="Calibri" w:cs="Arial"/>
          <w:lang w:val="sr-Cyrl-RS"/>
        </w:rPr>
        <w:t>Корисника услуга</w:t>
      </w:r>
      <w:r w:rsidR="005067FC">
        <w:rPr>
          <w:rFonts w:eastAsia="Calibri" w:cs="Arial"/>
        </w:rPr>
        <w:t xml:space="preserve"> </w:t>
      </w:r>
      <w:r w:rsidR="00D25430">
        <w:rPr>
          <w:rFonts w:eastAsia="Calibri" w:cs="Arial"/>
          <w:lang w:val="sr-Cyrl-RS"/>
        </w:rPr>
        <w:t>изврши Услугу</w:t>
      </w:r>
      <w:r w:rsidR="005067FC" w:rsidRPr="00F83ADC">
        <w:rPr>
          <w:rFonts w:eastAsia="Calibri" w:cs="Arial"/>
          <w:lang w:val="sr-Cyrl-RS"/>
        </w:rPr>
        <w:t xml:space="preserve"> </w:t>
      </w:r>
      <w:r w:rsidR="005067FC" w:rsidRPr="00F83ADC">
        <w:rPr>
          <w:rFonts w:eastAsia="Calibri" w:cs="Arial"/>
        </w:rPr>
        <w:t>из става 1.</w:t>
      </w:r>
      <w:r w:rsidR="005067FC" w:rsidRPr="00F83ADC">
        <w:rPr>
          <w:rFonts w:eastAsia="Calibri" w:cs="Arial"/>
          <w:lang w:val="sr-Cyrl-RS"/>
        </w:rPr>
        <w:t xml:space="preserve"> </w:t>
      </w:r>
      <w:r w:rsidR="005067FC" w:rsidRPr="00F83ADC">
        <w:rPr>
          <w:rFonts w:eastAsia="Calibri" w:cs="Arial"/>
        </w:rPr>
        <w:t>овог члан</w:t>
      </w:r>
      <w:r w:rsidR="005067FC" w:rsidRPr="00F83ADC">
        <w:rPr>
          <w:rFonts w:eastAsia="Calibri" w:cs="Arial"/>
          <w:lang w:val="sr-Cyrl-RS"/>
        </w:rPr>
        <w:t>а у складу са</w:t>
      </w:r>
      <w:r w:rsidR="00860206" w:rsidRPr="00860206">
        <w:rPr>
          <w:rFonts w:eastAsia="Calibri" w:cs="Arial"/>
        </w:rPr>
        <w:t xml:space="preserve"> </w:t>
      </w:r>
      <w:r w:rsidR="00860206" w:rsidRPr="00F83ADC">
        <w:rPr>
          <w:rFonts w:eastAsia="Calibri" w:cs="Arial"/>
        </w:rPr>
        <w:t>Конкурсном документацијом за предметну јавну</w:t>
      </w:r>
      <w:r w:rsidR="00860206">
        <w:rPr>
          <w:rFonts w:eastAsia="Calibri" w:cs="Arial"/>
        </w:rPr>
        <w:t xml:space="preserve"> набавку,</w:t>
      </w:r>
      <w:r w:rsidR="005067FC" w:rsidRPr="00F83ADC">
        <w:rPr>
          <w:rFonts w:eastAsia="Calibri" w:cs="Arial"/>
          <w:lang w:val="sr-Cyrl-RS"/>
        </w:rPr>
        <w:t xml:space="preserve"> </w:t>
      </w:r>
      <w:r w:rsidR="005067FC" w:rsidRPr="00F83ADC">
        <w:rPr>
          <w:rFonts w:eastAsia="Calibri" w:cs="Arial"/>
        </w:rPr>
        <w:t xml:space="preserve">Понудом </w:t>
      </w:r>
      <w:r w:rsidR="002A7740">
        <w:rPr>
          <w:rFonts w:eastAsia="Calibri" w:cs="Arial"/>
          <w:lang w:val="sr-Cyrl-RS"/>
        </w:rPr>
        <w:t>Пружаоца услуга</w:t>
      </w:r>
      <w:r w:rsidR="005067FC" w:rsidRPr="00F83ADC">
        <w:rPr>
          <w:rFonts w:eastAsia="Calibri" w:cs="Arial"/>
        </w:rPr>
        <w:t xml:space="preserve"> број</w:t>
      </w:r>
      <w:r w:rsidR="005067FC" w:rsidRPr="00F83ADC">
        <w:rPr>
          <w:rFonts w:eastAsia="Calibri" w:cs="Arial"/>
          <w:lang w:val="sr-Cyrl-RS"/>
        </w:rPr>
        <w:t xml:space="preserve"> </w:t>
      </w:r>
      <w:r w:rsidR="005067FC" w:rsidRPr="00F83ADC">
        <w:rPr>
          <w:rFonts w:eastAsia="Calibri" w:cs="Arial"/>
        </w:rPr>
        <w:t>_______ од _____године,</w:t>
      </w:r>
      <w:r w:rsidR="005067FC" w:rsidRPr="00F83ADC">
        <w:rPr>
          <w:rFonts w:eastAsia="Calibri" w:cs="Arial"/>
          <w:lang w:val="sr-Cyrl-RS"/>
        </w:rPr>
        <w:t xml:space="preserve"> </w:t>
      </w:r>
      <w:r w:rsidR="005067FC" w:rsidRPr="00F83ADC">
        <w:rPr>
          <w:rFonts w:eastAsia="Calibri" w:cs="Arial"/>
        </w:rPr>
        <w:t>Обрас</w:t>
      </w:r>
      <w:r w:rsidR="00165863">
        <w:rPr>
          <w:rFonts w:eastAsia="Calibri" w:cs="Arial"/>
          <w:lang w:val="sr-Cyrl-RS"/>
        </w:rPr>
        <w:t>ц</w:t>
      </w:r>
      <w:r w:rsidR="005067FC" w:rsidRPr="00F83ADC">
        <w:rPr>
          <w:rFonts w:eastAsia="Calibri" w:cs="Arial"/>
        </w:rPr>
        <w:t xml:space="preserve">ем структуре цене, </w:t>
      </w:r>
      <w:r w:rsidR="005067FC">
        <w:rPr>
          <w:rFonts w:eastAsia="Calibri" w:cs="Arial"/>
        </w:rPr>
        <w:t>и Техничком</w:t>
      </w:r>
      <w:r w:rsidR="005067FC" w:rsidRPr="00A94BEB">
        <w:rPr>
          <w:rFonts w:eastAsia="Calibri" w:cs="Arial"/>
        </w:rPr>
        <w:t xml:space="preserve"> специф</w:t>
      </w:r>
      <w:r w:rsidR="005067FC">
        <w:rPr>
          <w:rFonts w:eastAsia="Calibri" w:cs="Arial"/>
        </w:rPr>
        <w:t>икацијом</w:t>
      </w:r>
      <w:r w:rsidR="005067FC" w:rsidRPr="00A94BEB">
        <w:rPr>
          <w:rFonts w:eastAsia="Calibri" w:cs="Arial"/>
        </w:rPr>
        <w:t xml:space="preserve">, </w:t>
      </w:r>
      <w:r w:rsidR="005067FC" w:rsidRPr="009E7C90">
        <w:rPr>
          <w:rFonts w:eastAsia="Calibri" w:cs="Arial"/>
        </w:rPr>
        <w:t xml:space="preserve">који </w:t>
      </w:r>
      <w:r w:rsidR="0056676F">
        <w:rPr>
          <w:rFonts w:eastAsia="Calibri" w:cs="Arial"/>
          <w:lang w:val="sr-Cyrl-RS"/>
        </w:rPr>
        <w:t>су као прилози</w:t>
      </w:r>
      <w:r w:rsidR="005067FC" w:rsidRPr="009E7C90">
        <w:rPr>
          <w:rFonts w:eastAsia="Calibri" w:cs="Arial"/>
        </w:rPr>
        <w:t xml:space="preserve"> саставни део овог Уговора.</w:t>
      </w:r>
    </w:p>
    <w:p w14:paraId="27E597FF" w14:textId="77777777" w:rsidR="005067FC" w:rsidRDefault="009F7587" w:rsidP="00C54C9E">
      <w:pPr>
        <w:pStyle w:val="KDParagraf"/>
        <w:spacing w:after="120"/>
        <w:rPr>
          <w:rFonts w:cs="Arial"/>
          <w:b/>
        </w:rPr>
      </w:pPr>
      <w:r>
        <w:rPr>
          <w:rFonts w:cs="Arial"/>
          <w:b/>
          <w:lang w:val="sr-Cyrl-RS"/>
        </w:rPr>
        <w:t>ЦЕНА</w:t>
      </w:r>
      <w:r w:rsidR="005067FC" w:rsidRPr="00A94BEB">
        <w:rPr>
          <w:rFonts w:cs="Arial"/>
          <w:b/>
        </w:rPr>
        <w:t xml:space="preserve"> </w:t>
      </w:r>
    </w:p>
    <w:p w14:paraId="2E04E436" w14:textId="77777777" w:rsidR="005067FC" w:rsidRPr="00C54C9E" w:rsidRDefault="005067FC" w:rsidP="00C54C9E">
      <w:pPr>
        <w:spacing w:after="120"/>
        <w:jc w:val="center"/>
        <w:rPr>
          <w:rFonts w:cs="Arial"/>
          <w:b/>
          <w:lang w:val="sr-Cyrl-RS"/>
        </w:rPr>
      </w:pPr>
      <w:r>
        <w:rPr>
          <w:rFonts w:cs="Arial"/>
          <w:b/>
        </w:rPr>
        <w:t>Члан 2</w:t>
      </w:r>
      <w:r w:rsidRPr="00A94BEB">
        <w:rPr>
          <w:rFonts w:cs="Arial"/>
          <w:b/>
        </w:rPr>
        <w:t>.</w:t>
      </w:r>
    </w:p>
    <w:p w14:paraId="0CB3A58A" w14:textId="77777777" w:rsidR="00056412" w:rsidRPr="00E17E35" w:rsidRDefault="009F7587" w:rsidP="00056412">
      <w:pPr>
        <w:pStyle w:val="KDParagraf"/>
        <w:spacing w:before="0"/>
        <w:rPr>
          <w:rFonts w:cs="Arial"/>
          <w:i/>
          <w:lang w:val="sr-Cyrl-RS"/>
        </w:rPr>
      </w:pPr>
      <w:r>
        <w:rPr>
          <w:rFonts w:cs="Arial"/>
        </w:rPr>
        <w:t>Укупн</w:t>
      </w:r>
      <w:r>
        <w:rPr>
          <w:rFonts w:cs="Arial"/>
          <w:lang w:val="sr-Cyrl-RS"/>
        </w:rPr>
        <w:t>о</w:t>
      </w:r>
      <w:r w:rsidR="00AC32B7">
        <w:rPr>
          <w:rFonts w:cs="Arial"/>
        </w:rPr>
        <w:t xml:space="preserve"> </w:t>
      </w:r>
      <w:r w:rsidR="00173FFD">
        <w:rPr>
          <w:rFonts w:cs="Arial"/>
          <w:lang w:val="sr-Cyrl-RS"/>
        </w:rPr>
        <w:t>уговорена цена У</w:t>
      </w:r>
      <w:r>
        <w:rPr>
          <w:rFonts w:cs="Arial"/>
          <w:lang w:val="sr-Cyrl-RS"/>
        </w:rPr>
        <w:t>слуге из члана 1</w:t>
      </w:r>
      <w:r w:rsidR="00173FFD">
        <w:rPr>
          <w:rFonts w:cs="Arial"/>
          <w:lang w:val="sr-Cyrl-RS"/>
        </w:rPr>
        <w:t>.</w:t>
      </w:r>
      <w:r>
        <w:rPr>
          <w:rFonts w:cs="Arial"/>
          <w:lang w:val="sr-Cyrl-RS"/>
        </w:rPr>
        <w:t xml:space="preserve"> овог Уговора</w:t>
      </w:r>
      <w:r w:rsidR="005067FC" w:rsidRPr="00A94BEB">
        <w:rPr>
          <w:rFonts w:cs="Arial"/>
        </w:rPr>
        <w:t xml:space="preserve"> износи _________________</w:t>
      </w:r>
      <w:r w:rsidR="005067FC" w:rsidRPr="00A94BEB">
        <w:rPr>
          <w:rFonts w:cs="Arial"/>
          <w:lang w:val="sr-Cyrl-RS"/>
        </w:rPr>
        <w:t xml:space="preserve"> </w:t>
      </w:r>
      <w:r w:rsidR="005067FC">
        <w:rPr>
          <w:rFonts w:cs="Arial"/>
          <w:lang w:val="sr-Cyrl-RS"/>
        </w:rPr>
        <w:t>динара</w:t>
      </w:r>
      <w:r w:rsidR="00056412">
        <w:rPr>
          <w:rFonts w:cs="Arial"/>
          <w:lang w:val="sr-Cyrl-RS"/>
        </w:rPr>
        <w:t xml:space="preserve">/еур </w:t>
      </w:r>
      <w:r w:rsidR="00056412" w:rsidRPr="00A94BEB">
        <w:rPr>
          <w:rFonts w:cs="Arial"/>
        </w:rPr>
        <w:t>(словима:____________________</w:t>
      </w:r>
      <w:r w:rsidR="00056412">
        <w:rPr>
          <w:rFonts w:cs="Arial"/>
          <w:lang w:val="sr-Cyrl-RS"/>
        </w:rPr>
        <w:t>____________</w:t>
      </w:r>
      <w:r w:rsidR="00056412" w:rsidRPr="00A94BEB">
        <w:rPr>
          <w:rFonts w:cs="Arial"/>
        </w:rPr>
        <w:t>)</w:t>
      </w:r>
      <w:r w:rsidR="00056412">
        <w:rPr>
          <w:rFonts w:cs="Arial"/>
          <w:lang w:val="sr-Cyrl-RS"/>
        </w:rPr>
        <w:t xml:space="preserve"> без обрачунатог ПДВ-а.</w:t>
      </w:r>
      <w:r w:rsidR="00E17E35" w:rsidRPr="00E17E35">
        <w:rPr>
          <w:rFonts w:cs="Arial"/>
          <w:bCs/>
          <w:iCs/>
          <w:lang w:val="sr-Cyrl-RS"/>
        </w:rPr>
        <w:t xml:space="preserve"> </w:t>
      </w:r>
      <w:r w:rsidR="00E17E35" w:rsidRPr="00E17E35">
        <w:rPr>
          <w:rFonts w:cs="Arial"/>
          <w:bCs/>
          <w:i/>
          <w:iCs/>
          <w:lang w:val="sr-Cyrl-RS"/>
        </w:rPr>
        <w:t>(заокружити валуту у којој се ислазује цена)</w:t>
      </w:r>
    </w:p>
    <w:p w14:paraId="62E26244" w14:textId="422B2747" w:rsidR="005067FC" w:rsidRDefault="00056412" w:rsidP="0056676F">
      <w:pPr>
        <w:pStyle w:val="KDParagraf"/>
        <w:rPr>
          <w:rFonts w:cs="Arial"/>
          <w:lang w:val="sr-Cyrl-RS"/>
        </w:rPr>
      </w:pPr>
      <w:r w:rsidRPr="00056412">
        <w:rPr>
          <w:rFonts w:cs="Arial"/>
          <w:lang w:val="sr-Cyrl-RS"/>
        </w:rPr>
        <w:t>Страни Пружалац услуге цену исказује у eврима, а иста ће у сврху оцене понуда бити прерачуната у динаре по средњем курсу Народне банке Србије на дан када је започето отварање понуда.,и уговорена вредност ће бити у еврима.</w:t>
      </w:r>
      <w:r w:rsidR="005067FC" w:rsidRPr="00056412">
        <w:rPr>
          <w:rFonts w:cs="Arial"/>
          <w:lang w:val="sr-Cyrl-RS"/>
        </w:rPr>
        <w:t xml:space="preserve"> </w:t>
      </w:r>
      <w:r w:rsidR="005067FC" w:rsidRPr="00056412">
        <w:rPr>
          <w:rFonts w:cs="Arial"/>
        </w:rPr>
        <w:t>(словима:____________________</w:t>
      </w:r>
      <w:r w:rsidR="009F7587" w:rsidRPr="00056412">
        <w:rPr>
          <w:rFonts w:cs="Arial"/>
          <w:lang w:val="sr-Cyrl-RS"/>
        </w:rPr>
        <w:t>____________</w:t>
      </w:r>
      <w:r w:rsidR="005067FC" w:rsidRPr="00056412">
        <w:rPr>
          <w:rFonts w:cs="Arial"/>
        </w:rPr>
        <w:t>)</w:t>
      </w:r>
      <w:r w:rsidR="002F19B1" w:rsidRPr="00056412">
        <w:rPr>
          <w:rFonts w:cs="Arial"/>
          <w:lang w:val="sr-Cyrl-RS"/>
        </w:rPr>
        <w:t xml:space="preserve"> </w:t>
      </w:r>
      <w:r w:rsidR="00AC65C0">
        <w:rPr>
          <w:rFonts w:cs="Arial"/>
          <w:lang w:val="sr-Cyrl-RS"/>
        </w:rPr>
        <w:t xml:space="preserve">и у динарској противвредности </w:t>
      </w:r>
      <w:r w:rsidR="002F19B1">
        <w:rPr>
          <w:rFonts w:cs="Arial"/>
          <w:lang w:val="sr-Cyrl-RS"/>
        </w:rPr>
        <w:t>без обрачунатог ПДВ-а.</w:t>
      </w:r>
    </w:p>
    <w:p w14:paraId="0C8EB2FA" w14:textId="5974CEAD" w:rsidR="00AC65C0" w:rsidRPr="002F19B1" w:rsidRDefault="00AC65C0" w:rsidP="0056676F">
      <w:pPr>
        <w:pStyle w:val="KDParagraf"/>
        <w:rPr>
          <w:rFonts w:cs="Arial"/>
          <w:color w:val="00B0F0"/>
          <w:lang w:val="sr-Cyrl-RS"/>
        </w:rPr>
      </w:pPr>
      <w:r>
        <w:rPr>
          <w:rFonts w:cs="Arial"/>
          <w:lang w:val="sr-Cyrl-RS"/>
        </w:rPr>
        <w:t>Домаћи пружалац услуге цену исказује у динарима.</w:t>
      </w:r>
    </w:p>
    <w:p w14:paraId="21E0C151" w14:textId="77777777" w:rsidR="005067FC" w:rsidRPr="00A94BEB" w:rsidRDefault="005067FC" w:rsidP="00C54C9E">
      <w:pPr>
        <w:pStyle w:val="KDParagraf"/>
        <w:rPr>
          <w:rFonts w:cs="Arial"/>
        </w:rPr>
      </w:pPr>
      <w:r w:rsidRPr="00A94BEB">
        <w:rPr>
          <w:rFonts w:cs="Arial"/>
        </w:rPr>
        <w:lastRenderedPageBreak/>
        <w:t xml:space="preserve">Уговорена </w:t>
      </w:r>
      <w:r w:rsidR="009F7587">
        <w:rPr>
          <w:rFonts w:cs="Arial"/>
          <w:lang w:val="sr-Cyrl-RS"/>
        </w:rPr>
        <w:t>цена</w:t>
      </w:r>
      <w:r w:rsidRPr="00A94BEB">
        <w:rPr>
          <w:rFonts w:cs="Arial"/>
        </w:rPr>
        <w:t xml:space="preserve"> из става 1. овог члана увећава се за порез на додату вредност, у складу са прописима Републике Србије.</w:t>
      </w:r>
    </w:p>
    <w:p w14:paraId="46650882" w14:textId="77777777" w:rsidR="005067FC" w:rsidRPr="00173FFD" w:rsidRDefault="005067FC" w:rsidP="005067FC">
      <w:pPr>
        <w:pStyle w:val="KDParagraf"/>
        <w:spacing w:before="0"/>
        <w:rPr>
          <w:rFonts w:cs="Arial"/>
          <w:lang w:val="sr-Cyrl-RS"/>
        </w:rPr>
      </w:pPr>
      <w:r w:rsidRPr="00A94BEB">
        <w:rPr>
          <w:rFonts w:cs="Arial"/>
        </w:rPr>
        <w:t xml:space="preserve">У цену су урачунати сви трошкови </w:t>
      </w:r>
      <w:r w:rsidR="00173FFD">
        <w:rPr>
          <w:rFonts w:cs="Arial"/>
          <w:lang w:val="sr-Cyrl-RS"/>
        </w:rPr>
        <w:t>везани за реализацију уговорене Услуге.</w:t>
      </w:r>
    </w:p>
    <w:p w14:paraId="2D043307" w14:textId="072462E6" w:rsidR="005067FC" w:rsidRPr="00A94BEB" w:rsidRDefault="005067FC" w:rsidP="005067FC">
      <w:pPr>
        <w:pStyle w:val="KDParagraf"/>
        <w:spacing w:before="0"/>
        <w:rPr>
          <w:rFonts w:cs="Arial"/>
        </w:rPr>
      </w:pPr>
      <w:r w:rsidRPr="00A94BEB">
        <w:rPr>
          <w:rFonts w:cs="Arial"/>
        </w:rPr>
        <w:t xml:space="preserve">Цена је фиксна односно не може се мењати за све време </w:t>
      </w:r>
      <w:r w:rsidR="00860206">
        <w:rPr>
          <w:rFonts w:cs="Arial"/>
          <w:lang w:val="sr-Cyrl-RS"/>
        </w:rPr>
        <w:t>важења</w:t>
      </w:r>
      <w:r w:rsidRPr="00A94BEB">
        <w:rPr>
          <w:rFonts w:cs="Arial"/>
          <w:lang w:val="sr-Cyrl-RS"/>
        </w:rPr>
        <w:t xml:space="preserve"> овог</w:t>
      </w:r>
      <w:r w:rsidRPr="00A94BEB">
        <w:rPr>
          <w:rFonts w:cs="Arial"/>
        </w:rPr>
        <w:t xml:space="preserve"> У</w:t>
      </w:r>
      <w:r w:rsidRPr="00A94BEB">
        <w:rPr>
          <w:rFonts w:cs="Arial"/>
          <w:lang w:val="sr-Cyrl-RS"/>
        </w:rPr>
        <w:t>говора</w:t>
      </w:r>
      <w:r w:rsidRPr="00A94BEB">
        <w:rPr>
          <w:rFonts w:cs="Arial"/>
        </w:rPr>
        <w:t xml:space="preserve">. </w:t>
      </w:r>
    </w:p>
    <w:p w14:paraId="1526582E" w14:textId="77777777" w:rsidR="005067FC" w:rsidRPr="00A94BEB" w:rsidRDefault="005067FC" w:rsidP="00C54C9E">
      <w:pPr>
        <w:pStyle w:val="KDParagraf"/>
        <w:spacing w:after="120"/>
        <w:rPr>
          <w:rFonts w:cs="Arial"/>
          <w:b/>
        </w:rPr>
      </w:pPr>
      <w:r w:rsidRPr="00A94BEB">
        <w:rPr>
          <w:rFonts w:cs="Arial"/>
          <w:b/>
        </w:rPr>
        <w:t>ИЗДАВАЊЕ РАЧУНА И ПЛАЋАЊЕ</w:t>
      </w:r>
    </w:p>
    <w:p w14:paraId="7B119EDF" w14:textId="77777777" w:rsidR="005067FC" w:rsidRDefault="005067FC" w:rsidP="00C54C9E">
      <w:pPr>
        <w:spacing w:after="120"/>
        <w:jc w:val="center"/>
        <w:rPr>
          <w:rFonts w:cs="Arial"/>
          <w:b/>
          <w:lang w:val="sr-Cyrl-RS"/>
        </w:rPr>
      </w:pPr>
      <w:r w:rsidRPr="00594810">
        <w:rPr>
          <w:rFonts w:cs="Arial"/>
          <w:b/>
        </w:rPr>
        <w:t>Члан 3.</w:t>
      </w:r>
    </w:p>
    <w:p w14:paraId="6E08B9C2" w14:textId="78710621" w:rsidR="005067FC" w:rsidRDefault="00173FFD" w:rsidP="005067FC">
      <w:pPr>
        <w:pStyle w:val="KDParagraf"/>
        <w:spacing w:before="0"/>
        <w:rPr>
          <w:rFonts w:cs="Arial"/>
          <w:lang w:val="sr-Cyrl-RS"/>
        </w:rPr>
      </w:pPr>
      <w:r>
        <w:rPr>
          <w:rFonts w:cs="Arial"/>
          <w:lang w:val="sr-Cyrl-RS"/>
        </w:rPr>
        <w:t>Плаћање извршене Услуге</w:t>
      </w:r>
      <w:r w:rsidR="005067FC">
        <w:rPr>
          <w:rFonts w:cs="Arial"/>
          <w:lang w:val="sr-Cyrl-RS"/>
        </w:rPr>
        <w:t xml:space="preserve"> </w:t>
      </w:r>
      <w:r w:rsidR="002F19B1">
        <w:rPr>
          <w:rFonts w:cs="Arial"/>
        </w:rPr>
        <w:t xml:space="preserve">извршиће се </w:t>
      </w:r>
      <w:r w:rsidR="005067FC" w:rsidRPr="00A94BEB">
        <w:rPr>
          <w:rFonts w:cs="Arial"/>
        </w:rPr>
        <w:t>у рок</w:t>
      </w:r>
      <w:r w:rsidR="002F19B1">
        <w:rPr>
          <w:rFonts w:cs="Arial"/>
        </w:rPr>
        <w:t>у до 45 (</w:t>
      </w:r>
      <w:r>
        <w:rPr>
          <w:rFonts w:cs="Arial"/>
          <w:lang w:val="sr-Cyrl-RS"/>
        </w:rPr>
        <w:t>словима:</w:t>
      </w:r>
      <w:r w:rsidR="005067FC" w:rsidRPr="00A94BEB">
        <w:rPr>
          <w:rFonts w:cs="Arial"/>
        </w:rPr>
        <w:t>четрдесетпет) дана од дана пријема исправног рачуна</w:t>
      </w:r>
      <w:r w:rsidR="002F19B1">
        <w:rPr>
          <w:rFonts w:cs="Arial"/>
          <w:lang w:val="sr-Cyrl-RS"/>
        </w:rPr>
        <w:t>,</w:t>
      </w:r>
      <w:r w:rsidR="00AC32B7">
        <w:rPr>
          <w:rFonts w:cs="Arial"/>
        </w:rPr>
        <w:t xml:space="preserve"> након </w:t>
      </w:r>
      <w:r w:rsidR="002F19B1">
        <w:rPr>
          <w:rFonts w:cs="Arial"/>
        </w:rPr>
        <w:t>потпис</w:t>
      </w:r>
      <w:r w:rsidR="002F19B1">
        <w:rPr>
          <w:rFonts w:cs="Arial"/>
          <w:lang w:val="sr-Cyrl-RS"/>
        </w:rPr>
        <w:t>ивања</w:t>
      </w:r>
      <w:r w:rsidR="005067FC">
        <w:rPr>
          <w:rFonts w:cs="Arial"/>
        </w:rPr>
        <w:t xml:space="preserve"> </w:t>
      </w:r>
      <w:r w:rsidR="00860206">
        <w:rPr>
          <w:rFonts w:cs="Arial"/>
          <w:lang w:val="sr-Cyrl-RS"/>
        </w:rPr>
        <w:t xml:space="preserve">Извештаја о извршењу предмета набавке </w:t>
      </w:r>
      <w:r w:rsidR="002F19B1">
        <w:rPr>
          <w:rFonts w:cs="Arial"/>
          <w:lang w:val="sr-Cyrl-CS"/>
        </w:rPr>
        <w:t xml:space="preserve">- без примедби, </w:t>
      </w:r>
      <w:r w:rsidR="005067FC" w:rsidRPr="00A94BEB">
        <w:rPr>
          <w:rFonts w:cs="Arial"/>
        </w:rPr>
        <w:t xml:space="preserve">од </w:t>
      </w:r>
      <w:r w:rsidR="006002FC">
        <w:rPr>
          <w:rFonts w:cs="Arial"/>
        </w:rPr>
        <w:t xml:space="preserve">стране овлашћених представника </w:t>
      </w:r>
      <w:r>
        <w:rPr>
          <w:rFonts w:cs="Arial"/>
          <w:lang w:val="sr-Cyrl-RS"/>
        </w:rPr>
        <w:t>У</w:t>
      </w:r>
      <w:r w:rsidR="005067FC" w:rsidRPr="00A94BEB">
        <w:rPr>
          <w:rFonts w:cs="Arial"/>
        </w:rPr>
        <w:t>говорних страна</w:t>
      </w:r>
      <w:r w:rsidR="00F576F8">
        <w:rPr>
          <w:rFonts w:cs="Arial"/>
          <w:lang w:val="sr-Cyrl-RS"/>
        </w:rPr>
        <w:t>, на следећи начин:</w:t>
      </w:r>
    </w:p>
    <w:p w14:paraId="5FCB4548" w14:textId="77777777" w:rsidR="00F576F8" w:rsidRDefault="00F576F8" w:rsidP="005067FC">
      <w:pPr>
        <w:pStyle w:val="KDParagraf"/>
        <w:spacing w:before="0"/>
        <w:rPr>
          <w:rFonts w:cs="Arial"/>
          <w:lang w:val="sr-Cyrl-RS"/>
        </w:rPr>
      </w:pPr>
    </w:p>
    <w:p w14:paraId="142DB419" w14:textId="77777777" w:rsidR="00F576F8" w:rsidRPr="006F5AD4" w:rsidRDefault="00F576F8" w:rsidP="00A929FB">
      <w:pPr>
        <w:numPr>
          <w:ilvl w:val="0"/>
          <w:numId w:val="49"/>
        </w:numPr>
        <w:suppressAutoHyphens/>
        <w:spacing w:before="0"/>
        <w:rPr>
          <w:rFonts w:cs="Arial"/>
          <w:lang w:val="am-ET"/>
        </w:rPr>
      </w:pPr>
      <w:r w:rsidRPr="006F5AD4">
        <w:rPr>
          <w:rFonts w:cs="Arial"/>
          <w:lang w:val="sr-Cyrl-CS"/>
        </w:rPr>
        <w:t>2</w:t>
      </w:r>
      <w:r w:rsidRPr="006F5AD4">
        <w:rPr>
          <w:rFonts w:cs="Arial"/>
          <w:lang w:val="am-ET"/>
        </w:rPr>
        <w:t>0% од уговорене цене</w:t>
      </w:r>
      <w:r w:rsidR="009F7587" w:rsidRPr="006F5AD4">
        <w:rPr>
          <w:rFonts w:cs="Arial"/>
          <w:lang w:val="sr-Cyrl-RS"/>
        </w:rPr>
        <w:t xml:space="preserve"> из члана 2</w:t>
      </w:r>
      <w:r w:rsidR="00173FFD">
        <w:rPr>
          <w:rFonts w:cs="Arial"/>
          <w:lang w:val="sr-Cyrl-RS"/>
        </w:rPr>
        <w:t>. овог У</w:t>
      </w:r>
      <w:r w:rsidR="009F7587" w:rsidRPr="006F5AD4">
        <w:rPr>
          <w:rFonts w:cs="Arial"/>
          <w:lang w:val="sr-Cyrl-RS"/>
        </w:rPr>
        <w:t>говора</w:t>
      </w:r>
      <w:r w:rsidRPr="006F5AD4">
        <w:rPr>
          <w:rFonts w:cs="Arial"/>
          <w:lang w:val="am-ET"/>
        </w:rPr>
        <w:t xml:space="preserve"> </w:t>
      </w:r>
      <w:r w:rsidR="006F5AD4" w:rsidRPr="006F5AD4">
        <w:rPr>
          <w:rFonts w:cs="Arial"/>
          <w:lang w:val="sr-Cyrl-RS"/>
        </w:rPr>
        <w:t>након</w:t>
      </w:r>
      <w:r w:rsidR="006F5AD4" w:rsidRPr="006F5AD4">
        <w:rPr>
          <w:rFonts w:cs="Arial"/>
          <w:lang w:val="am-ET"/>
        </w:rPr>
        <w:t xml:space="preserve"> прихваћен</w:t>
      </w:r>
      <w:r w:rsidR="006F5AD4" w:rsidRPr="006F5AD4">
        <w:rPr>
          <w:rFonts w:cs="Arial"/>
          <w:lang w:val="sr-Cyrl-RS"/>
        </w:rPr>
        <w:t>ог</w:t>
      </w:r>
      <w:r w:rsidR="00282D20">
        <w:rPr>
          <w:rFonts w:cs="Arial"/>
          <w:lang w:val="am-ET"/>
        </w:rPr>
        <w:t xml:space="preserve"> и </w:t>
      </w:r>
      <w:r w:rsidR="00282D20">
        <w:rPr>
          <w:rFonts w:cs="Arial"/>
          <w:lang w:val="sr-Cyrl-RS"/>
        </w:rPr>
        <w:t>потписаног</w:t>
      </w:r>
      <w:r w:rsidRPr="006F5AD4">
        <w:rPr>
          <w:rFonts w:cs="Arial"/>
          <w:lang w:val="am-ET"/>
        </w:rPr>
        <w:t xml:space="preserve"> Извештај</w:t>
      </w:r>
      <w:r w:rsidR="00282D20">
        <w:rPr>
          <w:rFonts w:cs="Arial"/>
          <w:lang w:val="sr-Cyrl-RS"/>
        </w:rPr>
        <w:t>а</w:t>
      </w:r>
      <w:r w:rsidRPr="006F5AD4">
        <w:rPr>
          <w:rFonts w:cs="Arial"/>
          <w:lang w:val="am-ET"/>
        </w:rPr>
        <w:t xml:space="preserve"> о завршеној анализи постојеће документације, услова и стања на терену, од стране овлашћеног представника </w:t>
      </w:r>
      <w:r w:rsidR="006002FC">
        <w:rPr>
          <w:rFonts w:cs="Arial"/>
          <w:lang w:val="sr-Cyrl-RS"/>
        </w:rPr>
        <w:t>Корисника услуга</w:t>
      </w:r>
      <w:r w:rsidRPr="006F5AD4">
        <w:rPr>
          <w:rFonts w:cs="Arial"/>
          <w:lang w:val="am-ET"/>
        </w:rPr>
        <w:t>,</w:t>
      </w:r>
    </w:p>
    <w:p w14:paraId="3862EDDC" w14:textId="00331504" w:rsidR="00907E6D" w:rsidRPr="00907E6D" w:rsidRDefault="00F576F8" w:rsidP="00907E6D">
      <w:pPr>
        <w:numPr>
          <w:ilvl w:val="0"/>
          <w:numId w:val="49"/>
        </w:numPr>
        <w:suppressAutoHyphens/>
        <w:spacing w:before="0"/>
        <w:rPr>
          <w:rFonts w:cs="Arial"/>
          <w:lang w:val="am-ET"/>
        </w:rPr>
      </w:pPr>
      <w:r w:rsidRPr="00907E6D">
        <w:rPr>
          <w:rFonts w:cs="Arial"/>
          <w:lang w:val="sr-Cyrl-RS"/>
        </w:rPr>
        <w:t>6</w:t>
      </w:r>
      <w:r w:rsidRPr="00907E6D">
        <w:rPr>
          <w:rFonts w:cs="Arial"/>
          <w:lang w:val="am-ET"/>
        </w:rPr>
        <w:t xml:space="preserve">0% од уговорене цене сукцесивно по месецима, у зависности од извршења предмета набавке у једном месецу, </w:t>
      </w:r>
      <w:r w:rsidR="006F5AD4" w:rsidRPr="00907E6D">
        <w:rPr>
          <w:rFonts w:cs="Arial"/>
          <w:lang w:val="sr-Cyrl-RS"/>
        </w:rPr>
        <w:t xml:space="preserve">као </w:t>
      </w:r>
      <w:r w:rsidRPr="00907E6D">
        <w:rPr>
          <w:rFonts w:cs="Arial"/>
          <w:lang w:val="am-ET"/>
        </w:rPr>
        <w:t>привремене ситуације</w:t>
      </w:r>
      <w:r w:rsidR="00282D20" w:rsidRPr="00907E6D">
        <w:rPr>
          <w:rFonts w:cs="Arial"/>
          <w:lang w:val="am-ET"/>
        </w:rPr>
        <w:t xml:space="preserve">, за сваки прихваћени и </w:t>
      </w:r>
      <w:r w:rsidR="00282D20" w:rsidRPr="00907E6D">
        <w:rPr>
          <w:rFonts w:cs="Arial"/>
          <w:lang w:val="sr-Cyrl-RS"/>
        </w:rPr>
        <w:t>потписани</w:t>
      </w:r>
      <w:r w:rsidR="00FF0B47">
        <w:rPr>
          <w:rFonts w:cs="Arial"/>
          <w:lang w:val="am-ET"/>
        </w:rPr>
        <w:t xml:space="preserve"> </w:t>
      </w:r>
      <w:r w:rsidR="00FF0B47">
        <w:rPr>
          <w:rFonts w:cs="Arial"/>
          <w:lang w:val="sr-Cyrl-RS"/>
        </w:rPr>
        <w:t>м</w:t>
      </w:r>
      <w:r w:rsidR="00FF0B47">
        <w:rPr>
          <w:rFonts w:cs="Arial"/>
          <w:lang w:val="am-ET"/>
        </w:rPr>
        <w:t xml:space="preserve">есечни </w:t>
      </w:r>
      <w:r w:rsidR="00FF0B47">
        <w:rPr>
          <w:rFonts w:cs="Arial"/>
          <w:lang w:val="sr-Cyrl-RS"/>
        </w:rPr>
        <w:t>И</w:t>
      </w:r>
      <w:r w:rsidRPr="00907E6D">
        <w:rPr>
          <w:rFonts w:cs="Arial"/>
          <w:lang w:val="am-ET"/>
        </w:rPr>
        <w:t xml:space="preserve">звештај о извршењу предмета </w:t>
      </w:r>
      <w:r w:rsidR="00D9451E">
        <w:rPr>
          <w:rFonts w:cs="Arial"/>
          <w:lang w:val="sr-Cyrl-RS"/>
        </w:rPr>
        <w:t>уговора</w:t>
      </w:r>
      <w:r w:rsidRPr="00907E6D">
        <w:rPr>
          <w:rFonts w:cs="Arial"/>
          <w:lang w:val="am-ET"/>
        </w:rPr>
        <w:t xml:space="preserve"> за тај месец, од стране овлашћеног представника </w:t>
      </w:r>
      <w:r w:rsidR="006002FC" w:rsidRPr="00907E6D">
        <w:rPr>
          <w:rFonts w:cs="Arial"/>
          <w:lang w:val="sr-Cyrl-RS"/>
        </w:rPr>
        <w:t>Корисника услуга</w:t>
      </w:r>
      <w:r w:rsidRPr="00907E6D">
        <w:rPr>
          <w:rFonts w:cs="Arial"/>
          <w:lang w:val="am-ET"/>
        </w:rPr>
        <w:t>,</w:t>
      </w:r>
    </w:p>
    <w:p w14:paraId="464BF567" w14:textId="24AFE850" w:rsidR="00907E6D" w:rsidRPr="00980F14" w:rsidRDefault="00F576F8" w:rsidP="00907E6D">
      <w:pPr>
        <w:numPr>
          <w:ilvl w:val="0"/>
          <w:numId w:val="49"/>
        </w:numPr>
        <w:suppressAutoHyphens/>
        <w:spacing w:before="0"/>
        <w:rPr>
          <w:rFonts w:cs="Arial"/>
          <w:lang w:val="sr-Cyrl-RS"/>
        </w:rPr>
      </w:pPr>
      <w:r w:rsidRPr="006F5AD4">
        <w:rPr>
          <w:rFonts w:cs="Arial"/>
          <w:lang w:val="sr-Cyrl-CS"/>
        </w:rPr>
        <w:t>2</w:t>
      </w:r>
      <w:r w:rsidR="00282D20">
        <w:rPr>
          <w:rFonts w:cs="Arial"/>
          <w:lang w:val="am-ET"/>
        </w:rPr>
        <w:t>0</w:t>
      </w:r>
      <w:r w:rsidR="00282D20" w:rsidRPr="00907E6D">
        <w:rPr>
          <w:rFonts w:cs="Arial"/>
          <w:lang w:val="sr-Cyrl-RS"/>
        </w:rPr>
        <w:t xml:space="preserve">% од уговорене цене </w:t>
      </w:r>
      <w:r w:rsidR="00282D20">
        <w:rPr>
          <w:rFonts w:cs="Arial"/>
          <w:lang w:val="sr-Cyrl-RS"/>
        </w:rPr>
        <w:t>након</w:t>
      </w:r>
      <w:r w:rsidR="00282D20" w:rsidRPr="00907E6D">
        <w:rPr>
          <w:rFonts w:cs="Arial"/>
          <w:lang w:val="sr-Cyrl-RS"/>
        </w:rPr>
        <w:t xml:space="preserve"> усвајањ</w:t>
      </w:r>
      <w:r w:rsidR="00282D20">
        <w:rPr>
          <w:rFonts w:cs="Arial"/>
          <w:lang w:val="sr-Cyrl-RS"/>
        </w:rPr>
        <w:t>а</w:t>
      </w:r>
      <w:r w:rsidRPr="00907E6D">
        <w:rPr>
          <w:rFonts w:cs="Arial"/>
          <w:lang w:val="sr-Cyrl-RS"/>
        </w:rPr>
        <w:t xml:space="preserve"> предметне пројектне документације на седници надлежног тела </w:t>
      </w:r>
      <w:r w:rsidR="00173FFD">
        <w:rPr>
          <w:rFonts w:cs="Arial"/>
          <w:lang w:val="sr-Cyrl-RS"/>
        </w:rPr>
        <w:t>Корисника услуге</w:t>
      </w:r>
      <w:r w:rsidR="00282D20">
        <w:rPr>
          <w:rFonts w:cs="Arial"/>
          <w:lang w:val="sr-Cyrl-RS"/>
        </w:rPr>
        <w:t xml:space="preserve"> и</w:t>
      </w:r>
      <w:r w:rsidR="00282D20" w:rsidRPr="00907E6D">
        <w:rPr>
          <w:rFonts w:cs="Arial"/>
          <w:lang w:val="sr-Cyrl-RS"/>
        </w:rPr>
        <w:t xml:space="preserve"> </w:t>
      </w:r>
      <w:r w:rsidR="00FF0B47">
        <w:rPr>
          <w:rFonts w:cs="Arial"/>
          <w:lang w:val="sr-Cyrl-RS"/>
        </w:rPr>
        <w:t>потписивања коначног И</w:t>
      </w:r>
      <w:r w:rsidR="00907E6D">
        <w:rPr>
          <w:rFonts w:cs="Arial"/>
          <w:lang w:val="sr-Cyrl-RS"/>
        </w:rPr>
        <w:t>звеш</w:t>
      </w:r>
      <w:r w:rsidR="00A32680">
        <w:rPr>
          <w:rFonts w:cs="Arial"/>
          <w:lang w:val="sr-Cyrl-RS"/>
        </w:rPr>
        <w:t>таја о извршењу предмета уговора</w:t>
      </w:r>
      <w:r w:rsidR="00907E6D">
        <w:rPr>
          <w:rFonts w:cs="Arial"/>
          <w:lang w:val="sr-Cyrl-RS"/>
        </w:rPr>
        <w:t>.</w:t>
      </w:r>
    </w:p>
    <w:p w14:paraId="6B123A25" w14:textId="77777777" w:rsidR="00F576F8" w:rsidRPr="00A94BEB" w:rsidRDefault="00F576F8" w:rsidP="00907E6D">
      <w:pPr>
        <w:suppressAutoHyphens/>
        <w:spacing w:before="0"/>
        <w:ind w:left="720"/>
        <w:rPr>
          <w:rFonts w:cs="Arial"/>
          <w:lang w:val="sr-Cyrl-RS"/>
        </w:rPr>
      </w:pPr>
    </w:p>
    <w:p w14:paraId="354D9374" w14:textId="77777777" w:rsidR="00907E6D" w:rsidRPr="00F22EA0" w:rsidRDefault="005067FC" w:rsidP="00907E6D">
      <w:pPr>
        <w:pStyle w:val="KDParagraf"/>
        <w:spacing w:before="0"/>
        <w:rPr>
          <w:rFonts w:cs="Arial"/>
          <w:lang w:val="sr-Cyrl-RS"/>
        </w:rPr>
      </w:pPr>
      <w:r w:rsidRPr="00057442">
        <w:rPr>
          <w:rFonts w:eastAsia="Calibri" w:cs="Arial"/>
        </w:rPr>
        <w:t xml:space="preserve">Рачун мора бити достављен на адресу </w:t>
      </w:r>
      <w:r w:rsidR="00F576F8">
        <w:rPr>
          <w:rFonts w:eastAsia="Calibri" w:cs="Arial"/>
          <w:lang w:val="sr-Cyrl-RS"/>
        </w:rPr>
        <w:t>Корисника услуга</w:t>
      </w:r>
      <w:r w:rsidRPr="00057442">
        <w:rPr>
          <w:rFonts w:eastAsia="Calibri" w:cs="Arial"/>
        </w:rPr>
        <w:t>: Јавно предузеће „Електропривреда Србије“ Београд</w:t>
      </w:r>
      <w:r w:rsidR="00AC32B7">
        <w:rPr>
          <w:rFonts w:eastAsia="Calibri" w:cs="Arial"/>
          <w:lang w:val="sr-Cyrl-RS"/>
        </w:rPr>
        <w:t>,</w:t>
      </w:r>
      <w:r w:rsidRPr="00057442">
        <w:rPr>
          <w:rFonts w:eastAsia="Calibri" w:cs="Arial"/>
        </w:rPr>
        <w:t xml:space="preserve"> </w:t>
      </w:r>
      <w:r w:rsidRPr="006F5AD4">
        <w:rPr>
          <w:rFonts w:eastAsia="Calibri" w:cs="Arial"/>
        </w:rPr>
        <w:t>Балканска 13</w:t>
      </w:r>
      <w:r w:rsidRPr="00057442">
        <w:rPr>
          <w:rFonts w:eastAsia="Calibri" w:cs="Arial"/>
        </w:rPr>
        <w:t xml:space="preserve">, </w:t>
      </w:r>
      <w:r w:rsidRPr="00057442">
        <w:rPr>
          <w:rFonts w:eastAsia="Calibri" w:cs="Arial"/>
          <w:lang w:val="sr-Cyrl-RS"/>
        </w:rPr>
        <w:t xml:space="preserve">Београд </w:t>
      </w:r>
      <w:r w:rsidRPr="00057442">
        <w:rPr>
          <w:rFonts w:eastAsia="TimesNewRomanPSMT" w:cs="Arial"/>
          <w:bCs/>
          <w:lang w:val="sr-Cyrl-RS"/>
        </w:rPr>
        <w:t>ПИБ 103920327,</w:t>
      </w:r>
      <w:r w:rsidRPr="00057442">
        <w:rPr>
          <w:rFonts w:cs="Arial"/>
          <w:color w:val="000000"/>
        </w:rPr>
        <w:t xml:space="preserve"> </w:t>
      </w:r>
      <w:r w:rsidRPr="00057442">
        <w:rPr>
          <w:rFonts w:eastAsia="Calibri" w:cs="Arial"/>
        </w:rPr>
        <w:t>са обавезним прилозима:</w:t>
      </w:r>
      <w:r w:rsidR="00907E6D" w:rsidRPr="00907E6D">
        <w:rPr>
          <w:rFonts w:cs="Arial"/>
          <w:lang w:val="sr-Cyrl-RS"/>
        </w:rPr>
        <w:t xml:space="preserve"> </w:t>
      </w:r>
      <w:r w:rsidR="00907E6D">
        <w:rPr>
          <w:rFonts w:cs="Arial"/>
          <w:lang w:val="sr-Cyrl-RS"/>
        </w:rPr>
        <w:t>Извештај о завршеној анализи постојеће документације или месечни или коначни извештај</w:t>
      </w:r>
      <w:r w:rsidR="00907E6D" w:rsidRPr="00F22EA0">
        <w:rPr>
          <w:rFonts w:cs="Arial"/>
          <w:lang w:val="sr-Cyrl-RS"/>
        </w:rPr>
        <w:t xml:space="preserve"> (у зависности за коју фазу се доставља ра</w:t>
      </w:r>
      <w:r w:rsidR="00907E6D">
        <w:rPr>
          <w:rFonts w:cs="Arial"/>
          <w:lang w:val="sr-Cyrl-RS"/>
        </w:rPr>
        <w:t>чун) и</w:t>
      </w:r>
      <w:r w:rsidR="00907E6D" w:rsidRPr="00F22EA0">
        <w:rPr>
          <w:rFonts w:cs="Arial"/>
          <w:lang w:val="sr-Cyrl-RS"/>
        </w:rPr>
        <w:t xml:space="preserve"> списак ангажованих извршилаца са обрачунатим ангажованим </w:t>
      </w:r>
      <w:r w:rsidR="00907E6D">
        <w:rPr>
          <w:rFonts w:cs="Arial"/>
          <w:lang w:val="sr-Cyrl-RS"/>
        </w:rPr>
        <w:t>човек/сат (табела 2. из Обрасца структуре</w:t>
      </w:r>
      <w:r w:rsidR="00907E6D" w:rsidRPr="00F22EA0">
        <w:rPr>
          <w:rFonts w:cs="Arial"/>
          <w:lang w:val="sr-Cyrl-RS"/>
        </w:rPr>
        <w:t xml:space="preserve"> цене</w:t>
      </w:r>
      <w:r w:rsidR="00907E6D">
        <w:rPr>
          <w:rFonts w:cs="Arial"/>
          <w:lang w:val="sr-Cyrl-RS"/>
        </w:rPr>
        <w:t>)</w:t>
      </w:r>
      <w:r w:rsidR="00907E6D" w:rsidRPr="00F22EA0">
        <w:rPr>
          <w:rFonts w:cs="Arial"/>
          <w:lang w:val="sr-Cyrl-RS"/>
        </w:rPr>
        <w:t xml:space="preserve"> .</w:t>
      </w:r>
    </w:p>
    <w:p w14:paraId="7C1EA646" w14:textId="42B9FC51" w:rsidR="005067FC" w:rsidRDefault="00AC32B7" w:rsidP="00907E6D">
      <w:pPr>
        <w:pStyle w:val="KDParagraf"/>
        <w:rPr>
          <w:rFonts w:eastAsia="Calibri" w:cs="Arial"/>
        </w:rPr>
      </w:pPr>
      <w:r>
        <w:rPr>
          <w:rFonts w:eastAsia="Calibri" w:cs="Arial"/>
        </w:rPr>
        <w:t xml:space="preserve">У достављеном </w:t>
      </w:r>
      <w:r w:rsidR="005067FC">
        <w:rPr>
          <w:rFonts w:eastAsia="Calibri" w:cs="Arial"/>
        </w:rPr>
        <w:t xml:space="preserve">рачуну, </w:t>
      </w:r>
      <w:r w:rsidR="00A40172">
        <w:rPr>
          <w:rFonts w:eastAsia="Calibri" w:cs="Arial"/>
        </w:rPr>
        <w:t>Пружалац услуга</w:t>
      </w:r>
      <w:r w:rsidR="005067FC">
        <w:rPr>
          <w:rFonts w:eastAsia="Calibri" w:cs="Arial"/>
        </w:rPr>
        <w:t xml:space="preserve"> је обавезан</w:t>
      </w:r>
      <w:r w:rsidR="005067FC" w:rsidRPr="00A94BEB">
        <w:rPr>
          <w:rFonts w:eastAsia="Calibri" w:cs="Arial"/>
        </w:rPr>
        <w:t xml:space="preserve">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sidR="009F7587">
        <w:rPr>
          <w:rFonts w:eastAsia="Calibri" w:cs="Arial"/>
        </w:rPr>
        <w:t>, због коришћења различитих шиф</w:t>
      </w:r>
      <w:r w:rsidR="005067FC" w:rsidRPr="00A94BEB">
        <w:rPr>
          <w:rFonts w:eastAsia="Calibri" w:cs="Arial"/>
        </w:rPr>
        <w:t>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EDDC32A" w14:textId="77777777" w:rsidR="005067FC" w:rsidRPr="00D66B08" w:rsidRDefault="005067FC" w:rsidP="005067FC">
      <w:pPr>
        <w:tabs>
          <w:tab w:val="left" w:pos="284"/>
          <w:tab w:val="left" w:pos="330"/>
        </w:tabs>
        <w:rPr>
          <w:rFonts w:cs="Arial"/>
          <w:lang w:val="sr-Cyrl-RS"/>
        </w:rPr>
      </w:pPr>
      <w:r w:rsidRPr="001C520C">
        <w:rPr>
          <w:rFonts w:cs="Arial"/>
          <w:lang w:val="sr-Cyrl-RS"/>
        </w:rPr>
        <w:t xml:space="preserve">Финансијске обавезе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w:t>
      </w:r>
      <w:r w:rsidR="00173FFD">
        <w:rPr>
          <w:rFonts w:cs="Arial"/>
          <w:lang w:val="sr-Cyrl-RS"/>
        </w:rPr>
        <w:t>Корисника услуге</w:t>
      </w:r>
      <w:r w:rsidR="00173FFD" w:rsidRPr="001C520C">
        <w:rPr>
          <w:rFonts w:cs="Arial"/>
          <w:lang w:val="sr-Cyrl-RS"/>
        </w:rPr>
        <w:t xml:space="preserve"> </w:t>
      </w:r>
      <w:r w:rsidRPr="001C520C">
        <w:rPr>
          <w:rFonts w:cs="Arial"/>
          <w:lang w:val="sr-Cyrl-RS"/>
        </w:rPr>
        <w:t>за године у којима ће се плаћати уговорене обавезе.</w:t>
      </w:r>
    </w:p>
    <w:p w14:paraId="5C950649" w14:textId="77777777" w:rsidR="006447D6" w:rsidRPr="006447D6" w:rsidRDefault="006447D6" w:rsidP="00C754C7">
      <w:pPr>
        <w:suppressAutoHyphens/>
        <w:rPr>
          <w:rFonts w:cs="Arial"/>
          <w:b/>
        </w:rPr>
      </w:pPr>
      <w:r w:rsidRPr="006447D6">
        <w:rPr>
          <w:rFonts w:cs="Arial"/>
          <w:b/>
        </w:rPr>
        <w:t>РОК</w:t>
      </w:r>
      <w:r w:rsidRPr="006447D6">
        <w:rPr>
          <w:rFonts w:cs="Arial"/>
          <w:b/>
          <w:lang w:val="sr-Cyrl-RS"/>
        </w:rPr>
        <w:t>, МЕСТО</w:t>
      </w:r>
      <w:r w:rsidRPr="006447D6">
        <w:rPr>
          <w:rFonts w:cs="Arial"/>
          <w:b/>
        </w:rPr>
        <w:t xml:space="preserve"> И ДИНАМ</w:t>
      </w:r>
      <w:r w:rsidRPr="006447D6">
        <w:rPr>
          <w:rFonts w:cs="Arial"/>
          <w:b/>
          <w:lang w:val="sr-Cyrl-RS"/>
        </w:rPr>
        <w:t>И</w:t>
      </w:r>
      <w:r w:rsidRPr="006447D6">
        <w:rPr>
          <w:rFonts w:cs="Arial"/>
          <w:b/>
        </w:rPr>
        <w:t xml:space="preserve">КА </w:t>
      </w:r>
      <w:r w:rsidR="006002FC">
        <w:rPr>
          <w:rFonts w:cs="Arial"/>
          <w:b/>
          <w:lang w:val="sr-Cyrl-RS"/>
        </w:rPr>
        <w:t>ИЗВРШЕЊА</w:t>
      </w:r>
      <w:r w:rsidRPr="006447D6">
        <w:rPr>
          <w:rFonts w:cs="Arial"/>
          <w:b/>
        </w:rPr>
        <w:t xml:space="preserve"> УСЛУГЕ</w:t>
      </w:r>
    </w:p>
    <w:p w14:paraId="5C1F0B2A" w14:textId="77777777" w:rsidR="006447D6" w:rsidRPr="006447D6" w:rsidRDefault="006447D6" w:rsidP="006447D6">
      <w:pPr>
        <w:suppressAutoHyphens/>
        <w:spacing w:before="0"/>
        <w:jc w:val="center"/>
        <w:rPr>
          <w:rFonts w:cs="Arial"/>
        </w:rPr>
      </w:pPr>
    </w:p>
    <w:p w14:paraId="2DFC32A2" w14:textId="77777777" w:rsidR="006447D6" w:rsidRPr="00937CC2" w:rsidRDefault="006447D6" w:rsidP="006447D6">
      <w:pPr>
        <w:suppressAutoHyphens/>
        <w:spacing w:before="0"/>
        <w:jc w:val="center"/>
        <w:rPr>
          <w:rFonts w:cs="Arial"/>
          <w:b/>
        </w:rPr>
      </w:pPr>
      <w:r w:rsidRPr="00937CC2">
        <w:rPr>
          <w:rFonts w:cs="Arial"/>
          <w:b/>
        </w:rPr>
        <w:t xml:space="preserve">Члан </w:t>
      </w:r>
      <w:r w:rsidRPr="00937CC2">
        <w:rPr>
          <w:rFonts w:cs="Arial"/>
          <w:b/>
          <w:lang w:val="sr-Cyrl-RS"/>
        </w:rPr>
        <w:t>4</w:t>
      </w:r>
      <w:r w:rsidRPr="00937CC2">
        <w:rPr>
          <w:rFonts w:cs="Arial"/>
          <w:b/>
        </w:rPr>
        <w:t>.</w:t>
      </w:r>
    </w:p>
    <w:p w14:paraId="3F2F4BAA" w14:textId="77777777" w:rsidR="006447D6" w:rsidRPr="006447D6" w:rsidRDefault="006447D6" w:rsidP="006447D6">
      <w:pPr>
        <w:suppressAutoHyphens/>
        <w:spacing w:before="0"/>
        <w:rPr>
          <w:rFonts w:cs="Arial"/>
          <w:lang w:val="sr-Cyrl-CS"/>
        </w:rPr>
      </w:pPr>
      <w:r w:rsidRPr="006447D6">
        <w:rPr>
          <w:rFonts w:cs="Arial"/>
          <w:lang w:val="sr-Cyrl-CS"/>
        </w:rPr>
        <w:t>Пружала</w:t>
      </w:r>
      <w:r w:rsidRPr="006447D6">
        <w:rPr>
          <w:rFonts w:cs="Arial"/>
        </w:rPr>
        <w:t>ц</w:t>
      </w:r>
      <w:r w:rsidRPr="006447D6">
        <w:rPr>
          <w:rFonts w:cs="Arial"/>
          <w:lang w:val="sr-Cyrl-CS"/>
        </w:rPr>
        <w:t xml:space="preserve"> услуге</w:t>
      </w:r>
      <w:r w:rsidRPr="006447D6">
        <w:rPr>
          <w:rFonts w:cs="Arial"/>
        </w:rPr>
        <w:t xml:space="preserve"> се обавезује </w:t>
      </w:r>
      <w:r>
        <w:rPr>
          <w:rFonts w:cs="Arial"/>
          <w:lang w:val="sr-Cyrl-RS"/>
        </w:rPr>
        <w:t>да Услугу изврши у року од</w:t>
      </w:r>
      <w:r w:rsidRPr="006447D6">
        <w:rPr>
          <w:rFonts w:cs="Arial"/>
          <w:lang w:val="sr-Cyrl-CS"/>
        </w:rPr>
        <w:t xml:space="preserve"> </w:t>
      </w:r>
      <w:r w:rsidRPr="006447D6">
        <w:rPr>
          <w:rFonts w:cs="Arial"/>
          <w:lang w:val="sr-Cyrl-RS"/>
        </w:rPr>
        <w:t>________</w:t>
      </w:r>
      <w:r w:rsidRPr="006447D6">
        <w:rPr>
          <w:rFonts w:cs="Arial"/>
          <w:lang w:val="sr-Cyrl-CS"/>
        </w:rPr>
        <w:t xml:space="preserve"> месеци (словима: _______) (</w:t>
      </w:r>
      <w:r w:rsidRPr="006447D6">
        <w:rPr>
          <w:rFonts w:cs="Arial"/>
          <w:i/>
          <w:lang w:val="sr-Cyrl-CS"/>
        </w:rPr>
        <w:t>максимално 9 месеци</w:t>
      </w:r>
      <w:r w:rsidRPr="006447D6">
        <w:rPr>
          <w:rFonts w:cs="Arial"/>
          <w:lang w:val="sr-Cyrl-CS"/>
        </w:rPr>
        <w:t xml:space="preserve">) од дана </w:t>
      </w:r>
      <w:r w:rsidR="00173FFD">
        <w:rPr>
          <w:rFonts w:cs="Arial"/>
          <w:lang w:val="sr-Cyrl-CS"/>
        </w:rPr>
        <w:t>ступања У</w:t>
      </w:r>
      <w:r w:rsidR="007D7082">
        <w:rPr>
          <w:rFonts w:cs="Arial"/>
          <w:lang w:val="sr-Cyrl-CS"/>
        </w:rPr>
        <w:t>говора на правну снагу</w:t>
      </w:r>
      <w:r w:rsidRPr="006447D6">
        <w:rPr>
          <w:rFonts w:cs="Arial"/>
          <w:lang w:val="sr-Cyrl-CS"/>
        </w:rPr>
        <w:t xml:space="preserve">. </w:t>
      </w:r>
    </w:p>
    <w:p w14:paraId="1476984B" w14:textId="77777777" w:rsidR="006447D6" w:rsidRPr="007D7082" w:rsidRDefault="00173FFD" w:rsidP="006447D6">
      <w:pPr>
        <w:suppressAutoHyphens/>
        <w:rPr>
          <w:rFonts w:cs="Arial"/>
          <w:lang w:val="sr-Cyrl-RS"/>
        </w:rPr>
      </w:pPr>
      <w:r>
        <w:rPr>
          <w:rFonts w:cs="Arial"/>
          <w:lang w:val="sr-Cyrl-RS"/>
        </w:rPr>
        <w:t>Под извршењем У</w:t>
      </w:r>
      <w:r w:rsidR="007D7082">
        <w:rPr>
          <w:rFonts w:cs="Arial"/>
          <w:lang w:val="sr-Cyrl-RS"/>
        </w:rPr>
        <w:t>слуге се сматра да је Пружалац услуга предао Кориснику Услуга израђен Пројекат на сагласност.</w:t>
      </w:r>
    </w:p>
    <w:p w14:paraId="24BD3F6D" w14:textId="77777777" w:rsidR="00241EF7" w:rsidRDefault="006447D6" w:rsidP="006447D6">
      <w:pPr>
        <w:rPr>
          <w:rFonts w:cs="Arial"/>
          <w:lang w:val="sr-Cyrl-RS"/>
        </w:rPr>
      </w:pPr>
      <w:r w:rsidRPr="006447D6">
        <w:rPr>
          <w:rFonts w:cs="Arial"/>
          <w:lang w:val="sr-Cyrl-RS"/>
        </w:rPr>
        <w:t xml:space="preserve">Место пружања услуге </w:t>
      </w:r>
      <w:r w:rsidR="001D51CC">
        <w:rPr>
          <w:rFonts w:cs="Arial"/>
          <w:lang w:val="sr-Cyrl-RS"/>
        </w:rPr>
        <w:t>је Радљево.</w:t>
      </w:r>
    </w:p>
    <w:p w14:paraId="59C86FFF" w14:textId="3CE017D0" w:rsidR="00E01CF9" w:rsidRDefault="00980886" w:rsidP="00E01CF9">
      <w:pPr>
        <w:rPr>
          <w:rFonts w:cs="Arial"/>
          <w:b/>
          <w:color w:val="000000"/>
          <w:lang w:val="sr-Cyrl-CS" w:eastAsia="ar-SA"/>
        </w:rPr>
      </w:pPr>
      <w:r>
        <w:rPr>
          <w:rFonts w:cs="Arial"/>
          <w:b/>
          <w:color w:val="000000"/>
          <w:lang w:val="sr-Cyrl-CS" w:eastAsia="ar-SA"/>
        </w:rPr>
        <w:t xml:space="preserve">ИЗВЕШТАВАЊЕ О РЕАЛИЗАЦИЈИ </w:t>
      </w:r>
      <w:r w:rsidR="00173FFD" w:rsidRPr="001D6BF6">
        <w:rPr>
          <w:rFonts w:cs="Arial"/>
          <w:b/>
          <w:color w:val="000000"/>
          <w:lang w:val="sr-Cyrl-CS" w:eastAsia="ar-SA"/>
        </w:rPr>
        <w:t xml:space="preserve"> УСЛУГЕ</w:t>
      </w:r>
    </w:p>
    <w:p w14:paraId="797D7CA6" w14:textId="77777777" w:rsidR="00E01CF9" w:rsidRDefault="00E01CF9" w:rsidP="00E01CF9">
      <w:pPr>
        <w:spacing w:after="120"/>
        <w:jc w:val="center"/>
        <w:rPr>
          <w:rFonts w:cs="Arial"/>
          <w:b/>
        </w:rPr>
      </w:pPr>
      <w:r w:rsidRPr="00A94BEB">
        <w:rPr>
          <w:rFonts w:cs="Arial"/>
          <w:b/>
        </w:rPr>
        <w:t xml:space="preserve">Члан </w:t>
      </w:r>
      <w:r>
        <w:rPr>
          <w:rFonts w:cs="Arial"/>
          <w:b/>
        </w:rPr>
        <w:t>5</w:t>
      </w:r>
      <w:r w:rsidRPr="00A94BEB">
        <w:rPr>
          <w:rFonts w:cs="Arial"/>
          <w:b/>
        </w:rPr>
        <w:t>.</w:t>
      </w:r>
    </w:p>
    <w:p w14:paraId="5E23E58A" w14:textId="77777777" w:rsidR="006447D6" w:rsidRDefault="006447D6" w:rsidP="006447D6">
      <w:pPr>
        <w:rPr>
          <w:rFonts w:cs="Arial"/>
          <w:lang w:val="sr-Cyrl-RS"/>
        </w:rPr>
      </w:pPr>
      <w:r w:rsidRPr="006447D6">
        <w:rPr>
          <w:rFonts w:cs="Arial"/>
          <w:lang w:val="sr-Cyrl-RS"/>
        </w:rPr>
        <w:t>Пружалац услуге се обавезује да Кориснику услуге у току реализације овог Уговора, достави следеће:</w:t>
      </w:r>
    </w:p>
    <w:p w14:paraId="2229B514" w14:textId="77777777" w:rsidR="007D7082" w:rsidRPr="006447D6" w:rsidRDefault="007D7082" w:rsidP="006447D6">
      <w:pPr>
        <w:rPr>
          <w:rFonts w:cs="Arial"/>
          <w:lang w:val="sr-Cyrl-RS"/>
        </w:rPr>
      </w:pPr>
      <w:r>
        <w:rPr>
          <w:rFonts w:cs="Arial"/>
          <w:lang w:val="sr-Cyrl-RS"/>
        </w:rPr>
        <w:t>-</w:t>
      </w:r>
      <w:r>
        <w:rPr>
          <w:rFonts w:cs="Arial"/>
          <w:lang w:val="sr-Cyrl-RS"/>
        </w:rPr>
        <w:tab/>
        <w:t>Извештај о завршеној анализи постојеће документације, услова и стања на терену</w:t>
      </w:r>
    </w:p>
    <w:p w14:paraId="351480DB" w14:textId="77777777" w:rsidR="006447D6" w:rsidRPr="006447D6" w:rsidRDefault="001373CE" w:rsidP="006447D6">
      <w:pPr>
        <w:rPr>
          <w:rFonts w:cs="Arial"/>
          <w:lang w:val="sr-Cyrl-RS"/>
        </w:rPr>
      </w:pPr>
      <w:r>
        <w:rPr>
          <w:rFonts w:cs="Arial"/>
          <w:lang w:val="sr-Cyrl-RS"/>
        </w:rPr>
        <w:t>-</w:t>
      </w:r>
      <w:r>
        <w:rPr>
          <w:rFonts w:cs="Arial"/>
          <w:lang w:val="sr-Cyrl-RS"/>
        </w:rPr>
        <w:tab/>
        <w:t>М</w:t>
      </w:r>
      <w:r w:rsidR="006447D6" w:rsidRPr="006447D6">
        <w:rPr>
          <w:rFonts w:cs="Arial"/>
          <w:lang w:val="sr-Cyrl-RS"/>
        </w:rPr>
        <w:t>есечне извештаје</w:t>
      </w:r>
      <w:r w:rsidR="006447D6">
        <w:rPr>
          <w:rFonts w:cs="Arial"/>
          <w:lang w:val="sr-Cyrl-RS"/>
        </w:rPr>
        <w:t xml:space="preserve"> о </w:t>
      </w:r>
      <w:r w:rsidR="00344AA9">
        <w:rPr>
          <w:rFonts w:cs="Arial"/>
          <w:lang w:val="sr-Cyrl-RS"/>
        </w:rPr>
        <w:t>извршеним</w:t>
      </w:r>
      <w:r w:rsidR="00173FFD">
        <w:rPr>
          <w:rFonts w:cs="Arial"/>
          <w:lang w:val="sr-Cyrl-RS"/>
        </w:rPr>
        <w:t xml:space="preserve"> У</w:t>
      </w:r>
      <w:r w:rsidR="006447D6">
        <w:rPr>
          <w:rFonts w:cs="Arial"/>
          <w:lang w:val="sr-Cyrl-RS"/>
        </w:rPr>
        <w:t>слугама</w:t>
      </w:r>
      <w:r w:rsidR="006447D6" w:rsidRPr="006447D6">
        <w:rPr>
          <w:rFonts w:cs="Arial"/>
          <w:lang w:val="sr-Cyrl-RS"/>
        </w:rPr>
        <w:t xml:space="preserve"> и припадајуће рачуне </w:t>
      </w:r>
      <w:r w:rsidR="006447D6">
        <w:rPr>
          <w:rFonts w:cs="Arial"/>
          <w:lang w:val="sr-Cyrl-RS"/>
        </w:rPr>
        <w:t>са прилозима</w:t>
      </w:r>
    </w:p>
    <w:p w14:paraId="6EA01B10" w14:textId="77777777" w:rsidR="006447D6" w:rsidRDefault="001373CE" w:rsidP="006447D6">
      <w:pPr>
        <w:rPr>
          <w:rFonts w:cs="Arial"/>
          <w:lang w:val="sr-Cyrl-RS"/>
        </w:rPr>
      </w:pPr>
      <w:r>
        <w:rPr>
          <w:rFonts w:cs="Arial"/>
          <w:lang w:val="sr-Cyrl-RS"/>
        </w:rPr>
        <w:lastRenderedPageBreak/>
        <w:t>-</w:t>
      </w:r>
      <w:r>
        <w:rPr>
          <w:rFonts w:cs="Arial"/>
          <w:lang w:val="sr-Cyrl-RS"/>
        </w:rPr>
        <w:tab/>
        <w:t>К</w:t>
      </w:r>
      <w:r w:rsidR="006447D6" w:rsidRPr="006447D6">
        <w:rPr>
          <w:rFonts w:cs="Arial"/>
          <w:lang w:val="sr-Cyrl-RS"/>
        </w:rPr>
        <w:t xml:space="preserve">оначни извештај </w:t>
      </w:r>
      <w:r w:rsidR="00173FFD">
        <w:rPr>
          <w:rFonts w:cs="Arial"/>
          <w:lang w:val="sr-Cyrl-RS"/>
        </w:rPr>
        <w:t>о извршеним У</w:t>
      </w:r>
      <w:r w:rsidR="00344AA9">
        <w:rPr>
          <w:rFonts w:cs="Arial"/>
          <w:lang w:val="sr-Cyrl-RS"/>
        </w:rPr>
        <w:t>слугама</w:t>
      </w:r>
      <w:r w:rsidR="00344AA9" w:rsidRPr="006447D6">
        <w:rPr>
          <w:rFonts w:cs="Arial"/>
          <w:lang w:val="sr-Cyrl-RS"/>
        </w:rPr>
        <w:t xml:space="preserve"> </w:t>
      </w:r>
      <w:r w:rsidR="006447D6" w:rsidRPr="006447D6">
        <w:rPr>
          <w:rFonts w:cs="Arial"/>
          <w:lang w:val="sr-Cyrl-RS"/>
        </w:rPr>
        <w:t>и припадајући рачун</w:t>
      </w:r>
      <w:r w:rsidR="006447D6">
        <w:rPr>
          <w:rFonts w:cs="Arial"/>
          <w:lang w:val="sr-Cyrl-RS"/>
        </w:rPr>
        <w:t xml:space="preserve"> са прилогом</w:t>
      </w:r>
    </w:p>
    <w:p w14:paraId="0F3B15EC" w14:textId="77777777" w:rsidR="007D7082" w:rsidRPr="006447D6" w:rsidRDefault="007D7082" w:rsidP="006447D6">
      <w:pPr>
        <w:rPr>
          <w:rFonts w:cs="Arial"/>
          <w:lang w:val="sr-Cyrl-RS"/>
        </w:rPr>
      </w:pPr>
      <w:r>
        <w:rPr>
          <w:rFonts w:cs="Arial"/>
          <w:lang w:val="sr-Cyrl-RS"/>
        </w:rPr>
        <w:t>Извештај о завршеној анализи постојеће документације, услова и стања на терену се предаје Кориснику услуга у року од 30 (словима: тридесет) дана од пријема подлога од стране Корисника услуга.</w:t>
      </w:r>
    </w:p>
    <w:p w14:paraId="68C4C1CB" w14:textId="77777777" w:rsidR="006447D6" w:rsidRPr="006447D6" w:rsidRDefault="006447D6" w:rsidP="006447D6">
      <w:pPr>
        <w:rPr>
          <w:rFonts w:cs="Arial"/>
          <w:lang w:val="sr-Cyrl-RS"/>
        </w:rPr>
      </w:pPr>
      <w:r w:rsidRPr="006447D6">
        <w:rPr>
          <w:rFonts w:cs="Arial"/>
          <w:lang w:val="sr-Cyrl-RS"/>
        </w:rPr>
        <w:t>Месечни извештај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w:t>
      </w:r>
      <w:r w:rsidR="001373CE">
        <w:rPr>
          <w:rFonts w:cs="Arial"/>
          <w:lang w:val="sr-Cyrl-RS"/>
        </w:rPr>
        <w:t>.</w:t>
      </w:r>
    </w:p>
    <w:p w14:paraId="5F4B7863" w14:textId="77777777" w:rsidR="006447D6" w:rsidRPr="006447D6" w:rsidRDefault="006447D6" w:rsidP="006447D6">
      <w:pPr>
        <w:rPr>
          <w:rFonts w:cs="Arial"/>
          <w:lang w:val="sr-Cyrl-RS"/>
        </w:rPr>
      </w:pPr>
      <w:r w:rsidRPr="006447D6">
        <w:rPr>
          <w:rFonts w:cs="Arial"/>
          <w:lang w:val="sr-Cyrl-RS"/>
        </w:rPr>
        <w:t xml:space="preserve">Пружалац услуге доставља Кориснику услуге потписан месечни извештај у 3 (словима: три) примерка о </w:t>
      </w:r>
      <w:r w:rsidR="00173FFD">
        <w:rPr>
          <w:rFonts w:cs="Arial"/>
          <w:lang w:val="sr-Cyrl-RS"/>
        </w:rPr>
        <w:t>извршеним У</w:t>
      </w:r>
      <w:r w:rsidR="00344AA9">
        <w:rPr>
          <w:rFonts w:cs="Arial"/>
          <w:lang w:val="sr-Cyrl-RS"/>
        </w:rPr>
        <w:t>слугама</w:t>
      </w:r>
      <w:r w:rsidRPr="006447D6">
        <w:rPr>
          <w:rFonts w:cs="Arial"/>
          <w:lang w:val="sr-Cyrl-RS"/>
        </w:rPr>
        <w:t xml:space="preserve"> у претходном месецу.</w:t>
      </w:r>
    </w:p>
    <w:p w14:paraId="6D566087" w14:textId="77777777" w:rsidR="006447D6" w:rsidRPr="006447D6" w:rsidRDefault="006447D6" w:rsidP="006447D6">
      <w:pPr>
        <w:rPr>
          <w:rFonts w:cs="Arial"/>
          <w:lang w:val="sr-Cyrl-RS"/>
        </w:rPr>
      </w:pPr>
      <w:r w:rsidRPr="006447D6">
        <w:rPr>
          <w:rFonts w:cs="Arial"/>
          <w:lang w:val="sr-Cyrl-RS"/>
        </w:rPr>
        <w:t>Пружалац услуге доставља Кориснику услуге потписан м</w:t>
      </w:r>
      <w:r w:rsidR="00173FFD">
        <w:rPr>
          <w:rFonts w:cs="Arial"/>
          <w:lang w:val="sr-Cyrl-RS"/>
        </w:rPr>
        <w:t>есечни извештај о реализованим У</w:t>
      </w:r>
      <w:r w:rsidRPr="006447D6">
        <w:rPr>
          <w:rFonts w:cs="Arial"/>
          <w:lang w:val="sr-Cyrl-RS"/>
        </w:rPr>
        <w:t>слугама извршеним у претходном месецу до 3. (словима: трећег)</w:t>
      </w:r>
      <w:r w:rsidR="00344AA9">
        <w:rPr>
          <w:rFonts w:cs="Arial"/>
          <w:lang w:val="sr-Cyrl-RS"/>
        </w:rPr>
        <w:t xml:space="preserve"> дана у месецу за претходни мес</w:t>
      </w:r>
      <w:r w:rsidRPr="006447D6">
        <w:rPr>
          <w:rFonts w:cs="Arial"/>
          <w:lang w:val="sr-Cyrl-RS"/>
        </w:rPr>
        <w:t>ец.</w:t>
      </w:r>
    </w:p>
    <w:p w14:paraId="25C210D5" w14:textId="77777777" w:rsidR="006447D6" w:rsidRPr="006447D6" w:rsidRDefault="006447D6" w:rsidP="006447D6">
      <w:pPr>
        <w:rPr>
          <w:rFonts w:cs="Arial"/>
          <w:lang w:val="sr-Cyrl-RS"/>
        </w:rPr>
      </w:pPr>
      <w:r w:rsidRPr="006447D6">
        <w:rPr>
          <w:rFonts w:cs="Arial"/>
          <w:lang w:val="sr-Cyrl-RS"/>
        </w:rPr>
        <w:t>Корисник услу</w:t>
      </w:r>
      <w:r w:rsidR="00173FFD">
        <w:rPr>
          <w:rFonts w:cs="Arial"/>
          <w:lang w:val="sr-Cyrl-RS"/>
        </w:rPr>
        <w:t>ге има право да, након пријема М</w:t>
      </w:r>
      <w:r w:rsidRPr="006447D6">
        <w:rPr>
          <w:rFonts w:cs="Arial"/>
          <w:lang w:val="sr-Cyrl-RS"/>
        </w:rPr>
        <w:t>есечног извештаја</w:t>
      </w:r>
      <w:r w:rsidR="00344AA9" w:rsidRPr="00344AA9">
        <w:rPr>
          <w:rFonts w:cs="Arial"/>
          <w:lang w:val="sr-Cyrl-RS"/>
        </w:rPr>
        <w:t xml:space="preserve"> </w:t>
      </w:r>
      <w:r w:rsidR="00173FFD">
        <w:rPr>
          <w:rFonts w:cs="Arial"/>
          <w:lang w:val="sr-Cyrl-RS"/>
        </w:rPr>
        <w:t>о извршеним У</w:t>
      </w:r>
      <w:r w:rsidR="00344AA9">
        <w:rPr>
          <w:rFonts w:cs="Arial"/>
          <w:lang w:val="sr-Cyrl-RS"/>
        </w:rPr>
        <w:t>слугама</w:t>
      </w:r>
      <w:r w:rsidRPr="006447D6">
        <w:rPr>
          <w:rFonts w:cs="Arial"/>
          <w:lang w:val="sr-Cyrl-RS"/>
        </w:rPr>
        <w:t>, достави примедбе Пружаоцу услуге у пи</w:t>
      </w:r>
      <w:r w:rsidR="00173FFD">
        <w:rPr>
          <w:rFonts w:cs="Arial"/>
          <w:lang w:val="sr-Cyrl-RS"/>
        </w:rPr>
        <w:t>саном облику или да достављени М</w:t>
      </w:r>
      <w:r w:rsidRPr="006447D6">
        <w:rPr>
          <w:rFonts w:cs="Arial"/>
          <w:lang w:val="sr-Cyrl-RS"/>
        </w:rPr>
        <w:t xml:space="preserve">есечни извештај </w:t>
      </w:r>
      <w:r w:rsidR="00173FFD">
        <w:rPr>
          <w:rFonts w:cs="Arial"/>
          <w:lang w:val="sr-Cyrl-RS"/>
        </w:rPr>
        <w:t>о извршеним У</w:t>
      </w:r>
      <w:r w:rsidR="00344AA9">
        <w:rPr>
          <w:rFonts w:cs="Arial"/>
          <w:lang w:val="sr-Cyrl-RS"/>
        </w:rPr>
        <w:t>слугама</w:t>
      </w:r>
      <w:r w:rsidR="00344AA9" w:rsidRPr="006447D6">
        <w:rPr>
          <w:rFonts w:cs="Arial"/>
          <w:lang w:val="sr-Cyrl-RS"/>
        </w:rPr>
        <w:t xml:space="preserve"> </w:t>
      </w:r>
      <w:r w:rsidRPr="006447D6">
        <w:rPr>
          <w:rFonts w:cs="Arial"/>
          <w:lang w:val="sr-Cyrl-RS"/>
        </w:rPr>
        <w:t xml:space="preserve">прихвати и одобри у писаном облику. </w:t>
      </w:r>
    </w:p>
    <w:p w14:paraId="210C8389" w14:textId="77777777" w:rsidR="006447D6" w:rsidRPr="006447D6" w:rsidRDefault="006447D6" w:rsidP="006447D6">
      <w:pPr>
        <w:rPr>
          <w:rFonts w:cs="Arial"/>
          <w:lang w:val="sr-Cyrl-RS"/>
        </w:rPr>
      </w:pPr>
      <w:r w:rsidRPr="006447D6">
        <w:rPr>
          <w:rFonts w:cs="Arial"/>
          <w:lang w:val="sr-Cyrl-RS"/>
        </w:rPr>
        <w:t xml:space="preserve">Сви извештаји из овог члана морају бити прихваћени и одобрени од стране овлашћених представника за </w:t>
      </w:r>
      <w:r w:rsidR="00344AA9">
        <w:rPr>
          <w:rFonts w:cs="Arial"/>
          <w:lang w:val="sr-Cyrl-RS"/>
        </w:rPr>
        <w:t>праћење и реализацију Уговора од стране</w:t>
      </w:r>
      <w:r w:rsidRPr="006447D6">
        <w:rPr>
          <w:rFonts w:cs="Arial"/>
          <w:lang w:val="sr-Cyrl-RS"/>
        </w:rPr>
        <w:t xml:space="preserve"> Корисника услуге.</w:t>
      </w:r>
    </w:p>
    <w:p w14:paraId="781EF589" w14:textId="77777777" w:rsidR="006447D6" w:rsidRPr="006447D6" w:rsidRDefault="006447D6" w:rsidP="006447D6">
      <w:pPr>
        <w:rPr>
          <w:rFonts w:cs="Arial"/>
          <w:lang w:val="sr-Cyrl-RS"/>
        </w:rPr>
      </w:pPr>
      <w:r w:rsidRPr="006447D6">
        <w:rPr>
          <w:rFonts w:cs="Arial"/>
          <w:lang w:val="sr-Cyrl-RS"/>
        </w:rPr>
        <w:t>Пружалац услуге доставља</w:t>
      </w:r>
      <w:r w:rsidR="00173FFD">
        <w:rPr>
          <w:rFonts w:cs="Arial"/>
          <w:lang w:val="sr-Cyrl-RS"/>
        </w:rPr>
        <w:t xml:space="preserve"> Кориснику услуге рачун за део У</w:t>
      </w:r>
      <w:r w:rsidRPr="006447D6">
        <w:rPr>
          <w:rFonts w:cs="Arial"/>
          <w:lang w:val="sr-Cyrl-RS"/>
        </w:rPr>
        <w:t>слуге кој</w:t>
      </w:r>
      <w:r w:rsidR="00173FFD">
        <w:rPr>
          <w:rFonts w:cs="Arial"/>
          <w:lang w:val="sr-Cyrl-RS"/>
        </w:rPr>
        <w:t>и је реализовао по прихваћеном М</w:t>
      </w:r>
      <w:r w:rsidRPr="006447D6">
        <w:rPr>
          <w:rFonts w:cs="Arial"/>
          <w:lang w:val="sr-Cyrl-RS"/>
        </w:rPr>
        <w:t>есечном извештају</w:t>
      </w:r>
      <w:r w:rsidR="00344AA9" w:rsidRPr="00344AA9">
        <w:rPr>
          <w:rFonts w:cs="Arial"/>
          <w:lang w:val="sr-Cyrl-RS"/>
        </w:rPr>
        <w:t xml:space="preserve"> </w:t>
      </w:r>
      <w:r w:rsidR="00344AA9">
        <w:rPr>
          <w:rFonts w:cs="Arial"/>
          <w:lang w:val="sr-Cyrl-RS"/>
        </w:rPr>
        <w:t>о извршеним услугама</w:t>
      </w:r>
      <w:r w:rsidRPr="006447D6">
        <w:rPr>
          <w:rFonts w:cs="Arial"/>
          <w:lang w:val="sr-Cyrl-RS"/>
        </w:rPr>
        <w:t xml:space="preserve"> најкасније до </w:t>
      </w:r>
      <w:r w:rsidR="00344AA9" w:rsidRPr="006F5AD4">
        <w:rPr>
          <w:rFonts w:cs="Arial"/>
          <w:lang w:val="sr-Cyrl-RS"/>
        </w:rPr>
        <w:t>8</w:t>
      </w:r>
      <w:r w:rsidRPr="006F5AD4">
        <w:rPr>
          <w:rFonts w:cs="Arial"/>
          <w:lang w:val="sr-Cyrl-RS"/>
        </w:rPr>
        <w:t>. (словима:</w:t>
      </w:r>
      <w:r w:rsidR="00344AA9" w:rsidRPr="006F5AD4">
        <w:rPr>
          <w:rFonts w:cs="Arial"/>
          <w:lang w:val="sr-Cyrl-RS"/>
        </w:rPr>
        <w:t xml:space="preserve"> осмог</w:t>
      </w:r>
      <w:r w:rsidRPr="006F5AD4">
        <w:rPr>
          <w:rFonts w:cs="Arial"/>
          <w:lang w:val="sr-Cyrl-RS"/>
        </w:rPr>
        <w:t>)</w:t>
      </w:r>
      <w:r w:rsidRPr="006447D6">
        <w:rPr>
          <w:rFonts w:cs="Arial"/>
          <w:lang w:val="sr-Cyrl-RS"/>
        </w:rPr>
        <w:t xml:space="preserve"> дана у месецу за претходни месец.</w:t>
      </w:r>
    </w:p>
    <w:p w14:paraId="56BE6FA5" w14:textId="77777777" w:rsidR="006447D6" w:rsidRPr="006447D6" w:rsidRDefault="006447D6" w:rsidP="006447D6">
      <w:pPr>
        <w:rPr>
          <w:rFonts w:cs="Arial"/>
          <w:lang w:val="sr-Cyrl-RS"/>
        </w:rPr>
      </w:pPr>
      <w:r w:rsidRPr="006447D6">
        <w:rPr>
          <w:rFonts w:cs="Arial"/>
          <w:lang w:val="sr-Cyrl-RS"/>
        </w:rPr>
        <w:t>Након реализације Услуге утврђене чланом 1. овог Уговора Пружалац услуге доставља Кориснику услуге</w:t>
      </w:r>
      <w:r w:rsidR="001373CE">
        <w:rPr>
          <w:rFonts w:cs="Arial"/>
          <w:lang w:val="sr-Cyrl-RS"/>
        </w:rPr>
        <w:t xml:space="preserve"> израђен Пројекат на сагласносност и</w:t>
      </w:r>
      <w:r w:rsidRPr="006447D6">
        <w:rPr>
          <w:rFonts w:cs="Arial"/>
          <w:lang w:val="sr-Cyrl-RS"/>
        </w:rPr>
        <w:t xml:space="preserve"> Коначни извештај.</w:t>
      </w:r>
    </w:p>
    <w:p w14:paraId="62CDF5EA" w14:textId="77777777" w:rsidR="006447D6" w:rsidRPr="001D6BF6" w:rsidRDefault="006447D6" w:rsidP="006447D6">
      <w:pPr>
        <w:rPr>
          <w:rFonts w:cs="Arial"/>
          <w:lang w:val="sr-Cyrl-RS"/>
        </w:rPr>
      </w:pPr>
      <w:r w:rsidRPr="001D6BF6">
        <w:rPr>
          <w:rFonts w:cs="Arial"/>
          <w:lang w:val="sr-Cyrl-RS"/>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14:paraId="125FFE35" w14:textId="77777777" w:rsidR="006447D6" w:rsidRPr="001D6BF6" w:rsidRDefault="006447D6" w:rsidP="006447D6">
      <w:pPr>
        <w:rPr>
          <w:rFonts w:cs="Arial"/>
          <w:lang w:val="sr-Cyrl-RS"/>
        </w:rPr>
      </w:pPr>
      <w:r w:rsidRPr="001D6BF6">
        <w:rPr>
          <w:rFonts w:cs="Arial"/>
          <w:lang w:val="sr-Cyrl-RS"/>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07A7F5D3" w14:textId="77777777" w:rsidR="006447D6" w:rsidRPr="001D6BF6" w:rsidRDefault="006447D6" w:rsidP="006447D6">
      <w:pPr>
        <w:rPr>
          <w:rFonts w:cs="Arial"/>
          <w:lang w:val="sr-Cyrl-RS"/>
        </w:rPr>
      </w:pPr>
      <w:r w:rsidRPr="001D6BF6">
        <w:rPr>
          <w:rFonts w:cs="Arial"/>
          <w:lang w:val="sr-Cyrl-RS"/>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518E4677" w14:textId="77777777" w:rsidR="006447D6" w:rsidRPr="001D6BF6" w:rsidRDefault="006447D6" w:rsidP="006447D6">
      <w:pPr>
        <w:rPr>
          <w:rFonts w:cs="Arial"/>
          <w:lang w:val="sr-Cyrl-RS"/>
        </w:rPr>
      </w:pPr>
      <w:r w:rsidRPr="001D6BF6">
        <w:rPr>
          <w:rFonts w:cs="Arial"/>
          <w:lang w:val="sr-Cyrl-RS"/>
        </w:rPr>
        <w:t xml:space="preserve">Уколико Пружалац услуге у року који одреди Корисник услуге не поступи по примедбама из неоправданих разлога Корисник услуге има право да наплати </w:t>
      </w:r>
      <w:r w:rsidR="00344AA9" w:rsidRPr="001D6BF6">
        <w:rPr>
          <w:rFonts w:cs="Arial"/>
          <w:lang w:val="sr-Cyrl-RS"/>
        </w:rPr>
        <w:t xml:space="preserve">уговорну казну, </w:t>
      </w:r>
      <w:r w:rsidRPr="001D6BF6">
        <w:rPr>
          <w:rFonts w:cs="Arial"/>
          <w:lang w:val="sr-Cyrl-RS"/>
        </w:rPr>
        <w:t xml:space="preserve">средство </w:t>
      </w:r>
      <w:r w:rsidR="00344AA9" w:rsidRPr="001D6BF6">
        <w:rPr>
          <w:rFonts w:cs="Arial"/>
          <w:lang w:val="sr-Cyrl-RS"/>
        </w:rPr>
        <w:t>финансијског обезбеђења за добро извршење</w:t>
      </w:r>
      <w:r w:rsidRPr="001D6BF6">
        <w:rPr>
          <w:rFonts w:cs="Arial"/>
          <w:lang w:val="sr-Cyrl-RS"/>
        </w:rPr>
        <w:t xml:space="preserve"> посла или једнострано раскине овај Уговор.</w:t>
      </w:r>
    </w:p>
    <w:p w14:paraId="5A322084" w14:textId="77777777" w:rsidR="006447D6" w:rsidRPr="001D6BF6" w:rsidRDefault="006447D6" w:rsidP="006447D6">
      <w:pPr>
        <w:rPr>
          <w:rFonts w:cs="Arial"/>
          <w:lang w:val="sr-Cyrl-RS"/>
        </w:rPr>
      </w:pPr>
      <w:r w:rsidRPr="001D6BF6">
        <w:rPr>
          <w:rFonts w:cs="Arial"/>
          <w:lang w:val="sr-Cyrl-RS"/>
        </w:rPr>
        <w:t>О немогућности поступања по примедбама Корисника услуге у датом року, Пружалац услуге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50164743" w14:textId="77777777" w:rsidR="006447D6" w:rsidRPr="001D6BF6" w:rsidRDefault="006447D6" w:rsidP="006447D6">
      <w:pPr>
        <w:rPr>
          <w:rFonts w:cs="Arial"/>
          <w:lang w:val="sr-Cyrl-RS"/>
        </w:rPr>
      </w:pPr>
      <w:r w:rsidRPr="001D6BF6">
        <w:rPr>
          <w:rFonts w:cs="Arial"/>
          <w:lang w:val="sr-Cyrl-RS"/>
        </w:rPr>
        <w:t>Пружалац услуге доставља Кориснику услуге рачун у року од 3 (словима: три) дана од дана пријема одобрења Корисника услуге из става 3. овог члана, у писаном облику.</w:t>
      </w:r>
    </w:p>
    <w:p w14:paraId="01B8B0FB" w14:textId="77777777" w:rsidR="006447D6" w:rsidRPr="006447D6" w:rsidRDefault="006447D6" w:rsidP="006447D6">
      <w:pPr>
        <w:rPr>
          <w:rFonts w:cs="Arial"/>
          <w:lang w:val="sr-Cyrl-RS"/>
        </w:rPr>
      </w:pPr>
      <w:r w:rsidRPr="001D6BF6">
        <w:rPr>
          <w:rFonts w:cs="Arial"/>
          <w:lang w:val="sr-Cyrl-RS"/>
        </w:rPr>
        <w:t>Након усвајања Коначног извештаја и предметне студије на седници надлежног тела Корисника услуге, Корисник услуге ће извршити и</w:t>
      </w:r>
      <w:r w:rsidR="0056676F" w:rsidRPr="001D6BF6">
        <w:rPr>
          <w:rFonts w:cs="Arial"/>
          <w:lang w:val="sr-Cyrl-RS"/>
        </w:rPr>
        <w:t>сплату Пружаоцу услуге у року од</w:t>
      </w:r>
      <w:r w:rsidRPr="001D6BF6">
        <w:rPr>
          <w:rFonts w:cs="Arial"/>
          <w:lang w:val="sr-Cyrl-RS"/>
        </w:rPr>
        <w:t xml:space="preserve"> 45 (словима: четрдесетпет) дана од дана пријема исправног рачуна, за прихваћени и оверени Коначни извештај, од стране овлашћеног представника Корисника услуге.</w:t>
      </w:r>
    </w:p>
    <w:p w14:paraId="5AF2E6BC" w14:textId="77777777" w:rsidR="00D9451E" w:rsidRPr="00344AA9" w:rsidRDefault="00D9451E" w:rsidP="00D9451E">
      <w:pPr>
        <w:jc w:val="center"/>
        <w:rPr>
          <w:b/>
          <w:lang w:val="sr-Cyrl-RS" w:eastAsia="sr-Latn-CS"/>
        </w:rPr>
      </w:pPr>
      <w:r w:rsidRPr="00344AA9">
        <w:rPr>
          <w:b/>
          <w:lang w:val="sr-Cyrl-RS" w:eastAsia="sr-Latn-CS"/>
        </w:rPr>
        <w:t>Члан 6.</w:t>
      </w:r>
    </w:p>
    <w:p w14:paraId="33B28CCE" w14:textId="77777777" w:rsidR="00D9451E" w:rsidRPr="004D3339" w:rsidRDefault="00D9451E" w:rsidP="00D9451E">
      <w:pPr>
        <w:tabs>
          <w:tab w:val="left" w:pos="567"/>
        </w:tabs>
        <w:spacing w:before="0"/>
        <w:rPr>
          <w:rFonts w:cs="Arial"/>
          <w:lang w:val="sr-Cyrl-CS"/>
        </w:rPr>
      </w:pPr>
      <w:r w:rsidRPr="004D3339">
        <w:rPr>
          <w:rFonts w:cs="Arial"/>
          <w:lang w:val="sr-Cyrl-CS"/>
        </w:rPr>
        <w:t>Адресе Уговорних страна за пријем писмена и поште, су следеће:</w:t>
      </w:r>
    </w:p>
    <w:p w14:paraId="63D079C6" w14:textId="77777777" w:rsidR="00D9451E" w:rsidRPr="004D3339" w:rsidRDefault="00D9451E" w:rsidP="00D9451E">
      <w:pPr>
        <w:tabs>
          <w:tab w:val="left" w:pos="567"/>
        </w:tabs>
        <w:spacing w:before="0"/>
        <w:rPr>
          <w:rFonts w:cs="Arial"/>
          <w:lang w:val="sr-Cyrl-CS"/>
        </w:rPr>
      </w:pPr>
    </w:p>
    <w:p w14:paraId="4FDC90F2" w14:textId="77777777" w:rsidR="00D9451E" w:rsidRPr="004D3339" w:rsidRDefault="00D9451E" w:rsidP="00D9451E">
      <w:pPr>
        <w:tabs>
          <w:tab w:val="left" w:pos="567"/>
        </w:tabs>
        <w:spacing w:before="0"/>
        <w:ind w:left="2160" w:hanging="2160"/>
        <w:rPr>
          <w:rFonts w:cs="Arial"/>
          <w:lang w:val="sr-Cyrl-CS"/>
        </w:rPr>
      </w:pPr>
      <w:r w:rsidRPr="004D3339">
        <w:rPr>
          <w:rFonts w:cs="Arial"/>
          <w:lang w:val="sr-Cyrl-CS"/>
        </w:rPr>
        <w:t>Корисник услуге:</w:t>
      </w:r>
      <w:r w:rsidRPr="004D3339">
        <w:rPr>
          <w:rFonts w:cs="Arial"/>
          <w:lang w:val="sr-Cyrl-CS"/>
        </w:rPr>
        <w:tab/>
        <w:t>Јавно предузеће „Електропривреда Србије“ Београд, Улица Балканска 13, 11000 Београд</w:t>
      </w:r>
    </w:p>
    <w:p w14:paraId="5BB182F5" w14:textId="77777777" w:rsidR="00D9451E" w:rsidRPr="004D3339" w:rsidRDefault="00D9451E" w:rsidP="00D9451E">
      <w:pPr>
        <w:tabs>
          <w:tab w:val="left" w:pos="567"/>
        </w:tabs>
        <w:spacing w:before="0"/>
        <w:rPr>
          <w:rFonts w:cs="Arial"/>
          <w:lang w:val="sr-Cyrl-CS"/>
        </w:rPr>
      </w:pPr>
    </w:p>
    <w:p w14:paraId="43F9D230" w14:textId="77777777" w:rsidR="00D9451E" w:rsidRPr="004D3339" w:rsidRDefault="00D9451E" w:rsidP="00D9451E">
      <w:pPr>
        <w:tabs>
          <w:tab w:val="left" w:pos="567"/>
        </w:tabs>
        <w:spacing w:before="0"/>
        <w:rPr>
          <w:rFonts w:cs="Arial"/>
          <w:lang w:val="sr-Cyrl-CS"/>
        </w:rPr>
      </w:pPr>
      <w:r w:rsidRPr="004D3339">
        <w:rPr>
          <w:rFonts w:cs="Arial"/>
          <w:lang w:val="sr-Cyrl-CS"/>
        </w:rPr>
        <w:tab/>
      </w:r>
      <w:r w:rsidRPr="004D3339">
        <w:rPr>
          <w:rFonts w:cs="Arial"/>
          <w:lang w:val="sr-Cyrl-CS"/>
        </w:rPr>
        <w:tab/>
      </w:r>
      <w:r w:rsidRPr="004D3339">
        <w:rPr>
          <w:rFonts w:cs="Arial"/>
          <w:lang w:val="sr-Cyrl-CS"/>
        </w:rPr>
        <w:tab/>
      </w:r>
    </w:p>
    <w:p w14:paraId="62014577" w14:textId="77777777" w:rsidR="00D9451E" w:rsidRPr="004D3339" w:rsidRDefault="00D9451E" w:rsidP="00D9451E">
      <w:pPr>
        <w:tabs>
          <w:tab w:val="left" w:pos="567"/>
        </w:tabs>
        <w:spacing w:before="0"/>
        <w:rPr>
          <w:rFonts w:cs="Arial"/>
          <w:lang w:val="sr-Cyrl-CS"/>
        </w:rPr>
      </w:pPr>
      <w:r w:rsidRPr="004D3339">
        <w:rPr>
          <w:rFonts w:cs="Arial"/>
          <w:lang w:val="sr-Cyrl-CS"/>
        </w:rPr>
        <w:t>Пружалац услуге:</w:t>
      </w:r>
      <w:r w:rsidRPr="004D3339">
        <w:rPr>
          <w:rFonts w:cs="Arial"/>
          <w:lang w:val="sr-Cyrl-CS"/>
        </w:rPr>
        <w:tab/>
        <w:t>__________________________________________</w:t>
      </w:r>
    </w:p>
    <w:p w14:paraId="65D2D1C0" w14:textId="77777777" w:rsidR="00D9451E" w:rsidRPr="004D3339" w:rsidRDefault="00D9451E" w:rsidP="00D9451E">
      <w:pPr>
        <w:tabs>
          <w:tab w:val="left" w:pos="567"/>
        </w:tabs>
        <w:spacing w:before="0"/>
        <w:rPr>
          <w:rFonts w:cs="Arial"/>
          <w:lang w:val="sr-Cyrl-CS"/>
        </w:rPr>
      </w:pPr>
      <w:r w:rsidRPr="004D3339">
        <w:rPr>
          <w:rFonts w:cs="Arial"/>
          <w:lang w:val="sr-Cyrl-CS"/>
        </w:rPr>
        <w:tab/>
      </w:r>
      <w:r w:rsidRPr="004D3339">
        <w:rPr>
          <w:rFonts w:cs="Arial"/>
          <w:lang w:val="sr-Cyrl-CS"/>
        </w:rPr>
        <w:tab/>
      </w:r>
      <w:r w:rsidRPr="004D3339">
        <w:rPr>
          <w:rFonts w:cs="Arial"/>
          <w:lang w:val="sr-Cyrl-CS"/>
        </w:rPr>
        <w:tab/>
      </w:r>
      <w:r w:rsidRPr="004D3339">
        <w:rPr>
          <w:rFonts w:cs="Arial"/>
          <w:lang w:val="sr-Cyrl-CS"/>
        </w:rPr>
        <w:tab/>
        <w:t>__________________________________________</w:t>
      </w:r>
    </w:p>
    <w:p w14:paraId="63C5A5B0" w14:textId="77777777" w:rsidR="00D9451E" w:rsidRPr="004D3339" w:rsidRDefault="00D9451E" w:rsidP="00D9451E">
      <w:pPr>
        <w:tabs>
          <w:tab w:val="left" w:pos="567"/>
        </w:tabs>
        <w:spacing w:before="0"/>
        <w:rPr>
          <w:rFonts w:cs="Arial"/>
          <w:lang w:val="sr-Cyrl-CS"/>
        </w:rPr>
      </w:pPr>
      <w:r w:rsidRPr="004D3339">
        <w:rPr>
          <w:rFonts w:cs="Arial"/>
          <w:lang w:val="sr-Cyrl-CS"/>
        </w:rPr>
        <w:tab/>
      </w:r>
      <w:r w:rsidRPr="004D3339">
        <w:rPr>
          <w:rFonts w:cs="Arial"/>
          <w:lang w:val="sr-Cyrl-CS"/>
        </w:rPr>
        <w:tab/>
      </w:r>
      <w:r w:rsidRPr="004D3339">
        <w:rPr>
          <w:rFonts w:cs="Arial"/>
          <w:lang w:val="sr-Cyrl-CS"/>
        </w:rPr>
        <w:tab/>
      </w:r>
      <w:r w:rsidRPr="004D3339">
        <w:rPr>
          <w:rFonts w:cs="Arial"/>
          <w:lang w:val="sr-Cyrl-CS"/>
        </w:rPr>
        <w:tab/>
        <w:t>__________________________________________</w:t>
      </w:r>
    </w:p>
    <w:p w14:paraId="144C824C" w14:textId="77777777" w:rsidR="003157BF" w:rsidRDefault="003157BF" w:rsidP="00344AA9">
      <w:pPr>
        <w:rPr>
          <w:b/>
          <w:lang w:val="sr-Cyrl-RS" w:eastAsia="sr-Latn-CS"/>
        </w:rPr>
      </w:pPr>
    </w:p>
    <w:p w14:paraId="5D4A0CA6" w14:textId="77777777" w:rsidR="00344AA9" w:rsidRPr="00344AA9" w:rsidRDefault="00344AA9" w:rsidP="00344AA9">
      <w:pPr>
        <w:rPr>
          <w:b/>
          <w:lang w:val="sr-Cyrl-RS" w:eastAsia="sr-Latn-CS"/>
        </w:rPr>
      </w:pPr>
      <w:r w:rsidRPr="00344AA9">
        <w:rPr>
          <w:b/>
          <w:lang w:val="sr-Cyrl-RS" w:eastAsia="sr-Latn-CS"/>
        </w:rPr>
        <w:t xml:space="preserve">ОБАВЕЗЕ КОРИСНИКА УСЛУГЕ </w:t>
      </w:r>
    </w:p>
    <w:p w14:paraId="7CD43696" w14:textId="386B35AB" w:rsidR="00344AA9" w:rsidRPr="00344AA9" w:rsidRDefault="00D9451E" w:rsidP="00344AA9">
      <w:pPr>
        <w:jc w:val="center"/>
        <w:rPr>
          <w:b/>
          <w:lang w:val="sr-Cyrl-RS" w:eastAsia="sr-Latn-CS"/>
        </w:rPr>
      </w:pPr>
      <w:r>
        <w:rPr>
          <w:b/>
          <w:lang w:val="sr-Cyrl-RS" w:eastAsia="sr-Latn-CS"/>
        </w:rPr>
        <w:t>Члан 7</w:t>
      </w:r>
      <w:r w:rsidR="00344AA9" w:rsidRPr="00344AA9">
        <w:rPr>
          <w:b/>
          <w:lang w:val="sr-Cyrl-RS" w:eastAsia="sr-Latn-CS"/>
        </w:rPr>
        <w:t>.</w:t>
      </w:r>
    </w:p>
    <w:p w14:paraId="743F031D" w14:textId="77777777" w:rsidR="00344AA9" w:rsidRPr="00344AA9" w:rsidRDefault="00344AA9" w:rsidP="00344AA9">
      <w:pPr>
        <w:rPr>
          <w:lang w:val="sr-Cyrl-RS" w:eastAsia="sr-Latn-CS"/>
        </w:rPr>
      </w:pPr>
      <w:r w:rsidRPr="00344AA9">
        <w:rPr>
          <w:lang w:val="sr-Cyrl-RS" w:eastAsia="sr-Latn-CS"/>
        </w:rPr>
        <w:t xml:space="preserve">Корисник услуге се обавезује да Пружаоцу услуге изврши исплату цене Услуге из члана 2. у складу са извршеним активностима </w:t>
      </w:r>
      <w:r w:rsidR="00A71EFF">
        <w:rPr>
          <w:lang w:val="sr-Cyrl-RS" w:eastAsia="sr-Latn-CS"/>
        </w:rPr>
        <w:t xml:space="preserve">наведеним у прилогу </w:t>
      </w:r>
      <w:r w:rsidR="00A71EFF" w:rsidRPr="006F5AD4">
        <w:rPr>
          <w:lang w:val="sr-Cyrl-RS" w:eastAsia="sr-Latn-CS"/>
        </w:rPr>
        <w:t>овог Уговора</w:t>
      </w:r>
      <w:r w:rsidR="00A71EFF">
        <w:rPr>
          <w:lang w:val="sr-Cyrl-RS" w:eastAsia="sr-Latn-CS"/>
        </w:rPr>
        <w:t xml:space="preserve">  - Техничка спецификација</w:t>
      </w:r>
      <w:r w:rsidRPr="00344AA9">
        <w:rPr>
          <w:lang w:val="sr-Cyrl-RS" w:eastAsia="sr-Latn-CS"/>
        </w:rPr>
        <w:t xml:space="preserve">, на начин и у роковима утврђеним чланом 3. овог Уговора. </w:t>
      </w:r>
    </w:p>
    <w:p w14:paraId="30675BA8" w14:textId="77777777" w:rsidR="00344AA9" w:rsidRPr="00344AA9" w:rsidRDefault="00344AA9" w:rsidP="00344AA9">
      <w:pPr>
        <w:rPr>
          <w:lang w:val="sr-Cyrl-RS" w:eastAsia="sr-Latn-CS"/>
        </w:rPr>
      </w:pPr>
      <w:r w:rsidRPr="00344AA9">
        <w:rPr>
          <w:lang w:val="sr-Cyrl-RS" w:eastAsia="sr-Latn-CS"/>
        </w:rPr>
        <w:t>Све исплате по основу овог Уговора биће извршене динарски на</w:t>
      </w:r>
      <w:r w:rsidR="006F5AD4">
        <w:rPr>
          <w:lang w:val="sr-Cyrl-RS" w:eastAsia="sr-Latn-CS"/>
        </w:rPr>
        <w:t xml:space="preserve"> текући рачун Пружаоца услуге: </w:t>
      </w:r>
      <w:r w:rsidRPr="00344AA9">
        <w:rPr>
          <w:lang w:val="sr-Cyrl-RS" w:eastAsia="sr-Latn-CS"/>
        </w:rPr>
        <w:t xml:space="preserve">___________________________ код банке ______________. </w:t>
      </w:r>
    </w:p>
    <w:p w14:paraId="08341A12" w14:textId="271DF7B2" w:rsidR="00344AA9" w:rsidRPr="00344AA9" w:rsidRDefault="00D9451E" w:rsidP="00344AA9">
      <w:pPr>
        <w:jc w:val="center"/>
        <w:rPr>
          <w:b/>
          <w:lang w:val="sr-Cyrl-RS" w:eastAsia="sr-Latn-CS"/>
        </w:rPr>
      </w:pPr>
      <w:r>
        <w:rPr>
          <w:b/>
          <w:lang w:val="sr-Cyrl-RS" w:eastAsia="sr-Latn-CS"/>
        </w:rPr>
        <w:t>Члан 8.</w:t>
      </w:r>
    </w:p>
    <w:p w14:paraId="51D8D671" w14:textId="77777777" w:rsidR="00344AA9" w:rsidRPr="00344AA9" w:rsidRDefault="00344AA9" w:rsidP="00344AA9">
      <w:pPr>
        <w:rPr>
          <w:lang w:val="sr-Cyrl-RS" w:eastAsia="sr-Latn-CS"/>
        </w:rPr>
      </w:pPr>
      <w:r w:rsidRPr="00344AA9">
        <w:rPr>
          <w:lang w:val="sr-Cyrl-RS" w:eastAsia="sr-Latn-CS"/>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w:t>
      </w:r>
      <w:r w:rsidR="007D7082">
        <w:rPr>
          <w:lang w:val="sr-Cyrl-RS" w:eastAsia="sr-Latn-CS"/>
        </w:rPr>
        <w:t>да преда Пружаоцу услуга подлоге које су му потребне за израду извештаја о онализи постојеће документације и стања на терену</w:t>
      </w:r>
      <w:r w:rsidR="007D7082" w:rsidRPr="00344AA9">
        <w:rPr>
          <w:lang w:val="sr-Cyrl-RS" w:eastAsia="sr-Latn-CS"/>
        </w:rPr>
        <w:t xml:space="preserve"> </w:t>
      </w:r>
      <w:r w:rsidRPr="00344AA9">
        <w:rPr>
          <w:lang w:val="sr-Cyrl-RS" w:eastAsia="sr-Latn-CS"/>
        </w:rPr>
        <w:t>као и пресек стања података, документације</w:t>
      </w:r>
      <w:r w:rsidR="007D7082">
        <w:rPr>
          <w:lang w:val="sr-Cyrl-RS" w:eastAsia="sr-Latn-CS"/>
        </w:rPr>
        <w:t xml:space="preserve">, </w:t>
      </w:r>
      <w:r w:rsidRPr="00344AA9">
        <w:rPr>
          <w:lang w:val="sr-Cyrl-RS" w:eastAsia="sr-Latn-CS"/>
        </w:rPr>
        <w:t>и иформација којима располаже у моменту закључења овог Уговора, а које су у вези са извршењем овог Уговора.</w:t>
      </w:r>
    </w:p>
    <w:p w14:paraId="06A785D8" w14:textId="77777777" w:rsidR="00344AA9" w:rsidRPr="00344AA9" w:rsidRDefault="00344AA9" w:rsidP="00344AA9">
      <w:pPr>
        <w:rPr>
          <w:lang w:val="sr-Cyrl-RS" w:eastAsia="sr-Latn-CS"/>
        </w:rPr>
      </w:pPr>
      <w:r w:rsidRPr="00344AA9">
        <w:rPr>
          <w:lang w:val="sr-Cyrl-RS" w:eastAsia="sr-Latn-CS"/>
        </w:rPr>
        <w:t xml:space="preserve">Корисник услуге има право да затражи од Пружаоца услуге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63C66C4F" w14:textId="2C23FA7D" w:rsidR="00344AA9" w:rsidRPr="00F65F29" w:rsidRDefault="00D9451E" w:rsidP="00F65F29">
      <w:pPr>
        <w:jc w:val="center"/>
        <w:rPr>
          <w:b/>
          <w:lang w:val="sr-Cyrl-RS" w:eastAsia="sr-Latn-CS"/>
        </w:rPr>
      </w:pPr>
      <w:r>
        <w:rPr>
          <w:b/>
          <w:lang w:val="sr-Cyrl-RS" w:eastAsia="sr-Latn-CS"/>
        </w:rPr>
        <w:t>Члан 9</w:t>
      </w:r>
      <w:r w:rsidR="00344AA9" w:rsidRPr="00F65F29">
        <w:rPr>
          <w:b/>
          <w:lang w:val="sr-Cyrl-RS" w:eastAsia="sr-Latn-CS"/>
        </w:rPr>
        <w:t>.</w:t>
      </w:r>
    </w:p>
    <w:p w14:paraId="4E35FF6B" w14:textId="77777777" w:rsidR="00344AA9" w:rsidRPr="00344AA9" w:rsidRDefault="00344AA9" w:rsidP="00344AA9">
      <w:pPr>
        <w:rPr>
          <w:lang w:val="sr-Cyrl-RS" w:eastAsia="sr-Latn-CS"/>
        </w:rPr>
      </w:pPr>
      <w:r w:rsidRPr="00344AA9">
        <w:rPr>
          <w:lang w:val="sr-Cyrl-RS" w:eastAsia="sr-Latn-CS"/>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услуге припремио током извршења овог Уговора и оцени прихватљивости анализа, предлога, материјала и других докумената.</w:t>
      </w:r>
    </w:p>
    <w:p w14:paraId="08949B38" w14:textId="77777777" w:rsidR="00344AA9" w:rsidRPr="00F65F29" w:rsidRDefault="00344AA9" w:rsidP="00344AA9">
      <w:pPr>
        <w:rPr>
          <w:b/>
          <w:lang w:val="sr-Cyrl-RS" w:eastAsia="sr-Latn-CS"/>
        </w:rPr>
      </w:pPr>
      <w:r w:rsidRPr="00F65F29">
        <w:rPr>
          <w:b/>
          <w:lang w:val="sr-Cyrl-RS" w:eastAsia="sr-Latn-CS"/>
        </w:rPr>
        <w:t>ОБАВЕЗЕ ПРУЖАОЦА УСЛУГЕ</w:t>
      </w:r>
    </w:p>
    <w:p w14:paraId="481363AC" w14:textId="355F60A5" w:rsidR="00344AA9" w:rsidRPr="00F65F29" w:rsidRDefault="00D9451E" w:rsidP="00F65F29">
      <w:pPr>
        <w:jc w:val="center"/>
        <w:rPr>
          <w:b/>
          <w:lang w:val="sr-Cyrl-RS" w:eastAsia="sr-Latn-CS"/>
        </w:rPr>
      </w:pPr>
      <w:r>
        <w:rPr>
          <w:b/>
          <w:lang w:val="sr-Cyrl-RS" w:eastAsia="sr-Latn-CS"/>
        </w:rPr>
        <w:t>Члан 10</w:t>
      </w:r>
      <w:r w:rsidR="00344AA9" w:rsidRPr="00F65F29">
        <w:rPr>
          <w:b/>
          <w:lang w:val="sr-Cyrl-RS" w:eastAsia="sr-Latn-CS"/>
        </w:rPr>
        <w:t>.</w:t>
      </w:r>
    </w:p>
    <w:p w14:paraId="2AE39D65" w14:textId="77777777" w:rsidR="00344AA9" w:rsidRPr="00344AA9" w:rsidRDefault="00344AA9" w:rsidP="00344AA9">
      <w:pPr>
        <w:rPr>
          <w:lang w:val="sr-Cyrl-RS" w:eastAsia="sr-Latn-CS"/>
        </w:rPr>
      </w:pPr>
      <w:r w:rsidRPr="00344AA9">
        <w:rPr>
          <w:lang w:val="sr-Cyrl-RS" w:eastAsia="sr-Latn-CS"/>
        </w:rPr>
        <w:t>Пружалац услуге је дужан да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7919F258" w14:textId="77777777" w:rsidR="00344AA9" w:rsidRPr="00344AA9" w:rsidRDefault="00344AA9" w:rsidP="00344AA9">
      <w:pPr>
        <w:rPr>
          <w:lang w:val="sr-Cyrl-RS" w:eastAsia="sr-Latn-CS"/>
        </w:rPr>
      </w:pPr>
      <w:r w:rsidRPr="00344AA9">
        <w:rPr>
          <w:lang w:val="sr-Cyrl-RS" w:eastAsia="sr-Latn-CS"/>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7373252F" w14:textId="77777777" w:rsidR="00344AA9" w:rsidRPr="00344AA9" w:rsidRDefault="00344AA9" w:rsidP="00344AA9">
      <w:pPr>
        <w:rPr>
          <w:lang w:val="sr-Cyrl-RS" w:eastAsia="sr-Latn-CS"/>
        </w:rPr>
      </w:pPr>
      <w:r w:rsidRPr="00344AA9">
        <w:rPr>
          <w:lang w:val="sr-Cyrl-RS" w:eastAsia="sr-Latn-CS"/>
        </w:rPr>
        <w:t>Пружалац услуге је дужан да прибави потребне сагласности и потврде за ослобађање од плаћања такси и пореза за део усл</w:t>
      </w:r>
      <w:r w:rsidR="00A71EFF">
        <w:rPr>
          <w:lang w:val="sr-Cyrl-RS" w:eastAsia="sr-Latn-CS"/>
        </w:rPr>
        <w:t xml:space="preserve">уга које су утврђене у прилогу </w:t>
      </w:r>
      <w:r w:rsidRPr="00344AA9">
        <w:rPr>
          <w:lang w:val="sr-Cyrl-RS" w:eastAsia="sr-Latn-CS"/>
        </w:rPr>
        <w:t>овог Уговора</w:t>
      </w:r>
      <w:r w:rsidR="00A71EFF">
        <w:rPr>
          <w:lang w:val="sr-Cyrl-RS" w:eastAsia="sr-Latn-CS"/>
        </w:rPr>
        <w:t xml:space="preserve"> – Техничка спецификација</w:t>
      </w:r>
      <w:r w:rsidRPr="00344AA9">
        <w:rPr>
          <w:lang w:val="sr-Cyrl-RS" w:eastAsia="sr-Latn-CS"/>
        </w:rPr>
        <w:t>, а у складу са прописима Републике Србије.</w:t>
      </w:r>
    </w:p>
    <w:p w14:paraId="236668CC" w14:textId="77777777" w:rsidR="00344AA9" w:rsidRPr="00344AA9" w:rsidRDefault="00344AA9" w:rsidP="00344AA9">
      <w:pPr>
        <w:rPr>
          <w:lang w:val="sr-Cyrl-RS" w:eastAsia="sr-Latn-CS"/>
        </w:rPr>
      </w:pPr>
      <w:r w:rsidRPr="00344AA9">
        <w:rPr>
          <w:lang w:val="sr-Cyrl-RS" w:eastAsia="sr-Latn-CS"/>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2ACF232B" w14:textId="77777777" w:rsidR="00344AA9" w:rsidRPr="00344AA9" w:rsidRDefault="00344AA9" w:rsidP="00344AA9">
      <w:pPr>
        <w:rPr>
          <w:lang w:val="sr-Cyrl-RS" w:eastAsia="sr-Latn-CS"/>
        </w:rPr>
      </w:pPr>
      <w:r w:rsidRPr="00344AA9">
        <w:rPr>
          <w:lang w:val="sr-Cyrl-RS" w:eastAsia="sr-Latn-CS"/>
        </w:rPr>
        <w:t>Пружалац услуге се обавезује да, на захтев Корисника</w:t>
      </w:r>
      <w:r w:rsidR="00F65F29">
        <w:rPr>
          <w:lang w:val="sr-Cyrl-RS" w:eastAsia="sr-Latn-CS"/>
        </w:rPr>
        <w:t xml:space="preserve"> услуге, презентира и стручно </w:t>
      </w:r>
      <w:r w:rsidRPr="00344AA9">
        <w:rPr>
          <w:lang w:val="sr-Cyrl-RS" w:eastAsia="sr-Latn-CS"/>
        </w:rPr>
        <w:t>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6784DFEB" w14:textId="77777777" w:rsidR="00344AA9" w:rsidRPr="00344AA9" w:rsidRDefault="00344AA9" w:rsidP="00344AA9">
      <w:pPr>
        <w:rPr>
          <w:lang w:val="sr-Cyrl-RS" w:eastAsia="sr-Latn-CS"/>
        </w:rPr>
      </w:pPr>
      <w:r w:rsidRPr="00344AA9">
        <w:rPr>
          <w:lang w:val="sr-Cyrl-RS" w:eastAsia="sr-Latn-CS"/>
        </w:rPr>
        <w:lastRenderedPageBreak/>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14:paraId="64880A6D" w14:textId="4CD44361" w:rsidR="00344AA9" w:rsidRPr="00F65F29" w:rsidRDefault="00D9451E" w:rsidP="00F65F29">
      <w:pPr>
        <w:jc w:val="center"/>
        <w:rPr>
          <w:b/>
          <w:lang w:val="sr-Cyrl-RS" w:eastAsia="sr-Latn-CS"/>
        </w:rPr>
      </w:pPr>
      <w:r>
        <w:rPr>
          <w:b/>
          <w:lang w:val="sr-Cyrl-RS" w:eastAsia="sr-Latn-CS"/>
        </w:rPr>
        <w:t>Члан 11</w:t>
      </w:r>
      <w:r w:rsidR="00344AA9" w:rsidRPr="00F65F29">
        <w:rPr>
          <w:b/>
          <w:lang w:val="sr-Cyrl-RS" w:eastAsia="sr-Latn-CS"/>
        </w:rPr>
        <w:t>.</w:t>
      </w:r>
    </w:p>
    <w:p w14:paraId="5204F5ED" w14:textId="77777777" w:rsidR="00344AA9" w:rsidRPr="00344AA9" w:rsidRDefault="00344AA9" w:rsidP="00344AA9">
      <w:pPr>
        <w:rPr>
          <w:lang w:val="sr-Cyrl-RS" w:eastAsia="sr-Latn-CS"/>
        </w:rPr>
      </w:pPr>
      <w:r w:rsidRPr="00344AA9">
        <w:rPr>
          <w:lang w:val="sr-Cyrl-RS" w:eastAsia="sr-Latn-CS"/>
        </w:rPr>
        <w:t xml:space="preserve">Пружалац услуге се обавезује да ће радну верзију предметне Студије, пре усвајања од стране надлежног тела Корисника услуге, предати у штампаном примераку у 5 (словима: пет) примерака  и на CD у 5 (словима: пет) примерака, а финалну верзију предметне Студије у 5 (словима: пет) штампаних примерака и 5 (словима: пет) примерака на CD. </w:t>
      </w:r>
    </w:p>
    <w:p w14:paraId="235B6861" w14:textId="08A97064" w:rsidR="00344AA9" w:rsidRPr="00F65F29" w:rsidRDefault="00344AA9" w:rsidP="00F65F29">
      <w:pPr>
        <w:jc w:val="center"/>
        <w:rPr>
          <w:b/>
          <w:lang w:val="sr-Cyrl-RS" w:eastAsia="sr-Latn-CS"/>
        </w:rPr>
      </w:pPr>
      <w:r w:rsidRPr="00F65F29">
        <w:rPr>
          <w:b/>
          <w:lang w:val="sr-Cyrl-RS" w:eastAsia="sr-Latn-CS"/>
        </w:rPr>
        <w:t>Члан 1</w:t>
      </w:r>
      <w:r w:rsidR="00D9451E">
        <w:rPr>
          <w:b/>
          <w:lang w:val="sr-Cyrl-RS" w:eastAsia="sr-Latn-CS"/>
        </w:rPr>
        <w:t>2</w:t>
      </w:r>
      <w:r w:rsidRPr="00F65F29">
        <w:rPr>
          <w:b/>
          <w:lang w:val="sr-Cyrl-RS" w:eastAsia="sr-Latn-CS"/>
        </w:rPr>
        <w:t>.</w:t>
      </w:r>
    </w:p>
    <w:p w14:paraId="04C01E91" w14:textId="77777777" w:rsidR="00344AA9" w:rsidRPr="00344AA9" w:rsidRDefault="00344AA9" w:rsidP="00344AA9">
      <w:pPr>
        <w:rPr>
          <w:lang w:val="sr-Cyrl-RS" w:eastAsia="sr-Latn-CS"/>
        </w:rPr>
      </w:pPr>
      <w:r w:rsidRPr="00344AA9">
        <w:rPr>
          <w:lang w:val="sr-Cyrl-RS" w:eastAsia="sr-Latn-C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59616589" w14:textId="77777777" w:rsidR="00241EF7" w:rsidRPr="00703113" w:rsidRDefault="00344AA9" w:rsidP="00344AA9">
      <w:pPr>
        <w:rPr>
          <w:lang w:val="sr-Cyrl-RS" w:eastAsia="sr-Latn-CS"/>
        </w:rPr>
      </w:pPr>
      <w:r w:rsidRPr="00344AA9">
        <w:rPr>
          <w:lang w:val="sr-Cyrl-RS" w:eastAsia="sr-Latn-C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08810FD7" w14:textId="77777777" w:rsidR="005067FC" w:rsidRDefault="005067FC" w:rsidP="00C54C9E">
      <w:pPr>
        <w:rPr>
          <w:rFonts w:cs="Arial"/>
          <w:b/>
        </w:rPr>
      </w:pPr>
      <w:r w:rsidRPr="00A94BEB">
        <w:rPr>
          <w:rFonts w:cs="Arial"/>
          <w:b/>
        </w:rPr>
        <w:t>СРЕДСТВ</w:t>
      </w:r>
      <w:r>
        <w:rPr>
          <w:rFonts w:cs="Arial"/>
          <w:b/>
          <w:lang w:val="sr-Cyrl-RS"/>
        </w:rPr>
        <w:t>А</w:t>
      </w:r>
      <w:r w:rsidRPr="00A94BEB">
        <w:rPr>
          <w:rFonts w:cs="Arial"/>
          <w:b/>
        </w:rPr>
        <w:t xml:space="preserve"> ФИНАНСИЈСКОГ ОБЕЗБЕЂЕЊА</w:t>
      </w:r>
    </w:p>
    <w:p w14:paraId="5A496121" w14:textId="6D6BC6A6" w:rsidR="005067FC" w:rsidRDefault="005067FC" w:rsidP="004215CA">
      <w:pPr>
        <w:spacing w:after="120"/>
        <w:jc w:val="center"/>
        <w:rPr>
          <w:rFonts w:cs="Arial"/>
          <w:b/>
        </w:rPr>
      </w:pPr>
      <w:r w:rsidRPr="00A94BEB">
        <w:rPr>
          <w:rFonts w:cs="Arial"/>
          <w:b/>
        </w:rPr>
        <w:t xml:space="preserve">Члан </w:t>
      </w:r>
      <w:r w:rsidR="00D9451E">
        <w:rPr>
          <w:rFonts w:cs="Arial"/>
          <w:b/>
          <w:lang w:val="sr-Cyrl-RS"/>
        </w:rPr>
        <w:t>13</w:t>
      </w:r>
      <w:r w:rsidRPr="00A94BEB">
        <w:rPr>
          <w:rFonts w:cs="Arial"/>
          <w:b/>
        </w:rPr>
        <w:t xml:space="preserve">. </w:t>
      </w:r>
    </w:p>
    <w:p w14:paraId="4C200767" w14:textId="77777777" w:rsidR="00F65F29" w:rsidRPr="00F65F29" w:rsidRDefault="00F65F29" w:rsidP="00F65F29">
      <w:pPr>
        <w:rPr>
          <w:b/>
          <w:lang w:val="sr-Cyrl-RS"/>
        </w:rPr>
      </w:pPr>
      <w:r w:rsidRPr="00F65F29">
        <w:rPr>
          <w:b/>
        </w:rPr>
        <w:t>Банкарска гаранција за добро извршење посла</w:t>
      </w:r>
      <w:r w:rsidRPr="00F65F29">
        <w:rPr>
          <w:b/>
          <w:lang w:val="sr-Cyrl-RS"/>
        </w:rPr>
        <w:t xml:space="preserve"> </w:t>
      </w:r>
    </w:p>
    <w:p w14:paraId="03C8E126" w14:textId="77777777" w:rsidR="0056676F" w:rsidRPr="00F65F29" w:rsidRDefault="00F65F29" w:rsidP="00F65F29">
      <w:pPr>
        <w:rPr>
          <w:rFonts w:cs="Arial"/>
          <w:lang w:val="sr-Cyrl-RS" w:eastAsia="sr-Latn-RS"/>
        </w:rPr>
      </w:pPr>
      <w:r>
        <w:rPr>
          <w:rFonts w:cs="Arial"/>
          <w:lang w:val="sr-Cyrl-RS" w:eastAsia="sr-Latn-RS"/>
        </w:rPr>
        <w:t>Пружалац услуга</w:t>
      </w:r>
      <w:r w:rsidRPr="00F65F29">
        <w:rPr>
          <w:rFonts w:cs="Arial"/>
          <w:lang w:val="sr-Cyrl-RS" w:eastAsia="sr-Latn-RS"/>
        </w:rPr>
        <w:t xml:space="preserve"> </w:t>
      </w:r>
      <w:r w:rsidRPr="00F65F29">
        <w:rPr>
          <w:rFonts w:cs="Arial"/>
          <w:lang w:eastAsia="sr-Latn-RS"/>
        </w:rPr>
        <w:t xml:space="preserve">се обавезује да </w:t>
      </w:r>
      <w:r>
        <w:rPr>
          <w:rFonts w:cs="Arial"/>
          <w:lang w:val="sr-Cyrl-RS" w:eastAsia="sr-Latn-RS"/>
        </w:rPr>
        <w:t>Кориснику услуга</w:t>
      </w:r>
      <w:r w:rsidRPr="00F65F29">
        <w:rPr>
          <w:rFonts w:cs="Arial"/>
          <w:lang w:val="sr-Cyrl-RS" w:eastAsia="sr-Latn-RS"/>
        </w:rPr>
        <w:t xml:space="preserve"> </w:t>
      </w:r>
      <w:r w:rsidRPr="00F65F29">
        <w:rPr>
          <w:rFonts w:cs="Arial"/>
          <w:lang w:eastAsia="sr-Latn-RS"/>
        </w:rPr>
        <w:t xml:space="preserve">достави банкарску гаранцију за добро извршење посла и то неопозиву, безусловну, плативу на први позив и без права на приговор, издату у висини </w:t>
      </w:r>
      <w:r w:rsidRPr="00F65F29">
        <w:rPr>
          <w:rFonts w:cs="Arial"/>
          <w:lang w:val="sr-Cyrl-RS" w:eastAsia="sr-Latn-RS"/>
        </w:rPr>
        <w:t xml:space="preserve">од 10% укупне </w:t>
      </w:r>
      <w:r>
        <w:rPr>
          <w:rFonts w:cs="Arial"/>
          <w:lang w:val="sr-Cyrl-RS" w:eastAsia="sr-Latn-RS"/>
        </w:rPr>
        <w:t>цене</w:t>
      </w:r>
      <w:r w:rsidRPr="00F65F29">
        <w:rPr>
          <w:rFonts w:cs="Arial"/>
          <w:lang w:val="sr-Cyrl-RS" w:eastAsia="sr-Latn-RS"/>
        </w:rPr>
        <w:t xml:space="preserve"> овог уговора без ПДВ-а </w:t>
      </w:r>
      <w:r w:rsidRPr="00F65F29">
        <w:rPr>
          <w:rFonts w:cs="Arial"/>
          <w:lang w:eastAsia="sr-Latn-RS"/>
        </w:rPr>
        <w:t>са роком важења 30 (</w:t>
      </w:r>
      <w:r w:rsidR="006002FC">
        <w:rPr>
          <w:rFonts w:cs="Arial"/>
          <w:lang w:val="sr-Cyrl-RS" w:eastAsia="sr-Latn-RS"/>
        </w:rPr>
        <w:t>словима:</w:t>
      </w:r>
      <w:r w:rsidRPr="00F65F29">
        <w:rPr>
          <w:rFonts w:cs="Arial"/>
          <w:lang w:val="sr-Cyrl-RS" w:eastAsia="sr-Latn-RS"/>
        </w:rPr>
        <w:t>тридесет</w:t>
      </w:r>
      <w:r w:rsidRPr="00F65F29">
        <w:rPr>
          <w:rFonts w:cs="Arial"/>
          <w:lang w:eastAsia="sr-Latn-RS"/>
        </w:rPr>
        <w:t xml:space="preserve">) дана дужим од уговореног рока </w:t>
      </w:r>
      <w:r w:rsidR="00A71EFF">
        <w:rPr>
          <w:rFonts w:cs="Arial"/>
          <w:lang w:val="sr-Cyrl-RS" w:eastAsia="sr-Latn-RS"/>
        </w:rPr>
        <w:t>извршења У</w:t>
      </w:r>
      <w:r>
        <w:rPr>
          <w:rFonts w:cs="Arial"/>
          <w:lang w:val="sr-Cyrl-RS" w:eastAsia="sr-Latn-RS"/>
        </w:rPr>
        <w:t>слуге</w:t>
      </w:r>
    </w:p>
    <w:p w14:paraId="4C722367" w14:textId="77777777" w:rsidR="00F65F29" w:rsidRPr="00F65F29" w:rsidRDefault="00F65F29" w:rsidP="00F65F29">
      <w:pPr>
        <w:rPr>
          <w:rFonts w:cs="Arial"/>
          <w:color w:val="00B050"/>
          <w:lang w:val="sr-Cyrl-RS" w:eastAsia="sr-Latn-RS"/>
        </w:rPr>
      </w:pPr>
      <w:r>
        <w:rPr>
          <w:rFonts w:cs="Arial"/>
          <w:lang w:val="sr-Cyrl-RS" w:eastAsia="sr-Latn-RS"/>
        </w:rPr>
        <w:t>Пружалац услуга</w:t>
      </w:r>
      <w:r w:rsidRPr="00F65F29">
        <w:rPr>
          <w:rFonts w:cs="Arial"/>
          <w:lang w:eastAsia="sr-Latn-RS"/>
        </w:rPr>
        <w:t xml:space="preserve"> се </w:t>
      </w:r>
      <w:r w:rsidRPr="00F65F29">
        <w:rPr>
          <w:rFonts w:cs="Arial"/>
          <w:lang w:val="sr-Cyrl-RS" w:eastAsia="sr-Latn-RS"/>
        </w:rPr>
        <w:t>обавезује</w:t>
      </w:r>
      <w:r w:rsidRPr="00F65F29">
        <w:rPr>
          <w:rFonts w:cs="Arial"/>
          <w:lang w:eastAsia="sr-Latn-RS"/>
        </w:rPr>
        <w:t xml:space="preserve"> да</w:t>
      </w:r>
      <w:r w:rsidRPr="00F65F29">
        <w:rPr>
          <w:rFonts w:cs="Arial"/>
          <w:lang w:val="sr-Cyrl-RS" w:eastAsia="sr-Latn-RS"/>
        </w:rPr>
        <w:t xml:space="preserve"> у року од</w:t>
      </w:r>
      <w:r w:rsidRPr="00F65F29">
        <w:rPr>
          <w:rFonts w:cs="Arial"/>
          <w:lang w:eastAsia="sr-Latn-RS"/>
        </w:rPr>
        <w:t xml:space="preserve"> </w:t>
      </w:r>
      <w:r w:rsidRPr="00F65F29">
        <w:rPr>
          <w:rFonts w:cs="Arial"/>
          <w:lang w:val="sr-Cyrl-RS" w:eastAsia="sr-Latn-RS"/>
        </w:rPr>
        <w:t xml:space="preserve">10 </w:t>
      </w:r>
      <w:r w:rsidR="006002FC">
        <w:rPr>
          <w:rFonts w:cs="Arial"/>
          <w:lang w:val="sr-Cyrl-RS" w:eastAsia="sr-Latn-RS"/>
        </w:rPr>
        <w:t xml:space="preserve">(словима:десет) </w:t>
      </w:r>
      <w:r w:rsidRPr="00F65F29">
        <w:rPr>
          <w:rFonts w:cs="Arial"/>
          <w:lang w:val="sr-Cyrl-RS" w:eastAsia="sr-Latn-RS"/>
        </w:rPr>
        <w:t>дана</w:t>
      </w:r>
      <w:r w:rsidRPr="00F65F29">
        <w:rPr>
          <w:rFonts w:cs="Arial"/>
          <w:color w:val="00B050"/>
          <w:lang w:val="sr-Cyrl-RS" w:eastAsia="sr-Latn-RS"/>
        </w:rPr>
        <w:t xml:space="preserve"> </w:t>
      </w:r>
      <w:r w:rsidRPr="00F65F29">
        <w:rPr>
          <w:rFonts w:cs="Arial"/>
          <w:lang w:val="sr-Cyrl-RS" w:eastAsia="sr-Latn-RS"/>
        </w:rPr>
        <w:t>од дана</w:t>
      </w:r>
      <w:r w:rsidRPr="00F65F29">
        <w:rPr>
          <w:rFonts w:cs="Arial"/>
          <w:lang w:eastAsia="sr-Latn-RS"/>
        </w:rPr>
        <w:t xml:space="preserve"> </w:t>
      </w:r>
      <w:r w:rsidRPr="00F65F29">
        <w:rPr>
          <w:rFonts w:cs="Arial"/>
          <w:lang w:val="sr-Cyrl-RS" w:eastAsia="sr-Latn-RS"/>
        </w:rPr>
        <w:t xml:space="preserve">закључења овог уговора </w:t>
      </w:r>
      <w:r>
        <w:rPr>
          <w:rFonts w:cs="Arial"/>
          <w:lang w:val="sr-Cyrl-RS" w:eastAsia="sr-Latn-RS"/>
        </w:rPr>
        <w:t>Кориснику услуга</w:t>
      </w:r>
      <w:r w:rsidRPr="00F65F29">
        <w:rPr>
          <w:rFonts w:cs="Arial"/>
          <w:lang w:val="sr-Cyrl-RS" w:eastAsia="sr-Latn-RS"/>
        </w:rPr>
        <w:t xml:space="preserve"> достави банкарску гаранцију за добро извршење посла.</w:t>
      </w:r>
    </w:p>
    <w:p w14:paraId="51C513E3" w14:textId="77777777" w:rsidR="00F65F29" w:rsidRPr="00F65F29" w:rsidRDefault="00F65F29" w:rsidP="00F65F29">
      <w:pPr>
        <w:rPr>
          <w:lang w:val="sr-Cyrl-RS"/>
        </w:rPr>
      </w:pPr>
      <w:r w:rsidRPr="00F65F29">
        <w:rPr>
          <w:lang w:val="sr-Cyrl-RS"/>
        </w:rPr>
        <w:t>Достављање средства финансијског обезбеђења представља одложни услов</w:t>
      </w:r>
      <w:r w:rsidR="00A71EFF" w:rsidRPr="00DB06AE">
        <w:rPr>
          <w:rFonts w:cs="Arial"/>
          <w:lang w:val="sr-Cyrl-RS" w:eastAsia="sr-Latn-RS"/>
        </w:rPr>
        <w:t xml:space="preserve">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СФО за добро извршење посла</w:t>
      </w:r>
      <w:r w:rsidRPr="00F65F29">
        <w:rPr>
          <w:lang w:val="sr-Cyrl-RS"/>
        </w:rPr>
        <w:t xml:space="preserve"> </w:t>
      </w:r>
      <w:r w:rsidR="00A71EFF">
        <w:rPr>
          <w:lang w:val="sr-Cyrl-RS"/>
        </w:rPr>
        <w:t>наступања правног дејства овог У</w:t>
      </w:r>
      <w:r w:rsidRPr="00F65F29">
        <w:rPr>
          <w:lang w:val="sr-Cyrl-RS"/>
        </w:rPr>
        <w:t>говора.</w:t>
      </w:r>
    </w:p>
    <w:p w14:paraId="1098D3C5" w14:textId="77777777" w:rsidR="00F65F29" w:rsidRPr="00F65F29" w:rsidRDefault="00F65F29" w:rsidP="00F65F29">
      <w:pPr>
        <w:rPr>
          <w:rFonts w:cs="Arial"/>
          <w:lang w:val="sr-Cyrl-RS" w:eastAsia="sr-Latn-RS"/>
        </w:rPr>
      </w:pPr>
      <w:r w:rsidRPr="00F65F29">
        <w:rPr>
          <w:rFonts w:cs="Arial"/>
          <w:lang w:val="sr-Cyrl-RS" w:eastAsia="sr-Latn-RS"/>
        </w:rPr>
        <w:t>Уколико достављена банкарска гаранција садржи додатне услове за исплату, краће рокове и мањи износ, сматраће се да није достављена у прописаном року.</w:t>
      </w:r>
    </w:p>
    <w:p w14:paraId="5200DA0C" w14:textId="77777777" w:rsidR="00F65F29" w:rsidRPr="00F65F29" w:rsidRDefault="00F65F29" w:rsidP="00F65F29">
      <w:pPr>
        <w:tabs>
          <w:tab w:val="left" w:pos="1701"/>
        </w:tabs>
        <w:suppressAutoHyphens/>
        <w:ind w:right="-6"/>
        <w:rPr>
          <w:rFonts w:cs="Arial"/>
          <w:lang w:val="sr-Cyrl-CS" w:eastAsia="ar-SA"/>
        </w:rPr>
      </w:pPr>
      <w:r w:rsidRPr="00F65F29">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5B9E205" w14:textId="77777777" w:rsidR="00F65F29" w:rsidRPr="00F65F29" w:rsidRDefault="00F65F29" w:rsidP="00F65F29">
      <w:pPr>
        <w:tabs>
          <w:tab w:val="left" w:pos="1701"/>
        </w:tabs>
        <w:suppressAutoHyphens/>
        <w:spacing w:before="0"/>
        <w:ind w:right="-6"/>
        <w:rPr>
          <w:rFonts w:cs="Arial"/>
          <w:lang w:val="sr-Cyrl-CS" w:eastAsia="ar-SA"/>
        </w:rPr>
      </w:pPr>
      <w:r w:rsidRPr="00F65F29">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14:paraId="47207D42" w14:textId="77777777" w:rsidR="00F65F29" w:rsidRPr="00F65F29" w:rsidRDefault="00F65F29" w:rsidP="00F65F29">
      <w:pPr>
        <w:rPr>
          <w:rFonts w:cs="Arial"/>
          <w:lang w:val="sr-Cyrl-RS" w:eastAsia="sr-Latn-RS"/>
        </w:rPr>
      </w:pPr>
      <w:r>
        <w:rPr>
          <w:rFonts w:cs="Arial"/>
          <w:lang w:val="sr-Cyrl-RS"/>
        </w:rPr>
        <w:t>Корисник услуга</w:t>
      </w:r>
      <w:r w:rsidRPr="00F65F29">
        <w:rPr>
          <w:rFonts w:cs="Arial"/>
          <w:lang w:val="sr-Cyrl-RS"/>
        </w:rPr>
        <w:t xml:space="preserve"> </w:t>
      </w:r>
      <w:r w:rsidRPr="00F65F29">
        <w:rPr>
          <w:rFonts w:cs="Arial"/>
          <w:lang w:eastAsia="sr-Latn-RS"/>
        </w:rPr>
        <w:t xml:space="preserve">је овлашћен да наплати банкарску гаранцију за добро извршење посла у </w:t>
      </w:r>
      <w:r w:rsidRPr="00F65F29">
        <w:rPr>
          <w:rFonts w:cs="Arial"/>
          <w:lang w:val="sr-Cyrl-RS" w:eastAsia="sr-Latn-RS"/>
        </w:rPr>
        <w:t xml:space="preserve">целости у </w:t>
      </w:r>
      <w:r w:rsidRPr="00F65F29">
        <w:rPr>
          <w:rFonts w:cs="Arial"/>
          <w:lang w:eastAsia="sr-Latn-RS"/>
        </w:rPr>
        <w:t xml:space="preserve">случају да </w:t>
      </w:r>
      <w:r>
        <w:rPr>
          <w:rFonts w:cs="Arial"/>
          <w:lang w:val="sr-Cyrl-RS" w:eastAsia="sr-Latn-RS"/>
        </w:rPr>
        <w:t>Пружалац услуга</w:t>
      </w:r>
      <w:r w:rsidRPr="00F65F29">
        <w:rPr>
          <w:rFonts w:cs="Arial"/>
          <w:lang w:eastAsia="sr-Latn-RS"/>
        </w:rPr>
        <w:t xml:space="preserve"> не испуни </w:t>
      </w:r>
      <w:r w:rsidRPr="00F65F29">
        <w:rPr>
          <w:rFonts w:cs="Arial"/>
          <w:lang w:val="sr-Cyrl-RS" w:eastAsia="sr-Latn-RS"/>
        </w:rPr>
        <w:t>било коју</w:t>
      </w:r>
      <w:r w:rsidRPr="00F65F29">
        <w:rPr>
          <w:rFonts w:cs="Arial"/>
          <w:lang w:eastAsia="sr-Latn-RS"/>
        </w:rPr>
        <w:t xml:space="preserve"> уговорн</w:t>
      </w:r>
      <w:r w:rsidRPr="00F65F29">
        <w:rPr>
          <w:rFonts w:cs="Arial"/>
          <w:lang w:val="sr-Cyrl-RS" w:eastAsia="sr-Latn-RS"/>
        </w:rPr>
        <w:t>у</w:t>
      </w:r>
      <w:r w:rsidRPr="00F65F29">
        <w:rPr>
          <w:rFonts w:cs="Arial"/>
          <w:lang w:eastAsia="sr-Latn-RS"/>
        </w:rPr>
        <w:t xml:space="preserve"> обавез</w:t>
      </w:r>
      <w:r w:rsidRPr="00F65F29">
        <w:rPr>
          <w:rFonts w:cs="Arial"/>
          <w:lang w:val="sr-Cyrl-RS" w:eastAsia="sr-Latn-RS"/>
        </w:rPr>
        <w:t xml:space="preserve">у као и у случају једностраног раскида уговора од стране </w:t>
      </w:r>
      <w:r>
        <w:rPr>
          <w:rFonts w:cs="Arial"/>
          <w:lang w:val="sr-Cyrl-RS" w:eastAsia="sr-Latn-RS"/>
        </w:rPr>
        <w:t>Пружаоца услуга</w:t>
      </w:r>
      <w:r w:rsidRPr="00F65F29">
        <w:rPr>
          <w:rFonts w:cs="Arial"/>
          <w:lang w:val="sr-Cyrl-RS" w:eastAsia="sr-Latn-RS"/>
        </w:rPr>
        <w:t>.</w:t>
      </w:r>
    </w:p>
    <w:p w14:paraId="44722398" w14:textId="77777777" w:rsidR="00F65F29" w:rsidRPr="00F65F29" w:rsidRDefault="00A71EFF" w:rsidP="00F65F29">
      <w:pPr>
        <w:rPr>
          <w:rFonts w:cs="Arial"/>
          <w:lang w:val="sr-Cyrl-RS" w:eastAsia="sr-Latn-RS"/>
        </w:rPr>
      </w:pPr>
      <w:r>
        <w:rPr>
          <w:rFonts w:cs="Arial"/>
          <w:lang w:val="sr-Cyrl-RS" w:eastAsia="sr-Latn-RS"/>
        </w:rPr>
        <w:t>Ако се за време трајања овог У</w:t>
      </w:r>
      <w:r w:rsidR="00F65F29" w:rsidRPr="00F65F29">
        <w:rPr>
          <w:rFonts w:cs="Arial"/>
          <w:lang w:val="sr-Cyrl-RS" w:eastAsia="sr-Latn-RS"/>
        </w:rPr>
        <w:t>говора промене рокови за извршење уговорне обавезе или друге околности које онемогућавају извршење уговорних обавеза, важност банкарске гаранције се мора продужити.</w:t>
      </w:r>
    </w:p>
    <w:p w14:paraId="69CC5728" w14:textId="77777777" w:rsidR="00F65F29" w:rsidRDefault="00F65F29" w:rsidP="00F65F29">
      <w:pPr>
        <w:spacing w:after="200" w:line="276" w:lineRule="auto"/>
        <w:contextualSpacing/>
        <w:rPr>
          <w:rFonts w:eastAsia="TimesNewRomanPSMT" w:cs="Arial"/>
          <w:bCs/>
          <w:iCs/>
          <w:lang w:val="sr-Cyrl-RS"/>
        </w:rPr>
      </w:pPr>
      <w:r>
        <w:rPr>
          <w:rFonts w:cs="Arial"/>
          <w:lang w:val="sr-Cyrl-RS" w:eastAsia="sr-Latn-RS"/>
        </w:rPr>
        <w:t>Пружалац услуга</w:t>
      </w:r>
      <w:r w:rsidRPr="00F65F29">
        <w:rPr>
          <w:rFonts w:eastAsia="Calibri" w:cs="Arial"/>
          <w:lang w:val="sr-Cyrl-RS" w:eastAsia="sr-Latn-RS"/>
        </w:rPr>
        <w:t xml:space="preserve"> </w:t>
      </w:r>
      <w:r w:rsidRPr="00F65F29">
        <w:rPr>
          <w:rFonts w:eastAsia="TimesNewRomanPSMT" w:cs="Arial"/>
          <w:bCs/>
          <w:iCs/>
        </w:rPr>
        <w:t>може поднети гаранцију стране банке само ако је тој</w:t>
      </w:r>
      <w:r w:rsidR="0056676F">
        <w:rPr>
          <w:rFonts w:eastAsia="TimesNewRomanPSMT" w:cs="Arial"/>
          <w:bCs/>
          <w:iCs/>
        </w:rPr>
        <w:t xml:space="preserve"> банци додељен кредитни рејтинг</w:t>
      </w:r>
      <w:r w:rsidR="0056676F">
        <w:rPr>
          <w:rFonts w:eastAsia="TimesNewRomanPSMT" w:cs="Arial"/>
          <w:bCs/>
          <w:iCs/>
          <w:lang w:val="sr-Cyrl-RS"/>
        </w:rPr>
        <w:t>.</w:t>
      </w:r>
    </w:p>
    <w:p w14:paraId="4E587FF4" w14:textId="3431A5D5" w:rsidR="00256963" w:rsidRDefault="00256963" w:rsidP="00F65F29">
      <w:pPr>
        <w:spacing w:after="200" w:line="276" w:lineRule="auto"/>
        <w:contextualSpacing/>
        <w:rPr>
          <w:rFonts w:eastAsia="TimesNewRomanPSMT" w:cs="Arial"/>
          <w:bCs/>
          <w:iCs/>
          <w:lang w:val="sr-Cyrl-RS"/>
        </w:rPr>
      </w:pPr>
      <w:r>
        <w:rPr>
          <w:rFonts w:eastAsia="TimesNewRomanPSMT" w:cs="Arial"/>
          <w:bCs/>
          <w:iCs/>
          <w:lang w:val="sr-Cyrl-RS"/>
        </w:rPr>
        <w:t>Банкарска гаранција мора да буде у валути понуде.</w:t>
      </w:r>
    </w:p>
    <w:p w14:paraId="5F388AAC" w14:textId="77777777" w:rsidR="0056676F" w:rsidRPr="00DB06AE" w:rsidRDefault="0056676F" w:rsidP="0056676F">
      <w:pPr>
        <w:rPr>
          <w:rFonts w:eastAsia="TimesNewRomanPSMT" w:cs="Arial"/>
          <w:bCs/>
          <w:iCs/>
          <w:lang w:val="sr-Cyrl-RS"/>
        </w:rPr>
      </w:pPr>
      <w:r>
        <w:rPr>
          <w:rFonts w:eastAsia="TimesNewRomanPSMT" w:cs="Arial"/>
          <w:bCs/>
          <w:iCs/>
          <w:lang w:val="sr-Cyrl-RS"/>
        </w:rPr>
        <w:t>На Б</w:t>
      </w:r>
      <w:r w:rsidRPr="00DB06AE">
        <w:rPr>
          <w:rFonts w:eastAsia="TimesNewRomanPSMT" w:cs="Arial"/>
          <w:bCs/>
          <w:iCs/>
          <w:lang w:val="sr-Cyrl-RS"/>
        </w:rPr>
        <w:t xml:space="preserve">анкарску гарнцију примењују се Једнообразна </w:t>
      </w:r>
      <w:r w:rsidR="00A71EFF">
        <w:rPr>
          <w:rFonts w:eastAsia="TimesNewRomanPSMT" w:cs="Arial"/>
          <w:bCs/>
          <w:iCs/>
          <w:lang w:val="sr-Cyrl-RS"/>
        </w:rPr>
        <w:t>правила за гаранције на позив (</w:t>
      </w:r>
      <w:r w:rsidRPr="00DB06AE">
        <w:rPr>
          <w:rFonts w:eastAsia="TimesNewRomanPSMT" w:cs="Arial"/>
          <w:bCs/>
          <w:iCs/>
          <w:lang w:val="sr-Cyrl-RS"/>
        </w:rPr>
        <w:t>URDG 758) Међународне трговинске коморе у Паризу.</w:t>
      </w:r>
    </w:p>
    <w:p w14:paraId="172CCCF7" w14:textId="77777777" w:rsidR="0056676F" w:rsidRPr="00DB06AE" w:rsidRDefault="0056676F" w:rsidP="0056676F">
      <w:pPr>
        <w:rPr>
          <w:rFonts w:eastAsia="TimesNewRomanPSMT" w:cs="Arial"/>
          <w:bCs/>
          <w:iCs/>
          <w:lang w:val="sr-Cyrl-RS"/>
        </w:rPr>
      </w:pPr>
      <w:r w:rsidRPr="00DB06AE">
        <w:rPr>
          <w:rFonts w:eastAsia="TimesNewRomanPSMT" w:cs="Arial"/>
          <w:bCs/>
          <w:iCs/>
          <w:lang w:val="sr-Cyrl-RS"/>
        </w:rPr>
        <w:lastRenderedPageBreak/>
        <w:t>Банкарска  гаранција истиче на наведени датум, без обзира да ли је овај документ враћен или није.</w:t>
      </w:r>
    </w:p>
    <w:p w14:paraId="2CBFE976" w14:textId="77777777" w:rsidR="0056676F" w:rsidRPr="00DB06AE" w:rsidRDefault="0056676F" w:rsidP="0056676F">
      <w:pPr>
        <w:rPr>
          <w:rFonts w:eastAsia="TimesNewRomanPSMT" w:cs="Arial"/>
          <w:bCs/>
          <w:iCs/>
          <w:lang w:val="sr-Cyrl-RS"/>
        </w:rPr>
      </w:pPr>
      <w:r w:rsidRPr="00DB06AE">
        <w:rPr>
          <w:rFonts w:eastAsia="TimesNewRomanPSMT" w:cs="Arial"/>
          <w:bCs/>
          <w:iCs/>
          <w:lang w:val="sr-Cyrl-RS"/>
        </w:rPr>
        <w:t>Банкарска гаранција се не може уступити и није преносива без сагласности уговорних страна и емисионе банке.</w:t>
      </w:r>
    </w:p>
    <w:p w14:paraId="249B5C04" w14:textId="77777777" w:rsidR="00060791" w:rsidRDefault="00060791" w:rsidP="00F65F29">
      <w:pPr>
        <w:spacing w:before="0"/>
        <w:rPr>
          <w:rFonts w:cs="Arial"/>
          <w:b/>
          <w:lang w:val="sr-Cyrl-RS"/>
        </w:rPr>
      </w:pPr>
    </w:p>
    <w:p w14:paraId="7725CFDB" w14:textId="77777777" w:rsidR="00F65F29" w:rsidRPr="00F65F29" w:rsidRDefault="00F65F29" w:rsidP="00F65F29">
      <w:pPr>
        <w:spacing w:before="0"/>
        <w:rPr>
          <w:rFonts w:cs="Arial"/>
          <w:b/>
          <w:lang w:val="sr-Cyrl-RS"/>
        </w:rPr>
      </w:pPr>
      <w:r>
        <w:rPr>
          <w:rFonts w:cs="Arial"/>
          <w:b/>
          <w:lang w:val="sr-Cyrl-RS"/>
        </w:rPr>
        <w:t>ИЗВРШИОЦИ УСЛУГА</w:t>
      </w:r>
    </w:p>
    <w:p w14:paraId="00A3EC90" w14:textId="0E5190DC" w:rsidR="00F65F29" w:rsidRPr="00F65F29" w:rsidRDefault="00E90C9A" w:rsidP="00F65F29">
      <w:pPr>
        <w:spacing w:before="0"/>
        <w:jc w:val="center"/>
        <w:rPr>
          <w:rFonts w:cs="Arial"/>
          <w:b/>
          <w:lang w:val="sr-Cyrl-RS"/>
        </w:rPr>
      </w:pPr>
      <w:r>
        <w:rPr>
          <w:rFonts w:cs="Arial"/>
          <w:b/>
          <w:lang w:val="sr-Cyrl-RS"/>
        </w:rPr>
        <w:t>Члан 14</w:t>
      </w:r>
      <w:r w:rsidR="00F65F29" w:rsidRPr="00F65F29">
        <w:rPr>
          <w:rFonts w:cs="Arial"/>
          <w:b/>
          <w:lang w:val="sr-Cyrl-RS"/>
        </w:rPr>
        <w:t>.</w:t>
      </w:r>
    </w:p>
    <w:p w14:paraId="2BB70849" w14:textId="77777777" w:rsidR="00F65F29" w:rsidRPr="00F65F29" w:rsidRDefault="00F65F29" w:rsidP="00F65F29">
      <w:pPr>
        <w:spacing w:before="0"/>
        <w:rPr>
          <w:rFonts w:cs="Arial"/>
          <w:b/>
          <w:lang w:val="sr-Cyrl-RS"/>
        </w:rPr>
      </w:pPr>
    </w:p>
    <w:p w14:paraId="27C5A64C" w14:textId="77777777" w:rsidR="00F65F29" w:rsidRPr="00F65F29" w:rsidRDefault="00F65F29" w:rsidP="00F65F29">
      <w:pPr>
        <w:spacing w:before="0"/>
        <w:rPr>
          <w:rFonts w:cs="Arial"/>
          <w:lang w:val="sr-Cyrl-RS"/>
        </w:rPr>
      </w:pPr>
      <w:r w:rsidRPr="00F65F29">
        <w:rPr>
          <w:rFonts w:cs="Arial"/>
          <w:lang w:val="sr-Cyrl-RS"/>
        </w:rPr>
        <w:t>Извршиоци су ангажована лица од стране Пружаоца услуге.</w:t>
      </w:r>
    </w:p>
    <w:p w14:paraId="6489856A" w14:textId="77777777" w:rsidR="00F65F29" w:rsidRPr="00F65F29" w:rsidRDefault="00F65F29" w:rsidP="00F65F29">
      <w:pPr>
        <w:spacing w:before="0"/>
        <w:rPr>
          <w:rFonts w:cs="Arial"/>
          <w:lang w:val="sr-Cyrl-RS"/>
        </w:rPr>
      </w:pPr>
    </w:p>
    <w:p w14:paraId="0AD026DD" w14:textId="77777777" w:rsidR="00F65F29" w:rsidRPr="00F65F29" w:rsidRDefault="00F65F29" w:rsidP="00F65F29">
      <w:pPr>
        <w:spacing w:before="0"/>
        <w:rPr>
          <w:rFonts w:cs="Arial"/>
          <w:lang w:val="sr-Cyrl-RS"/>
        </w:rPr>
      </w:pPr>
      <w:r w:rsidRPr="00F65F29">
        <w:rPr>
          <w:rFonts w:cs="Arial"/>
          <w:lang w:val="sr-Cyrl-RS"/>
        </w:rPr>
        <w:t>Пружалац услуге доставља Кориснику услуге:</w:t>
      </w:r>
    </w:p>
    <w:p w14:paraId="6E6FA4EE" w14:textId="77777777" w:rsidR="00F65F29" w:rsidRPr="00F65F29" w:rsidRDefault="00F65F29" w:rsidP="00F65F29">
      <w:pPr>
        <w:spacing w:before="0"/>
        <w:rPr>
          <w:rFonts w:cs="Arial"/>
          <w:b/>
          <w:lang w:val="sr-Cyrl-RS"/>
        </w:rPr>
      </w:pPr>
    </w:p>
    <w:p w14:paraId="4C172496" w14:textId="77777777" w:rsidR="00F65F29" w:rsidRPr="008550FF" w:rsidRDefault="00F65F29" w:rsidP="00F65F29">
      <w:pPr>
        <w:spacing w:before="0"/>
        <w:rPr>
          <w:rFonts w:cs="Arial"/>
        </w:rPr>
      </w:pPr>
      <w:r w:rsidRPr="00F65F29">
        <w:rPr>
          <w:rFonts w:cs="Arial"/>
          <w:lang w:val="sr-Cyrl-RS"/>
        </w:rPr>
        <w:t>-</w:t>
      </w:r>
      <w:r w:rsidRPr="00F65F29">
        <w:rPr>
          <w:rFonts w:cs="Arial"/>
          <w:lang w:val="sr-Cyrl-RS"/>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w:t>
      </w:r>
      <w:r w:rsidR="00093CAD">
        <w:rPr>
          <w:rFonts w:cs="Arial"/>
          <w:lang w:val="sr-Cyrl-RS"/>
        </w:rPr>
        <w:t>ик услуге (Списак извршилаца је Прилог</w:t>
      </w:r>
      <w:r w:rsidR="007D7082">
        <w:rPr>
          <w:rFonts w:cs="Arial"/>
          <w:lang w:val="sr-Cyrl-RS"/>
        </w:rPr>
        <w:t xml:space="preserve"> овог Уговора)</w:t>
      </w:r>
      <w:r w:rsidRPr="00F65F29">
        <w:rPr>
          <w:rFonts w:cs="Arial"/>
          <w:lang w:val="sr-Cyrl-RS"/>
        </w:rPr>
        <w:t xml:space="preserve"> </w:t>
      </w:r>
    </w:p>
    <w:p w14:paraId="2EE37E83" w14:textId="77777777" w:rsidR="00F65F29" w:rsidRPr="00F65F29" w:rsidRDefault="00F65F29" w:rsidP="00F65F29">
      <w:pPr>
        <w:spacing w:before="0"/>
        <w:rPr>
          <w:rFonts w:cs="Arial"/>
          <w:lang w:val="sr-Cyrl-RS"/>
        </w:rPr>
      </w:pPr>
    </w:p>
    <w:p w14:paraId="68793045" w14:textId="77777777" w:rsidR="00F65F29" w:rsidRPr="00F65F29" w:rsidRDefault="00F65F29" w:rsidP="00F65F29">
      <w:pPr>
        <w:spacing w:before="0"/>
        <w:rPr>
          <w:rFonts w:cs="Arial"/>
          <w:lang w:val="sr-Cyrl-RS"/>
        </w:rPr>
      </w:pPr>
      <w:r w:rsidRPr="00F65F29">
        <w:rPr>
          <w:rFonts w:cs="Arial"/>
          <w:lang w:val="sr-Cyrl-R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0C3DA840" w14:textId="77777777" w:rsidR="00F65F29" w:rsidRPr="00F65F29" w:rsidRDefault="00F65F29" w:rsidP="00F65F29">
      <w:pPr>
        <w:spacing w:before="0"/>
        <w:rPr>
          <w:rFonts w:cs="Arial"/>
          <w:lang w:val="sr-Cyrl-RS"/>
        </w:rPr>
      </w:pPr>
    </w:p>
    <w:p w14:paraId="346C6948" w14:textId="77777777" w:rsidR="00F65F29" w:rsidRPr="00F65F29" w:rsidRDefault="00F65F29" w:rsidP="00F65F29">
      <w:pPr>
        <w:spacing w:before="0"/>
        <w:rPr>
          <w:rFonts w:cs="Arial"/>
          <w:lang w:val="sr-Cyrl-RS"/>
        </w:rPr>
      </w:pPr>
      <w:r w:rsidRPr="00F65F29">
        <w:rPr>
          <w:rFonts w:cs="Arial"/>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65C2B801" w14:textId="77777777" w:rsidR="00E90C9A" w:rsidRDefault="00E90C9A" w:rsidP="00F65F29">
      <w:pPr>
        <w:spacing w:before="0"/>
        <w:rPr>
          <w:rFonts w:cs="Arial"/>
          <w:b/>
          <w:lang w:val="sr-Cyrl-RS"/>
        </w:rPr>
      </w:pPr>
    </w:p>
    <w:p w14:paraId="3E0FB451" w14:textId="69CC82CC" w:rsidR="00F65F29" w:rsidRPr="00E90C9A" w:rsidRDefault="00E90C9A" w:rsidP="00F65F29">
      <w:pPr>
        <w:spacing w:before="0"/>
        <w:rPr>
          <w:rFonts w:cs="Arial"/>
          <w:b/>
          <w:lang w:val="sr-Cyrl-RS"/>
        </w:rPr>
      </w:pPr>
      <w:r w:rsidRPr="00E90C9A">
        <w:rPr>
          <w:rFonts w:cs="Arial"/>
          <w:b/>
          <w:lang w:val="sr-Cyrl-RS"/>
        </w:rPr>
        <w:t>ПОВЕРЉИВОСТ</w:t>
      </w:r>
    </w:p>
    <w:p w14:paraId="7B855400" w14:textId="5BA0A456" w:rsidR="00F65F29" w:rsidRPr="00F65F29" w:rsidRDefault="00E90C9A" w:rsidP="00F65F29">
      <w:pPr>
        <w:spacing w:before="0"/>
        <w:jc w:val="center"/>
        <w:rPr>
          <w:rFonts w:cs="Arial"/>
          <w:b/>
          <w:lang w:val="sr-Cyrl-RS"/>
        </w:rPr>
      </w:pPr>
      <w:r>
        <w:rPr>
          <w:rFonts w:cs="Arial"/>
          <w:b/>
          <w:lang w:val="sr-Cyrl-RS"/>
        </w:rPr>
        <w:t>Члан 15</w:t>
      </w:r>
      <w:r w:rsidR="00F65F29" w:rsidRPr="00F65F29">
        <w:rPr>
          <w:rFonts w:cs="Arial"/>
          <w:b/>
          <w:lang w:val="sr-Cyrl-RS"/>
        </w:rPr>
        <w:t>.</w:t>
      </w:r>
    </w:p>
    <w:p w14:paraId="44F47644" w14:textId="050FB31F" w:rsidR="00F65F29" w:rsidRPr="002A0B2A" w:rsidRDefault="00F65F29" w:rsidP="00F65F29">
      <w:pPr>
        <w:spacing w:before="0"/>
        <w:rPr>
          <w:rFonts w:cs="Arial"/>
          <w:lang w:val="sr-Cyrl-RS"/>
        </w:rPr>
      </w:pPr>
      <w:r w:rsidRPr="002A0B2A">
        <w:rPr>
          <w:rFonts w:cs="Arial"/>
          <w:lang w:val="sr-Cyrl-RS"/>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w:t>
      </w:r>
      <w:r w:rsidR="00A766FE">
        <w:rPr>
          <w:rFonts w:cs="Arial"/>
          <w:lang w:val="sr-Cyrl-RS"/>
        </w:rPr>
        <w:t>уз овај</w:t>
      </w:r>
      <w:r w:rsidRPr="002A0B2A">
        <w:rPr>
          <w:rFonts w:cs="Arial"/>
          <w:lang w:val="sr-Cyrl-RS"/>
        </w:rPr>
        <w:t xml:space="preserve"> Уговор. </w:t>
      </w:r>
    </w:p>
    <w:p w14:paraId="7169E8B0" w14:textId="77777777" w:rsidR="00F65F29" w:rsidRPr="002A0B2A" w:rsidRDefault="00F65F29" w:rsidP="00F65F29">
      <w:pPr>
        <w:spacing w:before="0"/>
        <w:rPr>
          <w:rFonts w:cs="Arial"/>
          <w:lang w:val="sr-Cyrl-RS"/>
        </w:rPr>
      </w:pPr>
    </w:p>
    <w:p w14:paraId="0710ADEA" w14:textId="77777777" w:rsidR="00F65F29" w:rsidRPr="002A0B2A" w:rsidRDefault="00F65F29" w:rsidP="00F65F29">
      <w:pPr>
        <w:spacing w:before="0"/>
        <w:rPr>
          <w:rFonts w:cs="Arial"/>
          <w:lang w:val="sr-Cyrl-RS"/>
        </w:rPr>
      </w:pPr>
      <w:r w:rsidRPr="002A0B2A">
        <w:rPr>
          <w:rFonts w:cs="Arial"/>
          <w:lang w:val="sr-Cyrl-RS"/>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7480FD65" w14:textId="77777777" w:rsidR="00050E96" w:rsidRDefault="00050E96" w:rsidP="00050E96">
      <w:pPr>
        <w:tabs>
          <w:tab w:val="left" w:pos="567"/>
        </w:tabs>
        <w:rPr>
          <w:rFonts w:cs="Arial"/>
          <w:b/>
          <w:lang w:val="sr-Cyrl-RS"/>
        </w:rPr>
      </w:pPr>
      <w:r w:rsidRPr="00393EF2">
        <w:rPr>
          <w:rFonts w:cs="Arial"/>
          <w:b/>
          <w:lang w:val="sr-Cyrl-RS"/>
        </w:rPr>
        <w:t>БЕЗБЕДНОСТ И ЗДРАВЉЕ НА РАДУ</w:t>
      </w:r>
    </w:p>
    <w:p w14:paraId="1385F63E" w14:textId="2DC21477" w:rsidR="00050E96" w:rsidRDefault="004D5EDA" w:rsidP="00050E96">
      <w:pPr>
        <w:tabs>
          <w:tab w:val="left" w:pos="567"/>
        </w:tabs>
        <w:jc w:val="center"/>
        <w:rPr>
          <w:rFonts w:cs="Arial"/>
          <w:b/>
          <w:lang w:val="sr-Cyrl-RS"/>
        </w:rPr>
      </w:pPr>
      <w:r>
        <w:rPr>
          <w:rFonts w:cs="Arial"/>
          <w:b/>
          <w:lang w:val="sr-Cyrl-RS"/>
        </w:rPr>
        <w:t>Члан 16</w:t>
      </w:r>
      <w:r w:rsidR="00050E96">
        <w:rPr>
          <w:rFonts w:cs="Arial"/>
          <w:b/>
          <w:lang w:val="sr-Cyrl-RS"/>
        </w:rPr>
        <w:t>.</w:t>
      </w:r>
    </w:p>
    <w:p w14:paraId="15446764" w14:textId="7C3F2A03" w:rsidR="00050E96" w:rsidRPr="00393EF2" w:rsidRDefault="00050E96" w:rsidP="00050E96">
      <w:pPr>
        <w:tabs>
          <w:tab w:val="left" w:pos="0"/>
        </w:tabs>
        <w:rPr>
          <w:rFonts w:eastAsia="Calibri"/>
          <w:lang w:val="sr-Cyrl-RS" w:eastAsia="sr-Cyrl-RS"/>
        </w:rPr>
      </w:pPr>
      <w:r w:rsidRPr="00393EF2">
        <w:rPr>
          <w:rFonts w:eastAsia="Calibri"/>
          <w:lang w:val="sr-Cyrl-RS" w:eastAsia="sr-Cyrl-RS"/>
        </w:rPr>
        <w:t xml:space="preserve">Права и обавезе страна из Уговора у вези са безбедности и здрављем на раду дефинисане су у Прилогу о безбедности и здрављу на раду, који је саставни део </w:t>
      </w:r>
      <w:r>
        <w:rPr>
          <w:rFonts w:eastAsia="Calibri"/>
          <w:lang w:val="sr-Cyrl-RS" w:eastAsia="sr-Cyrl-RS"/>
        </w:rPr>
        <w:t xml:space="preserve">овог </w:t>
      </w:r>
      <w:r w:rsidRPr="00393EF2">
        <w:rPr>
          <w:rFonts w:eastAsia="Calibri"/>
          <w:lang w:val="sr-Cyrl-RS" w:eastAsia="sr-Cyrl-RS"/>
        </w:rPr>
        <w:t>Уговора.</w:t>
      </w:r>
    </w:p>
    <w:p w14:paraId="25EC94CB" w14:textId="77777777" w:rsidR="00F65F29" w:rsidRPr="00F65F29" w:rsidRDefault="00F65F29" w:rsidP="00F65F29">
      <w:pPr>
        <w:spacing w:before="0"/>
        <w:rPr>
          <w:rFonts w:cs="Arial"/>
          <w:b/>
          <w:lang w:val="sr-Cyrl-RS"/>
        </w:rPr>
      </w:pPr>
    </w:p>
    <w:p w14:paraId="0014FEBA" w14:textId="22D0E82F" w:rsidR="00F65F29" w:rsidRPr="00F65F29" w:rsidRDefault="00E90C9A" w:rsidP="002A0B2A">
      <w:pPr>
        <w:spacing w:before="0"/>
        <w:jc w:val="center"/>
        <w:rPr>
          <w:rFonts w:cs="Arial"/>
          <w:b/>
          <w:lang w:val="sr-Cyrl-RS"/>
        </w:rPr>
      </w:pPr>
      <w:r>
        <w:rPr>
          <w:rFonts w:cs="Arial"/>
          <w:b/>
          <w:lang w:val="sr-Cyrl-RS"/>
        </w:rPr>
        <w:t>Члан 1</w:t>
      </w:r>
      <w:r w:rsidR="004D5EDA">
        <w:rPr>
          <w:rFonts w:cs="Arial"/>
          <w:b/>
          <w:lang w:val="sr-Cyrl-RS"/>
        </w:rPr>
        <w:t>7</w:t>
      </w:r>
      <w:r w:rsidR="00F65F29" w:rsidRPr="00F65F29">
        <w:rPr>
          <w:rFonts w:cs="Arial"/>
          <w:b/>
          <w:lang w:val="sr-Cyrl-RS"/>
        </w:rPr>
        <w:t>.</w:t>
      </w:r>
    </w:p>
    <w:p w14:paraId="407CC3EB" w14:textId="77777777" w:rsidR="00F65F29" w:rsidRPr="002A0B2A" w:rsidRDefault="00F65F29" w:rsidP="00F65F29">
      <w:pPr>
        <w:spacing w:before="0"/>
        <w:rPr>
          <w:rFonts w:cs="Arial"/>
          <w:lang w:val="sr-Cyrl-RS"/>
        </w:rPr>
      </w:pPr>
      <w:r w:rsidRPr="002A0B2A">
        <w:rPr>
          <w:rFonts w:cs="Arial"/>
          <w:lang w:val="sr-Cyrl-R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0D74D782" w14:textId="77777777" w:rsidR="00F65F29" w:rsidRPr="002A0B2A" w:rsidRDefault="00F65F29" w:rsidP="00F65F29">
      <w:pPr>
        <w:spacing w:before="0"/>
        <w:rPr>
          <w:rFonts w:cs="Arial"/>
          <w:lang w:val="sr-Cyrl-RS"/>
        </w:rPr>
      </w:pPr>
      <w:r w:rsidRPr="002A0B2A">
        <w:rPr>
          <w:rFonts w:cs="Arial"/>
          <w:lang w:val="sr-Cyrl-RS"/>
        </w:rPr>
        <w:t>Пружалац услуге је дужан да поседује полису осигурања од одговорности из делатности з</w:t>
      </w:r>
      <w:r w:rsidR="002A0B2A">
        <w:rPr>
          <w:rFonts w:cs="Arial"/>
          <w:lang w:val="sr-Cyrl-RS"/>
        </w:rPr>
        <w:t>а штете причињене трећим лицима</w:t>
      </w:r>
      <w:r w:rsidRPr="002A0B2A">
        <w:rPr>
          <w:rFonts w:cs="Arial"/>
          <w:lang w:val="sr-Cyrl-RS"/>
        </w:rPr>
        <w:t>.</w:t>
      </w:r>
    </w:p>
    <w:p w14:paraId="567C3BC4" w14:textId="77777777" w:rsidR="00F65F29" w:rsidRPr="00F65F29" w:rsidRDefault="00F65F29" w:rsidP="00F65F29">
      <w:pPr>
        <w:spacing w:before="0"/>
        <w:rPr>
          <w:rFonts w:cs="Arial"/>
          <w:b/>
          <w:lang w:val="sr-Cyrl-RS"/>
        </w:rPr>
      </w:pPr>
    </w:p>
    <w:p w14:paraId="770DA81D" w14:textId="77777777" w:rsidR="00F65F29" w:rsidRPr="00F65F29" w:rsidRDefault="00F65F29" w:rsidP="00F65F29">
      <w:pPr>
        <w:spacing w:before="0"/>
        <w:rPr>
          <w:rFonts w:cs="Arial"/>
          <w:b/>
          <w:lang w:val="sr-Cyrl-RS"/>
        </w:rPr>
      </w:pPr>
      <w:r w:rsidRPr="00F65F29">
        <w:rPr>
          <w:rFonts w:cs="Arial"/>
          <w:b/>
          <w:lang w:val="sr-Cyrl-RS"/>
        </w:rPr>
        <w:t xml:space="preserve">ИНТЕЛЕКТУАЛНА СВОЈИНА </w:t>
      </w:r>
    </w:p>
    <w:p w14:paraId="61F75F89" w14:textId="66B18BBC" w:rsidR="00F65F29" w:rsidRPr="00F65F29" w:rsidRDefault="004D5EDA" w:rsidP="002A0B2A">
      <w:pPr>
        <w:spacing w:before="0"/>
        <w:jc w:val="center"/>
        <w:rPr>
          <w:rFonts w:cs="Arial"/>
          <w:b/>
          <w:lang w:val="sr-Cyrl-RS"/>
        </w:rPr>
      </w:pPr>
      <w:r>
        <w:rPr>
          <w:rFonts w:cs="Arial"/>
          <w:b/>
          <w:lang w:val="sr-Cyrl-RS"/>
        </w:rPr>
        <w:t>Члан 18</w:t>
      </w:r>
      <w:r w:rsidR="00F65F29" w:rsidRPr="00F65F29">
        <w:rPr>
          <w:rFonts w:cs="Arial"/>
          <w:b/>
          <w:lang w:val="sr-Cyrl-RS"/>
        </w:rPr>
        <w:t>.</w:t>
      </w:r>
    </w:p>
    <w:p w14:paraId="6A190679" w14:textId="77777777" w:rsidR="00F65F29" w:rsidRPr="002A0B2A" w:rsidRDefault="00F65F29" w:rsidP="00F65F29">
      <w:pPr>
        <w:spacing w:before="0"/>
        <w:rPr>
          <w:rFonts w:cs="Arial"/>
          <w:lang w:val="sr-Cyrl-RS"/>
        </w:rPr>
      </w:pPr>
      <w:r w:rsidRPr="002A0B2A">
        <w:rPr>
          <w:rFonts w:cs="Arial"/>
          <w:lang w:val="sr-Cyrl-R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5D1A4BE3" w14:textId="77777777" w:rsidR="00F65F29" w:rsidRPr="002A0B2A" w:rsidRDefault="00F65F29" w:rsidP="00F65F29">
      <w:pPr>
        <w:spacing w:before="0"/>
        <w:rPr>
          <w:rFonts w:cs="Arial"/>
          <w:lang w:val="sr-Cyrl-RS"/>
        </w:rPr>
      </w:pPr>
    </w:p>
    <w:p w14:paraId="54DE2DF0" w14:textId="77777777" w:rsidR="00F65F29" w:rsidRPr="002A0B2A" w:rsidRDefault="00F65F29" w:rsidP="00F65F29">
      <w:pPr>
        <w:spacing w:before="0"/>
        <w:rPr>
          <w:rFonts w:cs="Arial"/>
          <w:lang w:val="sr-Cyrl-RS"/>
        </w:rPr>
      </w:pPr>
      <w:r w:rsidRPr="002A0B2A">
        <w:rPr>
          <w:rFonts w:cs="Arial"/>
          <w:lang w:val="sr-Cyrl-RS"/>
        </w:rPr>
        <w:lastRenderedPageBreak/>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6A952E4C" w14:textId="77777777" w:rsidR="00F65F29" w:rsidRPr="002A0B2A" w:rsidRDefault="00F65F29" w:rsidP="00F65F29">
      <w:pPr>
        <w:spacing w:before="0"/>
        <w:rPr>
          <w:rFonts w:cs="Arial"/>
          <w:lang w:val="sr-Cyrl-RS"/>
        </w:rPr>
      </w:pPr>
    </w:p>
    <w:p w14:paraId="781DF8D7" w14:textId="77777777" w:rsidR="00F65F29" w:rsidRPr="002A0B2A" w:rsidRDefault="00F65F29" w:rsidP="00F65F29">
      <w:pPr>
        <w:spacing w:before="0"/>
        <w:rPr>
          <w:rFonts w:cs="Arial"/>
          <w:lang w:val="sr-Cyrl-RS"/>
        </w:rPr>
      </w:pPr>
      <w:r w:rsidRPr="002A0B2A">
        <w:rPr>
          <w:rFonts w:cs="Arial"/>
          <w:lang w:val="sr-Cyrl-RS"/>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14:paraId="30E04B24" w14:textId="77777777" w:rsidR="00F65F29" w:rsidRPr="002A0B2A" w:rsidRDefault="00F65F29" w:rsidP="00F65F29">
      <w:pPr>
        <w:spacing w:before="0"/>
        <w:rPr>
          <w:rFonts w:cs="Arial"/>
          <w:lang w:val="sr-Cyrl-RS"/>
        </w:rPr>
      </w:pPr>
    </w:p>
    <w:p w14:paraId="27AF6172" w14:textId="77777777" w:rsidR="00F65F29" w:rsidRPr="002A0B2A" w:rsidRDefault="00F65F29" w:rsidP="00F65F29">
      <w:pPr>
        <w:spacing w:before="0"/>
        <w:rPr>
          <w:rFonts w:cs="Arial"/>
          <w:lang w:val="sr-Cyrl-RS"/>
        </w:rPr>
      </w:pPr>
      <w:r w:rsidRPr="002A0B2A">
        <w:rPr>
          <w:rFonts w:cs="Arial"/>
          <w:lang w:val="sr-Cyrl-RS"/>
        </w:rPr>
        <w:t>Евентуалну одговорност за повреду заштићених права интелектуалне својине трећих лица, у целости сноси Пружалац услуге.</w:t>
      </w:r>
    </w:p>
    <w:p w14:paraId="0E3A2331" w14:textId="77777777" w:rsidR="00F65F29" w:rsidRPr="002A0B2A" w:rsidRDefault="00F65F29" w:rsidP="00F65F29">
      <w:pPr>
        <w:spacing w:before="0"/>
        <w:rPr>
          <w:rFonts w:cs="Arial"/>
          <w:lang w:val="sr-Cyrl-RS"/>
        </w:rPr>
      </w:pPr>
    </w:p>
    <w:p w14:paraId="6764BAEE" w14:textId="77777777" w:rsidR="00F65F29" w:rsidRPr="002A0B2A" w:rsidRDefault="00F65F29" w:rsidP="00F65F29">
      <w:pPr>
        <w:spacing w:before="0"/>
        <w:rPr>
          <w:rFonts w:cs="Arial"/>
          <w:lang w:val="sr-Cyrl-RS"/>
        </w:rPr>
      </w:pPr>
      <w:r w:rsidRPr="002A0B2A">
        <w:rPr>
          <w:rFonts w:cs="Arial"/>
          <w:lang w:val="sr-Cyrl-RS"/>
        </w:rPr>
        <w:t xml:space="preserve">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 </w:t>
      </w:r>
    </w:p>
    <w:p w14:paraId="616E51D4" w14:textId="77777777" w:rsidR="004D5EDA" w:rsidRDefault="004D5EDA" w:rsidP="005067FC">
      <w:pPr>
        <w:spacing w:before="0"/>
        <w:rPr>
          <w:rFonts w:cs="Arial"/>
          <w:b/>
          <w:lang w:val="sr-Cyrl-RS"/>
        </w:rPr>
      </w:pPr>
    </w:p>
    <w:p w14:paraId="1E643C24" w14:textId="77777777" w:rsidR="005067FC" w:rsidRPr="00015C38" w:rsidRDefault="005067FC" w:rsidP="005067FC">
      <w:pPr>
        <w:spacing w:before="0"/>
        <w:rPr>
          <w:rFonts w:cs="Arial"/>
          <w:b/>
          <w:lang w:val="sr-Cyrl-RS"/>
        </w:rPr>
      </w:pPr>
      <w:r w:rsidRPr="00A94BEB">
        <w:rPr>
          <w:rFonts w:cs="Arial"/>
          <w:b/>
        </w:rPr>
        <w:t>УГОВОРНА КАЗНА ЗБОГ ЗАКАШЊЕЊА У</w:t>
      </w:r>
      <w:r w:rsidR="00015C38">
        <w:rPr>
          <w:rFonts w:cs="Arial"/>
          <w:b/>
          <w:lang w:val="sr-Cyrl-RS"/>
        </w:rPr>
        <w:t xml:space="preserve"> ПРУЖАЊУ УСЛУГА</w:t>
      </w:r>
    </w:p>
    <w:p w14:paraId="0663F857" w14:textId="44B25D1B" w:rsidR="005067FC" w:rsidRDefault="002F19B1" w:rsidP="004215CA">
      <w:pPr>
        <w:spacing w:after="120"/>
        <w:jc w:val="center"/>
        <w:rPr>
          <w:rFonts w:cs="Arial"/>
          <w:b/>
          <w:lang w:val="sr-Cyrl-RS"/>
        </w:rPr>
      </w:pPr>
      <w:r>
        <w:rPr>
          <w:rFonts w:cs="Arial"/>
          <w:b/>
        </w:rPr>
        <w:t xml:space="preserve">Члан </w:t>
      </w:r>
      <w:r w:rsidR="004D5EDA">
        <w:rPr>
          <w:rFonts w:cs="Arial"/>
          <w:b/>
          <w:lang w:val="sr-Cyrl-RS"/>
        </w:rPr>
        <w:t>19</w:t>
      </w:r>
      <w:r w:rsidR="005067FC" w:rsidRPr="00A94BEB">
        <w:rPr>
          <w:rFonts w:cs="Arial"/>
          <w:b/>
        </w:rPr>
        <w:t>.</w:t>
      </w:r>
    </w:p>
    <w:p w14:paraId="443ACB1E" w14:textId="77777777" w:rsidR="002F19B1" w:rsidRDefault="002F19B1" w:rsidP="002F19B1">
      <w:pPr>
        <w:rPr>
          <w:rFonts w:cs="Arial"/>
          <w:lang w:val="sr-Cyrl-RS"/>
        </w:rPr>
      </w:pPr>
      <w:r w:rsidRPr="00DB1438">
        <w:rPr>
          <w:rFonts w:cs="Arial"/>
        </w:rPr>
        <w:t xml:space="preserve">Уколико </w:t>
      </w:r>
      <w:r w:rsidR="00A40172">
        <w:rPr>
          <w:rFonts w:cs="Arial"/>
          <w:lang w:val="sr-Cyrl-RS"/>
        </w:rPr>
        <w:t>Пружалац услуга</w:t>
      </w:r>
      <w:r w:rsidRPr="00DB1438">
        <w:rPr>
          <w:rFonts w:cs="Arial"/>
        </w:rPr>
        <w:t xml:space="preserve"> у </w:t>
      </w:r>
      <w:r>
        <w:rPr>
          <w:rFonts w:cs="Arial"/>
          <w:lang w:val="sr-Cyrl-RS"/>
        </w:rPr>
        <w:t>року дефинисаном овим Уговором</w:t>
      </w:r>
      <w:r w:rsidRPr="00DB1438">
        <w:rPr>
          <w:rFonts w:cs="Arial"/>
        </w:rPr>
        <w:t xml:space="preserve"> </w:t>
      </w:r>
      <w:r w:rsidRPr="00DB1438">
        <w:rPr>
          <w:rFonts w:cs="Arial"/>
          <w:lang w:val="sr-Cyrl-RS"/>
        </w:rPr>
        <w:t>и на уговорени начин</w:t>
      </w:r>
      <w:r w:rsidRPr="00DB1438">
        <w:rPr>
          <w:rFonts w:cs="Arial"/>
        </w:rPr>
        <w:t xml:space="preserve"> </w:t>
      </w:r>
      <w:r w:rsidRPr="00DB1438">
        <w:rPr>
          <w:rFonts w:cs="Arial"/>
          <w:lang w:val="sr-Cyrl-RS"/>
        </w:rPr>
        <w:t xml:space="preserve">не изврши </w:t>
      </w:r>
      <w:r w:rsidR="00093CAD">
        <w:rPr>
          <w:rFonts w:cs="Arial"/>
          <w:lang w:val="sr-Cyrl-RS"/>
        </w:rPr>
        <w:t>Услугу</w:t>
      </w:r>
      <w:r>
        <w:rPr>
          <w:rFonts w:cs="Arial"/>
          <w:lang w:val="sr-Cyrl-RS"/>
        </w:rPr>
        <w:t xml:space="preserve"> </w:t>
      </w:r>
      <w:r w:rsidRPr="00DB1438">
        <w:rPr>
          <w:rFonts w:cs="Arial"/>
          <w:lang w:val="sr-Cyrl-RS"/>
        </w:rPr>
        <w:t xml:space="preserve">из члана 1. овог </w:t>
      </w:r>
      <w:r>
        <w:rPr>
          <w:rFonts w:cs="Arial"/>
          <w:lang w:val="sr-Cyrl-RS"/>
        </w:rPr>
        <w:t>Уговора</w:t>
      </w:r>
      <w:r w:rsidRPr="00DB1438">
        <w:rPr>
          <w:rFonts w:cs="Arial"/>
          <w:lang w:val="sr-Cyrl-RS"/>
        </w:rPr>
        <w:t xml:space="preserve">, </w:t>
      </w:r>
      <w:r w:rsidR="00A40172">
        <w:rPr>
          <w:rFonts w:cs="Arial"/>
          <w:lang w:val="sr-Cyrl-RS"/>
        </w:rPr>
        <w:t>Корисник услуга</w:t>
      </w:r>
      <w:r w:rsidRPr="00DB1438">
        <w:rPr>
          <w:rFonts w:cs="Arial"/>
          <w:lang w:val="sr-Cyrl-RS"/>
        </w:rPr>
        <w:t xml:space="preserve"> има право да наплати уговорну казну и то</w:t>
      </w:r>
      <w:r w:rsidRPr="00DB1438">
        <w:rPr>
          <w:rFonts w:cs="Arial"/>
          <w:color w:val="00B050"/>
          <w:lang w:val="sr-Cyrl-RS"/>
        </w:rPr>
        <w:t xml:space="preserve"> </w:t>
      </w:r>
      <w:r>
        <w:rPr>
          <w:rFonts w:cs="Arial"/>
          <w:lang w:val="sr-Cyrl-RS"/>
        </w:rPr>
        <w:t>0,2</w:t>
      </w:r>
      <w:r w:rsidRPr="00DB1438">
        <w:rPr>
          <w:rFonts w:cs="Arial"/>
        </w:rPr>
        <w:t>%</w:t>
      </w:r>
      <w:r w:rsidRPr="00DB1438">
        <w:rPr>
          <w:rFonts w:cs="Arial"/>
          <w:lang w:val="sr-Cyrl-RS"/>
        </w:rPr>
        <w:t xml:space="preserve"> од </w:t>
      </w:r>
      <w:r w:rsidR="00093CAD">
        <w:rPr>
          <w:rFonts w:cs="Arial"/>
          <w:lang w:val="sr-Cyrl-RS"/>
        </w:rPr>
        <w:t>цене</w:t>
      </w:r>
      <w:r w:rsidRPr="00DB1438">
        <w:rPr>
          <w:rFonts w:cs="Arial"/>
          <w:lang w:val="sr-Cyrl-RS"/>
        </w:rPr>
        <w:t xml:space="preserve"> </w:t>
      </w:r>
      <w:r>
        <w:rPr>
          <w:rFonts w:cs="Arial"/>
          <w:lang w:val="sr-Cyrl-RS"/>
        </w:rPr>
        <w:t>овог Уговора</w:t>
      </w:r>
      <w:r w:rsidRPr="00DB1438">
        <w:rPr>
          <w:rFonts w:cs="Arial"/>
          <w:lang w:val="sr-Cyrl-RS"/>
        </w:rPr>
        <w:t xml:space="preserve"> за сваки дан закашњења, а највише у укупном износу од 10% </w:t>
      </w:r>
      <w:r w:rsidR="00093CAD">
        <w:rPr>
          <w:rFonts w:cs="Arial"/>
          <w:lang w:val="sr-Cyrl-RS"/>
        </w:rPr>
        <w:t>од цене</w:t>
      </w:r>
      <w:r w:rsidRPr="00DB1438">
        <w:rPr>
          <w:rFonts w:cs="Arial"/>
          <w:lang w:val="sr-Cyrl-RS"/>
        </w:rPr>
        <w:t xml:space="preserve"> </w:t>
      </w:r>
      <w:r w:rsidR="00093CAD">
        <w:rPr>
          <w:rFonts w:cs="Arial"/>
          <w:lang w:val="sr-Cyrl-RS"/>
        </w:rPr>
        <w:t>овог У</w:t>
      </w:r>
      <w:r>
        <w:rPr>
          <w:rFonts w:cs="Arial"/>
          <w:lang w:val="sr-Cyrl-RS"/>
        </w:rPr>
        <w:t>говора</w:t>
      </w:r>
      <w:r w:rsidRPr="00DB1438">
        <w:rPr>
          <w:rFonts w:cs="Arial"/>
          <w:lang w:val="sr-Cyrl-RS"/>
        </w:rPr>
        <w:t xml:space="preserve"> без ПДВ-а.</w:t>
      </w:r>
    </w:p>
    <w:p w14:paraId="1E8F0981" w14:textId="77777777" w:rsidR="002F19B1" w:rsidRPr="00EE00A5" w:rsidRDefault="002F19B1" w:rsidP="002F19B1">
      <w:pPr>
        <w:rPr>
          <w:rFonts w:cs="Arial"/>
          <w:lang w:val="sr-Cyrl-RS"/>
        </w:rPr>
      </w:pPr>
      <w:r w:rsidRPr="00DB1438">
        <w:rPr>
          <w:rFonts w:cs="Arial"/>
          <w:lang w:val="sr-Cyrl-RS"/>
        </w:rPr>
        <w:t xml:space="preserve">У случају доцње </w:t>
      </w:r>
      <w:r w:rsidR="00A40172">
        <w:rPr>
          <w:rFonts w:cs="Arial"/>
          <w:lang w:val="sr-Cyrl-RS"/>
        </w:rPr>
        <w:t>Корисник услуга</w:t>
      </w:r>
      <w:r w:rsidRPr="00DB1438">
        <w:rPr>
          <w:rFonts w:cs="Arial"/>
        </w:rPr>
        <w:t xml:space="preserve"> има право да захтева и испуњење </w:t>
      </w:r>
      <w:r w:rsidRPr="00DB1438">
        <w:rPr>
          <w:rFonts w:cs="Arial"/>
          <w:lang w:val="sr-Cyrl-RS"/>
        </w:rPr>
        <w:t xml:space="preserve">уговорне </w:t>
      </w:r>
      <w:r w:rsidRPr="00DB1438">
        <w:rPr>
          <w:rFonts w:cs="Arial"/>
        </w:rPr>
        <w:t>обавезе и уговорну казну</w:t>
      </w:r>
      <w:r w:rsidRPr="00DB1438">
        <w:rPr>
          <w:rFonts w:cs="Arial"/>
          <w:lang w:val="sr-Cyrl-RS"/>
        </w:rPr>
        <w:t>, под</w:t>
      </w:r>
      <w:r w:rsidRPr="00EE00A5">
        <w:rPr>
          <w:rFonts w:cs="Arial"/>
          <w:lang w:val="sr-Cyrl-RS"/>
        </w:rPr>
        <w:t xml:space="preserve"> условом да</w:t>
      </w:r>
      <w:r>
        <w:rPr>
          <w:rFonts w:cs="Arial"/>
          <w:lang w:val="sr-Cyrl-RS"/>
        </w:rPr>
        <w:t xml:space="preserve"> без одлагања, а најкасније</w:t>
      </w:r>
      <w:r w:rsidRPr="00EE00A5">
        <w:rPr>
          <w:rFonts w:cs="Arial"/>
          <w:lang w:val="sr-Cyrl-RS"/>
        </w:rPr>
        <w:t xml:space="preserve"> пре пријема предмета </w:t>
      </w:r>
      <w:r>
        <w:rPr>
          <w:rFonts w:cs="Arial"/>
          <w:lang w:val="sr-Cyrl-RS"/>
        </w:rPr>
        <w:t xml:space="preserve">Уговора </w:t>
      </w:r>
      <w:r w:rsidRPr="00EE00A5">
        <w:rPr>
          <w:rFonts w:cs="Arial"/>
          <w:lang w:val="sr-Cyrl-RS"/>
        </w:rPr>
        <w:t xml:space="preserve">саопшти </w:t>
      </w:r>
      <w:r w:rsidR="00A40172">
        <w:rPr>
          <w:rFonts w:cs="Arial"/>
          <w:lang w:val="sr-Cyrl-RS"/>
        </w:rPr>
        <w:t>Пружаоцу услуга</w:t>
      </w:r>
      <w:r w:rsidR="003F7147">
        <w:rPr>
          <w:rFonts w:cs="Arial"/>
          <w:lang w:val="sr-Cyrl-RS"/>
        </w:rPr>
        <w:t xml:space="preserve"> </w:t>
      </w:r>
      <w:r w:rsidRPr="00EE00A5">
        <w:rPr>
          <w:rFonts w:cs="Arial"/>
          <w:lang w:val="sr-Cyrl-RS"/>
        </w:rPr>
        <w:t xml:space="preserve">да задржава право на уговорну казну и под условом да </w:t>
      </w:r>
      <w:r>
        <w:rPr>
          <w:rFonts w:cs="Arial"/>
        </w:rPr>
        <w:t>до за</w:t>
      </w:r>
      <w:r>
        <w:rPr>
          <w:rFonts w:cs="Arial"/>
          <w:lang w:val="sr-Cyrl-RS"/>
        </w:rPr>
        <w:t>каш</w:t>
      </w:r>
      <w:r w:rsidRPr="00EE00A5">
        <w:rPr>
          <w:rFonts w:cs="Arial"/>
        </w:rPr>
        <w:t xml:space="preserve">њења </w:t>
      </w:r>
      <w:r w:rsidRPr="00EE00A5">
        <w:rPr>
          <w:rFonts w:cs="Arial"/>
          <w:lang w:val="sr-Cyrl-RS"/>
        </w:rPr>
        <w:t xml:space="preserve">није </w:t>
      </w:r>
      <w:r w:rsidRPr="00EE00A5">
        <w:rPr>
          <w:rFonts w:cs="Arial"/>
        </w:rPr>
        <w:t xml:space="preserve">дошло </w:t>
      </w:r>
      <w:r>
        <w:rPr>
          <w:rFonts w:cs="Arial"/>
          <w:lang w:val="sr-Cyrl-RS"/>
        </w:rPr>
        <w:t xml:space="preserve">кривицом </w:t>
      </w:r>
      <w:r w:rsidR="00093CAD">
        <w:rPr>
          <w:rFonts w:cs="Arial"/>
          <w:lang w:val="sr-Cyrl-RS"/>
        </w:rPr>
        <w:t>Корисника услуге</w:t>
      </w:r>
      <w:r>
        <w:rPr>
          <w:rFonts w:cs="Arial"/>
          <w:lang w:val="sr-Cyrl-RS"/>
        </w:rPr>
        <w:t>, нити услед дејства више силе</w:t>
      </w:r>
      <w:r w:rsidRPr="00EE00A5">
        <w:rPr>
          <w:rFonts w:cs="Arial"/>
        </w:rPr>
        <w:t>.</w:t>
      </w:r>
    </w:p>
    <w:p w14:paraId="706C57E7" w14:textId="77777777" w:rsidR="002F19B1" w:rsidRDefault="002F19B1" w:rsidP="002F19B1">
      <w:pPr>
        <w:rPr>
          <w:rFonts w:cs="Arial"/>
          <w:lang w:val="sr-Cyrl-RS"/>
        </w:rPr>
      </w:pPr>
      <w:r w:rsidRPr="00EE00A5">
        <w:rPr>
          <w:rFonts w:cs="Arial"/>
          <w:lang w:val="sr-Cyrl-RS"/>
        </w:rPr>
        <w:t xml:space="preserve">Наплатом уговорне казне </w:t>
      </w:r>
      <w:r w:rsidR="00A40172">
        <w:rPr>
          <w:rFonts w:cs="Arial"/>
          <w:lang w:val="sr-Cyrl-RS"/>
        </w:rPr>
        <w:t>Корисник услуга</w:t>
      </w:r>
      <w:r w:rsidRPr="00EE00A5">
        <w:rPr>
          <w:rFonts w:cs="Arial"/>
          <w:lang w:val="sr-Cyrl-RS"/>
        </w:rPr>
        <w:t xml:space="preserve"> не</w:t>
      </w:r>
      <w:r w:rsidR="00804318">
        <w:rPr>
          <w:rFonts w:cs="Arial"/>
          <w:lang w:val="sr-Cyrl-RS"/>
        </w:rPr>
        <w:t xml:space="preserve"> губи право на накнаду штете. </w:t>
      </w:r>
    </w:p>
    <w:p w14:paraId="0775220C" w14:textId="76D2C332" w:rsidR="002F19B1" w:rsidRPr="00EE00A5" w:rsidRDefault="002F19B1" w:rsidP="002F19B1">
      <w:pPr>
        <w:rPr>
          <w:rFonts w:cs="Arial"/>
          <w:lang w:val="sr-Latn-CS"/>
        </w:rPr>
      </w:pPr>
      <w:r w:rsidRPr="00EE00A5">
        <w:rPr>
          <w:rFonts w:cs="Arial"/>
          <w:lang w:val="sr-Cyrl-RS"/>
        </w:rPr>
        <w:t>У случају закашњења из става 1. овог члана, првенствено се обрачунава уговорна казна, док</w:t>
      </w:r>
      <w:r>
        <w:rPr>
          <w:rFonts w:cs="Arial"/>
          <w:lang w:val="sr-Cyrl-RS"/>
        </w:rPr>
        <w:t xml:space="preserve"> се </w:t>
      </w:r>
      <w:r w:rsidRPr="00074030">
        <w:rPr>
          <w:rFonts w:cs="Arial"/>
          <w:lang w:val="sr-Cyrl-RS"/>
        </w:rPr>
        <w:t xml:space="preserve">средство финансијског обезбеђења за добро извршење посла наплаћује под условима из члана </w:t>
      </w:r>
      <w:r w:rsidR="004D5EDA" w:rsidRPr="004D5EDA">
        <w:rPr>
          <w:rFonts w:cs="Arial"/>
          <w:lang w:val="sr-Cyrl-RS"/>
        </w:rPr>
        <w:t>13</w:t>
      </w:r>
      <w:r w:rsidRPr="004D5EDA">
        <w:rPr>
          <w:rFonts w:cs="Arial"/>
          <w:lang w:val="sr-Cyrl-RS"/>
        </w:rPr>
        <w:t>.</w:t>
      </w:r>
      <w:r w:rsidRPr="00074030">
        <w:rPr>
          <w:rFonts w:cs="Arial"/>
          <w:lang w:val="sr-Cyrl-RS"/>
        </w:rPr>
        <w:t xml:space="preserve"> овог </w:t>
      </w:r>
      <w:r>
        <w:rPr>
          <w:rFonts w:cs="Arial"/>
          <w:lang w:val="sr-Cyrl-RS"/>
        </w:rPr>
        <w:t>Уговора</w:t>
      </w:r>
      <w:r w:rsidRPr="00074030">
        <w:rPr>
          <w:rFonts w:cs="Arial"/>
          <w:lang w:val="sr-Cyrl-RS"/>
        </w:rPr>
        <w:t>.</w:t>
      </w:r>
      <w:r w:rsidRPr="00EE00A5">
        <w:rPr>
          <w:rFonts w:cs="Arial"/>
          <w:lang w:val="sr-Cyrl-RS"/>
        </w:rPr>
        <w:t xml:space="preserve"> </w:t>
      </w:r>
    </w:p>
    <w:p w14:paraId="33A7D3D8" w14:textId="77777777" w:rsidR="002F19B1" w:rsidRDefault="002F19B1" w:rsidP="002F19B1">
      <w:pPr>
        <w:rPr>
          <w:rFonts w:cs="Arial"/>
        </w:rPr>
      </w:pPr>
      <w:r>
        <w:rPr>
          <w:rFonts w:cs="Arial"/>
        </w:rPr>
        <w:t xml:space="preserve">Плаћање </w:t>
      </w:r>
      <w:r>
        <w:rPr>
          <w:rFonts w:cs="Arial"/>
          <w:lang w:val="sr-Cyrl-RS"/>
        </w:rPr>
        <w:t>уговорне казне</w:t>
      </w:r>
      <w:r>
        <w:rPr>
          <w:rFonts w:cs="Arial"/>
        </w:rPr>
        <w:t xml:space="preserve"> доспева у року од 10 (</w:t>
      </w:r>
      <w:r w:rsidR="006002FC">
        <w:rPr>
          <w:rFonts w:cs="Arial"/>
          <w:lang w:val="sr-Cyrl-RS"/>
        </w:rPr>
        <w:t>словима:</w:t>
      </w:r>
      <w:r>
        <w:rPr>
          <w:rFonts w:cs="Arial"/>
        </w:rPr>
        <w:t xml:space="preserve">десет) дана од дана </w:t>
      </w:r>
      <w:r>
        <w:rPr>
          <w:rFonts w:cs="Arial"/>
          <w:lang w:val="sr-Cyrl-RS"/>
        </w:rPr>
        <w:t xml:space="preserve">пријема </w:t>
      </w:r>
      <w:r>
        <w:rPr>
          <w:rFonts w:cs="Arial"/>
        </w:rPr>
        <w:t xml:space="preserve">рачуна </w:t>
      </w:r>
      <w:r>
        <w:rPr>
          <w:rFonts w:cs="Arial"/>
          <w:lang w:val="sr-Cyrl-RS"/>
        </w:rPr>
        <w:t xml:space="preserve">издатог </w:t>
      </w:r>
      <w:r>
        <w:rPr>
          <w:rFonts w:cs="Arial"/>
        </w:rPr>
        <w:t xml:space="preserve">од стране </w:t>
      </w:r>
      <w:r w:rsidR="002A0B2A">
        <w:rPr>
          <w:rFonts w:cs="Arial"/>
          <w:lang w:val="sr-Cyrl-RS"/>
        </w:rPr>
        <w:t>Корисника услуга</w:t>
      </w:r>
      <w:r>
        <w:rPr>
          <w:rFonts w:cs="Arial"/>
        </w:rPr>
        <w:t xml:space="preserve"> </w:t>
      </w:r>
      <w:r>
        <w:rPr>
          <w:rFonts w:cs="Arial"/>
          <w:lang w:val="sr-Cyrl-RS"/>
        </w:rPr>
        <w:t xml:space="preserve">по основу </w:t>
      </w:r>
      <w:r>
        <w:rPr>
          <w:rFonts w:cs="Arial"/>
        </w:rPr>
        <w:t>уговорн</w:t>
      </w:r>
      <w:r>
        <w:rPr>
          <w:rFonts w:cs="Arial"/>
          <w:lang w:val="sr-Cyrl-RS"/>
        </w:rPr>
        <w:t>е казне</w:t>
      </w:r>
      <w:r>
        <w:rPr>
          <w:rFonts w:cs="Arial"/>
        </w:rPr>
        <w:t>.</w:t>
      </w:r>
    </w:p>
    <w:p w14:paraId="4876C2C3" w14:textId="77777777" w:rsidR="002F19B1" w:rsidRDefault="002F19B1" w:rsidP="002F19B1">
      <w:pPr>
        <w:rPr>
          <w:rFonts w:cs="Arial"/>
          <w:lang w:val="sr-Cyrl-RS"/>
        </w:rPr>
      </w:pPr>
      <w:r>
        <w:rPr>
          <w:rFonts w:cs="Arial"/>
        </w:rPr>
        <w:t xml:space="preserve">Уколико </w:t>
      </w:r>
      <w:r w:rsidR="00A40172">
        <w:rPr>
          <w:rFonts w:cs="Arial"/>
          <w:lang w:val="sr-Cyrl-RS"/>
        </w:rPr>
        <w:t>Корисник услуга</w:t>
      </w:r>
      <w:r>
        <w:rPr>
          <w:rFonts w:cs="Arial"/>
        </w:rPr>
        <w:t xml:space="preserve"> услед кашњења из ст</w:t>
      </w:r>
      <w:r>
        <w:rPr>
          <w:rFonts w:cs="Arial"/>
          <w:lang w:val="sr-Cyrl-RS"/>
        </w:rPr>
        <w:t>ава</w:t>
      </w:r>
      <w:r>
        <w:rPr>
          <w:rFonts w:cs="Arial"/>
        </w:rPr>
        <w:t xml:space="preserve"> 1. овог члана, претрпи штету која је већа од износа </w:t>
      </w:r>
      <w:r>
        <w:rPr>
          <w:rFonts w:cs="Arial"/>
          <w:lang w:val="sr-Cyrl-RS"/>
        </w:rPr>
        <w:t>уговорне казне</w:t>
      </w:r>
      <w:r>
        <w:rPr>
          <w:rFonts w:cs="Arial"/>
        </w:rPr>
        <w:t>, има право на накнаду разлике између претрпљене штете у целости и исплаћен</w:t>
      </w:r>
      <w:r>
        <w:rPr>
          <w:rFonts w:cs="Arial"/>
          <w:lang w:val="sr-Cyrl-RS"/>
        </w:rPr>
        <w:t>е уговорне казне</w:t>
      </w:r>
      <w:r>
        <w:rPr>
          <w:rFonts w:cs="Arial"/>
        </w:rPr>
        <w:t>.</w:t>
      </w:r>
    </w:p>
    <w:p w14:paraId="5A68D903" w14:textId="645ABC84" w:rsidR="00EF0BCC" w:rsidRPr="00E76A9C" w:rsidRDefault="00EF0BCC" w:rsidP="00EF0BCC">
      <w:pPr>
        <w:rPr>
          <w:rFonts w:cs="Arial"/>
          <w:lang w:val="sr-Cyrl-RS"/>
        </w:rPr>
      </w:pPr>
      <w:r w:rsidRPr="00BE7F5E">
        <w:rPr>
          <w:rFonts w:cs="Arial"/>
          <w:lang w:val="sr-Cyrl-RS"/>
        </w:rPr>
        <w:t>У случају закашњења са извршењем услуга дуже од 20 (словима: двадесет) дана, Корисник услуга има право да једнострано раскине овај Уговор и од Пружаоца услуга захтева накнаду штете и измакле добити.</w:t>
      </w:r>
      <w:r w:rsidR="00530D7F">
        <w:rPr>
          <w:rFonts w:cs="Arial"/>
          <w:lang w:val="sr-Cyrl-RS"/>
        </w:rPr>
        <w:t xml:space="preserve"> </w:t>
      </w:r>
    </w:p>
    <w:p w14:paraId="6569877F" w14:textId="77777777" w:rsidR="00EF0BCC" w:rsidRPr="00EF0BCC" w:rsidRDefault="00EF0BCC" w:rsidP="002F19B1">
      <w:pPr>
        <w:rPr>
          <w:rFonts w:cs="Arial"/>
          <w:lang w:val="sr-Cyrl-RS"/>
        </w:rPr>
      </w:pPr>
    </w:p>
    <w:p w14:paraId="0F1A7CA6" w14:textId="77777777" w:rsidR="005067FC" w:rsidRPr="00A94BEB" w:rsidRDefault="005067FC" w:rsidP="00C54C9E">
      <w:pPr>
        <w:autoSpaceDE w:val="0"/>
        <w:autoSpaceDN w:val="0"/>
        <w:adjustRightInd w:val="0"/>
        <w:rPr>
          <w:rFonts w:cs="Arial"/>
          <w:b/>
        </w:rPr>
      </w:pPr>
      <w:r w:rsidRPr="00A94BEB">
        <w:rPr>
          <w:rFonts w:cs="Arial"/>
          <w:b/>
        </w:rPr>
        <w:t xml:space="preserve">ВИША СИЛА </w:t>
      </w:r>
    </w:p>
    <w:p w14:paraId="062C9C90" w14:textId="16EF03F6" w:rsidR="005067FC" w:rsidRDefault="004D5EDA" w:rsidP="004215CA">
      <w:pPr>
        <w:autoSpaceDE w:val="0"/>
        <w:autoSpaceDN w:val="0"/>
        <w:adjustRightInd w:val="0"/>
        <w:spacing w:after="120"/>
        <w:jc w:val="center"/>
        <w:rPr>
          <w:rFonts w:cs="Arial"/>
          <w:b/>
          <w:lang w:val="sr-Cyrl-RS"/>
        </w:rPr>
      </w:pPr>
      <w:r>
        <w:rPr>
          <w:rFonts w:cs="Arial"/>
          <w:b/>
        </w:rPr>
        <w:t xml:space="preserve">Члан </w:t>
      </w:r>
      <w:r>
        <w:rPr>
          <w:rFonts w:cs="Arial"/>
          <w:b/>
          <w:lang w:val="sr-Cyrl-RS"/>
        </w:rPr>
        <w:t>20</w:t>
      </w:r>
      <w:r w:rsidR="005067FC" w:rsidRPr="00A94BEB">
        <w:rPr>
          <w:rFonts w:cs="Arial"/>
          <w:b/>
        </w:rPr>
        <w:t>.</w:t>
      </w:r>
    </w:p>
    <w:p w14:paraId="787EF2E3" w14:textId="77777777" w:rsidR="005067FC" w:rsidRPr="00A94BEB" w:rsidRDefault="005067FC" w:rsidP="005067FC">
      <w:pPr>
        <w:tabs>
          <w:tab w:val="left" w:pos="1512"/>
          <w:tab w:val="left" w:pos="9090"/>
        </w:tabs>
        <w:spacing w:before="0"/>
        <w:rPr>
          <w:rFonts w:cs="Arial"/>
        </w:rPr>
      </w:pPr>
      <w:r w:rsidRPr="00A94BEB">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A94BEB">
        <w:rPr>
          <w:rFonts w:cs="Arial"/>
          <w:lang w:val="sr-Cyrl-CS"/>
        </w:rPr>
        <w:t>за</w:t>
      </w:r>
      <w:r w:rsidRPr="00A94BEB">
        <w:rPr>
          <w:rFonts w:cs="Arial"/>
        </w:rPr>
        <w:t xml:space="preserve"> накнаду штете за делимично или потпуно неизвршење уговорених обавеза</w:t>
      </w:r>
      <w:r w:rsidRPr="00A94BEB">
        <w:rPr>
          <w:rFonts w:cs="Arial"/>
          <w:lang w:val="sr-Cyrl-CS"/>
        </w:rPr>
        <w:t>,за</w:t>
      </w:r>
      <w:r>
        <w:rPr>
          <w:rFonts w:cs="Arial"/>
          <w:lang w:val="sr-Cyrl-CS"/>
        </w:rPr>
        <w:t xml:space="preserve"> </w:t>
      </w:r>
      <w:r w:rsidRPr="00A94BEB">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A94BEB">
        <w:rPr>
          <w:rFonts w:cs="Arial"/>
          <w:lang w:val="sr-Cyrl-CS"/>
        </w:rPr>
        <w:t>,</w:t>
      </w:r>
      <w:r w:rsidRPr="00A94BEB">
        <w:rPr>
          <w:rFonts w:cs="Arial"/>
        </w:rPr>
        <w:t xml:space="preserve"> одлаже се за време њеног трајања. </w:t>
      </w:r>
    </w:p>
    <w:p w14:paraId="3938DF9B" w14:textId="77777777" w:rsidR="005067FC" w:rsidRPr="00A94BEB" w:rsidRDefault="005067FC" w:rsidP="005067FC">
      <w:pPr>
        <w:tabs>
          <w:tab w:val="left" w:pos="1512"/>
          <w:tab w:val="left" w:pos="9090"/>
        </w:tabs>
        <w:spacing w:before="0"/>
        <w:rPr>
          <w:rFonts w:cs="Arial"/>
          <w:lang w:val="hr-HR"/>
        </w:rPr>
      </w:pPr>
      <w:r w:rsidRPr="00A94BEB">
        <w:rPr>
          <w:rFonts w:cs="Arial"/>
        </w:rPr>
        <w:t>Уговорна страна којој је извршавање уговорних обавеза онемогућено услед дејства више силе је у обавези да одмах</w:t>
      </w:r>
      <w:r w:rsidRPr="00A94BEB">
        <w:rPr>
          <w:rFonts w:cs="Arial"/>
          <w:lang w:val="hr-HR"/>
        </w:rPr>
        <w:t xml:space="preserve">, </w:t>
      </w:r>
      <w:r w:rsidRPr="00A94BEB">
        <w:rPr>
          <w:rFonts w:cs="Arial"/>
        </w:rPr>
        <w:t>без одлагања</w:t>
      </w:r>
      <w:r w:rsidRPr="00A94BEB">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A94BEB">
        <w:rPr>
          <w:rFonts w:cs="Arial"/>
        </w:rPr>
        <w:t>страну о настанку</w:t>
      </w:r>
      <w:r w:rsidRPr="00A94BEB">
        <w:rPr>
          <w:rFonts w:cs="Arial"/>
          <w:lang w:val="hr-HR"/>
        </w:rPr>
        <w:t xml:space="preserve"> више силе</w:t>
      </w:r>
      <w:r w:rsidRPr="00A94BEB">
        <w:rPr>
          <w:rFonts w:cs="Arial"/>
        </w:rPr>
        <w:t xml:space="preserve"> и њеном процењеном или очекиваном трајању</w:t>
      </w:r>
      <w:r w:rsidRPr="00A94BEB">
        <w:rPr>
          <w:rFonts w:cs="Arial"/>
          <w:lang w:val="hr-HR"/>
        </w:rPr>
        <w:t>, уз достављање доказа о постојању више силе.</w:t>
      </w:r>
    </w:p>
    <w:p w14:paraId="55E721F0" w14:textId="77777777" w:rsidR="005067FC" w:rsidRPr="00A94BEB" w:rsidRDefault="005067FC" w:rsidP="005067FC">
      <w:pPr>
        <w:tabs>
          <w:tab w:val="left" w:pos="1512"/>
          <w:tab w:val="left" w:pos="9090"/>
        </w:tabs>
        <w:spacing w:before="0"/>
        <w:rPr>
          <w:rFonts w:cs="Arial"/>
        </w:rPr>
      </w:pPr>
      <w:r w:rsidRPr="00A94BEB">
        <w:rPr>
          <w:rFonts w:cs="Arial"/>
        </w:rPr>
        <w:lastRenderedPageBreak/>
        <w:t>За време трајања више силе свака Уговорна страна сноси своје трошкове</w:t>
      </w:r>
      <w:r w:rsidRPr="00A94BEB">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A94BEB">
        <w:rPr>
          <w:rFonts w:cs="Arial"/>
        </w:rPr>
        <w:t>.</w:t>
      </w:r>
    </w:p>
    <w:p w14:paraId="1F0DCBDB" w14:textId="77777777" w:rsidR="005067FC" w:rsidRDefault="005067FC" w:rsidP="005067FC">
      <w:pPr>
        <w:tabs>
          <w:tab w:val="left" w:pos="1512"/>
          <w:tab w:val="left" w:pos="9090"/>
        </w:tabs>
        <w:spacing w:before="0"/>
        <w:rPr>
          <w:rFonts w:cs="Arial"/>
          <w:lang w:val="sr-Cyrl-RS"/>
        </w:rPr>
      </w:pPr>
      <w:r w:rsidRPr="00A94BEB">
        <w:rPr>
          <w:rFonts w:cs="Arial"/>
        </w:rPr>
        <w:t>Уколико деловање више силе траје дуже од 30 (</w:t>
      </w:r>
      <w:r w:rsidRPr="00A94BEB">
        <w:rPr>
          <w:rFonts w:cs="Arial"/>
          <w:lang w:val="sr-Cyrl-RS"/>
        </w:rPr>
        <w:t xml:space="preserve">словима: </w:t>
      </w:r>
      <w:r w:rsidRPr="00A94BEB">
        <w:rPr>
          <w:rFonts w:cs="Arial"/>
        </w:rPr>
        <w:t>тридесет) календарских дана, Уговорне стране ће се договорити о даљем поступању у извршавању одредаба овог Уговора –</w:t>
      </w:r>
      <w:r w:rsidRPr="00A94BEB">
        <w:rPr>
          <w:rFonts w:cs="Arial"/>
          <w:lang w:val="sr-Cyrl-RS"/>
        </w:rPr>
        <w:t xml:space="preserve"> </w:t>
      </w:r>
      <w:r w:rsidRPr="00A94BEB">
        <w:rPr>
          <w:rFonts w:cs="Arial"/>
        </w:rPr>
        <w:t xml:space="preserve">одлагању испуњења и о томе ће закључити анекс овог Уговора, или ће се договорити о раскиду овог Уговора, с тим да у случају раскида Уговора </w:t>
      </w:r>
      <w:r w:rsidRPr="00A94BEB">
        <w:rPr>
          <w:rFonts w:cs="Arial"/>
          <w:lang w:val="sr-Cyrl-CS"/>
        </w:rPr>
        <w:t xml:space="preserve">по овом основу – </w:t>
      </w:r>
      <w:r w:rsidRPr="00A94BEB">
        <w:rPr>
          <w:rFonts w:cs="Arial"/>
        </w:rPr>
        <w:t>ни једна од Уговорних страна не стиче право на накнаду било какве штете.</w:t>
      </w:r>
    </w:p>
    <w:p w14:paraId="6F5257F6" w14:textId="77777777" w:rsidR="00626AE9" w:rsidRPr="00A94BEB" w:rsidRDefault="00626AE9" w:rsidP="00C54C9E">
      <w:pPr>
        <w:pStyle w:val="KDParagraf"/>
        <w:rPr>
          <w:rFonts w:cs="Arial"/>
          <w:b/>
          <w:lang w:val="sr-Cyrl-BA"/>
        </w:rPr>
      </w:pPr>
      <w:r w:rsidRPr="00A94BEB">
        <w:rPr>
          <w:rFonts w:cs="Arial"/>
          <w:b/>
          <w:lang w:val="sr-Cyrl-BA"/>
        </w:rPr>
        <w:t>ВАЖНОСТ УГОВОРА</w:t>
      </w:r>
    </w:p>
    <w:p w14:paraId="45057C8A" w14:textId="49F798C1" w:rsidR="00626AE9" w:rsidRPr="00A94BEB" w:rsidRDefault="004D5EDA" w:rsidP="004215CA">
      <w:pPr>
        <w:spacing w:after="120"/>
        <w:jc w:val="center"/>
        <w:rPr>
          <w:rFonts w:cs="Arial"/>
          <w:b/>
        </w:rPr>
      </w:pPr>
      <w:r>
        <w:rPr>
          <w:rFonts w:cs="Arial"/>
          <w:b/>
        </w:rPr>
        <w:t xml:space="preserve">Члан </w:t>
      </w:r>
      <w:r>
        <w:rPr>
          <w:rFonts w:cs="Arial"/>
          <w:b/>
          <w:lang w:val="sr-Cyrl-RS"/>
        </w:rPr>
        <w:t>21</w:t>
      </w:r>
      <w:r w:rsidR="00626AE9" w:rsidRPr="00A94BEB">
        <w:rPr>
          <w:rFonts w:cs="Arial"/>
          <w:b/>
        </w:rPr>
        <w:t>.</w:t>
      </w:r>
    </w:p>
    <w:p w14:paraId="7E87A3DA" w14:textId="77777777" w:rsidR="00626AE9" w:rsidRPr="00A94BEB" w:rsidRDefault="00626AE9" w:rsidP="00626AE9">
      <w:pPr>
        <w:pStyle w:val="KDParagraf"/>
        <w:spacing w:before="0"/>
        <w:rPr>
          <w:rFonts w:eastAsia="Calibri" w:cs="Arial"/>
        </w:rPr>
      </w:pPr>
      <w:r w:rsidRPr="00A94BEB">
        <w:rPr>
          <w:rFonts w:eastAsia="Calibri" w:cs="Arial"/>
        </w:rPr>
        <w:t>Уговор се сматра закљученим након</w:t>
      </w:r>
      <w:r>
        <w:rPr>
          <w:rFonts w:eastAsia="Calibri" w:cs="Arial"/>
        </w:rPr>
        <w:t xml:space="preserve"> потписивања од стране </w:t>
      </w:r>
      <w:r w:rsidR="00093CAD">
        <w:rPr>
          <w:rFonts w:eastAsia="Calibri" w:cs="Arial"/>
          <w:lang w:val="sr-Cyrl-RS"/>
        </w:rPr>
        <w:t>законских</w:t>
      </w:r>
      <w:r w:rsidRPr="00A94BEB">
        <w:rPr>
          <w:rFonts w:eastAsia="Calibri" w:cs="Arial"/>
        </w:rPr>
        <w:t xml:space="preserve"> заступника Уговорних страна</w:t>
      </w:r>
      <w:r>
        <w:rPr>
          <w:rFonts w:eastAsia="Calibri" w:cs="Arial"/>
          <w:lang w:val="sr-Cyrl-RS"/>
        </w:rPr>
        <w:t>,</w:t>
      </w:r>
      <w:r>
        <w:rPr>
          <w:rFonts w:eastAsia="Calibri" w:cs="Arial"/>
        </w:rPr>
        <w:t xml:space="preserve"> а ступа на снагу када </w:t>
      </w:r>
      <w:r w:rsidR="00A40172">
        <w:rPr>
          <w:rFonts w:eastAsia="Calibri" w:cs="Arial"/>
        </w:rPr>
        <w:t>Пружалац услуга</w:t>
      </w:r>
      <w:r w:rsidRPr="00A94BEB">
        <w:rPr>
          <w:rFonts w:eastAsia="Calibri" w:cs="Arial"/>
        </w:rPr>
        <w:t xml:space="preserve"> испуни одложни услов и достави у уговореном року средства финансијског обезбеђења.</w:t>
      </w:r>
    </w:p>
    <w:p w14:paraId="34A5EDB6" w14:textId="77777777" w:rsidR="00626AE9" w:rsidRPr="00A94BEB" w:rsidRDefault="00626AE9" w:rsidP="00626AE9">
      <w:pPr>
        <w:pStyle w:val="KDParagraf"/>
        <w:spacing w:before="0"/>
        <w:rPr>
          <w:rFonts w:cs="Arial"/>
          <w:spacing w:val="2"/>
          <w:lang w:val="sr-Cyrl-RS"/>
        </w:rPr>
      </w:pPr>
      <w:r w:rsidRPr="00A94BEB">
        <w:rPr>
          <w:rFonts w:cs="Arial"/>
        </w:rPr>
        <w:t xml:space="preserve">Уговор се закључује на период </w:t>
      </w:r>
      <w:r w:rsidRPr="00A94BEB">
        <w:rPr>
          <w:rFonts w:cs="Arial"/>
          <w:lang w:val="sr-Cyrl-RS"/>
        </w:rPr>
        <w:t xml:space="preserve">од 12 </w:t>
      </w:r>
      <w:r>
        <w:rPr>
          <w:rFonts w:cs="Arial"/>
          <w:lang w:val="sr-Cyrl-RS"/>
        </w:rPr>
        <w:t>(</w:t>
      </w:r>
      <w:r w:rsidR="00093CAD">
        <w:rPr>
          <w:rFonts w:cs="Arial"/>
          <w:lang w:val="sr-Cyrl-RS"/>
        </w:rPr>
        <w:t>словима:</w:t>
      </w:r>
      <w:r w:rsidRPr="00A94BEB">
        <w:rPr>
          <w:rFonts w:cs="Arial"/>
          <w:lang w:val="sr-Cyrl-RS"/>
        </w:rPr>
        <w:t>дванаест) месеци</w:t>
      </w:r>
      <w:r w:rsidRPr="00A94BEB">
        <w:rPr>
          <w:rFonts w:cs="Arial"/>
        </w:rPr>
        <w:t xml:space="preserve">, рачунајући од ступања Уговора на снагу, односно до </w:t>
      </w:r>
      <w:r w:rsidR="002A0B2A">
        <w:rPr>
          <w:rFonts w:cs="Arial"/>
          <w:lang w:val="sr-Cyrl-RS"/>
        </w:rPr>
        <w:t>реализације</w:t>
      </w:r>
      <w:r>
        <w:rPr>
          <w:rFonts w:cs="Arial"/>
        </w:rPr>
        <w:t xml:space="preserve"> предмета Уговора</w:t>
      </w:r>
      <w:r w:rsidRPr="00A94BEB">
        <w:rPr>
          <w:rFonts w:cs="Arial"/>
        </w:rPr>
        <w:t xml:space="preserve"> из члана 1. овог Уговора, највише до висине планираних средстава за јавну набавку.</w:t>
      </w:r>
      <w:r w:rsidRPr="00A94BEB">
        <w:rPr>
          <w:rFonts w:cs="Arial"/>
          <w:lang w:val="sr-Cyrl-RS"/>
        </w:rPr>
        <w:t xml:space="preserve"> </w:t>
      </w:r>
      <w:r w:rsidRPr="00A94BEB">
        <w:rPr>
          <w:rFonts w:eastAsia="Calibri" w:cs="Arial"/>
        </w:rPr>
        <w:t>Уколико се уговорена средства утроше пре истека уговореног рока Уговор ће се сматрати испуњеним</w:t>
      </w:r>
      <w:r w:rsidRPr="00A94BEB">
        <w:rPr>
          <w:rFonts w:eastAsia="Calibri" w:cs="Arial"/>
          <w:i/>
          <w:lang w:val="sr-Cyrl-RS"/>
        </w:rPr>
        <w:t>.</w:t>
      </w:r>
      <w:r w:rsidRPr="00A94BEB">
        <w:rPr>
          <w:rFonts w:cs="Arial"/>
          <w:spacing w:val="2"/>
          <w:lang w:val="sr-Cyrl-RS"/>
        </w:rPr>
        <w:t xml:space="preserve"> </w:t>
      </w:r>
    </w:p>
    <w:p w14:paraId="5C9D4159" w14:textId="77777777" w:rsidR="00626AE9" w:rsidRDefault="00626AE9" w:rsidP="00C54C9E">
      <w:pPr>
        <w:rPr>
          <w:rFonts w:cs="Arial"/>
          <w:b/>
        </w:rPr>
      </w:pPr>
      <w:r w:rsidRPr="00A94BEB">
        <w:rPr>
          <w:rFonts w:cs="Arial"/>
          <w:b/>
        </w:rPr>
        <w:t>ИЗМЕНЕ ТОКОМ ТРАЈАЊА УГОВОРА</w:t>
      </w:r>
    </w:p>
    <w:p w14:paraId="17E0D232" w14:textId="00A9956E" w:rsidR="00626AE9" w:rsidRPr="00A94BEB" w:rsidRDefault="002A0B2A" w:rsidP="004215CA">
      <w:pPr>
        <w:spacing w:after="120"/>
        <w:jc w:val="center"/>
        <w:rPr>
          <w:rFonts w:cs="Arial"/>
          <w:b/>
        </w:rPr>
      </w:pPr>
      <w:r>
        <w:rPr>
          <w:rFonts w:cs="Arial"/>
          <w:b/>
        </w:rPr>
        <w:t xml:space="preserve">Члан </w:t>
      </w:r>
      <w:r w:rsidR="004D5EDA">
        <w:rPr>
          <w:rFonts w:cs="Arial"/>
          <w:b/>
          <w:lang w:val="sr-Cyrl-RS"/>
        </w:rPr>
        <w:t>22</w:t>
      </w:r>
      <w:r w:rsidR="00626AE9" w:rsidRPr="00A94BEB">
        <w:rPr>
          <w:rFonts w:cs="Arial"/>
          <w:b/>
        </w:rPr>
        <w:t>.</w:t>
      </w:r>
    </w:p>
    <w:p w14:paraId="26EC79FE" w14:textId="77777777" w:rsidR="00626AE9" w:rsidRPr="00AA1517" w:rsidRDefault="00A40172" w:rsidP="00626AE9">
      <w:pPr>
        <w:suppressAutoHyphens/>
        <w:spacing w:before="0"/>
        <w:rPr>
          <w:rFonts w:cs="Arial"/>
          <w:lang w:val="sr-Cyrl-RS" w:eastAsia="sr-Latn-CS"/>
        </w:rPr>
      </w:pPr>
      <w:r>
        <w:rPr>
          <w:rFonts w:cs="Arial"/>
          <w:lang w:val="sr-Cyrl-RS" w:eastAsia="sr-Latn-CS"/>
        </w:rPr>
        <w:t>Корисник услуга</w:t>
      </w:r>
      <w:r w:rsidR="00626AE9" w:rsidRPr="00AA1517">
        <w:rPr>
          <w:rFonts w:cs="Arial"/>
          <w:lang w:val="sr-Cyrl-RS" w:eastAsia="sr-Latn-CS"/>
        </w:rPr>
        <w:t xml:space="preserve"> </w:t>
      </w:r>
      <w:r w:rsidR="00626AE9" w:rsidRPr="00AA1517">
        <w:rPr>
          <w:rFonts w:cs="Arial"/>
          <w:lang w:val="sr-Cyrl-CS" w:eastAsia="sr-Latn-CS"/>
        </w:rPr>
        <w:t xml:space="preserve">може </w:t>
      </w:r>
      <w:r w:rsidR="00626AE9" w:rsidRPr="00AA1517">
        <w:rPr>
          <w:rFonts w:cs="Arial"/>
          <w:lang w:val="sr-Cyrl-RS" w:eastAsia="sr-Latn-CS"/>
        </w:rPr>
        <w:t>после</w:t>
      </w:r>
      <w:r w:rsidR="00626AE9" w:rsidRPr="00AA1517">
        <w:rPr>
          <w:rFonts w:cs="Arial"/>
          <w:lang w:val="sr-Cyrl-CS" w:eastAsia="sr-Latn-CS"/>
        </w:rPr>
        <w:t xml:space="preserve"> закључења </w:t>
      </w:r>
      <w:r w:rsidR="00626AE9" w:rsidRPr="00AA1517">
        <w:rPr>
          <w:rFonts w:cs="Arial"/>
          <w:lang w:val="sr-Cyrl-RS" w:eastAsia="sr-Latn-CS"/>
        </w:rPr>
        <w:t>У</w:t>
      </w:r>
      <w:r w:rsidR="00626AE9" w:rsidRPr="00AA1517">
        <w:rPr>
          <w:rFonts w:cs="Arial"/>
          <w:lang w:val="sr-Cyrl-CS" w:eastAsia="sr-Latn-CS"/>
        </w:rPr>
        <w:t>говора без спровођења поступка јавне набавке повећати обим предмета набавке до лимита пропис</w:t>
      </w:r>
      <w:r w:rsidR="00626AE9">
        <w:rPr>
          <w:rFonts w:cs="Arial"/>
          <w:lang w:val="sr-Cyrl-CS" w:eastAsia="sr-Latn-CS"/>
        </w:rPr>
        <w:t>аног чланом 115. став 1. Закона о јавним набавк</w:t>
      </w:r>
      <w:r w:rsidR="009E7C90">
        <w:rPr>
          <w:rFonts w:cs="Arial"/>
          <w:lang w:val="sr-Cyrl-CS" w:eastAsia="sr-Latn-CS"/>
        </w:rPr>
        <w:t>а</w:t>
      </w:r>
      <w:r w:rsidR="00626AE9">
        <w:rPr>
          <w:rFonts w:cs="Arial"/>
          <w:lang w:val="sr-Cyrl-CS" w:eastAsia="sr-Latn-CS"/>
        </w:rPr>
        <w:t>ма.</w:t>
      </w:r>
      <w:r w:rsidR="00626AE9" w:rsidRPr="00AA1517">
        <w:rPr>
          <w:rFonts w:cs="Arial"/>
          <w:lang w:val="sr-Cyrl-CS" w:eastAsia="sr-Latn-CS"/>
        </w:rPr>
        <w:t xml:space="preserve"> </w:t>
      </w:r>
      <w:r w:rsidR="00626AE9" w:rsidRPr="00AA1517">
        <w:rPr>
          <w:rFonts w:cs="Arial"/>
          <w:lang w:val="sr-Cyrl-CS" w:eastAsia="ar-SA"/>
        </w:rPr>
        <w:t xml:space="preserve">Обим предмета јавне набавке из Уговора о </w:t>
      </w:r>
      <w:r w:rsidR="00015C38">
        <w:rPr>
          <w:rFonts w:cs="Arial"/>
          <w:lang w:val="sr-Cyrl-RS" w:eastAsia="ar-SA"/>
        </w:rPr>
        <w:t xml:space="preserve">пружању услуга, </w:t>
      </w:r>
      <w:r>
        <w:rPr>
          <w:rFonts w:cs="Arial"/>
          <w:lang w:val="sr-Cyrl-RS" w:eastAsia="ar-SA"/>
        </w:rPr>
        <w:t>Корисник услуга</w:t>
      </w:r>
      <w:r w:rsidR="00626AE9" w:rsidRPr="00AA1517">
        <w:rPr>
          <w:rFonts w:cs="Arial"/>
          <w:lang w:val="sr-Cyrl-RS" w:eastAsia="ar-SA"/>
        </w:rPr>
        <w:t xml:space="preserve"> </w:t>
      </w:r>
      <w:r w:rsidR="00626AE9" w:rsidRPr="00AA1517">
        <w:rPr>
          <w:rFonts w:cs="Arial"/>
          <w:lang w:val="sr-Cyrl-CS" w:eastAsia="ar-SA"/>
        </w:rPr>
        <w:t>може повећати за максимално до 5% укупне вредности Уговора под условом да има обезбеђена финансијска средства</w:t>
      </w:r>
    </w:p>
    <w:p w14:paraId="5910D718" w14:textId="77777777" w:rsidR="00015C38" w:rsidRPr="007F2D63" w:rsidRDefault="00015C38" w:rsidP="00015C38">
      <w:pPr>
        <w:rPr>
          <w:rFonts w:cs="Arial"/>
        </w:rPr>
      </w:pPr>
      <w:r w:rsidRPr="007F2D63">
        <w:rPr>
          <w:rFonts w:cs="Arial"/>
        </w:rPr>
        <w:t xml:space="preserve">Након закључења уговора о јавној набавци </w:t>
      </w:r>
      <w:r>
        <w:rPr>
          <w:rFonts w:cs="Arial"/>
          <w:lang w:val="sr-Cyrl-RS"/>
        </w:rPr>
        <w:t>Корисник услуга</w:t>
      </w:r>
      <w:r w:rsidRPr="007F2D63">
        <w:rPr>
          <w:rFonts w:cs="Arial"/>
        </w:rPr>
        <w:t xml:space="preserve"> може да дозволи промену цене и других битних елемената уговора из </w:t>
      </w:r>
      <w:r>
        <w:rPr>
          <w:rFonts w:cs="Arial"/>
          <w:lang w:val="sr-Cyrl-RS"/>
        </w:rPr>
        <w:t xml:space="preserve">следећих </w:t>
      </w:r>
      <w:r w:rsidRPr="007F2D63">
        <w:rPr>
          <w:rFonts w:cs="Arial"/>
        </w:rPr>
        <w:t>разлога</w:t>
      </w:r>
      <w:r>
        <w:rPr>
          <w:rFonts w:cs="Arial"/>
          <w:lang w:val="sr-Cyrl-RS"/>
        </w:rPr>
        <w:t>:</w:t>
      </w:r>
      <w:r w:rsidRPr="007F2D63">
        <w:rPr>
          <w:rFonts w:cs="Arial"/>
        </w:rPr>
        <w:t xml:space="preserve"> виша сила, измена важећих законских прописа, мере државних органа и измењене околности на тржишту настале услед више силе.</w:t>
      </w:r>
    </w:p>
    <w:p w14:paraId="2900E158" w14:textId="77777777" w:rsidR="00015C38" w:rsidRPr="007F2D63" w:rsidRDefault="00015C38" w:rsidP="00015C38">
      <w:pPr>
        <w:rPr>
          <w:rFonts w:cs="Arial"/>
        </w:rPr>
      </w:pPr>
      <w:r w:rsidRPr="007F2D63">
        <w:rPr>
          <w:rFonts w:cs="Arial"/>
        </w:rPr>
        <w:t xml:space="preserve">У наведеним случајевима </w:t>
      </w:r>
      <w:r>
        <w:rPr>
          <w:rFonts w:cs="Arial"/>
          <w:lang w:val="sr-Cyrl-RS"/>
        </w:rPr>
        <w:t>Корисник услуга</w:t>
      </w:r>
      <w:r w:rsidRPr="007F2D63">
        <w:rPr>
          <w:rFonts w:cs="Arial"/>
        </w:rPr>
        <w:t xml:space="preserve"> ће донети Одлуку о измени уговора која садржи податке у складу са Прилогом 3Л Закона и у року од </w:t>
      </w:r>
      <w:r w:rsidR="00093CAD">
        <w:rPr>
          <w:rFonts w:cs="Arial"/>
          <w:lang w:val="sr-Cyrl-RS"/>
        </w:rPr>
        <w:t>3 (словима:</w:t>
      </w:r>
      <w:r w:rsidRPr="007F2D63">
        <w:rPr>
          <w:rFonts w:cs="Arial"/>
        </w:rPr>
        <w:t>три</w:t>
      </w:r>
      <w:r w:rsidR="00093CAD">
        <w:rPr>
          <w:rFonts w:cs="Arial"/>
          <w:lang w:val="sr-Cyrl-RS"/>
        </w:rPr>
        <w:t>)</w:t>
      </w:r>
      <w:r w:rsidRPr="007F2D63">
        <w:rPr>
          <w:rFonts w:cs="Arial"/>
        </w:rPr>
        <w:t xml:space="preserve">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1D1B99F" w14:textId="77777777" w:rsidR="00626AE9" w:rsidRPr="00AA1517" w:rsidRDefault="00015C38" w:rsidP="00015C38">
      <w:pPr>
        <w:suppressAutoHyphens/>
        <w:spacing w:before="0"/>
        <w:rPr>
          <w:rFonts w:cs="Arial"/>
          <w:lang w:val="sr-Cyrl-CS" w:eastAsia="sr-Latn-CS"/>
        </w:rPr>
      </w:pPr>
      <w:r>
        <w:rPr>
          <w:rFonts w:cs="Arial"/>
          <w:lang w:val="sr-Cyrl-RS"/>
        </w:rPr>
        <w:t>Корисник услуге</w:t>
      </w:r>
      <w:r>
        <w:rPr>
          <w:lang w:val="sr-Cyrl-RS"/>
        </w:rPr>
        <w:t xml:space="preserve"> ће д</w:t>
      </w:r>
      <w:r w:rsidR="00093CAD">
        <w:rPr>
          <w:lang w:val="sr-Cyrl-RS"/>
        </w:rPr>
        <w:t>озволити продужење рока важења У</w:t>
      </w:r>
      <w:r>
        <w:rPr>
          <w:lang w:val="sr-Cyrl-RS"/>
        </w:rPr>
        <w:t xml:space="preserve">говора услед кашњења у реализацији истих због разлога који су на страни </w:t>
      </w:r>
      <w:r>
        <w:rPr>
          <w:rFonts w:cs="Arial"/>
          <w:lang w:val="sr-Cyrl-RS"/>
        </w:rPr>
        <w:t>Корисника услуга.</w:t>
      </w:r>
    </w:p>
    <w:p w14:paraId="05CADBA3" w14:textId="77777777" w:rsidR="00093CAD" w:rsidRPr="008D1C75" w:rsidRDefault="00093CAD" w:rsidP="00093CAD">
      <w:pPr>
        <w:pStyle w:val="KDParagraf"/>
      </w:pPr>
      <w:r>
        <w:t>Уговорне стране</w:t>
      </w:r>
      <w:r w:rsidRPr="00965ED1">
        <w:t xml:space="preserve"> су сагласне да се евентуалне измене и допуне </w:t>
      </w:r>
      <w:r>
        <w:t>Уговор</w:t>
      </w:r>
      <w:r w:rsidRPr="00965ED1">
        <w:t xml:space="preserve">а изврше у писаној форми – закључивањем анекса уз </w:t>
      </w:r>
      <w:r>
        <w:t>Уговор</w:t>
      </w:r>
      <w:r w:rsidRPr="00965ED1">
        <w:t>.</w:t>
      </w:r>
    </w:p>
    <w:p w14:paraId="5258ABA5" w14:textId="77777777" w:rsidR="00A17AB4" w:rsidRDefault="00A17AB4" w:rsidP="00C54C9E">
      <w:pPr>
        <w:rPr>
          <w:rFonts w:cs="Arial"/>
          <w:b/>
          <w:lang w:val="sr-Cyrl-RS"/>
        </w:rPr>
      </w:pPr>
    </w:p>
    <w:p w14:paraId="2EBDB1F5" w14:textId="77777777" w:rsidR="00626AE9" w:rsidRDefault="00626AE9" w:rsidP="00C54C9E">
      <w:pPr>
        <w:rPr>
          <w:rFonts w:cs="Arial"/>
          <w:b/>
          <w:lang w:val="sr-Cyrl-RS"/>
        </w:rPr>
      </w:pPr>
      <w:r w:rsidRPr="00741618">
        <w:rPr>
          <w:rFonts w:cs="Arial"/>
          <w:b/>
          <w:lang w:val="sr-Cyrl-RS"/>
        </w:rPr>
        <w:t>Л</w:t>
      </w:r>
      <w:r>
        <w:rPr>
          <w:rFonts w:cs="Arial"/>
          <w:b/>
          <w:lang w:val="sr-Cyrl-RS"/>
        </w:rPr>
        <w:t>И</w:t>
      </w:r>
      <w:r w:rsidRPr="00741618">
        <w:rPr>
          <w:rFonts w:cs="Arial"/>
          <w:b/>
          <w:lang w:val="sr-Cyrl-RS"/>
        </w:rPr>
        <w:t>ЦЕ ЗАДУЖЕНО ЗА ПРАЋЕЊЕ РЕАЛ</w:t>
      </w:r>
      <w:r>
        <w:rPr>
          <w:rFonts w:cs="Arial"/>
          <w:b/>
          <w:lang w:val="sr-Cyrl-RS"/>
        </w:rPr>
        <w:t>И</w:t>
      </w:r>
      <w:r w:rsidRPr="00741618">
        <w:rPr>
          <w:rFonts w:cs="Arial"/>
          <w:b/>
          <w:lang w:val="sr-Cyrl-RS"/>
        </w:rPr>
        <w:t>ЗАЦ</w:t>
      </w:r>
      <w:r>
        <w:rPr>
          <w:rFonts w:cs="Arial"/>
          <w:b/>
          <w:lang w:val="sr-Cyrl-RS"/>
        </w:rPr>
        <w:t>И</w:t>
      </w:r>
      <w:r w:rsidRPr="00741618">
        <w:rPr>
          <w:rFonts w:cs="Arial"/>
          <w:b/>
          <w:lang w:val="sr-Cyrl-RS"/>
        </w:rPr>
        <w:t xml:space="preserve">ЈЕ </w:t>
      </w:r>
      <w:r>
        <w:rPr>
          <w:rFonts w:cs="Arial"/>
          <w:b/>
          <w:lang w:val="sr-Cyrl-RS"/>
        </w:rPr>
        <w:t>УГОВОРА</w:t>
      </w:r>
      <w:r w:rsidR="00015C38">
        <w:rPr>
          <w:rFonts w:cs="Arial"/>
          <w:b/>
          <w:lang w:val="sr-Cyrl-RS"/>
        </w:rPr>
        <w:t xml:space="preserve"> </w:t>
      </w:r>
      <w:r w:rsidR="00093CAD">
        <w:rPr>
          <w:rFonts w:cs="Arial"/>
          <w:b/>
          <w:lang w:val="sr-Cyrl-RS"/>
        </w:rPr>
        <w:t>ОБЕ УГОВОРНЕ СТРАНЕ</w:t>
      </w:r>
    </w:p>
    <w:p w14:paraId="3E60D5C0" w14:textId="172474FE" w:rsidR="00626AE9" w:rsidRPr="00741618" w:rsidRDefault="002A0B2A" w:rsidP="00626AE9">
      <w:pPr>
        <w:spacing w:after="120"/>
        <w:jc w:val="center"/>
        <w:rPr>
          <w:b/>
          <w:lang w:val="sr-Cyrl-RS"/>
        </w:rPr>
      </w:pPr>
      <w:r>
        <w:rPr>
          <w:b/>
        </w:rPr>
        <w:t xml:space="preserve">Члан </w:t>
      </w:r>
      <w:r w:rsidR="004D5EDA">
        <w:rPr>
          <w:b/>
          <w:lang w:val="sr-Cyrl-RS"/>
        </w:rPr>
        <w:t>23</w:t>
      </w:r>
      <w:r w:rsidR="00626AE9" w:rsidRPr="00741618">
        <w:rPr>
          <w:b/>
        </w:rPr>
        <w:t>.</w:t>
      </w:r>
    </w:p>
    <w:p w14:paraId="23F5071C" w14:textId="7FD48951" w:rsidR="00626AE9" w:rsidRPr="002E0445" w:rsidRDefault="00A40172" w:rsidP="00626AE9">
      <w:pPr>
        <w:spacing w:after="120"/>
        <w:rPr>
          <w:rFonts w:cs="Arial"/>
          <w:lang w:val="sr-Cyrl-RS"/>
        </w:rPr>
      </w:pPr>
      <w:r>
        <w:rPr>
          <w:lang w:val="sr-Cyrl-RS"/>
        </w:rPr>
        <w:t>Корисник услуга</w:t>
      </w:r>
      <w:r w:rsidR="00626AE9" w:rsidRPr="00741618">
        <w:rPr>
          <w:color w:val="00B050"/>
          <w:lang w:val="sr-Cyrl-RS"/>
        </w:rPr>
        <w:t xml:space="preserve"> </w:t>
      </w:r>
      <w:r w:rsidR="00626AE9" w:rsidRPr="00741618">
        <w:rPr>
          <w:lang w:val="sr-Cyrl-RS"/>
        </w:rPr>
        <w:t>именује лице</w:t>
      </w:r>
      <w:r w:rsidR="00626AE9">
        <w:rPr>
          <w:lang w:val="sr-Cyrl-RS"/>
        </w:rPr>
        <w:t>/а</w:t>
      </w:r>
      <w:r w:rsidR="00626AE9" w:rsidRPr="00741618">
        <w:rPr>
          <w:lang w:val="sr-Cyrl-RS"/>
        </w:rPr>
        <w:t xml:space="preserve"> задужено за праћење реализације овог </w:t>
      </w:r>
      <w:r w:rsidR="00626AE9" w:rsidRPr="00B92076">
        <w:rPr>
          <w:rFonts w:cs="Arial"/>
          <w:lang w:val="sr-Cyrl-RS"/>
        </w:rPr>
        <w:t xml:space="preserve">Уговора </w:t>
      </w:r>
      <w:r w:rsidR="00626AE9" w:rsidRPr="00741618">
        <w:rPr>
          <w:lang w:val="sr-Cyrl-RS"/>
        </w:rPr>
        <w:t xml:space="preserve">и комуникацију са задуженим лицима </w:t>
      </w:r>
      <w:r w:rsidR="002A0B2A">
        <w:rPr>
          <w:lang w:val="sr-Cyrl-RS"/>
        </w:rPr>
        <w:t>Пружаоца услуга</w:t>
      </w:r>
      <w:r w:rsidR="00626AE9">
        <w:rPr>
          <w:lang w:val="sr-Cyrl-RS"/>
        </w:rPr>
        <w:t>.</w:t>
      </w:r>
    </w:p>
    <w:p w14:paraId="0A1E8748" w14:textId="77777777" w:rsidR="00626AE9" w:rsidRDefault="00626AE9" w:rsidP="00626AE9">
      <w:r w:rsidRPr="00B92076">
        <w:t xml:space="preserve">Лица задужена за праћење реализације овог </w:t>
      </w:r>
      <w:r>
        <w:rPr>
          <w:rFonts w:cs="Arial"/>
          <w:lang w:val="sr-Cyrl-RS"/>
        </w:rPr>
        <w:t xml:space="preserve">Уговора </w:t>
      </w:r>
      <w:r w:rsidRPr="00B92076">
        <w:t>су:</w:t>
      </w:r>
    </w:p>
    <w:p w14:paraId="50387AEB" w14:textId="77777777" w:rsidR="00626AE9" w:rsidRDefault="00626AE9" w:rsidP="00626AE9">
      <w:pPr>
        <w:rPr>
          <w:lang w:val="sr-Cyrl-RS"/>
        </w:rPr>
      </w:pPr>
      <w:r w:rsidRPr="00B92076">
        <w:t>_______</w:t>
      </w:r>
      <w:r>
        <w:t>___________</w:t>
      </w:r>
      <w:r>
        <w:rPr>
          <w:lang w:val="sr-Cyrl-RS"/>
        </w:rPr>
        <w:t>__________</w:t>
      </w:r>
    </w:p>
    <w:p w14:paraId="21D07831" w14:textId="77777777" w:rsidR="00626AE9" w:rsidRPr="002967BC" w:rsidRDefault="00626AE9" w:rsidP="00626AE9">
      <w:pPr>
        <w:rPr>
          <w:lang w:val="sr-Cyrl-RS"/>
        </w:rPr>
      </w:pPr>
      <w:r>
        <w:rPr>
          <w:lang w:val="sr-Cyrl-RS"/>
        </w:rPr>
        <w:t>____________________________</w:t>
      </w:r>
    </w:p>
    <w:p w14:paraId="559FBC14" w14:textId="77777777" w:rsidR="00626AE9" w:rsidRDefault="00626AE9" w:rsidP="00626AE9">
      <w:pPr>
        <w:rPr>
          <w:i/>
          <w:lang w:val="sr-Cyrl-RS"/>
        </w:rPr>
      </w:pPr>
      <w:r w:rsidRPr="002967BC">
        <w:rPr>
          <w:i/>
        </w:rPr>
        <w:t>(</w:t>
      </w:r>
      <w:r w:rsidR="00A40172">
        <w:rPr>
          <w:i/>
          <w:lang w:val="sr-Cyrl-RS"/>
        </w:rPr>
        <w:t>Корисник услуга</w:t>
      </w:r>
      <w:r w:rsidRPr="002967BC">
        <w:rPr>
          <w:i/>
        </w:rPr>
        <w:t xml:space="preserve"> ће приликом закључења </w:t>
      </w:r>
      <w:r w:rsidRPr="002967BC">
        <w:rPr>
          <w:rFonts w:cs="Arial"/>
          <w:i/>
          <w:lang w:val="sr-Cyrl-RS"/>
        </w:rPr>
        <w:t xml:space="preserve">Уговора </w:t>
      </w:r>
      <w:r w:rsidRPr="002967BC">
        <w:rPr>
          <w:i/>
        </w:rPr>
        <w:t xml:space="preserve">уписати име и презиме и е-mail адресу именованих лица за праћење реализације </w:t>
      </w:r>
      <w:r w:rsidRPr="002967BC">
        <w:rPr>
          <w:rFonts w:cs="Arial"/>
          <w:i/>
          <w:lang w:val="sr-Cyrl-RS"/>
        </w:rPr>
        <w:t>Уговора</w:t>
      </w:r>
      <w:r w:rsidRPr="002967BC">
        <w:rPr>
          <w:i/>
        </w:rPr>
        <w:t>)</w:t>
      </w:r>
    </w:p>
    <w:p w14:paraId="6BFF21A8" w14:textId="77777777" w:rsidR="00A17AB4" w:rsidRDefault="00A17AB4" w:rsidP="00015C38">
      <w:pPr>
        <w:rPr>
          <w:rFonts w:cs="Arial"/>
          <w:b/>
          <w:lang w:val="sr-Cyrl-RS"/>
        </w:rPr>
      </w:pPr>
    </w:p>
    <w:p w14:paraId="35BB146E" w14:textId="77777777" w:rsidR="00015C38" w:rsidRPr="002E0445" w:rsidRDefault="00393572" w:rsidP="00015C38">
      <w:pPr>
        <w:spacing w:after="120"/>
        <w:rPr>
          <w:rFonts w:cs="Arial"/>
          <w:lang w:val="sr-Cyrl-RS"/>
        </w:rPr>
      </w:pPr>
      <w:r>
        <w:rPr>
          <w:lang w:val="sr-Cyrl-RS"/>
        </w:rPr>
        <w:lastRenderedPageBreak/>
        <w:t>Пружалац услуга</w:t>
      </w:r>
      <w:r w:rsidR="00015C38" w:rsidRPr="00741618">
        <w:rPr>
          <w:color w:val="00B050"/>
          <w:lang w:val="sr-Cyrl-RS"/>
        </w:rPr>
        <w:t xml:space="preserve"> </w:t>
      </w:r>
      <w:r w:rsidR="00015C38" w:rsidRPr="00741618">
        <w:rPr>
          <w:lang w:val="sr-Cyrl-RS"/>
        </w:rPr>
        <w:t>именује лице</w:t>
      </w:r>
      <w:r w:rsidR="00015C38">
        <w:rPr>
          <w:lang w:val="sr-Cyrl-RS"/>
        </w:rPr>
        <w:t>/а</w:t>
      </w:r>
      <w:r w:rsidR="00015C38" w:rsidRPr="00741618">
        <w:rPr>
          <w:lang w:val="sr-Cyrl-RS"/>
        </w:rPr>
        <w:t xml:space="preserve"> задужено за праћење реализације овог </w:t>
      </w:r>
      <w:r w:rsidR="00015C38" w:rsidRPr="00B92076">
        <w:rPr>
          <w:rFonts w:cs="Arial"/>
          <w:lang w:val="sr-Cyrl-RS"/>
        </w:rPr>
        <w:t xml:space="preserve">Уговора </w:t>
      </w:r>
      <w:r w:rsidR="00015C38" w:rsidRPr="00741618">
        <w:rPr>
          <w:lang w:val="sr-Cyrl-RS"/>
        </w:rPr>
        <w:t xml:space="preserve">и комуникацију са задуженим лицима </w:t>
      </w:r>
      <w:r>
        <w:rPr>
          <w:lang w:val="sr-Cyrl-RS"/>
        </w:rPr>
        <w:t>Корисаника</w:t>
      </w:r>
      <w:r w:rsidR="00015C38">
        <w:rPr>
          <w:lang w:val="sr-Cyrl-RS"/>
        </w:rPr>
        <w:t xml:space="preserve"> услуга.</w:t>
      </w:r>
    </w:p>
    <w:p w14:paraId="650B971A" w14:textId="77777777" w:rsidR="00015C38" w:rsidRDefault="00393572" w:rsidP="00015C38">
      <w:r w:rsidRPr="00393572">
        <w:t xml:space="preserve">Лице задужено за комуникацију са корисником услуга у току реализације уговора </w:t>
      </w:r>
      <w:r w:rsidR="00015C38" w:rsidRPr="00B92076">
        <w:t>су:</w:t>
      </w:r>
    </w:p>
    <w:p w14:paraId="08B0A3CE" w14:textId="77777777" w:rsidR="00015C38" w:rsidRDefault="00015C38" w:rsidP="00015C38">
      <w:pPr>
        <w:rPr>
          <w:lang w:val="sr-Cyrl-RS"/>
        </w:rPr>
      </w:pPr>
      <w:r w:rsidRPr="00B92076">
        <w:t>_______</w:t>
      </w:r>
      <w:r>
        <w:t>___________</w:t>
      </w:r>
      <w:r>
        <w:rPr>
          <w:lang w:val="sr-Cyrl-RS"/>
        </w:rPr>
        <w:t>__________</w:t>
      </w:r>
    </w:p>
    <w:p w14:paraId="7B88C3C4" w14:textId="77777777" w:rsidR="00015C38" w:rsidRPr="002967BC" w:rsidRDefault="00015C38" w:rsidP="00015C38">
      <w:pPr>
        <w:rPr>
          <w:lang w:val="sr-Cyrl-RS"/>
        </w:rPr>
      </w:pPr>
      <w:r>
        <w:rPr>
          <w:lang w:val="sr-Cyrl-RS"/>
        </w:rPr>
        <w:t>____________________________</w:t>
      </w:r>
    </w:p>
    <w:p w14:paraId="48CB1D4E" w14:textId="77777777" w:rsidR="00015C38" w:rsidRPr="00393572" w:rsidRDefault="00015C38" w:rsidP="00626AE9">
      <w:pPr>
        <w:rPr>
          <w:i/>
          <w:lang w:val="sr-Cyrl-RS"/>
        </w:rPr>
      </w:pPr>
      <w:r w:rsidRPr="002967BC">
        <w:rPr>
          <w:i/>
        </w:rPr>
        <w:t>(</w:t>
      </w:r>
      <w:r w:rsidR="00393572">
        <w:rPr>
          <w:i/>
          <w:lang w:val="sr-Cyrl-RS"/>
        </w:rPr>
        <w:t xml:space="preserve">Пружалац услуга </w:t>
      </w:r>
      <w:r w:rsidR="00393572">
        <w:rPr>
          <w:i/>
        </w:rPr>
        <w:t>упис</w:t>
      </w:r>
      <w:r w:rsidR="00393572">
        <w:rPr>
          <w:i/>
          <w:lang w:val="sr-Cyrl-RS"/>
        </w:rPr>
        <w:t>ује</w:t>
      </w:r>
      <w:r w:rsidRPr="002967BC">
        <w:rPr>
          <w:i/>
        </w:rPr>
        <w:t xml:space="preserve"> име и презиме и е-mail адресу именованих лица за </w:t>
      </w:r>
      <w:r w:rsidR="00393572">
        <w:rPr>
          <w:i/>
        </w:rPr>
        <w:t>задужен</w:t>
      </w:r>
      <w:r w:rsidR="00393572">
        <w:rPr>
          <w:i/>
          <w:lang w:val="sr-Cyrl-RS"/>
        </w:rPr>
        <w:t>их</w:t>
      </w:r>
      <w:r w:rsidR="00393572" w:rsidRPr="00393572">
        <w:rPr>
          <w:i/>
        </w:rPr>
        <w:t xml:space="preserve"> за праћење реализације овог Уговора и комуникацију са зад</w:t>
      </w:r>
      <w:r w:rsidR="00393572">
        <w:rPr>
          <w:i/>
        </w:rPr>
        <w:t>уженим лицима Корисаника услуга</w:t>
      </w:r>
      <w:r w:rsidR="00393572">
        <w:rPr>
          <w:i/>
          <w:lang w:val="sr-Cyrl-RS"/>
        </w:rPr>
        <w:t>)</w:t>
      </w:r>
    </w:p>
    <w:p w14:paraId="333010C7" w14:textId="77777777" w:rsidR="00093CAD" w:rsidRPr="006C64C8" w:rsidRDefault="00093CAD" w:rsidP="00093CAD">
      <w:pPr>
        <w:pStyle w:val="KDmodel"/>
        <w:spacing w:before="360" w:after="120"/>
      </w:pPr>
      <w:r w:rsidRPr="006C64C8">
        <w:t>НАКНАДА ШТЕТЕ</w:t>
      </w:r>
    </w:p>
    <w:p w14:paraId="56007B28" w14:textId="460079EA" w:rsidR="00093CAD" w:rsidRPr="006C64C8" w:rsidRDefault="00093CAD" w:rsidP="00093CAD">
      <w:pPr>
        <w:keepNext/>
        <w:spacing w:after="60"/>
        <w:jc w:val="center"/>
        <w:rPr>
          <w:rFonts w:eastAsia="Calibri"/>
          <w:b/>
          <w:lang w:val="ru-RU"/>
        </w:rPr>
      </w:pPr>
      <w:r w:rsidRPr="006C64C8">
        <w:rPr>
          <w:rFonts w:eastAsia="Calibri"/>
          <w:b/>
          <w:lang w:val="ru-RU"/>
        </w:rPr>
        <w:t>Члан</w:t>
      </w:r>
      <w:r w:rsidR="004D5EDA">
        <w:rPr>
          <w:rFonts w:eastAsia="Calibri"/>
          <w:b/>
          <w:lang w:val="ru-RU"/>
        </w:rPr>
        <w:t xml:space="preserve"> 24</w:t>
      </w:r>
      <w:r w:rsidRPr="006C64C8">
        <w:rPr>
          <w:rFonts w:eastAsia="Calibri"/>
          <w:b/>
          <w:lang w:val="ru-RU"/>
        </w:rPr>
        <w:t>.</w:t>
      </w:r>
    </w:p>
    <w:p w14:paraId="6B8197B4" w14:textId="77777777" w:rsidR="00093CAD" w:rsidRPr="006C64C8" w:rsidRDefault="00093CAD" w:rsidP="00093CAD">
      <w:pPr>
        <w:pStyle w:val="KDParagraf"/>
      </w:pPr>
      <w:r w:rsidRPr="006C64C8">
        <w:t>П</w:t>
      </w:r>
      <w:r>
        <w:t>ружалац услуга</w:t>
      </w:r>
      <w:r w:rsidRPr="006C64C8">
        <w:t xml:space="preserve"> је, у складу са важећим З</w:t>
      </w:r>
      <w:r>
        <w:t>ОО</w:t>
      </w:r>
      <w:r w:rsidRPr="006C64C8">
        <w:t xml:space="preserve">, одговоран за штету коју је претрпео </w:t>
      </w:r>
      <w:r>
        <w:t>Корисник услуге</w:t>
      </w:r>
      <w:r w:rsidRPr="006C64C8">
        <w:t xml:space="preserve"> неиспуњењем, делимичним испуњењем или задоцњењем у испуњењу обавеза преузетих </w:t>
      </w:r>
      <w:r>
        <w:t>Уговор</w:t>
      </w:r>
      <w:r w:rsidRPr="006C64C8">
        <w:t>ом.</w:t>
      </w:r>
    </w:p>
    <w:p w14:paraId="65A5BCFD" w14:textId="77777777" w:rsidR="00093CAD" w:rsidRDefault="00093CAD" w:rsidP="00093CAD">
      <w:pPr>
        <w:pStyle w:val="KDParagraf"/>
      </w:pPr>
      <w:r w:rsidRPr="006C64C8">
        <w:t xml:space="preserve">Уколико </w:t>
      </w:r>
      <w:r>
        <w:t xml:space="preserve">Корисник услуге </w:t>
      </w:r>
      <w:r w:rsidRPr="006C64C8">
        <w:t xml:space="preserve">претрпи штету због чињења или нечињења </w:t>
      </w:r>
      <w:r>
        <w:t>Пружаоца услуга</w:t>
      </w:r>
      <w:r w:rsidRPr="006C64C8">
        <w:t xml:space="preserve"> и уколико се </w:t>
      </w:r>
      <w:r>
        <w:t>Уговорне</w:t>
      </w:r>
      <w:r w:rsidRPr="006C64C8">
        <w:t xml:space="preserve"> </w:t>
      </w:r>
      <w:r>
        <w:t>стране</w:t>
      </w:r>
      <w:r w:rsidRPr="006C64C8">
        <w:t xml:space="preserve">сагласе око основа и висине претрпљене штете, </w:t>
      </w:r>
      <w:r>
        <w:t>Пружалац услуга</w:t>
      </w:r>
      <w:r w:rsidRPr="006C64C8">
        <w:t xml:space="preserve"> је сагласан да </w:t>
      </w:r>
      <w:r>
        <w:t>Кориснику услуге</w:t>
      </w:r>
      <w:r w:rsidRPr="006C64C8">
        <w:t xml:space="preserve"> исту накнади, тако што </w:t>
      </w:r>
      <w:r>
        <w:t>Корисник услуге</w:t>
      </w:r>
      <w:r w:rsidRPr="006C64C8">
        <w:t xml:space="preserve"> има право на наплату накнаде штете без посебног обавештења </w:t>
      </w:r>
      <w:r>
        <w:t>Пружаоца услуга</w:t>
      </w:r>
      <w:r w:rsidRPr="006C64C8">
        <w:t xml:space="preserve"> уз издавање рачуна са одговарајућим обрачуном и са роком плаћања од 15 (</w:t>
      </w:r>
      <w:r>
        <w:t xml:space="preserve">словима: </w:t>
      </w:r>
      <w:r w:rsidRPr="006C64C8">
        <w:t>петнаест) дана од дана пријема истог.</w:t>
      </w:r>
    </w:p>
    <w:p w14:paraId="225025A1" w14:textId="77777777" w:rsidR="00093CAD" w:rsidRDefault="00093CAD" w:rsidP="00093CAD">
      <w:pPr>
        <w:pStyle w:val="KDParagraf"/>
      </w:pPr>
      <w: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77C064A8" w14:textId="43A30E74" w:rsidR="00093CAD" w:rsidRPr="006C64C8" w:rsidRDefault="00093CAD" w:rsidP="00093CAD">
      <w:pPr>
        <w:pStyle w:val="KDParagraf"/>
      </w:pPr>
      <w: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w:t>
      </w:r>
      <w:r w:rsidRPr="004D5EDA">
        <w:t xml:space="preserve">члана </w:t>
      </w:r>
      <w:r w:rsidR="004D5EDA" w:rsidRPr="004D5EDA">
        <w:rPr>
          <w:lang w:val="sr-Cyrl-RS"/>
        </w:rPr>
        <w:t>18</w:t>
      </w:r>
      <w:r w:rsidRPr="004D5EDA">
        <w:rPr>
          <w:lang w:val="sr-Cyrl-RS"/>
        </w:rPr>
        <w:t>.</w:t>
      </w:r>
      <w:r>
        <w:t xml:space="preserve"> овог Уговора.</w:t>
      </w:r>
    </w:p>
    <w:p w14:paraId="4C5705A2" w14:textId="77777777" w:rsidR="005067FC" w:rsidRPr="00A94BEB" w:rsidRDefault="005067FC" w:rsidP="00C54C9E">
      <w:pPr>
        <w:jc w:val="left"/>
        <w:rPr>
          <w:rFonts w:cs="Arial"/>
          <w:b/>
        </w:rPr>
      </w:pPr>
      <w:r w:rsidRPr="00A94BEB">
        <w:rPr>
          <w:rFonts w:cs="Arial"/>
          <w:b/>
        </w:rPr>
        <w:t>РАСКИД УГОВОРА</w:t>
      </w:r>
    </w:p>
    <w:p w14:paraId="417FF211" w14:textId="3628F1C6" w:rsidR="005067FC" w:rsidRDefault="002A0B2A" w:rsidP="005067FC">
      <w:pPr>
        <w:spacing w:before="0"/>
        <w:jc w:val="center"/>
        <w:rPr>
          <w:rFonts w:cs="Arial"/>
          <w:b/>
          <w:lang w:val="sr-Cyrl-RS"/>
        </w:rPr>
      </w:pPr>
      <w:r>
        <w:rPr>
          <w:rFonts w:cs="Arial"/>
          <w:b/>
        </w:rPr>
        <w:t xml:space="preserve">Члан </w:t>
      </w:r>
      <w:r w:rsidR="004D5EDA">
        <w:rPr>
          <w:rFonts w:cs="Arial"/>
          <w:b/>
          <w:lang w:val="sr-Cyrl-RS"/>
        </w:rPr>
        <w:t>25</w:t>
      </w:r>
      <w:r w:rsidR="005067FC" w:rsidRPr="00A94BEB">
        <w:rPr>
          <w:rFonts w:cs="Arial"/>
          <w:b/>
        </w:rPr>
        <w:t>.</w:t>
      </w:r>
    </w:p>
    <w:p w14:paraId="28280F4D" w14:textId="77777777" w:rsidR="00093CAD" w:rsidRPr="00BC2FF5" w:rsidRDefault="00BC2FF5" w:rsidP="00093CAD">
      <w:pPr>
        <w:pStyle w:val="ArrialNarrow"/>
        <w:rPr>
          <w:rFonts w:ascii="Arial" w:hAnsi="Arial" w:cs="Arial"/>
          <w:noProof/>
          <w:sz w:val="22"/>
          <w:szCs w:val="22"/>
        </w:rPr>
      </w:pPr>
      <w:r>
        <w:rPr>
          <w:rFonts w:ascii="Arial" w:hAnsi="Arial" w:cs="Arial"/>
          <w:noProof/>
          <w:sz w:val="22"/>
          <w:szCs w:val="22"/>
        </w:rPr>
        <w:t>Свака Уговорн</w:t>
      </w:r>
      <w:r>
        <w:rPr>
          <w:rFonts w:ascii="Arial" w:hAnsi="Arial" w:cs="Arial"/>
          <w:noProof/>
          <w:sz w:val="22"/>
          <w:szCs w:val="22"/>
          <w:lang w:val="sr-Cyrl-RS"/>
        </w:rPr>
        <w:t>а</w:t>
      </w:r>
      <w:r>
        <w:rPr>
          <w:rFonts w:ascii="Arial" w:hAnsi="Arial" w:cs="Arial"/>
          <w:noProof/>
          <w:sz w:val="22"/>
          <w:szCs w:val="22"/>
        </w:rPr>
        <w:t xml:space="preserve"> стран</w:t>
      </w:r>
      <w:r>
        <w:rPr>
          <w:rFonts w:ascii="Arial" w:hAnsi="Arial" w:cs="Arial"/>
          <w:noProof/>
          <w:sz w:val="22"/>
          <w:szCs w:val="22"/>
          <w:lang w:val="sr-Cyrl-RS"/>
        </w:rPr>
        <w:t>а</w:t>
      </w:r>
      <w:r w:rsidR="00093CAD" w:rsidRPr="00BC2FF5">
        <w:rPr>
          <w:rFonts w:ascii="Arial" w:hAnsi="Arial" w:cs="Arial"/>
          <w:noProof/>
          <w:sz w:val="22"/>
          <w:szCs w:val="22"/>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23DFCD13" w14:textId="77777777" w:rsidR="00093CAD" w:rsidRPr="00BC2FF5" w:rsidRDefault="00093CAD" w:rsidP="00093CAD">
      <w:pPr>
        <w:pStyle w:val="ArrialNarrow"/>
        <w:rPr>
          <w:rFonts w:ascii="Arial" w:hAnsi="Arial" w:cs="Arial"/>
          <w:noProof/>
          <w:sz w:val="22"/>
          <w:szCs w:val="22"/>
        </w:rPr>
      </w:pPr>
    </w:p>
    <w:p w14:paraId="5BCB0C0C" w14:textId="77777777" w:rsidR="00093CAD" w:rsidRPr="00BC2FF5" w:rsidRDefault="00093CAD" w:rsidP="00093CAD">
      <w:pPr>
        <w:pStyle w:val="ArrialNarrow"/>
        <w:rPr>
          <w:rFonts w:ascii="Arial" w:hAnsi="Arial" w:cs="Arial"/>
          <w:noProof/>
          <w:sz w:val="22"/>
          <w:szCs w:val="22"/>
        </w:rPr>
      </w:pPr>
      <w:r w:rsidRPr="00BC2FF5">
        <w:rPr>
          <w:rFonts w:ascii="Arial" w:hAnsi="Arial" w:cs="Arial"/>
          <w:noProof/>
          <w:sz w:val="22"/>
          <w:szCs w:val="22"/>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179A0067" w14:textId="7CB1662A" w:rsidR="00093CAD" w:rsidRPr="00BC2FF5" w:rsidRDefault="00093CAD" w:rsidP="00BC2FF5">
      <w:pPr>
        <w:spacing w:before="0"/>
        <w:rPr>
          <w:rFonts w:cs="Arial"/>
          <w:lang w:val="sr-Cyrl-RS"/>
        </w:rPr>
      </w:pPr>
      <w:r w:rsidRPr="00BC2FF5">
        <w:rPr>
          <w:rFonts w:cs="Arial"/>
          <w:noProof/>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BC2FF5">
        <w:rPr>
          <w:rFonts w:cs="Arial"/>
          <w:noProof/>
          <w:lang w:val="sr-Cyrl-RS"/>
        </w:rPr>
        <w:t xml:space="preserve">из </w:t>
      </w:r>
      <w:r w:rsidRPr="004D5EDA">
        <w:rPr>
          <w:rFonts w:cs="Arial"/>
          <w:noProof/>
          <w:lang w:val="sr-Cyrl-RS"/>
        </w:rPr>
        <w:t>члана 1</w:t>
      </w:r>
      <w:r w:rsidR="004D5EDA" w:rsidRPr="004D5EDA">
        <w:rPr>
          <w:rFonts w:cs="Arial"/>
          <w:noProof/>
          <w:lang w:val="sr-Cyrl-RS"/>
        </w:rPr>
        <w:t>9</w:t>
      </w:r>
      <w:r w:rsidRPr="004D5EDA">
        <w:rPr>
          <w:rFonts w:cs="Arial"/>
          <w:noProof/>
          <w:lang w:val="sr-Cyrl-RS"/>
        </w:rPr>
        <w:t>. овог</w:t>
      </w:r>
      <w:r w:rsidRPr="00BC2FF5">
        <w:rPr>
          <w:rFonts w:cs="Arial"/>
          <w:noProof/>
          <w:lang w:val="sr-Cyrl-RS"/>
        </w:rPr>
        <w:t xml:space="preserve"> Уговора, </w:t>
      </w:r>
      <w:r w:rsidRPr="00BC2FF5">
        <w:rPr>
          <w:rFonts w:cs="Arial"/>
          <w:noProof/>
        </w:rPr>
        <w:t>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5A33C285" w14:textId="77777777" w:rsidR="005067FC" w:rsidRDefault="005067FC" w:rsidP="00C54C9E">
      <w:pPr>
        <w:rPr>
          <w:rFonts w:cs="Arial"/>
          <w:b/>
          <w:lang w:val="sr-Cyrl-RS"/>
        </w:rPr>
      </w:pPr>
      <w:r w:rsidRPr="00A94BEB">
        <w:rPr>
          <w:rFonts w:cs="Arial"/>
          <w:b/>
        </w:rPr>
        <w:t>ЗАВРШНЕ ОДРЕДБЕ</w:t>
      </w:r>
    </w:p>
    <w:p w14:paraId="0EBA5ABC" w14:textId="38FAFE14" w:rsidR="009E7C90" w:rsidRPr="009E7C90" w:rsidRDefault="004D5EDA" w:rsidP="009E7C90">
      <w:pPr>
        <w:spacing w:before="0"/>
        <w:jc w:val="center"/>
        <w:rPr>
          <w:rFonts w:cs="Arial"/>
          <w:b/>
          <w:lang w:val="sr-Cyrl-RS"/>
        </w:rPr>
      </w:pPr>
      <w:r>
        <w:rPr>
          <w:rFonts w:cs="Arial"/>
          <w:b/>
          <w:lang w:val="sr-Cyrl-RS"/>
        </w:rPr>
        <w:t>Члан 26</w:t>
      </w:r>
      <w:r w:rsidR="009E7C90">
        <w:rPr>
          <w:rFonts w:cs="Arial"/>
          <w:b/>
          <w:lang w:val="sr-Cyrl-RS"/>
        </w:rPr>
        <w:t>.</w:t>
      </w:r>
    </w:p>
    <w:p w14:paraId="1E379FC9" w14:textId="77777777" w:rsidR="00CA1535" w:rsidRPr="00757B5F" w:rsidRDefault="00A40172" w:rsidP="00CA1535">
      <w:pPr>
        <w:rPr>
          <w:rFonts w:eastAsia="Calibri" w:cs="Arial"/>
          <w:noProof/>
        </w:rPr>
      </w:pPr>
      <w:r>
        <w:rPr>
          <w:rFonts w:eastAsia="Calibri" w:cs="Arial"/>
          <w:noProof/>
          <w:lang w:val="sr-Cyrl-RS"/>
        </w:rPr>
        <w:t>Пружалац услуга</w:t>
      </w:r>
      <w:r w:rsidR="00626AE9">
        <w:rPr>
          <w:rFonts w:eastAsia="Calibri" w:cs="Arial"/>
          <w:noProof/>
        </w:rPr>
        <w:t xml:space="preserve"> је </w:t>
      </w:r>
      <w:r w:rsidR="00626AE9">
        <w:rPr>
          <w:rFonts w:eastAsia="Calibri" w:cs="Arial"/>
          <w:noProof/>
          <w:lang w:val="sr-Cyrl-RS"/>
        </w:rPr>
        <w:t>обавезан</w:t>
      </w:r>
      <w:r w:rsidR="00CA1535" w:rsidRPr="00757B5F">
        <w:rPr>
          <w:rFonts w:eastAsia="Calibri" w:cs="Arial"/>
          <w:noProof/>
        </w:rPr>
        <w:t xml:space="preserve"> да без одлагања, а најкасније у року од 5 </w:t>
      </w:r>
      <w:r w:rsidR="00BC2FF5">
        <w:rPr>
          <w:rFonts w:eastAsia="Calibri" w:cs="Arial"/>
          <w:noProof/>
          <w:lang w:val="sr-Cyrl-RS"/>
        </w:rPr>
        <w:t xml:space="preserve">(словима:пет) </w:t>
      </w:r>
      <w:r w:rsidR="00CA1535" w:rsidRPr="00757B5F">
        <w:rPr>
          <w:rFonts w:eastAsia="Calibri" w:cs="Arial"/>
          <w:noProof/>
        </w:rPr>
        <w:t xml:space="preserve">дана од дана настанка промене у било којем од података </w:t>
      </w:r>
      <w:r w:rsidR="00CA1535" w:rsidRPr="00757B5F">
        <w:rPr>
          <w:rFonts w:eastAsia="TimesNewRomanPSMT" w:cs="Arial"/>
          <w:bCs/>
        </w:rPr>
        <w:t>у вези са испуњеношћу услова из поступка јавне набавке</w:t>
      </w:r>
      <w:r w:rsidR="00CA1535" w:rsidRPr="00757B5F">
        <w:rPr>
          <w:rFonts w:eastAsia="Calibri" w:cs="Arial"/>
          <w:noProof/>
        </w:rPr>
        <w:t xml:space="preserve">, о насталој промени писмено обавести </w:t>
      </w:r>
      <w:r w:rsidR="002A0B2A">
        <w:rPr>
          <w:rFonts w:eastAsia="Calibri" w:cs="Arial"/>
          <w:noProof/>
          <w:lang w:val="sr-Cyrl-RS"/>
        </w:rPr>
        <w:t>корисника услуга</w:t>
      </w:r>
      <w:r w:rsidR="00626AE9">
        <w:rPr>
          <w:rFonts w:eastAsia="Calibri" w:cs="Arial"/>
          <w:noProof/>
          <w:lang w:val="sr-Cyrl-RS"/>
        </w:rPr>
        <w:t xml:space="preserve"> и</w:t>
      </w:r>
      <w:r w:rsidR="00CA1535" w:rsidRPr="00757B5F">
        <w:rPr>
          <w:rFonts w:eastAsia="Calibri" w:cs="Arial"/>
          <w:noProof/>
        </w:rPr>
        <w:t xml:space="preserve"> да је документује на прописан начин.</w:t>
      </w:r>
    </w:p>
    <w:p w14:paraId="56F9B26B" w14:textId="77777777" w:rsidR="00CA1535" w:rsidRPr="00347A11" w:rsidRDefault="00CA1535" w:rsidP="00CA1535">
      <w:pPr>
        <w:rPr>
          <w:rFonts w:eastAsia="Calibri" w:cs="Arial"/>
          <w:noProof/>
          <w:lang w:val="sr-Cyrl-RS"/>
        </w:rPr>
      </w:pPr>
      <w:r>
        <w:rPr>
          <w:rFonts w:eastAsia="Calibri" w:cs="Arial"/>
          <w:noProof/>
          <w:lang w:val="sr-Cyrl-RS"/>
        </w:rPr>
        <w:lastRenderedPageBreak/>
        <w:t>Уговорне стране</w:t>
      </w:r>
      <w:r w:rsidRPr="00757B5F">
        <w:rPr>
          <w:rFonts w:eastAsia="Calibri" w:cs="Arial"/>
          <w:noProof/>
        </w:rPr>
        <w:t xml:space="preserve"> су обавезне да једна другу без одлагања обавесте о свим променама које могу утицати на реализацију овог </w:t>
      </w:r>
      <w:r>
        <w:rPr>
          <w:rFonts w:eastAsia="Calibri" w:cs="Arial"/>
          <w:noProof/>
          <w:lang w:val="sr-Cyrl-RS"/>
        </w:rPr>
        <w:t>Уговора.</w:t>
      </w:r>
    </w:p>
    <w:p w14:paraId="443E88E4" w14:textId="48F2E4AB" w:rsidR="00CA1535" w:rsidRPr="00CE6737" w:rsidRDefault="00CA1535" w:rsidP="00C54C9E">
      <w:pPr>
        <w:spacing w:after="120"/>
        <w:jc w:val="center"/>
        <w:rPr>
          <w:b/>
          <w:lang w:val="sr-Cyrl-RS"/>
        </w:rPr>
      </w:pPr>
      <w:r w:rsidRPr="00CE6737">
        <w:rPr>
          <w:b/>
        </w:rPr>
        <w:t xml:space="preserve">Члан </w:t>
      </w:r>
      <w:r w:rsidR="004D5EDA">
        <w:rPr>
          <w:b/>
          <w:lang w:val="sr-Cyrl-RS"/>
        </w:rPr>
        <w:t>27</w:t>
      </w:r>
      <w:r w:rsidRPr="00CE6737">
        <w:rPr>
          <w:b/>
        </w:rPr>
        <w:t>.</w:t>
      </w:r>
    </w:p>
    <w:p w14:paraId="2E165A63" w14:textId="77777777" w:rsidR="00CA1535" w:rsidRPr="00CE6737" w:rsidRDefault="00CA1535" w:rsidP="00CA1535">
      <w:pPr>
        <w:tabs>
          <w:tab w:val="left" w:pos="9090"/>
        </w:tabs>
        <w:rPr>
          <w:rFonts w:cs="Arial"/>
          <w:lang w:val="sr-Cyrl-RS"/>
        </w:rPr>
      </w:pPr>
      <w:r w:rsidRPr="00CE6737">
        <w:rPr>
          <w:rFonts w:cs="Arial"/>
        </w:rPr>
        <w:t xml:space="preserve">Уколико у току трајања обавеза из овог </w:t>
      </w:r>
      <w:r>
        <w:rPr>
          <w:rFonts w:cs="Arial"/>
          <w:lang w:val="sr-Cyrl-RS"/>
        </w:rPr>
        <w:t xml:space="preserve">Уговора </w:t>
      </w:r>
      <w:r w:rsidRPr="00CE6737">
        <w:rPr>
          <w:rFonts w:cs="Arial"/>
        </w:rPr>
        <w:t xml:space="preserve">дође до статусних промена код </w:t>
      </w:r>
      <w:r w:rsidR="00BC2FF5">
        <w:rPr>
          <w:rFonts w:cs="Arial"/>
          <w:lang w:val="sr-Cyrl-RS"/>
        </w:rPr>
        <w:t>У</w:t>
      </w:r>
      <w:r>
        <w:rPr>
          <w:rFonts w:cs="Arial"/>
          <w:lang w:val="sr-Cyrl-RS"/>
        </w:rPr>
        <w:t xml:space="preserve">говорних </w:t>
      </w:r>
      <w:r w:rsidRPr="00CE6737">
        <w:rPr>
          <w:rFonts w:cs="Arial"/>
        </w:rPr>
        <w:t>страна, права и обавезе прелазе на одговарајућег правног следбеника.</w:t>
      </w:r>
    </w:p>
    <w:p w14:paraId="2A964D5A" w14:textId="77777777" w:rsidR="00CA1535" w:rsidRPr="00CE6737" w:rsidRDefault="00CA1535" w:rsidP="00CA1535">
      <w:pPr>
        <w:tabs>
          <w:tab w:val="left" w:pos="9090"/>
        </w:tabs>
        <w:rPr>
          <w:rFonts w:cs="Arial"/>
          <w:lang w:val="ru-RU"/>
        </w:rPr>
      </w:pPr>
      <w:r w:rsidRPr="00CE6737">
        <w:rPr>
          <w:rFonts w:cs="Arial"/>
          <w:lang w:val="ru-RU"/>
        </w:rPr>
        <w:t xml:space="preserve">Након закључења </w:t>
      </w:r>
      <w:r w:rsidRPr="00CE6737">
        <w:rPr>
          <w:rFonts w:cs="Arial"/>
        </w:rPr>
        <w:t xml:space="preserve">и ступања на правну снагу </w:t>
      </w:r>
      <w:r w:rsidRPr="00CE6737">
        <w:rPr>
          <w:rFonts w:cs="Arial"/>
          <w:lang w:val="ru-RU"/>
        </w:rPr>
        <w:t xml:space="preserve">овог </w:t>
      </w:r>
      <w:r>
        <w:rPr>
          <w:rFonts w:cs="Arial"/>
          <w:lang w:val="sr-Cyrl-RS"/>
        </w:rPr>
        <w:t>Уговора</w:t>
      </w:r>
      <w:r w:rsidRPr="00CE6737">
        <w:rPr>
          <w:rFonts w:cs="Arial"/>
          <w:lang w:val="ru-RU"/>
        </w:rPr>
        <w:t xml:space="preserve">, </w:t>
      </w:r>
      <w:r w:rsidR="00A40172">
        <w:rPr>
          <w:rFonts w:cs="Arial"/>
          <w:lang w:val="ru-RU"/>
        </w:rPr>
        <w:t>Корисник услуга</w:t>
      </w:r>
      <w:r w:rsidRPr="00CE6737">
        <w:rPr>
          <w:rFonts w:cs="Arial"/>
          <w:lang w:val="ru-RU"/>
        </w:rPr>
        <w:t xml:space="preserve"> може да дозволи, а </w:t>
      </w:r>
      <w:r w:rsidR="00A40172">
        <w:rPr>
          <w:rFonts w:cs="Arial"/>
          <w:lang w:val="sr-Cyrl-RS"/>
        </w:rPr>
        <w:t>Пружалац услуга</w:t>
      </w:r>
      <w:r w:rsidRPr="00CE6737">
        <w:rPr>
          <w:rFonts w:cs="Arial"/>
          <w:lang w:val="ru-RU"/>
        </w:rPr>
        <w:t xml:space="preserve"> је обавезан да прихвати промену </w:t>
      </w:r>
      <w:r>
        <w:rPr>
          <w:rFonts w:cs="Arial"/>
          <w:lang w:val="ru-RU"/>
        </w:rPr>
        <w:t xml:space="preserve">уговорних </w:t>
      </w:r>
      <w:r w:rsidRPr="00CE6737">
        <w:rPr>
          <w:rFonts w:cs="Arial"/>
          <w:lang w:val="ru-RU"/>
        </w:rPr>
        <w:t xml:space="preserve">страна због статусних промена код </w:t>
      </w:r>
      <w:r w:rsidR="002A0B2A">
        <w:rPr>
          <w:rFonts w:cs="Arial"/>
          <w:lang w:val="ru-RU"/>
        </w:rPr>
        <w:t>Корисника услуга</w:t>
      </w:r>
      <w:r w:rsidRPr="00CE6737">
        <w:rPr>
          <w:rFonts w:cs="Arial"/>
          <w:lang w:val="ru-RU"/>
        </w:rPr>
        <w:t xml:space="preserve">, у складу са </w:t>
      </w:r>
      <w:r>
        <w:rPr>
          <w:rFonts w:cs="Arial"/>
          <w:lang w:val="ru-RU"/>
        </w:rPr>
        <w:t>уговором</w:t>
      </w:r>
      <w:r w:rsidRPr="00CE6737">
        <w:rPr>
          <w:rFonts w:cs="Arial"/>
          <w:lang w:val="ru-RU"/>
        </w:rPr>
        <w:t xml:space="preserve"> о статусној промени.</w:t>
      </w:r>
    </w:p>
    <w:p w14:paraId="4D5E6F42" w14:textId="77777777" w:rsidR="00BC2FF5" w:rsidRDefault="005067FC" w:rsidP="00BC2FF5">
      <w:pPr>
        <w:tabs>
          <w:tab w:val="left" w:pos="9090"/>
        </w:tabs>
        <w:spacing w:before="0"/>
        <w:rPr>
          <w:rFonts w:cs="Arial"/>
          <w:lang w:val="sr-Cyrl-CS"/>
        </w:rPr>
      </w:pPr>
      <w:r w:rsidRPr="00A94BEB">
        <w:rPr>
          <w:rFonts w:cs="Arial"/>
        </w:rPr>
        <w:t>На односе Уговорних страна</w:t>
      </w:r>
      <w:r w:rsidRPr="00A94BEB">
        <w:rPr>
          <w:rFonts w:cs="Arial"/>
          <w:lang w:val="sr-Cyrl-CS"/>
        </w:rPr>
        <w:t>,</w:t>
      </w:r>
      <w:r w:rsidRPr="00A94BEB">
        <w:rPr>
          <w:rFonts w:cs="Arial"/>
        </w:rPr>
        <w:t xml:space="preserve"> који нису уређени овим Уговором</w:t>
      </w:r>
      <w:r w:rsidRPr="00A94BEB">
        <w:rPr>
          <w:rFonts w:cs="Arial"/>
          <w:lang w:val="sr-Cyrl-CS"/>
        </w:rPr>
        <w:t>,</w:t>
      </w:r>
      <w:r w:rsidRPr="00A94BEB">
        <w:rPr>
          <w:rFonts w:cs="Arial"/>
        </w:rPr>
        <w:t xml:space="preserve"> приме</w:t>
      </w:r>
      <w:r w:rsidR="00626AE9">
        <w:rPr>
          <w:rFonts w:cs="Arial"/>
        </w:rPr>
        <w:t xml:space="preserve">њују се одговарајуће одредбе </w:t>
      </w:r>
      <w:r w:rsidR="00BC2FF5">
        <w:rPr>
          <w:rFonts w:cs="Arial"/>
          <w:lang w:val="sr-Cyrl-RS"/>
        </w:rPr>
        <w:t>ЗОО</w:t>
      </w:r>
      <w:r w:rsidRPr="00A94BEB">
        <w:rPr>
          <w:rFonts w:cs="Arial"/>
          <w:lang w:val="pt-BR"/>
        </w:rPr>
        <w:t xml:space="preserve"> и других </w:t>
      </w:r>
      <w:r w:rsidRPr="00A94BEB">
        <w:rPr>
          <w:rFonts w:cs="Arial"/>
          <w:lang w:val="sr-Cyrl-CS"/>
        </w:rPr>
        <w:t xml:space="preserve">закона, подзаконских аката, стандарда и </w:t>
      </w:r>
      <w:r w:rsidRPr="00A94BEB">
        <w:rPr>
          <w:rFonts w:cs="Arial"/>
          <w:lang w:val="ru-RU"/>
        </w:rPr>
        <w:t>техни</w:t>
      </w:r>
      <w:r w:rsidRPr="00A94BEB">
        <w:rPr>
          <w:rFonts w:cs="Arial"/>
          <w:lang w:val="sr-Cyrl-CS"/>
        </w:rPr>
        <w:t>ч</w:t>
      </w:r>
      <w:r w:rsidRPr="00A94BEB">
        <w:rPr>
          <w:rFonts w:cs="Arial"/>
          <w:lang w:val="ru-RU"/>
        </w:rPr>
        <w:t>ки</w:t>
      </w:r>
      <w:r w:rsidRPr="00A94BEB">
        <w:rPr>
          <w:rFonts w:cs="Arial"/>
          <w:lang w:val="sr-Cyrl-CS"/>
        </w:rPr>
        <w:t xml:space="preserve">х </w:t>
      </w:r>
      <w:r w:rsidRPr="00A94BEB">
        <w:rPr>
          <w:rFonts w:cs="Arial"/>
          <w:lang w:val="ru-RU"/>
        </w:rPr>
        <w:t>норматива Републике Србије</w:t>
      </w:r>
      <w:r w:rsidRPr="00A94BEB">
        <w:rPr>
          <w:rFonts w:cs="Arial"/>
          <w:lang w:val="sr-Cyrl-CS"/>
        </w:rPr>
        <w:t xml:space="preserve"> – примењивих с обзиром на предмет овог Уговора.</w:t>
      </w:r>
    </w:p>
    <w:p w14:paraId="19BD5D4D" w14:textId="4EB62777" w:rsidR="00BC2FF5" w:rsidRPr="00BC2FF5" w:rsidRDefault="00BC2FF5" w:rsidP="00BC2FF5">
      <w:pPr>
        <w:pStyle w:val="KDParagraf"/>
        <w:jc w:val="center"/>
        <w:rPr>
          <w:b/>
        </w:rPr>
      </w:pPr>
      <w:r w:rsidRPr="00BC2FF5">
        <w:rPr>
          <w:b/>
        </w:rPr>
        <w:t xml:space="preserve">Члан </w:t>
      </w:r>
      <w:r w:rsidR="004D5EDA">
        <w:rPr>
          <w:b/>
          <w:lang w:val="sr-Cyrl-RS"/>
        </w:rPr>
        <w:t>28</w:t>
      </w:r>
      <w:r w:rsidRPr="00BC2FF5">
        <w:rPr>
          <w:b/>
        </w:rPr>
        <w:t>.</w:t>
      </w:r>
    </w:p>
    <w:p w14:paraId="10B1082D" w14:textId="77777777" w:rsidR="00BC2FF5" w:rsidRDefault="00BC2FF5" w:rsidP="00BC2FF5">
      <w:pPr>
        <w:pStyle w:val="KDParagraf"/>
      </w:pPr>
      <w: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w:t>
      </w:r>
      <w:r>
        <w:rPr>
          <w:lang w:val="sr-Cyrl-RS"/>
        </w:rPr>
        <w:t>т</w:t>
      </w:r>
      <w:r>
        <w:t>ране.</w:t>
      </w:r>
    </w:p>
    <w:p w14:paraId="72935879" w14:textId="0839AF3A" w:rsidR="00BC2FF5" w:rsidRPr="00BC2FF5" w:rsidRDefault="00BC2FF5" w:rsidP="00BC2FF5">
      <w:pPr>
        <w:pStyle w:val="KDParagraf"/>
        <w:jc w:val="center"/>
        <w:rPr>
          <w:b/>
        </w:rPr>
      </w:pPr>
      <w:r w:rsidRPr="00BC2FF5">
        <w:rPr>
          <w:b/>
        </w:rPr>
        <w:t xml:space="preserve">Члан </w:t>
      </w:r>
      <w:r w:rsidR="004D5EDA">
        <w:rPr>
          <w:b/>
          <w:lang w:val="sr-Cyrl-RS"/>
        </w:rPr>
        <w:t>29</w:t>
      </w:r>
      <w:r w:rsidRPr="00BC2FF5">
        <w:rPr>
          <w:b/>
        </w:rPr>
        <w:t>.</w:t>
      </w:r>
    </w:p>
    <w:p w14:paraId="19B607A8" w14:textId="77777777" w:rsidR="00BC2FF5" w:rsidRDefault="00BC2FF5" w:rsidP="00BC2FF5">
      <w:pPr>
        <w:pStyle w:val="KDParagraf"/>
      </w:pPr>
      <w: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62C63112" w14:textId="77777777" w:rsidR="00BC2FF5" w:rsidRDefault="00BC2FF5" w:rsidP="00BC2FF5">
      <w:pPr>
        <w:tabs>
          <w:tab w:val="left" w:pos="9090"/>
        </w:tabs>
        <w:spacing w:before="0"/>
        <w:rPr>
          <w:rFonts w:cs="Arial"/>
          <w:lang w:val="sr-Cyrl-CS"/>
        </w:rPr>
      </w:pPr>
    </w:p>
    <w:p w14:paraId="68556477" w14:textId="28040410" w:rsidR="005067FC" w:rsidRPr="00A94BEB" w:rsidRDefault="005067FC" w:rsidP="00BC2FF5">
      <w:pPr>
        <w:tabs>
          <w:tab w:val="left" w:pos="9090"/>
        </w:tabs>
        <w:spacing w:before="0"/>
        <w:jc w:val="center"/>
        <w:rPr>
          <w:rFonts w:cs="Arial"/>
          <w:b/>
        </w:rPr>
      </w:pPr>
      <w:r w:rsidRPr="00A94BEB">
        <w:rPr>
          <w:rFonts w:cs="Arial"/>
          <w:b/>
          <w:lang w:val="ru-RU"/>
        </w:rPr>
        <w:t xml:space="preserve">Члан </w:t>
      </w:r>
      <w:r w:rsidR="004D5EDA">
        <w:rPr>
          <w:rFonts w:cs="Arial"/>
          <w:b/>
          <w:lang w:val="sr-Cyrl-RS"/>
        </w:rPr>
        <w:t>30</w:t>
      </w:r>
      <w:r w:rsidRPr="00A94BEB">
        <w:rPr>
          <w:rFonts w:cs="Arial"/>
          <w:b/>
          <w:lang w:val="ru-RU"/>
        </w:rPr>
        <w:t>.</w:t>
      </w:r>
    </w:p>
    <w:p w14:paraId="65F64539" w14:textId="33CA94CB" w:rsidR="00197931" w:rsidRDefault="005067FC" w:rsidP="00197931">
      <w:pPr>
        <w:tabs>
          <w:tab w:val="left" w:pos="9090"/>
        </w:tabs>
        <w:spacing w:before="0"/>
        <w:rPr>
          <w:i/>
          <w:lang w:val="sr-Cyrl-RS"/>
        </w:rPr>
      </w:pPr>
      <w:r w:rsidRPr="00A94BEB">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w:t>
      </w:r>
      <w:r w:rsidR="00BC2FF5">
        <w:rPr>
          <w:rFonts w:cs="Arial"/>
        </w:rPr>
        <w:t>варно надлежног суда у Београду</w:t>
      </w:r>
      <w:r w:rsidR="00BC2FF5">
        <w:rPr>
          <w:rFonts w:cs="Arial"/>
          <w:lang w:val="sr-Cyrl-RS"/>
        </w:rPr>
        <w:t xml:space="preserve"> - </w:t>
      </w:r>
      <w:r w:rsidR="00BC2FF5">
        <w:rPr>
          <w:i/>
        </w:rPr>
        <w:t>Сталне арбитраже при Привредној комори Србије, уз примену њеног Правилника</w:t>
      </w:r>
      <w:r w:rsidR="00BC2FF5">
        <w:rPr>
          <w:i/>
          <w:lang w:val="sr-Cyrl-RS"/>
        </w:rPr>
        <w:t>.</w:t>
      </w:r>
      <w:r w:rsidR="00197931" w:rsidRPr="00197931">
        <w:rPr>
          <w:i/>
        </w:rPr>
        <w:t xml:space="preserve"> </w:t>
      </w:r>
      <w:r w:rsidR="00197931" w:rsidRPr="00D52D9C">
        <w:rPr>
          <w:i/>
        </w:rPr>
        <w:t>[Напомена: коначан текст у Уговору зависи од тога да ли је изабран домаћи или страни Пружалац услуге].</w:t>
      </w:r>
    </w:p>
    <w:p w14:paraId="2EFC1CC5" w14:textId="77777777" w:rsidR="005067FC" w:rsidRPr="00BC2FF5" w:rsidRDefault="005067FC" w:rsidP="005067FC">
      <w:pPr>
        <w:tabs>
          <w:tab w:val="left" w:pos="9090"/>
        </w:tabs>
        <w:spacing w:before="0"/>
        <w:rPr>
          <w:rFonts w:cs="Arial"/>
          <w:color w:val="00B0F0"/>
          <w:lang w:val="sr-Cyrl-RS"/>
        </w:rPr>
      </w:pPr>
    </w:p>
    <w:p w14:paraId="18E88EDB" w14:textId="77777777" w:rsidR="005067FC" w:rsidRPr="00A94BEB" w:rsidRDefault="005067FC" w:rsidP="005067FC">
      <w:pPr>
        <w:tabs>
          <w:tab w:val="left" w:pos="9090"/>
        </w:tabs>
        <w:spacing w:before="0"/>
        <w:rPr>
          <w:rFonts w:cs="Arial"/>
        </w:rPr>
      </w:pPr>
      <w:r w:rsidRPr="00A94BEB">
        <w:rPr>
          <w:rFonts w:cs="Arial"/>
        </w:rPr>
        <w:t>У случају спора примењује се материјално и процесно право Републике Србије, а поступак се води на српском језику.</w:t>
      </w:r>
    </w:p>
    <w:p w14:paraId="2CBD2081" w14:textId="77777777" w:rsidR="005067FC" w:rsidRPr="006E6A3F" w:rsidRDefault="005067FC" w:rsidP="00C54C9E">
      <w:pPr>
        <w:spacing w:after="120"/>
        <w:jc w:val="center"/>
        <w:rPr>
          <w:rFonts w:cs="Arial"/>
          <w:b/>
        </w:rPr>
      </w:pPr>
      <w:r w:rsidRPr="00A94BEB">
        <w:rPr>
          <w:rFonts w:cs="Arial"/>
          <w:b/>
        </w:rPr>
        <w:t xml:space="preserve">Члан </w:t>
      </w:r>
      <w:r w:rsidR="00BC2FF5">
        <w:rPr>
          <w:rFonts w:cs="Arial"/>
          <w:b/>
          <w:lang w:val="sr-Cyrl-RS"/>
        </w:rPr>
        <w:t>31</w:t>
      </w:r>
      <w:r w:rsidRPr="00A94BEB">
        <w:rPr>
          <w:rFonts w:cs="Arial"/>
          <w:spacing w:val="2"/>
          <w:lang w:val="sr-Cyrl-CS"/>
        </w:rPr>
        <w:t xml:space="preserve">. </w:t>
      </w:r>
    </w:p>
    <w:p w14:paraId="6E94D080" w14:textId="77777777" w:rsidR="005067FC" w:rsidRPr="00BC2FF5" w:rsidRDefault="005067FC" w:rsidP="005067FC">
      <w:pPr>
        <w:spacing w:before="0"/>
        <w:rPr>
          <w:rFonts w:cs="Arial"/>
          <w:spacing w:val="2"/>
          <w:lang w:val="sr-Cyrl-CS"/>
        </w:rPr>
      </w:pPr>
      <w:r w:rsidRPr="00BC2FF5">
        <w:rPr>
          <w:rFonts w:cs="Arial"/>
          <w:spacing w:val="2"/>
          <w:lang w:val="sr-Cyrl-CS"/>
        </w:rPr>
        <w:t>Саставни део о</w:t>
      </w:r>
      <w:r w:rsidR="0056676F" w:rsidRPr="00BC2FF5">
        <w:rPr>
          <w:rFonts w:cs="Arial"/>
          <w:spacing w:val="2"/>
          <w:lang w:val="sr-Cyrl-CS"/>
        </w:rPr>
        <w:t>вог Уговора су следећи прилози</w:t>
      </w:r>
      <w:r w:rsidRPr="00BC2FF5">
        <w:rPr>
          <w:rFonts w:cs="Arial"/>
          <w:spacing w:val="2"/>
          <w:lang w:val="sr-Cyrl-CS"/>
        </w:rPr>
        <w:t>:</w:t>
      </w:r>
    </w:p>
    <w:p w14:paraId="5E0F9DF5" w14:textId="77777777" w:rsidR="0056676F" w:rsidRPr="00BC2FF5" w:rsidRDefault="0056676F"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rPr>
        <w:t>Конкурсна документација</w:t>
      </w:r>
      <w:r w:rsidRPr="00BC2FF5">
        <w:rPr>
          <w:rFonts w:ascii="Arial" w:hAnsi="Arial" w:cs="Arial"/>
          <w:lang w:val="sr-Cyrl-RS"/>
        </w:rPr>
        <w:t xml:space="preserve"> (на Порталу јавних набавки под шифром_______)</w:t>
      </w:r>
    </w:p>
    <w:p w14:paraId="182BA9BB" w14:textId="77777777" w:rsidR="00D313B5" w:rsidRPr="00BC2FF5" w:rsidRDefault="00D313B5" w:rsidP="0056676F">
      <w:pPr>
        <w:pStyle w:val="ListParagraph"/>
        <w:numPr>
          <w:ilvl w:val="0"/>
          <w:numId w:val="10"/>
        </w:numPr>
        <w:tabs>
          <w:tab w:val="left" w:pos="9090"/>
        </w:tabs>
        <w:spacing w:before="0"/>
        <w:rPr>
          <w:rFonts w:ascii="Arial" w:hAnsi="Arial" w:cs="Arial"/>
          <w:spacing w:val="2"/>
          <w:lang w:val="sr-Cyrl-CS"/>
        </w:rPr>
      </w:pPr>
      <w:r w:rsidRPr="00BC2FF5">
        <w:rPr>
          <w:rFonts w:ascii="Arial" w:hAnsi="Arial" w:cs="Arial"/>
          <w:lang w:val="sr-Cyrl-RS"/>
        </w:rPr>
        <w:t>Образац п</w:t>
      </w:r>
      <w:r w:rsidRPr="00BC2FF5">
        <w:rPr>
          <w:rFonts w:ascii="Arial" w:hAnsi="Arial" w:cs="Arial"/>
        </w:rPr>
        <w:t>онуде</w:t>
      </w:r>
    </w:p>
    <w:p w14:paraId="5E1B29B9" w14:textId="77777777" w:rsidR="005067FC" w:rsidRPr="00BC2FF5" w:rsidRDefault="005067FC" w:rsidP="0056676F">
      <w:pPr>
        <w:pStyle w:val="ListParagraph"/>
        <w:numPr>
          <w:ilvl w:val="0"/>
          <w:numId w:val="10"/>
        </w:numPr>
        <w:tabs>
          <w:tab w:val="left" w:pos="9090"/>
        </w:tabs>
        <w:spacing w:before="0"/>
        <w:rPr>
          <w:rFonts w:ascii="Arial" w:hAnsi="Arial" w:cs="Arial"/>
        </w:rPr>
      </w:pPr>
      <w:r w:rsidRPr="00BC2FF5">
        <w:rPr>
          <w:rFonts w:ascii="Arial" w:hAnsi="Arial" w:cs="Arial"/>
          <w:lang w:val="sr-Cyrl-RS"/>
        </w:rPr>
        <w:t>О</w:t>
      </w:r>
      <w:r w:rsidRPr="00BC2FF5">
        <w:rPr>
          <w:rFonts w:ascii="Arial" w:hAnsi="Arial" w:cs="Arial"/>
        </w:rPr>
        <w:t>бразац структуре цене</w:t>
      </w:r>
    </w:p>
    <w:p w14:paraId="531C804A" w14:textId="77777777" w:rsidR="006002FC" w:rsidRPr="00BC2FF5" w:rsidRDefault="006002FC"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rPr>
        <w:t>Техничка спецификација</w:t>
      </w:r>
    </w:p>
    <w:p w14:paraId="077267CF" w14:textId="77777777" w:rsidR="00C754C7" w:rsidRPr="00BC2FF5" w:rsidRDefault="00C754C7"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lang w:val="sr-Cyrl-RS"/>
        </w:rPr>
        <w:t>Списак извршилаца;</w:t>
      </w:r>
    </w:p>
    <w:p w14:paraId="4B052A45" w14:textId="77777777" w:rsidR="00C754C7" w:rsidRPr="00BC2FF5" w:rsidRDefault="00C754C7"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lang w:val="sr-Cyrl-RS"/>
        </w:rPr>
        <w:t>Записник о преговарању</w:t>
      </w:r>
    </w:p>
    <w:p w14:paraId="20336A24" w14:textId="77777777" w:rsidR="00C754C7" w:rsidRDefault="00C754C7"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lang w:val="sr-Cyrl-RS"/>
        </w:rPr>
        <w:t>Уговор о чувању пословне тајне и поверљивих информација</w:t>
      </w:r>
    </w:p>
    <w:p w14:paraId="2DDE6C01" w14:textId="77777777" w:rsidR="00050E96" w:rsidRPr="005D7BA7" w:rsidRDefault="00050E96" w:rsidP="00050E96">
      <w:pPr>
        <w:pStyle w:val="ListParagraph"/>
        <w:numPr>
          <w:ilvl w:val="0"/>
          <w:numId w:val="10"/>
        </w:numPr>
        <w:tabs>
          <w:tab w:val="left" w:pos="9090"/>
        </w:tabs>
        <w:spacing w:before="0"/>
        <w:rPr>
          <w:rFonts w:ascii="Arial" w:hAnsi="Arial" w:cs="Arial"/>
          <w:lang w:val="sr-Cyrl-RS"/>
        </w:rPr>
      </w:pPr>
      <w:r>
        <w:rPr>
          <w:rFonts w:ascii="Arial" w:hAnsi="Arial" w:cs="Arial"/>
          <w:lang w:val="sr-Cyrl-RS"/>
        </w:rPr>
        <w:t>Правила о безбедности и здравље на раду</w:t>
      </w:r>
    </w:p>
    <w:p w14:paraId="6F7BAF15" w14:textId="77777777" w:rsidR="005067FC" w:rsidRPr="00BC2FF5" w:rsidRDefault="005067FC"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rPr>
        <w:t>Споразум о заједничком наступању</w:t>
      </w:r>
      <w:r w:rsidR="00D313B5" w:rsidRPr="00BC2FF5">
        <w:rPr>
          <w:rFonts w:ascii="Arial" w:hAnsi="Arial" w:cs="Arial"/>
          <w:lang w:val="sr-Cyrl-RS"/>
        </w:rPr>
        <w:t xml:space="preserve"> </w:t>
      </w:r>
      <w:r w:rsidR="00D313B5" w:rsidRPr="00BC2FF5">
        <w:rPr>
          <w:rFonts w:ascii="Arial" w:hAnsi="Arial" w:cs="Arial"/>
          <w:i/>
          <w:lang w:val="sr-Cyrl-RS"/>
        </w:rPr>
        <w:t>(у случају заједничке понуде)</w:t>
      </w:r>
    </w:p>
    <w:p w14:paraId="270E0802" w14:textId="77777777" w:rsidR="005067FC" w:rsidRDefault="00393572" w:rsidP="00C54C9E">
      <w:pPr>
        <w:spacing w:after="120"/>
        <w:jc w:val="center"/>
        <w:rPr>
          <w:rFonts w:cs="Arial"/>
          <w:b/>
          <w:lang w:val="sr-Cyrl-RS"/>
        </w:rPr>
      </w:pPr>
      <w:r>
        <w:rPr>
          <w:rFonts w:cs="Arial"/>
          <w:b/>
        </w:rPr>
        <w:t xml:space="preserve">Члан </w:t>
      </w:r>
      <w:r w:rsidR="00BC2FF5">
        <w:rPr>
          <w:rFonts w:cs="Arial"/>
          <w:b/>
          <w:lang w:val="sr-Cyrl-RS"/>
        </w:rPr>
        <w:t>32</w:t>
      </w:r>
      <w:r w:rsidR="005067FC" w:rsidRPr="00A94BEB">
        <w:rPr>
          <w:rFonts w:cs="Arial"/>
          <w:b/>
        </w:rPr>
        <w:t>.</w:t>
      </w:r>
    </w:p>
    <w:p w14:paraId="6056019A" w14:textId="77777777" w:rsidR="005067FC" w:rsidRDefault="009E7C90" w:rsidP="005067FC">
      <w:pPr>
        <w:pStyle w:val="KDParagraf"/>
        <w:spacing w:before="0"/>
        <w:rPr>
          <w:rFonts w:cs="Arial"/>
          <w:lang w:val="sr-Cyrl-RS"/>
        </w:rPr>
      </w:pPr>
      <w:r>
        <w:rPr>
          <w:rFonts w:cs="Arial"/>
          <w:lang w:val="sr-Cyrl-RS"/>
        </w:rPr>
        <w:t xml:space="preserve">Овај </w:t>
      </w:r>
      <w:r>
        <w:rPr>
          <w:rFonts w:cs="Arial"/>
        </w:rPr>
        <w:t xml:space="preserve">Уговор </w:t>
      </w:r>
      <w:r w:rsidR="005067FC" w:rsidRPr="00A94BEB">
        <w:rPr>
          <w:rFonts w:cs="Arial"/>
        </w:rPr>
        <w:t xml:space="preserve">сачињен </w:t>
      </w:r>
      <w:r>
        <w:rPr>
          <w:rFonts w:cs="Arial"/>
          <w:lang w:val="sr-Cyrl-RS"/>
        </w:rPr>
        <w:t xml:space="preserve">је </w:t>
      </w:r>
      <w:r w:rsidR="005067FC" w:rsidRPr="00A94BEB">
        <w:rPr>
          <w:rFonts w:cs="Arial"/>
        </w:rPr>
        <w:t>у 6 (</w:t>
      </w:r>
      <w:r w:rsidR="00BC2FF5">
        <w:rPr>
          <w:rFonts w:cs="Arial"/>
          <w:lang w:val="sr-Cyrl-RS"/>
        </w:rPr>
        <w:t>словима:</w:t>
      </w:r>
      <w:r w:rsidR="005067FC" w:rsidRPr="00A94BEB">
        <w:rPr>
          <w:rFonts w:cs="Arial"/>
        </w:rPr>
        <w:t xml:space="preserve">шест) истоветних примерка, од којих </w:t>
      </w:r>
      <w:r w:rsidR="006D5D4B">
        <w:rPr>
          <w:rFonts w:cs="Arial"/>
          <w:lang w:val="sr-Cyrl-RS"/>
        </w:rPr>
        <w:t>2</w:t>
      </w:r>
      <w:r w:rsidR="006D5D4B">
        <w:rPr>
          <w:rFonts w:cs="Arial"/>
        </w:rPr>
        <w:t xml:space="preserve"> (</w:t>
      </w:r>
      <w:r w:rsidR="00BC2FF5">
        <w:rPr>
          <w:rFonts w:cs="Arial"/>
          <w:lang w:val="sr-Cyrl-RS"/>
        </w:rPr>
        <w:t>словима:</w:t>
      </w:r>
      <w:r w:rsidR="006D5D4B">
        <w:rPr>
          <w:rFonts w:cs="Arial"/>
          <w:lang w:val="sr-Cyrl-RS"/>
        </w:rPr>
        <w:t>два</w:t>
      </w:r>
      <w:r w:rsidR="006D5D4B">
        <w:rPr>
          <w:rFonts w:cs="Arial"/>
        </w:rPr>
        <w:t xml:space="preserve">) примерка </w:t>
      </w:r>
      <w:r w:rsidR="006D5D4B">
        <w:rPr>
          <w:rFonts w:cs="Arial"/>
          <w:lang w:val="sr-Cyrl-RS"/>
        </w:rPr>
        <w:t>припадају</w:t>
      </w:r>
      <w:r w:rsidR="006D5D4B">
        <w:rPr>
          <w:rFonts w:cs="Arial"/>
        </w:rPr>
        <w:t xml:space="preserve"> </w:t>
      </w:r>
      <w:r w:rsidR="00A40172">
        <w:rPr>
          <w:rFonts w:cs="Arial"/>
        </w:rPr>
        <w:t>Пружаоцу услуга</w:t>
      </w:r>
      <w:r w:rsidR="006D5D4B">
        <w:rPr>
          <w:rFonts w:cs="Arial"/>
          <w:lang w:val="sr-Cyrl-RS"/>
        </w:rPr>
        <w:t>,</w:t>
      </w:r>
      <w:r w:rsidR="005067FC" w:rsidRPr="00A94BEB">
        <w:rPr>
          <w:rFonts w:cs="Arial"/>
        </w:rPr>
        <w:t xml:space="preserve"> а </w:t>
      </w:r>
      <w:r w:rsidR="006D5D4B">
        <w:rPr>
          <w:rFonts w:cs="Arial"/>
          <w:lang w:val="sr-Cyrl-RS"/>
        </w:rPr>
        <w:t>4</w:t>
      </w:r>
      <w:r w:rsidR="006D5D4B">
        <w:rPr>
          <w:rFonts w:cs="Arial"/>
        </w:rPr>
        <w:t xml:space="preserve"> (</w:t>
      </w:r>
      <w:r w:rsidR="001F2A11">
        <w:rPr>
          <w:rFonts w:cs="Arial"/>
          <w:lang w:val="sr-Cyrl-RS"/>
        </w:rPr>
        <w:t>словима:</w:t>
      </w:r>
      <w:r w:rsidR="006D5D4B">
        <w:rPr>
          <w:rFonts w:cs="Arial"/>
          <w:lang w:val="sr-Cyrl-RS"/>
        </w:rPr>
        <w:t>четири</w:t>
      </w:r>
      <w:r w:rsidR="006D5D4B">
        <w:rPr>
          <w:rFonts w:cs="Arial"/>
        </w:rPr>
        <w:t xml:space="preserve">) </w:t>
      </w:r>
      <w:r w:rsidR="00A40172">
        <w:rPr>
          <w:rFonts w:cs="Arial"/>
        </w:rPr>
        <w:t>Кориснику услуга</w:t>
      </w:r>
      <w:r w:rsidR="006D5D4B">
        <w:rPr>
          <w:rFonts w:cs="Arial"/>
          <w:lang w:val="sr-Cyrl-RS"/>
        </w:rPr>
        <w:t>.</w:t>
      </w:r>
    </w:p>
    <w:p w14:paraId="5E8858B8" w14:textId="77777777" w:rsidR="005067FC" w:rsidRDefault="005067FC" w:rsidP="005067FC">
      <w:pPr>
        <w:pStyle w:val="KDParagraf"/>
        <w:spacing w:before="0"/>
        <w:rPr>
          <w:rFonts w:cs="Arial"/>
          <w:lang w:val="sr-Cyrl-BA"/>
        </w:rPr>
      </w:pPr>
    </w:p>
    <w:p w14:paraId="1766429B" w14:textId="77777777" w:rsidR="00C754C7" w:rsidRDefault="00C754C7" w:rsidP="005067FC">
      <w:pPr>
        <w:pStyle w:val="KDParagraf"/>
        <w:spacing w:before="0"/>
        <w:rPr>
          <w:rFonts w:cs="Arial"/>
          <w:lang w:val="sr-Cyrl-BA"/>
        </w:rPr>
      </w:pPr>
    </w:p>
    <w:p w14:paraId="4915FAAB" w14:textId="77777777" w:rsidR="00C754C7" w:rsidRPr="00A94BEB" w:rsidRDefault="00C754C7" w:rsidP="005067FC">
      <w:pPr>
        <w:pStyle w:val="KDParagraf"/>
        <w:spacing w:before="0"/>
        <w:rPr>
          <w:rFonts w:cs="Arial"/>
          <w:lang w:val="sr-Cyrl-BA"/>
        </w:rPr>
      </w:pPr>
    </w:p>
    <w:tbl>
      <w:tblPr>
        <w:tblW w:w="0" w:type="auto"/>
        <w:tblLook w:val="04A0" w:firstRow="1" w:lastRow="0" w:firstColumn="1" w:lastColumn="0" w:noHBand="0" w:noVBand="1"/>
      </w:tblPr>
      <w:tblGrid>
        <w:gridCol w:w="4503"/>
        <w:gridCol w:w="1275"/>
        <w:gridCol w:w="4395"/>
      </w:tblGrid>
      <w:tr w:rsidR="005067FC" w:rsidRPr="00A94BEB" w14:paraId="576F49A7" w14:textId="77777777" w:rsidTr="00C3117D">
        <w:tc>
          <w:tcPr>
            <w:tcW w:w="4503" w:type="dxa"/>
            <w:shd w:val="clear" w:color="auto" w:fill="auto"/>
            <w:vAlign w:val="center"/>
            <w:hideMark/>
          </w:tcPr>
          <w:p w14:paraId="6B3E3B19" w14:textId="77777777" w:rsidR="005067FC" w:rsidRPr="001F2A11" w:rsidRDefault="00A40172" w:rsidP="00C3117D">
            <w:pPr>
              <w:spacing w:before="0"/>
              <w:jc w:val="center"/>
              <w:rPr>
                <w:rFonts w:cs="Arial"/>
                <w:smallCaps/>
                <w:lang w:val="sr-Cyrl-RS"/>
              </w:rPr>
            </w:pPr>
            <w:r>
              <w:rPr>
                <w:rFonts w:cs="Arial"/>
              </w:rPr>
              <w:t>КОРИСНИК УСЛУГ</w:t>
            </w:r>
            <w:r w:rsidR="001F2A11">
              <w:rPr>
                <w:rFonts w:cs="Arial"/>
                <w:lang w:val="sr-Cyrl-RS"/>
              </w:rPr>
              <w:t>Е</w:t>
            </w:r>
          </w:p>
        </w:tc>
        <w:tc>
          <w:tcPr>
            <w:tcW w:w="1275" w:type="dxa"/>
            <w:shd w:val="clear" w:color="auto" w:fill="auto"/>
            <w:vAlign w:val="center"/>
          </w:tcPr>
          <w:p w14:paraId="4D6E2B23" w14:textId="77777777" w:rsidR="005067FC" w:rsidRPr="00A94BEB" w:rsidRDefault="005067FC" w:rsidP="00C3117D">
            <w:pPr>
              <w:spacing w:before="0"/>
              <w:jc w:val="center"/>
              <w:rPr>
                <w:rFonts w:cs="Arial"/>
                <w:smallCaps/>
              </w:rPr>
            </w:pPr>
          </w:p>
        </w:tc>
        <w:tc>
          <w:tcPr>
            <w:tcW w:w="4395" w:type="dxa"/>
            <w:shd w:val="clear" w:color="auto" w:fill="auto"/>
            <w:vAlign w:val="center"/>
            <w:hideMark/>
          </w:tcPr>
          <w:p w14:paraId="1679BDB3" w14:textId="77777777" w:rsidR="005067FC" w:rsidRPr="001F2A11" w:rsidRDefault="00A40172" w:rsidP="00C3117D">
            <w:pPr>
              <w:spacing w:before="0"/>
              <w:jc w:val="center"/>
              <w:rPr>
                <w:rFonts w:cs="Arial"/>
                <w:smallCaps/>
                <w:lang w:val="sr-Cyrl-RS"/>
              </w:rPr>
            </w:pPr>
            <w:r>
              <w:rPr>
                <w:rFonts w:cs="Arial"/>
              </w:rPr>
              <w:t>ПРУЖАЛАЦ УСЛУГ</w:t>
            </w:r>
            <w:r w:rsidR="001F2A11">
              <w:rPr>
                <w:rFonts w:cs="Arial"/>
                <w:lang w:val="sr-Cyrl-RS"/>
              </w:rPr>
              <w:t>Е</w:t>
            </w:r>
          </w:p>
        </w:tc>
      </w:tr>
      <w:tr w:rsidR="005067FC" w:rsidRPr="00A94BEB" w14:paraId="3444E1C7" w14:textId="77777777" w:rsidTr="00C3117D">
        <w:tc>
          <w:tcPr>
            <w:tcW w:w="4503" w:type="dxa"/>
            <w:shd w:val="clear" w:color="auto" w:fill="auto"/>
            <w:vAlign w:val="center"/>
            <w:hideMark/>
          </w:tcPr>
          <w:p w14:paraId="63696C66" w14:textId="77777777" w:rsidR="005067FC" w:rsidRPr="00A94BEB" w:rsidRDefault="005067FC" w:rsidP="00C3117D">
            <w:pPr>
              <w:spacing w:before="0"/>
              <w:jc w:val="center"/>
              <w:rPr>
                <w:rFonts w:cs="Arial"/>
              </w:rPr>
            </w:pPr>
            <w:r w:rsidRPr="00A94BEB">
              <w:rPr>
                <w:rFonts w:cs="Arial"/>
              </w:rPr>
              <w:t>Ј</w:t>
            </w:r>
            <w:r w:rsidRPr="00A94BEB">
              <w:rPr>
                <w:rFonts w:cs="Arial"/>
                <w:lang w:val="sr-Cyrl-RS"/>
              </w:rPr>
              <w:t>авно предузеће</w:t>
            </w:r>
            <w:r w:rsidRPr="00A94BEB">
              <w:rPr>
                <w:rFonts w:cs="Arial"/>
              </w:rPr>
              <w:t xml:space="preserve"> „Електропривреда Србије“</w:t>
            </w:r>
            <w:r w:rsidRPr="00A94BEB">
              <w:rPr>
                <w:rFonts w:cs="Arial"/>
                <w:lang w:val="sr-Cyrl-RS"/>
              </w:rPr>
              <w:t xml:space="preserve"> </w:t>
            </w:r>
            <w:r w:rsidRPr="00A94BEB">
              <w:rPr>
                <w:rFonts w:cs="Arial"/>
              </w:rPr>
              <w:t>Београд</w:t>
            </w:r>
          </w:p>
          <w:p w14:paraId="5E707200" w14:textId="77777777" w:rsidR="005067FC" w:rsidRPr="00A94BEB" w:rsidRDefault="005067FC" w:rsidP="00C3117D">
            <w:pPr>
              <w:spacing w:before="0"/>
              <w:jc w:val="center"/>
              <w:rPr>
                <w:rFonts w:cs="Arial"/>
              </w:rPr>
            </w:pPr>
          </w:p>
        </w:tc>
        <w:tc>
          <w:tcPr>
            <w:tcW w:w="1275" w:type="dxa"/>
            <w:shd w:val="clear" w:color="auto" w:fill="auto"/>
            <w:vAlign w:val="center"/>
          </w:tcPr>
          <w:p w14:paraId="1AD247E3" w14:textId="77777777" w:rsidR="005067FC" w:rsidRPr="00A94BEB" w:rsidRDefault="005067FC" w:rsidP="00C3117D">
            <w:pPr>
              <w:spacing w:before="0"/>
              <w:jc w:val="center"/>
              <w:rPr>
                <w:rFonts w:cs="Arial"/>
                <w:smallCaps/>
              </w:rPr>
            </w:pPr>
          </w:p>
        </w:tc>
        <w:tc>
          <w:tcPr>
            <w:tcW w:w="4395" w:type="dxa"/>
            <w:shd w:val="clear" w:color="auto" w:fill="auto"/>
            <w:vAlign w:val="center"/>
          </w:tcPr>
          <w:p w14:paraId="101C99CC" w14:textId="77777777" w:rsidR="005067FC" w:rsidRPr="00A94BEB" w:rsidRDefault="005067FC" w:rsidP="00C3117D">
            <w:pPr>
              <w:spacing w:before="0"/>
              <w:jc w:val="center"/>
              <w:rPr>
                <w:rFonts w:cs="Arial"/>
                <w:smallCaps/>
              </w:rPr>
            </w:pPr>
            <w:r w:rsidRPr="00A94BEB">
              <w:rPr>
                <w:rFonts w:cs="Arial"/>
              </w:rPr>
              <w:t>Назив</w:t>
            </w:r>
          </w:p>
        </w:tc>
      </w:tr>
      <w:tr w:rsidR="005067FC" w:rsidRPr="00A94BEB" w14:paraId="2A8DE095" w14:textId="77777777" w:rsidTr="00C3117D">
        <w:tc>
          <w:tcPr>
            <w:tcW w:w="4503" w:type="dxa"/>
            <w:shd w:val="clear" w:color="auto" w:fill="auto"/>
            <w:vAlign w:val="center"/>
            <w:hideMark/>
          </w:tcPr>
          <w:p w14:paraId="519671BF" w14:textId="77777777" w:rsidR="005067FC" w:rsidRPr="00A94BEB" w:rsidRDefault="005067FC" w:rsidP="00C3117D">
            <w:pPr>
              <w:spacing w:before="0"/>
              <w:jc w:val="center"/>
              <w:rPr>
                <w:rFonts w:cs="Arial"/>
                <w:smallCaps/>
              </w:rPr>
            </w:pPr>
            <w:r w:rsidRPr="00A94BEB">
              <w:rPr>
                <w:rFonts w:cs="Arial"/>
              </w:rPr>
              <w:t>_____________________________</w:t>
            </w:r>
          </w:p>
        </w:tc>
        <w:tc>
          <w:tcPr>
            <w:tcW w:w="1275" w:type="dxa"/>
            <w:shd w:val="clear" w:color="auto" w:fill="auto"/>
            <w:vAlign w:val="center"/>
            <w:hideMark/>
          </w:tcPr>
          <w:p w14:paraId="1396A027" w14:textId="77777777" w:rsidR="005067FC" w:rsidRPr="00A94BEB" w:rsidRDefault="005067FC" w:rsidP="00C3117D">
            <w:pPr>
              <w:spacing w:before="0"/>
              <w:jc w:val="center"/>
              <w:rPr>
                <w:rFonts w:cs="Arial"/>
                <w:smallCaps/>
              </w:rPr>
            </w:pPr>
            <w:r w:rsidRPr="00A94BEB">
              <w:rPr>
                <w:rFonts w:cs="Arial"/>
              </w:rPr>
              <w:t>М.П.</w:t>
            </w:r>
          </w:p>
        </w:tc>
        <w:tc>
          <w:tcPr>
            <w:tcW w:w="4395" w:type="dxa"/>
            <w:shd w:val="clear" w:color="auto" w:fill="auto"/>
            <w:vAlign w:val="center"/>
            <w:hideMark/>
          </w:tcPr>
          <w:p w14:paraId="148AC400" w14:textId="77777777" w:rsidR="005067FC" w:rsidRPr="00A94BEB" w:rsidRDefault="005067FC" w:rsidP="00C3117D">
            <w:pPr>
              <w:spacing w:before="0"/>
              <w:jc w:val="center"/>
              <w:rPr>
                <w:rFonts w:cs="Arial"/>
                <w:smallCaps/>
              </w:rPr>
            </w:pPr>
            <w:r w:rsidRPr="00A94BEB">
              <w:rPr>
                <w:rFonts w:cs="Arial"/>
              </w:rPr>
              <w:t>_____________________________</w:t>
            </w:r>
          </w:p>
        </w:tc>
      </w:tr>
      <w:tr w:rsidR="005067FC" w:rsidRPr="00A94BEB" w14:paraId="30C2F95A" w14:textId="77777777" w:rsidTr="00C3117D">
        <w:tc>
          <w:tcPr>
            <w:tcW w:w="4503" w:type="dxa"/>
            <w:shd w:val="clear" w:color="auto" w:fill="auto"/>
            <w:vAlign w:val="center"/>
            <w:hideMark/>
          </w:tcPr>
          <w:p w14:paraId="1FED90E4" w14:textId="77777777" w:rsidR="005067FC" w:rsidRPr="00A94BEB" w:rsidRDefault="005067FC" w:rsidP="00C3117D">
            <w:pPr>
              <w:spacing w:before="0"/>
              <w:jc w:val="center"/>
              <w:rPr>
                <w:rFonts w:cs="Arial"/>
                <w:smallCaps/>
                <w:lang w:val="sr-Cyrl-RS"/>
              </w:rPr>
            </w:pPr>
          </w:p>
        </w:tc>
        <w:tc>
          <w:tcPr>
            <w:tcW w:w="1275" w:type="dxa"/>
            <w:shd w:val="clear" w:color="auto" w:fill="auto"/>
            <w:vAlign w:val="center"/>
          </w:tcPr>
          <w:p w14:paraId="77DC4FB8" w14:textId="77777777" w:rsidR="005067FC" w:rsidRPr="00A94BEB" w:rsidRDefault="005067FC" w:rsidP="00C3117D">
            <w:pPr>
              <w:spacing w:before="0"/>
              <w:jc w:val="center"/>
              <w:rPr>
                <w:rFonts w:cs="Arial"/>
                <w:smallCaps/>
              </w:rPr>
            </w:pPr>
          </w:p>
        </w:tc>
        <w:tc>
          <w:tcPr>
            <w:tcW w:w="4395" w:type="dxa"/>
            <w:shd w:val="clear" w:color="auto" w:fill="auto"/>
            <w:vAlign w:val="center"/>
            <w:hideMark/>
          </w:tcPr>
          <w:p w14:paraId="59EB3E54" w14:textId="77777777" w:rsidR="005067FC" w:rsidRPr="00A94BEB" w:rsidRDefault="005067FC" w:rsidP="00C3117D">
            <w:pPr>
              <w:spacing w:before="0"/>
              <w:jc w:val="center"/>
              <w:rPr>
                <w:rFonts w:cs="Arial"/>
                <w:smallCaps/>
              </w:rPr>
            </w:pPr>
            <w:r w:rsidRPr="00A94BEB">
              <w:rPr>
                <w:rFonts w:cs="Arial"/>
              </w:rPr>
              <w:t>име и презиме</w:t>
            </w:r>
          </w:p>
        </w:tc>
      </w:tr>
      <w:tr w:rsidR="005067FC" w:rsidRPr="00A94BEB" w14:paraId="138EED2F" w14:textId="77777777" w:rsidTr="00C3117D">
        <w:tc>
          <w:tcPr>
            <w:tcW w:w="4503" w:type="dxa"/>
            <w:shd w:val="clear" w:color="auto" w:fill="auto"/>
            <w:vAlign w:val="center"/>
            <w:hideMark/>
          </w:tcPr>
          <w:p w14:paraId="42E4CD8F" w14:textId="77777777" w:rsidR="005067FC" w:rsidRPr="00A94BEB" w:rsidRDefault="005067FC" w:rsidP="00C3117D">
            <w:pPr>
              <w:spacing w:before="0"/>
              <w:jc w:val="center"/>
              <w:rPr>
                <w:rFonts w:cs="Arial"/>
                <w:lang w:val="sr-Cyrl-RS"/>
              </w:rPr>
            </w:pPr>
            <w:r w:rsidRPr="00A94BEB">
              <w:rPr>
                <w:rFonts w:cs="Arial"/>
                <w:lang w:val="sr-Cyrl-RS"/>
              </w:rPr>
              <w:t>Милорад Грчић</w:t>
            </w:r>
          </w:p>
          <w:p w14:paraId="5EAEB4F3" w14:textId="77777777" w:rsidR="005067FC" w:rsidRPr="00A94BEB" w:rsidRDefault="005067FC" w:rsidP="00C3117D">
            <w:pPr>
              <w:spacing w:before="0"/>
              <w:jc w:val="center"/>
              <w:rPr>
                <w:rFonts w:cs="Arial"/>
                <w:lang w:val="sr-Cyrl-RS"/>
              </w:rPr>
            </w:pPr>
            <w:r w:rsidRPr="00A94BEB">
              <w:rPr>
                <w:rFonts w:cs="Arial"/>
                <w:lang w:val="sr-Cyrl-RS"/>
              </w:rPr>
              <w:t>в.д. директора</w:t>
            </w:r>
          </w:p>
          <w:p w14:paraId="6F60AB7C" w14:textId="77777777" w:rsidR="005067FC" w:rsidRPr="00A94BEB" w:rsidRDefault="005067FC" w:rsidP="00C3117D">
            <w:pPr>
              <w:spacing w:before="0"/>
              <w:jc w:val="center"/>
              <w:rPr>
                <w:rFonts w:cs="Arial"/>
                <w:lang w:val="sr-Cyrl-RS"/>
              </w:rPr>
            </w:pPr>
          </w:p>
        </w:tc>
        <w:tc>
          <w:tcPr>
            <w:tcW w:w="1275" w:type="dxa"/>
            <w:shd w:val="clear" w:color="auto" w:fill="auto"/>
            <w:vAlign w:val="center"/>
          </w:tcPr>
          <w:p w14:paraId="6A9FB2C0" w14:textId="77777777" w:rsidR="005067FC" w:rsidRPr="00A94BEB" w:rsidRDefault="005067FC" w:rsidP="00C3117D">
            <w:pPr>
              <w:spacing w:before="0"/>
              <w:jc w:val="center"/>
              <w:rPr>
                <w:rFonts w:cs="Arial"/>
                <w:smallCaps/>
              </w:rPr>
            </w:pPr>
          </w:p>
        </w:tc>
        <w:tc>
          <w:tcPr>
            <w:tcW w:w="4395" w:type="dxa"/>
            <w:shd w:val="clear" w:color="auto" w:fill="auto"/>
            <w:vAlign w:val="center"/>
          </w:tcPr>
          <w:p w14:paraId="0B994F96" w14:textId="77777777" w:rsidR="005067FC" w:rsidRPr="00A94BEB" w:rsidRDefault="005067FC" w:rsidP="00C3117D">
            <w:pPr>
              <w:spacing w:before="0"/>
              <w:jc w:val="center"/>
              <w:rPr>
                <w:rFonts w:cs="Arial"/>
                <w:smallCaps/>
              </w:rPr>
            </w:pPr>
            <w:r w:rsidRPr="00A94BEB">
              <w:rPr>
                <w:rFonts w:cs="Arial"/>
              </w:rPr>
              <w:t>функција</w:t>
            </w:r>
          </w:p>
        </w:tc>
      </w:tr>
    </w:tbl>
    <w:p w14:paraId="0AA49963" w14:textId="77777777" w:rsidR="005B17F4" w:rsidRDefault="005B17F4" w:rsidP="00CE588A">
      <w:pPr>
        <w:spacing w:before="0"/>
        <w:jc w:val="center"/>
        <w:rPr>
          <w:rFonts w:cs="Arial"/>
          <w:b/>
          <w:color w:val="FF0000"/>
          <w:lang w:val="sr-Cyrl-RS"/>
        </w:rPr>
      </w:pPr>
    </w:p>
    <w:p w14:paraId="679D17FF" w14:textId="77777777" w:rsidR="00804318" w:rsidRDefault="00804318" w:rsidP="00804318">
      <w:pPr>
        <w:tabs>
          <w:tab w:val="left" w:pos="8789"/>
        </w:tabs>
        <w:spacing w:after="240"/>
        <w:ind w:left="-284"/>
        <w:rPr>
          <w:rFonts w:cs="Arial"/>
          <w:lang w:val="ru-RU"/>
        </w:rPr>
      </w:pPr>
      <w:r w:rsidRPr="00356C58">
        <w:rPr>
          <w:rFonts w:cs="Arial"/>
          <w:i/>
          <w:lang w:val="sr-Cyrl-RS"/>
        </w:rPr>
        <w:t>Напомена</w:t>
      </w:r>
      <w:r w:rsidRPr="00356C58">
        <w:rPr>
          <w:rFonts w:cs="Arial"/>
          <w:lang w:val="sr-Cyrl-RS"/>
        </w:rPr>
        <w:t>:</w:t>
      </w:r>
      <w:r w:rsidRPr="00356C58">
        <w:rPr>
          <w:rFonts w:cs="Arial"/>
          <w:i/>
          <w:lang w:val="sr-Cyrl-RS"/>
        </w:rPr>
        <w:t xml:space="preserve"> </w:t>
      </w:r>
      <w:r w:rsidRPr="00356C58">
        <w:rPr>
          <w:rFonts w:cs="Arial"/>
          <w:i/>
        </w:rPr>
        <w:t xml:space="preserve">Приложени модел </w:t>
      </w:r>
      <w:r w:rsidR="00AF1E82">
        <w:rPr>
          <w:rFonts w:cs="Arial"/>
          <w:i/>
          <w:lang w:val="sr-Cyrl-RS"/>
        </w:rPr>
        <w:t>Уговора</w:t>
      </w:r>
      <w:r w:rsidRPr="00356C58">
        <w:rPr>
          <w:rFonts w:cs="Arial"/>
          <w:i/>
        </w:rPr>
        <w:t xml:space="preserve"> је саставни део Конкурсне документације и он представља садржину </w:t>
      </w:r>
      <w:r w:rsidR="00AF1E82">
        <w:rPr>
          <w:rFonts w:cs="Arial"/>
          <w:i/>
          <w:lang w:val="sr-Cyrl-RS"/>
        </w:rPr>
        <w:t>Уговора</w:t>
      </w:r>
      <w:r w:rsidR="00AF1E82" w:rsidRPr="00356C58">
        <w:rPr>
          <w:rFonts w:cs="Arial"/>
          <w:i/>
        </w:rPr>
        <w:t xml:space="preserve"> </w:t>
      </w:r>
      <w:r w:rsidRPr="00356C58">
        <w:rPr>
          <w:rFonts w:cs="Arial"/>
          <w:i/>
        </w:rPr>
        <w:t>који ће бити закључен са изабраним понуђачем ко</w:t>
      </w:r>
      <w:r w:rsidRPr="00356C58">
        <w:rPr>
          <w:rFonts w:cs="Arial"/>
          <w:i/>
          <w:lang w:val="sr-Cyrl-RS"/>
        </w:rPr>
        <w:t>јем</w:t>
      </w:r>
      <w:r w:rsidRPr="00356C58">
        <w:rPr>
          <w:rFonts w:cs="Arial"/>
          <w:i/>
        </w:rPr>
        <w:t xml:space="preserve"> буде додељен </w:t>
      </w:r>
      <w:r w:rsidR="00AF1E82">
        <w:rPr>
          <w:rFonts w:cs="Arial"/>
          <w:i/>
          <w:lang w:val="sr-Cyrl-RS"/>
        </w:rPr>
        <w:t xml:space="preserve">Уговор </w:t>
      </w:r>
      <w:r w:rsidRPr="00356C58">
        <w:rPr>
          <w:rFonts w:cs="Arial"/>
          <w:i/>
        </w:rPr>
        <w:t>о јавној набавци</w:t>
      </w:r>
      <w:r w:rsidRPr="00356C58">
        <w:rPr>
          <w:rFonts w:cs="Arial"/>
          <w:i/>
          <w:color w:val="00B050"/>
        </w:rPr>
        <w:t>.</w:t>
      </w:r>
      <w:r>
        <w:rPr>
          <w:rFonts w:cs="Arial"/>
          <w:lang w:val="ru-RU"/>
        </w:rPr>
        <w:br w:type="page"/>
      </w:r>
    </w:p>
    <w:p w14:paraId="3EF773B9" w14:textId="77777777" w:rsidR="00845004" w:rsidRPr="0038097C" w:rsidRDefault="00845004" w:rsidP="00845004">
      <w:pPr>
        <w:jc w:val="center"/>
        <w:rPr>
          <w:rFonts w:cs="Arial"/>
          <w:b/>
          <w:lang w:val="sr-Cyrl-RS"/>
        </w:rPr>
      </w:pPr>
      <w:r w:rsidRPr="0038097C">
        <w:rPr>
          <w:rFonts w:cs="Arial"/>
          <w:b/>
        </w:rPr>
        <w:lastRenderedPageBreak/>
        <w:t>ПРИЛОГ О БЕЗБЕДНОСТИ И ЗДРАВЉУ НА РАДУ</w:t>
      </w:r>
      <w:r w:rsidRPr="0038097C">
        <w:rPr>
          <w:rFonts w:cs="Arial"/>
          <w:b/>
          <w:lang w:val="sr-Cyrl-RS"/>
        </w:rPr>
        <w:t xml:space="preserve"> </w:t>
      </w:r>
    </w:p>
    <w:p w14:paraId="361F57B9" w14:textId="77777777" w:rsidR="00845004" w:rsidRPr="0038097C" w:rsidRDefault="00845004" w:rsidP="00845004">
      <w:pPr>
        <w:rPr>
          <w:rFonts w:cs="Arial"/>
          <w:lang w:val="sr-Cyrl-RS"/>
        </w:rPr>
      </w:pPr>
    </w:p>
    <w:p w14:paraId="6B75340A" w14:textId="5A855FE6" w:rsidR="00845004" w:rsidRPr="0038097C" w:rsidRDefault="00845004" w:rsidP="00845004">
      <w:pPr>
        <w:rPr>
          <w:rFonts w:cs="Arial"/>
          <w:lang w:val="sr-Cyrl-RS"/>
        </w:rPr>
      </w:pPr>
      <w:r w:rsidRPr="0038097C">
        <w:rPr>
          <w:rFonts w:cs="Arial"/>
          <w:lang w:val="sr-Cyrl-RS"/>
        </w:rPr>
        <w:t xml:space="preserve">Уз Уговор </w:t>
      </w:r>
      <w:r>
        <w:rPr>
          <w:rFonts w:cs="Arial"/>
          <w:lang w:val="sr-Cyrl-RS"/>
        </w:rPr>
        <w:t xml:space="preserve">о пружању услуге </w:t>
      </w:r>
      <w:r w:rsidRPr="00845004">
        <w:rPr>
          <w:rFonts w:cs="Arial"/>
          <w:lang w:val="sr-Cyrl-RS"/>
        </w:rPr>
        <w:t>Израде предходне студије оправданости са генералним пројектом формирања зеленог прстена око површинског копа Радљево</w:t>
      </w:r>
      <w:r>
        <w:rPr>
          <w:rFonts w:cs="Arial"/>
          <w:lang w:val="sr-Cyrl-RS"/>
        </w:rPr>
        <w:t xml:space="preserve"> </w:t>
      </w:r>
      <w:r w:rsidRPr="0038097C">
        <w:rPr>
          <w:rFonts w:cs="Arial"/>
        </w:rPr>
        <w:t>бр. ........</w:t>
      </w:r>
      <w:r w:rsidRPr="0038097C">
        <w:rPr>
          <w:rFonts w:cs="Arial"/>
          <w:lang w:val="sr-Cyrl-RS"/>
        </w:rPr>
        <w:t>..............</w:t>
      </w:r>
      <w:r w:rsidRPr="0038097C">
        <w:rPr>
          <w:rFonts w:cs="Arial"/>
        </w:rPr>
        <w:t>... од ................</w:t>
      </w:r>
      <w:r w:rsidRPr="0038097C">
        <w:rPr>
          <w:rFonts w:cs="Arial"/>
          <w:lang w:val="sr-Latn-RS"/>
        </w:rPr>
        <w:t>..</w:t>
      </w:r>
      <w:r w:rsidRPr="0038097C">
        <w:rPr>
          <w:rFonts w:cs="Arial"/>
          <w:lang w:val="sr-Cyrl-RS"/>
        </w:rPr>
        <w:t xml:space="preserve"> </w:t>
      </w:r>
      <w:r w:rsidRPr="0038097C">
        <w:rPr>
          <w:rFonts w:cs="Arial"/>
          <w:lang w:val="sr-Latn-RS"/>
        </w:rPr>
        <w:t xml:space="preserve">2018. </w:t>
      </w:r>
      <w:r w:rsidRPr="0038097C">
        <w:rPr>
          <w:rFonts w:cs="Arial"/>
        </w:rPr>
        <w:t>године</w:t>
      </w:r>
      <w:r w:rsidRPr="0038097C">
        <w:rPr>
          <w:rFonts w:cs="Arial"/>
          <w:lang w:val="sr-Cyrl-RS"/>
        </w:rPr>
        <w:t xml:space="preserve"> (даље: Прилог о БЗР)</w:t>
      </w:r>
    </w:p>
    <w:p w14:paraId="0A5A49B0" w14:textId="77777777" w:rsidR="00845004" w:rsidRPr="0038097C" w:rsidRDefault="00845004" w:rsidP="00845004">
      <w:pPr>
        <w:rPr>
          <w:rFonts w:cs="Arial"/>
          <w:lang w:val="sr-Cyrl-RS"/>
        </w:rPr>
      </w:pPr>
    </w:p>
    <w:p w14:paraId="44C9A7B3" w14:textId="3C7B794D" w:rsidR="00845004" w:rsidRPr="0038097C" w:rsidRDefault="00845004" w:rsidP="00845004">
      <w:pPr>
        <w:rPr>
          <w:rFonts w:cs="Arial"/>
          <w:lang w:val="sr-Cyrl-RS"/>
        </w:rPr>
      </w:pPr>
      <w:r>
        <w:rPr>
          <w:rFonts w:cs="Arial"/>
          <w:lang w:val="sr-Cyrl-RS"/>
        </w:rPr>
        <w:t>Корисник услуге</w:t>
      </w:r>
      <w:r w:rsidRPr="0038097C">
        <w:rPr>
          <w:rFonts w:cs="Arial"/>
          <w:lang w:val="sr-Cyrl-RS"/>
        </w:rPr>
        <w:t xml:space="preserve">: </w:t>
      </w:r>
      <w:r w:rsidRPr="0038097C">
        <w:rPr>
          <w:rFonts w:cs="Arial"/>
          <w:b/>
          <w:lang w:val="sr-Cyrl-RS"/>
        </w:rPr>
        <w:t>Јавно предузеће „Електропривреда Србије“ Београд</w:t>
      </w:r>
      <w:r w:rsidRPr="0038097C">
        <w:rPr>
          <w:rFonts w:cs="Arial"/>
          <w:lang w:val="sr-Cyrl-RS"/>
        </w:rPr>
        <w:t xml:space="preserve">, Балканска 13, МБ 20053658, ПИБ 103920327, бр.тек.рачуна: 160-700-13 Banka Intesa ад Београд, које заступа законски заступник Милорад Грчић, в.д. директора (у даљем тексту: </w:t>
      </w:r>
      <w:r>
        <w:rPr>
          <w:rFonts w:cs="Arial"/>
          <w:lang w:val="sr-Cyrl-RS"/>
        </w:rPr>
        <w:t>Корисник услуге</w:t>
      </w:r>
      <w:r w:rsidRPr="0038097C">
        <w:rPr>
          <w:rFonts w:cs="Arial"/>
          <w:lang w:val="sr-Cyrl-RS"/>
        </w:rPr>
        <w:t xml:space="preserve">), </w:t>
      </w:r>
    </w:p>
    <w:p w14:paraId="073351CD" w14:textId="77777777" w:rsidR="00845004" w:rsidRPr="0038097C" w:rsidRDefault="00845004" w:rsidP="00845004">
      <w:pPr>
        <w:rPr>
          <w:rFonts w:cs="Arial"/>
          <w:lang w:val="sr-Cyrl-RS"/>
        </w:rPr>
      </w:pPr>
    </w:p>
    <w:p w14:paraId="56D5DBCB" w14:textId="679A0739" w:rsidR="00845004" w:rsidRPr="0038097C" w:rsidRDefault="00845004" w:rsidP="00845004">
      <w:pPr>
        <w:rPr>
          <w:rFonts w:cs="Arial"/>
          <w:lang w:val="sr-Latn-RS"/>
        </w:rPr>
      </w:pPr>
      <w:r>
        <w:rPr>
          <w:rFonts w:cs="Arial"/>
          <w:lang w:val="sr-Cyrl-RS"/>
        </w:rPr>
        <w:t>Пружалац услуге</w:t>
      </w:r>
      <w:r w:rsidRPr="0038097C">
        <w:rPr>
          <w:rFonts w:cs="Arial"/>
          <w:lang w:val="sr-Cyrl-RS"/>
        </w:rPr>
        <w:t>:</w:t>
      </w:r>
      <w:r w:rsidRPr="0038097C">
        <w:rPr>
          <w:rFonts w:cs="Arial"/>
          <w:lang w:val="sr-Latn-RS"/>
        </w:rPr>
        <w:t xml:space="preserve"> </w:t>
      </w:r>
      <w:r>
        <w:rPr>
          <w:rFonts w:cs="Arial"/>
          <w:b/>
          <w:lang w:val="sr-Cyrl-RS" w:eastAsia="ar-SA"/>
        </w:rPr>
        <w:t>_________________________</w:t>
      </w:r>
      <w:r w:rsidRPr="0038097C">
        <w:rPr>
          <w:rFonts w:cs="Arial"/>
          <w:lang w:val="sr-Cyrl-RS" w:eastAsia="ar-SA"/>
        </w:rPr>
        <w:t xml:space="preserve">, </w:t>
      </w:r>
      <w:r>
        <w:rPr>
          <w:rFonts w:cs="Arial"/>
          <w:lang w:val="sr-Cyrl-RS" w:eastAsia="ar-SA"/>
        </w:rPr>
        <w:t>улица _________</w:t>
      </w:r>
      <w:r w:rsidRPr="0038097C">
        <w:rPr>
          <w:rFonts w:cs="Arial"/>
          <w:lang w:val="sr-Cyrl-RS" w:eastAsia="ar-SA"/>
        </w:rPr>
        <w:t xml:space="preserve"> бр. </w:t>
      </w:r>
      <w:r>
        <w:rPr>
          <w:rFonts w:cs="Arial"/>
          <w:lang w:val="sr-Cyrl-RS" w:eastAsia="ar-SA"/>
        </w:rPr>
        <w:t>__</w:t>
      </w:r>
      <w:r w:rsidRPr="0038097C">
        <w:rPr>
          <w:rFonts w:cs="Arial"/>
          <w:lang w:val="sr-Cyrl-RS" w:eastAsia="ar-SA"/>
        </w:rPr>
        <w:t xml:space="preserve">, </w:t>
      </w:r>
      <w:r>
        <w:rPr>
          <w:rFonts w:cs="Arial"/>
          <w:lang w:val="sr-Cyrl-RS" w:eastAsia="ar-SA"/>
        </w:rPr>
        <w:t xml:space="preserve"> из _______</w:t>
      </w:r>
      <w:r w:rsidRPr="0038097C">
        <w:rPr>
          <w:rFonts w:cs="Arial"/>
          <w:lang w:val="sr-Cyrl-RS" w:eastAsia="ar-SA"/>
        </w:rPr>
        <w:t xml:space="preserve">, ПИБ: </w:t>
      </w:r>
      <w:r>
        <w:rPr>
          <w:rFonts w:cs="Arial"/>
          <w:lang w:val="sr-Cyrl-RS" w:eastAsia="ar-SA"/>
        </w:rPr>
        <w:t>____________</w:t>
      </w:r>
      <w:r w:rsidRPr="0038097C">
        <w:rPr>
          <w:rFonts w:cs="Arial"/>
          <w:lang w:val="sr-Cyrl-RS" w:eastAsia="ar-SA"/>
        </w:rPr>
        <w:t xml:space="preserve">, матични број </w:t>
      </w:r>
      <w:r>
        <w:rPr>
          <w:rFonts w:cs="Arial"/>
          <w:lang w:val="sr-Cyrl-RS" w:eastAsia="ar-SA"/>
        </w:rPr>
        <w:t>______</w:t>
      </w:r>
      <w:r w:rsidRPr="0038097C">
        <w:rPr>
          <w:rFonts w:cs="Arial"/>
          <w:lang w:val="sr-Cyrl-RS" w:eastAsia="ar-SA"/>
        </w:rPr>
        <w:t xml:space="preserve">, кога заступа законски заступник </w:t>
      </w:r>
      <w:r>
        <w:rPr>
          <w:rFonts w:cs="Arial"/>
          <w:lang w:val="sr-Cyrl-RS" w:eastAsia="ar-SA"/>
        </w:rPr>
        <w:t>_________</w:t>
      </w:r>
      <w:r w:rsidRPr="0038097C">
        <w:rPr>
          <w:rFonts w:cs="Arial"/>
          <w:lang w:val="sr-Cyrl-RS" w:eastAsia="ar-SA"/>
        </w:rPr>
        <w:t xml:space="preserve">, директор, </w:t>
      </w:r>
      <w:r w:rsidRPr="0038097C">
        <w:rPr>
          <w:rFonts w:cs="Arial"/>
          <w:lang w:val="sr-Cyrl-RS"/>
        </w:rPr>
        <w:t xml:space="preserve">(у даљем тексту: </w:t>
      </w:r>
      <w:r>
        <w:rPr>
          <w:rFonts w:cs="Arial"/>
          <w:lang w:val="sr-Cyrl-RS"/>
        </w:rPr>
        <w:t>Пружалац услуге</w:t>
      </w:r>
      <w:r w:rsidRPr="0038097C">
        <w:rPr>
          <w:rFonts w:cs="Arial"/>
          <w:lang w:val="sr-Cyrl-RS"/>
        </w:rPr>
        <w:t>)</w:t>
      </w:r>
    </w:p>
    <w:p w14:paraId="655DEF08" w14:textId="77777777" w:rsidR="00845004" w:rsidRPr="0038097C" w:rsidRDefault="00845004" w:rsidP="00845004">
      <w:pPr>
        <w:rPr>
          <w:rFonts w:eastAsia="Calibri" w:cs="Arial"/>
          <w:color w:val="7030A0"/>
          <w:lang w:val="sr-Cyrl-RS"/>
        </w:rPr>
      </w:pPr>
    </w:p>
    <w:p w14:paraId="5FA80283" w14:textId="77777777" w:rsidR="00845004" w:rsidRPr="0038097C" w:rsidRDefault="00845004" w:rsidP="00845004">
      <w:pPr>
        <w:spacing w:before="60"/>
        <w:rPr>
          <w:rFonts w:cs="Arial"/>
          <w:lang w:val="sr-Cyrl-RS"/>
        </w:rPr>
      </w:pPr>
      <w:r w:rsidRPr="0038097C">
        <w:rPr>
          <w:rFonts w:cs="Arial"/>
          <w:lang w:val="sr-Cyrl-RS"/>
        </w:rPr>
        <w:t>За потребе овог Прилога о БЗР заједно названи: Стране.</w:t>
      </w:r>
    </w:p>
    <w:p w14:paraId="4B75380D" w14:textId="77777777" w:rsidR="00845004" w:rsidRPr="0038097C" w:rsidRDefault="00845004" w:rsidP="00845004">
      <w:pPr>
        <w:rPr>
          <w:rFonts w:cs="Arial"/>
          <w:lang w:val="sr-Cyrl-RS"/>
        </w:rPr>
      </w:pPr>
    </w:p>
    <w:p w14:paraId="6AF42A1B" w14:textId="77777777" w:rsidR="00845004" w:rsidRPr="0038097C" w:rsidRDefault="00845004" w:rsidP="00845004">
      <w:pPr>
        <w:rPr>
          <w:rFonts w:cs="Arial"/>
          <w:lang w:val="sr-Cyrl-RS"/>
        </w:rPr>
      </w:pPr>
      <w:r w:rsidRPr="0038097C">
        <w:rPr>
          <w:rFonts w:cs="Arial"/>
          <w:lang w:val="sr-Cyrl-RS"/>
        </w:rPr>
        <w:t>Уводне одредбе:</w:t>
      </w:r>
    </w:p>
    <w:p w14:paraId="3400306A" w14:textId="698B807E" w:rsidR="00845004" w:rsidRPr="0038097C" w:rsidRDefault="00845004" w:rsidP="00845004">
      <w:pPr>
        <w:rPr>
          <w:rFonts w:cs="Arial"/>
          <w:lang w:val="sr-Cyrl-RS"/>
        </w:rPr>
      </w:pPr>
      <w:r w:rsidRPr="0038097C">
        <w:rPr>
          <w:rFonts w:cs="Arial"/>
          <w:lang w:val="sr-Cyrl-RS"/>
        </w:rPr>
        <w:t xml:space="preserve">Стране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може да утиче </w:t>
      </w:r>
      <w:r>
        <w:rPr>
          <w:rFonts w:cs="Arial"/>
          <w:lang w:val="sr-Cyrl-RS"/>
        </w:rPr>
        <w:t>реализација</w:t>
      </w:r>
      <w:r w:rsidRPr="0038097C">
        <w:rPr>
          <w:rFonts w:cs="Arial"/>
          <w:lang w:val="sr-Cyrl-RS"/>
        </w:rPr>
        <w:t xml:space="preserve"> предмета Уговора.</w:t>
      </w:r>
    </w:p>
    <w:p w14:paraId="064E2DD9" w14:textId="77777777" w:rsidR="00845004" w:rsidRPr="0038097C" w:rsidRDefault="00845004" w:rsidP="00845004">
      <w:pPr>
        <w:rPr>
          <w:rFonts w:cs="Arial"/>
          <w:lang w:val="sr-Cyrl-RS"/>
        </w:rPr>
      </w:pPr>
    </w:p>
    <w:p w14:paraId="0041A16C" w14:textId="77777777" w:rsidR="00845004" w:rsidRPr="0038097C" w:rsidRDefault="00845004" w:rsidP="00845004">
      <w:pPr>
        <w:rPr>
          <w:rFonts w:cs="Arial"/>
          <w:lang w:val="sr-Cyrl-RS"/>
        </w:rPr>
      </w:pPr>
      <w:r w:rsidRPr="0038097C">
        <w:rPr>
          <w:rFonts w:cs="Arial"/>
          <w:lang w:val="sr-Cyrl-RS"/>
        </w:rPr>
        <w:t>Стране су сагласне:</w:t>
      </w:r>
    </w:p>
    <w:p w14:paraId="70DA5990" w14:textId="7375E0BB" w:rsidR="00845004" w:rsidRPr="0038097C" w:rsidRDefault="00845004" w:rsidP="00845004">
      <w:pPr>
        <w:rPr>
          <w:rFonts w:cs="Arial"/>
          <w:lang w:val="sr-Cyrl-RS"/>
        </w:rPr>
      </w:pPr>
      <w:r w:rsidRPr="0038097C">
        <w:rPr>
          <w:rFonts w:cs="Arial"/>
        </w:rPr>
        <w:t>I</w:t>
      </w:r>
      <w:r w:rsidRPr="0038097C">
        <w:rPr>
          <w:rFonts w:cs="Arial"/>
          <w:lang w:val="sr-Cyrl-RS"/>
        </w:rPr>
        <w:t xml:space="preserve"> Да је Пословна политика </w:t>
      </w:r>
      <w:r>
        <w:rPr>
          <w:rFonts w:cs="Arial"/>
          <w:lang w:val="sr-Cyrl-RS"/>
        </w:rPr>
        <w:t>Корисника услуге</w:t>
      </w:r>
      <w:r w:rsidRPr="0038097C">
        <w:rPr>
          <w:rFonts w:cs="Arial"/>
          <w:lang w:val="sr-Cyrl-RS"/>
        </w:rPr>
        <w:t xml:space="preserve"> спровођење и унапређење безбедности и здравља на раду запослених и свих других лица која учествују у радним процесима </w:t>
      </w:r>
      <w:r>
        <w:rPr>
          <w:rFonts w:cs="Arial"/>
          <w:lang w:val="sr-Cyrl-RS"/>
        </w:rPr>
        <w:t>Корисника услуге</w:t>
      </w:r>
      <w:r w:rsidRPr="0038097C">
        <w:rPr>
          <w:rFonts w:cs="Arial"/>
          <w:lang w:val="sr-Cyrl-RS"/>
        </w:rPr>
        <w:t>,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(„Службени гласник РС“, бр. 101/2005 и 91/2015), (даље: Закон) као и других прописа Републике Србије и посебних аката</w:t>
      </w:r>
      <w:r w:rsidRPr="00845004">
        <w:rPr>
          <w:rFonts w:cs="Arial"/>
          <w:lang w:val="sr-Cyrl-RS"/>
        </w:rPr>
        <w:t xml:space="preserve"> </w:t>
      </w:r>
      <w:r>
        <w:rPr>
          <w:rFonts w:cs="Arial"/>
          <w:lang w:val="sr-Cyrl-RS"/>
        </w:rPr>
        <w:t>Корисника услуге</w:t>
      </w:r>
      <w:r w:rsidRPr="0038097C">
        <w:rPr>
          <w:rFonts w:cs="Arial"/>
          <w:lang w:val="sr-Cyrl-RS"/>
        </w:rPr>
        <w:t>, која регулишу ову материју.</w:t>
      </w:r>
    </w:p>
    <w:p w14:paraId="03AAE566" w14:textId="77777777" w:rsidR="00845004" w:rsidRPr="0038097C" w:rsidRDefault="00845004" w:rsidP="00845004">
      <w:pPr>
        <w:rPr>
          <w:rFonts w:cs="Arial"/>
          <w:lang w:val="sr-Cyrl-RS"/>
        </w:rPr>
      </w:pPr>
    </w:p>
    <w:p w14:paraId="4E2F3420" w14:textId="22499836" w:rsidR="00845004" w:rsidRPr="0038097C" w:rsidRDefault="00845004" w:rsidP="00845004">
      <w:pPr>
        <w:rPr>
          <w:rFonts w:cs="Arial"/>
          <w:lang w:val="sr-Cyrl-RS"/>
        </w:rPr>
      </w:pPr>
      <w:r w:rsidRPr="0038097C">
        <w:rPr>
          <w:rFonts w:cs="Arial"/>
        </w:rPr>
        <w:t>II</w:t>
      </w:r>
      <w:r w:rsidRPr="0038097C">
        <w:rPr>
          <w:rFonts w:cs="Arial"/>
          <w:lang w:val="sr-Cyrl-RS"/>
        </w:rPr>
        <w:t xml:space="preserve"> Да </w:t>
      </w:r>
      <w:r>
        <w:rPr>
          <w:rFonts w:cs="Arial"/>
          <w:lang w:val="sr-Cyrl-RS"/>
        </w:rPr>
        <w:t>Корисник услуге</w:t>
      </w:r>
      <w:r w:rsidRPr="0038097C">
        <w:rPr>
          <w:rFonts w:cs="Arial"/>
          <w:lang w:val="sr-Cyrl-RS"/>
        </w:rPr>
        <w:t xml:space="preserve"> захтева од </w:t>
      </w:r>
      <w:r>
        <w:rPr>
          <w:rFonts w:cs="Arial"/>
          <w:lang w:val="sr-Cyrl-RS"/>
        </w:rPr>
        <w:t>Пружаоца услуге</w:t>
      </w:r>
      <w:r w:rsidRPr="0038097C">
        <w:rPr>
          <w:rFonts w:cs="Arial"/>
          <w:lang w:val="sr-Cyrl-RS"/>
        </w:rPr>
        <w:t xml:space="preserve"> да се приликом </w:t>
      </w:r>
      <w:r>
        <w:rPr>
          <w:rFonts w:cs="Arial"/>
          <w:lang w:val="sr-Cyrl-RS"/>
        </w:rPr>
        <w:t>реализације</w:t>
      </w:r>
      <w:r w:rsidRPr="0038097C">
        <w:rPr>
          <w:rFonts w:cs="Arial"/>
          <w:lang w:val="sr-Cyrl-RS"/>
        </w:rPr>
        <w:t xml:space="preserve"> предмета Уговора доследно придржава Пословне политике </w:t>
      </w:r>
      <w:r>
        <w:rPr>
          <w:rFonts w:cs="Arial"/>
          <w:lang w:val="sr-Cyrl-RS"/>
        </w:rPr>
        <w:t>Корисника услуге</w:t>
      </w:r>
      <w:r w:rsidRPr="0038097C">
        <w:rPr>
          <w:rFonts w:cs="Arial"/>
          <w:lang w:val="sr-Cyrl-RS"/>
        </w:rPr>
        <w:t xml:space="preserve"> у вези са спровођењем и унапређењем безбедности и здравља на раду запослених и свих других лица која учествују у радним процесима </w:t>
      </w:r>
      <w:r>
        <w:rPr>
          <w:rFonts w:cs="Arial"/>
          <w:lang w:val="sr-Cyrl-RS"/>
        </w:rPr>
        <w:t>Корисника услуге</w:t>
      </w:r>
      <w:r w:rsidRPr="0038097C">
        <w:rPr>
          <w:rFonts w:cs="Arial"/>
          <w:lang w:val="sr-Cyrl-RS"/>
        </w:rPr>
        <w:t xml:space="preserve">,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w:t>
      </w:r>
      <w:r>
        <w:rPr>
          <w:rFonts w:cs="Arial"/>
          <w:lang w:val="sr-Cyrl-RS"/>
        </w:rPr>
        <w:t>Корисника услуге</w:t>
      </w:r>
      <w:r w:rsidRPr="0038097C">
        <w:rPr>
          <w:rFonts w:cs="Arial"/>
          <w:lang w:val="sr-Cyrl-RS"/>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03EF80B4" w14:textId="77777777" w:rsidR="00845004" w:rsidRPr="0038097C" w:rsidRDefault="00845004" w:rsidP="00845004">
      <w:pPr>
        <w:rPr>
          <w:rFonts w:cs="Arial"/>
          <w:lang w:val="sr-Cyrl-RS"/>
        </w:rPr>
      </w:pPr>
    </w:p>
    <w:p w14:paraId="16291B09" w14:textId="2B67B1F7" w:rsidR="00845004" w:rsidRPr="0038097C" w:rsidRDefault="00845004" w:rsidP="00845004">
      <w:pPr>
        <w:rPr>
          <w:rFonts w:cs="Arial"/>
          <w:lang w:val="sr-Cyrl-RS"/>
        </w:rPr>
      </w:pPr>
      <w:r w:rsidRPr="0038097C">
        <w:rPr>
          <w:rFonts w:cs="Arial"/>
          <w:lang w:val="sr-Cyrl-RS"/>
        </w:rPr>
        <w:t xml:space="preserve">III Да </w:t>
      </w:r>
      <w:r>
        <w:rPr>
          <w:rFonts w:cs="Arial"/>
          <w:lang w:val="sr-Cyrl-RS"/>
        </w:rPr>
        <w:t>Пружалац услуге</w:t>
      </w:r>
      <w:r w:rsidRPr="0038097C">
        <w:rPr>
          <w:rFonts w:cs="Arial"/>
          <w:lang w:val="sr-Cyrl-RS"/>
        </w:rPr>
        <w:t xml:space="preserve"> прихвата захтеве </w:t>
      </w:r>
      <w:r>
        <w:rPr>
          <w:rFonts w:cs="Arial"/>
          <w:lang w:val="sr-Cyrl-RS"/>
        </w:rPr>
        <w:t>Корисника услуге</w:t>
      </w:r>
      <w:r w:rsidRPr="0038097C">
        <w:rPr>
          <w:rFonts w:cs="Arial"/>
          <w:lang w:val="sr-Cyrl-RS"/>
        </w:rPr>
        <w:t xml:space="preserve"> из тачке 2. другог става Уводних одредби.</w:t>
      </w:r>
    </w:p>
    <w:p w14:paraId="41FEF11A" w14:textId="77777777" w:rsidR="00845004" w:rsidRPr="0038097C" w:rsidRDefault="00845004" w:rsidP="00845004">
      <w:pPr>
        <w:rPr>
          <w:rFonts w:cs="Arial"/>
          <w:lang w:val="sr-Cyrl-RS"/>
        </w:rPr>
      </w:pPr>
    </w:p>
    <w:p w14:paraId="6C743B33" w14:textId="19471D3B" w:rsidR="00845004" w:rsidRPr="0038097C" w:rsidRDefault="00845004" w:rsidP="00845004">
      <w:pPr>
        <w:numPr>
          <w:ilvl w:val="0"/>
          <w:numId w:val="58"/>
        </w:numPr>
        <w:suppressAutoHyphens/>
        <w:spacing w:before="0"/>
        <w:ind w:left="426" w:hanging="426"/>
        <w:rPr>
          <w:rFonts w:cs="Arial"/>
          <w:lang w:val="sr-Cyrl-RS"/>
        </w:rPr>
      </w:pPr>
      <w:r w:rsidRPr="0038097C">
        <w:rPr>
          <w:rFonts w:cs="Arial"/>
          <w:lang w:val="sr-Cyrl-RS"/>
        </w:rPr>
        <w:t xml:space="preserve">Предмет овог Прилога o БЗР је дефинисање права </w:t>
      </w:r>
      <w:r>
        <w:rPr>
          <w:rFonts w:cs="Arial"/>
          <w:lang w:val="sr-Cyrl-RS"/>
        </w:rPr>
        <w:t>Корисника услуге</w:t>
      </w:r>
      <w:r w:rsidRPr="0038097C">
        <w:rPr>
          <w:rFonts w:cs="Arial"/>
          <w:lang w:val="sr-Cyrl-RS"/>
        </w:rPr>
        <w:t xml:space="preserve"> и права и обавеза </w:t>
      </w:r>
      <w:r w:rsidR="00730672">
        <w:rPr>
          <w:rFonts w:cs="Arial"/>
          <w:lang w:val="sr-Cyrl-RS"/>
        </w:rPr>
        <w:t>Пружаоца услуге</w:t>
      </w:r>
      <w:r w:rsidRPr="0038097C">
        <w:rPr>
          <w:rFonts w:cs="Arial"/>
          <w:lang w:val="sr-Cyrl-RS"/>
        </w:rPr>
        <w:t xml:space="preserve">, као и његових запослених и других лица која ангажује приликом </w:t>
      </w:r>
      <w:r w:rsidR="00730672">
        <w:rPr>
          <w:rFonts w:cs="Arial"/>
          <w:lang w:val="sr-Cyrl-RS"/>
        </w:rPr>
        <w:t>реализације</w:t>
      </w:r>
      <w:r w:rsidRPr="0038097C">
        <w:rPr>
          <w:rFonts w:cs="Arial"/>
          <w:lang w:val="sr-Cyrl-RS"/>
        </w:rPr>
        <w:t xml:space="preserve"> предмета Уговора, а у вези безбедности и здравља на раду (у даљем тексту: БЗР).</w:t>
      </w:r>
    </w:p>
    <w:p w14:paraId="420FFBAE" w14:textId="4E405ACD" w:rsidR="00845004" w:rsidRPr="0038097C" w:rsidRDefault="00730672" w:rsidP="00845004">
      <w:pPr>
        <w:numPr>
          <w:ilvl w:val="0"/>
          <w:numId w:val="58"/>
        </w:numPr>
        <w:suppressAutoHyphens/>
        <w:ind w:left="425" w:hanging="425"/>
        <w:rPr>
          <w:rFonts w:cs="Arial"/>
          <w:lang w:val="sr-Cyrl-RS"/>
        </w:rPr>
      </w:pPr>
      <w:r>
        <w:rPr>
          <w:rFonts w:cs="Arial"/>
          <w:lang w:val="sr-Cyrl-RS"/>
        </w:rPr>
        <w:lastRenderedPageBreak/>
        <w:t>Пружалац услуге</w:t>
      </w:r>
      <w:r w:rsidR="00845004" w:rsidRPr="0038097C">
        <w:rPr>
          <w:rFonts w:cs="Arial"/>
          <w:lang w:val="sr-Cyrl-RS"/>
        </w:rPr>
        <w:t xml:space="preserve">, његови запослени и сва друга лица која ангажује, дужни су да у току припрема за </w:t>
      </w:r>
      <w:r>
        <w:rPr>
          <w:rFonts w:cs="Arial"/>
          <w:lang w:val="sr-Cyrl-RS"/>
        </w:rPr>
        <w:t>реализацију</w:t>
      </w:r>
      <w:r w:rsidR="00845004" w:rsidRPr="0038097C">
        <w:rPr>
          <w:rFonts w:cs="Arial"/>
          <w:lang w:val="sr-Cyrl-RS"/>
        </w:rPr>
        <w:t xml:space="preserve"> предмета Уговора,</w:t>
      </w:r>
      <w:r>
        <w:rPr>
          <w:rFonts w:cs="Arial"/>
          <w:lang w:val="sr-Cyrl-RS"/>
        </w:rPr>
        <w:t xml:space="preserve"> као и</w:t>
      </w:r>
      <w:r w:rsidR="00845004" w:rsidRPr="0038097C">
        <w:rPr>
          <w:rFonts w:cs="Arial"/>
          <w:lang w:val="sr-Cyrl-RS"/>
        </w:rPr>
        <w:t xml:space="preserve"> у току трајања обавеза из Уговора,</w:t>
      </w:r>
      <w:r w:rsidRPr="0038097C">
        <w:rPr>
          <w:rFonts w:cs="Arial"/>
          <w:lang w:val="sr-Cyrl-RS"/>
        </w:rPr>
        <w:t xml:space="preserve"> </w:t>
      </w:r>
      <w:r w:rsidR="00845004" w:rsidRPr="0038097C">
        <w:rPr>
          <w:rFonts w:cs="Arial"/>
          <w:lang w:val="sr-Cyrl-RS"/>
        </w:rPr>
        <w:t xml:space="preserve">поступају у свему у складу са Законом и осталим важећим прописима у Републици Србији који регулишу ову материју и интерним актима </w:t>
      </w:r>
      <w:r>
        <w:rPr>
          <w:rFonts w:cs="Arial"/>
          <w:lang w:val="sr-Cyrl-RS"/>
        </w:rPr>
        <w:t>Корисника услуге</w:t>
      </w:r>
      <w:r w:rsidR="00845004" w:rsidRPr="0038097C">
        <w:rPr>
          <w:rFonts w:cs="Arial"/>
          <w:lang w:val="sr-Cyrl-RS"/>
        </w:rPr>
        <w:t>.</w:t>
      </w:r>
    </w:p>
    <w:p w14:paraId="7A370844" w14:textId="24C97F52" w:rsidR="00845004" w:rsidRPr="0038097C" w:rsidRDefault="00730672" w:rsidP="00845004">
      <w:pPr>
        <w:numPr>
          <w:ilvl w:val="0"/>
          <w:numId w:val="58"/>
        </w:numPr>
        <w:suppressAutoHyphens/>
        <w:ind w:left="425" w:hanging="357"/>
        <w:rPr>
          <w:rFonts w:cs="Arial"/>
          <w:lang w:val="sr-Cyrl-RS"/>
        </w:rPr>
      </w:pPr>
      <w:r>
        <w:rPr>
          <w:rFonts w:cs="Arial"/>
          <w:lang w:val="sr-Cyrl-RS"/>
        </w:rPr>
        <w:t>Пружалац услуге</w:t>
      </w:r>
      <w:r w:rsidR="00845004" w:rsidRPr="0038097C">
        <w:rPr>
          <w:rFonts w:cs="Arial"/>
          <w:lang w:val="sr-Cyrl-RS"/>
        </w:rPr>
        <w:t xml:space="preserve">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Pr>
          <w:rFonts w:cs="Arial"/>
          <w:lang w:val="sr-Cyrl-RS"/>
        </w:rPr>
        <w:t>реализацију</w:t>
      </w:r>
      <w:r w:rsidR="00845004" w:rsidRPr="0038097C">
        <w:rPr>
          <w:rFonts w:cs="Arial"/>
          <w:lang w:val="sr-Cyrl-RS"/>
        </w:rPr>
        <w:t xml:space="preserve"> предмета Уговора, суседних објеката, пролазника или учесника у саобраћају.</w:t>
      </w:r>
    </w:p>
    <w:p w14:paraId="2C45128A" w14:textId="3EA23C87" w:rsidR="00845004" w:rsidRPr="0038097C" w:rsidRDefault="00730672" w:rsidP="00845004">
      <w:pPr>
        <w:numPr>
          <w:ilvl w:val="0"/>
          <w:numId w:val="58"/>
        </w:numPr>
        <w:suppressAutoHyphens/>
        <w:ind w:left="425" w:hanging="425"/>
        <w:rPr>
          <w:rFonts w:cs="Arial"/>
          <w:lang w:val="sr-Cyrl-RS"/>
        </w:rPr>
      </w:pPr>
      <w:r>
        <w:rPr>
          <w:rFonts w:cs="Arial"/>
          <w:lang w:val="sr-Cyrl-RS"/>
        </w:rPr>
        <w:t>Пружалац услуге</w:t>
      </w:r>
      <w:r w:rsidR="00845004" w:rsidRPr="0038097C">
        <w:rPr>
          <w:rFonts w:cs="Arial"/>
          <w:lang w:val="sr-Cyrl-RS"/>
        </w:rPr>
        <w:t xml:space="preserve"> је дужан да обавести запослене и друга лица која ангажује приликом </w:t>
      </w:r>
      <w:r>
        <w:rPr>
          <w:rFonts w:cs="Arial"/>
          <w:lang w:val="sr-Cyrl-RS"/>
        </w:rPr>
        <w:t>реализације</w:t>
      </w:r>
      <w:r w:rsidR="00845004" w:rsidRPr="0038097C">
        <w:rPr>
          <w:rFonts w:cs="Arial"/>
          <w:lang w:val="sr-Cyrl-RS"/>
        </w:rPr>
        <w:t xml:space="preserve"> предмета Уговора о обавезама из овог Прилога о БЗР (подизвођаче, кооперанте, повезана лица).</w:t>
      </w:r>
    </w:p>
    <w:p w14:paraId="70E4F918" w14:textId="7300F90D" w:rsidR="00845004" w:rsidRPr="0038097C" w:rsidRDefault="008A1CD3" w:rsidP="00845004">
      <w:pPr>
        <w:numPr>
          <w:ilvl w:val="0"/>
          <w:numId w:val="58"/>
        </w:numPr>
        <w:suppressAutoHyphens/>
        <w:ind w:left="425" w:hanging="425"/>
        <w:rPr>
          <w:rFonts w:cs="Arial"/>
          <w:lang w:val="sr-Cyrl-RS"/>
        </w:rPr>
      </w:pPr>
      <w:r>
        <w:rPr>
          <w:rFonts w:cs="Arial"/>
          <w:lang w:val="sr-Cyrl-RS"/>
        </w:rPr>
        <w:t>Пружалац услуге</w:t>
      </w:r>
      <w:r w:rsidR="00845004" w:rsidRPr="0038097C">
        <w:rPr>
          <w:rFonts w:cs="Arial"/>
          <w:lang w:val="sr-Cyrl-RS"/>
        </w:rPr>
        <w:t xml:space="preserve">, његови запослени и сва друга лица која ангажује, дужни су да се у току припрема за испоруку и имплементацију предмета Уговора и у току трајања обавеза из Уговора,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w:t>
      </w:r>
      <w:r w:rsidR="00730672">
        <w:rPr>
          <w:rFonts w:cs="Arial"/>
          <w:lang w:val="sr-Cyrl-RS"/>
        </w:rPr>
        <w:t>Корисника услуге,</w:t>
      </w:r>
      <w:r w:rsidR="00730672" w:rsidRPr="0038097C">
        <w:rPr>
          <w:rFonts w:cs="Arial"/>
          <w:lang w:val="sr-Cyrl-RS"/>
        </w:rPr>
        <w:t xml:space="preserve"> </w:t>
      </w:r>
      <w:r w:rsidR="00845004" w:rsidRPr="0038097C">
        <w:rPr>
          <w:rFonts w:cs="Arial"/>
          <w:lang w:val="sr-Cyrl-RS"/>
        </w:rPr>
        <w:t>а посебно су дужни да се придржавају следећих правила:</w:t>
      </w:r>
    </w:p>
    <w:p w14:paraId="1B34FA11" w14:textId="77777777" w:rsidR="00845004" w:rsidRPr="0038097C" w:rsidRDefault="00845004" w:rsidP="00845004">
      <w:pPr>
        <w:spacing w:before="60"/>
        <w:ind w:left="1134" w:hanging="426"/>
        <w:rPr>
          <w:rFonts w:cs="Arial"/>
          <w:lang w:val="sr-Cyrl-RS"/>
        </w:rPr>
      </w:pPr>
      <w:r w:rsidRPr="0038097C">
        <w:rPr>
          <w:rFonts w:cs="Arial"/>
          <w:lang w:val="sr-Cyrl-RS"/>
        </w:rPr>
        <w:t>5.1.</w:t>
      </w:r>
      <w:r w:rsidRPr="0038097C">
        <w:rPr>
          <w:rFonts w:cs="Arial"/>
          <w:lang w:val="sr-Cyrl-RS"/>
        </w:rPr>
        <w:tab/>
        <w:t>Забрањено је избегавање примене и/или ометање спровођења мера БЗР;</w:t>
      </w:r>
    </w:p>
    <w:p w14:paraId="5A6A2AD3" w14:textId="77777777" w:rsidR="00845004" w:rsidRPr="0038097C" w:rsidRDefault="00845004" w:rsidP="00845004">
      <w:pPr>
        <w:spacing w:before="60"/>
        <w:ind w:left="1134" w:hanging="426"/>
        <w:rPr>
          <w:rFonts w:cs="Arial"/>
          <w:lang w:val="sr-Cyrl-RS"/>
        </w:rPr>
      </w:pPr>
      <w:r w:rsidRPr="0038097C">
        <w:rPr>
          <w:rFonts w:cs="Arial"/>
          <w:lang w:val="sr-Cyrl-RS"/>
        </w:rPr>
        <w:t>5.2.</w:t>
      </w:r>
      <w:r w:rsidRPr="0038097C">
        <w:rPr>
          <w:rFonts w:cs="Arial"/>
          <w:lang w:val="sr-Cyrl-RS"/>
        </w:rPr>
        <w:tab/>
        <w:t>Обавезно је поштовање правила коришћења средстава и опреме за личну заштиту на раду;</w:t>
      </w:r>
    </w:p>
    <w:p w14:paraId="35F9D9E3" w14:textId="5A84DE14" w:rsidR="00845004" w:rsidRPr="0038097C" w:rsidRDefault="00845004" w:rsidP="00845004">
      <w:pPr>
        <w:spacing w:before="60"/>
        <w:ind w:left="1134" w:hanging="426"/>
        <w:rPr>
          <w:rFonts w:cs="Arial"/>
          <w:lang w:val="sr-Cyrl-RS"/>
        </w:rPr>
      </w:pPr>
      <w:r w:rsidRPr="0038097C">
        <w:rPr>
          <w:rFonts w:cs="Arial"/>
          <w:lang w:val="sr-Cyrl-RS"/>
        </w:rPr>
        <w:t>5.3.</w:t>
      </w:r>
      <w:r w:rsidRPr="0038097C">
        <w:rPr>
          <w:rFonts w:cs="Arial"/>
          <w:lang w:val="sr-Cyrl-RS"/>
        </w:rPr>
        <w:tab/>
        <w:t xml:space="preserve">Процедуре </w:t>
      </w:r>
      <w:r w:rsidR="00730672">
        <w:rPr>
          <w:rFonts w:cs="Arial"/>
          <w:lang w:val="sr-Cyrl-RS"/>
        </w:rPr>
        <w:t>Корисника услуге</w:t>
      </w:r>
      <w:r w:rsidRPr="0038097C">
        <w:rPr>
          <w:rFonts w:cs="Arial"/>
          <w:lang w:val="sr-Cyrl-RS"/>
        </w:rPr>
        <w:t xml:space="preserve"> за спровођење система контроле приступа и дозвола за рад увек морају да буду испоштоване;</w:t>
      </w:r>
    </w:p>
    <w:p w14:paraId="4D28AF42" w14:textId="77777777" w:rsidR="00845004" w:rsidRPr="0038097C" w:rsidRDefault="00845004" w:rsidP="00845004">
      <w:pPr>
        <w:spacing w:before="60"/>
        <w:ind w:left="1134" w:hanging="426"/>
        <w:rPr>
          <w:rFonts w:cs="Arial"/>
          <w:lang w:val="sr-Cyrl-RS"/>
        </w:rPr>
      </w:pPr>
      <w:r w:rsidRPr="0038097C">
        <w:rPr>
          <w:rFonts w:cs="Arial"/>
          <w:lang w:val="sr-Cyrl-RS"/>
        </w:rPr>
        <w:t>5.4.</w:t>
      </w:r>
      <w:r w:rsidRPr="0038097C">
        <w:rPr>
          <w:rFonts w:cs="Arial"/>
          <w:lang w:val="sr-Cyrl-RS"/>
        </w:rPr>
        <w:tab/>
        <w:t>Процедуре за изолацију и закључавање извора енергије и радних флуида увек морају да буду испоштоване;</w:t>
      </w:r>
    </w:p>
    <w:p w14:paraId="2CD84FFE" w14:textId="1707578F" w:rsidR="00845004" w:rsidRPr="0038097C" w:rsidRDefault="00845004" w:rsidP="00845004">
      <w:pPr>
        <w:spacing w:before="60"/>
        <w:ind w:left="1134" w:hanging="426"/>
        <w:rPr>
          <w:rFonts w:cs="Arial"/>
          <w:lang w:val="sr-Cyrl-RS"/>
        </w:rPr>
      </w:pPr>
      <w:r w:rsidRPr="0038097C">
        <w:rPr>
          <w:rFonts w:cs="Arial"/>
          <w:lang w:val="sr-Cyrl-RS"/>
        </w:rPr>
        <w:t>5.5.</w:t>
      </w:r>
      <w:r w:rsidRPr="0038097C">
        <w:rPr>
          <w:rFonts w:cs="Arial"/>
          <w:lang w:val="sr-Cyrl-RS"/>
        </w:rPr>
        <w:tab/>
        <w:t xml:space="preserve">Најстроже је забрањен улазак, боравак или рад, на територији и у просторијама </w:t>
      </w:r>
      <w:r w:rsidR="00730672">
        <w:rPr>
          <w:rFonts w:cs="Arial"/>
          <w:lang w:val="sr-Cyrl-RS"/>
        </w:rPr>
        <w:t>Корисника услуге</w:t>
      </w:r>
      <w:r w:rsidRPr="0038097C">
        <w:rPr>
          <w:rFonts w:cs="Arial"/>
          <w:lang w:val="sr-Cyrl-RS"/>
        </w:rPr>
        <w:t>, под утицајем алкохола или других психоактивних супстанци;</w:t>
      </w:r>
    </w:p>
    <w:p w14:paraId="01819506" w14:textId="48D58B51" w:rsidR="00845004" w:rsidRPr="0038097C" w:rsidRDefault="00845004" w:rsidP="00845004">
      <w:pPr>
        <w:spacing w:before="60"/>
        <w:ind w:left="1134" w:hanging="426"/>
        <w:rPr>
          <w:rFonts w:cs="Arial"/>
          <w:lang w:val="sr-Cyrl-RS"/>
        </w:rPr>
      </w:pPr>
      <w:r w:rsidRPr="0038097C">
        <w:rPr>
          <w:rFonts w:cs="Arial"/>
          <w:lang w:val="sr-Cyrl-RS"/>
        </w:rPr>
        <w:t>5.6.</w:t>
      </w:r>
      <w:r w:rsidRPr="0038097C">
        <w:rPr>
          <w:rFonts w:cs="Arial"/>
          <w:lang w:val="sr-Cyrl-RS"/>
        </w:rPr>
        <w:tab/>
        <w:t xml:space="preserve">Забрањено је уношење оружја унутар локација </w:t>
      </w:r>
      <w:r w:rsidR="00730672">
        <w:rPr>
          <w:rFonts w:cs="Arial"/>
          <w:lang w:val="sr-Cyrl-RS"/>
        </w:rPr>
        <w:t>Корисника услуге</w:t>
      </w:r>
      <w:r w:rsidRPr="0038097C">
        <w:rPr>
          <w:rFonts w:cs="Arial"/>
          <w:lang w:val="sr-Cyrl-RS"/>
        </w:rPr>
        <w:t>, као и неовлашћено фотографисање;</w:t>
      </w:r>
    </w:p>
    <w:p w14:paraId="633EC12C" w14:textId="77777777" w:rsidR="00845004" w:rsidRPr="0038097C" w:rsidRDefault="00845004" w:rsidP="00845004">
      <w:pPr>
        <w:spacing w:before="60"/>
        <w:ind w:left="1134" w:hanging="426"/>
        <w:rPr>
          <w:rFonts w:cs="Arial"/>
          <w:lang w:val="sr-Cyrl-RS"/>
        </w:rPr>
      </w:pPr>
      <w:r w:rsidRPr="0038097C">
        <w:rPr>
          <w:rFonts w:cs="Arial"/>
          <w:lang w:val="sr-Cyrl-RS"/>
        </w:rPr>
        <w:t>5.7.</w:t>
      </w:r>
      <w:r w:rsidRPr="0038097C">
        <w:rPr>
          <w:rFonts w:cs="Arial"/>
          <w:lang w:val="sr-Cyrl-RS"/>
        </w:rPr>
        <w:tab/>
        <w:t>Обавезно је придржавање правила и сигнализације безбедности у саобраћају.</w:t>
      </w:r>
    </w:p>
    <w:p w14:paraId="7985A573" w14:textId="251F2796" w:rsidR="00845004" w:rsidRPr="0038097C" w:rsidRDefault="008A1CD3" w:rsidP="00845004">
      <w:pPr>
        <w:numPr>
          <w:ilvl w:val="0"/>
          <w:numId w:val="58"/>
        </w:numPr>
        <w:suppressAutoHyphens/>
        <w:ind w:left="425" w:hanging="425"/>
        <w:rPr>
          <w:rFonts w:cs="Arial"/>
          <w:lang w:val="sr-Cyrl-RS"/>
        </w:rPr>
      </w:pPr>
      <w:r>
        <w:rPr>
          <w:rFonts w:cs="Arial"/>
          <w:lang w:val="sr-Cyrl-RS"/>
        </w:rPr>
        <w:t>Пружалац услуге</w:t>
      </w:r>
      <w:r w:rsidR="00845004" w:rsidRPr="0038097C">
        <w:rPr>
          <w:rFonts w:cs="Arial"/>
          <w:lang w:val="sr-Cyrl-RS"/>
        </w:rPr>
        <w:t xml:space="preserve"> је искључиво одговоран за безбедност и здравље својих запослених и свих других лица која ангажује приликом </w:t>
      </w:r>
      <w:r w:rsidR="00730672">
        <w:rPr>
          <w:rFonts w:cs="Arial"/>
          <w:lang w:val="sr-Cyrl-RS"/>
        </w:rPr>
        <w:t>реализације</w:t>
      </w:r>
      <w:r w:rsidR="00845004" w:rsidRPr="0038097C">
        <w:rPr>
          <w:rFonts w:cs="Arial"/>
          <w:lang w:val="sr-Cyrl-RS"/>
        </w:rPr>
        <w:t xml:space="preserve"> предмета Уговора. У случају непоштовања правила БЗР, </w:t>
      </w:r>
      <w:r w:rsidR="00730672">
        <w:rPr>
          <w:rFonts w:cs="Arial"/>
          <w:lang w:val="sr-Cyrl-RS"/>
        </w:rPr>
        <w:t>Корисник услуге</w:t>
      </w:r>
      <w:r w:rsidR="00845004" w:rsidRPr="0038097C">
        <w:rPr>
          <w:rFonts w:cs="Arial"/>
          <w:lang w:val="sr-Cyrl-RS"/>
        </w:rPr>
        <w:t xml:space="preserve"> неће сносити никакву одговорност нити исплатити накнаде/трошкове </w:t>
      </w:r>
      <w:r>
        <w:rPr>
          <w:rFonts w:cs="Arial"/>
          <w:lang w:val="sr-Cyrl-RS"/>
        </w:rPr>
        <w:t>Пружаоцу услуге</w:t>
      </w:r>
      <w:r w:rsidR="00845004" w:rsidRPr="0038097C">
        <w:rPr>
          <w:rFonts w:cs="Arial"/>
          <w:lang w:val="sr-Cyrl-RS"/>
        </w:rPr>
        <w:t xml:space="preserve"> по питању повреда на раду, односно оштећења средстава за рад.</w:t>
      </w:r>
    </w:p>
    <w:p w14:paraId="17292ABC" w14:textId="53FC1123" w:rsidR="00845004" w:rsidRPr="0038097C" w:rsidRDefault="008A1CD3" w:rsidP="00845004">
      <w:pPr>
        <w:numPr>
          <w:ilvl w:val="0"/>
          <w:numId w:val="58"/>
        </w:numPr>
        <w:suppressAutoHyphens/>
        <w:ind w:left="425" w:hanging="425"/>
        <w:rPr>
          <w:rFonts w:cs="Arial"/>
          <w:lang w:val="sr-Cyrl-RS"/>
        </w:rPr>
      </w:pPr>
      <w:r>
        <w:rPr>
          <w:rFonts w:cs="Arial"/>
          <w:lang w:val="sr-Cyrl-RS"/>
        </w:rPr>
        <w:t>Пружалац услуге</w:t>
      </w:r>
      <w:r w:rsidR="00845004" w:rsidRPr="0038097C">
        <w:rPr>
          <w:rFonts w:cs="Arial"/>
          <w:lang w:val="sr-Cyrl-RS"/>
        </w:rPr>
        <w:t xml:space="preserve">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Законом, као и прописима који регулишу БЗР у Републици Србији и која ће бити опремљена одговарајућим средствима и опремом за личну заштиту на раду за </w:t>
      </w:r>
      <w:r w:rsidR="00730672">
        <w:rPr>
          <w:rFonts w:cs="Arial"/>
          <w:lang w:val="sr-Cyrl-RS"/>
        </w:rPr>
        <w:t>реализацију</w:t>
      </w:r>
      <w:r w:rsidR="00845004" w:rsidRPr="0038097C">
        <w:rPr>
          <w:rFonts w:cs="Arial"/>
          <w:lang w:val="sr-Cyrl-RS"/>
        </w:rPr>
        <w:t xml:space="preserve"> предмета Уговора, а све у складу са прописима у Републици Србији</w:t>
      </w:r>
      <w:r w:rsidR="00730672">
        <w:rPr>
          <w:rFonts w:cs="Arial"/>
          <w:lang w:val="sr-Cyrl-RS"/>
        </w:rPr>
        <w:t xml:space="preserve">, који регулишу ову материју и </w:t>
      </w:r>
      <w:r w:rsidR="00845004" w:rsidRPr="0038097C">
        <w:rPr>
          <w:rFonts w:cs="Arial"/>
          <w:lang w:val="sr-Cyrl-RS"/>
        </w:rPr>
        <w:t xml:space="preserve">интерним актима </w:t>
      </w:r>
      <w:r w:rsidR="00730672">
        <w:rPr>
          <w:rFonts w:cs="Arial"/>
          <w:lang w:val="sr-Cyrl-RS"/>
        </w:rPr>
        <w:t>Корисника услуге</w:t>
      </w:r>
      <w:r w:rsidR="00845004" w:rsidRPr="0038097C">
        <w:rPr>
          <w:rFonts w:cs="Arial"/>
          <w:lang w:val="sr-Cyrl-RS"/>
        </w:rPr>
        <w:t>.</w:t>
      </w:r>
    </w:p>
    <w:p w14:paraId="21592ED0" w14:textId="2DF6506A" w:rsidR="00845004" w:rsidRPr="0038097C" w:rsidRDefault="008A1CD3" w:rsidP="00845004">
      <w:pPr>
        <w:numPr>
          <w:ilvl w:val="0"/>
          <w:numId w:val="58"/>
        </w:numPr>
        <w:suppressAutoHyphens/>
        <w:ind w:left="425" w:hanging="425"/>
        <w:rPr>
          <w:rFonts w:cs="Arial"/>
          <w:lang w:val="sr-Cyrl-RS"/>
        </w:rPr>
      </w:pPr>
      <w:r>
        <w:rPr>
          <w:rFonts w:cs="Arial"/>
          <w:lang w:val="sr-Cyrl-RS"/>
        </w:rPr>
        <w:t>Пружалац услуге</w:t>
      </w:r>
      <w:r w:rsidR="00845004" w:rsidRPr="0038097C">
        <w:rPr>
          <w:rFonts w:cs="Arial"/>
          <w:lang w:val="sr-Cyrl-RS"/>
        </w:rPr>
        <w:t xml:space="preserve">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w:t>
      </w:r>
      <w:r w:rsidR="00730672">
        <w:rPr>
          <w:rFonts w:cs="Arial"/>
          <w:lang w:val="sr-Cyrl-RS"/>
        </w:rPr>
        <w:t>реализацију</w:t>
      </w:r>
      <w:r w:rsidR="00845004" w:rsidRPr="0038097C">
        <w:rPr>
          <w:rFonts w:cs="Arial"/>
          <w:lang w:val="sr-Cyrl-RS"/>
        </w:rPr>
        <w:t xml:space="preserve"> предмета Уговора, у складу са законским прописима из области БЗР, као и свим другим прописима и важећим стандардима у Републици Србији односно интерним актима </w:t>
      </w:r>
      <w:r w:rsidR="00730672">
        <w:rPr>
          <w:rFonts w:cs="Arial"/>
          <w:lang w:val="sr-Cyrl-RS"/>
        </w:rPr>
        <w:t>Корисника услуге</w:t>
      </w:r>
      <w:r w:rsidR="00845004" w:rsidRPr="0038097C">
        <w:rPr>
          <w:rFonts w:cs="Arial"/>
          <w:lang w:val="sr-Cyrl-RS"/>
        </w:rPr>
        <w:t>.</w:t>
      </w:r>
    </w:p>
    <w:p w14:paraId="7565A419" w14:textId="185F2B06" w:rsidR="00845004" w:rsidRPr="0038097C" w:rsidRDefault="00845004" w:rsidP="00845004">
      <w:pPr>
        <w:ind w:left="426"/>
        <w:rPr>
          <w:rFonts w:cs="Arial"/>
          <w:lang w:val="sr-Cyrl-RS"/>
        </w:rPr>
      </w:pPr>
      <w:r w:rsidRPr="0038097C">
        <w:rPr>
          <w:rFonts w:cs="Arial"/>
          <w:lang w:val="sr-Cyrl-RS"/>
        </w:rPr>
        <w:t xml:space="preserve">Уколико </w:t>
      </w:r>
      <w:r w:rsidR="008A1CD3">
        <w:rPr>
          <w:rFonts w:cs="Arial"/>
          <w:lang w:val="sr-Cyrl-RS"/>
        </w:rPr>
        <w:t>Пружалац услуге</w:t>
      </w:r>
      <w:r w:rsidRPr="0038097C">
        <w:rPr>
          <w:rFonts w:cs="Arial"/>
          <w:lang w:val="sr-Cyrl-RS"/>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w:t>
      </w:r>
      <w:r w:rsidR="00730672">
        <w:rPr>
          <w:rFonts w:cs="Arial"/>
          <w:lang w:val="sr-Cyrl-RS"/>
        </w:rPr>
        <w:t>Корисника услуге</w:t>
      </w:r>
      <w:r w:rsidRPr="0038097C">
        <w:rPr>
          <w:rFonts w:cs="Arial"/>
          <w:lang w:val="sr-Cyrl-RS"/>
        </w:rPr>
        <w:t xml:space="preserve"> неће бити дозвољено.</w:t>
      </w:r>
    </w:p>
    <w:p w14:paraId="5755384F" w14:textId="4E9E7AC8" w:rsidR="00845004" w:rsidRPr="0038097C" w:rsidRDefault="008A1CD3" w:rsidP="00845004">
      <w:pPr>
        <w:numPr>
          <w:ilvl w:val="0"/>
          <w:numId w:val="58"/>
        </w:numPr>
        <w:suppressAutoHyphens/>
        <w:ind w:left="425" w:hanging="425"/>
        <w:rPr>
          <w:rFonts w:cs="Arial"/>
          <w:lang w:val="sr-Cyrl-RS"/>
        </w:rPr>
      </w:pPr>
      <w:r>
        <w:rPr>
          <w:rFonts w:cs="Arial"/>
          <w:lang w:val="sr-Cyrl-RS"/>
        </w:rPr>
        <w:t>Пружалац услуге</w:t>
      </w:r>
      <w:r w:rsidR="00845004" w:rsidRPr="0038097C">
        <w:rPr>
          <w:rFonts w:cs="Arial"/>
          <w:lang w:val="sr-Cyrl-RS"/>
        </w:rPr>
        <w:t xml:space="preserve"> је дужан да </w:t>
      </w:r>
      <w:r w:rsidR="00730672">
        <w:rPr>
          <w:rFonts w:cs="Arial"/>
          <w:lang w:val="sr-Cyrl-RS"/>
        </w:rPr>
        <w:t>Кориснику услуге</w:t>
      </w:r>
      <w:r w:rsidR="00845004" w:rsidRPr="0038097C">
        <w:rPr>
          <w:rFonts w:cs="Arial"/>
          <w:lang w:val="sr-Cyrl-RS"/>
        </w:rPr>
        <w:t xml:space="preserve"> најкасније 3 (словима: три) дана пре датума почетка </w:t>
      </w:r>
      <w:r w:rsidR="00730672">
        <w:rPr>
          <w:rFonts w:cs="Arial"/>
          <w:lang w:val="sr-Cyrl-RS"/>
        </w:rPr>
        <w:t>реализације</w:t>
      </w:r>
      <w:r w:rsidR="00845004" w:rsidRPr="0038097C">
        <w:rPr>
          <w:rFonts w:cs="Arial"/>
          <w:lang w:val="sr-Cyrl-RS"/>
        </w:rPr>
        <w:t xml:space="preserve"> предмета Уговора достави:</w:t>
      </w:r>
    </w:p>
    <w:p w14:paraId="7B5E17D2" w14:textId="77777777" w:rsidR="00845004" w:rsidRPr="0038097C" w:rsidRDefault="00845004" w:rsidP="00845004">
      <w:pPr>
        <w:ind w:left="1134" w:hanging="426"/>
        <w:rPr>
          <w:rFonts w:cs="Arial"/>
          <w:lang w:val="sr-Cyrl-RS"/>
        </w:rPr>
      </w:pPr>
      <w:r w:rsidRPr="0038097C">
        <w:rPr>
          <w:rFonts w:cs="Arial"/>
          <w:lang w:val="sr-Cyrl-RS"/>
        </w:rPr>
        <w:lastRenderedPageBreak/>
        <w:t>9.1.</w:t>
      </w:r>
      <w:r w:rsidRPr="0038097C">
        <w:rPr>
          <w:rFonts w:cs="Arial"/>
          <w:lang w:val="sr-Cyrl-RS"/>
        </w:rPr>
        <w:tab/>
        <w:t>Списак лица са њиховим својеручно потписаним изјавама на околност да су упознати са обавезама у складу са тачком 4. овог Прилога о БЗР,</w:t>
      </w:r>
    </w:p>
    <w:p w14:paraId="63C4CD6C" w14:textId="37D26FE5" w:rsidR="00845004" w:rsidRPr="0038097C" w:rsidRDefault="00845004" w:rsidP="00845004">
      <w:pPr>
        <w:ind w:left="1134" w:hanging="426"/>
        <w:rPr>
          <w:rFonts w:cs="Arial"/>
          <w:lang w:val="sr-Cyrl-RS"/>
        </w:rPr>
      </w:pPr>
      <w:r w:rsidRPr="0038097C">
        <w:rPr>
          <w:rFonts w:cs="Arial"/>
          <w:lang w:val="sr-Cyrl-RS"/>
        </w:rPr>
        <w:t>9.2.</w:t>
      </w:r>
      <w:r w:rsidRPr="0038097C">
        <w:rPr>
          <w:rFonts w:cs="Arial"/>
          <w:lang w:val="sr-Cyrl-RS"/>
        </w:rPr>
        <w:tab/>
        <w:t xml:space="preserve">Списак средстава за рад која ће бити ангажована за </w:t>
      </w:r>
      <w:r w:rsidR="00730672">
        <w:rPr>
          <w:rFonts w:cs="Arial"/>
          <w:lang w:val="sr-Cyrl-RS"/>
        </w:rPr>
        <w:t>реализацију</w:t>
      </w:r>
      <w:r w:rsidRPr="0038097C">
        <w:rPr>
          <w:rFonts w:cs="Arial"/>
          <w:lang w:val="sr-Cyrl-RS"/>
        </w:rPr>
        <w:t xml:space="preserve"> предмета Уговора, и</w:t>
      </w:r>
    </w:p>
    <w:p w14:paraId="10098513" w14:textId="594A0603" w:rsidR="00845004" w:rsidRPr="0038097C" w:rsidRDefault="00845004" w:rsidP="00845004">
      <w:pPr>
        <w:ind w:left="1134" w:hanging="426"/>
        <w:rPr>
          <w:rFonts w:cs="Arial"/>
          <w:lang w:val="sr-Cyrl-RS"/>
        </w:rPr>
      </w:pPr>
      <w:r w:rsidRPr="0038097C">
        <w:rPr>
          <w:rFonts w:cs="Arial"/>
          <w:lang w:val="sr-Cyrl-RS"/>
        </w:rPr>
        <w:t>9.3.</w:t>
      </w:r>
      <w:r w:rsidRPr="0038097C">
        <w:rPr>
          <w:rFonts w:cs="Arial"/>
          <w:lang w:val="sr-Cyrl-RS"/>
        </w:rPr>
        <w:tab/>
        <w:t xml:space="preserve">Податке о лицу за БЗР код </w:t>
      </w:r>
      <w:r w:rsidR="008A1CD3">
        <w:rPr>
          <w:rFonts w:cs="Arial"/>
          <w:lang w:val="sr-Cyrl-RS"/>
        </w:rPr>
        <w:t>Пружаоца услуге</w:t>
      </w:r>
      <w:r w:rsidRPr="0038097C">
        <w:rPr>
          <w:rFonts w:cs="Arial"/>
          <w:lang w:val="sr-Cyrl-RS"/>
        </w:rPr>
        <w:t xml:space="preserve">. </w:t>
      </w:r>
    </w:p>
    <w:p w14:paraId="5842DF66" w14:textId="29AAE16A" w:rsidR="00845004" w:rsidRPr="0038097C" w:rsidRDefault="00845004" w:rsidP="00845004">
      <w:pPr>
        <w:spacing w:after="120"/>
        <w:rPr>
          <w:rFonts w:cs="Arial"/>
          <w:lang w:val="sr-Cyrl-RS"/>
        </w:rPr>
      </w:pPr>
      <w:r w:rsidRPr="0038097C">
        <w:rPr>
          <w:rFonts w:cs="Arial"/>
          <w:lang w:val="sr-Cyrl-RS"/>
        </w:rPr>
        <w:t xml:space="preserve">Уз списак лица из става 9.1. ове тачке, </w:t>
      </w:r>
      <w:r w:rsidR="008A1CD3">
        <w:rPr>
          <w:rFonts w:cs="Arial"/>
          <w:lang w:val="sr-Cyrl-RS"/>
        </w:rPr>
        <w:t>Пружалац услуге</w:t>
      </w:r>
      <w:r w:rsidRPr="0038097C">
        <w:rPr>
          <w:rFonts w:cs="Arial"/>
          <w:lang w:val="sr-Cyrl-RS"/>
        </w:rPr>
        <w:t xml:space="preserve"> је дужан да достави доказе о:</w:t>
      </w:r>
    </w:p>
    <w:p w14:paraId="1881406C" w14:textId="77777777" w:rsidR="00845004" w:rsidRPr="0038097C" w:rsidRDefault="00845004" w:rsidP="00845004">
      <w:pPr>
        <w:ind w:left="709"/>
        <w:rPr>
          <w:rFonts w:cs="Arial"/>
          <w:lang w:val="sr-Cyrl-RS"/>
        </w:rPr>
      </w:pPr>
      <w:r w:rsidRPr="0038097C">
        <w:rPr>
          <w:rFonts w:cs="Arial"/>
          <w:lang w:val="sr-Cyrl-RS"/>
        </w:rPr>
        <w:t>9.1.1.</w:t>
      </w:r>
      <w:r w:rsidRPr="0038097C">
        <w:rPr>
          <w:rFonts w:cs="Arial"/>
          <w:lang w:val="sr-Cyrl-RS"/>
        </w:rPr>
        <w:tab/>
        <w:t>Извршеном оспособљавању запослених за безбедан и здрав рад,</w:t>
      </w:r>
    </w:p>
    <w:p w14:paraId="31912615" w14:textId="77777777" w:rsidR="00845004" w:rsidRPr="0038097C" w:rsidRDefault="00845004" w:rsidP="00845004">
      <w:pPr>
        <w:ind w:left="709"/>
        <w:rPr>
          <w:rFonts w:cs="Arial"/>
          <w:lang w:val="sr-Cyrl-RS"/>
        </w:rPr>
      </w:pPr>
      <w:r w:rsidRPr="0038097C">
        <w:rPr>
          <w:rFonts w:cs="Arial"/>
          <w:lang w:val="sr-Cyrl-RS"/>
        </w:rPr>
        <w:t>9.1.2.</w:t>
      </w:r>
      <w:r w:rsidRPr="0038097C">
        <w:rPr>
          <w:rFonts w:cs="Arial"/>
          <w:lang w:val="sr-Cyrl-RS"/>
        </w:rPr>
        <w:tab/>
        <w:t>Извршеним лекарским прегледима запослених,</w:t>
      </w:r>
    </w:p>
    <w:p w14:paraId="286ECBF9" w14:textId="77777777" w:rsidR="00845004" w:rsidRPr="0038097C" w:rsidRDefault="00845004" w:rsidP="00845004">
      <w:pPr>
        <w:ind w:left="709"/>
        <w:rPr>
          <w:rFonts w:cs="Arial"/>
          <w:lang w:val="sr-Cyrl-RS"/>
        </w:rPr>
      </w:pPr>
      <w:r w:rsidRPr="0038097C">
        <w:rPr>
          <w:rFonts w:cs="Arial"/>
          <w:lang w:val="sr-Cyrl-RS"/>
        </w:rPr>
        <w:t>9.1.3.</w:t>
      </w:r>
      <w:r w:rsidRPr="0038097C">
        <w:rPr>
          <w:rFonts w:cs="Arial"/>
          <w:lang w:val="sr-Cyrl-RS"/>
        </w:rPr>
        <w:tab/>
        <w:t>Извршеним прегледима и испитивањима опреме за рад и</w:t>
      </w:r>
    </w:p>
    <w:p w14:paraId="3D93C8DA" w14:textId="77777777" w:rsidR="00845004" w:rsidRPr="0038097C" w:rsidRDefault="00845004" w:rsidP="00845004">
      <w:pPr>
        <w:ind w:left="709"/>
        <w:rPr>
          <w:rFonts w:cs="Arial"/>
          <w:lang w:val="sr-Cyrl-RS"/>
        </w:rPr>
      </w:pPr>
      <w:r w:rsidRPr="0038097C">
        <w:rPr>
          <w:rFonts w:cs="Arial"/>
          <w:lang w:val="sr-Cyrl-RS"/>
        </w:rPr>
        <w:t>9.1.4.</w:t>
      </w:r>
      <w:r w:rsidRPr="0038097C">
        <w:rPr>
          <w:rFonts w:cs="Arial"/>
          <w:lang w:val="sr-Cyrl-RS"/>
        </w:rPr>
        <w:tab/>
        <w:t>Коришћењу средстава и опреме за личну заштиту на раду.</w:t>
      </w:r>
    </w:p>
    <w:p w14:paraId="698D3247" w14:textId="2211266F" w:rsidR="00845004" w:rsidRPr="0038097C" w:rsidRDefault="00730672" w:rsidP="00845004">
      <w:pPr>
        <w:numPr>
          <w:ilvl w:val="0"/>
          <w:numId w:val="58"/>
        </w:numPr>
        <w:suppressAutoHyphens/>
        <w:spacing w:after="120"/>
        <w:ind w:left="425" w:hanging="425"/>
        <w:rPr>
          <w:rFonts w:cs="Arial"/>
          <w:lang w:val="sr-Cyrl-RS"/>
        </w:rPr>
      </w:pPr>
      <w:r>
        <w:rPr>
          <w:rFonts w:cs="Arial"/>
          <w:lang w:val="sr-Cyrl-RS"/>
        </w:rPr>
        <w:t>Корисник услуге</w:t>
      </w:r>
      <w:r w:rsidR="00845004" w:rsidRPr="0038097C">
        <w:rPr>
          <w:rFonts w:cs="Arial"/>
          <w:lang w:val="sr-Cyrl-RS"/>
        </w:rPr>
        <w:t xml:space="preserve"> има право да врши контролу примене превентивних мера за безбедан и здрав рад приликом </w:t>
      </w:r>
      <w:r>
        <w:rPr>
          <w:rFonts w:cs="Arial"/>
          <w:lang w:val="sr-Cyrl-RS"/>
        </w:rPr>
        <w:t>реализације</w:t>
      </w:r>
      <w:r w:rsidR="00845004" w:rsidRPr="0038097C">
        <w:rPr>
          <w:rFonts w:cs="Arial"/>
          <w:lang w:val="sr-Cyrl-RS"/>
        </w:rPr>
        <w:t xml:space="preserve"> предмета Уговора.</w:t>
      </w:r>
    </w:p>
    <w:p w14:paraId="68CEBAE3" w14:textId="0CDD5B56" w:rsidR="00845004" w:rsidRPr="0038097C" w:rsidRDefault="008A1CD3" w:rsidP="00845004">
      <w:pPr>
        <w:ind w:left="426"/>
        <w:rPr>
          <w:rFonts w:cs="Arial"/>
          <w:lang w:val="sr-Cyrl-RS"/>
        </w:rPr>
      </w:pPr>
      <w:r>
        <w:rPr>
          <w:rFonts w:cs="Arial"/>
          <w:lang w:val="sr-Cyrl-RS"/>
        </w:rPr>
        <w:t>Пружалац услуге</w:t>
      </w:r>
      <w:r w:rsidR="00845004" w:rsidRPr="0038097C">
        <w:rPr>
          <w:rFonts w:cs="Arial"/>
          <w:lang w:val="sr-Cyrl-RS"/>
        </w:rPr>
        <w:t xml:space="preserve"> је дужан да лицу одређеном од стране </w:t>
      </w:r>
      <w:r w:rsidR="00730672">
        <w:rPr>
          <w:rFonts w:cs="Arial"/>
          <w:lang w:val="sr-Cyrl-RS"/>
        </w:rPr>
        <w:t>Корисника услуге</w:t>
      </w:r>
      <w:r w:rsidR="00845004" w:rsidRPr="0038097C">
        <w:rPr>
          <w:rFonts w:cs="Arial"/>
          <w:lang w:val="sr-Cyrl-RS"/>
        </w:rPr>
        <w:t xml:space="preserve"> омогући перманентну могућност за спровођење контроле примене превентивних мера за безбедан и здрав рад.</w:t>
      </w:r>
    </w:p>
    <w:p w14:paraId="5DE48249" w14:textId="0CDF4167" w:rsidR="00845004" w:rsidRPr="0038097C" w:rsidRDefault="00730672" w:rsidP="00845004">
      <w:pPr>
        <w:ind w:left="426"/>
        <w:rPr>
          <w:rFonts w:cs="Arial"/>
          <w:lang w:val="sr-Cyrl-RS"/>
        </w:rPr>
      </w:pPr>
      <w:r>
        <w:rPr>
          <w:rFonts w:cs="Arial"/>
          <w:lang w:val="sr-Cyrl-RS"/>
        </w:rPr>
        <w:t>Корисник услуге</w:t>
      </w:r>
      <w:r w:rsidR="00845004" w:rsidRPr="0038097C">
        <w:rPr>
          <w:rFonts w:cs="Arial"/>
          <w:lang w:val="sr-Cyrl-RS"/>
        </w:rPr>
        <w:t xml:space="preserve">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извршења Уговора док се не отклоне уочени недостаци и о томе одмах обавести </w:t>
      </w:r>
      <w:r w:rsidR="008A1CD3">
        <w:rPr>
          <w:rFonts w:cs="Arial"/>
          <w:lang w:val="sr-Cyrl-RS"/>
        </w:rPr>
        <w:t>Пружаоца услуге</w:t>
      </w:r>
      <w:r w:rsidR="00845004" w:rsidRPr="0038097C">
        <w:rPr>
          <w:rFonts w:cs="Arial"/>
          <w:lang w:val="sr-Cyrl-RS"/>
        </w:rPr>
        <w:t>, као и надлежну инспекцијску службу.</w:t>
      </w:r>
    </w:p>
    <w:p w14:paraId="226712F9" w14:textId="77777777" w:rsidR="00845004" w:rsidRPr="0038097C" w:rsidRDefault="00845004" w:rsidP="00845004">
      <w:pPr>
        <w:ind w:left="426"/>
        <w:rPr>
          <w:rFonts w:cs="Arial"/>
          <w:lang w:val="sr-Cyrl-RS"/>
        </w:rPr>
      </w:pPr>
      <w:r w:rsidRPr="0038097C">
        <w:rPr>
          <w:rFonts w:cs="Arial"/>
          <w:lang w:val="sr-Cyrl-RS"/>
        </w:rPr>
        <w:t>Пружалац услуге се обавезује да поступи по налогу Корисника услуге из става 3. ове тачке.</w:t>
      </w:r>
    </w:p>
    <w:p w14:paraId="674F95E0" w14:textId="77777777" w:rsidR="00845004" w:rsidRPr="0038097C" w:rsidRDefault="00845004" w:rsidP="00845004">
      <w:pPr>
        <w:numPr>
          <w:ilvl w:val="0"/>
          <w:numId w:val="58"/>
        </w:numPr>
        <w:suppressAutoHyphens/>
        <w:ind w:left="425" w:hanging="425"/>
        <w:rPr>
          <w:rFonts w:cs="Arial"/>
          <w:lang w:val="sr-Cyrl-RS"/>
        </w:rPr>
      </w:pPr>
      <w:r w:rsidRPr="0038097C">
        <w:rPr>
          <w:rFonts w:cs="Arial"/>
          <w:lang w:val="sr-Cyrl-RS"/>
        </w:rPr>
        <w:t>Стране су дужне да у случају да у току реализације Уговора дeлe рaдни прoстoр, сaрaђуjу у примeни прoписaних мeрa зa бeзбeднoст и здрaвљe зaпoслeних.</w:t>
      </w:r>
    </w:p>
    <w:p w14:paraId="73358DC9" w14:textId="77777777" w:rsidR="00845004" w:rsidRPr="0038097C" w:rsidRDefault="00845004" w:rsidP="00845004">
      <w:pPr>
        <w:ind w:left="426"/>
        <w:rPr>
          <w:rFonts w:cs="Arial"/>
          <w:lang w:val="sr-Cyrl-RS"/>
        </w:rPr>
      </w:pPr>
      <w:r w:rsidRPr="0038097C">
        <w:rPr>
          <w:rFonts w:cs="Arial"/>
          <w:lang w:val="sr-Cyrl-RS"/>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jeдна другу и свoje зaпoслeнe и/или прeдстaвникe зaпoслeних o тим ризицимa и мeрaмa зa њихoвo oтклaњaњe.</w:t>
      </w:r>
    </w:p>
    <w:p w14:paraId="688D48EF" w14:textId="77777777" w:rsidR="00845004" w:rsidRPr="0038097C" w:rsidRDefault="00845004" w:rsidP="00845004">
      <w:pPr>
        <w:ind w:left="426"/>
        <w:rPr>
          <w:rFonts w:cs="Arial"/>
          <w:lang w:val="sr-Cyrl-RS"/>
        </w:rPr>
      </w:pPr>
      <w:r w:rsidRPr="0038097C">
        <w:rPr>
          <w:rFonts w:cs="Arial"/>
          <w:lang w:val="sr-Cyrl-RS"/>
        </w:rPr>
        <w:t>Нaчин oствaривaњa сaрaдњe из става 1. и 2. oве тачке утврђуjе се спoрaзумoм.</w:t>
      </w:r>
    </w:p>
    <w:p w14:paraId="0F33EED7" w14:textId="6E897CBE" w:rsidR="00845004" w:rsidRPr="0038097C" w:rsidRDefault="00845004" w:rsidP="00845004">
      <w:pPr>
        <w:ind w:left="426"/>
        <w:rPr>
          <w:rFonts w:cs="Arial"/>
          <w:lang w:val="sr-Cyrl-RS"/>
        </w:rPr>
      </w:pPr>
      <w:r w:rsidRPr="0038097C">
        <w:rPr>
          <w:rFonts w:cs="Arial"/>
          <w:lang w:val="sr-Cyrl-RS"/>
        </w:rPr>
        <w:t xml:space="preserve">Спoрaзумoм у писаној форми из стaвa 3. oве тачке, из реда запослених код </w:t>
      </w:r>
      <w:r w:rsidR="00730672">
        <w:rPr>
          <w:rFonts w:cs="Arial"/>
          <w:lang w:val="sr-Cyrl-RS"/>
        </w:rPr>
        <w:t>Корисника услуге</w:t>
      </w:r>
      <w:r w:rsidRPr="0038097C">
        <w:rPr>
          <w:rFonts w:cs="Arial"/>
          <w:lang w:val="sr-Cyrl-RS"/>
        </w:rPr>
        <w:t xml:space="preserve"> oдрeђуje сe лицe зa кooрдинaциjу спрoвoђeњa зajeдничких мeрa кojимa сe oбeзбeђуje бeзбeднoст и здрaвљe свих зaпoслeних.</w:t>
      </w:r>
    </w:p>
    <w:p w14:paraId="565E64CD" w14:textId="7C6F7DAF" w:rsidR="00845004" w:rsidRPr="0038097C" w:rsidRDefault="008A1CD3" w:rsidP="00845004">
      <w:pPr>
        <w:numPr>
          <w:ilvl w:val="0"/>
          <w:numId w:val="58"/>
        </w:numPr>
        <w:suppressAutoHyphens/>
        <w:ind w:left="425" w:hanging="425"/>
        <w:rPr>
          <w:rFonts w:cs="Arial"/>
          <w:lang w:val="sr-Cyrl-RS"/>
        </w:rPr>
      </w:pPr>
      <w:r>
        <w:rPr>
          <w:rFonts w:cs="Arial"/>
          <w:lang w:val="sr-Cyrl-RS"/>
        </w:rPr>
        <w:t>Пружалац услуге</w:t>
      </w:r>
      <w:r w:rsidR="00845004" w:rsidRPr="0038097C">
        <w:rPr>
          <w:rFonts w:cs="Arial"/>
          <w:lang w:val="sr-Cyrl-RS"/>
        </w:rPr>
        <w:t xml:space="preserve"> је дужан да благовремено извештава </w:t>
      </w:r>
      <w:r w:rsidR="00730672">
        <w:rPr>
          <w:rFonts w:cs="Arial"/>
          <w:lang w:val="sr-Cyrl-RS"/>
        </w:rPr>
        <w:t>Корисника услуге</w:t>
      </w:r>
      <w:r w:rsidR="00845004" w:rsidRPr="0038097C">
        <w:rPr>
          <w:rFonts w:cs="Arial"/>
          <w:lang w:val="sr-Cyrl-RS"/>
        </w:rPr>
        <w:t xml:space="preserve"> о свим догађајима из области БЗР који су настали приликом </w:t>
      </w:r>
      <w:r w:rsidR="00730672">
        <w:rPr>
          <w:rFonts w:cs="Arial"/>
          <w:lang w:val="sr-Cyrl-RS"/>
        </w:rPr>
        <w:t>реализације</w:t>
      </w:r>
      <w:r w:rsidR="00845004" w:rsidRPr="0038097C">
        <w:rPr>
          <w:rFonts w:cs="Arial"/>
          <w:lang w:val="sr-Cyrl-RS"/>
        </w:rPr>
        <w:t xml:space="preserve"> предмета Уговора, а нарочито о свим опасностима, опасним појавама и ризицима. </w:t>
      </w:r>
    </w:p>
    <w:p w14:paraId="7E4DFD3C" w14:textId="2B93AE42" w:rsidR="00845004" w:rsidRPr="0038097C" w:rsidRDefault="008A1CD3" w:rsidP="00845004">
      <w:pPr>
        <w:numPr>
          <w:ilvl w:val="0"/>
          <w:numId w:val="58"/>
        </w:numPr>
        <w:suppressAutoHyphens/>
        <w:ind w:left="425" w:hanging="425"/>
        <w:rPr>
          <w:rFonts w:cs="Arial"/>
          <w:lang w:val="sr-Cyrl-RS"/>
        </w:rPr>
      </w:pPr>
      <w:r>
        <w:rPr>
          <w:rFonts w:cs="Arial"/>
          <w:lang w:val="sr-Cyrl-RS"/>
        </w:rPr>
        <w:t>Пружалац услуге</w:t>
      </w:r>
      <w:r w:rsidR="00845004" w:rsidRPr="0038097C">
        <w:rPr>
          <w:rFonts w:cs="Arial"/>
          <w:lang w:val="sr-Cyrl-RS"/>
        </w:rPr>
        <w:t xml:space="preserve"> је дужан да </w:t>
      </w:r>
      <w:r w:rsidR="00730672">
        <w:rPr>
          <w:rFonts w:cs="Arial"/>
          <w:lang w:val="sr-Cyrl-RS"/>
        </w:rPr>
        <w:t>Корисника услуге</w:t>
      </w:r>
      <w:r w:rsidR="00845004" w:rsidRPr="0038097C">
        <w:rPr>
          <w:rFonts w:cs="Arial"/>
          <w:lang w:val="sr-Cyrl-RS"/>
        </w:rPr>
        <w:t xml:space="preserve"> достави копију Извештаја о повреди на раду који је издао за сваког свог запосленог и других лица које ангажује приликом </w:t>
      </w:r>
      <w:r>
        <w:rPr>
          <w:rFonts w:cs="Arial"/>
          <w:lang w:val="sr-Cyrl-RS"/>
        </w:rPr>
        <w:t>реализације</w:t>
      </w:r>
      <w:r w:rsidR="00845004" w:rsidRPr="0038097C">
        <w:rPr>
          <w:rFonts w:cs="Arial"/>
          <w:lang w:val="sr-Cyrl-RS"/>
        </w:rPr>
        <w:t xml:space="preserve"> предмета Уговора и то у року од 24 (словима: дведесетчетири) часа од сачињавања Извештаја о повреди на раду.</w:t>
      </w:r>
    </w:p>
    <w:p w14:paraId="10F8F52A" w14:textId="0737F95F" w:rsidR="00845004" w:rsidRPr="0038097C" w:rsidRDefault="00845004" w:rsidP="00845004">
      <w:pPr>
        <w:numPr>
          <w:ilvl w:val="0"/>
          <w:numId w:val="58"/>
        </w:numPr>
        <w:suppressAutoHyphens/>
        <w:ind w:left="425" w:hanging="425"/>
        <w:rPr>
          <w:rFonts w:cs="Arial"/>
          <w:lang w:val="sr-Cyrl-RS"/>
        </w:rPr>
      </w:pPr>
      <w:r w:rsidRPr="0038097C">
        <w:rPr>
          <w:rFonts w:cs="Arial"/>
          <w:lang w:val="sr-Cyrl-RS"/>
        </w:rPr>
        <w:t xml:space="preserve">Овај Прилог о БЗР је сачињен у </w:t>
      </w:r>
      <w:r w:rsidRPr="0038097C">
        <w:rPr>
          <w:rFonts w:cs="Arial"/>
          <w:lang w:val="sr-Latn-RS"/>
        </w:rPr>
        <w:t>6</w:t>
      </w:r>
      <w:r w:rsidRPr="0038097C">
        <w:rPr>
          <w:rFonts w:cs="Arial"/>
          <w:lang w:val="sr-Cyrl-RS"/>
        </w:rPr>
        <w:t xml:space="preserve"> (словима: шест) истоветних примерака, од којих </w:t>
      </w:r>
      <w:r w:rsidR="008A1CD3">
        <w:rPr>
          <w:rFonts w:cs="Arial"/>
          <w:lang w:val="sr-Cyrl-RS"/>
        </w:rPr>
        <w:t>Пружалац услуге</w:t>
      </w:r>
      <w:r w:rsidRPr="0038097C">
        <w:rPr>
          <w:rFonts w:cs="Arial"/>
          <w:lang w:val="sr-Cyrl-RS"/>
        </w:rPr>
        <w:t xml:space="preserve"> преузима 2 (словима: два) примерка, а</w:t>
      </w:r>
      <w:r w:rsidR="008A1CD3" w:rsidRPr="008A1CD3">
        <w:rPr>
          <w:rFonts w:cs="Arial"/>
          <w:lang w:val="sr-Cyrl-RS"/>
        </w:rPr>
        <w:t xml:space="preserve"> </w:t>
      </w:r>
      <w:r w:rsidR="008A1CD3">
        <w:rPr>
          <w:rFonts w:cs="Arial"/>
          <w:lang w:val="sr-Cyrl-RS"/>
        </w:rPr>
        <w:t>Корисник услуге</w:t>
      </w:r>
      <w:r w:rsidR="008A1CD3" w:rsidRPr="0038097C">
        <w:rPr>
          <w:rFonts w:cs="Arial"/>
          <w:lang w:val="sr-Cyrl-RS"/>
        </w:rPr>
        <w:t xml:space="preserve"> </w:t>
      </w:r>
      <w:r w:rsidRPr="0038097C">
        <w:rPr>
          <w:rFonts w:cs="Arial"/>
          <w:lang w:val="sr-Cyrl-RS"/>
        </w:rPr>
        <w:t>задржава 4 (словима: четири) примерка.</w:t>
      </w:r>
    </w:p>
    <w:p w14:paraId="39E2043B" w14:textId="77777777" w:rsidR="00845004" w:rsidRPr="0038097C" w:rsidRDefault="00845004" w:rsidP="00845004">
      <w:pPr>
        <w:rPr>
          <w:rFonts w:cs="Arial"/>
        </w:rPr>
      </w:pPr>
    </w:p>
    <w:p w14:paraId="2EC91936" w14:textId="6E12DA53" w:rsidR="008A1CD3" w:rsidRDefault="008A1CD3" w:rsidP="00845004">
      <w:pPr>
        <w:rPr>
          <w:lang w:val="sr-Cyrl-RS"/>
        </w:rPr>
      </w:pPr>
      <w:r>
        <w:rPr>
          <w:lang w:val="sr-Cyrl-RS"/>
        </w:rPr>
        <w:br w:type="page"/>
      </w:r>
    </w:p>
    <w:p w14:paraId="10AE71D9" w14:textId="77777777" w:rsidR="005A3579" w:rsidRPr="00496180" w:rsidRDefault="005A3579" w:rsidP="00CE588A">
      <w:pPr>
        <w:spacing w:before="0"/>
        <w:jc w:val="center"/>
        <w:rPr>
          <w:rFonts w:cs="Arial"/>
          <w:b/>
        </w:rPr>
      </w:pPr>
      <w:r>
        <w:lastRenderedPageBreak/>
        <w:t xml:space="preserve">                                                                                                                                              </w:t>
      </w:r>
      <w:r w:rsidRPr="00496180">
        <w:rPr>
          <w:b/>
        </w:rPr>
        <w:t xml:space="preserve">ОБРАЗАЦ </w:t>
      </w:r>
      <w:r w:rsidR="00496180" w:rsidRPr="00496180">
        <w:rPr>
          <w:b/>
          <w:lang w:val="sr-Cyrl-RS"/>
        </w:rPr>
        <w:t>3А</w:t>
      </w:r>
      <w:r w:rsidRPr="00496180">
        <w:rPr>
          <w:b/>
          <w:lang w:val="sr-Cyrl-RS"/>
        </w:rPr>
        <w:t>.</w:t>
      </w:r>
    </w:p>
    <w:p w14:paraId="0F524E01" w14:textId="77777777" w:rsidR="00343A18" w:rsidRPr="005A3579" w:rsidRDefault="00343A18" w:rsidP="00CE588A">
      <w:pPr>
        <w:spacing w:before="0"/>
        <w:jc w:val="center"/>
        <w:rPr>
          <w:rFonts w:cs="Arial"/>
          <w:b/>
        </w:rPr>
      </w:pPr>
      <w:r w:rsidRPr="005A3579">
        <w:rPr>
          <w:rFonts w:cs="Arial"/>
          <w:b/>
        </w:rPr>
        <w:t xml:space="preserve">МОДЕЛ УГОВОРА </w:t>
      </w:r>
      <w:r w:rsidRPr="005A3579">
        <w:rPr>
          <w:rFonts w:cs="Arial"/>
          <w:b/>
        </w:rPr>
        <w:br/>
        <w:t>о чувању пословне тајне и поверљивих информација</w:t>
      </w:r>
    </w:p>
    <w:p w14:paraId="63872A5E" w14:textId="77777777" w:rsidR="001F2A11" w:rsidRDefault="001F2A11" w:rsidP="00CE588A">
      <w:pPr>
        <w:pStyle w:val="KDParagraf"/>
        <w:spacing w:before="0"/>
        <w:rPr>
          <w:rFonts w:eastAsia="Calibri" w:cs="Arial"/>
          <w:noProof/>
          <w:lang w:val="sr-Cyrl-RS"/>
        </w:rPr>
      </w:pPr>
    </w:p>
    <w:p w14:paraId="53714638" w14:textId="77777777" w:rsidR="00343A18" w:rsidRPr="001F2A11" w:rsidRDefault="001F2A11" w:rsidP="00CE588A">
      <w:pPr>
        <w:pStyle w:val="KDParagraf"/>
        <w:spacing w:before="0"/>
        <w:rPr>
          <w:rFonts w:eastAsia="Calibri" w:cs="Arial"/>
          <w:noProof/>
          <w:lang w:val="sr-Cyrl-RS"/>
        </w:rPr>
      </w:pPr>
      <w:r>
        <w:rPr>
          <w:rFonts w:eastAsia="Calibri" w:cs="Arial"/>
          <w:noProof/>
          <w:lang w:val="sr-Cyrl-RS"/>
        </w:rPr>
        <w:t>Корисник Услуге:</w:t>
      </w:r>
    </w:p>
    <w:p w14:paraId="3B9FA5AA" w14:textId="77777777" w:rsidR="00343A18" w:rsidRPr="00A94BEB" w:rsidRDefault="00343A18" w:rsidP="00CE588A">
      <w:pPr>
        <w:pStyle w:val="KDParagraf"/>
        <w:spacing w:before="0"/>
        <w:rPr>
          <w:rFonts w:eastAsia="Calibri" w:cs="Arial"/>
          <w:noProof/>
        </w:rPr>
      </w:pPr>
    </w:p>
    <w:p w14:paraId="76A343FF" w14:textId="77777777" w:rsidR="00343A18" w:rsidRPr="00A94BEB" w:rsidRDefault="00343A18" w:rsidP="00246236">
      <w:pPr>
        <w:pStyle w:val="KDParagraf"/>
        <w:numPr>
          <w:ilvl w:val="0"/>
          <w:numId w:val="26"/>
        </w:numPr>
        <w:spacing w:before="0"/>
        <w:rPr>
          <w:rFonts w:eastAsia="Calibri" w:cs="Arial"/>
          <w:noProof/>
        </w:rPr>
      </w:pPr>
      <w:r w:rsidRPr="00A94BEB">
        <w:rPr>
          <w:rFonts w:eastAsia="Calibri" w:cs="Arial"/>
          <w:noProof/>
        </w:rPr>
        <w:t xml:space="preserve">Јавног предузећа „Електропривреда Србије“, Београд, Улица </w:t>
      </w:r>
      <w:r w:rsidR="006002FC">
        <w:rPr>
          <w:rFonts w:eastAsia="TimesNewRomanPSMT" w:cs="Arial"/>
          <w:bCs/>
          <w:lang w:val="sr-Cyrl-RS"/>
        </w:rPr>
        <w:t>Балканска бр.</w:t>
      </w:r>
      <w:r w:rsidR="005A3579">
        <w:rPr>
          <w:rFonts w:eastAsia="TimesNewRomanPSMT" w:cs="Arial"/>
          <w:bCs/>
          <w:lang w:val="sr-Cyrl-RS"/>
        </w:rPr>
        <w:t xml:space="preserve"> 13</w:t>
      </w:r>
      <w:r w:rsidRPr="00A94BEB">
        <w:rPr>
          <w:rFonts w:eastAsia="Calibri" w:cs="Arial"/>
          <w:noProof/>
        </w:rPr>
        <w:t>, матични број: 20053658, ПИБ 103920327, бр.тек.рачуна: 160-700-13 Banka Intesa ад Београд, које заступа</w:t>
      </w:r>
      <w:r w:rsidR="00267E7E" w:rsidRPr="00A94BEB">
        <w:rPr>
          <w:rFonts w:eastAsia="Calibri" w:cs="Arial"/>
          <w:noProof/>
          <w:lang w:val="sr-Cyrl-RS"/>
        </w:rPr>
        <w:t xml:space="preserve"> в.д. </w:t>
      </w:r>
      <w:r w:rsidRPr="00A94BEB">
        <w:rPr>
          <w:rFonts w:eastAsia="Calibri" w:cs="Arial"/>
          <w:noProof/>
        </w:rPr>
        <w:t>директор</w:t>
      </w:r>
      <w:r w:rsidR="00267E7E" w:rsidRPr="00A94BEB">
        <w:rPr>
          <w:rFonts w:eastAsia="Calibri" w:cs="Arial"/>
          <w:noProof/>
          <w:lang w:val="sr-Cyrl-RS"/>
        </w:rPr>
        <w:t>а</w:t>
      </w:r>
      <w:r w:rsidRPr="00A94BEB">
        <w:rPr>
          <w:rFonts w:eastAsia="Calibri" w:cs="Arial"/>
          <w:noProof/>
        </w:rPr>
        <w:t xml:space="preserve"> </w:t>
      </w:r>
      <w:r w:rsidR="00267E7E" w:rsidRPr="00A94BEB">
        <w:rPr>
          <w:rFonts w:eastAsia="Calibri" w:cs="Arial"/>
          <w:noProof/>
          <w:lang w:val="sr-Cyrl-RS"/>
        </w:rPr>
        <w:t>Милорад Грчић</w:t>
      </w:r>
      <w:r w:rsidRPr="00A94BEB">
        <w:rPr>
          <w:rFonts w:eastAsia="Calibri" w:cs="Arial"/>
          <w:noProof/>
        </w:rPr>
        <w:t xml:space="preserve"> (у даљем тексту: </w:t>
      </w:r>
      <w:r w:rsidR="00A40172">
        <w:rPr>
          <w:rFonts w:eastAsia="Calibri" w:cs="Arial"/>
          <w:noProof/>
        </w:rPr>
        <w:t>Корисник услуга</w:t>
      </w:r>
      <w:r w:rsidRPr="00A94BEB">
        <w:rPr>
          <w:rFonts w:eastAsia="Calibri" w:cs="Arial"/>
          <w:noProof/>
        </w:rPr>
        <w:t xml:space="preserve">), </w:t>
      </w:r>
    </w:p>
    <w:p w14:paraId="70747449" w14:textId="77777777" w:rsidR="00343A18" w:rsidRPr="00A94BEB" w:rsidRDefault="00343A18" w:rsidP="00CE588A">
      <w:pPr>
        <w:pStyle w:val="KDParagraf"/>
        <w:spacing w:before="0"/>
        <w:rPr>
          <w:rFonts w:eastAsia="Calibri" w:cs="Arial"/>
          <w:noProof/>
        </w:rPr>
      </w:pPr>
    </w:p>
    <w:p w14:paraId="3E9E0F07" w14:textId="77777777" w:rsidR="00343A18" w:rsidRPr="00A94BEB" w:rsidRDefault="00343A18" w:rsidP="00CE588A">
      <w:pPr>
        <w:pStyle w:val="KDParagraf"/>
        <w:spacing w:before="0"/>
        <w:rPr>
          <w:rFonts w:eastAsia="Calibri" w:cs="Arial"/>
          <w:noProof/>
        </w:rPr>
      </w:pPr>
      <w:r w:rsidRPr="00A94BEB">
        <w:rPr>
          <w:rFonts w:eastAsia="Calibri" w:cs="Arial"/>
          <w:noProof/>
        </w:rPr>
        <w:t>и</w:t>
      </w:r>
    </w:p>
    <w:p w14:paraId="50B358C8" w14:textId="77777777" w:rsidR="00343A18" w:rsidRPr="001F2A11" w:rsidRDefault="001F2A11" w:rsidP="00CE588A">
      <w:pPr>
        <w:pStyle w:val="KDParagraf"/>
        <w:spacing w:before="0"/>
        <w:rPr>
          <w:rFonts w:eastAsia="Calibri" w:cs="Arial"/>
          <w:noProof/>
          <w:lang w:val="sr-Cyrl-RS"/>
        </w:rPr>
      </w:pPr>
      <w:r>
        <w:rPr>
          <w:rFonts w:eastAsia="Calibri" w:cs="Arial"/>
          <w:noProof/>
          <w:lang w:val="sr-Cyrl-RS"/>
        </w:rPr>
        <w:t>Пружалац услуге</w:t>
      </w:r>
    </w:p>
    <w:p w14:paraId="0B61D750" w14:textId="77777777" w:rsidR="00343A18" w:rsidRPr="00A94BEB" w:rsidRDefault="005A3579" w:rsidP="00246236">
      <w:pPr>
        <w:pStyle w:val="KDParagraf"/>
        <w:numPr>
          <w:ilvl w:val="0"/>
          <w:numId w:val="26"/>
        </w:numPr>
        <w:spacing w:before="0"/>
        <w:rPr>
          <w:rFonts w:eastAsia="Calibri" w:cs="Arial"/>
          <w:noProof/>
        </w:rPr>
      </w:pPr>
      <w:r>
        <w:rPr>
          <w:rFonts w:eastAsia="Calibri" w:cs="Arial"/>
          <w:noProof/>
        </w:rPr>
        <w:t xml:space="preserve"> </w:t>
      </w:r>
      <w:r w:rsidR="00343A18" w:rsidRPr="00A94BEB">
        <w:rPr>
          <w:rFonts w:eastAsia="Calibri" w:cs="Arial"/>
          <w:noProof/>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00A40172">
        <w:rPr>
          <w:rFonts w:eastAsia="Calibri" w:cs="Arial"/>
          <w:noProof/>
        </w:rPr>
        <w:t>Пружалац услуга</w:t>
      </w:r>
      <w:r w:rsidR="00343A18" w:rsidRPr="00A94BEB">
        <w:rPr>
          <w:rFonts w:eastAsia="Calibri" w:cs="Arial"/>
          <w:noProof/>
        </w:rPr>
        <w:t xml:space="preserve">), </w:t>
      </w:r>
    </w:p>
    <w:p w14:paraId="438DC5B2" w14:textId="77777777" w:rsidR="00343A18" w:rsidRPr="00A94BEB" w:rsidRDefault="00343A18" w:rsidP="00CE588A">
      <w:pPr>
        <w:pStyle w:val="KDParagraf"/>
        <w:spacing w:before="0"/>
        <w:rPr>
          <w:rFonts w:eastAsia="Calibri" w:cs="Arial"/>
          <w:noProof/>
        </w:rPr>
      </w:pPr>
    </w:p>
    <w:p w14:paraId="30E608E5" w14:textId="77777777" w:rsidR="00343A18" w:rsidRPr="00A94BEB" w:rsidRDefault="00343A18" w:rsidP="00CE588A">
      <w:pPr>
        <w:pStyle w:val="KDParagraf"/>
        <w:spacing w:before="0"/>
        <w:rPr>
          <w:rFonts w:eastAsia="Calibri" w:cs="Arial"/>
          <w:noProof/>
        </w:rPr>
      </w:pPr>
      <w:r w:rsidRPr="00A94BEB">
        <w:rPr>
          <w:rFonts w:eastAsia="Calibri" w:cs="Arial"/>
          <w:noProof/>
        </w:rPr>
        <w:t>чланови групе /подизвођачи _________________________________________________</w:t>
      </w:r>
    </w:p>
    <w:p w14:paraId="03EFFAC2"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_________________________________________________________________________, </w:t>
      </w:r>
    </w:p>
    <w:p w14:paraId="2873957B" w14:textId="77777777" w:rsidR="00343A18" w:rsidRPr="00A94BEB" w:rsidRDefault="00343A18" w:rsidP="00CE588A">
      <w:pPr>
        <w:pStyle w:val="KDParagraf"/>
        <w:spacing w:before="0"/>
        <w:rPr>
          <w:rFonts w:eastAsia="Calibri" w:cs="Arial"/>
          <w:noProof/>
        </w:rPr>
      </w:pPr>
    </w:p>
    <w:p w14:paraId="753A6194" w14:textId="77777777" w:rsidR="00343A18" w:rsidRPr="00A94BEB" w:rsidRDefault="001F2A11" w:rsidP="00CE588A">
      <w:pPr>
        <w:pStyle w:val="KDParagraf"/>
        <w:spacing w:before="0"/>
        <w:rPr>
          <w:rFonts w:eastAsia="Calibri" w:cs="Arial"/>
          <w:noProof/>
        </w:rPr>
      </w:pPr>
      <w:r>
        <w:rPr>
          <w:rFonts w:eastAsia="Calibri" w:cs="Arial"/>
          <w:noProof/>
          <w:lang w:val="sr-Cyrl-RS"/>
        </w:rPr>
        <w:t xml:space="preserve">(за потребе овог Уговора </w:t>
      </w:r>
      <w:r>
        <w:rPr>
          <w:rFonts w:eastAsia="Calibri" w:cs="Arial"/>
          <w:noProof/>
        </w:rPr>
        <w:t>заједнички назв</w:t>
      </w:r>
      <w:r>
        <w:rPr>
          <w:rFonts w:eastAsia="Calibri" w:cs="Arial"/>
          <w:noProof/>
          <w:lang w:val="sr-Cyrl-RS"/>
        </w:rPr>
        <w:t xml:space="preserve">ане </w:t>
      </w:r>
      <w:r w:rsidR="00343A18" w:rsidRPr="00A94BEB">
        <w:rPr>
          <w:rFonts w:eastAsia="Calibri" w:cs="Arial"/>
          <w:noProof/>
        </w:rPr>
        <w:t>Стране</w:t>
      </w:r>
      <w:r>
        <w:rPr>
          <w:rFonts w:eastAsia="Calibri" w:cs="Arial"/>
          <w:noProof/>
          <w:lang w:val="sr-Cyrl-RS"/>
        </w:rPr>
        <w:t>)</w:t>
      </w:r>
      <w:r w:rsidR="00343A18" w:rsidRPr="00A94BEB">
        <w:rPr>
          <w:rFonts w:eastAsia="Calibri" w:cs="Arial"/>
          <w:noProof/>
        </w:rPr>
        <w:t>.</w:t>
      </w:r>
    </w:p>
    <w:p w14:paraId="5BBE590F"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w:t>
      </w:r>
    </w:p>
    <w:p w14:paraId="306B7CAD"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Стране су </w:t>
      </w:r>
      <w:r w:rsidR="001F2A11">
        <w:rPr>
          <w:rFonts w:eastAsia="Calibri" w:cs="Arial"/>
          <w:noProof/>
          <w:lang w:val="sr-Cyrl-RS"/>
        </w:rPr>
        <w:t>сагласне</w:t>
      </w:r>
      <w:r w:rsidRPr="00A94BEB">
        <w:rPr>
          <w:rFonts w:eastAsia="Calibri" w:cs="Arial"/>
          <w:noProof/>
        </w:rPr>
        <w:t xml:space="preserve"> да у вези са набавком </w:t>
      </w:r>
      <w:r w:rsidR="00411464">
        <w:rPr>
          <w:rFonts w:eastAsia="Calibri" w:cs="Arial"/>
          <w:noProof/>
        </w:rPr>
        <w:t>услуга</w:t>
      </w:r>
      <w:r w:rsidR="005B17F4" w:rsidRPr="005B17F4">
        <w:rPr>
          <w:rFonts w:eastAsia="Calibri" w:cs="Arial"/>
          <w:lang w:val="ru-RU"/>
        </w:rPr>
        <w:t xml:space="preserve"> </w:t>
      </w:r>
      <w:r w:rsidR="00A17D90">
        <w:rPr>
          <w:rFonts w:eastAsia="Calibri" w:cs="Arial"/>
          <w:lang w:val="ru-RU"/>
        </w:rPr>
        <w:t xml:space="preserve">– </w:t>
      </w:r>
      <w:r w:rsidR="00A77B55">
        <w:rPr>
          <w:rFonts w:eastAsia="Calibri" w:cs="Arial"/>
          <w:lang w:val="ru-RU"/>
        </w:rPr>
        <w:t>Израда предходне студије оправданости са генералним пројектом формирања зеленог прстена око површинског копа Радљево</w:t>
      </w:r>
      <w:r w:rsidR="005B17F4">
        <w:rPr>
          <w:rFonts w:eastAsia="Calibri" w:cs="Arial"/>
          <w:noProof/>
          <w:lang w:val="sr-Cyrl-RS"/>
        </w:rPr>
        <w:t xml:space="preserve">, </w:t>
      </w:r>
      <w:r w:rsidR="00DE73DE">
        <w:rPr>
          <w:rFonts w:eastAsia="Calibri" w:cs="Arial"/>
          <w:noProof/>
        </w:rPr>
        <w:t xml:space="preserve">Јавна набавка број </w:t>
      </w:r>
      <w:r w:rsidR="00A37B32">
        <w:rPr>
          <w:rFonts w:cs="Arial"/>
          <w:lang w:val="ru-RU"/>
        </w:rPr>
        <w:t>ЈН/1000/0572/2018</w:t>
      </w:r>
      <w:r w:rsidR="00411464">
        <w:rPr>
          <w:rFonts w:cs="Arial"/>
          <w:lang w:val="ru-RU"/>
        </w:rPr>
        <w:t>(</w:t>
      </w:r>
      <w:r w:rsidR="00D55FCD">
        <w:rPr>
          <w:rFonts w:cs="Arial"/>
          <w:lang w:val="ru-RU"/>
        </w:rPr>
        <w:t>616/2018</w:t>
      </w:r>
      <w:r w:rsidR="00411464">
        <w:rPr>
          <w:rFonts w:cs="Arial"/>
          <w:lang w:val="ru-RU"/>
        </w:rPr>
        <w:t>)</w:t>
      </w:r>
      <w:r w:rsidRPr="00A94BEB">
        <w:rPr>
          <w:rFonts w:eastAsia="Calibri" w:cs="Arial"/>
          <w:noProof/>
        </w:rPr>
        <w:t xml:space="preserve"> (у даљем тексту: </w:t>
      </w:r>
      <w:r w:rsidR="00C754C7">
        <w:rPr>
          <w:rFonts w:eastAsia="Calibri" w:cs="Arial"/>
          <w:noProof/>
          <w:lang w:val="sr-Cyrl-RS"/>
        </w:rPr>
        <w:t>Услуга</w:t>
      </w:r>
      <w:r w:rsidRPr="00A94BEB">
        <w:rPr>
          <w:rFonts w:eastAsia="Calibri" w:cs="Arial"/>
          <w:noProof/>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269AC5BA" w14:textId="77777777" w:rsidR="00343A18" w:rsidRPr="00A94BEB" w:rsidRDefault="00343A18" w:rsidP="00CE588A">
      <w:pPr>
        <w:pStyle w:val="KDParagraf"/>
        <w:spacing w:before="0"/>
        <w:rPr>
          <w:rFonts w:eastAsia="Calibri" w:cs="Arial"/>
          <w:noProof/>
        </w:rPr>
      </w:pPr>
    </w:p>
    <w:p w14:paraId="1AA031FC" w14:textId="77777777" w:rsidR="00343A18" w:rsidRPr="00A94BEB" w:rsidRDefault="00343A18" w:rsidP="00CE588A">
      <w:pPr>
        <w:pStyle w:val="KDParagraf"/>
        <w:spacing w:before="0"/>
        <w:rPr>
          <w:rFonts w:eastAsia="Calibri" w:cs="Arial"/>
          <w:noProof/>
        </w:rPr>
      </w:pPr>
      <w:r w:rsidRPr="00A94BEB">
        <w:rPr>
          <w:rFonts w:eastAsia="Calibri" w:cs="Arial"/>
          <w:noProof/>
        </w:rPr>
        <w:t>Овај Уговор представља прилог основном Уговору број _____</w:t>
      </w:r>
      <w:r w:rsidR="005A3579">
        <w:rPr>
          <w:rFonts w:eastAsia="Calibri" w:cs="Arial"/>
          <w:noProof/>
        </w:rPr>
        <w:t>_____</w:t>
      </w:r>
      <w:r w:rsidRPr="00A94BEB">
        <w:rPr>
          <w:rFonts w:eastAsia="Calibri" w:cs="Arial"/>
          <w:noProof/>
        </w:rPr>
        <w:t xml:space="preserve"> од ____</w:t>
      </w:r>
      <w:r w:rsidR="005A3579">
        <w:rPr>
          <w:rFonts w:eastAsia="Calibri" w:cs="Arial"/>
          <w:noProof/>
        </w:rPr>
        <w:t>______</w:t>
      </w:r>
      <w:r w:rsidRPr="00A94BEB">
        <w:rPr>
          <w:rFonts w:eastAsia="Calibri" w:cs="Arial"/>
          <w:noProof/>
        </w:rPr>
        <w:t xml:space="preserve">. године. </w:t>
      </w:r>
    </w:p>
    <w:p w14:paraId="0EAA59FB"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2.</w:t>
      </w:r>
    </w:p>
    <w:p w14:paraId="384AA5F6"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Стране су сaгласне да термини који се користе, односно проистичу из овог уговорног односа имају следеће значење: </w:t>
      </w:r>
    </w:p>
    <w:p w14:paraId="22CD958D" w14:textId="77777777" w:rsidR="00343A18" w:rsidRPr="00A94BEB" w:rsidRDefault="00343A18" w:rsidP="00D87A1C">
      <w:pPr>
        <w:pStyle w:val="KDParagraf"/>
        <w:rPr>
          <w:rFonts w:eastAsia="Calibri" w:cs="Arial"/>
          <w:noProof/>
        </w:rPr>
      </w:pPr>
      <w:r w:rsidRPr="00A94BEB">
        <w:rPr>
          <w:rFonts w:eastAsia="Calibri" w:cs="Arial"/>
          <w:noProof/>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43EF0B21" w14:textId="77777777" w:rsidR="00343A18" w:rsidRPr="00A94BEB" w:rsidRDefault="00343A18" w:rsidP="00D87A1C">
      <w:pPr>
        <w:pStyle w:val="KDParagraf"/>
        <w:rPr>
          <w:rFonts w:eastAsia="Calibri" w:cs="Arial"/>
          <w:noProof/>
        </w:rPr>
      </w:pPr>
      <w:r w:rsidRPr="00A94BEB">
        <w:rPr>
          <w:rFonts w:eastAsia="Calibri" w:cs="Arial"/>
          <w:noProof/>
        </w:rPr>
        <w:t xml:space="preserve">Држалац пословне тајне – лице које на основу закона контролише коришћење пословне тајне; </w:t>
      </w:r>
    </w:p>
    <w:p w14:paraId="448AC0B6" w14:textId="77777777" w:rsidR="00343A18" w:rsidRPr="00A94BEB" w:rsidRDefault="00343A18" w:rsidP="00D87A1C">
      <w:pPr>
        <w:pStyle w:val="KDParagraf"/>
        <w:rPr>
          <w:rFonts w:eastAsia="Calibri" w:cs="Arial"/>
          <w:noProof/>
        </w:rPr>
      </w:pPr>
      <w:r w:rsidRPr="00A94BEB">
        <w:rPr>
          <w:rFonts w:eastAsia="Calibri" w:cs="Arial"/>
          <w:noProof/>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1A0FEA26" w14:textId="77777777" w:rsidR="00343A18" w:rsidRPr="00D87A1C" w:rsidRDefault="00343A18" w:rsidP="00D87A1C">
      <w:pPr>
        <w:pStyle w:val="KDParagraf"/>
        <w:rPr>
          <w:rFonts w:eastAsia="Calibri" w:cs="Arial"/>
          <w:noProof/>
          <w:lang w:val="sr-Cyrl-RS"/>
        </w:rPr>
      </w:pPr>
      <w:r w:rsidRPr="00A94BEB">
        <w:rPr>
          <w:rFonts w:eastAsia="Calibri" w:cs="Arial"/>
          <w:noProof/>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6F967A16" w14:textId="77777777" w:rsidR="00343A18" w:rsidRPr="00A94BEB" w:rsidRDefault="00343A18" w:rsidP="00D87A1C">
      <w:pPr>
        <w:pStyle w:val="KDParagraf"/>
        <w:rPr>
          <w:rFonts w:eastAsia="Calibri" w:cs="Arial"/>
          <w:noProof/>
        </w:rPr>
      </w:pPr>
      <w:r w:rsidRPr="00A94BEB">
        <w:rPr>
          <w:rFonts w:eastAsia="Calibri" w:cs="Arial"/>
          <w:noProof/>
        </w:rPr>
        <w:t>Давалац – Страна која је Држалац пословне тајне, која Примаоцу уступа податке који представљају пословну тајну;</w:t>
      </w:r>
    </w:p>
    <w:p w14:paraId="7AD6865D" w14:textId="77777777" w:rsidR="00343A18" w:rsidRPr="00A94BEB" w:rsidRDefault="00343A18" w:rsidP="00D87A1C">
      <w:pPr>
        <w:pStyle w:val="KDParagraf"/>
        <w:rPr>
          <w:rFonts w:eastAsia="Calibri" w:cs="Arial"/>
          <w:noProof/>
        </w:rPr>
      </w:pPr>
      <w:r w:rsidRPr="00A94BEB">
        <w:rPr>
          <w:rFonts w:eastAsia="Calibri" w:cs="Arial"/>
          <w:noProof/>
        </w:rPr>
        <w:t>Прималац – Страна која од Даваоца прима податке који представљају пословну тајну, те пријемом истих постаје Држалац пословне тајне;</w:t>
      </w:r>
    </w:p>
    <w:p w14:paraId="12ED9F0A"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w:t>
      </w:r>
      <w:r w:rsidRPr="00A94BEB">
        <w:rPr>
          <w:rFonts w:eastAsia="Calibri" w:cs="Arial"/>
          <w:noProof/>
        </w:rPr>
        <w:lastRenderedPageBreak/>
        <w:t>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40FB02D9" w14:textId="77777777" w:rsidR="00343A18" w:rsidRPr="00A94BEB" w:rsidRDefault="00343A18" w:rsidP="00D87A1C">
      <w:pPr>
        <w:pStyle w:val="KDParagraf"/>
        <w:rPr>
          <w:rFonts w:eastAsia="Calibri" w:cs="Arial"/>
          <w:noProof/>
        </w:rPr>
      </w:pPr>
      <w:r w:rsidRPr="00A94BEB">
        <w:rPr>
          <w:rFonts w:eastAsia="Calibri" w:cs="Arial"/>
          <w:noProof/>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78A90BDB"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3.</w:t>
      </w:r>
    </w:p>
    <w:p w14:paraId="0838C646"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00F9636A" w:rsidRPr="00A94BEB">
        <w:rPr>
          <w:rFonts w:eastAsia="Calibri" w:cs="Arial"/>
          <w:noProof/>
          <w:lang w:val="sr-Cyrl-RS"/>
        </w:rPr>
        <w:t>Купца</w:t>
      </w:r>
      <w:r w:rsidRPr="00A94BEB">
        <w:rPr>
          <w:rFonts w:eastAsia="Calibri" w:cs="Arial"/>
          <w:noProof/>
        </w:rPr>
        <w:t xml:space="preserve"> и </w:t>
      </w:r>
      <w:r w:rsidR="00F9636A" w:rsidRPr="00A94BEB">
        <w:rPr>
          <w:rFonts w:eastAsia="Calibri" w:cs="Arial"/>
          <w:noProof/>
          <w:lang w:val="sr-Cyrl-RS"/>
        </w:rPr>
        <w:t>Продавца</w:t>
      </w:r>
      <w:r w:rsidRPr="00A94BEB">
        <w:rPr>
          <w:rFonts w:eastAsia="Calibri" w:cs="Arial"/>
          <w:noProof/>
        </w:rPr>
        <w:t>.</w:t>
      </w:r>
    </w:p>
    <w:p w14:paraId="051B2CB2" w14:textId="77777777" w:rsidR="00343A18" w:rsidRPr="00A94BEB" w:rsidRDefault="001F2A11" w:rsidP="00D87A1C">
      <w:pPr>
        <w:pStyle w:val="KDParagraf"/>
        <w:rPr>
          <w:rFonts w:eastAsia="Calibri" w:cs="Arial"/>
          <w:noProof/>
        </w:rPr>
      </w:pPr>
      <w:r>
        <w:rPr>
          <w:rFonts w:eastAsia="Calibri" w:cs="Arial"/>
          <w:noProof/>
        </w:rPr>
        <w:t xml:space="preserve">Свака </w:t>
      </w:r>
      <w:r>
        <w:rPr>
          <w:rFonts w:eastAsia="Calibri" w:cs="Arial"/>
          <w:noProof/>
          <w:lang w:val="sr-Cyrl-RS"/>
        </w:rPr>
        <w:t>С</w:t>
      </w:r>
      <w:r w:rsidR="00343A18" w:rsidRPr="00A94BEB">
        <w:rPr>
          <w:rFonts w:eastAsia="Calibri" w:cs="Arial"/>
          <w:noProof/>
        </w:rPr>
        <w:t xml:space="preserve">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7E8E6427" w14:textId="77777777" w:rsidR="00343A18" w:rsidRPr="00A94BEB" w:rsidRDefault="001F2A11" w:rsidP="00D87A1C">
      <w:pPr>
        <w:pStyle w:val="KDParagraf"/>
        <w:rPr>
          <w:rFonts w:eastAsia="Calibri" w:cs="Arial"/>
          <w:noProof/>
        </w:rPr>
      </w:pPr>
      <w:r>
        <w:rPr>
          <w:rFonts w:eastAsia="Calibri" w:cs="Arial"/>
          <w:noProof/>
        </w:rPr>
        <w:t xml:space="preserve">Свака </w:t>
      </w:r>
      <w:r>
        <w:rPr>
          <w:rFonts w:eastAsia="Calibri" w:cs="Arial"/>
          <w:noProof/>
          <w:lang w:val="sr-Cyrl-RS"/>
        </w:rPr>
        <w:t>С</w:t>
      </w:r>
      <w:r w:rsidR="00343A18" w:rsidRPr="00A94BEB">
        <w:rPr>
          <w:rFonts w:eastAsia="Calibri" w:cs="Arial"/>
          <w:noProof/>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37A534EA" w14:textId="77777777" w:rsidR="00343A18" w:rsidRPr="00A94BEB" w:rsidRDefault="00343A18" w:rsidP="00CE588A">
      <w:pPr>
        <w:pStyle w:val="KDParagraf"/>
        <w:spacing w:before="0"/>
        <w:rPr>
          <w:rFonts w:eastAsia="Calibri" w:cs="Arial"/>
          <w:noProof/>
        </w:rPr>
      </w:pPr>
    </w:p>
    <w:p w14:paraId="57EBBB84"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Осим ако изричито није другачије уређено, </w:t>
      </w:r>
    </w:p>
    <w:p w14:paraId="09858DE0" w14:textId="77777777" w:rsidR="00343A18" w:rsidRPr="00A94BEB" w:rsidRDefault="001F2A11" w:rsidP="00CE588A">
      <w:pPr>
        <w:pStyle w:val="KDNabrajanje"/>
        <w:spacing w:before="0"/>
        <w:rPr>
          <w:rFonts w:eastAsia="Calibri" w:cs="Arial"/>
          <w:noProof/>
        </w:rPr>
      </w:pPr>
      <w:r>
        <w:rPr>
          <w:rFonts w:eastAsia="Calibri" w:cs="Arial"/>
          <w:noProof/>
        </w:rPr>
        <w:t xml:space="preserve">ниједна </w:t>
      </w:r>
      <w:r>
        <w:rPr>
          <w:rFonts w:eastAsia="Calibri" w:cs="Arial"/>
          <w:noProof/>
          <w:lang w:val="sr-Cyrl-RS"/>
        </w:rPr>
        <w:t>С</w:t>
      </w:r>
      <w:r w:rsidR="00343A18" w:rsidRPr="00A94BEB">
        <w:rPr>
          <w:rFonts w:eastAsia="Calibri" w:cs="Arial"/>
          <w:noProof/>
        </w:rPr>
        <w:t xml:space="preserve">трана неће користити пословну тајну или поверљиве информације друге </w:t>
      </w:r>
      <w:r>
        <w:rPr>
          <w:rFonts w:eastAsia="Calibri" w:cs="Arial"/>
          <w:noProof/>
          <w:lang w:val="sr-Cyrl-RS"/>
        </w:rPr>
        <w:t>С</w:t>
      </w:r>
      <w:r w:rsidR="00343A18" w:rsidRPr="00A94BEB">
        <w:rPr>
          <w:rFonts w:eastAsia="Calibri" w:cs="Arial"/>
          <w:noProof/>
        </w:rPr>
        <w:t xml:space="preserve">тране, </w:t>
      </w:r>
    </w:p>
    <w:p w14:paraId="63A07276"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1D53F987" w14:textId="77777777" w:rsidR="00343A18" w:rsidRPr="00A94BEB" w:rsidRDefault="00343A18" w:rsidP="00CE588A">
      <w:pPr>
        <w:pStyle w:val="KDNabrajanje"/>
        <w:spacing w:before="0"/>
        <w:rPr>
          <w:rFonts w:eastAsia="Calibri" w:cs="Arial"/>
          <w:noProof/>
        </w:rPr>
      </w:pPr>
      <w:r w:rsidRPr="00A94BEB">
        <w:rPr>
          <w:rFonts w:eastAsia="Calibri" w:cs="Arial"/>
          <w:noProof/>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39986FA8"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4.</w:t>
      </w:r>
    </w:p>
    <w:p w14:paraId="2800620A"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31BDE397" w14:textId="77777777" w:rsidR="00343A18" w:rsidRPr="00A94BEB" w:rsidRDefault="00343A18" w:rsidP="00CE588A">
      <w:pPr>
        <w:pStyle w:val="KDParagraf"/>
        <w:spacing w:before="0"/>
        <w:rPr>
          <w:rFonts w:eastAsia="Calibri" w:cs="Arial"/>
          <w:noProof/>
        </w:rPr>
      </w:pPr>
    </w:p>
    <w:p w14:paraId="5CD0D60B"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2B05B0E" w14:textId="77777777" w:rsidR="00343A18" w:rsidRPr="00A94BEB" w:rsidRDefault="00343A18" w:rsidP="00CE588A">
      <w:pPr>
        <w:pStyle w:val="KDParagraf"/>
        <w:spacing w:before="0"/>
        <w:rPr>
          <w:rFonts w:eastAsia="Calibri" w:cs="Arial"/>
          <w:noProof/>
        </w:rPr>
      </w:pPr>
    </w:p>
    <w:p w14:paraId="52A219FA" w14:textId="77777777" w:rsidR="00343A18" w:rsidRPr="00A94BEB" w:rsidRDefault="00343A18" w:rsidP="00CE588A">
      <w:pPr>
        <w:pStyle w:val="KDParagraf"/>
        <w:spacing w:before="0"/>
        <w:rPr>
          <w:rFonts w:eastAsia="Calibri" w:cs="Arial"/>
          <w:noProof/>
        </w:rPr>
      </w:pPr>
      <w:r w:rsidRPr="00A94BEB">
        <w:rPr>
          <w:rFonts w:eastAsia="Calibri" w:cs="Arial"/>
          <w:noProof/>
        </w:rPr>
        <w:t>Обавеза из претходног става не постоји у случајевима:</w:t>
      </w:r>
    </w:p>
    <w:p w14:paraId="2FCB6942" w14:textId="77777777" w:rsidR="00343A18" w:rsidRDefault="00343A18" w:rsidP="00A17D90">
      <w:pPr>
        <w:pStyle w:val="KDParagraf"/>
        <w:rPr>
          <w:rFonts w:eastAsia="Calibri" w:cs="Arial"/>
          <w:noProof/>
        </w:rPr>
      </w:pPr>
      <w:r w:rsidRPr="00A94BEB">
        <w:rPr>
          <w:rFonts w:eastAsia="Calibri" w:cs="Arial"/>
          <w:noProof/>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2991CFDC" w14:textId="77777777" w:rsidR="00FD1D9D" w:rsidRPr="00A94BEB" w:rsidRDefault="00FD1D9D" w:rsidP="00CE588A">
      <w:pPr>
        <w:pStyle w:val="KDParagraf"/>
        <w:spacing w:before="0"/>
        <w:rPr>
          <w:rFonts w:eastAsia="Calibri" w:cs="Arial"/>
          <w:noProof/>
        </w:rPr>
      </w:pPr>
    </w:p>
    <w:p w14:paraId="59DFFE51"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012C49A3" w14:textId="77777777" w:rsidR="00FD1D9D" w:rsidRDefault="00FD1D9D" w:rsidP="00CE588A">
      <w:pPr>
        <w:pStyle w:val="KDParagraf"/>
        <w:spacing w:before="0"/>
        <w:rPr>
          <w:rFonts w:eastAsia="Calibri" w:cs="Arial"/>
          <w:noProof/>
        </w:rPr>
      </w:pPr>
    </w:p>
    <w:p w14:paraId="1B11AE63" w14:textId="77777777" w:rsidR="00343A18" w:rsidRPr="00A94BEB" w:rsidRDefault="00343A18" w:rsidP="00CE588A">
      <w:pPr>
        <w:pStyle w:val="KDParagraf"/>
        <w:spacing w:before="0"/>
        <w:rPr>
          <w:rFonts w:eastAsia="Calibri" w:cs="Arial"/>
          <w:noProof/>
        </w:rPr>
      </w:pPr>
      <w:r w:rsidRPr="00A94BEB">
        <w:rPr>
          <w:rFonts w:eastAsia="Calibri" w:cs="Arial"/>
          <w:noProof/>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105BB9FA" w14:textId="77777777" w:rsidR="00FD1D9D" w:rsidRDefault="00FD1D9D" w:rsidP="00CE588A">
      <w:pPr>
        <w:pStyle w:val="KDParagraf"/>
        <w:spacing w:before="0"/>
        <w:rPr>
          <w:rFonts w:eastAsia="Calibri" w:cs="Arial"/>
          <w:noProof/>
        </w:rPr>
      </w:pPr>
    </w:p>
    <w:p w14:paraId="29FA58AB" w14:textId="77777777" w:rsidR="00343A18" w:rsidRPr="00A94BEB" w:rsidRDefault="00343A18" w:rsidP="00CE588A">
      <w:pPr>
        <w:pStyle w:val="KDParagraf"/>
        <w:spacing w:before="0"/>
        <w:rPr>
          <w:rFonts w:eastAsia="Calibri" w:cs="Arial"/>
          <w:noProof/>
        </w:rPr>
      </w:pPr>
      <w:r w:rsidRPr="00A94BEB">
        <w:rPr>
          <w:rFonts w:eastAsia="Calibri" w:cs="Arial"/>
          <w:noProof/>
        </w:rPr>
        <w:lastRenderedPageBreak/>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042853BB" w14:textId="77777777" w:rsidR="00343A18" w:rsidRPr="00A94BEB" w:rsidRDefault="00343A18" w:rsidP="00A17D90">
      <w:pPr>
        <w:pStyle w:val="KDParagraf"/>
        <w:rPr>
          <w:rFonts w:eastAsia="Calibri" w:cs="Arial"/>
          <w:noProof/>
        </w:rPr>
      </w:pPr>
      <w:r w:rsidRPr="00A94BEB">
        <w:rPr>
          <w:rFonts w:eastAsia="Calibri" w:cs="Arial"/>
          <w:noProof/>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1A20E03A" w14:textId="77777777" w:rsidR="00343A18" w:rsidRPr="00A94BEB" w:rsidRDefault="00343A18" w:rsidP="00FD1D9D">
      <w:pPr>
        <w:pStyle w:val="KDNabrajanje"/>
        <w:rPr>
          <w:rFonts w:eastAsia="Calibri" w:cs="Arial"/>
          <w:noProof/>
        </w:rPr>
      </w:pPr>
      <w:r w:rsidRPr="00A94BEB">
        <w:rPr>
          <w:rFonts w:eastAsia="Calibri" w:cs="Arial"/>
          <w:noProof/>
        </w:rPr>
        <w:t xml:space="preserve">то било познато Примаоцу у време одавања, </w:t>
      </w:r>
    </w:p>
    <w:p w14:paraId="7A46BE23" w14:textId="77777777" w:rsidR="00343A18" w:rsidRPr="00A94BEB" w:rsidRDefault="00343A18" w:rsidP="00FD1D9D">
      <w:pPr>
        <w:pStyle w:val="KDNabrajanje"/>
        <w:rPr>
          <w:rFonts w:eastAsia="Calibri" w:cs="Arial"/>
          <w:noProof/>
        </w:rPr>
      </w:pPr>
      <w:r w:rsidRPr="00A94BEB">
        <w:rPr>
          <w:rFonts w:eastAsia="Calibri" w:cs="Arial"/>
          <w:noProof/>
        </w:rPr>
        <w:t xml:space="preserve">дошло до јавности, али не кривицом Примаоца, </w:t>
      </w:r>
    </w:p>
    <w:p w14:paraId="06F93B98" w14:textId="77777777" w:rsidR="00343A18" w:rsidRPr="00A94BEB" w:rsidRDefault="00343A18" w:rsidP="00FD1D9D">
      <w:pPr>
        <w:pStyle w:val="KDNabrajanje"/>
        <w:rPr>
          <w:rFonts w:eastAsia="Calibri" w:cs="Arial"/>
          <w:noProof/>
        </w:rPr>
      </w:pPr>
      <w:r w:rsidRPr="00A94BEB">
        <w:rPr>
          <w:rFonts w:eastAsia="Calibri" w:cs="Arial"/>
          <w:noProof/>
        </w:rPr>
        <w:t xml:space="preserve">то примљено правним путем без ограничења употребе од треће стране која је овлашћена да ода, </w:t>
      </w:r>
    </w:p>
    <w:p w14:paraId="226FDD42" w14:textId="77777777" w:rsidR="00343A18" w:rsidRPr="00A94BEB" w:rsidRDefault="00343A18" w:rsidP="00FD1D9D">
      <w:pPr>
        <w:pStyle w:val="KDNabrajanje"/>
        <w:rPr>
          <w:rFonts w:eastAsia="Calibri" w:cs="Arial"/>
          <w:noProof/>
        </w:rPr>
      </w:pPr>
      <w:r w:rsidRPr="00A94BEB">
        <w:rPr>
          <w:rFonts w:eastAsia="Calibri" w:cs="Arial"/>
          <w:noProof/>
        </w:rPr>
        <w:t xml:space="preserve">то независно развијено од стране Примаоца без приступа или коришћења пословне тајне и/или поверљивих информација власника; или </w:t>
      </w:r>
    </w:p>
    <w:p w14:paraId="3887F8CE" w14:textId="77777777" w:rsidR="00343A18" w:rsidRPr="00A94BEB" w:rsidRDefault="00343A18" w:rsidP="00FD1D9D">
      <w:pPr>
        <w:pStyle w:val="KDNabrajanje"/>
        <w:rPr>
          <w:rFonts w:eastAsia="Calibri" w:cs="Arial"/>
          <w:noProof/>
        </w:rPr>
      </w:pPr>
      <w:r w:rsidRPr="00A94BEB">
        <w:rPr>
          <w:rFonts w:eastAsia="Calibri" w:cs="Arial"/>
          <w:noProof/>
        </w:rPr>
        <w:t>је писмено одобрено да се објави од стране Даваоца.</w:t>
      </w:r>
    </w:p>
    <w:p w14:paraId="5360C9C8"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5.</w:t>
      </w:r>
    </w:p>
    <w:p w14:paraId="4329DA6B" w14:textId="77777777" w:rsidR="00343A18" w:rsidRPr="00A94BEB" w:rsidRDefault="00343A18" w:rsidP="00CE588A">
      <w:pPr>
        <w:pStyle w:val="KDParagraf"/>
        <w:spacing w:before="0"/>
        <w:rPr>
          <w:rFonts w:eastAsia="Calibri" w:cs="Arial"/>
          <w:noProof/>
        </w:rPr>
      </w:pPr>
      <w:r w:rsidRPr="00A94BEB">
        <w:rPr>
          <w:rFonts w:eastAsia="Calibri" w:cs="Arial"/>
          <w:noProof/>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37AD0FC4"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6.</w:t>
      </w:r>
    </w:p>
    <w:p w14:paraId="0542A454" w14:textId="77777777" w:rsidR="00343A18" w:rsidRPr="00A94BEB" w:rsidRDefault="00343A18" w:rsidP="00CE588A">
      <w:pPr>
        <w:pStyle w:val="KDParagraf"/>
        <w:spacing w:before="0"/>
        <w:rPr>
          <w:rFonts w:eastAsia="Calibri" w:cs="Arial"/>
          <w:noProof/>
        </w:rPr>
      </w:pPr>
      <w:r w:rsidRPr="00A94BEB">
        <w:rPr>
          <w:rFonts w:eastAsia="Calibri" w:cs="Arial"/>
          <w:noProof/>
        </w:rPr>
        <w:t>Свака од Страна је обавезна да одреди:</w:t>
      </w:r>
    </w:p>
    <w:p w14:paraId="68A6E0FD" w14:textId="77777777" w:rsidR="00343A18" w:rsidRPr="00A94BEB" w:rsidRDefault="00343A18" w:rsidP="00FD1D9D">
      <w:pPr>
        <w:pStyle w:val="KDNabrajanje"/>
        <w:rPr>
          <w:rFonts w:eastAsia="Calibri" w:cs="Arial"/>
          <w:noProof/>
        </w:rPr>
      </w:pPr>
      <w:r w:rsidRPr="00A94BEB">
        <w:rPr>
          <w:rFonts w:eastAsia="Calibri" w:cs="Arial"/>
          <w:noProof/>
        </w:rPr>
        <w:t>име и презиме лица задужених за размену пословне тајне (у даљем тексту: Задужено лице),</w:t>
      </w:r>
    </w:p>
    <w:p w14:paraId="651225C5" w14:textId="77777777" w:rsidR="00343A18" w:rsidRPr="00A94BEB" w:rsidRDefault="00343A18" w:rsidP="00FD1D9D">
      <w:pPr>
        <w:pStyle w:val="KDNabrajanje"/>
        <w:rPr>
          <w:rFonts w:eastAsia="Calibri" w:cs="Arial"/>
          <w:noProof/>
        </w:rPr>
      </w:pPr>
      <w:r w:rsidRPr="00A94BEB">
        <w:rPr>
          <w:rFonts w:eastAsia="Calibri" w:cs="Arial"/>
          <w:noProof/>
        </w:rPr>
        <w:t>поштанску адресу за размену докумената у папирном облику, кад се подаци размењују у папирном облику</w:t>
      </w:r>
    </w:p>
    <w:p w14:paraId="043FEAEF" w14:textId="77777777" w:rsidR="00343A18" w:rsidRPr="00A94BEB" w:rsidRDefault="00343A18" w:rsidP="00FD1D9D">
      <w:pPr>
        <w:pStyle w:val="KDNabrajanje"/>
        <w:rPr>
          <w:rFonts w:eastAsia="Calibri" w:cs="Arial"/>
          <w:noProof/>
        </w:rPr>
      </w:pPr>
      <w:r w:rsidRPr="00A94BEB">
        <w:rPr>
          <w:rFonts w:eastAsia="Calibri" w:cs="Arial"/>
          <w:noProof/>
        </w:rPr>
        <w:t>е-маил адресу за размену електронских докумената, кад се подаци достављају коришћењем интернет-а</w:t>
      </w:r>
    </w:p>
    <w:p w14:paraId="232489AC" w14:textId="77777777" w:rsidR="00343A18" w:rsidRPr="00A94BEB" w:rsidRDefault="00343A18" w:rsidP="00FD1D9D">
      <w:pPr>
        <w:pStyle w:val="KDNabrajanje"/>
        <w:rPr>
          <w:rFonts w:eastAsia="Calibri" w:cs="Arial"/>
          <w:noProof/>
        </w:rPr>
      </w:pPr>
      <w:r w:rsidRPr="00A94BEB">
        <w:rPr>
          <w:rFonts w:eastAsia="Calibri" w:cs="Arial"/>
          <w:noProof/>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BC263D3" w14:textId="77777777" w:rsidR="00343A18" w:rsidRPr="00A94BEB" w:rsidRDefault="00343A18" w:rsidP="00CE588A">
      <w:pPr>
        <w:pStyle w:val="KDParagraf"/>
        <w:spacing w:before="0"/>
        <w:rPr>
          <w:rFonts w:eastAsia="Calibri" w:cs="Arial"/>
          <w:noProof/>
        </w:rPr>
      </w:pPr>
    </w:p>
    <w:p w14:paraId="7B7C7568"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Размена података који представљају пословну тајну не може почети пре испуњења обавеза из претходног става. </w:t>
      </w:r>
    </w:p>
    <w:p w14:paraId="70B11C3A" w14:textId="77777777" w:rsidR="00343A18" w:rsidRDefault="00343A18" w:rsidP="00A17D90">
      <w:pPr>
        <w:pStyle w:val="KDParagraf"/>
        <w:rPr>
          <w:rFonts w:eastAsia="Calibri" w:cs="Arial"/>
          <w:noProof/>
        </w:rPr>
      </w:pPr>
      <w:r w:rsidRPr="00A94BEB">
        <w:rPr>
          <w:rFonts w:eastAsia="Calibri" w:cs="Arial"/>
          <w:noProof/>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5594CA3D"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7.</w:t>
      </w:r>
    </w:p>
    <w:p w14:paraId="481F7906"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7A72C679" w14:textId="77777777" w:rsidR="00343A18" w:rsidRPr="00A94BEB" w:rsidRDefault="00343A18" w:rsidP="00A17D90">
      <w:pPr>
        <w:pStyle w:val="KDParagraf"/>
        <w:rPr>
          <w:rFonts w:eastAsia="Calibri" w:cs="Arial"/>
          <w:noProof/>
        </w:rPr>
      </w:pPr>
      <w:r w:rsidRPr="00A94BEB">
        <w:rPr>
          <w:rFonts w:eastAsia="Calibri" w:cs="Arial"/>
          <w:noProof/>
        </w:rPr>
        <w:t>Уколико Задужено лице Даваоца не прими потврду о пријему поруке са приложеном пословном тајном у року од</w:t>
      </w:r>
      <w:r w:rsidR="001F2A11">
        <w:rPr>
          <w:rFonts w:eastAsia="Calibri" w:cs="Arial"/>
          <w:noProof/>
          <w:lang w:val="sr-Cyrl-RS"/>
        </w:rPr>
        <w:t xml:space="preserve"> 2 (словима:</w:t>
      </w:r>
      <w:r w:rsidRPr="00A94BEB">
        <w:rPr>
          <w:rFonts w:eastAsia="Calibri" w:cs="Arial"/>
          <w:noProof/>
        </w:rPr>
        <w:t>два</w:t>
      </w:r>
      <w:r w:rsidR="001F2A11">
        <w:rPr>
          <w:rFonts w:eastAsia="Calibri" w:cs="Arial"/>
          <w:noProof/>
          <w:lang w:val="sr-Cyrl-RS"/>
        </w:rPr>
        <w:t>)</w:t>
      </w:r>
      <w:r w:rsidRPr="00A94BEB">
        <w:rPr>
          <w:rFonts w:eastAsia="Calibri" w:cs="Arial"/>
          <w:noProof/>
        </w:rPr>
        <w:t xml:space="preserve">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035145C" w14:textId="77777777" w:rsidR="00343A18" w:rsidRPr="00A94BEB" w:rsidRDefault="00343A18" w:rsidP="00A17D90">
      <w:pPr>
        <w:pStyle w:val="KDParagraf"/>
        <w:rPr>
          <w:rFonts w:eastAsia="Calibri" w:cs="Arial"/>
          <w:noProof/>
        </w:rPr>
      </w:pPr>
      <w:r w:rsidRPr="00A94BEB">
        <w:rPr>
          <w:rFonts w:eastAsia="Calibri" w:cs="Arial"/>
          <w:noProof/>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2F5ABF67"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8.</w:t>
      </w:r>
    </w:p>
    <w:p w14:paraId="476D8BD0" w14:textId="77777777" w:rsidR="00343A18" w:rsidRPr="00A94BEB" w:rsidRDefault="00343A18" w:rsidP="00CE588A">
      <w:pPr>
        <w:pStyle w:val="KDParagraf"/>
        <w:spacing w:before="0"/>
        <w:rPr>
          <w:rFonts w:eastAsia="Calibri" w:cs="Arial"/>
          <w:noProof/>
        </w:rPr>
      </w:pPr>
      <w:r w:rsidRPr="00A94BEB">
        <w:rPr>
          <w:rFonts w:eastAsia="Calibri" w:cs="Arial"/>
          <w:noProof/>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509989A5" w14:textId="77777777" w:rsidR="00343A18" w:rsidRPr="00A94BEB" w:rsidRDefault="00343A18" w:rsidP="00A17D90">
      <w:pPr>
        <w:pStyle w:val="KDParagraf"/>
        <w:rPr>
          <w:rFonts w:eastAsia="Calibri" w:cs="Arial"/>
          <w:noProof/>
        </w:rPr>
      </w:pPr>
      <w:r w:rsidRPr="00A94BEB">
        <w:rPr>
          <w:rFonts w:eastAsia="Calibri" w:cs="Arial"/>
          <w:noProof/>
        </w:rPr>
        <w:lastRenderedPageBreak/>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2D426C0A" w14:textId="77777777" w:rsidR="00343A18" w:rsidRPr="00A94BEB" w:rsidRDefault="00343A18" w:rsidP="00A17D90">
      <w:pPr>
        <w:pStyle w:val="KDParagraf"/>
        <w:rPr>
          <w:rFonts w:eastAsia="Calibri" w:cs="Arial"/>
          <w:noProof/>
        </w:rPr>
      </w:pPr>
      <w:r w:rsidRPr="00A94BEB">
        <w:rPr>
          <w:rFonts w:eastAsia="Calibri" w:cs="Arial"/>
          <w:noProof/>
        </w:rPr>
        <w:t>Материјални и електронски медији у којима, или на којима, се налази пословна тајна морају да садрже следеће ознаке степена тајности:</w:t>
      </w:r>
    </w:p>
    <w:p w14:paraId="68378117" w14:textId="77777777" w:rsidR="00343A18" w:rsidRPr="00A94BEB" w:rsidRDefault="00343A18" w:rsidP="00CE588A">
      <w:pPr>
        <w:pStyle w:val="KDParagraf"/>
        <w:spacing w:before="0"/>
        <w:rPr>
          <w:rFonts w:eastAsia="Calibri" w:cs="Arial"/>
          <w:noProof/>
        </w:rPr>
      </w:pPr>
    </w:p>
    <w:p w14:paraId="346037CE"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 xml:space="preserve">За </w:t>
      </w:r>
      <w:r w:rsidR="00C754C7">
        <w:rPr>
          <w:rFonts w:eastAsia="Calibri" w:cs="Arial"/>
          <w:noProof/>
          <w:lang w:val="sr-Cyrl-RS"/>
        </w:rPr>
        <w:t>Корисника услуга</w:t>
      </w:r>
      <w:r w:rsidRPr="00A94BEB">
        <w:rPr>
          <w:rFonts w:eastAsia="Calibri" w:cs="Arial"/>
          <w:noProof/>
        </w:rPr>
        <w:t>:</w:t>
      </w:r>
    </w:p>
    <w:p w14:paraId="6A49BB9D" w14:textId="77777777" w:rsidR="00343A18" w:rsidRPr="00A94BEB" w:rsidRDefault="00343A18" w:rsidP="00CE588A">
      <w:pPr>
        <w:pStyle w:val="KDParagraf"/>
        <w:spacing w:before="0"/>
        <w:jc w:val="center"/>
        <w:rPr>
          <w:rFonts w:eastAsia="Calibri" w:cs="Arial"/>
          <w:noProof/>
        </w:rPr>
      </w:pPr>
    </w:p>
    <w:p w14:paraId="29AF77D0"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Пословна тајна</w:t>
      </w:r>
    </w:p>
    <w:p w14:paraId="4B94311E"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Јавно предузеће „Електропривреда Србије“</w:t>
      </w:r>
    </w:p>
    <w:p w14:paraId="0F2D1B7A" w14:textId="77777777" w:rsidR="00343A18" w:rsidRPr="00A94BEB" w:rsidRDefault="006002FC" w:rsidP="00CE588A">
      <w:pPr>
        <w:pStyle w:val="KDParagraf"/>
        <w:spacing w:before="0"/>
        <w:jc w:val="center"/>
        <w:rPr>
          <w:rFonts w:eastAsia="Calibri" w:cs="Arial"/>
          <w:noProof/>
        </w:rPr>
      </w:pPr>
      <w:r>
        <w:rPr>
          <w:rFonts w:eastAsia="Calibri" w:cs="Arial"/>
          <w:noProof/>
        </w:rPr>
        <w:t>Балканска бр</w:t>
      </w:r>
      <w:r>
        <w:rPr>
          <w:rFonts w:eastAsia="Calibri" w:cs="Arial"/>
          <w:noProof/>
          <w:lang w:val="sr-Cyrl-RS"/>
        </w:rPr>
        <w:t>.</w:t>
      </w:r>
      <w:r w:rsidR="00FD1D9D" w:rsidRPr="00FD1D9D">
        <w:rPr>
          <w:rFonts w:eastAsia="Calibri" w:cs="Arial"/>
          <w:noProof/>
        </w:rPr>
        <w:t xml:space="preserve"> 13</w:t>
      </w:r>
      <w:r w:rsidR="00343A18" w:rsidRPr="00A94BEB">
        <w:rPr>
          <w:rFonts w:eastAsia="Calibri" w:cs="Arial"/>
          <w:noProof/>
        </w:rPr>
        <w:t>. Београд</w:t>
      </w:r>
    </w:p>
    <w:p w14:paraId="5083C70D" w14:textId="77777777" w:rsidR="00EC1D19" w:rsidRPr="00A94BEB" w:rsidRDefault="00EC1D19" w:rsidP="00CE588A">
      <w:pPr>
        <w:pStyle w:val="KDParagraf"/>
        <w:spacing w:before="0"/>
        <w:jc w:val="center"/>
        <w:rPr>
          <w:rFonts w:eastAsia="Calibri" w:cs="Arial"/>
          <w:noProof/>
        </w:rPr>
      </w:pPr>
    </w:p>
    <w:p w14:paraId="6A780C3F"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или:</w:t>
      </w:r>
    </w:p>
    <w:p w14:paraId="1A7AB484"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Поверљиво</w:t>
      </w:r>
    </w:p>
    <w:p w14:paraId="706BE772"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Јавно предузеће „Електропривреда Србије“</w:t>
      </w:r>
    </w:p>
    <w:p w14:paraId="769AE2CB" w14:textId="77777777" w:rsidR="00343A18" w:rsidRPr="00A94BEB" w:rsidRDefault="006002FC" w:rsidP="00CE588A">
      <w:pPr>
        <w:pStyle w:val="KDParagraf"/>
        <w:spacing w:before="0"/>
        <w:jc w:val="center"/>
        <w:rPr>
          <w:rFonts w:eastAsia="Calibri" w:cs="Arial"/>
          <w:noProof/>
        </w:rPr>
      </w:pPr>
      <w:r>
        <w:rPr>
          <w:rFonts w:eastAsia="Calibri" w:cs="Arial"/>
          <w:noProof/>
        </w:rPr>
        <w:t>Балканска бр</w:t>
      </w:r>
      <w:r>
        <w:rPr>
          <w:rFonts w:eastAsia="Calibri" w:cs="Arial"/>
          <w:noProof/>
          <w:lang w:val="sr-Cyrl-RS"/>
        </w:rPr>
        <w:t>.</w:t>
      </w:r>
      <w:r w:rsidR="00FD1D9D" w:rsidRPr="00FD1D9D">
        <w:rPr>
          <w:rFonts w:eastAsia="Calibri" w:cs="Arial"/>
          <w:noProof/>
        </w:rPr>
        <w:t xml:space="preserve"> 13</w:t>
      </w:r>
      <w:r w:rsidR="00343A18" w:rsidRPr="00A94BEB">
        <w:rPr>
          <w:rFonts w:eastAsia="Calibri" w:cs="Arial"/>
          <w:noProof/>
        </w:rPr>
        <w:t>. Београд</w:t>
      </w:r>
    </w:p>
    <w:p w14:paraId="2EFB729E" w14:textId="77777777" w:rsidR="00343A18" w:rsidRPr="00A94BEB" w:rsidRDefault="00343A18" w:rsidP="00CE588A">
      <w:pPr>
        <w:pStyle w:val="KDParagraf"/>
        <w:spacing w:before="0"/>
        <w:jc w:val="center"/>
        <w:rPr>
          <w:rFonts w:eastAsia="Calibri" w:cs="Arial"/>
          <w:noProof/>
        </w:rPr>
      </w:pPr>
    </w:p>
    <w:p w14:paraId="7F68EE63"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 xml:space="preserve">За </w:t>
      </w:r>
      <w:r w:rsidR="00D15FD2">
        <w:rPr>
          <w:rFonts w:eastAsia="Calibri" w:cs="Arial"/>
          <w:noProof/>
          <w:lang w:val="sr-Cyrl-RS"/>
        </w:rPr>
        <w:t>Пружаоца услуга</w:t>
      </w:r>
      <w:r w:rsidRPr="00A94BEB">
        <w:rPr>
          <w:rFonts w:eastAsia="Calibri" w:cs="Arial"/>
          <w:noProof/>
        </w:rPr>
        <w:t>:</w:t>
      </w:r>
    </w:p>
    <w:p w14:paraId="778E47BE"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Пословна тајна</w:t>
      </w:r>
    </w:p>
    <w:p w14:paraId="286346ED"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w:t>
      </w:r>
    </w:p>
    <w:p w14:paraId="03A4B22A"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w:t>
      </w:r>
    </w:p>
    <w:p w14:paraId="6053B459"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или:</w:t>
      </w:r>
    </w:p>
    <w:p w14:paraId="063A91ED"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Поверљиво</w:t>
      </w:r>
    </w:p>
    <w:p w14:paraId="0FFCF18A"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w:t>
      </w:r>
    </w:p>
    <w:p w14:paraId="75CAF6B3"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__________________</w:t>
      </w:r>
    </w:p>
    <w:p w14:paraId="06671A61" w14:textId="77777777" w:rsidR="00343A18" w:rsidRPr="00A94BEB" w:rsidRDefault="00343A18" w:rsidP="00CE588A">
      <w:pPr>
        <w:pStyle w:val="KDParagraf"/>
        <w:spacing w:before="0"/>
        <w:rPr>
          <w:rFonts w:eastAsia="Calibri" w:cs="Arial"/>
          <w:noProof/>
        </w:rPr>
      </w:pPr>
    </w:p>
    <w:p w14:paraId="3C6BBDB3" w14:textId="77777777" w:rsidR="00343A18" w:rsidRDefault="00D15FD2" w:rsidP="00CE588A">
      <w:pPr>
        <w:pStyle w:val="KDParagraf"/>
        <w:spacing w:before="0"/>
        <w:rPr>
          <w:rFonts w:eastAsia="Calibri" w:cs="Arial"/>
          <w:noProof/>
        </w:rPr>
      </w:pPr>
      <w:r>
        <w:rPr>
          <w:rFonts w:eastAsia="Calibri" w:cs="Arial"/>
          <w:noProof/>
        </w:rPr>
        <w:t>Уколико се ради</w:t>
      </w:r>
      <w:r>
        <w:rPr>
          <w:rFonts w:eastAsia="Calibri" w:cs="Arial"/>
          <w:noProof/>
          <w:lang w:val="sr-Cyrl-RS"/>
        </w:rPr>
        <w:t xml:space="preserve"> </w:t>
      </w:r>
      <w:r w:rsidR="00343A18" w:rsidRPr="00A94BEB">
        <w:rPr>
          <w:rFonts w:eastAsia="Calibri" w:cs="Arial"/>
          <w:noProof/>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001F2A11">
        <w:rPr>
          <w:rFonts w:eastAsia="Calibri" w:cs="Arial"/>
          <w:noProof/>
          <w:lang w:val="sr-Cyrl-RS"/>
        </w:rPr>
        <w:t>словима:</w:t>
      </w:r>
      <w:r w:rsidR="00343A18" w:rsidRPr="00A94BEB">
        <w:rPr>
          <w:rFonts w:eastAsia="Calibri" w:cs="Arial"/>
          <w:noProof/>
        </w:rPr>
        <w:t>три) радна дана од дана усменог достављања, Примаоцу достављена напомена у писаној форми (у штампаној форми или електронским путем).</w:t>
      </w:r>
    </w:p>
    <w:p w14:paraId="0C595A4A"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9.</w:t>
      </w:r>
    </w:p>
    <w:p w14:paraId="5AE98FB0" w14:textId="77777777" w:rsidR="00343A18" w:rsidRPr="00A94BEB" w:rsidRDefault="001F2A11" w:rsidP="00CE588A">
      <w:pPr>
        <w:pStyle w:val="KDParagraf"/>
        <w:spacing w:before="0"/>
        <w:rPr>
          <w:rFonts w:eastAsia="Calibri" w:cs="Arial"/>
          <w:noProof/>
        </w:rPr>
      </w:pPr>
      <w:r>
        <w:rPr>
          <w:rFonts w:eastAsia="Calibri" w:cs="Arial"/>
          <w:noProof/>
        </w:rPr>
        <w:t xml:space="preserve">Обавезе из овог </w:t>
      </w:r>
      <w:r>
        <w:rPr>
          <w:rFonts w:eastAsia="Calibri" w:cs="Arial"/>
          <w:noProof/>
          <w:lang w:val="sr-Cyrl-RS"/>
        </w:rPr>
        <w:t>У</w:t>
      </w:r>
      <w:r w:rsidR="00343A18" w:rsidRPr="00A94BEB">
        <w:rPr>
          <w:rFonts w:eastAsia="Calibri" w:cs="Arial"/>
          <w:noProof/>
        </w:rPr>
        <w:t>говора односе се и на пословну тајну којој су стране имале приступ или су је размениле до тренутка закључења овог Уговора.</w:t>
      </w:r>
    </w:p>
    <w:p w14:paraId="4D3A45BA" w14:textId="77777777" w:rsidR="00343A18" w:rsidRPr="00A94BEB" w:rsidRDefault="00343A18" w:rsidP="00A17D90">
      <w:pPr>
        <w:pStyle w:val="KDParagraf"/>
        <w:rPr>
          <w:rFonts w:eastAsia="Calibri" w:cs="Arial"/>
          <w:noProof/>
        </w:rPr>
      </w:pPr>
      <w:r w:rsidRPr="00A94BEB">
        <w:rPr>
          <w:rFonts w:eastAsia="Calibri" w:cs="Arial"/>
          <w:noProof/>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4F91D4E6"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10.</w:t>
      </w:r>
    </w:p>
    <w:p w14:paraId="28A15DB6" w14:textId="77777777" w:rsidR="00343A18" w:rsidRPr="00A94BEB" w:rsidRDefault="00343A18" w:rsidP="00CE588A">
      <w:pPr>
        <w:pStyle w:val="KDParagraf"/>
        <w:spacing w:before="0"/>
        <w:rPr>
          <w:rFonts w:eastAsia="Calibri" w:cs="Arial"/>
          <w:noProof/>
        </w:rPr>
      </w:pPr>
      <w:r w:rsidRPr="00A94BEB">
        <w:rPr>
          <w:rFonts w:eastAsia="Calibri" w:cs="Arial"/>
          <w:noProof/>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5194E702" w14:textId="77777777" w:rsidR="00343A18" w:rsidRPr="00A94BEB" w:rsidRDefault="00343A18" w:rsidP="00CE588A">
      <w:pPr>
        <w:pStyle w:val="KDParagraf"/>
        <w:spacing w:before="0"/>
        <w:rPr>
          <w:rFonts w:eastAsia="Calibri" w:cs="Arial"/>
          <w:noProof/>
        </w:rPr>
      </w:pPr>
      <w:r w:rsidRPr="00A94BEB">
        <w:rPr>
          <w:rFonts w:eastAsia="Calibri" w:cs="Arial"/>
          <w:noProof/>
        </w:rPr>
        <w:t>Најкасније у року од</w:t>
      </w:r>
      <w:r w:rsidR="001F2A11">
        <w:rPr>
          <w:rFonts w:eastAsia="Calibri" w:cs="Arial"/>
          <w:noProof/>
          <w:lang w:val="sr-Cyrl-RS"/>
        </w:rPr>
        <w:t xml:space="preserve"> 30 (словима:</w:t>
      </w:r>
      <w:r w:rsidR="001F2A11">
        <w:rPr>
          <w:rFonts w:eastAsia="Calibri" w:cs="Arial"/>
          <w:noProof/>
        </w:rPr>
        <w:t>тридесет</w:t>
      </w:r>
      <w:r w:rsidRPr="00A94BEB">
        <w:rPr>
          <w:rFonts w:eastAsia="Calibri" w:cs="Arial"/>
          <w:noProof/>
        </w:rPr>
        <w:t>)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586F1409"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11.</w:t>
      </w:r>
    </w:p>
    <w:p w14:paraId="38609515"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6C440B1C" w14:textId="77777777" w:rsidR="006D46D5" w:rsidRDefault="006D46D5" w:rsidP="00A17D90">
      <w:pPr>
        <w:pStyle w:val="KDParagraf"/>
        <w:spacing w:after="120"/>
        <w:jc w:val="center"/>
        <w:rPr>
          <w:rFonts w:eastAsia="Calibri" w:cs="Arial"/>
          <w:b/>
          <w:noProof/>
        </w:rPr>
      </w:pPr>
    </w:p>
    <w:p w14:paraId="096B3221"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lastRenderedPageBreak/>
        <w:t>Члан 12.</w:t>
      </w:r>
    </w:p>
    <w:p w14:paraId="706EC053"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63D53406" w14:textId="77777777" w:rsidR="00343A18" w:rsidRPr="00A94BEB" w:rsidRDefault="00343A18" w:rsidP="00D87A1C">
      <w:pPr>
        <w:pStyle w:val="KDParagraf"/>
        <w:rPr>
          <w:rFonts w:eastAsia="Calibri" w:cs="Arial"/>
          <w:noProof/>
        </w:rPr>
      </w:pPr>
      <w:r w:rsidRPr="00A94BEB">
        <w:rPr>
          <w:rFonts w:eastAsia="Calibri" w:cs="Arial"/>
          <w:noProof/>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0539BE66"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13.</w:t>
      </w:r>
    </w:p>
    <w:p w14:paraId="1349F7F8" w14:textId="179C6191" w:rsidR="00343A18" w:rsidRPr="00A94BEB" w:rsidRDefault="00343A18" w:rsidP="00CE588A">
      <w:pPr>
        <w:pStyle w:val="KDParagraf"/>
        <w:spacing w:before="0"/>
        <w:rPr>
          <w:rFonts w:eastAsia="Calibri" w:cs="Arial"/>
          <w:noProof/>
        </w:rPr>
      </w:pPr>
      <w:r w:rsidRPr="00A94BEB">
        <w:rPr>
          <w:rFonts w:eastAsia="Calibri" w:cs="Arial"/>
          <w:noProof/>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w:t>
      </w:r>
      <w:r w:rsidR="00197931">
        <w:rPr>
          <w:rFonts w:eastAsia="Calibri" w:cs="Arial"/>
          <w:noProof/>
          <w:lang w:val="sr-Cyrl-RS"/>
        </w:rPr>
        <w:t>Београду</w:t>
      </w:r>
      <w:r w:rsidR="00197931" w:rsidRPr="00567494">
        <w:rPr>
          <w:rFonts w:eastAsia="Calibri" w:cs="Arial"/>
          <w:noProof/>
          <w:lang w:val="sr-Cyrl-CS"/>
        </w:rPr>
        <w:t>(Спољнотрговинске арбитраже при Привредној комори Србије са местом арбитраже у Београду, уз примену њеног Правилника).</w:t>
      </w:r>
      <w:r w:rsidR="00197931" w:rsidRPr="002B5806">
        <w:rPr>
          <w:i/>
        </w:rPr>
        <w:t xml:space="preserve"> </w:t>
      </w:r>
      <w:r w:rsidR="00197931" w:rsidRPr="002B5806">
        <w:rPr>
          <w:rFonts w:eastAsia="Calibri" w:cs="Arial"/>
          <w:i/>
          <w:noProof/>
        </w:rPr>
        <w:t>[Напомена: коначан текст у Уговору зависи од тога да ли је изабран домаћи или страни Пружалац услуге].</w:t>
      </w:r>
      <w:r w:rsidRPr="00A94BEB">
        <w:rPr>
          <w:rFonts w:eastAsia="Calibri" w:cs="Arial"/>
          <w:noProof/>
        </w:rPr>
        <w:t xml:space="preserve"> </w:t>
      </w:r>
    </w:p>
    <w:p w14:paraId="17BA9F51"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14.</w:t>
      </w:r>
    </w:p>
    <w:p w14:paraId="6D7E9F12" w14:textId="77777777" w:rsidR="00343A18" w:rsidRPr="00A94BEB" w:rsidRDefault="00343A18" w:rsidP="00CE588A">
      <w:pPr>
        <w:pStyle w:val="KDParagraf"/>
        <w:spacing w:before="0"/>
        <w:rPr>
          <w:rFonts w:eastAsia="Calibri" w:cs="Arial"/>
          <w:noProof/>
        </w:rPr>
      </w:pPr>
      <w:r w:rsidRPr="00A94BEB">
        <w:rPr>
          <w:rFonts w:eastAsia="Calibri" w:cs="Arial"/>
          <w:noProof/>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2DA95BAB"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15.</w:t>
      </w:r>
    </w:p>
    <w:p w14:paraId="552E78C6" w14:textId="6557A8FA" w:rsidR="00343A18" w:rsidRPr="00A94BEB" w:rsidRDefault="00343A18" w:rsidP="00CE588A">
      <w:pPr>
        <w:pStyle w:val="KDParagraf"/>
        <w:spacing w:before="0"/>
        <w:rPr>
          <w:rFonts w:eastAsia="Calibri" w:cs="Arial"/>
          <w:noProof/>
        </w:rPr>
      </w:pPr>
      <w:r w:rsidRPr="00A94BEB">
        <w:rPr>
          <w:rFonts w:eastAsia="Calibri" w:cs="Arial"/>
          <w:noProof/>
        </w:rPr>
        <w:t xml:space="preserve">На све што није регулисано одредбама овог Уговора, примениће се одредбе </w:t>
      </w:r>
      <w:r w:rsidR="00197931">
        <w:rPr>
          <w:rFonts w:eastAsia="Calibri" w:cs="Arial"/>
          <w:noProof/>
          <w:lang w:val="sr-Cyrl-RS"/>
        </w:rPr>
        <w:t xml:space="preserve">ЗОО и </w:t>
      </w:r>
      <w:r w:rsidRPr="00A94BEB">
        <w:rPr>
          <w:rFonts w:eastAsia="Calibri" w:cs="Arial"/>
          <w:noProof/>
        </w:rPr>
        <w:t xml:space="preserve">позитивноправних прописа Републике Србије применљивих, с обзиром на предмет Уговора. </w:t>
      </w:r>
    </w:p>
    <w:p w14:paraId="72DC32F8"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16.</w:t>
      </w:r>
    </w:p>
    <w:p w14:paraId="049C5BA5" w14:textId="250ED512" w:rsidR="00343A18" w:rsidRPr="00A94BEB" w:rsidRDefault="00343A18" w:rsidP="00CE588A">
      <w:pPr>
        <w:pStyle w:val="KDParagraf"/>
        <w:spacing w:before="0"/>
        <w:rPr>
          <w:rFonts w:eastAsia="Calibri" w:cs="Arial"/>
          <w:noProof/>
        </w:rPr>
      </w:pPr>
      <w:r w:rsidRPr="00A94BEB">
        <w:rPr>
          <w:rFonts w:eastAsia="Calibri" w:cs="Arial"/>
          <w:noProof/>
        </w:rPr>
        <w:t xml:space="preserve">Овај Уговор се сматра закљученим на дан када су га потписали </w:t>
      </w:r>
      <w:r w:rsidR="00197931">
        <w:rPr>
          <w:rFonts w:eastAsia="Calibri" w:cs="Arial"/>
          <w:noProof/>
          <w:lang w:val="sr-Cyrl-RS"/>
        </w:rPr>
        <w:t>законски</w:t>
      </w:r>
      <w:r w:rsidRPr="00A94BEB">
        <w:rPr>
          <w:rFonts w:eastAsia="Calibri" w:cs="Arial"/>
          <w:noProof/>
        </w:rPr>
        <w:t xml:space="preserve"> заступници обе Стране, а ако га </w:t>
      </w:r>
      <w:r w:rsidR="00197931">
        <w:rPr>
          <w:rFonts w:eastAsia="Calibri" w:cs="Arial"/>
          <w:noProof/>
          <w:lang w:val="sr-Cyrl-RS"/>
        </w:rPr>
        <w:t>законски</w:t>
      </w:r>
      <w:r w:rsidR="00197931" w:rsidRPr="00A94BEB">
        <w:rPr>
          <w:rFonts w:eastAsia="Calibri" w:cs="Arial"/>
          <w:noProof/>
        </w:rPr>
        <w:t xml:space="preserve"> </w:t>
      </w:r>
      <w:r w:rsidRPr="00A94BEB">
        <w:rPr>
          <w:rFonts w:eastAsia="Calibri" w:cs="Arial"/>
          <w:noProof/>
        </w:rPr>
        <w:t>заступници нису потписали на исти дан, Уговор се сматра закљученим на дан другог потписа по временском редоследу.</w:t>
      </w:r>
    </w:p>
    <w:p w14:paraId="7D746CAE" w14:textId="77777777" w:rsidR="00343A18" w:rsidRPr="00A94BEB" w:rsidRDefault="00343A18" w:rsidP="00CE588A">
      <w:pPr>
        <w:pStyle w:val="KDParagraf"/>
        <w:spacing w:before="0"/>
        <w:rPr>
          <w:rFonts w:eastAsia="Calibri" w:cs="Arial"/>
          <w:noProof/>
        </w:rPr>
      </w:pPr>
      <w:r w:rsidRPr="00A94BEB">
        <w:rPr>
          <w:rFonts w:eastAsia="Calibri" w:cs="Arial"/>
          <w:noProof/>
        </w:rPr>
        <w:t>Обавезе према очувању поверљивости пословне тајне и поверљивих информација које су претходно дефинисане важе трајно.</w:t>
      </w:r>
    </w:p>
    <w:p w14:paraId="767A41B3"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17.</w:t>
      </w:r>
    </w:p>
    <w:p w14:paraId="4B375ED9" w14:textId="77777777" w:rsidR="00343A18" w:rsidRPr="00A94BEB" w:rsidRDefault="00343A18" w:rsidP="00CE588A">
      <w:pPr>
        <w:pStyle w:val="KDParagraf"/>
        <w:spacing w:before="0"/>
        <w:rPr>
          <w:rFonts w:eastAsia="Calibri" w:cs="Arial"/>
          <w:noProof/>
        </w:rPr>
      </w:pPr>
      <w:r w:rsidRPr="00A94BEB">
        <w:rPr>
          <w:rFonts w:eastAsia="Calibri" w:cs="Arial"/>
          <w:noProof/>
        </w:rPr>
        <w:t>Овај Уговор је потписан у 6 (</w:t>
      </w:r>
      <w:r w:rsidR="001F2A11">
        <w:rPr>
          <w:rFonts w:eastAsia="Calibri" w:cs="Arial"/>
          <w:noProof/>
          <w:lang w:val="sr-Cyrl-RS"/>
        </w:rPr>
        <w:t>словима:</w:t>
      </w:r>
      <w:r w:rsidRPr="00A94BEB">
        <w:rPr>
          <w:rFonts w:eastAsia="Calibri" w:cs="Arial"/>
          <w:noProof/>
        </w:rPr>
        <w:t>шест) истоветних примерака од којих 2 (</w:t>
      </w:r>
      <w:r w:rsidR="001F2A11">
        <w:rPr>
          <w:rFonts w:eastAsia="Calibri" w:cs="Arial"/>
          <w:noProof/>
          <w:lang w:val="sr-Cyrl-RS"/>
        </w:rPr>
        <w:t>словима:</w:t>
      </w:r>
      <w:r w:rsidRPr="00A94BEB">
        <w:rPr>
          <w:rFonts w:eastAsia="Calibri" w:cs="Arial"/>
          <w:noProof/>
        </w:rPr>
        <w:t xml:space="preserve">два) примерка за </w:t>
      </w:r>
      <w:r w:rsidR="001F2A11">
        <w:rPr>
          <w:rFonts w:eastAsia="Calibri" w:cs="Arial"/>
          <w:noProof/>
          <w:lang w:val="sr-Cyrl-RS"/>
        </w:rPr>
        <w:t>Пружаоца услуге</w:t>
      </w:r>
      <w:r w:rsidRPr="00A94BEB">
        <w:rPr>
          <w:rFonts w:eastAsia="Calibri" w:cs="Arial"/>
          <w:noProof/>
        </w:rPr>
        <w:t xml:space="preserve"> а 4</w:t>
      </w:r>
      <w:r w:rsidR="00F9636A" w:rsidRPr="00A94BEB">
        <w:rPr>
          <w:rFonts w:eastAsia="Calibri" w:cs="Arial"/>
          <w:noProof/>
          <w:lang w:val="sr-Cyrl-RS"/>
        </w:rPr>
        <w:t xml:space="preserve"> </w:t>
      </w:r>
      <w:r w:rsidRPr="00A94BEB">
        <w:rPr>
          <w:rFonts w:eastAsia="Calibri" w:cs="Arial"/>
          <w:noProof/>
        </w:rPr>
        <w:t>(</w:t>
      </w:r>
      <w:r w:rsidR="001F2A11">
        <w:rPr>
          <w:rFonts w:eastAsia="Calibri" w:cs="Arial"/>
          <w:noProof/>
          <w:lang w:val="sr-Cyrl-RS"/>
        </w:rPr>
        <w:t>словима:</w:t>
      </w:r>
      <w:r w:rsidRPr="00A94BEB">
        <w:rPr>
          <w:rFonts w:eastAsia="Calibri" w:cs="Arial"/>
          <w:noProof/>
        </w:rPr>
        <w:t xml:space="preserve">четири) примерка за </w:t>
      </w:r>
      <w:r w:rsidR="001F2A11">
        <w:rPr>
          <w:rFonts w:eastAsia="Calibri" w:cs="Arial"/>
          <w:noProof/>
          <w:lang w:val="sr-Cyrl-RS"/>
        </w:rPr>
        <w:t>Корисника услуге</w:t>
      </w:r>
      <w:r w:rsidRPr="00A94BEB">
        <w:rPr>
          <w:rFonts w:eastAsia="Calibri" w:cs="Arial"/>
          <w:noProof/>
        </w:rPr>
        <w:t>.</w:t>
      </w:r>
    </w:p>
    <w:p w14:paraId="263E7730" w14:textId="77777777" w:rsidR="00343A18" w:rsidRPr="00A94BEB" w:rsidRDefault="00343A18" w:rsidP="00D87A1C">
      <w:pPr>
        <w:pStyle w:val="KDParagraf"/>
        <w:rPr>
          <w:rFonts w:eastAsia="Calibri" w:cs="Arial"/>
          <w:noProof/>
        </w:rPr>
      </w:pPr>
      <w:r w:rsidRPr="00A94BEB">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456F236F" w14:textId="77777777" w:rsidR="00343A18" w:rsidRDefault="00343A18" w:rsidP="00CE588A">
      <w:pPr>
        <w:pStyle w:val="KDParagraf"/>
        <w:spacing w:before="0"/>
        <w:rPr>
          <w:rFonts w:eastAsia="Calibri" w:cs="Arial"/>
          <w:noProof/>
          <w:lang w:val="sr-Cyrl-RS"/>
        </w:rPr>
      </w:pPr>
    </w:p>
    <w:p w14:paraId="53AF3F9A" w14:textId="77777777" w:rsidR="00A17AB4" w:rsidRDefault="00A17AB4" w:rsidP="00CE588A">
      <w:pPr>
        <w:pStyle w:val="KDParagraf"/>
        <w:spacing w:before="0"/>
        <w:rPr>
          <w:rFonts w:eastAsia="Calibri" w:cs="Arial"/>
          <w:noProof/>
          <w:lang w:val="sr-Cyrl-RS"/>
        </w:rPr>
      </w:pPr>
    </w:p>
    <w:p w14:paraId="0527CE77" w14:textId="77777777" w:rsidR="00A17AB4" w:rsidRDefault="00A17AB4" w:rsidP="00CE588A">
      <w:pPr>
        <w:pStyle w:val="KDParagraf"/>
        <w:spacing w:before="0"/>
        <w:rPr>
          <w:rFonts w:eastAsia="Calibri" w:cs="Arial"/>
          <w:noProof/>
          <w:lang w:val="sr-Cyrl-RS"/>
        </w:rPr>
      </w:pPr>
    </w:p>
    <w:p w14:paraId="632864B3" w14:textId="77777777" w:rsidR="00536B07" w:rsidRDefault="00536B07" w:rsidP="00CE588A">
      <w:pPr>
        <w:pStyle w:val="KDParagraf"/>
        <w:spacing w:before="0"/>
        <w:rPr>
          <w:rFonts w:eastAsia="Calibri" w:cs="Arial"/>
          <w:noProof/>
          <w:lang w:val="sr-Cyrl-RS"/>
        </w:rPr>
      </w:pPr>
    </w:p>
    <w:p w14:paraId="1FAC0D15" w14:textId="77777777" w:rsidR="00536B07" w:rsidRPr="00536B07" w:rsidRDefault="00536B07" w:rsidP="00CE588A">
      <w:pPr>
        <w:pStyle w:val="KDParagraf"/>
        <w:spacing w:before="0"/>
        <w:rPr>
          <w:rFonts w:eastAsia="Calibri" w:cs="Arial"/>
          <w:noProof/>
          <w:lang w:val="sr-Cyrl-RS"/>
        </w:rPr>
      </w:pPr>
    </w:p>
    <w:tbl>
      <w:tblPr>
        <w:tblW w:w="0" w:type="auto"/>
        <w:tblLook w:val="04A0" w:firstRow="1" w:lastRow="0" w:firstColumn="1" w:lastColumn="0" w:noHBand="0" w:noVBand="1"/>
      </w:tblPr>
      <w:tblGrid>
        <w:gridCol w:w="4503"/>
        <w:gridCol w:w="1275"/>
        <w:gridCol w:w="4395"/>
      </w:tblGrid>
      <w:tr w:rsidR="00267E7E" w:rsidRPr="00A94BEB" w14:paraId="43437716" w14:textId="77777777" w:rsidTr="0006283E">
        <w:tc>
          <w:tcPr>
            <w:tcW w:w="4503" w:type="dxa"/>
            <w:shd w:val="clear" w:color="auto" w:fill="auto"/>
            <w:vAlign w:val="center"/>
            <w:hideMark/>
          </w:tcPr>
          <w:p w14:paraId="267EA13E" w14:textId="77777777" w:rsidR="00267E7E" w:rsidRPr="001F2A11" w:rsidRDefault="00A40172" w:rsidP="0006283E">
            <w:pPr>
              <w:spacing w:before="0"/>
              <w:jc w:val="center"/>
              <w:rPr>
                <w:rFonts w:cs="Arial"/>
                <w:smallCaps/>
                <w:lang w:val="sr-Cyrl-RS"/>
              </w:rPr>
            </w:pPr>
            <w:r>
              <w:rPr>
                <w:rFonts w:cs="Arial"/>
              </w:rPr>
              <w:t>КОРИСНИК УСЛУГ</w:t>
            </w:r>
            <w:r w:rsidR="001F2A11">
              <w:rPr>
                <w:rFonts w:cs="Arial"/>
                <w:lang w:val="sr-Cyrl-RS"/>
              </w:rPr>
              <w:t>Е</w:t>
            </w:r>
          </w:p>
        </w:tc>
        <w:tc>
          <w:tcPr>
            <w:tcW w:w="1275" w:type="dxa"/>
            <w:shd w:val="clear" w:color="auto" w:fill="auto"/>
            <w:vAlign w:val="center"/>
          </w:tcPr>
          <w:p w14:paraId="62FC8D5B" w14:textId="77777777" w:rsidR="00267E7E" w:rsidRPr="00A94BEB" w:rsidRDefault="00267E7E" w:rsidP="0006283E">
            <w:pPr>
              <w:spacing w:before="0"/>
              <w:jc w:val="center"/>
              <w:rPr>
                <w:rFonts w:cs="Arial"/>
                <w:smallCaps/>
              </w:rPr>
            </w:pPr>
          </w:p>
        </w:tc>
        <w:tc>
          <w:tcPr>
            <w:tcW w:w="4395" w:type="dxa"/>
            <w:shd w:val="clear" w:color="auto" w:fill="auto"/>
            <w:vAlign w:val="center"/>
            <w:hideMark/>
          </w:tcPr>
          <w:p w14:paraId="0DC7C0FE" w14:textId="77777777" w:rsidR="00267E7E" w:rsidRPr="001F2A11" w:rsidRDefault="00A40172" w:rsidP="001F2A11">
            <w:pPr>
              <w:spacing w:before="0"/>
              <w:jc w:val="center"/>
              <w:rPr>
                <w:rFonts w:cs="Arial"/>
                <w:smallCaps/>
                <w:lang w:val="sr-Cyrl-RS"/>
              </w:rPr>
            </w:pPr>
            <w:r>
              <w:rPr>
                <w:rFonts w:cs="Arial"/>
              </w:rPr>
              <w:t>ПРУЖАЛАЦ УСЛУГ</w:t>
            </w:r>
            <w:r w:rsidR="001F2A11">
              <w:rPr>
                <w:rFonts w:cs="Arial"/>
                <w:lang w:val="sr-Cyrl-RS"/>
              </w:rPr>
              <w:t>Е</w:t>
            </w:r>
          </w:p>
        </w:tc>
      </w:tr>
      <w:tr w:rsidR="00267E7E" w:rsidRPr="00A94BEB" w14:paraId="389BC291" w14:textId="77777777" w:rsidTr="0006283E">
        <w:tc>
          <w:tcPr>
            <w:tcW w:w="4503" w:type="dxa"/>
            <w:shd w:val="clear" w:color="auto" w:fill="auto"/>
            <w:vAlign w:val="center"/>
            <w:hideMark/>
          </w:tcPr>
          <w:p w14:paraId="0E3C6448" w14:textId="77777777" w:rsidR="00267E7E" w:rsidRPr="00A94BEB" w:rsidRDefault="00267E7E" w:rsidP="0006283E">
            <w:pPr>
              <w:spacing w:before="0"/>
              <w:jc w:val="center"/>
              <w:rPr>
                <w:rFonts w:cs="Arial"/>
              </w:rPr>
            </w:pPr>
            <w:r w:rsidRPr="00A94BEB">
              <w:rPr>
                <w:rFonts w:cs="Arial"/>
              </w:rPr>
              <w:t>Ј</w:t>
            </w:r>
            <w:r w:rsidRPr="00A94BEB">
              <w:rPr>
                <w:rFonts w:cs="Arial"/>
                <w:lang w:val="sr-Cyrl-RS"/>
              </w:rPr>
              <w:t>авно предузеће</w:t>
            </w:r>
            <w:r w:rsidRPr="00A94BEB">
              <w:rPr>
                <w:rFonts w:cs="Arial"/>
              </w:rPr>
              <w:t xml:space="preserve"> „Електропривреда Србије“</w:t>
            </w:r>
            <w:r w:rsidRPr="00A94BEB">
              <w:rPr>
                <w:rFonts w:cs="Arial"/>
                <w:lang w:val="sr-Cyrl-RS"/>
              </w:rPr>
              <w:t xml:space="preserve"> </w:t>
            </w:r>
            <w:r w:rsidRPr="00A94BEB">
              <w:rPr>
                <w:rFonts w:cs="Arial"/>
              </w:rPr>
              <w:t>Београд</w:t>
            </w:r>
          </w:p>
          <w:p w14:paraId="3DDFD71A" w14:textId="77777777" w:rsidR="00267E7E" w:rsidRPr="00A94BEB" w:rsidRDefault="00267E7E" w:rsidP="0006283E">
            <w:pPr>
              <w:spacing w:before="0"/>
              <w:jc w:val="center"/>
              <w:rPr>
                <w:rFonts w:cs="Arial"/>
              </w:rPr>
            </w:pPr>
          </w:p>
        </w:tc>
        <w:tc>
          <w:tcPr>
            <w:tcW w:w="1275" w:type="dxa"/>
            <w:shd w:val="clear" w:color="auto" w:fill="auto"/>
            <w:vAlign w:val="center"/>
          </w:tcPr>
          <w:p w14:paraId="4F4BDC15" w14:textId="77777777" w:rsidR="00267E7E" w:rsidRPr="00A94BEB" w:rsidRDefault="00267E7E" w:rsidP="0006283E">
            <w:pPr>
              <w:spacing w:before="0"/>
              <w:jc w:val="center"/>
              <w:rPr>
                <w:rFonts w:cs="Arial"/>
                <w:smallCaps/>
              </w:rPr>
            </w:pPr>
          </w:p>
        </w:tc>
        <w:tc>
          <w:tcPr>
            <w:tcW w:w="4395" w:type="dxa"/>
            <w:shd w:val="clear" w:color="auto" w:fill="auto"/>
            <w:vAlign w:val="center"/>
          </w:tcPr>
          <w:p w14:paraId="2C46F117" w14:textId="77777777" w:rsidR="00267E7E" w:rsidRPr="00A94BEB" w:rsidRDefault="00267E7E" w:rsidP="0006283E">
            <w:pPr>
              <w:spacing w:before="0"/>
              <w:jc w:val="center"/>
              <w:rPr>
                <w:rFonts w:cs="Arial"/>
                <w:smallCaps/>
              </w:rPr>
            </w:pPr>
            <w:r w:rsidRPr="00A94BEB">
              <w:rPr>
                <w:rFonts w:cs="Arial"/>
              </w:rPr>
              <w:t>Назив</w:t>
            </w:r>
          </w:p>
        </w:tc>
      </w:tr>
      <w:tr w:rsidR="00267E7E" w:rsidRPr="00A94BEB" w14:paraId="2975AD15" w14:textId="77777777" w:rsidTr="0006283E">
        <w:tc>
          <w:tcPr>
            <w:tcW w:w="4503" w:type="dxa"/>
            <w:shd w:val="clear" w:color="auto" w:fill="auto"/>
            <w:vAlign w:val="center"/>
            <w:hideMark/>
          </w:tcPr>
          <w:p w14:paraId="4A840BE4" w14:textId="77777777" w:rsidR="00267E7E" w:rsidRPr="00A94BEB" w:rsidRDefault="00267E7E" w:rsidP="0006283E">
            <w:pPr>
              <w:spacing w:before="0"/>
              <w:jc w:val="center"/>
              <w:rPr>
                <w:rFonts w:cs="Arial"/>
                <w:smallCaps/>
              </w:rPr>
            </w:pPr>
            <w:r w:rsidRPr="00A94BEB">
              <w:rPr>
                <w:rFonts w:cs="Arial"/>
              </w:rPr>
              <w:t>_____________________________</w:t>
            </w:r>
          </w:p>
        </w:tc>
        <w:tc>
          <w:tcPr>
            <w:tcW w:w="1275" w:type="dxa"/>
            <w:shd w:val="clear" w:color="auto" w:fill="auto"/>
            <w:vAlign w:val="center"/>
            <w:hideMark/>
          </w:tcPr>
          <w:p w14:paraId="46C91427" w14:textId="77777777" w:rsidR="00267E7E" w:rsidRPr="00A94BEB" w:rsidRDefault="00267E7E" w:rsidP="0006283E">
            <w:pPr>
              <w:spacing w:before="0"/>
              <w:jc w:val="center"/>
              <w:rPr>
                <w:rFonts w:cs="Arial"/>
                <w:smallCaps/>
              </w:rPr>
            </w:pPr>
            <w:r w:rsidRPr="00A94BEB">
              <w:rPr>
                <w:rFonts w:cs="Arial"/>
              </w:rPr>
              <w:t>М.П.</w:t>
            </w:r>
          </w:p>
        </w:tc>
        <w:tc>
          <w:tcPr>
            <w:tcW w:w="4395" w:type="dxa"/>
            <w:shd w:val="clear" w:color="auto" w:fill="auto"/>
            <w:vAlign w:val="center"/>
            <w:hideMark/>
          </w:tcPr>
          <w:p w14:paraId="2B16EC58" w14:textId="77777777" w:rsidR="00267E7E" w:rsidRPr="00A94BEB" w:rsidRDefault="00267E7E" w:rsidP="0006283E">
            <w:pPr>
              <w:spacing w:before="0"/>
              <w:jc w:val="center"/>
              <w:rPr>
                <w:rFonts w:cs="Arial"/>
                <w:smallCaps/>
              </w:rPr>
            </w:pPr>
            <w:r w:rsidRPr="00A94BEB">
              <w:rPr>
                <w:rFonts w:cs="Arial"/>
              </w:rPr>
              <w:t>_____________________________</w:t>
            </w:r>
          </w:p>
        </w:tc>
      </w:tr>
      <w:tr w:rsidR="00267E7E" w:rsidRPr="00A94BEB" w14:paraId="5A1B75ED" w14:textId="77777777" w:rsidTr="0006283E">
        <w:tc>
          <w:tcPr>
            <w:tcW w:w="4503" w:type="dxa"/>
            <w:shd w:val="clear" w:color="auto" w:fill="auto"/>
            <w:vAlign w:val="center"/>
            <w:hideMark/>
          </w:tcPr>
          <w:p w14:paraId="227DD28D" w14:textId="77777777" w:rsidR="00267E7E" w:rsidRPr="00A94BEB" w:rsidRDefault="00267E7E" w:rsidP="0006283E">
            <w:pPr>
              <w:spacing w:before="0"/>
              <w:jc w:val="center"/>
              <w:rPr>
                <w:rFonts w:cs="Arial"/>
                <w:smallCaps/>
                <w:lang w:val="sr-Cyrl-RS"/>
              </w:rPr>
            </w:pPr>
          </w:p>
        </w:tc>
        <w:tc>
          <w:tcPr>
            <w:tcW w:w="1275" w:type="dxa"/>
            <w:shd w:val="clear" w:color="auto" w:fill="auto"/>
            <w:vAlign w:val="center"/>
          </w:tcPr>
          <w:p w14:paraId="50032F7B" w14:textId="77777777" w:rsidR="00267E7E" w:rsidRPr="00A94BEB" w:rsidRDefault="00267E7E" w:rsidP="0006283E">
            <w:pPr>
              <w:spacing w:before="0"/>
              <w:jc w:val="center"/>
              <w:rPr>
                <w:rFonts w:cs="Arial"/>
                <w:smallCaps/>
              </w:rPr>
            </w:pPr>
          </w:p>
        </w:tc>
        <w:tc>
          <w:tcPr>
            <w:tcW w:w="4395" w:type="dxa"/>
            <w:shd w:val="clear" w:color="auto" w:fill="auto"/>
            <w:vAlign w:val="center"/>
            <w:hideMark/>
          </w:tcPr>
          <w:p w14:paraId="25416DBB" w14:textId="77777777" w:rsidR="00267E7E" w:rsidRPr="00A94BEB" w:rsidRDefault="00267E7E" w:rsidP="0006283E">
            <w:pPr>
              <w:spacing w:before="0"/>
              <w:jc w:val="center"/>
              <w:rPr>
                <w:rFonts w:cs="Arial"/>
                <w:smallCaps/>
              </w:rPr>
            </w:pPr>
            <w:r w:rsidRPr="00A94BEB">
              <w:rPr>
                <w:rFonts w:cs="Arial"/>
              </w:rPr>
              <w:t>име и презиме</w:t>
            </w:r>
          </w:p>
        </w:tc>
      </w:tr>
      <w:tr w:rsidR="00267E7E" w:rsidRPr="00A94BEB" w14:paraId="68F9017E" w14:textId="77777777" w:rsidTr="0006283E">
        <w:tc>
          <w:tcPr>
            <w:tcW w:w="4503" w:type="dxa"/>
            <w:shd w:val="clear" w:color="auto" w:fill="auto"/>
            <w:vAlign w:val="center"/>
            <w:hideMark/>
          </w:tcPr>
          <w:p w14:paraId="6A87DA83" w14:textId="77777777" w:rsidR="00267E7E" w:rsidRPr="00A94BEB" w:rsidRDefault="00267E7E" w:rsidP="0006283E">
            <w:pPr>
              <w:spacing w:before="0"/>
              <w:jc w:val="center"/>
              <w:rPr>
                <w:rFonts w:cs="Arial"/>
                <w:lang w:val="sr-Cyrl-RS"/>
              </w:rPr>
            </w:pPr>
            <w:r w:rsidRPr="00A94BEB">
              <w:rPr>
                <w:rFonts w:cs="Arial"/>
                <w:lang w:val="sr-Cyrl-RS"/>
              </w:rPr>
              <w:t>Милорад Грчић</w:t>
            </w:r>
          </w:p>
          <w:p w14:paraId="78D6D67D" w14:textId="77777777" w:rsidR="00267E7E" w:rsidRPr="00A94BEB" w:rsidRDefault="00267E7E" w:rsidP="0006283E">
            <w:pPr>
              <w:spacing w:before="0"/>
              <w:jc w:val="center"/>
              <w:rPr>
                <w:rFonts w:cs="Arial"/>
                <w:lang w:val="sr-Cyrl-RS"/>
              </w:rPr>
            </w:pPr>
            <w:r w:rsidRPr="00A94BEB">
              <w:rPr>
                <w:rFonts w:cs="Arial"/>
                <w:lang w:val="sr-Cyrl-RS"/>
              </w:rPr>
              <w:t>в.д. директора</w:t>
            </w:r>
          </w:p>
          <w:p w14:paraId="64EF5FC3" w14:textId="77777777" w:rsidR="00267E7E" w:rsidRPr="00A94BEB" w:rsidRDefault="00267E7E" w:rsidP="0006283E">
            <w:pPr>
              <w:spacing w:before="0"/>
              <w:jc w:val="center"/>
              <w:rPr>
                <w:rFonts w:cs="Arial"/>
                <w:lang w:val="sr-Cyrl-RS"/>
              </w:rPr>
            </w:pPr>
          </w:p>
        </w:tc>
        <w:tc>
          <w:tcPr>
            <w:tcW w:w="1275" w:type="dxa"/>
            <w:shd w:val="clear" w:color="auto" w:fill="auto"/>
            <w:vAlign w:val="center"/>
          </w:tcPr>
          <w:p w14:paraId="4E399A79" w14:textId="77777777" w:rsidR="00267E7E" w:rsidRPr="00A94BEB" w:rsidRDefault="00267E7E" w:rsidP="0006283E">
            <w:pPr>
              <w:spacing w:before="0"/>
              <w:jc w:val="center"/>
              <w:rPr>
                <w:rFonts w:cs="Arial"/>
                <w:smallCaps/>
              </w:rPr>
            </w:pPr>
          </w:p>
        </w:tc>
        <w:tc>
          <w:tcPr>
            <w:tcW w:w="4395" w:type="dxa"/>
            <w:shd w:val="clear" w:color="auto" w:fill="auto"/>
            <w:vAlign w:val="center"/>
          </w:tcPr>
          <w:p w14:paraId="12E7FD9C" w14:textId="77777777" w:rsidR="00267E7E" w:rsidRPr="00A94BEB" w:rsidRDefault="00267E7E" w:rsidP="0006283E">
            <w:pPr>
              <w:spacing w:before="0"/>
              <w:jc w:val="center"/>
              <w:rPr>
                <w:rFonts w:cs="Arial"/>
                <w:smallCaps/>
              </w:rPr>
            </w:pPr>
            <w:r w:rsidRPr="00A94BEB">
              <w:rPr>
                <w:rFonts w:cs="Arial"/>
              </w:rPr>
              <w:t>функција</w:t>
            </w:r>
          </w:p>
        </w:tc>
      </w:tr>
    </w:tbl>
    <w:p w14:paraId="33BB24FA" w14:textId="77777777" w:rsidR="00496180" w:rsidRDefault="00496180" w:rsidP="005A3579">
      <w:pPr>
        <w:spacing w:before="0"/>
        <w:jc w:val="right"/>
        <w:rPr>
          <w:rFonts w:cs="Arial"/>
          <w:b/>
          <w:lang w:val="sr-Cyrl-CS"/>
        </w:rPr>
      </w:pPr>
      <w:r>
        <w:rPr>
          <w:rFonts w:cs="Arial"/>
          <w:b/>
          <w:lang w:val="sr-Cyrl-CS"/>
        </w:rPr>
        <w:br w:type="page"/>
      </w:r>
    </w:p>
    <w:p w14:paraId="2D865B5F" w14:textId="77777777" w:rsidR="00496180" w:rsidRPr="00CE40CA" w:rsidRDefault="00496180" w:rsidP="00496180">
      <w:pPr>
        <w:pStyle w:val="KDObrazac"/>
        <w:spacing w:before="0"/>
        <w:rPr>
          <w:lang w:val="sr-Cyrl-RS"/>
        </w:rPr>
      </w:pPr>
      <w:r w:rsidRPr="00A94BEB">
        <w:lastRenderedPageBreak/>
        <w:t xml:space="preserve">ОБРАЗАЦ </w:t>
      </w:r>
      <w:r>
        <w:rPr>
          <w:lang w:val="sr-Cyrl-RS"/>
        </w:rPr>
        <w:t>4</w:t>
      </w:r>
      <w:r w:rsidRPr="00A94BEB">
        <w:t>.</w:t>
      </w:r>
    </w:p>
    <w:p w14:paraId="166C091B" w14:textId="77777777" w:rsidR="00496180" w:rsidRPr="00A94BEB" w:rsidRDefault="00496180" w:rsidP="00496180">
      <w:pPr>
        <w:spacing w:before="0"/>
        <w:ind w:left="-180" w:right="-360" w:firstLine="720"/>
        <w:rPr>
          <w:rFonts w:cs="Arial"/>
          <w:lang w:val="ru-RU"/>
        </w:rPr>
      </w:pPr>
    </w:p>
    <w:p w14:paraId="49A6101F" w14:textId="77777777" w:rsidR="00496180" w:rsidRPr="00A94BEB" w:rsidRDefault="00496180" w:rsidP="00496180">
      <w:pPr>
        <w:spacing w:before="0"/>
        <w:ind w:right="-360"/>
        <w:rPr>
          <w:rFonts w:cs="Arial"/>
          <w:lang w:val="ru-RU"/>
        </w:rPr>
      </w:pPr>
      <w:r w:rsidRPr="00A94BEB">
        <w:rPr>
          <w:rFonts w:cs="Arial"/>
          <w:lang w:val="ru-RU"/>
        </w:rPr>
        <w:t>На основу члана 26. Закона о јавним набавкама ( „Службени гласник РС“, бр. 1</w:t>
      </w:r>
      <w:r w:rsidR="00497EA0">
        <w:rPr>
          <w:rFonts w:cs="Arial"/>
          <w:lang w:val="ru-RU"/>
        </w:rPr>
        <w:t>24/2012, 14/15 и 68/15), члана 2</w:t>
      </w:r>
      <w:r w:rsidRPr="00A94BEB">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02C561C3" w14:textId="77777777" w:rsidR="00496180" w:rsidRPr="00A94BEB" w:rsidRDefault="00496180" w:rsidP="00496180">
      <w:pPr>
        <w:spacing w:before="0"/>
        <w:rPr>
          <w:rFonts w:cs="Arial"/>
          <w:lang w:val="ru-RU"/>
        </w:rPr>
      </w:pPr>
    </w:p>
    <w:p w14:paraId="694429EA" w14:textId="77777777" w:rsidR="00496180" w:rsidRPr="00A94BEB" w:rsidRDefault="00496180" w:rsidP="00496180">
      <w:pPr>
        <w:spacing w:before="0"/>
        <w:jc w:val="center"/>
        <w:rPr>
          <w:rFonts w:cs="Arial"/>
          <w:b/>
          <w:lang w:val="ru-RU"/>
        </w:rPr>
      </w:pPr>
    </w:p>
    <w:p w14:paraId="7708D910" w14:textId="77777777" w:rsidR="00496180" w:rsidRPr="00A94BEB" w:rsidRDefault="00496180" w:rsidP="00496180">
      <w:pPr>
        <w:spacing w:before="0"/>
        <w:jc w:val="center"/>
        <w:rPr>
          <w:rFonts w:cs="Arial"/>
          <w:b/>
          <w:lang w:val="ru-RU"/>
        </w:rPr>
      </w:pPr>
    </w:p>
    <w:p w14:paraId="297C309A" w14:textId="77777777" w:rsidR="00496180" w:rsidRPr="00A94BEB" w:rsidRDefault="00496180" w:rsidP="00496180">
      <w:pPr>
        <w:spacing w:before="0"/>
        <w:jc w:val="center"/>
        <w:rPr>
          <w:rFonts w:cs="Arial"/>
          <w:b/>
          <w:lang w:val="ru-RU"/>
        </w:rPr>
      </w:pPr>
    </w:p>
    <w:p w14:paraId="1C614C1B" w14:textId="77777777" w:rsidR="00496180" w:rsidRPr="00A94BEB" w:rsidRDefault="00496180" w:rsidP="00496180">
      <w:pPr>
        <w:spacing w:before="0"/>
        <w:jc w:val="center"/>
        <w:rPr>
          <w:rFonts w:cs="Arial"/>
          <w:b/>
          <w:lang w:val="ru-RU"/>
        </w:rPr>
      </w:pPr>
      <w:r w:rsidRPr="00A94BEB">
        <w:rPr>
          <w:rFonts w:cs="Arial"/>
          <w:b/>
          <w:lang w:val="ru-RU"/>
        </w:rPr>
        <w:t>ИЗЈАВУ О НЕЗАВИСНОЈ ПОНУДИ</w:t>
      </w:r>
    </w:p>
    <w:p w14:paraId="5BB15836" w14:textId="77777777" w:rsidR="00496180" w:rsidRPr="00A94BEB" w:rsidRDefault="00496180" w:rsidP="00496180">
      <w:pPr>
        <w:spacing w:before="0"/>
        <w:jc w:val="center"/>
        <w:rPr>
          <w:rFonts w:cs="Arial"/>
          <w:b/>
          <w:lang w:val="ru-RU"/>
        </w:rPr>
      </w:pPr>
    </w:p>
    <w:p w14:paraId="3D91F67F" w14:textId="77777777" w:rsidR="00496180" w:rsidRPr="00A94BEB" w:rsidRDefault="00496180" w:rsidP="00496180">
      <w:pPr>
        <w:spacing w:before="0"/>
        <w:jc w:val="center"/>
        <w:rPr>
          <w:rFonts w:cs="Arial"/>
          <w:b/>
          <w:lang w:val="ru-RU"/>
        </w:rPr>
      </w:pPr>
    </w:p>
    <w:p w14:paraId="23AA28AD" w14:textId="77777777" w:rsidR="00496180" w:rsidRPr="00A94BEB" w:rsidRDefault="00496180" w:rsidP="00496180">
      <w:pPr>
        <w:spacing w:before="0"/>
        <w:jc w:val="center"/>
        <w:rPr>
          <w:rFonts w:cs="Arial"/>
          <w:b/>
          <w:lang w:val="ru-RU"/>
        </w:rPr>
      </w:pPr>
    </w:p>
    <w:p w14:paraId="51E733B6" w14:textId="77777777" w:rsidR="00496180" w:rsidRPr="00A94BEB" w:rsidRDefault="00496180" w:rsidP="00496180">
      <w:pPr>
        <w:spacing w:before="0"/>
        <w:jc w:val="center"/>
        <w:rPr>
          <w:rFonts w:cs="Arial"/>
          <w:b/>
          <w:lang w:val="ru-RU"/>
        </w:rPr>
      </w:pPr>
    </w:p>
    <w:p w14:paraId="2DB7B62B" w14:textId="77777777" w:rsidR="00496180" w:rsidRPr="00A94BEB" w:rsidRDefault="00496180" w:rsidP="00496180">
      <w:pPr>
        <w:spacing w:before="0"/>
        <w:rPr>
          <w:rFonts w:cs="Arial"/>
          <w:lang w:val="ru-RU"/>
        </w:rPr>
      </w:pPr>
      <w:r w:rsidRPr="00A94BEB">
        <w:rPr>
          <w:rFonts w:cs="Arial"/>
          <w:lang w:val="ru-RU"/>
        </w:rPr>
        <w:t>и под пуном материјалном и кривичном одговорношћу потврђује да је Понуду број:________</w:t>
      </w:r>
      <w:r>
        <w:rPr>
          <w:rFonts w:cs="Arial"/>
          <w:lang w:val="sr-Latn-RS"/>
        </w:rPr>
        <w:t>________________</w:t>
      </w:r>
      <w:r w:rsidRPr="00A94BEB">
        <w:rPr>
          <w:rFonts w:cs="Arial"/>
          <w:lang w:val="ru-RU"/>
        </w:rPr>
        <w:t xml:space="preserve"> за јавну набавку </w:t>
      </w:r>
      <w:r w:rsidR="00411464">
        <w:rPr>
          <w:rFonts w:cs="Arial"/>
          <w:lang w:val="ru-RU"/>
        </w:rPr>
        <w:t>услуга</w:t>
      </w:r>
      <w:r w:rsidRPr="00A94BEB">
        <w:rPr>
          <w:rFonts w:cs="Arial"/>
          <w:lang w:val="ru-RU"/>
        </w:rPr>
        <w:t xml:space="preserve"> </w:t>
      </w:r>
      <w:r w:rsidR="00A77DEB">
        <w:rPr>
          <w:rFonts w:cs="Arial"/>
          <w:lang w:val="ru-RU"/>
        </w:rPr>
        <w:t>бр.</w:t>
      </w:r>
      <w:r w:rsidR="00A77DEB" w:rsidRPr="00A77DEB">
        <w:rPr>
          <w:rFonts w:cs="Arial"/>
          <w:lang w:val="ru-RU"/>
        </w:rPr>
        <w:t xml:space="preserve"> </w:t>
      </w:r>
      <w:r w:rsidR="00A37B32">
        <w:rPr>
          <w:rFonts w:cs="Arial"/>
          <w:lang w:val="ru-RU"/>
        </w:rPr>
        <w:t>ЈН/1000/0572/2018</w:t>
      </w:r>
      <w:r w:rsidR="00A77DEB">
        <w:rPr>
          <w:rFonts w:cs="Arial"/>
          <w:lang w:val="ru-RU"/>
        </w:rPr>
        <w:t>(</w:t>
      </w:r>
      <w:r w:rsidR="00D55FCD">
        <w:rPr>
          <w:rFonts w:cs="Arial"/>
          <w:lang w:val="ru-RU"/>
        </w:rPr>
        <w:t>616/2018</w:t>
      </w:r>
      <w:r w:rsidR="00A77DEB">
        <w:rPr>
          <w:rFonts w:cs="Arial"/>
          <w:lang w:val="ru-RU"/>
        </w:rPr>
        <w:t>)</w:t>
      </w:r>
      <w:r w:rsidR="00A77DEB" w:rsidRPr="00A94BEB">
        <w:rPr>
          <w:rFonts w:cs="Arial"/>
          <w:lang w:val="ru-RU"/>
        </w:rPr>
        <w:t xml:space="preserve"> </w:t>
      </w:r>
      <w:r>
        <w:rPr>
          <w:rFonts w:cs="Arial"/>
          <w:lang w:val="ru-RU"/>
        </w:rPr>
        <w:t xml:space="preserve">- </w:t>
      </w:r>
      <w:r w:rsidR="00A77B55">
        <w:rPr>
          <w:rFonts w:cs="Arial"/>
          <w:lang w:val="ru-RU"/>
        </w:rPr>
        <w:t>Израда предходне студије оправданости са генералним пројектом формирања зеленог прстена око површинског копа Радљево</w:t>
      </w:r>
      <w:r>
        <w:rPr>
          <w:rFonts w:cs="Arial"/>
          <w:lang w:val="ru-RU"/>
        </w:rPr>
        <w:t>,</w:t>
      </w:r>
      <w:r w:rsidRPr="00A94BEB">
        <w:rPr>
          <w:rFonts w:cs="Arial"/>
          <w:lang w:val="ru-RU"/>
        </w:rPr>
        <w:t xml:space="preserve"> Наручиоца </w:t>
      </w:r>
      <w:r w:rsidRPr="00A94BEB">
        <w:rPr>
          <w:rFonts w:eastAsia="Arial Unicode MS" w:cs="Arial"/>
          <w:color w:val="000000"/>
          <w:kern w:val="1"/>
          <w:lang w:eastAsia="ar-SA"/>
        </w:rPr>
        <w:t>Јавно предузеће „Електропривреда Србије“ Београд</w:t>
      </w:r>
      <w:r w:rsidRPr="00A94BEB">
        <w:rPr>
          <w:rFonts w:eastAsia="Arial Unicode MS" w:cs="Arial"/>
          <w:color w:val="000000"/>
          <w:kern w:val="1"/>
          <w:lang w:val="sr-Cyrl-RS" w:eastAsia="ar-SA"/>
        </w:rPr>
        <w:t xml:space="preserve"> </w:t>
      </w:r>
      <w:r w:rsidRPr="00A94BEB">
        <w:rPr>
          <w:rFonts w:cs="Arial"/>
          <w:lang w:val="ru-RU"/>
        </w:rPr>
        <w:t xml:space="preserve">по Позиву за подношење понуда објављеном на Порталу јавних набавки и интернет страници Наручиоца дана </w:t>
      </w:r>
      <w:r w:rsidR="00E17E35" w:rsidRPr="00E17E35">
        <w:rPr>
          <w:rFonts w:cs="Arial"/>
          <w:highlight w:val="yellow"/>
          <w:lang w:val="ru-RU"/>
        </w:rPr>
        <w:t>_________</w:t>
      </w:r>
      <w:r w:rsidRPr="00060791">
        <w:rPr>
          <w:rFonts w:cs="Arial"/>
          <w:lang w:val="ru-RU"/>
        </w:rPr>
        <w:t>.</w:t>
      </w:r>
      <w:r w:rsidRPr="00A94BEB">
        <w:rPr>
          <w:rFonts w:cs="Arial"/>
          <w:lang w:val="ru-RU"/>
        </w:rPr>
        <w:t xml:space="preserve"> године, поднео независно, без договора са другим понуђачима или заинтересованим лицима.</w:t>
      </w:r>
    </w:p>
    <w:p w14:paraId="7BD45C6B" w14:textId="77777777" w:rsidR="00496180" w:rsidRPr="00A94BEB" w:rsidRDefault="00496180" w:rsidP="00496180">
      <w:pPr>
        <w:tabs>
          <w:tab w:val="left" w:pos="0"/>
        </w:tabs>
        <w:spacing w:before="0"/>
        <w:rPr>
          <w:rFonts w:cs="Arial"/>
          <w:lang w:val="ru-RU"/>
        </w:rPr>
      </w:pPr>
      <w:r w:rsidRPr="00A94BEB">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1CEA7C0B" w14:textId="77777777" w:rsidR="00496180" w:rsidRPr="00A94BEB" w:rsidRDefault="00496180" w:rsidP="00496180">
      <w:pPr>
        <w:spacing w:before="0"/>
        <w:rPr>
          <w:rFonts w:cs="Arial"/>
          <w:b/>
          <w:lang w:val="ru-RU"/>
        </w:rPr>
      </w:pPr>
    </w:p>
    <w:p w14:paraId="6AA57F8B" w14:textId="77777777" w:rsidR="00496180" w:rsidRDefault="00496180" w:rsidP="00496180">
      <w:pPr>
        <w:spacing w:before="0"/>
        <w:jc w:val="center"/>
        <w:rPr>
          <w:rFonts w:cs="Arial"/>
          <w:b/>
          <w:lang w:val="ru-RU"/>
        </w:rPr>
      </w:pPr>
    </w:p>
    <w:p w14:paraId="6A1AF79F" w14:textId="77777777" w:rsidR="00496180" w:rsidRDefault="00496180" w:rsidP="00496180">
      <w:pPr>
        <w:spacing w:before="0"/>
        <w:jc w:val="center"/>
        <w:rPr>
          <w:rFonts w:cs="Arial"/>
          <w:b/>
          <w:lang w:val="ru-RU"/>
        </w:rPr>
      </w:pPr>
    </w:p>
    <w:p w14:paraId="279A7FD5" w14:textId="77777777" w:rsidR="00496180" w:rsidRPr="00A94BEB" w:rsidRDefault="00496180" w:rsidP="00496180">
      <w:pPr>
        <w:spacing w:before="0"/>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496180" w:rsidRPr="00A94BEB" w14:paraId="6C8156AE" w14:textId="77777777" w:rsidTr="00B50AF1">
        <w:trPr>
          <w:jc w:val="center"/>
        </w:trPr>
        <w:tc>
          <w:tcPr>
            <w:tcW w:w="3882" w:type="dxa"/>
          </w:tcPr>
          <w:p w14:paraId="6D26C586" w14:textId="77777777" w:rsidR="00496180" w:rsidRPr="00A94BEB" w:rsidRDefault="00496180" w:rsidP="00B50AF1">
            <w:pPr>
              <w:spacing w:before="0"/>
              <w:jc w:val="center"/>
              <w:rPr>
                <w:rFonts w:cs="Arial"/>
              </w:rPr>
            </w:pPr>
            <w:r w:rsidRPr="00A94BEB">
              <w:rPr>
                <w:rFonts w:cs="Arial"/>
              </w:rPr>
              <w:t>Датум:</w:t>
            </w:r>
          </w:p>
        </w:tc>
        <w:tc>
          <w:tcPr>
            <w:tcW w:w="2127" w:type="dxa"/>
          </w:tcPr>
          <w:p w14:paraId="037499E6" w14:textId="77777777" w:rsidR="00496180" w:rsidRPr="00A94BEB" w:rsidRDefault="00496180" w:rsidP="00B50AF1">
            <w:pPr>
              <w:spacing w:before="0"/>
              <w:jc w:val="center"/>
              <w:rPr>
                <w:rFonts w:cs="Arial"/>
                <w:lang w:val="ru-RU"/>
              </w:rPr>
            </w:pPr>
          </w:p>
        </w:tc>
        <w:tc>
          <w:tcPr>
            <w:tcW w:w="4022" w:type="dxa"/>
          </w:tcPr>
          <w:p w14:paraId="2B40B58B" w14:textId="77777777" w:rsidR="00496180" w:rsidRPr="00A94BEB" w:rsidRDefault="00496180" w:rsidP="00B50AF1">
            <w:pPr>
              <w:spacing w:before="0"/>
              <w:jc w:val="center"/>
              <w:rPr>
                <w:rFonts w:cs="Arial"/>
              </w:rPr>
            </w:pPr>
            <w:r w:rsidRPr="00A94BEB">
              <w:rPr>
                <w:rFonts w:cs="Arial"/>
                <w:lang w:val="sr-Cyrl-CS"/>
              </w:rPr>
              <w:t>П</w:t>
            </w:r>
            <w:r w:rsidRPr="00A94BEB">
              <w:rPr>
                <w:rFonts w:cs="Arial"/>
              </w:rPr>
              <w:t>онуђач</w:t>
            </w:r>
          </w:p>
        </w:tc>
      </w:tr>
      <w:tr w:rsidR="00496180" w:rsidRPr="00A94BEB" w14:paraId="591D6F66" w14:textId="77777777" w:rsidTr="00B50AF1">
        <w:trPr>
          <w:jc w:val="center"/>
        </w:trPr>
        <w:tc>
          <w:tcPr>
            <w:tcW w:w="3882" w:type="dxa"/>
          </w:tcPr>
          <w:p w14:paraId="38E75277" w14:textId="77777777" w:rsidR="00496180" w:rsidRPr="00A94BEB" w:rsidRDefault="00496180" w:rsidP="00B50AF1">
            <w:pPr>
              <w:spacing w:before="0"/>
              <w:jc w:val="center"/>
              <w:rPr>
                <w:rFonts w:cs="Arial"/>
              </w:rPr>
            </w:pPr>
          </w:p>
        </w:tc>
        <w:tc>
          <w:tcPr>
            <w:tcW w:w="2127" w:type="dxa"/>
          </w:tcPr>
          <w:p w14:paraId="1D535F72" w14:textId="77777777" w:rsidR="00496180" w:rsidRPr="00A94BEB" w:rsidRDefault="00496180" w:rsidP="00B50AF1">
            <w:pPr>
              <w:spacing w:before="0"/>
              <w:jc w:val="center"/>
              <w:rPr>
                <w:rFonts w:cs="Arial"/>
              </w:rPr>
            </w:pPr>
            <w:r w:rsidRPr="00A94BEB">
              <w:rPr>
                <w:rFonts w:cs="Arial"/>
              </w:rPr>
              <w:t>М.П.</w:t>
            </w:r>
          </w:p>
        </w:tc>
        <w:tc>
          <w:tcPr>
            <w:tcW w:w="4022" w:type="dxa"/>
          </w:tcPr>
          <w:p w14:paraId="22816571" w14:textId="77777777" w:rsidR="00496180" w:rsidRPr="00A94BEB" w:rsidRDefault="00496180" w:rsidP="00B50AF1">
            <w:pPr>
              <w:spacing w:before="0"/>
              <w:jc w:val="center"/>
              <w:rPr>
                <w:rFonts w:cs="Arial"/>
                <w:lang w:val="ru-RU"/>
              </w:rPr>
            </w:pPr>
          </w:p>
        </w:tc>
      </w:tr>
      <w:tr w:rsidR="00496180" w:rsidRPr="00A94BEB" w14:paraId="2BF9C62E" w14:textId="77777777" w:rsidTr="00B50AF1">
        <w:trPr>
          <w:jc w:val="center"/>
        </w:trPr>
        <w:tc>
          <w:tcPr>
            <w:tcW w:w="3882" w:type="dxa"/>
            <w:tcBorders>
              <w:bottom w:val="single" w:sz="4" w:space="0" w:color="auto"/>
            </w:tcBorders>
          </w:tcPr>
          <w:p w14:paraId="5947839B" w14:textId="77777777" w:rsidR="00496180" w:rsidRPr="00A94BEB" w:rsidRDefault="00496180" w:rsidP="00B50AF1">
            <w:pPr>
              <w:spacing w:before="0"/>
              <w:jc w:val="center"/>
              <w:rPr>
                <w:rFonts w:cs="Arial"/>
              </w:rPr>
            </w:pPr>
          </w:p>
        </w:tc>
        <w:tc>
          <w:tcPr>
            <w:tcW w:w="2127" w:type="dxa"/>
          </w:tcPr>
          <w:p w14:paraId="2790AC33" w14:textId="77777777" w:rsidR="00496180" w:rsidRPr="00A94BEB" w:rsidRDefault="00496180" w:rsidP="00B50AF1">
            <w:pPr>
              <w:spacing w:before="0"/>
              <w:jc w:val="center"/>
              <w:rPr>
                <w:rFonts w:cs="Arial"/>
                <w:lang w:val="ru-RU"/>
              </w:rPr>
            </w:pPr>
          </w:p>
        </w:tc>
        <w:tc>
          <w:tcPr>
            <w:tcW w:w="4022" w:type="dxa"/>
            <w:tcBorders>
              <w:bottom w:val="single" w:sz="4" w:space="0" w:color="auto"/>
            </w:tcBorders>
          </w:tcPr>
          <w:p w14:paraId="742AE0AA" w14:textId="77777777" w:rsidR="00496180" w:rsidRPr="00A94BEB" w:rsidRDefault="00496180" w:rsidP="00B50AF1">
            <w:pPr>
              <w:spacing w:before="0"/>
              <w:jc w:val="center"/>
              <w:rPr>
                <w:rFonts w:cs="Arial"/>
                <w:lang w:val="ru-RU"/>
              </w:rPr>
            </w:pPr>
          </w:p>
        </w:tc>
      </w:tr>
      <w:tr w:rsidR="00496180" w:rsidRPr="00A94BEB" w14:paraId="081B3DD2" w14:textId="77777777" w:rsidTr="00B50AF1">
        <w:trPr>
          <w:trHeight w:val="389"/>
          <w:jc w:val="center"/>
        </w:trPr>
        <w:tc>
          <w:tcPr>
            <w:tcW w:w="3882" w:type="dxa"/>
            <w:tcBorders>
              <w:top w:val="single" w:sz="4" w:space="0" w:color="auto"/>
            </w:tcBorders>
          </w:tcPr>
          <w:p w14:paraId="2834A642" w14:textId="77777777" w:rsidR="00496180" w:rsidRPr="00A94BEB" w:rsidRDefault="00496180" w:rsidP="00B50AF1">
            <w:pPr>
              <w:spacing w:before="0"/>
              <w:jc w:val="center"/>
              <w:rPr>
                <w:rFonts w:cs="Arial"/>
              </w:rPr>
            </w:pPr>
          </w:p>
          <w:p w14:paraId="06DAF9C3" w14:textId="77777777" w:rsidR="00496180" w:rsidRPr="00A94BEB" w:rsidRDefault="00496180" w:rsidP="00B50AF1">
            <w:pPr>
              <w:spacing w:before="0"/>
              <w:jc w:val="center"/>
              <w:rPr>
                <w:rFonts w:cs="Arial"/>
              </w:rPr>
            </w:pPr>
          </w:p>
        </w:tc>
        <w:tc>
          <w:tcPr>
            <w:tcW w:w="2127" w:type="dxa"/>
          </w:tcPr>
          <w:p w14:paraId="19AC61C5" w14:textId="77777777" w:rsidR="00496180" w:rsidRPr="00A94BEB" w:rsidRDefault="00496180" w:rsidP="00B50AF1">
            <w:pPr>
              <w:spacing w:before="0"/>
              <w:jc w:val="center"/>
              <w:rPr>
                <w:rFonts w:cs="Arial"/>
                <w:lang w:val="ru-RU"/>
              </w:rPr>
            </w:pPr>
          </w:p>
        </w:tc>
        <w:tc>
          <w:tcPr>
            <w:tcW w:w="4022" w:type="dxa"/>
            <w:tcBorders>
              <w:top w:val="single" w:sz="4" w:space="0" w:color="auto"/>
            </w:tcBorders>
          </w:tcPr>
          <w:p w14:paraId="052F7153" w14:textId="77777777" w:rsidR="00496180" w:rsidRPr="00A94BEB" w:rsidRDefault="00496180" w:rsidP="00B50AF1">
            <w:pPr>
              <w:spacing w:before="0"/>
              <w:jc w:val="center"/>
              <w:rPr>
                <w:rFonts w:cs="Arial"/>
                <w:lang w:val="ru-RU"/>
              </w:rPr>
            </w:pPr>
          </w:p>
        </w:tc>
      </w:tr>
    </w:tbl>
    <w:p w14:paraId="181F4B67" w14:textId="77777777" w:rsidR="00496180" w:rsidRPr="00A94BEB" w:rsidRDefault="00496180" w:rsidP="00496180">
      <w:pPr>
        <w:tabs>
          <w:tab w:val="left" w:pos="6028"/>
        </w:tabs>
        <w:autoSpaceDE w:val="0"/>
        <w:autoSpaceDN w:val="0"/>
        <w:adjustRightInd w:val="0"/>
        <w:spacing w:before="0"/>
        <w:ind w:left="360"/>
        <w:rPr>
          <w:rFonts w:eastAsia="Calibri" w:cs="Arial"/>
          <w:bCs/>
          <w:iCs/>
        </w:rPr>
      </w:pPr>
    </w:p>
    <w:p w14:paraId="039C650B" w14:textId="77777777" w:rsidR="00496180" w:rsidRDefault="00496180" w:rsidP="00496180">
      <w:pPr>
        <w:spacing w:before="0"/>
        <w:jc w:val="center"/>
        <w:rPr>
          <w:rFonts w:cs="Arial"/>
          <w:b/>
          <w:lang w:val="ru-RU"/>
        </w:rPr>
      </w:pPr>
    </w:p>
    <w:p w14:paraId="21DD1A6F" w14:textId="77777777" w:rsidR="00496180" w:rsidRDefault="00496180" w:rsidP="00496180">
      <w:pPr>
        <w:spacing w:before="0"/>
        <w:jc w:val="center"/>
        <w:rPr>
          <w:rFonts w:cs="Arial"/>
          <w:b/>
          <w:lang w:val="ru-RU"/>
        </w:rPr>
      </w:pPr>
    </w:p>
    <w:p w14:paraId="3A4BDA15" w14:textId="77777777" w:rsidR="00496180" w:rsidRDefault="00496180" w:rsidP="00496180">
      <w:pPr>
        <w:spacing w:before="0"/>
        <w:jc w:val="center"/>
        <w:rPr>
          <w:rFonts w:cs="Arial"/>
          <w:b/>
          <w:lang w:val="ru-RU"/>
        </w:rPr>
      </w:pPr>
    </w:p>
    <w:p w14:paraId="0AFA3598" w14:textId="77777777" w:rsidR="00496180" w:rsidRDefault="00496180" w:rsidP="00496180">
      <w:pPr>
        <w:spacing w:before="0"/>
        <w:jc w:val="center"/>
        <w:rPr>
          <w:rFonts w:cs="Arial"/>
          <w:b/>
          <w:lang w:val="ru-RU"/>
        </w:rPr>
      </w:pPr>
    </w:p>
    <w:p w14:paraId="3BE6B327" w14:textId="77777777" w:rsidR="00496180" w:rsidRDefault="00496180" w:rsidP="00496180">
      <w:pPr>
        <w:spacing w:before="0"/>
        <w:jc w:val="center"/>
        <w:rPr>
          <w:rFonts w:cs="Arial"/>
          <w:b/>
          <w:lang w:val="ru-RU"/>
        </w:rPr>
      </w:pPr>
    </w:p>
    <w:p w14:paraId="1C73BC15" w14:textId="77777777" w:rsidR="00496180" w:rsidRDefault="00496180" w:rsidP="00496180">
      <w:pPr>
        <w:spacing w:before="0"/>
        <w:jc w:val="center"/>
        <w:rPr>
          <w:rFonts w:cs="Arial"/>
          <w:b/>
          <w:lang w:val="ru-RU"/>
        </w:rPr>
      </w:pPr>
    </w:p>
    <w:p w14:paraId="1F032E19" w14:textId="77777777" w:rsidR="00496180" w:rsidRPr="00A94BEB" w:rsidRDefault="00496180" w:rsidP="00496180">
      <w:pPr>
        <w:spacing w:before="0"/>
        <w:jc w:val="center"/>
        <w:rPr>
          <w:rFonts w:cs="Arial"/>
          <w:b/>
          <w:lang w:val="ru-RU"/>
        </w:rPr>
      </w:pPr>
    </w:p>
    <w:p w14:paraId="580C3EF6" w14:textId="77777777" w:rsidR="00496180" w:rsidRPr="00A94BEB" w:rsidRDefault="00496180" w:rsidP="00496180">
      <w:pPr>
        <w:spacing w:before="0"/>
        <w:jc w:val="center"/>
        <w:rPr>
          <w:rFonts w:cs="Arial"/>
          <w:b/>
          <w:lang w:val="ru-RU"/>
        </w:rPr>
      </w:pPr>
    </w:p>
    <w:p w14:paraId="68D840F3" w14:textId="77777777" w:rsidR="00496180" w:rsidRPr="00A94BEB" w:rsidRDefault="00496180" w:rsidP="00496180">
      <w:pPr>
        <w:spacing w:before="0"/>
        <w:rPr>
          <w:rFonts w:cs="Arial"/>
          <w:i/>
          <w:lang w:val="sr-Cyrl-CS"/>
        </w:rPr>
      </w:pPr>
      <w:r w:rsidRPr="00A94BEB">
        <w:rPr>
          <w:rFonts w:cs="Arial"/>
          <w:b/>
          <w:i/>
          <w:lang w:val="ru-RU"/>
        </w:rPr>
        <w:t>Напомена:</w:t>
      </w:r>
      <w:r w:rsidRPr="00A94BEB">
        <w:rPr>
          <w:rFonts w:cs="Arial"/>
          <w:i/>
        </w:rPr>
        <w:t xml:space="preserve">Уколико </w:t>
      </w:r>
      <w:r w:rsidRPr="00A94BEB">
        <w:rPr>
          <w:rFonts w:cs="Arial"/>
          <w:i/>
          <w:lang w:val="sr-Cyrl-CS"/>
        </w:rPr>
        <w:t xml:space="preserve">заједничку </w:t>
      </w:r>
      <w:r w:rsidRPr="00A94BEB">
        <w:rPr>
          <w:rFonts w:cs="Arial"/>
          <w:i/>
        </w:rPr>
        <w:t xml:space="preserve">понуду подноси група понуђача Изјава </w:t>
      </w:r>
      <w:r w:rsidRPr="00A94BEB">
        <w:rPr>
          <w:rFonts w:cs="Arial"/>
          <w:i/>
          <w:lang w:val="sr-Cyrl-CS"/>
        </w:rPr>
        <w:t xml:space="preserve">се доставља за сваког члана групе понуђача. Изјава </w:t>
      </w:r>
      <w:r w:rsidRPr="00A94BEB">
        <w:rPr>
          <w:rFonts w:cs="Arial"/>
          <w:i/>
        </w:rPr>
        <w:t>мора бити попуњена, потписана од стране овлашћеног лица</w:t>
      </w:r>
      <w:r w:rsidRPr="00A94BEB">
        <w:rPr>
          <w:rFonts w:cs="Arial"/>
          <w:i/>
          <w:lang w:val="sr-Cyrl-CS"/>
        </w:rPr>
        <w:t xml:space="preserve"> за заступање</w:t>
      </w:r>
      <w:r w:rsidRPr="00A94BEB">
        <w:rPr>
          <w:rFonts w:cs="Arial"/>
          <w:i/>
        </w:rPr>
        <w:t xml:space="preserve"> понуђача из групе понуђача и оверена печатом. </w:t>
      </w:r>
    </w:p>
    <w:p w14:paraId="4B40A576" w14:textId="77777777" w:rsidR="00496180" w:rsidRPr="00A94BEB" w:rsidRDefault="00496180" w:rsidP="00496180">
      <w:pPr>
        <w:spacing w:before="0"/>
        <w:rPr>
          <w:rFonts w:cs="Arial"/>
          <w:i/>
        </w:rPr>
      </w:pPr>
      <w:r w:rsidRPr="00A94BEB">
        <w:rPr>
          <w:rFonts w:cs="Arial"/>
          <w:i/>
        </w:rPr>
        <w:t>Приликом подношења понуде овај образац копирати у потребном броју примерака.</w:t>
      </w:r>
    </w:p>
    <w:p w14:paraId="0A186B06" w14:textId="77777777" w:rsidR="00496180" w:rsidRDefault="00496180" w:rsidP="00496180">
      <w:pPr>
        <w:spacing w:before="0"/>
        <w:rPr>
          <w:rFonts w:cs="Arial"/>
          <w:i/>
          <w:lang w:val="sr-Cyrl-RS"/>
        </w:rPr>
      </w:pPr>
    </w:p>
    <w:p w14:paraId="65CE7FC6" w14:textId="77777777" w:rsidR="00496180" w:rsidRDefault="00496180" w:rsidP="00496180">
      <w:pPr>
        <w:spacing w:before="0"/>
        <w:rPr>
          <w:rFonts w:cs="Arial"/>
          <w:i/>
          <w:lang w:val="sr-Cyrl-RS"/>
        </w:rPr>
      </w:pPr>
    </w:p>
    <w:p w14:paraId="3E08AA6B" w14:textId="77777777" w:rsidR="00496180" w:rsidRPr="00A94BEB" w:rsidRDefault="00496180" w:rsidP="00496180">
      <w:pPr>
        <w:spacing w:before="0"/>
        <w:jc w:val="left"/>
        <w:rPr>
          <w:rFonts w:cs="Arial"/>
          <w:b/>
        </w:rPr>
      </w:pPr>
      <w:bookmarkStart w:id="250" w:name="_Toc442559928"/>
      <w:r w:rsidRPr="00A94BEB">
        <w:rPr>
          <w:rFonts w:cs="Arial"/>
        </w:rPr>
        <w:br w:type="page"/>
      </w:r>
    </w:p>
    <w:p w14:paraId="6D7E9C64" w14:textId="77777777" w:rsidR="00496180" w:rsidRPr="00496180" w:rsidRDefault="00496180" w:rsidP="00496180">
      <w:pPr>
        <w:pStyle w:val="KDObrazac"/>
        <w:spacing w:before="0"/>
        <w:rPr>
          <w:lang w:val="sr-Cyrl-RS"/>
        </w:rPr>
      </w:pPr>
      <w:r w:rsidRPr="00A94BEB">
        <w:lastRenderedPageBreak/>
        <w:t xml:space="preserve">ОБРАЗАЦ </w:t>
      </w:r>
      <w:bookmarkEnd w:id="250"/>
      <w:r>
        <w:rPr>
          <w:lang w:val="sr-Cyrl-RS"/>
        </w:rPr>
        <w:t>5</w:t>
      </w:r>
    </w:p>
    <w:p w14:paraId="2D429A25" w14:textId="77777777" w:rsidR="00496180" w:rsidRPr="00A94BEB" w:rsidRDefault="00496180" w:rsidP="00496180">
      <w:pPr>
        <w:pStyle w:val="KDParagraf"/>
        <w:spacing w:before="0"/>
        <w:rPr>
          <w:rFonts w:cs="Arial"/>
        </w:rPr>
      </w:pPr>
    </w:p>
    <w:p w14:paraId="6F2053FB" w14:textId="77777777" w:rsidR="00496180" w:rsidRPr="00A94BEB" w:rsidRDefault="00496180" w:rsidP="00496180">
      <w:pPr>
        <w:pStyle w:val="KDParagraf"/>
        <w:spacing w:before="0"/>
        <w:rPr>
          <w:rFonts w:cs="Arial"/>
        </w:rPr>
      </w:pPr>
    </w:p>
    <w:p w14:paraId="4642BC85" w14:textId="77777777" w:rsidR="00496180" w:rsidRPr="00A94BEB" w:rsidRDefault="00496180" w:rsidP="00496180">
      <w:pPr>
        <w:spacing w:before="0"/>
        <w:rPr>
          <w:rFonts w:cs="Arial"/>
          <w:lang w:val="ru-RU"/>
        </w:rPr>
      </w:pPr>
      <w:r w:rsidRPr="00A94BEB">
        <w:rPr>
          <w:rFonts w:cs="Arial"/>
          <w:lang w:val="ru-RU"/>
        </w:rPr>
        <w:t>На основу члана 75. став 2. Закона о јавним набавкама („Службени гласник РС“ бр.124/2012, 14/15  и 68/15)</w:t>
      </w:r>
      <w:r w:rsidRPr="00A94BEB">
        <w:rPr>
          <w:rFonts w:cs="Arial"/>
        </w:rPr>
        <w:t xml:space="preserve"> као </w:t>
      </w:r>
      <w:r w:rsidRPr="00A94BEB">
        <w:rPr>
          <w:rFonts w:cs="Arial"/>
          <w:lang w:val="ru-RU"/>
        </w:rPr>
        <w:t>понуђач/подизвођач дајем:</w:t>
      </w:r>
    </w:p>
    <w:p w14:paraId="0947095F" w14:textId="77777777" w:rsidR="00496180" w:rsidRPr="00A94BEB" w:rsidRDefault="00496180" w:rsidP="00496180">
      <w:pPr>
        <w:spacing w:before="0"/>
        <w:rPr>
          <w:rFonts w:cs="Arial"/>
          <w:lang w:val="ru-RU"/>
        </w:rPr>
      </w:pPr>
    </w:p>
    <w:p w14:paraId="053F26D4" w14:textId="77777777" w:rsidR="00496180" w:rsidRPr="00A94BEB" w:rsidRDefault="00496180" w:rsidP="00496180">
      <w:pPr>
        <w:spacing w:before="0"/>
        <w:rPr>
          <w:rFonts w:cs="Arial"/>
          <w:lang w:val="ru-RU"/>
        </w:rPr>
      </w:pPr>
    </w:p>
    <w:p w14:paraId="62C15806" w14:textId="77777777" w:rsidR="00496180" w:rsidRPr="00A94BEB" w:rsidRDefault="00496180" w:rsidP="00496180">
      <w:pPr>
        <w:spacing w:before="0"/>
        <w:rPr>
          <w:rFonts w:cs="Arial"/>
          <w:lang w:val="ru-RU"/>
        </w:rPr>
      </w:pPr>
    </w:p>
    <w:p w14:paraId="2E5AC32F" w14:textId="77777777" w:rsidR="00496180" w:rsidRPr="00A94BEB" w:rsidRDefault="00496180" w:rsidP="00496180">
      <w:pPr>
        <w:spacing w:before="0"/>
        <w:jc w:val="center"/>
        <w:rPr>
          <w:rFonts w:cs="Arial"/>
          <w:b/>
          <w:lang w:val="ru-RU"/>
        </w:rPr>
      </w:pPr>
      <w:bookmarkStart w:id="251" w:name="_Toc442559929"/>
      <w:r w:rsidRPr="00A94BEB">
        <w:rPr>
          <w:rFonts w:cs="Arial"/>
          <w:b/>
          <w:lang w:val="ru-RU"/>
        </w:rPr>
        <w:t>И З Ј А В У</w:t>
      </w:r>
      <w:bookmarkEnd w:id="251"/>
    </w:p>
    <w:p w14:paraId="6AFEB637" w14:textId="77777777" w:rsidR="00496180" w:rsidRPr="00A94BEB" w:rsidRDefault="00496180" w:rsidP="00496180">
      <w:pPr>
        <w:spacing w:before="0"/>
        <w:rPr>
          <w:rFonts w:cs="Arial"/>
        </w:rPr>
      </w:pPr>
    </w:p>
    <w:p w14:paraId="48A15B82" w14:textId="77777777" w:rsidR="00496180" w:rsidRPr="00A94BEB" w:rsidRDefault="00496180" w:rsidP="00496180">
      <w:pPr>
        <w:spacing w:before="0"/>
        <w:rPr>
          <w:rFonts w:cs="Arial"/>
        </w:rPr>
      </w:pPr>
    </w:p>
    <w:p w14:paraId="71406A0F" w14:textId="77777777" w:rsidR="00496180" w:rsidRPr="00A94BEB" w:rsidRDefault="00496180" w:rsidP="00496180">
      <w:pPr>
        <w:spacing w:before="0"/>
        <w:rPr>
          <w:rFonts w:cs="Arial"/>
        </w:rPr>
      </w:pPr>
    </w:p>
    <w:p w14:paraId="4F31A780" w14:textId="77777777" w:rsidR="00496180" w:rsidRPr="00A94BEB" w:rsidRDefault="00496180" w:rsidP="00496180">
      <w:pPr>
        <w:spacing w:before="0"/>
        <w:rPr>
          <w:rFonts w:cs="Arial"/>
          <w:lang w:val="ru-RU"/>
        </w:rPr>
      </w:pPr>
      <w:r w:rsidRPr="00A94BEB">
        <w:rPr>
          <w:rFonts w:cs="Arial"/>
          <w:lang w:val="ru-RU"/>
        </w:rPr>
        <w:t xml:space="preserve">којом изричито наводимо да </w:t>
      </w:r>
      <w:r w:rsidRPr="00A94BEB">
        <w:rPr>
          <w:rFonts w:cs="Arial"/>
        </w:rPr>
        <w:t>смо у свом досадашњем раду и</w:t>
      </w:r>
      <w:r w:rsidRPr="00A94BEB">
        <w:rPr>
          <w:rFonts w:cs="Arial"/>
          <w:lang w:val="ru-RU"/>
        </w:rPr>
        <w:t xml:space="preserve"> при састављању Понуде </w:t>
      </w:r>
      <w:r w:rsidRPr="00A94BEB">
        <w:rPr>
          <w:rFonts w:cs="Arial"/>
        </w:rPr>
        <w:t xml:space="preserve">број: </w:t>
      </w:r>
      <w:r w:rsidRPr="00A94BEB">
        <w:rPr>
          <w:rFonts w:cs="Arial"/>
          <w:lang w:val="sr-Cyrl-RS"/>
        </w:rPr>
        <w:t>______________</w:t>
      </w:r>
      <w:r w:rsidRPr="00A94BEB">
        <w:rPr>
          <w:rFonts w:cs="Arial"/>
        </w:rPr>
        <w:t xml:space="preserve"> </w:t>
      </w:r>
      <w:r w:rsidRPr="00A94BEB">
        <w:rPr>
          <w:rFonts w:cs="Arial"/>
          <w:lang w:val="ru-RU"/>
        </w:rPr>
        <w:t xml:space="preserve">за јавну набавку </w:t>
      </w:r>
      <w:r w:rsidR="00411464">
        <w:rPr>
          <w:rFonts w:cs="Arial"/>
          <w:lang w:val="ru-RU"/>
        </w:rPr>
        <w:t>услуга</w:t>
      </w:r>
      <w:r w:rsidR="00A77DEB" w:rsidRPr="00A77DEB">
        <w:rPr>
          <w:rFonts w:cs="Arial"/>
          <w:lang w:val="ru-RU"/>
        </w:rPr>
        <w:t xml:space="preserve"> </w:t>
      </w:r>
      <w:r w:rsidR="00A77DEB" w:rsidRPr="00A94BEB">
        <w:rPr>
          <w:rFonts w:cs="Arial"/>
          <w:lang w:val="ru-RU"/>
        </w:rPr>
        <w:t xml:space="preserve">бр. </w:t>
      </w:r>
      <w:r w:rsidR="00A37B32">
        <w:rPr>
          <w:rFonts w:cs="Arial"/>
          <w:lang w:val="ru-RU"/>
        </w:rPr>
        <w:t>ЈН/1000/0572/2018</w:t>
      </w:r>
      <w:r w:rsidR="00A77DEB">
        <w:rPr>
          <w:rFonts w:cs="Arial"/>
          <w:lang w:val="ru-RU"/>
        </w:rPr>
        <w:t>(</w:t>
      </w:r>
      <w:r w:rsidR="00D55FCD">
        <w:rPr>
          <w:rFonts w:cs="Arial"/>
          <w:lang w:val="ru-RU"/>
        </w:rPr>
        <w:t>616/2018</w:t>
      </w:r>
      <w:r w:rsidR="00A77DEB">
        <w:rPr>
          <w:rFonts w:cs="Arial"/>
          <w:lang w:val="ru-RU"/>
        </w:rPr>
        <w:t>)</w:t>
      </w:r>
      <w:r w:rsidRPr="00A94BEB">
        <w:rPr>
          <w:rFonts w:cs="Arial"/>
          <w:lang w:val="ru-RU"/>
        </w:rPr>
        <w:t xml:space="preserve"> </w:t>
      </w:r>
      <w:r>
        <w:rPr>
          <w:rFonts w:cs="Arial"/>
          <w:lang w:val="ru-RU"/>
        </w:rPr>
        <w:t xml:space="preserve">- </w:t>
      </w:r>
      <w:r w:rsidR="00A77B55">
        <w:rPr>
          <w:rFonts w:cs="Arial"/>
          <w:lang w:val="ru-RU"/>
        </w:rPr>
        <w:t>Израда предходне студије оправданости са генералним пројектом формирања зеленог прстена око површинског копа Радљево</w:t>
      </w:r>
      <w:r w:rsidRPr="00A94BEB">
        <w:rPr>
          <w:rFonts w:cs="Arial"/>
          <w:lang w:val="sr-Cyrl-RS"/>
        </w:rPr>
        <w:t xml:space="preserve"> </w:t>
      </w:r>
      <w:r w:rsidRPr="00A94BEB">
        <w:rPr>
          <w:rFonts w:cs="Arial"/>
        </w:rPr>
        <w:t xml:space="preserve">у </w:t>
      </w:r>
      <w:r w:rsidR="00546F0C">
        <w:rPr>
          <w:rFonts w:cs="Arial"/>
          <w:lang w:val="sr-Cyrl-RS"/>
        </w:rPr>
        <w:t>преговарачком поступку са објављивањем позива за подношење понуда</w:t>
      </w:r>
      <w:r>
        <w:rPr>
          <w:rFonts w:cs="Arial"/>
          <w:lang w:val="sr-Cyrl-RS"/>
        </w:rPr>
        <w:t xml:space="preserve">, </w:t>
      </w:r>
      <w:r w:rsidRPr="00A94BEB">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94BEB">
        <w:rPr>
          <w:rFonts w:cs="Arial"/>
        </w:rPr>
        <w:t>,</w:t>
      </w:r>
      <w:r w:rsidRPr="00A94BEB">
        <w:rPr>
          <w:rFonts w:cs="Arial"/>
          <w:lang w:val="ru-RU"/>
        </w:rPr>
        <w:t xml:space="preserve"> као и да </w:t>
      </w:r>
      <w:r w:rsidRPr="00A94BEB">
        <w:rPr>
          <w:rFonts w:cs="Arial"/>
        </w:rPr>
        <w:t>немамо забрану обављања делатности која је на снази у време подношења Понуде.</w:t>
      </w:r>
    </w:p>
    <w:p w14:paraId="3EF3C2A0" w14:textId="77777777" w:rsidR="00496180" w:rsidRDefault="00496180" w:rsidP="00496180">
      <w:pPr>
        <w:spacing w:before="0"/>
        <w:rPr>
          <w:rFonts w:cs="Arial"/>
          <w:lang w:val="sr-Cyrl-RS"/>
        </w:rPr>
      </w:pPr>
    </w:p>
    <w:p w14:paraId="287E47E6" w14:textId="77777777" w:rsidR="00496180" w:rsidRDefault="00496180" w:rsidP="00496180">
      <w:pPr>
        <w:spacing w:before="0"/>
        <w:rPr>
          <w:rFonts w:cs="Arial"/>
          <w:lang w:val="sr-Cyrl-RS"/>
        </w:rPr>
      </w:pPr>
    </w:p>
    <w:p w14:paraId="0F98F8E2" w14:textId="77777777" w:rsidR="00496180" w:rsidRDefault="00496180" w:rsidP="00496180">
      <w:pPr>
        <w:spacing w:before="0"/>
        <w:rPr>
          <w:rFonts w:cs="Arial"/>
          <w:lang w:val="sr-Cyrl-RS"/>
        </w:rPr>
      </w:pPr>
    </w:p>
    <w:p w14:paraId="7A909DA9" w14:textId="77777777" w:rsidR="00496180" w:rsidRDefault="00496180" w:rsidP="00496180">
      <w:pPr>
        <w:spacing w:before="0"/>
        <w:rPr>
          <w:rFonts w:cs="Arial"/>
          <w:lang w:val="sr-Cyrl-RS"/>
        </w:rPr>
      </w:pPr>
    </w:p>
    <w:p w14:paraId="18FD5901" w14:textId="77777777" w:rsidR="00496180" w:rsidRPr="00CE40CA" w:rsidRDefault="00496180" w:rsidP="00496180">
      <w:pPr>
        <w:spacing w:before="0"/>
        <w:rPr>
          <w:rFonts w:cs="Arial"/>
          <w:lang w:val="sr-Cyrl-RS"/>
        </w:rPr>
      </w:pPr>
    </w:p>
    <w:p w14:paraId="4A4C3189" w14:textId="77777777" w:rsidR="00496180" w:rsidRPr="00A94BEB" w:rsidRDefault="00496180" w:rsidP="00496180">
      <w:pPr>
        <w:tabs>
          <w:tab w:val="left" w:pos="6028"/>
        </w:tabs>
        <w:autoSpaceDE w:val="0"/>
        <w:autoSpaceDN w:val="0"/>
        <w:adjustRightInd w:val="0"/>
        <w:spacing w:before="0"/>
        <w:ind w:left="360"/>
        <w:rPr>
          <w:rFonts w:eastAsia="Calibri" w:cs="Arial"/>
          <w:bCs/>
          <w:iCs/>
        </w:rPr>
      </w:pPr>
    </w:p>
    <w:p w14:paraId="68153B1F" w14:textId="77777777" w:rsidR="00496180" w:rsidRPr="00A94BEB" w:rsidRDefault="00496180" w:rsidP="00496180">
      <w:pPr>
        <w:tabs>
          <w:tab w:val="left" w:pos="6028"/>
        </w:tabs>
        <w:autoSpaceDE w:val="0"/>
        <w:autoSpaceDN w:val="0"/>
        <w:adjustRightInd w:val="0"/>
        <w:spacing w:before="0"/>
        <w:ind w:left="360"/>
        <w:rPr>
          <w:rFonts w:eastAsia="Calibri" w:cs="Arial"/>
          <w:bCs/>
          <w:iCs/>
        </w:rPr>
      </w:pPr>
    </w:p>
    <w:p w14:paraId="1189F2C0" w14:textId="77777777" w:rsidR="00496180" w:rsidRPr="00A94BEB" w:rsidRDefault="00496180" w:rsidP="00496180">
      <w:pPr>
        <w:tabs>
          <w:tab w:val="left" w:pos="6028"/>
        </w:tabs>
        <w:autoSpaceDE w:val="0"/>
        <w:autoSpaceDN w:val="0"/>
        <w:adjustRightInd w:val="0"/>
        <w:spacing w:before="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496180" w:rsidRPr="00A94BEB" w14:paraId="4BF330AC" w14:textId="77777777" w:rsidTr="00B50AF1">
        <w:trPr>
          <w:jc w:val="center"/>
        </w:trPr>
        <w:tc>
          <w:tcPr>
            <w:tcW w:w="3882" w:type="dxa"/>
          </w:tcPr>
          <w:p w14:paraId="74326519" w14:textId="77777777" w:rsidR="00496180" w:rsidRPr="00A94BEB" w:rsidRDefault="00496180" w:rsidP="00B50AF1">
            <w:pPr>
              <w:spacing w:before="0"/>
              <w:jc w:val="center"/>
              <w:rPr>
                <w:rFonts w:cs="Arial"/>
              </w:rPr>
            </w:pPr>
            <w:r w:rsidRPr="00A94BEB">
              <w:rPr>
                <w:rFonts w:cs="Arial"/>
              </w:rPr>
              <w:t>Датум:</w:t>
            </w:r>
          </w:p>
        </w:tc>
        <w:tc>
          <w:tcPr>
            <w:tcW w:w="2127" w:type="dxa"/>
          </w:tcPr>
          <w:p w14:paraId="4C5D5682" w14:textId="77777777" w:rsidR="00496180" w:rsidRPr="00A94BEB" w:rsidRDefault="00496180" w:rsidP="00B50AF1">
            <w:pPr>
              <w:spacing w:before="0"/>
              <w:jc w:val="center"/>
              <w:rPr>
                <w:rFonts w:cs="Arial"/>
                <w:lang w:val="ru-RU"/>
              </w:rPr>
            </w:pPr>
          </w:p>
        </w:tc>
        <w:tc>
          <w:tcPr>
            <w:tcW w:w="4022" w:type="dxa"/>
          </w:tcPr>
          <w:p w14:paraId="33CC9EC1" w14:textId="77777777" w:rsidR="00496180" w:rsidRPr="00A94BEB" w:rsidRDefault="00496180" w:rsidP="00B50AF1">
            <w:pPr>
              <w:spacing w:before="0"/>
              <w:jc w:val="center"/>
              <w:rPr>
                <w:rFonts w:cs="Arial"/>
                <w:lang w:val="sr-Cyrl-CS"/>
              </w:rPr>
            </w:pPr>
            <w:r w:rsidRPr="00A94BEB">
              <w:rPr>
                <w:rFonts w:cs="Arial"/>
                <w:lang w:val="sr-Cyrl-CS"/>
              </w:rPr>
              <w:t>П</w:t>
            </w:r>
            <w:r w:rsidRPr="00A94BEB">
              <w:rPr>
                <w:rFonts w:cs="Arial"/>
              </w:rPr>
              <w:t>онуђач</w:t>
            </w:r>
            <w:r w:rsidRPr="00A94BEB">
              <w:rPr>
                <w:rFonts w:cs="Arial"/>
                <w:lang w:val="sr-Cyrl-CS"/>
              </w:rPr>
              <w:t>/члан групе</w:t>
            </w:r>
          </w:p>
        </w:tc>
      </w:tr>
      <w:tr w:rsidR="00496180" w:rsidRPr="00A94BEB" w14:paraId="729F5D25" w14:textId="77777777" w:rsidTr="00B50AF1">
        <w:trPr>
          <w:jc w:val="center"/>
        </w:trPr>
        <w:tc>
          <w:tcPr>
            <w:tcW w:w="3882" w:type="dxa"/>
          </w:tcPr>
          <w:p w14:paraId="4B9F192A" w14:textId="77777777" w:rsidR="00496180" w:rsidRPr="00A94BEB" w:rsidRDefault="00496180" w:rsidP="00B50AF1">
            <w:pPr>
              <w:spacing w:before="0"/>
              <w:jc w:val="center"/>
              <w:rPr>
                <w:rFonts w:cs="Arial"/>
              </w:rPr>
            </w:pPr>
          </w:p>
        </w:tc>
        <w:tc>
          <w:tcPr>
            <w:tcW w:w="2127" w:type="dxa"/>
          </w:tcPr>
          <w:p w14:paraId="31954291" w14:textId="77777777" w:rsidR="00496180" w:rsidRPr="00A94BEB" w:rsidRDefault="00496180" w:rsidP="00B50AF1">
            <w:pPr>
              <w:spacing w:before="0"/>
              <w:jc w:val="center"/>
              <w:rPr>
                <w:rFonts w:cs="Arial"/>
              </w:rPr>
            </w:pPr>
            <w:r w:rsidRPr="00A94BEB">
              <w:rPr>
                <w:rFonts w:cs="Arial"/>
              </w:rPr>
              <w:t>М.П.</w:t>
            </w:r>
          </w:p>
        </w:tc>
        <w:tc>
          <w:tcPr>
            <w:tcW w:w="4022" w:type="dxa"/>
          </w:tcPr>
          <w:p w14:paraId="46277424" w14:textId="77777777" w:rsidR="00496180" w:rsidRPr="00A94BEB" w:rsidRDefault="00496180" w:rsidP="00B50AF1">
            <w:pPr>
              <w:spacing w:before="0"/>
              <w:jc w:val="center"/>
              <w:rPr>
                <w:rFonts w:cs="Arial"/>
                <w:lang w:val="ru-RU"/>
              </w:rPr>
            </w:pPr>
          </w:p>
        </w:tc>
      </w:tr>
      <w:tr w:rsidR="00496180" w:rsidRPr="00A94BEB" w14:paraId="20064009" w14:textId="77777777" w:rsidTr="00B50AF1">
        <w:trPr>
          <w:jc w:val="center"/>
        </w:trPr>
        <w:tc>
          <w:tcPr>
            <w:tcW w:w="3882" w:type="dxa"/>
            <w:tcBorders>
              <w:bottom w:val="single" w:sz="4" w:space="0" w:color="auto"/>
            </w:tcBorders>
          </w:tcPr>
          <w:p w14:paraId="66C54D00" w14:textId="77777777" w:rsidR="00496180" w:rsidRPr="00A94BEB" w:rsidRDefault="00496180" w:rsidP="00B50AF1">
            <w:pPr>
              <w:spacing w:before="0"/>
              <w:jc w:val="center"/>
              <w:rPr>
                <w:rFonts w:cs="Arial"/>
              </w:rPr>
            </w:pPr>
          </w:p>
        </w:tc>
        <w:tc>
          <w:tcPr>
            <w:tcW w:w="2127" w:type="dxa"/>
          </w:tcPr>
          <w:p w14:paraId="3A27DCE1" w14:textId="77777777" w:rsidR="00496180" w:rsidRPr="00A94BEB" w:rsidRDefault="00496180" w:rsidP="00B50AF1">
            <w:pPr>
              <w:spacing w:before="0"/>
              <w:jc w:val="center"/>
              <w:rPr>
                <w:rFonts w:cs="Arial"/>
                <w:lang w:val="ru-RU"/>
              </w:rPr>
            </w:pPr>
          </w:p>
        </w:tc>
        <w:tc>
          <w:tcPr>
            <w:tcW w:w="4022" w:type="dxa"/>
            <w:tcBorders>
              <w:bottom w:val="single" w:sz="4" w:space="0" w:color="auto"/>
            </w:tcBorders>
          </w:tcPr>
          <w:p w14:paraId="26518273" w14:textId="77777777" w:rsidR="00496180" w:rsidRPr="00A94BEB" w:rsidRDefault="00496180" w:rsidP="00B50AF1">
            <w:pPr>
              <w:spacing w:before="0"/>
              <w:jc w:val="center"/>
              <w:rPr>
                <w:rFonts w:cs="Arial"/>
                <w:lang w:val="ru-RU"/>
              </w:rPr>
            </w:pPr>
          </w:p>
        </w:tc>
      </w:tr>
      <w:tr w:rsidR="00496180" w:rsidRPr="00A94BEB" w14:paraId="0DF955BE" w14:textId="77777777" w:rsidTr="00B50AF1">
        <w:trPr>
          <w:trHeight w:val="389"/>
          <w:jc w:val="center"/>
        </w:trPr>
        <w:tc>
          <w:tcPr>
            <w:tcW w:w="3882" w:type="dxa"/>
            <w:tcBorders>
              <w:top w:val="single" w:sz="4" w:space="0" w:color="auto"/>
            </w:tcBorders>
          </w:tcPr>
          <w:p w14:paraId="2AD34CF9" w14:textId="77777777" w:rsidR="00496180" w:rsidRPr="00A94BEB" w:rsidRDefault="00496180" w:rsidP="00B50AF1">
            <w:pPr>
              <w:spacing w:before="0"/>
              <w:jc w:val="center"/>
              <w:rPr>
                <w:rFonts w:cs="Arial"/>
              </w:rPr>
            </w:pPr>
          </w:p>
          <w:p w14:paraId="073CACAD" w14:textId="77777777" w:rsidR="00496180" w:rsidRPr="00A94BEB" w:rsidRDefault="00496180" w:rsidP="00B50AF1">
            <w:pPr>
              <w:spacing w:before="0"/>
              <w:jc w:val="center"/>
              <w:rPr>
                <w:rFonts w:cs="Arial"/>
              </w:rPr>
            </w:pPr>
          </w:p>
        </w:tc>
        <w:tc>
          <w:tcPr>
            <w:tcW w:w="2127" w:type="dxa"/>
          </w:tcPr>
          <w:p w14:paraId="3DB90F83" w14:textId="77777777" w:rsidR="00496180" w:rsidRPr="00A94BEB" w:rsidRDefault="00496180" w:rsidP="00B50AF1">
            <w:pPr>
              <w:spacing w:before="0"/>
              <w:jc w:val="center"/>
              <w:rPr>
                <w:rFonts w:cs="Arial"/>
                <w:lang w:val="ru-RU"/>
              </w:rPr>
            </w:pPr>
          </w:p>
        </w:tc>
        <w:tc>
          <w:tcPr>
            <w:tcW w:w="4022" w:type="dxa"/>
            <w:tcBorders>
              <w:top w:val="single" w:sz="4" w:space="0" w:color="auto"/>
            </w:tcBorders>
          </w:tcPr>
          <w:p w14:paraId="7F94E3EF" w14:textId="77777777" w:rsidR="00496180" w:rsidRPr="00A94BEB" w:rsidRDefault="00496180" w:rsidP="00B50AF1">
            <w:pPr>
              <w:spacing w:before="0"/>
              <w:jc w:val="center"/>
              <w:rPr>
                <w:rFonts w:cs="Arial"/>
                <w:lang w:val="ru-RU"/>
              </w:rPr>
            </w:pPr>
          </w:p>
        </w:tc>
      </w:tr>
    </w:tbl>
    <w:p w14:paraId="315B0EB3" w14:textId="77777777" w:rsidR="00496180" w:rsidRDefault="00496180" w:rsidP="00496180">
      <w:pPr>
        <w:spacing w:before="0"/>
        <w:rPr>
          <w:rFonts w:cs="Arial"/>
          <w:b/>
          <w:i/>
          <w:lang w:val="sr-Cyrl-RS"/>
        </w:rPr>
      </w:pPr>
    </w:p>
    <w:p w14:paraId="0D4FB71B" w14:textId="77777777" w:rsidR="00496180" w:rsidRDefault="00496180" w:rsidP="00496180">
      <w:pPr>
        <w:spacing w:before="0"/>
        <w:rPr>
          <w:rFonts w:cs="Arial"/>
          <w:b/>
          <w:i/>
          <w:lang w:val="sr-Cyrl-RS"/>
        </w:rPr>
      </w:pPr>
    </w:p>
    <w:p w14:paraId="463044A0" w14:textId="77777777" w:rsidR="00496180" w:rsidRDefault="00496180" w:rsidP="00496180">
      <w:pPr>
        <w:spacing w:before="0"/>
        <w:rPr>
          <w:rFonts w:cs="Arial"/>
          <w:b/>
          <w:i/>
          <w:lang w:val="sr-Cyrl-RS"/>
        </w:rPr>
      </w:pPr>
    </w:p>
    <w:p w14:paraId="44C58258" w14:textId="77777777" w:rsidR="00496180" w:rsidRDefault="00496180" w:rsidP="00496180">
      <w:pPr>
        <w:spacing w:before="0"/>
        <w:rPr>
          <w:rFonts w:cs="Arial"/>
          <w:b/>
          <w:i/>
          <w:lang w:val="sr-Cyrl-RS"/>
        </w:rPr>
      </w:pPr>
    </w:p>
    <w:p w14:paraId="68264A1A" w14:textId="77777777" w:rsidR="00496180" w:rsidRDefault="00496180" w:rsidP="00496180">
      <w:pPr>
        <w:spacing w:before="0"/>
        <w:rPr>
          <w:rFonts w:cs="Arial"/>
          <w:b/>
          <w:i/>
          <w:lang w:val="sr-Cyrl-RS"/>
        </w:rPr>
      </w:pPr>
    </w:p>
    <w:p w14:paraId="1FF5A303" w14:textId="77777777" w:rsidR="00496180" w:rsidRDefault="00496180" w:rsidP="00496180">
      <w:pPr>
        <w:spacing w:before="0"/>
        <w:rPr>
          <w:rFonts w:cs="Arial"/>
          <w:b/>
          <w:i/>
          <w:lang w:val="sr-Cyrl-RS"/>
        </w:rPr>
      </w:pPr>
    </w:p>
    <w:p w14:paraId="2D7B5C38" w14:textId="77777777" w:rsidR="00496180" w:rsidRPr="00A94BEB" w:rsidRDefault="00496180" w:rsidP="00496180">
      <w:pPr>
        <w:spacing w:before="0"/>
        <w:rPr>
          <w:rFonts w:cs="Arial"/>
          <w:i/>
          <w:lang w:val="sr-Cyrl-CS"/>
        </w:rPr>
      </w:pPr>
      <w:r w:rsidRPr="00A94BEB">
        <w:rPr>
          <w:rFonts w:cs="Arial"/>
          <w:b/>
          <w:i/>
        </w:rPr>
        <w:t>Напомена:</w:t>
      </w:r>
      <w:r w:rsidRPr="00A94BEB">
        <w:rPr>
          <w:rFonts w:cs="Arial"/>
          <w:i/>
        </w:rPr>
        <w:t xml:space="preserve"> Уколико </w:t>
      </w:r>
      <w:r w:rsidRPr="00A94BEB">
        <w:rPr>
          <w:rFonts w:cs="Arial"/>
          <w:i/>
          <w:lang w:val="sr-Cyrl-CS"/>
        </w:rPr>
        <w:t xml:space="preserve">заједничку </w:t>
      </w:r>
      <w:r w:rsidRPr="00A94BEB">
        <w:rPr>
          <w:rFonts w:cs="Arial"/>
          <w:i/>
        </w:rPr>
        <w:t xml:space="preserve">понуду подноси група понуђача Изјава </w:t>
      </w:r>
      <w:r w:rsidRPr="00A94BEB">
        <w:rPr>
          <w:rFonts w:cs="Arial"/>
          <w:i/>
          <w:lang w:val="sr-Cyrl-CS"/>
        </w:rPr>
        <w:t xml:space="preserve">се доставља за сваког члана групе понуђача. Изјава </w:t>
      </w:r>
      <w:r w:rsidRPr="00A94BEB">
        <w:rPr>
          <w:rFonts w:cs="Arial"/>
          <w:i/>
        </w:rPr>
        <w:t>мора бити попуњена, потписана од стране овлашћеног лица</w:t>
      </w:r>
      <w:r w:rsidRPr="00A94BEB">
        <w:rPr>
          <w:rFonts w:cs="Arial"/>
          <w:i/>
          <w:lang w:val="sr-Cyrl-CS"/>
        </w:rPr>
        <w:t xml:space="preserve"> за заступање</w:t>
      </w:r>
      <w:r w:rsidRPr="00A94BEB">
        <w:rPr>
          <w:rFonts w:cs="Arial"/>
          <w:i/>
        </w:rPr>
        <w:t xml:space="preserve"> понуђача из групе понуђача и оверена печатом. </w:t>
      </w:r>
    </w:p>
    <w:p w14:paraId="708D97AC" w14:textId="77777777" w:rsidR="00496180" w:rsidRPr="00A94BEB" w:rsidRDefault="00496180" w:rsidP="00496180">
      <w:pPr>
        <w:spacing w:before="0"/>
        <w:rPr>
          <w:rFonts w:cs="Arial"/>
          <w:i/>
        </w:rPr>
      </w:pPr>
      <w:r w:rsidRPr="00A94BEB">
        <w:rPr>
          <w:rFonts w:eastAsia="Calibri" w:cs="Arial"/>
          <w:i/>
        </w:rPr>
        <w:t xml:space="preserve">У случају да понуђач подноси понуду са подизвођачем, Изјава </w:t>
      </w:r>
      <w:r w:rsidRPr="00A94BEB">
        <w:rPr>
          <w:rFonts w:eastAsia="Calibri" w:cs="Arial"/>
          <w:i/>
          <w:lang w:val="sr-Cyrl-CS"/>
        </w:rPr>
        <w:t xml:space="preserve">се доставља за понуђача и сваког подизвођача. Изјава </w:t>
      </w:r>
      <w:r w:rsidRPr="00A94BEB">
        <w:rPr>
          <w:rFonts w:eastAsia="Calibri" w:cs="Arial"/>
          <w:i/>
        </w:rPr>
        <w:t xml:space="preserve">мора бити </w:t>
      </w:r>
      <w:r w:rsidRPr="00A94BEB">
        <w:rPr>
          <w:rFonts w:eastAsia="Calibri" w:cs="Arial"/>
          <w:i/>
          <w:lang w:val="sr-Cyrl-CS"/>
        </w:rPr>
        <w:t>попуњена,</w:t>
      </w:r>
      <w:r w:rsidRPr="00A94BEB">
        <w:rPr>
          <w:rFonts w:eastAsia="Calibri" w:cs="Arial"/>
          <w:i/>
        </w:rPr>
        <w:t xml:space="preserve"> потписана</w:t>
      </w:r>
      <w:r w:rsidRPr="00A94BEB">
        <w:rPr>
          <w:rFonts w:eastAsia="Calibri" w:cs="Arial"/>
          <w:i/>
          <w:lang w:val="sr-Cyrl-CS"/>
        </w:rPr>
        <w:t xml:space="preserve"> и оверена</w:t>
      </w:r>
      <w:r w:rsidRPr="00A94BEB">
        <w:rPr>
          <w:rFonts w:eastAsia="Calibri" w:cs="Arial"/>
          <w:i/>
        </w:rPr>
        <w:t xml:space="preserve"> од стране овлашћеног лица за заступање </w:t>
      </w:r>
      <w:r w:rsidRPr="00A94BEB">
        <w:rPr>
          <w:rFonts w:eastAsia="Calibri" w:cs="Arial"/>
          <w:i/>
          <w:lang w:val="sr-Cyrl-CS"/>
        </w:rPr>
        <w:t>понуђача/подизво</w:t>
      </w:r>
      <w:r w:rsidRPr="00A94BEB">
        <w:rPr>
          <w:rFonts w:eastAsia="Calibri" w:cs="Arial"/>
          <w:i/>
        </w:rPr>
        <w:t>ђача</w:t>
      </w:r>
      <w:r w:rsidRPr="00A94BEB">
        <w:rPr>
          <w:rFonts w:eastAsia="Calibri" w:cs="Arial"/>
          <w:i/>
          <w:lang w:val="sr-Cyrl-CS"/>
        </w:rPr>
        <w:t xml:space="preserve"> и оверена печатом.</w:t>
      </w:r>
    </w:p>
    <w:p w14:paraId="03009EB2" w14:textId="77777777" w:rsidR="00496180" w:rsidRPr="00A94BEB" w:rsidRDefault="00496180" w:rsidP="00496180">
      <w:pPr>
        <w:spacing w:before="0"/>
        <w:rPr>
          <w:rFonts w:cs="Arial"/>
          <w:lang w:val="sr-Cyrl-CS"/>
        </w:rPr>
      </w:pPr>
      <w:r w:rsidRPr="00A94BEB">
        <w:rPr>
          <w:rFonts w:cs="Arial"/>
          <w:i/>
        </w:rPr>
        <w:t>Приликом подношења понуде овај образац копирати у потребном броју примерака.</w:t>
      </w:r>
    </w:p>
    <w:p w14:paraId="49D4B3DB" w14:textId="77777777" w:rsidR="00496180" w:rsidRPr="00A94BEB" w:rsidRDefault="00496180" w:rsidP="00496180">
      <w:pPr>
        <w:spacing w:before="0"/>
        <w:rPr>
          <w:rFonts w:cs="Arial"/>
        </w:rPr>
      </w:pPr>
    </w:p>
    <w:p w14:paraId="0004C450" w14:textId="77777777" w:rsidR="00496180" w:rsidRPr="00A94BEB" w:rsidRDefault="00496180" w:rsidP="00496180">
      <w:pPr>
        <w:spacing w:before="0"/>
        <w:rPr>
          <w:rFonts w:cs="Arial"/>
        </w:rPr>
      </w:pPr>
    </w:p>
    <w:p w14:paraId="51EBDCD2" w14:textId="77777777" w:rsidR="00496180" w:rsidRPr="00A94BEB" w:rsidRDefault="00496180" w:rsidP="00496180">
      <w:pPr>
        <w:spacing w:before="0"/>
        <w:rPr>
          <w:rFonts w:cs="Arial"/>
        </w:rPr>
      </w:pPr>
    </w:p>
    <w:p w14:paraId="60834120" w14:textId="77777777" w:rsidR="00496180" w:rsidRPr="00A94BEB" w:rsidRDefault="00496180" w:rsidP="00496180">
      <w:pPr>
        <w:tabs>
          <w:tab w:val="left" w:pos="0"/>
          <w:tab w:val="left" w:pos="122"/>
        </w:tabs>
        <w:spacing w:before="0"/>
        <w:contextualSpacing/>
        <w:rPr>
          <w:rFonts w:cs="Arial"/>
          <w:color w:val="00B0F0"/>
          <w:lang w:val="ru-RU"/>
        </w:rPr>
      </w:pPr>
    </w:p>
    <w:p w14:paraId="2666525A" w14:textId="77777777" w:rsidR="00496180" w:rsidRDefault="00496180" w:rsidP="00496180">
      <w:pPr>
        <w:spacing w:before="0"/>
        <w:jc w:val="left"/>
        <w:rPr>
          <w:rFonts w:cs="Arial"/>
          <w:color w:val="00B0F0"/>
          <w:lang w:val="ru-RU"/>
        </w:rPr>
      </w:pPr>
      <w:r w:rsidRPr="00A94BEB">
        <w:rPr>
          <w:rFonts w:cs="Arial"/>
          <w:color w:val="00B0F0"/>
          <w:lang w:val="ru-RU"/>
        </w:rPr>
        <w:br w:type="page"/>
      </w:r>
    </w:p>
    <w:p w14:paraId="3E72057C" w14:textId="77777777" w:rsidR="00497EA0" w:rsidRPr="002A36D2" w:rsidRDefault="00497EA0" w:rsidP="00497EA0">
      <w:pPr>
        <w:spacing w:after="120"/>
        <w:jc w:val="right"/>
        <w:rPr>
          <w:b/>
          <w:lang w:val="sr-Cyrl-RS"/>
        </w:rPr>
      </w:pPr>
      <w:r w:rsidRPr="002A36D2">
        <w:rPr>
          <w:b/>
          <w:lang w:val="sr-Cyrl-RS"/>
        </w:rPr>
        <w:lastRenderedPageBreak/>
        <w:t>ОБРАЗАЦ 6</w:t>
      </w:r>
    </w:p>
    <w:p w14:paraId="37494821" w14:textId="77777777" w:rsidR="00D15FD2" w:rsidRPr="00D15FD2" w:rsidRDefault="00D15FD2" w:rsidP="00D15FD2">
      <w:pPr>
        <w:spacing w:before="0"/>
        <w:jc w:val="left"/>
        <w:rPr>
          <w:rFonts w:cs="Arial"/>
          <w:b/>
          <w:sz w:val="24"/>
          <w:szCs w:val="24"/>
          <w:lang w:eastAsia="ar-SA"/>
        </w:rPr>
      </w:pPr>
    </w:p>
    <w:p w14:paraId="1160EAEA" w14:textId="77777777" w:rsidR="00D15FD2" w:rsidRPr="002A36D2" w:rsidRDefault="00D15FD2" w:rsidP="00D15FD2">
      <w:pPr>
        <w:spacing w:before="0"/>
        <w:jc w:val="center"/>
        <w:rPr>
          <w:rFonts w:cs="Arial"/>
          <w:b/>
          <w:lang w:eastAsia="ar-SA"/>
        </w:rPr>
      </w:pPr>
      <w:r w:rsidRPr="002A36D2">
        <w:rPr>
          <w:rFonts w:cs="Arial"/>
          <w:b/>
          <w:lang w:eastAsia="ar-SA"/>
        </w:rPr>
        <w:t xml:space="preserve">СПИСАК </w:t>
      </w:r>
      <w:r w:rsidRPr="002A36D2">
        <w:rPr>
          <w:rFonts w:cs="Arial"/>
          <w:b/>
          <w:lang w:val="sr-Cyrl-RS" w:eastAsia="ar-SA"/>
        </w:rPr>
        <w:t>ИЗВРШЕНИХ УСЛУГА</w:t>
      </w:r>
      <w:r w:rsidRPr="002A36D2">
        <w:rPr>
          <w:rFonts w:cs="Arial"/>
          <w:b/>
          <w:lang w:eastAsia="ar-SA"/>
        </w:rPr>
        <w:t>– СТРУЧНЕ РЕФЕРЕНЦЕ</w:t>
      </w:r>
    </w:p>
    <w:p w14:paraId="4E20CD14" w14:textId="77777777" w:rsidR="00D15FD2" w:rsidRPr="002A36D2" w:rsidRDefault="00D15FD2" w:rsidP="00D15FD2">
      <w:pPr>
        <w:spacing w:before="0"/>
        <w:jc w:val="left"/>
        <w:rPr>
          <w:rFonts w:cs="Arial"/>
          <w:lang w:eastAsia="ar-SA"/>
        </w:rPr>
      </w:pPr>
    </w:p>
    <w:tbl>
      <w:tblPr>
        <w:tblW w:w="523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09"/>
        <w:gridCol w:w="2022"/>
        <w:gridCol w:w="2047"/>
        <w:gridCol w:w="1942"/>
        <w:gridCol w:w="2121"/>
      </w:tblGrid>
      <w:tr w:rsidR="00D15FD2" w:rsidRPr="002A36D2" w14:paraId="6EA54684" w14:textId="77777777" w:rsidTr="00681754">
        <w:tc>
          <w:tcPr>
            <w:tcW w:w="191" w:type="pct"/>
            <w:shd w:val="clear" w:color="auto" w:fill="F2F2F2" w:themeFill="background1" w:themeFillShade="F2"/>
            <w:vAlign w:val="center"/>
          </w:tcPr>
          <w:p w14:paraId="5B684956" w14:textId="77777777" w:rsidR="00D15FD2" w:rsidRPr="00A77DEB" w:rsidRDefault="00A77DEB" w:rsidP="00D15FD2">
            <w:pPr>
              <w:spacing w:before="0"/>
              <w:jc w:val="center"/>
              <w:rPr>
                <w:rFonts w:cs="Arial"/>
                <w:bCs/>
                <w:iCs/>
                <w:lang w:val="sr-Cyrl-RS" w:eastAsia="ar-SA"/>
              </w:rPr>
            </w:pPr>
            <w:r w:rsidRPr="00A77DEB">
              <w:rPr>
                <w:rFonts w:cs="Arial"/>
                <w:bCs/>
                <w:iCs/>
                <w:lang w:val="sr-Cyrl-RS" w:eastAsia="ar-SA"/>
              </w:rPr>
              <w:t>Ред.</w:t>
            </w:r>
          </w:p>
          <w:p w14:paraId="4AD2569C" w14:textId="77777777" w:rsidR="00A77DEB" w:rsidRPr="00A77DEB" w:rsidRDefault="00A77DEB" w:rsidP="00D15FD2">
            <w:pPr>
              <w:spacing w:before="0"/>
              <w:jc w:val="center"/>
              <w:rPr>
                <w:rFonts w:cs="Arial"/>
                <w:b/>
                <w:bCs/>
                <w:iCs/>
                <w:lang w:val="sr-Cyrl-RS" w:eastAsia="ar-SA"/>
              </w:rPr>
            </w:pPr>
            <w:r w:rsidRPr="00A77DEB">
              <w:rPr>
                <w:rFonts w:cs="Arial"/>
                <w:bCs/>
                <w:iCs/>
                <w:lang w:val="sr-Cyrl-RS" w:eastAsia="ar-SA"/>
              </w:rPr>
              <w:t>бр</w:t>
            </w:r>
            <w:r>
              <w:rPr>
                <w:rFonts w:cs="Arial"/>
                <w:b/>
                <w:bCs/>
                <w:iCs/>
                <w:lang w:val="sr-Cyrl-RS" w:eastAsia="ar-SA"/>
              </w:rPr>
              <w:t>.</w:t>
            </w:r>
          </w:p>
        </w:tc>
        <w:tc>
          <w:tcPr>
            <w:tcW w:w="990" w:type="pct"/>
            <w:shd w:val="clear" w:color="auto" w:fill="F2F2F2" w:themeFill="background1" w:themeFillShade="F2"/>
            <w:vAlign w:val="center"/>
          </w:tcPr>
          <w:p w14:paraId="02518DDF" w14:textId="77777777" w:rsidR="00D15FD2" w:rsidRPr="002A36D2" w:rsidRDefault="00D15FD2" w:rsidP="00D15FD2">
            <w:pPr>
              <w:spacing w:before="0"/>
              <w:jc w:val="center"/>
              <w:rPr>
                <w:rFonts w:cs="Arial"/>
                <w:bCs/>
                <w:iCs/>
                <w:lang w:val="sr-Cyrl-RS" w:eastAsia="ar-SA"/>
              </w:rPr>
            </w:pPr>
            <w:r w:rsidRPr="002A36D2">
              <w:rPr>
                <w:rFonts w:cs="Arial"/>
                <w:bCs/>
                <w:iCs/>
                <w:lang w:eastAsia="ar-SA"/>
              </w:rPr>
              <w:t>Референтни наручилац</w:t>
            </w:r>
            <w:r w:rsidRPr="002A36D2">
              <w:rPr>
                <w:rFonts w:cs="Arial"/>
                <w:bCs/>
                <w:iCs/>
                <w:lang w:val="sr-Cyrl-RS" w:eastAsia="ar-SA"/>
              </w:rPr>
              <w:t xml:space="preserve"> односно корисник услуга</w:t>
            </w:r>
          </w:p>
        </w:tc>
        <w:tc>
          <w:tcPr>
            <w:tcW w:w="950" w:type="pct"/>
            <w:shd w:val="clear" w:color="auto" w:fill="F2F2F2" w:themeFill="background1" w:themeFillShade="F2"/>
            <w:vAlign w:val="center"/>
          </w:tcPr>
          <w:p w14:paraId="0DBC4668" w14:textId="77777777" w:rsidR="00D15FD2" w:rsidRPr="002A36D2" w:rsidRDefault="00D15FD2" w:rsidP="00D15FD2">
            <w:pPr>
              <w:spacing w:before="0"/>
              <w:jc w:val="center"/>
              <w:rPr>
                <w:rFonts w:cs="Arial"/>
                <w:b/>
                <w:bCs/>
                <w:iCs/>
                <w:lang w:eastAsia="ar-SA"/>
              </w:rPr>
            </w:pPr>
            <w:r w:rsidRPr="002A36D2">
              <w:rPr>
                <w:rFonts w:cs="Arial"/>
                <w:bCs/>
                <w:iCs/>
                <w:lang w:val="ru-RU" w:eastAsia="ar-SA"/>
              </w:rPr>
              <w:t>Лице за контакт</w:t>
            </w:r>
            <w:r w:rsidRPr="002A36D2">
              <w:rPr>
                <w:rFonts w:cs="Arial"/>
                <w:bCs/>
                <w:iCs/>
                <w:lang w:eastAsia="ar-SA"/>
              </w:rPr>
              <w:t xml:space="preserve"> и број телефона</w:t>
            </w:r>
          </w:p>
        </w:tc>
        <w:tc>
          <w:tcPr>
            <w:tcW w:w="961" w:type="pct"/>
            <w:shd w:val="clear" w:color="auto" w:fill="F2F2F2" w:themeFill="background1" w:themeFillShade="F2"/>
            <w:vAlign w:val="center"/>
          </w:tcPr>
          <w:p w14:paraId="0AE5C593" w14:textId="77777777" w:rsidR="00D15FD2" w:rsidRPr="002A36D2" w:rsidRDefault="00D15FD2" w:rsidP="00D15FD2">
            <w:pPr>
              <w:spacing w:before="0"/>
              <w:jc w:val="center"/>
              <w:rPr>
                <w:rFonts w:cs="Arial"/>
                <w:b/>
                <w:bCs/>
                <w:iCs/>
                <w:lang w:eastAsia="ar-SA"/>
              </w:rPr>
            </w:pPr>
            <w:r w:rsidRPr="002A36D2">
              <w:rPr>
                <w:rFonts w:cs="Arial"/>
                <w:bCs/>
                <w:iCs/>
                <w:lang w:eastAsia="ar-SA"/>
              </w:rPr>
              <w:t>Број и датум закључења уговора</w:t>
            </w:r>
          </w:p>
        </w:tc>
        <w:tc>
          <w:tcPr>
            <w:tcW w:w="913" w:type="pct"/>
            <w:shd w:val="clear" w:color="auto" w:fill="F2F2F2" w:themeFill="background1" w:themeFillShade="F2"/>
            <w:vAlign w:val="center"/>
          </w:tcPr>
          <w:p w14:paraId="2BD94EF4" w14:textId="77777777" w:rsidR="00D15FD2" w:rsidRPr="002A36D2" w:rsidRDefault="00D15FD2" w:rsidP="00D15FD2">
            <w:pPr>
              <w:spacing w:before="0"/>
              <w:jc w:val="center"/>
              <w:rPr>
                <w:rFonts w:cs="Arial"/>
                <w:bCs/>
                <w:iCs/>
                <w:lang w:eastAsia="ar-SA"/>
              </w:rPr>
            </w:pPr>
            <w:r w:rsidRPr="002A36D2">
              <w:rPr>
                <w:rFonts w:cs="Arial"/>
                <w:bCs/>
                <w:iCs/>
                <w:lang w:val="sr-Cyrl-CS" w:eastAsia="ar-SA"/>
              </w:rPr>
              <w:t xml:space="preserve">Датум </w:t>
            </w:r>
            <w:r w:rsidRPr="002A36D2">
              <w:rPr>
                <w:rFonts w:cs="Arial"/>
                <w:bCs/>
                <w:iCs/>
                <w:lang w:eastAsia="ar-SA"/>
              </w:rPr>
              <w:t>реализације уговора</w:t>
            </w:r>
          </w:p>
          <w:p w14:paraId="4AB6A31C" w14:textId="77777777" w:rsidR="00D15FD2" w:rsidRPr="002A36D2" w:rsidRDefault="00D15FD2" w:rsidP="00D15FD2">
            <w:pPr>
              <w:spacing w:before="0"/>
              <w:jc w:val="center"/>
              <w:rPr>
                <w:rFonts w:cs="Arial"/>
                <w:b/>
                <w:bCs/>
                <w:iCs/>
                <w:lang w:eastAsia="ar-SA"/>
              </w:rPr>
            </w:pPr>
          </w:p>
        </w:tc>
        <w:tc>
          <w:tcPr>
            <w:tcW w:w="995" w:type="pct"/>
            <w:shd w:val="clear" w:color="auto" w:fill="F2F2F2" w:themeFill="background1" w:themeFillShade="F2"/>
            <w:vAlign w:val="center"/>
          </w:tcPr>
          <w:p w14:paraId="5B9C330D" w14:textId="77777777" w:rsidR="00D15FD2" w:rsidRPr="002A36D2" w:rsidRDefault="00D15FD2" w:rsidP="00D15FD2">
            <w:pPr>
              <w:spacing w:before="0"/>
              <w:jc w:val="center"/>
              <w:rPr>
                <w:rFonts w:cs="Arial"/>
                <w:bCs/>
                <w:iCs/>
                <w:lang w:eastAsia="ar-SA"/>
              </w:rPr>
            </w:pPr>
            <w:r w:rsidRPr="002A36D2">
              <w:rPr>
                <w:rFonts w:cs="Arial"/>
                <w:bCs/>
                <w:iCs/>
                <w:lang w:eastAsia="ar-SA"/>
              </w:rPr>
              <w:t xml:space="preserve">Вредност </w:t>
            </w:r>
            <w:r w:rsidRPr="002A36D2">
              <w:rPr>
                <w:rFonts w:cs="Arial"/>
                <w:bCs/>
                <w:iCs/>
                <w:lang w:val="sr-Cyrl-RS" w:eastAsia="ar-SA"/>
              </w:rPr>
              <w:t>извршених услуга</w:t>
            </w:r>
            <w:r w:rsidRPr="002A36D2">
              <w:rPr>
                <w:rFonts w:cs="Arial"/>
                <w:bCs/>
                <w:iCs/>
                <w:lang w:eastAsia="ar-SA"/>
              </w:rPr>
              <w:t xml:space="preserve"> без ПДВ</w:t>
            </w:r>
          </w:p>
          <w:p w14:paraId="125F5750" w14:textId="77777777" w:rsidR="00D15FD2" w:rsidRPr="002A36D2" w:rsidRDefault="00D15FD2" w:rsidP="00D15FD2">
            <w:pPr>
              <w:spacing w:before="0"/>
              <w:jc w:val="center"/>
              <w:rPr>
                <w:rFonts w:cs="Arial"/>
                <w:bCs/>
                <w:iCs/>
                <w:lang w:val="sr-Cyrl-RS" w:eastAsia="ar-SA"/>
              </w:rPr>
            </w:pPr>
            <w:r w:rsidRPr="002A36D2">
              <w:rPr>
                <w:rFonts w:cs="Arial"/>
                <w:bCs/>
                <w:iCs/>
                <w:lang w:val="sr-Cyrl-RS" w:eastAsia="ar-SA"/>
              </w:rPr>
              <w:t>Дин/Е</w:t>
            </w:r>
            <w:r w:rsidRPr="002A36D2">
              <w:rPr>
                <w:rFonts w:cs="Arial"/>
                <w:bCs/>
                <w:iCs/>
                <w:lang w:eastAsia="ar-SA"/>
              </w:rPr>
              <w:t>UR</w:t>
            </w:r>
          </w:p>
        </w:tc>
      </w:tr>
      <w:tr w:rsidR="00D15FD2" w:rsidRPr="00D15FD2" w14:paraId="7ADB7E5B" w14:textId="77777777" w:rsidTr="00A77DEB">
        <w:trPr>
          <w:trHeight w:val="567"/>
        </w:trPr>
        <w:tc>
          <w:tcPr>
            <w:tcW w:w="191" w:type="pct"/>
            <w:shd w:val="clear" w:color="auto" w:fill="auto"/>
          </w:tcPr>
          <w:p w14:paraId="558F2778"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1.</w:t>
            </w:r>
          </w:p>
        </w:tc>
        <w:tc>
          <w:tcPr>
            <w:tcW w:w="990" w:type="pct"/>
            <w:shd w:val="clear" w:color="auto" w:fill="auto"/>
          </w:tcPr>
          <w:p w14:paraId="6FEA07A0"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00336796"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4F198CAE"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2236C8FB" w14:textId="77777777" w:rsidR="00D15FD2" w:rsidRPr="00D15FD2" w:rsidRDefault="00D15FD2" w:rsidP="00D15FD2">
            <w:pPr>
              <w:spacing w:before="0"/>
              <w:jc w:val="left"/>
              <w:rPr>
                <w:rFonts w:cs="Arial"/>
                <w:b/>
                <w:bCs/>
                <w:iCs/>
                <w:sz w:val="24"/>
                <w:szCs w:val="24"/>
                <w:lang w:eastAsia="ar-SA"/>
              </w:rPr>
            </w:pPr>
          </w:p>
        </w:tc>
        <w:tc>
          <w:tcPr>
            <w:tcW w:w="995" w:type="pct"/>
          </w:tcPr>
          <w:p w14:paraId="2AC8F7E9" w14:textId="77777777" w:rsidR="00D15FD2" w:rsidRPr="00D15FD2" w:rsidRDefault="00D15FD2" w:rsidP="00D15FD2">
            <w:pPr>
              <w:spacing w:before="0"/>
              <w:jc w:val="left"/>
              <w:rPr>
                <w:rFonts w:cs="Arial"/>
                <w:b/>
                <w:bCs/>
                <w:iCs/>
                <w:sz w:val="24"/>
                <w:szCs w:val="24"/>
                <w:lang w:eastAsia="ar-SA"/>
              </w:rPr>
            </w:pPr>
          </w:p>
        </w:tc>
      </w:tr>
      <w:tr w:rsidR="00D15FD2" w:rsidRPr="00D15FD2" w14:paraId="2D5CA80B" w14:textId="77777777" w:rsidTr="00A77DEB">
        <w:trPr>
          <w:trHeight w:val="567"/>
        </w:trPr>
        <w:tc>
          <w:tcPr>
            <w:tcW w:w="191" w:type="pct"/>
            <w:shd w:val="clear" w:color="auto" w:fill="auto"/>
          </w:tcPr>
          <w:p w14:paraId="518B6BA8"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2.</w:t>
            </w:r>
          </w:p>
        </w:tc>
        <w:tc>
          <w:tcPr>
            <w:tcW w:w="990" w:type="pct"/>
            <w:shd w:val="clear" w:color="auto" w:fill="auto"/>
          </w:tcPr>
          <w:p w14:paraId="6CADFCF2"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69CDC5D9"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162C1271"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33CC2F26" w14:textId="77777777" w:rsidR="00D15FD2" w:rsidRPr="00D15FD2" w:rsidRDefault="00D15FD2" w:rsidP="00D15FD2">
            <w:pPr>
              <w:spacing w:before="0"/>
              <w:jc w:val="left"/>
              <w:rPr>
                <w:rFonts w:cs="Arial"/>
                <w:b/>
                <w:bCs/>
                <w:iCs/>
                <w:sz w:val="24"/>
                <w:szCs w:val="24"/>
                <w:lang w:eastAsia="ar-SA"/>
              </w:rPr>
            </w:pPr>
          </w:p>
        </w:tc>
        <w:tc>
          <w:tcPr>
            <w:tcW w:w="995" w:type="pct"/>
          </w:tcPr>
          <w:p w14:paraId="3B39A430" w14:textId="77777777" w:rsidR="00D15FD2" w:rsidRPr="00D15FD2" w:rsidRDefault="00D15FD2" w:rsidP="00D15FD2">
            <w:pPr>
              <w:spacing w:before="0"/>
              <w:jc w:val="left"/>
              <w:rPr>
                <w:rFonts w:cs="Arial"/>
                <w:b/>
                <w:bCs/>
                <w:iCs/>
                <w:sz w:val="24"/>
                <w:szCs w:val="24"/>
                <w:lang w:eastAsia="ar-SA"/>
              </w:rPr>
            </w:pPr>
          </w:p>
        </w:tc>
      </w:tr>
      <w:tr w:rsidR="00D15FD2" w:rsidRPr="00D15FD2" w14:paraId="7BA67F6F" w14:textId="77777777" w:rsidTr="00A77DEB">
        <w:trPr>
          <w:trHeight w:val="567"/>
        </w:trPr>
        <w:tc>
          <w:tcPr>
            <w:tcW w:w="191" w:type="pct"/>
            <w:shd w:val="clear" w:color="auto" w:fill="auto"/>
          </w:tcPr>
          <w:p w14:paraId="56A78955"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3.</w:t>
            </w:r>
          </w:p>
        </w:tc>
        <w:tc>
          <w:tcPr>
            <w:tcW w:w="990" w:type="pct"/>
            <w:shd w:val="clear" w:color="auto" w:fill="auto"/>
          </w:tcPr>
          <w:p w14:paraId="744C6BD3"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32D177B6"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28EA56E9"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411501A9" w14:textId="77777777" w:rsidR="00D15FD2" w:rsidRPr="00D15FD2" w:rsidRDefault="00D15FD2" w:rsidP="00D15FD2">
            <w:pPr>
              <w:spacing w:before="0"/>
              <w:jc w:val="left"/>
              <w:rPr>
                <w:rFonts w:cs="Arial"/>
                <w:b/>
                <w:bCs/>
                <w:iCs/>
                <w:sz w:val="24"/>
                <w:szCs w:val="24"/>
                <w:lang w:eastAsia="ar-SA"/>
              </w:rPr>
            </w:pPr>
          </w:p>
        </w:tc>
        <w:tc>
          <w:tcPr>
            <w:tcW w:w="995" w:type="pct"/>
          </w:tcPr>
          <w:p w14:paraId="5DED8224" w14:textId="77777777" w:rsidR="00D15FD2" w:rsidRPr="00D15FD2" w:rsidRDefault="00D15FD2" w:rsidP="00D15FD2">
            <w:pPr>
              <w:spacing w:before="0"/>
              <w:jc w:val="left"/>
              <w:rPr>
                <w:rFonts w:cs="Arial"/>
                <w:b/>
                <w:bCs/>
                <w:iCs/>
                <w:sz w:val="24"/>
                <w:szCs w:val="24"/>
                <w:lang w:eastAsia="ar-SA"/>
              </w:rPr>
            </w:pPr>
          </w:p>
        </w:tc>
      </w:tr>
      <w:tr w:rsidR="00D15FD2" w:rsidRPr="00D15FD2" w14:paraId="4122A4E6" w14:textId="77777777" w:rsidTr="00A77DEB">
        <w:trPr>
          <w:trHeight w:val="567"/>
        </w:trPr>
        <w:tc>
          <w:tcPr>
            <w:tcW w:w="191" w:type="pct"/>
            <w:shd w:val="clear" w:color="auto" w:fill="auto"/>
          </w:tcPr>
          <w:p w14:paraId="3D73B5CB"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4.</w:t>
            </w:r>
          </w:p>
        </w:tc>
        <w:tc>
          <w:tcPr>
            <w:tcW w:w="990" w:type="pct"/>
            <w:shd w:val="clear" w:color="auto" w:fill="auto"/>
          </w:tcPr>
          <w:p w14:paraId="1B11F8F3"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1B8851B4"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57B32E8C"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100D87A1" w14:textId="77777777" w:rsidR="00D15FD2" w:rsidRPr="00D15FD2" w:rsidRDefault="00D15FD2" w:rsidP="00D15FD2">
            <w:pPr>
              <w:spacing w:before="0"/>
              <w:jc w:val="left"/>
              <w:rPr>
                <w:rFonts w:cs="Arial"/>
                <w:b/>
                <w:bCs/>
                <w:iCs/>
                <w:sz w:val="24"/>
                <w:szCs w:val="24"/>
                <w:lang w:eastAsia="ar-SA"/>
              </w:rPr>
            </w:pPr>
          </w:p>
        </w:tc>
        <w:tc>
          <w:tcPr>
            <w:tcW w:w="995" w:type="pct"/>
          </w:tcPr>
          <w:p w14:paraId="7218EC00" w14:textId="77777777" w:rsidR="00D15FD2" w:rsidRPr="00D15FD2" w:rsidRDefault="00D15FD2" w:rsidP="00D15FD2">
            <w:pPr>
              <w:spacing w:before="0"/>
              <w:jc w:val="left"/>
              <w:rPr>
                <w:rFonts w:cs="Arial"/>
                <w:b/>
                <w:bCs/>
                <w:iCs/>
                <w:sz w:val="24"/>
                <w:szCs w:val="24"/>
                <w:lang w:eastAsia="ar-SA"/>
              </w:rPr>
            </w:pPr>
          </w:p>
        </w:tc>
      </w:tr>
      <w:tr w:rsidR="00D15FD2" w:rsidRPr="00D15FD2" w14:paraId="27D29697" w14:textId="77777777" w:rsidTr="00A77DEB">
        <w:trPr>
          <w:trHeight w:val="567"/>
        </w:trPr>
        <w:tc>
          <w:tcPr>
            <w:tcW w:w="191" w:type="pct"/>
            <w:shd w:val="clear" w:color="auto" w:fill="auto"/>
          </w:tcPr>
          <w:p w14:paraId="691CF0C8"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5.</w:t>
            </w:r>
          </w:p>
        </w:tc>
        <w:tc>
          <w:tcPr>
            <w:tcW w:w="990" w:type="pct"/>
            <w:shd w:val="clear" w:color="auto" w:fill="auto"/>
          </w:tcPr>
          <w:p w14:paraId="164E11B5"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4C0A198E"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3A833D65"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57D7193E" w14:textId="77777777" w:rsidR="00D15FD2" w:rsidRPr="00D15FD2" w:rsidRDefault="00D15FD2" w:rsidP="00D15FD2">
            <w:pPr>
              <w:spacing w:before="0"/>
              <w:jc w:val="left"/>
              <w:rPr>
                <w:rFonts w:cs="Arial"/>
                <w:b/>
                <w:bCs/>
                <w:iCs/>
                <w:sz w:val="24"/>
                <w:szCs w:val="24"/>
                <w:lang w:eastAsia="ar-SA"/>
              </w:rPr>
            </w:pPr>
          </w:p>
        </w:tc>
        <w:tc>
          <w:tcPr>
            <w:tcW w:w="995" w:type="pct"/>
          </w:tcPr>
          <w:p w14:paraId="71F03949" w14:textId="77777777" w:rsidR="00D15FD2" w:rsidRPr="00D15FD2" w:rsidRDefault="00D15FD2" w:rsidP="00D15FD2">
            <w:pPr>
              <w:spacing w:before="0"/>
              <w:jc w:val="left"/>
              <w:rPr>
                <w:rFonts w:cs="Arial"/>
                <w:b/>
                <w:bCs/>
                <w:iCs/>
                <w:sz w:val="24"/>
                <w:szCs w:val="24"/>
                <w:lang w:eastAsia="ar-SA"/>
              </w:rPr>
            </w:pPr>
          </w:p>
        </w:tc>
      </w:tr>
      <w:tr w:rsidR="00D15FD2" w:rsidRPr="002A36D2" w14:paraId="5D922A45" w14:textId="77777777" w:rsidTr="00681754">
        <w:tblPrEx>
          <w:tblLook w:val="0000" w:firstRow="0" w:lastRow="0" w:firstColumn="0" w:lastColumn="0" w:noHBand="0" w:noVBand="0"/>
        </w:tblPrEx>
        <w:trPr>
          <w:gridBefore w:val="3"/>
          <w:wBefore w:w="2131" w:type="pct"/>
          <w:trHeight w:val="812"/>
        </w:trPr>
        <w:tc>
          <w:tcPr>
            <w:tcW w:w="961" w:type="pct"/>
            <w:tcBorders>
              <w:left w:val="nil"/>
              <w:bottom w:val="nil"/>
            </w:tcBorders>
            <w:shd w:val="clear" w:color="auto" w:fill="auto"/>
          </w:tcPr>
          <w:p w14:paraId="54E7D614" w14:textId="77777777" w:rsidR="00D15FD2" w:rsidRPr="002A36D2" w:rsidRDefault="00D15FD2" w:rsidP="00D15FD2">
            <w:pPr>
              <w:spacing w:before="0"/>
              <w:jc w:val="left"/>
              <w:rPr>
                <w:rFonts w:cs="Arial"/>
                <w:b/>
                <w:bCs/>
                <w:iCs/>
                <w:lang w:eastAsia="ar-SA"/>
              </w:rPr>
            </w:pPr>
          </w:p>
        </w:tc>
        <w:tc>
          <w:tcPr>
            <w:tcW w:w="913" w:type="pct"/>
            <w:shd w:val="clear" w:color="auto" w:fill="auto"/>
            <w:vAlign w:val="center"/>
          </w:tcPr>
          <w:p w14:paraId="5D0C9215" w14:textId="77777777" w:rsidR="00D15FD2" w:rsidRPr="002A36D2" w:rsidRDefault="00D15FD2" w:rsidP="00D15FD2">
            <w:pPr>
              <w:spacing w:before="0"/>
              <w:jc w:val="center"/>
              <w:rPr>
                <w:rFonts w:cs="Arial"/>
                <w:bCs/>
                <w:iCs/>
                <w:lang w:eastAsia="ar-SA"/>
              </w:rPr>
            </w:pPr>
            <w:r w:rsidRPr="002A36D2">
              <w:rPr>
                <w:rFonts w:cs="Arial"/>
                <w:bCs/>
                <w:iCs/>
                <w:lang w:eastAsia="ar-SA"/>
              </w:rPr>
              <w:t>Укупна вредност</w:t>
            </w:r>
          </w:p>
          <w:p w14:paraId="464D2125" w14:textId="77777777" w:rsidR="00D15FD2" w:rsidRPr="002A36D2" w:rsidRDefault="00D15FD2" w:rsidP="00D15FD2">
            <w:pPr>
              <w:spacing w:before="0"/>
              <w:jc w:val="center"/>
              <w:rPr>
                <w:rFonts w:cs="Arial"/>
                <w:bCs/>
                <w:iCs/>
                <w:lang w:eastAsia="ar-SA"/>
              </w:rPr>
            </w:pPr>
            <w:r w:rsidRPr="002A36D2">
              <w:rPr>
                <w:rFonts w:cs="Arial"/>
                <w:bCs/>
                <w:iCs/>
                <w:lang w:val="sr-Cyrl-RS" w:eastAsia="ar-SA"/>
              </w:rPr>
              <w:t>извршених услуга</w:t>
            </w:r>
            <w:r w:rsidRPr="002A36D2">
              <w:rPr>
                <w:rFonts w:cs="Arial"/>
                <w:bCs/>
                <w:iCs/>
                <w:lang w:eastAsia="ar-SA"/>
              </w:rPr>
              <w:t xml:space="preserve"> без</w:t>
            </w:r>
          </w:p>
          <w:p w14:paraId="17FD6967" w14:textId="77777777" w:rsidR="00D15FD2" w:rsidRPr="002A36D2" w:rsidRDefault="00D15FD2" w:rsidP="00D15FD2">
            <w:pPr>
              <w:spacing w:before="0"/>
              <w:jc w:val="center"/>
              <w:rPr>
                <w:rFonts w:cs="Arial"/>
                <w:bCs/>
                <w:iCs/>
                <w:lang w:eastAsia="ar-SA"/>
              </w:rPr>
            </w:pPr>
            <w:r w:rsidRPr="002A36D2">
              <w:rPr>
                <w:rFonts w:cs="Arial"/>
                <w:bCs/>
                <w:iCs/>
                <w:lang w:eastAsia="ar-SA"/>
              </w:rPr>
              <w:t>ПДВ</w:t>
            </w:r>
          </w:p>
          <w:p w14:paraId="6FC1498A" w14:textId="77777777" w:rsidR="00D15FD2" w:rsidRPr="002A36D2" w:rsidRDefault="00D15FD2" w:rsidP="00D15FD2">
            <w:pPr>
              <w:spacing w:before="0"/>
              <w:jc w:val="center"/>
              <w:rPr>
                <w:rFonts w:cs="Arial"/>
                <w:b/>
                <w:bCs/>
                <w:iCs/>
                <w:lang w:eastAsia="ar-SA"/>
              </w:rPr>
            </w:pPr>
            <w:r w:rsidRPr="002A36D2">
              <w:rPr>
                <w:rFonts w:cs="Arial"/>
                <w:bCs/>
                <w:iCs/>
                <w:lang w:val="sr-Cyrl-RS" w:eastAsia="ar-SA"/>
              </w:rPr>
              <w:t>Дин/ЕУР</w:t>
            </w:r>
          </w:p>
        </w:tc>
        <w:tc>
          <w:tcPr>
            <w:tcW w:w="995" w:type="pct"/>
          </w:tcPr>
          <w:p w14:paraId="652F2B04" w14:textId="77777777" w:rsidR="00D15FD2" w:rsidRPr="002A36D2" w:rsidRDefault="00D15FD2" w:rsidP="00D15FD2">
            <w:pPr>
              <w:spacing w:before="0"/>
              <w:jc w:val="left"/>
              <w:rPr>
                <w:rFonts w:cs="Arial"/>
                <w:b/>
                <w:bCs/>
                <w:iCs/>
                <w:lang w:eastAsia="ar-SA"/>
              </w:rPr>
            </w:pPr>
          </w:p>
        </w:tc>
      </w:tr>
    </w:tbl>
    <w:tbl>
      <w:tblPr>
        <w:tblpPr w:leftFromText="180" w:rightFromText="180" w:vertAnchor="text" w:horzAnchor="margin" w:tblpXSpec="center" w:tblpY="65"/>
        <w:tblW w:w="5555" w:type="pct"/>
        <w:tblLayout w:type="fixed"/>
        <w:tblLook w:val="0000" w:firstRow="0" w:lastRow="0" w:firstColumn="0" w:lastColumn="0" w:noHBand="0" w:noVBand="0"/>
      </w:tblPr>
      <w:tblGrid>
        <w:gridCol w:w="4481"/>
        <w:gridCol w:w="2455"/>
        <w:gridCol w:w="4643"/>
      </w:tblGrid>
      <w:tr w:rsidR="00D15FD2" w:rsidRPr="002A36D2" w14:paraId="09DEA103" w14:textId="77777777" w:rsidTr="001F59CF">
        <w:tc>
          <w:tcPr>
            <w:tcW w:w="1935" w:type="pct"/>
          </w:tcPr>
          <w:p w14:paraId="4B6C6F89" w14:textId="77777777" w:rsidR="00D15FD2" w:rsidRPr="002A36D2" w:rsidRDefault="00D15FD2" w:rsidP="00D15FD2">
            <w:pPr>
              <w:spacing w:before="0"/>
              <w:jc w:val="left"/>
              <w:rPr>
                <w:rFonts w:cs="Arial"/>
                <w:lang w:eastAsia="ar-SA"/>
              </w:rPr>
            </w:pPr>
            <w:r w:rsidRPr="002A36D2">
              <w:rPr>
                <w:rFonts w:cs="Arial"/>
                <w:lang w:eastAsia="ar-SA"/>
              </w:rPr>
              <w:t>Датум:</w:t>
            </w:r>
          </w:p>
        </w:tc>
        <w:tc>
          <w:tcPr>
            <w:tcW w:w="1060" w:type="pct"/>
          </w:tcPr>
          <w:p w14:paraId="19FFA5C7" w14:textId="77777777" w:rsidR="00D15FD2" w:rsidRPr="002A36D2" w:rsidRDefault="00D15FD2" w:rsidP="00D15FD2">
            <w:pPr>
              <w:spacing w:before="0"/>
              <w:jc w:val="left"/>
              <w:rPr>
                <w:rFonts w:cs="Arial"/>
                <w:lang w:val="ru-RU" w:eastAsia="ar-SA"/>
              </w:rPr>
            </w:pPr>
          </w:p>
        </w:tc>
        <w:tc>
          <w:tcPr>
            <w:tcW w:w="2005" w:type="pct"/>
          </w:tcPr>
          <w:p w14:paraId="7F876FF2" w14:textId="77777777" w:rsidR="00D15FD2" w:rsidRPr="002A36D2" w:rsidRDefault="00D15FD2" w:rsidP="00D15FD2">
            <w:pPr>
              <w:spacing w:before="0"/>
              <w:jc w:val="left"/>
              <w:rPr>
                <w:rFonts w:cs="Arial"/>
                <w:lang w:val="ru-RU" w:eastAsia="ar-SA"/>
              </w:rPr>
            </w:pPr>
            <w:r w:rsidRPr="002A36D2">
              <w:rPr>
                <w:rFonts w:cs="Arial"/>
                <w:lang w:val="sr-Cyrl-RS" w:eastAsia="ar-SA"/>
              </w:rPr>
              <w:t xml:space="preserve">                       </w:t>
            </w:r>
            <w:r w:rsidRPr="002A36D2">
              <w:rPr>
                <w:rFonts w:cs="Arial"/>
                <w:lang w:val="sr-Cyrl-CS" w:eastAsia="ar-SA"/>
              </w:rPr>
              <w:t>П</w:t>
            </w:r>
            <w:r w:rsidRPr="002A36D2">
              <w:rPr>
                <w:rFonts w:cs="Arial"/>
                <w:lang w:eastAsia="ar-SA"/>
              </w:rPr>
              <w:t>онуђач</w:t>
            </w:r>
            <w:r w:rsidRPr="002A36D2">
              <w:rPr>
                <w:rFonts w:cs="Arial"/>
                <w:lang w:val="ru-RU" w:eastAsia="ar-SA"/>
              </w:rPr>
              <w:t>:</w:t>
            </w:r>
          </w:p>
        </w:tc>
      </w:tr>
      <w:tr w:rsidR="00D15FD2" w:rsidRPr="002A36D2" w14:paraId="6ED61D19" w14:textId="77777777" w:rsidTr="001F59CF">
        <w:tc>
          <w:tcPr>
            <w:tcW w:w="1935" w:type="pct"/>
          </w:tcPr>
          <w:p w14:paraId="3CD39A93" w14:textId="77777777" w:rsidR="00D15FD2" w:rsidRPr="002A36D2" w:rsidRDefault="00D15FD2" w:rsidP="00D15FD2">
            <w:pPr>
              <w:spacing w:before="0"/>
              <w:jc w:val="left"/>
              <w:rPr>
                <w:rFonts w:cs="Arial"/>
                <w:lang w:eastAsia="ar-SA"/>
              </w:rPr>
            </w:pPr>
          </w:p>
        </w:tc>
        <w:tc>
          <w:tcPr>
            <w:tcW w:w="1060" w:type="pct"/>
          </w:tcPr>
          <w:p w14:paraId="1CDDD2DF" w14:textId="77777777" w:rsidR="00D15FD2" w:rsidRPr="002A36D2" w:rsidRDefault="00D15FD2" w:rsidP="00D15FD2">
            <w:pPr>
              <w:spacing w:before="0"/>
              <w:jc w:val="left"/>
              <w:rPr>
                <w:rFonts w:cs="Arial"/>
                <w:lang w:eastAsia="ar-SA"/>
              </w:rPr>
            </w:pPr>
            <w:r w:rsidRPr="002A36D2">
              <w:rPr>
                <w:rFonts w:cs="Arial"/>
                <w:lang w:eastAsia="ar-SA"/>
              </w:rPr>
              <w:t>М.П.</w:t>
            </w:r>
          </w:p>
        </w:tc>
        <w:tc>
          <w:tcPr>
            <w:tcW w:w="2005" w:type="pct"/>
          </w:tcPr>
          <w:p w14:paraId="04EF63D9" w14:textId="77777777" w:rsidR="00D15FD2" w:rsidRPr="002A36D2" w:rsidRDefault="00D15FD2" w:rsidP="00D15FD2">
            <w:pPr>
              <w:spacing w:before="0"/>
              <w:jc w:val="left"/>
              <w:rPr>
                <w:rFonts w:cs="Arial"/>
                <w:lang w:val="ru-RU" w:eastAsia="ar-SA"/>
              </w:rPr>
            </w:pPr>
          </w:p>
        </w:tc>
      </w:tr>
      <w:tr w:rsidR="00D15FD2" w:rsidRPr="002A36D2" w14:paraId="6733B26B" w14:textId="77777777" w:rsidTr="001F59CF">
        <w:tc>
          <w:tcPr>
            <w:tcW w:w="1935" w:type="pct"/>
            <w:tcBorders>
              <w:bottom w:val="single" w:sz="4" w:space="0" w:color="auto"/>
            </w:tcBorders>
          </w:tcPr>
          <w:p w14:paraId="27273ACD" w14:textId="77777777" w:rsidR="00D15FD2" w:rsidRPr="002A36D2" w:rsidRDefault="00D15FD2" w:rsidP="00D15FD2">
            <w:pPr>
              <w:spacing w:before="0"/>
              <w:jc w:val="left"/>
              <w:rPr>
                <w:rFonts w:cs="Arial"/>
                <w:lang w:eastAsia="ar-SA"/>
              </w:rPr>
            </w:pPr>
          </w:p>
        </w:tc>
        <w:tc>
          <w:tcPr>
            <w:tcW w:w="1060" w:type="pct"/>
          </w:tcPr>
          <w:p w14:paraId="2707818C" w14:textId="77777777" w:rsidR="00D15FD2" w:rsidRPr="002A36D2" w:rsidRDefault="00D15FD2" w:rsidP="00D15FD2">
            <w:pPr>
              <w:spacing w:before="0"/>
              <w:jc w:val="left"/>
              <w:rPr>
                <w:rFonts w:cs="Arial"/>
                <w:lang w:val="ru-RU" w:eastAsia="ar-SA"/>
              </w:rPr>
            </w:pPr>
          </w:p>
        </w:tc>
        <w:tc>
          <w:tcPr>
            <w:tcW w:w="2005" w:type="pct"/>
            <w:tcBorders>
              <w:bottom w:val="single" w:sz="4" w:space="0" w:color="auto"/>
            </w:tcBorders>
          </w:tcPr>
          <w:p w14:paraId="66019EBD" w14:textId="77777777" w:rsidR="00D15FD2" w:rsidRPr="002A36D2" w:rsidRDefault="00D15FD2" w:rsidP="00D15FD2">
            <w:pPr>
              <w:spacing w:before="0"/>
              <w:jc w:val="left"/>
              <w:rPr>
                <w:rFonts w:cs="Arial"/>
                <w:lang w:val="ru-RU" w:eastAsia="ar-SA"/>
              </w:rPr>
            </w:pPr>
          </w:p>
        </w:tc>
      </w:tr>
      <w:tr w:rsidR="00D15FD2" w:rsidRPr="002A36D2" w14:paraId="3906CC64" w14:textId="77777777" w:rsidTr="001F59CF">
        <w:trPr>
          <w:trHeight w:val="389"/>
        </w:trPr>
        <w:tc>
          <w:tcPr>
            <w:tcW w:w="1935" w:type="pct"/>
            <w:tcBorders>
              <w:top w:val="single" w:sz="4" w:space="0" w:color="auto"/>
            </w:tcBorders>
          </w:tcPr>
          <w:p w14:paraId="45509314" w14:textId="77777777" w:rsidR="00D15FD2" w:rsidRPr="002A36D2" w:rsidRDefault="00D15FD2" w:rsidP="00D15FD2">
            <w:pPr>
              <w:spacing w:before="0"/>
              <w:jc w:val="left"/>
              <w:rPr>
                <w:rFonts w:cs="Arial"/>
                <w:lang w:eastAsia="ar-SA"/>
              </w:rPr>
            </w:pPr>
          </w:p>
        </w:tc>
        <w:tc>
          <w:tcPr>
            <w:tcW w:w="1060" w:type="pct"/>
          </w:tcPr>
          <w:p w14:paraId="3F2748CC" w14:textId="77777777" w:rsidR="00D15FD2" w:rsidRPr="002A36D2" w:rsidRDefault="00D15FD2" w:rsidP="00D15FD2">
            <w:pPr>
              <w:spacing w:before="0"/>
              <w:jc w:val="left"/>
              <w:rPr>
                <w:rFonts w:cs="Arial"/>
                <w:lang w:val="ru-RU" w:eastAsia="ar-SA"/>
              </w:rPr>
            </w:pPr>
          </w:p>
        </w:tc>
        <w:tc>
          <w:tcPr>
            <w:tcW w:w="2005" w:type="pct"/>
            <w:tcBorders>
              <w:top w:val="single" w:sz="4" w:space="0" w:color="auto"/>
            </w:tcBorders>
          </w:tcPr>
          <w:p w14:paraId="61208E7A" w14:textId="77777777" w:rsidR="00D15FD2" w:rsidRPr="002A36D2" w:rsidRDefault="00D15FD2" w:rsidP="00D15FD2">
            <w:pPr>
              <w:spacing w:before="0"/>
              <w:jc w:val="left"/>
              <w:rPr>
                <w:rFonts w:cs="Arial"/>
                <w:lang w:val="ru-RU" w:eastAsia="ar-SA"/>
              </w:rPr>
            </w:pPr>
          </w:p>
        </w:tc>
      </w:tr>
    </w:tbl>
    <w:p w14:paraId="54DBEBA6" w14:textId="77777777" w:rsidR="00D15FD2" w:rsidRPr="002A36D2" w:rsidRDefault="00D15FD2" w:rsidP="00D15FD2">
      <w:pPr>
        <w:spacing w:before="0"/>
        <w:jc w:val="left"/>
        <w:rPr>
          <w:rFonts w:cs="Arial"/>
          <w:b/>
          <w:bCs/>
          <w:i/>
          <w:lang w:eastAsia="ar-SA"/>
        </w:rPr>
      </w:pPr>
      <w:r w:rsidRPr="002A36D2">
        <w:rPr>
          <w:rFonts w:cs="Arial"/>
          <w:b/>
          <w:bCs/>
          <w:i/>
          <w:lang w:eastAsia="ar-SA"/>
        </w:rPr>
        <w:t xml:space="preserve">Напомена: </w:t>
      </w:r>
    </w:p>
    <w:p w14:paraId="13EC188C" w14:textId="77777777" w:rsidR="00D15FD2" w:rsidRPr="002A36D2" w:rsidRDefault="00D15FD2" w:rsidP="00D15FD2">
      <w:pPr>
        <w:spacing w:before="0"/>
        <w:rPr>
          <w:rFonts w:cs="Arial"/>
          <w:i/>
          <w:lang w:val="sr-Cyrl-CS" w:eastAsia="ar-SA"/>
        </w:rPr>
      </w:pPr>
      <w:r w:rsidRPr="002A36D2">
        <w:rPr>
          <w:rFonts w:cs="Arial"/>
          <w:i/>
          <w:lang w:eastAsia="ar-SA"/>
        </w:rPr>
        <w:t xml:space="preserve">Уколико </w:t>
      </w:r>
      <w:r w:rsidRPr="002A36D2">
        <w:rPr>
          <w:rFonts w:cs="Arial"/>
          <w:i/>
          <w:lang w:val="sr-Cyrl-CS" w:eastAsia="ar-SA"/>
        </w:rPr>
        <w:t>група понуђача подноси заједничку понуду овај образац потписује и оверава Носилац посла испред групе понуђача</w:t>
      </w:r>
      <w:r w:rsidRPr="002A36D2">
        <w:rPr>
          <w:rFonts w:cs="Arial"/>
          <w:i/>
          <w:lang w:eastAsia="ar-SA"/>
        </w:rPr>
        <w:t>.</w:t>
      </w:r>
    </w:p>
    <w:p w14:paraId="63767325" w14:textId="77777777" w:rsidR="00D15FD2" w:rsidRPr="002A36D2" w:rsidRDefault="00D15FD2" w:rsidP="00D15FD2">
      <w:pPr>
        <w:spacing w:before="0"/>
        <w:rPr>
          <w:rFonts w:cs="Arial"/>
          <w:lang w:val="sr-Cyrl-CS" w:eastAsia="ar-SA"/>
        </w:rPr>
      </w:pPr>
      <w:r w:rsidRPr="002A36D2">
        <w:rPr>
          <w:rFonts w:cs="Arial"/>
          <w:i/>
          <w:lang w:eastAsia="ar-SA"/>
        </w:rPr>
        <w:t>Приликом подношења понуде овај образац копирати у потребном броју примерака.</w:t>
      </w:r>
    </w:p>
    <w:p w14:paraId="522C4CCC" w14:textId="77777777" w:rsidR="00D15FD2" w:rsidRPr="002A36D2" w:rsidRDefault="00D15FD2" w:rsidP="00D15FD2">
      <w:pPr>
        <w:spacing w:before="0"/>
        <w:rPr>
          <w:rFonts w:cs="Arial"/>
          <w:i/>
          <w:lang w:eastAsia="ar-SA"/>
        </w:rPr>
      </w:pPr>
      <w:r w:rsidRPr="002A36D2">
        <w:rPr>
          <w:rFonts w:cs="Arial"/>
          <w:i/>
          <w:lang w:eastAsia="ar-SA"/>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088B1FB4" w14:textId="77777777" w:rsidR="00497EA0" w:rsidRPr="002A36D2" w:rsidRDefault="00497EA0" w:rsidP="00497EA0">
      <w:pPr>
        <w:autoSpaceDE w:val="0"/>
        <w:autoSpaceDN w:val="0"/>
        <w:adjustRightInd w:val="0"/>
        <w:spacing w:after="19"/>
        <w:rPr>
          <w:rFonts w:eastAsia="Calibri" w:cs="Arial"/>
          <w:iCs/>
          <w:lang w:val="sr-Cyrl-RS"/>
        </w:rPr>
      </w:pPr>
      <w:r w:rsidRPr="002A36D2">
        <w:rPr>
          <w:rFonts w:eastAsia="Calibri" w:cs="Arial"/>
          <w:iCs/>
          <w:lang w:val="sr-Cyrl-RS"/>
        </w:rPr>
        <w:t xml:space="preserve"> </w:t>
      </w:r>
      <w:r w:rsidRPr="002A36D2">
        <w:rPr>
          <w:rFonts w:eastAsia="Calibri" w:cs="Arial"/>
          <w:iCs/>
          <w:lang w:val="sr-Cyrl-RS"/>
        </w:rPr>
        <w:br w:type="page"/>
      </w:r>
    </w:p>
    <w:p w14:paraId="5C4BFDF4" w14:textId="77777777" w:rsidR="00497EA0" w:rsidRDefault="00497EA0" w:rsidP="00497EA0">
      <w:pPr>
        <w:jc w:val="right"/>
        <w:rPr>
          <w:rFonts w:cs="Arial"/>
          <w:b/>
          <w:caps/>
          <w:lang w:val="sr-Cyrl-RS"/>
        </w:rPr>
      </w:pPr>
      <w:r w:rsidRPr="00497EA0">
        <w:rPr>
          <w:rFonts w:cs="Arial"/>
          <w:b/>
          <w:caps/>
        </w:rPr>
        <w:lastRenderedPageBreak/>
        <w:t xml:space="preserve">Образац </w:t>
      </w:r>
      <w:r>
        <w:rPr>
          <w:rFonts w:cs="Arial"/>
          <w:b/>
          <w:caps/>
          <w:lang w:val="sr-Cyrl-RS"/>
        </w:rPr>
        <w:t>7</w:t>
      </w:r>
      <w:r w:rsidRPr="00497EA0">
        <w:rPr>
          <w:rFonts w:cs="Arial"/>
          <w:b/>
          <w:caps/>
        </w:rPr>
        <w:t>.</w:t>
      </w:r>
    </w:p>
    <w:p w14:paraId="6A5A5101" w14:textId="77777777" w:rsidR="00D15FD2" w:rsidRPr="00D15FD2" w:rsidRDefault="00D15FD2" w:rsidP="00D15FD2">
      <w:pPr>
        <w:spacing w:before="0"/>
        <w:jc w:val="center"/>
        <w:rPr>
          <w:rFonts w:cs="Arial"/>
          <w:b/>
          <w:lang w:eastAsia="ar-SA"/>
        </w:rPr>
      </w:pPr>
      <w:r w:rsidRPr="00D15FD2">
        <w:rPr>
          <w:rFonts w:cs="Arial"/>
          <w:b/>
          <w:lang w:eastAsia="ar-SA"/>
        </w:rPr>
        <w:t>ПОТВРДА О РЕФЕРЕНТНИМ НАБАВКАМА</w:t>
      </w:r>
    </w:p>
    <w:p w14:paraId="25E28BA0" w14:textId="77777777" w:rsidR="00D15FD2" w:rsidRPr="00D15FD2" w:rsidRDefault="00D15FD2" w:rsidP="00D15FD2">
      <w:pPr>
        <w:spacing w:before="0"/>
        <w:jc w:val="left"/>
        <w:rPr>
          <w:rFonts w:cs="Arial"/>
          <w:lang w:val="sr-Cyrl-RS" w:eastAsia="ar-SA"/>
        </w:rPr>
      </w:pPr>
    </w:p>
    <w:p w14:paraId="7F13410D" w14:textId="77777777" w:rsidR="00D15FD2" w:rsidRPr="00D15FD2" w:rsidRDefault="00D15FD2" w:rsidP="00D15FD2">
      <w:pPr>
        <w:spacing w:before="0"/>
        <w:jc w:val="left"/>
        <w:rPr>
          <w:rFonts w:cs="Arial"/>
          <w:lang w:eastAsia="ar-SA"/>
        </w:rPr>
      </w:pPr>
      <w:r w:rsidRPr="00D15FD2">
        <w:rPr>
          <w:rFonts w:cs="Arial"/>
          <w:lang w:val="ru-RU" w:eastAsia="ar-SA"/>
        </w:rPr>
        <w:t>Наручилац односно</w:t>
      </w:r>
      <w:r w:rsidR="00A77DEB">
        <w:rPr>
          <w:rFonts w:cs="Arial"/>
          <w:lang w:val="ru-RU" w:eastAsia="ar-SA"/>
        </w:rPr>
        <w:t>, К</w:t>
      </w:r>
      <w:r w:rsidRPr="00D15FD2">
        <w:rPr>
          <w:rFonts w:cs="Arial"/>
          <w:lang w:val="ru-RU" w:eastAsia="ar-SA"/>
        </w:rPr>
        <w:t xml:space="preserve">орисник предметних услуга: </w:t>
      </w:r>
    </w:p>
    <w:p w14:paraId="20B39E50" w14:textId="77777777" w:rsidR="00D15FD2" w:rsidRPr="00D15FD2" w:rsidRDefault="00D15FD2" w:rsidP="00D15FD2">
      <w:pPr>
        <w:spacing w:before="0"/>
        <w:jc w:val="left"/>
        <w:rPr>
          <w:rFonts w:cs="Arial"/>
          <w:lang w:eastAsia="ar-SA"/>
        </w:rPr>
      </w:pPr>
      <w:r w:rsidRPr="00D15FD2">
        <w:rPr>
          <w:rFonts w:cs="Arial"/>
          <w:lang w:eastAsia="ar-SA"/>
        </w:rPr>
        <w:t xml:space="preserve">                                                  __________________________________________________________________</w:t>
      </w:r>
    </w:p>
    <w:p w14:paraId="25CD3004" w14:textId="77777777" w:rsidR="00D15FD2" w:rsidRPr="00D15FD2" w:rsidRDefault="00D15FD2" w:rsidP="00D15FD2">
      <w:pPr>
        <w:spacing w:before="0"/>
        <w:jc w:val="center"/>
        <w:rPr>
          <w:rFonts w:cs="Arial"/>
          <w:lang w:eastAsia="ar-SA"/>
        </w:rPr>
      </w:pPr>
      <w:r w:rsidRPr="00D15FD2">
        <w:rPr>
          <w:rFonts w:cs="Arial"/>
          <w:bCs/>
          <w:lang w:eastAsia="ar-SA"/>
        </w:rPr>
        <w:t>(назив и седиште наручиоца)</w:t>
      </w:r>
    </w:p>
    <w:p w14:paraId="4BB7D1D5" w14:textId="77777777" w:rsidR="00D15FD2" w:rsidRPr="00D15FD2" w:rsidRDefault="00D15FD2" w:rsidP="00D15FD2">
      <w:pPr>
        <w:spacing w:before="0"/>
        <w:jc w:val="left"/>
        <w:rPr>
          <w:rFonts w:cs="Arial"/>
          <w:lang w:eastAsia="ar-SA"/>
        </w:rPr>
      </w:pPr>
      <w:r w:rsidRPr="00D15FD2">
        <w:rPr>
          <w:rFonts w:cs="Arial"/>
          <w:lang w:eastAsia="ar-SA"/>
        </w:rPr>
        <w:t>Лице за контакт:      ___________________________________________________________________</w:t>
      </w:r>
    </w:p>
    <w:p w14:paraId="65F9C40D" w14:textId="77777777" w:rsidR="00D15FD2" w:rsidRPr="00D15FD2" w:rsidRDefault="00D15FD2" w:rsidP="00D15FD2">
      <w:pPr>
        <w:spacing w:before="0"/>
        <w:jc w:val="center"/>
        <w:rPr>
          <w:rFonts w:cs="Arial"/>
          <w:lang w:eastAsia="ar-SA"/>
        </w:rPr>
      </w:pPr>
      <w:r w:rsidRPr="00D15FD2">
        <w:rPr>
          <w:rFonts w:cs="Arial"/>
          <w:lang w:eastAsia="ar-SA"/>
        </w:rPr>
        <w:t>(име, презиме, контакт телефон)</w:t>
      </w:r>
    </w:p>
    <w:p w14:paraId="39E3013D" w14:textId="77777777" w:rsidR="00D15FD2" w:rsidRPr="00D15FD2" w:rsidRDefault="00D15FD2" w:rsidP="00D15FD2">
      <w:pPr>
        <w:spacing w:before="0"/>
        <w:jc w:val="left"/>
        <w:rPr>
          <w:rFonts w:cs="Arial"/>
          <w:lang w:eastAsia="ar-SA"/>
        </w:rPr>
      </w:pPr>
      <w:r w:rsidRPr="00D15FD2">
        <w:rPr>
          <w:rFonts w:cs="Arial"/>
          <w:lang w:eastAsia="ar-SA"/>
        </w:rPr>
        <w:t>Овим путем потврђујем да је __________________________________________________________________</w:t>
      </w:r>
    </w:p>
    <w:p w14:paraId="54B344D2" w14:textId="77777777" w:rsidR="00D15FD2" w:rsidRPr="00D15FD2" w:rsidRDefault="00D15FD2" w:rsidP="00D15FD2">
      <w:pPr>
        <w:spacing w:before="0"/>
        <w:jc w:val="center"/>
        <w:rPr>
          <w:rFonts w:cs="Arial"/>
          <w:lang w:eastAsia="ar-SA"/>
        </w:rPr>
      </w:pPr>
      <w:r w:rsidRPr="00D15FD2">
        <w:rPr>
          <w:rFonts w:cs="Arial"/>
          <w:lang w:eastAsia="ar-SA"/>
        </w:rPr>
        <w:t>(навести назив седиште  понуђача)</w:t>
      </w:r>
    </w:p>
    <w:p w14:paraId="7C6406F3" w14:textId="77777777" w:rsidR="00D15FD2" w:rsidRPr="00D15FD2" w:rsidRDefault="00D15FD2" w:rsidP="00D15FD2">
      <w:pPr>
        <w:spacing w:before="0"/>
        <w:jc w:val="left"/>
        <w:rPr>
          <w:rFonts w:cs="Arial"/>
          <w:lang w:val="sr-Cyrl-RS" w:eastAsia="ar-SA"/>
        </w:rPr>
      </w:pPr>
    </w:p>
    <w:p w14:paraId="246B903D" w14:textId="77777777" w:rsidR="00D15FD2" w:rsidRPr="00D15FD2" w:rsidRDefault="00D15FD2" w:rsidP="00D15FD2">
      <w:pPr>
        <w:spacing w:before="0"/>
        <w:jc w:val="left"/>
        <w:rPr>
          <w:rFonts w:cs="Arial"/>
          <w:lang w:eastAsia="ar-SA"/>
        </w:rPr>
      </w:pPr>
      <w:r w:rsidRPr="00D15FD2">
        <w:rPr>
          <w:rFonts w:cs="Arial"/>
          <w:lang w:eastAsia="ar-SA"/>
        </w:rPr>
        <w:t xml:space="preserve">за наше потребе извршио: </w:t>
      </w:r>
      <w:r w:rsidRPr="00D15FD2">
        <w:rPr>
          <w:rFonts w:cs="Arial"/>
          <w:lang w:val="sr-Cyrl-RS" w:eastAsia="ar-SA"/>
        </w:rPr>
        <w:t>(студија/пројекат у области заштите вода и земљишта код термоенергетских објеката)</w:t>
      </w:r>
      <w:r w:rsidRPr="00D15FD2">
        <w:rPr>
          <w:rFonts w:cs="Arial"/>
          <w:lang w:eastAsia="ar-SA"/>
        </w:rPr>
        <w:t xml:space="preserve">: </w:t>
      </w:r>
    </w:p>
    <w:p w14:paraId="4D8946A8" w14:textId="77777777" w:rsidR="00D15FD2" w:rsidRPr="00D15FD2" w:rsidRDefault="00D15FD2" w:rsidP="00D15FD2">
      <w:pPr>
        <w:spacing w:before="0"/>
        <w:jc w:val="left"/>
        <w:rPr>
          <w:rFonts w:cs="Arial"/>
          <w:lang w:val="sr-Cyrl-RS" w:eastAsia="ar-SA"/>
        </w:rPr>
      </w:pPr>
      <w:r w:rsidRPr="00D15FD2">
        <w:rPr>
          <w:rFonts w:cs="Arial"/>
          <w:lang w:eastAsia="ar-SA"/>
        </w:rPr>
        <w:t>__________________________________________________________________</w:t>
      </w:r>
      <w:r w:rsidRPr="00D15FD2">
        <w:rPr>
          <w:rFonts w:cs="Arial"/>
          <w:lang w:val="sr-Cyrl-RS" w:eastAsia="ar-SA"/>
        </w:rPr>
        <w:t>___</w:t>
      </w:r>
    </w:p>
    <w:p w14:paraId="26687459" w14:textId="77777777" w:rsidR="00D15FD2" w:rsidRPr="00D15FD2" w:rsidRDefault="00D15FD2" w:rsidP="00D15FD2">
      <w:pPr>
        <w:spacing w:before="0"/>
        <w:jc w:val="left"/>
        <w:rPr>
          <w:rFonts w:cs="Arial"/>
          <w:lang w:val="sr-Cyrl-RS" w:eastAsia="ar-SA"/>
        </w:rPr>
      </w:pPr>
      <w:r w:rsidRPr="00D15FD2">
        <w:rPr>
          <w:rFonts w:cs="Arial"/>
          <w:lang w:val="sr-Cyrl-RS" w:eastAsia="ar-SA"/>
        </w:rPr>
        <w:t>____________________________________________________________________________________________________________________________________________</w:t>
      </w:r>
    </w:p>
    <w:p w14:paraId="10444198" w14:textId="77777777" w:rsidR="00D15FD2" w:rsidRPr="00D15FD2" w:rsidRDefault="00D15FD2" w:rsidP="00D15FD2">
      <w:pPr>
        <w:spacing w:before="0"/>
        <w:jc w:val="center"/>
        <w:rPr>
          <w:rFonts w:cs="Arial"/>
          <w:lang w:eastAsia="ar-SA"/>
        </w:rPr>
      </w:pPr>
      <w:r w:rsidRPr="00D15FD2">
        <w:rPr>
          <w:rFonts w:cs="Arial"/>
          <w:lang w:val="sr-Cyrl-RS" w:eastAsia="ar-SA"/>
        </w:rPr>
        <w:t>(</w:t>
      </w:r>
      <w:r w:rsidRPr="00D15FD2">
        <w:rPr>
          <w:rFonts w:cs="Arial"/>
          <w:lang w:eastAsia="ar-SA"/>
        </w:rPr>
        <w:t>прецизирати врсту и опис услуге)</w:t>
      </w:r>
    </w:p>
    <w:p w14:paraId="25950DBB" w14:textId="77777777" w:rsidR="00D15FD2" w:rsidRPr="00D15FD2" w:rsidRDefault="00D15FD2" w:rsidP="00D15FD2">
      <w:pPr>
        <w:spacing w:before="0"/>
        <w:jc w:val="left"/>
        <w:rPr>
          <w:rFonts w:cs="Arial"/>
          <w:lang w:eastAsia="ar-SA"/>
        </w:rPr>
      </w:pPr>
    </w:p>
    <w:p w14:paraId="623C8A89" w14:textId="77777777" w:rsidR="00D15FD2" w:rsidRPr="00D15FD2" w:rsidRDefault="00D15FD2" w:rsidP="00D15FD2">
      <w:pPr>
        <w:spacing w:before="0"/>
        <w:jc w:val="left"/>
        <w:rPr>
          <w:rFonts w:cs="Arial"/>
          <w:lang w:val="sr-Cyrl-RS" w:eastAsia="ar-SA"/>
        </w:rPr>
      </w:pPr>
      <w:r w:rsidRPr="00D15FD2">
        <w:rPr>
          <w:rFonts w:cs="Arial"/>
          <w:lang w:eastAsia="ar-SA"/>
        </w:rPr>
        <w:t>у уговореном року, обиму и квалитету</w:t>
      </w:r>
      <w:r w:rsidRPr="00D15FD2">
        <w:rPr>
          <w:rFonts w:cs="Arial"/>
          <w:lang w:val="sr-Cyrl-RS" w:eastAsia="ar-SA"/>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08"/>
        <w:gridCol w:w="2645"/>
        <w:gridCol w:w="2580"/>
      </w:tblGrid>
      <w:tr w:rsidR="00D15FD2" w:rsidRPr="00D15FD2" w14:paraId="4D56363C" w14:textId="77777777" w:rsidTr="001F59CF">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479B8E2C" w14:textId="77777777" w:rsidR="00D15FD2" w:rsidRPr="00D15FD2" w:rsidRDefault="00D15FD2" w:rsidP="00D15FD2">
            <w:pPr>
              <w:spacing w:before="0"/>
              <w:jc w:val="center"/>
              <w:rPr>
                <w:rFonts w:cs="Arial"/>
                <w:lang w:eastAsia="ar-SA"/>
              </w:rPr>
            </w:pPr>
            <w:r w:rsidRPr="00D15FD2">
              <w:rPr>
                <w:rFonts w:cs="Arial"/>
                <w:lang w:eastAsia="ar-SA"/>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35AA171C" w14:textId="77777777" w:rsidR="00D15FD2" w:rsidRPr="00D15FD2" w:rsidRDefault="00D15FD2" w:rsidP="00D15FD2">
            <w:pPr>
              <w:spacing w:before="0"/>
              <w:jc w:val="center"/>
              <w:rPr>
                <w:rFonts w:cs="Arial"/>
                <w:lang w:eastAsia="ar-SA"/>
              </w:rPr>
            </w:pPr>
            <w:r w:rsidRPr="00D15FD2">
              <w:rPr>
                <w:rFonts w:cs="Arial"/>
                <w:lang w:eastAsia="ar-SA"/>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594560F1" w14:textId="77777777" w:rsidR="00D15FD2" w:rsidRPr="00A77DEB" w:rsidRDefault="00D15FD2" w:rsidP="00D15FD2">
            <w:pPr>
              <w:spacing w:before="0"/>
              <w:jc w:val="center"/>
              <w:rPr>
                <w:rFonts w:cs="Arial"/>
                <w:lang w:val="sr-Cyrl-RS" w:eastAsia="ar-SA"/>
              </w:rPr>
            </w:pPr>
            <w:r w:rsidRPr="00D15FD2">
              <w:rPr>
                <w:rFonts w:cs="Arial"/>
                <w:lang w:eastAsia="ar-SA"/>
              </w:rPr>
              <w:t>Вредност уговора без ПДВ</w:t>
            </w:r>
            <w:r w:rsidR="00A77DEB">
              <w:rPr>
                <w:rFonts w:cs="Arial"/>
                <w:lang w:val="sr-Cyrl-RS" w:eastAsia="ar-SA"/>
              </w:rPr>
              <w:t xml:space="preserve"> (динара)</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55A4DA3C" w14:textId="77777777" w:rsidR="00D15FD2" w:rsidRPr="00D15FD2" w:rsidRDefault="00D15FD2" w:rsidP="00D15FD2">
            <w:pPr>
              <w:spacing w:before="0"/>
              <w:jc w:val="center"/>
              <w:rPr>
                <w:rFonts w:cs="Arial"/>
                <w:lang w:eastAsia="ar-SA"/>
              </w:rPr>
            </w:pPr>
            <w:r w:rsidRPr="00D15FD2">
              <w:rPr>
                <w:rFonts w:cs="Arial"/>
                <w:lang w:eastAsia="ar-SA"/>
              </w:rPr>
              <w:t xml:space="preserve">Вредност </w:t>
            </w:r>
            <w:r w:rsidRPr="00D15FD2">
              <w:rPr>
                <w:rFonts w:cs="Arial"/>
                <w:lang w:val="sr-Cyrl-RS" w:eastAsia="ar-SA"/>
              </w:rPr>
              <w:t>извршених услуга</w:t>
            </w:r>
            <w:r w:rsidRPr="00D15FD2">
              <w:rPr>
                <w:rFonts w:cs="Arial"/>
                <w:lang w:eastAsia="ar-SA"/>
              </w:rPr>
              <w:t xml:space="preserve"> без ПДВ</w:t>
            </w:r>
          </w:p>
          <w:p w14:paraId="30552416" w14:textId="77777777" w:rsidR="00D15FD2" w:rsidRPr="00D15FD2" w:rsidRDefault="00A77DEB" w:rsidP="00D15FD2">
            <w:pPr>
              <w:spacing w:before="0"/>
              <w:jc w:val="center"/>
              <w:rPr>
                <w:rFonts w:cs="Arial"/>
                <w:lang w:val="sr-Cyrl-RS" w:eastAsia="ar-SA"/>
              </w:rPr>
            </w:pPr>
            <w:r>
              <w:rPr>
                <w:rFonts w:cs="Arial"/>
                <w:lang w:val="sr-Cyrl-RS" w:eastAsia="ar-SA"/>
              </w:rPr>
              <w:t>(динара)</w:t>
            </w:r>
          </w:p>
        </w:tc>
      </w:tr>
      <w:tr w:rsidR="00D15FD2" w:rsidRPr="00D15FD2" w14:paraId="0787C995" w14:textId="77777777" w:rsidTr="001F59CF">
        <w:tc>
          <w:tcPr>
            <w:tcW w:w="2313" w:type="dxa"/>
            <w:tcBorders>
              <w:top w:val="single" w:sz="4" w:space="0" w:color="auto"/>
              <w:left w:val="single" w:sz="4" w:space="0" w:color="auto"/>
              <w:bottom w:val="single" w:sz="4" w:space="0" w:color="auto"/>
              <w:right w:val="single" w:sz="4" w:space="0" w:color="auto"/>
            </w:tcBorders>
            <w:shd w:val="clear" w:color="auto" w:fill="auto"/>
          </w:tcPr>
          <w:p w14:paraId="7F6B7841" w14:textId="77777777" w:rsidR="00D15FD2" w:rsidRPr="00D15FD2" w:rsidRDefault="00D15FD2" w:rsidP="00D15FD2">
            <w:pPr>
              <w:spacing w:before="0"/>
              <w:jc w:val="left"/>
              <w:rPr>
                <w:rFonts w:cs="Arial"/>
                <w:lang w:eastAsia="ar-SA"/>
              </w:rPr>
            </w:pPr>
          </w:p>
        </w:tc>
        <w:tc>
          <w:tcPr>
            <w:tcW w:w="2308" w:type="dxa"/>
            <w:tcBorders>
              <w:top w:val="single" w:sz="4" w:space="0" w:color="auto"/>
              <w:left w:val="single" w:sz="4" w:space="0" w:color="auto"/>
              <w:bottom w:val="single" w:sz="4" w:space="0" w:color="auto"/>
              <w:right w:val="single" w:sz="4" w:space="0" w:color="auto"/>
            </w:tcBorders>
          </w:tcPr>
          <w:p w14:paraId="58F15B5C" w14:textId="77777777" w:rsidR="00D15FD2" w:rsidRPr="00D15FD2" w:rsidRDefault="00D15FD2" w:rsidP="00D15FD2">
            <w:pPr>
              <w:spacing w:before="0"/>
              <w:jc w:val="left"/>
              <w:rPr>
                <w:rFonts w:cs="Arial"/>
                <w:lang w:eastAsia="ar-SA"/>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E4ABB1A" w14:textId="77777777" w:rsidR="00D15FD2" w:rsidRPr="00D15FD2" w:rsidRDefault="00D15FD2" w:rsidP="00D15FD2">
            <w:pPr>
              <w:spacing w:before="0"/>
              <w:jc w:val="left"/>
              <w:rPr>
                <w:rFonts w:cs="Arial"/>
                <w:lang w:eastAsia="ar-SA"/>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3F8B6C0" w14:textId="77777777" w:rsidR="00D15FD2" w:rsidRPr="00D15FD2" w:rsidRDefault="00D15FD2" w:rsidP="00D15FD2">
            <w:pPr>
              <w:spacing w:before="0"/>
              <w:jc w:val="left"/>
              <w:rPr>
                <w:rFonts w:cs="Arial"/>
                <w:lang w:eastAsia="ar-SA"/>
              </w:rPr>
            </w:pPr>
          </w:p>
        </w:tc>
      </w:tr>
      <w:tr w:rsidR="00D15FD2" w:rsidRPr="00D15FD2" w14:paraId="671398B7" w14:textId="77777777" w:rsidTr="001F59CF">
        <w:tc>
          <w:tcPr>
            <w:tcW w:w="2313" w:type="dxa"/>
            <w:tcBorders>
              <w:top w:val="single" w:sz="4" w:space="0" w:color="auto"/>
              <w:left w:val="single" w:sz="4" w:space="0" w:color="auto"/>
              <w:bottom w:val="single" w:sz="4" w:space="0" w:color="auto"/>
              <w:right w:val="single" w:sz="4" w:space="0" w:color="auto"/>
            </w:tcBorders>
            <w:shd w:val="clear" w:color="auto" w:fill="auto"/>
          </w:tcPr>
          <w:p w14:paraId="7F4D06D5" w14:textId="77777777" w:rsidR="00D15FD2" w:rsidRPr="00D15FD2" w:rsidRDefault="00D15FD2" w:rsidP="00D15FD2">
            <w:pPr>
              <w:spacing w:before="0"/>
              <w:jc w:val="left"/>
              <w:rPr>
                <w:rFonts w:cs="Arial"/>
                <w:lang w:eastAsia="ar-SA"/>
              </w:rPr>
            </w:pPr>
          </w:p>
        </w:tc>
        <w:tc>
          <w:tcPr>
            <w:tcW w:w="2308" w:type="dxa"/>
            <w:tcBorders>
              <w:top w:val="single" w:sz="4" w:space="0" w:color="auto"/>
              <w:left w:val="single" w:sz="4" w:space="0" w:color="auto"/>
              <w:bottom w:val="single" w:sz="4" w:space="0" w:color="auto"/>
              <w:right w:val="single" w:sz="4" w:space="0" w:color="auto"/>
            </w:tcBorders>
          </w:tcPr>
          <w:p w14:paraId="490C11F0" w14:textId="77777777" w:rsidR="00D15FD2" w:rsidRPr="00D15FD2" w:rsidRDefault="00D15FD2" w:rsidP="00D15FD2">
            <w:pPr>
              <w:spacing w:before="0"/>
              <w:jc w:val="left"/>
              <w:rPr>
                <w:rFonts w:cs="Arial"/>
                <w:lang w:eastAsia="ar-SA"/>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F190810" w14:textId="77777777" w:rsidR="00D15FD2" w:rsidRPr="00D15FD2" w:rsidRDefault="00D15FD2" w:rsidP="00D15FD2">
            <w:pPr>
              <w:spacing w:before="0"/>
              <w:jc w:val="left"/>
              <w:rPr>
                <w:rFonts w:cs="Arial"/>
                <w:lang w:eastAsia="ar-SA"/>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E5752E3" w14:textId="77777777" w:rsidR="00D15FD2" w:rsidRPr="00D15FD2" w:rsidRDefault="00D15FD2" w:rsidP="00D15FD2">
            <w:pPr>
              <w:spacing w:before="0"/>
              <w:jc w:val="left"/>
              <w:rPr>
                <w:rFonts w:cs="Arial"/>
                <w:lang w:eastAsia="ar-SA"/>
              </w:rPr>
            </w:pPr>
          </w:p>
        </w:tc>
      </w:tr>
      <w:tr w:rsidR="00D15FD2" w:rsidRPr="00D15FD2" w14:paraId="085C1A92" w14:textId="77777777" w:rsidTr="001F59CF">
        <w:tc>
          <w:tcPr>
            <w:tcW w:w="2313" w:type="dxa"/>
            <w:tcBorders>
              <w:top w:val="single" w:sz="4" w:space="0" w:color="auto"/>
              <w:left w:val="single" w:sz="4" w:space="0" w:color="auto"/>
              <w:bottom w:val="single" w:sz="4" w:space="0" w:color="auto"/>
              <w:right w:val="single" w:sz="4" w:space="0" w:color="auto"/>
            </w:tcBorders>
            <w:shd w:val="clear" w:color="auto" w:fill="auto"/>
          </w:tcPr>
          <w:p w14:paraId="75D6A4E8" w14:textId="77777777" w:rsidR="00D15FD2" w:rsidRPr="00D15FD2" w:rsidRDefault="00D15FD2" w:rsidP="00D15FD2">
            <w:pPr>
              <w:spacing w:before="0"/>
              <w:jc w:val="left"/>
              <w:rPr>
                <w:rFonts w:cs="Arial"/>
                <w:lang w:eastAsia="ar-SA"/>
              </w:rPr>
            </w:pPr>
          </w:p>
        </w:tc>
        <w:tc>
          <w:tcPr>
            <w:tcW w:w="2308" w:type="dxa"/>
            <w:tcBorders>
              <w:top w:val="single" w:sz="4" w:space="0" w:color="auto"/>
              <w:left w:val="single" w:sz="4" w:space="0" w:color="auto"/>
              <w:bottom w:val="single" w:sz="4" w:space="0" w:color="auto"/>
              <w:right w:val="single" w:sz="4" w:space="0" w:color="auto"/>
            </w:tcBorders>
          </w:tcPr>
          <w:p w14:paraId="46813EDC" w14:textId="77777777" w:rsidR="00D15FD2" w:rsidRPr="00D15FD2" w:rsidRDefault="00D15FD2" w:rsidP="00D15FD2">
            <w:pPr>
              <w:spacing w:before="0"/>
              <w:jc w:val="left"/>
              <w:rPr>
                <w:rFonts w:cs="Arial"/>
                <w:lang w:eastAsia="ar-SA"/>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7554B05" w14:textId="77777777" w:rsidR="00D15FD2" w:rsidRPr="00D15FD2" w:rsidRDefault="00D15FD2" w:rsidP="00D15FD2">
            <w:pPr>
              <w:spacing w:before="0"/>
              <w:jc w:val="left"/>
              <w:rPr>
                <w:rFonts w:cs="Arial"/>
                <w:lang w:eastAsia="ar-SA"/>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E2BFB7F" w14:textId="77777777" w:rsidR="00D15FD2" w:rsidRPr="00D15FD2" w:rsidRDefault="00D15FD2" w:rsidP="00D15FD2">
            <w:pPr>
              <w:spacing w:before="0"/>
              <w:jc w:val="left"/>
              <w:rPr>
                <w:rFonts w:cs="Arial"/>
                <w:lang w:eastAsia="ar-SA"/>
              </w:rPr>
            </w:pPr>
          </w:p>
        </w:tc>
      </w:tr>
      <w:tr w:rsidR="00D15FD2" w:rsidRPr="00D15FD2" w14:paraId="6E1CB879" w14:textId="77777777" w:rsidTr="001F59CF">
        <w:tc>
          <w:tcPr>
            <w:tcW w:w="2313" w:type="dxa"/>
            <w:tcBorders>
              <w:top w:val="single" w:sz="4" w:space="0" w:color="auto"/>
              <w:left w:val="single" w:sz="4" w:space="0" w:color="auto"/>
              <w:bottom w:val="single" w:sz="4" w:space="0" w:color="auto"/>
              <w:right w:val="single" w:sz="4" w:space="0" w:color="auto"/>
            </w:tcBorders>
            <w:shd w:val="clear" w:color="auto" w:fill="auto"/>
          </w:tcPr>
          <w:p w14:paraId="507407F0" w14:textId="77777777" w:rsidR="00D15FD2" w:rsidRPr="00D15FD2" w:rsidRDefault="00D15FD2" w:rsidP="00D15FD2">
            <w:pPr>
              <w:spacing w:before="0"/>
              <w:jc w:val="left"/>
              <w:rPr>
                <w:rFonts w:cs="Arial"/>
                <w:lang w:eastAsia="ar-SA"/>
              </w:rPr>
            </w:pPr>
          </w:p>
        </w:tc>
        <w:tc>
          <w:tcPr>
            <w:tcW w:w="2308" w:type="dxa"/>
            <w:tcBorders>
              <w:top w:val="single" w:sz="4" w:space="0" w:color="auto"/>
              <w:left w:val="single" w:sz="4" w:space="0" w:color="auto"/>
              <w:bottom w:val="single" w:sz="4" w:space="0" w:color="auto"/>
              <w:right w:val="single" w:sz="4" w:space="0" w:color="auto"/>
            </w:tcBorders>
          </w:tcPr>
          <w:p w14:paraId="0E61652C" w14:textId="77777777" w:rsidR="00D15FD2" w:rsidRPr="00D15FD2" w:rsidRDefault="00D15FD2" w:rsidP="00D15FD2">
            <w:pPr>
              <w:spacing w:before="0"/>
              <w:jc w:val="left"/>
              <w:rPr>
                <w:rFonts w:cs="Arial"/>
                <w:lang w:eastAsia="ar-SA"/>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972FA70" w14:textId="77777777" w:rsidR="00D15FD2" w:rsidRPr="00D15FD2" w:rsidRDefault="00D15FD2" w:rsidP="00D15FD2">
            <w:pPr>
              <w:spacing w:before="0"/>
              <w:jc w:val="left"/>
              <w:rPr>
                <w:rFonts w:cs="Arial"/>
                <w:lang w:eastAsia="ar-SA"/>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AFE7008" w14:textId="77777777" w:rsidR="00D15FD2" w:rsidRPr="00D15FD2" w:rsidRDefault="00D15FD2" w:rsidP="00D15FD2">
            <w:pPr>
              <w:spacing w:before="0"/>
              <w:jc w:val="left"/>
              <w:rPr>
                <w:rFonts w:cs="Arial"/>
                <w:lang w:eastAsia="ar-SA"/>
              </w:rPr>
            </w:pPr>
          </w:p>
        </w:tc>
      </w:tr>
    </w:tbl>
    <w:p w14:paraId="5EDDE46E" w14:textId="77777777" w:rsidR="00D15FD2" w:rsidRPr="00D15FD2" w:rsidRDefault="00D15FD2" w:rsidP="00D15FD2">
      <w:pPr>
        <w:spacing w:before="0"/>
        <w:jc w:val="left"/>
        <w:rPr>
          <w:rFonts w:cs="Arial"/>
          <w:b/>
          <w:i/>
          <w:sz w:val="24"/>
          <w:szCs w:val="24"/>
          <w:lang w:eastAsia="ar-SA"/>
        </w:rPr>
      </w:pPr>
    </w:p>
    <w:p w14:paraId="01912E26" w14:textId="77777777" w:rsidR="00D15FD2" w:rsidRDefault="00D15FD2" w:rsidP="00D15FD2">
      <w:pPr>
        <w:spacing w:before="0"/>
        <w:rPr>
          <w:rFonts w:cs="Arial"/>
          <w:sz w:val="24"/>
          <w:szCs w:val="24"/>
          <w:lang w:val="sr-Cyrl-RS"/>
        </w:rPr>
      </w:pPr>
    </w:p>
    <w:p w14:paraId="39A427A5" w14:textId="77777777" w:rsidR="00D15FD2" w:rsidRPr="00D15FD2" w:rsidRDefault="00D15FD2" w:rsidP="00D15FD2">
      <w:pPr>
        <w:spacing w:before="0"/>
        <w:rPr>
          <w:rFonts w:cs="Arial"/>
          <w:lang w:val="sr-Cyrl-RS"/>
        </w:rPr>
      </w:pPr>
      <w:r w:rsidRPr="00D15FD2">
        <w:rPr>
          <w:rFonts w:cs="Arial"/>
          <w:lang w:val="sr-Cyrl-RS"/>
        </w:rPr>
        <w:t xml:space="preserve">Потврда се издаје ради учешћа у поступку јавне набавке услуге </w:t>
      </w:r>
      <w:r w:rsidRPr="00D15FD2">
        <w:rPr>
          <w:rFonts w:cs="Arial"/>
          <w:bCs/>
          <w:lang w:val="sr-Cyrl-RS"/>
        </w:rPr>
        <w:t>„</w:t>
      </w:r>
      <w:r w:rsidRPr="00D15FD2">
        <w:rPr>
          <w:rFonts w:cs="Arial"/>
          <w:lang w:val="sr-Cyrl-RS"/>
        </w:rPr>
        <w:t xml:space="preserve">Израда Претходне студије оправданости са генералним пројектом формирања зеленог прстена </w:t>
      </w:r>
      <w:r w:rsidR="001D51CC">
        <w:rPr>
          <w:rFonts w:cs="Arial"/>
          <w:lang w:val="ru-RU"/>
        </w:rPr>
        <w:t>око површинског копа Радљево</w:t>
      </w:r>
      <w:r w:rsidR="00A77DEB">
        <w:rPr>
          <w:rFonts w:cs="Arial"/>
          <w:lang w:val="sr-Cyrl-CS"/>
        </w:rPr>
        <w:t>, Јавна набавка бр.</w:t>
      </w:r>
      <w:r w:rsidRPr="00D15FD2">
        <w:rPr>
          <w:rFonts w:cs="Arial"/>
          <w:lang w:val="sr-Cyrl-CS"/>
        </w:rPr>
        <w:t xml:space="preserve"> </w:t>
      </w:r>
      <w:r w:rsidR="00A37B32">
        <w:rPr>
          <w:rFonts w:cs="Arial"/>
          <w:lang w:val="sr-Cyrl-CS"/>
        </w:rPr>
        <w:t>ЈН/1000/0572/2018</w:t>
      </w:r>
      <w:r w:rsidRPr="00D15FD2">
        <w:rPr>
          <w:rFonts w:cs="Arial"/>
          <w:lang w:val="sr-Cyrl-CS"/>
        </w:rPr>
        <w:t>(</w:t>
      </w:r>
      <w:r w:rsidR="00D55FCD">
        <w:rPr>
          <w:rFonts w:cs="Arial"/>
          <w:lang w:val="sr-Cyrl-CS"/>
        </w:rPr>
        <w:t>616/2018</w:t>
      </w:r>
      <w:r w:rsidRPr="00D15FD2">
        <w:rPr>
          <w:rFonts w:cs="Arial"/>
          <w:lang w:val="sr-Cyrl-CS"/>
        </w:rPr>
        <w:t>)</w:t>
      </w:r>
      <w:r w:rsidRPr="00D15FD2">
        <w:rPr>
          <w:rFonts w:cs="Arial"/>
          <w:lang w:val="sr-Cyrl-RS"/>
        </w:rPr>
        <w:t xml:space="preserve"> и у друге сврхе се не може користити.</w:t>
      </w:r>
    </w:p>
    <w:p w14:paraId="6991B57D" w14:textId="77777777" w:rsidR="00D15FD2" w:rsidRPr="00D15FD2" w:rsidRDefault="00D15FD2" w:rsidP="00D15FD2">
      <w:pPr>
        <w:spacing w:before="0"/>
        <w:rPr>
          <w:rFonts w:cs="Arial"/>
          <w:lang w:val="sr-Cyrl-RS"/>
        </w:rPr>
      </w:pPr>
    </w:p>
    <w:p w14:paraId="15EC6BD5" w14:textId="77777777" w:rsidR="00D15FD2" w:rsidRPr="00D15FD2" w:rsidRDefault="00D15FD2" w:rsidP="00D15FD2">
      <w:pPr>
        <w:spacing w:before="0"/>
        <w:rPr>
          <w:rFonts w:cs="Arial"/>
          <w:lang w:val="sr-Cyrl-RS"/>
        </w:rPr>
      </w:pPr>
      <w:r w:rsidRPr="00D15FD2">
        <w:rPr>
          <w:rFonts w:cs="Arial"/>
          <w:lang w:val="sr-Cyrl-RS"/>
        </w:rPr>
        <w:t xml:space="preserve">Да су подаци тачни својим печатом и потписом потврђује. </w:t>
      </w:r>
    </w:p>
    <w:tbl>
      <w:tblPr>
        <w:tblW w:w="10031" w:type="dxa"/>
        <w:jc w:val="center"/>
        <w:tblLayout w:type="fixed"/>
        <w:tblLook w:val="0000" w:firstRow="0" w:lastRow="0" w:firstColumn="0" w:lastColumn="0" w:noHBand="0" w:noVBand="0"/>
      </w:tblPr>
      <w:tblGrid>
        <w:gridCol w:w="3882"/>
        <w:gridCol w:w="2127"/>
        <w:gridCol w:w="4022"/>
      </w:tblGrid>
      <w:tr w:rsidR="00D15FD2" w:rsidRPr="00D15FD2" w14:paraId="1C93A122" w14:textId="77777777" w:rsidTr="001F59CF">
        <w:trPr>
          <w:jc w:val="center"/>
        </w:trPr>
        <w:tc>
          <w:tcPr>
            <w:tcW w:w="3882" w:type="dxa"/>
          </w:tcPr>
          <w:p w14:paraId="29F181AD" w14:textId="77777777" w:rsidR="00D15FD2" w:rsidRPr="00D15FD2" w:rsidRDefault="00D15FD2" w:rsidP="00D15FD2">
            <w:pPr>
              <w:suppressAutoHyphens/>
              <w:spacing w:before="0"/>
              <w:jc w:val="left"/>
              <w:rPr>
                <w:rFonts w:cs="Arial"/>
                <w:lang w:val="ru-RU" w:eastAsia="ar-SA"/>
              </w:rPr>
            </w:pPr>
          </w:p>
          <w:p w14:paraId="3108A5A3" w14:textId="77777777" w:rsidR="00D15FD2" w:rsidRPr="00D15FD2" w:rsidRDefault="00D15FD2" w:rsidP="00D15FD2">
            <w:pPr>
              <w:suppressAutoHyphens/>
              <w:spacing w:before="0"/>
              <w:jc w:val="center"/>
              <w:rPr>
                <w:rFonts w:cs="Arial"/>
                <w:lang w:val="sr-Cyrl-CS" w:eastAsia="ar-SA"/>
              </w:rPr>
            </w:pPr>
            <w:r w:rsidRPr="00D15FD2">
              <w:rPr>
                <w:rFonts w:cs="Arial"/>
                <w:lang w:val="sr-Cyrl-CS" w:eastAsia="ar-SA"/>
              </w:rPr>
              <w:t>Датум:</w:t>
            </w:r>
          </w:p>
        </w:tc>
        <w:tc>
          <w:tcPr>
            <w:tcW w:w="2127" w:type="dxa"/>
          </w:tcPr>
          <w:p w14:paraId="33C7253F" w14:textId="77777777" w:rsidR="00D15FD2" w:rsidRPr="00D15FD2" w:rsidRDefault="00D15FD2" w:rsidP="00D15FD2">
            <w:pPr>
              <w:suppressAutoHyphens/>
              <w:spacing w:before="0"/>
              <w:jc w:val="center"/>
              <w:rPr>
                <w:rFonts w:cs="Arial"/>
                <w:lang w:val="ru-RU" w:eastAsia="ar-SA"/>
              </w:rPr>
            </w:pPr>
          </w:p>
        </w:tc>
        <w:tc>
          <w:tcPr>
            <w:tcW w:w="4022" w:type="dxa"/>
          </w:tcPr>
          <w:p w14:paraId="79ECC337" w14:textId="77777777" w:rsidR="00D15FD2" w:rsidRPr="00D15FD2" w:rsidRDefault="00D15FD2" w:rsidP="00D15FD2">
            <w:pPr>
              <w:suppressAutoHyphens/>
              <w:spacing w:before="0"/>
              <w:jc w:val="center"/>
              <w:rPr>
                <w:rFonts w:cs="Arial"/>
                <w:lang w:val="sr-Cyrl-CS" w:eastAsia="ar-SA"/>
              </w:rPr>
            </w:pPr>
          </w:p>
          <w:p w14:paraId="0B0A1350" w14:textId="77777777" w:rsidR="00D15FD2" w:rsidRPr="00D15FD2" w:rsidRDefault="00D15FD2" w:rsidP="00D15FD2">
            <w:pPr>
              <w:suppressAutoHyphens/>
              <w:spacing w:before="0"/>
              <w:jc w:val="left"/>
              <w:rPr>
                <w:rFonts w:cs="Arial"/>
                <w:lang w:val="ru-RU" w:eastAsia="ar-SA"/>
              </w:rPr>
            </w:pPr>
            <w:r w:rsidRPr="00D15FD2">
              <w:rPr>
                <w:rFonts w:cs="Arial"/>
                <w:lang w:val="sr-Cyrl-CS" w:eastAsia="ar-SA"/>
              </w:rPr>
              <w:t xml:space="preserve">               Наручилац:</w:t>
            </w:r>
          </w:p>
        </w:tc>
      </w:tr>
      <w:tr w:rsidR="00D15FD2" w:rsidRPr="00D15FD2" w14:paraId="4D773B98" w14:textId="77777777" w:rsidTr="001F59CF">
        <w:trPr>
          <w:jc w:val="center"/>
        </w:trPr>
        <w:tc>
          <w:tcPr>
            <w:tcW w:w="3882" w:type="dxa"/>
          </w:tcPr>
          <w:p w14:paraId="66994A40" w14:textId="77777777" w:rsidR="00D15FD2" w:rsidRPr="00D15FD2" w:rsidRDefault="00D15FD2" w:rsidP="00D15FD2">
            <w:pPr>
              <w:suppressAutoHyphens/>
              <w:spacing w:before="0"/>
              <w:jc w:val="center"/>
              <w:rPr>
                <w:rFonts w:cs="Arial"/>
                <w:lang w:val="sr-Cyrl-CS" w:eastAsia="ar-SA"/>
              </w:rPr>
            </w:pPr>
          </w:p>
        </w:tc>
        <w:tc>
          <w:tcPr>
            <w:tcW w:w="2127" w:type="dxa"/>
          </w:tcPr>
          <w:p w14:paraId="21C25C3C" w14:textId="77777777" w:rsidR="00D15FD2" w:rsidRPr="00D15FD2" w:rsidRDefault="00D15FD2" w:rsidP="00D15FD2">
            <w:pPr>
              <w:suppressAutoHyphens/>
              <w:spacing w:before="0"/>
              <w:jc w:val="center"/>
              <w:rPr>
                <w:rFonts w:cs="Arial"/>
                <w:lang w:val="sr-Cyrl-CS" w:eastAsia="ar-SA"/>
              </w:rPr>
            </w:pPr>
            <w:r w:rsidRPr="00D15FD2">
              <w:rPr>
                <w:rFonts w:cs="Arial"/>
                <w:lang w:val="sr-Cyrl-CS" w:eastAsia="ar-SA"/>
              </w:rPr>
              <w:t>М.П.</w:t>
            </w:r>
          </w:p>
        </w:tc>
        <w:tc>
          <w:tcPr>
            <w:tcW w:w="4022" w:type="dxa"/>
          </w:tcPr>
          <w:p w14:paraId="38591B40" w14:textId="77777777" w:rsidR="00D15FD2" w:rsidRPr="00D15FD2" w:rsidRDefault="00D15FD2" w:rsidP="00D15FD2">
            <w:pPr>
              <w:suppressAutoHyphens/>
              <w:spacing w:before="0"/>
              <w:jc w:val="center"/>
              <w:rPr>
                <w:rFonts w:cs="Arial"/>
                <w:lang w:val="ru-RU" w:eastAsia="ar-SA"/>
              </w:rPr>
            </w:pPr>
          </w:p>
        </w:tc>
      </w:tr>
      <w:tr w:rsidR="00D15FD2" w:rsidRPr="00D15FD2" w14:paraId="02294836" w14:textId="77777777" w:rsidTr="001F59CF">
        <w:trPr>
          <w:jc w:val="center"/>
        </w:trPr>
        <w:tc>
          <w:tcPr>
            <w:tcW w:w="3882" w:type="dxa"/>
            <w:tcBorders>
              <w:bottom w:val="single" w:sz="4" w:space="0" w:color="auto"/>
            </w:tcBorders>
          </w:tcPr>
          <w:p w14:paraId="72360BC9" w14:textId="77777777" w:rsidR="00D15FD2" w:rsidRPr="00D15FD2" w:rsidRDefault="00D15FD2" w:rsidP="00D15FD2">
            <w:pPr>
              <w:suppressAutoHyphens/>
              <w:spacing w:before="0"/>
              <w:jc w:val="center"/>
              <w:rPr>
                <w:rFonts w:ascii="Times New Roman" w:hAnsi="Times New Roman" w:cs="Arial"/>
                <w:lang w:val="sr-Cyrl-CS" w:eastAsia="ar-SA"/>
              </w:rPr>
            </w:pPr>
          </w:p>
        </w:tc>
        <w:tc>
          <w:tcPr>
            <w:tcW w:w="2127" w:type="dxa"/>
          </w:tcPr>
          <w:p w14:paraId="1E6F087F" w14:textId="77777777" w:rsidR="00D15FD2" w:rsidRPr="00D15FD2" w:rsidRDefault="00D15FD2" w:rsidP="00D15FD2">
            <w:pPr>
              <w:suppressAutoHyphens/>
              <w:spacing w:before="0"/>
              <w:jc w:val="center"/>
              <w:rPr>
                <w:rFonts w:ascii="Times New Roman" w:hAnsi="Times New Roman" w:cs="Arial"/>
                <w:lang w:val="ru-RU" w:eastAsia="ar-SA"/>
              </w:rPr>
            </w:pPr>
          </w:p>
        </w:tc>
        <w:tc>
          <w:tcPr>
            <w:tcW w:w="4022" w:type="dxa"/>
            <w:tcBorders>
              <w:bottom w:val="single" w:sz="4" w:space="0" w:color="auto"/>
            </w:tcBorders>
          </w:tcPr>
          <w:p w14:paraId="24A5A7F6" w14:textId="77777777" w:rsidR="00D15FD2" w:rsidRPr="00D15FD2" w:rsidRDefault="00D15FD2" w:rsidP="00D15FD2">
            <w:pPr>
              <w:suppressAutoHyphens/>
              <w:spacing w:before="0"/>
              <w:jc w:val="center"/>
              <w:rPr>
                <w:rFonts w:ascii="Times New Roman" w:hAnsi="Times New Roman" w:cs="Arial"/>
                <w:lang w:val="ru-RU" w:eastAsia="ar-SA"/>
              </w:rPr>
            </w:pPr>
          </w:p>
        </w:tc>
      </w:tr>
      <w:tr w:rsidR="00D15FD2" w:rsidRPr="00D15FD2" w14:paraId="6B2EFE5C" w14:textId="77777777" w:rsidTr="001F59CF">
        <w:trPr>
          <w:trHeight w:val="389"/>
          <w:jc w:val="center"/>
        </w:trPr>
        <w:tc>
          <w:tcPr>
            <w:tcW w:w="3882" w:type="dxa"/>
            <w:tcBorders>
              <w:top w:val="single" w:sz="4" w:space="0" w:color="auto"/>
            </w:tcBorders>
          </w:tcPr>
          <w:p w14:paraId="04C3E9CE" w14:textId="77777777" w:rsidR="00D15FD2" w:rsidRPr="00D15FD2" w:rsidRDefault="00D15FD2" w:rsidP="00D15FD2">
            <w:pPr>
              <w:suppressAutoHyphens/>
              <w:spacing w:before="0"/>
              <w:jc w:val="center"/>
              <w:rPr>
                <w:rFonts w:ascii="Times New Roman" w:hAnsi="Times New Roman" w:cs="Arial"/>
                <w:lang w:val="sr-Cyrl-CS" w:eastAsia="ar-SA"/>
              </w:rPr>
            </w:pPr>
          </w:p>
        </w:tc>
        <w:tc>
          <w:tcPr>
            <w:tcW w:w="2127" w:type="dxa"/>
          </w:tcPr>
          <w:p w14:paraId="6AED416D" w14:textId="77777777" w:rsidR="00D15FD2" w:rsidRPr="00D15FD2" w:rsidRDefault="00D15FD2" w:rsidP="00D15FD2">
            <w:pPr>
              <w:suppressAutoHyphens/>
              <w:spacing w:before="0"/>
              <w:jc w:val="center"/>
              <w:rPr>
                <w:rFonts w:ascii="Times New Roman" w:hAnsi="Times New Roman" w:cs="Arial"/>
                <w:lang w:val="ru-RU" w:eastAsia="ar-SA"/>
              </w:rPr>
            </w:pPr>
          </w:p>
        </w:tc>
        <w:tc>
          <w:tcPr>
            <w:tcW w:w="4022" w:type="dxa"/>
            <w:tcBorders>
              <w:top w:val="single" w:sz="4" w:space="0" w:color="auto"/>
            </w:tcBorders>
          </w:tcPr>
          <w:p w14:paraId="2AF3EF45" w14:textId="77777777" w:rsidR="00D15FD2" w:rsidRPr="00D15FD2" w:rsidRDefault="00D15FD2" w:rsidP="00D15FD2">
            <w:pPr>
              <w:suppressAutoHyphens/>
              <w:spacing w:before="0"/>
              <w:jc w:val="center"/>
              <w:rPr>
                <w:rFonts w:ascii="Times New Roman" w:hAnsi="Times New Roman" w:cs="Arial"/>
                <w:lang w:val="ru-RU" w:eastAsia="ar-SA"/>
              </w:rPr>
            </w:pPr>
          </w:p>
        </w:tc>
      </w:tr>
    </w:tbl>
    <w:p w14:paraId="04E0F687" w14:textId="77777777" w:rsidR="00D15FD2" w:rsidRPr="00D15FD2" w:rsidRDefault="00D15FD2" w:rsidP="00D15FD2">
      <w:pPr>
        <w:spacing w:before="0"/>
        <w:jc w:val="left"/>
        <w:rPr>
          <w:rFonts w:cs="Arial"/>
          <w:b/>
          <w:i/>
          <w:lang w:eastAsia="ar-SA"/>
        </w:rPr>
      </w:pPr>
    </w:p>
    <w:p w14:paraId="455E4A1F" w14:textId="77777777" w:rsidR="00D15FD2" w:rsidRPr="00D15FD2" w:rsidRDefault="00D15FD2" w:rsidP="00D15FD2">
      <w:pPr>
        <w:spacing w:before="0"/>
        <w:jc w:val="left"/>
        <w:rPr>
          <w:rFonts w:cs="Arial"/>
          <w:b/>
          <w:i/>
          <w:lang w:eastAsia="ar-SA"/>
        </w:rPr>
      </w:pPr>
      <w:r w:rsidRPr="00D15FD2">
        <w:rPr>
          <w:rFonts w:cs="Arial"/>
          <w:b/>
          <w:i/>
          <w:lang w:eastAsia="ar-SA"/>
        </w:rPr>
        <w:t>НАПОМЕНА:</w:t>
      </w:r>
    </w:p>
    <w:p w14:paraId="4D4E6020" w14:textId="77777777" w:rsidR="00D15FD2" w:rsidRPr="00D15FD2" w:rsidRDefault="00D15FD2" w:rsidP="00D15FD2">
      <w:pPr>
        <w:spacing w:before="0"/>
        <w:jc w:val="left"/>
        <w:rPr>
          <w:rFonts w:cs="Arial"/>
          <w:i/>
          <w:lang w:eastAsia="ar-SA"/>
        </w:rPr>
      </w:pPr>
      <w:r w:rsidRPr="00D15FD2">
        <w:rPr>
          <w:rFonts w:cs="Arial"/>
          <w:i/>
          <w:lang w:eastAsia="ar-SA"/>
        </w:rPr>
        <w:t>Приликом подношења понуде овај образац копирати у потребном броју примерака.</w:t>
      </w:r>
    </w:p>
    <w:p w14:paraId="52CA95CC" w14:textId="77777777" w:rsidR="00D15FD2" w:rsidRPr="00D15FD2" w:rsidRDefault="00D15FD2" w:rsidP="00D15FD2">
      <w:pPr>
        <w:spacing w:before="0"/>
        <w:jc w:val="left"/>
        <w:rPr>
          <w:rFonts w:cs="Arial"/>
          <w:i/>
          <w:lang w:eastAsia="ar-SA"/>
        </w:rPr>
      </w:pPr>
      <w:r w:rsidRPr="00D15FD2">
        <w:rPr>
          <w:rFonts w:cs="Arial"/>
          <w:i/>
          <w:lang w:eastAsia="ar-SA"/>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40E19BB6" w14:textId="77777777" w:rsidR="00D15FD2" w:rsidRPr="00D15FD2" w:rsidRDefault="00D15FD2" w:rsidP="00D15FD2">
      <w:pPr>
        <w:spacing w:before="0"/>
        <w:jc w:val="left"/>
        <w:rPr>
          <w:rFonts w:cs="Arial"/>
          <w:bCs/>
          <w:i/>
          <w:iCs/>
          <w:lang w:val="sr-Cyrl-RS" w:eastAsia="ar-SA"/>
        </w:rPr>
      </w:pPr>
      <w:r w:rsidRPr="00D15FD2">
        <w:rPr>
          <w:rFonts w:cs="Arial"/>
          <w:bCs/>
          <w:i/>
          <w:iCs/>
          <w:lang w:val="sr-Cyrl-RS" w:eastAsia="ar-SA"/>
        </w:rPr>
        <w:t>За уговоре за референтне набавке у Еур прерачун у динаре ће се вршити по средњем курсу НБС (Еур/дин) на датум закључења уговора.</w:t>
      </w:r>
    </w:p>
    <w:p w14:paraId="2A1F5E79" w14:textId="77777777" w:rsidR="00D15FD2" w:rsidRPr="00D15FD2" w:rsidRDefault="00D15FD2" w:rsidP="00D15FD2">
      <w:pPr>
        <w:spacing w:before="0"/>
        <w:jc w:val="left"/>
        <w:rPr>
          <w:rFonts w:cs="Arial"/>
          <w:b/>
          <w:bCs/>
          <w:i/>
          <w:iCs/>
          <w:lang w:eastAsia="ar-SA"/>
        </w:rPr>
      </w:pPr>
    </w:p>
    <w:p w14:paraId="10781B21" w14:textId="7331E909" w:rsidR="003157BF" w:rsidRDefault="003157BF" w:rsidP="00497EA0">
      <w:pPr>
        <w:jc w:val="center"/>
        <w:rPr>
          <w:rFonts w:cs="Arial"/>
          <w:bCs/>
        </w:rPr>
      </w:pPr>
      <w:r>
        <w:rPr>
          <w:rFonts w:cs="Arial"/>
          <w:bCs/>
        </w:rPr>
        <w:br w:type="page"/>
      </w:r>
    </w:p>
    <w:p w14:paraId="5CC600B8" w14:textId="77777777" w:rsidR="00497EA0" w:rsidRPr="00497EA0" w:rsidRDefault="00497EA0" w:rsidP="00497EA0">
      <w:pPr>
        <w:jc w:val="center"/>
        <w:rPr>
          <w:rFonts w:cs="Arial"/>
          <w:bCs/>
        </w:rPr>
      </w:pPr>
    </w:p>
    <w:p w14:paraId="6AB58C4A" w14:textId="77777777" w:rsidR="00D15FD2" w:rsidRDefault="00D15FD2" w:rsidP="00D15FD2">
      <w:pPr>
        <w:jc w:val="right"/>
        <w:rPr>
          <w:b/>
          <w:lang w:val="sr-Cyrl-RS"/>
        </w:rPr>
      </w:pPr>
      <w:r>
        <w:rPr>
          <w:b/>
          <w:lang w:val="sr-Cyrl-RS"/>
        </w:rPr>
        <w:t>ОБРАЗАЦ 8</w:t>
      </w:r>
    </w:p>
    <w:p w14:paraId="51D3E1C7" w14:textId="77777777" w:rsidR="00497EA0" w:rsidRPr="00497EA0" w:rsidRDefault="00497EA0" w:rsidP="00497EA0">
      <w:pPr>
        <w:jc w:val="center"/>
        <w:rPr>
          <w:b/>
        </w:rPr>
      </w:pPr>
      <w:r w:rsidRPr="00497EA0">
        <w:rPr>
          <w:b/>
        </w:rPr>
        <w:t>ИЗЈАВА ПОНУЂАЧА</w:t>
      </w:r>
    </w:p>
    <w:p w14:paraId="4889628A" w14:textId="77777777" w:rsidR="00497EA0" w:rsidRPr="00497EA0" w:rsidRDefault="00497EA0" w:rsidP="00497EA0">
      <w:pPr>
        <w:jc w:val="center"/>
        <w:rPr>
          <w:b/>
          <w:lang w:val="sr-Cyrl-RS"/>
        </w:rPr>
      </w:pPr>
      <w:r w:rsidRPr="00497EA0">
        <w:rPr>
          <w:b/>
        </w:rPr>
        <w:t xml:space="preserve">О ДОВОЉНОМ КАДРОВСКОМ КАПАЦИТЕТУ </w:t>
      </w:r>
    </w:p>
    <w:p w14:paraId="59961A67" w14:textId="77777777" w:rsidR="00497EA0" w:rsidRDefault="00497EA0" w:rsidP="00497EA0">
      <w:pPr>
        <w:spacing w:after="120"/>
        <w:jc w:val="center"/>
        <w:rPr>
          <w:rFonts w:cs="Arial"/>
          <w:bCs/>
          <w:lang w:val="sr-Cyrl-BA" w:eastAsia="ar-SA"/>
        </w:rPr>
      </w:pPr>
      <w:r w:rsidRPr="00497EA0">
        <w:rPr>
          <w:rFonts w:cs="Arial"/>
        </w:rPr>
        <w:t xml:space="preserve">за јавну набавку </w:t>
      </w:r>
      <w:r w:rsidR="00A77DEB">
        <w:rPr>
          <w:rFonts w:cs="Arial"/>
          <w:lang w:val="sr-Cyrl-RS"/>
        </w:rPr>
        <w:t xml:space="preserve">бр. </w:t>
      </w:r>
      <w:r w:rsidR="00A37B32">
        <w:rPr>
          <w:rFonts w:cs="Arial"/>
          <w:bCs/>
          <w:lang w:val="sr-Cyrl-BA" w:eastAsia="ar-SA"/>
        </w:rPr>
        <w:t>ЈН/1000/0572/2018</w:t>
      </w:r>
      <w:r w:rsidR="00A77DEB">
        <w:rPr>
          <w:rFonts w:cs="Arial"/>
          <w:bCs/>
          <w:lang w:val="sr-Cyrl-BA" w:eastAsia="ar-SA"/>
        </w:rPr>
        <w:t>(</w:t>
      </w:r>
      <w:r w:rsidR="00D55FCD">
        <w:rPr>
          <w:rFonts w:cs="Arial"/>
          <w:bCs/>
          <w:lang w:val="sr-Cyrl-BA" w:eastAsia="ar-SA"/>
        </w:rPr>
        <w:t>616/2018</w:t>
      </w:r>
      <w:r w:rsidR="00A77DEB">
        <w:rPr>
          <w:rFonts w:cs="Arial"/>
          <w:bCs/>
          <w:lang w:val="sr-Cyrl-BA" w:eastAsia="ar-SA"/>
        </w:rPr>
        <w:t xml:space="preserve">) - </w:t>
      </w:r>
      <w:r w:rsidR="00225894" w:rsidRPr="00704699">
        <w:rPr>
          <w:rFonts w:cs="Arial"/>
          <w:lang w:val="sr-Cyrl-RS"/>
        </w:rPr>
        <w:t xml:space="preserve">Израда Претходне студије оправданости са генералним пројектом формирања зеленог прстена </w:t>
      </w:r>
      <w:r w:rsidR="001D51CC">
        <w:rPr>
          <w:rFonts w:cs="Arial"/>
          <w:lang w:val="ru-RU"/>
        </w:rPr>
        <w:t>око површинског копа Радљево</w:t>
      </w:r>
    </w:p>
    <w:p w14:paraId="6E7FCC30" w14:textId="77777777" w:rsidR="00225894" w:rsidRDefault="00225894" w:rsidP="00225894">
      <w:pPr>
        <w:spacing w:before="0"/>
        <w:rPr>
          <w:rFonts w:cs="Arial"/>
          <w:b/>
          <w:lang w:val="sr-Cyrl-CS" w:eastAsia="ar-SA"/>
        </w:rPr>
      </w:pPr>
      <w:r w:rsidRPr="00225894">
        <w:rPr>
          <w:rFonts w:cs="Arial"/>
          <w:b/>
          <w:lang w:eastAsia="ar-SA"/>
        </w:rPr>
        <w:t xml:space="preserve">СПИСАК ИЗВРШИЛАЦА </w:t>
      </w:r>
      <w:r w:rsidRPr="00225894">
        <w:rPr>
          <w:rFonts w:cs="Arial"/>
          <w:b/>
          <w:lang w:val="sr-Cyrl-RS" w:eastAsia="ar-SA"/>
        </w:rPr>
        <w:t xml:space="preserve">КОЈИ ЋЕ БИТИ АНГАЖОВАНИ У ИЗВРШЕЊУ УСЛУГА КОЈЕ СУ ПРЕДМЕТ </w:t>
      </w:r>
      <w:r w:rsidR="00A37B32">
        <w:rPr>
          <w:rFonts w:cs="Arial"/>
          <w:b/>
          <w:lang w:val="sr-Cyrl-CS" w:eastAsia="ar-SA"/>
        </w:rPr>
        <w:t>ЈН/1000/0572/2018</w:t>
      </w:r>
      <w:r w:rsidRPr="00225894">
        <w:rPr>
          <w:rFonts w:cs="Arial"/>
          <w:b/>
          <w:lang w:val="sr-Cyrl-CS" w:eastAsia="ar-SA"/>
        </w:rPr>
        <w:t>(</w:t>
      </w:r>
      <w:r w:rsidR="00D55FCD">
        <w:rPr>
          <w:rFonts w:cs="Arial"/>
          <w:b/>
          <w:lang w:val="sr-Cyrl-CS" w:eastAsia="ar-SA"/>
        </w:rPr>
        <w:t>616/2018</w:t>
      </w:r>
      <w:r w:rsidRPr="00225894">
        <w:rPr>
          <w:rFonts w:cs="Arial"/>
          <w:b/>
          <w:lang w:val="sr-Cyrl-CS" w:eastAsia="ar-SA"/>
        </w:rPr>
        <w:t>)</w:t>
      </w:r>
    </w:p>
    <w:p w14:paraId="37C9476C" w14:textId="77777777" w:rsidR="00225894" w:rsidRPr="00225894" w:rsidRDefault="00225894" w:rsidP="00225894">
      <w:pPr>
        <w:spacing w:before="0"/>
        <w:rPr>
          <w:rFonts w:cs="Arial"/>
          <w:b/>
          <w:lang w:val="sr-Cyrl-RS" w:eastAsia="ar-SA"/>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5"/>
        <w:gridCol w:w="4080"/>
        <w:gridCol w:w="1807"/>
        <w:gridCol w:w="1484"/>
        <w:gridCol w:w="2127"/>
      </w:tblGrid>
      <w:tr w:rsidR="00225894" w:rsidRPr="00497EA0" w14:paraId="4C0A9071" w14:textId="77777777" w:rsidTr="00225894">
        <w:trPr>
          <w:trHeight w:val="870"/>
          <w:jc w:val="center"/>
        </w:trPr>
        <w:tc>
          <w:tcPr>
            <w:tcW w:w="845" w:type="dxa"/>
            <w:shd w:val="clear" w:color="auto" w:fill="F2F2F2" w:themeFill="background1" w:themeFillShade="F2"/>
            <w:vAlign w:val="center"/>
          </w:tcPr>
          <w:p w14:paraId="3FC5C8FC" w14:textId="77777777" w:rsidR="00225894" w:rsidRPr="00497EA0" w:rsidRDefault="00225894" w:rsidP="00497EA0">
            <w:pPr>
              <w:suppressAutoHyphens/>
              <w:jc w:val="center"/>
              <w:rPr>
                <w:rFonts w:cs="Arial"/>
                <w:lang w:eastAsia="ar-SA"/>
              </w:rPr>
            </w:pPr>
            <w:r w:rsidRPr="00497EA0">
              <w:rPr>
                <w:rFonts w:cs="Arial"/>
                <w:lang w:eastAsia="ar-SA"/>
              </w:rPr>
              <w:t>Ред.</w:t>
            </w:r>
            <w:r w:rsidRPr="00497EA0">
              <w:rPr>
                <w:rFonts w:cs="Arial"/>
                <w:lang w:eastAsia="ar-SA"/>
              </w:rPr>
              <w:br/>
              <w:t>бр.</w:t>
            </w:r>
          </w:p>
        </w:tc>
        <w:tc>
          <w:tcPr>
            <w:tcW w:w="4080" w:type="dxa"/>
            <w:shd w:val="clear" w:color="auto" w:fill="F2F2F2" w:themeFill="background1" w:themeFillShade="F2"/>
            <w:vAlign w:val="center"/>
          </w:tcPr>
          <w:p w14:paraId="21BC41B7" w14:textId="77777777" w:rsidR="00225894" w:rsidRPr="00497EA0" w:rsidRDefault="00225894" w:rsidP="00497EA0">
            <w:pPr>
              <w:suppressAutoHyphens/>
              <w:jc w:val="center"/>
              <w:rPr>
                <w:rFonts w:cs="Arial"/>
                <w:lang w:eastAsia="ar-SA"/>
              </w:rPr>
            </w:pPr>
            <w:r w:rsidRPr="00497EA0">
              <w:rPr>
                <w:rFonts w:cs="Arial"/>
                <w:lang w:eastAsia="ar-SA"/>
              </w:rPr>
              <w:t>Име и презиме</w:t>
            </w:r>
          </w:p>
        </w:tc>
        <w:tc>
          <w:tcPr>
            <w:tcW w:w="1807" w:type="dxa"/>
            <w:shd w:val="clear" w:color="auto" w:fill="F2F2F2" w:themeFill="background1" w:themeFillShade="F2"/>
            <w:vAlign w:val="center"/>
          </w:tcPr>
          <w:p w14:paraId="4E31DEF9" w14:textId="77777777" w:rsidR="00225894" w:rsidRPr="00497EA0" w:rsidRDefault="00225894" w:rsidP="00497EA0">
            <w:pPr>
              <w:suppressAutoHyphens/>
              <w:jc w:val="center"/>
              <w:rPr>
                <w:rFonts w:cs="Arial"/>
                <w:lang w:eastAsia="ar-SA"/>
              </w:rPr>
            </w:pPr>
            <w:r w:rsidRPr="00497EA0">
              <w:rPr>
                <w:rFonts w:cs="Arial"/>
                <w:lang w:eastAsia="ar-SA"/>
              </w:rPr>
              <w:t>Стручна спрема</w:t>
            </w:r>
          </w:p>
        </w:tc>
        <w:tc>
          <w:tcPr>
            <w:tcW w:w="1484" w:type="dxa"/>
            <w:shd w:val="clear" w:color="auto" w:fill="F2F2F2" w:themeFill="background1" w:themeFillShade="F2"/>
            <w:vAlign w:val="center"/>
          </w:tcPr>
          <w:p w14:paraId="6A43D9F6" w14:textId="77777777" w:rsidR="00225894" w:rsidRPr="00225894" w:rsidRDefault="00225894" w:rsidP="00225894">
            <w:pPr>
              <w:suppressAutoHyphens/>
              <w:jc w:val="center"/>
              <w:rPr>
                <w:rFonts w:cs="Arial"/>
                <w:lang w:val="sr-Cyrl-RS" w:eastAsia="ar-SA"/>
              </w:rPr>
            </w:pPr>
            <w:r>
              <w:rPr>
                <w:rFonts w:cs="Arial"/>
                <w:lang w:val="sr-Cyrl-RS" w:eastAsia="ar-SA"/>
              </w:rPr>
              <w:t>Лиценца</w:t>
            </w:r>
          </w:p>
        </w:tc>
        <w:tc>
          <w:tcPr>
            <w:tcW w:w="2127" w:type="dxa"/>
            <w:shd w:val="clear" w:color="auto" w:fill="F2F2F2" w:themeFill="background1" w:themeFillShade="F2"/>
            <w:vAlign w:val="center"/>
          </w:tcPr>
          <w:p w14:paraId="480D9499" w14:textId="77777777" w:rsidR="00225894" w:rsidRPr="00497EA0" w:rsidRDefault="00225894" w:rsidP="00497EA0">
            <w:pPr>
              <w:suppressAutoHyphens/>
              <w:jc w:val="center"/>
              <w:rPr>
                <w:rFonts w:cs="Arial"/>
                <w:lang w:eastAsia="ar-SA"/>
              </w:rPr>
            </w:pPr>
            <w:r w:rsidRPr="00497EA0">
              <w:rPr>
                <w:rFonts w:cs="Arial"/>
                <w:lang w:eastAsia="ar-SA"/>
              </w:rPr>
              <w:t>Област коју покрива и функција коју обавља у вези предметне набавке</w:t>
            </w:r>
          </w:p>
        </w:tc>
      </w:tr>
      <w:tr w:rsidR="00225894" w:rsidRPr="00497EA0" w14:paraId="5FACB037" w14:textId="77777777" w:rsidTr="00225894">
        <w:trPr>
          <w:trHeight w:val="385"/>
          <w:jc w:val="center"/>
        </w:trPr>
        <w:tc>
          <w:tcPr>
            <w:tcW w:w="845" w:type="dxa"/>
          </w:tcPr>
          <w:p w14:paraId="4C54173E" w14:textId="77777777" w:rsidR="00225894" w:rsidRPr="00497EA0" w:rsidRDefault="00225894" w:rsidP="00497EA0">
            <w:pPr>
              <w:suppressAutoHyphens/>
              <w:rPr>
                <w:rFonts w:cs="Arial"/>
                <w:lang w:eastAsia="ar-SA"/>
              </w:rPr>
            </w:pPr>
          </w:p>
        </w:tc>
        <w:tc>
          <w:tcPr>
            <w:tcW w:w="4080" w:type="dxa"/>
          </w:tcPr>
          <w:p w14:paraId="510C7758" w14:textId="77777777" w:rsidR="00225894" w:rsidRPr="00497EA0" w:rsidRDefault="00225894" w:rsidP="00497EA0">
            <w:pPr>
              <w:suppressAutoHyphens/>
              <w:rPr>
                <w:rFonts w:cs="Arial"/>
                <w:lang w:eastAsia="ar-SA"/>
              </w:rPr>
            </w:pPr>
          </w:p>
        </w:tc>
        <w:tc>
          <w:tcPr>
            <w:tcW w:w="1807" w:type="dxa"/>
          </w:tcPr>
          <w:p w14:paraId="664B524B" w14:textId="77777777" w:rsidR="00225894" w:rsidRPr="00497EA0" w:rsidRDefault="00225894" w:rsidP="00497EA0">
            <w:pPr>
              <w:suppressAutoHyphens/>
              <w:rPr>
                <w:rFonts w:cs="Arial"/>
                <w:lang w:eastAsia="ar-SA"/>
              </w:rPr>
            </w:pPr>
          </w:p>
        </w:tc>
        <w:tc>
          <w:tcPr>
            <w:tcW w:w="1484" w:type="dxa"/>
          </w:tcPr>
          <w:p w14:paraId="72A0F397" w14:textId="77777777" w:rsidR="00225894" w:rsidRPr="00497EA0" w:rsidRDefault="00225894" w:rsidP="00497EA0">
            <w:pPr>
              <w:suppressAutoHyphens/>
              <w:rPr>
                <w:rFonts w:cs="Arial"/>
                <w:lang w:eastAsia="ar-SA"/>
              </w:rPr>
            </w:pPr>
          </w:p>
        </w:tc>
        <w:tc>
          <w:tcPr>
            <w:tcW w:w="2127" w:type="dxa"/>
          </w:tcPr>
          <w:p w14:paraId="23ADDAB9" w14:textId="77777777" w:rsidR="00225894" w:rsidRPr="00497EA0" w:rsidRDefault="00225894" w:rsidP="00497EA0">
            <w:pPr>
              <w:suppressAutoHyphens/>
              <w:rPr>
                <w:rFonts w:cs="Arial"/>
                <w:lang w:eastAsia="ar-SA"/>
              </w:rPr>
            </w:pPr>
          </w:p>
        </w:tc>
      </w:tr>
      <w:tr w:rsidR="00225894" w:rsidRPr="00497EA0" w14:paraId="2F84E7DE" w14:textId="77777777" w:rsidTr="00225894">
        <w:trPr>
          <w:trHeight w:val="368"/>
          <w:jc w:val="center"/>
        </w:trPr>
        <w:tc>
          <w:tcPr>
            <w:tcW w:w="845" w:type="dxa"/>
          </w:tcPr>
          <w:p w14:paraId="7EF112FB" w14:textId="77777777" w:rsidR="00225894" w:rsidRPr="00497EA0" w:rsidRDefault="00225894" w:rsidP="00497EA0">
            <w:pPr>
              <w:suppressAutoHyphens/>
              <w:rPr>
                <w:rFonts w:cs="Arial"/>
                <w:lang w:eastAsia="ar-SA"/>
              </w:rPr>
            </w:pPr>
          </w:p>
        </w:tc>
        <w:tc>
          <w:tcPr>
            <w:tcW w:w="4080" w:type="dxa"/>
          </w:tcPr>
          <w:p w14:paraId="017221B2" w14:textId="77777777" w:rsidR="00225894" w:rsidRPr="00497EA0" w:rsidRDefault="00225894" w:rsidP="00497EA0">
            <w:pPr>
              <w:suppressAutoHyphens/>
              <w:rPr>
                <w:rFonts w:cs="Arial"/>
                <w:lang w:eastAsia="ar-SA"/>
              </w:rPr>
            </w:pPr>
          </w:p>
        </w:tc>
        <w:tc>
          <w:tcPr>
            <w:tcW w:w="1807" w:type="dxa"/>
          </w:tcPr>
          <w:p w14:paraId="12835C8B" w14:textId="77777777" w:rsidR="00225894" w:rsidRPr="00497EA0" w:rsidRDefault="00225894" w:rsidP="00497EA0">
            <w:pPr>
              <w:suppressAutoHyphens/>
              <w:rPr>
                <w:rFonts w:cs="Arial"/>
                <w:lang w:eastAsia="ar-SA"/>
              </w:rPr>
            </w:pPr>
          </w:p>
        </w:tc>
        <w:tc>
          <w:tcPr>
            <w:tcW w:w="1484" w:type="dxa"/>
          </w:tcPr>
          <w:p w14:paraId="548200C9" w14:textId="77777777" w:rsidR="00225894" w:rsidRPr="00497EA0" w:rsidRDefault="00225894" w:rsidP="00497EA0">
            <w:pPr>
              <w:suppressAutoHyphens/>
              <w:rPr>
                <w:rFonts w:cs="Arial"/>
                <w:lang w:eastAsia="ar-SA"/>
              </w:rPr>
            </w:pPr>
          </w:p>
        </w:tc>
        <w:tc>
          <w:tcPr>
            <w:tcW w:w="2127" w:type="dxa"/>
          </w:tcPr>
          <w:p w14:paraId="1A64FE85" w14:textId="77777777" w:rsidR="00225894" w:rsidRPr="00497EA0" w:rsidRDefault="00225894" w:rsidP="00497EA0">
            <w:pPr>
              <w:suppressAutoHyphens/>
              <w:rPr>
                <w:rFonts w:cs="Arial"/>
                <w:lang w:eastAsia="ar-SA"/>
              </w:rPr>
            </w:pPr>
          </w:p>
        </w:tc>
      </w:tr>
      <w:tr w:rsidR="00225894" w:rsidRPr="00497EA0" w14:paraId="77AE5B39" w14:textId="77777777" w:rsidTr="00225894">
        <w:trPr>
          <w:trHeight w:val="368"/>
          <w:jc w:val="center"/>
        </w:trPr>
        <w:tc>
          <w:tcPr>
            <w:tcW w:w="845" w:type="dxa"/>
          </w:tcPr>
          <w:p w14:paraId="18C0084B" w14:textId="77777777" w:rsidR="00225894" w:rsidRPr="00497EA0" w:rsidRDefault="00225894" w:rsidP="00497EA0">
            <w:pPr>
              <w:suppressAutoHyphens/>
              <w:rPr>
                <w:rFonts w:cs="Arial"/>
                <w:lang w:eastAsia="ar-SA"/>
              </w:rPr>
            </w:pPr>
          </w:p>
        </w:tc>
        <w:tc>
          <w:tcPr>
            <w:tcW w:w="4080" w:type="dxa"/>
          </w:tcPr>
          <w:p w14:paraId="1A0AD427" w14:textId="77777777" w:rsidR="00225894" w:rsidRPr="00497EA0" w:rsidRDefault="00225894" w:rsidP="00497EA0">
            <w:pPr>
              <w:suppressAutoHyphens/>
              <w:rPr>
                <w:rFonts w:cs="Arial"/>
                <w:lang w:eastAsia="ar-SA"/>
              </w:rPr>
            </w:pPr>
          </w:p>
        </w:tc>
        <w:tc>
          <w:tcPr>
            <w:tcW w:w="1807" w:type="dxa"/>
          </w:tcPr>
          <w:p w14:paraId="2C79AAC5" w14:textId="77777777" w:rsidR="00225894" w:rsidRPr="00497EA0" w:rsidRDefault="00225894" w:rsidP="00497EA0">
            <w:pPr>
              <w:suppressAutoHyphens/>
              <w:rPr>
                <w:rFonts w:cs="Arial"/>
                <w:lang w:eastAsia="ar-SA"/>
              </w:rPr>
            </w:pPr>
          </w:p>
        </w:tc>
        <w:tc>
          <w:tcPr>
            <w:tcW w:w="1484" w:type="dxa"/>
          </w:tcPr>
          <w:p w14:paraId="52990FCC" w14:textId="77777777" w:rsidR="00225894" w:rsidRPr="00497EA0" w:rsidRDefault="00225894" w:rsidP="00497EA0">
            <w:pPr>
              <w:suppressAutoHyphens/>
              <w:rPr>
                <w:rFonts w:cs="Arial"/>
                <w:lang w:eastAsia="ar-SA"/>
              </w:rPr>
            </w:pPr>
          </w:p>
        </w:tc>
        <w:tc>
          <w:tcPr>
            <w:tcW w:w="2127" w:type="dxa"/>
          </w:tcPr>
          <w:p w14:paraId="54FFE2D8" w14:textId="77777777" w:rsidR="00225894" w:rsidRPr="00497EA0" w:rsidRDefault="00225894" w:rsidP="00497EA0">
            <w:pPr>
              <w:suppressAutoHyphens/>
              <w:rPr>
                <w:rFonts w:cs="Arial"/>
                <w:lang w:eastAsia="ar-SA"/>
              </w:rPr>
            </w:pPr>
          </w:p>
        </w:tc>
      </w:tr>
      <w:tr w:rsidR="00225894" w:rsidRPr="00497EA0" w14:paraId="7656BBE9" w14:textId="77777777" w:rsidTr="00225894">
        <w:trPr>
          <w:trHeight w:val="368"/>
          <w:jc w:val="center"/>
        </w:trPr>
        <w:tc>
          <w:tcPr>
            <w:tcW w:w="845" w:type="dxa"/>
          </w:tcPr>
          <w:p w14:paraId="76EE82FA" w14:textId="77777777" w:rsidR="00225894" w:rsidRPr="00497EA0" w:rsidRDefault="00225894" w:rsidP="00497EA0">
            <w:pPr>
              <w:suppressAutoHyphens/>
              <w:rPr>
                <w:rFonts w:cs="Arial"/>
                <w:lang w:eastAsia="ar-SA"/>
              </w:rPr>
            </w:pPr>
          </w:p>
        </w:tc>
        <w:tc>
          <w:tcPr>
            <w:tcW w:w="4080" w:type="dxa"/>
          </w:tcPr>
          <w:p w14:paraId="3723B8F7" w14:textId="77777777" w:rsidR="00225894" w:rsidRPr="00497EA0" w:rsidRDefault="00225894" w:rsidP="00497EA0">
            <w:pPr>
              <w:suppressAutoHyphens/>
              <w:rPr>
                <w:rFonts w:cs="Arial"/>
                <w:lang w:eastAsia="ar-SA"/>
              </w:rPr>
            </w:pPr>
          </w:p>
        </w:tc>
        <w:tc>
          <w:tcPr>
            <w:tcW w:w="1807" w:type="dxa"/>
          </w:tcPr>
          <w:p w14:paraId="707BB737" w14:textId="77777777" w:rsidR="00225894" w:rsidRPr="00497EA0" w:rsidRDefault="00225894" w:rsidP="00497EA0">
            <w:pPr>
              <w:suppressAutoHyphens/>
              <w:rPr>
                <w:rFonts w:cs="Arial"/>
                <w:lang w:eastAsia="ar-SA"/>
              </w:rPr>
            </w:pPr>
          </w:p>
        </w:tc>
        <w:tc>
          <w:tcPr>
            <w:tcW w:w="1484" w:type="dxa"/>
          </w:tcPr>
          <w:p w14:paraId="5530B0DD" w14:textId="77777777" w:rsidR="00225894" w:rsidRPr="00497EA0" w:rsidRDefault="00225894" w:rsidP="00497EA0">
            <w:pPr>
              <w:suppressAutoHyphens/>
              <w:rPr>
                <w:rFonts w:cs="Arial"/>
                <w:lang w:eastAsia="ar-SA"/>
              </w:rPr>
            </w:pPr>
          </w:p>
        </w:tc>
        <w:tc>
          <w:tcPr>
            <w:tcW w:w="2127" w:type="dxa"/>
          </w:tcPr>
          <w:p w14:paraId="47FE001A" w14:textId="77777777" w:rsidR="00225894" w:rsidRPr="00497EA0" w:rsidRDefault="00225894" w:rsidP="00497EA0">
            <w:pPr>
              <w:suppressAutoHyphens/>
              <w:rPr>
                <w:rFonts w:cs="Arial"/>
                <w:lang w:eastAsia="ar-SA"/>
              </w:rPr>
            </w:pPr>
          </w:p>
        </w:tc>
      </w:tr>
      <w:tr w:rsidR="00225894" w:rsidRPr="00497EA0" w14:paraId="29EB66FF" w14:textId="77777777" w:rsidTr="00225894">
        <w:trPr>
          <w:trHeight w:val="368"/>
          <w:jc w:val="center"/>
        </w:trPr>
        <w:tc>
          <w:tcPr>
            <w:tcW w:w="845" w:type="dxa"/>
          </w:tcPr>
          <w:p w14:paraId="7873CB02" w14:textId="77777777" w:rsidR="00225894" w:rsidRPr="00497EA0" w:rsidRDefault="00225894" w:rsidP="00497EA0">
            <w:pPr>
              <w:suppressAutoHyphens/>
              <w:rPr>
                <w:rFonts w:cs="Arial"/>
                <w:lang w:eastAsia="ar-SA"/>
              </w:rPr>
            </w:pPr>
          </w:p>
        </w:tc>
        <w:tc>
          <w:tcPr>
            <w:tcW w:w="4080" w:type="dxa"/>
          </w:tcPr>
          <w:p w14:paraId="0D400530" w14:textId="77777777" w:rsidR="00225894" w:rsidRPr="00497EA0" w:rsidRDefault="00225894" w:rsidP="00497EA0">
            <w:pPr>
              <w:suppressAutoHyphens/>
              <w:rPr>
                <w:rFonts w:cs="Arial"/>
                <w:lang w:eastAsia="ar-SA"/>
              </w:rPr>
            </w:pPr>
          </w:p>
        </w:tc>
        <w:tc>
          <w:tcPr>
            <w:tcW w:w="1807" w:type="dxa"/>
          </w:tcPr>
          <w:p w14:paraId="6C13C6D8" w14:textId="77777777" w:rsidR="00225894" w:rsidRPr="00497EA0" w:rsidRDefault="00225894" w:rsidP="00497EA0">
            <w:pPr>
              <w:suppressAutoHyphens/>
              <w:rPr>
                <w:rFonts w:cs="Arial"/>
                <w:lang w:eastAsia="ar-SA"/>
              </w:rPr>
            </w:pPr>
          </w:p>
        </w:tc>
        <w:tc>
          <w:tcPr>
            <w:tcW w:w="1484" w:type="dxa"/>
          </w:tcPr>
          <w:p w14:paraId="4DC04674" w14:textId="77777777" w:rsidR="00225894" w:rsidRPr="00497EA0" w:rsidRDefault="00225894" w:rsidP="00497EA0">
            <w:pPr>
              <w:suppressAutoHyphens/>
              <w:rPr>
                <w:rFonts w:cs="Arial"/>
                <w:lang w:eastAsia="ar-SA"/>
              </w:rPr>
            </w:pPr>
          </w:p>
        </w:tc>
        <w:tc>
          <w:tcPr>
            <w:tcW w:w="2127" w:type="dxa"/>
          </w:tcPr>
          <w:p w14:paraId="645B9EE3" w14:textId="77777777" w:rsidR="00225894" w:rsidRPr="00497EA0" w:rsidRDefault="00225894" w:rsidP="00497EA0">
            <w:pPr>
              <w:suppressAutoHyphens/>
              <w:rPr>
                <w:rFonts w:cs="Arial"/>
                <w:lang w:eastAsia="ar-SA"/>
              </w:rPr>
            </w:pPr>
          </w:p>
        </w:tc>
      </w:tr>
      <w:tr w:rsidR="00225894" w:rsidRPr="00497EA0" w14:paraId="2A599B74" w14:textId="77777777" w:rsidTr="00225894">
        <w:trPr>
          <w:trHeight w:val="368"/>
          <w:jc w:val="center"/>
        </w:trPr>
        <w:tc>
          <w:tcPr>
            <w:tcW w:w="845" w:type="dxa"/>
          </w:tcPr>
          <w:p w14:paraId="46DB1A21" w14:textId="77777777" w:rsidR="00225894" w:rsidRPr="00497EA0" w:rsidRDefault="00225894" w:rsidP="00497EA0">
            <w:pPr>
              <w:suppressAutoHyphens/>
              <w:rPr>
                <w:rFonts w:cs="Arial"/>
                <w:lang w:eastAsia="ar-SA"/>
              </w:rPr>
            </w:pPr>
          </w:p>
        </w:tc>
        <w:tc>
          <w:tcPr>
            <w:tcW w:w="4080" w:type="dxa"/>
          </w:tcPr>
          <w:p w14:paraId="5E86477E" w14:textId="77777777" w:rsidR="00225894" w:rsidRPr="00497EA0" w:rsidRDefault="00225894" w:rsidP="00497EA0">
            <w:pPr>
              <w:suppressAutoHyphens/>
              <w:rPr>
                <w:rFonts w:cs="Arial"/>
                <w:lang w:eastAsia="ar-SA"/>
              </w:rPr>
            </w:pPr>
          </w:p>
        </w:tc>
        <w:tc>
          <w:tcPr>
            <w:tcW w:w="1807" w:type="dxa"/>
          </w:tcPr>
          <w:p w14:paraId="60718F01" w14:textId="77777777" w:rsidR="00225894" w:rsidRPr="00497EA0" w:rsidRDefault="00225894" w:rsidP="00497EA0">
            <w:pPr>
              <w:suppressAutoHyphens/>
              <w:rPr>
                <w:rFonts w:cs="Arial"/>
                <w:lang w:eastAsia="ar-SA"/>
              </w:rPr>
            </w:pPr>
          </w:p>
        </w:tc>
        <w:tc>
          <w:tcPr>
            <w:tcW w:w="1484" w:type="dxa"/>
          </w:tcPr>
          <w:p w14:paraId="7F87F838" w14:textId="77777777" w:rsidR="00225894" w:rsidRPr="00497EA0" w:rsidRDefault="00225894" w:rsidP="00497EA0">
            <w:pPr>
              <w:suppressAutoHyphens/>
              <w:rPr>
                <w:rFonts w:cs="Arial"/>
                <w:lang w:eastAsia="ar-SA"/>
              </w:rPr>
            </w:pPr>
          </w:p>
        </w:tc>
        <w:tc>
          <w:tcPr>
            <w:tcW w:w="2127" w:type="dxa"/>
          </w:tcPr>
          <w:p w14:paraId="1E4A7AE6" w14:textId="77777777" w:rsidR="00225894" w:rsidRPr="00497EA0" w:rsidRDefault="00225894" w:rsidP="00497EA0">
            <w:pPr>
              <w:suppressAutoHyphens/>
              <w:rPr>
                <w:rFonts w:cs="Arial"/>
                <w:lang w:eastAsia="ar-SA"/>
              </w:rPr>
            </w:pPr>
          </w:p>
        </w:tc>
      </w:tr>
      <w:tr w:rsidR="00225894" w:rsidRPr="00497EA0" w14:paraId="68C45084" w14:textId="77777777" w:rsidTr="00225894">
        <w:trPr>
          <w:trHeight w:val="368"/>
          <w:jc w:val="center"/>
        </w:trPr>
        <w:tc>
          <w:tcPr>
            <w:tcW w:w="845" w:type="dxa"/>
          </w:tcPr>
          <w:p w14:paraId="4AAD7912" w14:textId="77777777" w:rsidR="00225894" w:rsidRPr="00497EA0" w:rsidRDefault="00225894" w:rsidP="00497EA0">
            <w:pPr>
              <w:suppressAutoHyphens/>
              <w:rPr>
                <w:rFonts w:cs="Arial"/>
                <w:lang w:eastAsia="ar-SA"/>
              </w:rPr>
            </w:pPr>
          </w:p>
        </w:tc>
        <w:tc>
          <w:tcPr>
            <w:tcW w:w="4080" w:type="dxa"/>
          </w:tcPr>
          <w:p w14:paraId="7C0A8FC3" w14:textId="77777777" w:rsidR="00225894" w:rsidRPr="00497EA0" w:rsidRDefault="00225894" w:rsidP="00497EA0">
            <w:pPr>
              <w:suppressAutoHyphens/>
              <w:rPr>
                <w:rFonts w:cs="Arial"/>
                <w:lang w:eastAsia="ar-SA"/>
              </w:rPr>
            </w:pPr>
          </w:p>
        </w:tc>
        <w:tc>
          <w:tcPr>
            <w:tcW w:w="1807" w:type="dxa"/>
          </w:tcPr>
          <w:p w14:paraId="3C3A1F15" w14:textId="77777777" w:rsidR="00225894" w:rsidRPr="00497EA0" w:rsidRDefault="00225894" w:rsidP="00497EA0">
            <w:pPr>
              <w:suppressAutoHyphens/>
              <w:rPr>
                <w:rFonts w:cs="Arial"/>
                <w:lang w:eastAsia="ar-SA"/>
              </w:rPr>
            </w:pPr>
          </w:p>
        </w:tc>
        <w:tc>
          <w:tcPr>
            <w:tcW w:w="1484" w:type="dxa"/>
          </w:tcPr>
          <w:p w14:paraId="1CC72A32" w14:textId="77777777" w:rsidR="00225894" w:rsidRPr="00497EA0" w:rsidRDefault="00225894" w:rsidP="00497EA0">
            <w:pPr>
              <w:suppressAutoHyphens/>
              <w:rPr>
                <w:rFonts w:cs="Arial"/>
                <w:lang w:eastAsia="ar-SA"/>
              </w:rPr>
            </w:pPr>
          </w:p>
        </w:tc>
        <w:tc>
          <w:tcPr>
            <w:tcW w:w="2127" w:type="dxa"/>
          </w:tcPr>
          <w:p w14:paraId="1FAA712B" w14:textId="77777777" w:rsidR="00225894" w:rsidRPr="00497EA0" w:rsidRDefault="00225894" w:rsidP="00497EA0">
            <w:pPr>
              <w:suppressAutoHyphens/>
              <w:rPr>
                <w:rFonts w:cs="Arial"/>
                <w:lang w:eastAsia="ar-SA"/>
              </w:rPr>
            </w:pPr>
          </w:p>
        </w:tc>
      </w:tr>
      <w:tr w:rsidR="00225894" w:rsidRPr="00497EA0" w14:paraId="7595FB65" w14:textId="77777777" w:rsidTr="00225894">
        <w:trPr>
          <w:trHeight w:val="385"/>
          <w:jc w:val="center"/>
        </w:trPr>
        <w:tc>
          <w:tcPr>
            <w:tcW w:w="845" w:type="dxa"/>
          </w:tcPr>
          <w:p w14:paraId="4E51C63F" w14:textId="77777777" w:rsidR="00225894" w:rsidRPr="00497EA0" w:rsidRDefault="00225894" w:rsidP="00497EA0">
            <w:pPr>
              <w:suppressAutoHyphens/>
              <w:rPr>
                <w:rFonts w:cs="Arial"/>
                <w:lang w:eastAsia="ar-SA"/>
              </w:rPr>
            </w:pPr>
          </w:p>
        </w:tc>
        <w:tc>
          <w:tcPr>
            <w:tcW w:w="4080" w:type="dxa"/>
          </w:tcPr>
          <w:p w14:paraId="322F471D" w14:textId="77777777" w:rsidR="00225894" w:rsidRPr="00497EA0" w:rsidRDefault="00225894" w:rsidP="00497EA0">
            <w:pPr>
              <w:suppressAutoHyphens/>
              <w:rPr>
                <w:rFonts w:cs="Arial"/>
                <w:lang w:eastAsia="ar-SA"/>
              </w:rPr>
            </w:pPr>
          </w:p>
        </w:tc>
        <w:tc>
          <w:tcPr>
            <w:tcW w:w="1807" w:type="dxa"/>
          </w:tcPr>
          <w:p w14:paraId="5AC7F069" w14:textId="77777777" w:rsidR="00225894" w:rsidRPr="00497EA0" w:rsidRDefault="00225894" w:rsidP="00497EA0">
            <w:pPr>
              <w:suppressAutoHyphens/>
              <w:rPr>
                <w:rFonts w:cs="Arial"/>
                <w:lang w:eastAsia="ar-SA"/>
              </w:rPr>
            </w:pPr>
          </w:p>
        </w:tc>
        <w:tc>
          <w:tcPr>
            <w:tcW w:w="1484" w:type="dxa"/>
          </w:tcPr>
          <w:p w14:paraId="435ED3EC" w14:textId="77777777" w:rsidR="00225894" w:rsidRPr="00497EA0" w:rsidRDefault="00225894" w:rsidP="00497EA0">
            <w:pPr>
              <w:suppressAutoHyphens/>
              <w:rPr>
                <w:rFonts w:cs="Arial"/>
                <w:lang w:eastAsia="ar-SA"/>
              </w:rPr>
            </w:pPr>
          </w:p>
        </w:tc>
        <w:tc>
          <w:tcPr>
            <w:tcW w:w="2127" w:type="dxa"/>
          </w:tcPr>
          <w:p w14:paraId="27F4CE2A" w14:textId="77777777" w:rsidR="00225894" w:rsidRPr="00497EA0" w:rsidRDefault="00225894" w:rsidP="00497EA0">
            <w:pPr>
              <w:suppressAutoHyphens/>
              <w:rPr>
                <w:rFonts w:cs="Arial"/>
                <w:lang w:eastAsia="ar-SA"/>
              </w:rPr>
            </w:pPr>
          </w:p>
        </w:tc>
      </w:tr>
      <w:tr w:rsidR="00225894" w:rsidRPr="00497EA0" w14:paraId="399E40B2" w14:textId="77777777" w:rsidTr="00225894">
        <w:trPr>
          <w:trHeight w:val="368"/>
          <w:jc w:val="center"/>
        </w:trPr>
        <w:tc>
          <w:tcPr>
            <w:tcW w:w="845" w:type="dxa"/>
          </w:tcPr>
          <w:p w14:paraId="15DA3F3D" w14:textId="77777777" w:rsidR="00225894" w:rsidRPr="00497EA0" w:rsidRDefault="00225894" w:rsidP="00497EA0">
            <w:pPr>
              <w:suppressAutoHyphens/>
              <w:rPr>
                <w:rFonts w:cs="Arial"/>
                <w:lang w:eastAsia="ar-SA"/>
              </w:rPr>
            </w:pPr>
          </w:p>
        </w:tc>
        <w:tc>
          <w:tcPr>
            <w:tcW w:w="4080" w:type="dxa"/>
          </w:tcPr>
          <w:p w14:paraId="70B8D036" w14:textId="77777777" w:rsidR="00225894" w:rsidRPr="00497EA0" w:rsidRDefault="00225894" w:rsidP="00497EA0">
            <w:pPr>
              <w:suppressAutoHyphens/>
              <w:rPr>
                <w:rFonts w:cs="Arial"/>
                <w:lang w:eastAsia="ar-SA"/>
              </w:rPr>
            </w:pPr>
          </w:p>
        </w:tc>
        <w:tc>
          <w:tcPr>
            <w:tcW w:w="1807" w:type="dxa"/>
          </w:tcPr>
          <w:p w14:paraId="7D18ABA3" w14:textId="77777777" w:rsidR="00225894" w:rsidRPr="00497EA0" w:rsidRDefault="00225894" w:rsidP="00497EA0">
            <w:pPr>
              <w:suppressAutoHyphens/>
              <w:rPr>
                <w:rFonts w:cs="Arial"/>
                <w:lang w:eastAsia="ar-SA"/>
              </w:rPr>
            </w:pPr>
          </w:p>
        </w:tc>
        <w:tc>
          <w:tcPr>
            <w:tcW w:w="1484" w:type="dxa"/>
          </w:tcPr>
          <w:p w14:paraId="367D8E84" w14:textId="77777777" w:rsidR="00225894" w:rsidRPr="00497EA0" w:rsidRDefault="00225894" w:rsidP="00497EA0">
            <w:pPr>
              <w:suppressAutoHyphens/>
              <w:rPr>
                <w:rFonts w:cs="Arial"/>
                <w:lang w:eastAsia="ar-SA"/>
              </w:rPr>
            </w:pPr>
          </w:p>
        </w:tc>
        <w:tc>
          <w:tcPr>
            <w:tcW w:w="2127" w:type="dxa"/>
          </w:tcPr>
          <w:p w14:paraId="09D13300" w14:textId="77777777" w:rsidR="00225894" w:rsidRPr="00497EA0" w:rsidRDefault="00225894" w:rsidP="00497EA0">
            <w:pPr>
              <w:suppressAutoHyphens/>
              <w:rPr>
                <w:rFonts w:cs="Arial"/>
                <w:lang w:eastAsia="ar-SA"/>
              </w:rPr>
            </w:pPr>
          </w:p>
        </w:tc>
      </w:tr>
      <w:tr w:rsidR="00225894" w:rsidRPr="00497EA0" w14:paraId="5CE62B0E" w14:textId="77777777" w:rsidTr="00225894">
        <w:trPr>
          <w:trHeight w:val="368"/>
          <w:jc w:val="center"/>
        </w:trPr>
        <w:tc>
          <w:tcPr>
            <w:tcW w:w="845" w:type="dxa"/>
          </w:tcPr>
          <w:p w14:paraId="0724C143" w14:textId="77777777" w:rsidR="00225894" w:rsidRPr="00497EA0" w:rsidRDefault="00225894" w:rsidP="00497EA0">
            <w:pPr>
              <w:suppressAutoHyphens/>
              <w:rPr>
                <w:rFonts w:cs="Arial"/>
                <w:lang w:eastAsia="ar-SA"/>
              </w:rPr>
            </w:pPr>
          </w:p>
        </w:tc>
        <w:tc>
          <w:tcPr>
            <w:tcW w:w="4080" w:type="dxa"/>
          </w:tcPr>
          <w:p w14:paraId="2816DD97" w14:textId="77777777" w:rsidR="00225894" w:rsidRPr="00497EA0" w:rsidRDefault="00225894" w:rsidP="00497EA0">
            <w:pPr>
              <w:suppressAutoHyphens/>
              <w:rPr>
                <w:rFonts w:cs="Arial"/>
                <w:lang w:eastAsia="ar-SA"/>
              </w:rPr>
            </w:pPr>
          </w:p>
        </w:tc>
        <w:tc>
          <w:tcPr>
            <w:tcW w:w="1807" w:type="dxa"/>
          </w:tcPr>
          <w:p w14:paraId="103FB0D1" w14:textId="77777777" w:rsidR="00225894" w:rsidRPr="00497EA0" w:rsidRDefault="00225894" w:rsidP="00497EA0">
            <w:pPr>
              <w:suppressAutoHyphens/>
              <w:rPr>
                <w:rFonts w:cs="Arial"/>
                <w:lang w:eastAsia="ar-SA"/>
              </w:rPr>
            </w:pPr>
          </w:p>
        </w:tc>
        <w:tc>
          <w:tcPr>
            <w:tcW w:w="1484" w:type="dxa"/>
          </w:tcPr>
          <w:p w14:paraId="766EF5EC" w14:textId="77777777" w:rsidR="00225894" w:rsidRPr="00497EA0" w:rsidRDefault="00225894" w:rsidP="00497EA0">
            <w:pPr>
              <w:suppressAutoHyphens/>
              <w:rPr>
                <w:rFonts w:cs="Arial"/>
                <w:lang w:eastAsia="ar-SA"/>
              </w:rPr>
            </w:pPr>
          </w:p>
        </w:tc>
        <w:tc>
          <w:tcPr>
            <w:tcW w:w="2127" w:type="dxa"/>
          </w:tcPr>
          <w:p w14:paraId="19DD6130" w14:textId="77777777" w:rsidR="00225894" w:rsidRPr="00497EA0" w:rsidRDefault="00225894" w:rsidP="00497EA0">
            <w:pPr>
              <w:suppressAutoHyphens/>
              <w:rPr>
                <w:rFonts w:cs="Arial"/>
                <w:lang w:eastAsia="ar-SA"/>
              </w:rPr>
            </w:pPr>
          </w:p>
        </w:tc>
      </w:tr>
    </w:tbl>
    <w:p w14:paraId="050E8FE8" w14:textId="77777777" w:rsidR="00497EA0" w:rsidRPr="00497EA0" w:rsidRDefault="00497EA0" w:rsidP="00497EA0">
      <w:pPr>
        <w:rPr>
          <w:rFonts w:cs="Arial"/>
        </w:rPr>
      </w:pPr>
    </w:p>
    <w:p w14:paraId="1AB36644" w14:textId="77777777" w:rsidR="00497EA0" w:rsidRPr="00497EA0" w:rsidRDefault="00497EA0" w:rsidP="00497EA0">
      <w:pPr>
        <w:rPr>
          <w:rFonts w:cs="Arial"/>
        </w:rPr>
      </w:pPr>
    </w:p>
    <w:p w14:paraId="6F66EDE8" w14:textId="77777777" w:rsidR="00497EA0" w:rsidRPr="00497EA0" w:rsidRDefault="00497EA0" w:rsidP="00497EA0">
      <w:pPr>
        <w:jc w:val="center"/>
        <w:rPr>
          <w:rFonts w:cs="Arial"/>
        </w:rPr>
      </w:pPr>
      <w:r w:rsidRPr="00497EA0">
        <w:rPr>
          <w:rFonts w:cs="Arial"/>
        </w:rPr>
        <w:t>Место и датум                                   МП                                                  Понуђач</w:t>
      </w:r>
    </w:p>
    <w:p w14:paraId="5AC1C7C1" w14:textId="77777777" w:rsidR="00497EA0" w:rsidRPr="00497EA0" w:rsidRDefault="00497EA0" w:rsidP="00497EA0">
      <w:pPr>
        <w:rPr>
          <w:rFonts w:cs="Arial"/>
        </w:rPr>
      </w:pPr>
    </w:p>
    <w:p w14:paraId="5719154C" w14:textId="77777777" w:rsidR="00497EA0" w:rsidRPr="00497EA0" w:rsidRDefault="00497EA0" w:rsidP="00497EA0">
      <w:pPr>
        <w:jc w:val="center"/>
        <w:rPr>
          <w:rFonts w:cs="Arial"/>
        </w:rPr>
      </w:pPr>
      <w:r w:rsidRPr="00497EA0">
        <w:rPr>
          <w:rFonts w:cs="Arial"/>
        </w:rPr>
        <w:t>________________                                                                              _________________</w:t>
      </w:r>
    </w:p>
    <w:p w14:paraId="7852EACF" w14:textId="77777777" w:rsidR="00497EA0" w:rsidRPr="00497EA0" w:rsidRDefault="00497EA0" w:rsidP="00497EA0">
      <w:pPr>
        <w:rPr>
          <w:lang w:val="ru-RU"/>
        </w:rPr>
      </w:pPr>
    </w:p>
    <w:p w14:paraId="2006FE1D" w14:textId="77777777" w:rsidR="00497EA0" w:rsidRPr="00497EA0" w:rsidRDefault="00497EA0" w:rsidP="00497EA0">
      <w:r w:rsidRPr="00497EA0">
        <w:rPr>
          <w:lang w:val="ru-RU"/>
        </w:rPr>
        <w:t>(Напомена:Овај образац се може копирати у потребном броју примерака)</w:t>
      </w:r>
    </w:p>
    <w:p w14:paraId="474F5C33" w14:textId="77777777" w:rsidR="00904D83" w:rsidRDefault="00904D83" w:rsidP="00497EA0">
      <w:pPr>
        <w:rPr>
          <w:rFonts w:cs="Arial"/>
          <w:u w:val="single"/>
          <w:lang w:val="sr-Cyrl-RS"/>
        </w:rPr>
      </w:pPr>
    </w:p>
    <w:p w14:paraId="4A90FD2C" w14:textId="77777777" w:rsidR="00497EA0" w:rsidRPr="00497EA0" w:rsidRDefault="00497EA0" w:rsidP="00497EA0">
      <w:pPr>
        <w:rPr>
          <w:rFonts w:cs="Arial"/>
          <w:u w:val="single"/>
          <w:lang w:val="ru-RU"/>
        </w:rPr>
      </w:pPr>
      <w:r w:rsidRPr="00497EA0">
        <w:rPr>
          <w:rFonts w:cs="Arial"/>
          <w:u w:val="single"/>
        </w:rPr>
        <w:t>Напомена:</w:t>
      </w:r>
    </w:p>
    <w:p w14:paraId="374D695C" w14:textId="77777777" w:rsidR="00497EA0" w:rsidRPr="00904D83" w:rsidRDefault="00497EA0" w:rsidP="00497EA0">
      <w:pPr>
        <w:rPr>
          <w:rFonts w:cs="Arial"/>
        </w:rPr>
      </w:pPr>
      <w:r w:rsidRPr="00904D83">
        <w:rPr>
          <w:rFonts w:cs="Arial"/>
        </w:rPr>
        <w:t>Уз овај образац се достављају следећи докази:</w:t>
      </w:r>
      <w:r w:rsidRPr="00904D83">
        <w:rPr>
          <w:rFonts w:cs="Arial"/>
          <w:lang w:val="ru-RU"/>
        </w:rPr>
        <w:t xml:space="preserve"> </w:t>
      </w:r>
    </w:p>
    <w:p w14:paraId="2FCFC93C" w14:textId="77777777" w:rsidR="00225894" w:rsidRPr="00225894" w:rsidRDefault="00497EA0" w:rsidP="00A929FB">
      <w:pPr>
        <w:numPr>
          <w:ilvl w:val="0"/>
          <w:numId w:val="32"/>
        </w:numPr>
        <w:spacing w:before="0"/>
        <w:jc w:val="left"/>
        <w:rPr>
          <w:rFonts w:cs="Arial"/>
        </w:rPr>
      </w:pPr>
      <w:r w:rsidRPr="00904D83">
        <w:rPr>
          <w:rFonts w:cs="Arial"/>
        </w:rPr>
        <w:t>Копије М (или М3А) образаца за наведена запослена лица или Уговор о ангажовању</w:t>
      </w:r>
    </w:p>
    <w:p w14:paraId="5167E254" w14:textId="77777777" w:rsidR="00497EA0" w:rsidRPr="00681754" w:rsidRDefault="00497EA0" w:rsidP="00A929FB">
      <w:pPr>
        <w:numPr>
          <w:ilvl w:val="0"/>
          <w:numId w:val="32"/>
        </w:numPr>
        <w:spacing w:before="0"/>
        <w:jc w:val="left"/>
        <w:rPr>
          <w:rFonts w:cs="Arial"/>
        </w:rPr>
      </w:pPr>
      <w:r w:rsidRPr="00681754">
        <w:rPr>
          <w:rFonts w:cs="Arial"/>
          <w:lang w:eastAsia="ar-SA"/>
        </w:rPr>
        <w:t xml:space="preserve">Фотокопија </w:t>
      </w:r>
      <w:r w:rsidR="00225894" w:rsidRPr="00681754">
        <w:rPr>
          <w:rFonts w:cs="Arial"/>
          <w:lang w:val="sr-Cyrl-RS"/>
        </w:rPr>
        <w:t>лиценци</w:t>
      </w:r>
      <w:r w:rsidR="00681754" w:rsidRPr="00681754">
        <w:rPr>
          <w:rFonts w:cs="Arial"/>
          <w:lang w:val="sr-Cyrl-RS"/>
        </w:rPr>
        <w:t xml:space="preserve"> и потврде о важности</w:t>
      </w:r>
    </w:p>
    <w:p w14:paraId="1962A110" w14:textId="77777777" w:rsidR="00497EA0" w:rsidRPr="003E36EF" w:rsidRDefault="00497EA0" w:rsidP="00497EA0">
      <w:pPr>
        <w:autoSpaceDE w:val="0"/>
        <w:autoSpaceDN w:val="0"/>
        <w:adjustRightInd w:val="0"/>
        <w:spacing w:after="19"/>
        <w:rPr>
          <w:rFonts w:eastAsia="Calibri" w:cs="Arial"/>
          <w:iCs/>
          <w:lang w:val="sr-Cyrl-RS"/>
        </w:rPr>
      </w:pPr>
    </w:p>
    <w:p w14:paraId="77C98F8B" w14:textId="77777777" w:rsidR="00497EA0" w:rsidRDefault="00497EA0" w:rsidP="00497EA0">
      <w:r>
        <w:br w:type="page"/>
      </w:r>
    </w:p>
    <w:p w14:paraId="0A94B233" w14:textId="77777777" w:rsidR="00225894" w:rsidRPr="00225894" w:rsidRDefault="00225894" w:rsidP="00225894">
      <w:pPr>
        <w:suppressAutoHyphens/>
        <w:spacing w:before="0" w:line="100" w:lineRule="atLeast"/>
        <w:jc w:val="right"/>
        <w:rPr>
          <w:rFonts w:eastAsia="Arial Unicode MS" w:cs="Arial"/>
          <w:b/>
          <w:bCs/>
          <w:iCs/>
          <w:color w:val="000000"/>
          <w:kern w:val="1"/>
          <w:lang w:val="sr-Cyrl-RS" w:eastAsia="ar-SA"/>
        </w:rPr>
      </w:pPr>
      <w:r w:rsidRPr="009D1881">
        <w:rPr>
          <w:rFonts w:eastAsia="Arial Unicode MS" w:cs="Arial"/>
          <w:b/>
          <w:bCs/>
          <w:iCs/>
          <w:kern w:val="1"/>
          <w:lang w:val="sr-Cyrl-RS" w:eastAsia="ar-SA"/>
        </w:rPr>
        <w:lastRenderedPageBreak/>
        <w:t>ОБРАЗАЦ 9</w:t>
      </w:r>
      <w:r w:rsidRPr="00225894">
        <w:rPr>
          <w:rFonts w:eastAsia="Arial Unicode MS" w:cs="Arial"/>
          <w:b/>
          <w:bCs/>
          <w:iCs/>
          <w:kern w:val="1"/>
          <w:lang w:val="sr-Cyrl-RS" w:eastAsia="ar-SA"/>
        </w:rPr>
        <w:t xml:space="preserve">. </w:t>
      </w:r>
    </w:p>
    <w:p w14:paraId="0584F4D2" w14:textId="77777777" w:rsidR="00225894" w:rsidRPr="00225894" w:rsidRDefault="00225894" w:rsidP="00225894">
      <w:pPr>
        <w:tabs>
          <w:tab w:val="left" w:pos="6028"/>
        </w:tabs>
        <w:suppressAutoHyphens/>
        <w:autoSpaceDE w:val="0"/>
        <w:spacing w:before="0"/>
        <w:jc w:val="left"/>
        <w:rPr>
          <w:rFonts w:eastAsia="Arial Unicode MS" w:cs="Arial"/>
          <w:b/>
          <w:bCs/>
          <w:i/>
          <w:iCs/>
          <w:kern w:val="1"/>
          <w:lang w:val="sr-Cyrl-RS" w:eastAsia="ar-SA"/>
        </w:rPr>
      </w:pPr>
    </w:p>
    <w:p w14:paraId="58B0C8CC" w14:textId="77777777" w:rsidR="00225894" w:rsidRPr="00225894" w:rsidRDefault="00225894" w:rsidP="00225894">
      <w:pPr>
        <w:suppressAutoHyphens/>
        <w:spacing w:before="0"/>
        <w:jc w:val="left"/>
        <w:rPr>
          <w:rFonts w:cs="Arial"/>
          <w:lang w:val="sr-Cyrl-CS" w:eastAsia="ar-SA"/>
        </w:rPr>
      </w:pPr>
      <w:r w:rsidRPr="00225894">
        <w:rPr>
          <w:rFonts w:cs="Arial"/>
          <w:lang w:val="sr-Cyrl-CS" w:eastAsia="ar-SA"/>
        </w:rPr>
        <w:t xml:space="preserve">На основу члана 77. став 4. Закона о јавним набавкама („Службени гланик РС“, бр.124/12, 14/15 и 68/15) </w:t>
      </w:r>
      <w:r w:rsidRPr="00225894">
        <w:rPr>
          <w:rFonts w:cs="Arial"/>
          <w:noProof/>
          <w:lang w:val="sr-Cyrl-CS" w:eastAsia="ar-SA"/>
        </w:rPr>
        <w:t xml:space="preserve">Понуђач </w:t>
      </w:r>
      <w:r w:rsidRPr="00225894">
        <w:rPr>
          <w:rFonts w:cs="Arial"/>
          <w:noProof/>
          <w:lang w:val="sr-Latn-CS" w:eastAsia="ar-SA"/>
        </w:rPr>
        <w:t xml:space="preserve">даје </w:t>
      </w:r>
      <w:r w:rsidRPr="00225894">
        <w:rPr>
          <w:rFonts w:cs="Arial"/>
          <w:lang w:val="sr-Cyrl-CS" w:eastAsia="ar-SA"/>
        </w:rPr>
        <w:t xml:space="preserve">следећу </w:t>
      </w:r>
    </w:p>
    <w:p w14:paraId="11140FE8" w14:textId="77777777" w:rsidR="00225894" w:rsidRPr="00225894" w:rsidRDefault="00225894" w:rsidP="00225894">
      <w:pPr>
        <w:suppressAutoHyphens/>
        <w:spacing w:before="0"/>
        <w:jc w:val="left"/>
        <w:rPr>
          <w:rFonts w:cs="Arial"/>
          <w:b/>
          <w:bCs/>
          <w:lang w:val="sr-Cyrl-CS" w:eastAsia="ar-SA"/>
        </w:rPr>
      </w:pPr>
    </w:p>
    <w:p w14:paraId="49B2E9EF" w14:textId="77777777" w:rsidR="00225894" w:rsidRPr="00225894" w:rsidRDefault="00225894" w:rsidP="00225894">
      <w:pPr>
        <w:suppressAutoHyphens/>
        <w:spacing w:before="0"/>
        <w:jc w:val="center"/>
        <w:rPr>
          <w:rFonts w:cs="Arial"/>
          <w:b/>
          <w:bCs/>
          <w:lang w:val="sr-Cyrl-CS" w:eastAsia="ar-SA"/>
        </w:rPr>
      </w:pPr>
    </w:p>
    <w:p w14:paraId="6FC54792" w14:textId="77777777" w:rsidR="00225894" w:rsidRDefault="00225894" w:rsidP="00225894">
      <w:pPr>
        <w:suppressAutoHyphens/>
        <w:spacing w:before="0"/>
        <w:jc w:val="center"/>
        <w:rPr>
          <w:rFonts w:cs="Arial"/>
          <w:b/>
          <w:bCs/>
          <w:lang w:val="sr-Cyrl-CS" w:eastAsia="ar-SA"/>
        </w:rPr>
      </w:pPr>
      <w:r w:rsidRPr="00225894">
        <w:rPr>
          <w:rFonts w:cs="Arial"/>
          <w:b/>
          <w:bCs/>
          <w:lang w:val="sr-Cyrl-CS" w:eastAsia="ar-SA"/>
        </w:rPr>
        <w:t xml:space="preserve">И З Ј А В </w:t>
      </w:r>
      <w:r w:rsidRPr="00225894">
        <w:rPr>
          <w:rFonts w:cs="Arial"/>
          <w:b/>
          <w:bCs/>
          <w:lang w:val="sr-Cyrl-RS" w:eastAsia="ar-SA"/>
        </w:rPr>
        <w:t>У</w:t>
      </w:r>
      <w:r w:rsidRPr="00225894">
        <w:rPr>
          <w:rFonts w:cs="Arial"/>
          <w:b/>
          <w:bCs/>
          <w:lang w:val="sr-Cyrl-CS" w:eastAsia="ar-SA"/>
        </w:rPr>
        <w:t xml:space="preserve"> </w:t>
      </w:r>
    </w:p>
    <w:p w14:paraId="7E578C65" w14:textId="77777777" w:rsidR="00A77DEB" w:rsidRPr="00225894" w:rsidRDefault="00A77DEB" w:rsidP="00225894">
      <w:pPr>
        <w:suppressAutoHyphens/>
        <w:spacing w:before="0"/>
        <w:jc w:val="center"/>
        <w:rPr>
          <w:rFonts w:cs="Arial"/>
          <w:b/>
          <w:bCs/>
          <w:lang w:val="sr-Cyrl-CS" w:eastAsia="ar-SA"/>
        </w:rPr>
      </w:pPr>
      <w:r>
        <w:rPr>
          <w:rFonts w:cs="Arial"/>
          <w:b/>
          <w:bCs/>
          <w:lang w:val="sr-Cyrl-CS" w:eastAsia="ar-SA"/>
        </w:rPr>
        <w:t>О ТЕХНИЧКОЈ ОПРЕМЉЕНОСТИ</w:t>
      </w:r>
    </w:p>
    <w:p w14:paraId="7FB1EF4E" w14:textId="77777777" w:rsidR="00225894" w:rsidRPr="00225894" w:rsidRDefault="00225894" w:rsidP="00225894">
      <w:pPr>
        <w:suppressAutoHyphens/>
        <w:spacing w:before="0"/>
        <w:jc w:val="center"/>
        <w:rPr>
          <w:rFonts w:cs="Arial"/>
          <w:lang w:val="ru-RU" w:eastAsia="ar-SA"/>
        </w:rPr>
      </w:pPr>
    </w:p>
    <w:p w14:paraId="683683D6" w14:textId="77777777" w:rsidR="00225894" w:rsidRPr="00225894" w:rsidRDefault="00225894" w:rsidP="00225894">
      <w:pPr>
        <w:suppressAutoHyphens/>
        <w:spacing w:before="0"/>
        <w:jc w:val="center"/>
        <w:rPr>
          <w:rFonts w:cs="Arial"/>
          <w:lang w:val="sr-Cyrl-CS" w:eastAsia="ar-SA"/>
        </w:rPr>
      </w:pPr>
      <w:r w:rsidRPr="00225894">
        <w:rPr>
          <w:rFonts w:cs="Arial"/>
          <w:lang w:val="sr-Cyrl-CS" w:eastAsia="ar-SA"/>
        </w:rPr>
        <w:t xml:space="preserve">У својству ____________________ </w:t>
      </w:r>
    </w:p>
    <w:p w14:paraId="0E6C965E" w14:textId="77777777" w:rsidR="00225894" w:rsidRPr="00225894" w:rsidRDefault="00225894" w:rsidP="00225894">
      <w:pPr>
        <w:suppressAutoHyphens/>
        <w:spacing w:before="0"/>
        <w:jc w:val="center"/>
        <w:rPr>
          <w:rFonts w:cs="Arial"/>
          <w:lang w:val="sr-Cyrl-CS" w:eastAsia="ar-SA"/>
        </w:rPr>
      </w:pPr>
      <w:r w:rsidRPr="00225894">
        <w:rPr>
          <w:rFonts w:cs="Arial"/>
          <w:lang w:val="sr-Cyrl-CS" w:eastAsia="ar-SA"/>
        </w:rPr>
        <w:t>(</w:t>
      </w:r>
      <w:r w:rsidRPr="00225894">
        <w:rPr>
          <w:rFonts w:cs="Arial"/>
          <w:i/>
          <w:lang w:val="sr-Cyrl-CS" w:eastAsia="ar-SA"/>
        </w:rPr>
        <w:t>уписати: понуђача, члана групе понуђача</w:t>
      </w:r>
      <w:r w:rsidRPr="00225894">
        <w:rPr>
          <w:rFonts w:cs="Arial"/>
          <w:lang w:val="sr-Cyrl-CS" w:eastAsia="ar-SA"/>
        </w:rPr>
        <w:t>)</w:t>
      </w:r>
    </w:p>
    <w:p w14:paraId="76D13DA8" w14:textId="77777777" w:rsidR="00225894" w:rsidRPr="00225894" w:rsidRDefault="00225894" w:rsidP="00225894">
      <w:pPr>
        <w:suppressAutoHyphens/>
        <w:spacing w:before="0"/>
        <w:jc w:val="center"/>
        <w:rPr>
          <w:rFonts w:cs="Arial"/>
          <w:lang w:val="sr-Cyrl-CS" w:eastAsia="ar-SA"/>
        </w:rPr>
      </w:pPr>
    </w:p>
    <w:p w14:paraId="543747FF" w14:textId="77777777" w:rsidR="00225894" w:rsidRPr="00225894" w:rsidRDefault="00225894" w:rsidP="00225894">
      <w:pPr>
        <w:suppressAutoHyphens/>
        <w:spacing w:before="0"/>
        <w:jc w:val="center"/>
        <w:rPr>
          <w:rFonts w:cs="Arial"/>
          <w:lang w:val="sr-Cyrl-CS" w:eastAsia="ar-SA"/>
        </w:rPr>
      </w:pPr>
    </w:p>
    <w:p w14:paraId="67D1E61D" w14:textId="77777777" w:rsidR="00225894" w:rsidRPr="00225894" w:rsidRDefault="00225894" w:rsidP="00225894">
      <w:pPr>
        <w:suppressAutoHyphens/>
        <w:spacing w:before="0"/>
        <w:jc w:val="center"/>
        <w:rPr>
          <w:rFonts w:cs="Arial"/>
          <w:lang w:val="sr-Cyrl-CS" w:eastAsia="ar-SA"/>
        </w:rPr>
      </w:pPr>
    </w:p>
    <w:p w14:paraId="7A75D6A0" w14:textId="77777777" w:rsidR="00225894" w:rsidRPr="00225894" w:rsidRDefault="00225894" w:rsidP="00225894">
      <w:pPr>
        <w:suppressAutoHyphens/>
        <w:spacing w:before="0"/>
        <w:jc w:val="center"/>
        <w:rPr>
          <w:rFonts w:cs="Arial"/>
          <w:b/>
          <w:bCs/>
          <w:lang w:val="sr-Cyrl-CS" w:eastAsia="ar-SA"/>
        </w:rPr>
      </w:pPr>
      <w:r w:rsidRPr="00225894">
        <w:rPr>
          <w:rFonts w:cs="Arial"/>
          <w:b/>
          <w:bCs/>
          <w:lang w:val="sr-Cyrl-CS" w:eastAsia="ar-SA"/>
        </w:rPr>
        <w:t>И З Ј А В Љ У Ј Е М О</w:t>
      </w:r>
    </w:p>
    <w:p w14:paraId="15B7AE24" w14:textId="77777777" w:rsidR="00225894" w:rsidRPr="00225894" w:rsidRDefault="00225894" w:rsidP="00225894">
      <w:pPr>
        <w:suppressAutoHyphens/>
        <w:spacing w:before="0"/>
        <w:jc w:val="center"/>
        <w:rPr>
          <w:rFonts w:cs="Arial"/>
          <w:lang w:val="sr-Cyrl-CS" w:eastAsia="ar-SA"/>
        </w:rPr>
      </w:pPr>
    </w:p>
    <w:p w14:paraId="42A051DA" w14:textId="77777777" w:rsidR="00225894" w:rsidRPr="00225894" w:rsidRDefault="00225894" w:rsidP="00225894">
      <w:pPr>
        <w:suppressAutoHyphens/>
        <w:spacing w:before="0"/>
        <w:jc w:val="center"/>
        <w:rPr>
          <w:rFonts w:cs="Arial"/>
          <w:lang w:val="sr-Cyrl-CS" w:eastAsia="ar-SA"/>
        </w:rPr>
      </w:pPr>
      <w:r w:rsidRPr="00225894">
        <w:rPr>
          <w:rFonts w:cs="Arial"/>
          <w:lang w:val="sr-Cyrl-CS" w:eastAsia="ar-SA"/>
        </w:rPr>
        <w:t xml:space="preserve">под пуном материјалном и кривичном одговорношћу </w:t>
      </w:r>
    </w:p>
    <w:p w14:paraId="1B70E992" w14:textId="77777777" w:rsidR="00225894" w:rsidRPr="00225894" w:rsidRDefault="00225894" w:rsidP="00225894">
      <w:pPr>
        <w:suppressAutoHyphens/>
        <w:spacing w:before="0"/>
        <w:jc w:val="center"/>
        <w:rPr>
          <w:rFonts w:cs="Arial"/>
          <w:lang w:val="sr-Cyrl-CS" w:eastAsia="ar-SA"/>
        </w:rPr>
      </w:pPr>
      <w:r w:rsidRPr="00225894">
        <w:rPr>
          <w:rFonts w:cs="Arial"/>
          <w:lang w:val="sr-Cyrl-CS" w:eastAsia="ar-SA"/>
        </w:rPr>
        <w:t>_____________________________________________________</w:t>
      </w:r>
    </w:p>
    <w:p w14:paraId="55BD438E" w14:textId="77777777" w:rsidR="00225894" w:rsidRPr="00225894" w:rsidRDefault="00225894" w:rsidP="00225894">
      <w:pPr>
        <w:suppressAutoHyphens/>
        <w:spacing w:before="0"/>
        <w:jc w:val="center"/>
        <w:rPr>
          <w:rFonts w:cs="Arial"/>
          <w:lang w:val="sr-Cyrl-RS" w:eastAsia="ar-SA"/>
        </w:rPr>
      </w:pPr>
      <w:r w:rsidRPr="00225894">
        <w:rPr>
          <w:rFonts w:cs="Arial"/>
          <w:lang w:val="sr-Cyrl-CS" w:eastAsia="ar-SA"/>
        </w:rPr>
        <w:t>(</w:t>
      </w:r>
      <w:r w:rsidRPr="00225894">
        <w:rPr>
          <w:rFonts w:cs="Arial"/>
          <w:i/>
          <w:lang w:val="sr-Cyrl-CS" w:eastAsia="ar-SA"/>
        </w:rPr>
        <w:t>пун назив  и седиште</w:t>
      </w:r>
      <w:r w:rsidRPr="00225894">
        <w:rPr>
          <w:rFonts w:cs="Arial"/>
          <w:lang w:val="sr-Cyrl-CS" w:eastAsia="ar-SA"/>
        </w:rPr>
        <w:t>)</w:t>
      </w:r>
    </w:p>
    <w:p w14:paraId="58D57D4B" w14:textId="77777777" w:rsidR="00225894" w:rsidRPr="00225894" w:rsidRDefault="00225894" w:rsidP="00225894">
      <w:pPr>
        <w:suppressAutoHyphens/>
        <w:spacing w:before="0"/>
        <w:jc w:val="center"/>
        <w:rPr>
          <w:rFonts w:cs="Arial"/>
          <w:lang w:val="sr-Cyrl-RS" w:eastAsia="ar-SA"/>
        </w:rPr>
      </w:pPr>
    </w:p>
    <w:p w14:paraId="113496DE" w14:textId="77777777" w:rsidR="00225894" w:rsidRPr="00225894" w:rsidRDefault="00225894" w:rsidP="00225894">
      <w:pPr>
        <w:suppressAutoHyphens/>
        <w:spacing w:before="0"/>
        <w:jc w:val="left"/>
        <w:rPr>
          <w:rFonts w:cs="Arial"/>
          <w:lang w:val="sr-Cyrl-CS" w:eastAsia="ar-SA"/>
        </w:rPr>
      </w:pPr>
    </w:p>
    <w:p w14:paraId="298C765A" w14:textId="77777777" w:rsidR="00225894" w:rsidRPr="00225894" w:rsidRDefault="00225894" w:rsidP="009D1881">
      <w:pPr>
        <w:suppressAutoHyphens/>
        <w:spacing w:after="120"/>
        <w:contextualSpacing/>
        <w:jc w:val="center"/>
        <w:rPr>
          <w:rFonts w:cs="Arial"/>
          <w:lang w:val="sr-Cyrl-CS" w:eastAsia="ar-SA"/>
        </w:rPr>
      </w:pPr>
      <w:r w:rsidRPr="00225894">
        <w:rPr>
          <w:rFonts w:cs="Arial"/>
          <w:lang w:val="sr-Cyrl-RS" w:eastAsia="ar-SA"/>
        </w:rPr>
        <w:t>д</w:t>
      </w:r>
      <w:r w:rsidRPr="00225894">
        <w:rPr>
          <w:rFonts w:cs="Arial"/>
          <w:lang w:val="sr-Cyrl-CS" w:eastAsia="ar-SA"/>
        </w:rPr>
        <w:t xml:space="preserve">а </w:t>
      </w:r>
      <w:r w:rsidRPr="00225894">
        <w:rPr>
          <w:rFonts w:cs="Arial"/>
          <w:lang w:val="sr-Cyrl-RS" w:eastAsia="ar-SA"/>
        </w:rPr>
        <w:t xml:space="preserve">поседујемо </w:t>
      </w:r>
      <w:r w:rsidRPr="00225894">
        <w:rPr>
          <w:rFonts w:eastAsia="Calibri" w:cs="Arial"/>
          <w:lang w:val="sr-Cyrl-RS" w:eastAsia="ar-SA"/>
        </w:rPr>
        <w:t>лиценцира</w:t>
      </w:r>
      <w:r w:rsidR="00A17AB4">
        <w:rPr>
          <w:rFonts w:eastAsia="Calibri" w:cs="Arial"/>
          <w:lang w:val="sr-Cyrl-RS" w:eastAsia="ar-SA"/>
        </w:rPr>
        <w:t xml:space="preserve">ни општи софтвер (МS Оffice) и </w:t>
      </w:r>
      <w:r w:rsidR="009D1881" w:rsidRPr="009D1881">
        <w:rPr>
          <w:rFonts w:eastAsia="Calibri" w:cs="Arial"/>
          <w:lang w:val="sr-Cyrl-RS" w:eastAsia="ar-SA"/>
        </w:rPr>
        <w:t>Професионални (closed source) лиценцирани софтвер за израду техничке документације (AutoCAD или одговарајући софтвер),</w:t>
      </w:r>
    </w:p>
    <w:p w14:paraId="0CA51AEA" w14:textId="77777777" w:rsidR="00225894" w:rsidRPr="00225894" w:rsidRDefault="00225894" w:rsidP="00225894">
      <w:pPr>
        <w:suppressAutoHyphens/>
        <w:spacing w:before="0"/>
        <w:ind w:right="-16"/>
        <w:jc w:val="left"/>
        <w:rPr>
          <w:rFonts w:cs="Arial"/>
          <w:sz w:val="24"/>
          <w:szCs w:val="24"/>
          <w:lang w:val="ru-RU" w:eastAsia="ar-SA"/>
        </w:rPr>
      </w:pPr>
    </w:p>
    <w:p w14:paraId="350629AC" w14:textId="77777777" w:rsidR="00225894" w:rsidRPr="00225894" w:rsidRDefault="00225894" w:rsidP="00225894">
      <w:pPr>
        <w:suppressAutoHyphens/>
        <w:spacing w:before="0"/>
        <w:ind w:right="-16"/>
        <w:jc w:val="left"/>
        <w:rPr>
          <w:rFonts w:cs="Arial"/>
          <w:sz w:val="24"/>
          <w:szCs w:val="24"/>
          <w:lang w:val="ru-RU" w:eastAsia="ar-SA"/>
        </w:rPr>
      </w:pPr>
    </w:p>
    <w:p w14:paraId="48797AD5" w14:textId="77777777" w:rsidR="00225894" w:rsidRPr="00225894" w:rsidRDefault="00225894" w:rsidP="00225894">
      <w:pPr>
        <w:suppressAutoHyphens/>
        <w:spacing w:before="0"/>
        <w:ind w:right="-16"/>
        <w:jc w:val="left"/>
        <w:rPr>
          <w:rFonts w:cs="Arial"/>
          <w:sz w:val="24"/>
          <w:szCs w:val="24"/>
          <w:lang w:val="ru-RU" w:eastAsia="ar-SA"/>
        </w:rPr>
      </w:pPr>
    </w:p>
    <w:p w14:paraId="776A24ED" w14:textId="77777777" w:rsidR="00225894" w:rsidRPr="00225894" w:rsidRDefault="00225894" w:rsidP="00225894">
      <w:pPr>
        <w:suppressAutoHyphens/>
        <w:spacing w:before="0"/>
        <w:ind w:right="-16"/>
        <w:jc w:val="left"/>
        <w:rPr>
          <w:rFonts w:cs="Arial"/>
          <w:sz w:val="24"/>
          <w:szCs w:val="24"/>
          <w:lang w:val="ru-RU" w:eastAsia="ar-SA"/>
        </w:rPr>
      </w:pPr>
    </w:p>
    <w:tbl>
      <w:tblPr>
        <w:tblW w:w="0" w:type="auto"/>
        <w:jc w:val="center"/>
        <w:tblLook w:val="01E0" w:firstRow="1" w:lastRow="1" w:firstColumn="1" w:lastColumn="1" w:noHBand="0" w:noVBand="0"/>
      </w:tblPr>
      <w:tblGrid>
        <w:gridCol w:w="3585"/>
        <w:gridCol w:w="1953"/>
        <w:gridCol w:w="3752"/>
      </w:tblGrid>
      <w:tr w:rsidR="00225894" w:rsidRPr="00225894" w14:paraId="3B8929D6" w14:textId="77777777" w:rsidTr="001F59CF">
        <w:trPr>
          <w:jc w:val="center"/>
        </w:trPr>
        <w:tc>
          <w:tcPr>
            <w:tcW w:w="3585" w:type="dxa"/>
          </w:tcPr>
          <w:p w14:paraId="3E179959" w14:textId="77777777" w:rsidR="00225894" w:rsidRPr="00225894" w:rsidRDefault="00225894" w:rsidP="00225894">
            <w:pPr>
              <w:suppressAutoHyphens/>
              <w:spacing w:before="0"/>
              <w:jc w:val="center"/>
              <w:rPr>
                <w:rFonts w:cs="Arial"/>
                <w:sz w:val="24"/>
                <w:szCs w:val="24"/>
                <w:lang w:val="sr-Cyrl-CS" w:eastAsia="ar-SA"/>
              </w:rPr>
            </w:pPr>
            <w:r w:rsidRPr="00225894">
              <w:rPr>
                <w:rFonts w:cs="Arial"/>
                <w:sz w:val="24"/>
                <w:szCs w:val="24"/>
                <w:lang w:val="sr-Cyrl-CS" w:eastAsia="ar-SA"/>
              </w:rPr>
              <w:t>Датум:</w:t>
            </w:r>
          </w:p>
        </w:tc>
        <w:tc>
          <w:tcPr>
            <w:tcW w:w="1953" w:type="dxa"/>
          </w:tcPr>
          <w:p w14:paraId="2A62D1E9" w14:textId="77777777" w:rsidR="00225894" w:rsidRPr="00225894" w:rsidRDefault="00225894" w:rsidP="00225894">
            <w:pPr>
              <w:suppressAutoHyphens/>
              <w:spacing w:before="0"/>
              <w:jc w:val="center"/>
              <w:rPr>
                <w:rFonts w:cs="Arial"/>
                <w:sz w:val="24"/>
                <w:szCs w:val="24"/>
                <w:lang w:val="sr-Cyrl-CS" w:eastAsia="ar-SA"/>
              </w:rPr>
            </w:pPr>
            <w:r w:rsidRPr="00225894">
              <w:rPr>
                <w:rFonts w:cs="Arial"/>
                <w:sz w:val="24"/>
                <w:szCs w:val="24"/>
                <w:lang w:val="sr-Cyrl-CS" w:eastAsia="ar-SA"/>
              </w:rPr>
              <w:t>М.П.</w:t>
            </w:r>
          </w:p>
        </w:tc>
        <w:tc>
          <w:tcPr>
            <w:tcW w:w="3752" w:type="dxa"/>
          </w:tcPr>
          <w:p w14:paraId="2C1BA4AC" w14:textId="77777777" w:rsidR="00225894" w:rsidRPr="00225894" w:rsidRDefault="00225894" w:rsidP="00225894">
            <w:pPr>
              <w:suppressAutoHyphens/>
              <w:spacing w:before="0"/>
              <w:jc w:val="center"/>
              <w:rPr>
                <w:rFonts w:cs="Arial"/>
                <w:sz w:val="24"/>
                <w:szCs w:val="24"/>
                <w:lang w:val="sr-Cyrl-CS" w:eastAsia="ar-SA"/>
              </w:rPr>
            </w:pPr>
            <w:r w:rsidRPr="00225894">
              <w:rPr>
                <w:rFonts w:cs="Arial"/>
                <w:sz w:val="24"/>
                <w:szCs w:val="24"/>
                <w:lang w:val="sr-Cyrl-CS" w:eastAsia="ar-SA"/>
              </w:rPr>
              <w:t>Понуђач:</w:t>
            </w:r>
          </w:p>
        </w:tc>
      </w:tr>
      <w:tr w:rsidR="00225894" w:rsidRPr="00225894" w14:paraId="4B4FA3CD" w14:textId="77777777" w:rsidTr="001F59CF">
        <w:trPr>
          <w:jc w:val="center"/>
        </w:trPr>
        <w:tc>
          <w:tcPr>
            <w:tcW w:w="3585" w:type="dxa"/>
            <w:vAlign w:val="center"/>
          </w:tcPr>
          <w:p w14:paraId="1816B7EF" w14:textId="77777777" w:rsidR="00225894" w:rsidRPr="00225894" w:rsidRDefault="00225894" w:rsidP="00225894">
            <w:pPr>
              <w:suppressAutoHyphens/>
              <w:spacing w:before="0"/>
              <w:jc w:val="left"/>
              <w:rPr>
                <w:rFonts w:cs="Arial"/>
                <w:sz w:val="24"/>
                <w:szCs w:val="24"/>
                <w:lang w:val="sr-Cyrl-CS" w:eastAsia="ar-SA"/>
              </w:rPr>
            </w:pPr>
          </w:p>
        </w:tc>
        <w:tc>
          <w:tcPr>
            <w:tcW w:w="1953" w:type="dxa"/>
            <w:vAlign w:val="center"/>
          </w:tcPr>
          <w:p w14:paraId="3A9B005A" w14:textId="77777777" w:rsidR="00225894" w:rsidRPr="00225894" w:rsidRDefault="00225894" w:rsidP="00225894">
            <w:pPr>
              <w:suppressAutoHyphens/>
              <w:spacing w:before="0"/>
              <w:jc w:val="left"/>
              <w:rPr>
                <w:rFonts w:cs="Arial"/>
                <w:sz w:val="24"/>
                <w:szCs w:val="24"/>
                <w:lang w:val="sr-Cyrl-CS" w:eastAsia="ar-SA"/>
              </w:rPr>
            </w:pPr>
          </w:p>
        </w:tc>
        <w:tc>
          <w:tcPr>
            <w:tcW w:w="3752" w:type="dxa"/>
            <w:vAlign w:val="center"/>
          </w:tcPr>
          <w:p w14:paraId="67693CD5" w14:textId="77777777" w:rsidR="00225894" w:rsidRPr="00225894" w:rsidRDefault="00225894" w:rsidP="00225894">
            <w:pPr>
              <w:suppressAutoHyphens/>
              <w:spacing w:before="0"/>
              <w:jc w:val="left"/>
              <w:rPr>
                <w:rFonts w:cs="Arial"/>
                <w:sz w:val="24"/>
                <w:szCs w:val="24"/>
                <w:lang w:val="sr-Cyrl-CS" w:eastAsia="ar-SA"/>
              </w:rPr>
            </w:pPr>
          </w:p>
        </w:tc>
      </w:tr>
      <w:tr w:rsidR="00225894" w:rsidRPr="00225894" w14:paraId="0E8808EE" w14:textId="77777777" w:rsidTr="001F59CF">
        <w:trPr>
          <w:jc w:val="center"/>
        </w:trPr>
        <w:tc>
          <w:tcPr>
            <w:tcW w:w="3585" w:type="dxa"/>
            <w:tcBorders>
              <w:bottom w:val="single" w:sz="4" w:space="0" w:color="auto"/>
            </w:tcBorders>
            <w:vAlign w:val="center"/>
          </w:tcPr>
          <w:p w14:paraId="494BC2F1" w14:textId="77777777" w:rsidR="00225894" w:rsidRPr="00225894" w:rsidRDefault="00225894" w:rsidP="00225894">
            <w:pPr>
              <w:suppressAutoHyphens/>
              <w:spacing w:before="0"/>
              <w:jc w:val="left"/>
              <w:rPr>
                <w:rFonts w:cs="Arial"/>
                <w:sz w:val="24"/>
                <w:szCs w:val="24"/>
                <w:lang w:val="sr-Cyrl-CS" w:eastAsia="ar-SA"/>
              </w:rPr>
            </w:pPr>
          </w:p>
        </w:tc>
        <w:tc>
          <w:tcPr>
            <w:tcW w:w="1953" w:type="dxa"/>
            <w:vAlign w:val="center"/>
          </w:tcPr>
          <w:p w14:paraId="7A827EB9" w14:textId="77777777" w:rsidR="00225894" w:rsidRPr="00225894" w:rsidRDefault="00225894" w:rsidP="00225894">
            <w:pPr>
              <w:suppressAutoHyphens/>
              <w:spacing w:before="0"/>
              <w:jc w:val="left"/>
              <w:rPr>
                <w:rFonts w:cs="Arial"/>
                <w:sz w:val="24"/>
                <w:szCs w:val="24"/>
                <w:lang w:val="sr-Cyrl-CS" w:eastAsia="ar-SA"/>
              </w:rPr>
            </w:pPr>
          </w:p>
        </w:tc>
        <w:tc>
          <w:tcPr>
            <w:tcW w:w="3752" w:type="dxa"/>
            <w:tcBorders>
              <w:bottom w:val="single" w:sz="4" w:space="0" w:color="auto"/>
            </w:tcBorders>
            <w:vAlign w:val="center"/>
          </w:tcPr>
          <w:p w14:paraId="7B4483FA" w14:textId="77777777" w:rsidR="00225894" w:rsidRPr="00225894" w:rsidRDefault="00225894" w:rsidP="00225894">
            <w:pPr>
              <w:suppressAutoHyphens/>
              <w:spacing w:before="0"/>
              <w:jc w:val="left"/>
              <w:rPr>
                <w:rFonts w:cs="Arial"/>
                <w:sz w:val="24"/>
                <w:szCs w:val="24"/>
                <w:lang w:val="sr-Cyrl-CS" w:eastAsia="ar-SA"/>
              </w:rPr>
            </w:pPr>
          </w:p>
        </w:tc>
      </w:tr>
    </w:tbl>
    <w:p w14:paraId="13CB56B9" w14:textId="77777777" w:rsidR="00225894" w:rsidRPr="00225894" w:rsidRDefault="00225894" w:rsidP="00225894">
      <w:pPr>
        <w:suppressAutoHyphens/>
        <w:spacing w:before="0" w:line="100" w:lineRule="atLeast"/>
        <w:jc w:val="left"/>
        <w:rPr>
          <w:rFonts w:eastAsia="Arial Unicode MS" w:cs="Arial"/>
          <w:b/>
          <w:bCs/>
          <w:i/>
          <w:iCs/>
          <w:color w:val="000000"/>
          <w:kern w:val="1"/>
          <w:sz w:val="24"/>
          <w:szCs w:val="24"/>
          <w:lang w:val="sr-Latn-RS" w:eastAsia="ar-SA"/>
        </w:rPr>
      </w:pPr>
    </w:p>
    <w:p w14:paraId="7ACABCE3" w14:textId="77777777" w:rsidR="00225894" w:rsidRPr="00225894" w:rsidRDefault="00225894" w:rsidP="00225894">
      <w:pPr>
        <w:suppressAutoHyphens/>
        <w:spacing w:before="0" w:line="100" w:lineRule="atLeast"/>
        <w:jc w:val="left"/>
        <w:rPr>
          <w:rFonts w:eastAsia="Arial Unicode MS" w:cs="Arial"/>
          <w:b/>
          <w:bCs/>
          <w:i/>
          <w:iCs/>
          <w:color w:val="000000"/>
          <w:kern w:val="1"/>
          <w:sz w:val="24"/>
          <w:szCs w:val="24"/>
          <w:lang w:val="sr-Latn-RS" w:eastAsia="ar-SA"/>
        </w:rPr>
      </w:pPr>
    </w:p>
    <w:p w14:paraId="4EBD4DD2" w14:textId="77777777" w:rsidR="002A36D2" w:rsidRDefault="002A36D2" w:rsidP="00681754">
      <w:pPr>
        <w:rPr>
          <w:rFonts w:cs="Arial"/>
          <w:u w:val="single"/>
          <w:lang w:val="sr-Cyrl-RS"/>
        </w:rPr>
      </w:pPr>
    </w:p>
    <w:p w14:paraId="4F5F46C8" w14:textId="77777777" w:rsidR="002A36D2" w:rsidRDefault="002A36D2" w:rsidP="00681754">
      <w:pPr>
        <w:rPr>
          <w:rFonts w:cs="Arial"/>
          <w:u w:val="single"/>
          <w:lang w:val="sr-Cyrl-RS"/>
        </w:rPr>
      </w:pPr>
    </w:p>
    <w:p w14:paraId="152B4A2A" w14:textId="77777777" w:rsidR="00681754" w:rsidRPr="00497EA0" w:rsidRDefault="00681754" w:rsidP="00681754">
      <w:pPr>
        <w:rPr>
          <w:rFonts w:cs="Arial"/>
          <w:u w:val="single"/>
          <w:lang w:val="ru-RU"/>
        </w:rPr>
      </w:pPr>
      <w:r w:rsidRPr="00497EA0">
        <w:rPr>
          <w:rFonts w:cs="Arial"/>
          <w:u w:val="single"/>
        </w:rPr>
        <w:t>Напомена:</w:t>
      </w:r>
    </w:p>
    <w:p w14:paraId="38C8E920" w14:textId="77777777" w:rsidR="00681754" w:rsidRDefault="00681754" w:rsidP="00681754">
      <w:pPr>
        <w:rPr>
          <w:rFonts w:cs="Arial"/>
          <w:lang w:val="ru-RU"/>
        </w:rPr>
      </w:pPr>
      <w:r w:rsidRPr="00904D83">
        <w:rPr>
          <w:rFonts w:cs="Arial"/>
        </w:rPr>
        <w:t>Уз овај образац се достављају следећи докази:</w:t>
      </w:r>
      <w:r w:rsidRPr="00904D83">
        <w:rPr>
          <w:rFonts w:cs="Arial"/>
          <w:lang w:val="ru-RU"/>
        </w:rPr>
        <w:t xml:space="preserve"> </w:t>
      </w:r>
    </w:p>
    <w:p w14:paraId="0EA44F7D" w14:textId="77777777" w:rsidR="00681754" w:rsidRPr="00904D83" w:rsidRDefault="00681754" w:rsidP="00681754">
      <w:pPr>
        <w:rPr>
          <w:rFonts w:cs="Arial"/>
        </w:rPr>
      </w:pPr>
      <w:r>
        <w:rPr>
          <w:rFonts w:cs="Arial"/>
          <w:lang w:val="ru-RU"/>
        </w:rPr>
        <w:t>- фотокија фактура и копија купопродајнох уговора за лиценце</w:t>
      </w:r>
    </w:p>
    <w:p w14:paraId="508A203D" w14:textId="77777777" w:rsidR="00225894" w:rsidRPr="00225894" w:rsidRDefault="00225894" w:rsidP="00225894">
      <w:pPr>
        <w:suppressAutoHyphens/>
        <w:autoSpaceDE w:val="0"/>
        <w:autoSpaceDN w:val="0"/>
        <w:adjustRightInd w:val="0"/>
        <w:spacing w:before="0"/>
        <w:jc w:val="left"/>
        <w:rPr>
          <w:rFonts w:cs="Arial"/>
          <w:sz w:val="24"/>
          <w:szCs w:val="24"/>
          <w:lang w:val="sr-Cyrl-RS" w:eastAsia="ar-SA"/>
        </w:rPr>
      </w:pPr>
    </w:p>
    <w:p w14:paraId="5E0395FB" w14:textId="77777777" w:rsidR="009D1881" w:rsidRDefault="009D1881" w:rsidP="00225894">
      <w:pPr>
        <w:spacing w:before="0"/>
        <w:jc w:val="left"/>
        <w:rPr>
          <w:rFonts w:cs="Arial"/>
          <w:sz w:val="24"/>
          <w:szCs w:val="24"/>
          <w:lang w:eastAsia="ar-SA"/>
        </w:rPr>
      </w:pPr>
      <w:r>
        <w:rPr>
          <w:rFonts w:cs="Arial"/>
          <w:sz w:val="24"/>
          <w:szCs w:val="24"/>
          <w:lang w:eastAsia="ar-SA"/>
        </w:rPr>
        <w:br w:type="page"/>
      </w:r>
    </w:p>
    <w:p w14:paraId="4A9DA582" w14:textId="77777777" w:rsidR="00496180" w:rsidRPr="00496180" w:rsidRDefault="00496180" w:rsidP="00496180">
      <w:pPr>
        <w:pStyle w:val="KDObrazac"/>
        <w:spacing w:before="0"/>
        <w:rPr>
          <w:lang w:val="sr-Cyrl-RS"/>
        </w:rPr>
      </w:pPr>
      <w:r w:rsidRPr="00A94BEB">
        <w:lastRenderedPageBreak/>
        <w:t xml:space="preserve">ОБРАЗАЦ </w:t>
      </w:r>
      <w:r w:rsidR="00BE0E95">
        <w:rPr>
          <w:lang w:val="sr-Cyrl-RS"/>
        </w:rPr>
        <w:t>10</w:t>
      </w:r>
    </w:p>
    <w:p w14:paraId="1CE35893" w14:textId="77777777" w:rsidR="00496180" w:rsidRPr="00A94BEB" w:rsidRDefault="00496180" w:rsidP="00496180">
      <w:pPr>
        <w:spacing w:before="0"/>
        <w:rPr>
          <w:rFonts w:cs="Arial"/>
          <w:lang w:val="sr-Cyrl-CS"/>
        </w:rPr>
      </w:pPr>
    </w:p>
    <w:p w14:paraId="58C9CBE7" w14:textId="77777777" w:rsidR="00496180" w:rsidRPr="00A94BEB" w:rsidRDefault="00496180" w:rsidP="00496180">
      <w:pPr>
        <w:spacing w:before="0"/>
        <w:jc w:val="center"/>
        <w:rPr>
          <w:rFonts w:cs="Arial"/>
          <w:b/>
        </w:rPr>
      </w:pPr>
    </w:p>
    <w:p w14:paraId="50A04837" w14:textId="77777777" w:rsidR="00496180" w:rsidRPr="00A94BEB" w:rsidRDefault="00496180" w:rsidP="00496180">
      <w:pPr>
        <w:spacing w:before="0"/>
        <w:jc w:val="center"/>
        <w:rPr>
          <w:rFonts w:cs="Arial"/>
          <w:b/>
        </w:rPr>
      </w:pPr>
      <w:r w:rsidRPr="00A94BEB">
        <w:rPr>
          <w:rFonts w:cs="Arial"/>
          <w:b/>
        </w:rPr>
        <w:t>ОБРАЗАЦ ТРОШКОВА ПРИПРЕМЕ ПОНУДЕ</w:t>
      </w:r>
    </w:p>
    <w:p w14:paraId="2FFF4404" w14:textId="77777777" w:rsidR="00496180" w:rsidRPr="00A94BEB" w:rsidRDefault="00496180" w:rsidP="00496180">
      <w:pPr>
        <w:spacing w:before="0"/>
        <w:jc w:val="center"/>
        <w:rPr>
          <w:rFonts w:cs="Arial"/>
          <w:b/>
        </w:rPr>
      </w:pPr>
    </w:p>
    <w:p w14:paraId="6EE125B7" w14:textId="77777777" w:rsidR="00A77DEB" w:rsidRPr="00A94BEB" w:rsidRDefault="00496180" w:rsidP="00A77DEB">
      <w:pPr>
        <w:spacing w:before="0"/>
        <w:jc w:val="center"/>
        <w:rPr>
          <w:rFonts w:cs="Arial"/>
          <w:lang w:val="sr-Cyrl-RS"/>
        </w:rPr>
      </w:pPr>
      <w:r w:rsidRPr="00A94BEB">
        <w:rPr>
          <w:rFonts w:cs="Arial"/>
        </w:rPr>
        <w:t xml:space="preserve">за јавну набавку </w:t>
      </w:r>
      <w:r w:rsidR="00411464">
        <w:rPr>
          <w:rFonts w:cs="Arial"/>
        </w:rPr>
        <w:t>услуга</w:t>
      </w:r>
      <w:r w:rsidR="00A77DEB" w:rsidRPr="00A94BEB">
        <w:rPr>
          <w:rFonts w:cs="Arial"/>
        </w:rPr>
        <w:t xml:space="preserve"> бр.</w:t>
      </w:r>
      <w:r w:rsidR="00A77DEB" w:rsidRPr="002258CA">
        <w:rPr>
          <w:rFonts w:cs="Arial"/>
          <w:lang w:val="ru-RU"/>
        </w:rPr>
        <w:t xml:space="preserve"> </w:t>
      </w:r>
      <w:r w:rsidR="00A37B32">
        <w:rPr>
          <w:rFonts w:cs="Arial"/>
          <w:lang w:val="ru-RU"/>
        </w:rPr>
        <w:t>ЈН/1000/0572/2018</w:t>
      </w:r>
      <w:r w:rsidR="00A77DEB">
        <w:rPr>
          <w:rFonts w:cs="Arial"/>
          <w:lang w:val="ru-RU"/>
        </w:rPr>
        <w:t>(</w:t>
      </w:r>
      <w:r w:rsidR="00D55FCD">
        <w:rPr>
          <w:rFonts w:cs="Arial"/>
          <w:lang w:val="ru-RU"/>
        </w:rPr>
        <w:t>616/2018</w:t>
      </w:r>
      <w:r w:rsidR="00A77DEB">
        <w:rPr>
          <w:rFonts w:cs="Arial"/>
          <w:lang w:val="ru-RU"/>
        </w:rPr>
        <w:t>)</w:t>
      </w:r>
    </w:p>
    <w:p w14:paraId="4E70DCA2" w14:textId="77777777" w:rsidR="00496180" w:rsidRPr="00CE40CA" w:rsidRDefault="00A77B55" w:rsidP="00496180">
      <w:pPr>
        <w:spacing w:before="0"/>
        <w:jc w:val="center"/>
        <w:rPr>
          <w:rFonts w:cs="Arial"/>
          <w:lang w:val="sr-Cyrl-RS"/>
        </w:rPr>
      </w:pPr>
      <w:r>
        <w:rPr>
          <w:rFonts w:cs="Arial"/>
          <w:lang w:val="ru-RU"/>
        </w:rPr>
        <w:t>Израда предходне студије оправданости са генералним пројектом формирања зеленог прстена око површинског копа Радљево</w:t>
      </w:r>
    </w:p>
    <w:p w14:paraId="5ACD1621" w14:textId="77777777" w:rsidR="00496180" w:rsidRPr="00A94BEB" w:rsidRDefault="00496180" w:rsidP="00496180">
      <w:pPr>
        <w:spacing w:before="0"/>
        <w:jc w:val="center"/>
        <w:rPr>
          <w:rFonts w:cs="Arial"/>
          <w:lang w:val="sr-Cyrl-RS"/>
        </w:rPr>
      </w:pPr>
      <w:r w:rsidRPr="00A94BEB">
        <w:rPr>
          <w:rFonts w:cs="Arial"/>
        </w:rPr>
        <w:t>ЈН бр.</w:t>
      </w:r>
      <w:r w:rsidRPr="002258CA">
        <w:rPr>
          <w:rFonts w:cs="Arial"/>
          <w:lang w:val="ru-RU"/>
        </w:rPr>
        <w:t xml:space="preserve"> </w:t>
      </w:r>
      <w:r w:rsidR="00A37B32">
        <w:rPr>
          <w:rFonts w:cs="Arial"/>
          <w:lang w:val="ru-RU"/>
        </w:rPr>
        <w:t>ЈН/1000/0572/2018</w:t>
      </w:r>
      <w:r w:rsidR="00411464">
        <w:rPr>
          <w:rFonts w:cs="Arial"/>
          <w:lang w:val="ru-RU"/>
        </w:rPr>
        <w:t>(</w:t>
      </w:r>
      <w:r w:rsidR="00D55FCD">
        <w:rPr>
          <w:rFonts w:cs="Arial"/>
          <w:lang w:val="ru-RU"/>
        </w:rPr>
        <w:t>616/2018</w:t>
      </w:r>
      <w:r w:rsidR="00411464">
        <w:rPr>
          <w:rFonts w:cs="Arial"/>
          <w:lang w:val="ru-RU"/>
        </w:rPr>
        <w:t>)</w:t>
      </w:r>
    </w:p>
    <w:p w14:paraId="08D6E3AE" w14:textId="77777777" w:rsidR="00496180" w:rsidRPr="00A94BEB" w:rsidRDefault="00496180" w:rsidP="00496180">
      <w:pPr>
        <w:spacing w:before="0"/>
        <w:jc w:val="center"/>
        <w:rPr>
          <w:rFonts w:cs="Arial"/>
          <w:lang w:val="sr-Cyrl-RS"/>
        </w:rPr>
      </w:pPr>
    </w:p>
    <w:p w14:paraId="36E94F12" w14:textId="77777777" w:rsidR="00496180" w:rsidRPr="00A94BEB" w:rsidRDefault="00496180" w:rsidP="00496180">
      <w:pPr>
        <w:spacing w:before="0"/>
        <w:jc w:val="center"/>
        <w:rPr>
          <w:rFonts w:cs="Arial"/>
          <w:lang w:val="sr-Cyrl-RS"/>
        </w:rPr>
      </w:pPr>
    </w:p>
    <w:p w14:paraId="2F8B3C9B" w14:textId="77777777" w:rsidR="00496180" w:rsidRDefault="00496180" w:rsidP="00496180">
      <w:pPr>
        <w:tabs>
          <w:tab w:val="left" w:pos="0"/>
        </w:tabs>
        <w:spacing w:before="0"/>
        <w:rPr>
          <w:rFonts w:cs="Arial"/>
          <w:lang w:val="ru-RU"/>
        </w:rPr>
      </w:pPr>
      <w:r w:rsidRPr="00A94BEB">
        <w:rPr>
          <w:rFonts w:cs="Arial"/>
          <w:lang w:val="ru-RU"/>
        </w:rPr>
        <w:t xml:space="preserve">На основу члана 88. став 1. Закона о јавним набавкама („Службени гласник РС“, бр.124/12, 14/15 и 68/15), </w:t>
      </w:r>
      <w:r w:rsidRPr="002258CA">
        <w:rPr>
          <w:rFonts w:cs="Arial"/>
          <w:lang w:val="ru-RU"/>
        </w:rPr>
        <w:t>члана 2. став 1. тачка 6) подтачка (3) и члана 15.</w:t>
      </w:r>
      <w:r w:rsidRPr="00A94BEB">
        <w:rPr>
          <w:rFonts w:cs="Arial"/>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BA0E2B3" w14:textId="77777777" w:rsidR="00496180" w:rsidRPr="00A94BEB" w:rsidRDefault="00496180" w:rsidP="00496180">
      <w:pPr>
        <w:tabs>
          <w:tab w:val="left" w:pos="0"/>
        </w:tabs>
        <w:spacing w:before="0"/>
        <w:rPr>
          <w:rFonts w:cs="Arial"/>
          <w:lang w:val="ru-RU"/>
        </w:rPr>
      </w:pPr>
    </w:p>
    <w:p w14:paraId="36259F15" w14:textId="77777777" w:rsidR="00496180" w:rsidRPr="00A94BEB" w:rsidRDefault="00496180" w:rsidP="00496180">
      <w:pPr>
        <w:tabs>
          <w:tab w:val="left" w:pos="0"/>
        </w:tabs>
        <w:spacing w:before="0"/>
        <w:jc w:val="center"/>
        <w:rPr>
          <w:rFonts w:cs="Arial"/>
          <w:lang w:val="ru-RU"/>
        </w:rPr>
      </w:pPr>
      <w:r w:rsidRPr="00A94BEB">
        <w:rPr>
          <w:rFonts w:cs="Arial"/>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5843"/>
        <w:gridCol w:w="4689"/>
      </w:tblGrid>
      <w:tr w:rsidR="00496180" w:rsidRPr="00A94BEB" w14:paraId="63504300" w14:textId="77777777" w:rsidTr="00B50AF1">
        <w:trPr>
          <w:trHeight w:val="749"/>
          <w:tblCellSpacing w:w="20" w:type="dxa"/>
        </w:trPr>
        <w:tc>
          <w:tcPr>
            <w:tcW w:w="2743" w:type="pct"/>
            <w:shd w:val="clear" w:color="auto" w:fill="auto"/>
            <w:vAlign w:val="center"/>
          </w:tcPr>
          <w:p w14:paraId="5C54A8FE" w14:textId="77777777" w:rsidR="00496180" w:rsidRPr="00A94BEB" w:rsidRDefault="00496180" w:rsidP="00B50AF1">
            <w:pPr>
              <w:spacing w:before="0"/>
              <w:jc w:val="center"/>
              <w:rPr>
                <w:rFonts w:cs="Arial"/>
              </w:rPr>
            </w:pPr>
            <w:r w:rsidRPr="00A94BEB">
              <w:rPr>
                <w:rFonts w:cs="Arial"/>
              </w:rPr>
              <w:t>трошкови прибављања средстава обезбеђења</w:t>
            </w:r>
          </w:p>
        </w:tc>
        <w:tc>
          <w:tcPr>
            <w:tcW w:w="2195" w:type="pct"/>
            <w:shd w:val="clear" w:color="auto" w:fill="auto"/>
          </w:tcPr>
          <w:p w14:paraId="36E3F33D" w14:textId="77777777" w:rsidR="00496180" w:rsidRPr="00A94BEB" w:rsidRDefault="00496180" w:rsidP="00B50AF1">
            <w:pPr>
              <w:spacing w:before="0"/>
              <w:rPr>
                <w:rFonts w:cs="Arial"/>
              </w:rPr>
            </w:pPr>
          </w:p>
          <w:p w14:paraId="61F73244" w14:textId="77777777" w:rsidR="00496180" w:rsidRPr="00A94BEB" w:rsidRDefault="00496180" w:rsidP="00B50AF1">
            <w:pPr>
              <w:spacing w:before="0"/>
              <w:rPr>
                <w:rFonts w:cs="Arial"/>
              </w:rPr>
            </w:pPr>
            <w:r w:rsidRPr="00A94BEB">
              <w:rPr>
                <w:rFonts w:cs="Arial"/>
              </w:rPr>
              <w:t xml:space="preserve">__________ динара </w:t>
            </w:r>
          </w:p>
        </w:tc>
      </w:tr>
      <w:tr w:rsidR="00496180" w:rsidRPr="00A94BEB" w14:paraId="58157F65" w14:textId="77777777" w:rsidTr="00B50AF1">
        <w:trPr>
          <w:trHeight w:val="307"/>
          <w:tblCellSpacing w:w="20" w:type="dxa"/>
        </w:trPr>
        <w:tc>
          <w:tcPr>
            <w:tcW w:w="2743" w:type="pct"/>
            <w:shd w:val="clear" w:color="auto" w:fill="auto"/>
            <w:vAlign w:val="center"/>
          </w:tcPr>
          <w:p w14:paraId="19275136" w14:textId="77777777" w:rsidR="00496180" w:rsidRPr="00A94BEB" w:rsidRDefault="00496180" w:rsidP="00B50AF1">
            <w:pPr>
              <w:spacing w:before="0"/>
              <w:jc w:val="center"/>
              <w:rPr>
                <w:rFonts w:cs="Arial"/>
              </w:rPr>
            </w:pPr>
            <w:r w:rsidRPr="00A94BEB">
              <w:rPr>
                <w:rFonts w:cs="Arial"/>
              </w:rPr>
              <w:t>Укупни трошкови без ПДВ</w:t>
            </w:r>
          </w:p>
        </w:tc>
        <w:tc>
          <w:tcPr>
            <w:tcW w:w="2195" w:type="pct"/>
            <w:shd w:val="clear" w:color="auto" w:fill="auto"/>
          </w:tcPr>
          <w:p w14:paraId="146341E9" w14:textId="77777777" w:rsidR="00496180" w:rsidRPr="00A94BEB" w:rsidRDefault="00496180" w:rsidP="00B50AF1">
            <w:pPr>
              <w:spacing w:before="0"/>
              <w:rPr>
                <w:rFonts w:cs="Arial"/>
              </w:rPr>
            </w:pPr>
          </w:p>
          <w:p w14:paraId="3EE45173" w14:textId="77777777" w:rsidR="00496180" w:rsidRPr="00A94BEB" w:rsidRDefault="00496180" w:rsidP="00B50AF1">
            <w:pPr>
              <w:spacing w:before="0"/>
              <w:rPr>
                <w:rFonts w:cs="Arial"/>
              </w:rPr>
            </w:pPr>
            <w:r w:rsidRPr="00A94BEB">
              <w:rPr>
                <w:rFonts w:cs="Arial"/>
              </w:rPr>
              <w:t>__________ динара</w:t>
            </w:r>
          </w:p>
        </w:tc>
      </w:tr>
      <w:tr w:rsidR="00496180" w:rsidRPr="00A94BEB" w14:paraId="072D56D4" w14:textId="77777777" w:rsidTr="00B50AF1">
        <w:trPr>
          <w:trHeight w:val="433"/>
          <w:tblCellSpacing w:w="20" w:type="dxa"/>
        </w:trPr>
        <w:tc>
          <w:tcPr>
            <w:tcW w:w="2743" w:type="pct"/>
            <w:shd w:val="clear" w:color="auto" w:fill="auto"/>
            <w:vAlign w:val="center"/>
          </w:tcPr>
          <w:p w14:paraId="4BC51EA2" w14:textId="77777777" w:rsidR="00496180" w:rsidRPr="00A94BEB" w:rsidRDefault="00496180" w:rsidP="00B50AF1">
            <w:pPr>
              <w:autoSpaceDE w:val="0"/>
              <w:autoSpaceDN w:val="0"/>
              <w:adjustRightInd w:val="0"/>
              <w:spacing w:before="0"/>
              <w:jc w:val="center"/>
              <w:rPr>
                <w:rFonts w:cs="Arial"/>
              </w:rPr>
            </w:pPr>
            <w:r w:rsidRPr="00A94BEB">
              <w:rPr>
                <w:rFonts w:cs="Arial"/>
              </w:rPr>
              <w:t>ПДВ</w:t>
            </w:r>
          </w:p>
        </w:tc>
        <w:tc>
          <w:tcPr>
            <w:tcW w:w="2195" w:type="pct"/>
            <w:shd w:val="clear" w:color="auto" w:fill="auto"/>
          </w:tcPr>
          <w:p w14:paraId="6434F7A1" w14:textId="77777777" w:rsidR="00496180" w:rsidRPr="00A94BEB" w:rsidRDefault="00496180" w:rsidP="00B50AF1">
            <w:pPr>
              <w:spacing w:before="0"/>
              <w:rPr>
                <w:rFonts w:cs="Arial"/>
              </w:rPr>
            </w:pPr>
          </w:p>
          <w:p w14:paraId="5F0CBFF7" w14:textId="77777777" w:rsidR="00496180" w:rsidRPr="00A94BEB" w:rsidRDefault="00496180" w:rsidP="00B50AF1">
            <w:pPr>
              <w:spacing w:before="0"/>
              <w:rPr>
                <w:rFonts w:cs="Arial"/>
              </w:rPr>
            </w:pPr>
            <w:r w:rsidRPr="00A94BEB">
              <w:rPr>
                <w:rFonts w:cs="Arial"/>
              </w:rPr>
              <w:t>__________ динара</w:t>
            </w:r>
          </w:p>
        </w:tc>
      </w:tr>
      <w:tr w:rsidR="00496180" w:rsidRPr="00A94BEB" w14:paraId="0E18672B" w14:textId="77777777" w:rsidTr="00B50AF1">
        <w:trPr>
          <w:trHeight w:val="190"/>
          <w:tblCellSpacing w:w="20" w:type="dxa"/>
        </w:trPr>
        <w:tc>
          <w:tcPr>
            <w:tcW w:w="2743" w:type="pct"/>
            <w:shd w:val="clear" w:color="auto" w:fill="auto"/>
          </w:tcPr>
          <w:p w14:paraId="7168AC4C" w14:textId="77777777" w:rsidR="00496180" w:rsidRPr="00A94BEB" w:rsidRDefault="00496180" w:rsidP="00B50AF1">
            <w:pPr>
              <w:spacing w:before="0"/>
              <w:jc w:val="center"/>
              <w:rPr>
                <w:rFonts w:cs="Arial"/>
              </w:rPr>
            </w:pPr>
          </w:p>
          <w:p w14:paraId="57A6E308" w14:textId="77777777" w:rsidR="00496180" w:rsidRPr="00A94BEB" w:rsidRDefault="00496180" w:rsidP="00B50AF1">
            <w:pPr>
              <w:spacing w:before="0"/>
              <w:jc w:val="center"/>
              <w:rPr>
                <w:rFonts w:cs="Arial"/>
              </w:rPr>
            </w:pPr>
            <w:r w:rsidRPr="00A94BEB">
              <w:rPr>
                <w:rFonts w:cs="Arial"/>
              </w:rPr>
              <w:t>Укупни  трошкови са ПДВ</w:t>
            </w:r>
          </w:p>
        </w:tc>
        <w:tc>
          <w:tcPr>
            <w:tcW w:w="2195" w:type="pct"/>
            <w:shd w:val="clear" w:color="auto" w:fill="auto"/>
          </w:tcPr>
          <w:p w14:paraId="38609AD3" w14:textId="77777777" w:rsidR="00496180" w:rsidRPr="00A94BEB" w:rsidRDefault="00496180" w:rsidP="00B50AF1">
            <w:pPr>
              <w:spacing w:before="0"/>
              <w:rPr>
                <w:rFonts w:cs="Arial"/>
              </w:rPr>
            </w:pPr>
          </w:p>
          <w:p w14:paraId="6D206039" w14:textId="77777777" w:rsidR="00496180" w:rsidRPr="00A94BEB" w:rsidRDefault="00496180" w:rsidP="00B50AF1">
            <w:pPr>
              <w:spacing w:before="0"/>
              <w:rPr>
                <w:rFonts w:cs="Arial"/>
              </w:rPr>
            </w:pPr>
            <w:r w:rsidRPr="00A94BEB">
              <w:rPr>
                <w:rFonts w:cs="Arial"/>
              </w:rPr>
              <w:t>__________ динара</w:t>
            </w:r>
          </w:p>
        </w:tc>
      </w:tr>
    </w:tbl>
    <w:p w14:paraId="593A84DB" w14:textId="77777777" w:rsidR="00496180" w:rsidRPr="00A94BEB" w:rsidRDefault="00496180" w:rsidP="00496180">
      <w:pPr>
        <w:tabs>
          <w:tab w:val="left" w:pos="0"/>
        </w:tabs>
        <w:spacing w:before="0"/>
        <w:rPr>
          <w:rFonts w:cs="Arial"/>
          <w:lang w:val="ru-RU"/>
        </w:rPr>
      </w:pPr>
      <w:r w:rsidRPr="00A94BEB">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3507B427" w14:textId="77777777" w:rsidR="00496180" w:rsidRPr="00A94BEB" w:rsidRDefault="00496180" w:rsidP="00496180">
      <w:pPr>
        <w:tabs>
          <w:tab w:val="left" w:pos="0"/>
        </w:tabs>
        <w:spacing w:before="0"/>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496180" w:rsidRPr="00A94BEB" w14:paraId="5878842F" w14:textId="77777777" w:rsidTr="00B50AF1">
        <w:trPr>
          <w:jc w:val="center"/>
        </w:trPr>
        <w:tc>
          <w:tcPr>
            <w:tcW w:w="3882" w:type="dxa"/>
          </w:tcPr>
          <w:p w14:paraId="039719E8" w14:textId="77777777" w:rsidR="00496180" w:rsidRPr="00A94BEB" w:rsidRDefault="00496180" w:rsidP="00B50AF1">
            <w:pPr>
              <w:spacing w:before="0"/>
              <w:jc w:val="center"/>
              <w:rPr>
                <w:rFonts w:cs="Arial"/>
              </w:rPr>
            </w:pPr>
            <w:r w:rsidRPr="00A94BEB">
              <w:rPr>
                <w:rFonts w:cs="Arial"/>
              </w:rPr>
              <w:t>Датум:</w:t>
            </w:r>
          </w:p>
        </w:tc>
        <w:tc>
          <w:tcPr>
            <w:tcW w:w="2127" w:type="dxa"/>
          </w:tcPr>
          <w:p w14:paraId="56C995AC" w14:textId="77777777" w:rsidR="00496180" w:rsidRPr="00A94BEB" w:rsidRDefault="00496180" w:rsidP="00B50AF1">
            <w:pPr>
              <w:spacing w:before="0"/>
              <w:jc w:val="center"/>
              <w:rPr>
                <w:rFonts w:cs="Arial"/>
                <w:lang w:val="ru-RU"/>
              </w:rPr>
            </w:pPr>
          </w:p>
        </w:tc>
        <w:tc>
          <w:tcPr>
            <w:tcW w:w="4022" w:type="dxa"/>
          </w:tcPr>
          <w:p w14:paraId="0E7FD0C3" w14:textId="77777777" w:rsidR="00496180" w:rsidRPr="00A94BEB" w:rsidRDefault="00496180" w:rsidP="00B50AF1">
            <w:pPr>
              <w:spacing w:before="0"/>
              <w:jc w:val="center"/>
              <w:rPr>
                <w:rFonts w:cs="Arial"/>
                <w:lang w:val="sr-Cyrl-CS"/>
              </w:rPr>
            </w:pPr>
            <w:r w:rsidRPr="00A94BEB">
              <w:rPr>
                <w:rFonts w:cs="Arial"/>
                <w:lang w:val="sr-Cyrl-CS"/>
              </w:rPr>
              <w:t>П</w:t>
            </w:r>
            <w:r w:rsidRPr="00A94BEB">
              <w:rPr>
                <w:rFonts w:cs="Arial"/>
              </w:rPr>
              <w:t>онуђач</w:t>
            </w:r>
          </w:p>
        </w:tc>
      </w:tr>
      <w:tr w:rsidR="00496180" w:rsidRPr="00A94BEB" w14:paraId="574EB992" w14:textId="77777777" w:rsidTr="00B50AF1">
        <w:trPr>
          <w:jc w:val="center"/>
        </w:trPr>
        <w:tc>
          <w:tcPr>
            <w:tcW w:w="3882" w:type="dxa"/>
          </w:tcPr>
          <w:p w14:paraId="2273D385" w14:textId="77777777" w:rsidR="00496180" w:rsidRPr="00A94BEB" w:rsidRDefault="00496180" w:rsidP="00B50AF1">
            <w:pPr>
              <w:spacing w:before="0"/>
              <w:jc w:val="center"/>
              <w:rPr>
                <w:rFonts w:cs="Arial"/>
              </w:rPr>
            </w:pPr>
          </w:p>
        </w:tc>
        <w:tc>
          <w:tcPr>
            <w:tcW w:w="2127" w:type="dxa"/>
          </w:tcPr>
          <w:p w14:paraId="508663FE" w14:textId="77777777" w:rsidR="00496180" w:rsidRPr="00A94BEB" w:rsidRDefault="00496180" w:rsidP="00B50AF1">
            <w:pPr>
              <w:spacing w:before="0"/>
              <w:jc w:val="center"/>
              <w:rPr>
                <w:rFonts w:cs="Arial"/>
              </w:rPr>
            </w:pPr>
            <w:r w:rsidRPr="00A94BEB">
              <w:rPr>
                <w:rFonts w:cs="Arial"/>
              </w:rPr>
              <w:t>М.П.</w:t>
            </w:r>
          </w:p>
        </w:tc>
        <w:tc>
          <w:tcPr>
            <w:tcW w:w="4022" w:type="dxa"/>
          </w:tcPr>
          <w:p w14:paraId="4EB6D679" w14:textId="77777777" w:rsidR="00496180" w:rsidRPr="00A94BEB" w:rsidRDefault="00496180" w:rsidP="00B50AF1">
            <w:pPr>
              <w:spacing w:before="0"/>
              <w:jc w:val="center"/>
              <w:rPr>
                <w:rFonts w:cs="Arial"/>
                <w:lang w:val="ru-RU"/>
              </w:rPr>
            </w:pPr>
          </w:p>
        </w:tc>
      </w:tr>
      <w:tr w:rsidR="00496180" w:rsidRPr="00A94BEB" w14:paraId="3FF8A324" w14:textId="77777777" w:rsidTr="00B50AF1">
        <w:trPr>
          <w:jc w:val="center"/>
        </w:trPr>
        <w:tc>
          <w:tcPr>
            <w:tcW w:w="3882" w:type="dxa"/>
            <w:tcBorders>
              <w:bottom w:val="single" w:sz="4" w:space="0" w:color="auto"/>
            </w:tcBorders>
          </w:tcPr>
          <w:p w14:paraId="0231F92C" w14:textId="77777777" w:rsidR="00496180" w:rsidRPr="00A94BEB" w:rsidRDefault="00496180" w:rsidP="00B50AF1">
            <w:pPr>
              <w:spacing w:before="0"/>
              <w:jc w:val="center"/>
              <w:rPr>
                <w:rFonts w:cs="Arial"/>
              </w:rPr>
            </w:pPr>
          </w:p>
        </w:tc>
        <w:tc>
          <w:tcPr>
            <w:tcW w:w="2127" w:type="dxa"/>
          </w:tcPr>
          <w:p w14:paraId="5230CC5F" w14:textId="77777777" w:rsidR="00496180" w:rsidRPr="00A94BEB" w:rsidRDefault="00496180" w:rsidP="00B50AF1">
            <w:pPr>
              <w:spacing w:before="0"/>
              <w:jc w:val="center"/>
              <w:rPr>
                <w:rFonts w:cs="Arial"/>
                <w:lang w:val="ru-RU"/>
              </w:rPr>
            </w:pPr>
          </w:p>
        </w:tc>
        <w:tc>
          <w:tcPr>
            <w:tcW w:w="4022" w:type="dxa"/>
            <w:tcBorders>
              <w:bottom w:val="single" w:sz="4" w:space="0" w:color="auto"/>
            </w:tcBorders>
          </w:tcPr>
          <w:p w14:paraId="351D4BFB" w14:textId="77777777" w:rsidR="00496180" w:rsidRPr="00A94BEB" w:rsidRDefault="00496180" w:rsidP="00B50AF1">
            <w:pPr>
              <w:spacing w:before="0"/>
              <w:jc w:val="center"/>
              <w:rPr>
                <w:rFonts w:cs="Arial"/>
                <w:lang w:val="ru-RU"/>
              </w:rPr>
            </w:pPr>
          </w:p>
        </w:tc>
      </w:tr>
      <w:tr w:rsidR="00496180" w:rsidRPr="00A94BEB" w14:paraId="3909529C" w14:textId="77777777" w:rsidTr="00B50AF1">
        <w:trPr>
          <w:trHeight w:val="389"/>
          <w:jc w:val="center"/>
        </w:trPr>
        <w:tc>
          <w:tcPr>
            <w:tcW w:w="3882" w:type="dxa"/>
            <w:tcBorders>
              <w:top w:val="single" w:sz="4" w:space="0" w:color="auto"/>
            </w:tcBorders>
          </w:tcPr>
          <w:p w14:paraId="40977671" w14:textId="77777777" w:rsidR="00496180" w:rsidRPr="00A94BEB" w:rsidRDefault="00496180" w:rsidP="00B50AF1">
            <w:pPr>
              <w:spacing w:before="0"/>
              <w:jc w:val="center"/>
              <w:rPr>
                <w:rFonts w:cs="Arial"/>
              </w:rPr>
            </w:pPr>
          </w:p>
        </w:tc>
        <w:tc>
          <w:tcPr>
            <w:tcW w:w="2127" w:type="dxa"/>
          </w:tcPr>
          <w:p w14:paraId="0DA7A924" w14:textId="77777777" w:rsidR="00496180" w:rsidRPr="00A94BEB" w:rsidRDefault="00496180" w:rsidP="00B50AF1">
            <w:pPr>
              <w:spacing w:before="0"/>
              <w:jc w:val="center"/>
              <w:rPr>
                <w:rFonts w:cs="Arial"/>
                <w:lang w:val="ru-RU"/>
              </w:rPr>
            </w:pPr>
          </w:p>
        </w:tc>
        <w:tc>
          <w:tcPr>
            <w:tcW w:w="4022" w:type="dxa"/>
            <w:tcBorders>
              <w:top w:val="single" w:sz="4" w:space="0" w:color="auto"/>
            </w:tcBorders>
          </w:tcPr>
          <w:p w14:paraId="7410869E" w14:textId="77777777" w:rsidR="00496180" w:rsidRPr="00A94BEB" w:rsidRDefault="00496180" w:rsidP="00B50AF1">
            <w:pPr>
              <w:spacing w:before="0"/>
              <w:jc w:val="center"/>
              <w:rPr>
                <w:rFonts w:cs="Arial"/>
                <w:lang w:val="ru-RU"/>
              </w:rPr>
            </w:pPr>
          </w:p>
        </w:tc>
      </w:tr>
    </w:tbl>
    <w:p w14:paraId="35B30436" w14:textId="77777777" w:rsidR="00496180" w:rsidRPr="00A94BEB" w:rsidRDefault="00496180" w:rsidP="00496180">
      <w:pPr>
        <w:tabs>
          <w:tab w:val="left" w:pos="0"/>
        </w:tabs>
        <w:spacing w:before="0"/>
        <w:rPr>
          <w:rFonts w:cs="Arial"/>
          <w:b/>
          <w:i/>
          <w:lang w:val="ru-RU"/>
        </w:rPr>
      </w:pPr>
      <w:r w:rsidRPr="00A94BEB">
        <w:rPr>
          <w:rFonts w:cs="Arial"/>
          <w:b/>
          <w:i/>
          <w:lang w:val="ru-RU"/>
        </w:rPr>
        <w:t>Напомена:</w:t>
      </w:r>
    </w:p>
    <w:p w14:paraId="2FB567C8" w14:textId="77777777" w:rsidR="00496180" w:rsidRPr="00A94BEB" w:rsidRDefault="00496180" w:rsidP="00496180">
      <w:pPr>
        <w:spacing w:before="0"/>
        <w:rPr>
          <w:rFonts w:cs="Arial"/>
          <w:i/>
          <w:lang w:val="ru-RU"/>
        </w:rPr>
      </w:pPr>
      <w:r w:rsidRPr="00A94BEB">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D5B272A" w14:textId="77777777" w:rsidR="00496180" w:rsidRPr="00A94BEB" w:rsidRDefault="00496180" w:rsidP="00496180">
      <w:pPr>
        <w:tabs>
          <w:tab w:val="left" w:pos="0"/>
        </w:tabs>
        <w:spacing w:before="0"/>
        <w:rPr>
          <w:rFonts w:cs="Arial"/>
          <w:i/>
          <w:lang w:val="ru-RU"/>
        </w:rPr>
      </w:pPr>
      <w:r w:rsidRPr="00A94BEB">
        <w:rPr>
          <w:rFonts w:cs="Arial"/>
          <w:i/>
        </w:rPr>
        <w:t>-</w:t>
      </w:r>
      <w:r w:rsidRPr="00A94BEB">
        <w:rPr>
          <w:rFonts w:cs="Arial"/>
          <w:i/>
          <w:lang w:val="sr-Latn-CS"/>
        </w:rPr>
        <w:t>остале трошкове припреме и подношења понуде</w:t>
      </w:r>
      <w:r w:rsidRPr="00A94BEB">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CFA695A" w14:textId="77777777" w:rsidR="00496180" w:rsidRPr="00A94BEB" w:rsidRDefault="00496180" w:rsidP="00496180">
      <w:pPr>
        <w:spacing w:before="0"/>
        <w:rPr>
          <w:rFonts w:cs="Arial"/>
          <w:i/>
          <w:lang w:val="ru-RU"/>
        </w:rPr>
      </w:pPr>
      <w:r w:rsidRPr="00A94BEB">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DA8552B" w14:textId="77777777" w:rsidR="00496180" w:rsidRPr="00A94BEB" w:rsidRDefault="00496180" w:rsidP="00496180">
      <w:pPr>
        <w:pStyle w:val="KDKomentar"/>
        <w:spacing w:before="0"/>
        <w:rPr>
          <w:rFonts w:eastAsia="TimesNewRomanPS-BoldMT" w:cs="Arial"/>
          <w:color w:val="auto"/>
          <w:sz w:val="22"/>
          <w:szCs w:val="22"/>
        </w:rPr>
      </w:pPr>
      <w:r w:rsidRPr="00A94BEB">
        <w:rPr>
          <w:rFonts w:eastAsia="TimesNewRomanPS-BoldMT" w:cs="Arial"/>
          <w:color w:val="auto"/>
          <w:sz w:val="22"/>
          <w:szCs w:val="22"/>
        </w:rPr>
        <w:t xml:space="preserve">-Уколико </w:t>
      </w:r>
      <w:r w:rsidRPr="00A94BEB">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A94BEB">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3DD84AA8" w14:textId="77777777" w:rsidR="005A3579" w:rsidRDefault="005A3579" w:rsidP="005A3579">
      <w:pPr>
        <w:spacing w:before="0"/>
        <w:jc w:val="right"/>
        <w:rPr>
          <w:rFonts w:cs="Arial"/>
          <w:b/>
          <w:lang w:val="sr-Cyrl-CS"/>
        </w:rPr>
      </w:pPr>
    </w:p>
    <w:p w14:paraId="2DB4E892" w14:textId="77777777" w:rsidR="005A3579" w:rsidRDefault="005A3579" w:rsidP="005A3579">
      <w:pPr>
        <w:spacing w:before="0"/>
        <w:jc w:val="right"/>
        <w:rPr>
          <w:rFonts w:cs="Arial"/>
          <w:b/>
          <w:lang w:val="sr-Cyrl-CS"/>
        </w:rPr>
      </w:pPr>
    </w:p>
    <w:p w14:paraId="104B0534" w14:textId="77777777" w:rsidR="00D87A1C" w:rsidRDefault="00D87A1C" w:rsidP="005A3579">
      <w:pPr>
        <w:spacing w:before="0"/>
        <w:jc w:val="right"/>
        <w:rPr>
          <w:rFonts w:cs="Arial"/>
          <w:b/>
          <w:lang w:val="sr-Cyrl-CS"/>
        </w:rPr>
      </w:pPr>
      <w:r>
        <w:rPr>
          <w:rFonts w:cs="Arial"/>
          <w:b/>
          <w:lang w:val="sr-Cyrl-CS"/>
        </w:rPr>
        <w:br w:type="page"/>
      </w:r>
    </w:p>
    <w:p w14:paraId="29135F67" w14:textId="77777777" w:rsidR="002C4913" w:rsidRDefault="002C4913" w:rsidP="005A3579">
      <w:pPr>
        <w:spacing w:before="0"/>
        <w:jc w:val="right"/>
        <w:rPr>
          <w:rFonts w:cs="Arial"/>
          <w:b/>
          <w:lang w:val="sr-Cyrl-CS"/>
        </w:rPr>
      </w:pPr>
    </w:p>
    <w:p w14:paraId="673FBF24" w14:textId="77777777" w:rsidR="002C4913" w:rsidRDefault="002C4913" w:rsidP="005A3579">
      <w:pPr>
        <w:spacing w:before="0"/>
        <w:jc w:val="right"/>
        <w:rPr>
          <w:rFonts w:cs="Arial"/>
          <w:b/>
          <w:lang w:val="sr-Cyrl-CS"/>
        </w:rPr>
      </w:pPr>
    </w:p>
    <w:p w14:paraId="1394C849" w14:textId="77777777" w:rsidR="002C4913" w:rsidRDefault="002C4913" w:rsidP="005A3579">
      <w:pPr>
        <w:spacing w:before="0"/>
        <w:jc w:val="right"/>
        <w:rPr>
          <w:rFonts w:cs="Arial"/>
          <w:b/>
          <w:lang w:val="sr-Cyrl-CS"/>
        </w:rPr>
      </w:pPr>
    </w:p>
    <w:p w14:paraId="4DD443D4" w14:textId="77777777" w:rsidR="002C4913" w:rsidRDefault="002C4913" w:rsidP="005A3579">
      <w:pPr>
        <w:spacing w:before="0"/>
        <w:jc w:val="right"/>
        <w:rPr>
          <w:rFonts w:cs="Arial"/>
          <w:b/>
          <w:lang w:val="sr-Cyrl-CS"/>
        </w:rPr>
      </w:pPr>
    </w:p>
    <w:p w14:paraId="633AF567" w14:textId="77777777" w:rsidR="002C4913" w:rsidRDefault="002C4913" w:rsidP="005A3579">
      <w:pPr>
        <w:spacing w:before="0"/>
        <w:jc w:val="right"/>
        <w:rPr>
          <w:rFonts w:cs="Arial"/>
          <w:b/>
          <w:lang w:val="sr-Cyrl-CS"/>
        </w:rPr>
      </w:pPr>
    </w:p>
    <w:p w14:paraId="67E56501" w14:textId="77777777" w:rsidR="002C4913" w:rsidRDefault="002C4913" w:rsidP="005A3579">
      <w:pPr>
        <w:spacing w:before="0"/>
        <w:jc w:val="right"/>
        <w:rPr>
          <w:rFonts w:cs="Arial"/>
          <w:b/>
          <w:lang w:val="sr-Cyrl-CS"/>
        </w:rPr>
      </w:pPr>
    </w:p>
    <w:p w14:paraId="6660C97A" w14:textId="77777777" w:rsidR="002C4913" w:rsidRDefault="002C4913" w:rsidP="005A3579">
      <w:pPr>
        <w:spacing w:before="0"/>
        <w:jc w:val="right"/>
        <w:rPr>
          <w:rFonts w:cs="Arial"/>
          <w:b/>
          <w:lang w:val="sr-Cyrl-CS"/>
        </w:rPr>
      </w:pPr>
    </w:p>
    <w:p w14:paraId="2A1E3FAA" w14:textId="77777777" w:rsidR="002C4913" w:rsidRDefault="002C4913" w:rsidP="005A3579">
      <w:pPr>
        <w:spacing w:before="0"/>
        <w:jc w:val="right"/>
        <w:rPr>
          <w:rFonts w:cs="Arial"/>
          <w:b/>
          <w:lang w:val="sr-Cyrl-CS"/>
        </w:rPr>
      </w:pPr>
    </w:p>
    <w:p w14:paraId="657D1746" w14:textId="77777777" w:rsidR="00C832CB" w:rsidRDefault="00C832CB" w:rsidP="002C4913">
      <w:pPr>
        <w:spacing w:before="0"/>
        <w:jc w:val="center"/>
        <w:rPr>
          <w:rFonts w:cs="Arial"/>
          <w:b/>
          <w:lang w:val="ru-RU"/>
        </w:rPr>
      </w:pPr>
    </w:p>
    <w:p w14:paraId="0AF2D351" w14:textId="77777777" w:rsidR="00C832CB" w:rsidRDefault="00C832CB" w:rsidP="002C4913">
      <w:pPr>
        <w:spacing w:before="0"/>
        <w:jc w:val="center"/>
        <w:rPr>
          <w:rFonts w:cs="Arial"/>
          <w:b/>
          <w:lang w:val="ru-RU"/>
        </w:rPr>
      </w:pPr>
    </w:p>
    <w:p w14:paraId="20A179B5" w14:textId="77777777" w:rsidR="00C832CB" w:rsidRDefault="00C832CB" w:rsidP="002C4913">
      <w:pPr>
        <w:spacing w:before="0"/>
        <w:jc w:val="center"/>
        <w:rPr>
          <w:rFonts w:cs="Arial"/>
          <w:b/>
          <w:lang w:val="ru-RU"/>
        </w:rPr>
      </w:pPr>
    </w:p>
    <w:p w14:paraId="6DC6DFD4" w14:textId="77777777" w:rsidR="00D87A1C" w:rsidRDefault="00D87A1C" w:rsidP="002C4913">
      <w:pPr>
        <w:spacing w:before="0"/>
        <w:jc w:val="center"/>
        <w:rPr>
          <w:rFonts w:cs="Arial"/>
          <w:b/>
          <w:lang w:val="ru-RU"/>
        </w:rPr>
      </w:pPr>
    </w:p>
    <w:p w14:paraId="0185C85F" w14:textId="77777777" w:rsidR="00D87A1C" w:rsidRDefault="00D87A1C" w:rsidP="002C4913">
      <w:pPr>
        <w:spacing w:before="0"/>
        <w:jc w:val="center"/>
        <w:rPr>
          <w:rFonts w:cs="Arial"/>
          <w:b/>
          <w:lang w:val="ru-RU"/>
        </w:rPr>
      </w:pPr>
    </w:p>
    <w:p w14:paraId="04649DD6" w14:textId="77777777" w:rsidR="00D87A1C" w:rsidRDefault="00D87A1C" w:rsidP="002C4913">
      <w:pPr>
        <w:spacing w:before="0"/>
        <w:jc w:val="center"/>
        <w:rPr>
          <w:rFonts w:cs="Arial"/>
          <w:b/>
          <w:lang w:val="ru-RU"/>
        </w:rPr>
      </w:pPr>
    </w:p>
    <w:p w14:paraId="2307CC7F" w14:textId="77777777" w:rsidR="00D87A1C" w:rsidRDefault="00D87A1C" w:rsidP="002C4913">
      <w:pPr>
        <w:spacing w:before="0"/>
        <w:jc w:val="center"/>
        <w:rPr>
          <w:rFonts w:cs="Arial"/>
          <w:b/>
          <w:lang w:val="ru-RU"/>
        </w:rPr>
      </w:pPr>
    </w:p>
    <w:p w14:paraId="7D3CFA7C" w14:textId="77777777" w:rsidR="00D87A1C" w:rsidRDefault="00D87A1C" w:rsidP="002C4913">
      <w:pPr>
        <w:spacing w:before="0"/>
        <w:jc w:val="center"/>
        <w:rPr>
          <w:rFonts w:cs="Arial"/>
          <w:b/>
          <w:lang w:val="ru-RU"/>
        </w:rPr>
      </w:pPr>
    </w:p>
    <w:p w14:paraId="27625980" w14:textId="77777777" w:rsidR="00D87A1C" w:rsidRDefault="00D87A1C" w:rsidP="002C4913">
      <w:pPr>
        <w:spacing w:before="0"/>
        <w:jc w:val="center"/>
        <w:rPr>
          <w:rFonts w:cs="Arial"/>
          <w:b/>
          <w:lang w:val="ru-RU"/>
        </w:rPr>
      </w:pPr>
    </w:p>
    <w:p w14:paraId="03105BB2" w14:textId="77777777" w:rsidR="00D87A1C" w:rsidRDefault="00D87A1C" w:rsidP="002C4913">
      <w:pPr>
        <w:spacing w:before="0"/>
        <w:jc w:val="center"/>
        <w:rPr>
          <w:rFonts w:cs="Arial"/>
          <w:b/>
          <w:lang w:val="ru-RU"/>
        </w:rPr>
      </w:pPr>
    </w:p>
    <w:p w14:paraId="259A6720" w14:textId="77777777" w:rsidR="00D87A1C" w:rsidRDefault="00D87A1C" w:rsidP="002C4913">
      <w:pPr>
        <w:spacing w:before="0"/>
        <w:jc w:val="center"/>
        <w:rPr>
          <w:rFonts w:cs="Arial"/>
          <w:b/>
          <w:lang w:val="ru-RU"/>
        </w:rPr>
      </w:pPr>
    </w:p>
    <w:p w14:paraId="2F72F797" w14:textId="77777777" w:rsidR="00D87A1C" w:rsidRDefault="00D87A1C" w:rsidP="002C4913">
      <w:pPr>
        <w:spacing w:before="0"/>
        <w:jc w:val="center"/>
        <w:rPr>
          <w:rFonts w:cs="Arial"/>
          <w:b/>
          <w:lang w:val="ru-RU"/>
        </w:rPr>
      </w:pPr>
    </w:p>
    <w:p w14:paraId="689138D7" w14:textId="77777777" w:rsidR="00D87A1C" w:rsidRDefault="00D87A1C" w:rsidP="002C4913">
      <w:pPr>
        <w:spacing w:before="0"/>
        <w:jc w:val="center"/>
        <w:rPr>
          <w:rFonts w:cs="Arial"/>
          <w:b/>
          <w:lang w:val="ru-RU"/>
        </w:rPr>
      </w:pPr>
    </w:p>
    <w:p w14:paraId="263E79E8" w14:textId="77777777" w:rsidR="00D87A1C" w:rsidRDefault="00D87A1C" w:rsidP="002C4913">
      <w:pPr>
        <w:spacing w:before="0"/>
        <w:jc w:val="center"/>
        <w:rPr>
          <w:rFonts w:cs="Arial"/>
          <w:b/>
          <w:lang w:val="ru-RU"/>
        </w:rPr>
      </w:pPr>
    </w:p>
    <w:p w14:paraId="45D77F0A" w14:textId="77777777" w:rsidR="00D87A1C" w:rsidRDefault="00D87A1C" w:rsidP="002C4913">
      <w:pPr>
        <w:spacing w:before="0"/>
        <w:jc w:val="center"/>
        <w:rPr>
          <w:rFonts w:cs="Arial"/>
          <w:b/>
          <w:lang w:val="ru-RU"/>
        </w:rPr>
      </w:pPr>
    </w:p>
    <w:p w14:paraId="77318097" w14:textId="77777777" w:rsidR="00C832CB" w:rsidRDefault="00C832CB" w:rsidP="002C4913">
      <w:pPr>
        <w:spacing w:before="0"/>
        <w:jc w:val="center"/>
        <w:rPr>
          <w:rFonts w:cs="Arial"/>
          <w:b/>
          <w:lang w:val="ru-RU"/>
        </w:rPr>
      </w:pPr>
    </w:p>
    <w:p w14:paraId="411F1884" w14:textId="77777777" w:rsidR="00C832CB" w:rsidRDefault="00C832CB" w:rsidP="002C4913">
      <w:pPr>
        <w:spacing w:before="0"/>
        <w:jc w:val="center"/>
        <w:rPr>
          <w:rFonts w:cs="Arial"/>
          <w:b/>
          <w:lang w:val="ru-RU"/>
        </w:rPr>
      </w:pPr>
    </w:p>
    <w:p w14:paraId="60FC5CF0" w14:textId="77777777" w:rsidR="00C832CB" w:rsidRDefault="00C832CB" w:rsidP="002C4913">
      <w:pPr>
        <w:spacing w:before="0"/>
        <w:jc w:val="center"/>
        <w:rPr>
          <w:rFonts w:cs="Arial"/>
          <w:b/>
          <w:lang w:val="ru-RU"/>
        </w:rPr>
      </w:pPr>
    </w:p>
    <w:p w14:paraId="4C864CFC" w14:textId="77777777" w:rsidR="00C832CB" w:rsidRDefault="00C832CB" w:rsidP="002C4913">
      <w:pPr>
        <w:spacing w:before="0"/>
        <w:jc w:val="center"/>
        <w:rPr>
          <w:rFonts w:cs="Arial"/>
          <w:b/>
          <w:lang w:val="ru-RU"/>
        </w:rPr>
      </w:pPr>
    </w:p>
    <w:p w14:paraId="57444BAB" w14:textId="77777777" w:rsidR="002C4913" w:rsidRPr="00D87A1C" w:rsidRDefault="007501D9" w:rsidP="002C4913">
      <w:pPr>
        <w:spacing w:before="0"/>
        <w:jc w:val="center"/>
        <w:rPr>
          <w:rFonts w:cs="Arial"/>
          <w:b/>
          <w:sz w:val="28"/>
          <w:szCs w:val="28"/>
          <w:lang w:val="sr-Cyrl-CS"/>
        </w:rPr>
      </w:pPr>
      <w:r w:rsidRPr="00D87A1C">
        <w:rPr>
          <w:rFonts w:cs="Arial"/>
          <w:b/>
          <w:sz w:val="28"/>
          <w:szCs w:val="28"/>
          <w:lang w:val="ru-RU"/>
        </w:rPr>
        <w:t>8</w:t>
      </w:r>
      <w:r w:rsidR="002C4913" w:rsidRPr="00D87A1C">
        <w:rPr>
          <w:rFonts w:cs="Arial"/>
          <w:b/>
          <w:sz w:val="28"/>
          <w:szCs w:val="28"/>
          <w:lang w:val="ru-RU"/>
        </w:rPr>
        <w:t>. П Р И Л О З И</w:t>
      </w:r>
    </w:p>
    <w:p w14:paraId="7217BD14" w14:textId="77777777" w:rsidR="002C4913" w:rsidRDefault="002C4913" w:rsidP="005A3579">
      <w:pPr>
        <w:spacing w:before="0"/>
        <w:jc w:val="right"/>
        <w:rPr>
          <w:rFonts w:cs="Arial"/>
          <w:b/>
          <w:lang w:val="sr-Cyrl-CS"/>
        </w:rPr>
      </w:pPr>
    </w:p>
    <w:p w14:paraId="13BD9FEE" w14:textId="77777777" w:rsidR="00D87A1C" w:rsidRDefault="00D87A1C" w:rsidP="005A3579">
      <w:pPr>
        <w:spacing w:before="0"/>
        <w:jc w:val="right"/>
        <w:rPr>
          <w:rFonts w:cs="Arial"/>
          <w:b/>
          <w:lang w:val="sr-Cyrl-CS"/>
        </w:rPr>
      </w:pPr>
      <w:r>
        <w:rPr>
          <w:rFonts w:cs="Arial"/>
          <w:b/>
          <w:lang w:val="sr-Cyrl-CS"/>
        </w:rPr>
        <w:br w:type="page"/>
      </w:r>
    </w:p>
    <w:p w14:paraId="6CAD2415" w14:textId="77777777" w:rsidR="008F17FE" w:rsidRPr="008F17FE" w:rsidRDefault="008F17FE" w:rsidP="008F17FE">
      <w:pPr>
        <w:pStyle w:val="KDObrazac"/>
        <w:spacing w:before="0"/>
        <w:rPr>
          <w:lang w:val="sr-Cyrl-RS"/>
        </w:rPr>
      </w:pPr>
      <w:r w:rsidRPr="008F17FE">
        <w:rPr>
          <w:lang w:val="sr-Cyrl-RS"/>
        </w:rPr>
        <w:lastRenderedPageBreak/>
        <w:t>ПРИЛОГ 1</w:t>
      </w:r>
    </w:p>
    <w:p w14:paraId="494E236D" w14:textId="77777777" w:rsidR="008F17FE" w:rsidRPr="00A94BEB" w:rsidRDefault="008F17FE" w:rsidP="008F17FE">
      <w:pPr>
        <w:pStyle w:val="NoSpacing"/>
        <w:suppressAutoHyphens w:val="0"/>
        <w:spacing w:before="0"/>
        <w:jc w:val="center"/>
        <w:rPr>
          <w:rFonts w:cs="Arial"/>
          <w:sz w:val="22"/>
          <w:szCs w:val="22"/>
          <w:lang w:val="sr-Latn-CS"/>
        </w:rPr>
      </w:pPr>
    </w:p>
    <w:p w14:paraId="55B1F8B8" w14:textId="77777777" w:rsidR="008F17FE" w:rsidRPr="00A94BEB" w:rsidRDefault="008F17FE" w:rsidP="008F17FE">
      <w:pPr>
        <w:pStyle w:val="NoSpacing"/>
        <w:suppressAutoHyphens w:val="0"/>
        <w:spacing w:before="0"/>
        <w:jc w:val="center"/>
        <w:rPr>
          <w:rFonts w:cs="Arial"/>
          <w:sz w:val="22"/>
          <w:szCs w:val="22"/>
          <w:lang w:val="sr-Latn-CS"/>
        </w:rPr>
      </w:pPr>
    </w:p>
    <w:p w14:paraId="279F88CE" w14:textId="77777777" w:rsidR="008F17FE" w:rsidRPr="00A94BEB" w:rsidRDefault="008F17FE" w:rsidP="008F17FE">
      <w:pPr>
        <w:pStyle w:val="NoSpacing"/>
        <w:suppressAutoHyphens w:val="0"/>
        <w:spacing w:before="0"/>
        <w:jc w:val="center"/>
        <w:rPr>
          <w:rFonts w:cs="Arial"/>
          <w:b/>
          <w:sz w:val="22"/>
          <w:szCs w:val="22"/>
        </w:rPr>
      </w:pPr>
      <w:r>
        <w:rPr>
          <w:rFonts w:cs="Arial"/>
          <w:b/>
          <w:sz w:val="22"/>
          <w:szCs w:val="22"/>
        </w:rPr>
        <w:t xml:space="preserve">СПОРАЗУМ </w:t>
      </w:r>
      <w:r w:rsidRPr="00A94BEB">
        <w:rPr>
          <w:rFonts w:cs="Arial"/>
          <w:b/>
          <w:sz w:val="22"/>
          <w:szCs w:val="22"/>
        </w:rPr>
        <w:t>УЧЕСНИКА ЗАЈЕДНИЧКЕ ПОНУДЕ</w:t>
      </w:r>
    </w:p>
    <w:p w14:paraId="2E501822" w14:textId="77777777" w:rsidR="008F17FE" w:rsidRPr="00A94BEB" w:rsidRDefault="008F17FE" w:rsidP="008F17FE">
      <w:pPr>
        <w:pStyle w:val="NoSpacing"/>
        <w:suppressAutoHyphens w:val="0"/>
        <w:spacing w:before="0"/>
        <w:jc w:val="center"/>
        <w:rPr>
          <w:rFonts w:cs="Arial"/>
          <w:b/>
          <w:sz w:val="22"/>
          <w:szCs w:val="22"/>
        </w:rPr>
      </w:pPr>
    </w:p>
    <w:p w14:paraId="51BAAD43" w14:textId="77777777" w:rsidR="008F17FE" w:rsidRPr="00A94BEB" w:rsidRDefault="008F17FE" w:rsidP="008F17FE">
      <w:pPr>
        <w:pStyle w:val="NoSpacing"/>
        <w:spacing w:before="0"/>
        <w:rPr>
          <w:rFonts w:cs="Arial"/>
          <w:i/>
          <w:sz w:val="22"/>
          <w:szCs w:val="22"/>
        </w:rPr>
      </w:pPr>
      <w:r w:rsidRPr="00A94BEB">
        <w:rPr>
          <w:rFonts w:cs="Arial"/>
          <w:i/>
          <w:sz w:val="22"/>
          <w:szCs w:val="22"/>
        </w:rPr>
        <w:t xml:space="preserve">На основу члана 81. Закона о јавним набавкама </w:t>
      </w:r>
      <w:r w:rsidRPr="00A94BEB">
        <w:rPr>
          <w:rFonts w:eastAsia="TimesNewRomanPSMT" w:cs="Arial"/>
          <w:i/>
          <w:sz w:val="22"/>
          <w:szCs w:val="22"/>
          <w:lang w:val="ru-RU" w:eastAsia="en-US"/>
        </w:rPr>
        <w:t xml:space="preserve">(„Сл. </w:t>
      </w:r>
      <w:r w:rsidRPr="00A94BEB">
        <w:rPr>
          <w:rFonts w:eastAsia="TimesNewRomanPSMT" w:cs="Arial"/>
          <w:i/>
          <w:sz w:val="22"/>
          <w:szCs w:val="22"/>
          <w:lang w:val="sr-Cyrl-RS" w:eastAsia="en-US"/>
        </w:rPr>
        <w:t>г</w:t>
      </w:r>
      <w:r w:rsidRPr="00A94BEB">
        <w:rPr>
          <w:rFonts w:eastAsia="TimesNewRomanPSMT" w:cs="Arial"/>
          <w:i/>
          <w:sz w:val="22"/>
          <w:szCs w:val="22"/>
          <w:lang w:val="ru-RU" w:eastAsia="en-US"/>
        </w:rPr>
        <w:t>ласник РС” бр. 1</w:t>
      </w:r>
      <w:r w:rsidRPr="00A94BEB">
        <w:rPr>
          <w:rFonts w:eastAsia="TimesNewRomanPSMT" w:cs="Arial"/>
          <w:i/>
          <w:sz w:val="22"/>
          <w:szCs w:val="22"/>
          <w:lang w:val="sr-Cyrl-RS" w:eastAsia="en-US"/>
        </w:rPr>
        <w:t>24</w:t>
      </w:r>
      <w:r w:rsidRPr="00A94BEB">
        <w:rPr>
          <w:rFonts w:eastAsia="TimesNewRomanPSMT" w:cs="Arial"/>
          <w:i/>
          <w:sz w:val="22"/>
          <w:szCs w:val="22"/>
          <w:lang w:val="ru-RU" w:eastAsia="en-US"/>
        </w:rPr>
        <w:t>/20</w:t>
      </w:r>
      <w:r w:rsidRPr="00A94BEB">
        <w:rPr>
          <w:rFonts w:eastAsia="TimesNewRomanPSMT" w:cs="Arial"/>
          <w:i/>
          <w:sz w:val="22"/>
          <w:szCs w:val="22"/>
          <w:lang w:val="sr-Cyrl-RS" w:eastAsia="en-US"/>
        </w:rPr>
        <w:t>12</w:t>
      </w:r>
      <w:r w:rsidRPr="00A94BEB">
        <w:rPr>
          <w:rFonts w:eastAsia="TimesNewRomanPSMT" w:cs="Arial"/>
          <w:i/>
          <w:sz w:val="22"/>
          <w:szCs w:val="22"/>
          <w:lang w:val="ru-RU" w:eastAsia="en-US"/>
        </w:rPr>
        <w:t>, 14/15, 68/15</w:t>
      </w:r>
      <w:r w:rsidRPr="00A94BEB">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1047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4134"/>
        <w:gridCol w:w="6343"/>
      </w:tblGrid>
      <w:tr w:rsidR="008F17FE" w:rsidRPr="00A94BEB" w14:paraId="5D64AEDF" w14:textId="77777777" w:rsidTr="003D39F8">
        <w:trPr>
          <w:trHeight w:val="523"/>
          <w:tblCellSpacing w:w="20" w:type="dxa"/>
        </w:trPr>
        <w:tc>
          <w:tcPr>
            <w:tcW w:w="4074" w:type="dxa"/>
            <w:vAlign w:val="center"/>
          </w:tcPr>
          <w:p w14:paraId="0195C62D" w14:textId="77777777" w:rsidR="008F17FE" w:rsidRPr="00A94BEB" w:rsidRDefault="008F17FE" w:rsidP="003D39F8">
            <w:pPr>
              <w:pStyle w:val="NoSpacing"/>
              <w:spacing w:before="0"/>
              <w:jc w:val="left"/>
              <w:rPr>
                <w:rFonts w:cs="Arial"/>
                <w:sz w:val="22"/>
                <w:szCs w:val="22"/>
              </w:rPr>
            </w:pPr>
            <w:r>
              <w:rPr>
                <w:rFonts w:cs="Arial"/>
                <w:sz w:val="22"/>
                <w:szCs w:val="22"/>
                <w:lang w:val="sr-Cyrl-RS"/>
              </w:rPr>
              <w:t xml:space="preserve">Податак о </w:t>
            </w:r>
            <w:r w:rsidRPr="00A94BEB">
              <w:rPr>
                <w:rFonts w:cs="Arial"/>
                <w:sz w:val="22"/>
                <w:szCs w:val="22"/>
              </w:rPr>
              <w:t xml:space="preserve"> </w:t>
            </w:r>
          </w:p>
        </w:tc>
        <w:tc>
          <w:tcPr>
            <w:tcW w:w="6283" w:type="dxa"/>
            <w:vAlign w:val="center"/>
          </w:tcPr>
          <w:p w14:paraId="69E04FDD" w14:textId="77777777" w:rsidR="008F17FE" w:rsidRPr="00F16E1A" w:rsidRDefault="008F17FE" w:rsidP="003D39F8">
            <w:pPr>
              <w:pStyle w:val="NoSpacing"/>
              <w:spacing w:before="0"/>
              <w:jc w:val="left"/>
              <w:rPr>
                <w:rFonts w:cs="Arial"/>
                <w:sz w:val="22"/>
                <w:szCs w:val="22"/>
                <w:lang w:val="sr-Cyrl-RS"/>
              </w:rPr>
            </w:pPr>
            <w:r>
              <w:rPr>
                <w:rFonts w:cs="Arial"/>
                <w:sz w:val="22"/>
                <w:szCs w:val="22"/>
                <w:lang w:val="sr-Cyrl-RS"/>
              </w:rPr>
              <w:t>Назив и седиште учесника у заједничкој понуди</w:t>
            </w:r>
          </w:p>
        </w:tc>
      </w:tr>
      <w:tr w:rsidR="008F17FE" w:rsidRPr="00A94BEB" w14:paraId="673286A2" w14:textId="77777777" w:rsidTr="003D39F8">
        <w:trPr>
          <w:trHeight w:val="1222"/>
          <w:tblCellSpacing w:w="20" w:type="dxa"/>
        </w:trPr>
        <w:tc>
          <w:tcPr>
            <w:tcW w:w="4074" w:type="dxa"/>
            <w:vAlign w:val="center"/>
          </w:tcPr>
          <w:p w14:paraId="7A95814B" w14:textId="77777777" w:rsidR="008F17FE" w:rsidRPr="00F16E1A" w:rsidRDefault="008F17FE" w:rsidP="003D39F8">
            <w:pPr>
              <w:pStyle w:val="NoSpacing"/>
              <w:spacing w:before="0"/>
              <w:jc w:val="left"/>
              <w:rPr>
                <w:rFonts w:cs="Arial"/>
                <w:sz w:val="22"/>
                <w:szCs w:val="22"/>
              </w:rPr>
            </w:pPr>
            <w:r w:rsidRPr="00F16E1A">
              <w:rPr>
                <w:rFonts w:cs="Arial"/>
                <w:sz w:val="22"/>
                <w:szCs w:val="22"/>
              </w:rPr>
              <w:t xml:space="preserve">1. </w:t>
            </w:r>
            <w:r>
              <w:rPr>
                <w:rFonts w:cs="Arial"/>
                <w:sz w:val="22"/>
                <w:szCs w:val="22"/>
                <w:lang w:val="sr-Cyrl-RS"/>
              </w:rPr>
              <w:t>учеснику у заједничкој понуди</w:t>
            </w:r>
            <w:r w:rsidRPr="00F16E1A">
              <w:rPr>
                <w:rFonts w:cs="Arial"/>
                <w:sz w:val="22"/>
                <w:szCs w:val="22"/>
              </w:rPr>
              <w:t xml:space="preserve"> који ће бити носилац посла, односно који ће поднети понуду и који ће заступати</w:t>
            </w:r>
            <w:r>
              <w:rPr>
                <w:rFonts w:cs="Arial"/>
                <w:sz w:val="22"/>
                <w:szCs w:val="22"/>
              </w:rPr>
              <w:t xml:space="preserve"> </w:t>
            </w:r>
            <w:r>
              <w:rPr>
                <w:rFonts w:cs="Arial"/>
                <w:sz w:val="22"/>
                <w:szCs w:val="22"/>
                <w:lang w:val="sr-Cyrl-RS"/>
              </w:rPr>
              <w:t xml:space="preserve">учеснике у заједничкој понуди </w:t>
            </w:r>
            <w:r>
              <w:rPr>
                <w:rFonts w:cs="Arial"/>
                <w:sz w:val="22"/>
                <w:szCs w:val="22"/>
              </w:rPr>
              <w:t>пред наручиоцем</w:t>
            </w:r>
          </w:p>
        </w:tc>
        <w:tc>
          <w:tcPr>
            <w:tcW w:w="6283" w:type="dxa"/>
            <w:vAlign w:val="center"/>
          </w:tcPr>
          <w:p w14:paraId="548E03BF" w14:textId="77777777" w:rsidR="008F17FE" w:rsidRPr="00A94BEB" w:rsidRDefault="008F17FE" w:rsidP="003D39F8">
            <w:pPr>
              <w:pStyle w:val="NoSpacing"/>
              <w:spacing w:before="0"/>
              <w:jc w:val="left"/>
              <w:rPr>
                <w:rFonts w:cs="Arial"/>
                <w:sz w:val="22"/>
                <w:szCs w:val="22"/>
              </w:rPr>
            </w:pPr>
          </w:p>
        </w:tc>
      </w:tr>
      <w:tr w:rsidR="008F17FE" w:rsidRPr="00A94BEB" w14:paraId="4C7D42C7" w14:textId="77777777" w:rsidTr="003D39F8">
        <w:trPr>
          <w:trHeight w:val="1257"/>
          <w:tblCellSpacing w:w="20" w:type="dxa"/>
        </w:trPr>
        <w:tc>
          <w:tcPr>
            <w:tcW w:w="4074" w:type="dxa"/>
            <w:vAlign w:val="center"/>
          </w:tcPr>
          <w:p w14:paraId="1863E34C" w14:textId="77777777" w:rsidR="008F17FE" w:rsidRPr="00F16E1A" w:rsidRDefault="008F17FE" w:rsidP="003D39F8">
            <w:pPr>
              <w:pStyle w:val="NoSpacing"/>
              <w:spacing w:before="0"/>
              <w:jc w:val="left"/>
              <w:rPr>
                <w:rFonts w:cs="Arial"/>
                <w:sz w:val="22"/>
                <w:szCs w:val="22"/>
                <w:lang w:val="sr-Cyrl-RS"/>
              </w:rPr>
            </w:pPr>
            <w:r w:rsidRPr="00F16E1A">
              <w:rPr>
                <w:rFonts w:cs="Arial"/>
                <w:sz w:val="22"/>
                <w:szCs w:val="22"/>
                <w:lang w:val="sr-Cyrl-RS"/>
              </w:rPr>
              <w:t>2.</w:t>
            </w:r>
            <w:r w:rsidRPr="00F16E1A">
              <w:rPr>
                <w:rFonts w:cs="Arial"/>
                <w:sz w:val="22"/>
                <w:szCs w:val="22"/>
              </w:rPr>
              <w:t xml:space="preserve"> O</w:t>
            </w:r>
            <w:r w:rsidRPr="00F16E1A">
              <w:rPr>
                <w:rFonts w:cs="Arial"/>
                <w:sz w:val="22"/>
                <w:szCs w:val="22"/>
                <w:lang w:val="sr-Cyrl-RS"/>
              </w:rPr>
              <w:t>пис послова</w:t>
            </w:r>
            <w:r w:rsidRPr="00F16E1A">
              <w:rPr>
                <w:rFonts w:cs="Arial"/>
                <w:sz w:val="22"/>
                <w:szCs w:val="22"/>
              </w:rPr>
              <w:t xml:space="preserve"> сваког од </w:t>
            </w:r>
            <w:r>
              <w:rPr>
                <w:rFonts w:cs="Arial"/>
                <w:sz w:val="22"/>
                <w:szCs w:val="22"/>
                <w:lang w:val="sr-Cyrl-RS"/>
              </w:rPr>
              <w:t>учесника у заједничкој понуди</w:t>
            </w:r>
            <w:r w:rsidRPr="00F16E1A">
              <w:rPr>
                <w:rFonts w:cs="Arial"/>
                <w:sz w:val="22"/>
                <w:szCs w:val="22"/>
              </w:rPr>
              <w:t xml:space="preserve"> </w:t>
            </w:r>
            <w:r w:rsidRPr="00F16E1A">
              <w:rPr>
                <w:rFonts w:cs="Arial"/>
                <w:sz w:val="22"/>
                <w:szCs w:val="22"/>
                <w:lang w:val="sr-Cyrl-RS"/>
              </w:rPr>
              <w:t>у</w:t>
            </w:r>
            <w:r w:rsidRPr="00F16E1A">
              <w:rPr>
                <w:rFonts w:cs="Arial"/>
                <w:sz w:val="22"/>
                <w:szCs w:val="22"/>
              </w:rPr>
              <w:t xml:space="preserve"> извршењ</w:t>
            </w:r>
            <w:r w:rsidRPr="00F16E1A">
              <w:rPr>
                <w:rFonts w:cs="Arial"/>
                <w:sz w:val="22"/>
                <w:szCs w:val="22"/>
                <w:lang w:val="sr-Cyrl-RS"/>
              </w:rPr>
              <w:t>у</w:t>
            </w:r>
            <w:r w:rsidRPr="00F16E1A">
              <w:rPr>
                <w:rFonts w:cs="Arial"/>
                <w:sz w:val="22"/>
                <w:szCs w:val="22"/>
              </w:rPr>
              <w:t xml:space="preserve"> уговора</w:t>
            </w:r>
          </w:p>
        </w:tc>
        <w:tc>
          <w:tcPr>
            <w:tcW w:w="6283" w:type="dxa"/>
            <w:vAlign w:val="center"/>
          </w:tcPr>
          <w:p w14:paraId="4B13AA68" w14:textId="77777777" w:rsidR="008F17FE" w:rsidRPr="00A94BEB" w:rsidRDefault="008F17FE" w:rsidP="003D39F8">
            <w:pPr>
              <w:pStyle w:val="NoSpacing"/>
              <w:spacing w:before="0"/>
              <w:jc w:val="left"/>
              <w:rPr>
                <w:rFonts w:cs="Arial"/>
                <w:sz w:val="22"/>
                <w:szCs w:val="22"/>
              </w:rPr>
            </w:pPr>
          </w:p>
        </w:tc>
      </w:tr>
      <w:tr w:rsidR="008F17FE" w:rsidRPr="00A94BEB" w14:paraId="70B42A49" w14:textId="77777777" w:rsidTr="003D39F8">
        <w:trPr>
          <w:trHeight w:val="1408"/>
          <w:tblCellSpacing w:w="20" w:type="dxa"/>
        </w:trPr>
        <w:tc>
          <w:tcPr>
            <w:tcW w:w="4074" w:type="dxa"/>
            <w:vAlign w:val="center"/>
          </w:tcPr>
          <w:p w14:paraId="7C77B4D1" w14:textId="77777777" w:rsidR="008F17FE" w:rsidRPr="00F16E1A" w:rsidRDefault="008F17FE" w:rsidP="003D39F8">
            <w:pPr>
              <w:pStyle w:val="NoSpacing"/>
              <w:spacing w:before="0"/>
              <w:jc w:val="left"/>
              <w:rPr>
                <w:rFonts w:cs="Arial"/>
                <w:sz w:val="22"/>
                <w:szCs w:val="22"/>
                <w:lang w:val="sr-Cyrl-RS"/>
              </w:rPr>
            </w:pPr>
            <w:r>
              <w:rPr>
                <w:rFonts w:cs="Arial"/>
                <w:sz w:val="22"/>
                <w:szCs w:val="22"/>
                <w:lang w:val="sr-Cyrl-RS"/>
              </w:rPr>
              <w:t>3.Остало</w:t>
            </w:r>
          </w:p>
        </w:tc>
        <w:tc>
          <w:tcPr>
            <w:tcW w:w="6283" w:type="dxa"/>
            <w:vAlign w:val="center"/>
          </w:tcPr>
          <w:p w14:paraId="17609EAE" w14:textId="77777777" w:rsidR="008F17FE" w:rsidRPr="00A94BEB" w:rsidRDefault="008F17FE" w:rsidP="003D39F8">
            <w:pPr>
              <w:pStyle w:val="NoSpacing"/>
              <w:spacing w:before="0"/>
              <w:jc w:val="left"/>
              <w:rPr>
                <w:rFonts w:cs="Arial"/>
                <w:sz w:val="22"/>
                <w:szCs w:val="22"/>
              </w:rPr>
            </w:pPr>
          </w:p>
        </w:tc>
      </w:tr>
    </w:tbl>
    <w:p w14:paraId="4AC731BF" w14:textId="77777777" w:rsidR="008F17FE" w:rsidRPr="00F16E1A" w:rsidRDefault="008F17FE" w:rsidP="008F17FE">
      <w:pPr>
        <w:tabs>
          <w:tab w:val="num" w:pos="360"/>
        </w:tabs>
        <w:spacing w:before="0"/>
        <w:rPr>
          <w:rFonts w:cs="Arial"/>
          <w:spacing w:val="2"/>
          <w:lang w:val="sr-Cyrl-RS"/>
        </w:rPr>
      </w:pPr>
    </w:p>
    <w:p w14:paraId="56CC56B5" w14:textId="77777777" w:rsidR="008F17FE" w:rsidRPr="00F16E1A" w:rsidRDefault="008F17FE" w:rsidP="008F17FE">
      <w:pPr>
        <w:pStyle w:val="NoSpacing"/>
        <w:framePr w:hSpace="180" w:wrap="around" w:vAnchor="text" w:hAnchor="margin" w:y="194"/>
        <w:spacing w:before="0"/>
        <w:rPr>
          <w:rFonts w:cs="Arial"/>
          <w:sz w:val="22"/>
          <w:szCs w:val="22"/>
        </w:rPr>
      </w:pPr>
      <w:r w:rsidRPr="00F16E1A">
        <w:rPr>
          <w:rFonts w:cs="Arial"/>
          <w:sz w:val="22"/>
          <w:szCs w:val="22"/>
        </w:rPr>
        <w:t>Потпис одговорног лица члана групе понуђача</w:t>
      </w:r>
    </w:p>
    <w:p w14:paraId="7827544A" w14:textId="77777777" w:rsidR="008F17FE" w:rsidRPr="00F16E1A" w:rsidRDefault="008F17FE" w:rsidP="008F17FE">
      <w:pPr>
        <w:pStyle w:val="NoSpacing"/>
        <w:framePr w:hSpace="180" w:wrap="around" w:vAnchor="text" w:hAnchor="margin" w:y="194"/>
        <w:spacing w:before="0"/>
        <w:rPr>
          <w:rFonts w:cs="Arial"/>
          <w:sz w:val="22"/>
          <w:szCs w:val="22"/>
        </w:rPr>
      </w:pPr>
    </w:p>
    <w:p w14:paraId="17D9825D" w14:textId="77777777" w:rsidR="008F17FE" w:rsidRPr="00F16E1A" w:rsidRDefault="008F17FE" w:rsidP="008F17FE">
      <w:pPr>
        <w:pStyle w:val="NoSpacing"/>
        <w:framePr w:hSpace="180" w:wrap="around" w:vAnchor="text" w:hAnchor="margin" w:y="194"/>
        <w:spacing w:before="0"/>
        <w:rPr>
          <w:rFonts w:cs="Arial"/>
          <w:sz w:val="22"/>
          <w:szCs w:val="22"/>
        </w:rPr>
      </w:pPr>
      <w:r w:rsidRPr="00F16E1A">
        <w:rPr>
          <w:rFonts w:cs="Arial"/>
          <w:sz w:val="22"/>
          <w:szCs w:val="22"/>
        </w:rPr>
        <w:t>______________________</w:t>
      </w:r>
    </w:p>
    <w:p w14:paraId="0E6AD76B" w14:textId="77777777" w:rsidR="008F17FE" w:rsidRPr="00F16E1A" w:rsidRDefault="008F17FE" w:rsidP="008F17FE">
      <w:pPr>
        <w:tabs>
          <w:tab w:val="num" w:pos="360"/>
        </w:tabs>
        <w:spacing w:before="0"/>
        <w:rPr>
          <w:rFonts w:cs="Arial"/>
          <w:lang w:val="sr-Cyrl-CS"/>
        </w:rPr>
      </w:pPr>
      <w:r w:rsidRPr="00F16E1A">
        <w:rPr>
          <w:rFonts w:cs="Arial"/>
          <w:lang w:val="sr-Cyrl-CS"/>
        </w:rPr>
        <w:t xml:space="preserve">                                     </w:t>
      </w:r>
    </w:p>
    <w:p w14:paraId="33D6EF1A" w14:textId="77777777" w:rsidR="008F17FE" w:rsidRPr="00F16E1A" w:rsidRDefault="008F17FE" w:rsidP="008F17FE">
      <w:pPr>
        <w:tabs>
          <w:tab w:val="num" w:pos="360"/>
        </w:tabs>
        <w:spacing w:before="0"/>
        <w:jc w:val="center"/>
        <w:rPr>
          <w:rFonts w:cs="Arial"/>
          <w:lang w:val="sr-Cyrl-CS"/>
        </w:rPr>
      </w:pPr>
      <w:r w:rsidRPr="00F16E1A">
        <w:rPr>
          <w:rFonts w:cs="Arial"/>
          <w:lang w:val="sr-Cyrl-CS"/>
        </w:rPr>
        <w:t>м.п.</w:t>
      </w:r>
    </w:p>
    <w:p w14:paraId="579F7A02" w14:textId="77777777" w:rsidR="008F17FE" w:rsidRPr="00F16E1A" w:rsidRDefault="008F17FE" w:rsidP="008F17FE">
      <w:pPr>
        <w:pStyle w:val="NoSpacing"/>
        <w:framePr w:hSpace="180" w:wrap="around" w:vAnchor="text" w:hAnchor="margin" w:y="194"/>
        <w:spacing w:before="0"/>
        <w:rPr>
          <w:rFonts w:cs="Arial"/>
          <w:sz w:val="22"/>
          <w:szCs w:val="22"/>
        </w:rPr>
      </w:pPr>
      <w:r w:rsidRPr="00F16E1A">
        <w:rPr>
          <w:rFonts w:cs="Arial"/>
          <w:sz w:val="22"/>
          <w:szCs w:val="22"/>
        </w:rPr>
        <w:t>Потпис одговорног лица члана групе понуђача</w:t>
      </w:r>
    </w:p>
    <w:p w14:paraId="1C187618" w14:textId="77777777" w:rsidR="008F17FE" w:rsidRPr="00F16E1A" w:rsidRDefault="008F17FE" w:rsidP="008F17FE">
      <w:pPr>
        <w:pStyle w:val="NoSpacing"/>
        <w:framePr w:hSpace="180" w:wrap="around" w:vAnchor="text" w:hAnchor="margin" w:y="194"/>
        <w:spacing w:before="0"/>
        <w:rPr>
          <w:rFonts w:cs="Arial"/>
          <w:sz w:val="22"/>
          <w:szCs w:val="22"/>
        </w:rPr>
      </w:pPr>
    </w:p>
    <w:p w14:paraId="7177489D" w14:textId="77777777" w:rsidR="008F17FE" w:rsidRPr="00F16E1A" w:rsidRDefault="008F17FE" w:rsidP="008F17FE">
      <w:pPr>
        <w:pStyle w:val="NoSpacing"/>
        <w:framePr w:hSpace="180" w:wrap="around" w:vAnchor="text" w:hAnchor="margin" w:y="194"/>
        <w:spacing w:before="0"/>
        <w:rPr>
          <w:rFonts w:cs="Arial"/>
          <w:sz w:val="22"/>
          <w:szCs w:val="22"/>
        </w:rPr>
      </w:pPr>
      <w:r w:rsidRPr="00F16E1A">
        <w:rPr>
          <w:rFonts w:cs="Arial"/>
          <w:sz w:val="22"/>
          <w:szCs w:val="22"/>
        </w:rPr>
        <w:t>______________________</w:t>
      </w:r>
    </w:p>
    <w:p w14:paraId="08299D55" w14:textId="77777777" w:rsidR="008F17FE" w:rsidRDefault="008F17FE" w:rsidP="008F17FE">
      <w:pPr>
        <w:tabs>
          <w:tab w:val="num" w:pos="360"/>
        </w:tabs>
        <w:spacing w:before="0"/>
        <w:rPr>
          <w:rFonts w:cs="Arial"/>
          <w:i/>
          <w:lang w:val="sr-Cyrl-CS"/>
        </w:rPr>
      </w:pPr>
    </w:p>
    <w:p w14:paraId="3F8587BE" w14:textId="77777777" w:rsidR="008F17FE" w:rsidRDefault="008F17FE" w:rsidP="008F17FE">
      <w:pPr>
        <w:tabs>
          <w:tab w:val="num" w:pos="360"/>
        </w:tabs>
        <w:spacing w:before="0"/>
        <w:rPr>
          <w:rFonts w:cs="Arial"/>
          <w:i/>
          <w:lang w:val="sr-Cyrl-CS"/>
        </w:rPr>
      </w:pPr>
    </w:p>
    <w:p w14:paraId="00B550E7" w14:textId="77777777" w:rsidR="008F17FE" w:rsidRDefault="008F17FE" w:rsidP="008F17FE">
      <w:pPr>
        <w:tabs>
          <w:tab w:val="num" w:pos="360"/>
        </w:tabs>
        <w:spacing w:before="0"/>
        <w:rPr>
          <w:rFonts w:cs="Arial"/>
          <w:i/>
          <w:lang w:val="sr-Cyrl-CS"/>
        </w:rPr>
      </w:pPr>
    </w:p>
    <w:p w14:paraId="46ED6F55" w14:textId="77777777" w:rsidR="008F17FE" w:rsidRPr="00F16E1A" w:rsidRDefault="008F17FE" w:rsidP="008F17FE">
      <w:pPr>
        <w:tabs>
          <w:tab w:val="num" w:pos="360"/>
        </w:tabs>
        <w:spacing w:before="0"/>
        <w:jc w:val="center"/>
        <w:rPr>
          <w:rFonts w:cs="Arial"/>
          <w:lang w:val="sr-Cyrl-CS"/>
        </w:rPr>
      </w:pPr>
      <w:r w:rsidRPr="00F16E1A">
        <w:rPr>
          <w:rFonts w:cs="Arial"/>
          <w:lang w:val="sr-Cyrl-CS"/>
        </w:rPr>
        <w:t>м.п.</w:t>
      </w:r>
    </w:p>
    <w:p w14:paraId="1DD4D950" w14:textId="77777777" w:rsidR="008F17FE" w:rsidRDefault="008F17FE" w:rsidP="008F17FE">
      <w:pPr>
        <w:spacing w:before="0"/>
        <w:rPr>
          <w:rFonts w:cs="Arial"/>
          <w:lang w:val="sr-Cyrl-CS"/>
        </w:rPr>
      </w:pPr>
      <w:r w:rsidRPr="00A94BEB">
        <w:rPr>
          <w:rFonts w:cs="Arial"/>
          <w:lang w:val="sr-Cyrl-CS"/>
        </w:rPr>
        <w:t xml:space="preserve">    </w:t>
      </w:r>
    </w:p>
    <w:p w14:paraId="09A1914E" w14:textId="77777777" w:rsidR="008F17FE" w:rsidRDefault="008F17FE" w:rsidP="008F17FE">
      <w:pPr>
        <w:spacing w:before="0"/>
        <w:rPr>
          <w:rFonts w:cs="Arial"/>
          <w:lang w:val="sr-Cyrl-CS"/>
        </w:rPr>
      </w:pPr>
    </w:p>
    <w:p w14:paraId="16501C81" w14:textId="77777777" w:rsidR="008F17FE" w:rsidRDefault="008F17FE" w:rsidP="008F17FE">
      <w:pPr>
        <w:spacing w:before="0"/>
        <w:rPr>
          <w:rFonts w:cs="Arial"/>
          <w:lang w:val="sr-Cyrl-CS"/>
        </w:rPr>
      </w:pPr>
    </w:p>
    <w:p w14:paraId="1A623910" w14:textId="77777777" w:rsidR="008F17FE" w:rsidRDefault="008F17FE" w:rsidP="008F17FE">
      <w:pPr>
        <w:spacing w:before="0"/>
        <w:rPr>
          <w:rFonts w:cs="Arial"/>
          <w:lang w:val="sr-Cyrl-CS"/>
        </w:rPr>
      </w:pPr>
    </w:p>
    <w:p w14:paraId="4533D721" w14:textId="77777777" w:rsidR="008F17FE" w:rsidRPr="00A94BEB" w:rsidRDefault="008F17FE" w:rsidP="008F17FE">
      <w:pPr>
        <w:spacing w:before="0"/>
        <w:rPr>
          <w:rFonts w:cs="Arial"/>
          <w:spacing w:val="4"/>
          <w:lang w:val="sr-Cyrl-RS"/>
        </w:rPr>
      </w:pPr>
      <w:r w:rsidRPr="00A94BEB">
        <w:rPr>
          <w:rFonts w:cs="Arial"/>
          <w:lang w:val="sr-Cyrl-CS"/>
        </w:rPr>
        <w:t xml:space="preserve">    </w:t>
      </w:r>
      <w:r w:rsidRPr="00A94BEB">
        <w:rPr>
          <w:rFonts w:cs="Arial"/>
          <w:spacing w:val="4"/>
          <w:lang w:val="sr-Cyrl-CS"/>
        </w:rPr>
        <w:t xml:space="preserve">Датум:                                                                                                  </w:t>
      </w:r>
      <w:r w:rsidRPr="00A94BEB">
        <w:rPr>
          <w:rFonts w:cs="Arial"/>
          <w:spacing w:val="2"/>
          <w:lang w:val="sr-Latn-CS"/>
        </w:rPr>
        <w:t xml:space="preserve">    </w:t>
      </w:r>
    </w:p>
    <w:p w14:paraId="70D0EF4B" w14:textId="77777777" w:rsidR="008F17FE" w:rsidRPr="00A94BEB" w:rsidRDefault="008F17FE" w:rsidP="008F17FE">
      <w:pPr>
        <w:tabs>
          <w:tab w:val="num" w:pos="360"/>
        </w:tabs>
        <w:spacing w:before="0"/>
        <w:rPr>
          <w:rFonts w:cs="Arial"/>
          <w:spacing w:val="2"/>
          <w:lang w:val="sr-Cyrl-RS"/>
        </w:rPr>
      </w:pPr>
      <w:r w:rsidRPr="00A94BEB">
        <w:rPr>
          <w:rFonts w:cs="Arial"/>
          <w:spacing w:val="2"/>
          <w:lang w:val="sr-Cyrl-CS"/>
        </w:rPr>
        <w:t xml:space="preserve">___________                                     </w:t>
      </w:r>
      <w:r w:rsidRPr="00A94BEB">
        <w:rPr>
          <w:rFonts w:cs="Arial"/>
          <w:spacing w:val="2"/>
          <w:lang w:val="sr-Latn-CS"/>
        </w:rPr>
        <w:t xml:space="preserve">                  </w:t>
      </w:r>
    </w:p>
    <w:p w14:paraId="1A78F614" w14:textId="77777777" w:rsidR="008F17FE" w:rsidRPr="00A94BEB" w:rsidRDefault="008F17FE" w:rsidP="008F17FE">
      <w:pPr>
        <w:spacing w:before="0"/>
        <w:jc w:val="left"/>
        <w:rPr>
          <w:rFonts w:cs="Arial"/>
          <w:b/>
          <w:lang w:val="sr-Cyrl-CS"/>
        </w:rPr>
      </w:pPr>
      <w:r w:rsidRPr="00A94BEB">
        <w:rPr>
          <w:rFonts w:cs="Arial"/>
          <w:b/>
          <w:lang w:val="sr-Cyrl-CS"/>
        </w:rPr>
        <w:br w:type="page"/>
      </w:r>
    </w:p>
    <w:p w14:paraId="2D850B0C" w14:textId="77777777" w:rsidR="008F17FE" w:rsidRPr="004A0868" w:rsidRDefault="008F17FE" w:rsidP="008F17FE">
      <w:pPr>
        <w:jc w:val="right"/>
        <w:rPr>
          <w:rFonts w:cs="Arial"/>
          <w:b/>
          <w:lang w:val="sr-Cyrl-RS"/>
        </w:rPr>
      </w:pPr>
      <w:r>
        <w:rPr>
          <w:rFonts w:cs="Arial"/>
          <w:b/>
          <w:lang w:val="sr-Cyrl-RS"/>
        </w:rPr>
        <w:lastRenderedPageBreak/>
        <w:t>ПРИЛОГ 2</w:t>
      </w:r>
    </w:p>
    <w:p w14:paraId="67DBDCA2" w14:textId="7575FA1E" w:rsidR="00D74F9B" w:rsidRPr="00D74F9B" w:rsidRDefault="008F17FE" w:rsidP="00D74F9B">
      <w:pPr>
        <w:rPr>
          <w:rFonts w:cs="Arial"/>
          <w:lang w:val="sr-Cyrl-RS"/>
        </w:rPr>
      </w:pPr>
      <w:r w:rsidRPr="00C0776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w:t>
      </w:r>
      <w:r w:rsidR="00D74F9B">
        <w:rPr>
          <w:rFonts w:cs="Arial"/>
          <w:lang w:val="sr-Cyrl-RS"/>
        </w:rPr>
        <w:t xml:space="preserve"> </w:t>
      </w:r>
      <w:r w:rsidR="00D74F9B" w:rsidRPr="00111457">
        <w:rPr>
          <w:rFonts w:cs="Arial"/>
        </w:rPr>
        <w:t xml:space="preserve">( </w:t>
      </w:r>
      <w:r w:rsidR="00D74F9B">
        <w:rPr>
          <w:rFonts w:cs="Arial"/>
          <w:lang w:val="sr-Cyrl-RS"/>
        </w:rPr>
        <w:t>„</w:t>
      </w:r>
      <w:r w:rsidR="00D74F9B" w:rsidRPr="00111457">
        <w:rPr>
          <w:rFonts w:cs="Arial"/>
        </w:rPr>
        <w:t>Сл. гласни</w:t>
      </w:r>
      <w:r w:rsidR="00D74F9B">
        <w:rPr>
          <w:rFonts w:cs="Arial"/>
        </w:rPr>
        <w:t>к РС</w:t>
      </w:r>
      <w:r w:rsidR="00D74F9B">
        <w:rPr>
          <w:rFonts w:cs="Arial"/>
          <w:lang w:val="sr-Cyrl-RS"/>
        </w:rPr>
        <w:t>“</w:t>
      </w:r>
      <w:r w:rsidR="00D74F9B" w:rsidRPr="00111457">
        <w:rPr>
          <w:rFonts w:cs="Arial"/>
        </w:rPr>
        <w:t>број 139/2014</w:t>
      </w:r>
      <w:r w:rsidR="00D74F9B">
        <w:rPr>
          <w:rFonts w:cs="Arial"/>
          <w:lang w:val="sr-Cyrl-RS"/>
        </w:rPr>
        <w:t>)</w:t>
      </w:r>
    </w:p>
    <w:p w14:paraId="6405A486" w14:textId="345DB66B" w:rsidR="008F17FE" w:rsidRPr="00D74F9B" w:rsidRDefault="008F17FE" w:rsidP="00D74F9B">
      <w:pPr>
        <w:rPr>
          <w:rFonts w:cs="Arial"/>
          <w:lang w:val="sr-Cyrl-RS"/>
        </w:rPr>
      </w:pPr>
    </w:p>
    <w:p w14:paraId="4785885D" w14:textId="77777777" w:rsidR="008F17FE" w:rsidRPr="00C07768" w:rsidRDefault="008F17FE" w:rsidP="008F17FE">
      <w:pPr>
        <w:rPr>
          <w:rFonts w:cs="Arial"/>
        </w:rPr>
      </w:pPr>
    </w:p>
    <w:p w14:paraId="68CD2FE6" w14:textId="77777777" w:rsidR="008F17FE" w:rsidRPr="00C07768" w:rsidRDefault="008F17FE" w:rsidP="008F17FE">
      <w:pPr>
        <w:rPr>
          <w:rFonts w:cs="Arial"/>
          <w:lang w:val="ru-RU"/>
        </w:rPr>
      </w:pPr>
      <w:r w:rsidRPr="00C07768">
        <w:rPr>
          <w:rFonts w:cs="Arial"/>
        </w:rPr>
        <w:t xml:space="preserve">ДУЖНИК:  </w:t>
      </w:r>
      <w:r w:rsidRPr="00C07768">
        <w:rPr>
          <w:rFonts w:cs="Arial"/>
          <w:lang w:val="ru-RU"/>
        </w:rPr>
        <w:t>…………………………………………………………………………........................</w:t>
      </w:r>
    </w:p>
    <w:p w14:paraId="22B37BC6" w14:textId="77777777" w:rsidR="008F17FE" w:rsidRPr="00C07768" w:rsidRDefault="008F17FE" w:rsidP="008F17FE">
      <w:pPr>
        <w:rPr>
          <w:rFonts w:cs="Arial"/>
        </w:rPr>
      </w:pPr>
      <w:r w:rsidRPr="00C07768">
        <w:rPr>
          <w:rFonts w:cs="Arial"/>
        </w:rPr>
        <w:t>(назив и седиште Понуђача)</w:t>
      </w:r>
    </w:p>
    <w:p w14:paraId="5AA02003" w14:textId="77777777" w:rsidR="008F17FE" w:rsidRPr="00C07768" w:rsidRDefault="008F17FE" w:rsidP="008F17FE">
      <w:pPr>
        <w:rPr>
          <w:rFonts w:cs="Arial"/>
        </w:rPr>
      </w:pPr>
      <w:r w:rsidRPr="00C07768">
        <w:rPr>
          <w:rFonts w:cs="Arial"/>
        </w:rPr>
        <w:t>МАТИЧНИ БРОЈ ДУЖНИКА (Понуђача): ..................................................................</w:t>
      </w:r>
    </w:p>
    <w:p w14:paraId="4BF8FF10" w14:textId="77777777" w:rsidR="008F17FE" w:rsidRPr="00C07768" w:rsidRDefault="008F17FE" w:rsidP="008F17FE">
      <w:pPr>
        <w:rPr>
          <w:rFonts w:cs="Arial"/>
        </w:rPr>
      </w:pPr>
      <w:r w:rsidRPr="00C07768">
        <w:rPr>
          <w:rFonts w:cs="Arial"/>
        </w:rPr>
        <w:t>ТЕКУЋИ РАЧУН ДУЖНИКА (Понуђача): ...................................................................</w:t>
      </w:r>
    </w:p>
    <w:p w14:paraId="2A5DD8D6" w14:textId="77777777" w:rsidR="008F17FE" w:rsidRPr="00C07768" w:rsidRDefault="008F17FE" w:rsidP="008F17FE">
      <w:pPr>
        <w:rPr>
          <w:rFonts w:cs="Arial"/>
        </w:rPr>
      </w:pPr>
      <w:r w:rsidRPr="00C07768">
        <w:rPr>
          <w:rFonts w:cs="Arial"/>
        </w:rPr>
        <w:t>ПИБ ДУЖНИКА (Понуђача): ........................................................................................</w:t>
      </w:r>
    </w:p>
    <w:p w14:paraId="6D546347" w14:textId="77777777" w:rsidR="008F17FE" w:rsidRPr="00C07768" w:rsidRDefault="008F17FE" w:rsidP="008F17FE">
      <w:pPr>
        <w:rPr>
          <w:rFonts w:cs="Arial"/>
        </w:rPr>
      </w:pPr>
    </w:p>
    <w:p w14:paraId="59719D51" w14:textId="77777777" w:rsidR="008F17FE" w:rsidRPr="00C07768" w:rsidRDefault="008F17FE" w:rsidP="008F17FE">
      <w:pPr>
        <w:rPr>
          <w:rFonts w:cs="Arial"/>
        </w:rPr>
      </w:pPr>
      <w:r w:rsidRPr="00C07768">
        <w:rPr>
          <w:rFonts w:cs="Arial"/>
        </w:rPr>
        <w:t>и з д а ј е  д а н а ............................ године</w:t>
      </w:r>
    </w:p>
    <w:p w14:paraId="76AD1672" w14:textId="77777777" w:rsidR="008F17FE" w:rsidRPr="00C07768" w:rsidRDefault="008F17FE" w:rsidP="008F17FE">
      <w:pPr>
        <w:rPr>
          <w:rFonts w:cs="Arial"/>
        </w:rPr>
      </w:pPr>
    </w:p>
    <w:p w14:paraId="69431470" w14:textId="77777777" w:rsidR="008F17FE" w:rsidRPr="00C07768" w:rsidRDefault="008F17FE" w:rsidP="008F17FE">
      <w:pPr>
        <w:rPr>
          <w:rFonts w:cs="Arial"/>
        </w:rPr>
      </w:pPr>
    </w:p>
    <w:p w14:paraId="4D7404CC" w14:textId="77777777" w:rsidR="008F17FE" w:rsidRPr="00C07768" w:rsidRDefault="008F17FE" w:rsidP="008F17FE">
      <w:pPr>
        <w:jc w:val="center"/>
        <w:rPr>
          <w:rFonts w:cs="Arial"/>
          <w:b/>
        </w:rPr>
      </w:pPr>
      <w:r w:rsidRPr="00C07768">
        <w:rPr>
          <w:rFonts w:cs="Arial"/>
          <w:b/>
        </w:rPr>
        <w:t>МЕНИЧНО ПИСМО – ОВЛАШЋЕЊЕ ЗА КОРИСНИКА  БЛАНКО СОПСТВЕНЕ МЕНИЦЕ</w:t>
      </w:r>
    </w:p>
    <w:p w14:paraId="76E8E677" w14:textId="77777777" w:rsidR="003D63F1" w:rsidRDefault="003D63F1" w:rsidP="003D63F1">
      <w:pPr>
        <w:jc w:val="center"/>
        <w:rPr>
          <w:rFonts w:cs="Arial"/>
          <w:b/>
          <w:lang w:val="sr-Cyrl-RS"/>
        </w:rPr>
      </w:pPr>
      <w:r w:rsidRPr="00C07768">
        <w:rPr>
          <w:rFonts w:cs="Arial"/>
          <w:b/>
          <w:lang w:val="sr-Cyrl-RS"/>
        </w:rPr>
        <w:t>З</w:t>
      </w:r>
      <w:r>
        <w:rPr>
          <w:rFonts w:cs="Arial"/>
          <w:b/>
          <w:lang w:val="sr-Cyrl-RS"/>
        </w:rPr>
        <w:t xml:space="preserve">а јавну набавку бр. </w:t>
      </w:r>
      <w:r w:rsidR="00A37B32">
        <w:rPr>
          <w:rFonts w:cs="Arial"/>
          <w:b/>
          <w:lang w:val="sr-Cyrl-RS"/>
        </w:rPr>
        <w:t>ЈН/1000/0572/2018</w:t>
      </w:r>
      <w:r w:rsidR="00411464">
        <w:rPr>
          <w:rFonts w:cs="Arial"/>
          <w:b/>
          <w:lang w:val="sr-Cyrl-RS"/>
        </w:rPr>
        <w:t>(</w:t>
      </w:r>
      <w:r w:rsidR="00D55FCD">
        <w:rPr>
          <w:rFonts w:cs="Arial"/>
          <w:b/>
          <w:lang w:val="sr-Cyrl-RS"/>
        </w:rPr>
        <w:t>616/2018</w:t>
      </w:r>
      <w:r w:rsidR="00411464">
        <w:rPr>
          <w:rFonts w:cs="Arial"/>
          <w:b/>
          <w:lang w:val="sr-Cyrl-RS"/>
        </w:rPr>
        <w:t>)</w:t>
      </w:r>
    </w:p>
    <w:p w14:paraId="5FDE53B2" w14:textId="77777777" w:rsidR="003D63F1" w:rsidRPr="00C07768" w:rsidRDefault="00A77B55" w:rsidP="003D63F1">
      <w:pPr>
        <w:jc w:val="center"/>
        <w:rPr>
          <w:rFonts w:cs="Arial"/>
          <w:b/>
          <w:lang w:val="sr-Cyrl-RS"/>
        </w:rPr>
      </w:pPr>
      <w:r>
        <w:rPr>
          <w:rFonts w:cs="Arial"/>
          <w:b/>
          <w:lang w:val="sr-Cyrl-RS"/>
        </w:rPr>
        <w:t>Израда предходне студије оправданости са генералним пројектом формирања зеленог прстена око површинског копа Радљево</w:t>
      </w:r>
      <w:r w:rsidR="003D63F1" w:rsidRPr="00C07768">
        <w:rPr>
          <w:rFonts w:cs="Arial"/>
          <w:b/>
          <w:lang w:val="sr-Cyrl-RS"/>
        </w:rPr>
        <w:t xml:space="preserve"> </w:t>
      </w:r>
    </w:p>
    <w:p w14:paraId="6F3DC63A" w14:textId="77777777" w:rsidR="008F17FE" w:rsidRPr="00C07768" w:rsidRDefault="008F17FE" w:rsidP="008F17FE">
      <w:pPr>
        <w:rPr>
          <w:rFonts w:cs="Arial"/>
          <w:b/>
          <w:lang w:val="sr-Cyrl-RS"/>
        </w:rPr>
      </w:pPr>
    </w:p>
    <w:p w14:paraId="2FEA94DC" w14:textId="77777777" w:rsidR="008F17FE" w:rsidRPr="00C07768" w:rsidRDefault="008F17FE" w:rsidP="008F17FE">
      <w:pPr>
        <w:widowControl w:val="0"/>
        <w:tabs>
          <w:tab w:val="left" w:pos="1418"/>
          <w:tab w:val="left" w:leader="underscore" w:pos="9244"/>
        </w:tabs>
        <w:ind w:left="1440" w:hanging="1440"/>
        <w:rPr>
          <w:rFonts w:eastAsia="Calibri" w:cs="Arial"/>
          <w:bCs/>
          <w:lang w:val="sr-Latn-RS" w:eastAsia="sr-Latn-RS"/>
        </w:rPr>
      </w:pPr>
      <w:r w:rsidRPr="00C07768">
        <w:rPr>
          <w:rFonts w:eastAsia="Calibri" w:cs="Arial"/>
          <w:bCs/>
          <w:lang w:val="sr-Latn-RS" w:eastAsia="sr-Latn-RS"/>
        </w:rPr>
        <w:t>КОРИСНИК - ПОВЕРИЛАЦ:</w:t>
      </w:r>
      <w:r w:rsidRPr="00C07768">
        <w:rPr>
          <w:rFonts w:eastAsia="Calibri" w:cs="Arial"/>
          <w:bCs/>
          <w:lang w:val="sr-Cyrl-RS" w:eastAsia="sr-Latn-RS"/>
        </w:rPr>
        <w:t xml:space="preserve"> </w:t>
      </w:r>
      <w:r w:rsidRPr="00C07768">
        <w:rPr>
          <w:rFonts w:eastAsia="Calibri" w:cs="Arial"/>
          <w:bCs/>
          <w:lang w:val="sr-Latn-RS" w:eastAsia="sr-Latn-RS"/>
        </w:rPr>
        <w:t>Јавно предузеће „Електроприв</w:t>
      </w:r>
      <w:r w:rsidR="001D51CC">
        <w:rPr>
          <w:rFonts w:eastAsia="Calibri" w:cs="Arial"/>
          <w:bCs/>
          <w:lang w:val="sr-Cyrl-RS" w:eastAsia="sr-Latn-RS"/>
        </w:rPr>
        <w:t>р</w:t>
      </w:r>
      <w:r w:rsidRPr="00C07768">
        <w:rPr>
          <w:rFonts w:eastAsia="Calibri" w:cs="Arial"/>
          <w:bCs/>
          <w:lang w:val="sr-Latn-RS" w:eastAsia="sr-Latn-RS"/>
        </w:rPr>
        <w:t>еда Србије“ Београд,</w:t>
      </w:r>
      <w:r>
        <w:rPr>
          <w:rFonts w:eastAsia="Calibri" w:cs="Arial"/>
          <w:bCs/>
          <w:lang w:val="sr-Cyrl-RS" w:eastAsia="sr-Latn-RS"/>
        </w:rPr>
        <w:t xml:space="preserve"> </w:t>
      </w:r>
      <w:r>
        <w:rPr>
          <w:rFonts w:eastAsia="Calibri" w:cs="Arial"/>
          <w:bCs/>
          <w:lang w:val="sr-Latn-RS" w:eastAsia="sr-Latn-RS"/>
        </w:rPr>
        <w:t>Балканска 13</w:t>
      </w:r>
      <w:r w:rsidRPr="00C07768">
        <w:rPr>
          <w:rFonts w:eastAsia="Calibri" w:cs="Arial"/>
          <w:bCs/>
          <w:lang w:val="sr-Latn-RS" w:eastAsia="sr-Latn-RS"/>
        </w:rPr>
        <w:t>,</w:t>
      </w:r>
      <w:r>
        <w:rPr>
          <w:rFonts w:eastAsia="Calibri" w:cs="Arial"/>
          <w:bCs/>
          <w:lang w:val="sr-Cyrl-RS" w:eastAsia="sr-Latn-RS"/>
        </w:rPr>
        <w:t xml:space="preserve"> </w:t>
      </w:r>
      <w:r w:rsidRPr="00C07768">
        <w:rPr>
          <w:rFonts w:eastAsia="Calibri" w:cs="Arial"/>
          <w:bCs/>
          <w:lang w:val="sr-Latn-RS" w:eastAsia="sr-Latn-RS"/>
        </w:rPr>
        <w:t>11000 Београд</w:t>
      </w:r>
      <w:r w:rsidRPr="00C07768">
        <w:rPr>
          <w:rFonts w:eastAsia="Calibri" w:cs="Arial"/>
          <w:bCs/>
          <w:lang w:val="sr-Cyrl-RS" w:eastAsia="sr-Latn-RS"/>
        </w:rPr>
        <w:t>,</w:t>
      </w:r>
      <w:r w:rsidRPr="00C07768">
        <w:rPr>
          <w:rFonts w:eastAsia="Calibri" w:cs="Arial"/>
          <w:bCs/>
          <w:lang w:val="sr-Latn-RS" w:eastAsia="sr-Latn-RS"/>
        </w:rPr>
        <w:t xml:space="preserve"> </w:t>
      </w:r>
      <w:r w:rsidRPr="00C07768">
        <w:rPr>
          <w:rFonts w:eastAsia="Calibri" w:cs="Arial"/>
          <w:bCs/>
          <w:lang w:val="sr-Cyrl-RS" w:eastAsia="sr-Latn-RS"/>
        </w:rPr>
        <w:t>м</w:t>
      </w:r>
      <w:r w:rsidRPr="00C07768">
        <w:rPr>
          <w:rFonts w:eastAsia="Calibri" w:cs="Arial"/>
          <w:bCs/>
          <w:lang w:val="sr-Latn-RS" w:eastAsia="sr-Latn-RS"/>
        </w:rPr>
        <w:t xml:space="preserve">атични број 20053658, ПИБ 103920327, бр. тек. рачуна: 160-700-13 Banka Intesa, </w:t>
      </w:r>
    </w:p>
    <w:p w14:paraId="555D8414" w14:textId="77777777" w:rsidR="008F17FE" w:rsidRPr="00C07768" w:rsidRDefault="008F17FE" w:rsidP="008F17FE">
      <w:pPr>
        <w:widowControl w:val="0"/>
        <w:tabs>
          <w:tab w:val="left" w:pos="1418"/>
          <w:tab w:val="left" w:leader="underscore" w:pos="9244"/>
        </w:tabs>
        <w:ind w:left="1440" w:hanging="1440"/>
        <w:rPr>
          <w:rFonts w:eastAsia="Calibri" w:cs="Arial"/>
          <w:bCs/>
          <w:lang w:val="sr-Latn-RS" w:eastAsia="sr-Latn-RS"/>
        </w:rPr>
      </w:pPr>
    </w:p>
    <w:p w14:paraId="7FA0CA07" w14:textId="77777777" w:rsidR="008F17FE" w:rsidRPr="00C07768" w:rsidRDefault="008F17FE" w:rsidP="008F17FE">
      <w:pPr>
        <w:rPr>
          <w:rFonts w:cs="Arial"/>
        </w:rPr>
      </w:pPr>
      <w:r w:rsidRPr="00C07768">
        <w:rPr>
          <w:rFonts w:cs="Arial"/>
        </w:rPr>
        <w:t xml:space="preserve">Прeдajeмo вaм блaнкo сопствену мeницу </w:t>
      </w:r>
      <w:r w:rsidRPr="003D63F1">
        <w:rPr>
          <w:rFonts w:cs="Arial"/>
          <w:b/>
        </w:rPr>
        <w:t>за озбиљност понуде</w:t>
      </w:r>
      <w:r w:rsidRPr="00C07768">
        <w:rPr>
          <w:rFonts w:cs="Arial"/>
        </w:rPr>
        <w:t xml:space="preserve"> која је неопозива,</w:t>
      </w:r>
      <w:r w:rsidRPr="00C07768">
        <w:rPr>
          <w:rFonts w:cs="Arial"/>
          <w:lang w:val="sr-Cyrl-RS"/>
        </w:rPr>
        <w:t xml:space="preserve"> безусловна,</w:t>
      </w:r>
      <w:r w:rsidRPr="00C07768">
        <w:rPr>
          <w:rFonts w:cs="Arial"/>
        </w:rPr>
        <w:t xml:space="preserve"> без права протеста и наплатива на први позив.</w:t>
      </w:r>
    </w:p>
    <w:p w14:paraId="56737BC8" w14:textId="77777777" w:rsidR="008F17FE" w:rsidRPr="00C07768" w:rsidRDefault="008F17FE" w:rsidP="008F17FE">
      <w:pPr>
        <w:rPr>
          <w:rFonts w:cs="Arial"/>
        </w:rPr>
      </w:pPr>
      <w:r w:rsidRPr="00C07768">
        <w:rPr>
          <w:rFonts w:cs="Arial"/>
        </w:rPr>
        <w:t>Овлaшћуjeмo Пoвeриoцa, дa прeдaту мeницу брoj _________________________ (</w:t>
      </w:r>
      <w:r w:rsidRPr="00C07768">
        <w:rPr>
          <w:rFonts w:cs="Arial"/>
          <w:iCs/>
        </w:rPr>
        <w:t xml:space="preserve">уписати сeриjски брoj мeницe) </w:t>
      </w:r>
      <w:r w:rsidRPr="00C07768">
        <w:rPr>
          <w:rFonts w:cs="Arial"/>
        </w:rPr>
        <w:t xml:space="preserve">мoжe пoпунити у изнoсу </w:t>
      </w:r>
      <w:r w:rsidRPr="00C07768">
        <w:rPr>
          <w:rFonts w:cs="Arial"/>
          <w:iCs/>
          <w:lang w:val="sr-Latn-RS"/>
        </w:rPr>
        <w:t>10</w:t>
      </w:r>
      <w:r w:rsidRPr="00C07768">
        <w:rPr>
          <w:rFonts w:cs="Arial"/>
        </w:rPr>
        <w:t xml:space="preserve">% oд врeднoсти </w:t>
      </w:r>
      <w:r>
        <w:rPr>
          <w:rFonts w:cs="Arial"/>
          <w:lang w:val="sr-Cyrl-RS"/>
        </w:rPr>
        <w:t>понуде</w:t>
      </w:r>
      <w:r w:rsidRPr="00C07768">
        <w:rPr>
          <w:rFonts w:cs="Arial"/>
        </w:rPr>
        <w:t xml:space="preserve"> бeз ПДВ</w:t>
      </w:r>
      <w:r w:rsidRPr="00C07768">
        <w:rPr>
          <w:rFonts w:cs="Arial"/>
          <w:lang w:val="sr-Cyrl-RS"/>
        </w:rPr>
        <w:t>-а</w:t>
      </w:r>
      <w:r w:rsidRPr="00C07768">
        <w:rPr>
          <w:rFonts w:cs="Arial"/>
        </w:rPr>
        <w:t>, зa oзбиљнoст пoнудe</w:t>
      </w:r>
      <w:r w:rsidRPr="00C07768">
        <w:rPr>
          <w:rFonts w:cs="Arial"/>
          <w:lang w:val="sr-Cyrl-RS"/>
        </w:rPr>
        <w:t>,</w:t>
      </w:r>
      <w:r w:rsidRPr="00C07768">
        <w:rPr>
          <w:rFonts w:cs="Arial"/>
        </w:rPr>
        <w:t xml:space="preserve"> сa рoкoм вaжења минимално</w:t>
      </w:r>
      <w:r w:rsidRPr="00C07768">
        <w:rPr>
          <w:rFonts w:cs="Arial"/>
          <w:lang w:val="sr-Cyrl-RS"/>
        </w:rPr>
        <w:t xml:space="preserve"> 30</w:t>
      </w:r>
      <w:r w:rsidRPr="00C07768">
        <w:rPr>
          <w:rFonts w:cs="Arial"/>
        </w:rPr>
        <w:t xml:space="preserve"> </w:t>
      </w:r>
      <w:r w:rsidRPr="00C07768">
        <w:rPr>
          <w:rFonts w:cs="Arial"/>
          <w:lang w:val="sr-Cyrl-RS"/>
        </w:rPr>
        <w:t>дана</w:t>
      </w:r>
      <w:r w:rsidRPr="00C07768">
        <w:rPr>
          <w:rFonts w:cs="Arial"/>
        </w:rPr>
        <w:t xml:space="preserve"> дужим од рока важења понуде,</w:t>
      </w:r>
      <w:r w:rsidRPr="00C0776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C07768">
        <w:rPr>
          <w:rFonts w:cs="Arial"/>
        </w:rPr>
        <w:t>.</w:t>
      </w:r>
    </w:p>
    <w:p w14:paraId="276090A2" w14:textId="77777777" w:rsidR="008F17FE" w:rsidRPr="00C07768" w:rsidRDefault="008F17FE" w:rsidP="008F17FE">
      <w:pPr>
        <w:rPr>
          <w:rFonts w:cs="Arial"/>
        </w:rPr>
      </w:pPr>
    </w:p>
    <w:p w14:paraId="3E995CAF" w14:textId="77777777" w:rsidR="008F17FE" w:rsidRPr="00C07768" w:rsidRDefault="008F17FE" w:rsidP="008F17FE">
      <w:pPr>
        <w:autoSpaceDE w:val="0"/>
        <w:autoSpaceDN w:val="0"/>
        <w:adjustRightInd w:val="0"/>
        <w:rPr>
          <w:rFonts w:cs="Arial"/>
          <w:lang w:val="sr-Cyrl-RS"/>
        </w:rPr>
      </w:pPr>
      <w:r w:rsidRPr="00C07768">
        <w:rPr>
          <w:rFonts w:cs="Arial"/>
        </w:rPr>
        <w:t xml:space="preserve">Истовремено Oвлaшћуjeмo Пoвeриoцa дa пoпуни мeницу зa нaплaту нa изнoс oд </w:t>
      </w:r>
      <w:r w:rsidRPr="00C07768">
        <w:rPr>
          <w:rFonts w:cs="Arial"/>
          <w:iCs/>
          <w:lang w:val="sr-Latn-RS"/>
        </w:rPr>
        <w:t>10</w:t>
      </w:r>
      <w:r w:rsidRPr="00C07768">
        <w:rPr>
          <w:rFonts w:cs="Arial"/>
        </w:rPr>
        <w:t xml:space="preserve">% oд врeднoсти </w:t>
      </w:r>
      <w:r>
        <w:rPr>
          <w:rFonts w:cs="Arial"/>
          <w:lang w:val="sr-Cyrl-RS"/>
        </w:rPr>
        <w:t>понуде</w:t>
      </w:r>
      <w:r w:rsidRPr="00C07768">
        <w:rPr>
          <w:rFonts w:cs="Arial"/>
        </w:rPr>
        <w:t xml:space="preserve"> бeз ПДВ</w:t>
      </w:r>
      <w:r w:rsidRPr="00C07768">
        <w:rPr>
          <w:rFonts w:cs="Arial"/>
          <w:lang w:val="sr-Cyrl-RS"/>
        </w:rPr>
        <w:t>-а</w:t>
      </w:r>
      <w:r w:rsidRPr="00C07768">
        <w:rPr>
          <w:rFonts w:cs="Arial"/>
        </w:rPr>
        <w:t xml:space="preserve"> и дa бeзуслoвнo и нeoпoзивo, бeз прoтeстa и трoшкoвa, вaнсудски у склaду сa вaжeћим прoписимa извршити нaплaту сa свих рaчунa Дужникa ________________________</w:t>
      </w:r>
      <w:r w:rsidR="00A17AB4">
        <w:rPr>
          <w:rFonts w:cs="Arial"/>
          <w:lang w:val="sr-Cyrl-RS"/>
        </w:rPr>
        <w:t xml:space="preserve"> </w:t>
      </w:r>
      <w:r w:rsidRPr="00C07768">
        <w:rPr>
          <w:rFonts w:cs="Arial"/>
          <w:iCs/>
        </w:rPr>
        <w:t xml:space="preserve">(унeти oдгoвaрajућe пoдaткe дужникa – издaвaoцa мeницe – нaзив, мeстo и aдрeсу) </w:t>
      </w:r>
      <w:r w:rsidRPr="00C07768">
        <w:rPr>
          <w:rFonts w:cs="Arial"/>
        </w:rPr>
        <w:t xml:space="preserve">кoд бaнкe, a у кoрист Пoвeриoцa </w:t>
      </w:r>
      <w:r w:rsidRPr="00C07768">
        <w:rPr>
          <w:rFonts w:cs="Arial"/>
          <w:color w:val="000000"/>
        </w:rPr>
        <w:t>Јавно предузеће „Електроприведа Србије“ Београд,</w:t>
      </w:r>
      <w:r>
        <w:rPr>
          <w:rFonts w:cs="Arial"/>
          <w:color w:val="000000"/>
          <w:lang w:val="sr-Cyrl-RS"/>
        </w:rPr>
        <w:t xml:space="preserve"> </w:t>
      </w:r>
      <w:r>
        <w:rPr>
          <w:rFonts w:cs="Arial"/>
          <w:color w:val="000000"/>
        </w:rPr>
        <w:t>Балканска 13</w:t>
      </w:r>
      <w:r w:rsidRPr="00C07768">
        <w:rPr>
          <w:rFonts w:cs="Arial"/>
          <w:color w:val="000000"/>
        </w:rPr>
        <w:t>,11000 Београд</w:t>
      </w:r>
      <w:r w:rsidRPr="00C07768">
        <w:rPr>
          <w:rFonts w:cs="Arial"/>
          <w:color w:val="000000"/>
          <w:lang w:val="sr-Cyrl-RS"/>
        </w:rPr>
        <w:t>,</w:t>
      </w:r>
      <w:r w:rsidRPr="00C07768">
        <w:rPr>
          <w:rFonts w:cs="Arial"/>
          <w:color w:val="000000"/>
        </w:rPr>
        <w:t xml:space="preserve"> </w:t>
      </w:r>
      <w:r w:rsidRPr="00C07768">
        <w:rPr>
          <w:rFonts w:cs="Arial"/>
          <w:color w:val="000000"/>
          <w:lang w:val="sr-Cyrl-RS"/>
        </w:rPr>
        <w:t>м</w:t>
      </w:r>
      <w:r w:rsidRPr="00C07768">
        <w:rPr>
          <w:rFonts w:cs="Arial"/>
          <w:color w:val="000000"/>
        </w:rPr>
        <w:t>атични број 20053658, ПИБ 103920327, бр. тек. рачуна: 160-700-13 Banka Intesa</w:t>
      </w:r>
      <w:r w:rsidRPr="00C07768">
        <w:rPr>
          <w:rFonts w:cs="Arial"/>
          <w:color w:val="000000"/>
          <w:lang w:val="sr-Cyrl-RS"/>
        </w:rPr>
        <w:t>.</w:t>
      </w:r>
    </w:p>
    <w:p w14:paraId="1C858A81" w14:textId="77777777" w:rsidR="008F17FE" w:rsidRPr="00C07768" w:rsidRDefault="008F17FE" w:rsidP="008F17FE">
      <w:pPr>
        <w:autoSpaceDE w:val="0"/>
        <w:autoSpaceDN w:val="0"/>
        <w:adjustRightInd w:val="0"/>
        <w:rPr>
          <w:rFonts w:cs="Arial"/>
        </w:rPr>
      </w:pPr>
    </w:p>
    <w:p w14:paraId="4A1F440A" w14:textId="77777777" w:rsidR="008F17FE" w:rsidRPr="00C07768" w:rsidRDefault="008F17FE" w:rsidP="008F17FE">
      <w:pPr>
        <w:autoSpaceDE w:val="0"/>
        <w:autoSpaceDN w:val="0"/>
        <w:adjustRightInd w:val="0"/>
        <w:rPr>
          <w:rFonts w:cs="Arial"/>
        </w:rPr>
      </w:pPr>
      <w:r w:rsidRPr="00C07768">
        <w:rPr>
          <w:rFonts w:cs="Arial"/>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14:paraId="2C8210EC" w14:textId="77777777" w:rsidR="008F17FE" w:rsidRPr="00C07768" w:rsidRDefault="008F17FE" w:rsidP="008F17FE">
      <w:pPr>
        <w:autoSpaceDE w:val="0"/>
        <w:autoSpaceDN w:val="0"/>
        <w:adjustRightInd w:val="0"/>
        <w:rPr>
          <w:rFonts w:cs="Arial"/>
        </w:rPr>
      </w:pPr>
    </w:p>
    <w:p w14:paraId="14CFE6AF" w14:textId="77777777" w:rsidR="008F17FE" w:rsidRPr="00C07768" w:rsidRDefault="008F17FE" w:rsidP="008F17FE">
      <w:pPr>
        <w:autoSpaceDE w:val="0"/>
        <w:autoSpaceDN w:val="0"/>
        <w:adjustRightInd w:val="0"/>
        <w:rPr>
          <w:rFonts w:cs="Arial"/>
        </w:rPr>
      </w:pPr>
      <w:r w:rsidRPr="00C07768">
        <w:rPr>
          <w:rFonts w:cs="Arial"/>
        </w:rPr>
        <w:lastRenderedPageBreak/>
        <w:t xml:space="preserve">Дужник сe oдричe прaвa нa пoвлaчeњe oвoг oвлaшћeњa, нa сaстaвљaњe пригoвoрa нa зaдужeњe и нa стoрнирaњe зaдужeњa пo oвoм oснoву зa нaплaту. </w:t>
      </w:r>
    </w:p>
    <w:p w14:paraId="06D17CDA" w14:textId="77777777" w:rsidR="008F17FE" w:rsidRPr="00C07768" w:rsidRDefault="008F17FE" w:rsidP="008F17FE">
      <w:pPr>
        <w:autoSpaceDE w:val="0"/>
        <w:autoSpaceDN w:val="0"/>
        <w:adjustRightInd w:val="0"/>
        <w:rPr>
          <w:rFonts w:cs="Arial"/>
        </w:rPr>
      </w:pPr>
    </w:p>
    <w:p w14:paraId="2DAF704B" w14:textId="77777777" w:rsidR="008F17FE" w:rsidRPr="00C07768" w:rsidRDefault="008F17FE" w:rsidP="008F17FE">
      <w:pPr>
        <w:autoSpaceDE w:val="0"/>
        <w:autoSpaceDN w:val="0"/>
        <w:adjustRightInd w:val="0"/>
        <w:rPr>
          <w:rFonts w:cs="Arial"/>
        </w:rPr>
      </w:pPr>
      <w:r w:rsidRPr="00C07768">
        <w:rPr>
          <w:rFonts w:cs="Arial"/>
        </w:rPr>
        <w:t xml:space="preserve">Meницa je вaжeћa и у случajу дa дoђe дo прoмeнe лицa oвлaшћeнoг зa зaступaњe Дужникa, стaтусних прoмeнa или/и oснивaњa нoвих прaвних субjeкaтa oд стрaнe дужникa. Meницa je пoтписaнa oд стрaнe oвлaшћeнoг лицa зa зaступaњe Дужникa ________________________ </w:t>
      </w:r>
      <w:r w:rsidRPr="00C07768">
        <w:rPr>
          <w:rFonts w:cs="Arial"/>
          <w:iCs/>
        </w:rPr>
        <w:t>(унeти имe и прeзимe</w:t>
      </w:r>
      <w:r w:rsidRPr="00C07768">
        <w:rPr>
          <w:rFonts w:cs="Arial"/>
          <w:iCs/>
          <w:lang w:val="sr-Cyrl-RS"/>
        </w:rPr>
        <w:t xml:space="preserve"> </w:t>
      </w:r>
      <w:r w:rsidRPr="00C07768">
        <w:rPr>
          <w:rFonts w:cs="Arial"/>
          <w:iCs/>
        </w:rPr>
        <w:t xml:space="preserve">oвлaшћeнoг лицa). </w:t>
      </w:r>
    </w:p>
    <w:p w14:paraId="3E73B075" w14:textId="77777777" w:rsidR="008F17FE" w:rsidRPr="00C07768" w:rsidRDefault="008F17FE" w:rsidP="008F17FE">
      <w:pPr>
        <w:autoSpaceDE w:val="0"/>
        <w:autoSpaceDN w:val="0"/>
        <w:adjustRightInd w:val="0"/>
        <w:rPr>
          <w:rFonts w:cs="Arial"/>
        </w:rPr>
      </w:pPr>
    </w:p>
    <w:p w14:paraId="77454FB8" w14:textId="77777777" w:rsidR="008F17FE" w:rsidRPr="00C07768" w:rsidRDefault="008F17FE" w:rsidP="008F17FE">
      <w:pPr>
        <w:autoSpaceDE w:val="0"/>
        <w:autoSpaceDN w:val="0"/>
        <w:adjustRightInd w:val="0"/>
        <w:rPr>
          <w:rFonts w:cs="Arial"/>
        </w:rPr>
      </w:pPr>
      <w:r w:rsidRPr="00C07768">
        <w:rPr>
          <w:rFonts w:cs="Arial"/>
        </w:rPr>
        <w:t xml:space="preserve">Oвo мeничнo писмo – oвлaшћeњe сaчињeнo je у 2 (двa) истoвeтнa примeркa, oд кojих je 1 (jeдaн) примeрaк зa Пoвeриoцa, a 1 (jeдaн) зaдржaвa Дужник. </w:t>
      </w:r>
    </w:p>
    <w:p w14:paraId="3910302B" w14:textId="77777777" w:rsidR="008F17FE" w:rsidRPr="00C07768" w:rsidRDefault="008F17FE" w:rsidP="008F17FE">
      <w:pPr>
        <w:autoSpaceDE w:val="0"/>
        <w:autoSpaceDN w:val="0"/>
        <w:adjustRightInd w:val="0"/>
        <w:rPr>
          <w:rFonts w:cs="Arial"/>
        </w:rPr>
      </w:pPr>
    </w:p>
    <w:p w14:paraId="3D14B1DF" w14:textId="77777777" w:rsidR="008F17FE" w:rsidRPr="00C07768" w:rsidRDefault="008F17FE" w:rsidP="008F17FE">
      <w:pPr>
        <w:autoSpaceDE w:val="0"/>
        <w:autoSpaceDN w:val="0"/>
        <w:adjustRightInd w:val="0"/>
        <w:rPr>
          <w:rFonts w:cs="Arial"/>
        </w:rPr>
      </w:pPr>
      <w:r w:rsidRPr="00C07768">
        <w:rPr>
          <w:rFonts w:cs="Arial"/>
        </w:rPr>
        <w:t>_______________________ Издaвaлaц мeницe</w:t>
      </w:r>
    </w:p>
    <w:p w14:paraId="5DF88017" w14:textId="77777777" w:rsidR="008F17FE" w:rsidRPr="00C07768" w:rsidRDefault="008F17FE" w:rsidP="008F17FE">
      <w:pPr>
        <w:rPr>
          <w:rFonts w:cs="Arial"/>
        </w:rPr>
      </w:pPr>
    </w:p>
    <w:p w14:paraId="2156E885" w14:textId="77777777" w:rsidR="008F17FE" w:rsidRPr="00C07768" w:rsidRDefault="008F17FE" w:rsidP="008F17FE">
      <w:pPr>
        <w:rPr>
          <w:rFonts w:cs="Arial"/>
        </w:rPr>
      </w:pPr>
      <w:r w:rsidRPr="00C07768">
        <w:rPr>
          <w:rFonts w:cs="Arial"/>
        </w:rPr>
        <w:t>Услoви мeничнe oбaвeзe:</w:t>
      </w:r>
    </w:p>
    <w:p w14:paraId="1E22FAF4" w14:textId="77777777" w:rsidR="008F17FE" w:rsidRPr="00C07768" w:rsidRDefault="008F17FE" w:rsidP="00A929FB">
      <w:pPr>
        <w:numPr>
          <w:ilvl w:val="0"/>
          <w:numId w:val="35"/>
        </w:numPr>
        <w:spacing w:before="0"/>
        <w:rPr>
          <w:rFonts w:cs="Arial"/>
        </w:rPr>
      </w:pPr>
      <w:r w:rsidRPr="00C0776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3F0224CD" w14:textId="77777777" w:rsidR="008F17FE" w:rsidRPr="00C07768" w:rsidRDefault="008F17FE" w:rsidP="00A929FB">
      <w:pPr>
        <w:numPr>
          <w:ilvl w:val="0"/>
          <w:numId w:val="35"/>
        </w:numPr>
        <w:spacing w:before="0"/>
        <w:rPr>
          <w:rFonts w:cs="Arial"/>
        </w:rPr>
      </w:pPr>
      <w:r w:rsidRPr="00C07768">
        <w:rPr>
          <w:rFonts w:cs="Arial"/>
        </w:rPr>
        <w:t xml:space="preserve">Укoликo кao изaбрaни пoнуђaч нe пoтпишeмo </w:t>
      </w:r>
      <w:r>
        <w:rPr>
          <w:rFonts w:cs="Arial"/>
          <w:lang w:val="sr-Cyrl-RS"/>
        </w:rPr>
        <w:t>уговор</w:t>
      </w:r>
      <w:r w:rsidRPr="00C07768">
        <w:rPr>
          <w:rFonts w:cs="Arial"/>
        </w:rPr>
        <w:t xml:space="preserve"> сa нaручиoцeм у рoку дeфинисaнoм пoзивoм зa пoтписивaњe </w:t>
      </w:r>
      <w:r>
        <w:rPr>
          <w:rFonts w:cs="Arial"/>
          <w:lang w:val="sr-Cyrl-RS"/>
        </w:rPr>
        <w:t>уговор</w:t>
      </w:r>
      <w:r w:rsidRPr="00C07768">
        <w:rPr>
          <w:rFonts w:cs="Arial"/>
        </w:rPr>
        <w:t xml:space="preserve"> или нe oбeзбeдимo или oдбиjeмo дa oбeзбeдимo средство финансијског обезбеђења </w:t>
      </w:r>
      <w:r w:rsidRPr="00C07768">
        <w:rPr>
          <w:rFonts w:cs="Arial"/>
          <w:lang w:val="sr-Cyrl-RS"/>
        </w:rPr>
        <w:t xml:space="preserve">за добро извршење посла </w:t>
      </w:r>
      <w:r w:rsidRPr="00C07768">
        <w:rPr>
          <w:rFonts w:cs="Arial"/>
        </w:rPr>
        <w:t>у рoку дeфинисaнoм у конкурсној дoкумeнтaциjи.</w:t>
      </w:r>
    </w:p>
    <w:p w14:paraId="504AB539" w14:textId="77777777" w:rsidR="008F17FE" w:rsidRPr="00C07768" w:rsidRDefault="008F17FE" w:rsidP="008F17FE">
      <w:pPr>
        <w:ind w:left="72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F17FE" w:rsidRPr="00C07768" w14:paraId="4F37B071" w14:textId="77777777" w:rsidTr="003D39F8">
        <w:trPr>
          <w:jc w:val="center"/>
        </w:trPr>
        <w:tc>
          <w:tcPr>
            <w:tcW w:w="3882" w:type="dxa"/>
          </w:tcPr>
          <w:p w14:paraId="5D1722FF" w14:textId="77777777" w:rsidR="008F17FE" w:rsidRPr="00C07768" w:rsidRDefault="008F17FE" w:rsidP="003D39F8">
            <w:pPr>
              <w:rPr>
                <w:rFonts w:cs="Arial"/>
              </w:rPr>
            </w:pPr>
            <w:r w:rsidRPr="00C07768">
              <w:rPr>
                <w:rFonts w:cs="Arial"/>
              </w:rPr>
              <w:t>Датум:</w:t>
            </w:r>
          </w:p>
        </w:tc>
        <w:tc>
          <w:tcPr>
            <w:tcW w:w="2127" w:type="dxa"/>
          </w:tcPr>
          <w:p w14:paraId="5BA681ED" w14:textId="77777777" w:rsidR="008F17FE" w:rsidRPr="00C07768" w:rsidRDefault="008F17FE" w:rsidP="003D39F8">
            <w:pPr>
              <w:rPr>
                <w:rFonts w:cs="Arial"/>
                <w:lang w:val="ru-RU"/>
              </w:rPr>
            </w:pPr>
          </w:p>
        </w:tc>
        <w:tc>
          <w:tcPr>
            <w:tcW w:w="4022" w:type="dxa"/>
          </w:tcPr>
          <w:p w14:paraId="1DD35384" w14:textId="77777777" w:rsidR="008F17FE" w:rsidRPr="00C07768" w:rsidRDefault="008F17FE" w:rsidP="003D39F8">
            <w:pPr>
              <w:rPr>
                <w:rFonts w:cs="Arial"/>
                <w:lang w:val="ru-RU"/>
              </w:rPr>
            </w:pPr>
            <w:r w:rsidRPr="00C07768">
              <w:rPr>
                <w:rFonts w:cs="Arial"/>
              </w:rPr>
              <w:t>Понуђач</w:t>
            </w:r>
            <w:r w:rsidRPr="00C07768">
              <w:rPr>
                <w:rFonts w:cs="Arial"/>
                <w:lang w:val="ru-RU"/>
              </w:rPr>
              <w:t>:</w:t>
            </w:r>
          </w:p>
        </w:tc>
      </w:tr>
      <w:tr w:rsidR="008F17FE" w:rsidRPr="00C07768" w14:paraId="5B577E94" w14:textId="77777777" w:rsidTr="003D39F8">
        <w:trPr>
          <w:jc w:val="center"/>
        </w:trPr>
        <w:tc>
          <w:tcPr>
            <w:tcW w:w="3882" w:type="dxa"/>
          </w:tcPr>
          <w:p w14:paraId="2678AF73" w14:textId="77777777" w:rsidR="008F17FE" w:rsidRPr="00C07768" w:rsidRDefault="008F17FE" w:rsidP="003D39F8">
            <w:pPr>
              <w:rPr>
                <w:rFonts w:cs="Arial"/>
              </w:rPr>
            </w:pPr>
          </w:p>
        </w:tc>
        <w:tc>
          <w:tcPr>
            <w:tcW w:w="2127" w:type="dxa"/>
          </w:tcPr>
          <w:p w14:paraId="7EEFA4CB" w14:textId="77777777" w:rsidR="008F17FE" w:rsidRPr="00C07768" w:rsidRDefault="008F17FE" w:rsidP="003D39F8">
            <w:pPr>
              <w:rPr>
                <w:rFonts w:cs="Arial"/>
              </w:rPr>
            </w:pPr>
            <w:r w:rsidRPr="00C07768">
              <w:rPr>
                <w:rFonts w:cs="Arial"/>
              </w:rPr>
              <w:t>М.П.</w:t>
            </w:r>
          </w:p>
        </w:tc>
        <w:tc>
          <w:tcPr>
            <w:tcW w:w="4022" w:type="dxa"/>
          </w:tcPr>
          <w:p w14:paraId="4A91EDAA" w14:textId="77777777" w:rsidR="008F17FE" w:rsidRPr="00C07768" w:rsidRDefault="008F17FE" w:rsidP="003D39F8">
            <w:pPr>
              <w:rPr>
                <w:rFonts w:cs="Arial"/>
                <w:lang w:val="ru-RU"/>
              </w:rPr>
            </w:pPr>
          </w:p>
        </w:tc>
      </w:tr>
      <w:tr w:rsidR="008F17FE" w:rsidRPr="00C07768" w14:paraId="4DCF6F2B" w14:textId="77777777" w:rsidTr="003D39F8">
        <w:trPr>
          <w:jc w:val="center"/>
        </w:trPr>
        <w:tc>
          <w:tcPr>
            <w:tcW w:w="3882" w:type="dxa"/>
            <w:tcBorders>
              <w:bottom w:val="single" w:sz="4" w:space="0" w:color="auto"/>
            </w:tcBorders>
          </w:tcPr>
          <w:p w14:paraId="469FDC37" w14:textId="77777777" w:rsidR="008F17FE" w:rsidRPr="00C07768" w:rsidRDefault="008F17FE" w:rsidP="003D39F8">
            <w:pPr>
              <w:rPr>
                <w:rFonts w:cs="Arial"/>
              </w:rPr>
            </w:pPr>
          </w:p>
        </w:tc>
        <w:tc>
          <w:tcPr>
            <w:tcW w:w="2127" w:type="dxa"/>
          </w:tcPr>
          <w:p w14:paraId="7DD00BC2" w14:textId="77777777" w:rsidR="008F17FE" w:rsidRPr="00C07768" w:rsidRDefault="008F17FE" w:rsidP="003D39F8">
            <w:pPr>
              <w:rPr>
                <w:rFonts w:cs="Arial"/>
                <w:lang w:val="ru-RU"/>
              </w:rPr>
            </w:pPr>
          </w:p>
        </w:tc>
        <w:tc>
          <w:tcPr>
            <w:tcW w:w="4022" w:type="dxa"/>
            <w:tcBorders>
              <w:bottom w:val="single" w:sz="4" w:space="0" w:color="auto"/>
            </w:tcBorders>
          </w:tcPr>
          <w:p w14:paraId="31601341" w14:textId="77777777" w:rsidR="008F17FE" w:rsidRPr="00C07768" w:rsidRDefault="008F17FE" w:rsidP="003D39F8">
            <w:pPr>
              <w:rPr>
                <w:rFonts w:cs="Arial"/>
                <w:lang w:val="ru-RU"/>
              </w:rPr>
            </w:pPr>
          </w:p>
        </w:tc>
      </w:tr>
      <w:tr w:rsidR="008F17FE" w:rsidRPr="00C07768" w14:paraId="42EF9820" w14:textId="77777777" w:rsidTr="003D39F8">
        <w:trPr>
          <w:trHeight w:val="389"/>
          <w:jc w:val="center"/>
        </w:trPr>
        <w:tc>
          <w:tcPr>
            <w:tcW w:w="3882" w:type="dxa"/>
            <w:tcBorders>
              <w:top w:val="single" w:sz="4" w:space="0" w:color="auto"/>
            </w:tcBorders>
          </w:tcPr>
          <w:p w14:paraId="29E89432" w14:textId="77777777" w:rsidR="008F17FE" w:rsidRPr="00C07768" w:rsidRDefault="008F17FE" w:rsidP="003D39F8">
            <w:pPr>
              <w:rPr>
                <w:rFonts w:cs="Arial"/>
              </w:rPr>
            </w:pPr>
          </w:p>
        </w:tc>
        <w:tc>
          <w:tcPr>
            <w:tcW w:w="2127" w:type="dxa"/>
          </w:tcPr>
          <w:p w14:paraId="5A8A1841" w14:textId="77777777" w:rsidR="008F17FE" w:rsidRPr="00C07768" w:rsidRDefault="008F17FE" w:rsidP="003D39F8">
            <w:pPr>
              <w:rPr>
                <w:rFonts w:cs="Arial"/>
                <w:lang w:val="ru-RU"/>
              </w:rPr>
            </w:pPr>
          </w:p>
        </w:tc>
        <w:tc>
          <w:tcPr>
            <w:tcW w:w="4022" w:type="dxa"/>
            <w:tcBorders>
              <w:top w:val="single" w:sz="4" w:space="0" w:color="auto"/>
            </w:tcBorders>
          </w:tcPr>
          <w:p w14:paraId="7ED16A7F" w14:textId="77777777" w:rsidR="008F17FE" w:rsidRPr="00C07768" w:rsidRDefault="008F17FE" w:rsidP="003D39F8">
            <w:pPr>
              <w:rPr>
                <w:rFonts w:cs="Arial"/>
                <w:lang w:val="ru-RU"/>
              </w:rPr>
            </w:pPr>
          </w:p>
        </w:tc>
      </w:tr>
    </w:tbl>
    <w:p w14:paraId="7CABE58E" w14:textId="77777777" w:rsidR="008F17FE" w:rsidRPr="00C07768" w:rsidRDefault="008F17FE" w:rsidP="008F17FE">
      <w:pPr>
        <w:ind w:firstLine="720"/>
        <w:rPr>
          <w:rFonts w:cs="Arial"/>
          <w:lang w:val="ru-RU"/>
        </w:rPr>
      </w:pPr>
    </w:p>
    <w:p w14:paraId="699261EF" w14:textId="77777777" w:rsidR="008F17FE" w:rsidRPr="00C07768" w:rsidRDefault="008F17FE" w:rsidP="008F17FE">
      <w:pPr>
        <w:ind w:firstLine="720"/>
        <w:rPr>
          <w:rFonts w:cs="Arial"/>
          <w:u w:val="single"/>
          <w:lang w:val="ru-RU"/>
        </w:rPr>
      </w:pPr>
      <w:r w:rsidRPr="00C07768">
        <w:rPr>
          <w:rFonts w:cs="Arial"/>
          <w:u w:val="single"/>
          <w:lang w:val="ru-RU"/>
        </w:rPr>
        <w:t>Прилози:</w:t>
      </w:r>
    </w:p>
    <w:p w14:paraId="2FC3F6A6" w14:textId="77777777" w:rsidR="008F17FE" w:rsidRPr="00C07768" w:rsidRDefault="008F17FE" w:rsidP="00A929FB">
      <w:pPr>
        <w:numPr>
          <w:ilvl w:val="0"/>
          <w:numId w:val="31"/>
        </w:numPr>
        <w:spacing w:before="0"/>
        <w:contextualSpacing/>
        <w:rPr>
          <w:rFonts w:cs="Arial"/>
        </w:rPr>
      </w:pPr>
      <w:r w:rsidRPr="00C07768">
        <w:rPr>
          <w:rFonts w:cs="Arial"/>
        </w:rPr>
        <w:t xml:space="preserve">1 једна потписана и оверена бланко сопствена меница као гаранција за озбиљност понуде </w:t>
      </w:r>
    </w:p>
    <w:p w14:paraId="33BF120A" w14:textId="37B69DFE" w:rsidR="001E5339" w:rsidRPr="001E5339" w:rsidRDefault="008F17FE" w:rsidP="001E5339">
      <w:pPr>
        <w:numPr>
          <w:ilvl w:val="0"/>
          <w:numId w:val="31"/>
        </w:numPr>
        <w:spacing w:before="0"/>
        <w:contextualSpacing/>
        <w:rPr>
          <w:rFonts w:cs="Arial"/>
        </w:rPr>
      </w:pPr>
      <w:r w:rsidRPr="001E5339">
        <w:rPr>
          <w:rFonts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5352AFE" w14:textId="605423FB" w:rsidR="001E5339" w:rsidRPr="001E5339" w:rsidRDefault="008F17FE" w:rsidP="001E5339">
      <w:pPr>
        <w:numPr>
          <w:ilvl w:val="0"/>
          <w:numId w:val="31"/>
        </w:numPr>
        <w:spacing w:before="0"/>
        <w:contextualSpacing/>
        <w:rPr>
          <w:rFonts w:cs="Arial"/>
        </w:rPr>
      </w:pPr>
      <w:r w:rsidRPr="001E5339">
        <w:rPr>
          <w:rFonts w:cs="Arial"/>
        </w:rPr>
        <w:t xml:space="preserve">фотокопија ОП обрасца </w:t>
      </w:r>
    </w:p>
    <w:p w14:paraId="046CBE0B" w14:textId="5AC36637" w:rsidR="001E5339" w:rsidRPr="001E5339" w:rsidRDefault="008F17FE" w:rsidP="001E5339">
      <w:pPr>
        <w:numPr>
          <w:ilvl w:val="0"/>
          <w:numId w:val="31"/>
        </w:numPr>
        <w:spacing w:before="0"/>
        <w:contextualSpacing/>
        <w:rPr>
          <w:rFonts w:cs="Arial"/>
        </w:rPr>
      </w:pPr>
      <w:r w:rsidRPr="00C07768">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1E5339" w:rsidRPr="00111457">
        <w:rPr>
          <w:rFonts w:cs="Arial"/>
        </w:rPr>
        <w:t>у складу са Одлуком о ближим условима, садржини и начину вођења регистра меница и овлашћења („Сл. гласник РС“, бр. 56/2011, 80/2015 и 76/2016</w:t>
      </w:r>
      <w:r w:rsidR="001E5339" w:rsidRPr="001E5339">
        <w:rPr>
          <w:rFonts w:cs="Arial"/>
        </w:rPr>
        <w:t>.</w:t>
      </w:r>
    </w:p>
    <w:p w14:paraId="4EBA3A79" w14:textId="77777777" w:rsidR="008F17FE" w:rsidRPr="00C07768" w:rsidRDefault="008F17FE" w:rsidP="001E5339">
      <w:pPr>
        <w:spacing w:before="0"/>
        <w:ind w:left="720"/>
        <w:contextualSpacing/>
        <w:rPr>
          <w:rFonts w:cs="Arial"/>
        </w:rPr>
      </w:pPr>
    </w:p>
    <w:p w14:paraId="59621849" w14:textId="77777777" w:rsidR="008F17FE" w:rsidRPr="00C07768" w:rsidRDefault="008F17FE" w:rsidP="008F17FE">
      <w:pPr>
        <w:ind w:left="708"/>
        <w:rPr>
          <w:rFonts w:cs="Arial"/>
        </w:rPr>
      </w:pPr>
    </w:p>
    <w:p w14:paraId="234A8AAD" w14:textId="77777777" w:rsidR="008F17FE" w:rsidRPr="00C07768" w:rsidRDefault="008F17FE" w:rsidP="008F17FE">
      <w:pPr>
        <w:ind w:left="708"/>
        <w:rPr>
          <w:rFonts w:cs="Arial"/>
          <w:b/>
        </w:rPr>
      </w:pPr>
      <w:r w:rsidRPr="00C07768">
        <w:rPr>
          <w:rFonts w:cs="Arial"/>
          <w:b/>
        </w:rPr>
        <w:t>Мени</w:t>
      </w:r>
      <w:r w:rsidRPr="00C07768">
        <w:rPr>
          <w:rFonts w:cs="Arial"/>
          <w:b/>
          <w:lang w:val="sr-Cyrl-RS"/>
        </w:rPr>
        <w:t>ца као средство финансијског обезбеђења за озбиљност понуде</w:t>
      </w:r>
      <w:r w:rsidRPr="00C07768">
        <w:rPr>
          <w:rFonts w:cs="Arial"/>
          <w:b/>
        </w:rPr>
        <w:t xml:space="preserve"> </w:t>
      </w:r>
      <w:r w:rsidRPr="00C07768">
        <w:rPr>
          <w:rFonts w:cs="Arial"/>
          <w:b/>
          <w:lang w:val="sr-Cyrl-RS"/>
        </w:rPr>
        <w:t>доставља се као саставни део понуде</w:t>
      </w:r>
      <w:r w:rsidRPr="00C07768">
        <w:rPr>
          <w:rFonts w:cs="Arial"/>
          <w:b/>
        </w:rPr>
        <w:t xml:space="preserve"> у складу са садржином овог Прилога</w:t>
      </w:r>
      <w:r w:rsidRPr="00C07768">
        <w:rPr>
          <w:rFonts w:cs="Arial"/>
          <w:b/>
          <w:lang w:val="sr-Cyrl-RS"/>
        </w:rPr>
        <w:t>.</w:t>
      </w:r>
      <w:r w:rsidRPr="00C07768">
        <w:rPr>
          <w:rFonts w:cs="Arial"/>
          <w:b/>
        </w:rPr>
        <w:t xml:space="preserve"> </w:t>
      </w:r>
    </w:p>
    <w:p w14:paraId="7DB6E6BC" w14:textId="77777777" w:rsidR="008F17FE" w:rsidRPr="00C07768" w:rsidRDefault="008F17FE" w:rsidP="008F17FE">
      <w:pPr>
        <w:ind w:left="708"/>
        <w:rPr>
          <w:rFonts w:cs="Arial"/>
          <w:b/>
        </w:rPr>
      </w:pPr>
    </w:p>
    <w:p w14:paraId="6CBEBCF8" w14:textId="77777777" w:rsidR="008F17FE" w:rsidRPr="00C07768" w:rsidRDefault="008F17FE" w:rsidP="008F17FE">
      <w:pPr>
        <w:ind w:left="708"/>
        <w:rPr>
          <w:rFonts w:cs="Arial"/>
          <w:color w:val="00B0F0"/>
          <w:lang w:val="sr-Cyrl-RS"/>
        </w:rPr>
      </w:pPr>
    </w:p>
    <w:p w14:paraId="6C646DE7" w14:textId="77777777" w:rsidR="008F17FE" w:rsidRPr="00C07768" w:rsidRDefault="008F17FE" w:rsidP="008F17FE">
      <w:pPr>
        <w:ind w:left="708"/>
        <w:rPr>
          <w:rFonts w:cs="Arial"/>
          <w:color w:val="00B0F0"/>
        </w:rPr>
      </w:pPr>
    </w:p>
    <w:p w14:paraId="63D921D7" w14:textId="77777777" w:rsidR="008F17FE" w:rsidRPr="00C07768" w:rsidRDefault="008F17FE" w:rsidP="008F17FE">
      <w:pPr>
        <w:ind w:left="708"/>
        <w:rPr>
          <w:rFonts w:cs="Arial"/>
          <w:color w:val="00B0F0"/>
        </w:rPr>
      </w:pPr>
    </w:p>
    <w:sectPr w:rsidR="008F17FE" w:rsidRPr="00C07768" w:rsidSect="00D15FD2">
      <w:footnotePr>
        <w:pos w:val="beneathText"/>
      </w:footnotePr>
      <w:pgSz w:w="11909" w:h="16834" w:code="9"/>
      <w:pgMar w:top="1135" w:right="852" w:bottom="1440" w:left="851" w:header="144" w:footer="4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E33B5" w14:textId="77777777" w:rsidR="00C32B1A" w:rsidRDefault="00C32B1A">
      <w:r>
        <w:separator/>
      </w:r>
    </w:p>
    <w:p w14:paraId="76527533" w14:textId="77777777" w:rsidR="00C32B1A" w:rsidRDefault="00C32B1A"/>
  </w:endnote>
  <w:endnote w:type="continuationSeparator" w:id="0">
    <w:p w14:paraId="1524DCFD" w14:textId="77777777" w:rsidR="00C32B1A" w:rsidRDefault="00C32B1A">
      <w:r>
        <w:continuationSeparator/>
      </w:r>
    </w:p>
    <w:p w14:paraId="423E9F7D" w14:textId="77777777" w:rsidR="00C32B1A" w:rsidRDefault="00C32B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imesNewRomanPSMT">
    <w:altName w:val="Times New Roman"/>
    <w:charset w:val="EE"/>
    <w:family w:val="auto"/>
    <w:pitch w:val="variable"/>
  </w:font>
  <w:font w:name="Calibri">
    <w:panose1 w:val="020F0502020204030204"/>
    <w:charset w:val="00"/>
    <w:family w:val="swiss"/>
    <w:pitch w:val="variable"/>
    <w:sig w:usb0="E0002AFF" w:usb1="C000247B" w:usb2="00000009" w:usb3="00000000" w:csb0="000001FF" w:csb1="00000000"/>
  </w:font>
  <w:font w:name="Siemens San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charset w:val="00"/>
    <w:family w:val="auto"/>
    <w:pitch w:val="default"/>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Semibold">
    <w:altName w:val="Arial"/>
    <w:charset w:val="00"/>
    <w:family w:val="swiss"/>
    <w:pitch w:val="variable"/>
    <w:sig w:usb0="A00002AF" w:usb1="4000205B" w:usb2="00000000" w:usb3="00000000" w:csb0="0000009F" w:csb1="00000000"/>
  </w:font>
  <w:font w:name="ArialMT">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5E9DF" w14:textId="77777777" w:rsidR="00860206" w:rsidRDefault="0086020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5A172E" w14:textId="77777777" w:rsidR="00860206" w:rsidRDefault="00860206" w:rsidP="00841BE7">
    <w:pPr>
      <w:pStyle w:val="Footer"/>
      <w:ind w:right="360"/>
    </w:pPr>
  </w:p>
  <w:p w14:paraId="423833A0" w14:textId="77777777" w:rsidR="00860206" w:rsidRDefault="0086020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8A787" w14:textId="77777777" w:rsidR="00860206" w:rsidRPr="00EC5BB4" w:rsidRDefault="0086020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D2792">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D2792">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41983" w14:textId="77777777" w:rsidR="00860206" w:rsidRPr="00EC5BB4" w:rsidRDefault="0086020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D279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D2792">
      <w:rPr>
        <w:rStyle w:val="PageNumber"/>
        <w:rFonts w:cs="Arial"/>
        <w:b/>
        <w:noProof/>
        <w:szCs w:val="24"/>
      </w:rPr>
      <w:t>73</w:t>
    </w:r>
    <w:r w:rsidRPr="00EC5BB4">
      <w:rPr>
        <w:rStyle w:val="PageNumber"/>
        <w:rFonts w:cs="Arial"/>
        <w:b/>
        <w:szCs w:val="24"/>
      </w:rPr>
      <w:fldChar w:fldCharType="end"/>
    </w:r>
  </w:p>
  <w:p w14:paraId="78F39E70" w14:textId="77777777" w:rsidR="00860206" w:rsidRDefault="008602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FB12D" w14:textId="77777777" w:rsidR="00C32B1A" w:rsidRDefault="00C32B1A">
      <w:r>
        <w:separator/>
      </w:r>
    </w:p>
    <w:p w14:paraId="414CEA95" w14:textId="77777777" w:rsidR="00C32B1A" w:rsidRDefault="00C32B1A"/>
  </w:footnote>
  <w:footnote w:type="continuationSeparator" w:id="0">
    <w:p w14:paraId="5306B7B0" w14:textId="77777777" w:rsidR="00C32B1A" w:rsidRDefault="00C32B1A">
      <w:r>
        <w:continuationSeparator/>
      </w:r>
    </w:p>
    <w:p w14:paraId="43C1C423" w14:textId="77777777" w:rsidR="00C32B1A" w:rsidRDefault="00C32B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93E90" w14:textId="77777777" w:rsidR="00860206" w:rsidRDefault="00860206" w:rsidP="005E6697">
    <w:pPr>
      <w:pStyle w:val="Header"/>
      <w:spacing w:before="0"/>
      <w:rPr>
        <w:sz w:val="22"/>
        <w:szCs w:val="22"/>
      </w:rPr>
    </w:pPr>
  </w:p>
  <w:p w14:paraId="3031FF8B" w14:textId="77777777" w:rsidR="00860206" w:rsidRPr="00A17D90" w:rsidRDefault="00860206" w:rsidP="00A17D90">
    <w:pPr>
      <w:pStyle w:val="Header"/>
      <w:tabs>
        <w:tab w:val="clear" w:pos="4320"/>
        <w:tab w:val="clear" w:pos="8640"/>
        <w:tab w:val="left" w:pos="6835"/>
      </w:tabs>
      <w:spacing w:before="0"/>
      <w:jc w:val="right"/>
      <w:rPr>
        <w:sz w:val="22"/>
        <w:szCs w:val="22"/>
        <w:lang w:val="sr-Cyrl-RS"/>
      </w:rPr>
    </w:pPr>
    <w:r w:rsidRPr="005E6697">
      <w:rPr>
        <w:sz w:val="22"/>
        <w:szCs w:val="22"/>
      </w:rPr>
      <w:t>Јa</w:t>
    </w:r>
    <w:r w:rsidRPr="005E6697">
      <w:rPr>
        <w:sz w:val="22"/>
        <w:szCs w:val="22"/>
        <w:lang w:val="sr-Cyrl-RS"/>
      </w:rPr>
      <w:t>вно предузеће</w:t>
    </w:r>
    <w:r>
      <w:rPr>
        <w:sz w:val="22"/>
        <w:szCs w:val="22"/>
        <w:lang w:val="sr-Latn-RS"/>
      </w:rPr>
      <w:t xml:space="preserve"> </w:t>
    </w:r>
    <w:r w:rsidRPr="00507395">
      <w:rPr>
        <w:sz w:val="22"/>
        <w:szCs w:val="22"/>
        <w:lang w:val="sr-Latn-RS"/>
      </w:rPr>
      <w:t>„Електропривреда Србије“ Београд</w:t>
    </w:r>
    <w:r>
      <w:rPr>
        <w:sz w:val="22"/>
        <w:szCs w:val="22"/>
        <w:lang w:val="sr-Latn-RS"/>
      </w:rPr>
      <w:t xml:space="preserve">      </w:t>
    </w:r>
    <w:r>
      <w:rPr>
        <w:sz w:val="22"/>
        <w:szCs w:val="22"/>
        <w:lang w:val="sr-Cyrl-RS"/>
      </w:rPr>
      <w:t xml:space="preserve">  </w:t>
    </w:r>
    <w:r>
      <w:rPr>
        <w:sz w:val="22"/>
        <w:szCs w:val="22"/>
        <w:lang w:val="sr-Latn-RS"/>
      </w:rPr>
      <w:t xml:space="preserve">  </w:t>
    </w:r>
    <w:r w:rsidRPr="008A770C">
      <w:rPr>
        <w:sz w:val="22"/>
        <w:szCs w:val="22"/>
        <w:lang w:val="sr-Cyrl-RS"/>
      </w:rPr>
      <w:t>Конкурсна документација</w:t>
    </w:r>
    <w:r>
      <w:rPr>
        <w:sz w:val="22"/>
        <w:szCs w:val="22"/>
      </w:rPr>
      <w:t xml:space="preserve"> ЈН/1000/0572/2018(</w:t>
    </w:r>
    <w:r>
      <w:rPr>
        <w:sz w:val="22"/>
        <w:szCs w:val="22"/>
        <w:lang w:val="sr-Cyrl-RS"/>
      </w:rPr>
      <w:t>616/2018</w:t>
    </w:r>
    <w:r>
      <w:rPr>
        <w:sz w:val="22"/>
        <w:szCs w:val="22"/>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DB5C2" w14:textId="77777777" w:rsidR="00860206" w:rsidRDefault="00860206" w:rsidP="005E6697">
    <w:pPr>
      <w:pStyle w:val="Header"/>
      <w:spacing w:before="0"/>
      <w:rPr>
        <w:sz w:val="22"/>
        <w:szCs w:val="22"/>
      </w:rPr>
    </w:pPr>
  </w:p>
  <w:p w14:paraId="75A2C810" w14:textId="77777777" w:rsidR="00860206" w:rsidRPr="007E0A7B" w:rsidRDefault="00860206" w:rsidP="00B50AF1">
    <w:pPr>
      <w:pStyle w:val="Header"/>
      <w:tabs>
        <w:tab w:val="clear" w:pos="4320"/>
        <w:tab w:val="clear" w:pos="8640"/>
        <w:tab w:val="left" w:pos="6974"/>
      </w:tabs>
      <w:spacing w:before="0"/>
      <w:jc w:val="right"/>
      <w:rPr>
        <w:sz w:val="22"/>
        <w:szCs w:val="22"/>
      </w:rPr>
    </w:pPr>
    <w:r w:rsidRPr="005E6697">
      <w:rPr>
        <w:sz w:val="22"/>
        <w:szCs w:val="22"/>
      </w:rPr>
      <w:t>Јa</w:t>
    </w:r>
    <w:r w:rsidRPr="005E6697">
      <w:rPr>
        <w:sz w:val="22"/>
        <w:szCs w:val="22"/>
        <w:lang w:val="sr-Cyrl-RS"/>
      </w:rPr>
      <w:t>вно предузеће</w:t>
    </w:r>
    <w:r>
      <w:rPr>
        <w:sz w:val="22"/>
        <w:szCs w:val="22"/>
        <w:lang w:val="sr-Cyrl-RS"/>
      </w:rPr>
      <w:t xml:space="preserve"> </w:t>
    </w:r>
    <w:r w:rsidRPr="00507395">
      <w:rPr>
        <w:sz w:val="22"/>
        <w:szCs w:val="22"/>
        <w:lang w:val="sr-Cyrl-RS"/>
      </w:rPr>
      <w:t>„Електропривреда Србије“ Београд</w:t>
    </w:r>
    <w:r>
      <w:rPr>
        <w:sz w:val="22"/>
        <w:szCs w:val="22"/>
        <w:lang w:val="sr-Latn-RS"/>
      </w:rPr>
      <w:t xml:space="preserve">          </w:t>
    </w:r>
    <w:r>
      <w:rPr>
        <w:sz w:val="22"/>
        <w:szCs w:val="22"/>
        <w:lang w:val="sr-Cyrl-RS"/>
      </w:rPr>
      <w:t xml:space="preserve">                      </w:t>
    </w:r>
    <w:r>
      <w:rPr>
        <w:sz w:val="22"/>
        <w:szCs w:val="22"/>
        <w:lang w:val="sr-Latn-RS"/>
      </w:rPr>
      <w:t xml:space="preserve">   </w:t>
    </w:r>
    <w:r w:rsidRPr="008A770C">
      <w:rPr>
        <w:sz w:val="22"/>
        <w:szCs w:val="22"/>
        <w:lang w:val="sr-Cyrl-RS"/>
      </w:rPr>
      <w:t>Конкурсна документација</w:t>
    </w:r>
    <w:r>
      <w:rPr>
        <w:sz w:val="22"/>
        <w:szCs w:val="22"/>
        <w:lang w:val="sr-Cyrl-RS"/>
      </w:rPr>
      <w:t xml:space="preserve"> </w:t>
    </w:r>
    <w:r>
      <w:rPr>
        <w:sz w:val="22"/>
        <w:szCs w:val="22"/>
      </w:rPr>
      <w:t>ЈН/1000/0572/2018</w:t>
    </w:r>
    <w:r>
      <w:rPr>
        <w:rFonts w:cs="Arial"/>
        <w:sz w:val="22"/>
        <w:szCs w:val="22"/>
        <w:lang w:val="sr-Cyrl-RS"/>
      </w:rPr>
      <w:t>(</w:t>
    </w:r>
    <w:r>
      <w:rPr>
        <w:rFonts w:cs="Arial"/>
        <w:sz w:val="22"/>
        <w:szCs w:val="22"/>
        <w:lang w:val="sr-Latn-RS"/>
      </w:rPr>
      <w:t>616/2018</w:t>
    </w:r>
    <w:r w:rsidRPr="007E0A7B">
      <w:rPr>
        <w:rFonts w:cs="Arial"/>
        <w:sz w:val="22"/>
        <w:szCs w:val="22"/>
        <w:lang w:val="sr-Cyrl-R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0D1CC4"/>
    <w:multiLevelType w:val="multilevel"/>
    <w:tmpl w:val="82DCA31A"/>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0">
    <w:nsid w:val="01137093"/>
    <w:multiLevelType w:val="hybridMultilevel"/>
    <w:tmpl w:val="013A8D98"/>
    <w:lvl w:ilvl="0" w:tplc="DB0008D0">
      <w:start w:val="1"/>
      <w:numFmt w:val="decimal"/>
      <w:lvlText w:val="%1)"/>
      <w:lvlJc w:val="left"/>
      <w:pPr>
        <w:ind w:left="817" w:hanging="360"/>
      </w:pPr>
      <w:rPr>
        <w:rFonts w:ascii="Arial" w:eastAsia="Times New Roman" w:hAnsi="Arial" w:cs="Arial"/>
      </w:rPr>
    </w:lvl>
    <w:lvl w:ilvl="1" w:tplc="04090019" w:tentative="1">
      <w:start w:val="1"/>
      <w:numFmt w:val="lowerLetter"/>
      <w:lvlText w:val="%2."/>
      <w:lvlJc w:val="left"/>
      <w:pPr>
        <w:ind w:left="1537" w:hanging="360"/>
      </w:pPr>
    </w:lvl>
    <w:lvl w:ilvl="2" w:tplc="0409001B" w:tentative="1">
      <w:start w:val="1"/>
      <w:numFmt w:val="lowerRoman"/>
      <w:lvlText w:val="%3."/>
      <w:lvlJc w:val="right"/>
      <w:pPr>
        <w:ind w:left="2257" w:hanging="180"/>
      </w:pPr>
    </w:lvl>
    <w:lvl w:ilvl="3" w:tplc="0409000F" w:tentative="1">
      <w:start w:val="1"/>
      <w:numFmt w:val="decimal"/>
      <w:lvlText w:val="%4."/>
      <w:lvlJc w:val="left"/>
      <w:pPr>
        <w:ind w:left="2977" w:hanging="360"/>
      </w:pPr>
    </w:lvl>
    <w:lvl w:ilvl="4" w:tplc="04090019" w:tentative="1">
      <w:start w:val="1"/>
      <w:numFmt w:val="lowerLetter"/>
      <w:lvlText w:val="%5."/>
      <w:lvlJc w:val="left"/>
      <w:pPr>
        <w:ind w:left="3697" w:hanging="360"/>
      </w:pPr>
    </w:lvl>
    <w:lvl w:ilvl="5" w:tplc="0409001B" w:tentative="1">
      <w:start w:val="1"/>
      <w:numFmt w:val="lowerRoman"/>
      <w:lvlText w:val="%6."/>
      <w:lvlJc w:val="right"/>
      <w:pPr>
        <w:ind w:left="4417" w:hanging="180"/>
      </w:pPr>
    </w:lvl>
    <w:lvl w:ilvl="6" w:tplc="0409000F" w:tentative="1">
      <w:start w:val="1"/>
      <w:numFmt w:val="decimal"/>
      <w:lvlText w:val="%7."/>
      <w:lvlJc w:val="left"/>
      <w:pPr>
        <w:ind w:left="5137" w:hanging="360"/>
      </w:pPr>
    </w:lvl>
    <w:lvl w:ilvl="7" w:tplc="04090019" w:tentative="1">
      <w:start w:val="1"/>
      <w:numFmt w:val="lowerLetter"/>
      <w:lvlText w:val="%8."/>
      <w:lvlJc w:val="left"/>
      <w:pPr>
        <w:ind w:left="5857" w:hanging="360"/>
      </w:pPr>
    </w:lvl>
    <w:lvl w:ilvl="8" w:tplc="0409001B" w:tentative="1">
      <w:start w:val="1"/>
      <w:numFmt w:val="lowerRoman"/>
      <w:lvlText w:val="%9."/>
      <w:lvlJc w:val="right"/>
      <w:pPr>
        <w:ind w:left="6577" w:hanging="180"/>
      </w:pPr>
    </w:lvl>
  </w:abstractNum>
  <w:abstractNum w:abstractNumId="51">
    <w:nsid w:val="01BA6987"/>
    <w:multiLevelType w:val="hybridMultilevel"/>
    <w:tmpl w:val="6B6C6E6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2">
    <w:nsid w:val="0211769F"/>
    <w:multiLevelType w:val="multilevel"/>
    <w:tmpl w:val="17E8982E"/>
    <w:lvl w:ilvl="0">
      <w:start w:val="1"/>
      <w:numFmt w:val="decimal"/>
      <w:lvlText w:val="%1."/>
      <w:lvlJc w:val="left"/>
      <w:pPr>
        <w:ind w:left="720" w:hanging="360"/>
      </w:pPr>
    </w:lvl>
    <w:lvl w:ilvl="1">
      <w:start w:val="1"/>
      <w:numFmt w:val="bullet"/>
      <w:lvlText w:val="-"/>
      <w:lvlJc w:val="left"/>
      <w:pPr>
        <w:ind w:left="1080" w:hanging="720"/>
      </w:pPr>
      <w:rPr>
        <w:rFonts w:ascii="Times New Roman" w:hAnsi="Times New Roman"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025650F2"/>
    <w:multiLevelType w:val="hybridMultilevel"/>
    <w:tmpl w:val="0E424B8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0ADE1710"/>
    <w:multiLevelType w:val="multilevel"/>
    <w:tmpl w:val="59BE4018"/>
    <w:lvl w:ilvl="0">
      <w:start w:val="1"/>
      <w:numFmt w:val="bullet"/>
      <w:lvlText w:val=""/>
      <w:lvlJc w:val="left"/>
      <w:pPr>
        <w:ind w:left="360" w:hanging="360"/>
      </w:pPr>
      <w:rPr>
        <w:rFonts w:ascii="Symbol" w:hAnsi="Symbol" w:hint="default"/>
      </w:rPr>
    </w:lvl>
    <w:lvl w:ilvl="1">
      <w:start w:val="1"/>
      <w:numFmt w:val="decimal"/>
      <w:lvlText w:val="%2."/>
      <w:lvlJc w:val="left"/>
      <w:pPr>
        <w:ind w:left="644" w:hanging="360"/>
      </w:pPr>
      <w:rPr>
        <w:rFonts w:ascii="Arial" w:eastAsia="Times New Roman" w:hAnsi="Arial" w:cs="Aria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0D3C5C8F"/>
    <w:multiLevelType w:val="multilevel"/>
    <w:tmpl w:val="99468E58"/>
    <w:lvl w:ilvl="0">
      <w:start w:val="1"/>
      <w:numFmt w:val="decimal"/>
      <w:lvlRestart w:val="0"/>
      <w:pStyle w:val="Heading1Numbered"/>
      <w:lvlText w:val="%1"/>
      <w:lvlJc w:val="left"/>
      <w:pPr>
        <w:ind w:left="936" w:hanging="936"/>
      </w:pPr>
      <w:rPr>
        <w:rFonts w:hint="default"/>
      </w:rPr>
    </w:lvl>
    <w:lvl w:ilvl="1">
      <w:start w:val="1"/>
      <w:numFmt w:val="decimal"/>
      <w:pStyle w:val="Heading2Numbered"/>
      <w:lvlText w:val="%1.%2"/>
      <w:lvlJc w:val="left"/>
      <w:pPr>
        <w:ind w:left="936" w:hanging="936"/>
      </w:pPr>
      <w:rPr>
        <w:rFonts w:ascii="Arial" w:hAnsi="Arial" w:cs="Arial" w:hint="default"/>
        <w:b/>
      </w:rPr>
    </w:lvl>
    <w:lvl w:ilvl="2">
      <w:start w:val="1"/>
      <w:numFmt w:val="decimal"/>
      <w:pStyle w:val="Heading3Numbered"/>
      <w:lvlText w:val="%1.%2.%3"/>
      <w:lvlJc w:val="left"/>
      <w:pPr>
        <w:ind w:left="936" w:hanging="93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lvlText w:val="%1.%2.%3.%4"/>
      <w:lvlJc w:val="left"/>
      <w:pPr>
        <w:ind w:left="936" w:hanging="93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224" w:hanging="1224"/>
      </w:pPr>
      <w:rPr>
        <w:rFonts w:hint="default"/>
      </w:rPr>
    </w:lvl>
    <w:lvl w:ilvl="5">
      <w:start w:val="1"/>
      <w:numFmt w:val="decimal"/>
      <w:lvlRestart w:val="2"/>
      <w:pStyle w:val="NumHeading3"/>
      <w:lvlText w:val="%1.%2.%6"/>
      <w:lvlJc w:val="left"/>
      <w:pPr>
        <w:tabs>
          <w:tab w:val="num" w:pos="4680"/>
        </w:tabs>
        <w:ind w:left="2736" w:hanging="936"/>
      </w:pPr>
      <w:rPr>
        <w:rFonts w:hint="default"/>
      </w:rPr>
    </w:lvl>
    <w:lvl w:ilvl="6">
      <w:start w:val="1"/>
      <w:numFmt w:val="decimal"/>
      <w:pStyle w:val="NumHeading4"/>
      <w:lvlText w:val="%1.%2.%3.%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57">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044338A"/>
    <w:multiLevelType w:val="multilevel"/>
    <w:tmpl w:val="DC52CFE6"/>
    <w:lvl w:ilvl="0">
      <w:start w:val="1"/>
      <w:numFmt w:val="decimal"/>
      <w:lvlText w:val="%1."/>
      <w:lvlJc w:val="left"/>
      <w:pPr>
        <w:ind w:left="720" w:hanging="360"/>
      </w:pPr>
      <w:rPr>
        <w:rFonts w:cs="Arial" w:hint="default"/>
        <w:sz w:val="24"/>
      </w:rPr>
    </w:lvl>
    <w:lvl w:ilvl="1">
      <w:start w:val="1"/>
      <w:numFmt w:val="bullet"/>
      <w:lvlText w:val="-"/>
      <w:lvlJc w:val="left"/>
      <w:pPr>
        <w:ind w:left="1080" w:hanging="720"/>
      </w:pPr>
      <w:rPr>
        <w:rFonts w:ascii="Times New Roman" w:hAnsi="Times New Roman" w:hint="default"/>
        <w:color w:val="auto"/>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1273C7A"/>
    <w:multiLevelType w:val="multilevel"/>
    <w:tmpl w:val="98824FFC"/>
    <w:lvl w:ilvl="0">
      <w:start w:val="1"/>
      <w:numFmt w:val="decimal"/>
      <w:lvlText w:val="%1."/>
      <w:lvlJc w:val="left"/>
      <w:pPr>
        <w:ind w:left="720" w:hanging="360"/>
      </w:pPr>
    </w:lvl>
    <w:lvl w:ilvl="1">
      <w:start w:val="1"/>
      <w:numFmt w:val="bullet"/>
      <w:lvlText w:val="-"/>
      <w:lvlJc w:val="left"/>
      <w:pPr>
        <w:ind w:left="1080" w:hanging="720"/>
      </w:pPr>
      <w:rPr>
        <w:rFonts w:ascii="Times New Roman" w:hAnsi="Times New Roman"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122544CF"/>
    <w:multiLevelType w:val="hybridMultilevel"/>
    <w:tmpl w:val="A2FE93BA"/>
    <w:lvl w:ilvl="0" w:tplc="91F4EB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AEE50C">
      <w:numFmt w:val="bullet"/>
      <w:lvlText w:val="-"/>
      <w:lvlJc w:val="left"/>
      <w:pPr>
        <w:ind w:left="1838"/>
      </w:pPr>
      <w:rPr>
        <w:rFonts w:ascii="Arial Narrow" w:eastAsia="Times New Roman" w:hAnsi="Arial Narrow" w:cs="Arial" w:hint="default"/>
        <w:b w:val="0"/>
        <w:i w:val="0"/>
        <w:strike w:val="0"/>
        <w:dstrike w:val="0"/>
        <w:color w:val="000000"/>
        <w:sz w:val="24"/>
        <w:szCs w:val="24"/>
        <w:u w:val="none" w:color="000000"/>
        <w:bdr w:val="none" w:sz="0" w:space="0" w:color="auto"/>
        <w:shd w:val="clear" w:color="auto" w:fill="auto"/>
        <w:vertAlign w:val="baseline"/>
      </w:rPr>
    </w:lvl>
    <w:lvl w:ilvl="2" w:tplc="5B265ACE">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08350E">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9416FE">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67336">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34E75C">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4162C">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C41696">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318435E"/>
    <w:multiLevelType w:val="multilevel"/>
    <w:tmpl w:val="D4765DF0"/>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6">
    <w:nsid w:val="13571B0F"/>
    <w:multiLevelType w:val="hybridMultilevel"/>
    <w:tmpl w:val="F65CAFB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5A217F1"/>
    <w:multiLevelType w:val="hybridMultilevel"/>
    <w:tmpl w:val="3FE0FDE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196560AD"/>
    <w:multiLevelType w:val="hybridMultilevel"/>
    <w:tmpl w:val="447CA48C"/>
    <w:lvl w:ilvl="0" w:tplc="241A0001">
      <w:start w:val="1"/>
      <w:numFmt w:val="bullet"/>
      <w:lvlText w:val=""/>
      <w:lvlJc w:val="left"/>
      <w:pPr>
        <w:ind w:left="382" w:hanging="360"/>
      </w:pPr>
      <w:rPr>
        <w:rFonts w:ascii="Symbol" w:hAnsi="Symbol" w:hint="default"/>
      </w:rPr>
    </w:lvl>
    <w:lvl w:ilvl="1" w:tplc="241A0003" w:tentative="1">
      <w:start w:val="1"/>
      <w:numFmt w:val="bullet"/>
      <w:lvlText w:val="o"/>
      <w:lvlJc w:val="left"/>
      <w:pPr>
        <w:ind w:left="1102" w:hanging="360"/>
      </w:pPr>
      <w:rPr>
        <w:rFonts w:ascii="Courier New" w:hAnsi="Courier New" w:cs="Courier New" w:hint="default"/>
      </w:rPr>
    </w:lvl>
    <w:lvl w:ilvl="2" w:tplc="241A0005" w:tentative="1">
      <w:start w:val="1"/>
      <w:numFmt w:val="bullet"/>
      <w:lvlText w:val=""/>
      <w:lvlJc w:val="left"/>
      <w:pPr>
        <w:ind w:left="1822" w:hanging="360"/>
      </w:pPr>
      <w:rPr>
        <w:rFonts w:ascii="Wingdings" w:hAnsi="Wingdings" w:hint="default"/>
      </w:rPr>
    </w:lvl>
    <w:lvl w:ilvl="3" w:tplc="241A0001" w:tentative="1">
      <w:start w:val="1"/>
      <w:numFmt w:val="bullet"/>
      <w:lvlText w:val=""/>
      <w:lvlJc w:val="left"/>
      <w:pPr>
        <w:ind w:left="2542" w:hanging="360"/>
      </w:pPr>
      <w:rPr>
        <w:rFonts w:ascii="Symbol" w:hAnsi="Symbol" w:hint="default"/>
      </w:rPr>
    </w:lvl>
    <w:lvl w:ilvl="4" w:tplc="241A0003" w:tentative="1">
      <w:start w:val="1"/>
      <w:numFmt w:val="bullet"/>
      <w:lvlText w:val="o"/>
      <w:lvlJc w:val="left"/>
      <w:pPr>
        <w:ind w:left="3262" w:hanging="360"/>
      </w:pPr>
      <w:rPr>
        <w:rFonts w:ascii="Courier New" w:hAnsi="Courier New" w:cs="Courier New" w:hint="default"/>
      </w:rPr>
    </w:lvl>
    <w:lvl w:ilvl="5" w:tplc="241A0005" w:tentative="1">
      <w:start w:val="1"/>
      <w:numFmt w:val="bullet"/>
      <w:lvlText w:val=""/>
      <w:lvlJc w:val="left"/>
      <w:pPr>
        <w:ind w:left="3982" w:hanging="360"/>
      </w:pPr>
      <w:rPr>
        <w:rFonts w:ascii="Wingdings" w:hAnsi="Wingdings" w:hint="default"/>
      </w:rPr>
    </w:lvl>
    <w:lvl w:ilvl="6" w:tplc="241A0001" w:tentative="1">
      <w:start w:val="1"/>
      <w:numFmt w:val="bullet"/>
      <w:lvlText w:val=""/>
      <w:lvlJc w:val="left"/>
      <w:pPr>
        <w:ind w:left="4702" w:hanging="360"/>
      </w:pPr>
      <w:rPr>
        <w:rFonts w:ascii="Symbol" w:hAnsi="Symbol" w:hint="default"/>
      </w:rPr>
    </w:lvl>
    <w:lvl w:ilvl="7" w:tplc="241A0003" w:tentative="1">
      <w:start w:val="1"/>
      <w:numFmt w:val="bullet"/>
      <w:lvlText w:val="o"/>
      <w:lvlJc w:val="left"/>
      <w:pPr>
        <w:ind w:left="5422" w:hanging="360"/>
      </w:pPr>
      <w:rPr>
        <w:rFonts w:ascii="Courier New" w:hAnsi="Courier New" w:cs="Courier New" w:hint="default"/>
      </w:rPr>
    </w:lvl>
    <w:lvl w:ilvl="8" w:tplc="241A0005" w:tentative="1">
      <w:start w:val="1"/>
      <w:numFmt w:val="bullet"/>
      <w:lvlText w:val=""/>
      <w:lvlJc w:val="left"/>
      <w:pPr>
        <w:ind w:left="6142" w:hanging="360"/>
      </w:pPr>
      <w:rPr>
        <w:rFonts w:ascii="Wingdings" w:hAnsi="Wingdings" w:hint="default"/>
      </w:rPr>
    </w:lvl>
  </w:abstractNum>
  <w:abstractNum w:abstractNumId="72">
    <w:nsid w:val="1A4C1556"/>
    <w:multiLevelType w:val="multilevel"/>
    <w:tmpl w:val="217C0A66"/>
    <w:lvl w:ilvl="0">
      <w:start w:val="1"/>
      <w:numFmt w:val="decimal"/>
      <w:lvlText w:val="%1."/>
      <w:lvlJc w:val="left"/>
      <w:pPr>
        <w:ind w:left="720" w:hanging="360"/>
      </w:pPr>
      <w:rPr>
        <w:rFonts w:cs="Arial" w:hint="default"/>
        <w:sz w:val="24"/>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nsid w:val="1AD62F01"/>
    <w:multiLevelType w:val="hybridMultilevel"/>
    <w:tmpl w:val="0D7EFD4C"/>
    <w:lvl w:ilvl="0" w:tplc="081A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1CD00179"/>
    <w:multiLevelType w:val="multilevel"/>
    <w:tmpl w:val="54AA54C2"/>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b/>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6">
    <w:nsid w:val="21F14FC5"/>
    <w:multiLevelType w:val="hybridMultilevel"/>
    <w:tmpl w:val="FF9CC46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2295777B"/>
    <w:multiLevelType w:val="hybridMultilevel"/>
    <w:tmpl w:val="D83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2D9165A"/>
    <w:multiLevelType w:val="multilevel"/>
    <w:tmpl w:val="6494FCE2"/>
    <w:lvl w:ilvl="0">
      <w:start w:val="4"/>
      <w:numFmt w:val="decimal"/>
      <w:lvlText w:val="%1."/>
      <w:lvlJc w:val="left"/>
      <w:pPr>
        <w:ind w:left="360" w:hanging="360"/>
      </w:pPr>
      <w:rPr>
        <w:rFonts w:hint="default"/>
      </w:rPr>
    </w:lvl>
    <w:lvl w:ilvl="1">
      <w:start w:val="1"/>
      <w:numFmt w:val="decimal"/>
      <w:lvlText w:val="%1.%2."/>
      <w:lvlJc w:val="left"/>
      <w:pPr>
        <w:ind w:left="1230" w:hanging="720"/>
      </w:pPr>
      <w:rPr>
        <w:rFonts w:hint="default"/>
      </w:rPr>
    </w:lvl>
    <w:lvl w:ilvl="2">
      <w:start w:val="1"/>
      <w:numFmt w:val="decimal"/>
      <w:lvlText w:val="%1.%2.%3."/>
      <w:lvlJc w:val="left"/>
      <w:pPr>
        <w:ind w:left="174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370" w:hanging="1800"/>
      </w:pPr>
      <w:rPr>
        <w:rFonts w:hint="default"/>
      </w:rPr>
    </w:lvl>
    <w:lvl w:ilvl="8">
      <w:start w:val="1"/>
      <w:numFmt w:val="decimal"/>
      <w:lvlText w:val="%1.%2.%3.%4.%5.%6.%7.%8.%9."/>
      <w:lvlJc w:val="left"/>
      <w:pPr>
        <w:ind w:left="5880" w:hanging="1800"/>
      </w:pPr>
      <w:rPr>
        <w:rFonts w:hint="default"/>
      </w:rPr>
    </w:lvl>
  </w:abstractNum>
  <w:abstractNum w:abstractNumId="79">
    <w:nsid w:val="23B804FC"/>
    <w:multiLevelType w:val="multilevel"/>
    <w:tmpl w:val="95AC4D4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i w:val="0"/>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271510FA"/>
    <w:multiLevelType w:val="hybridMultilevel"/>
    <w:tmpl w:val="8F9865EA"/>
    <w:lvl w:ilvl="0" w:tplc="00F4F64A">
      <w:start w:val="5"/>
      <w:numFmt w:val="bullet"/>
      <w:lvlText w:val="-"/>
      <w:lvlJc w:val="left"/>
      <w:pPr>
        <w:ind w:left="720" w:hanging="360"/>
      </w:pPr>
      <w:rPr>
        <w:rFonts w:ascii="Arial" w:eastAsia="TimesNewRomanPSMT"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3">
    <w:nsid w:val="359140A3"/>
    <w:multiLevelType w:val="hybridMultilevel"/>
    <w:tmpl w:val="5980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AD8713C">
      <w:numFmt w:val="bullet"/>
      <w:lvlText w:val="-"/>
      <w:lvlJc w:val="left"/>
      <w:pPr>
        <w:ind w:left="3240" w:hanging="720"/>
      </w:pPr>
      <w:rPr>
        <w:rFonts w:ascii="Arial Narrow" w:eastAsiaTheme="minorHAnsi" w:hAnsi="Arial Narrow"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649401D"/>
    <w:multiLevelType w:val="multilevel"/>
    <w:tmpl w:val="8E82A7E8"/>
    <w:lvl w:ilvl="0">
      <w:start w:val="6"/>
      <w:numFmt w:val="decimal"/>
      <w:lvlText w:val="%1."/>
      <w:lvlJc w:val="left"/>
      <w:pPr>
        <w:ind w:left="480" w:hanging="48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BF73CFD"/>
    <w:multiLevelType w:val="hybridMultilevel"/>
    <w:tmpl w:val="584CE99A"/>
    <w:lvl w:ilvl="0" w:tplc="91F4EB14">
      <w:start w:val="1"/>
      <w:numFmt w:val="bullet"/>
      <w:lvlText w:val="•"/>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87">
    <w:nsid w:val="3C5D6ED2"/>
    <w:multiLevelType w:val="hybridMultilevel"/>
    <w:tmpl w:val="90AA58F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3D6B0409"/>
    <w:multiLevelType w:val="multilevel"/>
    <w:tmpl w:val="FA3204C4"/>
    <w:lvl w:ilvl="0">
      <w:start w:val="6"/>
      <w:numFmt w:val="decimal"/>
      <w:lvlText w:val="%1."/>
      <w:lvlJc w:val="left"/>
      <w:pPr>
        <w:ind w:left="840" w:hanging="840"/>
      </w:pPr>
      <w:rPr>
        <w:rFonts w:eastAsia="TimesNewRomanPSMT" w:hint="default"/>
      </w:rPr>
    </w:lvl>
    <w:lvl w:ilvl="1">
      <w:start w:val="16"/>
      <w:numFmt w:val="decimal"/>
      <w:lvlText w:val="%1.%2."/>
      <w:lvlJc w:val="left"/>
      <w:pPr>
        <w:ind w:left="840" w:hanging="840"/>
      </w:pPr>
      <w:rPr>
        <w:rFonts w:eastAsia="TimesNewRomanPSMT" w:hint="default"/>
      </w:rPr>
    </w:lvl>
    <w:lvl w:ilvl="2">
      <w:start w:val="2"/>
      <w:numFmt w:val="decimal"/>
      <w:lvlText w:val="%1.%2.%3."/>
      <w:lvlJc w:val="left"/>
      <w:pPr>
        <w:ind w:left="840" w:hanging="840"/>
      </w:pPr>
      <w:rPr>
        <w:rFonts w:eastAsia="TimesNewRomanPSMT" w:hint="default"/>
      </w:rPr>
    </w:lvl>
    <w:lvl w:ilvl="3">
      <w:start w:val="2"/>
      <w:numFmt w:val="decimal"/>
      <w:lvlText w:val="%1.%2.%3.%4."/>
      <w:lvlJc w:val="left"/>
      <w:pPr>
        <w:ind w:left="1080" w:hanging="1080"/>
      </w:pPr>
      <w:rPr>
        <w:rFonts w:eastAsia="TimesNewRomanPSMT" w:hint="default"/>
        <w:b/>
      </w:rPr>
    </w:lvl>
    <w:lvl w:ilvl="4">
      <w:start w:val="1"/>
      <w:numFmt w:val="decimal"/>
      <w:lvlText w:val="%1.%2.%3.%4.%5."/>
      <w:lvlJc w:val="left"/>
      <w:pPr>
        <w:ind w:left="1080" w:hanging="1080"/>
      </w:pPr>
      <w:rPr>
        <w:rFonts w:eastAsia="TimesNewRomanPSMT" w:hint="default"/>
      </w:rPr>
    </w:lvl>
    <w:lvl w:ilvl="5">
      <w:start w:val="1"/>
      <w:numFmt w:val="decimal"/>
      <w:lvlText w:val="%1.%2.%3.%4.%5.%6."/>
      <w:lvlJc w:val="left"/>
      <w:pPr>
        <w:ind w:left="1440" w:hanging="1440"/>
      </w:pPr>
      <w:rPr>
        <w:rFonts w:eastAsia="TimesNewRomanPSMT" w:hint="default"/>
      </w:rPr>
    </w:lvl>
    <w:lvl w:ilvl="6">
      <w:start w:val="1"/>
      <w:numFmt w:val="decimal"/>
      <w:lvlText w:val="%1.%2.%3.%4.%5.%6.%7."/>
      <w:lvlJc w:val="left"/>
      <w:pPr>
        <w:ind w:left="1440" w:hanging="1440"/>
      </w:pPr>
      <w:rPr>
        <w:rFonts w:eastAsia="TimesNewRomanPSMT" w:hint="default"/>
      </w:rPr>
    </w:lvl>
    <w:lvl w:ilvl="7">
      <w:start w:val="1"/>
      <w:numFmt w:val="decimal"/>
      <w:lvlText w:val="%1.%2.%3.%4.%5.%6.%7.%8."/>
      <w:lvlJc w:val="left"/>
      <w:pPr>
        <w:ind w:left="1800" w:hanging="1800"/>
      </w:pPr>
      <w:rPr>
        <w:rFonts w:eastAsia="TimesNewRomanPSMT" w:hint="default"/>
      </w:rPr>
    </w:lvl>
    <w:lvl w:ilvl="8">
      <w:start w:val="1"/>
      <w:numFmt w:val="decimal"/>
      <w:lvlText w:val="%1.%2.%3.%4.%5.%6.%7.%8.%9."/>
      <w:lvlJc w:val="left"/>
      <w:pPr>
        <w:ind w:left="1800" w:hanging="1800"/>
      </w:pPr>
      <w:rPr>
        <w:rFonts w:eastAsia="TimesNewRomanPSMT" w:hint="default"/>
      </w:rPr>
    </w:lvl>
  </w:abstractNum>
  <w:abstractNum w:abstractNumId="90">
    <w:nsid w:val="3F1A00B9"/>
    <w:multiLevelType w:val="multilevel"/>
    <w:tmpl w:val="CAAE23EE"/>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nsid w:val="3FB003F8"/>
    <w:multiLevelType w:val="hybridMultilevel"/>
    <w:tmpl w:val="86A4CD8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2">
    <w:nsid w:val="409B2A6C"/>
    <w:multiLevelType w:val="hybridMultilevel"/>
    <w:tmpl w:val="F8C2E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5">
    <w:nsid w:val="4A253D30"/>
    <w:multiLevelType w:val="hybridMultilevel"/>
    <w:tmpl w:val="C6E83CF8"/>
    <w:lvl w:ilvl="0" w:tplc="EDA0D4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nsid w:val="5F6C793B"/>
    <w:multiLevelType w:val="hybridMultilevel"/>
    <w:tmpl w:val="19D693BA"/>
    <w:lvl w:ilvl="0" w:tplc="BC1C064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9">
    <w:nsid w:val="63E20FFE"/>
    <w:multiLevelType w:val="hybridMultilevel"/>
    <w:tmpl w:val="5C78DF4C"/>
    <w:lvl w:ilvl="0" w:tplc="64B86D00">
      <w:start w:val="1"/>
      <w:numFmt w:val="decimal"/>
      <w:lvlText w:val="%1)"/>
      <w:lvlJc w:val="left"/>
      <w:pPr>
        <w:ind w:left="1070" w:hanging="360"/>
      </w:pPr>
      <w:rPr>
        <w:rFonts w:hint="default"/>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10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BC95785"/>
    <w:multiLevelType w:val="multilevel"/>
    <w:tmpl w:val="82B4A4B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3">
    <w:nsid w:val="6C4E3FCC"/>
    <w:multiLevelType w:val="hybridMultilevel"/>
    <w:tmpl w:val="7B6C5E64"/>
    <w:lvl w:ilvl="0" w:tplc="FFFFFFFF">
      <w:numFmt w:val="bullet"/>
      <w:lvlText w:val="-"/>
      <w:lvlJc w:val="left"/>
      <w:pPr>
        <w:ind w:left="720" w:hanging="360"/>
      </w:pPr>
      <w:rPr>
        <w:rFonts w:ascii="Siemens Sans" w:eastAsia="Times New Roman" w:hAnsi="Siemens San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4">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nsid w:val="71AB799A"/>
    <w:multiLevelType w:val="hybridMultilevel"/>
    <w:tmpl w:val="A47CC6FC"/>
    <w:lvl w:ilvl="0" w:tplc="241A0001">
      <w:start w:val="1"/>
      <w:numFmt w:val="bullet"/>
      <w:lvlText w:val=""/>
      <w:lvlJc w:val="left"/>
      <w:pPr>
        <w:ind w:left="1211" w:hanging="360"/>
      </w:pPr>
      <w:rPr>
        <w:rFonts w:ascii="Symbol" w:hAnsi="Symbol" w:hint="default"/>
      </w:rPr>
    </w:lvl>
    <w:lvl w:ilvl="1" w:tplc="241A0019" w:tentative="1">
      <w:start w:val="1"/>
      <w:numFmt w:val="lowerLetter"/>
      <w:lvlText w:val="%2."/>
      <w:lvlJc w:val="left"/>
      <w:pPr>
        <w:ind w:left="1931" w:hanging="360"/>
      </w:pPr>
    </w:lvl>
    <w:lvl w:ilvl="2" w:tplc="241A001B" w:tentative="1">
      <w:start w:val="1"/>
      <w:numFmt w:val="lowerRoman"/>
      <w:lvlText w:val="%3."/>
      <w:lvlJc w:val="right"/>
      <w:pPr>
        <w:ind w:left="2651" w:hanging="180"/>
      </w:pPr>
    </w:lvl>
    <w:lvl w:ilvl="3" w:tplc="241A000F" w:tentative="1">
      <w:start w:val="1"/>
      <w:numFmt w:val="decimal"/>
      <w:lvlText w:val="%4."/>
      <w:lvlJc w:val="left"/>
      <w:pPr>
        <w:ind w:left="3371" w:hanging="360"/>
      </w:pPr>
    </w:lvl>
    <w:lvl w:ilvl="4" w:tplc="241A0019" w:tentative="1">
      <w:start w:val="1"/>
      <w:numFmt w:val="lowerLetter"/>
      <w:lvlText w:val="%5."/>
      <w:lvlJc w:val="left"/>
      <w:pPr>
        <w:ind w:left="4091" w:hanging="360"/>
      </w:pPr>
    </w:lvl>
    <w:lvl w:ilvl="5" w:tplc="241A001B" w:tentative="1">
      <w:start w:val="1"/>
      <w:numFmt w:val="lowerRoman"/>
      <w:lvlText w:val="%6."/>
      <w:lvlJc w:val="right"/>
      <w:pPr>
        <w:ind w:left="4811" w:hanging="180"/>
      </w:pPr>
    </w:lvl>
    <w:lvl w:ilvl="6" w:tplc="241A000F" w:tentative="1">
      <w:start w:val="1"/>
      <w:numFmt w:val="decimal"/>
      <w:lvlText w:val="%7."/>
      <w:lvlJc w:val="left"/>
      <w:pPr>
        <w:ind w:left="5531" w:hanging="360"/>
      </w:pPr>
    </w:lvl>
    <w:lvl w:ilvl="7" w:tplc="241A0019" w:tentative="1">
      <w:start w:val="1"/>
      <w:numFmt w:val="lowerLetter"/>
      <w:lvlText w:val="%8."/>
      <w:lvlJc w:val="left"/>
      <w:pPr>
        <w:ind w:left="6251" w:hanging="360"/>
      </w:pPr>
    </w:lvl>
    <w:lvl w:ilvl="8" w:tplc="241A001B" w:tentative="1">
      <w:start w:val="1"/>
      <w:numFmt w:val="lowerRoman"/>
      <w:lvlText w:val="%9."/>
      <w:lvlJc w:val="right"/>
      <w:pPr>
        <w:ind w:left="6971" w:hanging="180"/>
      </w:pPr>
    </w:lvl>
  </w:abstractNum>
  <w:abstractNum w:abstractNumId="10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9">
    <w:nsid w:val="72520995"/>
    <w:multiLevelType w:val="multilevel"/>
    <w:tmpl w:val="96444984"/>
    <w:lvl w:ilvl="0">
      <w:start w:val="1"/>
      <w:numFmt w:val="decimal"/>
      <w:lvlText w:val="%1."/>
      <w:lvlJc w:val="left"/>
      <w:pPr>
        <w:ind w:left="720" w:hanging="360"/>
      </w:pPr>
      <w:rPr>
        <w:rFonts w:cs="Arial" w:hint="default"/>
        <w:sz w:val="24"/>
      </w:rPr>
    </w:lvl>
    <w:lvl w:ilvl="1">
      <w:start w:val="1"/>
      <w:numFmt w:val="bullet"/>
      <w:lvlText w:val="-"/>
      <w:lvlJc w:val="left"/>
      <w:pPr>
        <w:ind w:left="1080" w:hanging="720"/>
      </w:pPr>
      <w:rPr>
        <w:rFonts w:ascii="Times New Roman" w:hAnsi="Times New Roman" w:hint="default"/>
        <w:color w:val="auto"/>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0">
    <w:nsid w:val="73C76B46"/>
    <w:multiLevelType w:val="hybridMultilevel"/>
    <w:tmpl w:val="3E886A66"/>
    <w:lvl w:ilvl="0" w:tplc="76F86A3A">
      <w:start w:val="7"/>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8C020B8"/>
    <w:multiLevelType w:val="hybridMultilevel"/>
    <w:tmpl w:val="E18C4B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nsid w:val="7E2A71AD"/>
    <w:multiLevelType w:val="hybridMultilevel"/>
    <w:tmpl w:val="C8ECC15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8">
    <w:nsid w:val="7FFE7727"/>
    <w:multiLevelType w:val="singleLevel"/>
    <w:tmpl w:val="B5A61AC2"/>
    <w:lvl w:ilvl="0">
      <w:start w:val="2"/>
      <w:numFmt w:val="bullet"/>
      <w:lvlText w:val="-"/>
      <w:lvlJc w:val="left"/>
      <w:pPr>
        <w:tabs>
          <w:tab w:val="num" w:pos="720"/>
        </w:tabs>
        <w:ind w:left="720" w:hanging="360"/>
      </w:pPr>
      <w:rPr>
        <w:rFonts w:ascii="Times New Roman" w:hAnsi="Times New Roman" w:hint="default"/>
      </w:rPr>
    </w:lvl>
  </w:abstractNum>
  <w:num w:numId="1">
    <w:abstractNumId w:val="108"/>
  </w:num>
  <w:num w:numId="2">
    <w:abstractNumId w:val="75"/>
  </w:num>
  <w:num w:numId="3">
    <w:abstractNumId w:val="98"/>
  </w:num>
  <w:num w:numId="4">
    <w:abstractNumId w:val="65"/>
  </w:num>
  <w:num w:numId="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2"/>
  </w:num>
  <w:num w:numId="7">
    <w:abstractNumId w:val="116"/>
  </w:num>
  <w:num w:numId="8">
    <w:abstractNumId w:val="88"/>
  </w:num>
  <w:num w:numId="9">
    <w:abstractNumId w:val="80"/>
  </w:num>
  <w:num w:numId="10">
    <w:abstractNumId w:val="68"/>
  </w:num>
  <w:num w:numId="11">
    <w:abstractNumId w:val="93"/>
  </w:num>
  <w:num w:numId="12">
    <w:abstractNumId w:val="74"/>
  </w:num>
  <w:num w:numId="13">
    <w:abstractNumId w:val="100"/>
  </w:num>
  <w:num w:numId="14">
    <w:abstractNumId w:val="107"/>
  </w:num>
  <w:num w:numId="15">
    <w:abstractNumId w:val="100"/>
  </w:num>
  <w:num w:numId="16">
    <w:abstractNumId w:val="54"/>
  </w:num>
  <w:num w:numId="17">
    <w:abstractNumId w:val="79"/>
  </w:num>
  <w:num w:numId="18">
    <w:abstractNumId w:val="56"/>
  </w:num>
  <w:num w:numId="19">
    <w:abstractNumId w:val="83"/>
  </w:num>
  <w:num w:numId="20">
    <w:abstractNumId w:val="64"/>
  </w:num>
  <w:num w:numId="21">
    <w:abstractNumId w:val="84"/>
  </w:num>
  <w:num w:numId="22">
    <w:abstractNumId w:val="99"/>
  </w:num>
  <w:num w:numId="23">
    <w:abstractNumId w:val="91"/>
  </w:num>
  <w:num w:numId="24">
    <w:abstractNumId w:val="66"/>
  </w:num>
  <w:num w:numId="25">
    <w:abstractNumId w:val="117"/>
  </w:num>
  <w:num w:numId="26">
    <w:abstractNumId w:val="87"/>
  </w:num>
  <w:num w:numId="27">
    <w:abstractNumId w:val="95"/>
  </w:num>
  <w:num w:numId="28">
    <w:abstractNumId w:val="55"/>
  </w:num>
  <w:num w:numId="29">
    <w:abstractNumId w:val="110"/>
  </w:num>
  <w:num w:numId="30">
    <w:abstractNumId w:val="81"/>
  </w:num>
  <w:num w:numId="31">
    <w:abstractNumId w:val="114"/>
  </w:num>
  <w:num w:numId="32">
    <w:abstractNumId w:val="118"/>
  </w:num>
  <w:num w:numId="33">
    <w:abstractNumId w:val="106"/>
  </w:num>
  <w:num w:numId="34">
    <w:abstractNumId w:val="89"/>
  </w:num>
  <w:num w:numId="35">
    <w:abstractNumId w:val="70"/>
  </w:num>
  <w:num w:numId="36">
    <w:abstractNumId w:val="73"/>
  </w:num>
  <w:num w:numId="37">
    <w:abstractNumId w:val="72"/>
  </w:num>
  <w:num w:numId="38">
    <w:abstractNumId w:val="102"/>
  </w:num>
  <w:num w:numId="39">
    <w:abstractNumId w:val="58"/>
  </w:num>
  <w:num w:numId="40">
    <w:abstractNumId w:val="71"/>
  </w:num>
  <w:num w:numId="41">
    <w:abstractNumId w:val="62"/>
  </w:num>
  <w:num w:numId="42">
    <w:abstractNumId w:val="51"/>
  </w:num>
  <w:num w:numId="43">
    <w:abstractNumId w:val="77"/>
  </w:num>
  <w:num w:numId="44">
    <w:abstractNumId w:val="50"/>
  </w:num>
  <w:num w:numId="45">
    <w:abstractNumId w:val="86"/>
  </w:num>
  <w:num w:numId="46">
    <w:abstractNumId w:val="103"/>
  </w:num>
  <w:num w:numId="47">
    <w:abstractNumId w:val="105"/>
  </w:num>
  <w:num w:numId="48">
    <w:abstractNumId w:val="90"/>
  </w:num>
  <w:num w:numId="49">
    <w:abstractNumId w:val="92"/>
  </w:num>
  <w:num w:numId="50">
    <w:abstractNumId w:val="53"/>
  </w:num>
  <w:num w:numId="51">
    <w:abstractNumId w:val="115"/>
  </w:num>
  <w:num w:numId="52">
    <w:abstractNumId w:val="61"/>
  </w:num>
  <w:num w:numId="53">
    <w:abstractNumId w:val="52"/>
  </w:num>
  <w:num w:numId="54">
    <w:abstractNumId w:val="109"/>
  </w:num>
  <w:num w:numId="55">
    <w:abstractNumId w:val="49"/>
  </w:num>
  <w:num w:numId="56">
    <w:abstractNumId w:val="78"/>
  </w:num>
  <w:num w:numId="57">
    <w:abstractNumId w:val="76"/>
  </w:num>
  <w:num w:numId="5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04"/>
    <w:rsid w:val="000115C3"/>
    <w:rsid w:val="00011647"/>
    <w:rsid w:val="0001164B"/>
    <w:rsid w:val="00011A89"/>
    <w:rsid w:val="00011DCA"/>
    <w:rsid w:val="0001214C"/>
    <w:rsid w:val="00012769"/>
    <w:rsid w:val="0001299B"/>
    <w:rsid w:val="00012CF9"/>
    <w:rsid w:val="00012EA5"/>
    <w:rsid w:val="000131E4"/>
    <w:rsid w:val="0001344F"/>
    <w:rsid w:val="0001466B"/>
    <w:rsid w:val="00014750"/>
    <w:rsid w:val="00014F46"/>
    <w:rsid w:val="00015894"/>
    <w:rsid w:val="00015A98"/>
    <w:rsid w:val="00015C38"/>
    <w:rsid w:val="00015D88"/>
    <w:rsid w:val="00015E2F"/>
    <w:rsid w:val="00015E7C"/>
    <w:rsid w:val="000167FC"/>
    <w:rsid w:val="00016E6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443"/>
    <w:rsid w:val="00033D74"/>
    <w:rsid w:val="00034202"/>
    <w:rsid w:val="00034535"/>
    <w:rsid w:val="0003493C"/>
    <w:rsid w:val="00034E4F"/>
    <w:rsid w:val="00034FFF"/>
    <w:rsid w:val="00035379"/>
    <w:rsid w:val="0003588D"/>
    <w:rsid w:val="000359EE"/>
    <w:rsid w:val="00035C04"/>
    <w:rsid w:val="00036047"/>
    <w:rsid w:val="00036222"/>
    <w:rsid w:val="000364AD"/>
    <w:rsid w:val="000365C7"/>
    <w:rsid w:val="00036776"/>
    <w:rsid w:val="00036BDD"/>
    <w:rsid w:val="0003771A"/>
    <w:rsid w:val="00037B82"/>
    <w:rsid w:val="00037E5A"/>
    <w:rsid w:val="00041105"/>
    <w:rsid w:val="00041B26"/>
    <w:rsid w:val="00041CE5"/>
    <w:rsid w:val="00041D7D"/>
    <w:rsid w:val="000420FF"/>
    <w:rsid w:val="000421E7"/>
    <w:rsid w:val="00042335"/>
    <w:rsid w:val="000426A6"/>
    <w:rsid w:val="00042846"/>
    <w:rsid w:val="00042AB1"/>
    <w:rsid w:val="00042D8E"/>
    <w:rsid w:val="0004327C"/>
    <w:rsid w:val="00043B23"/>
    <w:rsid w:val="00043C87"/>
    <w:rsid w:val="00043D31"/>
    <w:rsid w:val="000440B1"/>
    <w:rsid w:val="00044484"/>
    <w:rsid w:val="00044A8E"/>
    <w:rsid w:val="000455D2"/>
    <w:rsid w:val="00045AB1"/>
    <w:rsid w:val="00045FB6"/>
    <w:rsid w:val="00046BC7"/>
    <w:rsid w:val="00046BE9"/>
    <w:rsid w:val="00046D24"/>
    <w:rsid w:val="00046DA8"/>
    <w:rsid w:val="00046F29"/>
    <w:rsid w:val="00046FA0"/>
    <w:rsid w:val="000474B6"/>
    <w:rsid w:val="0004799D"/>
    <w:rsid w:val="0005083D"/>
    <w:rsid w:val="00050CD6"/>
    <w:rsid w:val="00050E96"/>
    <w:rsid w:val="00050ED4"/>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9FE"/>
    <w:rsid w:val="00056412"/>
    <w:rsid w:val="00056C77"/>
    <w:rsid w:val="000577BC"/>
    <w:rsid w:val="00057C27"/>
    <w:rsid w:val="00057E3F"/>
    <w:rsid w:val="00057F61"/>
    <w:rsid w:val="0006051E"/>
    <w:rsid w:val="00060791"/>
    <w:rsid w:val="000609A8"/>
    <w:rsid w:val="00060DAC"/>
    <w:rsid w:val="0006139C"/>
    <w:rsid w:val="000613C3"/>
    <w:rsid w:val="00061507"/>
    <w:rsid w:val="000616A5"/>
    <w:rsid w:val="000616FA"/>
    <w:rsid w:val="00061902"/>
    <w:rsid w:val="00061F18"/>
    <w:rsid w:val="00062080"/>
    <w:rsid w:val="0006233D"/>
    <w:rsid w:val="00062432"/>
    <w:rsid w:val="0006283E"/>
    <w:rsid w:val="000628D0"/>
    <w:rsid w:val="00062E62"/>
    <w:rsid w:val="00062FA8"/>
    <w:rsid w:val="00063C21"/>
    <w:rsid w:val="00063C5D"/>
    <w:rsid w:val="00063D1A"/>
    <w:rsid w:val="00063F0B"/>
    <w:rsid w:val="00063F3D"/>
    <w:rsid w:val="000640B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659"/>
    <w:rsid w:val="00075F5B"/>
    <w:rsid w:val="0007605E"/>
    <w:rsid w:val="0007608E"/>
    <w:rsid w:val="000760C0"/>
    <w:rsid w:val="000762A3"/>
    <w:rsid w:val="000765D5"/>
    <w:rsid w:val="00076DAD"/>
    <w:rsid w:val="0007717A"/>
    <w:rsid w:val="0007750C"/>
    <w:rsid w:val="00077746"/>
    <w:rsid w:val="00077A64"/>
    <w:rsid w:val="00077AC7"/>
    <w:rsid w:val="00077BE9"/>
    <w:rsid w:val="00077DE3"/>
    <w:rsid w:val="00080314"/>
    <w:rsid w:val="00080647"/>
    <w:rsid w:val="0008070C"/>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2D57"/>
    <w:rsid w:val="0009315D"/>
    <w:rsid w:val="00093300"/>
    <w:rsid w:val="000934CF"/>
    <w:rsid w:val="00093CAD"/>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1DAD"/>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14C"/>
    <w:rsid w:val="000C0476"/>
    <w:rsid w:val="000C0611"/>
    <w:rsid w:val="000C0DF3"/>
    <w:rsid w:val="000C11FE"/>
    <w:rsid w:val="000C13F9"/>
    <w:rsid w:val="000C1516"/>
    <w:rsid w:val="000C1A46"/>
    <w:rsid w:val="000C2283"/>
    <w:rsid w:val="000C24C5"/>
    <w:rsid w:val="000C259B"/>
    <w:rsid w:val="000C259C"/>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63"/>
    <w:rsid w:val="000D4D8E"/>
    <w:rsid w:val="000D5376"/>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3CC"/>
    <w:rsid w:val="000E5886"/>
    <w:rsid w:val="000E5999"/>
    <w:rsid w:val="000E5D83"/>
    <w:rsid w:val="000E5E8B"/>
    <w:rsid w:val="000E6103"/>
    <w:rsid w:val="000E62CC"/>
    <w:rsid w:val="000E636D"/>
    <w:rsid w:val="000E64E3"/>
    <w:rsid w:val="000E6A72"/>
    <w:rsid w:val="000E6E77"/>
    <w:rsid w:val="000E6FE3"/>
    <w:rsid w:val="000E73E6"/>
    <w:rsid w:val="000E75A0"/>
    <w:rsid w:val="000E7CF7"/>
    <w:rsid w:val="000F0256"/>
    <w:rsid w:val="000F071C"/>
    <w:rsid w:val="000F0C38"/>
    <w:rsid w:val="000F162B"/>
    <w:rsid w:val="000F1885"/>
    <w:rsid w:val="000F1965"/>
    <w:rsid w:val="000F1D3E"/>
    <w:rsid w:val="000F1D75"/>
    <w:rsid w:val="000F1F11"/>
    <w:rsid w:val="000F23A9"/>
    <w:rsid w:val="000F298E"/>
    <w:rsid w:val="000F2A7A"/>
    <w:rsid w:val="000F3138"/>
    <w:rsid w:val="000F33C3"/>
    <w:rsid w:val="000F364F"/>
    <w:rsid w:val="000F36A0"/>
    <w:rsid w:val="000F3A1C"/>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58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626"/>
    <w:rsid w:val="001117FD"/>
    <w:rsid w:val="00111C93"/>
    <w:rsid w:val="001120AD"/>
    <w:rsid w:val="001126B3"/>
    <w:rsid w:val="001126DB"/>
    <w:rsid w:val="00113968"/>
    <w:rsid w:val="001139E5"/>
    <w:rsid w:val="00113B67"/>
    <w:rsid w:val="00113B84"/>
    <w:rsid w:val="001146A1"/>
    <w:rsid w:val="001147C3"/>
    <w:rsid w:val="001148D5"/>
    <w:rsid w:val="00115226"/>
    <w:rsid w:val="00115C1D"/>
    <w:rsid w:val="001161CF"/>
    <w:rsid w:val="001162D0"/>
    <w:rsid w:val="00116570"/>
    <w:rsid w:val="001168C1"/>
    <w:rsid w:val="00116C7A"/>
    <w:rsid w:val="00117C4F"/>
    <w:rsid w:val="00117C72"/>
    <w:rsid w:val="00120ABC"/>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3EB"/>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3CE"/>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9E6"/>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863"/>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3FFD"/>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AFD"/>
    <w:rsid w:val="00177CD2"/>
    <w:rsid w:val="00180100"/>
    <w:rsid w:val="00180680"/>
    <w:rsid w:val="0018082B"/>
    <w:rsid w:val="001809F2"/>
    <w:rsid w:val="00180E83"/>
    <w:rsid w:val="001810B8"/>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26"/>
    <w:rsid w:val="001959B0"/>
    <w:rsid w:val="001959D0"/>
    <w:rsid w:val="00196151"/>
    <w:rsid w:val="00196726"/>
    <w:rsid w:val="00196727"/>
    <w:rsid w:val="00196D47"/>
    <w:rsid w:val="00197578"/>
    <w:rsid w:val="0019781E"/>
    <w:rsid w:val="00197931"/>
    <w:rsid w:val="001979B1"/>
    <w:rsid w:val="001A01DA"/>
    <w:rsid w:val="001A046B"/>
    <w:rsid w:val="001A0798"/>
    <w:rsid w:val="001A0BD5"/>
    <w:rsid w:val="001A14E3"/>
    <w:rsid w:val="001A1593"/>
    <w:rsid w:val="001A172A"/>
    <w:rsid w:val="001A180B"/>
    <w:rsid w:val="001A23A7"/>
    <w:rsid w:val="001A25A0"/>
    <w:rsid w:val="001A2760"/>
    <w:rsid w:val="001A287D"/>
    <w:rsid w:val="001A2F3C"/>
    <w:rsid w:val="001A2FA0"/>
    <w:rsid w:val="001A3616"/>
    <w:rsid w:val="001A375E"/>
    <w:rsid w:val="001A4190"/>
    <w:rsid w:val="001A41BC"/>
    <w:rsid w:val="001A42D7"/>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0B8"/>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AFD"/>
    <w:rsid w:val="001C1BA6"/>
    <w:rsid w:val="001C1C80"/>
    <w:rsid w:val="001C2554"/>
    <w:rsid w:val="001C2959"/>
    <w:rsid w:val="001C2D06"/>
    <w:rsid w:val="001C2DE2"/>
    <w:rsid w:val="001C30C8"/>
    <w:rsid w:val="001C3152"/>
    <w:rsid w:val="001C3413"/>
    <w:rsid w:val="001C349C"/>
    <w:rsid w:val="001C3BAF"/>
    <w:rsid w:val="001C3C76"/>
    <w:rsid w:val="001C3DD2"/>
    <w:rsid w:val="001C416A"/>
    <w:rsid w:val="001C45CF"/>
    <w:rsid w:val="001C4927"/>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1CC"/>
    <w:rsid w:val="001D5473"/>
    <w:rsid w:val="001D5729"/>
    <w:rsid w:val="001D61A1"/>
    <w:rsid w:val="001D61A2"/>
    <w:rsid w:val="001D66F4"/>
    <w:rsid w:val="001D6BF6"/>
    <w:rsid w:val="001D6C0F"/>
    <w:rsid w:val="001D7032"/>
    <w:rsid w:val="001D744E"/>
    <w:rsid w:val="001D752F"/>
    <w:rsid w:val="001D770B"/>
    <w:rsid w:val="001E0260"/>
    <w:rsid w:val="001E06AD"/>
    <w:rsid w:val="001E09E4"/>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39"/>
    <w:rsid w:val="001E5384"/>
    <w:rsid w:val="001E577C"/>
    <w:rsid w:val="001E625D"/>
    <w:rsid w:val="001E6997"/>
    <w:rsid w:val="001E6C8B"/>
    <w:rsid w:val="001E6DC5"/>
    <w:rsid w:val="001E6E32"/>
    <w:rsid w:val="001E70CB"/>
    <w:rsid w:val="001E77A5"/>
    <w:rsid w:val="001F05D3"/>
    <w:rsid w:val="001F10C6"/>
    <w:rsid w:val="001F17A8"/>
    <w:rsid w:val="001F1802"/>
    <w:rsid w:val="001F18F4"/>
    <w:rsid w:val="001F282D"/>
    <w:rsid w:val="001F2A11"/>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CF"/>
    <w:rsid w:val="001F59E0"/>
    <w:rsid w:val="001F5DA1"/>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9EE"/>
    <w:rsid w:val="00204027"/>
    <w:rsid w:val="00204111"/>
    <w:rsid w:val="00204871"/>
    <w:rsid w:val="00204974"/>
    <w:rsid w:val="002049BE"/>
    <w:rsid w:val="00204CA1"/>
    <w:rsid w:val="00204F32"/>
    <w:rsid w:val="00205B96"/>
    <w:rsid w:val="00205C4A"/>
    <w:rsid w:val="002062DD"/>
    <w:rsid w:val="002067CF"/>
    <w:rsid w:val="00206ABA"/>
    <w:rsid w:val="00206AD0"/>
    <w:rsid w:val="00206C02"/>
    <w:rsid w:val="00207151"/>
    <w:rsid w:val="0020735B"/>
    <w:rsid w:val="00207D08"/>
    <w:rsid w:val="00210557"/>
    <w:rsid w:val="002105B9"/>
    <w:rsid w:val="00210A85"/>
    <w:rsid w:val="00210C31"/>
    <w:rsid w:val="00210FF3"/>
    <w:rsid w:val="00210FF6"/>
    <w:rsid w:val="0021136F"/>
    <w:rsid w:val="00211424"/>
    <w:rsid w:val="002114E5"/>
    <w:rsid w:val="0021152F"/>
    <w:rsid w:val="00211BA2"/>
    <w:rsid w:val="00211CE8"/>
    <w:rsid w:val="00211DDA"/>
    <w:rsid w:val="0021302C"/>
    <w:rsid w:val="00213058"/>
    <w:rsid w:val="00213277"/>
    <w:rsid w:val="002133BC"/>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B50"/>
    <w:rsid w:val="00217CA3"/>
    <w:rsid w:val="00217EA9"/>
    <w:rsid w:val="00220B82"/>
    <w:rsid w:val="0022170E"/>
    <w:rsid w:val="00221994"/>
    <w:rsid w:val="00221F33"/>
    <w:rsid w:val="002222EB"/>
    <w:rsid w:val="002227E8"/>
    <w:rsid w:val="00222BA3"/>
    <w:rsid w:val="00222C12"/>
    <w:rsid w:val="00222E33"/>
    <w:rsid w:val="00222EC2"/>
    <w:rsid w:val="002231BA"/>
    <w:rsid w:val="002231ED"/>
    <w:rsid w:val="002232C0"/>
    <w:rsid w:val="002233C3"/>
    <w:rsid w:val="002234C5"/>
    <w:rsid w:val="00223749"/>
    <w:rsid w:val="00223A5B"/>
    <w:rsid w:val="002245F5"/>
    <w:rsid w:val="00224C2B"/>
    <w:rsid w:val="00224CF4"/>
    <w:rsid w:val="00224D9E"/>
    <w:rsid w:val="002251A4"/>
    <w:rsid w:val="00225879"/>
    <w:rsid w:val="00225894"/>
    <w:rsid w:val="002258CA"/>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4C33"/>
    <w:rsid w:val="002352D8"/>
    <w:rsid w:val="002354BC"/>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1EF7"/>
    <w:rsid w:val="002422C3"/>
    <w:rsid w:val="00242DF8"/>
    <w:rsid w:val="00242F92"/>
    <w:rsid w:val="00242FE9"/>
    <w:rsid w:val="002430B1"/>
    <w:rsid w:val="00243C78"/>
    <w:rsid w:val="00244361"/>
    <w:rsid w:val="002444EC"/>
    <w:rsid w:val="0024485F"/>
    <w:rsid w:val="00244A86"/>
    <w:rsid w:val="00245371"/>
    <w:rsid w:val="00245760"/>
    <w:rsid w:val="00245AAF"/>
    <w:rsid w:val="00245D8D"/>
    <w:rsid w:val="00245E38"/>
    <w:rsid w:val="0024604B"/>
    <w:rsid w:val="00246236"/>
    <w:rsid w:val="002462B4"/>
    <w:rsid w:val="0024726B"/>
    <w:rsid w:val="002479F9"/>
    <w:rsid w:val="00247C64"/>
    <w:rsid w:val="00247C77"/>
    <w:rsid w:val="00247CEA"/>
    <w:rsid w:val="00247F64"/>
    <w:rsid w:val="00247FD6"/>
    <w:rsid w:val="002508A8"/>
    <w:rsid w:val="00250E53"/>
    <w:rsid w:val="00251104"/>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963"/>
    <w:rsid w:val="00256BFF"/>
    <w:rsid w:val="00256D75"/>
    <w:rsid w:val="00257344"/>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879"/>
    <w:rsid w:val="0026340F"/>
    <w:rsid w:val="00263EA9"/>
    <w:rsid w:val="0026400A"/>
    <w:rsid w:val="002644E9"/>
    <w:rsid w:val="00264637"/>
    <w:rsid w:val="00264877"/>
    <w:rsid w:val="00264C85"/>
    <w:rsid w:val="00264D2A"/>
    <w:rsid w:val="00264D63"/>
    <w:rsid w:val="00265169"/>
    <w:rsid w:val="0026530F"/>
    <w:rsid w:val="002654BF"/>
    <w:rsid w:val="002656DF"/>
    <w:rsid w:val="00265759"/>
    <w:rsid w:val="00265B55"/>
    <w:rsid w:val="002663F5"/>
    <w:rsid w:val="0026679A"/>
    <w:rsid w:val="00266BA4"/>
    <w:rsid w:val="00266DA8"/>
    <w:rsid w:val="002672A6"/>
    <w:rsid w:val="00267795"/>
    <w:rsid w:val="002678FF"/>
    <w:rsid w:val="00267CAF"/>
    <w:rsid w:val="00267E07"/>
    <w:rsid w:val="00267E7E"/>
    <w:rsid w:val="00267F8E"/>
    <w:rsid w:val="00267F9C"/>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050"/>
    <w:rsid w:val="00280127"/>
    <w:rsid w:val="00280814"/>
    <w:rsid w:val="00280B9C"/>
    <w:rsid w:val="00280DAD"/>
    <w:rsid w:val="00281098"/>
    <w:rsid w:val="002815D8"/>
    <w:rsid w:val="00281923"/>
    <w:rsid w:val="00281C44"/>
    <w:rsid w:val="00281CE1"/>
    <w:rsid w:val="00281EAD"/>
    <w:rsid w:val="0028205E"/>
    <w:rsid w:val="00282B27"/>
    <w:rsid w:val="00282CE8"/>
    <w:rsid w:val="00282D20"/>
    <w:rsid w:val="00282DE8"/>
    <w:rsid w:val="0028381B"/>
    <w:rsid w:val="00283C93"/>
    <w:rsid w:val="0028412C"/>
    <w:rsid w:val="00284462"/>
    <w:rsid w:val="00284613"/>
    <w:rsid w:val="00284616"/>
    <w:rsid w:val="00285196"/>
    <w:rsid w:val="002851C1"/>
    <w:rsid w:val="002853AD"/>
    <w:rsid w:val="0028543A"/>
    <w:rsid w:val="0028544A"/>
    <w:rsid w:val="002855C9"/>
    <w:rsid w:val="0028583C"/>
    <w:rsid w:val="00286278"/>
    <w:rsid w:val="00286491"/>
    <w:rsid w:val="00286761"/>
    <w:rsid w:val="00286A2B"/>
    <w:rsid w:val="00286C2F"/>
    <w:rsid w:val="002879BB"/>
    <w:rsid w:val="00287A95"/>
    <w:rsid w:val="002906F4"/>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946"/>
    <w:rsid w:val="00294DF0"/>
    <w:rsid w:val="00294EEE"/>
    <w:rsid w:val="00294F26"/>
    <w:rsid w:val="00294F7F"/>
    <w:rsid w:val="00295157"/>
    <w:rsid w:val="00295377"/>
    <w:rsid w:val="00295A09"/>
    <w:rsid w:val="00295C5A"/>
    <w:rsid w:val="00295D4D"/>
    <w:rsid w:val="00296016"/>
    <w:rsid w:val="002960CE"/>
    <w:rsid w:val="00296110"/>
    <w:rsid w:val="002963F0"/>
    <w:rsid w:val="00296950"/>
    <w:rsid w:val="00296972"/>
    <w:rsid w:val="002974F4"/>
    <w:rsid w:val="00297F48"/>
    <w:rsid w:val="002A0233"/>
    <w:rsid w:val="002A0B2A"/>
    <w:rsid w:val="002A0B81"/>
    <w:rsid w:val="002A0FAA"/>
    <w:rsid w:val="002A1887"/>
    <w:rsid w:val="002A2011"/>
    <w:rsid w:val="002A2488"/>
    <w:rsid w:val="002A28C9"/>
    <w:rsid w:val="002A2DD0"/>
    <w:rsid w:val="002A33AE"/>
    <w:rsid w:val="002A36D2"/>
    <w:rsid w:val="002A38AF"/>
    <w:rsid w:val="002A3C3F"/>
    <w:rsid w:val="002A3F56"/>
    <w:rsid w:val="002A42EC"/>
    <w:rsid w:val="002A434A"/>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40"/>
    <w:rsid w:val="002A776B"/>
    <w:rsid w:val="002A786E"/>
    <w:rsid w:val="002A7AE5"/>
    <w:rsid w:val="002A7E23"/>
    <w:rsid w:val="002B017B"/>
    <w:rsid w:val="002B033C"/>
    <w:rsid w:val="002B0650"/>
    <w:rsid w:val="002B0891"/>
    <w:rsid w:val="002B0C8B"/>
    <w:rsid w:val="002B0F43"/>
    <w:rsid w:val="002B0FC4"/>
    <w:rsid w:val="002B1022"/>
    <w:rsid w:val="002B1389"/>
    <w:rsid w:val="002B1A1C"/>
    <w:rsid w:val="002B1BC2"/>
    <w:rsid w:val="002B1FEC"/>
    <w:rsid w:val="002B2034"/>
    <w:rsid w:val="002B2134"/>
    <w:rsid w:val="002B21E0"/>
    <w:rsid w:val="002B244F"/>
    <w:rsid w:val="002B27A8"/>
    <w:rsid w:val="002B292E"/>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13"/>
    <w:rsid w:val="002C5943"/>
    <w:rsid w:val="002C5A60"/>
    <w:rsid w:val="002C5AEB"/>
    <w:rsid w:val="002C5B90"/>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38"/>
    <w:rsid w:val="002D6997"/>
    <w:rsid w:val="002D6AAE"/>
    <w:rsid w:val="002D6D6E"/>
    <w:rsid w:val="002D736F"/>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7DA"/>
    <w:rsid w:val="002E69ED"/>
    <w:rsid w:val="002E6CD1"/>
    <w:rsid w:val="002E6D79"/>
    <w:rsid w:val="002E75AC"/>
    <w:rsid w:val="002E763A"/>
    <w:rsid w:val="002F04E2"/>
    <w:rsid w:val="002F074E"/>
    <w:rsid w:val="002F099F"/>
    <w:rsid w:val="002F1040"/>
    <w:rsid w:val="002F13B3"/>
    <w:rsid w:val="002F1423"/>
    <w:rsid w:val="002F1788"/>
    <w:rsid w:val="002F19B1"/>
    <w:rsid w:val="002F1C1B"/>
    <w:rsid w:val="002F1E22"/>
    <w:rsid w:val="002F2105"/>
    <w:rsid w:val="002F28B2"/>
    <w:rsid w:val="002F2DE5"/>
    <w:rsid w:val="002F2E6E"/>
    <w:rsid w:val="002F3DAD"/>
    <w:rsid w:val="002F45B3"/>
    <w:rsid w:val="002F48D1"/>
    <w:rsid w:val="002F536E"/>
    <w:rsid w:val="002F53FF"/>
    <w:rsid w:val="002F5CAA"/>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14B"/>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C22"/>
    <w:rsid w:val="00314378"/>
    <w:rsid w:val="003144E0"/>
    <w:rsid w:val="00314573"/>
    <w:rsid w:val="00314768"/>
    <w:rsid w:val="00314AE3"/>
    <w:rsid w:val="003152EB"/>
    <w:rsid w:val="003153AC"/>
    <w:rsid w:val="003157BF"/>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36"/>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8F2"/>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3C0"/>
    <w:rsid w:val="00331795"/>
    <w:rsid w:val="003320BE"/>
    <w:rsid w:val="003323DD"/>
    <w:rsid w:val="00332650"/>
    <w:rsid w:val="00332879"/>
    <w:rsid w:val="00332CFE"/>
    <w:rsid w:val="00333467"/>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46B"/>
    <w:rsid w:val="00341536"/>
    <w:rsid w:val="0034193A"/>
    <w:rsid w:val="00341B1C"/>
    <w:rsid w:val="00341B30"/>
    <w:rsid w:val="00341DCE"/>
    <w:rsid w:val="00341F5D"/>
    <w:rsid w:val="00341FC1"/>
    <w:rsid w:val="00342235"/>
    <w:rsid w:val="00342439"/>
    <w:rsid w:val="00342714"/>
    <w:rsid w:val="0034276C"/>
    <w:rsid w:val="003429EB"/>
    <w:rsid w:val="00343446"/>
    <w:rsid w:val="003435DE"/>
    <w:rsid w:val="0034372E"/>
    <w:rsid w:val="0034375C"/>
    <w:rsid w:val="003437A5"/>
    <w:rsid w:val="003438AE"/>
    <w:rsid w:val="00343922"/>
    <w:rsid w:val="00343939"/>
    <w:rsid w:val="00343974"/>
    <w:rsid w:val="00343A18"/>
    <w:rsid w:val="00343A1F"/>
    <w:rsid w:val="00343DA0"/>
    <w:rsid w:val="00343EE5"/>
    <w:rsid w:val="00344337"/>
    <w:rsid w:val="00344368"/>
    <w:rsid w:val="00344587"/>
    <w:rsid w:val="00344AA9"/>
    <w:rsid w:val="00344E22"/>
    <w:rsid w:val="00344ED8"/>
    <w:rsid w:val="00345036"/>
    <w:rsid w:val="0034602A"/>
    <w:rsid w:val="003460FF"/>
    <w:rsid w:val="00346625"/>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46F"/>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87C"/>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440"/>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390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05E"/>
    <w:rsid w:val="003904AC"/>
    <w:rsid w:val="003904F7"/>
    <w:rsid w:val="00390889"/>
    <w:rsid w:val="0039158C"/>
    <w:rsid w:val="003916EB"/>
    <w:rsid w:val="00391789"/>
    <w:rsid w:val="003917AE"/>
    <w:rsid w:val="003918E7"/>
    <w:rsid w:val="00391CCF"/>
    <w:rsid w:val="00391D2E"/>
    <w:rsid w:val="00392978"/>
    <w:rsid w:val="00392CF4"/>
    <w:rsid w:val="00392DE4"/>
    <w:rsid w:val="00392E30"/>
    <w:rsid w:val="003934F1"/>
    <w:rsid w:val="00393572"/>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68E"/>
    <w:rsid w:val="003A28E2"/>
    <w:rsid w:val="003A2B5B"/>
    <w:rsid w:val="003A2F76"/>
    <w:rsid w:val="003A30F4"/>
    <w:rsid w:val="003A345B"/>
    <w:rsid w:val="003A3E7F"/>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BA3"/>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3B6"/>
    <w:rsid w:val="003D0A98"/>
    <w:rsid w:val="003D0AE4"/>
    <w:rsid w:val="003D0C59"/>
    <w:rsid w:val="003D0D36"/>
    <w:rsid w:val="003D0DE8"/>
    <w:rsid w:val="003D0F3F"/>
    <w:rsid w:val="003D1178"/>
    <w:rsid w:val="003D1474"/>
    <w:rsid w:val="003D1BB6"/>
    <w:rsid w:val="003D1E6B"/>
    <w:rsid w:val="003D1E86"/>
    <w:rsid w:val="003D1E8D"/>
    <w:rsid w:val="003D2418"/>
    <w:rsid w:val="003D2E38"/>
    <w:rsid w:val="003D3414"/>
    <w:rsid w:val="003D37B2"/>
    <w:rsid w:val="003D38B6"/>
    <w:rsid w:val="003D39F8"/>
    <w:rsid w:val="003D529D"/>
    <w:rsid w:val="003D5362"/>
    <w:rsid w:val="003D562E"/>
    <w:rsid w:val="003D5A87"/>
    <w:rsid w:val="003D6058"/>
    <w:rsid w:val="003D61E6"/>
    <w:rsid w:val="003D631A"/>
    <w:rsid w:val="003D63F1"/>
    <w:rsid w:val="003D6480"/>
    <w:rsid w:val="003D6C0F"/>
    <w:rsid w:val="003D6C16"/>
    <w:rsid w:val="003D6C3F"/>
    <w:rsid w:val="003D6C9E"/>
    <w:rsid w:val="003D7114"/>
    <w:rsid w:val="003D73AF"/>
    <w:rsid w:val="003D7570"/>
    <w:rsid w:val="003D7DC1"/>
    <w:rsid w:val="003D7E7D"/>
    <w:rsid w:val="003E00B6"/>
    <w:rsid w:val="003E0354"/>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7F3"/>
    <w:rsid w:val="003F6858"/>
    <w:rsid w:val="003F6B67"/>
    <w:rsid w:val="003F6D84"/>
    <w:rsid w:val="003F7147"/>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464"/>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59E"/>
    <w:rsid w:val="00414919"/>
    <w:rsid w:val="00414A97"/>
    <w:rsid w:val="00414ABC"/>
    <w:rsid w:val="00415058"/>
    <w:rsid w:val="00415A39"/>
    <w:rsid w:val="0041601E"/>
    <w:rsid w:val="00416358"/>
    <w:rsid w:val="0041640B"/>
    <w:rsid w:val="004164A3"/>
    <w:rsid w:val="00416B98"/>
    <w:rsid w:val="00417EBA"/>
    <w:rsid w:val="00420235"/>
    <w:rsid w:val="004206CB"/>
    <w:rsid w:val="00420F5D"/>
    <w:rsid w:val="004215CA"/>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52"/>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41A"/>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82F"/>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941"/>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D9"/>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5EDF"/>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5A9"/>
    <w:rsid w:val="0048279A"/>
    <w:rsid w:val="004829D9"/>
    <w:rsid w:val="00482D4C"/>
    <w:rsid w:val="00482DB3"/>
    <w:rsid w:val="00483BB4"/>
    <w:rsid w:val="00483CD8"/>
    <w:rsid w:val="00483EFF"/>
    <w:rsid w:val="00484F79"/>
    <w:rsid w:val="0048566A"/>
    <w:rsid w:val="0048571F"/>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268"/>
    <w:rsid w:val="00492AC4"/>
    <w:rsid w:val="00492DD4"/>
    <w:rsid w:val="0049306E"/>
    <w:rsid w:val="0049324F"/>
    <w:rsid w:val="004934A8"/>
    <w:rsid w:val="00493629"/>
    <w:rsid w:val="004938FD"/>
    <w:rsid w:val="004939D2"/>
    <w:rsid w:val="004942C8"/>
    <w:rsid w:val="004947DD"/>
    <w:rsid w:val="00494CD6"/>
    <w:rsid w:val="0049540A"/>
    <w:rsid w:val="00495801"/>
    <w:rsid w:val="00495BD3"/>
    <w:rsid w:val="00495CA8"/>
    <w:rsid w:val="00495D9E"/>
    <w:rsid w:val="00496180"/>
    <w:rsid w:val="00496294"/>
    <w:rsid w:val="00496843"/>
    <w:rsid w:val="00496C79"/>
    <w:rsid w:val="00496F56"/>
    <w:rsid w:val="0049721E"/>
    <w:rsid w:val="004973F2"/>
    <w:rsid w:val="004975C4"/>
    <w:rsid w:val="00497C91"/>
    <w:rsid w:val="00497EA0"/>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37"/>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A0B"/>
    <w:rsid w:val="004C0D89"/>
    <w:rsid w:val="004C11DA"/>
    <w:rsid w:val="004C17AC"/>
    <w:rsid w:val="004C1A2B"/>
    <w:rsid w:val="004C1F97"/>
    <w:rsid w:val="004C29D8"/>
    <w:rsid w:val="004C2BB8"/>
    <w:rsid w:val="004C2C09"/>
    <w:rsid w:val="004C2E90"/>
    <w:rsid w:val="004C3717"/>
    <w:rsid w:val="004C3B38"/>
    <w:rsid w:val="004C40FA"/>
    <w:rsid w:val="004C45AC"/>
    <w:rsid w:val="004C4877"/>
    <w:rsid w:val="004C4B2E"/>
    <w:rsid w:val="004C4DD9"/>
    <w:rsid w:val="004C4E61"/>
    <w:rsid w:val="004C51BC"/>
    <w:rsid w:val="004C57A6"/>
    <w:rsid w:val="004C5DFB"/>
    <w:rsid w:val="004C612A"/>
    <w:rsid w:val="004C6778"/>
    <w:rsid w:val="004C70B4"/>
    <w:rsid w:val="004C7169"/>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DA"/>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8C7"/>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28"/>
    <w:rsid w:val="004E7466"/>
    <w:rsid w:val="004E75AB"/>
    <w:rsid w:val="004E75F9"/>
    <w:rsid w:val="004E7E68"/>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E4B"/>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7FC"/>
    <w:rsid w:val="00506AFC"/>
    <w:rsid w:val="00506EA2"/>
    <w:rsid w:val="00507395"/>
    <w:rsid w:val="00507883"/>
    <w:rsid w:val="00507896"/>
    <w:rsid w:val="00507C51"/>
    <w:rsid w:val="00507C67"/>
    <w:rsid w:val="005102CB"/>
    <w:rsid w:val="0051076C"/>
    <w:rsid w:val="00510945"/>
    <w:rsid w:val="00510DF7"/>
    <w:rsid w:val="00511489"/>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13"/>
    <w:rsid w:val="00514EFD"/>
    <w:rsid w:val="0051542B"/>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547"/>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D7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B71"/>
    <w:rsid w:val="00534C64"/>
    <w:rsid w:val="005355CF"/>
    <w:rsid w:val="0053569A"/>
    <w:rsid w:val="0053641D"/>
    <w:rsid w:val="005365A7"/>
    <w:rsid w:val="0053691F"/>
    <w:rsid w:val="00536B07"/>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377"/>
    <w:rsid w:val="00544638"/>
    <w:rsid w:val="00544C24"/>
    <w:rsid w:val="00544CE8"/>
    <w:rsid w:val="00544D57"/>
    <w:rsid w:val="005453B2"/>
    <w:rsid w:val="00545456"/>
    <w:rsid w:val="0054567E"/>
    <w:rsid w:val="00545D25"/>
    <w:rsid w:val="00545E8E"/>
    <w:rsid w:val="00546265"/>
    <w:rsid w:val="005463B3"/>
    <w:rsid w:val="00546862"/>
    <w:rsid w:val="00546F0C"/>
    <w:rsid w:val="0054733D"/>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B33"/>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76F"/>
    <w:rsid w:val="0056689A"/>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EC"/>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865"/>
    <w:rsid w:val="005969BC"/>
    <w:rsid w:val="005974E8"/>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7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7F4"/>
    <w:rsid w:val="005B1CE6"/>
    <w:rsid w:val="005B24DF"/>
    <w:rsid w:val="005B2A19"/>
    <w:rsid w:val="005B4B5C"/>
    <w:rsid w:val="005B4BF7"/>
    <w:rsid w:val="005B5392"/>
    <w:rsid w:val="005B56D4"/>
    <w:rsid w:val="005B5A1F"/>
    <w:rsid w:val="005B5A2D"/>
    <w:rsid w:val="005B5D37"/>
    <w:rsid w:val="005B5D7F"/>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1C8"/>
    <w:rsid w:val="005E2334"/>
    <w:rsid w:val="005E2611"/>
    <w:rsid w:val="005E2CDC"/>
    <w:rsid w:val="005E2D05"/>
    <w:rsid w:val="005E2D71"/>
    <w:rsid w:val="005E487E"/>
    <w:rsid w:val="005E4F99"/>
    <w:rsid w:val="005E50F1"/>
    <w:rsid w:val="005E531A"/>
    <w:rsid w:val="005E5779"/>
    <w:rsid w:val="005E58D5"/>
    <w:rsid w:val="005E5B77"/>
    <w:rsid w:val="005E5E93"/>
    <w:rsid w:val="005E61FC"/>
    <w:rsid w:val="005E6697"/>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2F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4E5B"/>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536"/>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16"/>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9B9"/>
    <w:rsid w:val="00626AE9"/>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7D6"/>
    <w:rsid w:val="0064484E"/>
    <w:rsid w:val="00644D45"/>
    <w:rsid w:val="0064553E"/>
    <w:rsid w:val="0064572D"/>
    <w:rsid w:val="00645816"/>
    <w:rsid w:val="00645F72"/>
    <w:rsid w:val="006460AA"/>
    <w:rsid w:val="006469F3"/>
    <w:rsid w:val="00647184"/>
    <w:rsid w:val="00647193"/>
    <w:rsid w:val="00647A26"/>
    <w:rsid w:val="00647EB5"/>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5DE2"/>
    <w:rsid w:val="0066656F"/>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754"/>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35F"/>
    <w:rsid w:val="006865CB"/>
    <w:rsid w:val="00686711"/>
    <w:rsid w:val="0068778C"/>
    <w:rsid w:val="00687EE4"/>
    <w:rsid w:val="00690255"/>
    <w:rsid w:val="0069097C"/>
    <w:rsid w:val="006913BB"/>
    <w:rsid w:val="0069160E"/>
    <w:rsid w:val="0069175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4F1"/>
    <w:rsid w:val="00695698"/>
    <w:rsid w:val="006957B5"/>
    <w:rsid w:val="006959A6"/>
    <w:rsid w:val="0069635B"/>
    <w:rsid w:val="006966EE"/>
    <w:rsid w:val="00696EC6"/>
    <w:rsid w:val="0069705A"/>
    <w:rsid w:val="00697194"/>
    <w:rsid w:val="00697A9B"/>
    <w:rsid w:val="00697EB8"/>
    <w:rsid w:val="006A04D3"/>
    <w:rsid w:val="006A0A56"/>
    <w:rsid w:val="006A0BD8"/>
    <w:rsid w:val="006A0D89"/>
    <w:rsid w:val="006A0F23"/>
    <w:rsid w:val="006A0F2F"/>
    <w:rsid w:val="006A10D1"/>
    <w:rsid w:val="006A1120"/>
    <w:rsid w:val="006A17A2"/>
    <w:rsid w:val="006A1CD1"/>
    <w:rsid w:val="006A296F"/>
    <w:rsid w:val="006A2F54"/>
    <w:rsid w:val="006A3059"/>
    <w:rsid w:val="006A3139"/>
    <w:rsid w:val="006A3550"/>
    <w:rsid w:val="006A3807"/>
    <w:rsid w:val="006A4169"/>
    <w:rsid w:val="006A443F"/>
    <w:rsid w:val="006A4723"/>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5F79"/>
    <w:rsid w:val="006B627B"/>
    <w:rsid w:val="006B659A"/>
    <w:rsid w:val="006B6740"/>
    <w:rsid w:val="006B736E"/>
    <w:rsid w:val="006C05A3"/>
    <w:rsid w:val="006C08E2"/>
    <w:rsid w:val="006C099B"/>
    <w:rsid w:val="006C0E01"/>
    <w:rsid w:val="006C0EF9"/>
    <w:rsid w:val="006C0FCB"/>
    <w:rsid w:val="006C1CEB"/>
    <w:rsid w:val="006C2E55"/>
    <w:rsid w:val="006C2F8C"/>
    <w:rsid w:val="006C3425"/>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792"/>
    <w:rsid w:val="006D2DDB"/>
    <w:rsid w:val="006D2E32"/>
    <w:rsid w:val="006D319A"/>
    <w:rsid w:val="006D37D1"/>
    <w:rsid w:val="006D3A32"/>
    <w:rsid w:val="006D3ADF"/>
    <w:rsid w:val="006D3CC7"/>
    <w:rsid w:val="006D3DF3"/>
    <w:rsid w:val="006D3F41"/>
    <w:rsid w:val="006D434E"/>
    <w:rsid w:val="006D44C9"/>
    <w:rsid w:val="006D46D5"/>
    <w:rsid w:val="006D4977"/>
    <w:rsid w:val="006D5434"/>
    <w:rsid w:val="006D582F"/>
    <w:rsid w:val="006D5D4B"/>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896"/>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A3F"/>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CD"/>
    <w:rsid w:val="006F21D0"/>
    <w:rsid w:val="006F241B"/>
    <w:rsid w:val="006F27AA"/>
    <w:rsid w:val="006F3560"/>
    <w:rsid w:val="006F35C3"/>
    <w:rsid w:val="006F3750"/>
    <w:rsid w:val="006F3A60"/>
    <w:rsid w:val="006F41BB"/>
    <w:rsid w:val="006F48D1"/>
    <w:rsid w:val="006F48E4"/>
    <w:rsid w:val="006F549A"/>
    <w:rsid w:val="006F570F"/>
    <w:rsid w:val="006F571D"/>
    <w:rsid w:val="006F5AD4"/>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985"/>
    <w:rsid w:val="00711FFD"/>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48"/>
    <w:rsid w:val="00715E50"/>
    <w:rsid w:val="00715FF1"/>
    <w:rsid w:val="00716152"/>
    <w:rsid w:val="00716340"/>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01"/>
    <w:rsid w:val="00722E3C"/>
    <w:rsid w:val="00723592"/>
    <w:rsid w:val="007237AF"/>
    <w:rsid w:val="0072397C"/>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CB5"/>
    <w:rsid w:val="00727D38"/>
    <w:rsid w:val="00727DFF"/>
    <w:rsid w:val="00727F69"/>
    <w:rsid w:val="00730208"/>
    <w:rsid w:val="00730405"/>
    <w:rsid w:val="007304B2"/>
    <w:rsid w:val="00730672"/>
    <w:rsid w:val="007307E9"/>
    <w:rsid w:val="0073094D"/>
    <w:rsid w:val="00730CBF"/>
    <w:rsid w:val="007310F9"/>
    <w:rsid w:val="00731241"/>
    <w:rsid w:val="00731398"/>
    <w:rsid w:val="00731509"/>
    <w:rsid w:val="00731677"/>
    <w:rsid w:val="00731B8E"/>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264"/>
    <w:rsid w:val="0074253B"/>
    <w:rsid w:val="00742BAE"/>
    <w:rsid w:val="00742CF1"/>
    <w:rsid w:val="00742D71"/>
    <w:rsid w:val="00742E7C"/>
    <w:rsid w:val="0074342B"/>
    <w:rsid w:val="00743433"/>
    <w:rsid w:val="00743CB1"/>
    <w:rsid w:val="00744024"/>
    <w:rsid w:val="0074417D"/>
    <w:rsid w:val="00744610"/>
    <w:rsid w:val="00744715"/>
    <w:rsid w:val="00745189"/>
    <w:rsid w:val="007454E0"/>
    <w:rsid w:val="007455F3"/>
    <w:rsid w:val="007457C7"/>
    <w:rsid w:val="00745BA2"/>
    <w:rsid w:val="00745C70"/>
    <w:rsid w:val="00746006"/>
    <w:rsid w:val="0074701B"/>
    <w:rsid w:val="00747325"/>
    <w:rsid w:val="00747611"/>
    <w:rsid w:val="00747669"/>
    <w:rsid w:val="007477B6"/>
    <w:rsid w:val="007501D9"/>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4CF"/>
    <w:rsid w:val="00757974"/>
    <w:rsid w:val="00757B8C"/>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63"/>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192"/>
    <w:rsid w:val="00767658"/>
    <w:rsid w:val="00767ECD"/>
    <w:rsid w:val="007702CA"/>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4DF8"/>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491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982"/>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77"/>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832"/>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0F20"/>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9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CF"/>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082"/>
    <w:rsid w:val="007D747B"/>
    <w:rsid w:val="007D7C1F"/>
    <w:rsid w:val="007E0856"/>
    <w:rsid w:val="007E0A7B"/>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9D5"/>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2F7A"/>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318"/>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34D"/>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EE"/>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35F"/>
    <w:rsid w:val="008254FC"/>
    <w:rsid w:val="00825598"/>
    <w:rsid w:val="0082595F"/>
    <w:rsid w:val="008260CD"/>
    <w:rsid w:val="008261F9"/>
    <w:rsid w:val="00827257"/>
    <w:rsid w:val="00830956"/>
    <w:rsid w:val="0083122D"/>
    <w:rsid w:val="0083139A"/>
    <w:rsid w:val="00831BD7"/>
    <w:rsid w:val="00832564"/>
    <w:rsid w:val="00832CBE"/>
    <w:rsid w:val="008337DE"/>
    <w:rsid w:val="00833911"/>
    <w:rsid w:val="00834673"/>
    <w:rsid w:val="00834839"/>
    <w:rsid w:val="00834929"/>
    <w:rsid w:val="00834A47"/>
    <w:rsid w:val="00834F58"/>
    <w:rsid w:val="00835FA9"/>
    <w:rsid w:val="008362B3"/>
    <w:rsid w:val="00836E6D"/>
    <w:rsid w:val="00837753"/>
    <w:rsid w:val="00837B79"/>
    <w:rsid w:val="00837D4A"/>
    <w:rsid w:val="00840030"/>
    <w:rsid w:val="00840364"/>
    <w:rsid w:val="00840E10"/>
    <w:rsid w:val="0084157B"/>
    <w:rsid w:val="00841BC4"/>
    <w:rsid w:val="00841BE7"/>
    <w:rsid w:val="00841E3D"/>
    <w:rsid w:val="00841F94"/>
    <w:rsid w:val="008423A9"/>
    <w:rsid w:val="00842A1C"/>
    <w:rsid w:val="00842B3D"/>
    <w:rsid w:val="00842CAD"/>
    <w:rsid w:val="00842E4F"/>
    <w:rsid w:val="00842F08"/>
    <w:rsid w:val="00842F4C"/>
    <w:rsid w:val="00843AEC"/>
    <w:rsid w:val="00844295"/>
    <w:rsid w:val="008443D9"/>
    <w:rsid w:val="00844A5E"/>
    <w:rsid w:val="00844C48"/>
    <w:rsid w:val="00845004"/>
    <w:rsid w:val="0084571A"/>
    <w:rsid w:val="008457D5"/>
    <w:rsid w:val="0084629B"/>
    <w:rsid w:val="0084679C"/>
    <w:rsid w:val="00846B71"/>
    <w:rsid w:val="00846DA9"/>
    <w:rsid w:val="00847241"/>
    <w:rsid w:val="008475C9"/>
    <w:rsid w:val="00847ABD"/>
    <w:rsid w:val="00847AE9"/>
    <w:rsid w:val="00847BAB"/>
    <w:rsid w:val="00847FDB"/>
    <w:rsid w:val="0085045F"/>
    <w:rsid w:val="00850833"/>
    <w:rsid w:val="008508EC"/>
    <w:rsid w:val="0085099D"/>
    <w:rsid w:val="00850CEC"/>
    <w:rsid w:val="00850D8B"/>
    <w:rsid w:val="0085124B"/>
    <w:rsid w:val="008512C6"/>
    <w:rsid w:val="008514C9"/>
    <w:rsid w:val="00851719"/>
    <w:rsid w:val="00851B57"/>
    <w:rsid w:val="00851E92"/>
    <w:rsid w:val="00851F1B"/>
    <w:rsid w:val="00852473"/>
    <w:rsid w:val="00852548"/>
    <w:rsid w:val="008525AD"/>
    <w:rsid w:val="00852C22"/>
    <w:rsid w:val="0085348E"/>
    <w:rsid w:val="008534D0"/>
    <w:rsid w:val="0085364E"/>
    <w:rsid w:val="0085367B"/>
    <w:rsid w:val="008537FB"/>
    <w:rsid w:val="00853863"/>
    <w:rsid w:val="008538D9"/>
    <w:rsid w:val="00853BB6"/>
    <w:rsid w:val="00854058"/>
    <w:rsid w:val="0085405B"/>
    <w:rsid w:val="00854335"/>
    <w:rsid w:val="00854CC9"/>
    <w:rsid w:val="00854DF0"/>
    <w:rsid w:val="008550FF"/>
    <w:rsid w:val="00855F92"/>
    <w:rsid w:val="00856228"/>
    <w:rsid w:val="00856260"/>
    <w:rsid w:val="008564A4"/>
    <w:rsid w:val="008567F1"/>
    <w:rsid w:val="008568C8"/>
    <w:rsid w:val="00856933"/>
    <w:rsid w:val="00856D51"/>
    <w:rsid w:val="008576CB"/>
    <w:rsid w:val="00857BCE"/>
    <w:rsid w:val="00857FB0"/>
    <w:rsid w:val="00860206"/>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837"/>
    <w:rsid w:val="008650CF"/>
    <w:rsid w:val="008659EB"/>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CD3"/>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70C"/>
    <w:rsid w:val="008A7E4C"/>
    <w:rsid w:val="008A7FB7"/>
    <w:rsid w:val="008B0035"/>
    <w:rsid w:val="008B0730"/>
    <w:rsid w:val="008B0B49"/>
    <w:rsid w:val="008B0CB1"/>
    <w:rsid w:val="008B0CB9"/>
    <w:rsid w:val="008B1270"/>
    <w:rsid w:val="008B1371"/>
    <w:rsid w:val="008B1947"/>
    <w:rsid w:val="008B21AD"/>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CF4"/>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EA3"/>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6F5"/>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EA6"/>
    <w:rsid w:val="008D4F98"/>
    <w:rsid w:val="008D5016"/>
    <w:rsid w:val="008D5131"/>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7FE"/>
    <w:rsid w:val="008F18BC"/>
    <w:rsid w:val="008F1A91"/>
    <w:rsid w:val="008F2087"/>
    <w:rsid w:val="008F28CA"/>
    <w:rsid w:val="008F2F52"/>
    <w:rsid w:val="008F410E"/>
    <w:rsid w:val="008F4198"/>
    <w:rsid w:val="008F4430"/>
    <w:rsid w:val="008F4598"/>
    <w:rsid w:val="008F4A8A"/>
    <w:rsid w:val="008F4CC3"/>
    <w:rsid w:val="008F555D"/>
    <w:rsid w:val="008F562B"/>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D83"/>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07E6D"/>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0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A35"/>
    <w:rsid w:val="00921EEF"/>
    <w:rsid w:val="00921F64"/>
    <w:rsid w:val="00921FC1"/>
    <w:rsid w:val="009226C3"/>
    <w:rsid w:val="00922714"/>
    <w:rsid w:val="00922AFE"/>
    <w:rsid w:val="00922EDB"/>
    <w:rsid w:val="0092373B"/>
    <w:rsid w:val="00923B13"/>
    <w:rsid w:val="00923C4E"/>
    <w:rsid w:val="00923FBC"/>
    <w:rsid w:val="00924420"/>
    <w:rsid w:val="0092447F"/>
    <w:rsid w:val="009244A0"/>
    <w:rsid w:val="009244BF"/>
    <w:rsid w:val="00924829"/>
    <w:rsid w:val="00925102"/>
    <w:rsid w:val="009251B4"/>
    <w:rsid w:val="00925B19"/>
    <w:rsid w:val="00925C46"/>
    <w:rsid w:val="00925CD9"/>
    <w:rsid w:val="00925E05"/>
    <w:rsid w:val="00926481"/>
    <w:rsid w:val="009266E2"/>
    <w:rsid w:val="00926734"/>
    <w:rsid w:val="0092680D"/>
    <w:rsid w:val="00926852"/>
    <w:rsid w:val="00926AE7"/>
    <w:rsid w:val="00926B3E"/>
    <w:rsid w:val="0092701C"/>
    <w:rsid w:val="0092735A"/>
    <w:rsid w:val="00930400"/>
    <w:rsid w:val="0093067A"/>
    <w:rsid w:val="00931669"/>
    <w:rsid w:val="00931774"/>
    <w:rsid w:val="009319F3"/>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CC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5C5"/>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C6"/>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2C2"/>
    <w:rsid w:val="00977487"/>
    <w:rsid w:val="009774FF"/>
    <w:rsid w:val="0097758D"/>
    <w:rsid w:val="0097794F"/>
    <w:rsid w:val="00977B13"/>
    <w:rsid w:val="00977BA7"/>
    <w:rsid w:val="00977CC5"/>
    <w:rsid w:val="009802EA"/>
    <w:rsid w:val="00980546"/>
    <w:rsid w:val="0098056A"/>
    <w:rsid w:val="00980886"/>
    <w:rsid w:val="009808EA"/>
    <w:rsid w:val="00980F14"/>
    <w:rsid w:val="00981349"/>
    <w:rsid w:val="009818B8"/>
    <w:rsid w:val="00981BE0"/>
    <w:rsid w:val="00981DC1"/>
    <w:rsid w:val="00981EFA"/>
    <w:rsid w:val="009821EF"/>
    <w:rsid w:val="009832B9"/>
    <w:rsid w:val="009833A8"/>
    <w:rsid w:val="009833C9"/>
    <w:rsid w:val="00983B9D"/>
    <w:rsid w:val="0098440C"/>
    <w:rsid w:val="00984938"/>
    <w:rsid w:val="0098526A"/>
    <w:rsid w:val="00985431"/>
    <w:rsid w:val="00985529"/>
    <w:rsid w:val="00985669"/>
    <w:rsid w:val="00985ABE"/>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0A5"/>
    <w:rsid w:val="009A0881"/>
    <w:rsid w:val="009A09D8"/>
    <w:rsid w:val="009A0DC0"/>
    <w:rsid w:val="009A10B5"/>
    <w:rsid w:val="009A11E6"/>
    <w:rsid w:val="009A1A14"/>
    <w:rsid w:val="009A2888"/>
    <w:rsid w:val="009A2A1A"/>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635"/>
    <w:rsid w:val="009B2791"/>
    <w:rsid w:val="009B2CFB"/>
    <w:rsid w:val="009B2F82"/>
    <w:rsid w:val="009B30FE"/>
    <w:rsid w:val="009B320B"/>
    <w:rsid w:val="009B3371"/>
    <w:rsid w:val="009B3553"/>
    <w:rsid w:val="009B380E"/>
    <w:rsid w:val="009B3D65"/>
    <w:rsid w:val="009B3E2F"/>
    <w:rsid w:val="009B43A2"/>
    <w:rsid w:val="009B476B"/>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18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881"/>
    <w:rsid w:val="009D1F9F"/>
    <w:rsid w:val="009D2510"/>
    <w:rsid w:val="009D2639"/>
    <w:rsid w:val="009D2B90"/>
    <w:rsid w:val="009D2FB1"/>
    <w:rsid w:val="009D3699"/>
    <w:rsid w:val="009D3D43"/>
    <w:rsid w:val="009D4035"/>
    <w:rsid w:val="009D42DA"/>
    <w:rsid w:val="009D430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46B"/>
    <w:rsid w:val="009E3D3F"/>
    <w:rsid w:val="009E41E2"/>
    <w:rsid w:val="009E42F0"/>
    <w:rsid w:val="009E482A"/>
    <w:rsid w:val="009E49BB"/>
    <w:rsid w:val="009E4AAA"/>
    <w:rsid w:val="009E5027"/>
    <w:rsid w:val="009E52BA"/>
    <w:rsid w:val="009E52C7"/>
    <w:rsid w:val="009E5DA0"/>
    <w:rsid w:val="009E6053"/>
    <w:rsid w:val="009E64F6"/>
    <w:rsid w:val="009E68FE"/>
    <w:rsid w:val="009E69BC"/>
    <w:rsid w:val="009E6FF5"/>
    <w:rsid w:val="009E7811"/>
    <w:rsid w:val="009E7C90"/>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78"/>
    <w:rsid w:val="009F31B3"/>
    <w:rsid w:val="009F3A79"/>
    <w:rsid w:val="009F3EDD"/>
    <w:rsid w:val="009F4360"/>
    <w:rsid w:val="009F4383"/>
    <w:rsid w:val="009F4740"/>
    <w:rsid w:val="009F4AF2"/>
    <w:rsid w:val="009F4E66"/>
    <w:rsid w:val="009F4EBD"/>
    <w:rsid w:val="009F5124"/>
    <w:rsid w:val="009F5F2C"/>
    <w:rsid w:val="009F6DCE"/>
    <w:rsid w:val="009F71A8"/>
    <w:rsid w:val="009F7334"/>
    <w:rsid w:val="009F7587"/>
    <w:rsid w:val="009F7913"/>
    <w:rsid w:val="009F7C52"/>
    <w:rsid w:val="009F7E8E"/>
    <w:rsid w:val="00A004AB"/>
    <w:rsid w:val="00A00D64"/>
    <w:rsid w:val="00A01126"/>
    <w:rsid w:val="00A01169"/>
    <w:rsid w:val="00A013A6"/>
    <w:rsid w:val="00A01890"/>
    <w:rsid w:val="00A01AC8"/>
    <w:rsid w:val="00A02259"/>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AB4"/>
    <w:rsid w:val="00A17D16"/>
    <w:rsid w:val="00A17D90"/>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182"/>
    <w:rsid w:val="00A32211"/>
    <w:rsid w:val="00A324E2"/>
    <w:rsid w:val="00A32680"/>
    <w:rsid w:val="00A32AAB"/>
    <w:rsid w:val="00A331EF"/>
    <w:rsid w:val="00A33761"/>
    <w:rsid w:val="00A3390C"/>
    <w:rsid w:val="00A33D5B"/>
    <w:rsid w:val="00A34113"/>
    <w:rsid w:val="00A34616"/>
    <w:rsid w:val="00A3466B"/>
    <w:rsid w:val="00A34797"/>
    <w:rsid w:val="00A34CE4"/>
    <w:rsid w:val="00A34F3A"/>
    <w:rsid w:val="00A35156"/>
    <w:rsid w:val="00A35347"/>
    <w:rsid w:val="00A353B8"/>
    <w:rsid w:val="00A356F1"/>
    <w:rsid w:val="00A35F56"/>
    <w:rsid w:val="00A369B3"/>
    <w:rsid w:val="00A376F9"/>
    <w:rsid w:val="00A3774E"/>
    <w:rsid w:val="00A37B32"/>
    <w:rsid w:val="00A37FA3"/>
    <w:rsid w:val="00A400D5"/>
    <w:rsid w:val="00A40172"/>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23F"/>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0607"/>
    <w:rsid w:val="00A7145A"/>
    <w:rsid w:val="00A71584"/>
    <w:rsid w:val="00A71693"/>
    <w:rsid w:val="00A71A51"/>
    <w:rsid w:val="00A71E3B"/>
    <w:rsid w:val="00A71EFF"/>
    <w:rsid w:val="00A726D1"/>
    <w:rsid w:val="00A7284B"/>
    <w:rsid w:val="00A72C8B"/>
    <w:rsid w:val="00A72F79"/>
    <w:rsid w:val="00A73048"/>
    <w:rsid w:val="00A73374"/>
    <w:rsid w:val="00A733E5"/>
    <w:rsid w:val="00A738F8"/>
    <w:rsid w:val="00A739DD"/>
    <w:rsid w:val="00A73C54"/>
    <w:rsid w:val="00A73F56"/>
    <w:rsid w:val="00A74997"/>
    <w:rsid w:val="00A74A1E"/>
    <w:rsid w:val="00A7548E"/>
    <w:rsid w:val="00A75640"/>
    <w:rsid w:val="00A75718"/>
    <w:rsid w:val="00A75E1A"/>
    <w:rsid w:val="00A75FD7"/>
    <w:rsid w:val="00A766FE"/>
    <w:rsid w:val="00A767C0"/>
    <w:rsid w:val="00A77156"/>
    <w:rsid w:val="00A77296"/>
    <w:rsid w:val="00A7747D"/>
    <w:rsid w:val="00A7748B"/>
    <w:rsid w:val="00A77748"/>
    <w:rsid w:val="00A777CF"/>
    <w:rsid w:val="00A77B55"/>
    <w:rsid w:val="00A77B63"/>
    <w:rsid w:val="00A77DEB"/>
    <w:rsid w:val="00A77E2B"/>
    <w:rsid w:val="00A77E54"/>
    <w:rsid w:val="00A77FAC"/>
    <w:rsid w:val="00A800E6"/>
    <w:rsid w:val="00A8038D"/>
    <w:rsid w:val="00A80511"/>
    <w:rsid w:val="00A80538"/>
    <w:rsid w:val="00A8054F"/>
    <w:rsid w:val="00A80C99"/>
    <w:rsid w:val="00A81870"/>
    <w:rsid w:val="00A818DE"/>
    <w:rsid w:val="00A81A9B"/>
    <w:rsid w:val="00A81ADD"/>
    <w:rsid w:val="00A81CB1"/>
    <w:rsid w:val="00A81DFB"/>
    <w:rsid w:val="00A823BE"/>
    <w:rsid w:val="00A82A80"/>
    <w:rsid w:val="00A82C77"/>
    <w:rsid w:val="00A83780"/>
    <w:rsid w:val="00A84511"/>
    <w:rsid w:val="00A84512"/>
    <w:rsid w:val="00A84D17"/>
    <w:rsid w:val="00A852E5"/>
    <w:rsid w:val="00A85576"/>
    <w:rsid w:val="00A856EA"/>
    <w:rsid w:val="00A85E25"/>
    <w:rsid w:val="00A8651E"/>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FB"/>
    <w:rsid w:val="00A92A93"/>
    <w:rsid w:val="00A92D21"/>
    <w:rsid w:val="00A93C9A"/>
    <w:rsid w:val="00A94394"/>
    <w:rsid w:val="00A9455F"/>
    <w:rsid w:val="00A9474D"/>
    <w:rsid w:val="00A94916"/>
    <w:rsid w:val="00A94BEB"/>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2E5"/>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683"/>
    <w:rsid w:val="00AA6AAA"/>
    <w:rsid w:val="00AA6D9C"/>
    <w:rsid w:val="00AA6DE0"/>
    <w:rsid w:val="00AA6F40"/>
    <w:rsid w:val="00AA76A4"/>
    <w:rsid w:val="00AA7A21"/>
    <w:rsid w:val="00AA7FF9"/>
    <w:rsid w:val="00AB00B8"/>
    <w:rsid w:val="00AB021F"/>
    <w:rsid w:val="00AB02A1"/>
    <w:rsid w:val="00AB0462"/>
    <w:rsid w:val="00AB0AA4"/>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CBF"/>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B7"/>
    <w:rsid w:val="00AC3B03"/>
    <w:rsid w:val="00AC41C5"/>
    <w:rsid w:val="00AC4D1D"/>
    <w:rsid w:val="00AC4D6E"/>
    <w:rsid w:val="00AC55D0"/>
    <w:rsid w:val="00AC580B"/>
    <w:rsid w:val="00AC59F9"/>
    <w:rsid w:val="00AC5F14"/>
    <w:rsid w:val="00AC5F7C"/>
    <w:rsid w:val="00AC5F86"/>
    <w:rsid w:val="00AC5FD6"/>
    <w:rsid w:val="00AC6188"/>
    <w:rsid w:val="00AC6392"/>
    <w:rsid w:val="00AC65C0"/>
    <w:rsid w:val="00AC67BA"/>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138"/>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6CC"/>
    <w:rsid w:val="00AE6D51"/>
    <w:rsid w:val="00AE6D86"/>
    <w:rsid w:val="00AE749E"/>
    <w:rsid w:val="00AE76BF"/>
    <w:rsid w:val="00AE7D57"/>
    <w:rsid w:val="00AE7E3B"/>
    <w:rsid w:val="00AF0011"/>
    <w:rsid w:val="00AF0937"/>
    <w:rsid w:val="00AF0DEB"/>
    <w:rsid w:val="00AF1072"/>
    <w:rsid w:val="00AF12E5"/>
    <w:rsid w:val="00AF1B9B"/>
    <w:rsid w:val="00AF1C22"/>
    <w:rsid w:val="00AF1E82"/>
    <w:rsid w:val="00AF1FB2"/>
    <w:rsid w:val="00AF222F"/>
    <w:rsid w:val="00AF22AD"/>
    <w:rsid w:val="00AF2321"/>
    <w:rsid w:val="00AF25B9"/>
    <w:rsid w:val="00AF2AD0"/>
    <w:rsid w:val="00AF2DA9"/>
    <w:rsid w:val="00AF30BC"/>
    <w:rsid w:val="00AF3227"/>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3CE"/>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21"/>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B0E"/>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B4A"/>
    <w:rsid w:val="00B47C4B"/>
    <w:rsid w:val="00B47CCE"/>
    <w:rsid w:val="00B47E8B"/>
    <w:rsid w:val="00B505E8"/>
    <w:rsid w:val="00B50AF1"/>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B34"/>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23"/>
    <w:rsid w:val="00B740FF"/>
    <w:rsid w:val="00B7442A"/>
    <w:rsid w:val="00B753FE"/>
    <w:rsid w:val="00B75414"/>
    <w:rsid w:val="00B75D62"/>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14F"/>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211"/>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C83"/>
    <w:rsid w:val="00BA40DD"/>
    <w:rsid w:val="00BA42D9"/>
    <w:rsid w:val="00BA430D"/>
    <w:rsid w:val="00BA4859"/>
    <w:rsid w:val="00BA4B06"/>
    <w:rsid w:val="00BA4DDD"/>
    <w:rsid w:val="00BA4EE8"/>
    <w:rsid w:val="00BA5782"/>
    <w:rsid w:val="00BA6118"/>
    <w:rsid w:val="00BA6122"/>
    <w:rsid w:val="00BA6467"/>
    <w:rsid w:val="00BA6571"/>
    <w:rsid w:val="00BA657B"/>
    <w:rsid w:val="00BA6CA8"/>
    <w:rsid w:val="00BA7215"/>
    <w:rsid w:val="00BA75B0"/>
    <w:rsid w:val="00BA76E3"/>
    <w:rsid w:val="00BA7992"/>
    <w:rsid w:val="00BB0152"/>
    <w:rsid w:val="00BB0282"/>
    <w:rsid w:val="00BB04A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2FF5"/>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1FBB"/>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E95"/>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157"/>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BF"/>
    <w:rsid w:val="00C264A6"/>
    <w:rsid w:val="00C26B46"/>
    <w:rsid w:val="00C26CDF"/>
    <w:rsid w:val="00C2724C"/>
    <w:rsid w:val="00C273A1"/>
    <w:rsid w:val="00C274E7"/>
    <w:rsid w:val="00C27E1F"/>
    <w:rsid w:val="00C3007D"/>
    <w:rsid w:val="00C3010E"/>
    <w:rsid w:val="00C305FF"/>
    <w:rsid w:val="00C30CCE"/>
    <w:rsid w:val="00C30EC8"/>
    <w:rsid w:val="00C30F47"/>
    <w:rsid w:val="00C3117D"/>
    <w:rsid w:val="00C31199"/>
    <w:rsid w:val="00C311EE"/>
    <w:rsid w:val="00C3192F"/>
    <w:rsid w:val="00C31EBC"/>
    <w:rsid w:val="00C31FFE"/>
    <w:rsid w:val="00C32087"/>
    <w:rsid w:val="00C32538"/>
    <w:rsid w:val="00C32B1A"/>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9E"/>
    <w:rsid w:val="00C54CEE"/>
    <w:rsid w:val="00C55908"/>
    <w:rsid w:val="00C55AEB"/>
    <w:rsid w:val="00C55C8F"/>
    <w:rsid w:val="00C55D9A"/>
    <w:rsid w:val="00C561A1"/>
    <w:rsid w:val="00C5631E"/>
    <w:rsid w:val="00C56624"/>
    <w:rsid w:val="00C56AE9"/>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373"/>
    <w:rsid w:val="00C6641E"/>
    <w:rsid w:val="00C66456"/>
    <w:rsid w:val="00C668C8"/>
    <w:rsid w:val="00C66B91"/>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4C7"/>
    <w:rsid w:val="00C75F09"/>
    <w:rsid w:val="00C76219"/>
    <w:rsid w:val="00C7685A"/>
    <w:rsid w:val="00C768E0"/>
    <w:rsid w:val="00C768EB"/>
    <w:rsid w:val="00C76AA2"/>
    <w:rsid w:val="00C76FE8"/>
    <w:rsid w:val="00C778F0"/>
    <w:rsid w:val="00C8010E"/>
    <w:rsid w:val="00C80394"/>
    <w:rsid w:val="00C8056C"/>
    <w:rsid w:val="00C805DD"/>
    <w:rsid w:val="00C80667"/>
    <w:rsid w:val="00C80704"/>
    <w:rsid w:val="00C808CA"/>
    <w:rsid w:val="00C81149"/>
    <w:rsid w:val="00C81382"/>
    <w:rsid w:val="00C81B98"/>
    <w:rsid w:val="00C81C20"/>
    <w:rsid w:val="00C81C47"/>
    <w:rsid w:val="00C81DE2"/>
    <w:rsid w:val="00C8251B"/>
    <w:rsid w:val="00C827C3"/>
    <w:rsid w:val="00C829FF"/>
    <w:rsid w:val="00C82BB5"/>
    <w:rsid w:val="00C8306F"/>
    <w:rsid w:val="00C832CB"/>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69"/>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35"/>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6BA"/>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ACC"/>
    <w:rsid w:val="00CD2742"/>
    <w:rsid w:val="00CD2AFA"/>
    <w:rsid w:val="00CD2D36"/>
    <w:rsid w:val="00CD2F29"/>
    <w:rsid w:val="00CD3030"/>
    <w:rsid w:val="00CD30A3"/>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36"/>
    <w:rsid w:val="00CE21BE"/>
    <w:rsid w:val="00CE25F8"/>
    <w:rsid w:val="00CE26B7"/>
    <w:rsid w:val="00CE26C0"/>
    <w:rsid w:val="00CE276B"/>
    <w:rsid w:val="00CE2983"/>
    <w:rsid w:val="00CE2EDD"/>
    <w:rsid w:val="00CE2EF6"/>
    <w:rsid w:val="00CE3AE1"/>
    <w:rsid w:val="00CE3EA0"/>
    <w:rsid w:val="00CE3EDB"/>
    <w:rsid w:val="00CE40CA"/>
    <w:rsid w:val="00CE4117"/>
    <w:rsid w:val="00CE4D4D"/>
    <w:rsid w:val="00CE4F20"/>
    <w:rsid w:val="00CE5342"/>
    <w:rsid w:val="00CE5447"/>
    <w:rsid w:val="00CE57FC"/>
    <w:rsid w:val="00CE588A"/>
    <w:rsid w:val="00CE5E29"/>
    <w:rsid w:val="00CE65AE"/>
    <w:rsid w:val="00CE6B89"/>
    <w:rsid w:val="00CE7036"/>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36A"/>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A53"/>
    <w:rsid w:val="00D11BF7"/>
    <w:rsid w:val="00D120B4"/>
    <w:rsid w:val="00D123AD"/>
    <w:rsid w:val="00D12B39"/>
    <w:rsid w:val="00D12C13"/>
    <w:rsid w:val="00D132E8"/>
    <w:rsid w:val="00D13541"/>
    <w:rsid w:val="00D135CC"/>
    <w:rsid w:val="00D1395F"/>
    <w:rsid w:val="00D14065"/>
    <w:rsid w:val="00D14CA1"/>
    <w:rsid w:val="00D156E1"/>
    <w:rsid w:val="00D15B46"/>
    <w:rsid w:val="00D15CAB"/>
    <w:rsid w:val="00D15FD2"/>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062"/>
    <w:rsid w:val="00D23169"/>
    <w:rsid w:val="00D231F7"/>
    <w:rsid w:val="00D23882"/>
    <w:rsid w:val="00D238F7"/>
    <w:rsid w:val="00D23942"/>
    <w:rsid w:val="00D23C9B"/>
    <w:rsid w:val="00D2476F"/>
    <w:rsid w:val="00D24969"/>
    <w:rsid w:val="00D24C3F"/>
    <w:rsid w:val="00D24D47"/>
    <w:rsid w:val="00D24D65"/>
    <w:rsid w:val="00D25430"/>
    <w:rsid w:val="00D25786"/>
    <w:rsid w:val="00D25B00"/>
    <w:rsid w:val="00D25B64"/>
    <w:rsid w:val="00D25C1F"/>
    <w:rsid w:val="00D25F7D"/>
    <w:rsid w:val="00D26447"/>
    <w:rsid w:val="00D26898"/>
    <w:rsid w:val="00D2689A"/>
    <w:rsid w:val="00D26D66"/>
    <w:rsid w:val="00D27361"/>
    <w:rsid w:val="00D2739D"/>
    <w:rsid w:val="00D273C7"/>
    <w:rsid w:val="00D279E1"/>
    <w:rsid w:val="00D279EA"/>
    <w:rsid w:val="00D27D1E"/>
    <w:rsid w:val="00D30177"/>
    <w:rsid w:val="00D3017F"/>
    <w:rsid w:val="00D30598"/>
    <w:rsid w:val="00D30E90"/>
    <w:rsid w:val="00D30EBF"/>
    <w:rsid w:val="00D31026"/>
    <w:rsid w:val="00D31213"/>
    <w:rsid w:val="00D313B5"/>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C76"/>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FD"/>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BBA"/>
    <w:rsid w:val="00D550CD"/>
    <w:rsid w:val="00D55179"/>
    <w:rsid w:val="00D5564B"/>
    <w:rsid w:val="00D559FC"/>
    <w:rsid w:val="00D55FCD"/>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2E92"/>
    <w:rsid w:val="00D634A7"/>
    <w:rsid w:val="00D63B35"/>
    <w:rsid w:val="00D63B84"/>
    <w:rsid w:val="00D63DEC"/>
    <w:rsid w:val="00D63F5D"/>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F9B"/>
    <w:rsid w:val="00D75F90"/>
    <w:rsid w:val="00D7621C"/>
    <w:rsid w:val="00D766DC"/>
    <w:rsid w:val="00D77210"/>
    <w:rsid w:val="00D7774B"/>
    <w:rsid w:val="00D7780C"/>
    <w:rsid w:val="00D7796A"/>
    <w:rsid w:val="00D77A4F"/>
    <w:rsid w:val="00D77B06"/>
    <w:rsid w:val="00D77D61"/>
    <w:rsid w:val="00D77E09"/>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352"/>
    <w:rsid w:val="00D85BDE"/>
    <w:rsid w:val="00D86811"/>
    <w:rsid w:val="00D8686F"/>
    <w:rsid w:val="00D87473"/>
    <w:rsid w:val="00D8753C"/>
    <w:rsid w:val="00D8789C"/>
    <w:rsid w:val="00D87A1C"/>
    <w:rsid w:val="00D87A49"/>
    <w:rsid w:val="00D87CBD"/>
    <w:rsid w:val="00D9012C"/>
    <w:rsid w:val="00D902C0"/>
    <w:rsid w:val="00D90EFE"/>
    <w:rsid w:val="00D911E9"/>
    <w:rsid w:val="00D914AE"/>
    <w:rsid w:val="00D91C9F"/>
    <w:rsid w:val="00D93012"/>
    <w:rsid w:val="00D93164"/>
    <w:rsid w:val="00D93759"/>
    <w:rsid w:val="00D93B6C"/>
    <w:rsid w:val="00D93E14"/>
    <w:rsid w:val="00D93EB8"/>
    <w:rsid w:val="00D9410D"/>
    <w:rsid w:val="00D9451E"/>
    <w:rsid w:val="00D946E4"/>
    <w:rsid w:val="00D94AC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370"/>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FC6"/>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536"/>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5B1"/>
    <w:rsid w:val="00DC569E"/>
    <w:rsid w:val="00DC5EF4"/>
    <w:rsid w:val="00DC634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5860"/>
    <w:rsid w:val="00DE6522"/>
    <w:rsid w:val="00DE69DB"/>
    <w:rsid w:val="00DE6C6B"/>
    <w:rsid w:val="00DE6F8B"/>
    <w:rsid w:val="00DE7118"/>
    <w:rsid w:val="00DE73DE"/>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CF9"/>
    <w:rsid w:val="00E01E27"/>
    <w:rsid w:val="00E01F09"/>
    <w:rsid w:val="00E025AF"/>
    <w:rsid w:val="00E026F9"/>
    <w:rsid w:val="00E0279A"/>
    <w:rsid w:val="00E02DBC"/>
    <w:rsid w:val="00E02EF9"/>
    <w:rsid w:val="00E0330C"/>
    <w:rsid w:val="00E0331C"/>
    <w:rsid w:val="00E034C9"/>
    <w:rsid w:val="00E039D1"/>
    <w:rsid w:val="00E03DA4"/>
    <w:rsid w:val="00E042FF"/>
    <w:rsid w:val="00E04E1B"/>
    <w:rsid w:val="00E04EB5"/>
    <w:rsid w:val="00E04F74"/>
    <w:rsid w:val="00E05034"/>
    <w:rsid w:val="00E0528F"/>
    <w:rsid w:val="00E0530C"/>
    <w:rsid w:val="00E056F1"/>
    <w:rsid w:val="00E061AD"/>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1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E35"/>
    <w:rsid w:val="00E206C6"/>
    <w:rsid w:val="00E2093A"/>
    <w:rsid w:val="00E20A1C"/>
    <w:rsid w:val="00E20A58"/>
    <w:rsid w:val="00E214E9"/>
    <w:rsid w:val="00E2166F"/>
    <w:rsid w:val="00E21748"/>
    <w:rsid w:val="00E21EEB"/>
    <w:rsid w:val="00E21FA8"/>
    <w:rsid w:val="00E2250D"/>
    <w:rsid w:val="00E22982"/>
    <w:rsid w:val="00E22F65"/>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EE"/>
    <w:rsid w:val="00E35945"/>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621"/>
    <w:rsid w:val="00E42E05"/>
    <w:rsid w:val="00E432EF"/>
    <w:rsid w:val="00E4342D"/>
    <w:rsid w:val="00E435E0"/>
    <w:rsid w:val="00E436CD"/>
    <w:rsid w:val="00E4373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0D2"/>
    <w:rsid w:val="00E514C3"/>
    <w:rsid w:val="00E514E8"/>
    <w:rsid w:val="00E51C02"/>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2C"/>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230"/>
    <w:rsid w:val="00E8464D"/>
    <w:rsid w:val="00E84F16"/>
    <w:rsid w:val="00E8519B"/>
    <w:rsid w:val="00E85281"/>
    <w:rsid w:val="00E85A88"/>
    <w:rsid w:val="00E85EB6"/>
    <w:rsid w:val="00E86214"/>
    <w:rsid w:val="00E86317"/>
    <w:rsid w:val="00E86603"/>
    <w:rsid w:val="00E876B2"/>
    <w:rsid w:val="00E90340"/>
    <w:rsid w:val="00E90551"/>
    <w:rsid w:val="00E9094B"/>
    <w:rsid w:val="00E90C9A"/>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74"/>
    <w:rsid w:val="00E97DBB"/>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42C"/>
    <w:rsid w:val="00EB3596"/>
    <w:rsid w:val="00EB37F5"/>
    <w:rsid w:val="00EB430C"/>
    <w:rsid w:val="00EB4884"/>
    <w:rsid w:val="00EB4D2B"/>
    <w:rsid w:val="00EB4DE3"/>
    <w:rsid w:val="00EB4F1F"/>
    <w:rsid w:val="00EB4F79"/>
    <w:rsid w:val="00EB5552"/>
    <w:rsid w:val="00EB66E6"/>
    <w:rsid w:val="00EB684D"/>
    <w:rsid w:val="00EB7325"/>
    <w:rsid w:val="00EB7346"/>
    <w:rsid w:val="00EB7605"/>
    <w:rsid w:val="00EB7695"/>
    <w:rsid w:val="00EB7928"/>
    <w:rsid w:val="00EB7C8C"/>
    <w:rsid w:val="00EB7D79"/>
    <w:rsid w:val="00EB7E69"/>
    <w:rsid w:val="00EB7F38"/>
    <w:rsid w:val="00EC069A"/>
    <w:rsid w:val="00EC06AA"/>
    <w:rsid w:val="00EC0720"/>
    <w:rsid w:val="00EC1173"/>
    <w:rsid w:val="00EC11B6"/>
    <w:rsid w:val="00EC11CB"/>
    <w:rsid w:val="00EC1427"/>
    <w:rsid w:val="00EC1829"/>
    <w:rsid w:val="00EC1D19"/>
    <w:rsid w:val="00EC1D98"/>
    <w:rsid w:val="00EC1EB3"/>
    <w:rsid w:val="00EC2118"/>
    <w:rsid w:val="00EC23E1"/>
    <w:rsid w:val="00EC2939"/>
    <w:rsid w:val="00EC2F36"/>
    <w:rsid w:val="00EC3105"/>
    <w:rsid w:val="00EC315F"/>
    <w:rsid w:val="00EC323C"/>
    <w:rsid w:val="00EC404C"/>
    <w:rsid w:val="00EC40F9"/>
    <w:rsid w:val="00EC4B14"/>
    <w:rsid w:val="00EC4FC9"/>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A7B"/>
    <w:rsid w:val="00ED3E9D"/>
    <w:rsid w:val="00ED3EE8"/>
    <w:rsid w:val="00ED476D"/>
    <w:rsid w:val="00ED4942"/>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B33"/>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E7D95"/>
    <w:rsid w:val="00EF0AF3"/>
    <w:rsid w:val="00EF0B96"/>
    <w:rsid w:val="00EF0BA7"/>
    <w:rsid w:val="00EF0BCC"/>
    <w:rsid w:val="00EF0CAA"/>
    <w:rsid w:val="00EF1033"/>
    <w:rsid w:val="00EF1442"/>
    <w:rsid w:val="00EF146F"/>
    <w:rsid w:val="00EF165A"/>
    <w:rsid w:val="00EF17AA"/>
    <w:rsid w:val="00EF1E78"/>
    <w:rsid w:val="00EF2390"/>
    <w:rsid w:val="00EF27DD"/>
    <w:rsid w:val="00EF2F6F"/>
    <w:rsid w:val="00EF3048"/>
    <w:rsid w:val="00EF30F0"/>
    <w:rsid w:val="00EF3457"/>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EF77C8"/>
    <w:rsid w:val="00F00160"/>
    <w:rsid w:val="00F00381"/>
    <w:rsid w:val="00F00792"/>
    <w:rsid w:val="00F00D15"/>
    <w:rsid w:val="00F014A0"/>
    <w:rsid w:val="00F01F1A"/>
    <w:rsid w:val="00F022F8"/>
    <w:rsid w:val="00F02324"/>
    <w:rsid w:val="00F02D1F"/>
    <w:rsid w:val="00F03072"/>
    <w:rsid w:val="00F030DE"/>
    <w:rsid w:val="00F038B8"/>
    <w:rsid w:val="00F039C4"/>
    <w:rsid w:val="00F03DD5"/>
    <w:rsid w:val="00F03ED3"/>
    <w:rsid w:val="00F052A2"/>
    <w:rsid w:val="00F058E6"/>
    <w:rsid w:val="00F06047"/>
    <w:rsid w:val="00F064C6"/>
    <w:rsid w:val="00F0650F"/>
    <w:rsid w:val="00F066DE"/>
    <w:rsid w:val="00F069E5"/>
    <w:rsid w:val="00F06FC9"/>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EA0"/>
    <w:rsid w:val="00F2300C"/>
    <w:rsid w:val="00F2311C"/>
    <w:rsid w:val="00F23DBE"/>
    <w:rsid w:val="00F23E96"/>
    <w:rsid w:val="00F23ECC"/>
    <w:rsid w:val="00F243BB"/>
    <w:rsid w:val="00F244BC"/>
    <w:rsid w:val="00F246E6"/>
    <w:rsid w:val="00F248DF"/>
    <w:rsid w:val="00F24918"/>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374"/>
    <w:rsid w:val="00F507F0"/>
    <w:rsid w:val="00F50CCE"/>
    <w:rsid w:val="00F50FA0"/>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6F8"/>
    <w:rsid w:val="00F5797D"/>
    <w:rsid w:val="00F57A34"/>
    <w:rsid w:val="00F57A36"/>
    <w:rsid w:val="00F57B8E"/>
    <w:rsid w:val="00F57CB0"/>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5F29"/>
    <w:rsid w:val="00F66069"/>
    <w:rsid w:val="00F661FA"/>
    <w:rsid w:val="00F6622F"/>
    <w:rsid w:val="00F666A7"/>
    <w:rsid w:val="00F66CDF"/>
    <w:rsid w:val="00F66E1D"/>
    <w:rsid w:val="00F67748"/>
    <w:rsid w:val="00F67891"/>
    <w:rsid w:val="00F67A3A"/>
    <w:rsid w:val="00F67A55"/>
    <w:rsid w:val="00F67EE2"/>
    <w:rsid w:val="00F70869"/>
    <w:rsid w:val="00F70912"/>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A66"/>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FF7"/>
    <w:rsid w:val="00F90004"/>
    <w:rsid w:val="00F9046C"/>
    <w:rsid w:val="00F90875"/>
    <w:rsid w:val="00F908F5"/>
    <w:rsid w:val="00F90912"/>
    <w:rsid w:val="00F90EEC"/>
    <w:rsid w:val="00F90F6A"/>
    <w:rsid w:val="00F9148A"/>
    <w:rsid w:val="00F918A2"/>
    <w:rsid w:val="00F91BEB"/>
    <w:rsid w:val="00F91CC6"/>
    <w:rsid w:val="00F9262E"/>
    <w:rsid w:val="00F92841"/>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DD4"/>
    <w:rsid w:val="00F96E76"/>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1ED"/>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1C8C"/>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D9D"/>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A40"/>
    <w:rsid w:val="00FE0EDB"/>
    <w:rsid w:val="00FE1206"/>
    <w:rsid w:val="00FE1780"/>
    <w:rsid w:val="00FE1844"/>
    <w:rsid w:val="00FE1B9D"/>
    <w:rsid w:val="00FE1D17"/>
    <w:rsid w:val="00FE2554"/>
    <w:rsid w:val="00FE2971"/>
    <w:rsid w:val="00FE2D09"/>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CDC"/>
    <w:rsid w:val="00FE6D80"/>
    <w:rsid w:val="00FE6F4A"/>
    <w:rsid w:val="00FE778D"/>
    <w:rsid w:val="00FE7EF5"/>
    <w:rsid w:val="00FF0601"/>
    <w:rsid w:val="00FF08AC"/>
    <w:rsid w:val="00FF0AC2"/>
    <w:rsid w:val="00FF0B47"/>
    <w:rsid w:val="00FF0BAA"/>
    <w:rsid w:val="00FF0ED7"/>
    <w:rsid w:val="00FF1348"/>
    <w:rsid w:val="00FF148D"/>
    <w:rsid w:val="00FF1DB8"/>
    <w:rsid w:val="00FF2B27"/>
    <w:rsid w:val="00FF2EF0"/>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273"/>
    <w:rsid w:val="00FF59A9"/>
    <w:rsid w:val="00FF59ED"/>
    <w:rsid w:val="00FF5A49"/>
    <w:rsid w:val="00FF608F"/>
    <w:rsid w:val="00FF61E8"/>
    <w:rsid w:val="00FF6433"/>
    <w:rsid w:val="00FF6602"/>
    <w:rsid w:val="00FF6A0B"/>
    <w:rsid w:val="00FF6B7C"/>
    <w:rsid w:val="00FF6C2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5759F"/>
  <w15:docId w15:val="{1718C8EF-F309-44F4-8FCD-40FC79BC7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8E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Bullet Number,lp1,lp11,List Paragraph11,Bullet 1,Use Case List Paragraph,Heading2,Bullet List,YC Bulet,numbered,FooterText,Paragraphe de liste1,Bulletr List Paragraph,列出段落,列出段落1,List Paragraph2,List Paragraph2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Bullet Number Char,lp1 Char,lp11 Char,List Paragraph11 Char,Bullet 1 Char,Use Case List Paragraph Char,Heading2 Char,Bullet List Char,YC Bulet Char,numbered Char,FooterText Char,列出段落 Char,列出段落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Numbered">
    <w:name w:val="Heading 1 (Numbered)"/>
    <w:basedOn w:val="Normal"/>
    <w:next w:val="Normal"/>
    <w:uiPriority w:val="14"/>
    <w:qFormat/>
    <w:rsid w:val="00BA4EE8"/>
    <w:pPr>
      <w:keepNext/>
      <w:keepLines/>
      <w:pageBreakBefore/>
      <w:numPr>
        <w:numId w:val="18"/>
      </w:numPr>
      <w:tabs>
        <w:tab w:val="left" w:pos="1440"/>
      </w:tabs>
      <w:spacing w:before="360" w:after="360" w:line="600" w:lineRule="exact"/>
      <w:jc w:val="left"/>
      <w:outlineLvl w:val="0"/>
    </w:pPr>
    <w:rPr>
      <w:rFonts w:ascii="Segoe UI" w:eastAsiaTheme="minorHAnsi" w:hAnsi="Segoe UI" w:cstheme="minorBidi"/>
      <w:color w:val="008AC8"/>
      <w:spacing w:val="10"/>
      <w:sz w:val="36"/>
      <w:szCs w:val="48"/>
    </w:rPr>
  </w:style>
  <w:style w:type="paragraph" w:customStyle="1" w:styleId="Heading2Numbered">
    <w:name w:val="Heading 2 (Numbered)"/>
    <w:basedOn w:val="Heading1Numbered"/>
    <w:next w:val="Normal"/>
    <w:uiPriority w:val="14"/>
    <w:qFormat/>
    <w:rsid w:val="00BA4EE8"/>
    <w:pPr>
      <w:pageBreakBefore w:val="0"/>
      <w:numPr>
        <w:ilvl w:val="1"/>
      </w:numPr>
      <w:spacing w:after="240" w:line="240" w:lineRule="auto"/>
      <w:outlineLvl w:val="1"/>
    </w:pPr>
    <w:rPr>
      <w:sz w:val="32"/>
      <w:szCs w:val="36"/>
    </w:rPr>
  </w:style>
  <w:style w:type="paragraph" w:customStyle="1" w:styleId="Heading3Numbered">
    <w:name w:val="Heading 3 (Numbered)"/>
    <w:basedOn w:val="Heading2Numbered"/>
    <w:next w:val="Normal"/>
    <w:uiPriority w:val="14"/>
    <w:qFormat/>
    <w:rsid w:val="00BA4EE8"/>
    <w:pPr>
      <w:numPr>
        <w:ilvl w:val="2"/>
      </w:numPr>
      <w:spacing w:before="240"/>
      <w:outlineLvl w:val="2"/>
    </w:pPr>
    <w:rPr>
      <w:sz w:val="28"/>
      <w:szCs w:val="28"/>
    </w:rPr>
  </w:style>
  <w:style w:type="paragraph" w:customStyle="1" w:styleId="Heading4Numbered">
    <w:name w:val="Heading 4 (Numbered)"/>
    <w:basedOn w:val="Heading3Numbered"/>
    <w:next w:val="Normal"/>
    <w:uiPriority w:val="99"/>
    <w:unhideWhenUsed/>
    <w:rsid w:val="00BA4EE8"/>
    <w:pPr>
      <w:numPr>
        <w:ilvl w:val="3"/>
      </w:numPr>
      <w:outlineLvl w:val="3"/>
    </w:pPr>
    <w:rPr>
      <w:sz w:val="24"/>
    </w:rPr>
  </w:style>
  <w:style w:type="paragraph" w:customStyle="1" w:styleId="NumHeading3">
    <w:name w:val="Num Heading 3"/>
    <w:basedOn w:val="Heading3"/>
    <w:next w:val="Normal"/>
    <w:semiHidden/>
    <w:rsid w:val="00BA4EE8"/>
    <w:pPr>
      <w:keepNext w:val="0"/>
      <w:widowControl w:val="0"/>
      <w:numPr>
        <w:ilvl w:val="5"/>
        <w:numId w:val="18"/>
      </w:numPr>
      <w:tabs>
        <w:tab w:val="clear" w:pos="4680"/>
        <w:tab w:val="num" w:pos="360"/>
        <w:tab w:val="left" w:pos="1440"/>
      </w:tabs>
      <w:spacing w:after="60"/>
      <w:ind w:left="0" w:firstLine="0"/>
      <w:jc w:val="left"/>
      <w:outlineLvl w:val="9"/>
    </w:pPr>
    <w:rPr>
      <w:rFonts w:ascii="Segoe UI" w:eastAsia="Segoe Semibold" w:hAnsi="Segoe UI" w:cs="Segoe Semibold"/>
      <w:b w:val="0"/>
      <w:color w:val="333333"/>
      <w:sz w:val="16"/>
      <w:szCs w:val="26"/>
      <w:lang w:val="en-US" w:eastAsia="en-AU"/>
    </w:rPr>
  </w:style>
  <w:style w:type="paragraph" w:customStyle="1" w:styleId="NumHeading4">
    <w:name w:val="Num Heading 4"/>
    <w:basedOn w:val="Heading4"/>
    <w:next w:val="Normal"/>
    <w:semiHidden/>
    <w:rsid w:val="00BA4EE8"/>
    <w:pPr>
      <w:keepNext w:val="0"/>
      <w:widowControl w:val="0"/>
      <w:numPr>
        <w:ilvl w:val="6"/>
        <w:numId w:val="18"/>
      </w:numPr>
      <w:tabs>
        <w:tab w:val="clear" w:pos="5400"/>
        <w:tab w:val="num" w:pos="360"/>
        <w:tab w:val="left" w:pos="1440"/>
      </w:tabs>
      <w:spacing w:after="60"/>
      <w:ind w:left="0" w:firstLine="0"/>
      <w:jc w:val="left"/>
      <w:outlineLvl w:val="9"/>
    </w:pPr>
    <w:rPr>
      <w:rFonts w:ascii="Segoe UI" w:eastAsia="Segoe Semibold" w:hAnsi="Segoe UI" w:cs="Segoe Semibold"/>
      <w:b w:val="0"/>
      <w:i/>
      <w:iCs/>
      <w:color w:val="333333"/>
      <w:sz w:val="16"/>
      <w:szCs w:val="24"/>
      <w:lang w:eastAsia="en-AU"/>
    </w:rPr>
  </w:style>
  <w:style w:type="character" w:customStyle="1" w:styleId="KDmodelChar">
    <w:name w:val="KDmodel Char"/>
    <w:link w:val="KDmodel"/>
    <w:locked/>
    <w:rsid w:val="00D25430"/>
    <w:rPr>
      <w:rFonts w:cs="Arial"/>
      <w:b/>
      <w:sz w:val="22"/>
      <w:szCs w:val="22"/>
      <w:lang w:val="sr-Cyrl-RS" w:eastAsia="sr-Cyrl-RS"/>
    </w:rPr>
  </w:style>
  <w:style w:type="paragraph" w:customStyle="1" w:styleId="KDmodel">
    <w:name w:val="KDmodel"/>
    <w:basedOn w:val="Normal"/>
    <w:link w:val="KDmodelChar"/>
    <w:qFormat/>
    <w:rsid w:val="00D25430"/>
    <w:pPr>
      <w:keepNext/>
      <w:autoSpaceDE w:val="0"/>
      <w:autoSpaceDN w:val="0"/>
      <w:adjustRightInd w:val="0"/>
      <w:spacing w:before="480" w:after="240"/>
      <w:outlineLvl w:val="2"/>
    </w:pPr>
    <w:rPr>
      <w:rFonts w:cs="Arial"/>
      <w:b/>
      <w:lang w:val="sr-Cyrl-RS" w:eastAsia="sr-Cyrl-RS"/>
    </w:rPr>
  </w:style>
  <w:style w:type="character" w:styleId="Emphasis">
    <w:name w:val="Emphasis"/>
    <w:basedOn w:val="DefaultParagraphFont"/>
    <w:qFormat/>
    <w:rsid w:val="00217B50"/>
    <w:rPr>
      <w:i/>
      <w:iCs/>
    </w:rPr>
  </w:style>
  <w:style w:type="paragraph" w:customStyle="1" w:styleId="stil1tekst">
    <w:name w:val="stil_1tekst"/>
    <w:basedOn w:val="Normal"/>
    <w:rsid w:val="00217B50"/>
    <w:pPr>
      <w:spacing w:before="0"/>
      <w:ind w:left="525" w:right="525" w:firstLine="24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16039476">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3020409">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eader" Target="head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kjn.gov.rs/ci/uputstvo-o-uplati-republicke-administrativne-takse.html"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footer" Target="footer3.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mfin.gov.rs/&#1079;&#1072;&#1082;&#1086;&#1085;&#1080;"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hyperlink" Target="mailto:lenka.kasikovic@ep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2.xml"/><Relationship Id="rId185" Type="http://schemas.openxmlformats.org/officeDocument/2006/relationships/customXml" Target="../customXml/item159.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lenka.kasikovic@eps.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distribucija.rs" TargetMode="External"/><Relationship Id="rId186"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lenka.kasikov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241BA-CD96-47AE-965B-A906624FDDA2}"/>
</file>

<file path=customXml/itemProps10.xml><?xml version="1.0" encoding="utf-8"?>
<ds:datastoreItem xmlns:ds="http://schemas.openxmlformats.org/officeDocument/2006/customXml" ds:itemID="{94223B25-748C-4318-A659-D05E5504C1D0}"/>
</file>

<file path=customXml/itemProps100.xml><?xml version="1.0" encoding="utf-8"?>
<ds:datastoreItem xmlns:ds="http://schemas.openxmlformats.org/officeDocument/2006/customXml" ds:itemID="{B6539AFA-812B-4946-847A-2C54A2488D84}"/>
</file>

<file path=customXml/itemProps101.xml><?xml version="1.0" encoding="utf-8"?>
<ds:datastoreItem xmlns:ds="http://schemas.openxmlformats.org/officeDocument/2006/customXml" ds:itemID="{B540EE02-2683-49A3-81B9-00FFCDCAF685}"/>
</file>

<file path=customXml/itemProps102.xml><?xml version="1.0" encoding="utf-8"?>
<ds:datastoreItem xmlns:ds="http://schemas.openxmlformats.org/officeDocument/2006/customXml" ds:itemID="{1965461B-8678-41CA-BF38-B675967A695C}"/>
</file>

<file path=customXml/itemProps103.xml><?xml version="1.0" encoding="utf-8"?>
<ds:datastoreItem xmlns:ds="http://schemas.openxmlformats.org/officeDocument/2006/customXml" ds:itemID="{DA74B6B0-723D-4BAC-9BF0-1A86F16E23D8}"/>
</file>

<file path=customXml/itemProps104.xml><?xml version="1.0" encoding="utf-8"?>
<ds:datastoreItem xmlns:ds="http://schemas.openxmlformats.org/officeDocument/2006/customXml" ds:itemID="{8C526507-562C-40F1-91E3-B91E49DA7012}"/>
</file>

<file path=customXml/itemProps105.xml><?xml version="1.0" encoding="utf-8"?>
<ds:datastoreItem xmlns:ds="http://schemas.openxmlformats.org/officeDocument/2006/customXml" ds:itemID="{31E2E9F9-E70F-44FD-A924-621727881FF3}"/>
</file>

<file path=customXml/itemProps106.xml><?xml version="1.0" encoding="utf-8"?>
<ds:datastoreItem xmlns:ds="http://schemas.openxmlformats.org/officeDocument/2006/customXml" ds:itemID="{F6CDD855-810A-4D5E-A76C-3D5560FAE37A}"/>
</file>

<file path=customXml/itemProps107.xml><?xml version="1.0" encoding="utf-8"?>
<ds:datastoreItem xmlns:ds="http://schemas.openxmlformats.org/officeDocument/2006/customXml" ds:itemID="{9CCF17D2-6086-440C-AD52-4FD0AD2F2390}"/>
</file>

<file path=customXml/itemProps108.xml><?xml version="1.0" encoding="utf-8"?>
<ds:datastoreItem xmlns:ds="http://schemas.openxmlformats.org/officeDocument/2006/customXml" ds:itemID="{0413269A-BE4F-4256-A59A-C319BB67FA89}"/>
</file>

<file path=customXml/itemProps109.xml><?xml version="1.0" encoding="utf-8"?>
<ds:datastoreItem xmlns:ds="http://schemas.openxmlformats.org/officeDocument/2006/customXml" ds:itemID="{133509DE-6944-4B26-B8E1-4DA749AFF6F8}"/>
</file>

<file path=customXml/itemProps11.xml><?xml version="1.0" encoding="utf-8"?>
<ds:datastoreItem xmlns:ds="http://schemas.openxmlformats.org/officeDocument/2006/customXml" ds:itemID="{C303D596-BB33-4421-84A4-F9A9F2E9415B}"/>
</file>

<file path=customXml/itemProps110.xml><?xml version="1.0" encoding="utf-8"?>
<ds:datastoreItem xmlns:ds="http://schemas.openxmlformats.org/officeDocument/2006/customXml" ds:itemID="{98175445-CCA8-41D4-A1C3-9AD32890FCF8}"/>
</file>

<file path=customXml/itemProps111.xml><?xml version="1.0" encoding="utf-8"?>
<ds:datastoreItem xmlns:ds="http://schemas.openxmlformats.org/officeDocument/2006/customXml" ds:itemID="{198F07F6-AF81-4E31-AD45-48EC9512489F}"/>
</file>

<file path=customXml/itemProps112.xml><?xml version="1.0" encoding="utf-8"?>
<ds:datastoreItem xmlns:ds="http://schemas.openxmlformats.org/officeDocument/2006/customXml" ds:itemID="{AA76A5AC-B076-488A-B584-059B5122DF25}"/>
</file>

<file path=customXml/itemProps113.xml><?xml version="1.0" encoding="utf-8"?>
<ds:datastoreItem xmlns:ds="http://schemas.openxmlformats.org/officeDocument/2006/customXml" ds:itemID="{02642F22-3499-4C7D-9AAA-B532C012AC53}"/>
</file>

<file path=customXml/itemProps114.xml><?xml version="1.0" encoding="utf-8"?>
<ds:datastoreItem xmlns:ds="http://schemas.openxmlformats.org/officeDocument/2006/customXml" ds:itemID="{636DF4F6-490E-44BC-A998-E6687FAD1EE1}"/>
</file>

<file path=customXml/itemProps115.xml><?xml version="1.0" encoding="utf-8"?>
<ds:datastoreItem xmlns:ds="http://schemas.openxmlformats.org/officeDocument/2006/customXml" ds:itemID="{C53ACFCB-B866-45F3-9864-1FBA1FF0EDB9}"/>
</file>

<file path=customXml/itemProps116.xml><?xml version="1.0" encoding="utf-8"?>
<ds:datastoreItem xmlns:ds="http://schemas.openxmlformats.org/officeDocument/2006/customXml" ds:itemID="{7C171B62-CC68-4474-99AB-C11E928CC454}"/>
</file>

<file path=customXml/itemProps117.xml><?xml version="1.0" encoding="utf-8"?>
<ds:datastoreItem xmlns:ds="http://schemas.openxmlformats.org/officeDocument/2006/customXml" ds:itemID="{779CDB80-F0E1-490D-ABF8-A6B7058710ED}"/>
</file>

<file path=customXml/itemProps118.xml><?xml version="1.0" encoding="utf-8"?>
<ds:datastoreItem xmlns:ds="http://schemas.openxmlformats.org/officeDocument/2006/customXml" ds:itemID="{8F5F83FC-0175-4BA3-9726-C0A2AB70C88E}"/>
</file>

<file path=customXml/itemProps119.xml><?xml version="1.0" encoding="utf-8"?>
<ds:datastoreItem xmlns:ds="http://schemas.openxmlformats.org/officeDocument/2006/customXml" ds:itemID="{F63EF783-25E4-4D48-9002-9F5FFC9C6CE2}"/>
</file>

<file path=customXml/itemProps12.xml><?xml version="1.0" encoding="utf-8"?>
<ds:datastoreItem xmlns:ds="http://schemas.openxmlformats.org/officeDocument/2006/customXml" ds:itemID="{0CE9EDC3-D212-4F98-BB2E-5D546B39D8B4}"/>
</file>

<file path=customXml/itemProps120.xml><?xml version="1.0" encoding="utf-8"?>
<ds:datastoreItem xmlns:ds="http://schemas.openxmlformats.org/officeDocument/2006/customXml" ds:itemID="{565A4F73-EEE3-4A33-9A82-81C37C1A4A12}"/>
</file>

<file path=customXml/itemProps121.xml><?xml version="1.0" encoding="utf-8"?>
<ds:datastoreItem xmlns:ds="http://schemas.openxmlformats.org/officeDocument/2006/customXml" ds:itemID="{25D274A4-B96C-44F3-AB8B-977F2D28AB26}"/>
</file>

<file path=customXml/itemProps122.xml><?xml version="1.0" encoding="utf-8"?>
<ds:datastoreItem xmlns:ds="http://schemas.openxmlformats.org/officeDocument/2006/customXml" ds:itemID="{07FC5DA0-4CE4-4A3E-B377-AF21C5FEB984}"/>
</file>

<file path=customXml/itemProps123.xml><?xml version="1.0" encoding="utf-8"?>
<ds:datastoreItem xmlns:ds="http://schemas.openxmlformats.org/officeDocument/2006/customXml" ds:itemID="{DBF8E3F5-8B8E-4355-9452-B161FBEA7CE5}"/>
</file>

<file path=customXml/itemProps124.xml><?xml version="1.0" encoding="utf-8"?>
<ds:datastoreItem xmlns:ds="http://schemas.openxmlformats.org/officeDocument/2006/customXml" ds:itemID="{06993CF6-A183-4E26-A5EB-BEF6EEE4D224}"/>
</file>

<file path=customXml/itemProps125.xml><?xml version="1.0" encoding="utf-8"?>
<ds:datastoreItem xmlns:ds="http://schemas.openxmlformats.org/officeDocument/2006/customXml" ds:itemID="{84DC164B-E752-45D3-9048-7DD6633E3135}"/>
</file>

<file path=customXml/itemProps126.xml><?xml version="1.0" encoding="utf-8"?>
<ds:datastoreItem xmlns:ds="http://schemas.openxmlformats.org/officeDocument/2006/customXml" ds:itemID="{6F54A7DE-B507-47C6-96D6-31C67DB8E4AB}"/>
</file>

<file path=customXml/itemProps127.xml><?xml version="1.0" encoding="utf-8"?>
<ds:datastoreItem xmlns:ds="http://schemas.openxmlformats.org/officeDocument/2006/customXml" ds:itemID="{55B11060-3CD7-4DCC-95EC-A51B46B50BAC}"/>
</file>

<file path=customXml/itemProps128.xml><?xml version="1.0" encoding="utf-8"?>
<ds:datastoreItem xmlns:ds="http://schemas.openxmlformats.org/officeDocument/2006/customXml" ds:itemID="{B13B8A9A-AA47-40AD-A5EB-7C16CEFEB079}"/>
</file>

<file path=customXml/itemProps129.xml><?xml version="1.0" encoding="utf-8"?>
<ds:datastoreItem xmlns:ds="http://schemas.openxmlformats.org/officeDocument/2006/customXml" ds:itemID="{61887118-18B5-4F1B-B2DB-9CCD69A55A21}"/>
</file>

<file path=customXml/itemProps13.xml><?xml version="1.0" encoding="utf-8"?>
<ds:datastoreItem xmlns:ds="http://schemas.openxmlformats.org/officeDocument/2006/customXml" ds:itemID="{33C94671-6479-42B0-8C9C-22EB531BF7D3}"/>
</file>

<file path=customXml/itemProps130.xml><?xml version="1.0" encoding="utf-8"?>
<ds:datastoreItem xmlns:ds="http://schemas.openxmlformats.org/officeDocument/2006/customXml" ds:itemID="{C4D840B9-D86E-47BB-9A27-97B89CEB0AA1}"/>
</file>

<file path=customXml/itemProps131.xml><?xml version="1.0" encoding="utf-8"?>
<ds:datastoreItem xmlns:ds="http://schemas.openxmlformats.org/officeDocument/2006/customXml" ds:itemID="{60AD9B42-547F-42F7-B46D-314A651E2786}"/>
</file>

<file path=customXml/itemProps132.xml><?xml version="1.0" encoding="utf-8"?>
<ds:datastoreItem xmlns:ds="http://schemas.openxmlformats.org/officeDocument/2006/customXml" ds:itemID="{D8C176B6-3185-451B-9EEB-6D2FAAE2E2B3}"/>
</file>

<file path=customXml/itemProps133.xml><?xml version="1.0" encoding="utf-8"?>
<ds:datastoreItem xmlns:ds="http://schemas.openxmlformats.org/officeDocument/2006/customXml" ds:itemID="{399E1E38-1F37-403B-AB49-553B1B870177}"/>
</file>

<file path=customXml/itemProps134.xml><?xml version="1.0" encoding="utf-8"?>
<ds:datastoreItem xmlns:ds="http://schemas.openxmlformats.org/officeDocument/2006/customXml" ds:itemID="{36D79B09-0427-4AFE-B44E-0E5428B4A4BA}"/>
</file>

<file path=customXml/itemProps135.xml><?xml version="1.0" encoding="utf-8"?>
<ds:datastoreItem xmlns:ds="http://schemas.openxmlformats.org/officeDocument/2006/customXml" ds:itemID="{D856F41F-5CDE-44AB-9C42-000B063FE77E}"/>
</file>

<file path=customXml/itemProps136.xml><?xml version="1.0" encoding="utf-8"?>
<ds:datastoreItem xmlns:ds="http://schemas.openxmlformats.org/officeDocument/2006/customXml" ds:itemID="{DCB9780E-049B-4246-BC55-4E686C5E3BFA}"/>
</file>

<file path=customXml/itemProps137.xml><?xml version="1.0" encoding="utf-8"?>
<ds:datastoreItem xmlns:ds="http://schemas.openxmlformats.org/officeDocument/2006/customXml" ds:itemID="{9FCAE2E6-A477-4F27-8A33-37399E9C5949}"/>
</file>

<file path=customXml/itemProps138.xml><?xml version="1.0" encoding="utf-8"?>
<ds:datastoreItem xmlns:ds="http://schemas.openxmlformats.org/officeDocument/2006/customXml" ds:itemID="{DF890F20-F8E0-43FB-8C7F-83136E2ECF61}"/>
</file>

<file path=customXml/itemProps139.xml><?xml version="1.0" encoding="utf-8"?>
<ds:datastoreItem xmlns:ds="http://schemas.openxmlformats.org/officeDocument/2006/customXml" ds:itemID="{207C3C32-0497-4A4D-A74B-27B649B8F910}"/>
</file>

<file path=customXml/itemProps14.xml><?xml version="1.0" encoding="utf-8"?>
<ds:datastoreItem xmlns:ds="http://schemas.openxmlformats.org/officeDocument/2006/customXml" ds:itemID="{84B39F8E-54D8-4617-8414-A7D21B9842C5}"/>
</file>

<file path=customXml/itemProps140.xml><?xml version="1.0" encoding="utf-8"?>
<ds:datastoreItem xmlns:ds="http://schemas.openxmlformats.org/officeDocument/2006/customXml" ds:itemID="{27AF10DB-ED8D-4C74-BF4A-33EB7CB7B9C3}"/>
</file>

<file path=customXml/itemProps141.xml><?xml version="1.0" encoding="utf-8"?>
<ds:datastoreItem xmlns:ds="http://schemas.openxmlformats.org/officeDocument/2006/customXml" ds:itemID="{6D768C86-20A5-449D-9C29-496F3E1C0B5D}"/>
</file>

<file path=customXml/itemProps142.xml><?xml version="1.0" encoding="utf-8"?>
<ds:datastoreItem xmlns:ds="http://schemas.openxmlformats.org/officeDocument/2006/customXml" ds:itemID="{5E1649C9-22C3-445D-B29D-320D605E8128}"/>
</file>

<file path=customXml/itemProps143.xml><?xml version="1.0" encoding="utf-8"?>
<ds:datastoreItem xmlns:ds="http://schemas.openxmlformats.org/officeDocument/2006/customXml" ds:itemID="{6EF3D690-4C88-40B4-BB9F-2E6F32DCEF65}"/>
</file>

<file path=customXml/itemProps144.xml><?xml version="1.0" encoding="utf-8"?>
<ds:datastoreItem xmlns:ds="http://schemas.openxmlformats.org/officeDocument/2006/customXml" ds:itemID="{15180C12-EDC3-4EFC-B82A-FCB2141B9BF9}"/>
</file>

<file path=customXml/itemProps145.xml><?xml version="1.0" encoding="utf-8"?>
<ds:datastoreItem xmlns:ds="http://schemas.openxmlformats.org/officeDocument/2006/customXml" ds:itemID="{4C9A0988-BD01-4A52-BC05-93B9C0D4813E}"/>
</file>

<file path=customXml/itemProps146.xml><?xml version="1.0" encoding="utf-8"?>
<ds:datastoreItem xmlns:ds="http://schemas.openxmlformats.org/officeDocument/2006/customXml" ds:itemID="{7674FD21-3837-442C-98E8-252294CA0B4B}"/>
</file>

<file path=customXml/itemProps147.xml><?xml version="1.0" encoding="utf-8"?>
<ds:datastoreItem xmlns:ds="http://schemas.openxmlformats.org/officeDocument/2006/customXml" ds:itemID="{8945C6B1-D1AF-44C5-BC60-443912B2BCA7}"/>
</file>

<file path=customXml/itemProps148.xml><?xml version="1.0" encoding="utf-8"?>
<ds:datastoreItem xmlns:ds="http://schemas.openxmlformats.org/officeDocument/2006/customXml" ds:itemID="{82412933-9D91-4CAB-BA52-B3CEF7E79719}"/>
</file>

<file path=customXml/itemProps149.xml><?xml version="1.0" encoding="utf-8"?>
<ds:datastoreItem xmlns:ds="http://schemas.openxmlformats.org/officeDocument/2006/customXml" ds:itemID="{1572E1B4-9473-43A2-8C5D-9A6FB2B3C921}"/>
</file>

<file path=customXml/itemProps15.xml><?xml version="1.0" encoding="utf-8"?>
<ds:datastoreItem xmlns:ds="http://schemas.openxmlformats.org/officeDocument/2006/customXml" ds:itemID="{AEF3BB90-9441-4561-8426-4AC323891D1A}"/>
</file>

<file path=customXml/itemProps150.xml><?xml version="1.0" encoding="utf-8"?>
<ds:datastoreItem xmlns:ds="http://schemas.openxmlformats.org/officeDocument/2006/customXml" ds:itemID="{BE3D9AB7-8C2C-48DF-9AFE-9E396272D791}"/>
</file>

<file path=customXml/itemProps151.xml><?xml version="1.0" encoding="utf-8"?>
<ds:datastoreItem xmlns:ds="http://schemas.openxmlformats.org/officeDocument/2006/customXml" ds:itemID="{08CC6034-B3BE-4384-9074-ED511A91C96F}"/>
</file>

<file path=customXml/itemProps152.xml><?xml version="1.0" encoding="utf-8"?>
<ds:datastoreItem xmlns:ds="http://schemas.openxmlformats.org/officeDocument/2006/customXml" ds:itemID="{AE353753-CD29-4DC3-BFCA-009A3162009E}"/>
</file>

<file path=customXml/itemProps153.xml><?xml version="1.0" encoding="utf-8"?>
<ds:datastoreItem xmlns:ds="http://schemas.openxmlformats.org/officeDocument/2006/customXml" ds:itemID="{F8371C60-B819-482A-8328-BEAF72203621}"/>
</file>

<file path=customXml/itemProps154.xml><?xml version="1.0" encoding="utf-8"?>
<ds:datastoreItem xmlns:ds="http://schemas.openxmlformats.org/officeDocument/2006/customXml" ds:itemID="{482B9D3C-16B1-4AB3-BAA4-FD348C31502D}"/>
</file>

<file path=customXml/itemProps155.xml><?xml version="1.0" encoding="utf-8"?>
<ds:datastoreItem xmlns:ds="http://schemas.openxmlformats.org/officeDocument/2006/customXml" ds:itemID="{A5B99B94-108D-49C2-ADF9-B1FB28906219}"/>
</file>

<file path=customXml/itemProps156.xml><?xml version="1.0" encoding="utf-8"?>
<ds:datastoreItem xmlns:ds="http://schemas.openxmlformats.org/officeDocument/2006/customXml" ds:itemID="{2EC1C244-55CD-4696-8F6B-5867D1E8D53B}"/>
</file>

<file path=customXml/itemProps157.xml><?xml version="1.0" encoding="utf-8"?>
<ds:datastoreItem xmlns:ds="http://schemas.openxmlformats.org/officeDocument/2006/customXml" ds:itemID="{4DA45301-C2DB-4D33-9DFD-6AE1CAD4B078}"/>
</file>

<file path=customXml/itemProps158.xml><?xml version="1.0" encoding="utf-8"?>
<ds:datastoreItem xmlns:ds="http://schemas.openxmlformats.org/officeDocument/2006/customXml" ds:itemID="{5BDC079A-394C-49B3-81E9-FCEBA5A80F8C}"/>
</file>

<file path=customXml/itemProps159.xml><?xml version="1.0" encoding="utf-8"?>
<ds:datastoreItem xmlns:ds="http://schemas.openxmlformats.org/officeDocument/2006/customXml" ds:itemID="{E143BC34-6DC4-469A-AA4A-CEF9BD396620}"/>
</file>

<file path=customXml/itemProps16.xml><?xml version="1.0" encoding="utf-8"?>
<ds:datastoreItem xmlns:ds="http://schemas.openxmlformats.org/officeDocument/2006/customXml" ds:itemID="{B7670B30-BAF1-4143-BD1E-D38A49D4EA03}"/>
</file>

<file path=customXml/itemProps160.xml><?xml version="1.0" encoding="utf-8"?>
<ds:datastoreItem xmlns:ds="http://schemas.openxmlformats.org/officeDocument/2006/customXml" ds:itemID="{9D752227-D4CF-4FA2-B23D-B41FB8547008}"/>
</file>

<file path=customXml/itemProps17.xml><?xml version="1.0" encoding="utf-8"?>
<ds:datastoreItem xmlns:ds="http://schemas.openxmlformats.org/officeDocument/2006/customXml" ds:itemID="{78558A6C-1E0A-415E-A63F-0E1E4A4B0D49}"/>
</file>

<file path=customXml/itemProps18.xml><?xml version="1.0" encoding="utf-8"?>
<ds:datastoreItem xmlns:ds="http://schemas.openxmlformats.org/officeDocument/2006/customXml" ds:itemID="{AEC0A45D-5C0E-4B5D-AFF1-43A5FBF943B6}"/>
</file>

<file path=customXml/itemProps19.xml><?xml version="1.0" encoding="utf-8"?>
<ds:datastoreItem xmlns:ds="http://schemas.openxmlformats.org/officeDocument/2006/customXml" ds:itemID="{F06E2C0F-A7B7-4D8C-A73B-E91AD424639D}"/>
</file>

<file path=customXml/itemProps2.xml><?xml version="1.0" encoding="utf-8"?>
<ds:datastoreItem xmlns:ds="http://schemas.openxmlformats.org/officeDocument/2006/customXml" ds:itemID="{D169B0E7-EEC6-44EC-BFD4-7177600B6E7E}"/>
</file>

<file path=customXml/itemProps20.xml><?xml version="1.0" encoding="utf-8"?>
<ds:datastoreItem xmlns:ds="http://schemas.openxmlformats.org/officeDocument/2006/customXml" ds:itemID="{CB81C396-6157-4962-A131-862E60F1AFAA}"/>
</file>

<file path=customXml/itemProps21.xml><?xml version="1.0" encoding="utf-8"?>
<ds:datastoreItem xmlns:ds="http://schemas.openxmlformats.org/officeDocument/2006/customXml" ds:itemID="{38B2B77A-EED0-4F94-8E00-34F1B07B7DB7}"/>
</file>

<file path=customXml/itemProps22.xml><?xml version="1.0" encoding="utf-8"?>
<ds:datastoreItem xmlns:ds="http://schemas.openxmlformats.org/officeDocument/2006/customXml" ds:itemID="{A820A957-0864-4772-B557-72787624C01E}"/>
</file>

<file path=customXml/itemProps23.xml><?xml version="1.0" encoding="utf-8"?>
<ds:datastoreItem xmlns:ds="http://schemas.openxmlformats.org/officeDocument/2006/customXml" ds:itemID="{D38E9137-FE89-40EC-8D8D-00F15CE6941A}"/>
</file>

<file path=customXml/itemProps24.xml><?xml version="1.0" encoding="utf-8"?>
<ds:datastoreItem xmlns:ds="http://schemas.openxmlformats.org/officeDocument/2006/customXml" ds:itemID="{3FEBC2A8-F52F-4AA6-9D65-7D08C5DDDA9E}"/>
</file>

<file path=customXml/itemProps25.xml><?xml version="1.0" encoding="utf-8"?>
<ds:datastoreItem xmlns:ds="http://schemas.openxmlformats.org/officeDocument/2006/customXml" ds:itemID="{3E558E53-E63F-4C93-A5E2-00EFB3A7EA21}"/>
</file>

<file path=customXml/itemProps26.xml><?xml version="1.0" encoding="utf-8"?>
<ds:datastoreItem xmlns:ds="http://schemas.openxmlformats.org/officeDocument/2006/customXml" ds:itemID="{ACF1695F-83E6-4D92-8EB4-FE4F7863F424}"/>
</file>

<file path=customXml/itemProps27.xml><?xml version="1.0" encoding="utf-8"?>
<ds:datastoreItem xmlns:ds="http://schemas.openxmlformats.org/officeDocument/2006/customXml" ds:itemID="{C5FDFB7C-2856-411B-8ED0-F14BDD3419B7}"/>
</file>

<file path=customXml/itemProps28.xml><?xml version="1.0" encoding="utf-8"?>
<ds:datastoreItem xmlns:ds="http://schemas.openxmlformats.org/officeDocument/2006/customXml" ds:itemID="{7ED9474F-F242-4A8B-A5C8-EBCE1D13FF19}"/>
</file>

<file path=customXml/itemProps29.xml><?xml version="1.0" encoding="utf-8"?>
<ds:datastoreItem xmlns:ds="http://schemas.openxmlformats.org/officeDocument/2006/customXml" ds:itemID="{4F83F550-7857-4FB9-8D32-19D67D26677A}"/>
</file>

<file path=customXml/itemProps3.xml><?xml version="1.0" encoding="utf-8"?>
<ds:datastoreItem xmlns:ds="http://schemas.openxmlformats.org/officeDocument/2006/customXml" ds:itemID="{04CDDE1F-8999-41C7-9AB4-F3A8CB755E44}"/>
</file>

<file path=customXml/itemProps30.xml><?xml version="1.0" encoding="utf-8"?>
<ds:datastoreItem xmlns:ds="http://schemas.openxmlformats.org/officeDocument/2006/customXml" ds:itemID="{9FE0EE1A-46E1-47F6-96AD-4207EC56939B}"/>
</file>

<file path=customXml/itemProps31.xml><?xml version="1.0" encoding="utf-8"?>
<ds:datastoreItem xmlns:ds="http://schemas.openxmlformats.org/officeDocument/2006/customXml" ds:itemID="{1D96D01C-BFF3-474A-9D9F-D5A6BEA5C21C}"/>
</file>

<file path=customXml/itemProps32.xml><?xml version="1.0" encoding="utf-8"?>
<ds:datastoreItem xmlns:ds="http://schemas.openxmlformats.org/officeDocument/2006/customXml" ds:itemID="{E685EFF2-6B29-4135-BC42-1019A390B459}"/>
</file>

<file path=customXml/itemProps33.xml><?xml version="1.0" encoding="utf-8"?>
<ds:datastoreItem xmlns:ds="http://schemas.openxmlformats.org/officeDocument/2006/customXml" ds:itemID="{0F6F3116-3E52-47A6-BF7B-20A9F58C9D20}"/>
</file>

<file path=customXml/itemProps34.xml><?xml version="1.0" encoding="utf-8"?>
<ds:datastoreItem xmlns:ds="http://schemas.openxmlformats.org/officeDocument/2006/customXml" ds:itemID="{7755AE3D-6CE2-4B88-AF55-628378426DF9}"/>
</file>

<file path=customXml/itemProps35.xml><?xml version="1.0" encoding="utf-8"?>
<ds:datastoreItem xmlns:ds="http://schemas.openxmlformats.org/officeDocument/2006/customXml" ds:itemID="{1AFFAB2A-EB6C-40F2-8AB7-BEBAE919151D}"/>
</file>

<file path=customXml/itemProps36.xml><?xml version="1.0" encoding="utf-8"?>
<ds:datastoreItem xmlns:ds="http://schemas.openxmlformats.org/officeDocument/2006/customXml" ds:itemID="{22AE0937-ACDE-4ADB-9D89-272AB31D7405}"/>
</file>

<file path=customXml/itemProps37.xml><?xml version="1.0" encoding="utf-8"?>
<ds:datastoreItem xmlns:ds="http://schemas.openxmlformats.org/officeDocument/2006/customXml" ds:itemID="{5C6F526B-4D8F-40A5-9DC2-7E03A464F1C4}"/>
</file>

<file path=customXml/itemProps38.xml><?xml version="1.0" encoding="utf-8"?>
<ds:datastoreItem xmlns:ds="http://schemas.openxmlformats.org/officeDocument/2006/customXml" ds:itemID="{A44F37B4-9FEA-414D-91D6-9A93AF44907A}"/>
</file>

<file path=customXml/itemProps39.xml><?xml version="1.0" encoding="utf-8"?>
<ds:datastoreItem xmlns:ds="http://schemas.openxmlformats.org/officeDocument/2006/customXml" ds:itemID="{B1D997AD-C5E1-4FD9-94D1-9A2B154B1D70}"/>
</file>

<file path=customXml/itemProps4.xml><?xml version="1.0" encoding="utf-8"?>
<ds:datastoreItem xmlns:ds="http://schemas.openxmlformats.org/officeDocument/2006/customXml" ds:itemID="{8110456E-8B69-41C8-B480-1C0CE77FD8A2}"/>
</file>

<file path=customXml/itemProps40.xml><?xml version="1.0" encoding="utf-8"?>
<ds:datastoreItem xmlns:ds="http://schemas.openxmlformats.org/officeDocument/2006/customXml" ds:itemID="{3E4B25E1-A4F3-4923-ABC0-4A163B2BCDC9}"/>
</file>

<file path=customXml/itemProps41.xml><?xml version="1.0" encoding="utf-8"?>
<ds:datastoreItem xmlns:ds="http://schemas.openxmlformats.org/officeDocument/2006/customXml" ds:itemID="{303B3C73-4764-4F12-A773-054F4D542CD5}"/>
</file>

<file path=customXml/itemProps42.xml><?xml version="1.0" encoding="utf-8"?>
<ds:datastoreItem xmlns:ds="http://schemas.openxmlformats.org/officeDocument/2006/customXml" ds:itemID="{75596065-85F4-4D39-90E3-4D782FE38103}"/>
</file>

<file path=customXml/itemProps43.xml><?xml version="1.0" encoding="utf-8"?>
<ds:datastoreItem xmlns:ds="http://schemas.openxmlformats.org/officeDocument/2006/customXml" ds:itemID="{E5C87647-D995-4428-B332-2607F1877B9D}"/>
</file>

<file path=customXml/itemProps44.xml><?xml version="1.0" encoding="utf-8"?>
<ds:datastoreItem xmlns:ds="http://schemas.openxmlformats.org/officeDocument/2006/customXml" ds:itemID="{4D1D08EE-D8CB-458B-8250-04FD51B9542F}"/>
</file>

<file path=customXml/itemProps45.xml><?xml version="1.0" encoding="utf-8"?>
<ds:datastoreItem xmlns:ds="http://schemas.openxmlformats.org/officeDocument/2006/customXml" ds:itemID="{8FE1F85A-572C-4344-B1F6-C0611C064FED}"/>
</file>

<file path=customXml/itemProps46.xml><?xml version="1.0" encoding="utf-8"?>
<ds:datastoreItem xmlns:ds="http://schemas.openxmlformats.org/officeDocument/2006/customXml" ds:itemID="{FD307EBA-106A-4199-A42A-93A766E18894}"/>
</file>

<file path=customXml/itemProps47.xml><?xml version="1.0" encoding="utf-8"?>
<ds:datastoreItem xmlns:ds="http://schemas.openxmlformats.org/officeDocument/2006/customXml" ds:itemID="{08C16E85-02A1-4C12-8A5F-096E28111BEC}"/>
</file>

<file path=customXml/itemProps48.xml><?xml version="1.0" encoding="utf-8"?>
<ds:datastoreItem xmlns:ds="http://schemas.openxmlformats.org/officeDocument/2006/customXml" ds:itemID="{0A584275-7DE5-4563-9EF7-4CBFA522BBB4}"/>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5E330616-5802-4A34-BEA8-F5B0680DBF11}"/>
</file>

<file path=customXml/itemProps50.xml><?xml version="1.0" encoding="utf-8"?>
<ds:datastoreItem xmlns:ds="http://schemas.openxmlformats.org/officeDocument/2006/customXml" ds:itemID="{799AF541-CE3A-41AF-A455-EBCA2B60B545}"/>
</file>

<file path=customXml/itemProps51.xml><?xml version="1.0" encoding="utf-8"?>
<ds:datastoreItem xmlns:ds="http://schemas.openxmlformats.org/officeDocument/2006/customXml" ds:itemID="{A61362B2-293B-4129-BA86-0091D64AA1CE}"/>
</file>

<file path=customXml/itemProps52.xml><?xml version="1.0" encoding="utf-8"?>
<ds:datastoreItem xmlns:ds="http://schemas.openxmlformats.org/officeDocument/2006/customXml" ds:itemID="{8D1DFF1C-E88A-4037-88B1-89C01E831D3D}"/>
</file>

<file path=customXml/itemProps53.xml><?xml version="1.0" encoding="utf-8"?>
<ds:datastoreItem xmlns:ds="http://schemas.openxmlformats.org/officeDocument/2006/customXml" ds:itemID="{E7E79F3C-DE0E-4665-9CF3-048BE32B0E3D}"/>
</file>

<file path=customXml/itemProps54.xml><?xml version="1.0" encoding="utf-8"?>
<ds:datastoreItem xmlns:ds="http://schemas.openxmlformats.org/officeDocument/2006/customXml" ds:itemID="{B6495936-3562-4F6A-9375-DAB815369DCD}"/>
</file>

<file path=customXml/itemProps55.xml><?xml version="1.0" encoding="utf-8"?>
<ds:datastoreItem xmlns:ds="http://schemas.openxmlformats.org/officeDocument/2006/customXml" ds:itemID="{C821CE36-45F4-4A72-882A-53916184DD4B}"/>
</file>

<file path=customXml/itemProps56.xml><?xml version="1.0" encoding="utf-8"?>
<ds:datastoreItem xmlns:ds="http://schemas.openxmlformats.org/officeDocument/2006/customXml" ds:itemID="{29CCF5E4-AF6A-4DF2-AFE3-DC6DFDD86624}"/>
</file>

<file path=customXml/itemProps57.xml><?xml version="1.0" encoding="utf-8"?>
<ds:datastoreItem xmlns:ds="http://schemas.openxmlformats.org/officeDocument/2006/customXml" ds:itemID="{F985A08D-FBDA-41E9-B204-FCDECBEFAB93}"/>
</file>

<file path=customXml/itemProps58.xml><?xml version="1.0" encoding="utf-8"?>
<ds:datastoreItem xmlns:ds="http://schemas.openxmlformats.org/officeDocument/2006/customXml" ds:itemID="{1AE46404-CED9-4DE1-A613-A9BF28E72A52}"/>
</file>

<file path=customXml/itemProps59.xml><?xml version="1.0" encoding="utf-8"?>
<ds:datastoreItem xmlns:ds="http://schemas.openxmlformats.org/officeDocument/2006/customXml" ds:itemID="{EC7C15A2-4DC1-4846-B8B5-2ACE4B90F124}"/>
</file>

<file path=customXml/itemProps6.xml><?xml version="1.0" encoding="utf-8"?>
<ds:datastoreItem xmlns:ds="http://schemas.openxmlformats.org/officeDocument/2006/customXml" ds:itemID="{3FA57500-E2D6-4AE3-8E6B-9268EBF2C013}"/>
</file>

<file path=customXml/itemProps60.xml><?xml version="1.0" encoding="utf-8"?>
<ds:datastoreItem xmlns:ds="http://schemas.openxmlformats.org/officeDocument/2006/customXml" ds:itemID="{8F8206CF-9FF1-4902-ADA3-19A303CC94C7}"/>
</file>

<file path=customXml/itemProps61.xml><?xml version="1.0" encoding="utf-8"?>
<ds:datastoreItem xmlns:ds="http://schemas.openxmlformats.org/officeDocument/2006/customXml" ds:itemID="{E9925062-C0C8-4619-8773-FFC5CF70F7B2}"/>
</file>

<file path=customXml/itemProps62.xml><?xml version="1.0" encoding="utf-8"?>
<ds:datastoreItem xmlns:ds="http://schemas.openxmlformats.org/officeDocument/2006/customXml" ds:itemID="{C5CB18E9-8C8E-4D39-9152-221E19FEFABD}"/>
</file>

<file path=customXml/itemProps63.xml><?xml version="1.0" encoding="utf-8"?>
<ds:datastoreItem xmlns:ds="http://schemas.openxmlformats.org/officeDocument/2006/customXml" ds:itemID="{0FE45B3A-E007-454E-B65F-B6A0A16A589B}"/>
</file>

<file path=customXml/itemProps64.xml><?xml version="1.0" encoding="utf-8"?>
<ds:datastoreItem xmlns:ds="http://schemas.openxmlformats.org/officeDocument/2006/customXml" ds:itemID="{A13C8440-4D1E-4A76-9E40-33016CFA1B9B}"/>
</file>

<file path=customXml/itemProps65.xml><?xml version="1.0" encoding="utf-8"?>
<ds:datastoreItem xmlns:ds="http://schemas.openxmlformats.org/officeDocument/2006/customXml" ds:itemID="{092579E7-A231-4B12-97D1-4787B8E676D1}"/>
</file>

<file path=customXml/itemProps66.xml><?xml version="1.0" encoding="utf-8"?>
<ds:datastoreItem xmlns:ds="http://schemas.openxmlformats.org/officeDocument/2006/customXml" ds:itemID="{86B52898-E617-42B0-86AC-9035A2EA47DE}"/>
</file>

<file path=customXml/itemProps67.xml><?xml version="1.0" encoding="utf-8"?>
<ds:datastoreItem xmlns:ds="http://schemas.openxmlformats.org/officeDocument/2006/customXml" ds:itemID="{173C05DC-8F7C-4019-B21B-F679CF7567A4}"/>
</file>

<file path=customXml/itemProps68.xml><?xml version="1.0" encoding="utf-8"?>
<ds:datastoreItem xmlns:ds="http://schemas.openxmlformats.org/officeDocument/2006/customXml" ds:itemID="{1E390311-69EF-44A5-927A-DDC45A31500E}"/>
</file>

<file path=customXml/itemProps69.xml><?xml version="1.0" encoding="utf-8"?>
<ds:datastoreItem xmlns:ds="http://schemas.openxmlformats.org/officeDocument/2006/customXml" ds:itemID="{6782740A-741F-4C62-9DB9-09AF289C878B}"/>
</file>

<file path=customXml/itemProps7.xml><?xml version="1.0" encoding="utf-8"?>
<ds:datastoreItem xmlns:ds="http://schemas.openxmlformats.org/officeDocument/2006/customXml" ds:itemID="{45EF7E6F-DEA2-4CF7-BC6A-BA3F8D06167A}"/>
</file>

<file path=customXml/itemProps70.xml><?xml version="1.0" encoding="utf-8"?>
<ds:datastoreItem xmlns:ds="http://schemas.openxmlformats.org/officeDocument/2006/customXml" ds:itemID="{AC61C385-386F-47EA-BAF9-5210E22FE4ED}"/>
</file>

<file path=customXml/itemProps71.xml><?xml version="1.0" encoding="utf-8"?>
<ds:datastoreItem xmlns:ds="http://schemas.openxmlformats.org/officeDocument/2006/customXml" ds:itemID="{DE15E530-8225-4F53-AFE6-1895E05528A8}"/>
</file>

<file path=customXml/itemProps72.xml><?xml version="1.0" encoding="utf-8"?>
<ds:datastoreItem xmlns:ds="http://schemas.openxmlformats.org/officeDocument/2006/customXml" ds:itemID="{01E1B39E-7681-464C-9B12-5EAC4B6BCA37}"/>
</file>

<file path=customXml/itemProps73.xml><?xml version="1.0" encoding="utf-8"?>
<ds:datastoreItem xmlns:ds="http://schemas.openxmlformats.org/officeDocument/2006/customXml" ds:itemID="{9A5C4B8B-41C3-472E-891A-9265C91FAA33}"/>
</file>

<file path=customXml/itemProps74.xml><?xml version="1.0" encoding="utf-8"?>
<ds:datastoreItem xmlns:ds="http://schemas.openxmlformats.org/officeDocument/2006/customXml" ds:itemID="{404DB04F-8FFE-4660-8740-D636771CCE57}"/>
</file>

<file path=customXml/itemProps75.xml><?xml version="1.0" encoding="utf-8"?>
<ds:datastoreItem xmlns:ds="http://schemas.openxmlformats.org/officeDocument/2006/customXml" ds:itemID="{9938B01B-BC6F-40FB-8B2F-CA0A7D2FFAAB}"/>
</file>

<file path=customXml/itemProps76.xml><?xml version="1.0" encoding="utf-8"?>
<ds:datastoreItem xmlns:ds="http://schemas.openxmlformats.org/officeDocument/2006/customXml" ds:itemID="{4A95F9CE-D6D9-4DFC-8F16-43E220B4534E}"/>
</file>

<file path=customXml/itemProps77.xml><?xml version="1.0" encoding="utf-8"?>
<ds:datastoreItem xmlns:ds="http://schemas.openxmlformats.org/officeDocument/2006/customXml" ds:itemID="{18615D55-3267-4BC1-B388-EB81678FF7B3}"/>
</file>

<file path=customXml/itemProps78.xml><?xml version="1.0" encoding="utf-8"?>
<ds:datastoreItem xmlns:ds="http://schemas.openxmlformats.org/officeDocument/2006/customXml" ds:itemID="{63570E8A-949D-442E-AC8B-793F5DB6C999}"/>
</file>

<file path=customXml/itemProps79.xml><?xml version="1.0" encoding="utf-8"?>
<ds:datastoreItem xmlns:ds="http://schemas.openxmlformats.org/officeDocument/2006/customXml" ds:itemID="{BDCD2958-0C37-4545-A253-3CCC98DE91E8}"/>
</file>

<file path=customXml/itemProps8.xml><?xml version="1.0" encoding="utf-8"?>
<ds:datastoreItem xmlns:ds="http://schemas.openxmlformats.org/officeDocument/2006/customXml" ds:itemID="{DCA420F2-CA20-4F86-ACCF-EF9AFA656F01}"/>
</file>

<file path=customXml/itemProps80.xml><?xml version="1.0" encoding="utf-8"?>
<ds:datastoreItem xmlns:ds="http://schemas.openxmlformats.org/officeDocument/2006/customXml" ds:itemID="{7D838388-9123-4DCA-A723-605B331FF71C}"/>
</file>

<file path=customXml/itemProps81.xml><?xml version="1.0" encoding="utf-8"?>
<ds:datastoreItem xmlns:ds="http://schemas.openxmlformats.org/officeDocument/2006/customXml" ds:itemID="{F7891AD6-BBE2-4C04-952B-5B451EB08DFF}"/>
</file>

<file path=customXml/itemProps82.xml><?xml version="1.0" encoding="utf-8"?>
<ds:datastoreItem xmlns:ds="http://schemas.openxmlformats.org/officeDocument/2006/customXml" ds:itemID="{5AA8A31E-98CC-47AA-86B7-27CB9143396B}"/>
</file>

<file path=customXml/itemProps83.xml><?xml version="1.0" encoding="utf-8"?>
<ds:datastoreItem xmlns:ds="http://schemas.openxmlformats.org/officeDocument/2006/customXml" ds:itemID="{2BB53BE2-082E-4A46-9157-CEDF32070D88}"/>
</file>

<file path=customXml/itemProps84.xml><?xml version="1.0" encoding="utf-8"?>
<ds:datastoreItem xmlns:ds="http://schemas.openxmlformats.org/officeDocument/2006/customXml" ds:itemID="{292B7ABE-CE04-4FAC-8436-8244752A8886}"/>
</file>

<file path=customXml/itemProps85.xml><?xml version="1.0" encoding="utf-8"?>
<ds:datastoreItem xmlns:ds="http://schemas.openxmlformats.org/officeDocument/2006/customXml" ds:itemID="{32BA560F-AADD-4ECE-9650-752E023DC688}"/>
</file>

<file path=customXml/itemProps86.xml><?xml version="1.0" encoding="utf-8"?>
<ds:datastoreItem xmlns:ds="http://schemas.openxmlformats.org/officeDocument/2006/customXml" ds:itemID="{E3453641-B67D-4122-9E9B-18B7F8DCD325}"/>
</file>

<file path=customXml/itemProps87.xml><?xml version="1.0" encoding="utf-8"?>
<ds:datastoreItem xmlns:ds="http://schemas.openxmlformats.org/officeDocument/2006/customXml" ds:itemID="{003BFFA7-AD2A-46FB-95B0-D19A67F1D31D}"/>
</file>

<file path=customXml/itemProps88.xml><?xml version="1.0" encoding="utf-8"?>
<ds:datastoreItem xmlns:ds="http://schemas.openxmlformats.org/officeDocument/2006/customXml" ds:itemID="{445448E6-EF17-49A9-8BA1-1887A529B365}"/>
</file>

<file path=customXml/itemProps89.xml><?xml version="1.0" encoding="utf-8"?>
<ds:datastoreItem xmlns:ds="http://schemas.openxmlformats.org/officeDocument/2006/customXml" ds:itemID="{77BC31D0-DF5E-43A4-9933-7C5528239356}"/>
</file>

<file path=customXml/itemProps9.xml><?xml version="1.0" encoding="utf-8"?>
<ds:datastoreItem xmlns:ds="http://schemas.openxmlformats.org/officeDocument/2006/customXml" ds:itemID="{E06B91E6-2B17-4F97-A88C-B7AE37F12E68}"/>
</file>

<file path=customXml/itemProps90.xml><?xml version="1.0" encoding="utf-8"?>
<ds:datastoreItem xmlns:ds="http://schemas.openxmlformats.org/officeDocument/2006/customXml" ds:itemID="{22D9BC69-2BA8-4DE4-96E1-F9273296E4CF}"/>
</file>

<file path=customXml/itemProps91.xml><?xml version="1.0" encoding="utf-8"?>
<ds:datastoreItem xmlns:ds="http://schemas.openxmlformats.org/officeDocument/2006/customXml" ds:itemID="{6B4D4E1F-7803-43CD-9127-C811DD592B67}"/>
</file>

<file path=customXml/itemProps92.xml><?xml version="1.0" encoding="utf-8"?>
<ds:datastoreItem xmlns:ds="http://schemas.openxmlformats.org/officeDocument/2006/customXml" ds:itemID="{FCE9FDFE-98ED-4715-8045-63AE4268D66E}"/>
</file>

<file path=customXml/itemProps93.xml><?xml version="1.0" encoding="utf-8"?>
<ds:datastoreItem xmlns:ds="http://schemas.openxmlformats.org/officeDocument/2006/customXml" ds:itemID="{6333B6C2-5559-4DB8-8D7E-6683610F23D9}"/>
</file>

<file path=customXml/itemProps94.xml><?xml version="1.0" encoding="utf-8"?>
<ds:datastoreItem xmlns:ds="http://schemas.openxmlformats.org/officeDocument/2006/customXml" ds:itemID="{1545A3BE-AA1B-4EC6-A028-CE4E18CF8216}"/>
</file>

<file path=customXml/itemProps95.xml><?xml version="1.0" encoding="utf-8"?>
<ds:datastoreItem xmlns:ds="http://schemas.openxmlformats.org/officeDocument/2006/customXml" ds:itemID="{5FB86950-FE3F-421A-8A6B-B17CCBFE9071}"/>
</file>

<file path=customXml/itemProps96.xml><?xml version="1.0" encoding="utf-8"?>
<ds:datastoreItem xmlns:ds="http://schemas.openxmlformats.org/officeDocument/2006/customXml" ds:itemID="{78C2B35E-C022-4801-8CCA-ED85B93E0685}"/>
</file>

<file path=customXml/itemProps97.xml><?xml version="1.0" encoding="utf-8"?>
<ds:datastoreItem xmlns:ds="http://schemas.openxmlformats.org/officeDocument/2006/customXml" ds:itemID="{212A300E-61A5-4A2B-9D01-B8A0ED6C4E10}"/>
</file>

<file path=customXml/itemProps98.xml><?xml version="1.0" encoding="utf-8"?>
<ds:datastoreItem xmlns:ds="http://schemas.openxmlformats.org/officeDocument/2006/customXml" ds:itemID="{B7CC2F6D-F8CC-4F44-A032-60F4823DFA41}"/>
</file>

<file path=customXml/itemProps99.xml><?xml version="1.0" encoding="utf-8"?>
<ds:datastoreItem xmlns:ds="http://schemas.openxmlformats.org/officeDocument/2006/customXml" ds:itemID="{54BF077E-ADC4-41D8-B100-7055BCC24482}"/>
</file>

<file path=docProps/app.xml><?xml version="1.0" encoding="utf-8"?>
<Properties xmlns="http://schemas.openxmlformats.org/officeDocument/2006/extended-properties" xmlns:vt="http://schemas.openxmlformats.org/officeDocument/2006/docPropsVTypes">
  <Template>Normal.dotm</Template>
  <TotalTime>137</TotalTime>
  <Pages>1</Pages>
  <Words>24491</Words>
  <Characters>139599</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163763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Lenka Kašiković</cp:lastModifiedBy>
  <cp:revision>34</cp:revision>
  <cp:lastPrinted>2018-11-14T12:03:00Z</cp:lastPrinted>
  <dcterms:created xsi:type="dcterms:W3CDTF">2018-11-01T10:48:00Z</dcterms:created>
  <dcterms:modified xsi:type="dcterms:W3CDTF">2018-11-14T12:03:00Z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f39ae052-414a-4085-ab85-636aff403c64</vt:lpwstr>
  </property>
  <property fmtid="{D5CDD505-2E9C-101B-9397-08002B2CF9AE}" pid="3" name="ContentTypeId">
    <vt:lpwstr>0x010100F371CB0048D47B4CBE618D0511E523D5</vt:lpwstr>
  </property>
</Properties>
</file>