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FC28" w14:textId="77777777" w:rsidR="003A65E6" w:rsidRPr="00880FB6" w:rsidRDefault="002368E6" w:rsidP="00512972">
      <w:pPr>
        <w:pStyle w:val="BodyText"/>
        <w:jc w:val="left"/>
        <w:rPr>
          <w:rFonts w:ascii="Arial" w:hAnsi="Arial" w:cs="Arial"/>
          <w:sz w:val="22"/>
          <w:szCs w:val="22"/>
        </w:rPr>
      </w:pPr>
      <w:r w:rsidRPr="00880FB6">
        <w:rPr>
          <w:rFonts w:ascii="Arial" w:hAnsi="Arial" w:cs="Arial"/>
          <w:noProof/>
          <w:sz w:val="22"/>
          <w:szCs w:val="22"/>
          <w:lang w:val="en-US" w:eastAsia="en-US"/>
        </w:rPr>
        <w:drawing>
          <wp:inline distT="0" distB="0" distL="0" distR="0" wp14:anchorId="65BAD28C" wp14:editId="4B2C43B6">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14:paraId="02803D69" w14:textId="77777777" w:rsidR="003A65E6" w:rsidRPr="00880FB6" w:rsidRDefault="003A65E6" w:rsidP="00071074">
      <w:pPr>
        <w:pStyle w:val="BodyText"/>
        <w:rPr>
          <w:rFonts w:ascii="Arial" w:hAnsi="Arial" w:cs="Arial"/>
          <w:sz w:val="22"/>
          <w:szCs w:val="22"/>
        </w:rPr>
      </w:pPr>
    </w:p>
    <w:p w14:paraId="0CC0A570" w14:textId="77777777" w:rsidR="003A65E6" w:rsidRPr="00880FB6" w:rsidRDefault="003A65E6" w:rsidP="00071074">
      <w:pPr>
        <w:pStyle w:val="BodyText"/>
        <w:rPr>
          <w:rFonts w:ascii="Arial" w:hAnsi="Arial" w:cs="Arial"/>
          <w:sz w:val="22"/>
          <w:szCs w:val="22"/>
        </w:rPr>
      </w:pPr>
    </w:p>
    <w:p w14:paraId="55976752" w14:textId="77777777" w:rsidR="003A65E6" w:rsidRPr="00880FB6" w:rsidRDefault="003A65E6" w:rsidP="00071074">
      <w:pPr>
        <w:pStyle w:val="BodyText"/>
        <w:rPr>
          <w:rFonts w:ascii="Arial" w:hAnsi="Arial" w:cs="Arial"/>
          <w:sz w:val="22"/>
          <w:szCs w:val="22"/>
        </w:rPr>
      </w:pPr>
    </w:p>
    <w:p w14:paraId="2C639703" w14:textId="77777777" w:rsidR="003A65E6" w:rsidRPr="00880FB6" w:rsidRDefault="003A65E6" w:rsidP="00071074">
      <w:pPr>
        <w:pStyle w:val="BodyText"/>
        <w:rPr>
          <w:rFonts w:ascii="Arial" w:hAnsi="Arial" w:cs="Arial"/>
          <w:sz w:val="22"/>
          <w:szCs w:val="22"/>
        </w:rPr>
      </w:pPr>
    </w:p>
    <w:p w14:paraId="03A51DAB" w14:textId="77777777" w:rsidR="003A65E6" w:rsidRPr="00880FB6" w:rsidRDefault="003A65E6" w:rsidP="00071074">
      <w:pPr>
        <w:pStyle w:val="BodyText"/>
        <w:rPr>
          <w:rFonts w:ascii="Arial" w:hAnsi="Arial" w:cs="Arial"/>
          <w:sz w:val="22"/>
          <w:szCs w:val="22"/>
        </w:rPr>
      </w:pPr>
    </w:p>
    <w:p w14:paraId="706FD8D9"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НАРУЧИЛАЦ</w:t>
      </w:r>
    </w:p>
    <w:p w14:paraId="0DDEF1B9" w14:textId="77777777" w:rsidR="003A65E6" w:rsidRPr="00880FB6" w:rsidRDefault="003A65E6" w:rsidP="00071074">
      <w:pPr>
        <w:pStyle w:val="Title"/>
        <w:jc w:val="left"/>
        <w:rPr>
          <w:rFonts w:ascii="Arial" w:hAnsi="Arial" w:cs="Arial"/>
          <w:sz w:val="22"/>
          <w:szCs w:val="22"/>
        </w:rPr>
      </w:pPr>
    </w:p>
    <w:p w14:paraId="3CEC0778"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ЈАВНО ПРЕДУЗЕЋЕ</w:t>
      </w:r>
    </w:p>
    <w:p w14:paraId="45E76873"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„ЕЛЕКТРОПРИВРЕДА СРБИЈЕ“</w:t>
      </w:r>
    </w:p>
    <w:p w14:paraId="599EE628"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БЕОГРАД</w:t>
      </w:r>
    </w:p>
    <w:p w14:paraId="3FF07954"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УЛИЦА ЦАРИЦЕ МИЛИЦЕ БРОЈ 2</w:t>
      </w:r>
    </w:p>
    <w:p w14:paraId="076B5B78" w14:textId="77777777" w:rsidR="003A65E6" w:rsidRPr="00880FB6" w:rsidRDefault="003A65E6" w:rsidP="00071074">
      <w:pPr>
        <w:rPr>
          <w:rFonts w:ascii="Arial" w:hAnsi="Arial" w:cs="Arial"/>
          <w:sz w:val="22"/>
          <w:szCs w:val="22"/>
        </w:rPr>
      </w:pPr>
    </w:p>
    <w:p w14:paraId="3CA0B6CD" w14:textId="77777777" w:rsidR="003A65E6" w:rsidRPr="00880FB6" w:rsidRDefault="003A65E6" w:rsidP="00071074">
      <w:pPr>
        <w:rPr>
          <w:rFonts w:ascii="Arial" w:hAnsi="Arial" w:cs="Arial"/>
          <w:sz w:val="22"/>
          <w:szCs w:val="22"/>
        </w:rPr>
      </w:pPr>
    </w:p>
    <w:p w14:paraId="7C91B6C1" w14:textId="77777777" w:rsidR="003A65E6" w:rsidRPr="00880FB6" w:rsidRDefault="003A65E6" w:rsidP="00071074">
      <w:pPr>
        <w:rPr>
          <w:rFonts w:ascii="Arial" w:hAnsi="Arial" w:cs="Arial"/>
          <w:sz w:val="22"/>
          <w:szCs w:val="22"/>
        </w:rPr>
      </w:pPr>
    </w:p>
    <w:p w14:paraId="7D1CF39C" w14:textId="77777777"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КОНКУРСНА ДОКУМЕНТАЦИЈА</w:t>
      </w:r>
    </w:p>
    <w:p w14:paraId="5ABA9E48" w14:textId="77777777" w:rsidR="003A65E6" w:rsidRPr="00880FB6" w:rsidRDefault="003A65E6" w:rsidP="00071074">
      <w:pPr>
        <w:pStyle w:val="BodyText"/>
        <w:rPr>
          <w:rFonts w:ascii="Arial" w:hAnsi="Arial" w:cs="Arial"/>
          <w:sz w:val="22"/>
          <w:szCs w:val="22"/>
        </w:rPr>
      </w:pPr>
    </w:p>
    <w:p w14:paraId="44571EAD" w14:textId="4B4439FC" w:rsidR="003A65E6" w:rsidRPr="00C740EB" w:rsidRDefault="003A65E6" w:rsidP="00071074">
      <w:pPr>
        <w:pStyle w:val="BodyText"/>
        <w:jc w:val="center"/>
        <w:rPr>
          <w:rFonts w:ascii="Arial" w:hAnsi="Arial" w:cs="Arial"/>
          <w:b/>
          <w:bCs/>
          <w:sz w:val="22"/>
          <w:szCs w:val="22"/>
          <w:lang w:val="sr-Cyrl-RS"/>
        </w:rPr>
      </w:pPr>
      <w:r w:rsidRPr="00880FB6">
        <w:rPr>
          <w:rFonts w:ascii="Arial" w:hAnsi="Arial" w:cs="Arial"/>
          <w:b/>
          <w:bCs/>
          <w:sz w:val="22"/>
          <w:szCs w:val="22"/>
        </w:rPr>
        <w:t xml:space="preserve">ЗА ЈАВНУ НАБАВКУ </w:t>
      </w:r>
      <w:r w:rsidR="001F579A" w:rsidRPr="00880FB6">
        <w:rPr>
          <w:rFonts w:ascii="Arial" w:hAnsi="Arial" w:cs="Arial"/>
          <w:b/>
          <w:bCs/>
          <w:sz w:val="22"/>
          <w:szCs w:val="22"/>
        </w:rPr>
        <w:t>УСЛУГ</w:t>
      </w:r>
      <w:r w:rsidR="00740D41">
        <w:rPr>
          <w:rFonts w:ascii="Arial" w:hAnsi="Arial" w:cs="Arial"/>
          <w:b/>
          <w:bCs/>
          <w:sz w:val="22"/>
          <w:szCs w:val="22"/>
          <w:lang w:val="sr-Cyrl-RS"/>
        </w:rPr>
        <w:t>Е</w:t>
      </w:r>
      <w:r w:rsidR="00C740EB">
        <w:rPr>
          <w:rFonts w:ascii="Arial" w:hAnsi="Arial" w:cs="Arial"/>
          <w:b/>
          <w:bCs/>
          <w:sz w:val="22"/>
          <w:szCs w:val="22"/>
          <w:lang w:val="en-US"/>
        </w:rPr>
        <w:t xml:space="preserve"> </w:t>
      </w:r>
    </w:p>
    <w:p w14:paraId="5D40A99D" w14:textId="77777777" w:rsidR="003A65E6" w:rsidRPr="00880FB6" w:rsidRDefault="003A65E6" w:rsidP="00071074">
      <w:pPr>
        <w:jc w:val="center"/>
        <w:rPr>
          <w:rFonts w:ascii="Arial" w:hAnsi="Arial" w:cs="Arial"/>
          <w:sz w:val="22"/>
          <w:szCs w:val="22"/>
        </w:rPr>
      </w:pPr>
    </w:p>
    <w:p w14:paraId="6B231D8B" w14:textId="67D75C7D" w:rsidR="003A65E6" w:rsidRPr="00986E59" w:rsidRDefault="00A677C8" w:rsidP="00986E59">
      <w:pPr>
        <w:jc w:val="center"/>
        <w:rPr>
          <w:rFonts w:ascii="Arial" w:hAnsi="Arial" w:cs="Arial"/>
          <w:b/>
          <w:bCs/>
          <w:sz w:val="22"/>
          <w:szCs w:val="22"/>
          <w:lang w:val="en-US"/>
        </w:rPr>
      </w:pPr>
      <w:r w:rsidRPr="00986E59">
        <w:rPr>
          <w:rFonts w:ascii="Arial" w:hAnsi="Arial" w:cs="Arial"/>
          <w:b/>
          <w:bCs/>
          <w:sz w:val="22"/>
          <w:szCs w:val="22"/>
        </w:rPr>
        <w:t>„</w:t>
      </w:r>
      <w:r w:rsidR="00A073F2" w:rsidRPr="00A073F2">
        <w:rPr>
          <w:rFonts w:ascii="Arial" w:hAnsi="Arial" w:cs="Arial"/>
          <w:b/>
          <w:sz w:val="22"/>
          <w:szCs w:val="22"/>
          <w:lang w:val="ru-RU"/>
        </w:rPr>
        <w:t>ПРЕТХОДНА СТУДИЈА ОПРАВДАНОСТИ СА ГЕНЕРАЛНИМ ПРОЈЕКТОМ ИЗГРАДЊЕ РЕЦИКЛАЖНОГ ЦЕНТРА ЗА САКУПЉАЊЕ, СКЛАДИШТЕЊЕ И ТРЕТМАН ОТПАДА КОЈИ НАСТАЈЕ У ОГРАНКУ ХЕ ЂЕРДАП, А НА ЛОКАЦИЈИ САДАШЊЕ ДЕПОНИЈЕ ОТПАДНОГ МАТЕРИЈАЛА ДАВИДОВАЦ</w:t>
      </w:r>
      <w:r w:rsidR="00DC51D3" w:rsidRPr="00986E59">
        <w:rPr>
          <w:rFonts w:ascii="Arial" w:hAnsi="Arial" w:cs="Arial"/>
          <w:b/>
          <w:bCs/>
          <w:sz w:val="22"/>
          <w:szCs w:val="22"/>
        </w:rPr>
        <w:t xml:space="preserve">” </w:t>
      </w:r>
    </w:p>
    <w:p w14:paraId="3D3142BA" w14:textId="77777777" w:rsidR="003A65E6" w:rsidRPr="00880FB6" w:rsidRDefault="003A65E6" w:rsidP="00B23097">
      <w:pPr>
        <w:jc w:val="center"/>
        <w:rPr>
          <w:rFonts w:ascii="Arial" w:hAnsi="Arial" w:cs="Arial"/>
          <w:sz w:val="22"/>
          <w:szCs w:val="22"/>
        </w:rPr>
      </w:pPr>
    </w:p>
    <w:p w14:paraId="25D99C55" w14:textId="77777777"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 У ОТВОРЕНОМ ПОСТУПКУ -</w:t>
      </w:r>
    </w:p>
    <w:p w14:paraId="284F3CA7" w14:textId="77777777" w:rsidR="003A65E6" w:rsidRPr="00880FB6" w:rsidRDefault="003A65E6" w:rsidP="00071074">
      <w:pPr>
        <w:pStyle w:val="BodyText"/>
        <w:rPr>
          <w:rFonts w:ascii="Arial" w:hAnsi="Arial" w:cs="Arial"/>
          <w:sz w:val="22"/>
          <w:szCs w:val="22"/>
        </w:rPr>
      </w:pPr>
    </w:p>
    <w:p w14:paraId="02D688FF" w14:textId="77777777" w:rsidR="003A65E6" w:rsidRPr="00880FB6" w:rsidRDefault="003A65E6" w:rsidP="00071074">
      <w:pPr>
        <w:pStyle w:val="BodyText"/>
        <w:rPr>
          <w:rFonts w:ascii="Arial" w:hAnsi="Arial" w:cs="Arial"/>
          <w:sz w:val="22"/>
          <w:szCs w:val="22"/>
        </w:rPr>
      </w:pPr>
    </w:p>
    <w:p w14:paraId="7B524632" w14:textId="1BD18AE7" w:rsidR="003A65E6" w:rsidRPr="00D02C29" w:rsidRDefault="003A65E6" w:rsidP="00071074">
      <w:pPr>
        <w:pStyle w:val="BodyText"/>
        <w:jc w:val="center"/>
        <w:rPr>
          <w:rFonts w:ascii="Arial" w:hAnsi="Arial" w:cs="Arial"/>
          <w:b/>
          <w:bCs/>
          <w:sz w:val="22"/>
          <w:szCs w:val="22"/>
          <w:lang w:val="sr-Cyrl-RS"/>
        </w:rPr>
      </w:pPr>
      <w:r w:rsidRPr="00880FB6">
        <w:rPr>
          <w:rFonts w:ascii="Arial" w:hAnsi="Arial" w:cs="Arial"/>
          <w:b/>
          <w:bCs/>
          <w:sz w:val="22"/>
          <w:szCs w:val="22"/>
        </w:rPr>
        <w:t xml:space="preserve">ЈАВНА НАБАВКА </w:t>
      </w:r>
      <w:r w:rsidR="005E3129">
        <w:rPr>
          <w:rFonts w:ascii="Arial" w:hAnsi="Arial" w:cs="Arial"/>
          <w:b/>
          <w:bCs/>
          <w:sz w:val="22"/>
          <w:szCs w:val="22"/>
          <w:lang w:val="sr-Cyrl-RS"/>
        </w:rPr>
        <w:t>ЈН/</w:t>
      </w:r>
      <w:r w:rsidR="00A677C8" w:rsidRPr="00880FB6">
        <w:rPr>
          <w:rFonts w:ascii="Arial" w:hAnsi="Arial" w:cs="Arial"/>
          <w:b/>
          <w:bCs/>
          <w:sz w:val="22"/>
          <w:szCs w:val="22"/>
        </w:rPr>
        <w:t>1000/</w:t>
      </w:r>
      <w:r w:rsidR="00986E59" w:rsidRPr="00986E59">
        <w:rPr>
          <w:rFonts w:ascii="Arial" w:hAnsi="Arial" w:cs="Arial"/>
          <w:b/>
          <w:bCs/>
          <w:sz w:val="22"/>
          <w:szCs w:val="22"/>
          <w:lang w:val="sr-Cyrl-RS"/>
        </w:rPr>
        <w:t>0</w:t>
      </w:r>
      <w:r w:rsidR="00A073F2">
        <w:rPr>
          <w:rFonts w:ascii="Arial" w:hAnsi="Arial" w:cs="Arial"/>
          <w:b/>
          <w:bCs/>
          <w:sz w:val="22"/>
          <w:szCs w:val="22"/>
          <w:lang w:val="en-US"/>
        </w:rPr>
        <w:t>450</w:t>
      </w:r>
      <w:r w:rsidRPr="00880FB6">
        <w:rPr>
          <w:rFonts w:ascii="Arial" w:hAnsi="Arial" w:cs="Arial"/>
          <w:b/>
          <w:bCs/>
          <w:color w:val="000000"/>
          <w:sz w:val="22"/>
          <w:szCs w:val="22"/>
        </w:rPr>
        <w:t>/</w:t>
      </w:r>
      <w:r w:rsidR="0004406B" w:rsidRPr="00880FB6">
        <w:rPr>
          <w:rFonts w:ascii="Arial" w:hAnsi="Arial" w:cs="Arial"/>
          <w:b/>
          <w:bCs/>
          <w:color w:val="000000"/>
          <w:sz w:val="22"/>
          <w:szCs w:val="22"/>
        </w:rPr>
        <w:t>201</w:t>
      </w:r>
      <w:r w:rsidR="00D02C29">
        <w:rPr>
          <w:rFonts w:ascii="Arial" w:hAnsi="Arial" w:cs="Arial"/>
          <w:b/>
          <w:bCs/>
          <w:color w:val="000000"/>
          <w:sz w:val="22"/>
          <w:szCs w:val="22"/>
          <w:lang w:val="sr-Cyrl-RS"/>
        </w:rPr>
        <w:t>6</w:t>
      </w:r>
    </w:p>
    <w:p w14:paraId="1E5BE8C6" w14:textId="77777777" w:rsidR="003A65E6" w:rsidRPr="00880FB6" w:rsidRDefault="003A65E6" w:rsidP="00071074">
      <w:pPr>
        <w:pStyle w:val="BodyText"/>
        <w:rPr>
          <w:rFonts w:ascii="Arial" w:hAnsi="Arial" w:cs="Arial"/>
          <w:sz w:val="22"/>
          <w:szCs w:val="22"/>
        </w:rPr>
      </w:pPr>
    </w:p>
    <w:p w14:paraId="46FDC108" w14:textId="77777777" w:rsidR="003A65E6" w:rsidRPr="00880FB6" w:rsidRDefault="003A65E6" w:rsidP="00071074">
      <w:pPr>
        <w:pStyle w:val="BodyText"/>
        <w:rPr>
          <w:rFonts w:ascii="Arial" w:hAnsi="Arial" w:cs="Arial"/>
          <w:sz w:val="22"/>
          <w:szCs w:val="22"/>
        </w:rPr>
      </w:pPr>
    </w:p>
    <w:p w14:paraId="0FE3263A" w14:textId="2E70FCC4" w:rsidR="003A65E6" w:rsidRPr="00211F29" w:rsidRDefault="003A65E6" w:rsidP="00254B47">
      <w:pPr>
        <w:spacing w:after="120" w:line="100" w:lineRule="atLeast"/>
        <w:jc w:val="center"/>
        <w:rPr>
          <w:rFonts w:ascii="Arial" w:eastAsia="Arial Unicode MS" w:hAnsi="Arial" w:cs="Arial"/>
          <w:kern w:val="2"/>
          <w:sz w:val="22"/>
          <w:szCs w:val="22"/>
        </w:rPr>
      </w:pPr>
      <w:r w:rsidRPr="00880FB6">
        <w:rPr>
          <w:rFonts w:ascii="Arial" w:eastAsia="Arial Unicode MS" w:hAnsi="Arial" w:cs="Arial"/>
          <w:kern w:val="2"/>
          <w:sz w:val="22"/>
          <w:szCs w:val="22"/>
          <w:lang w:val="ru-RU"/>
        </w:rPr>
        <w:t>(</w:t>
      </w:r>
      <w:r w:rsidRPr="00880FB6">
        <w:rPr>
          <w:rFonts w:ascii="Arial" w:eastAsia="Arial Unicode MS" w:hAnsi="Arial" w:cs="Arial"/>
          <w:kern w:val="2"/>
          <w:sz w:val="22"/>
          <w:szCs w:val="22"/>
        </w:rPr>
        <w:t xml:space="preserve">заведено у ЈП ЕПС број </w:t>
      </w:r>
      <w:r w:rsidR="0065383B">
        <w:rPr>
          <w:rFonts w:ascii="Arial" w:eastAsia="Arial Unicode MS" w:hAnsi="Arial" w:cs="Arial"/>
          <w:kern w:val="2"/>
          <w:sz w:val="22"/>
          <w:szCs w:val="22"/>
          <w:lang w:val="sr-Cyrl-RS"/>
        </w:rPr>
        <w:t>12.01.</w:t>
      </w:r>
      <w:r w:rsidR="00A073F2">
        <w:rPr>
          <w:rFonts w:ascii="Arial" w:eastAsia="Arial Unicode MS" w:hAnsi="Arial" w:cs="Arial"/>
          <w:kern w:val="2"/>
          <w:sz w:val="22"/>
          <w:szCs w:val="22"/>
          <w:lang w:val="en-US"/>
        </w:rPr>
        <w:t>84061</w:t>
      </w:r>
      <w:r w:rsidR="001D793D">
        <w:rPr>
          <w:rFonts w:ascii="Arial" w:eastAsia="Arial Unicode MS" w:hAnsi="Arial" w:cs="Arial"/>
          <w:kern w:val="2"/>
          <w:sz w:val="22"/>
          <w:szCs w:val="22"/>
          <w:lang w:val="sr-Cyrl-RS"/>
        </w:rPr>
        <w:t>/</w:t>
      </w:r>
      <w:r w:rsidR="006D5431">
        <w:rPr>
          <w:rFonts w:ascii="Arial" w:eastAsia="Arial Unicode MS" w:hAnsi="Arial" w:cs="Arial"/>
          <w:kern w:val="2"/>
          <w:sz w:val="22"/>
          <w:szCs w:val="22"/>
          <w:lang w:val="en-US"/>
        </w:rPr>
        <w:t>7</w:t>
      </w:r>
      <w:r w:rsidR="0065383B" w:rsidRPr="00160E16">
        <w:rPr>
          <w:rFonts w:ascii="Arial" w:eastAsia="Arial Unicode MS" w:hAnsi="Arial" w:cs="Arial"/>
          <w:kern w:val="2"/>
          <w:sz w:val="22"/>
          <w:szCs w:val="22"/>
          <w:lang w:val="en-US"/>
        </w:rPr>
        <w:t>-</w:t>
      </w:r>
      <w:r w:rsidR="000B001C" w:rsidRPr="00160E16">
        <w:rPr>
          <w:rFonts w:ascii="Arial" w:eastAsia="Arial Unicode MS" w:hAnsi="Arial" w:cs="Arial"/>
          <w:kern w:val="2"/>
          <w:sz w:val="22"/>
          <w:szCs w:val="22"/>
          <w:lang w:val="en-US"/>
        </w:rPr>
        <w:t>1</w:t>
      </w:r>
      <w:r w:rsidR="00A073F2">
        <w:rPr>
          <w:rFonts w:ascii="Arial" w:eastAsia="Arial Unicode MS" w:hAnsi="Arial" w:cs="Arial"/>
          <w:kern w:val="2"/>
          <w:sz w:val="22"/>
          <w:szCs w:val="22"/>
          <w:lang w:val="en-US"/>
        </w:rPr>
        <w:t>7</w:t>
      </w:r>
      <w:r w:rsidRPr="00160E16">
        <w:rPr>
          <w:rFonts w:ascii="Arial" w:eastAsia="Arial Unicode MS" w:hAnsi="Arial" w:cs="Arial"/>
          <w:kern w:val="2"/>
          <w:sz w:val="22"/>
          <w:szCs w:val="22"/>
          <w:lang w:val="ru-RU"/>
        </w:rPr>
        <w:t xml:space="preserve"> </w:t>
      </w:r>
      <w:r w:rsidR="005E3129" w:rsidRPr="00F43942">
        <w:rPr>
          <w:rFonts w:ascii="Arial" w:eastAsia="Arial Unicode MS" w:hAnsi="Arial" w:cs="Arial"/>
          <w:kern w:val="2"/>
          <w:sz w:val="22"/>
          <w:szCs w:val="22"/>
        </w:rPr>
        <w:t>од</w:t>
      </w:r>
      <w:r w:rsidR="005E3129" w:rsidRPr="00F43942">
        <w:rPr>
          <w:rFonts w:ascii="Arial" w:eastAsia="Arial Unicode MS" w:hAnsi="Arial" w:cs="Arial"/>
          <w:kern w:val="2"/>
          <w:sz w:val="22"/>
          <w:szCs w:val="22"/>
          <w:lang w:val="sr-Cyrl-RS"/>
        </w:rPr>
        <w:t xml:space="preserve"> </w:t>
      </w:r>
      <w:r w:rsidR="006D5431" w:rsidRPr="00F43942">
        <w:rPr>
          <w:rFonts w:ascii="Arial" w:eastAsia="Arial Unicode MS" w:hAnsi="Arial" w:cs="Arial"/>
          <w:kern w:val="2"/>
          <w:sz w:val="22"/>
          <w:szCs w:val="22"/>
          <w:lang w:val="en-US"/>
        </w:rPr>
        <w:t>17</w:t>
      </w:r>
      <w:r w:rsidR="000C45DD" w:rsidRPr="00F43942">
        <w:rPr>
          <w:rFonts w:ascii="Arial" w:eastAsia="Arial Unicode MS" w:hAnsi="Arial" w:cs="Arial"/>
          <w:kern w:val="2"/>
          <w:sz w:val="22"/>
          <w:szCs w:val="22"/>
          <w:lang w:val="en-US"/>
        </w:rPr>
        <w:t>.</w:t>
      </w:r>
      <w:r w:rsidR="00211F29" w:rsidRPr="00F43942">
        <w:rPr>
          <w:rFonts w:ascii="Arial" w:eastAsia="Arial Unicode MS" w:hAnsi="Arial" w:cs="Arial"/>
          <w:kern w:val="2"/>
          <w:sz w:val="22"/>
          <w:szCs w:val="22"/>
          <w:lang w:val="en-US"/>
        </w:rPr>
        <w:t>0</w:t>
      </w:r>
      <w:r w:rsidR="006D5431" w:rsidRPr="00F43942">
        <w:rPr>
          <w:rFonts w:ascii="Arial" w:eastAsia="Arial Unicode MS" w:hAnsi="Arial" w:cs="Arial"/>
          <w:kern w:val="2"/>
          <w:sz w:val="22"/>
          <w:szCs w:val="22"/>
          <w:lang w:val="en-US"/>
        </w:rPr>
        <w:t>2</w:t>
      </w:r>
      <w:r w:rsidRPr="00F43942">
        <w:rPr>
          <w:rFonts w:ascii="Arial" w:eastAsia="Arial Unicode MS" w:hAnsi="Arial" w:cs="Arial"/>
          <w:kern w:val="2"/>
          <w:sz w:val="22"/>
          <w:szCs w:val="22"/>
        </w:rPr>
        <w:t>.201</w:t>
      </w:r>
      <w:r w:rsidR="00A073F2" w:rsidRPr="00F43942">
        <w:rPr>
          <w:rFonts w:ascii="Arial" w:eastAsia="Arial Unicode MS" w:hAnsi="Arial" w:cs="Arial"/>
          <w:kern w:val="2"/>
          <w:sz w:val="22"/>
          <w:szCs w:val="22"/>
          <w:lang w:val="en-US"/>
        </w:rPr>
        <w:t>7</w:t>
      </w:r>
      <w:r w:rsidRPr="00211F29">
        <w:rPr>
          <w:rFonts w:ascii="Arial" w:eastAsia="Arial Unicode MS" w:hAnsi="Arial" w:cs="Arial"/>
          <w:kern w:val="2"/>
          <w:sz w:val="22"/>
          <w:szCs w:val="22"/>
          <w:lang w:val="ru-RU"/>
        </w:rPr>
        <w:t>.</w:t>
      </w:r>
      <w:r w:rsidRPr="00211F29">
        <w:rPr>
          <w:rFonts w:ascii="Arial" w:eastAsia="Arial Unicode MS" w:hAnsi="Arial" w:cs="Arial"/>
          <w:kern w:val="2"/>
          <w:sz w:val="22"/>
          <w:szCs w:val="22"/>
        </w:rPr>
        <w:t xml:space="preserve"> године)</w:t>
      </w:r>
    </w:p>
    <w:p w14:paraId="183E3C24" w14:textId="77777777" w:rsidR="003A65E6" w:rsidRPr="00211F29" w:rsidRDefault="003A65E6" w:rsidP="00071074">
      <w:pPr>
        <w:pStyle w:val="BodyText"/>
        <w:rPr>
          <w:rFonts w:ascii="Arial" w:hAnsi="Arial" w:cs="Arial"/>
          <w:sz w:val="22"/>
          <w:szCs w:val="22"/>
        </w:rPr>
      </w:pPr>
    </w:p>
    <w:p w14:paraId="2695E5FB" w14:textId="77777777" w:rsidR="003A65E6" w:rsidRPr="00211F29" w:rsidRDefault="003A65E6" w:rsidP="00071074">
      <w:pPr>
        <w:pStyle w:val="BodyText"/>
        <w:rPr>
          <w:rFonts w:ascii="Arial" w:hAnsi="Arial" w:cs="Arial"/>
          <w:sz w:val="22"/>
          <w:szCs w:val="22"/>
        </w:rPr>
      </w:pPr>
    </w:p>
    <w:p w14:paraId="5FA48ACD" w14:textId="77777777" w:rsidR="003A65E6" w:rsidRPr="00211F29" w:rsidRDefault="003A65E6" w:rsidP="00071074">
      <w:pPr>
        <w:pStyle w:val="BodyText"/>
        <w:rPr>
          <w:rFonts w:ascii="Arial" w:hAnsi="Arial" w:cs="Arial"/>
          <w:sz w:val="22"/>
          <w:szCs w:val="22"/>
        </w:rPr>
      </w:pPr>
    </w:p>
    <w:p w14:paraId="466DB24A" w14:textId="77777777" w:rsidR="003A65E6" w:rsidRPr="00211F29" w:rsidRDefault="003A65E6" w:rsidP="00254B47">
      <w:pPr>
        <w:pStyle w:val="BodyText"/>
        <w:rPr>
          <w:rFonts w:ascii="Arial" w:hAnsi="Arial" w:cs="Arial"/>
          <w:sz w:val="22"/>
          <w:szCs w:val="22"/>
        </w:rPr>
      </w:pPr>
    </w:p>
    <w:p w14:paraId="795D9639" w14:textId="77777777" w:rsidR="003A65E6" w:rsidRPr="00211F29" w:rsidRDefault="003A65E6" w:rsidP="00071074">
      <w:pPr>
        <w:pStyle w:val="BodyText"/>
        <w:rPr>
          <w:rFonts w:ascii="Arial" w:hAnsi="Arial" w:cs="Arial"/>
          <w:sz w:val="22"/>
          <w:szCs w:val="22"/>
        </w:rPr>
      </w:pPr>
    </w:p>
    <w:p w14:paraId="165904A4" w14:textId="77777777" w:rsidR="003A65E6" w:rsidRPr="00211F29" w:rsidRDefault="003A65E6" w:rsidP="00071074">
      <w:pPr>
        <w:pStyle w:val="BodyText"/>
        <w:rPr>
          <w:rFonts w:ascii="Arial" w:hAnsi="Arial" w:cs="Arial"/>
          <w:sz w:val="22"/>
          <w:szCs w:val="22"/>
        </w:rPr>
      </w:pPr>
    </w:p>
    <w:p w14:paraId="7013CBD6" w14:textId="77777777" w:rsidR="003A65E6" w:rsidRPr="00211F29" w:rsidRDefault="003A65E6" w:rsidP="00071074">
      <w:pPr>
        <w:pStyle w:val="BodyText"/>
        <w:rPr>
          <w:rFonts w:ascii="Arial" w:hAnsi="Arial" w:cs="Arial"/>
          <w:sz w:val="22"/>
          <w:szCs w:val="22"/>
        </w:rPr>
      </w:pPr>
    </w:p>
    <w:p w14:paraId="427FBCCA" w14:textId="77777777" w:rsidR="003A65E6" w:rsidRPr="00211F29" w:rsidRDefault="003A65E6" w:rsidP="00071074">
      <w:pPr>
        <w:pStyle w:val="BodyText"/>
        <w:rPr>
          <w:rFonts w:ascii="Arial" w:hAnsi="Arial" w:cs="Arial"/>
          <w:sz w:val="22"/>
          <w:szCs w:val="22"/>
        </w:rPr>
      </w:pPr>
    </w:p>
    <w:p w14:paraId="397A6886" w14:textId="77777777" w:rsidR="003A65E6" w:rsidRPr="00211F29" w:rsidRDefault="003A65E6" w:rsidP="00071074">
      <w:pPr>
        <w:pStyle w:val="BodyText"/>
        <w:rPr>
          <w:rFonts w:ascii="Arial" w:hAnsi="Arial" w:cs="Arial"/>
          <w:sz w:val="22"/>
          <w:szCs w:val="22"/>
        </w:rPr>
      </w:pPr>
    </w:p>
    <w:p w14:paraId="2808C009" w14:textId="77777777" w:rsidR="003A65E6" w:rsidRPr="00211F29" w:rsidRDefault="003A65E6" w:rsidP="00071074">
      <w:pPr>
        <w:pStyle w:val="BodyText"/>
        <w:rPr>
          <w:rFonts w:ascii="Arial" w:hAnsi="Arial" w:cs="Arial"/>
          <w:sz w:val="22"/>
          <w:szCs w:val="22"/>
        </w:rPr>
      </w:pPr>
    </w:p>
    <w:p w14:paraId="72BBED90" w14:textId="77777777" w:rsidR="003A65E6" w:rsidRPr="00211F29" w:rsidRDefault="003A65E6" w:rsidP="00071074">
      <w:pPr>
        <w:pStyle w:val="BodyText"/>
        <w:rPr>
          <w:rFonts w:ascii="Arial" w:hAnsi="Arial" w:cs="Arial"/>
          <w:sz w:val="22"/>
          <w:szCs w:val="22"/>
        </w:rPr>
      </w:pPr>
    </w:p>
    <w:p w14:paraId="2E95946A" w14:textId="41F637EB" w:rsidR="003A65E6" w:rsidRPr="00880FB6" w:rsidRDefault="003A65E6" w:rsidP="00071074">
      <w:pPr>
        <w:jc w:val="center"/>
        <w:rPr>
          <w:rFonts w:ascii="Arial" w:hAnsi="Arial" w:cs="Arial"/>
          <w:b/>
          <w:bCs/>
          <w:sz w:val="22"/>
          <w:szCs w:val="22"/>
        </w:rPr>
      </w:pPr>
      <w:r w:rsidRPr="00211F29">
        <w:rPr>
          <w:rFonts w:ascii="Arial" w:hAnsi="Arial" w:cs="Arial"/>
          <w:b/>
          <w:bCs/>
          <w:sz w:val="22"/>
          <w:szCs w:val="22"/>
        </w:rPr>
        <w:t xml:space="preserve">Београд, </w:t>
      </w:r>
      <w:r w:rsidR="00A073F2">
        <w:rPr>
          <w:rFonts w:ascii="Arial" w:hAnsi="Arial" w:cs="Arial"/>
          <w:b/>
          <w:bCs/>
          <w:sz w:val="22"/>
          <w:szCs w:val="22"/>
          <w:lang w:val="sr-Cyrl-RS"/>
        </w:rPr>
        <w:t>Фебруар</w:t>
      </w:r>
      <w:r w:rsidR="0065383B" w:rsidRPr="00211F29">
        <w:rPr>
          <w:rFonts w:ascii="Arial" w:hAnsi="Arial" w:cs="Arial"/>
          <w:b/>
          <w:bCs/>
          <w:sz w:val="22"/>
          <w:szCs w:val="22"/>
          <w:lang w:val="sr-Cyrl-RS"/>
        </w:rPr>
        <w:t xml:space="preserve"> </w:t>
      </w:r>
      <w:r w:rsidRPr="00211F29">
        <w:rPr>
          <w:rFonts w:ascii="Arial" w:hAnsi="Arial" w:cs="Arial"/>
          <w:b/>
          <w:bCs/>
          <w:sz w:val="22"/>
          <w:szCs w:val="22"/>
          <w:lang w:val="en-US"/>
        </w:rPr>
        <w:t>201</w:t>
      </w:r>
      <w:r w:rsidR="00A073F2">
        <w:rPr>
          <w:rFonts w:ascii="Arial" w:hAnsi="Arial" w:cs="Arial"/>
          <w:b/>
          <w:bCs/>
          <w:sz w:val="22"/>
          <w:szCs w:val="22"/>
          <w:lang w:val="sr-Cyrl-RS"/>
        </w:rPr>
        <w:t>7</w:t>
      </w:r>
      <w:r w:rsidRPr="00211F29">
        <w:rPr>
          <w:rFonts w:ascii="Arial" w:hAnsi="Arial" w:cs="Arial"/>
          <w:b/>
          <w:bCs/>
          <w:sz w:val="22"/>
          <w:szCs w:val="22"/>
        </w:rPr>
        <w:t>. године</w:t>
      </w:r>
    </w:p>
    <w:p w14:paraId="3B6B7DF3" w14:textId="77777777" w:rsidR="00055BC8" w:rsidRPr="00880FB6" w:rsidRDefault="00055BC8" w:rsidP="00071074">
      <w:pPr>
        <w:jc w:val="center"/>
        <w:rPr>
          <w:rFonts w:ascii="Arial" w:hAnsi="Arial" w:cs="Arial"/>
          <w:b/>
          <w:bCs/>
          <w:sz w:val="22"/>
          <w:szCs w:val="22"/>
        </w:rPr>
      </w:pPr>
    </w:p>
    <w:p w14:paraId="25CBAC25" w14:textId="77777777" w:rsidR="005F7977" w:rsidRPr="00880FB6" w:rsidRDefault="003A65E6" w:rsidP="006E1915">
      <w:pPr>
        <w:pStyle w:val="BodyText"/>
        <w:jc w:val="center"/>
        <w:rPr>
          <w:rFonts w:ascii="Arial" w:hAnsi="Arial" w:cs="Arial"/>
          <w:sz w:val="22"/>
          <w:szCs w:val="22"/>
        </w:rPr>
      </w:pPr>
      <w:r w:rsidRPr="00880FB6">
        <w:rPr>
          <w:rFonts w:ascii="Arial" w:hAnsi="Arial" w:cs="Arial"/>
          <w:sz w:val="22"/>
          <w:szCs w:val="22"/>
        </w:rPr>
        <w:br w:type="page"/>
      </w:r>
    </w:p>
    <w:p w14:paraId="1197CB41" w14:textId="1AFFD806" w:rsidR="00A50DAF" w:rsidRPr="00F7513C" w:rsidRDefault="00A50DAF" w:rsidP="00A50DAF">
      <w:pPr>
        <w:jc w:val="both"/>
        <w:rPr>
          <w:rFonts w:ascii="Arial" w:hAnsi="Arial" w:cs="Arial"/>
          <w:i/>
          <w:sz w:val="22"/>
          <w:szCs w:val="22"/>
          <w:highlight w:val="yellow"/>
          <w:lang w:val="am-ET"/>
        </w:rPr>
      </w:pPr>
      <w:r w:rsidRPr="002D0A41">
        <w:rPr>
          <w:rFonts w:ascii="Arial" w:eastAsia="TimesNewRomanPSMT" w:hAnsi="Arial" w:cs="Arial"/>
          <w:color w:val="000000"/>
          <w:kern w:val="2"/>
          <w:lang w:val="am-ET"/>
        </w:rPr>
        <w:lastRenderedPageBreak/>
        <w:t>На основу члана 32. и 61. Закона о јавним набавкама („Сл. гласник РС” бр. 124/12, 14/15 и 68/15</w:t>
      </w:r>
      <w:r w:rsidR="00497FF7" w:rsidRPr="002D0A41">
        <w:rPr>
          <w:rFonts w:ascii="Arial" w:eastAsia="TimesNewRomanPSMT" w:hAnsi="Arial" w:cs="Arial"/>
          <w:color w:val="000000"/>
          <w:kern w:val="2"/>
          <w:lang w:val="sr-Cyrl-RS"/>
        </w:rPr>
        <w:t>)</w:t>
      </w:r>
      <w:r w:rsidRPr="002D0A41">
        <w:rPr>
          <w:rFonts w:ascii="Arial" w:eastAsia="TimesNewRomanPSMT" w:hAnsi="Arial" w:cs="Arial"/>
          <w:color w:val="000000"/>
          <w:kern w:val="2"/>
          <w:lang w:val="am-ET"/>
        </w:rPr>
        <w:t xml:space="preserve">, </w:t>
      </w:r>
      <w:r w:rsidR="00497FF7" w:rsidRPr="002D0A41">
        <w:rPr>
          <w:rFonts w:ascii="Arial" w:eastAsia="TimesNewRomanPSMT" w:hAnsi="Arial" w:cs="Arial"/>
          <w:color w:val="000000"/>
          <w:kern w:val="2"/>
          <w:lang w:val="sr-Cyrl-RS"/>
        </w:rPr>
        <w:t>(</w:t>
      </w:r>
      <w:r w:rsidRPr="002D0A41">
        <w:rPr>
          <w:rFonts w:ascii="Arial" w:eastAsia="TimesNewRomanPSMT" w:hAnsi="Arial" w:cs="Arial"/>
          <w:color w:val="000000"/>
          <w:kern w:val="2"/>
          <w:lang w:val="am-ET"/>
        </w:rPr>
        <w:t>у даљем тексту: Закон),</w:t>
      </w:r>
      <w:r w:rsidR="0065383B" w:rsidRPr="002D0A41">
        <w:rPr>
          <w:rFonts w:ascii="Arial" w:eastAsia="TimesNewRomanPSMT" w:hAnsi="Arial" w:cs="Arial"/>
          <w:color w:val="000000"/>
          <w:kern w:val="2"/>
          <w:lang w:val="sr-Cyrl-RS"/>
        </w:rPr>
        <w:t xml:space="preserve"> </w:t>
      </w:r>
      <w:r w:rsidRPr="002D0A41">
        <w:rPr>
          <w:rFonts w:ascii="Arial" w:eastAsia="TimesNewRomanPSMT" w:hAnsi="Arial" w:cs="Arial"/>
          <w:color w:val="000000"/>
          <w:kern w:val="2"/>
          <w:lang w:val="am-ET"/>
        </w:rPr>
        <w:t>члана 2. Правилника о обавезним елементима конкурсне документације у поступцима јавних набавки и начину доказивања испуњености услова (</w:t>
      </w:r>
      <w:r w:rsidR="008B6BE5" w:rsidRPr="002D0A41">
        <w:rPr>
          <w:rFonts w:ascii="Arial" w:eastAsia="TimesNewRomanPSMT" w:hAnsi="Arial" w:cs="Arial"/>
          <w:color w:val="000000"/>
          <w:kern w:val="2"/>
          <w:lang w:val="am-ET"/>
        </w:rPr>
        <w:t xml:space="preserve">„Сл. гласник РС” бр. </w:t>
      </w:r>
      <w:r w:rsidR="00740D41" w:rsidRPr="002D0A41">
        <w:rPr>
          <w:rFonts w:ascii="Arial" w:eastAsia="TimesNewRomanPSMT" w:hAnsi="Arial" w:cs="Arial"/>
          <w:color w:val="000000"/>
          <w:kern w:val="2"/>
          <w:lang w:val="sr-Cyrl-RS"/>
        </w:rPr>
        <w:t>86/15</w:t>
      </w:r>
      <w:r w:rsidRPr="002D0A41">
        <w:rPr>
          <w:rFonts w:ascii="Arial" w:eastAsia="TimesNewRomanPSMT" w:hAnsi="Arial" w:cs="Arial"/>
          <w:color w:val="000000"/>
          <w:kern w:val="2"/>
          <w:lang w:val="am-ET"/>
        </w:rPr>
        <w:t>)</w:t>
      </w:r>
      <w:r w:rsidRPr="002D0A41">
        <w:rPr>
          <w:rFonts w:ascii="Arial" w:eastAsia="TimesNewRomanPSMT" w:hAnsi="Arial" w:cs="Arial"/>
          <w:lang w:val="am-ET"/>
        </w:rPr>
        <w:t xml:space="preserve">, </w:t>
      </w:r>
      <w:r w:rsidRPr="002D0A41">
        <w:rPr>
          <w:rFonts w:ascii="Arial" w:hAnsi="Arial" w:cs="Arial"/>
          <w:lang w:val="am-ET"/>
        </w:rPr>
        <w:t xml:space="preserve">Одлуке о покретању поступка јавне набавке број </w:t>
      </w:r>
      <w:r w:rsidRPr="002D0A41">
        <w:rPr>
          <w:rFonts w:ascii="Arial" w:hAnsi="Arial" w:cs="Arial"/>
          <w:lang w:val="en-US"/>
        </w:rPr>
        <w:t>12.01</w:t>
      </w:r>
      <w:r w:rsidRPr="002D0A41">
        <w:rPr>
          <w:rFonts w:ascii="Arial" w:hAnsi="Arial" w:cs="Arial"/>
        </w:rPr>
        <w:t>.</w:t>
      </w:r>
      <w:r w:rsidR="00A073F2">
        <w:rPr>
          <w:rFonts w:ascii="Arial" w:hAnsi="Arial" w:cs="Arial"/>
          <w:lang w:val="sr-Cyrl-RS"/>
        </w:rPr>
        <w:t>565225</w:t>
      </w:r>
      <w:r w:rsidRPr="002D0A41">
        <w:rPr>
          <w:rFonts w:ascii="Arial" w:hAnsi="Arial" w:cs="Arial"/>
          <w:lang w:val="en-US"/>
        </w:rPr>
        <w:t>/2</w:t>
      </w:r>
      <w:r w:rsidRPr="002D0A41">
        <w:rPr>
          <w:rFonts w:ascii="Arial" w:hAnsi="Arial" w:cs="Arial"/>
        </w:rPr>
        <w:t>-1</w:t>
      </w:r>
      <w:r w:rsidR="00D02C29" w:rsidRPr="002D0A41">
        <w:rPr>
          <w:rFonts w:ascii="Arial" w:hAnsi="Arial" w:cs="Arial"/>
          <w:lang w:val="sr-Cyrl-RS"/>
        </w:rPr>
        <w:t>6</w:t>
      </w:r>
      <w:r w:rsidRPr="002D0A41">
        <w:rPr>
          <w:rFonts w:ascii="Arial" w:hAnsi="Arial" w:cs="Arial"/>
          <w:lang w:val="am-ET"/>
        </w:rPr>
        <w:t xml:space="preserve"> од </w:t>
      </w:r>
      <w:r w:rsidR="00A073F2">
        <w:rPr>
          <w:rFonts w:ascii="Arial" w:hAnsi="Arial" w:cs="Arial"/>
          <w:lang w:val="sr-Cyrl-RS"/>
        </w:rPr>
        <w:t>30</w:t>
      </w:r>
      <w:r w:rsidRPr="002D0A41">
        <w:rPr>
          <w:rFonts w:ascii="Arial" w:hAnsi="Arial" w:cs="Arial"/>
          <w:lang w:val="am-ET"/>
        </w:rPr>
        <w:t>.</w:t>
      </w:r>
      <w:r w:rsidR="00A073F2">
        <w:rPr>
          <w:rFonts w:ascii="Arial" w:hAnsi="Arial" w:cs="Arial"/>
          <w:lang w:val="sr-Cyrl-RS"/>
        </w:rPr>
        <w:t>12</w:t>
      </w:r>
      <w:r w:rsidRPr="002D0A41">
        <w:rPr>
          <w:rFonts w:ascii="Arial" w:hAnsi="Arial" w:cs="Arial"/>
          <w:lang w:val="am-ET"/>
        </w:rPr>
        <w:t>.201</w:t>
      </w:r>
      <w:r w:rsidR="00D02C29" w:rsidRPr="002D0A41">
        <w:rPr>
          <w:rFonts w:ascii="Arial" w:hAnsi="Arial" w:cs="Arial"/>
          <w:lang w:val="sr-Cyrl-RS"/>
        </w:rPr>
        <w:t>6</w:t>
      </w:r>
      <w:r w:rsidRPr="002D0A41">
        <w:rPr>
          <w:rFonts w:ascii="Arial" w:hAnsi="Arial" w:cs="Arial"/>
          <w:lang w:val="am-ET"/>
        </w:rPr>
        <w:t xml:space="preserve">. године и </w:t>
      </w:r>
      <w:r w:rsidRPr="002D0A41">
        <w:rPr>
          <w:rFonts w:ascii="Arial" w:hAnsi="Arial" w:cs="Arial"/>
          <w:i/>
          <w:lang w:val="am-ET"/>
        </w:rPr>
        <w:t xml:space="preserve"> </w:t>
      </w:r>
      <w:r w:rsidRPr="002D0A41">
        <w:rPr>
          <w:rFonts w:ascii="Arial" w:hAnsi="Arial" w:cs="Arial"/>
          <w:lang w:val="am-ET"/>
        </w:rPr>
        <w:t>Решења</w:t>
      </w:r>
      <w:r w:rsidRPr="002D0A41">
        <w:rPr>
          <w:rFonts w:ascii="Arial" w:hAnsi="Arial" w:cs="Arial"/>
          <w:i/>
          <w:lang w:val="am-ET"/>
        </w:rPr>
        <w:t xml:space="preserve"> </w:t>
      </w:r>
      <w:r w:rsidRPr="002D0A41">
        <w:rPr>
          <w:rFonts w:ascii="Arial" w:hAnsi="Arial" w:cs="Arial"/>
          <w:lang w:val="am-ET"/>
        </w:rPr>
        <w:t>о</w:t>
      </w:r>
      <w:r w:rsidRPr="002D0A41">
        <w:rPr>
          <w:rFonts w:ascii="Arial" w:hAnsi="Arial" w:cs="Arial"/>
          <w:i/>
          <w:lang w:val="am-ET"/>
        </w:rPr>
        <w:t xml:space="preserve"> </w:t>
      </w:r>
      <w:r w:rsidRPr="002D0A41">
        <w:rPr>
          <w:rFonts w:ascii="Arial" w:hAnsi="Arial" w:cs="Arial"/>
          <w:lang w:val="am-ET"/>
        </w:rPr>
        <w:t xml:space="preserve">образовању </w:t>
      </w:r>
      <w:r w:rsidR="002A6E3A" w:rsidRPr="002D0A41">
        <w:rPr>
          <w:rFonts w:ascii="Arial" w:hAnsi="Arial" w:cs="Arial"/>
          <w:lang w:val="sr-Cyrl-RS"/>
        </w:rPr>
        <w:t>К</w:t>
      </w:r>
      <w:r w:rsidR="002A6E3A" w:rsidRPr="002D0A41">
        <w:rPr>
          <w:rFonts w:ascii="Arial" w:hAnsi="Arial" w:cs="Arial"/>
          <w:lang w:val="am-ET"/>
        </w:rPr>
        <w:t xml:space="preserve">омисије </w:t>
      </w:r>
      <w:r w:rsidRPr="002D0A41">
        <w:rPr>
          <w:rFonts w:ascii="Arial" w:hAnsi="Arial" w:cs="Arial"/>
          <w:lang w:val="am-ET"/>
        </w:rPr>
        <w:t xml:space="preserve">за јавну набавку број </w:t>
      </w:r>
      <w:r w:rsidRPr="002D0A41">
        <w:rPr>
          <w:rFonts w:ascii="Arial" w:hAnsi="Arial" w:cs="Arial"/>
          <w:lang w:val="en-US"/>
        </w:rPr>
        <w:t>12.01</w:t>
      </w:r>
      <w:r w:rsidRPr="002D0A41">
        <w:rPr>
          <w:rFonts w:ascii="Arial" w:hAnsi="Arial" w:cs="Arial"/>
        </w:rPr>
        <w:t>.</w:t>
      </w:r>
      <w:r w:rsidR="00A073F2">
        <w:rPr>
          <w:rFonts w:ascii="Arial" w:hAnsi="Arial" w:cs="Arial"/>
          <w:lang w:val="sr-Cyrl-RS"/>
        </w:rPr>
        <w:t>565225</w:t>
      </w:r>
      <w:r w:rsidR="0065383B" w:rsidRPr="002D0A41">
        <w:rPr>
          <w:rFonts w:ascii="Arial" w:hAnsi="Arial" w:cs="Arial"/>
          <w:lang w:val="sr-Cyrl-RS"/>
        </w:rPr>
        <w:t>/3</w:t>
      </w:r>
      <w:r w:rsidRPr="002D0A41">
        <w:rPr>
          <w:rFonts w:ascii="Arial" w:hAnsi="Arial" w:cs="Arial"/>
        </w:rPr>
        <w:t>-1</w:t>
      </w:r>
      <w:r w:rsidR="00D02C29" w:rsidRPr="002D0A41">
        <w:rPr>
          <w:rFonts w:ascii="Arial" w:hAnsi="Arial" w:cs="Arial"/>
          <w:lang w:val="sr-Cyrl-RS"/>
        </w:rPr>
        <w:t>6</w:t>
      </w:r>
      <w:r w:rsidRPr="002D0A41">
        <w:rPr>
          <w:rFonts w:ascii="Arial" w:hAnsi="Arial" w:cs="Arial"/>
          <w:lang w:val="am-ET"/>
        </w:rPr>
        <w:t xml:space="preserve"> од </w:t>
      </w:r>
      <w:r w:rsidR="00A073F2">
        <w:rPr>
          <w:rFonts w:ascii="Arial" w:hAnsi="Arial" w:cs="Arial"/>
          <w:lang w:val="sr-Cyrl-RS"/>
        </w:rPr>
        <w:t>30</w:t>
      </w:r>
      <w:r w:rsidRPr="00F7513C">
        <w:rPr>
          <w:rFonts w:ascii="Arial" w:hAnsi="Arial" w:cs="Arial"/>
          <w:sz w:val="22"/>
          <w:szCs w:val="22"/>
          <w:lang w:val="am-ET"/>
        </w:rPr>
        <w:t>.</w:t>
      </w:r>
      <w:r w:rsidR="00A073F2">
        <w:rPr>
          <w:rFonts w:ascii="Arial" w:hAnsi="Arial" w:cs="Arial"/>
          <w:sz w:val="22"/>
          <w:szCs w:val="22"/>
          <w:lang w:val="sr-Cyrl-RS"/>
        </w:rPr>
        <w:t>12</w:t>
      </w:r>
      <w:r w:rsidRPr="00F7513C">
        <w:rPr>
          <w:rFonts w:ascii="Arial" w:hAnsi="Arial" w:cs="Arial"/>
          <w:sz w:val="22"/>
          <w:szCs w:val="22"/>
          <w:lang w:val="am-ET"/>
        </w:rPr>
        <w:t>.201</w:t>
      </w:r>
      <w:r w:rsidR="00D02C29" w:rsidRPr="00F7513C">
        <w:rPr>
          <w:rFonts w:ascii="Arial" w:hAnsi="Arial" w:cs="Arial"/>
          <w:sz w:val="22"/>
          <w:szCs w:val="22"/>
          <w:lang w:val="sr-Cyrl-RS"/>
        </w:rPr>
        <w:t>6</w:t>
      </w:r>
      <w:r w:rsidRPr="00F7513C">
        <w:rPr>
          <w:rFonts w:ascii="Arial" w:hAnsi="Arial" w:cs="Arial"/>
          <w:color w:val="000000"/>
          <w:sz w:val="22"/>
          <w:szCs w:val="22"/>
          <w:lang w:val="am-ET"/>
        </w:rPr>
        <w:t>. године</w:t>
      </w:r>
      <w:r w:rsidRPr="00F7513C">
        <w:rPr>
          <w:rFonts w:ascii="Arial" w:hAnsi="Arial" w:cs="Arial"/>
          <w:sz w:val="22"/>
          <w:szCs w:val="22"/>
        </w:rPr>
        <w:t xml:space="preserve">, </w:t>
      </w:r>
      <w:r w:rsidRPr="00F7513C">
        <w:rPr>
          <w:rFonts w:ascii="Arial" w:hAnsi="Arial" w:cs="Arial"/>
          <w:sz w:val="22"/>
          <w:szCs w:val="22"/>
          <w:lang w:val="am-ET"/>
        </w:rPr>
        <w:t>припремљена је:</w:t>
      </w:r>
    </w:p>
    <w:p w14:paraId="075D3EDB" w14:textId="77777777" w:rsidR="005F7977" w:rsidRPr="00F7513C" w:rsidRDefault="005F7977" w:rsidP="00A50DAF">
      <w:pPr>
        <w:pStyle w:val="BodyText"/>
        <w:rPr>
          <w:rFonts w:ascii="Arial" w:hAnsi="Arial" w:cs="Arial"/>
          <w:sz w:val="22"/>
          <w:szCs w:val="22"/>
        </w:rPr>
      </w:pPr>
    </w:p>
    <w:p w14:paraId="1F40FA8D" w14:textId="77777777" w:rsidR="00A50DAF" w:rsidRPr="0033308F" w:rsidRDefault="00A50DAF" w:rsidP="00A50DAF">
      <w:pPr>
        <w:pStyle w:val="BodyText"/>
        <w:jc w:val="center"/>
        <w:rPr>
          <w:rFonts w:ascii="Arial" w:hAnsi="Arial" w:cs="Arial"/>
          <w:b/>
          <w:sz w:val="22"/>
          <w:szCs w:val="22"/>
        </w:rPr>
      </w:pPr>
      <w:r w:rsidRPr="0033308F">
        <w:rPr>
          <w:rFonts w:ascii="Arial" w:hAnsi="Arial" w:cs="Arial"/>
          <w:b/>
          <w:sz w:val="22"/>
          <w:szCs w:val="22"/>
        </w:rPr>
        <w:t>КОНКУРСНА ДОКУМЕНТАЦИЈА</w:t>
      </w:r>
    </w:p>
    <w:p w14:paraId="1AD8C665" w14:textId="2672712C" w:rsidR="00A677C8" w:rsidRPr="0033308F" w:rsidRDefault="00A50DAF" w:rsidP="00A50DAF">
      <w:pPr>
        <w:pStyle w:val="BodyText"/>
        <w:jc w:val="center"/>
        <w:rPr>
          <w:rFonts w:ascii="Arial" w:hAnsi="Arial" w:cs="Arial"/>
          <w:b/>
          <w:sz w:val="22"/>
          <w:szCs w:val="22"/>
        </w:rPr>
      </w:pPr>
      <w:r w:rsidRPr="0033308F">
        <w:rPr>
          <w:rFonts w:ascii="Arial" w:hAnsi="Arial" w:cs="Arial"/>
          <w:b/>
          <w:sz w:val="22"/>
          <w:szCs w:val="22"/>
        </w:rPr>
        <w:t>у отвореном поступку за јавну набавку услуг</w:t>
      </w:r>
      <w:r w:rsidR="00740D41" w:rsidRPr="0033308F">
        <w:rPr>
          <w:rFonts w:ascii="Arial" w:hAnsi="Arial" w:cs="Arial"/>
          <w:b/>
          <w:sz w:val="22"/>
          <w:szCs w:val="22"/>
          <w:lang w:val="sr-Cyrl-RS"/>
        </w:rPr>
        <w:t>е</w:t>
      </w:r>
      <w:r w:rsidRPr="0033308F">
        <w:rPr>
          <w:rFonts w:ascii="Arial" w:hAnsi="Arial" w:cs="Arial"/>
          <w:b/>
          <w:sz w:val="22"/>
          <w:szCs w:val="22"/>
        </w:rPr>
        <w:t xml:space="preserve"> </w:t>
      </w:r>
    </w:p>
    <w:p w14:paraId="093FDBFF" w14:textId="303C562E" w:rsidR="00A50DAF" w:rsidRPr="0033308F" w:rsidRDefault="00420F5C" w:rsidP="00A50DAF">
      <w:pPr>
        <w:pStyle w:val="BodyText"/>
        <w:jc w:val="center"/>
        <w:rPr>
          <w:rFonts w:ascii="Arial" w:hAnsi="Arial" w:cs="Arial"/>
          <w:b/>
          <w:sz w:val="22"/>
          <w:szCs w:val="22"/>
        </w:rPr>
      </w:pPr>
      <w:r w:rsidRPr="0033308F">
        <w:rPr>
          <w:rFonts w:ascii="Arial" w:hAnsi="Arial" w:cs="Arial"/>
          <w:b/>
          <w:sz w:val="22"/>
          <w:szCs w:val="22"/>
        </w:rPr>
        <w:t>„</w:t>
      </w:r>
      <w:r w:rsidR="00A073F2" w:rsidRPr="00A073F2">
        <w:rPr>
          <w:rFonts w:ascii="Arial" w:hAnsi="Arial" w:cs="Arial"/>
          <w:b/>
          <w:sz w:val="22"/>
          <w:szCs w:val="22"/>
          <w:lang w:val="ru-RU"/>
        </w:rPr>
        <w:t>ПРЕТХОДНА СТУДИЈА ОПРАВДАНОСТИ СА ГЕНЕРАЛНИМ ПРОЈЕКТОМ ИЗГРАДЊЕ РЕЦИКЛАЖНОГ ЦЕНТРА ЗА САКУПЉАЊЕ, СКЛАДИШТЕЊЕ И ТРЕТМАН ОТПАДА КОЈИ НАСТАЈЕ У ОГРАНКУ ХЕ ЂЕРДАП, А НА ЛОКАЦИЈИ САДАШЊЕ ДЕПОНИЈЕ ОТПАДНОГ МАТЕРИЈАЛА ДАВИДОВАЦ</w:t>
      </w:r>
      <w:r w:rsidR="00A50DAF" w:rsidRPr="0033308F">
        <w:rPr>
          <w:rFonts w:ascii="Arial" w:hAnsi="Arial" w:cs="Arial"/>
          <w:b/>
          <w:sz w:val="22"/>
          <w:szCs w:val="22"/>
        </w:rPr>
        <w:t>”</w:t>
      </w:r>
    </w:p>
    <w:p w14:paraId="71E78E2A" w14:textId="10D82BF8" w:rsidR="005F7977" w:rsidRPr="0033308F" w:rsidRDefault="00A50DAF" w:rsidP="00A50DAF">
      <w:pPr>
        <w:pStyle w:val="BodyText"/>
        <w:jc w:val="center"/>
        <w:rPr>
          <w:rFonts w:ascii="Arial" w:hAnsi="Arial" w:cs="Arial"/>
          <w:b/>
          <w:sz w:val="22"/>
          <w:szCs w:val="22"/>
          <w:lang w:val="sr-Cyrl-RS"/>
        </w:rPr>
      </w:pPr>
      <w:r w:rsidRPr="0033308F">
        <w:rPr>
          <w:rFonts w:ascii="Arial" w:hAnsi="Arial" w:cs="Arial"/>
          <w:b/>
          <w:sz w:val="22"/>
          <w:szCs w:val="22"/>
        </w:rPr>
        <w:t>J</w:t>
      </w:r>
      <w:r w:rsidR="00D02C29" w:rsidRPr="0033308F">
        <w:rPr>
          <w:rFonts w:ascii="Arial" w:hAnsi="Arial" w:cs="Arial"/>
          <w:b/>
          <w:sz w:val="22"/>
          <w:szCs w:val="22"/>
          <w:lang w:val="sr-Cyrl-RS"/>
        </w:rPr>
        <w:t>Н</w:t>
      </w:r>
      <w:r w:rsidRPr="0033308F">
        <w:rPr>
          <w:rFonts w:ascii="Arial" w:hAnsi="Arial" w:cs="Arial"/>
          <w:b/>
          <w:sz w:val="22"/>
          <w:szCs w:val="22"/>
        </w:rPr>
        <w:t>/</w:t>
      </w:r>
      <w:r w:rsidR="00A677C8" w:rsidRPr="0033308F">
        <w:rPr>
          <w:rFonts w:ascii="Arial" w:hAnsi="Arial" w:cs="Arial"/>
          <w:b/>
          <w:sz w:val="22"/>
          <w:szCs w:val="22"/>
        </w:rPr>
        <w:t>1000/0</w:t>
      </w:r>
      <w:r w:rsidR="00D02C29" w:rsidRPr="0033308F">
        <w:rPr>
          <w:rFonts w:ascii="Arial" w:hAnsi="Arial" w:cs="Arial"/>
          <w:b/>
          <w:sz w:val="22"/>
          <w:szCs w:val="22"/>
          <w:lang w:val="sr-Cyrl-RS"/>
        </w:rPr>
        <w:t>4</w:t>
      </w:r>
      <w:r w:rsidR="00A073F2">
        <w:rPr>
          <w:rFonts w:ascii="Arial" w:hAnsi="Arial" w:cs="Arial"/>
          <w:b/>
          <w:sz w:val="22"/>
          <w:szCs w:val="22"/>
          <w:lang w:val="sr-Cyrl-RS"/>
        </w:rPr>
        <w:t>50</w:t>
      </w:r>
      <w:r w:rsidRPr="0033308F">
        <w:rPr>
          <w:rFonts w:ascii="Arial" w:hAnsi="Arial" w:cs="Arial"/>
          <w:b/>
          <w:sz w:val="22"/>
          <w:szCs w:val="22"/>
        </w:rPr>
        <w:t>/201</w:t>
      </w:r>
      <w:r w:rsidR="00D02C29" w:rsidRPr="0033308F">
        <w:rPr>
          <w:rFonts w:ascii="Arial" w:hAnsi="Arial" w:cs="Arial"/>
          <w:b/>
          <w:sz w:val="22"/>
          <w:szCs w:val="22"/>
          <w:lang w:val="sr-Cyrl-RS"/>
        </w:rPr>
        <w:t>6</w:t>
      </w:r>
    </w:p>
    <w:p w14:paraId="5B45DADD" w14:textId="77777777" w:rsidR="00A50DAF" w:rsidRPr="00F7513C" w:rsidRDefault="00A50DAF" w:rsidP="006E1915">
      <w:pPr>
        <w:pStyle w:val="BodyText"/>
        <w:jc w:val="center"/>
        <w:rPr>
          <w:rFonts w:ascii="Arial" w:hAnsi="Arial" w:cs="Arial"/>
          <w:sz w:val="22"/>
          <w:szCs w:val="22"/>
        </w:rPr>
      </w:pPr>
    </w:p>
    <w:p w14:paraId="21EA48FF" w14:textId="77777777" w:rsidR="003A65E6" w:rsidRPr="00F7513C" w:rsidRDefault="00BF20E3" w:rsidP="006E1915">
      <w:pPr>
        <w:pStyle w:val="BodyText"/>
        <w:jc w:val="center"/>
        <w:rPr>
          <w:rFonts w:ascii="Arial" w:hAnsi="Arial" w:cs="Arial"/>
          <w:b/>
          <w:bCs/>
          <w:spacing w:val="80"/>
          <w:sz w:val="22"/>
          <w:szCs w:val="22"/>
        </w:rPr>
      </w:pPr>
      <w:r w:rsidRPr="00F7513C">
        <w:rPr>
          <w:rFonts w:ascii="Arial" w:hAnsi="Arial" w:cs="Arial"/>
          <w:b/>
          <w:bCs/>
          <w:spacing w:val="80"/>
          <w:sz w:val="22"/>
          <w:szCs w:val="22"/>
        </w:rPr>
        <w:t>САДРЖАЈ</w:t>
      </w:r>
    </w:p>
    <w:p w14:paraId="33FF2A04" w14:textId="77777777" w:rsidR="003A65E6" w:rsidRPr="00F7513C" w:rsidRDefault="003A65E6" w:rsidP="00A35637">
      <w:pPr>
        <w:pStyle w:val="BodyText"/>
        <w:jc w:val="center"/>
        <w:rPr>
          <w:rFonts w:ascii="Arial" w:hAnsi="Arial" w:cs="Arial"/>
          <w:b/>
          <w:bCs/>
          <w:spacing w:val="80"/>
          <w:sz w:val="22"/>
          <w:szCs w:val="22"/>
        </w:rPr>
      </w:pPr>
    </w:p>
    <w:p w14:paraId="5EFBAAF3" w14:textId="77777777" w:rsidR="003A65E6" w:rsidRPr="00F7513C" w:rsidRDefault="003A65E6" w:rsidP="00A35637">
      <w:pPr>
        <w:pStyle w:val="BodyText"/>
        <w:jc w:val="center"/>
        <w:rPr>
          <w:rFonts w:ascii="Arial" w:hAnsi="Arial" w:cs="Arial"/>
          <w:sz w:val="22"/>
          <w:szCs w:val="22"/>
        </w:rPr>
      </w:pPr>
    </w:p>
    <w:sdt>
      <w:sdtPr>
        <w:rPr>
          <w:rFonts w:ascii="Times New Roman" w:hAnsi="Times New Roman" w:cs="Times New Roman"/>
          <w:b w:val="0"/>
          <w:bCs w:val="0"/>
          <w:caps w:val="0"/>
          <w:sz w:val="22"/>
          <w:szCs w:val="22"/>
        </w:rPr>
        <w:id w:val="-10452121"/>
        <w:docPartObj>
          <w:docPartGallery w:val="Table of Contents"/>
          <w:docPartUnique/>
        </w:docPartObj>
      </w:sdtPr>
      <w:sdtEndPr>
        <w:rPr>
          <w:noProof/>
        </w:rPr>
      </w:sdtEndPr>
      <w:sdtContent>
        <w:p w14:paraId="7D7F281F" w14:textId="764ED3B4" w:rsidR="001F657A" w:rsidRPr="00F43942" w:rsidRDefault="00880FB6">
          <w:pPr>
            <w:pStyle w:val="TOC1"/>
            <w:tabs>
              <w:tab w:val="left" w:pos="480"/>
              <w:tab w:val="right" w:leader="dot" w:pos="9061"/>
            </w:tabs>
            <w:rPr>
              <w:rStyle w:val="Hyperlink"/>
              <w:smallCaps/>
              <w:color w:val="auto"/>
              <w:sz w:val="22"/>
              <w:szCs w:val="22"/>
              <w:u w:val="none"/>
              <w:lang w:val="sr-Cyrl-RS"/>
            </w:rPr>
          </w:pPr>
          <w:r w:rsidRPr="00F43942">
            <w:rPr>
              <w:sz w:val="22"/>
              <w:szCs w:val="22"/>
            </w:rPr>
            <w:fldChar w:fldCharType="begin"/>
          </w:r>
          <w:r w:rsidRPr="00F43942">
            <w:rPr>
              <w:sz w:val="22"/>
              <w:szCs w:val="22"/>
            </w:rPr>
            <w:instrText xml:space="preserve"> TOC \o "1-3" \h \z \u </w:instrText>
          </w:r>
          <w:r w:rsidRPr="00F43942">
            <w:rPr>
              <w:sz w:val="22"/>
              <w:szCs w:val="22"/>
            </w:rPr>
            <w:fldChar w:fldCharType="separate"/>
          </w:r>
          <w:hyperlink w:anchor="_Toc462913453" w:history="1">
            <w:r w:rsidR="001F657A" w:rsidRPr="00F43942">
              <w:rPr>
                <w:rStyle w:val="Hyperlink"/>
                <w:b w:val="0"/>
                <w:bCs w:val="0"/>
                <w:caps w:val="0"/>
                <w:smallCaps/>
                <w:noProof/>
                <w:sz w:val="22"/>
                <w:szCs w:val="22"/>
              </w:rPr>
              <w:t>1.</w:t>
            </w:r>
            <w:r w:rsidR="001F657A" w:rsidRPr="00F43942">
              <w:rPr>
                <w:rStyle w:val="Hyperlink"/>
                <w:smallCaps/>
              </w:rPr>
              <w:tab/>
            </w:r>
            <w:r w:rsidR="001F657A" w:rsidRPr="00F43942">
              <w:rPr>
                <w:rStyle w:val="Hyperlink"/>
                <w:b w:val="0"/>
                <w:bCs w:val="0"/>
                <w:caps w:val="0"/>
                <w:smallCaps/>
                <w:noProof/>
                <w:sz w:val="22"/>
                <w:szCs w:val="22"/>
              </w:rPr>
              <w:t>ОПШТИ ПОДАЦИ О ЈАВНОЈ НАБАВЦИ</w:t>
            </w:r>
            <w:r w:rsidR="001F657A" w:rsidRPr="00F43942">
              <w:rPr>
                <w:rStyle w:val="Hyperlink"/>
                <w:b w:val="0"/>
                <w:bCs w:val="0"/>
                <w:caps w:val="0"/>
                <w:smallCaps/>
                <w:webHidden/>
              </w:rPr>
              <w:tab/>
            </w:r>
          </w:hyperlink>
          <w:r w:rsidR="00F43942" w:rsidRPr="00F43942">
            <w:rPr>
              <w:rStyle w:val="Hyperlink"/>
              <w:b w:val="0"/>
              <w:bCs w:val="0"/>
              <w:caps w:val="0"/>
              <w:smallCaps/>
              <w:color w:val="auto"/>
              <w:sz w:val="22"/>
              <w:szCs w:val="22"/>
              <w:u w:val="none"/>
              <w:lang w:val="sr-Cyrl-RS"/>
            </w:rPr>
            <w:t>3</w:t>
          </w:r>
        </w:p>
        <w:p w14:paraId="12331D5C" w14:textId="67025EBA" w:rsidR="001F657A" w:rsidRPr="00F43942" w:rsidRDefault="006D5431">
          <w:pPr>
            <w:pStyle w:val="TOC1"/>
            <w:tabs>
              <w:tab w:val="left" w:pos="480"/>
              <w:tab w:val="right" w:leader="dot" w:pos="9061"/>
            </w:tabs>
            <w:rPr>
              <w:rStyle w:val="Hyperlink"/>
              <w:smallCaps/>
              <w:color w:val="auto"/>
              <w:sz w:val="22"/>
              <w:szCs w:val="22"/>
              <w:u w:val="none"/>
            </w:rPr>
          </w:pPr>
          <w:hyperlink w:anchor="_Toc462913454" w:history="1">
            <w:r w:rsidR="001F657A" w:rsidRPr="00F43942">
              <w:rPr>
                <w:rStyle w:val="Hyperlink"/>
                <w:b w:val="0"/>
                <w:bCs w:val="0"/>
                <w:caps w:val="0"/>
                <w:smallCaps/>
                <w:noProof/>
                <w:color w:val="auto"/>
                <w:sz w:val="22"/>
                <w:szCs w:val="22"/>
                <w:u w:val="none"/>
              </w:rPr>
              <w:t>2.</w:t>
            </w:r>
            <w:r w:rsidR="001F657A" w:rsidRPr="00F43942">
              <w:rPr>
                <w:rStyle w:val="Hyperlink"/>
                <w:smallCaps/>
                <w:color w:val="auto"/>
                <w:sz w:val="22"/>
                <w:szCs w:val="22"/>
                <w:u w:val="none"/>
              </w:rPr>
              <w:tab/>
            </w:r>
            <w:r w:rsidR="001F657A" w:rsidRPr="00F43942">
              <w:rPr>
                <w:rStyle w:val="Hyperlink"/>
                <w:b w:val="0"/>
                <w:bCs w:val="0"/>
                <w:caps w:val="0"/>
                <w:smallCaps/>
                <w:noProof/>
                <w:color w:val="auto"/>
                <w:sz w:val="22"/>
                <w:szCs w:val="22"/>
                <w:u w:val="none"/>
              </w:rPr>
              <w:t>ВРСТА, ТЕХНИЧКЕ КАРАКТЕРИСТИКЕ (СПЕЦИФИКАЦИЈЕ) , КВАЛИТЕТ, КОЛИЧИНА И ОПИС УСЛУГА,РОК ИЗВРШЕЊА</w:t>
            </w:r>
            <w:r w:rsidR="001F657A" w:rsidRPr="00F43942">
              <w:rPr>
                <w:rStyle w:val="Hyperlink"/>
                <w:b w:val="0"/>
                <w:bCs w:val="0"/>
                <w:caps w:val="0"/>
                <w:smallCaps/>
                <w:webHidden/>
                <w:color w:val="auto"/>
                <w:sz w:val="22"/>
                <w:szCs w:val="22"/>
                <w:u w:val="none"/>
              </w:rPr>
              <w:tab/>
            </w:r>
            <w:r w:rsidR="00F43942" w:rsidRPr="00F43942">
              <w:rPr>
                <w:rStyle w:val="Hyperlink"/>
                <w:b w:val="0"/>
                <w:bCs w:val="0"/>
                <w:caps w:val="0"/>
                <w:smallCaps/>
                <w:webHidden/>
                <w:color w:val="auto"/>
                <w:sz w:val="22"/>
                <w:szCs w:val="22"/>
                <w:u w:val="none"/>
                <w:lang w:val="sr-Cyrl-RS"/>
              </w:rPr>
              <w:t>3</w:t>
            </w:r>
          </w:hyperlink>
        </w:p>
        <w:p w14:paraId="0A3A2BD2" w14:textId="49B60D40" w:rsidR="001F657A" w:rsidRPr="00F43942" w:rsidRDefault="006D5431">
          <w:pPr>
            <w:pStyle w:val="TOC1"/>
            <w:tabs>
              <w:tab w:val="left" w:pos="480"/>
              <w:tab w:val="right" w:leader="dot" w:pos="9061"/>
            </w:tabs>
            <w:rPr>
              <w:rStyle w:val="Hyperlink"/>
              <w:smallCaps/>
              <w:color w:val="auto"/>
              <w:sz w:val="22"/>
              <w:szCs w:val="22"/>
              <w:u w:val="none"/>
              <w:lang w:val="sr-Cyrl-RS"/>
            </w:rPr>
          </w:pPr>
          <w:hyperlink w:anchor="_Toc462913456" w:history="1">
            <w:r w:rsidR="001F657A" w:rsidRPr="00F43942">
              <w:rPr>
                <w:rStyle w:val="Hyperlink"/>
                <w:b w:val="0"/>
                <w:bCs w:val="0"/>
                <w:caps w:val="0"/>
                <w:smallCaps/>
                <w:noProof/>
                <w:color w:val="auto"/>
                <w:sz w:val="22"/>
                <w:szCs w:val="22"/>
                <w:u w:val="none"/>
              </w:rPr>
              <w:t>3.</w:t>
            </w:r>
            <w:r w:rsidR="001F657A" w:rsidRPr="00F43942">
              <w:rPr>
                <w:rStyle w:val="Hyperlink"/>
                <w:smallCaps/>
                <w:color w:val="auto"/>
                <w:sz w:val="22"/>
                <w:szCs w:val="22"/>
                <w:u w:val="none"/>
              </w:rPr>
              <w:tab/>
            </w:r>
            <w:r w:rsidR="001F657A" w:rsidRPr="00F43942">
              <w:rPr>
                <w:rStyle w:val="Hyperlink"/>
                <w:b w:val="0"/>
                <w:bCs w:val="0"/>
                <w:caps w:val="0"/>
                <w:smallCaps/>
                <w:noProof/>
                <w:color w:val="auto"/>
                <w:sz w:val="22"/>
                <w:szCs w:val="22"/>
                <w:u w:val="none"/>
              </w:rPr>
              <w:t>УСЛОВИ ЗА УЧЕШЋЕ У ПОСТУПКУ ЈАВНЕ НАБАВКЕ ИЗ ЧЛ. 75. И 76. ЗАКОНА И УПУТСТВО КАКО СЕ ДОКАЗУЈЕ ИСПУЊЕНОСТ ТИХ УСЛОВА</w:t>
            </w:r>
            <w:r w:rsidR="001F657A" w:rsidRPr="00F43942">
              <w:rPr>
                <w:rStyle w:val="Hyperlink"/>
                <w:b w:val="0"/>
                <w:bCs w:val="0"/>
                <w:caps w:val="0"/>
                <w:smallCaps/>
                <w:webHidden/>
                <w:color w:val="auto"/>
                <w:sz w:val="22"/>
                <w:szCs w:val="22"/>
                <w:u w:val="none"/>
              </w:rPr>
              <w:tab/>
            </w:r>
            <w:r w:rsidR="001F657A" w:rsidRPr="00F43942">
              <w:rPr>
                <w:rStyle w:val="Hyperlink"/>
                <w:b w:val="0"/>
                <w:bCs w:val="0"/>
                <w:caps w:val="0"/>
                <w:smallCaps/>
                <w:webHidden/>
                <w:color w:val="auto"/>
                <w:sz w:val="22"/>
                <w:szCs w:val="22"/>
                <w:u w:val="none"/>
              </w:rPr>
              <w:fldChar w:fldCharType="begin"/>
            </w:r>
            <w:r w:rsidR="001F657A" w:rsidRPr="00F43942">
              <w:rPr>
                <w:rStyle w:val="Hyperlink"/>
                <w:b w:val="0"/>
                <w:bCs w:val="0"/>
                <w:caps w:val="0"/>
                <w:smallCaps/>
                <w:webHidden/>
                <w:color w:val="auto"/>
                <w:sz w:val="22"/>
                <w:szCs w:val="22"/>
                <w:u w:val="none"/>
              </w:rPr>
              <w:instrText xml:space="preserve"> PAGEREF _Toc462913456 \h </w:instrText>
            </w:r>
            <w:r w:rsidR="001F657A" w:rsidRPr="00F43942">
              <w:rPr>
                <w:rStyle w:val="Hyperlink"/>
                <w:b w:val="0"/>
                <w:bCs w:val="0"/>
                <w:caps w:val="0"/>
                <w:smallCaps/>
                <w:webHidden/>
                <w:color w:val="auto"/>
                <w:sz w:val="22"/>
                <w:szCs w:val="22"/>
                <w:u w:val="none"/>
              </w:rPr>
            </w:r>
            <w:r w:rsidR="001F657A" w:rsidRPr="00F43942">
              <w:rPr>
                <w:rStyle w:val="Hyperlink"/>
                <w:b w:val="0"/>
                <w:bCs w:val="0"/>
                <w:caps w:val="0"/>
                <w:smallCaps/>
                <w:webHidden/>
                <w:color w:val="auto"/>
                <w:sz w:val="22"/>
                <w:szCs w:val="22"/>
                <w:u w:val="none"/>
              </w:rPr>
              <w:fldChar w:fldCharType="separate"/>
            </w:r>
            <w:r w:rsidR="00F7513C" w:rsidRPr="00F43942">
              <w:rPr>
                <w:rStyle w:val="Hyperlink"/>
                <w:b w:val="0"/>
                <w:bCs w:val="0"/>
                <w:caps w:val="0"/>
                <w:smallCaps/>
                <w:webHidden/>
                <w:color w:val="auto"/>
                <w:sz w:val="22"/>
                <w:szCs w:val="22"/>
                <w:u w:val="none"/>
              </w:rPr>
              <w:t>1</w:t>
            </w:r>
            <w:r w:rsidR="001F657A" w:rsidRPr="00F43942">
              <w:rPr>
                <w:rStyle w:val="Hyperlink"/>
                <w:b w:val="0"/>
                <w:bCs w:val="0"/>
                <w:caps w:val="0"/>
                <w:smallCaps/>
                <w:webHidden/>
                <w:color w:val="auto"/>
                <w:sz w:val="22"/>
                <w:szCs w:val="22"/>
                <w:u w:val="none"/>
              </w:rPr>
              <w:fldChar w:fldCharType="end"/>
            </w:r>
          </w:hyperlink>
          <w:r w:rsidR="00F43942" w:rsidRPr="00F43942">
            <w:rPr>
              <w:rStyle w:val="Hyperlink"/>
              <w:b w:val="0"/>
              <w:bCs w:val="0"/>
              <w:caps w:val="0"/>
              <w:smallCaps/>
              <w:color w:val="auto"/>
              <w:sz w:val="22"/>
              <w:szCs w:val="22"/>
              <w:u w:val="none"/>
              <w:lang w:val="sr-Cyrl-RS"/>
            </w:rPr>
            <w:t>3</w:t>
          </w:r>
        </w:p>
        <w:p w14:paraId="1C28C7A9" w14:textId="05CD4CE6" w:rsidR="001F657A" w:rsidRPr="00F43942" w:rsidRDefault="006D5431">
          <w:pPr>
            <w:pStyle w:val="TOC1"/>
            <w:tabs>
              <w:tab w:val="right" w:leader="dot" w:pos="9061"/>
            </w:tabs>
            <w:rPr>
              <w:rStyle w:val="Hyperlink"/>
              <w:smallCaps/>
              <w:color w:val="auto"/>
              <w:sz w:val="22"/>
              <w:szCs w:val="22"/>
              <w:u w:val="none"/>
            </w:rPr>
          </w:pPr>
          <w:hyperlink w:anchor="_Toc462913460" w:history="1">
            <w:r w:rsidR="00A073F2" w:rsidRPr="00F43942">
              <w:rPr>
                <w:rStyle w:val="Hyperlink"/>
                <w:b w:val="0"/>
                <w:bCs w:val="0"/>
                <w:caps w:val="0"/>
                <w:smallCaps/>
                <w:noProof/>
                <w:color w:val="auto"/>
                <w:sz w:val="22"/>
                <w:szCs w:val="22"/>
                <w:u w:val="none"/>
              </w:rPr>
              <w:t>4</w:t>
            </w:r>
            <w:r w:rsidR="001F657A" w:rsidRPr="00F43942">
              <w:rPr>
                <w:rStyle w:val="Hyperlink"/>
                <w:b w:val="0"/>
                <w:bCs w:val="0"/>
                <w:caps w:val="0"/>
                <w:smallCaps/>
                <w:noProof/>
                <w:color w:val="auto"/>
                <w:sz w:val="22"/>
                <w:szCs w:val="22"/>
                <w:u w:val="none"/>
              </w:rPr>
              <w:t>.</w:t>
            </w:r>
            <w:r w:rsidR="00203F88" w:rsidRPr="00F43942">
              <w:rPr>
                <w:rStyle w:val="Hyperlink"/>
                <w:b w:val="0"/>
                <w:bCs w:val="0"/>
                <w:caps w:val="0"/>
                <w:smallCaps/>
                <w:noProof/>
                <w:color w:val="auto"/>
                <w:sz w:val="22"/>
                <w:szCs w:val="22"/>
                <w:u w:val="none"/>
                <w:lang w:val="sr-Cyrl-RS"/>
              </w:rPr>
              <w:t xml:space="preserve">     </w:t>
            </w:r>
            <w:r w:rsidR="001F657A" w:rsidRPr="00F43942">
              <w:rPr>
                <w:rStyle w:val="Hyperlink"/>
                <w:b w:val="0"/>
                <w:bCs w:val="0"/>
                <w:caps w:val="0"/>
                <w:smallCaps/>
                <w:noProof/>
                <w:color w:val="auto"/>
                <w:sz w:val="22"/>
                <w:szCs w:val="22"/>
                <w:u w:val="none"/>
              </w:rPr>
              <w:t>КРИТЕРИЈУМ ЗА ДОДЕЛУ УГОВОРА</w:t>
            </w:r>
            <w:r w:rsidR="001F657A" w:rsidRPr="00F43942">
              <w:rPr>
                <w:rStyle w:val="Hyperlink"/>
                <w:b w:val="0"/>
                <w:bCs w:val="0"/>
                <w:caps w:val="0"/>
                <w:smallCaps/>
                <w:webHidden/>
                <w:color w:val="auto"/>
                <w:sz w:val="22"/>
                <w:szCs w:val="22"/>
                <w:u w:val="none"/>
              </w:rPr>
              <w:tab/>
            </w:r>
            <w:r w:rsidR="00F43942" w:rsidRPr="00F43942">
              <w:rPr>
                <w:rStyle w:val="Hyperlink"/>
                <w:b w:val="0"/>
                <w:bCs w:val="0"/>
                <w:caps w:val="0"/>
                <w:smallCaps/>
                <w:webHidden/>
                <w:color w:val="auto"/>
                <w:sz w:val="22"/>
                <w:szCs w:val="22"/>
                <w:u w:val="none"/>
                <w:lang w:val="sr-Cyrl-RS"/>
              </w:rPr>
              <w:t>19</w:t>
            </w:r>
          </w:hyperlink>
        </w:p>
        <w:p w14:paraId="4FF0C5BB" w14:textId="4E7D93FA" w:rsidR="001F657A" w:rsidRPr="00F43942" w:rsidRDefault="006D5431">
          <w:pPr>
            <w:pStyle w:val="TOC1"/>
            <w:tabs>
              <w:tab w:val="right" w:leader="dot" w:pos="9061"/>
            </w:tabs>
            <w:rPr>
              <w:rStyle w:val="Hyperlink"/>
              <w:smallCaps/>
              <w:color w:val="auto"/>
              <w:sz w:val="22"/>
              <w:szCs w:val="22"/>
              <w:u w:val="none"/>
              <w:lang w:val="sr-Cyrl-RS"/>
            </w:rPr>
          </w:pPr>
          <w:hyperlink w:anchor="_Toc462913462" w:history="1">
            <w:r w:rsidR="00A073F2" w:rsidRPr="00F43942">
              <w:rPr>
                <w:rStyle w:val="Hyperlink"/>
                <w:b w:val="0"/>
                <w:bCs w:val="0"/>
                <w:caps w:val="0"/>
                <w:smallCaps/>
                <w:noProof/>
                <w:color w:val="auto"/>
                <w:sz w:val="22"/>
                <w:szCs w:val="22"/>
                <w:u w:val="none"/>
              </w:rPr>
              <w:t>5</w:t>
            </w:r>
            <w:r w:rsidR="001F657A" w:rsidRPr="00F43942">
              <w:rPr>
                <w:rStyle w:val="Hyperlink"/>
                <w:b w:val="0"/>
                <w:bCs w:val="0"/>
                <w:caps w:val="0"/>
                <w:smallCaps/>
                <w:noProof/>
                <w:color w:val="auto"/>
                <w:sz w:val="22"/>
                <w:szCs w:val="22"/>
                <w:u w:val="none"/>
              </w:rPr>
              <w:t>.</w:t>
            </w:r>
            <w:r w:rsidR="00203F88" w:rsidRPr="00F43942">
              <w:rPr>
                <w:rStyle w:val="Hyperlink"/>
                <w:b w:val="0"/>
                <w:bCs w:val="0"/>
                <w:caps w:val="0"/>
                <w:smallCaps/>
                <w:noProof/>
                <w:color w:val="auto"/>
                <w:sz w:val="22"/>
                <w:szCs w:val="22"/>
                <w:u w:val="none"/>
                <w:lang w:val="sr-Cyrl-RS"/>
              </w:rPr>
              <w:t xml:space="preserve">     </w:t>
            </w:r>
            <w:r w:rsidR="001F657A" w:rsidRPr="00F43942">
              <w:rPr>
                <w:rStyle w:val="Hyperlink"/>
                <w:b w:val="0"/>
                <w:bCs w:val="0"/>
                <w:caps w:val="0"/>
                <w:smallCaps/>
                <w:noProof/>
                <w:color w:val="auto"/>
                <w:sz w:val="22"/>
                <w:szCs w:val="22"/>
                <w:u w:val="none"/>
              </w:rPr>
              <w:t>ОБРАСЦИ</w:t>
            </w:r>
            <w:r w:rsidR="001F657A" w:rsidRPr="00F43942">
              <w:rPr>
                <w:rStyle w:val="Hyperlink"/>
                <w:b w:val="0"/>
                <w:bCs w:val="0"/>
                <w:caps w:val="0"/>
                <w:smallCaps/>
                <w:webHidden/>
                <w:color w:val="auto"/>
                <w:sz w:val="22"/>
                <w:szCs w:val="22"/>
                <w:u w:val="none"/>
              </w:rPr>
              <w:tab/>
            </w:r>
            <w:r w:rsidR="001F657A" w:rsidRPr="00F43942">
              <w:rPr>
                <w:rStyle w:val="Hyperlink"/>
                <w:b w:val="0"/>
                <w:bCs w:val="0"/>
                <w:caps w:val="0"/>
                <w:smallCaps/>
                <w:webHidden/>
                <w:color w:val="auto"/>
                <w:sz w:val="22"/>
                <w:szCs w:val="22"/>
                <w:u w:val="none"/>
              </w:rPr>
              <w:fldChar w:fldCharType="begin"/>
            </w:r>
            <w:r w:rsidR="001F657A" w:rsidRPr="00F43942">
              <w:rPr>
                <w:rStyle w:val="Hyperlink"/>
                <w:b w:val="0"/>
                <w:bCs w:val="0"/>
                <w:caps w:val="0"/>
                <w:smallCaps/>
                <w:webHidden/>
                <w:color w:val="auto"/>
                <w:sz w:val="22"/>
                <w:szCs w:val="22"/>
                <w:u w:val="none"/>
              </w:rPr>
              <w:instrText xml:space="preserve"> PAGEREF _Toc462913462 \h </w:instrText>
            </w:r>
            <w:r w:rsidR="001F657A" w:rsidRPr="00F43942">
              <w:rPr>
                <w:rStyle w:val="Hyperlink"/>
                <w:b w:val="0"/>
                <w:bCs w:val="0"/>
                <w:caps w:val="0"/>
                <w:smallCaps/>
                <w:webHidden/>
                <w:color w:val="auto"/>
                <w:sz w:val="22"/>
                <w:szCs w:val="22"/>
                <w:u w:val="none"/>
              </w:rPr>
            </w:r>
            <w:r w:rsidR="001F657A" w:rsidRPr="00F43942">
              <w:rPr>
                <w:rStyle w:val="Hyperlink"/>
                <w:b w:val="0"/>
                <w:bCs w:val="0"/>
                <w:caps w:val="0"/>
                <w:smallCaps/>
                <w:webHidden/>
                <w:color w:val="auto"/>
                <w:sz w:val="22"/>
                <w:szCs w:val="22"/>
                <w:u w:val="none"/>
              </w:rPr>
              <w:fldChar w:fldCharType="separate"/>
            </w:r>
            <w:r w:rsidR="00F7513C" w:rsidRPr="00F43942">
              <w:rPr>
                <w:rStyle w:val="Hyperlink"/>
                <w:b w:val="0"/>
                <w:bCs w:val="0"/>
                <w:caps w:val="0"/>
                <w:smallCaps/>
                <w:webHidden/>
                <w:color w:val="auto"/>
                <w:sz w:val="22"/>
                <w:szCs w:val="22"/>
                <w:u w:val="none"/>
              </w:rPr>
              <w:t>2</w:t>
            </w:r>
            <w:r w:rsidR="001F657A" w:rsidRPr="00F43942">
              <w:rPr>
                <w:rStyle w:val="Hyperlink"/>
                <w:b w:val="0"/>
                <w:bCs w:val="0"/>
                <w:caps w:val="0"/>
                <w:smallCaps/>
                <w:webHidden/>
                <w:color w:val="auto"/>
                <w:sz w:val="22"/>
                <w:szCs w:val="22"/>
                <w:u w:val="none"/>
              </w:rPr>
              <w:fldChar w:fldCharType="end"/>
            </w:r>
          </w:hyperlink>
          <w:r w:rsidR="00F43942" w:rsidRPr="00F43942">
            <w:rPr>
              <w:rStyle w:val="Hyperlink"/>
              <w:b w:val="0"/>
              <w:bCs w:val="0"/>
              <w:caps w:val="0"/>
              <w:smallCaps/>
              <w:color w:val="auto"/>
              <w:sz w:val="22"/>
              <w:szCs w:val="22"/>
              <w:u w:val="none"/>
              <w:lang w:val="sr-Cyrl-RS"/>
            </w:rPr>
            <w:t>1</w:t>
          </w:r>
        </w:p>
        <w:p w14:paraId="11263403" w14:textId="755BB7DC" w:rsidR="001F657A" w:rsidRPr="00F43942" w:rsidRDefault="006D5431">
          <w:pPr>
            <w:pStyle w:val="TOC1"/>
            <w:tabs>
              <w:tab w:val="left" w:pos="480"/>
              <w:tab w:val="right" w:leader="dot" w:pos="9061"/>
            </w:tabs>
            <w:rPr>
              <w:rStyle w:val="Hyperlink"/>
              <w:smallCaps/>
              <w:color w:val="auto"/>
              <w:sz w:val="22"/>
              <w:szCs w:val="22"/>
              <w:u w:val="none"/>
              <w:lang w:val="sr-Cyrl-RS"/>
            </w:rPr>
          </w:pPr>
          <w:hyperlink w:anchor="_Toc462913471" w:history="1">
            <w:r w:rsidR="00A073F2" w:rsidRPr="00F43942">
              <w:rPr>
                <w:rStyle w:val="Hyperlink"/>
                <w:b w:val="0"/>
                <w:bCs w:val="0"/>
                <w:caps w:val="0"/>
                <w:smallCaps/>
                <w:noProof/>
                <w:color w:val="auto"/>
                <w:sz w:val="22"/>
                <w:szCs w:val="22"/>
                <w:u w:val="none"/>
              </w:rPr>
              <w:t>6</w:t>
            </w:r>
            <w:r w:rsidR="001F657A" w:rsidRPr="00F43942">
              <w:rPr>
                <w:rStyle w:val="Hyperlink"/>
                <w:b w:val="0"/>
                <w:bCs w:val="0"/>
                <w:caps w:val="0"/>
                <w:smallCaps/>
                <w:noProof/>
                <w:color w:val="auto"/>
                <w:sz w:val="22"/>
                <w:szCs w:val="22"/>
                <w:u w:val="none"/>
              </w:rPr>
              <w:t>.</w:t>
            </w:r>
            <w:r w:rsidR="001F657A" w:rsidRPr="00F43942">
              <w:rPr>
                <w:rStyle w:val="Hyperlink"/>
                <w:smallCaps/>
                <w:color w:val="auto"/>
                <w:sz w:val="22"/>
                <w:szCs w:val="22"/>
                <w:u w:val="none"/>
              </w:rPr>
              <w:tab/>
            </w:r>
            <w:r w:rsidR="001F657A" w:rsidRPr="00F43942">
              <w:rPr>
                <w:rStyle w:val="Hyperlink"/>
                <w:b w:val="0"/>
                <w:bCs w:val="0"/>
                <w:caps w:val="0"/>
                <w:smallCaps/>
                <w:noProof/>
                <w:color w:val="auto"/>
                <w:sz w:val="22"/>
                <w:szCs w:val="22"/>
                <w:u w:val="none"/>
              </w:rPr>
              <w:t>МОДЕЛ УГОВОРА</w:t>
            </w:r>
            <w:r w:rsidR="001F657A" w:rsidRPr="00F43942">
              <w:rPr>
                <w:rStyle w:val="Hyperlink"/>
                <w:b w:val="0"/>
                <w:bCs w:val="0"/>
                <w:caps w:val="0"/>
                <w:smallCaps/>
                <w:webHidden/>
                <w:color w:val="auto"/>
                <w:sz w:val="22"/>
                <w:szCs w:val="22"/>
                <w:u w:val="none"/>
              </w:rPr>
              <w:tab/>
            </w:r>
            <w:r w:rsidR="001F657A" w:rsidRPr="00F43942">
              <w:rPr>
                <w:rStyle w:val="Hyperlink"/>
                <w:b w:val="0"/>
                <w:bCs w:val="0"/>
                <w:caps w:val="0"/>
                <w:smallCaps/>
                <w:webHidden/>
                <w:color w:val="auto"/>
                <w:sz w:val="22"/>
                <w:szCs w:val="22"/>
                <w:u w:val="none"/>
              </w:rPr>
              <w:fldChar w:fldCharType="begin"/>
            </w:r>
            <w:r w:rsidR="001F657A" w:rsidRPr="00F43942">
              <w:rPr>
                <w:rStyle w:val="Hyperlink"/>
                <w:b w:val="0"/>
                <w:bCs w:val="0"/>
                <w:caps w:val="0"/>
                <w:smallCaps/>
                <w:webHidden/>
                <w:color w:val="auto"/>
                <w:sz w:val="22"/>
                <w:szCs w:val="22"/>
                <w:u w:val="none"/>
              </w:rPr>
              <w:instrText xml:space="preserve"> PAGEREF _Toc462913471 \h </w:instrText>
            </w:r>
            <w:r w:rsidR="001F657A" w:rsidRPr="00F43942">
              <w:rPr>
                <w:rStyle w:val="Hyperlink"/>
                <w:b w:val="0"/>
                <w:bCs w:val="0"/>
                <w:caps w:val="0"/>
                <w:smallCaps/>
                <w:webHidden/>
                <w:color w:val="auto"/>
                <w:sz w:val="22"/>
                <w:szCs w:val="22"/>
                <w:u w:val="none"/>
              </w:rPr>
            </w:r>
            <w:r w:rsidR="001F657A" w:rsidRPr="00F43942">
              <w:rPr>
                <w:rStyle w:val="Hyperlink"/>
                <w:b w:val="0"/>
                <w:bCs w:val="0"/>
                <w:caps w:val="0"/>
                <w:smallCaps/>
                <w:webHidden/>
                <w:color w:val="auto"/>
                <w:sz w:val="22"/>
                <w:szCs w:val="22"/>
                <w:u w:val="none"/>
              </w:rPr>
              <w:fldChar w:fldCharType="separate"/>
            </w:r>
            <w:r w:rsidR="00F7513C" w:rsidRPr="00F43942">
              <w:rPr>
                <w:rStyle w:val="Hyperlink"/>
                <w:b w:val="0"/>
                <w:bCs w:val="0"/>
                <w:caps w:val="0"/>
                <w:smallCaps/>
                <w:webHidden/>
                <w:color w:val="auto"/>
                <w:sz w:val="22"/>
                <w:szCs w:val="22"/>
                <w:u w:val="none"/>
              </w:rPr>
              <w:t>3</w:t>
            </w:r>
            <w:r w:rsidR="001F657A" w:rsidRPr="00F43942">
              <w:rPr>
                <w:rStyle w:val="Hyperlink"/>
                <w:b w:val="0"/>
                <w:bCs w:val="0"/>
                <w:caps w:val="0"/>
                <w:smallCaps/>
                <w:webHidden/>
                <w:color w:val="auto"/>
                <w:sz w:val="22"/>
                <w:szCs w:val="22"/>
                <w:u w:val="none"/>
              </w:rPr>
              <w:fldChar w:fldCharType="end"/>
            </w:r>
          </w:hyperlink>
          <w:r w:rsidR="00F43942" w:rsidRPr="00F43942">
            <w:rPr>
              <w:rStyle w:val="Hyperlink"/>
              <w:b w:val="0"/>
              <w:bCs w:val="0"/>
              <w:caps w:val="0"/>
              <w:smallCaps/>
              <w:color w:val="auto"/>
              <w:sz w:val="22"/>
              <w:szCs w:val="22"/>
              <w:u w:val="none"/>
              <w:lang w:val="sr-Cyrl-RS"/>
            </w:rPr>
            <w:t>5</w:t>
          </w:r>
        </w:p>
        <w:p w14:paraId="01A613DC" w14:textId="304834AB" w:rsidR="001F657A" w:rsidRPr="00F43942" w:rsidRDefault="006D5431">
          <w:pPr>
            <w:pStyle w:val="TOC1"/>
            <w:tabs>
              <w:tab w:val="left" w:pos="480"/>
              <w:tab w:val="right" w:leader="dot" w:pos="9061"/>
            </w:tabs>
            <w:rPr>
              <w:rStyle w:val="Hyperlink"/>
              <w:smallCaps/>
              <w:color w:val="auto"/>
              <w:sz w:val="22"/>
              <w:szCs w:val="22"/>
              <w:u w:val="none"/>
              <w:lang w:val="sr-Cyrl-RS"/>
            </w:rPr>
          </w:pPr>
          <w:hyperlink w:anchor="_Toc462913472" w:history="1">
            <w:r w:rsidR="00A073F2" w:rsidRPr="00F43942">
              <w:rPr>
                <w:rStyle w:val="Hyperlink"/>
                <w:b w:val="0"/>
                <w:bCs w:val="0"/>
                <w:caps w:val="0"/>
                <w:smallCaps/>
                <w:noProof/>
                <w:color w:val="auto"/>
                <w:sz w:val="22"/>
                <w:szCs w:val="22"/>
                <w:u w:val="none"/>
              </w:rPr>
              <w:t>7</w:t>
            </w:r>
            <w:r w:rsidR="001F657A" w:rsidRPr="00F43942">
              <w:rPr>
                <w:rStyle w:val="Hyperlink"/>
                <w:b w:val="0"/>
                <w:bCs w:val="0"/>
                <w:caps w:val="0"/>
                <w:smallCaps/>
                <w:noProof/>
                <w:color w:val="auto"/>
                <w:sz w:val="22"/>
                <w:szCs w:val="22"/>
                <w:u w:val="none"/>
              </w:rPr>
              <w:t>.</w:t>
            </w:r>
            <w:r w:rsidR="001F657A" w:rsidRPr="00F43942">
              <w:rPr>
                <w:rStyle w:val="Hyperlink"/>
                <w:smallCaps/>
                <w:color w:val="auto"/>
                <w:sz w:val="22"/>
                <w:szCs w:val="22"/>
                <w:u w:val="none"/>
              </w:rPr>
              <w:tab/>
            </w:r>
            <w:r w:rsidR="001F657A" w:rsidRPr="00F43942">
              <w:rPr>
                <w:rStyle w:val="Hyperlink"/>
                <w:b w:val="0"/>
                <w:bCs w:val="0"/>
                <w:caps w:val="0"/>
                <w:smallCaps/>
                <w:noProof/>
                <w:color w:val="auto"/>
                <w:sz w:val="22"/>
                <w:szCs w:val="22"/>
                <w:u w:val="none"/>
              </w:rPr>
              <w:t>УПУТСТВО ПОНУЂАЧИМА КАКО ДА САЧИНЕ ПОНУДУ</w:t>
            </w:r>
            <w:r w:rsidR="001F657A" w:rsidRPr="00F43942">
              <w:rPr>
                <w:rStyle w:val="Hyperlink"/>
                <w:b w:val="0"/>
                <w:bCs w:val="0"/>
                <w:caps w:val="0"/>
                <w:smallCaps/>
                <w:webHidden/>
                <w:color w:val="auto"/>
                <w:sz w:val="22"/>
                <w:szCs w:val="22"/>
                <w:u w:val="none"/>
              </w:rPr>
              <w:tab/>
            </w:r>
            <w:r w:rsidR="001F657A" w:rsidRPr="00F43942">
              <w:rPr>
                <w:rStyle w:val="Hyperlink"/>
                <w:b w:val="0"/>
                <w:bCs w:val="0"/>
                <w:caps w:val="0"/>
                <w:smallCaps/>
                <w:webHidden/>
                <w:color w:val="auto"/>
                <w:sz w:val="22"/>
                <w:szCs w:val="22"/>
                <w:u w:val="none"/>
              </w:rPr>
              <w:fldChar w:fldCharType="begin"/>
            </w:r>
            <w:r w:rsidR="001F657A" w:rsidRPr="00F43942">
              <w:rPr>
                <w:rStyle w:val="Hyperlink"/>
                <w:b w:val="0"/>
                <w:bCs w:val="0"/>
                <w:caps w:val="0"/>
                <w:smallCaps/>
                <w:webHidden/>
                <w:color w:val="auto"/>
                <w:sz w:val="22"/>
                <w:szCs w:val="22"/>
                <w:u w:val="none"/>
              </w:rPr>
              <w:instrText xml:space="preserve"> PAGEREF _Toc462913472 \h </w:instrText>
            </w:r>
            <w:r w:rsidR="001F657A" w:rsidRPr="00F43942">
              <w:rPr>
                <w:rStyle w:val="Hyperlink"/>
                <w:b w:val="0"/>
                <w:bCs w:val="0"/>
                <w:caps w:val="0"/>
                <w:smallCaps/>
                <w:webHidden/>
                <w:color w:val="auto"/>
                <w:sz w:val="22"/>
                <w:szCs w:val="22"/>
                <w:u w:val="none"/>
              </w:rPr>
            </w:r>
            <w:r w:rsidR="001F657A" w:rsidRPr="00F43942">
              <w:rPr>
                <w:rStyle w:val="Hyperlink"/>
                <w:b w:val="0"/>
                <w:bCs w:val="0"/>
                <w:caps w:val="0"/>
                <w:smallCaps/>
                <w:webHidden/>
                <w:color w:val="auto"/>
                <w:sz w:val="22"/>
                <w:szCs w:val="22"/>
                <w:u w:val="none"/>
              </w:rPr>
              <w:fldChar w:fldCharType="separate"/>
            </w:r>
            <w:r w:rsidR="00F7513C" w:rsidRPr="00F43942">
              <w:rPr>
                <w:rStyle w:val="Hyperlink"/>
                <w:b w:val="0"/>
                <w:bCs w:val="0"/>
                <w:caps w:val="0"/>
                <w:smallCaps/>
                <w:webHidden/>
                <w:color w:val="auto"/>
                <w:sz w:val="22"/>
                <w:szCs w:val="22"/>
                <w:u w:val="none"/>
              </w:rPr>
              <w:t>5</w:t>
            </w:r>
            <w:r w:rsidR="001F657A" w:rsidRPr="00F43942">
              <w:rPr>
                <w:rStyle w:val="Hyperlink"/>
                <w:b w:val="0"/>
                <w:bCs w:val="0"/>
                <w:caps w:val="0"/>
                <w:smallCaps/>
                <w:webHidden/>
                <w:color w:val="auto"/>
                <w:sz w:val="22"/>
                <w:szCs w:val="22"/>
                <w:u w:val="none"/>
              </w:rPr>
              <w:fldChar w:fldCharType="end"/>
            </w:r>
          </w:hyperlink>
          <w:r w:rsidR="00F43942" w:rsidRPr="00F43942">
            <w:rPr>
              <w:rStyle w:val="Hyperlink"/>
              <w:b w:val="0"/>
              <w:bCs w:val="0"/>
              <w:caps w:val="0"/>
              <w:smallCaps/>
              <w:color w:val="auto"/>
              <w:sz w:val="22"/>
              <w:szCs w:val="22"/>
              <w:u w:val="none"/>
              <w:lang w:val="sr-Cyrl-RS"/>
            </w:rPr>
            <w:t>3</w:t>
          </w:r>
        </w:p>
        <w:p w14:paraId="771F227F" w14:textId="23831DF9" w:rsidR="001F657A" w:rsidRPr="00F43942" w:rsidRDefault="001F657A">
          <w:pPr>
            <w:pStyle w:val="TOC2"/>
            <w:rPr>
              <w:rFonts w:ascii="Arial" w:eastAsiaTheme="minorEastAsia" w:hAnsi="Arial" w:cs="Arial"/>
              <w:smallCaps w:val="0"/>
              <w:sz w:val="22"/>
              <w:szCs w:val="22"/>
              <w:lang w:val="en-US" w:eastAsia="en-US"/>
            </w:rPr>
          </w:pPr>
        </w:p>
        <w:p w14:paraId="1E71B1B8" w14:textId="77777777" w:rsidR="00880FB6" w:rsidRPr="00F43942" w:rsidRDefault="00880FB6">
          <w:pPr>
            <w:rPr>
              <w:rFonts w:ascii="Arial" w:hAnsi="Arial" w:cs="Arial"/>
              <w:sz w:val="22"/>
              <w:szCs w:val="22"/>
            </w:rPr>
          </w:pPr>
          <w:r w:rsidRPr="00F43942">
            <w:rPr>
              <w:rFonts w:ascii="Arial" w:hAnsi="Arial" w:cs="Arial"/>
              <w:b/>
              <w:bCs/>
              <w:noProof/>
              <w:sz w:val="22"/>
              <w:szCs w:val="22"/>
            </w:rPr>
            <w:fldChar w:fldCharType="end"/>
          </w:r>
        </w:p>
      </w:sdtContent>
    </w:sdt>
    <w:p w14:paraId="0ABB9905" w14:textId="77777777" w:rsidR="00510CB2" w:rsidRPr="00F43942" w:rsidRDefault="00510CB2" w:rsidP="00510CB2">
      <w:pPr>
        <w:rPr>
          <w:rFonts w:ascii="Arial" w:hAnsi="Arial" w:cs="Arial"/>
          <w:sz w:val="22"/>
          <w:szCs w:val="22"/>
        </w:rPr>
      </w:pPr>
    </w:p>
    <w:p w14:paraId="59E9F8A2" w14:textId="7AE892FB" w:rsidR="00AF4184" w:rsidRPr="00F7513C" w:rsidRDefault="00AF4184" w:rsidP="00880FB6">
      <w:pPr>
        <w:jc w:val="right"/>
        <w:rPr>
          <w:rFonts w:ascii="Arial" w:hAnsi="Arial" w:cs="Arial"/>
          <w:sz w:val="22"/>
          <w:szCs w:val="22"/>
          <w:lang w:val="en-US"/>
        </w:rPr>
      </w:pPr>
      <w:bookmarkStart w:id="0" w:name="_Toc430697416"/>
      <w:bookmarkStart w:id="1" w:name="_Toc430697446"/>
      <w:bookmarkStart w:id="2" w:name="_Toc430697689"/>
      <w:bookmarkStart w:id="3" w:name="_Toc430697844"/>
      <w:r w:rsidRPr="00F43942">
        <w:rPr>
          <w:rFonts w:ascii="Arial" w:hAnsi="Arial" w:cs="Arial"/>
          <w:sz w:val="22"/>
          <w:szCs w:val="22"/>
        </w:rPr>
        <w:t xml:space="preserve">Укупан број страна документације: </w:t>
      </w:r>
      <w:bookmarkEnd w:id="0"/>
      <w:bookmarkEnd w:id="1"/>
      <w:bookmarkEnd w:id="2"/>
      <w:bookmarkEnd w:id="3"/>
      <w:r w:rsidR="001F657A" w:rsidRPr="00F43942">
        <w:rPr>
          <w:rFonts w:ascii="Arial" w:hAnsi="Arial" w:cs="Arial"/>
          <w:sz w:val="22"/>
          <w:szCs w:val="22"/>
          <w:lang w:val="sr-Cyrl-RS"/>
        </w:rPr>
        <w:t>6</w:t>
      </w:r>
      <w:r w:rsidR="00865AF6">
        <w:rPr>
          <w:rFonts w:ascii="Arial" w:hAnsi="Arial" w:cs="Arial"/>
          <w:sz w:val="22"/>
          <w:szCs w:val="22"/>
          <w:lang w:val="sr-Cyrl-RS"/>
        </w:rPr>
        <w:t>5</w:t>
      </w:r>
    </w:p>
    <w:p w14:paraId="7FF431F2" w14:textId="68BD23A3" w:rsidR="007E14AA" w:rsidRPr="00D41216" w:rsidRDefault="007E14AA" w:rsidP="00D41216"/>
    <w:p w14:paraId="7C8B2C06" w14:textId="77777777" w:rsidR="007E14AA" w:rsidRPr="007E14AA" w:rsidRDefault="007E14AA" w:rsidP="007E14AA"/>
    <w:p w14:paraId="5B447B54" w14:textId="77777777" w:rsidR="007E14AA" w:rsidRPr="007E14AA" w:rsidRDefault="007E14AA" w:rsidP="007E14AA"/>
    <w:p w14:paraId="3B0D25B1" w14:textId="6D3C29C5" w:rsidR="007E14AA" w:rsidRPr="00D41216" w:rsidRDefault="007E14AA" w:rsidP="00D41216"/>
    <w:p w14:paraId="381B5CC2" w14:textId="0CC2516D" w:rsidR="007E14AA" w:rsidRPr="00D41216" w:rsidRDefault="007E14AA" w:rsidP="00D41216"/>
    <w:p w14:paraId="15BA7900" w14:textId="77777777" w:rsidR="00E626A8" w:rsidRPr="00917A01" w:rsidRDefault="003A65E6" w:rsidP="008C16DC">
      <w:pPr>
        <w:pStyle w:val="Heading1"/>
        <w:numPr>
          <w:ilvl w:val="0"/>
          <w:numId w:val="21"/>
        </w:numPr>
        <w:rPr>
          <w:sz w:val="24"/>
          <w:szCs w:val="24"/>
        </w:rPr>
      </w:pPr>
      <w:r w:rsidRPr="007E14AA">
        <w:br w:type="page"/>
      </w:r>
      <w:bookmarkStart w:id="4" w:name="_Toc362821708"/>
      <w:bookmarkStart w:id="5" w:name="_Toc430697417"/>
      <w:bookmarkStart w:id="6" w:name="_Toc462913453"/>
      <w:r w:rsidRPr="00917A01">
        <w:rPr>
          <w:sz w:val="24"/>
          <w:szCs w:val="24"/>
        </w:rPr>
        <w:lastRenderedPageBreak/>
        <w:t>ОПШТИ ПОДАЦИ О ЈАВНОЈ НАБА</w:t>
      </w:r>
      <w:r w:rsidR="0019479E" w:rsidRPr="00917A01">
        <w:rPr>
          <w:sz w:val="24"/>
          <w:szCs w:val="24"/>
        </w:rPr>
        <w:t>В</w:t>
      </w:r>
      <w:r w:rsidRPr="00917A01">
        <w:rPr>
          <w:sz w:val="24"/>
          <w:szCs w:val="24"/>
        </w:rPr>
        <w:t>ЦИ</w:t>
      </w:r>
      <w:bookmarkEnd w:id="4"/>
      <w:bookmarkEnd w:id="5"/>
      <w:bookmarkEnd w:id="6"/>
    </w:p>
    <w:p w14:paraId="562CFB9C" w14:textId="77777777" w:rsidR="003A65E6" w:rsidRPr="00917A01" w:rsidRDefault="003A65E6" w:rsidP="000C45DD">
      <w:pPr>
        <w:ind w:left="360" w:hanging="360"/>
        <w:rPr>
          <w:rFonts w:ascii="Arial" w:hAnsi="Arial" w:cs="Arial"/>
        </w:rPr>
      </w:pPr>
    </w:p>
    <w:p w14:paraId="72BB11BC" w14:textId="3AC33907" w:rsidR="003A65E6" w:rsidRPr="00917A01" w:rsidRDefault="003A65E6" w:rsidP="008C16DC">
      <w:pPr>
        <w:pStyle w:val="ListParagraph"/>
        <w:widowControl w:val="0"/>
        <w:numPr>
          <w:ilvl w:val="1"/>
          <w:numId w:val="32"/>
        </w:numPr>
        <w:jc w:val="both"/>
        <w:rPr>
          <w:rFonts w:ascii="Arial" w:hAnsi="Arial" w:cs="Arial"/>
          <w:sz w:val="24"/>
          <w:szCs w:val="24"/>
        </w:rPr>
      </w:pPr>
      <w:r w:rsidRPr="00917A01">
        <w:rPr>
          <w:rFonts w:ascii="Arial" w:hAnsi="Arial" w:cs="Arial"/>
          <w:sz w:val="24"/>
          <w:szCs w:val="24"/>
        </w:rPr>
        <w:t xml:space="preserve">Предмет јавне набавке: </w:t>
      </w:r>
      <w:r w:rsidR="0026413F" w:rsidRPr="00917A01">
        <w:rPr>
          <w:rFonts w:ascii="Arial" w:hAnsi="Arial" w:cs="Arial"/>
          <w:sz w:val="24"/>
          <w:szCs w:val="24"/>
        </w:rPr>
        <w:t>услуг</w:t>
      </w:r>
      <w:r w:rsidR="00740D41" w:rsidRPr="00917A01">
        <w:rPr>
          <w:rFonts w:ascii="Arial" w:hAnsi="Arial" w:cs="Arial"/>
          <w:sz w:val="24"/>
          <w:szCs w:val="24"/>
          <w:lang w:val="sr-Cyrl-RS"/>
        </w:rPr>
        <w:t>а</w:t>
      </w:r>
      <w:r w:rsidR="00F27303" w:rsidRPr="00917A01">
        <w:rPr>
          <w:rFonts w:ascii="Arial" w:hAnsi="Arial" w:cs="Arial"/>
          <w:sz w:val="24"/>
          <w:szCs w:val="24"/>
        </w:rPr>
        <w:t xml:space="preserve"> </w:t>
      </w:r>
      <w:r w:rsidR="0026413F" w:rsidRPr="00917A01">
        <w:rPr>
          <w:rFonts w:ascii="Arial" w:hAnsi="Arial" w:cs="Arial"/>
          <w:sz w:val="24"/>
          <w:szCs w:val="24"/>
          <w:lang w:val="sr-Latn-CS"/>
        </w:rPr>
        <w:t>„</w:t>
      </w:r>
      <w:r w:rsidR="00203F88">
        <w:rPr>
          <w:rFonts w:ascii="Arial" w:hAnsi="Arial" w:cs="Arial"/>
          <w:sz w:val="24"/>
          <w:szCs w:val="24"/>
        </w:rPr>
        <w:t>П</w:t>
      </w:r>
      <w:r w:rsidR="00203F88" w:rsidRPr="00203F88">
        <w:rPr>
          <w:rFonts w:ascii="Arial" w:hAnsi="Arial" w:cs="Arial"/>
          <w:sz w:val="24"/>
          <w:szCs w:val="24"/>
        </w:rPr>
        <w:t xml:space="preserve">ретходна студија оправданости са генералним пројектом изградње рециклажног центра за сакупљање, складиштење и третман </w:t>
      </w:r>
      <w:r w:rsidR="00203F88">
        <w:rPr>
          <w:rFonts w:ascii="Arial" w:hAnsi="Arial" w:cs="Arial"/>
          <w:sz w:val="24"/>
          <w:szCs w:val="24"/>
        </w:rPr>
        <w:t>отпада који настаје у огранку ХЕ Ђ</w:t>
      </w:r>
      <w:r w:rsidR="00203F88" w:rsidRPr="00203F88">
        <w:rPr>
          <w:rFonts w:ascii="Arial" w:hAnsi="Arial" w:cs="Arial"/>
          <w:sz w:val="24"/>
          <w:szCs w:val="24"/>
        </w:rPr>
        <w:t>ердап, а на локацији садашњ</w:t>
      </w:r>
      <w:r w:rsidR="00203F88">
        <w:rPr>
          <w:rFonts w:ascii="Arial" w:hAnsi="Arial" w:cs="Arial"/>
          <w:sz w:val="24"/>
          <w:szCs w:val="24"/>
        </w:rPr>
        <w:t>е депоније отпадног материјала Д</w:t>
      </w:r>
      <w:r w:rsidR="00203F88" w:rsidRPr="00203F88">
        <w:rPr>
          <w:rFonts w:ascii="Arial" w:hAnsi="Arial" w:cs="Arial"/>
          <w:sz w:val="24"/>
          <w:szCs w:val="24"/>
        </w:rPr>
        <w:t>авидовац</w:t>
      </w:r>
      <w:r w:rsidR="00203F88" w:rsidRPr="00917A01">
        <w:rPr>
          <w:rFonts w:ascii="Arial" w:hAnsi="Arial" w:cs="Arial"/>
          <w:sz w:val="24"/>
          <w:szCs w:val="24"/>
        </w:rPr>
        <w:t xml:space="preserve">” </w:t>
      </w:r>
    </w:p>
    <w:p w14:paraId="72BD0FD5" w14:textId="7C943E7A" w:rsidR="003A65E6" w:rsidRPr="002C6BF4" w:rsidRDefault="00740D41" w:rsidP="008C16DC">
      <w:pPr>
        <w:pStyle w:val="ListParagraph"/>
        <w:widowControl w:val="0"/>
        <w:numPr>
          <w:ilvl w:val="1"/>
          <w:numId w:val="32"/>
        </w:numPr>
        <w:jc w:val="both"/>
        <w:rPr>
          <w:rFonts w:ascii="Arial" w:hAnsi="Arial" w:cs="Arial"/>
          <w:sz w:val="24"/>
          <w:szCs w:val="24"/>
        </w:rPr>
      </w:pPr>
      <w:r w:rsidRPr="00917A01">
        <w:rPr>
          <w:rFonts w:ascii="Arial" w:hAnsi="Arial" w:cs="Arial"/>
          <w:sz w:val="24"/>
          <w:szCs w:val="24"/>
          <w:lang w:val="sr-Cyrl-RS"/>
        </w:rPr>
        <w:t>Опис сваке партије</w:t>
      </w:r>
      <w:r w:rsidR="003A65E6" w:rsidRPr="00917A01">
        <w:rPr>
          <w:rFonts w:ascii="Arial" w:hAnsi="Arial" w:cs="Arial"/>
          <w:sz w:val="24"/>
          <w:szCs w:val="24"/>
        </w:rPr>
        <w:t xml:space="preserve">: </w:t>
      </w:r>
      <w:r w:rsidRPr="00917A01">
        <w:rPr>
          <w:rFonts w:ascii="Arial" w:hAnsi="Arial" w:cs="Arial"/>
          <w:sz w:val="24"/>
          <w:szCs w:val="24"/>
          <w:lang w:val="sr-Cyrl-RS"/>
        </w:rPr>
        <w:t>јавна набавка није обликована по партијама</w:t>
      </w:r>
    </w:p>
    <w:p w14:paraId="0691C629" w14:textId="77777777" w:rsidR="002C6BF4" w:rsidRPr="00917A01" w:rsidRDefault="002C6BF4" w:rsidP="002C6BF4">
      <w:pPr>
        <w:pStyle w:val="ListParagraph"/>
        <w:widowControl w:val="0"/>
        <w:ind w:left="1080"/>
        <w:jc w:val="both"/>
        <w:rPr>
          <w:rFonts w:ascii="Arial" w:hAnsi="Arial" w:cs="Arial"/>
          <w:sz w:val="24"/>
          <w:szCs w:val="24"/>
        </w:rPr>
      </w:pPr>
    </w:p>
    <w:p w14:paraId="1EC7898B" w14:textId="7D0A75E7" w:rsidR="00EB7402" w:rsidRPr="00917A01" w:rsidRDefault="00740D41" w:rsidP="008C16DC">
      <w:pPr>
        <w:pStyle w:val="Heading1"/>
        <w:numPr>
          <w:ilvl w:val="0"/>
          <w:numId w:val="32"/>
        </w:numPr>
        <w:jc w:val="both"/>
        <w:rPr>
          <w:sz w:val="24"/>
          <w:szCs w:val="24"/>
          <w:lang w:val="sr-Cyrl-RS"/>
        </w:rPr>
      </w:pPr>
      <w:bookmarkStart w:id="7" w:name="_Toc462913454"/>
      <w:bookmarkStart w:id="8" w:name="_Toc430697418"/>
      <w:r w:rsidRPr="00917A01">
        <w:rPr>
          <w:sz w:val="24"/>
          <w:szCs w:val="24"/>
        </w:rPr>
        <w:t xml:space="preserve">ВРСТА, ТЕХНИЧКЕ КАРАКТЕРИСТИКЕ </w:t>
      </w:r>
      <w:r w:rsidRPr="00917A01">
        <w:rPr>
          <w:sz w:val="24"/>
          <w:szCs w:val="24"/>
          <w:lang w:val="sr-Cyrl-RS"/>
        </w:rPr>
        <w:t>(</w:t>
      </w:r>
      <w:r w:rsidRPr="00917A01">
        <w:rPr>
          <w:sz w:val="24"/>
          <w:szCs w:val="24"/>
        </w:rPr>
        <w:t>СПЕЦИФИКАЦИЈ</w:t>
      </w:r>
      <w:r w:rsidRPr="00917A01">
        <w:rPr>
          <w:sz w:val="24"/>
          <w:szCs w:val="24"/>
          <w:lang w:val="sr-Cyrl-RS"/>
        </w:rPr>
        <w:t>Е)</w:t>
      </w:r>
      <w:r w:rsidRPr="00917A01">
        <w:rPr>
          <w:sz w:val="24"/>
          <w:szCs w:val="24"/>
        </w:rPr>
        <w:t xml:space="preserve"> </w:t>
      </w:r>
      <w:r w:rsidRPr="00917A01">
        <w:rPr>
          <w:sz w:val="24"/>
          <w:szCs w:val="24"/>
          <w:lang w:val="sr-Cyrl-RS"/>
        </w:rPr>
        <w:t>, КВ</w:t>
      </w:r>
      <w:r w:rsidR="008446F1" w:rsidRPr="00917A01">
        <w:rPr>
          <w:sz w:val="24"/>
          <w:szCs w:val="24"/>
          <w:lang w:val="sr-Cyrl-RS"/>
        </w:rPr>
        <w:t>АЛИТЕТ, КОЛИЧИНА И ОПИС УСЛУГА,</w:t>
      </w:r>
      <w:r w:rsidR="00281E99" w:rsidRPr="00917A01">
        <w:rPr>
          <w:sz w:val="24"/>
          <w:szCs w:val="24"/>
          <w:lang w:val="sr-Cyrl-RS"/>
        </w:rPr>
        <w:t>РОК ИЗВРШЕЊА</w:t>
      </w:r>
      <w:bookmarkEnd w:id="7"/>
    </w:p>
    <w:p w14:paraId="1F996060" w14:textId="77777777" w:rsidR="007E6BB3" w:rsidRPr="00917A01" w:rsidRDefault="007E6BB3" w:rsidP="007E6BB3">
      <w:pPr>
        <w:rPr>
          <w:rFonts w:ascii="Arial" w:hAnsi="Arial" w:cs="Arial"/>
          <w:lang w:val="sr-Cyrl-RS"/>
        </w:rPr>
      </w:pPr>
    </w:p>
    <w:p w14:paraId="05D04D69" w14:textId="21DAE266" w:rsidR="00EB7402" w:rsidRPr="00917A01" w:rsidRDefault="00EB7402" w:rsidP="008C16DC">
      <w:pPr>
        <w:pStyle w:val="ListParagraph"/>
        <w:widowControl w:val="0"/>
        <w:numPr>
          <w:ilvl w:val="1"/>
          <w:numId w:val="31"/>
        </w:numPr>
        <w:tabs>
          <w:tab w:val="left" w:pos="735"/>
        </w:tabs>
        <w:jc w:val="both"/>
        <w:rPr>
          <w:rFonts w:ascii="Arial" w:hAnsi="Arial" w:cs="Arial"/>
          <w:b/>
          <w:sz w:val="24"/>
          <w:szCs w:val="24"/>
          <w:lang w:val="sr-Cyrl-RS"/>
        </w:rPr>
      </w:pPr>
      <w:r w:rsidRPr="00917A01">
        <w:rPr>
          <w:rFonts w:ascii="Arial" w:hAnsi="Arial" w:cs="Arial"/>
          <w:b/>
          <w:sz w:val="24"/>
          <w:szCs w:val="24"/>
          <w:lang w:val="sr-Cyrl-RS"/>
        </w:rPr>
        <w:t xml:space="preserve">ВРСТА ПОСТУПКА ЈАВНЕ НАБАВКЕ: </w:t>
      </w:r>
      <w:r w:rsidRPr="00917A01">
        <w:rPr>
          <w:rFonts w:ascii="Arial" w:hAnsi="Arial" w:cs="Arial"/>
          <w:sz w:val="24"/>
          <w:szCs w:val="24"/>
          <w:lang w:val="sr-Cyrl-RS"/>
        </w:rPr>
        <w:t>Отворени поступак</w:t>
      </w:r>
    </w:p>
    <w:p w14:paraId="23367A61" w14:textId="77777777" w:rsidR="00EB7402" w:rsidRDefault="00EB7402" w:rsidP="008C16DC">
      <w:pPr>
        <w:pStyle w:val="ListParagraph"/>
        <w:widowControl w:val="0"/>
        <w:numPr>
          <w:ilvl w:val="1"/>
          <w:numId w:val="31"/>
        </w:numPr>
        <w:tabs>
          <w:tab w:val="left" w:pos="735"/>
        </w:tabs>
        <w:jc w:val="both"/>
        <w:rPr>
          <w:rFonts w:ascii="Arial" w:hAnsi="Arial" w:cs="Arial"/>
          <w:b/>
          <w:sz w:val="24"/>
          <w:szCs w:val="24"/>
          <w:lang w:val="sr-Cyrl-RS"/>
        </w:rPr>
      </w:pPr>
      <w:r w:rsidRPr="00917A01">
        <w:rPr>
          <w:rFonts w:ascii="Arial" w:hAnsi="Arial" w:cs="Arial"/>
          <w:b/>
          <w:sz w:val="24"/>
          <w:szCs w:val="24"/>
          <w:lang w:val="sr-Cyrl-RS"/>
        </w:rPr>
        <w:t>ТЕХНИЧКЕ КАРАКТЕРИСТИКЕ (СПЕЦИФИКАЦИЈЕ)</w:t>
      </w:r>
    </w:p>
    <w:tbl>
      <w:tblPr>
        <w:tblStyle w:val="TableGrid"/>
        <w:tblW w:w="0" w:type="auto"/>
        <w:tblLook w:val="04A0" w:firstRow="1" w:lastRow="0" w:firstColumn="1" w:lastColumn="0" w:noHBand="0" w:noVBand="1"/>
      </w:tblPr>
      <w:tblGrid>
        <w:gridCol w:w="558"/>
        <w:gridCol w:w="8729"/>
      </w:tblGrid>
      <w:tr w:rsidR="002C6BF4" w:rsidRPr="002C6BF4" w14:paraId="3C2054E3" w14:textId="77777777" w:rsidTr="002C6BF4">
        <w:tc>
          <w:tcPr>
            <w:tcW w:w="558" w:type="dxa"/>
          </w:tcPr>
          <w:p w14:paraId="4818B981" w14:textId="77777777" w:rsidR="002C6BF4" w:rsidRPr="002C6BF4" w:rsidRDefault="002C6BF4" w:rsidP="002C6BF4">
            <w:pPr>
              <w:jc w:val="center"/>
              <w:rPr>
                <w:rFonts w:ascii="Arial" w:hAnsi="Arial" w:cs="Arial"/>
                <w:b/>
              </w:rPr>
            </w:pPr>
            <w:r w:rsidRPr="002C6BF4">
              <w:rPr>
                <w:rFonts w:ascii="Arial" w:hAnsi="Arial" w:cs="Arial"/>
                <w:b/>
              </w:rPr>
              <w:t>1.</w:t>
            </w:r>
          </w:p>
          <w:p w14:paraId="4A020224" w14:textId="7791657F"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rPr>
              <w:t>1.1</w:t>
            </w:r>
          </w:p>
        </w:tc>
        <w:tc>
          <w:tcPr>
            <w:tcW w:w="8729" w:type="dxa"/>
          </w:tcPr>
          <w:p w14:paraId="7CE1408E" w14:textId="77777777" w:rsidR="002C6BF4" w:rsidRPr="002C6BF4" w:rsidRDefault="002C6BF4" w:rsidP="002C6BF4">
            <w:pPr>
              <w:ind w:left="46"/>
              <w:rPr>
                <w:rFonts w:ascii="Arial" w:hAnsi="Arial" w:cs="Arial"/>
                <w:b/>
                <w:lang w:val="sr-Cyrl-RS"/>
              </w:rPr>
            </w:pPr>
            <w:r w:rsidRPr="002C6BF4">
              <w:rPr>
                <w:rFonts w:ascii="Arial" w:hAnsi="Arial" w:cs="Arial"/>
                <w:b/>
                <w:lang w:val="sr-Cyrl-RS"/>
              </w:rPr>
              <w:t>Претходни радови</w:t>
            </w:r>
          </w:p>
          <w:p w14:paraId="4A18FFF6" w14:textId="6876755B"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Обилазак терена и прикупљање подлога које обезбеђује Инвеститор, анализа расположивих подлога.</w:t>
            </w:r>
          </w:p>
        </w:tc>
      </w:tr>
      <w:tr w:rsidR="002C6BF4" w:rsidRPr="002C6BF4" w14:paraId="34CD283D" w14:textId="77777777" w:rsidTr="002C6BF4">
        <w:tc>
          <w:tcPr>
            <w:tcW w:w="558" w:type="dxa"/>
          </w:tcPr>
          <w:p w14:paraId="3F655E1C" w14:textId="1FEFBEF6"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1.2</w:t>
            </w:r>
          </w:p>
        </w:tc>
        <w:tc>
          <w:tcPr>
            <w:tcW w:w="8729" w:type="dxa"/>
          </w:tcPr>
          <w:p w14:paraId="238101F2" w14:textId="77777777" w:rsidR="002C6BF4" w:rsidRPr="002C6BF4" w:rsidRDefault="002C6BF4" w:rsidP="002C6BF4">
            <w:pPr>
              <w:ind w:left="46"/>
              <w:rPr>
                <w:rFonts w:ascii="Arial" w:hAnsi="Arial" w:cs="Arial"/>
                <w:lang w:val="sr-Cyrl-RS"/>
              </w:rPr>
            </w:pPr>
            <w:r w:rsidRPr="002C6BF4">
              <w:rPr>
                <w:rFonts w:ascii="Arial" w:hAnsi="Arial" w:cs="Arial"/>
                <w:lang w:val="sr-Cyrl-RS"/>
              </w:rPr>
              <w:t>Допунски истражни радови за потребе Генералног пројекта (спроводе се по потреби, а подразумевају следеће):</w:t>
            </w:r>
          </w:p>
          <w:p w14:paraId="27346B3F" w14:textId="77777777" w:rsidR="002C6BF4" w:rsidRPr="002C6BF4" w:rsidRDefault="002C6BF4" w:rsidP="002C6BF4">
            <w:pPr>
              <w:pStyle w:val="ListParagraph"/>
              <w:numPr>
                <w:ilvl w:val="0"/>
                <w:numId w:val="41"/>
              </w:numPr>
              <w:spacing w:after="0" w:line="240" w:lineRule="auto"/>
              <w:contextualSpacing/>
              <w:rPr>
                <w:rFonts w:ascii="Arial" w:hAnsi="Arial" w:cs="Arial"/>
                <w:sz w:val="24"/>
                <w:szCs w:val="24"/>
                <w:lang w:val="sr-Cyrl-RS"/>
              </w:rPr>
            </w:pPr>
            <w:r w:rsidRPr="002C6BF4">
              <w:rPr>
                <w:rFonts w:ascii="Arial" w:hAnsi="Arial" w:cs="Arial"/>
                <w:sz w:val="24"/>
                <w:szCs w:val="24"/>
                <w:lang w:val="sr-Cyrl-RS"/>
              </w:rPr>
              <w:t>израда програма додатних мерења количина и врста отпадног материјала</w:t>
            </w:r>
          </w:p>
          <w:p w14:paraId="21030A8F" w14:textId="77777777" w:rsidR="002C6BF4" w:rsidRPr="002C6BF4" w:rsidRDefault="002C6BF4" w:rsidP="002C6BF4">
            <w:pPr>
              <w:pStyle w:val="ListParagraph"/>
              <w:numPr>
                <w:ilvl w:val="0"/>
                <w:numId w:val="41"/>
              </w:numPr>
              <w:spacing w:after="0" w:line="240" w:lineRule="auto"/>
              <w:contextualSpacing/>
              <w:rPr>
                <w:rFonts w:ascii="Arial" w:hAnsi="Arial" w:cs="Arial"/>
                <w:sz w:val="24"/>
                <w:szCs w:val="24"/>
                <w:lang w:val="sr-Cyrl-RS"/>
              </w:rPr>
            </w:pPr>
            <w:r w:rsidRPr="002C6BF4">
              <w:rPr>
                <w:rFonts w:ascii="Arial" w:hAnsi="Arial" w:cs="Arial"/>
                <w:sz w:val="24"/>
                <w:szCs w:val="24"/>
                <w:lang w:val="sr-Cyrl-RS"/>
              </w:rPr>
              <w:t>спровођење програма допунских истражних радова</w:t>
            </w:r>
          </w:p>
          <w:p w14:paraId="2ED82340" w14:textId="0CB8CC0C"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обрада резултата мерења са израдом извештаја</w:t>
            </w:r>
          </w:p>
        </w:tc>
      </w:tr>
      <w:tr w:rsidR="002C6BF4" w:rsidRPr="002C6BF4" w14:paraId="4B0E9C74" w14:textId="77777777" w:rsidTr="002C6BF4">
        <w:tc>
          <w:tcPr>
            <w:tcW w:w="558" w:type="dxa"/>
          </w:tcPr>
          <w:p w14:paraId="3D8D8BC5" w14:textId="4B7DA6BA"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1.3</w:t>
            </w:r>
          </w:p>
        </w:tc>
        <w:tc>
          <w:tcPr>
            <w:tcW w:w="8729" w:type="dxa"/>
          </w:tcPr>
          <w:p w14:paraId="7A37D5B6" w14:textId="28788F66"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rPr>
              <w:t>Израда радног извештаја о постојећем стању, поступање у складу са примедбама и сугестијама</w:t>
            </w:r>
          </w:p>
        </w:tc>
      </w:tr>
      <w:tr w:rsidR="002C6BF4" w:rsidRPr="002C6BF4" w14:paraId="7F17F694" w14:textId="77777777" w:rsidTr="002C6BF4">
        <w:tc>
          <w:tcPr>
            <w:tcW w:w="558" w:type="dxa"/>
          </w:tcPr>
          <w:p w14:paraId="0A94F95E" w14:textId="2E7212BA"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1.4</w:t>
            </w:r>
          </w:p>
        </w:tc>
        <w:tc>
          <w:tcPr>
            <w:tcW w:w="8729" w:type="dxa"/>
          </w:tcPr>
          <w:p w14:paraId="102F3BDB" w14:textId="342207E2"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rPr>
              <w:t>Припрема документације за прибављање потребних сагласност код надлежних органа</w:t>
            </w:r>
          </w:p>
        </w:tc>
      </w:tr>
      <w:tr w:rsidR="002C6BF4" w:rsidRPr="002C6BF4" w14:paraId="07D9AEAC" w14:textId="77777777" w:rsidTr="002C6BF4">
        <w:tc>
          <w:tcPr>
            <w:tcW w:w="558" w:type="dxa"/>
          </w:tcPr>
          <w:p w14:paraId="69452549" w14:textId="77777777" w:rsidR="002C6BF4" w:rsidRPr="002C6BF4" w:rsidRDefault="002C6BF4" w:rsidP="002C6BF4">
            <w:pPr>
              <w:jc w:val="center"/>
              <w:rPr>
                <w:rFonts w:ascii="Arial" w:hAnsi="Arial" w:cs="Arial"/>
                <w:b/>
                <w:lang w:val="sr-Cyrl-RS"/>
              </w:rPr>
            </w:pPr>
            <w:r w:rsidRPr="002C6BF4">
              <w:rPr>
                <w:rFonts w:ascii="Arial" w:hAnsi="Arial" w:cs="Arial"/>
                <w:b/>
                <w:lang w:val="sr-Cyrl-RS"/>
              </w:rPr>
              <w:t>2.</w:t>
            </w:r>
          </w:p>
          <w:p w14:paraId="555B8A8B" w14:textId="77777777" w:rsidR="002C6BF4" w:rsidRPr="002C6BF4" w:rsidRDefault="002C6BF4" w:rsidP="002C6BF4">
            <w:pPr>
              <w:widowControl w:val="0"/>
              <w:tabs>
                <w:tab w:val="left" w:pos="735"/>
              </w:tabs>
              <w:jc w:val="both"/>
              <w:rPr>
                <w:rFonts w:ascii="Arial" w:hAnsi="Arial" w:cs="Arial"/>
                <w:b/>
                <w:lang w:val="sr-Cyrl-RS"/>
              </w:rPr>
            </w:pPr>
          </w:p>
        </w:tc>
        <w:tc>
          <w:tcPr>
            <w:tcW w:w="8729" w:type="dxa"/>
          </w:tcPr>
          <w:p w14:paraId="18953C0D" w14:textId="77777777" w:rsidR="002C6BF4" w:rsidRPr="002C6BF4" w:rsidRDefault="002C6BF4" w:rsidP="002C6BF4">
            <w:pPr>
              <w:ind w:left="46"/>
              <w:rPr>
                <w:rFonts w:ascii="Arial" w:hAnsi="Arial" w:cs="Arial"/>
                <w:b/>
              </w:rPr>
            </w:pPr>
            <w:r w:rsidRPr="002C6BF4">
              <w:rPr>
                <w:rFonts w:ascii="Arial" w:hAnsi="Arial" w:cs="Arial"/>
                <w:b/>
              </w:rPr>
              <w:t>Генерални пројекат</w:t>
            </w:r>
          </w:p>
          <w:p w14:paraId="33DEDD39" w14:textId="302D751F"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rPr>
              <w:t>Израда Генералног пројекта у складу са Законом о планирању и изградњи и тачком 3.1 Пројектног задатка</w:t>
            </w:r>
          </w:p>
        </w:tc>
      </w:tr>
      <w:tr w:rsidR="002C6BF4" w:rsidRPr="002C6BF4" w14:paraId="58DFB260" w14:textId="77777777" w:rsidTr="002C6BF4">
        <w:tc>
          <w:tcPr>
            <w:tcW w:w="558" w:type="dxa"/>
          </w:tcPr>
          <w:p w14:paraId="1CB458CF" w14:textId="77777777" w:rsidR="002C6BF4" w:rsidRPr="002C6BF4" w:rsidRDefault="002C6BF4" w:rsidP="002C6BF4">
            <w:pPr>
              <w:jc w:val="center"/>
              <w:rPr>
                <w:rFonts w:ascii="Arial" w:hAnsi="Arial" w:cs="Arial"/>
                <w:b/>
                <w:lang w:val="sr-Cyrl-RS"/>
              </w:rPr>
            </w:pPr>
            <w:r w:rsidRPr="002C6BF4">
              <w:rPr>
                <w:rFonts w:ascii="Arial" w:hAnsi="Arial" w:cs="Arial"/>
                <w:b/>
                <w:lang w:val="sr-Latn-RS"/>
              </w:rPr>
              <w:t>3.</w:t>
            </w:r>
          </w:p>
          <w:p w14:paraId="450EC397" w14:textId="4DBFB745"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3.1</w:t>
            </w:r>
          </w:p>
        </w:tc>
        <w:tc>
          <w:tcPr>
            <w:tcW w:w="8729" w:type="dxa"/>
          </w:tcPr>
          <w:p w14:paraId="5AF2FB27" w14:textId="77777777" w:rsidR="002C6BF4" w:rsidRPr="002C6BF4" w:rsidRDefault="002C6BF4" w:rsidP="002C6BF4">
            <w:pPr>
              <w:ind w:left="46"/>
              <w:rPr>
                <w:rFonts w:ascii="Arial" w:hAnsi="Arial" w:cs="Arial"/>
                <w:b/>
                <w:lang w:val="sr-Cyrl-RS"/>
              </w:rPr>
            </w:pPr>
            <w:r w:rsidRPr="002C6BF4">
              <w:rPr>
                <w:rFonts w:ascii="Arial" w:hAnsi="Arial" w:cs="Arial"/>
                <w:b/>
                <w:lang w:val="sr-Cyrl-RS"/>
              </w:rPr>
              <w:t>Претходна студија оправданости</w:t>
            </w:r>
          </w:p>
          <w:p w14:paraId="62726027" w14:textId="3699FFA7"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 xml:space="preserve">Израда Претходне студије оправданости према  Правилнику о начину израде и садржини претходних радова, претходне студије оправданости и студије оправданости и  </w:t>
            </w:r>
            <w:r w:rsidRPr="002C6BF4">
              <w:rPr>
                <w:rFonts w:ascii="Arial" w:hAnsi="Arial" w:cs="Arial"/>
              </w:rPr>
              <w:t xml:space="preserve"> тачком 3.2 Пројектног задатка</w:t>
            </w:r>
          </w:p>
        </w:tc>
      </w:tr>
      <w:tr w:rsidR="002C6BF4" w:rsidRPr="002C6BF4" w14:paraId="3D09FD3C" w14:textId="77777777" w:rsidTr="002C6BF4">
        <w:tc>
          <w:tcPr>
            <w:tcW w:w="558" w:type="dxa"/>
            <w:vAlign w:val="center"/>
          </w:tcPr>
          <w:p w14:paraId="18CAF088" w14:textId="4EE6A323"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3.2</w:t>
            </w:r>
          </w:p>
        </w:tc>
        <w:tc>
          <w:tcPr>
            <w:tcW w:w="8729" w:type="dxa"/>
          </w:tcPr>
          <w:p w14:paraId="3C7A5B36" w14:textId="4CF18681"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Ревизија Студије и потребне корекције.</w:t>
            </w:r>
          </w:p>
        </w:tc>
      </w:tr>
      <w:tr w:rsidR="002C6BF4" w:rsidRPr="002C6BF4" w14:paraId="50F29C5E" w14:textId="77777777" w:rsidTr="002C6BF4">
        <w:tc>
          <w:tcPr>
            <w:tcW w:w="558" w:type="dxa"/>
          </w:tcPr>
          <w:p w14:paraId="010D6417" w14:textId="77777777" w:rsidR="002C6BF4" w:rsidRPr="002C6BF4" w:rsidRDefault="002C6BF4" w:rsidP="002C6BF4">
            <w:pPr>
              <w:jc w:val="center"/>
              <w:rPr>
                <w:rFonts w:ascii="Arial" w:hAnsi="Arial" w:cs="Arial"/>
                <w:lang w:val="sr-Cyrl-RS"/>
              </w:rPr>
            </w:pPr>
            <w:r w:rsidRPr="002C6BF4">
              <w:rPr>
                <w:rFonts w:ascii="Arial" w:hAnsi="Arial" w:cs="Arial"/>
                <w:lang w:val="sr-Cyrl-RS"/>
              </w:rPr>
              <w:t>4.</w:t>
            </w:r>
          </w:p>
          <w:p w14:paraId="673ADE0E" w14:textId="79C568D2"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4.1</w:t>
            </w:r>
          </w:p>
        </w:tc>
        <w:tc>
          <w:tcPr>
            <w:tcW w:w="8729" w:type="dxa"/>
          </w:tcPr>
          <w:p w14:paraId="68C1DEB9" w14:textId="77777777" w:rsidR="002C6BF4" w:rsidRPr="002C6BF4" w:rsidRDefault="002C6BF4" w:rsidP="002C6BF4">
            <w:pPr>
              <w:ind w:left="46"/>
              <w:rPr>
                <w:rFonts w:ascii="Arial" w:hAnsi="Arial" w:cs="Arial"/>
                <w:b/>
                <w:bCs/>
                <w:lang w:val="sr-Cyrl-RS" w:bidi="hi-IN"/>
              </w:rPr>
            </w:pPr>
            <w:r w:rsidRPr="002C6BF4">
              <w:rPr>
                <w:rFonts w:ascii="Arial" w:hAnsi="Arial" w:cs="Arial"/>
                <w:b/>
                <w:bCs/>
                <w:lang w:val="sr-Cyrl-RS" w:bidi="hi-IN"/>
              </w:rPr>
              <w:t>Пројекат геолошких/геотехничких истраживања</w:t>
            </w:r>
          </w:p>
          <w:p w14:paraId="5865B58C" w14:textId="708A5391"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 xml:space="preserve">Израда Пројекта геолошких/геотехничких истраживања </w:t>
            </w:r>
            <w:r w:rsidRPr="002C6BF4">
              <w:rPr>
                <w:rFonts w:ascii="Arial" w:hAnsi="Arial" w:cs="Arial"/>
                <w:bCs/>
                <w:lang w:val="sr-Cyrl-RS" w:bidi="hi-IN"/>
              </w:rPr>
              <w:t xml:space="preserve"> у складу са</w:t>
            </w:r>
            <w:r w:rsidRPr="002C6BF4">
              <w:rPr>
                <w:rFonts w:ascii="Arial" w:hAnsi="Arial" w:cs="Arial"/>
                <w:b/>
                <w:bCs/>
                <w:lang w:val="sr-Cyrl-RS" w:bidi="hi-IN"/>
              </w:rPr>
              <w:t xml:space="preserve"> </w:t>
            </w:r>
            <w:r w:rsidRPr="002C6BF4">
              <w:rPr>
                <w:rFonts w:ascii="Arial" w:hAnsi="Arial" w:cs="Arial"/>
                <w:lang w:val="sr-Cyrl-RS"/>
              </w:rPr>
              <w:t xml:space="preserve">Правилником о садржини пројеката геолошких истраживања и елабората о резултатима геолошких истраживања и </w:t>
            </w:r>
            <w:r w:rsidRPr="002C6BF4">
              <w:rPr>
                <w:rFonts w:ascii="Arial" w:hAnsi="Arial" w:cs="Arial"/>
              </w:rPr>
              <w:t xml:space="preserve"> тачком 3.3 Пројектног задатка</w:t>
            </w:r>
          </w:p>
        </w:tc>
      </w:tr>
      <w:tr w:rsidR="002C6BF4" w:rsidRPr="002C6BF4" w14:paraId="3CD538DC" w14:textId="77777777" w:rsidTr="002C6BF4">
        <w:tc>
          <w:tcPr>
            <w:tcW w:w="558" w:type="dxa"/>
          </w:tcPr>
          <w:p w14:paraId="47BCC990" w14:textId="25532F69"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4.2</w:t>
            </w:r>
          </w:p>
        </w:tc>
        <w:tc>
          <w:tcPr>
            <w:tcW w:w="8729" w:type="dxa"/>
          </w:tcPr>
          <w:p w14:paraId="308D6E82" w14:textId="05B4E541"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Геолошко/геотехничких истраживања у циљу обезбеђење потребних информација за сагледавање: инжењерско-геолошких особина терена, подобности за изградњу објеката, нивоа подземних вода, сеизмичке микрорејонизације, егзогеодинамичких процеса, и др. од значаја за реализацију планиране инвестиције.</w:t>
            </w:r>
          </w:p>
        </w:tc>
      </w:tr>
      <w:tr w:rsidR="002C6BF4" w:rsidRPr="002C6BF4" w14:paraId="08214C59" w14:textId="77777777" w:rsidTr="002C6BF4">
        <w:tc>
          <w:tcPr>
            <w:tcW w:w="558" w:type="dxa"/>
          </w:tcPr>
          <w:p w14:paraId="183F81E0" w14:textId="034E9C8D"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b/>
                <w:lang w:val="sr-Cyrl-RS"/>
              </w:rPr>
              <w:lastRenderedPageBreak/>
              <w:t>5.</w:t>
            </w:r>
          </w:p>
        </w:tc>
        <w:tc>
          <w:tcPr>
            <w:tcW w:w="8729" w:type="dxa"/>
          </w:tcPr>
          <w:p w14:paraId="07CBA098" w14:textId="77777777" w:rsidR="002C6BF4" w:rsidRPr="002C6BF4" w:rsidRDefault="002C6BF4" w:rsidP="002C6BF4">
            <w:pPr>
              <w:ind w:left="46"/>
              <w:rPr>
                <w:rFonts w:ascii="Arial" w:hAnsi="Arial" w:cs="Arial"/>
                <w:b/>
                <w:noProof/>
                <w:lang w:val="sr-Cyrl-RS"/>
              </w:rPr>
            </w:pPr>
            <w:r w:rsidRPr="002C6BF4">
              <w:rPr>
                <w:rFonts w:ascii="Arial" w:hAnsi="Arial" w:cs="Arial"/>
                <w:b/>
                <w:noProof/>
                <w:lang w:val="sr-Cyrl-RS"/>
              </w:rPr>
              <w:t>Идејно решење</w:t>
            </w:r>
          </w:p>
          <w:p w14:paraId="57663C39" w14:textId="29DCA09E"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noProof/>
                <w:lang w:val="sr-Cyrl-RS"/>
              </w:rPr>
              <w:t xml:space="preserve">Израда Идејног решења за изградњу рециклажног центра за сакупљање, складиштење и третман отпада који настаје у Огранку ХЕ Ђердап за потребе прибављања локацијских услова (за усвојено решење из Генералног пројекта) у складу са </w:t>
            </w:r>
            <w:r w:rsidRPr="002C6BF4">
              <w:rPr>
                <w:rFonts w:ascii="Arial" w:hAnsi="Arial" w:cs="Arial"/>
                <w:lang w:val="sr-Cyrl-RS"/>
              </w:rPr>
              <w:t>Правилником о садржини, начину и поступку израде и начин вршења контроле техничке документације према класи и намени објеката и овим Пројектним задатком.</w:t>
            </w:r>
          </w:p>
        </w:tc>
      </w:tr>
      <w:tr w:rsidR="002C6BF4" w:rsidRPr="002C6BF4" w14:paraId="2C4176D1" w14:textId="77777777" w:rsidTr="002C6BF4">
        <w:tc>
          <w:tcPr>
            <w:tcW w:w="558" w:type="dxa"/>
          </w:tcPr>
          <w:p w14:paraId="0681D80A" w14:textId="79D872AF"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b/>
                <w:lang w:val="sr-Cyrl-RS"/>
              </w:rPr>
              <w:t>6.</w:t>
            </w:r>
          </w:p>
        </w:tc>
        <w:tc>
          <w:tcPr>
            <w:tcW w:w="8729" w:type="dxa"/>
          </w:tcPr>
          <w:p w14:paraId="100A861F" w14:textId="77777777" w:rsidR="002C6BF4" w:rsidRPr="002C6BF4" w:rsidRDefault="002C6BF4" w:rsidP="002C6BF4">
            <w:pPr>
              <w:ind w:left="46"/>
              <w:rPr>
                <w:rFonts w:ascii="Arial" w:hAnsi="Arial" w:cs="Arial"/>
                <w:b/>
                <w:lang w:val="sr-Cyrl-RS"/>
              </w:rPr>
            </w:pPr>
            <w:r w:rsidRPr="002C6BF4">
              <w:rPr>
                <w:rFonts w:ascii="Arial" w:hAnsi="Arial" w:cs="Arial"/>
                <w:b/>
                <w:lang w:val="sr-Cyrl-RS"/>
              </w:rPr>
              <w:t>Остала техничка документација</w:t>
            </w:r>
          </w:p>
          <w:p w14:paraId="3E49B214" w14:textId="7EC819FE" w:rsidR="002C6BF4" w:rsidRPr="002C6BF4" w:rsidRDefault="002C6BF4" w:rsidP="002C6BF4">
            <w:pPr>
              <w:widowControl w:val="0"/>
              <w:tabs>
                <w:tab w:val="left" w:pos="735"/>
              </w:tabs>
              <w:jc w:val="both"/>
              <w:rPr>
                <w:rFonts w:ascii="Arial" w:hAnsi="Arial" w:cs="Arial"/>
                <w:b/>
                <w:lang w:val="sr-Cyrl-RS"/>
              </w:rPr>
            </w:pPr>
            <w:r w:rsidRPr="002C6BF4">
              <w:rPr>
                <w:rFonts w:ascii="Arial" w:hAnsi="Arial" w:cs="Arial"/>
                <w:lang w:val="sr-Cyrl-RS"/>
              </w:rPr>
              <w:t>Израда остале техничке документације према захтевима из тачке 4. Пројектног задатка.</w:t>
            </w:r>
          </w:p>
        </w:tc>
      </w:tr>
    </w:tbl>
    <w:p w14:paraId="24429B58" w14:textId="23D885B7" w:rsidR="008446F1" w:rsidRDefault="005317D7" w:rsidP="00C174AC">
      <w:pPr>
        <w:widowControl w:val="0"/>
        <w:ind w:left="360"/>
        <w:jc w:val="both"/>
        <w:rPr>
          <w:rFonts w:ascii="Arial" w:hAnsi="Arial" w:cs="Arial"/>
          <w:color w:val="000000"/>
          <w:lang w:val="sr-Cyrl-RS"/>
        </w:rPr>
      </w:pPr>
      <w:r w:rsidRPr="005317D7">
        <w:rPr>
          <w:rFonts w:ascii="Arial" w:hAnsi="Arial" w:cs="Arial"/>
          <w:color w:val="000000"/>
          <w:lang w:val="sr-Cyrl-RS"/>
        </w:rPr>
        <w:t xml:space="preserve">         </w:t>
      </w:r>
      <w:r w:rsidR="008446F1" w:rsidRPr="00917A01">
        <w:rPr>
          <w:rFonts w:ascii="Arial" w:hAnsi="Arial" w:cs="Arial"/>
          <w:color w:val="000000"/>
          <w:lang w:val="sr-Cyrl-RS"/>
        </w:rPr>
        <w:t xml:space="preserve">   </w:t>
      </w:r>
    </w:p>
    <w:p w14:paraId="7F2110FE" w14:textId="77777777" w:rsidR="00660580" w:rsidRDefault="00660580" w:rsidP="00C174AC">
      <w:pPr>
        <w:widowControl w:val="0"/>
        <w:ind w:left="360"/>
        <w:jc w:val="both"/>
        <w:rPr>
          <w:rFonts w:ascii="Arial" w:hAnsi="Arial" w:cs="Arial"/>
          <w:color w:val="000000"/>
          <w:lang w:val="sr-Cyrl-RS"/>
        </w:rPr>
      </w:pPr>
    </w:p>
    <w:p w14:paraId="37987F1C" w14:textId="5799C55C" w:rsidR="00660580" w:rsidRPr="00660580" w:rsidRDefault="00660580" w:rsidP="00660580">
      <w:pPr>
        <w:pStyle w:val="CommentText"/>
        <w:rPr>
          <w:rFonts w:ascii="Arial" w:hAnsi="Arial" w:cs="Arial"/>
          <w:b/>
          <w:sz w:val="24"/>
          <w:szCs w:val="24"/>
          <w:u w:val="single"/>
          <w:lang w:val="sr-Latn-RS"/>
        </w:rPr>
      </w:pPr>
      <w:r>
        <w:rPr>
          <w:rFonts w:ascii="Arial" w:hAnsi="Arial" w:cs="Arial"/>
          <w:b/>
          <w:sz w:val="24"/>
          <w:szCs w:val="24"/>
          <w:u w:val="single"/>
          <w:lang w:val="sr-Latn-RS"/>
        </w:rPr>
        <w:t>О</w:t>
      </w:r>
      <w:r w:rsidRPr="00660580">
        <w:rPr>
          <w:rFonts w:ascii="Arial" w:hAnsi="Arial" w:cs="Arial"/>
          <w:b/>
          <w:sz w:val="24"/>
          <w:szCs w:val="24"/>
          <w:u w:val="single"/>
          <w:lang w:val="sr-Latn-RS"/>
        </w:rPr>
        <w:t xml:space="preserve">бавеза </w:t>
      </w:r>
      <w:r>
        <w:rPr>
          <w:rFonts w:ascii="Arial" w:hAnsi="Arial" w:cs="Arial"/>
          <w:b/>
          <w:sz w:val="24"/>
          <w:szCs w:val="24"/>
          <w:u w:val="single"/>
          <w:lang w:val="sr-Cyrl-RS"/>
        </w:rPr>
        <w:t>Понуђача</w:t>
      </w:r>
      <w:r w:rsidRPr="00660580">
        <w:rPr>
          <w:rFonts w:ascii="Arial" w:hAnsi="Arial" w:cs="Arial"/>
          <w:b/>
          <w:sz w:val="24"/>
          <w:szCs w:val="24"/>
          <w:u w:val="single"/>
          <w:lang w:val="sr-Latn-RS"/>
        </w:rPr>
        <w:t xml:space="preserve"> да сву </w:t>
      </w:r>
      <w:r>
        <w:rPr>
          <w:rFonts w:ascii="Arial" w:hAnsi="Arial" w:cs="Arial"/>
          <w:b/>
          <w:sz w:val="24"/>
          <w:szCs w:val="24"/>
          <w:u w:val="single"/>
          <w:lang w:val="sr-Cyrl-RS"/>
        </w:rPr>
        <w:t xml:space="preserve">техничку </w:t>
      </w:r>
      <w:r w:rsidRPr="00660580">
        <w:rPr>
          <w:rFonts w:ascii="Arial" w:hAnsi="Arial" w:cs="Arial"/>
          <w:b/>
          <w:sz w:val="24"/>
          <w:szCs w:val="24"/>
          <w:u w:val="single"/>
          <w:lang w:val="sr-Latn-RS"/>
        </w:rPr>
        <w:t>документацију достав</w:t>
      </w:r>
      <w:r>
        <w:rPr>
          <w:rFonts w:ascii="Arial" w:hAnsi="Arial" w:cs="Arial"/>
          <w:b/>
          <w:sz w:val="24"/>
          <w:szCs w:val="24"/>
          <w:u w:val="single"/>
          <w:lang w:val="sr-Cyrl-RS"/>
        </w:rPr>
        <w:t>и</w:t>
      </w:r>
      <w:r w:rsidRPr="00660580">
        <w:rPr>
          <w:rFonts w:ascii="Arial" w:hAnsi="Arial" w:cs="Arial"/>
          <w:b/>
          <w:sz w:val="24"/>
          <w:szCs w:val="24"/>
          <w:u w:val="single"/>
          <w:lang w:val="sr-Latn-RS"/>
        </w:rPr>
        <w:t xml:space="preserve"> у папирном облику (у 6 примерака) и електронској форми (3 ЦД-а +1 УСБ)</w:t>
      </w:r>
    </w:p>
    <w:p w14:paraId="3295CAF9" w14:textId="77777777" w:rsidR="00660580" w:rsidRPr="00917A01" w:rsidRDefault="00660580" w:rsidP="00C174AC">
      <w:pPr>
        <w:widowControl w:val="0"/>
        <w:ind w:left="360"/>
        <w:jc w:val="both"/>
        <w:rPr>
          <w:rFonts w:ascii="Arial" w:hAnsi="Arial" w:cs="Arial"/>
          <w:color w:val="000000"/>
          <w:lang w:val="sr-Cyrl-RS"/>
        </w:rPr>
      </w:pPr>
    </w:p>
    <w:p w14:paraId="0DC33AF1" w14:textId="77777777" w:rsidR="00EB7402" w:rsidRPr="00917A01" w:rsidRDefault="00EB7402" w:rsidP="008C16DC">
      <w:pPr>
        <w:pStyle w:val="ListParagraph"/>
        <w:widowControl w:val="0"/>
        <w:numPr>
          <w:ilvl w:val="1"/>
          <w:numId w:val="31"/>
        </w:numPr>
        <w:tabs>
          <w:tab w:val="left" w:pos="735"/>
        </w:tabs>
        <w:jc w:val="both"/>
        <w:rPr>
          <w:rFonts w:ascii="Arial" w:hAnsi="Arial" w:cs="Arial"/>
          <w:b/>
          <w:sz w:val="24"/>
          <w:szCs w:val="24"/>
          <w:lang w:val="sr-Cyrl-RS"/>
        </w:rPr>
      </w:pPr>
      <w:r w:rsidRPr="00917A01">
        <w:rPr>
          <w:rFonts w:ascii="Arial" w:hAnsi="Arial" w:cs="Arial"/>
          <w:b/>
          <w:sz w:val="24"/>
          <w:szCs w:val="24"/>
          <w:lang w:val="sr-Cyrl-RS"/>
        </w:rPr>
        <w:t xml:space="preserve"> РОК ИЗВРШЕЊА</w:t>
      </w:r>
    </w:p>
    <w:p w14:paraId="15B8E859" w14:textId="03B43507" w:rsidR="00EB7402" w:rsidRPr="00917A01" w:rsidRDefault="002C6BF4" w:rsidP="00EB7402">
      <w:pPr>
        <w:widowControl w:val="0"/>
        <w:tabs>
          <w:tab w:val="left" w:pos="735"/>
        </w:tabs>
        <w:ind w:left="360"/>
        <w:jc w:val="both"/>
        <w:rPr>
          <w:rFonts w:ascii="Arial" w:hAnsi="Arial" w:cs="Arial"/>
          <w:lang w:val="sr-Cyrl-RS"/>
        </w:rPr>
      </w:pPr>
      <w:r>
        <w:rPr>
          <w:rFonts w:ascii="Arial" w:hAnsi="Arial" w:cs="Arial"/>
          <w:lang w:val="sr-Cyrl-RS"/>
        </w:rPr>
        <w:t>365 дана</w:t>
      </w:r>
      <w:r w:rsidR="00EB7402" w:rsidRPr="00917A01">
        <w:rPr>
          <w:rFonts w:ascii="Arial" w:hAnsi="Arial" w:cs="Arial"/>
          <w:lang w:val="sr-Cyrl-RS"/>
        </w:rPr>
        <w:t xml:space="preserve"> од дана ступања Уговора на снагу.</w:t>
      </w:r>
    </w:p>
    <w:p w14:paraId="46946FE9" w14:textId="2FBBCBD0" w:rsidR="00B65F13" w:rsidRPr="00917A01" w:rsidRDefault="00EB7402" w:rsidP="00AB08A8">
      <w:pPr>
        <w:widowControl w:val="0"/>
        <w:tabs>
          <w:tab w:val="left" w:pos="735"/>
        </w:tabs>
        <w:ind w:left="360"/>
        <w:jc w:val="both"/>
        <w:rPr>
          <w:rFonts w:ascii="Arial" w:hAnsi="Arial" w:cs="Arial"/>
          <w:lang w:val="sr-Cyrl-RS"/>
        </w:rPr>
      </w:pPr>
      <w:r w:rsidRPr="00917A01">
        <w:rPr>
          <w:rFonts w:ascii="Arial" w:hAnsi="Arial" w:cs="Arial"/>
          <w:lang w:val="sr-Cyrl-RS"/>
        </w:rPr>
        <w:t xml:space="preserve"> </w:t>
      </w:r>
      <w:bookmarkStart w:id="9" w:name="_Toc434327554"/>
      <w:bookmarkEnd w:id="9"/>
    </w:p>
    <w:p w14:paraId="5BFF56B6" w14:textId="77777777" w:rsidR="00B65F13" w:rsidRDefault="00B65F13" w:rsidP="00C174AC">
      <w:pPr>
        <w:widowControl w:val="0"/>
        <w:tabs>
          <w:tab w:val="left" w:pos="735"/>
        </w:tabs>
        <w:ind w:left="360"/>
        <w:jc w:val="both"/>
        <w:rPr>
          <w:rFonts w:ascii="Arial" w:hAnsi="Arial" w:cs="Arial"/>
          <w:lang w:val="sr-Cyrl-RS"/>
        </w:rPr>
      </w:pPr>
    </w:p>
    <w:p w14:paraId="216BCEC4" w14:textId="40B4EC21" w:rsidR="002C6BF4" w:rsidRPr="00660580" w:rsidRDefault="00660580" w:rsidP="00660580">
      <w:pPr>
        <w:pStyle w:val="ListParagraph"/>
        <w:widowControl w:val="0"/>
        <w:numPr>
          <w:ilvl w:val="1"/>
          <w:numId w:val="31"/>
        </w:numPr>
        <w:tabs>
          <w:tab w:val="left" w:pos="735"/>
        </w:tabs>
        <w:jc w:val="both"/>
        <w:rPr>
          <w:rFonts w:ascii="Arial" w:hAnsi="Arial" w:cs="Arial"/>
          <w:b/>
          <w:sz w:val="24"/>
          <w:szCs w:val="24"/>
          <w:lang w:val="sr-Cyrl-RS"/>
        </w:rPr>
      </w:pPr>
      <w:r w:rsidRPr="00660580">
        <w:rPr>
          <w:rFonts w:ascii="Arial" w:hAnsi="Arial" w:cs="Arial"/>
          <w:b/>
          <w:sz w:val="24"/>
          <w:szCs w:val="24"/>
          <w:lang w:val="sr-Cyrl-RS"/>
        </w:rPr>
        <w:t>ПРОЈЕКТНИ ЗАДАТАК</w:t>
      </w:r>
    </w:p>
    <w:p w14:paraId="15F26A2B" w14:textId="0DD702D9" w:rsidR="002C6BF4" w:rsidRDefault="00EF7A1D" w:rsidP="00C174AC">
      <w:pPr>
        <w:widowControl w:val="0"/>
        <w:tabs>
          <w:tab w:val="left" w:pos="735"/>
        </w:tabs>
        <w:ind w:left="360"/>
        <w:jc w:val="both"/>
        <w:rPr>
          <w:rFonts w:ascii="Arial" w:hAnsi="Arial" w:cs="Arial"/>
          <w:lang w:val="sr-Cyrl-RS"/>
        </w:rPr>
      </w:pPr>
      <w:r w:rsidRPr="00EF7A1D">
        <w:rPr>
          <w:rFonts w:ascii="Arial" w:hAnsi="Arial" w:cs="Arial"/>
          <w:noProof/>
          <w:lang w:val="en-US" w:eastAsia="en-US"/>
        </w:rPr>
        <w:lastRenderedPageBreak/>
        <w:drawing>
          <wp:inline distT="0" distB="0" distL="0" distR="0" wp14:anchorId="26FBD2CD" wp14:editId="3F31A569">
            <wp:extent cx="5760085" cy="815164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151648"/>
                    </a:xfrm>
                    <a:prstGeom prst="rect">
                      <a:avLst/>
                    </a:prstGeom>
                    <a:noFill/>
                    <a:ln>
                      <a:noFill/>
                    </a:ln>
                  </pic:spPr>
                </pic:pic>
              </a:graphicData>
            </a:graphic>
          </wp:inline>
        </w:drawing>
      </w:r>
    </w:p>
    <w:p w14:paraId="0FDFB496" w14:textId="77777777" w:rsidR="002C6BF4" w:rsidRDefault="002C6BF4" w:rsidP="00C174AC">
      <w:pPr>
        <w:widowControl w:val="0"/>
        <w:tabs>
          <w:tab w:val="left" w:pos="735"/>
        </w:tabs>
        <w:ind w:left="360"/>
        <w:jc w:val="both"/>
        <w:rPr>
          <w:rFonts w:ascii="Arial" w:hAnsi="Arial" w:cs="Arial"/>
          <w:lang w:val="sr-Cyrl-RS"/>
        </w:rPr>
      </w:pPr>
    </w:p>
    <w:p w14:paraId="141FA47A" w14:textId="77777777" w:rsidR="002C6BF4" w:rsidRDefault="002C6BF4" w:rsidP="00C174AC">
      <w:pPr>
        <w:widowControl w:val="0"/>
        <w:tabs>
          <w:tab w:val="left" w:pos="735"/>
        </w:tabs>
        <w:ind w:left="360"/>
        <w:jc w:val="both"/>
        <w:rPr>
          <w:rFonts w:ascii="Arial" w:hAnsi="Arial" w:cs="Arial"/>
          <w:lang w:val="sr-Cyrl-RS"/>
        </w:rPr>
      </w:pPr>
    </w:p>
    <w:p w14:paraId="1CF5A8D3" w14:textId="5541F0D1" w:rsidR="002C6BF4" w:rsidRDefault="00EF7A1D" w:rsidP="00C174AC">
      <w:pPr>
        <w:widowControl w:val="0"/>
        <w:tabs>
          <w:tab w:val="left" w:pos="735"/>
        </w:tabs>
        <w:ind w:left="360"/>
        <w:jc w:val="both"/>
        <w:rPr>
          <w:rFonts w:ascii="Arial" w:hAnsi="Arial" w:cs="Arial"/>
          <w:lang w:val="sr-Cyrl-RS"/>
        </w:rPr>
      </w:pPr>
      <w:r w:rsidRPr="00EF7A1D">
        <w:rPr>
          <w:rFonts w:ascii="Arial" w:hAnsi="Arial" w:cs="Arial"/>
          <w:noProof/>
          <w:lang w:val="en-US" w:eastAsia="en-US"/>
        </w:rPr>
        <w:lastRenderedPageBreak/>
        <w:drawing>
          <wp:inline distT="0" distB="0" distL="0" distR="0" wp14:anchorId="1483C252" wp14:editId="32777C5E">
            <wp:extent cx="5760085" cy="815164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151648"/>
                    </a:xfrm>
                    <a:prstGeom prst="rect">
                      <a:avLst/>
                    </a:prstGeom>
                    <a:noFill/>
                    <a:ln>
                      <a:noFill/>
                    </a:ln>
                  </pic:spPr>
                </pic:pic>
              </a:graphicData>
            </a:graphic>
          </wp:inline>
        </w:drawing>
      </w:r>
    </w:p>
    <w:p w14:paraId="175A6B97" w14:textId="77777777" w:rsidR="002C6BF4" w:rsidRDefault="002C6BF4" w:rsidP="00C174AC">
      <w:pPr>
        <w:widowControl w:val="0"/>
        <w:tabs>
          <w:tab w:val="left" w:pos="735"/>
        </w:tabs>
        <w:ind w:left="360"/>
        <w:jc w:val="both"/>
        <w:rPr>
          <w:rFonts w:ascii="Arial" w:hAnsi="Arial" w:cs="Arial"/>
          <w:lang w:val="sr-Cyrl-RS"/>
        </w:rPr>
      </w:pPr>
    </w:p>
    <w:p w14:paraId="02DE3788" w14:textId="77777777" w:rsidR="002C6BF4" w:rsidRDefault="002C6BF4" w:rsidP="00C174AC">
      <w:pPr>
        <w:widowControl w:val="0"/>
        <w:tabs>
          <w:tab w:val="left" w:pos="735"/>
        </w:tabs>
        <w:ind w:left="360"/>
        <w:jc w:val="both"/>
        <w:rPr>
          <w:rFonts w:ascii="Arial" w:hAnsi="Arial" w:cs="Arial"/>
          <w:lang w:val="sr-Cyrl-RS"/>
        </w:rPr>
      </w:pPr>
    </w:p>
    <w:p w14:paraId="22050E50" w14:textId="79F18018" w:rsidR="002C6BF4" w:rsidRDefault="00EF7A1D" w:rsidP="00C174AC">
      <w:pPr>
        <w:widowControl w:val="0"/>
        <w:tabs>
          <w:tab w:val="left" w:pos="735"/>
        </w:tabs>
        <w:ind w:left="360"/>
        <w:jc w:val="both"/>
        <w:rPr>
          <w:rFonts w:ascii="Arial" w:hAnsi="Arial" w:cs="Arial"/>
          <w:lang w:val="sr-Cyrl-RS"/>
        </w:rPr>
      </w:pPr>
      <w:r w:rsidRPr="00EF7A1D">
        <w:rPr>
          <w:rFonts w:ascii="Arial" w:hAnsi="Arial" w:cs="Arial"/>
          <w:noProof/>
          <w:lang w:val="en-US" w:eastAsia="en-US"/>
        </w:rPr>
        <w:lastRenderedPageBreak/>
        <w:drawing>
          <wp:inline distT="0" distB="0" distL="0" distR="0" wp14:anchorId="2B52DE08" wp14:editId="33A654D5">
            <wp:extent cx="5760085" cy="815164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151648"/>
                    </a:xfrm>
                    <a:prstGeom prst="rect">
                      <a:avLst/>
                    </a:prstGeom>
                    <a:noFill/>
                    <a:ln>
                      <a:noFill/>
                    </a:ln>
                  </pic:spPr>
                </pic:pic>
              </a:graphicData>
            </a:graphic>
          </wp:inline>
        </w:drawing>
      </w:r>
    </w:p>
    <w:p w14:paraId="3702C57E" w14:textId="77777777" w:rsidR="002C6BF4" w:rsidRDefault="002C6BF4" w:rsidP="00C174AC">
      <w:pPr>
        <w:widowControl w:val="0"/>
        <w:tabs>
          <w:tab w:val="left" w:pos="735"/>
        </w:tabs>
        <w:ind w:left="360"/>
        <w:jc w:val="both"/>
        <w:rPr>
          <w:rFonts w:ascii="Arial" w:hAnsi="Arial" w:cs="Arial"/>
          <w:lang w:val="sr-Cyrl-RS"/>
        </w:rPr>
      </w:pPr>
    </w:p>
    <w:p w14:paraId="005F469F" w14:textId="77777777" w:rsidR="002C6BF4" w:rsidRDefault="002C6BF4" w:rsidP="00C174AC">
      <w:pPr>
        <w:widowControl w:val="0"/>
        <w:tabs>
          <w:tab w:val="left" w:pos="735"/>
        </w:tabs>
        <w:ind w:left="360"/>
        <w:jc w:val="both"/>
        <w:rPr>
          <w:rFonts w:ascii="Arial" w:hAnsi="Arial" w:cs="Arial"/>
          <w:lang w:val="sr-Cyrl-RS"/>
        </w:rPr>
      </w:pPr>
    </w:p>
    <w:p w14:paraId="6224FF0D" w14:textId="165D7CC1" w:rsidR="002C6BF4" w:rsidRDefault="00EF7A1D" w:rsidP="00C174AC">
      <w:pPr>
        <w:widowControl w:val="0"/>
        <w:tabs>
          <w:tab w:val="left" w:pos="735"/>
        </w:tabs>
        <w:ind w:left="360"/>
        <w:jc w:val="both"/>
        <w:rPr>
          <w:rFonts w:ascii="Arial" w:hAnsi="Arial" w:cs="Arial"/>
          <w:lang w:val="sr-Cyrl-RS"/>
        </w:rPr>
      </w:pPr>
      <w:r w:rsidRPr="00EF7A1D">
        <w:rPr>
          <w:rFonts w:ascii="Arial" w:hAnsi="Arial" w:cs="Arial"/>
          <w:noProof/>
          <w:lang w:val="en-US" w:eastAsia="en-US"/>
        </w:rPr>
        <w:lastRenderedPageBreak/>
        <w:drawing>
          <wp:inline distT="0" distB="0" distL="0" distR="0" wp14:anchorId="42FE2CE2" wp14:editId="7501167D">
            <wp:extent cx="5760085" cy="815164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151648"/>
                    </a:xfrm>
                    <a:prstGeom prst="rect">
                      <a:avLst/>
                    </a:prstGeom>
                    <a:noFill/>
                    <a:ln>
                      <a:noFill/>
                    </a:ln>
                  </pic:spPr>
                </pic:pic>
              </a:graphicData>
            </a:graphic>
          </wp:inline>
        </w:drawing>
      </w:r>
    </w:p>
    <w:p w14:paraId="405985E4" w14:textId="77777777" w:rsidR="002C6BF4" w:rsidRDefault="002C6BF4" w:rsidP="00C174AC">
      <w:pPr>
        <w:widowControl w:val="0"/>
        <w:tabs>
          <w:tab w:val="left" w:pos="735"/>
        </w:tabs>
        <w:ind w:left="360"/>
        <w:jc w:val="both"/>
        <w:rPr>
          <w:rFonts w:ascii="Arial" w:hAnsi="Arial" w:cs="Arial"/>
          <w:lang w:val="sr-Cyrl-RS"/>
        </w:rPr>
      </w:pPr>
    </w:p>
    <w:p w14:paraId="457260D5" w14:textId="77777777" w:rsidR="002C6BF4" w:rsidRDefault="002C6BF4" w:rsidP="00C174AC">
      <w:pPr>
        <w:widowControl w:val="0"/>
        <w:tabs>
          <w:tab w:val="left" w:pos="735"/>
        </w:tabs>
        <w:ind w:left="360"/>
        <w:jc w:val="both"/>
        <w:rPr>
          <w:rFonts w:ascii="Arial" w:hAnsi="Arial" w:cs="Arial"/>
          <w:lang w:val="sr-Cyrl-RS"/>
        </w:rPr>
      </w:pPr>
    </w:p>
    <w:p w14:paraId="4FF99F86" w14:textId="77777777" w:rsidR="002C6BF4" w:rsidRDefault="002C6BF4" w:rsidP="00C174AC">
      <w:pPr>
        <w:widowControl w:val="0"/>
        <w:tabs>
          <w:tab w:val="left" w:pos="735"/>
        </w:tabs>
        <w:ind w:left="360"/>
        <w:jc w:val="both"/>
        <w:rPr>
          <w:rFonts w:ascii="Arial" w:hAnsi="Arial" w:cs="Arial"/>
          <w:lang w:val="sr-Cyrl-RS"/>
        </w:rPr>
      </w:pPr>
    </w:p>
    <w:p w14:paraId="3669B0D8" w14:textId="1036CDB9" w:rsidR="002C6BF4" w:rsidRDefault="00EF7A1D" w:rsidP="00C174AC">
      <w:pPr>
        <w:widowControl w:val="0"/>
        <w:tabs>
          <w:tab w:val="left" w:pos="735"/>
        </w:tabs>
        <w:ind w:left="360"/>
        <w:jc w:val="both"/>
        <w:rPr>
          <w:rFonts w:ascii="Arial" w:hAnsi="Arial" w:cs="Arial"/>
          <w:lang w:val="sr-Cyrl-RS"/>
        </w:rPr>
      </w:pPr>
      <w:r w:rsidRPr="00EF7A1D">
        <w:rPr>
          <w:rFonts w:ascii="Arial" w:hAnsi="Arial" w:cs="Arial"/>
          <w:noProof/>
          <w:lang w:val="en-US" w:eastAsia="en-US"/>
        </w:rPr>
        <w:drawing>
          <wp:inline distT="0" distB="0" distL="0" distR="0" wp14:anchorId="6199C31D" wp14:editId="5B2653A6">
            <wp:extent cx="5760085" cy="815164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151648"/>
                    </a:xfrm>
                    <a:prstGeom prst="rect">
                      <a:avLst/>
                    </a:prstGeom>
                    <a:noFill/>
                    <a:ln>
                      <a:noFill/>
                    </a:ln>
                  </pic:spPr>
                </pic:pic>
              </a:graphicData>
            </a:graphic>
          </wp:inline>
        </w:drawing>
      </w:r>
    </w:p>
    <w:p w14:paraId="0FB22E28" w14:textId="77777777" w:rsidR="002C6BF4" w:rsidRDefault="002C6BF4" w:rsidP="00C174AC">
      <w:pPr>
        <w:widowControl w:val="0"/>
        <w:tabs>
          <w:tab w:val="left" w:pos="735"/>
        </w:tabs>
        <w:ind w:left="360"/>
        <w:jc w:val="both"/>
        <w:rPr>
          <w:rFonts w:ascii="Arial" w:hAnsi="Arial" w:cs="Arial"/>
          <w:lang w:val="sr-Cyrl-RS"/>
        </w:rPr>
      </w:pPr>
    </w:p>
    <w:p w14:paraId="41A16649" w14:textId="1BC0F51E" w:rsidR="002C6BF4" w:rsidRDefault="00EF7A1D" w:rsidP="00C174AC">
      <w:pPr>
        <w:widowControl w:val="0"/>
        <w:tabs>
          <w:tab w:val="left" w:pos="735"/>
        </w:tabs>
        <w:ind w:left="360"/>
        <w:jc w:val="both"/>
        <w:rPr>
          <w:rFonts w:ascii="Arial" w:hAnsi="Arial" w:cs="Arial"/>
          <w:lang w:val="sr-Cyrl-RS"/>
        </w:rPr>
      </w:pPr>
      <w:r w:rsidRPr="00EF7A1D">
        <w:rPr>
          <w:rFonts w:ascii="Arial" w:hAnsi="Arial" w:cs="Arial"/>
          <w:noProof/>
          <w:lang w:val="en-US" w:eastAsia="en-US"/>
        </w:rPr>
        <w:lastRenderedPageBreak/>
        <w:drawing>
          <wp:inline distT="0" distB="0" distL="0" distR="0" wp14:anchorId="3DFDD174" wp14:editId="0854393C">
            <wp:extent cx="5760085" cy="815164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151648"/>
                    </a:xfrm>
                    <a:prstGeom prst="rect">
                      <a:avLst/>
                    </a:prstGeom>
                    <a:noFill/>
                    <a:ln>
                      <a:noFill/>
                    </a:ln>
                  </pic:spPr>
                </pic:pic>
              </a:graphicData>
            </a:graphic>
          </wp:inline>
        </w:drawing>
      </w:r>
    </w:p>
    <w:p w14:paraId="67DDC95F" w14:textId="77777777" w:rsidR="002C6BF4" w:rsidRDefault="002C6BF4" w:rsidP="00C174AC">
      <w:pPr>
        <w:widowControl w:val="0"/>
        <w:tabs>
          <w:tab w:val="left" w:pos="735"/>
        </w:tabs>
        <w:ind w:left="360"/>
        <w:jc w:val="both"/>
        <w:rPr>
          <w:rFonts w:ascii="Arial" w:hAnsi="Arial" w:cs="Arial"/>
          <w:lang w:val="sr-Cyrl-RS"/>
        </w:rPr>
      </w:pPr>
    </w:p>
    <w:p w14:paraId="42832CF6" w14:textId="77777777" w:rsidR="002C6BF4" w:rsidRDefault="002C6BF4" w:rsidP="00C174AC">
      <w:pPr>
        <w:widowControl w:val="0"/>
        <w:tabs>
          <w:tab w:val="left" w:pos="735"/>
        </w:tabs>
        <w:ind w:left="360"/>
        <w:jc w:val="both"/>
        <w:rPr>
          <w:rFonts w:ascii="Arial" w:hAnsi="Arial" w:cs="Arial"/>
          <w:lang w:val="sr-Cyrl-RS"/>
        </w:rPr>
      </w:pPr>
    </w:p>
    <w:p w14:paraId="3D609EFA" w14:textId="7563BDCC" w:rsidR="002C6BF4" w:rsidRDefault="00EF7A1D" w:rsidP="00C174AC">
      <w:pPr>
        <w:widowControl w:val="0"/>
        <w:tabs>
          <w:tab w:val="left" w:pos="735"/>
        </w:tabs>
        <w:ind w:left="360"/>
        <w:jc w:val="both"/>
        <w:rPr>
          <w:rFonts w:ascii="Arial" w:hAnsi="Arial" w:cs="Arial"/>
          <w:lang w:val="sr-Cyrl-RS"/>
        </w:rPr>
      </w:pPr>
      <w:r w:rsidRPr="00EF7A1D">
        <w:rPr>
          <w:rFonts w:ascii="Arial" w:hAnsi="Arial" w:cs="Arial"/>
          <w:noProof/>
          <w:lang w:val="en-US" w:eastAsia="en-US"/>
        </w:rPr>
        <w:lastRenderedPageBreak/>
        <w:drawing>
          <wp:inline distT="0" distB="0" distL="0" distR="0" wp14:anchorId="2FFC3583" wp14:editId="2A8C9548">
            <wp:extent cx="5760085" cy="815164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151648"/>
                    </a:xfrm>
                    <a:prstGeom prst="rect">
                      <a:avLst/>
                    </a:prstGeom>
                    <a:noFill/>
                    <a:ln>
                      <a:noFill/>
                    </a:ln>
                  </pic:spPr>
                </pic:pic>
              </a:graphicData>
            </a:graphic>
          </wp:inline>
        </w:drawing>
      </w:r>
    </w:p>
    <w:p w14:paraId="3EBFACD8" w14:textId="77777777" w:rsidR="002C6BF4" w:rsidRDefault="002C6BF4" w:rsidP="00C174AC">
      <w:pPr>
        <w:widowControl w:val="0"/>
        <w:tabs>
          <w:tab w:val="left" w:pos="735"/>
        </w:tabs>
        <w:ind w:left="360"/>
        <w:jc w:val="both"/>
        <w:rPr>
          <w:rFonts w:ascii="Arial" w:hAnsi="Arial" w:cs="Arial"/>
          <w:lang w:val="sr-Cyrl-RS"/>
        </w:rPr>
      </w:pPr>
    </w:p>
    <w:p w14:paraId="5A56B402" w14:textId="77777777" w:rsidR="002C6BF4" w:rsidRDefault="002C6BF4" w:rsidP="00C174AC">
      <w:pPr>
        <w:widowControl w:val="0"/>
        <w:tabs>
          <w:tab w:val="left" w:pos="735"/>
        </w:tabs>
        <w:ind w:left="360"/>
        <w:jc w:val="both"/>
        <w:rPr>
          <w:rFonts w:ascii="Arial" w:hAnsi="Arial" w:cs="Arial"/>
          <w:lang w:val="sr-Cyrl-RS"/>
        </w:rPr>
      </w:pPr>
    </w:p>
    <w:p w14:paraId="4B448CE3" w14:textId="695DAC49" w:rsidR="002C6BF4" w:rsidRDefault="00EF7A1D" w:rsidP="00C174AC">
      <w:pPr>
        <w:widowControl w:val="0"/>
        <w:tabs>
          <w:tab w:val="left" w:pos="735"/>
        </w:tabs>
        <w:ind w:left="360"/>
        <w:jc w:val="both"/>
        <w:rPr>
          <w:rFonts w:ascii="Arial" w:hAnsi="Arial" w:cs="Arial"/>
          <w:lang w:val="sr-Cyrl-RS"/>
        </w:rPr>
      </w:pPr>
      <w:r w:rsidRPr="00EF7A1D">
        <w:rPr>
          <w:rFonts w:ascii="Arial" w:hAnsi="Arial" w:cs="Arial"/>
          <w:noProof/>
          <w:lang w:val="en-US" w:eastAsia="en-US"/>
        </w:rPr>
        <w:lastRenderedPageBreak/>
        <w:drawing>
          <wp:inline distT="0" distB="0" distL="0" distR="0" wp14:anchorId="1417A8DC" wp14:editId="77AC0D50">
            <wp:extent cx="5760085" cy="815164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151648"/>
                    </a:xfrm>
                    <a:prstGeom prst="rect">
                      <a:avLst/>
                    </a:prstGeom>
                    <a:noFill/>
                    <a:ln>
                      <a:noFill/>
                    </a:ln>
                  </pic:spPr>
                </pic:pic>
              </a:graphicData>
            </a:graphic>
          </wp:inline>
        </w:drawing>
      </w:r>
    </w:p>
    <w:p w14:paraId="1FDDCA57" w14:textId="77777777" w:rsidR="002C6BF4" w:rsidRDefault="002C6BF4" w:rsidP="00C174AC">
      <w:pPr>
        <w:widowControl w:val="0"/>
        <w:tabs>
          <w:tab w:val="left" w:pos="735"/>
        </w:tabs>
        <w:ind w:left="360"/>
        <w:jc w:val="both"/>
        <w:rPr>
          <w:rFonts w:ascii="Arial" w:hAnsi="Arial" w:cs="Arial"/>
          <w:lang w:val="sr-Cyrl-RS"/>
        </w:rPr>
      </w:pPr>
    </w:p>
    <w:p w14:paraId="1AA83856" w14:textId="77777777" w:rsidR="002C6BF4" w:rsidRDefault="002C6BF4" w:rsidP="00C174AC">
      <w:pPr>
        <w:widowControl w:val="0"/>
        <w:tabs>
          <w:tab w:val="left" w:pos="735"/>
        </w:tabs>
        <w:ind w:left="360"/>
        <w:jc w:val="both"/>
        <w:rPr>
          <w:rFonts w:ascii="Arial" w:hAnsi="Arial" w:cs="Arial"/>
          <w:lang w:val="sr-Cyrl-RS"/>
        </w:rPr>
      </w:pPr>
    </w:p>
    <w:p w14:paraId="6DAE7688" w14:textId="77777777" w:rsidR="00B65F13" w:rsidRPr="00917A01" w:rsidRDefault="00B65F13" w:rsidP="007E6BB3">
      <w:pPr>
        <w:rPr>
          <w:rFonts w:ascii="Arial" w:hAnsi="Arial" w:cs="Arial"/>
          <w:lang w:val="sr-Cyrl-RS"/>
        </w:rPr>
      </w:pPr>
    </w:p>
    <w:p w14:paraId="404106ED" w14:textId="77777777" w:rsidR="00351BA1" w:rsidRPr="002C6BF4" w:rsidRDefault="00351BA1" w:rsidP="00CA0931">
      <w:pPr>
        <w:pStyle w:val="Heading1"/>
        <w:numPr>
          <w:ilvl w:val="0"/>
          <w:numId w:val="31"/>
        </w:numPr>
        <w:jc w:val="both"/>
        <w:rPr>
          <w:sz w:val="24"/>
          <w:szCs w:val="24"/>
        </w:rPr>
      </w:pPr>
      <w:bookmarkStart w:id="10" w:name="_Toc462913456"/>
      <w:bookmarkEnd w:id="8"/>
      <w:r w:rsidRPr="002C6BF4">
        <w:rPr>
          <w:sz w:val="24"/>
          <w:szCs w:val="24"/>
        </w:rPr>
        <w:t>УСЛОВИ ЗА УЧЕШЋЕ У ПОСТУПКУ ЈАВНЕ НАБАВКЕ ИЗ ЧЛ. 75. И 76. ЗАКОНА И УПУТСТВО КАКО СЕ ДОКАЗУЈЕ ИСПУЊЕНОСТ ТИХ УСЛОВА</w:t>
      </w:r>
      <w:bookmarkEnd w:id="1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C4CBA" w:rsidRPr="00EC5BB4" w14:paraId="668ADF6A" w14:textId="77777777" w:rsidTr="00CD43D2">
        <w:trPr>
          <w:trHeight w:val="524"/>
          <w:jc w:val="center"/>
        </w:trPr>
        <w:tc>
          <w:tcPr>
            <w:tcW w:w="729" w:type="dxa"/>
            <w:vAlign w:val="center"/>
          </w:tcPr>
          <w:p w14:paraId="351F2D46" w14:textId="77777777" w:rsidR="001C4CBA" w:rsidRPr="001C4CBA" w:rsidRDefault="001C4CBA" w:rsidP="00CD43D2">
            <w:pPr>
              <w:jc w:val="center"/>
              <w:rPr>
                <w:rFonts w:ascii="Arial" w:hAnsi="Arial" w:cs="Arial"/>
                <w:b/>
              </w:rPr>
            </w:pPr>
            <w:r w:rsidRPr="001C4CBA">
              <w:rPr>
                <w:rFonts w:ascii="Arial" w:hAnsi="Arial" w:cs="Arial"/>
                <w:b/>
              </w:rPr>
              <w:t>Ред. бр.</w:t>
            </w:r>
          </w:p>
        </w:tc>
        <w:tc>
          <w:tcPr>
            <w:tcW w:w="8430" w:type="dxa"/>
            <w:vAlign w:val="center"/>
          </w:tcPr>
          <w:p w14:paraId="08189C7E" w14:textId="5E69E17B" w:rsidR="001C4CBA" w:rsidRPr="001C4CBA" w:rsidRDefault="001C4CBA" w:rsidP="00CD43D2">
            <w:pPr>
              <w:ind w:right="-180"/>
              <w:jc w:val="center"/>
              <w:rPr>
                <w:rFonts w:ascii="Arial" w:hAnsi="Arial" w:cs="Arial"/>
                <w:b/>
              </w:rPr>
            </w:pPr>
            <w:r w:rsidRPr="001C4CBA">
              <w:rPr>
                <w:rFonts w:ascii="Arial" w:hAnsi="Arial" w:cs="Arial"/>
                <w:b/>
              </w:rPr>
              <w:t xml:space="preserve">ОБАВЕЗНИ УСЛОВИ </w:t>
            </w:r>
          </w:p>
          <w:p w14:paraId="33383AE2" w14:textId="77777777" w:rsidR="001C4CBA" w:rsidRPr="001C4CBA" w:rsidRDefault="001C4CBA" w:rsidP="00CD43D2">
            <w:pPr>
              <w:jc w:val="center"/>
              <w:rPr>
                <w:rFonts w:ascii="Arial" w:hAnsi="Arial" w:cs="Arial"/>
                <w:b/>
                <w:color w:val="FF0000"/>
                <w:lang w:val="sr-Cyrl-RS"/>
              </w:rPr>
            </w:pPr>
            <w:r w:rsidRPr="001C4CBA">
              <w:rPr>
                <w:rFonts w:ascii="Arial" w:hAnsi="Arial" w:cs="Arial"/>
                <w:b/>
              </w:rPr>
              <w:t>ЗА УЧЕШЋЕ У ПОСТУПКУ ЈАВНЕ НАБАВКЕ ИЗ ЧЛАНА 75. З</w:t>
            </w:r>
            <w:r w:rsidRPr="001C4CBA">
              <w:rPr>
                <w:rFonts w:ascii="Arial" w:hAnsi="Arial" w:cs="Arial"/>
                <w:b/>
                <w:lang w:val="sr-Cyrl-RS"/>
              </w:rPr>
              <w:t>АКОНА</w:t>
            </w:r>
          </w:p>
          <w:p w14:paraId="0F37B0EB" w14:textId="77777777" w:rsidR="001C4CBA" w:rsidRPr="001C4CBA" w:rsidRDefault="001C4CBA" w:rsidP="00CD43D2">
            <w:pPr>
              <w:jc w:val="center"/>
              <w:rPr>
                <w:rFonts w:ascii="Arial" w:hAnsi="Arial" w:cs="Arial"/>
                <w:b/>
                <w:color w:val="FF0000"/>
              </w:rPr>
            </w:pPr>
          </w:p>
        </w:tc>
      </w:tr>
      <w:tr w:rsidR="001C4CBA" w:rsidRPr="00EC5BB4" w14:paraId="0E7B21D1" w14:textId="77777777" w:rsidTr="00CD43D2">
        <w:trPr>
          <w:jc w:val="center"/>
        </w:trPr>
        <w:tc>
          <w:tcPr>
            <w:tcW w:w="729" w:type="dxa"/>
            <w:vAlign w:val="center"/>
          </w:tcPr>
          <w:p w14:paraId="78A9E09D" w14:textId="77777777" w:rsidR="001C4CBA" w:rsidRPr="001C4CBA" w:rsidRDefault="001C4CBA" w:rsidP="00CD43D2">
            <w:pPr>
              <w:jc w:val="center"/>
              <w:rPr>
                <w:rFonts w:ascii="Arial" w:hAnsi="Arial" w:cs="Arial"/>
              </w:rPr>
            </w:pPr>
            <w:r w:rsidRPr="001C4CBA">
              <w:rPr>
                <w:rFonts w:ascii="Arial" w:hAnsi="Arial" w:cs="Arial"/>
              </w:rPr>
              <w:t>1.</w:t>
            </w:r>
          </w:p>
        </w:tc>
        <w:tc>
          <w:tcPr>
            <w:tcW w:w="8430" w:type="dxa"/>
            <w:vAlign w:val="center"/>
          </w:tcPr>
          <w:p w14:paraId="281AD196" w14:textId="77777777" w:rsidR="001C4CBA" w:rsidRPr="001C4CBA" w:rsidRDefault="001C4CBA" w:rsidP="00CD43D2">
            <w:pPr>
              <w:autoSpaceDE w:val="0"/>
              <w:autoSpaceDN w:val="0"/>
              <w:adjustRightInd w:val="0"/>
              <w:rPr>
                <w:rFonts w:ascii="Arial" w:hAnsi="Arial" w:cs="Arial"/>
              </w:rPr>
            </w:pPr>
            <w:r w:rsidRPr="001C4CBA">
              <w:rPr>
                <w:rFonts w:ascii="Arial" w:hAnsi="Arial" w:cs="Arial"/>
                <w:b/>
                <w:u w:val="single"/>
              </w:rPr>
              <w:t>Услов:</w:t>
            </w:r>
            <w:r w:rsidRPr="001C4CBA">
              <w:rPr>
                <w:rFonts w:ascii="Arial" w:hAnsi="Arial" w:cs="Arial"/>
                <w:lang w:val="pl-PL"/>
              </w:rPr>
              <w:t>Да је понуђач регистрован код надлежног органа, односно уписан у одговарајући регистар;</w:t>
            </w:r>
          </w:p>
          <w:p w14:paraId="27E7265C" w14:textId="77777777" w:rsidR="001C4CBA" w:rsidRPr="001C4CBA" w:rsidRDefault="001C4CBA" w:rsidP="00CD43D2">
            <w:pPr>
              <w:autoSpaceDE w:val="0"/>
              <w:autoSpaceDN w:val="0"/>
              <w:adjustRightInd w:val="0"/>
              <w:rPr>
                <w:rFonts w:ascii="Arial" w:hAnsi="Arial" w:cs="Arial"/>
                <w:b/>
                <w:u w:val="single"/>
              </w:rPr>
            </w:pPr>
            <w:r w:rsidRPr="001C4CBA">
              <w:rPr>
                <w:rFonts w:ascii="Arial" w:hAnsi="Arial" w:cs="Arial"/>
                <w:b/>
                <w:u w:val="single"/>
              </w:rPr>
              <w:t xml:space="preserve">Доказ: </w:t>
            </w:r>
          </w:p>
          <w:p w14:paraId="69B75A1B" w14:textId="77777777" w:rsidR="001C4CBA" w:rsidRPr="001C4CBA" w:rsidRDefault="001C4CBA" w:rsidP="001C4CBA">
            <w:pPr>
              <w:tabs>
                <w:tab w:val="left" w:pos="680"/>
              </w:tabs>
              <w:snapToGrid w:val="0"/>
              <w:jc w:val="both"/>
              <w:rPr>
                <w:rFonts w:ascii="Arial" w:eastAsia="Calibri" w:hAnsi="Arial" w:cs="Arial"/>
              </w:rPr>
            </w:pPr>
            <w:r w:rsidRPr="001C4CBA">
              <w:rPr>
                <w:rFonts w:ascii="Arial" w:eastAsia="Calibri" w:hAnsi="Arial" w:cs="Arial"/>
                <w:lang w:val="ru-RU"/>
              </w:rPr>
              <w:t xml:space="preserve">- </w:t>
            </w:r>
            <w:r w:rsidRPr="001C4CBA">
              <w:rPr>
                <w:rFonts w:ascii="Arial" w:eastAsia="Calibri" w:hAnsi="Arial" w:cs="Arial"/>
                <w:b/>
              </w:rPr>
              <w:t>за правно лице:</w:t>
            </w:r>
            <w:r w:rsidRPr="001C4CBA">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14:paraId="3A08B0F9" w14:textId="77777777" w:rsidR="001C4CBA" w:rsidRPr="001C4CBA" w:rsidRDefault="001C4CBA" w:rsidP="001C4CBA">
            <w:pPr>
              <w:tabs>
                <w:tab w:val="left" w:pos="680"/>
              </w:tabs>
              <w:snapToGrid w:val="0"/>
              <w:jc w:val="both"/>
              <w:rPr>
                <w:rFonts w:ascii="Arial" w:eastAsia="Calibri" w:hAnsi="Arial" w:cs="Arial"/>
              </w:rPr>
            </w:pPr>
            <w:r w:rsidRPr="001C4CBA">
              <w:rPr>
                <w:rFonts w:ascii="Arial" w:eastAsia="Calibri" w:hAnsi="Arial" w:cs="Arial"/>
              </w:rPr>
              <w:t xml:space="preserve">- </w:t>
            </w:r>
            <w:r w:rsidRPr="001C4CBA">
              <w:rPr>
                <w:rFonts w:ascii="Arial" w:eastAsia="Calibri" w:hAnsi="Arial" w:cs="Arial"/>
                <w:b/>
              </w:rPr>
              <w:t xml:space="preserve">за предузетнике: </w:t>
            </w:r>
            <w:r w:rsidRPr="001C4CBA">
              <w:rPr>
                <w:rFonts w:ascii="Arial" w:eastAsia="Calibri" w:hAnsi="Arial" w:cs="Arial"/>
              </w:rPr>
              <w:t>И</w:t>
            </w:r>
            <w:r w:rsidRPr="001C4CBA">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14:paraId="7A7A2143" w14:textId="77777777" w:rsidR="001C4CBA" w:rsidRPr="001C4CBA" w:rsidRDefault="001C4CBA" w:rsidP="00CD43D2">
            <w:pPr>
              <w:autoSpaceDE w:val="0"/>
              <w:autoSpaceDN w:val="0"/>
              <w:adjustRightInd w:val="0"/>
              <w:rPr>
                <w:rFonts w:ascii="Arial" w:eastAsia="Calibri" w:hAnsi="Arial" w:cs="Arial"/>
                <w:i/>
              </w:rPr>
            </w:pPr>
            <w:r w:rsidRPr="001C4CBA">
              <w:rPr>
                <w:rFonts w:ascii="Arial" w:eastAsia="Calibri" w:hAnsi="Arial" w:cs="Arial"/>
                <w:i/>
              </w:rPr>
              <w:t xml:space="preserve">Напомена: </w:t>
            </w:r>
          </w:p>
          <w:p w14:paraId="3A5AFB41"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eastAsia="Calibri" w:hAnsi="Arial" w:cs="Arial"/>
                <w:i/>
              </w:rPr>
            </w:pPr>
            <w:r w:rsidRPr="001C4CBA">
              <w:rPr>
                <w:rFonts w:ascii="Arial" w:eastAsia="Calibri" w:hAnsi="Arial" w:cs="Arial"/>
                <w:i/>
              </w:rPr>
              <w:t>У случају да понуду подноси група понуђача, овај доказ доставити за сваког члана групе понуђача</w:t>
            </w:r>
          </w:p>
          <w:p w14:paraId="4F65C674"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hAnsi="Arial" w:cs="Arial"/>
              </w:rPr>
            </w:pPr>
            <w:r w:rsidRPr="001C4CBA">
              <w:rPr>
                <w:rFonts w:ascii="Arial" w:eastAsia="Calibri" w:hAnsi="Arial" w:cs="Arial"/>
                <w:i/>
              </w:rPr>
              <w:t xml:space="preserve">У случају да понуђач подноси понуду са подизвођачем, овај доказ доставити и за сваког подизвођача </w:t>
            </w:r>
          </w:p>
        </w:tc>
      </w:tr>
      <w:tr w:rsidR="001C4CBA" w:rsidRPr="00EC5BB4" w14:paraId="1DC7CFBD" w14:textId="77777777" w:rsidTr="00CD43D2">
        <w:trPr>
          <w:trHeight w:val="1550"/>
          <w:jc w:val="center"/>
        </w:trPr>
        <w:tc>
          <w:tcPr>
            <w:tcW w:w="729" w:type="dxa"/>
            <w:vAlign w:val="center"/>
          </w:tcPr>
          <w:p w14:paraId="24CD01F4" w14:textId="77777777" w:rsidR="001C4CBA" w:rsidRPr="001C4CBA" w:rsidRDefault="001C4CBA" w:rsidP="00CD43D2">
            <w:pPr>
              <w:jc w:val="center"/>
              <w:rPr>
                <w:rFonts w:ascii="Arial" w:hAnsi="Arial" w:cs="Arial"/>
              </w:rPr>
            </w:pPr>
            <w:r w:rsidRPr="001C4CBA">
              <w:rPr>
                <w:rFonts w:ascii="Arial" w:hAnsi="Arial" w:cs="Arial"/>
              </w:rPr>
              <w:t>2.</w:t>
            </w:r>
          </w:p>
        </w:tc>
        <w:tc>
          <w:tcPr>
            <w:tcW w:w="8430" w:type="dxa"/>
            <w:vAlign w:val="center"/>
          </w:tcPr>
          <w:p w14:paraId="67D0BBDD" w14:textId="77777777" w:rsidR="001C4CBA" w:rsidRPr="001C4CBA" w:rsidRDefault="001C4CBA" w:rsidP="001C4CBA">
            <w:pPr>
              <w:autoSpaceDE w:val="0"/>
              <w:autoSpaceDN w:val="0"/>
              <w:adjustRightInd w:val="0"/>
              <w:jc w:val="both"/>
              <w:rPr>
                <w:rFonts w:ascii="Arial" w:hAnsi="Arial" w:cs="Arial"/>
              </w:rPr>
            </w:pPr>
            <w:r w:rsidRPr="001C4CBA">
              <w:rPr>
                <w:rFonts w:ascii="Arial" w:hAnsi="Arial" w:cs="Arial"/>
                <w:b/>
                <w:u w:val="single"/>
              </w:rPr>
              <w:t>Услов:</w:t>
            </w:r>
            <w:r w:rsidRPr="001C4CBA">
              <w:rPr>
                <w:rFonts w:ascii="Arial" w:hAnsi="Arial"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DC3FF67" w14:textId="77777777" w:rsidR="001C4CBA" w:rsidRPr="001C4CBA" w:rsidRDefault="001C4CBA" w:rsidP="00CD43D2">
            <w:pPr>
              <w:autoSpaceDE w:val="0"/>
              <w:autoSpaceDN w:val="0"/>
              <w:adjustRightInd w:val="0"/>
              <w:rPr>
                <w:rFonts w:ascii="Arial" w:hAnsi="Arial" w:cs="Arial"/>
                <w:b/>
                <w:u w:val="single"/>
              </w:rPr>
            </w:pPr>
            <w:r w:rsidRPr="001C4CBA">
              <w:rPr>
                <w:rFonts w:ascii="Arial" w:hAnsi="Arial" w:cs="Arial"/>
                <w:b/>
                <w:u w:val="single"/>
              </w:rPr>
              <w:t>Доказ:</w:t>
            </w:r>
          </w:p>
          <w:p w14:paraId="7329DE64" w14:textId="77777777" w:rsidR="001C4CBA" w:rsidRPr="001C4CBA" w:rsidRDefault="001C4CBA" w:rsidP="00CD43D2">
            <w:pPr>
              <w:autoSpaceDE w:val="0"/>
              <w:autoSpaceDN w:val="0"/>
              <w:adjustRightInd w:val="0"/>
              <w:rPr>
                <w:rFonts w:ascii="Arial" w:hAnsi="Arial" w:cs="Arial"/>
                <w:b/>
                <w:u w:val="single"/>
              </w:rPr>
            </w:pPr>
            <w:r w:rsidRPr="001C4CBA">
              <w:rPr>
                <w:rFonts w:ascii="Arial" w:eastAsia="Calibri" w:hAnsi="Arial" w:cs="Arial"/>
                <w:lang w:val="ru-RU"/>
              </w:rPr>
              <w:t xml:space="preserve">- </w:t>
            </w:r>
            <w:r w:rsidRPr="001C4CBA">
              <w:rPr>
                <w:rFonts w:ascii="Arial" w:eastAsia="Calibri" w:hAnsi="Arial" w:cs="Arial"/>
                <w:b/>
              </w:rPr>
              <w:t>за правно лице:</w:t>
            </w:r>
          </w:p>
          <w:p w14:paraId="2845A993" w14:textId="77777777" w:rsidR="001C4CBA" w:rsidRPr="001C4CBA" w:rsidRDefault="001C4CBA" w:rsidP="001C4CBA">
            <w:pPr>
              <w:jc w:val="both"/>
              <w:rPr>
                <w:rFonts w:ascii="Arial" w:hAnsi="Arial" w:cs="Arial"/>
              </w:rPr>
            </w:pPr>
            <w:r w:rsidRPr="001C4CBA">
              <w:rPr>
                <w:rFonts w:ascii="Arial" w:hAnsi="Arial" w:cs="Arial"/>
              </w:rPr>
              <w:t>1) ЗА ЗАКОНСКОГ ЗАСТУПНИКА</w:t>
            </w:r>
            <w:r w:rsidRPr="001C4CBA">
              <w:rPr>
                <w:rFonts w:ascii="Arial" w:hAnsi="Arial" w:cs="Arial"/>
                <w:b/>
              </w:rPr>
              <w:t xml:space="preserve"> – уверење из казнене евиденције надлежне полицијске управе Министарства унутрашњих послова</w:t>
            </w:r>
            <w:r w:rsidRPr="001C4CBA">
              <w:rPr>
                <w:rFonts w:ascii="Arial" w:hAnsi="Arial" w:cs="Arial"/>
              </w:rPr>
              <w:t xml:space="preserve"> – захтев за издавање овог уверења може се поднети према </w:t>
            </w:r>
            <w:r w:rsidRPr="001C4CBA">
              <w:rPr>
                <w:rFonts w:ascii="Arial" w:hAnsi="Arial" w:cs="Arial"/>
                <w:b/>
              </w:rPr>
              <w:t>месту рођења</w:t>
            </w:r>
            <w:r w:rsidRPr="001C4CBA">
              <w:rPr>
                <w:rFonts w:ascii="Arial" w:hAnsi="Arial" w:cs="Arial"/>
              </w:rPr>
              <w:t xml:space="preserve"> или према </w:t>
            </w:r>
            <w:r w:rsidRPr="001C4CBA">
              <w:rPr>
                <w:rFonts w:ascii="Arial" w:hAnsi="Arial" w:cs="Arial"/>
                <w:b/>
              </w:rPr>
              <w:t>месту пребивалишта</w:t>
            </w:r>
            <w:r w:rsidRPr="001C4CBA">
              <w:rPr>
                <w:rFonts w:ascii="Arial" w:hAnsi="Arial" w:cs="Arial"/>
              </w:rPr>
              <w:t>.</w:t>
            </w:r>
          </w:p>
          <w:p w14:paraId="13874100" w14:textId="77777777" w:rsidR="001C4CBA" w:rsidRPr="001C4CBA" w:rsidRDefault="001C4CBA" w:rsidP="001C4CBA">
            <w:pPr>
              <w:jc w:val="both"/>
              <w:rPr>
                <w:rFonts w:ascii="Arial" w:hAnsi="Arial" w:cs="Arial"/>
              </w:rPr>
            </w:pPr>
            <w:r w:rsidRPr="001C4CBA">
              <w:rPr>
                <w:rFonts w:ascii="Arial"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8" w:history="1">
              <w:r w:rsidRPr="001C4CBA">
                <w:rPr>
                  <w:rStyle w:val="Hyperlink"/>
                  <w:rFonts w:ascii="Arial" w:hAnsi="Arial" w:cs="Arial"/>
                </w:rPr>
                <w:t>http://www.bg.vi.sud.rs/lt/articles/o-visem-sudu/obavestenje-ke-za-pravna-lica.html</w:t>
              </w:r>
            </w:hyperlink>
          </w:p>
          <w:p w14:paraId="46D5533F" w14:textId="77777777" w:rsidR="001C4CBA" w:rsidRPr="001C4CBA" w:rsidRDefault="001C4CBA" w:rsidP="001C4CBA">
            <w:pPr>
              <w:jc w:val="both"/>
              <w:rPr>
                <w:rFonts w:ascii="Arial" w:hAnsi="Arial" w:cs="Arial"/>
              </w:rPr>
            </w:pPr>
            <w:r w:rsidRPr="001C4CBA">
              <w:rPr>
                <w:rFonts w:ascii="Arial"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C4CBA">
              <w:rPr>
                <w:rFonts w:ascii="Arial" w:hAnsi="Arial" w:cs="Arial"/>
                <w:b/>
              </w:rPr>
              <w:t xml:space="preserve">Уверење Основног суда  </w:t>
            </w:r>
            <w:r w:rsidRPr="001C4CBA">
              <w:rPr>
                <w:rFonts w:ascii="Arial" w:hAnsi="Arial" w:cs="Arial"/>
              </w:rPr>
              <w:t>(</w:t>
            </w:r>
            <w:r w:rsidRPr="001C4CBA">
              <w:rPr>
                <w:rFonts w:ascii="Arial" w:hAnsi="Arial" w:cs="Arial"/>
                <w:b/>
              </w:rPr>
              <w:t>које обухвата и податке из казнене евиденције за кривична дела која су у надлежности редовног кривичног одељења Вишег суда</w:t>
            </w:r>
            <w:r w:rsidRPr="001C4CBA">
              <w:rPr>
                <w:rFonts w:ascii="Arial"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78536" w14:textId="77777777" w:rsidR="001C4CBA" w:rsidRPr="001C4CBA" w:rsidRDefault="001C4CBA" w:rsidP="001C4CBA">
            <w:pPr>
              <w:jc w:val="both"/>
              <w:rPr>
                <w:rFonts w:ascii="Arial" w:hAnsi="Arial" w:cs="Arial"/>
                <w:b/>
              </w:rPr>
            </w:pPr>
            <w:r w:rsidRPr="001C4CBA">
              <w:rPr>
                <w:rFonts w:ascii="Arial" w:hAnsi="Arial" w:cs="Arial"/>
                <w:i/>
              </w:rPr>
              <w:t>Посебна напомена:</w:t>
            </w:r>
            <w:r w:rsidRPr="001C4CBA">
              <w:rPr>
                <w:rFonts w:ascii="Arial" w:hAnsi="Arial" w:cs="Arial"/>
              </w:rPr>
              <w:t xml:space="preserve"> Уколико уверење Основног суда не обухвата податке из казнене евиденције за кривична дела која су у надлежности </w:t>
            </w:r>
            <w:r w:rsidRPr="001C4CBA">
              <w:rPr>
                <w:rFonts w:ascii="Arial" w:hAnsi="Arial" w:cs="Arial"/>
              </w:rPr>
              <w:lastRenderedPageBreak/>
              <w:t xml:space="preserve">редовног кривичног одељења Вишег суда, потребно је поред уверења Основног суда доставити </w:t>
            </w:r>
            <w:r w:rsidRPr="001C4CBA">
              <w:rPr>
                <w:rFonts w:ascii="Arial" w:hAnsi="Arial" w:cs="Arial"/>
                <w:u w:val="single"/>
              </w:rPr>
              <w:t>и</w:t>
            </w:r>
            <w:r w:rsidRPr="001C4CBA">
              <w:rPr>
                <w:rFonts w:ascii="Arial"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C4CBA">
              <w:rPr>
                <w:rFonts w:ascii="Arial" w:hAnsi="Arial" w:cs="Arial"/>
                <w:b/>
              </w:rPr>
              <w:t>кривична дела против привреде и кривично дело примања мита.</w:t>
            </w:r>
          </w:p>
          <w:p w14:paraId="4CEE1C9E" w14:textId="77777777" w:rsidR="001C4CBA" w:rsidRPr="001C4CBA" w:rsidRDefault="001C4CBA" w:rsidP="001C4CBA">
            <w:pPr>
              <w:jc w:val="both"/>
              <w:rPr>
                <w:rFonts w:ascii="Arial" w:hAnsi="Arial" w:cs="Arial"/>
              </w:rPr>
            </w:pPr>
            <w:r w:rsidRPr="001C4CBA">
              <w:rPr>
                <w:rFonts w:ascii="Arial" w:hAnsi="Arial" w:cs="Arial"/>
                <w:b/>
              </w:rPr>
              <w:t>- за физичко лице и предузетника: Уверење из казнене евиденције надлежне полицијске управе Министарства унутрашњих послова</w:t>
            </w:r>
            <w:r w:rsidRPr="001C4CBA">
              <w:rPr>
                <w:rFonts w:ascii="Arial" w:hAnsi="Arial" w:cs="Arial"/>
              </w:rPr>
              <w:t xml:space="preserve"> – захтев за издавање овог уверења може се поднети према </w:t>
            </w:r>
            <w:r w:rsidRPr="001C4CBA">
              <w:rPr>
                <w:rFonts w:ascii="Arial" w:hAnsi="Arial" w:cs="Arial"/>
                <w:b/>
              </w:rPr>
              <w:t>месту рођења</w:t>
            </w:r>
            <w:r w:rsidRPr="001C4CBA">
              <w:rPr>
                <w:rFonts w:ascii="Arial" w:hAnsi="Arial" w:cs="Arial"/>
              </w:rPr>
              <w:t xml:space="preserve"> или према </w:t>
            </w:r>
            <w:r w:rsidRPr="001C4CBA">
              <w:rPr>
                <w:rFonts w:ascii="Arial" w:hAnsi="Arial" w:cs="Arial"/>
                <w:b/>
              </w:rPr>
              <w:t>месту пребивалишта</w:t>
            </w:r>
            <w:r w:rsidRPr="001C4CBA">
              <w:rPr>
                <w:rFonts w:ascii="Arial" w:hAnsi="Arial" w:cs="Arial"/>
              </w:rPr>
              <w:t>.</w:t>
            </w:r>
          </w:p>
          <w:p w14:paraId="65CCB57C" w14:textId="77777777" w:rsidR="001C4CBA" w:rsidRPr="001C4CBA" w:rsidRDefault="001C4CBA" w:rsidP="00CD43D2">
            <w:pPr>
              <w:autoSpaceDE w:val="0"/>
              <w:autoSpaceDN w:val="0"/>
              <w:adjustRightInd w:val="0"/>
              <w:rPr>
                <w:rFonts w:ascii="Arial" w:eastAsia="Calibri" w:hAnsi="Arial" w:cs="Arial"/>
                <w:i/>
              </w:rPr>
            </w:pPr>
            <w:r w:rsidRPr="001C4CBA">
              <w:rPr>
                <w:rFonts w:ascii="Arial" w:eastAsia="Calibri" w:hAnsi="Arial" w:cs="Arial"/>
                <w:i/>
              </w:rPr>
              <w:t xml:space="preserve">Напомена: </w:t>
            </w:r>
          </w:p>
          <w:p w14:paraId="795B446A"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eastAsia="Calibri" w:hAnsi="Arial" w:cs="Arial"/>
                <w:i/>
              </w:rPr>
            </w:pPr>
            <w:r w:rsidRPr="001C4CBA">
              <w:rPr>
                <w:rFonts w:ascii="Arial" w:eastAsia="Calibri" w:hAnsi="Arial" w:cs="Arial"/>
                <w:i/>
              </w:rPr>
              <w:t>У случају да понуду подноси правно лице потребно је доставити овај доказ и за правно лице и за законског заступника</w:t>
            </w:r>
          </w:p>
          <w:p w14:paraId="3D5C85B4"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eastAsia="Calibri" w:hAnsi="Arial" w:cs="Arial"/>
                <w:i/>
              </w:rPr>
            </w:pPr>
            <w:r w:rsidRPr="001C4CBA">
              <w:rPr>
                <w:rFonts w:ascii="Arial" w:eastAsia="Calibri" w:hAnsi="Arial" w:cs="Arial"/>
                <w:i/>
              </w:rPr>
              <w:t>У случају да правно лице има више законских заступника, ове доказе доставити за сваког од њих</w:t>
            </w:r>
          </w:p>
          <w:p w14:paraId="21821326"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eastAsia="Calibri" w:hAnsi="Arial" w:cs="Arial"/>
                <w:i/>
              </w:rPr>
            </w:pPr>
            <w:r w:rsidRPr="001C4CBA">
              <w:rPr>
                <w:rFonts w:ascii="Arial" w:eastAsia="Calibri" w:hAnsi="Arial" w:cs="Arial"/>
                <w:i/>
              </w:rPr>
              <w:t>У случају да понуду подноси група понуђача, ове доказе доставити за сваког члана групе понуђача</w:t>
            </w:r>
          </w:p>
          <w:p w14:paraId="16255A98" w14:textId="77777777" w:rsidR="001C4CBA" w:rsidRPr="001C4CBA" w:rsidRDefault="001C4CBA" w:rsidP="008C16DC">
            <w:pPr>
              <w:numPr>
                <w:ilvl w:val="0"/>
                <w:numId w:val="36"/>
              </w:numPr>
              <w:tabs>
                <w:tab w:val="left" w:pos="680"/>
              </w:tabs>
              <w:suppressAutoHyphens w:val="0"/>
              <w:snapToGrid w:val="0"/>
              <w:ind w:left="714" w:hanging="357"/>
              <w:contextualSpacing/>
              <w:rPr>
                <w:rFonts w:ascii="Arial" w:hAnsi="Arial" w:cs="Arial"/>
              </w:rPr>
            </w:pPr>
            <w:r w:rsidRPr="001C4CBA">
              <w:rPr>
                <w:rFonts w:ascii="Arial" w:eastAsia="Calibri" w:hAnsi="Arial" w:cs="Arial"/>
                <w:i/>
              </w:rPr>
              <w:t xml:space="preserve">У случају да понуђач подноси понуду са подизвођачем, ове доказе доставити и за сваког подизвођача </w:t>
            </w:r>
          </w:p>
          <w:p w14:paraId="164E592A" w14:textId="77777777" w:rsidR="001C4CBA" w:rsidRDefault="001C4CBA" w:rsidP="001C4CBA">
            <w:pPr>
              <w:tabs>
                <w:tab w:val="left" w:pos="680"/>
              </w:tabs>
              <w:snapToGrid w:val="0"/>
              <w:contextualSpacing/>
              <w:jc w:val="both"/>
              <w:rPr>
                <w:rFonts w:ascii="Arial" w:eastAsia="Calibri" w:hAnsi="Arial" w:cs="Arial"/>
              </w:rPr>
            </w:pPr>
            <w:r w:rsidRPr="001C4CBA">
              <w:rPr>
                <w:rFonts w:ascii="Arial" w:eastAsia="Calibri" w:hAnsi="Arial" w:cs="Arial"/>
                <w:b/>
              </w:rPr>
              <w:t>Ови докази не могу бити старији од два месеца пре отварања понуда</w:t>
            </w:r>
            <w:r w:rsidRPr="001C4CBA">
              <w:rPr>
                <w:rFonts w:ascii="Arial" w:eastAsia="Calibri" w:hAnsi="Arial" w:cs="Arial"/>
              </w:rPr>
              <w:t>.</w:t>
            </w:r>
          </w:p>
          <w:p w14:paraId="3900FB2A" w14:textId="77777777" w:rsidR="001C4CBA" w:rsidRDefault="001C4CBA" w:rsidP="001C4CBA">
            <w:pPr>
              <w:tabs>
                <w:tab w:val="left" w:pos="680"/>
              </w:tabs>
              <w:snapToGrid w:val="0"/>
              <w:contextualSpacing/>
              <w:jc w:val="both"/>
              <w:rPr>
                <w:rFonts w:ascii="Arial" w:eastAsia="Calibri" w:hAnsi="Arial" w:cs="Arial"/>
              </w:rPr>
            </w:pPr>
          </w:p>
          <w:p w14:paraId="56BF6604" w14:textId="77777777" w:rsidR="001C4CBA" w:rsidRPr="001C4CBA" w:rsidRDefault="001C4CBA" w:rsidP="001C4CBA">
            <w:pPr>
              <w:snapToGrid w:val="0"/>
              <w:jc w:val="both"/>
              <w:rPr>
                <w:rFonts w:ascii="Arial" w:hAnsi="Arial" w:cs="Arial"/>
              </w:rPr>
            </w:pPr>
            <w:r w:rsidRPr="001C4CBA">
              <w:rPr>
                <w:rFonts w:ascii="Arial" w:hAnsi="Arial" w:cs="Arial"/>
                <w:b/>
                <w:u w:val="single"/>
              </w:rPr>
              <w:t>Услов:</w:t>
            </w:r>
            <w:r w:rsidRPr="001C4CBA">
              <w:rPr>
                <w:rFonts w:ascii="Arial"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7B9856B" w14:textId="77777777" w:rsidR="001C4CBA" w:rsidRPr="001C4CBA" w:rsidRDefault="001C4CBA" w:rsidP="001C4CBA">
            <w:pPr>
              <w:autoSpaceDE w:val="0"/>
              <w:autoSpaceDN w:val="0"/>
              <w:adjustRightInd w:val="0"/>
              <w:rPr>
                <w:rFonts w:ascii="Arial" w:hAnsi="Arial" w:cs="Arial"/>
                <w:b/>
                <w:u w:val="single"/>
              </w:rPr>
            </w:pPr>
            <w:r w:rsidRPr="001C4CBA">
              <w:rPr>
                <w:rFonts w:ascii="Arial" w:hAnsi="Arial" w:cs="Arial"/>
                <w:b/>
                <w:u w:val="single"/>
              </w:rPr>
              <w:t>Доказ:</w:t>
            </w:r>
          </w:p>
          <w:p w14:paraId="734004CD" w14:textId="77777777" w:rsidR="001C4CBA" w:rsidRPr="001C4CBA" w:rsidRDefault="001C4CBA" w:rsidP="001C4CBA">
            <w:pPr>
              <w:rPr>
                <w:rFonts w:ascii="Arial" w:hAnsi="Arial" w:cs="Arial"/>
                <w:b/>
              </w:rPr>
            </w:pPr>
            <w:r w:rsidRPr="001C4CBA">
              <w:rPr>
                <w:rFonts w:ascii="Arial" w:hAnsi="Arial" w:cs="Arial"/>
              </w:rPr>
              <w:t>Потписан и оверен Образац изјаве на основу члана 75. став 2. ЗЈН</w:t>
            </w:r>
            <w:r w:rsidRPr="001C4CBA">
              <w:rPr>
                <w:rFonts w:ascii="Arial" w:hAnsi="Arial" w:cs="Arial"/>
                <w:lang w:val="sr-Cyrl-RS"/>
              </w:rPr>
              <w:t xml:space="preserve"> </w:t>
            </w:r>
          </w:p>
          <w:p w14:paraId="7A052FBE" w14:textId="77777777" w:rsidR="001C4CBA" w:rsidRPr="001C4CBA" w:rsidRDefault="001C4CBA" w:rsidP="001C4CBA">
            <w:pPr>
              <w:snapToGrid w:val="0"/>
              <w:rPr>
                <w:rFonts w:ascii="Arial" w:hAnsi="Arial" w:cs="Arial"/>
              </w:rPr>
            </w:pPr>
            <w:r w:rsidRPr="001C4CBA">
              <w:rPr>
                <w:rFonts w:ascii="Arial" w:hAnsi="Arial" w:cs="Arial"/>
                <w:i/>
              </w:rPr>
              <w:t>Напомена:</w:t>
            </w:r>
          </w:p>
          <w:p w14:paraId="34059538" w14:textId="77777777" w:rsidR="001C4CBA" w:rsidRPr="001C4CBA" w:rsidRDefault="001C4CBA" w:rsidP="008C16DC">
            <w:pPr>
              <w:numPr>
                <w:ilvl w:val="0"/>
                <w:numId w:val="38"/>
              </w:numPr>
              <w:suppressAutoHyphens w:val="0"/>
              <w:snapToGrid w:val="0"/>
              <w:spacing w:before="120"/>
              <w:jc w:val="both"/>
              <w:rPr>
                <w:rFonts w:ascii="Arial" w:hAnsi="Arial" w:cs="Arial"/>
                <w:i/>
              </w:rPr>
            </w:pPr>
            <w:r w:rsidRPr="001C4CBA">
              <w:rPr>
                <w:rFonts w:ascii="Arial" w:hAnsi="Arial" w:cs="Arial"/>
                <w:i/>
              </w:rPr>
              <w:t xml:space="preserve">Изјава мора да буде потписана од стране овалшћеног лица за заступање понуђача и оверена печатом. </w:t>
            </w:r>
          </w:p>
          <w:p w14:paraId="553A4F4C" w14:textId="77777777" w:rsidR="001C4CBA" w:rsidRPr="001C4CBA" w:rsidRDefault="001C4CBA" w:rsidP="008C16DC">
            <w:pPr>
              <w:numPr>
                <w:ilvl w:val="0"/>
                <w:numId w:val="38"/>
              </w:numPr>
              <w:suppressAutoHyphens w:val="0"/>
              <w:snapToGrid w:val="0"/>
              <w:spacing w:before="120"/>
              <w:jc w:val="both"/>
              <w:rPr>
                <w:rFonts w:ascii="Arial" w:hAnsi="Arial" w:cs="Arial"/>
                <w:i/>
              </w:rPr>
            </w:pPr>
            <w:r w:rsidRPr="001C4CBA">
              <w:rPr>
                <w:rFonts w:ascii="Arial" w:hAnsi="Arial" w:cs="Arial"/>
                <w:i/>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14:paraId="5AAF9A85" w14:textId="0AEEB11D" w:rsidR="001C4CBA" w:rsidRPr="001C4CBA" w:rsidRDefault="001C4CBA" w:rsidP="001C4CBA">
            <w:pPr>
              <w:tabs>
                <w:tab w:val="left" w:pos="680"/>
              </w:tabs>
              <w:snapToGrid w:val="0"/>
              <w:contextualSpacing/>
              <w:jc w:val="both"/>
              <w:rPr>
                <w:rFonts w:ascii="Arial" w:hAnsi="Arial" w:cs="Arial"/>
              </w:rPr>
            </w:pPr>
          </w:p>
        </w:tc>
      </w:tr>
      <w:tr w:rsidR="001C4CBA" w:rsidRPr="00EC5BB4" w14:paraId="320073F3" w14:textId="77777777" w:rsidTr="00CD43D2">
        <w:trPr>
          <w:trHeight w:val="70"/>
          <w:jc w:val="center"/>
        </w:trPr>
        <w:tc>
          <w:tcPr>
            <w:tcW w:w="729" w:type="dxa"/>
            <w:vAlign w:val="center"/>
          </w:tcPr>
          <w:p w14:paraId="15793CF6" w14:textId="77777777" w:rsidR="001C4CBA" w:rsidRPr="001C4CBA" w:rsidRDefault="001C4CBA" w:rsidP="00CD43D2">
            <w:pPr>
              <w:jc w:val="center"/>
              <w:rPr>
                <w:rFonts w:ascii="Arial" w:hAnsi="Arial" w:cs="Arial"/>
              </w:rPr>
            </w:pPr>
            <w:r w:rsidRPr="001C4CBA">
              <w:rPr>
                <w:rFonts w:ascii="Arial" w:hAnsi="Arial" w:cs="Arial"/>
              </w:rPr>
              <w:t>3.</w:t>
            </w:r>
          </w:p>
        </w:tc>
        <w:tc>
          <w:tcPr>
            <w:tcW w:w="8430" w:type="dxa"/>
            <w:vAlign w:val="center"/>
          </w:tcPr>
          <w:p w14:paraId="67245ECA" w14:textId="77777777" w:rsidR="001C4CBA" w:rsidRPr="001C4CBA" w:rsidRDefault="001C4CBA" w:rsidP="001C4CBA">
            <w:pPr>
              <w:snapToGrid w:val="0"/>
              <w:jc w:val="both"/>
              <w:rPr>
                <w:rFonts w:ascii="Arial" w:hAnsi="Arial" w:cs="Arial"/>
              </w:rPr>
            </w:pPr>
            <w:r w:rsidRPr="001C4CBA">
              <w:rPr>
                <w:rFonts w:ascii="Arial" w:hAnsi="Arial" w:cs="Arial"/>
                <w:b/>
                <w:u w:val="single"/>
              </w:rPr>
              <w:t>Услов</w:t>
            </w:r>
            <w:r w:rsidRPr="001C4CBA">
              <w:rPr>
                <w:rFonts w:ascii="Arial" w:hAnsi="Arial" w:cs="Arial"/>
                <w:u w:val="single"/>
              </w:rPr>
              <w:t>:</w:t>
            </w:r>
            <w:r w:rsidRPr="001C4CBA">
              <w:rPr>
                <w:rFonts w:ascii="Arial" w:hAnsi="Arial"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95558C6" w14:textId="77777777" w:rsidR="001C4CBA" w:rsidRPr="001C4CBA" w:rsidRDefault="001C4CBA" w:rsidP="00CD43D2">
            <w:pPr>
              <w:autoSpaceDE w:val="0"/>
              <w:autoSpaceDN w:val="0"/>
              <w:adjustRightInd w:val="0"/>
              <w:rPr>
                <w:rFonts w:ascii="Arial" w:hAnsi="Arial" w:cs="Arial"/>
                <w:b/>
                <w:u w:val="single"/>
              </w:rPr>
            </w:pPr>
            <w:r w:rsidRPr="001C4CBA">
              <w:rPr>
                <w:rFonts w:ascii="Arial" w:hAnsi="Arial" w:cs="Arial"/>
                <w:b/>
                <w:u w:val="single"/>
              </w:rPr>
              <w:t>Доказ:</w:t>
            </w:r>
          </w:p>
          <w:p w14:paraId="5A3BABA0" w14:textId="77777777" w:rsidR="001C4CBA" w:rsidRPr="001C4CBA" w:rsidRDefault="001C4CBA" w:rsidP="00CD43D2">
            <w:pPr>
              <w:snapToGrid w:val="0"/>
              <w:rPr>
                <w:rFonts w:ascii="Arial" w:eastAsia="Calibri" w:hAnsi="Arial" w:cs="Arial"/>
                <w:lang w:val="ru-RU"/>
              </w:rPr>
            </w:pPr>
            <w:r w:rsidRPr="001C4CBA">
              <w:rPr>
                <w:rFonts w:ascii="Arial" w:eastAsia="Calibri" w:hAnsi="Arial" w:cs="Arial"/>
                <w:lang w:val="ru-RU"/>
              </w:rPr>
              <w:t xml:space="preserve">- </w:t>
            </w:r>
            <w:r w:rsidRPr="001C4CBA">
              <w:rPr>
                <w:rFonts w:ascii="Arial" w:eastAsia="Calibri" w:hAnsi="Arial" w:cs="Arial"/>
                <w:b/>
                <w:lang w:val="ru-RU"/>
              </w:rPr>
              <w:t xml:space="preserve">за правно лице, предузетнике и физичка лица: </w:t>
            </w:r>
          </w:p>
          <w:p w14:paraId="3E33F12B" w14:textId="77777777" w:rsidR="001C4CBA" w:rsidRPr="001C4CBA" w:rsidRDefault="001C4CBA" w:rsidP="001C4CBA">
            <w:pPr>
              <w:snapToGrid w:val="0"/>
              <w:jc w:val="both"/>
              <w:rPr>
                <w:rFonts w:ascii="Arial" w:eastAsia="Calibri" w:hAnsi="Arial" w:cs="Arial"/>
                <w:lang w:val="ru-RU"/>
              </w:rPr>
            </w:pPr>
            <w:r w:rsidRPr="001C4CBA">
              <w:rPr>
                <w:rFonts w:ascii="Arial" w:eastAsia="Calibri" w:hAnsi="Arial" w:cs="Arial"/>
                <w:b/>
                <w:lang w:val="ru-RU"/>
              </w:rPr>
              <w:t>1.Уверење Пореске управе</w:t>
            </w:r>
            <w:r w:rsidRPr="001C4CBA">
              <w:rPr>
                <w:rFonts w:ascii="Arial" w:eastAsia="Calibri" w:hAnsi="Arial" w:cs="Arial"/>
                <w:lang w:val="ru-RU"/>
              </w:rPr>
              <w:t xml:space="preserve"> Министарства финансија да је измирио доспеле </w:t>
            </w:r>
            <w:r w:rsidRPr="001C4CBA">
              <w:rPr>
                <w:rFonts w:ascii="Arial" w:hAnsi="Arial" w:cs="Arial"/>
                <w:lang w:val="ru-RU"/>
              </w:rPr>
              <w:t xml:space="preserve">порезе и доприносе </w:t>
            </w:r>
            <w:r w:rsidRPr="001C4CBA">
              <w:rPr>
                <w:rFonts w:ascii="Arial" w:eastAsia="Calibri" w:hAnsi="Arial" w:cs="Arial"/>
                <w:b/>
                <w:u w:val="single"/>
                <w:lang w:val="ru-RU"/>
              </w:rPr>
              <w:t>и</w:t>
            </w:r>
          </w:p>
          <w:p w14:paraId="69B7C281" w14:textId="77777777" w:rsidR="001C4CBA" w:rsidRPr="001C4CBA" w:rsidRDefault="001C4CBA" w:rsidP="001C4CBA">
            <w:pPr>
              <w:jc w:val="both"/>
              <w:rPr>
                <w:rFonts w:ascii="Arial" w:hAnsi="Arial" w:cs="Arial"/>
                <w:lang w:val="ru-RU"/>
              </w:rPr>
            </w:pPr>
            <w:r w:rsidRPr="001C4CBA">
              <w:rPr>
                <w:rFonts w:ascii="Arial" w:eastAsia="Calibri" w:hAnsi="Arial" w:cs="Arial"/>
                <w:b/>
                <w:lang w:val="ru-RU"/>
              </w:rPr>
              <w:t>2.Уверење Управе јавних прихода локалне самоуправе (града, односно општине</w:t>
            </w:r>
            <w:r w:rsidRPr="001C4CBA">
              <w:rPr>
                <w:rFonts w:ascii="Arial"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1C4CBA">
              <w:rPr>
                <w:rFonts w:ascii="Arial" w:eastAsia="Calibri" w:hAnsi="Arial" w:cs="Arial"/>
                <w:lang w:val="ru-RU"/>
              </w:rPr>
              <w:t xml:space="preserve">да је измирио обавезе по основу изворних локалних јавних прихода </w:t>
            </w:r>
          </w:p>
          <w:p w14:paraId="49ADBE6E" w14:textId="77777777" w:rsidR="001C4CBA" w:rsidRPr="001C4CBA" w:rsidRDefault="001C4CBA" w:rsidP="001C4CBA">
            <w:pPr>
              <w:ind w:right="122"/>
              <w:jc w:val="both"/>
              <w:rPr>
                <w:rFonts w:ascii="Arial" w:hAnsi="Arial" w:cs="Arial"/>
                <w:lang w:val="ru-RU"/>
              </w:rPr>
            </w:pPr>
            <w:r w:rsidRPr="001C4CBA">
              <w:rPr>
                <w:rFonts w:ascii="Arial" w:hAnsi="Arial" w:cs="Arial"/>
                <w:lang w:val="ru-RU"/>
              </w:rPr>
              <w:t>Напомена:</w:t>
            </w:r>
          </w:p>
          <w:p w14:paraId="296F6D8F" w14:textId="77777777" w:rsidR="001C4CBA" w:rsidRPr="001C4CBA" w:rsidRDefault="001C4CBA" w:rsidP="008C16DC">
            <w:pPr>
              <w:numPr>
                <w:ilvl w:val="0"/>
                <w:numId w:val="34"/>
              </w:numPr>
              <w:suppressAutoHyphens w:val="0"/>
              <w:autoSpaceDE w:val="0"/>
              <w:autoSpaceDN w:val="0"/>
              <w:adjustRightInd w:val="0"/>
              <w:snapToGrid w:val="0"/>
              <w:ind w:hanging="357"/>
              <w:contextualSpacing/>
              <w:rPr>
                <w:rFonts w:ascii="Arial" w:eastAsia="TimesNewRomanPSMT" w:hAnsi="Arial" w:cs="Arial"/>
                <w:b/>
                <w:u w:val="single"/>
              </w:rPr>
            </w:pPr>
            <w:r w:rsidRPr="001C4CBA">
              <w:rPr>
                <w:rFonts w:ascii="Arial" w:eastAsia="TimesNewRomanPSMT" w:hAnsi="Arial" w:cs="Arial"/>
                <w:i/>
              </w:rPr>
              <w:lastRenderedPageBreak/>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14:paraId="32CADA7F" w14:textId="77777777" w:rsidR="001C4CBA" w:rsidRPr="001C4CBA" w:rsidRDefault="001C4CBA" w:rsidP="008C16DC">
            <w:pPr>
              <w:numPr>
                <w:ilvl w:val="0"/>
                <w:numId w:val="34"/>
              </w:numPr>
              <w:suppressAutoHyphens w:val="0"/>
              <w:autoSpaceDE w:val="0"/>
              <w:autoSpaceDN w:val="0"/>
              <w:adjustRightInd w:val="0"/>
              <w:snapToGrid w:val="0"/>
              <w:ind w:hanging="357"/>
              <w:contextualSpacing/>
              <w:rPr>
                <w:rFonts w:ascii="Arial" w:eastAsia="Calibri" w:hAnsi="Arial" w:cs="Arial"/>
                <w:i/>
              </w:rPr>
            </w:pPr>
            <w:r w:rsidRPr="001C4CBA">
              <w:rPr>
                <w:rFonts w:ascii="Arial" w:eastAsia="TimesNewRomanPSMT" w:hAnsi="Arial" w:cs="Arial"/>
                <w:i/>
              </w:rPr>
              <w:t xml:space="preserve">Уколико је понуђач у поступку приватизације, уместо горе наведена два доказа, потребно је доставити </w:t>
            </w:r>
            <w:r w:rsidRPr="001C4CBA">
              <w:rPr>
                <w:rFonts w:ascii="Arial" w:eastAsia="TimesNewRomanPSMT" w:hAnsi="Arial" w:cs="Arial"/>
                <w:b/>
                <w:i/>
              </w:rPr>
              <w:t>у</w:t>
            </w:r>
            <w:r w:rsidRPr="001C4CBA">
              <w:rPr>
                <w:rFonts w:ascii="Arial" w:eastAsia="Calibri" w:hAnsi="Arial" w:cs="Arial"/>
                <w:b/>
                <w:i/>
                <w:lang w:val="ru-RU"/>
              </w:rPr>
              <w:t>верење Агенције за приватизацију да се налази у поступку приватизације</w:t>
            </w:r>
          </w:p>
          <w:p w14:paraId="2B2D01EB" w14:textId="77777777" w:rsidR="001C4CBA" w:rsidRPr="001C4CBA" w:rsidRDefault="001C4CBA" w:rsidP="008C16DC">
            <w:pPr>
              <w:numPr>
                <w:ilvl w:val="0"/>
                <w:numId w:val="34"/>
              </w:numPr>
              <w:tabs>
                <w:tab w:val="left" w:pos="680"/>
              </w:tabs>
              <w:suppressAutoHyphens w:val="0"/>
              <w:snapToGrid w:val="0"/>
              <w:ind w:hanging="357"/>
              <w:contextualSpacing/>
              <w:rPr>
                <w:rFonts w:ascii="Arial" w:eastAsia="Calibri" w:hAnsi="Arial" w:cs="Arial"/>
                <w:i/>
              </w:rPr>
            </w:pPr>
            <w:r w:rsidRPr="001C4CBA">
              <w:rPr>
                <w:rFonts w:ascii="Arial" w:eastAsia="Calibri" w:hAnsi="Arial" w:cs="Arial"/>
                <w:i/>
              </w:rPr>
              <w:t>У случају да понуду подноси група понуђача, ове доказе доставити за сваког учесника из групе</w:t>
            </w:r>
          </w:p>
          <w:p w14:paraId="78AF6EA8" w14:textId="77777777" w:rsidR="001C4CBA" w:rsidRPr="001C4CBA" w:rsidRDefault="001C4CBA" w:rsidP="008C16DC">
            <w:pPr>
              <w:numPr>
                <w:ilvl w:val="0"/>
                <w:numId w:val="37"/>
              </w:numPr>
              <w:tabs>
                <w:tab w:val="left" w:pos="680"/>
              </w:tabs>
              <w:suppressAutoHyphens w:val="0"/>
              <w:snapToGrid w:val="0"/>
              <w:contextualSpacing/>
              <w:rPr>
                <w:rFonts w:ascii="Arial" w:hAnsi="Arial" w:cs="Arial"/>
              </w:rPr>
            </w:pPr>
            <w:r w:rsidRPr="001C4CBA">
              <w:rPr>
                <w:rFonts w:ascii="Arial" w:eastAsia="Calibri" w:hAnsi="Arial"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9E06E9D" w14:textId="6CD3DAFE" w:rsidR="001C4CBA" w:rsidRPr="001C4CBA" w:rsidRDefault="001C4CBA" w:rsidP="007E2C0D">
            <w:pPr>
              <w:tabs>
                <w:tab w:val="left" w:pos="680"/>
              </w:tabs>
              <w:snapToGrid w:val="0"/>
              <w:contextualSpacing/>
              <w:jc w:val="both"/>
              <w:rPr>
                <w:rFonts w:ascii="Arial" w:hAnsi="Arial" w:cs="Arial"/>
                <w:i/>
              </w:rPr>
            </w:pPr>
            <w:r w:rsidRPr="001C4CBA">
              <w:rPr>
                <w:rFonts w:ascii="Arial" w:eastAsia="Calibri" w:hAnsi="Arial" w:cs="Arial"/>
                <w:b/>
              </w:rPr>
              <w:t>Ови докази не могу бити старији од два месеца пре отварања понуда</w:t>
            </w:r>
            <w:r w:rsidRPr="001C4CBA">
              <w:rPr>
                <w:rFonts w:ascii="Arial" w:eastAsia="Calibri" w:hAnsi="Arial" w:cs="Arial"/>
              </w:rPr>
              <w:t>.</w:t>
            </w:r>
          </w:p>
        </w:tc>
      </w:tr>
      <w:tr w:rsidR="001C4CBA" w:rsidRPr="00EC5BB4" w14:paraId="6756E79F" w14:textId="77777777" w:rsidTr="00CD43D2">
        <w:trPr>
          <w:jc w:val="center"/>
        </w:trPr>
        <w:tc>
          <w:tcPr>
            <w:tcW w:w="729" w:type="dxa"/>
            <w:vAlign w:val="center"/>
          </w:tcPr>
          <w:p w14:paraId="7A8D16F0" w14:textId="77777777" w:rsidR="001C4CBA" w:rsidRPr="001C4CBA" w:rsidRDefault="001C4CBA" w:rsidP="00CD43D2">
            <w:pPr>
              <w:jc w:val="center"/>
              <w:rPr>
                <w:rFonts w:ascii="Arial" w:hAnsi="Arial" w:cs="Arial"/>
                <w:color w:val="00B0F0"/>
              </w:rPr>
            </w:pPr>
          </w:p>
        </w:tc>
        <w:tc>
          <w:tcPr>
            <w:tcW w:w="8430" w:type="dxa"/>
          </w:tcPr>
          <w:p w14:paraId="11B5DCBE" w14:textId="1EFC1230" w:rsidR="001C4CBA" w:rsidRPr="001C4CBA" w:rsidRDefault="001C4CBA" w:rsidP="00CD43D2">
            <w:pPr>
              <w:ind w:right="-180"/>
              <w:jc w:val="center"/>
              <w:rPr>
                <w:rFonts w:ascii="Arial" w:hAnsi="Arial" w:cs="Arial"/>
                <w:b/>
                <w:i/>
              </w:rPr>
            </w:pPr>
            <w:r w:rsidRPr="001C4CBA">
              <w:rPr>
                <w:rFonts w:ascii="Arial" w:hAnsi="Arial" w:cs="Arial"/>
                <w:b/>
              </w:rPr>
              <w:t xml:space="preserve">ДОДАТНИ УСЛОВИ </w:t>
            </w:r>
          </w:p>
          <w:p w14:paraId="08E219B4" w14:textId="77777777" w:rsidR="001C4CBA" w:rsidRPr="001C4CBA" w:rsidRDefault="001C4CBA" w:rsidP="00CD43D2">
            <w:pPr>
              <w:snapToGrid w:val="0"/>
              <w:jc w:val="center"/>
              <w:rPr>
                <w:rFonts w:ascii="Arial" w:hAnsi="Arial" w:cs="Arial"/>
                <w:b/>
                <w:lang w:val="sr-Cyrl-RS"/>
              </w:rPr>
            </w:pPr>
            <w:r w:rsidRPr="001C4CBA">
              <w:rPr>
                <w:rFonts w:ascii="Arial" w:hAnsi="Arial" w:cs="Arial"/>
                <w:b/>
              </w:rPr>
              <w:t>ЗА УЧЕШЋЕ У ПОСТУПКУ ЈАВНЕ НАБАВКЕ ИЗ ЧЛАНА 76. З</w:t>
            </w:r>
            <w:r w:rsidRPr="001C4CBA">
              <w:rPr>
                <w:rFonts w:ascii="Arial" w:hAnsi="Arial" w:cs="Arial"/>
                <w:b/>
                <w:lang w:val="sr-Cyrl-RS"/>
              </w:rPr>
              <w:t>АКОНА</w:t>
            </w:r>
          </w:p>
          <w:p w14:paraId="6500B61A" w14:textId="77777777" w:rsidR="001C4CBA" w:rsidRPr="001C4CBA" w:rsidRDefault="001C4CBA" w:rsidP="00CD43D2">
            <w:pPr>
              <w:snapToGrid w:val="0"/>
              <w:jc w:val="center"/>
              <w:rPr>
                <w:rFonts w:ascii="Arial" w:eastAsia="Calibri" w:hAnsi="Arial" w:cs="Arial"/>
                <w:color w:val="00B0F0"/>
              </w:rPr>
            </w:pPr>
          </w:p>
        </w:tc>
      </w:tr>
      <w:tr w:rsidR="001C4CBA" w:rsidRPr="00696436" w14:paraId="322449C4" w14:textId="77777777" w:rsidTr="00CD43D2">
        <w:trPr>
          <w:jc w:val="center"/>
        </w:trPr>
        <w:tc>
          <w:tcPr>
            <w:tcW w:w="729" w:type="dxa"/>
            <w:vAlign w:val="center"/>
          </w:tcPr>
          <w:p w14:paraId="0C00B959" w14:textId="7F759D05" w:rsidR="001C4CBA" w:rsidRPr="001C4CBA" w:rsidRDefault="002C6BF4" w:rsidP="00CD43D2">
            <w:pPr>
              <w:jc w:val="center"/>
              <w:rPr>
                <w:rFonts w:ascii="Arial" w:hAnsi="Arial" w:cs="Arial"/>
                <w:color w:val="00B0F0"/>
              </w:rPr>
            </w:pPr>
            <w:r>
              <w:rPr>
                <w:rFonts w:ascii="Arial" w:hAnsi="Arial" w:cs="Arial"/>
                <w:lang w:val="sr-Cyrl-RS"/>
              </w:rPr>
              <w:t>4</w:t>
            </w:r>
            <w:r w:rsidR="001C4CBA" w:rsidRPr="001C4CBA">
              <w:rPr>
                <w:rFonts w:ascii="Arial" w:hAnsi="Arial" w:cs="Arial"/>
              </w:rPr>
              <w:t>.</w:t>
            </w:r>
          </w:p>
        </w:tc>
        <w:tc>
          <w:tcPr>
            <w:tcW w:w="8430" w:type="dxa"/>
          </w:tcPr>
          <w:p w14:paraId="12D3451B" w14:textId="77777777" w:rsidR="001C4CBA" w:rsidRPr="001C4CBA" w:rsidRDefault="001C4CBA" w:rsidP="007E2C0D">
            <w:pPr>
              <w:autoSpaceDE w:val="0"/>
              <w:autoSpaceDN w:val="0"/>
              <w:adjustRightInd w:val="0"/>
              <w:jc w:val="both"/>
              <w:rPr>
                <w:rFonts w:ascii="Arial" w:hAnsi="Arial" w:cs="Arial"/>
                <w:b/>
                <w:u w:val="single"/>
              </w:rPr>
            </w:pPr>
            <w:r w:rsidRPr="001C4CBA">
              <w:rPr>
                <w:rFonts w:ascii="Arial" w:hAnsi="Arial" w:cs="Arial"/>
                <w:b/>
                <w:u w:val="single"/>
              </w:rPr>
              <w:t>Услов:</w:t>
            </w:r>
          </w:p>
          <w:p w14:paraId="4E0ED202" w14:textId="77777777" w:rsidR="001C4CBA" w:rsidRPr="001C4CBA" w:rsidRDefault="001C4CBA" w:rsidP="007E2C0D">
            <w:pPr>
              <w:autoSpaceDE w:val="0"/>
              <w:autoSpaceDN w:val="0"/>
              <w:adjustRightInd w:val="0"/>
              <w:jc w:val="both"/>
              <w:rPr>
                <w:rFonts w:ascii="Arial" w:hAnsi="Arial" w:cs="Arial"/>
                <w:lang w:val="ru-RU"/>
              </w:rPr>
            </w:pPr>
            <w:r w:rsidRPr="001C4CBA">
              <w:rPr>
                <w:rFonts w:ascii="Arial" w:hAnsi="Arial" w:cs="Arial"/>
                <w:lang w:val="ru-RU"/>
              </w:rPr>
              <w:t>Финансијски капацитет</w:t>
            </w:r>
          </w:p>
          <w:p w14:paraId="299B6F38" w14:textId="77777777" w:rsidR="001C4CBA" w:rsidRDefault="001C4CBA" w:rsidP="007E2C0D">
            <w:pPr>
              <w:autoSpaceDE w:val="0"/>
              <w:autoSpaceDN w:val="0"/>
              <w:adjustRightInd w:val="0"/>
              <w:jc w:val="both"/>
              <w:rPr>
                <w:rFonts w:ascii="Arial" w:hAnsi="Arial" w:cs="Arial"/>
                <w:lang w:val="ru-RU"/>
              </w:rPr>
            </w:pPr>
            <w:r w:rsidRPr="001C4CBA">
              <w:rPr>
                <w:rFonts w:ascii="Arial" w:hAnsi="Arial" w:cs="Arial"/>
                <w:lang w:val="ru-RU"/>
              </w:rPr>
              <w:t>Понуђач располаже неопходним финансијским капацитетом ако:</w:t>
            </w:r>
          </w:p>
          <w:p w14:paraId="01FB7ECC" w14:textId="4D1E1C4F" w:rsidR="007E2C0D" w:rsidRPr="001C4CBA" w:rsidRDefault="007E2C0D" w:rsidP="007E2C0D">
            <w:pPr>
              <w:autoSpaceDE w:val="0"/>
              <w:autoSpaceDN w:val="0"/>
              <w:adjustRightInd w:val="0"/>
              <w:jc w:val="both"/>
              <w:rPr>
                <w:rFonts w:ascii="Arial" w:hAnsi="Arial" w:cs="Arial"/>
                <w:lang w:val="ru-RU"/>
              </w:rPr>
            </w:pPr>
            <w:r w:rsidRPr="001C4CBA">
              <w:rPr>
                <w:rFonts w:ascii="Arial" w:hAnsi="Arial" w:cs="Arial"/>
                <w:lang w:val="ru-RU"/>
              </w:rPr>
              <w:t xml:space="preserve">-  </w:t>
            </w:r>
            <w:r>
              <w:rPr>
                <w:rFonts w:ascii="Arial" w:hAnsi="Arial" w:cs="Arial"/>
                <w:lang w:val="ru-RU"/>
              </w:rPr>
              <w:t>да није исказао губитак у пословању за 2013., 2014. И 2015.годину</w:t>
            </w:r>
          </w:p>
          <w:p w14:paraId="4B067EAD" w14:textId="13853544" w:rsidR="001C4CBA" w:rsidRPr="001C4CBA" w:rsidRDefault="001C4CBA" w:rsidP="007E2C0D">
            <w:pPr>
              <w:autoSpaceDE w:val="0"/>
              <w:autoSpaceDN w:val="0"/>
              <w:adjustRightInd w:val="0"/>
              <w:jc w:val="both"/>
              <w:rPr>
                <w:rFonts w:ascii="Arial" w:hAnsi="Arial" w:cs="Arial"/>
                <w:lang w:val="ru-RU"/>
              </w:rPr>
            </w:pPr>
            <w:r w:rsidRPr="001C4CBA">
              <w:rPr>
                <w:rFonts w:ascii="Arial" w:hAnsi="Arial" w:cs="Arial"/>
                <w:lang w:val="ru-RU"/>
              </w:rPr>
              <w:t>-  je у претходне 3 (три) обрачунске године (201</w:t>
            </w:r>
            <w:r w:rsidR="007E2C0D">
              <w:rPr>
                <w:rFonts w:ascii="Arial" w:hAnsi="Arial" w:cs="Arial"/>
                <w:lang w:val="ru-RU"/>
              </w:rPr>
              <w:t>3</w:t>
            </w:r>
            <w:r w:rsidRPr="001C4CBA">
              <w:rPr>
                <w:rFonts w:ascii="Arial" w:hAnsi="Arial" w:cs="Arial"/>
                <w:lang w:val="ru-RU"/>
              </w:rPr>
              <w:t>, 201</w:t>
            </w:r>
            <w:r w:rsidRPr="001C4CBA">
              <w:rPr>
                <w:rFonts w:ascii="Arial" w:hAnsi="Arial" w:cs="Arial"/>
                <w:lang w:val="sr-Latn-RS"/>
              </w:rPr>
              <w:t>4</w:t>
            </w:r>
            <w:r w:rsidRPr="001C4CBA">
              <w:rPr>
                <w:rFonts w:ascii="Arial" w:hAnsi="Arial" w:cs="Arial"/>
                <w:lang w:val="ru-RU"/>
              </w:rPr>
              <w:t>. и 201</w:t>
            </w:r>
            <w:r w:rsidRPr="001C4CBA">
              <w:rPr>
                <w:rFonts w:ascii="Arial" w:hAnsi="Arial" w:cs="Arial"/>
                <w:lang w:val="sr-Latn-RS"/>
              </w:rPr>
              <w:t>5</w:t>
            </w:r>
            <w:r w:rsidRPr="001C4CBA">
              <w:rPr>
                <w:rFonts w:ascii="Arial" w:hAnsi="Arial" w:cs="Arial"/>
                <w:lang w:val="ru-RU"/>
              </w:rPr>
              <w:t xml:space="preserve">.) имао пословни приход чија вредност износи минимално </w:t>
            </w:r>
            <w:r w:rsidR="00561373">
              <w:rPr>
                <w:rFonts w:ascii="Arial" w:hAnsi="Arial" w:cs="Arial"/>
                <w:lang w:val="ru-RU"/>
              </w:rPr>
              <w:t>1</w:t>
            </w:r>
            <w:r w:rsidRPr="001C4CBA">
              <w:rPr>
                <w:rFonts w:ascii="Arial" w:hAnsi="Arial" w:cs="Arial"/>
                <w:lang w:val="sr-Latn-RS"/>
              </w:rPr>
              <w:t>0</w:t>
            </w:r>
            <w:r w:rsidRPr="001C4CBA">
              <w:rPr>
                <w:rFonts w:ascii="Arial" w:hAnsi="Arial" w:cs="Arial"/>
                <w:lang w:val="ru-RU"/>
              </w:rPr>
              <w:t>.000.000,00 динара</w:t>
            </w:r>
          </w:p>
          <w:p w14:paraId="533689B0" w14:textId="7BE45F89" w:rsidR="001C4CBA" w:rsidRDefault="001C4CBA" w:rsidP="007E2C0D">
            <w:pPr>
              <w:autoSpaceDE w:val="0"/>
              <w:autoSpaceDN w:val="0"/>
              <w:adjustRightInd w:val="0"/>
              <w:jc w:val="both"/>
              <w:rPr>
                <w:rFonts w:ascii="Arial" w:hAnsi="Arial" w:cs="Arial"/>
                <w:lang w:val="ru-RU"/>
              </w:rPr>
            </w:pPr>
            <w:r w:rsidRPr="001C4CBA">
              <w:rPr>
                <w:rFonts w:ascii="Arial" w:eastAsia="Calibri" w:hAnsi="Arial" w:cs="Arial"/>
                <w:i/>
                <w:color w:val="00B0F0"/>
                <w:lang w:val="sr-Cyrl-RS"/>
              </w:rPr>
              <w:t xml:space="preserve">- </w:t>
            </w:r>
            <w:r w:rsidRPr="001C4CBA">
              <w:rPr>
                <w:rFonts w:ascii="Arial" w:hAnsi="Arial" w:cs="Arial"/>
                <w:lang w:val="ru-RU"/>
              </w:rPr>
              <w:t xml:space="preserve">у последњих  6 (шест) месеци од дана објављивања Позива за подношење понуда на Порталу јавних набавки  није </w:t>
            </w:r>
            <w:r w:rsidR="007E2C0D">
              <w:rPr>
                <w:rFonts w:ascii="Arial" w:hAnsi="Arial" w:cs="Arial"/>
                <w:lang w:val="ru-RU"/>
              </w:rPr>
              <w:t>имао ниједан дан неликвидности на својим текућим рачунима</w:t>
            </w:r>
          </w:p>
          <w:p w14:paraId="0331FE2A" w14:textId="77777777" w:rsidR="007E2C0D" w:rsidRPr="001C4CBA" w:rsidRDefault="007E2C0D" w:rsidP="007E2C0D">
            <w:pPr>
              <w:autoSpaceDE w:val="0"/>
              <w:autoSpaceDN w:val="0"/>
              <w:adjustRightInd w:val="0"/>
              <w:jc w:val="both"/>
              <w:rPr>
                <w:rFonts w:ascii="Arial" w:hAnsi="Arial" w:cs="Arial"/>
                <w:i/>
                <w:color w:val="00B0F0"/>
              </w:rPr>
            </w:pPr>
          </w:p>
          <w:p w14:paraId="6E4D12C8" w14:textId="77777777" w:rsidR="001C4CBA" w:rsidRPr="001C4CBA" w:rsidRDefault="001C4CBA" w:rsidP="007E2C0D">
            <w:pPr>
              <w:autoSpaceDE w:val="0"/>
              <w:autoSpaceDN w:val="0"/>
              <w:adjustRightInd w:val="0"/>
              <w:jc w:val="both"/>
              <w:rPr>
                <w:rFonts w:ascii="Arial" w:hAnsi="Arial" w:cs="Arial"/>
                <w:b/>
                <w:u w:val="single"/>
              </w:rPr>
            </w:pPr>
            <w:r w:rsidRPr="001C4CBA">
              <w:rPr>
                <w:rFonts w:ascii="Arial" w:hAnsi="Arial" w:cs="Arial"/>
                <w:b/>
                <w:u w:val="single"/>
              </w:rPr>
              <w:t xml:space="preserve">Доказ: </w:t>
            </w:r>
          </w:p>
          <w:p w14:paraId="1DD66770"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Доказ за финансијски капацитет</w:t>
            </w:r>
          </w:p>
          <w:p w14:paraId="454AF300"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lang w:val="sr-Cyrl-RS"/>
              </w:rPr>
              <w:t>-</w:t>
            </w:r>
            <w:r w:rsidRPr="001C4CBA">
              <w:rPr>
                <w:rFonts w:ascii="Arial" w:hAnsi="Arial" w:cs="Arial"/>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64196993"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 xml:space="preserve">или </w:t>
            </w:r>
          </w:p>
          <w:p w14:paraId="3DF40F75" w14:textId="252DC61D" w:rsidR="001C4CBA" w:rsidRPr="001C4CBA" w:rsidRDefault="001C4CBA" w:rsidP="007E2C0D">
            <w:pPr>
              <w:autoSpaceDE w:val="0"/>
              <w:autoSpaceDN w:val="0"/>
              <w:adjustRightInd w:val="0"/>
              <w:jc w:val="both"/>
              <w:rPr>
                <w:rFonts w:ascii="Arial" w:hAnsi="Arial" w:cs="Arial"/>
              </w:rPr>
            </w:pPr>
            <w:r w:rsidRPr="001C4CBA">
              <w:rPr>
                <w:rFonts w:ascii="Arial" w:hAnsi="Arial" w:cs="Arial"/>
              </w:rPr>
              <w:t>Биланс стања и биланс успеха  за претходне три обрачунске године 201</w:t>
            </w:r>
            <w:r w:rsidR="007E2C0D">
              <w:rPr>
                <w:rFonts w:ascii="Arial" w:hAnsi="Arial" w:cs="Arial"/>
                <w:lang w:val="sr-Cyrl-RS"/>
              </w:rPr>
              <w:t>3.</w:t>
            </w:r>
            <w:r w:rsidRPr="001C4CBA">
              <w:rPr>
                <w:rFonts w:ascii="Arial" w:hAnsi="Arial" w:cs="Arial"/>
              </w:rPr>
              <w:t>, 201</w:t>
            </w:r>
            <w:r w:rsidR="007E2C0D">
              <w:rPr>
                <w:rFonts w:ascii="Arial" w:hAnsi="Arial" w:cs="Arial"/>
                <w:lang w:val="sr-Cyrl-RS"/>
              </w:rPr>
              <w:t>4.</w:t>
            </w:r>
            <w:r w:rsidRPr="001C4CBA">
              <w:rPr>
                <w:rFonts w:ascii="Arial" w:hAnsi="Arial" w:cs="Arial"/>
              </w:rPr>
              <w:t xml:space="preserve"> и 201</w:t>
            </w:r>
            <w:r w:rsidR="007E2C0D">
              <w:rPr>
                <w:rFonts w:ascii="Arial" w:hAnsi="Arial" w:cs="Arial"/>
                <w:lang w:val="sr-Cyrl-RS"/>
              </w:rPr>
              <w:t>5.</w:t>
            </w:r>
            <w:r w:rsidRPr="001C4CBA">
              <w:rPr>
                <w:rFonts w:ascii="Arial" w:hAnsi="Arial" w:cs="Arial"/>
              </w:rPr>
              <w:t xml:space="preserve"> са мишљењем овлашћеног ревизора, ако је понуђач субјект ревизије у складу са Законом о рачуноводству и Законом о ревизији.</w:t>
            </w:r>
          </w:p>
          <w:p w14:paraId="5701DA4A"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претходне три обрачунске године издат од стране надлежног пореског органа на чијој територији је регистровано обављање делатности.</w:t>
            </w:r>
          </w:p>
          <w:p w14:paraId="7D201A1A"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 xml:space="preserve">Привредни субјект који није у обавези да утврђује финансијски резултат пословања (паушалац) доставља потврду пословне банке о оствареном </w:t>
            </w:r>
            <w:r w:rsidRPr="001C4CBA">
              <w:rPr>
                <w:rFonts w:ascii="Arial" w:hAnsi="Arial" w:cs="Arial"/>
              </w:rPr>
              <w:lastRenderedPageBreak/>
              <w:t>укупном приходу на пословном-текућем рачуну за наведене претходне три обрачунске године.</w:t>
            </w:r>
          </w:p>
          <w:p w14:paraId="539653C0" w14:textId="77777777" w:rsidR="001C4CBA" w:rsidRPr="001C4CBA" w:rsidRDefault="001C4CBA" w:rsidP="007E2C0D">
            <w:pPr>
              <w:autoSpaceDE w:val="0"/>
              <w:autoSpaceDN w:val="0"/>
              <w:adjustRightInd w:val="0"/>
              <w:jc w:val="both"/>
              <w:rPr>
                <w:rFonts w:ascii="Arial" w:hAnsi="Arial" w:cs="Arial"/>
              </w:rPr>
            </w:pPr>
          </w:p>
          <w:p w14:paraId="681604A6" w14:textId="77777777" w:rsidR="001C4CBA" w:rsidRDefault="001C4CBA" w:rsidP="007E2C0D">
            <w:pPr>
              <w:autoSpaceDE w:val="0"/>
              <w:autoSpaceDN w:val="0"/>
              <w:adjustRightInd w:val="0"/>
              <w:jc w:val="both"/>
              <w:rPr>
                <w:rFonts w:ascii="Arial" w:eastAsia="Calibri" w:hAnsi="Arial" w:cs="Arial"/>
              </w:rPr>
            </w:pPr>
            <w:r w:rsidRPr="001C4CBA">
              <w:rPr>
                <w:rFonts w:ascii="Arial" w:eastAsia="Calibri" w:hAnsi="Arial" w:cs="Arial"/>
                <w:lang w:val="sr-Cyrl-RS"/>
              </w:rPr>
              <w:t>-</w:t>
            </w:r>
            <w:r w:rsidRPr="001C4CBA">
              <w:rPr>
                <w:rFonts w:ascii="Arial" w:eastAsia="Calibri" w:hAnsi="Arial" w:cs="Arial"/>
              </w:rPr>
              <w:t xml:space="preserve">Потврда Народне банке Србије да понуђач није био неликвидан у последњих шест месеци </w:t>
            </w:r>
            <w:r w:rsidRPr="001C4CBA">
              <w:rPr>
                <w:rFonts w:ascii="Arial" w:eastAsia="Calibri" w:hAnsi="Arial" w:cs="Arial"/>
                <w:lang w:val="sr-Cyrl-RS"/>
              </w:rPr>
              <w:t>од дана</w:t>
            </w:r>
            <w:r w:rsidRPr="001C4CBA">
              <w:rPr>
                <w:rFonts w:ascii="Arial" w:eastAsia="Calibri" w:hAnsi="Arial" w:cs="Arial"/>
              </w:rPr>
              <w:t xml:space="preserve"> објављивања Позива за подношење понуда на Порталу јавних набавки </w:t>
            </w:r>
          </w:p>
          <w:p w14:paraId="4A0C5E4D" w14:textId="77777777" w:rsidR="007E2C0D" w:rsidRDefault="007E2C0D" w:rsidP="007E2C0D">
            <w:pPr>
              <w:autoSpaceDE w:val="0"/>
              <w:autoSpaceDN w:val="0"/>
              <w:adjustRightInd w:val="0"/>
              <w:jc w:val="both"/>
              <w:rPr>
                <w:rFonts w:ascii="Arial" w:eastAsia="Calibri" w:hAnsi="Arial" w:cs="Arial"/>
              </w:rPr>
            </w:pPr>
          </w:p>
          <w:p w14:paraId="28F4168C" w14:textId="77777777" w:rsidR="007E2C0D" w:rsidRPr="007E2C0D" w:rsidRDefault="007E2C0D" w:rsidP="007E2C0D">
            <w:pPr>
              <w:tabs>
                <w:tab w:val="left" w:pos="993"/>
              </w:tabs>
              <w:spacing w:after="60"/>
              <w:jc w:val="both"/>
              <w:rPr>
                <w:rFonts w:ascii="Arial" w:eastAsia="Calibri" w:hAnsi="Arial" w:cs="Arial"/>
              </w:rPr>
            </w:pPr>
            <w:r w:rsidRPr="007E2C0D">
              <w:rPr>
                <w:rFonts w:ascii="Arial" w:eastAsia="Calibri" w:hAnsi="Arial" w:cs="Arial"/>
              </w:rPr>
              <w:t>Страни понуђачи:</w:t>
            </w:r>
          </w:p>
          <w:p w14:paraId="3711BA7F" w14:textId="579299D6" w:rsidR="007E2C0D" w:rsidRPr="007E2C0D" w:rsidRDefault="007E2C0D" w:rsidP="007E2C0D">
            <w:pPr>
              <w:tabs>
                <w:tab w:val="num" w:pos="254"/>
                <w:tab w:val="num" w:pos="1980"/>
              </w:tabs>
              <w:autoSpaceDE w:val="0"/>
              <w:autoSpaceDN w:val="0"/>
              <w:adjustRightInd w:val="0"/>
              <w:jc w:val="both"/>
              <w:rPr>
                <w:rFonts w:ascii="Arial" w:hAnsi="Arial" w:cs="Arial"/>
                <w:lang w:val="ru-RU"/>
              </w:rPr>
            </w:pPr>
            <w:r>
              <w:rPr>
                <w:rFonts w:ascii="Arial" w:hAnsi="Arial" w:cs="Arial"/>
                <w:lang w:val="ru-RU"/>
              </w:rPr>
              <w:t>-</w:t>
            </w:r>
            <w:r w:rsidRPr="007E2C0D">
              <w:rPr>
                <w:rFonts w:ascii="Arial" w:hAnsi="Arial" w:cs="Arial"/>
                <w:lang w:val="ru-RU"/>
              </w:rPr>
              <w:t xml:space="preserve">Биланс стања и Биланс успеха за претходне три обрачунске године (2013, 2014. и 2015.)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14:paraId="7E78B05D" w14:textId="77777777" w:rsidR="007E2C0D" w:rsidRDefault="007E2C0D" w:rsidP="007E2C0D">
            <w:pPr>
              <w:autoSpaceDE w:val="0"/>
              <w:autoSpaceDN w:val="0"/>
              <w:adjustRightInd w:val="0"/>
              <w:jc w:val="both"/>
              <w:rPr>
                <w:rFonts w:ascii="Arial" w:eastAsia="Calibri" w:hAnsi="Arial" w:cs="Arial"/>
              </w:rPr>
            </w:pPr>
            <w:r>
              <w:rPr>
                <w:rFonts w:ascii="Arial" w:eastAsia="Calibri" w:hAnsi="Arial" w:cs="Arial"/>
                <w:lang w:val="sr-Cyrl-RS"/>
              </w:rPr>
              <w:t>-</w:t>
            </w:r>
            <w:r w:rsidRPr="007E2C0D">
              <w:rPr>
                <w:rFonts w:ascii="Arial" w:eastAsia="Calibri" w:hAnsi="Arial" w:cs="Arial"/>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w:t>
            </w:r>
          </w:p>
          <w:p w14:paraId="4917D3C7" w14:textId="2E2484EE" w:rsidR="00CA0931" w:rsidRPr="001C4CBA" w:rsidRDefault="00CA0931" w:rsidP="007E2C0D">
            <w:pPr>
              <w:autoSpaceDE w:val="0"/>
              <w:autoSpaceDN w:val="0"/>
              <w:adjustRightInd w:val="0"/>
              <w:jc w:val="both"/>
              <w:rPr>
                <w:rFonts w:ascii="Arial" w:eastAsia="Calibri" w:hAnsi="Arial" w:cs="Arial"/>
                <w:color w:val="00B0F0"/>
                <w:lang w:val="ru-RU"/>
              </w:rPr>
            </w:pPr>
          </w:p>
        </w:tc>
      </w:tr>
      <w:tr w:rsidR="001C4CBA" w:rsidRPr="00696436" w14:paraId="2D28489C" w14:textId="77777777" w:rsidTr="00CD43D2">
        <w:trPr>
          <w:jc w:val="center"/>
        </w:trPr>
        <w:tc>
          <w:tcPr>
            <w:tcW w:w="729" w:type="dxa"/>
            <w:vAlign w:val="center"/>
          </w:tcPr>
          <w:p w14:paraId="352EC131" w14:textId="04FB947F" w:rsidR="001C4CBA" w:rsidRPr="001C4CBA" w:rsidRDefault="002C6BF4" w:rsidP="00CD43D2">
            <w:pPr>
              <w:jc w:val="center"/>
              <w:rPr>
                <w:rFonts w:ascii="Arial" w:hAnsi="Arial" w:cs="Arial"/>
              </w:rPr>
            </w:pPr>
            <w:r>
              <w:rPr>
                <w:rFonts w:ascii="Arial" w:hAnsi="Arial" w:cs="Arial"/>
                <w:lang w:val="sr-Cyrl-RS"/>
              </w:rPr>
              <w:t>5</w:t>
            </w:r>
            <w:r w:rsidR="001C4CBA" w:rsidRPr="001C4CBA">
              <w:rPr>
                <w:rFonts w:ascii="Arial" w:hAnsi="Arial" w:cs="Arial"/>
              </w:rPr>
              <w:t>.</w:t>
            </w:r>
          </w:p>
        </w:tc>
        <w:tc>
          <w:tcPr>
            <w:tcW w:w="8430" w:type="dxa"/>
          </w:tcPr>
          <w:p w14:paraId="5DB6383C" w14:textId="77777777" w:rsidR="001C4CBA" w:rsidRPr="00C77E98" w:rsidRDefault="001C4CBA" w:rsidP="007E2C0D">
            <w:pPr>
              <w:autoSpaceDE w:val="0"/>
              <w:autoSpaceDN w:val="0"/>
              <w:adjustRightInd w:val="0"/>
              <w:jc w:val="both"/>
              <w:rPr>
                <w:rFonts w:ascii="Arial" w:hAnsi="Arial" w:cs="Arial"/>
                <w:b/>
                <w:u w:val="single"/>
              </w:rPr>
            </w:pPr>
            <w:r w:rsidRPr="00C77E98">
              <w:rPr>
                <w:rFonts w:ascii="Arial" w:hAnsi="Arial" w:cs="Arial"/>
                <w:b/>
                <w:u w:val="single"/>
              </w:rPr>
              <w:t>Услов:</w:t>
            </w:r>
          </w:p>
          <w:p w14:paraId="329841EB"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 xml:space="preserve">Пословни капацитет </w:t>
            </w:r>
          </w:p>
          <w:p w14:paraId="1625B256" w14:textId="77777777" w:rsidR="001C4CBA" w:rsidRPr="001C4CBA" w:rsidRDefault="001C4CBA" w:rsidP="007E2C0D">
            <w:pPr>
              <w:autoSpaceDE w:val="0"/>
              <w:autoSpaceDN w:val="0"/>
              <w:adjustRightInd w:val="0"/>
              <w:jc w:val="both"/>
              <w:rPr>
                <w:rFonts w:ascii="Arial" w:hAnsi="Arial" w:cs="Arial"/>
              </w:rPr>
            </w:pPr>
            <w:r w:rsidRPr="001C4CBA">
              <w:rPr>
                <w:rFonts w:ascii="Arial" w:hAnsi="Arial" w:cs="Arial"/>
              </w:rPr>
              <w:t xml:space="preserve">Понуђач располаже неопходним </w:t>
            </w:r>
            <w:r w:rsidRPr="00C77E98">
              <w:rPr>
                <w:rFonts w:ascii="Arial" w:hAnsi="Arial" w:cs="Arial"/>
              </w:rPr>
              <w:t>пословним капацитетом</w:t>
            </w:r>
            <w:r w:rsidRPr="001C4CBA">
              <w:rPr>
                <w:rFonts w:ascii="Arial" w:hAnsi="Arial" w:cs="Arial"/>
              </w:rPr>
              <w:t xml:space="preserve"> ако:</w:t>
            </w:r>
          </w:p>
          <w:p w14:paraId="280C8116" w14:textId="637BD9F1" w:rsidR="00C77E98" w:rsidRDefault="001C4CBA" w:rsidP="00561373">
            <w:pPr>
              <w:autoSpaceDE w:val="0"/>
              <w:autoSpaceDN w:val="0"/>
              <w:adjustRightInd w:val="0"/>
              <w:jc w:val="both"/>
              <w:rPr>
                <w:rFonts w:ascii="Arial" w:hAnsi="Arial" w:cs="Arial"/>
              </w:rPr>
            </w:pPr>
            <w:r w:rsidRPr="007E2C0D">
              <w:rPr>
                <w:rFonts w:ascii="Arial" w:hAnsi="Arial" w:cs="Arial"/>
              </w:rPr>
              <w:t>-</w:t>
            </w:r>
            <w:r w:rsidR="00561373" w:rsidRPr="00776A7A">
              <w:rPr>
                <w:rFonts w:cs="Arial"/>
              </w:rPr>
              <w:t xml:space="preserve">  </w:t>
            </w:r>
            <w:r w:rsidR="00561373" w:rsidRPr="00561373">
              <w:rPr>
                <w:rFonts w:ascii="Arial" w:hAnsi="Arial" w:cs="Arial"/>
              </w:rPr>
              <w:t>је извршио пружање услуга израде најмање 10 (десет) студија/пројеката из области заштите животне средине у последњих 5 годинa пре објаве Позива за подношење понуда</w:t>
            </w:r>
          </w:p>
          <w:p w14:paraId="08EB0DD0" w14:textId="02C0E7F0" w:rsidR="001C4CBA" w:rsidRPr="00C77E98" w:rsidRDefault="001C4CBA" w:rsidP="007E2C0D">
            <w:pPr>
              <w:autoSpaceDE w:val="0"/>
              <w:autoSpaceDN w:val="0"/>
              <w:adjustRightInd w:val="0"/>
              <w:jc w:val="both"/>
              <w:rPr>
                <w:rFonts w:ascii="Arial" w:hAnsi="Arial" w:cs="Arial"/>
                <w:b/>
                <w:u w:val="single"/>
              </w:rPr>
            </w:pPr>
            <w:r w:rsidRPr="00C77E98">
              <w:rPr>
                <w:rFonts w:ascii="Arial" w:hAnsi="Arial" w:cs="Arial"/>
                <w:b/>
                <w:u w:val="single"/>
              </w:rPr>
              <w:t xml:space="preserve">Доказ: </w:t>
            </w:r>
          </w:p>
          <w:p w14:paraId="0C000BFC" w14:textId="7BD88BA4" w:rsidR="00C77E98" w:rsidRPr="00C77E98" w:rsidRDefault="001C4CBA" w:rsidP="00C77E98">
            <w:pPr>
              <w:tabs>
                <w:tab w:val="num" w:pos="254"/>
                <w:tab w:val="num" w:pos="1980"/>
              </w:tabs>
              <w:autoSpaceDE w:val="0"/>
              <w:autoSpaceDN w:val="0"/>
              <w:adjustRightInd w:val="0"/>
              <w:jc w:val="both"/>
              <w:rPr>
                <w:rFonts w:ascii="Arial" w:hAnsi="Arial" w:cs="Arial"/>
              </w:rPr>
            </w:pPr>
            <w:r w:rsidRPr="00C77E98">
              <w:rPr>
                <w:rFonts w:ascii="Arial" w:hAnsi="Arial" w:cs="Arial"/>
              </w:rPr>
              <w:t>-</w:t>
            </w:r>
            <w:r w:rsidR="00C77E98" w:rsidRPr="00C77E98">
              <w:rPr>
                <w:rFonts w:ascii="Arial" w:hAnsi="Arial" w:cs="Arial"/>
              </w:rPr>
              <w:t xml:space="preserve"> Оверене и потписане потврде о извршеним услугама </w:t>
            </w:r>
            <w:r w:rsidR="00561373" w:rsidRPr="00561373">
              <w:rPr>
                <w:rFonts w:ascii="Arial" w:hAnsi="Arial" w:cs="Arial"/>
              </w:rPr>
              <w:t>за тражене референце</w:t>
            </w:r>
            <w:r w:rsidR="00C77E98" w:rsidRPr="00C77E98">
              <w:rPr>
                <w:rFonts w:ascii="Arial" w:hAnsi="Arial" w:cs="Arial"/>
              </w:rPr>
              <w:t xml:space="preserve">  </w:t>
            </w:r>
          </w:p>
          <w:p w14:paraId="4A769091" w14:textId="77777777" w:rsidR="00C77E98" w:rsidRPr="00C77E98" w:rsidRDefault="00C77E98" w:rsidP="00C77E98">
            <w:pPr>
              <w:autoSpaceDE w:val="0"/>
              <w:autoSpaceDN w:val="0"/>
              <w:adjustRightInd w:val="0"/>
              <w:jc w:val="both"/>
              <w:rPr>
                <w:rFonts w:ascii="Arial" w:hAnsi="Arial" w:cs="Arial"/>
              </w:rPr>
            </w:pPr>
          </w:p>
          <w:p w14:paraId="4194D6F4" w14:textId="77777777" w:rsidR="00C77E98" w:rsidRPr="00C77E98" w:rsidRDefault="00C77E98" w:rsidP="00C77E98">
            <w:pPr>
              <w:autoSpaceDE w:val="0"/>
              <w:autoSpaceDN w:val="0"/>
              <w:adjustRightInd w:val="0"/>
              <w:jc w:val="both"/>
              <w:rPr>
                <w:rFonts w:ascii="Arial" w:hAnsi="Arial" w:cs="Arial"/>
                <w:i/>
              </w:rPr>
            </w:pPr>
            <w:r w:rsidRPr="00C77E98">
              <w:rPr>
                <w:rFonts w:ascii="Arial" w:hAnsi="Arial" w:cs="Arial"/>
                <w:i/>
              </w:rPr>
              <w:t>Напомена:</w:t>
            </w:r>
          </w:p>
          <w:p w14:paraId="06072509" w14:textId="77777777" w:rsidR="00C77E98" w:rsidRPr="00C77E98" w:rsidRDefault="00C77E98" w:rsidP="00C77E98">
            <w:pPr>
              <w:autoSpaceDE w:val="0"/>
              <w:autoSpaceDN w:val="0"/>
              <w:adjustRightInd w:val="0"/>
              <w:jc w:val="both"/>
              <w:rPr>
                <w:rFonts w:ascii="Arial" w:hAnsi="Arial" w:cs="Arial"/>
                <w:i/>
              </w:rPr>
            </w:pPr>
            <w:r w:rsidRPr="00C77E98">
              <w:rPr>
                <w:rFonts w:ascii="Arial" w:hAnsi="Arial" w:cs="Arial"/>
                <w:i/>
              </w:rPr>
              <w:t xml:space="preserve"> - У случају да понуду подноси група понуђача, ове услове испуњавају чланови групе понуђача заједно.</w:t>
            </w:r>
          </w:p>
          <w:p w14:paraId="6E903403" w14:textId="5B248E4E" w:rsidR="001C4CBA" w:rsidRPr="00C77E98" w:rsidRDefault="00C77E98" w:rsidP="00C77E98">
            <w:pPr>
              <w:autoSpaceDE w:val="0"/>
              <w:autoSpaceDN w:val="0"/>
              <w:adjustRightInd w:val="0"/>
              <w:jc w:val="both"/>
              <w:rPr>
                <w:rFonts w:ascii="Arial" w:hAnsi="Arial" w:cs="Arial"/>
              </w:rPr>
            </w:pPr>
            <w:r w:rsidRPr="00C77E98">
              <w:rPr>
                <w:rFonts w:ascii="Arial" w:hAnsi="Arial" w:cs="Arial"/>
                <w:i/>
              </w:rPr>
              <w:t>- У случају да се понуда подноси са подизвођачем, подизвођач није у обавези да испуњава тражене услове.</w:t>
            </w:r>
            <w:r>
              <w:rPr>
                <w:sz w:val="20"/>
              </w:rPr>
              <w:t xml:space="preserve"> </w:t>
            </w:r>
          </w:p>
        </w:tc>
      </w:tr>
      <w:tr w:rsidR="00C77E98" w:rsidRPr="00696436" w14:paraId="325AB8C3" w14:textId="77777777" w:rsidTr="00CD43D2">
        <w:trPr>
          <w:jc w:val="center"/>
        </w:trPr>
        <w:tc>
          <w:tcPr>
            <w:tcW w:w="729" w:type="dxa"/>
            <w:vAlign w:val="center"/>
          </w:tcPr>
          <w:p w14:paraId="36A732A5" w14:textId="3FD07DD5" w:rsidR="00C77E98" w:rsidRPr="001C4CBA" w:rsidRDefault="002C6BF4" w:rsidP="00CD43D2">
            <w:pPr>
              <w:jc w:val="center"/>
              <w:rPr>
                <w:rFonts w:ascii="Arial" w:hAnsi="Arial" w:cs="Arial"/>
                <w:lang w:val="sr-Cyrl-RS"/>
              </w:rPr>
            </w:pPr>
            <w:r>
              <w:rPr>
                <w:rFonts w:ascii="Arial" w:hAnsi="Arial" w:cs="Arial"/>
                <w:lang w:val="sr-Cyrl-RS"/>
              </w:rPr>
              <w:t>6</w:t>
            </w:r>
            <w:r w:rsidR="00C77E98">
              <w:rPr>
                <w:rFonts w:ascii="Arial" w:hAnsi="Arial" w:cs="Arial"/>
                <w:lang w:val="sr-Cyrl-RS"/>
              </w:rPr>
              <w:t>.</w:t>
            </w:r>
          </w:p>
        </w:tc>
        <w:tc>
          <w:tcPr>
            <w:tcW w:w="8430" w:type="dxa"/>
          </w:tcPr>
          <w:p w14:paraId="1F4A2D62" w14:textId="77777777" w:rsidR="00C77E98" w:rsidRPr="00C77E98" w:rsidRDefault="00C77E98" w:rsidP="00C77E98">
            <w:pPr>
              <w:autoSpaceDE w:val="0"/>
              <w:autoSpaceDN w:val="0"/>
              <w:adjustRightInd w:val="0"/>
              <w:jc w:val="both"/>
              <w:rPr>
                <w:rFonts w:ascii="Arial" w:hAnsi="Arial" w:cs="Arial"/>
                <w:b/>
                <w:u w:val="single"/>
              </w:rPr>
            </w:pPr>
            <w:r w:rsidRPr="00C77E98">
              <w:rPr>
                <w:rFonts w:ascii="Arial" w:hAnsi="Arial" w:cs="Arial"/>
                <w:b/>
                <w:u w:val="single"/>
              </w:rPr>
              <w:t>Услов:</w:t>
            </w:r>
          </w:p>
          <w:p w14:paraId="7BBBD3E7" w14:textId="0456A339" w:rsidR="00C77E98" w:rsidRPr="001C4CBA" w:rsidRDefault="00C77E98" w:rsidP="00C77E98">
            <w:pPr>
              <w:autoSpaceDE w:val="0"/>
              <w:autoSpaceDN w:val="0"/>
              <w:adjustRightInd w:val="0"/>
              <w:jc w:val="both"/>
              <w:rPr>
                <w:rFonts w:ascii="Arial" w:hAnsi="Arial" w:cs="Arial"/>
              </w:rPr>
            </w:pPr>
            <w:r>
              <w:rPr>
                <w:rFonts w:ascii="Arial" w:hAnsi="Arial" w:cs="Arial"/>
                <w:lang w:val="sr-Cyrl-RS"/>
              </w:rPr>
              <w:t>Технички</w:t>
            </w:r>
            <w:r w:rsidRPr="001C4CBA">
              <w:rPr>
                <w:rFonts w:ascii="Arial" w:hAnsi="Arial" w:cs="Arial"/>
              </w:rPr>
              <w:t xml:space="preserve"> капацитет </w:t>
            </w:r>
          </w:p>
          <w:p w14:paraId="6FBD33CF" w14:textId="2C673BED" w:rsidR="00C77E98" w:rsidRDefault="00C77E98" w:rsidP="00C77E98">
            <w:pPr>
              <w:autoSpaceDE w:val="0"/>
              <w:autoSpaceDN w:val="0"/>
              <w:adjustRightInd w:val="0"/>
              <w:jc w:val="both"/>
              <w:rPr>
                <w:rFonts w:ascii="Arial" w:hAnsi="Arial" w:cs="Arial"/>
              </w:rPr>
            </w:pPr>
            <w:r w:rsidRPr="001C4CBA">
              <w:rPr>
                <w:rFonts w:ascii="Arial" w:hAnsi="Arial" w:cs="Arial"/>
              </w:rPr>
              <w:t xml:space="preserve">Понуђач располаже неопходним </w:t>
            </w:r>
            <w:r>
              <w:rPr>
                <w:rFonts w:ascii="Arial" w:hAnsi="Arial" w:cs="Arial"/>
                <w:lang w:val="sr-Cyrl-RS"/>
              </w:rPr>
              <w:t>техничким</w:t>
            </w:r>
            <w:r w:rsidRPr="00C77E98">
              <w:rPr>
                <w:rFonts w:ascii="Arial" w:hAnsi="Arial" w:cs="Arial"/>
              </w:rPr>
              <w:t xml:space="preserve"> капацитетом</w:t>
            </w:r>
            <w:r w:rsidRPr="001C4CBA">
              <w:rPr>
                <w:rFonts w:ascii="Arial" w:hAnsi="Arial" w:cs="Arial"/>
              </w:rPr>
              <w:t xml:space="preserve"> ако:</w:t>
            </w:r>
          </w:p>
          <w:p w14:paraId="64B1507C" w14:textId="209F7F95" w:rsidR="00C77E98" w:rsidRPr="00C77E98" w:rsidRDefault="00C77E98" w:rsidP="00C77E98">
            <w:pPr>
              <w:spacing w:after="120"/>
              <w:jc w:val="both"/>
              <w:rPr>
                <w:rFonts w:ascii="Arial" w:hAnsi="Arial" w:cs="Arial"/>
                <w:bCs/>
                <w:noProof/>
                <w:lang w:val="sr-Latn-CS" w:eastAsia="sr-Latn-CS"/>
              </w:rPr>
            </w:pPr>
            <w:r w:rsidRPr="00C77E98">
              <w:rPr>
                <w:rFonts w:ascii="Arial" w:hAnsi="Arial" w:cs="Arial"/>
                <w:bCs/>
                <w:noProof/>
                <w:lang w:val="sr-Latn-CS" w:eastAsia="sr-Latn-CS"/>
              </w:rPr>
              <w:t xml:space="preserve">- </w:t>
            </w:r>
            <w:r w:rsidRPr="00C77E98">
              <w:rPr>
                <w:rFonts w:ascii="Arial" w:hAnsi="Arial" w:cs="Arial"/>
                <w:bCs/>
                <w:noProof/>
                <w:lang w:eastAsia="sr-Latn-CS"/>
              </w:rPr>
              <w:t>поседује лиценцирани општи софтвер</w:t>
            </w:r>
            <w:r w:rsidRPr="00C77E98">
              <w:rPr>
                <w:rFonts w:ascii="Arial" w:hAnsi="Arial" w:cs="Arial"/>
                <w:bCs/>
                <w:noProof/>
                <w:lang w:val="sr-Latn-CS" w:eastAsia="sr-Latn-CS"/>
              </w:rPr>
              <w:t xml:space="preserve"> (M</w:t>
            </w:r>
            <w:r w:rsidRPr="00C77E98">
              <w:rPr>
                <w:rFonts w:ascii="Arial" w:hAnsi="Arial" w:cs="Arial"/>
                <w:bCs/>
                <w:noProof/>
                <w:lang w:eastAsia="sr-Latn-CS"/>
              </w:rPr>
              <w:t>S</w:t>
            </w:r>
            <w:r w:rsidRPr="00C77E98">
              <w:rPr>
                <w:rFonts w:ascii="Arial" w:hAnsi="Arial" w:cs="Arial"/>
                <w:bCs/>
                <w:noProof/>
                <w:lang w:val="sr-Latn-CS" w:eastAsia="sr-Latn-CS"/>
              </w:rPr>
              <w:t xml:space="preserve"> Office); </w:t>
            </w:r>
          </w:p>
          <w:p w14:paraId="01698C01" w14:textId="3D6DB563" w:rsidR="00C77E98" w:rsidRPr="00C77E98" w:rsidRDefault="00660580" w:rsidP="00C77E98">
            <w:pPr>
              <w:spacing w:after="120"/>
              <w:jc w:val="both"/>
              <w:rPr>
                <w:rFonts w:ascii="Arial" w:hAnsi="Arial" w:cs="Arial"/>
                <w:bCs/>
                <w:noProof/>
                <w:lang w:eastAsia="sr-Latn-CS"/>
              </w:rPr>
            </w:pPr>
            <w:r>
              <w:rPr>
                <w:rFonts w:ascii="Arial" w:hAnsi="Arial" w:cs="Arial"/>
                <w:bCs/>
                <w:noProof/>
                <w:lang w:val="sr-Latn-CS" w:eastAsia="sr-Latn-CS"/>
              </w:rPr>
              <w:t>-</w:t>
            </w:r>
            <w:r w:rsidR="00C77E98" w:rsidRPr="00C77E98">
              <w:rPr>
                <w:rFonts w:ascii="Arial" w:hAnsi="Arial" w:cs="Arial"/>
                <w:bCs/>
                <w:noProof/>
                <w:lang w:eastAsia="sr-Latn-CS"/>
              </w:rPr>
              <w:t>поседује лиценцирани софтвер за израду графичке документације</w:t>
            </w:r>
            <w:r w:rsidR="00C77E98" w:rsidRPr="00C77E98">
              <w:rPr>
                <w:rFonts w:ascii="Arial" w:hAnsi="Arial" w:cs="Arial"/>
                <w:bCs/>
                <w:noProof/>
                <w:lang w:val="sr-Latn-CS" w:eastAsia="sr-Latn-CS"/>
              </w:rPr>
              <w:t xml:space="preserve"> (AutoCAD).</w:t>
            </w:r>
          </w:p>
          <w:p w14:paraId="4E073FBE" w14:textId="77777777" w:rsidR="00C77E98" w:rsidRPr="00C77E98" w:rsidRDefault="00C77E98" w:rsidP="00C77E98">
            <w:pPr>
              <w:autoSpaceDE w:val="0"/>
              <w:autoSpaceDN w:val="0"/>
              <w:adjustRightInd w:val="0"/>
              <w:jc w:val="both"/>
              <w:rPr>
                <w:rFonts w:ascii="Arial" w:hAnsi="Arial" w:cs="Arial"/>
                <w:b/>
                <w:u w:val="single"/>
              </w:rPr>
            </w:pPr>
            <w:r w:rsidRPr="00C77E98">
              <w:rPr>
                <w:rFonts w:ascii="Arial" w:hAnsi="Arial" w:cs="Arial"/>
                <w:b/>
                <w:u w:val="single"/>
              </w:rPr>
              <w:t xml:space="preserve">Доказ: </w:t>
            </w:r>
          </w:p>
          <w:p w14:paraId="1D0C84CC" w14:textId="06AF3901" w:rsidR="0072658C" w:rsidRPr="0072658C" w:rsidRDefault="00C77E98" w:rsidP="0072658C">
            <w:pPr>
              <w:tabs>
                <w:tab w:val="num" w:pos="254"/>
                <w:tab w:val="num" w:pos="1980"/>
              </w:tabs>
              <w:snapToGrid w:val="0"/>
              <w:spacing w:after="120"/>
              <w:jc w:val="both"/>
              <w:rPr>
                <w:rFonts w:ascii="Arial" w:hAnsi="Arial" w:cs="Arial"/>
                <w:bCs/>
                <w:noProof/>
                <w:lang w:val="sr-Cyrl-RS"/>
              </w:rPr>
            </w:pPr>
            <w:r>
              <w:rPr>
                <w:rFonts w:ascii="Arial" w:hAnsi="Arial" w:cs="Arial"/>
                <w:bCs/>
                <w:noProof/>
                <w:lang w:val="sr-Cyrl-RS"/>
              </w:rPr>
              <w:t>-</w:t>
            </w:r>
            <w:r w:rsidRPr="00C77E98">
              <w:rPr>
                <w:rFonts w:ascii="Arial" w:hAnsi="Arial" w:cs="Arial"/>
                <w:bCs/>
                <w:noProof/>
              </w:rPr>
              <w:t xml:space="preserve">Фотокопија </w:t>
            </w:r>
            <w:r w:rsidR="0072658C">
              <w:rPr>
                <w:rFonts w:ascii="Arial" w:hAnsi="Arial" w:cs="Arial"/>
                <w:bCs/>
                <w:noProof/>
                <w:lang w:val="sr-Cyrl-RS"/>
              </w:rPr>
              <w:t xml:space="preserve">важеће </w:t>
            </w:r>
            <w:r w:rsidRPr="00C77E98">
              <w:rPr>
                <w:rFonts w:ascii="Arial" w:hAnsi="Arial" w:cs="Arial"/>
                <w:bCs/>
                <w:noProof/>
              </w:rPr>
              <w:t>лиценце или рачуна о поседовању лиценцираног софтвера везано за предмет јавне набавке</w:t>
            </w:r>
            <w:r w:rsidR="0072658C">
              <w:rPr>
                <w:rFonts w:ascii="Arial" w:hAnsi="Arial" w:cs="Arial"/>
                <w:bCs/>
                <w:noProof/>
                <w:lang w:val="sr-Cyrl-RS"/>
              </w:rPr>
              <w:t xml:space="preserve"> </w:t>
            </w:r>
          </w:p>
          <w:p w14:paraId="11D9B351" w14:textId="77777777" w:rsidR="00C77E98" w:rsidRPr="00C77E98" w:rsidRDefault="00C77E98" w:rsidP="00C77E98">
            <w:pPr>
              <w:snapToGrid w:val="0"/>
              <w:spacing w:after="120"/>
              <w:jc w:val="both"/>
              <w:rPr>
                <w:rFonts w:ascii="Arial" w:hAnsi="Arial" w:cs="Arial"/>
                <w:bCs/>
                <w:noProof/>
              </w:rPr>
            </w:pPr>
            <w:r w:rsidRPr="00C77E98">
              <w:rPr>
                <w:rFonts w:ascii="Arial" w:hAnsi="Arial" w:cs="Arial"/>
                <w:bCs/>
                <w:noProof/>
              </w:rPr>
              <w:t xml:space="preserve">-за општи софтвер (MS Office), </w:t>
            </w:r>
          </w:p>
          <w:p w14:paraId="0F72AAEC" w14:textId="72469BC9" w:rsidR="00C77E98" w:rsidRDefault="00C77E98" w:rsidP="00561373">
            <w:pPr>
              <w:snapToGrid w:val="0"/>
              <w:spacing w:after="120"/>
              <w:jc w:val="both"/>
              <w:rPr>
                <w:rFonts w:ascii="Arial" w:hAnsi="Arial" w:cs="Arial"/>
                <w:i/>
              </w:rPr>
            </w:pPr>
            <w:r w:rsidRPr="00C77E98">
              <w:rPr>
                <w:rFonts w:ascii="Arial" w:hAnsi="Arial" w:cs="Arial"/>
                <w:bCs/>
                <w:noProof/>
              </w:rPr>
              <w:t>-за израду г</w:t>
            </w:r>
            <w:r w:rsidR="00561373">
              <w:rPr>
                <w:rFonts w:ascii="Arial" w:hAnsi="Arial" w:cs="Arial"/>
                <w:bCs/>
                <w:noProof/>
              </w:rPr>
              <w:t>рафичке документације (AutoCAD)</w:t>
            </w:r>
          </w:p>
          <w:p w14:paraId="3C7A273D" w14:textId="77777777" w:rsidR="00C77E98" w:rsidRPr="00C77E98" w:rsidRDefault="00C77E98" w:rsidP="00C77E98">
            <w:pPr>
              <w:autoSpaceDE w:val="0"/>
              <w:autoSpaceDN w:val="0"/>
              <w:adjustRightInd w:val="0"/>
              <w:jc w:val="both"/>
              <w:rPr>
                <w:rFonts w:ascii="Arial" w:hAnsi="Arial" w:cs="Arial"/>
                <w:i/>
              </w:rPr>
            </w:pPr>
            <w:r w:rsidRPr="00C77E98">
              <w:rPr>
                <w:rFonts w:ascii="Arial" w:hAnsi="Arial" w:cs="Arial"/>
                <w:i/>
              </w:rPr>
              <w:t>Напомена:</w:t>
            </w:r>
          </w:p>
          <w:p w14:paraId="354033DD" w14:textId="77777777" w:rsidR="00C77E98" w:rsidRPr="00C77E98" w:rsidRDefault="00C77E98" w:rsidP="00C77E98">
            <w:pPr>
              <w:autoSpaceDE w:val="0"/>
              <w:autoSpaceDN w:val="0"/>
              <w:adjustRightInd w:val="0"/>
              <w:jc w:val="both"/>
              <w:rPr>
                <w:rFonts w:ascii="Arial" w:hAnsi="Arial" w:cs="Arial"/>
                <w:i/>
              </w:rPr>
            </w:pPr>
            <w:r w:rsidRPr="00C77E98">
              <w:rPr>
                <w:rFonts w:ascii="Arial" w:hAnsi="Arial" w:cs="Arial"/>
                <w:i/>
              </w:rPr>
              <w:lastRenderedPageBreak/>
              <w:t xml:space="preserve"> - У случају да понуду подноси група понуђача, ове услове испуњавају чланови групе понуђача заједно.</w:t>
            </w:r>
          </w:p>
          <w:p w14:paraId="474EBAA2" w14:textId="7B1283EB" w:rsidR="00C77E98" w:rsidRPr="00C77E98" w:rsidRDefault="00C77E98" w:rsidP="00C77E98">
            <w:pPr>
              <w:autoSpaceDE w:val="0"/>
              <w:autoSpaceDN w:val="0"/>
              <w:adjustRightInd w:val="0"/>
              <w:jc w:val="both"/>
              <w:rPr>
                <w:rFonts w:ascii="Arial" w:hAnsi="Arial" w:cs="Arial"/>
                <w:b/>
                <w:u w:val="single"/>
              </w:rPr>
            </w:pPr>
            <w:r w:rsidRPr="00C77E98">
              <w:rPr>
                <w:rFonts w:ascii="Arial" w:hAnsi="Arial" w:cs="Arial"/>
                <w:i/>
              </w:rPr>
              <w:t>- У случају да се понуда подноси са подизвођачем, подизвођач није у обавези да испуњава тражене услове.</w:t>
            </w:r>
          </w:p>
        </w:tc>
      </w:tr>
      <w:tr w:rsidR="001C4CBA" w:rsidRPr="00EC5BB4" w14:paraId="6DE00ABF" w14:textId="77777777" w:rsidTr="00CD43D2">
        <w:trPr>
          <w:jc w:val="center"/>
        </w:trPr>
        <w:tc>
          <w:tcPr>
            <w:tcW w:w="729" w:type="dxa"/>
            <w:vAlign w:val="center"/>
          </w:tcPr>
          <w:p w14:paraId="7D764356" w14:textId="6A91C081" w:rsidR="001C4CBA" w:rsidRPr="001C4CBA" w:rsidRDefault="002C6BF4" w:rsidP="00CD43D2">
            <w:pPr>
              <w:jc w:val="center"/>
              <w:rPr>
                <w:rFonts w:ascii="Arial" w:hAnsi="Arial" w:cs="Arial"/>
                <w:color w:val="00B0F0"/>
              </w:rPr>
            </w:pPr>
            <w:r>
              <w:rPr>
                <w:rFonts w:ascii="Arial" w:hAnsi="Arial" w:cs="Arial"/>
                <w:lang w:val="sr-Cyrl-RS"/>
              </w:rPr>
              <w:t>7</w:t>
            </w:r>
            <w:r w:rsidR="001C4CBA" w:rsidRPr="001C4CBA">
              <w:rPr>
                <w:rFonts w:ascii="Arial" w:hAnsi="Arial" w:cs="Arial"/>
                <w:color w:val="00B0F0"/>
              </w:rPr>
              <w:t>.</w:t>
            </w:r>
          </w:p>
        </w:tc>
        <w:tc>
          <w:tcPr>
            <w:tcW w:w="8430" w:type="dxa"/>
          </w:tcPr>
          <w:p w14:paraId="3D024310" w14:textId="77777777" w:rsidR="001C4CBA" w:rsidRPr="001C4CBA" w:rsidRDefault="001C4CBA" w:rsidP="00CD43D2">
            <w:pPr>
              <w:autoSpaceDE w:val="0"/>
              <w:autoSpaceDN w:val="0"/>
              <w:adjustRightInd w:val="0"/>
              <w:rPr>
                <w:rFonts w:ascii="Arial" w:hAnsi="Arial" w:cs="Arial"/>
                <w:b/>
                <w:u w:val="single"/>
              </w:rPr>
            </w:pPr>
            <w:r w:rsidRPr="001C4CBA">
              <w:rPr>
                <w:rFonts w:ascii="Arial" w:hAnsi="Arial" w:cs="Arial"/>
                <w:b/>
                <w:u w:val="single"/>
              </w:rPr>
              <w:t>Услов:</w:t>
            </w:r>
          </w:p>
          <w:p w14:paraId="1AD38A5E" w14:textId="77777777" w:rsidR="001C4CBA" w:rsidRPr="001C4CBA" w:rsidRDefault="001C4CBA" w:rsidP="00CD43D2">
            <w:pPr>
              <w:autoSpaceDE w:val="0"/>
              <w:autoSpaceDN w:val="0"/>
              <w:adjustRightInd w:val="0"/>
              <w:rPr>
                <w:rFonts w:ascii="Arial" w:hAnsi="Arial" w:cs="Arial"/>
              </w:rPr>
            </w:pPr>
            <w:r w:rsidRPr="001C4CBA">
              <w:rPr>
                <w:rFonts w:ascii="Arial" w:hAnsi="Arial" w:cs="Arial"/>
              </w:rPr>
              <w:t>Кадровски капацитет</w:t>
            </w:r>
          </w:p>
          <w:p w14:paraId="7F2FC723" w14:textId="721A23F9" w:rsidR="00C77E98" w:rsidRPr="00561373" w:rsidRDefault="001C4CBA" w:rsidP="00245A0C">
            <w:pPr>
              <w:spacing w:after="240"/>
              <w:jc w:val="both"/>
              <w:rPr>
                <w:rFonts w:ascii="Arial" w:hAnsi="Arial" w:cs="Arial"/>
              </w:rPr>
            </w:pPr>
            <w:r w:rsidRPr="001C4CBA">
              <w:rPr>
                <w:rFonts w:ascii="Arial" w:hAnsi="Arial" w:cs="Arial"/>
              </w:rPr>
              <w:t>Понуђач располаже довољним кадровским капацитетом ако</w:t>
            </w:r>
            <w:r w:rsidRPr="001C4CBA">
              <w:rPr>
                <w:rFonts w:ascii="Arial" w:hAnsi="Arial" w:cs="Arial"/>
                <w:lang w:val="sr-Cyrl-RS"/>
              </w:rPr>
              <w:t xml:space="preserve"> </w:t>
            </w:r>
            <w:r w:rsidRPr="001C4CBA">
              <w:rPr>
                <w:rFonts w:ascii="Arial" w:eastAsia="Arial" w:hAnsi="Arial" w:cs="Arial"/>
                <w:color w:val="000000" w:themeColor="text1"/>
              </w:rPr>
              <w:t>има</w:t>
            </w:r>
            <w:r w:rsidRPr="001C4CBA">
              <w:rPr>
                <w:rFonts w:ascii="Arial" w:eastAsia="Arial" w:hAnsi="Arial" w:cs="Arial"/>
                <w:color w:val="000000" w:themeColor="text1"/>
                <w:spacing w:val="28"/>
              </w:rPr>
              <w:t xml:space="preserve"> </w:t>
            </w:r>
            <w:r w:rsidR="00C77E98">
              <w:rPr>
                <w:bCs/>
                <w:noProof/>
                <w:sz w:val="20"/>
                <w:lang w:eastAsia="sr-Latn-CS"/>
              </w:rPr>
              <w:t xml:space="preserve"> </w:t>
            </w:r>
            <w:r w:rsidR="00C77E98" w:rsidRPr="00245A0C">
              <w:rPr>
                <w:rFonts w:ascii="Arial" w:hAnsi="Arial" w:cs="Arial"/>
              </w:rPr>
              <w:t>ангажована наведена лица</w:t>
            </w:r>
            <w:r w:rsidR="00245A0C">
              <w:rPr>
                <w:rFonts w:ascii="Arial" w:hAnsi="Arial" w:cs="Arial"/>
              </w:rPr>
              <w:t xml:space="preserve"> која</w:t>
            </w:r>
            <w:r w:rsidR="00C77E98" w:rsidRPr="00245A0C">
              <w:rPr>
                <w:rFonts w:ascii="Arial" w:hAnsi="Arial" w:cs="Arial"/>
              </w:rPr>
              <w:t xml:space="preserve"> су у радном односу или ангажована ван радног </w:t>
            </w:r>
            <w:r w:rsidR="00C77E98" w:rsidRPr="00561373">
              <w:rPr>
                <w:rFonts w:ascii="Arial" w:hAnsi="Arial" w:cs="Arial"/>
              </w:rPr>
              <w:t>односа према члану 197. и члану 202. Закона о раду:</w:t>
            </w:r>
          </w:p>
          <w:p w14:paraId="3C706ECE" w14:textId="77777777" w:rsidR="00561373" w:rsidRPr="00561373" w:rsidRDefault="00561373" w:rsidP="00561373">
            <w:pPr>
              <w:numPr>
                <w:ilvl w:val="0"/>
                <w:numId w:val="43"/>
              </w:numPr>
              <w:jc w:val="both"/>
              <w:rPr>
                <w:rFonts w:ascii="Arial" w:hAnsi="Arial" w:cs="Arial"/>
              </w:rPr>
            </w:pPr>
            <w:r w:rsidRPr="00561373">
              <w:rPr>
                <w:rFonts w:ascii="Arial" w:hAnsi="Arial" w:cs="Arial"/>
              </w:rPr>
              <w:t>најмање 1 (једног) доктора технолошких наука</w:t>
            </w:r>
          </w:p>
          <w:p w14:paraId="4057A815" w14:textId="77777777" w:rsidR="00561373" w:rsidRPr="00561373" w:rsidRDefault="00561373" w:rsidP="00561373">
            <w:pPr>
              <w:numPr>
                <w:ilvl w:val="0"/>
                <w:numId w:val="43"/>
              </w:numPr>
              <w:jc w:val="both"/>
              <w:rPr>
                <w:rFonts w:ascii="Arial" w:hAnsi="Arial" w:cs="Arial"/>
              </w:rPr>
            </w:pPr>
            <w:r w:rsidRPr="00561373">
              <w:rPr>
                <w:rFonts w:ascii="Arial" w:hAnsi="Arial" w:cs="Arial"/>
              </w:rPr>
              <w:t>најмање 2 (два) доктора наука у области заштите животне средине</w:t>
            </w:r>
          </w:p>
          <w:p w14:paraId="7DD7FFE6" w14:textId="77777777" w:rsidR="00561373" w:rsidRPr="00561373" w:rsidRDefault="00561373" w:rsidP="00561373">
            <w:pPr>
              <w:numPr>
                <w:ilvl w:val="0"/>
                <w:numId w:val="43"/>
              </w:numPr>
              <w:jc w:val="both"/>
              <w:rPr>
                <w:rFonts w:ascii="Arial" w:hAnsi="Arial" w:cs="Arial"/>
              </w:rPr>
            </w:pPr>
            <w:r w:rsidRPr="00561373">
              <w:rPr>
                <w:rFonts w:ascii="Arial" w:hAnsi="Arial" w:cs="Arial"/>
              </w:rPr>
              <w:t>најмање 1 (једног) доктора геолошких наука</w:t>
            </w:r>
          </w:p>
          <w:p w14:paraId="62810553" w14:textId="77777777" w:rsidR="00561373" w:rsidRPr="00561373" w:rsidRDefault="00561373" w:rsidP="00561373">
            <w:pPr>
              <w:numPr>
                <w:ilvl w:val="0"/>
                <w:numId w:val="43"/>
              </w:numPr>
              <w:jc w:val="both"/>
              <w:rPr>
                <w:rFonts w:ascii="Arial" w:hAnsi="Arial" w:cs="Arial"/>
              </w:rPr>
            </w:pPr>
            <w:r w:rsidRPr="00561373">
              <w:rPr>
                <w:rFonts w:ascii="Arial" w:hAnsi="Arial" w:cs="Arial"/>
              </w:rPr>
              <w:t>најмање 3 (три) мастер/магистар аналитичара у области заштите животне средине</w:t>
            </w:r>
          </w:p>
          <w:p w14:paraId="0AB63B37" w14:textId="77777777" w:rsidR="00561373" w:rsidRPr="00561373" w:rsidRDefault="00561373" w:rsidP="00561373">
            <w:pPr>
              <w:numPr>
                <w:ilvl w:val="0"/>
                <w:numId w:val="43"/>
              </w:numPr>
              <w:jc w:val="both"/>
              <w:rPr>
                <w:rFonts w:ascii="Arial" w:hAnsi="Arial" w:cs="Arial"/>
              </w:rPr>
            </w:pPr>
            <w:r w:rsidRPr="00561373">
              <w:rPr>
                <w:rFonts w:ascii="Arial" w:hAnsi="Arial" w:cs="Arial"/>
              </w:rPr>
              <w:t>најмање 1 (једног) дипломираног физикохемичара</w:t>
            </w:r>
          </w:p>
          <w:p w14:paraId="0C0A5C57" w14:textId="77777777" w:rsidR="00561373" w:rsidRPr="00561373" w:rsidRDefault="00561373" w:rsidP="00561373">
            <w:pPr>
              <w:numPr>
                <w:ilvl w:val="0"/>
                <w:numId w:val="43"/>
              </w:numPr>
              <w:jc w:val="both"/>
              <w:rPr>
                <w:rFonts w:ascii="Arial" w:hAnsi="Arial" w:cs="Arial"/>
              </w:rPr>
            </w:pPr>
            <w:r w:rsidRPr="00561373">
              <w:rPr>
                <w:rFonts w:ascii="Arial" w:hAnsi="Arial" w:cs="Arial"/>
              </w:rPr>
              <w:t>најмање 2 (два) дипломирана биолога</w:t>
            </w:r>
          </w:p>
          <w:p w14:paraId="0485214B" w14:textId="77777777" w:rsidR="00561373" w:rsidRPr="00561373" w:rsidRDefault="00561373" w:rsidP="00561373">
            <w:pPr>
              <w:numPr>
                <w:ilvl w:val="0"/>
                <w:numId w:val="43"/>
              </w:numPr>
              <w:jc w:val="both"/>
              <w:rPr>
                <w:rFonts w:ascii="Arial" w:hAnsi="Arial" w:cs="Arial"/>
              </w:rPr>
            </w:pPr>
            <w:r w:rsidRPr="00561373">
              <w:rPr>
                <w:rFonts w:ascii="Arial" w:hAnsi="Arial" w:cs="Arial"/>
              </w:rPr>
              <w:t>најмање 1 (једног) мастер инжењера заштите животне средине</w:t>
            </w:r>
          </w:p>
          <w:p w14:paraId="025AE9C1" w14:textId="77777777" w:rsidR="00561373" w:rsidRPr="00561373" w:rsidRDefault="00561373" w:rsidP="00561373">
            <w:pPr>
              <w:numPr>
                <w:ilvl w:val="0"/>
                <w:numId w:val="43"/>
              </w:numPr>
              <w:jc w:val="both"/>
              <w:rPr>
                <w:rFonts w:ascii="Arial" w:hAnsi="Arial" w:cs="Arial"/>
              </w:rPr>
            </w:pPr>
            <w:r w:rsidRPr="00561373">
              <w:rPr>
                <w:rFonts w:ascii="Arial" w:hAnsi="Arial" w:cs="Arial"/>
                <w:lang w:val="sr"/>
              </w:rPr>
              <w:t>најмање 1 (једног) специјалисту управљања заштитом животне средине</w:t>
            </w:r>
          </w:p>
          <w:p w14:paraId="74C64ABB" w14:textId="77777777" w:rsidR="00561373" w:rsidRPr="00561373" w:rsidRDefault="00561373" w:rsidP="00561373">
            <w:pPr>
              <w:numPr>
                <w:ilvl w:val="0"/>
                <w:numId w:val="43"/>
              </w:numPr>
              <w:jc w:val="both"/>
              <w:rPr>
                <w:rFonts w:ascii="Arial" w:hAnsi="Arial" w:cs="Arial"/>
              </w:rPr>
            </w:pPr>
            <w:r w:rsidRPr="00561373">
              <w:rPr>
                <w:rFonts w:ascii="Arial" w:hAnsi="Arial" w:cs="Arial"/>
                <w:lang w:val="sr"/>
              </w:rPr>
              <w:t>најмање</w:t>
            </w:r>
            <w:r w:rsidRPr="00561373">
              <w:rPr>
                <w:rFonts w:ascii="Arial" w:hAnsi="Arial" w:cs="Arial"/>
                <w:lang w:val="ru-RU"/>
              </w:rPr>
              <w:t xml:space="preserve"> 1 (једног) дипломираног грађевинског инжењера </w:t>
            </w:r>
            <w:r w:rsidRPr="00561373">
              <w:rPr>
                <w:rFonts w:ascii="Arial" w:hAnsi="Arial" w:cs="Arial"/>
              </w:rPr>
              <w:t>са лиценцом одговорног пројектанта</w:t>
            </w:r>
            <w:r w:rsidRPr="00561373">
              <w:rPr>
                <w:rFonts w:ascii="Arial" w:hAnsi="Arial" w:cs="Arial"/>
                <w:lang w:val="ru-RU"/>
              </w:rPr>
              <w:t xml:space="preserve"> (лиценца ИКС број 314)</w:t>
            </w:r>
          </w:p>
          <w:p w14:paraId="762DDBEC" w14:textId="77777777" w:rsidR="00561373" w:rsidRPr="00561373" w:rsidRDefault="00561373" w:rsidP="00561373">
            <w:pPr>
              <w:numPr>
                <w:ilvl w:val="0"/>
                <w:numId w:val="43"/>
              </w:numPr>
              <w:jc w:val="both"/>
              <w:rPr>
                <w:rFonts w:ascii="Arial" w:hAnsi="Arial" w:cs="Arial"/>
              </w:rPr>
            </w:pPr>
            <w:r w:rsidRPr="00561373">
              <w:rPr>
                <w:rFonts w:ascii="Arial" w:hAnsi="Arial" w:cs="Arial"/>
                <w:lang w:val="sr"/>
              </w:rPr>
              <w:t>најмање</w:t>
            </w:r>
            <w:r w:rsidRPr="00561373">
              <w:rPr>
                <w:rFonts w:ascii="Arial" w:hAnsi="Arial" w:cs="Arial"/>
                <w:lang w:val="ru-RU"/>
              </w:rPr>
              <w:t xml:space="preserve"> 1 (једног) дипломираног машинског инжењера </w:t>
            </w:r>
            <w:r w:rsidRPr="00561373">
              <w:rPr>
                <w:rFonts w:ascii="Arial" w:hAnsi="Arial" w:cs="Arial"/>
              </w:rPr>
              <w:t>са лиценцом одговорног пројектанта</w:t>
            </w:r>
            <w:r w:rsidRPr="00561373">
              <w:rPr>
                <w:rFonts w:ascii="Arial" w:hAnsi="Arial" w:cs="Arial"/>
                <w:lang w:val="ru-RU"/>
              </w:rPr>
              <w:t xml:space="preserve"> (лиценца ИКС број 330)</w:t>
            </w:r>
          </w:p>
          <w:p w14:paraId="585AE48B" w14:textId="77777777" w:rsidR="00561373" w:rsidRPr="00561373" w:rsidRDefault="00561373" w:rsidP="00561373">
            <w:pPr>
              <w:numPr>
                <w:ilvl w:val="0"/>
                <w:numId w:val="43"/>
              </w:numPr>
              <w:jc w:val="both"/>
              <w:rPr>
                <w:rFonts w:ascii="Arial" w:hAnsi="Arial" w:cs="Arial"/>
              </w:rPr>
            </w:pPr>
            <w:r w:rsidRPr="00561373">
              <w:rPr>
                <w:rFonts w:ascii="Arial" w:hAnsi="Arial" w:cs="Arial"/>
                <w:lang w:val="sr"/>
              </w:rPr>
              <w:t>најмање 1 (једног) дипломираног правника</w:t>
            </w:r>
          </w:p>
          <w:p w14:paraId="09B8D64A" w14:textId="50FA251C" w:rsidR="00561373" w:rsidRPr="00561373" w:rsidRDefault="00561373" w:rsidP="00561373">
            <w:pPr>
              <w:pStyle w:val="ListParagraph"/>
              <w:numPr>
                <w:ilvl w:val="0"/>
                <w:numId w:val="43"/>
              </w:numPr>
              <w:autoSpaceDE w:val="0"/>
              <w:autoSpaceDN w:val="0"/>
              <w:adjustRightInd w:val="0"/>
              <w:jc w:val="both"/>
              <w:rPr>
                <w:bCs/>
                <w:noProof/>
                <w:sz w:val="24"/>
                <w:szCs w:val="24"/>
                <w:lang w:eastAsia="sr-Latn-CS"/>
              </w:rPr>
            </w:pPr>
            <w:r>
              <w:rPr>
                <w:rFonts w:ascii="Arial" w:hAnsi="Arial" w:cs="Arial"/>
                <w:lang w:val="sr-Cyrl-RS"/>
              </w:rPr>
              <w:t xml:space="preserve"> </w:t>
            </w:r>
            <w:r w:rsidRPr="00561373">
              <w:rPr>
                <w:rFonts w:ascii="Arial" w:hAnsi="Arial" w:cs="Arial"/>
                <w:sz w:val="24"/>
                <w:szCs w:val="24"/>
                <w:lang w:val="sr-Cyrl-RS"/>
              </w:rPr>
              <w:t>н</w:t>
            </w:r>
            <w:r w:rsidRPr="00561373">
              <w:rPr>
                <w:rFonts w:ascii="Arial" w:hAnsi="Arial" w:cs="Arial"/>
                <w:sz w:val="24"/>
                <w:szCs w:val="24"/>
                <w:lang w:val="sr"/>
              </w:rPr>
              <w:t>ајмање 1 (једног) дипломираног економисту</w:t>
            </w:r>
            <w:r w:rsidR="00C77E98" w:rsidRPr="00561373">
              <w:rPr>
                <w:bCs/>
                <w:noProof/>
                <w:sz w:val="24"/>
                <w:szCs w:val="24"/>
                <w:lang w:eastAsia="sr-Latn-CS"/>
              </w:rPr>
              <w:t xml:space="preserve"> </w:t>
            </w:r>
          </w:p>
          <w:p w14:paraId="345C5539" w14:textId="13018EF5" w:rsidR="001C4CBA" w:rsidRPr="001C4CBA" w:rsidRDefault="001C4CBA" w:rsidP="00561373">
            <w:pPr>
              <w:autoSpaceDE w:val="0"/>
              <w:autoSpaceDN w:val="0"/>
              <w:adjustRightInd w:val="0"/>
              <w:jc w:val="both"/>
              <w:rPr>
                <w:rFonts w:ascii="Arial" w:hAnsi="Arial" w:cs="Arial"/>
                <w:b/>
                <w:u w:val="single"/>
              </w:rPr>
            </w:pPr>
            <w:r w:rsidRPr="001C4CBA">
              <w:rPr>
                <w:rFonts w:ascii="Arial" w:hAnsi="Arial" w:cs="Arial"/>
                <w:b/>
                <w:u w:val="single"/>
              </w:rPr>
              <w:t xml:space="preserve">Доказ: </w:t>
            </w:r>
          </w:p>
          <w:p w14:paraId="553E4AB7" w14:textId="77777777" w:rsidR="001C4CBA" w:rsidRPr="001C4CBA" w:rsidRDefault="001C4CBA" w:rsidP="008C16DC">
            <w:pPr>
              <w:numPr>
                <w:ilvl w:val="0"/>
                <w:numId w:val="35"/>
              </w:numPr>
              <w:suppressAutoHyphens w:val="0"/>
              <w:autoSpaceDE w:val="0"/>
              <w:autoSpaceDN w:val="0"/>
              <w:adjustRightInd w:val="0"/>
              <w:jc w:val="both"/>
              <w:rPr>
                <w:rFonts w:ascii="Arial" w:hAnsi="Arial" w:cs="Arial"/>
              </w:rPr>
            </w:pPr>
            <w:r w:rsidRPr="001C4CBA">
              <w:rPr>
                <w:rFonts w:ascii="Arial" w:hAnsi="Arial" w:cs="Arial"/>
              </w:rPr>
              <w:t xml:space="preserve">Изјава понуђача о довољном кадровском капацитету  </w:t>
            </w:r>
          </w:p>
          <w:p w14:paraId="51C5401C" w14:textId="77777777" w:rsidR="001C4CBA" w:rsidRPr="001C4CBA" w:rsidRDefault="001C4CBA" w:rsidP="008C16DC">
            <w:pPr>
              <w:numPr>
                <w:ilvl w:val="0"/>
                <w:numId w:val="35"/>
              </w:numPr>
              <w:suppressAutoHyphens w:val="0"/>
              <w:autoSpaceDE w:val="0"/>
              <w:autoSpaceDN w:val="0"/>
              <w:adjustRightInd w:val="0"/>
              <w:jc w:val="both"/>
              <w:rPr>
                <w:rFonts w:ascii="Arial" w:hAnsi="Arial" w:cs="Arial"/>
              </w:rPr>
            </w:pPr>
            <w:r w:rsidRPr="001C4CBA">
              <w:rPr>
                <w:rFonts w:ascii="Arial" w:hAnsi="Arial"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w:t>
            </w:r>
            <w:r w:rsidRPr="001C4CBA">
              <w:rPr>
                <w:rFonts w:ascii="Arial" w:hAnsi="Arial" w:cs="Arial"/>
                <w:lang w:val="sr-Cyrl-RS"/>
              </w:rPr>
              <w:t xml:space="preserve">Изјава </w:t>
            </w:r>
            <w:r w:rsidRPr="001C4CBA">
              <w:rPr>
                <w:rFonts w:ascii="Arial" w:hAnsi="Arial" w:cs="Arial"/>
              </w:rPr>
              <w:t>понуђача о довољном кадровском капацитету</w:t>
            </w:r>
            <w:r w:rsidRPr="001C4CBA">
              <w:rPr>
                <w:rFonts w:ascii="Arial" w:hAnsi="Arial" w:cs="Arial"/>
                <w:lang w:val="sr-Cyrl-RS"/>
              </w:rPr>
              <w:t xml:space="preserve"> </w:t>
            </w:r>
            <w:r w:rsidRPr="001C4CBA">
              <w:rPr>
                <w:rFonts w:ascii="Arial" w:hAnsi="Arial" w:cs="Arial"/>
              </w:rPr>
              <w:t xml:space="preserve">запослени код понуђача - </w:t>
            </w:r>
            <w:r w:rsidRPr="001C4CBA">
              <w:rPr>
                <w:rFonts w:ascii="Arial" w:eastAsia="Calibri" w:hAnsi="Arial" w:cs="Arial"/>
              </w:rPr>
              <w:t>за лица у радном односу</w:t>
            </w:r>
          </w:p>
          <w:p w14:paraId="17394A71" w14:textId="77777777" w:rsidR="001C4CBA" w:rsidRPr="00245A0C" w:rsidRDefault="001C4CBA" w:rsidP="008C16DC">
            <w:pPr>
              <w:pStyle w:val="ListParagraph"/>
              <w:numPr>
                <w:ilvl w:val="0"/>
                <w:numId w:val="35"/>
              </w:numPr>
              <w:tabs>
                <w:tab w:val="left" w:pos="122"/>
                <w:tab w:val="left" w:pos="287"/>
              </w:tabs>
              <w:spacing w:after="0" w:line="240" w:lineRule="auto"/>
              <w:contextualSpacing/>
              <w:jc w:val="both"/>
              <w:rPr>
                <w:rFonts w:ascii="Arial" w:hAnsi="Arial" w:cs="Arial"/>
                <w:b/>
                <w:sz w:val="24"/>
                <w:szCs w:val="24"/>
                <w:lang w:val="sr-Latn-CS"/>
              </w:rPr>
            </w:pPr>
            <w:r w:rsidRPr="001C4CBA">
              <w:rPr>
                <w:rFonts w:ascii="Arial" w:hAnsi="Arial" w:cs="Arial"/>
                <w:sz w:val="24"/>
                <w:szCs w:val="24"/>
                <w:lang w:val="sr-Latn-CS"/>
              </w:rPr>
              <w:t xml:space="preserve">Фотокопија </w:t>
            </w:r>
            <w:r w:rsidRPr="001C4CBA">
              <w:rPr>
                <w:rFonts w:ascii="Arial" w:hAnsi="Arial" w:cs="Arial"/>
                <w:sz w:val="24"/>
                <w:szCs w:val="24"/>
              </w:rPr>
              <w:t xml:space="preserve">важећег </w:t>
            </w:r>
            <w:r w:rsidRPr="001C4CBA">
              <w:rPr>
                <w:rFonts w:ascii="Arial" w:hAnsi="Arial" w:cs="Arial"/>
                <w:sz w:val="24"/>
                <w:szCs w:val="24"/>
                <w:lang w:val="sr-Latn-CS"/>
              </w:rPr>
              <w:t>уговора о ангажовању (за лица ангажована ван радног односа)</w:t>
            </w:r>
          </w:p>
          <w:p w14:paraId="4332D184" w14:textId="6193AB7D" w:rsidR="00245A0C" w:rsidRPr="00245A0C" w:rsidRDefault="00245A0C" w:rsidP="008C16DC">
            <w:pPr>
              <w:pStyle w:val="ListParagraph"/>
              <w:numPr>
                <w:ilvl w:val="0"/>
                <w:numId w:val="35"/>
              </w:numPr>
              <w:tabs>
                <w:tab w:val="left" w:pos="122"/>
                <w:tab w:val="left" w:pos="287"/>
              </w:tabs>
              <w:spacing w:after="0" w:line="240" w:lineRule="auto"/>
              <w:contextualSpacing/>
              <w:jc w:val="both"/>
              <w:rPr>
                <w:rFonts w:ascii="Arial" w:hAnsi="Arial" w:cs="Arial"/>
                <w:sz w:val="24"/>
                <w:szCs w:val="24"/>
                <w:lang w:val="sr-Latn-CS"/>
              </w:rPr>
            </w:pPr>
            <w:r w:rsidRPr="00245A0C">
              <w:rPr>
                <w:rFonts w:ascii="Arial" w:hAnsi="Arial" w:cs="Arial"/>
                <w:sz w:val="24"/>
                <w:szCs w:val="24"/>
                <w:lang w:val="sr-Latn-CS"/>
              </w:rPr>
              <w:t>Фотокопије лиценци издати</w:t>
            </w:r>
            <w:r>
              <w:rPr>
                <w:rFonts w:ascii="Arial" w:hAnsi="Arial" w:cs="Arial"/>
                <w:sz w:val="24"/>
                <w:szCs w:val="24"/>
                <w:lang w:val="sr-Cyrl-RS"/>
              </w:rPr>
              <w:t>х</w:t>
            </w:r>
            <w:r w:rsidRPr="00245A0C">
              <w:rPr>
                <w:rFonts w:ascii="Arial" w:hAnsi="Arial" w:cs="Arial"/>
                <w:sz w:val="24"/>
                <w:szCs w:val="24"/>
                <w:lang w:val="sr-Latn-CS"/>
              </w:rPr>
              <w:t xml:space="preserve"> од Инжењерске коморе Ср</w:t>
            </w:r>
            <w:r w:rsidR="0072658C">
              <w:rPr>
                <w:rFonts w:ascii="Arial" w:hAnsi="Arial" w:cs="Arial"/>
                <w:sz w:val="24"/>
                <w:szCs w:val="24"/>
                <w:lang w:val="sr-Latn-CS"/>
              </w:rPr>
              <w:t>бије и потврде о важности исте</w:t>
            </w:r>
          </w:p>
          <w:p w14:paraId="64F2C1EC" w14:textId="19E90B00" w:rsidR="00245A0C" w:rsidRDefault="00456BD1" w:rsidP="008C16DC">
            <w:pPr>
              <w:numPr>
                <w:ilvl w:val="0"/>
                <w:numId w:val="35"/>
              </w:numPr>
              <w:suppressAutoHyphens w:val="0"/>
              <w:autoSpaceDE w:val="0"/>
              <w:autoSpaceDN w:val="0"/>
              <w:adjustRightInd w:val="0"/>
              <w:jc w:val="both"/>
              <w:rPr>
                <w:rFonts w:ascii="Arial" w:hAnsi="Arial" w:cs="Arial"/>
              </w:rPr>
            </w:pPr>
            <w:r>
              <w:rPr>
                <w:rFonts w:ascii="Arial" w:hAnsi="Arial" w:cs="Arial"/>
              </w:rPr>
              <w:t>Фотопија факултетских</w:t>
            </w:r>
            <w:r w:rsidR="00245A0C" w:rsidRPr="00245A0C">
              <w:rPr>
                <w:rFonts w:ascii="Arial" w:hAnsi="Arial" w:cs="Arial"/>
              </w:rPr>
              <w:t xml:space="preserve"> диплом</w:t>
            </w:r>
            <w:r>
              <w:rPr>
                <w:rFonts w:ascii="Arial" w:hAnsi="Arial" w:cs="Arial"/>
                <w:lang w:val="sr-Cyrl-RS"/>
              </w:rPr>
              <w:t>а</w:t>
            </w:r>
            <w:r w:rsidR="00245A0C" w:rsidRPr="00245A0C">
              <w:rPr>
                <w:rFonts w:ascii="Arial" w:hAnsi="Arial" w:cs="Arial"/>
              </w:rPr>
              <w:t xml:space="preserve"> </w:t>
            </w:r>
          </w:p>
          <w:p w14:paraId="40569108" w14:textId="5406BBD8" w:rsidR="00456BD1" w:rsidRPr="00456BD1" w:rsidRDefault="00456BD1" w:rsidP="008C16DC">
            <w:pPr>
              <w:numPr>
                <w:ilvl w:val="0"/>
                <w:numId w:val="35"/>
              </w:numPr>
              <w:suppressAutoHyphens w:val="0"/>
              <w:autoSpaceDE w:val="0"/>
              <w:autoSpaceDN w:val="0"/>
              <w:adjustRightInd w:val="0"/>
              <w:jc w:val="both"/>
              <w:rPr>
                <w:rFonts w:ascii="Arial" w:hAnsi="Arial" w:cs="Arial"/>
              </w:rPr>
            </w:pPr>
            <w:r w:rsidRPr="00456BD1">
              <w:rPr>
                <w:rFonts w:ascii="Arial" w:hAnsi="Arial" w:cs="Arial"/>
                <w:lang w:val="ru-RU"/>
              </w:rPr>
              <w:t>радне биографије</w:t>
            </w:r>
            <w:r w:rsidRPr="00456BD1">
              <w:rPr>
                <w:rFonts w:ascii="Arial" w:hAnsi="Arial" w:cs="Arial"/>
              </w:rPr>
              <w:t xml:space="preserve"> запослених са траженим звањима</w:t>
            </w:r>
          </w:p>
          <w:p w14:paraId="50065818" w14:textId="77777777" w:rsidR="00245A0C" w:rsidRPr="00245A0C" w:rsidRDefault="00245A0C" w:rsidP="00245A0C">
            <w:pPr>
              <w:suppressAutoHyphens w:val="0"/>
              <w:autoSpaceDE w:val="0"/>
              <w:autoSpaceDN w:val="0"/>
              <w:adjustRightInd w:val="0"/>
              <w:ind w:left="360"/>
              <w:jc w:val="both"/>
              <w:rPr>
                <w:rFonts w:ascii="Arial" w:hAnsi="Arial" w:cs="Arial"/>
              </w:rPr>
            </w:pPr>
          </w:p>
          <w:p w14:paraId="78951DD5" w14:textId="77777777" w:rsidR="00245A0C" w:rsidRPr="00C77E98" w:rsidRDefault="00245A0C" w:rsidP="00245A0C">
            <w:pPr>
              <w:autoSpaceDE w:val="0"/>
              <w:autoSpaceDN w:val="0"/>
              <w:adjustRightInd w:val="0"/>
              <w:jc w:val="both"/>
              <w:rPr>
                <w:rFonts w:ascii="Arial" w:hAnsi="Arial" w:cs="Arial"/>
                <w:i/>
              </w:rPr>
            </w:pPr>
            <w:r w:rsidRPr="00C77E98">
              <w:rPr>
                <w:rFonts w:ascii="Arial" w:hAnsi="Arial" w:cs="Arial"/>
                <w:i/>
              </w:rPr>
              <w:t>Напомена:</w:t>
            </w:r>
          </w:p>
          <w:p w14:paraId="0BA66945" w14:textId="77777777" w:rsidR="00245A0C" w:rsidRPr="00C77E98" w:rsidRDefault="00245A0C" w:rsidP="00245A0C">
            <w:pPr>
              <w:autoSpaceDE w:val="0"/>
              <w:autoSpaceDN w:val="0"/>
              <w:adjustRightInd w:val="0"/>
              <w:jc w:val="both"/>
              <w:rPr>
                <w:rFonts w:ascii="Arial" w:hAnsi="Arial" w:cs="Arial"/>
                <w:i/>
              </w:rPr>
            </w:pPr>
            <w:r w:rsidRPr="00C77E98">
              <w:rPr>
                <w:rFonts w:ascii="Arial" w:hAnsi="Arial" w:cs="Arial"/>
                <w:i/>
              </w:rPr>
              <w:t xml:space="preserve"> - У случају да понуду подноси група понуђача, ове услове испуњавају чланови групе понуђача заједно.</w:t>
            </w:r>
          </w:p>
          <w:p w14:paraId="625EE765" w14:textId="0A213D55" w:rsidR="001C4CBA" w:rsidRPr="001C4CBA" w:rsidRDefault="00245A0C" w:rsidP="00245A0C">
            <w:pPr>
              <w:autoSpaceDE w:val="0"/>
              <w:autoSpaceDN w:val="0"/>
              <w:adjustRightInd w:val="0"/>
              <w:ind w:left="360"/>
              <w:rPr>
                <w:rFonts w:ascii="Arial" w:hAnsi="Arial" w:cs="Arial"/>
                <w:color w:val="00B0F0"/>
              </w:rPr>
            </w:pPr>
            <w:r w:rsidRPr="00C77E98">
              <w:rPr>
                <w:rFonts w:ascii="Arial" w:hAnsi="Arial" w:cs="Arial"/>
                <w:i/>
              </w:rPr>
              <w:t>- У случају да се понуда подноси са подизвођачем, подизвођач није у обавези да испуњава тражене услове.</w:t>
            </w:r>
          </w:p>
        </w:tc>
      </w:tr>
    </w:tbl>
    <w:p w14:paraId="2D14C54B" w14:textId="77777777" w:rsidR="00456BD1" w:rsidRDefault="00456BD1" w:rsidP="00245A0C">
      <w:pPr>
        <w:jc w:val="both"/>
        <w:rPr>
          <w:rFonts w:ascii="Arial" w:hAnsi="Arial" w:cs="Arial"/>
          <w:lang w:eastAsia="zh-CN"/>
        </w:rPr>
      </w:pPr>
    </w:p>
    <w:p w14:paraId="17BE7FE2" w14:textId="6C91B68A" w:rsidR="001C4CBA" w:rsidRPr="00245A0C" w:rsidRDefault="001C4CBA" w:rsidP="00245A0C">
      <w:pPr>
        <w:jc w:val="both"/>
        <w:rPr>
          <w:rFonts w:ascii="Arial" w:hAnsi="Arial" w:cs="Arial"/>
          <w:lang w:eastAsia="zh-CN"/>
        </w:rPr>
      </w:pPr>
      <w:r w:rsidRPr="00245A0C">
        <w:rPr>
          <w:rFonts w:ascii="Arial" w:hAnsi="Arial" w:cs="Arial"/>
          <w:lang w:eastAsia="zh-CN"/>
        </w:rPr>
        <w:lastRenderedPageBreak/>
        <w:t>Понуда понуђача који не докаже да испуњава наведене обавезне и додатне услове из тачака 1. до</w:t>
      </w:r>
      <w:r w:rsidRPr="00245A0C">
        <w:rPr>
          <w:rFonts w:ascii="Arial" w:hAnsi="Arial" w:cs="Arial"/>
          <w:lang w:val="sr-Cyrl-RS" w:eastAsia="zh-CN"/>
        </w:rPr>
        <w:t xml:space="preserve"> </w:t>
      </w:r>
      <w:r w:rsidR="00456BD1">
        <w:rPr>
          <w:rFonts w:ascii="Arial" w:hAnsi="Arial" w:cs="Arial"/>
          <w:lang w:val="sr-Cyrl-RS" w:eastAsia="zh-CN"/>
        </w:rPr>
        <w:t>7</w:t>
      </w:r>
      <w:r w:rsidRPr="00245A0C">
        <w:rPr>
          <w:rFonts w:ascii="Arial" w:hAnsi="Arial" w:cs="Arial"/>
          <w:lang w:val="sr-Cyrl-RS" w:eastAsia="zh-CN"/>
        </w:rPr>
        <w:t>.</w:t>
      </w:r>
      <w:r w:rsidRPr="00245A0C">
        <w:rPr>
          <w:rFonts w:ascii="Arial" w:hAnsi="Arial" w:cs="Arial"/>
          <w:lang w:eastAsia="zh-CN"/>
        </w:rPr>
        <w:t xml:space="preserve"> овог обрасца, биће одбијена као неприхватљива.</w:t>
      </w:r>
    </w:p>
    <w:p w14:paraId="653D3628" w14:textId="77777777" w:rsidR="00351BA1" w:rsidRPr="00917A01" w:rsidRDefault="00351BA1" w:rsidP="00351BA1">
      <w:pPr>
        <w:tabs>
          <w:tab w:val="left" w:pos="993"/>
        </w:tabs>
        <w:ind w:left="1080"/>
        <w:jc w:val="both"/>
        <w:rPr>
          <w:rFonts w:ascii="Arial" w:hAnsi="Arial" w:cs="Arial"/>
        </w:rPr>
      </w:pPr>
    </w:p>
    <w:p w14:paraId="7853952A" w14:textId="518EDFE3" w:rsidR="00351BA1" w:rsidRPr="00917A01" w:rsidRDefault="00456BD1" w:rsidP="005E5F77">
      <w:pPr>
        <w:pStyle w:val="Heading2"/>
        <w:numPr>
          <w:ilvl w:val="0"/>
          <w:numId w:val="0"/>
        </w:numPr>
        <w:rPr>
          <w:sz w:val="24"/>
          <w:szCs w:val="24"/>
          <w:lang w:eastAsia="en-US"/>
        </w:rPr>
      </w:pPr>
      <w:bookmarkStart w:id="11" w:name="_Toc462659858"/>
      <w:bookmarkStart w:id="12" w:name="_Toc462913457"/>
      <w:r>
        <w:rPr>
          <w:sz w:val="24"/>
          <w:szCs w:val="24"/>
          <w:lang w:val="sr-Cyrl-RS" w:eastAsia="en-US"/>
        </w:rPr>
        <w:t>3</w:t>
      </w:r>
      <w:r w:rsidR="00351BA1" w:rsidRPr="00917A01">
        <w:rPr>
          <w:sz w:val="24"/>
          <w:szCs w:val="24"/>
          <w:lang w:eastAsia="en-US"/>
        </w:rPr>
        <w:t>.</w:t>
      </w:r>
      <w:r>
        <w:rPr>
          <w:sz w:val="24"/>
          <w:szCs w:val="24"/>
          <w:lang w:val="sr-Cyrl-RS" w:eastAsia="en-US"/>
        </w:rPr>
        <w:t>1</w:t>
      </w:r>
      <w:r w:rsidR="00351BA1" w:rsidRPr="00917A01">
        <w:rPr>
          <w:sz w:val="24"/>
          <w:szCs w:val="24"/>
          <w:lang w:eastAsia="en-US"/>
        </w:rPr>
        <w:tab/>
        <w:t>УСЛОВИ КОЈЕ МОРА ДА ИСПУНИ СВАКИ ПОДИЗВОЂАЧ, ОДНОСНО ЧЛАН ГРУПЕ ПОНУЂАЧА</w:t>
      </w:r>
      <w:bookmarkEnd w:id="11"/>
      <w:bookmarkEnd w:id="12"/>
    </w:p>
    <w:p w14:paraId="398E5708" w14:textId="77777777" w:rsidR="00351BA1" w:rsidRPr="00917A01" w:rsidRDefault="00351BA1" w:rsidP="00351BA1">
      <w:pPr>
        <w:jc w:val="both"/>
        <w:rPr>
          <w:rFonts w:ascii="Arial" w:hAnsi="Arial" w:cs="Arial"/>
          <w:caps/>
        </w:rPr>
      </w:pPr>
    </w:p>
    <w:p w14:paraId="24ADA19A" w14:textId="0AE68569" w:rsidR="00351BA1" w:rsidRDefault="00351BA1" w:rsidP="00351BA1">
      <w:pPr>
        <w:jc w:val="both"/>
        <w:rPr>
          <w:rFonts w:ascii="Arial" w:hAnsi="Arial" w:cs="Arial"/>
        </w:rPr>
      </w:pPr>
      <w:r w:rsidRPr="00917A01">
        <w:rPr>
          <w:rFonts w:ascii="Arial" w:hAnsi="Arial" w:cs="Arial"/>
        </w:rPr>
        <w:t xml:space="preserve">Сваки подизвођач мора да испуњава услове из члана 75. став 1. тачка 1) до 4) Закона, што доказује достављањем доказа наведених у овом одељку. </w:t>
      </w:r>
    </w:p>
    <w:p w14:paraId="341D66AA" w14:textId="77777777" w:rsidR="00351BA1" w:rsidRPr="00917A01" w:rsidRDefault="00351BA1" w:rsidP="00351BA1">
      <w:pPr>
        <w:jc w:val="both"/>
        <w:rPr>
          <w:rFonts w:ascii="Arial" w:hAnsi="Arial" w:cs="Arial"/>
        </w:rPr>
      </w:pPr>
    </w:p>
    <w:p w14:paraId="66F859CD" w14:textId="2450A2F4" w:rsidR="00351BA1" w:rsidRPr="00917A01" w:rsidRDefault="00351BA1" w:rsidP="00351BA1">
      <w:pPr>
        <w:jc w:val="both"/>
        <w:rPr>
          <w:rFonts w:ascii="Arial" w:hAnsi="Arial" w:cs="Arial"/>
        </w:rPr>
      </w:pPr>
      <w:r w:rsidRPr="00917A01">
        <w:rPr>
          <w:rFonts w:ascii="Arial" w:hAnsi="Arial" w:cs="Arial"/>
        </w:rPr>
        <w:t>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oвим одељком конкурсне документације.</w:t>
      </w:r>
    </w:p>
    <w:p w14:paraId="2B611681" w14:textId="77777777" w:rsidR="00351BA1" w:rsidRPr="00880FB6" w:rsidRDefault="00351BA1" w:rsidP="00351BA1">
      <w:pPr>
        <w:jc w:val="both"/>
        <w:rPr>
          <w:rFonts w:ascii="Arial" w:hAnsi="Arial" w:cs="Arial"/>
          <w:sz w:val="22"/>
          <w:szCs w:val="22"/>
        </w:rPr>
      </w:pPr>
    </w:p>
    <w:p w14:paraId="46A90D3B" w14:textId="252BB766" w:rsidR="00351BA1" w:rsidRPr="00CD0DD7" w:rsidRDefault="00456BD1" w:rsidP="005E5F77">
      <w:pPr>
        <w:pStyle w:val="Heading2"/>
        <w:numPr>
          <w:ilvl w:val="0"/>
          <w:numId w:val="0"/>
        </w:numPr>
        <w:rPr>
          <w:sz w:val="24"/>
          <w:szCs w:val="24"/>
          <w:lang w:eastAsia="en-US"/>
        </w:rPr>
      </w:pPr>
      <w:bookmarkStart w:id="13" w:name="_Toc462659859"/>
      <w:bookmarkStart w:id="14" w:name="_Toc462913458"/>
      <w:r>
        <w:rPr>
          <w:lang w:val="sr-Cyrl-RS" w:eastAsia="en-US"/>
        </w:rPr>
        <w:t>3</w:t>
      </w:r>
      <w:r w:rsidR="00351BA1" w:rsidRPr="00880FB6">
        <w:rPr>
          <w:lang w:eastAsia="en-US"/>
        </w:rPr>
        <w:t>.</w:t>
      </w:r>
      <w:r>
        <w:rPr>
          <w:lang w:val="sr-Cyrl-RS" w:eastAsia="en-US"/>
        </w:rPr>
        <w:t>2</w:t>
      </w:r>
      <w:r w:rsidR="00351BA1" w:rsidRPr="00880FB6">
        <w:rPr>
          <w:lang w:eastAsia="en-US"/>
        </w:rPr>
        <w:tab/>
      </w:r>
      <w:r w:rsidR="00351BA1" w:rsidRPr="00CD0DD7">
        <w:rPr>
          <w:sz w:val="24"/>
          <w:szCs w:val="24"/>
          <w:lang w:eastAsia="en-US"/>
        </w:rPr>
        <w:t>ИСПУЊЕНОСТ УСЛОВА ИЗ ЧЛАНА 75. СТАВ 2. ЗАКОНА</w:t>
      </w:r>
      <w:bookmarkEnd w:id="13"/>
      <w:bookmarkEnd w:id="14"/>
    </w:p>
    <w:p w14:paraId="5E6D7D61" w14:textId="77777777" w:rsidR="00351BA1" w:rsidRPr="00CD0DD7" w:rsidRDefault="00351BA1" w:rsidP="00351BA1">
      <w:pPr>
        <w:jc w:val="both"/>
        <w:rPr>
          <w:rFonts w:ascii="Arial" w:hAnsi="Arial" w:cs="Arial"/>
          <w:b/>
          <w:bCs/>
          <w:u w:val="single"/>
          <w:lang w:eastAsia="en-US"/>
        </w:rPr>
      </w:pPr>
    </w:p>
    <w:p w14:paraId="296FD020" w14:textId="77777777" w:rsidR="00351BA1" w:rsidRPr="00CD0DD7" w:rsidRDefault="00351BA1" w:rsidP="00351BA1">
      <w:pPr>
        <w:jc w:val="both"/>
        <w:rPr>
          <w:rFonts w:ascii="Arial" w:hAnsi="Arial" w:cs="Arial"/>
        </w:rPr>
      </w:pPr>
      <w:r w:rsidRPr="00CD0DD7">
        <w:rPr>
          <w:rFonts w:ascii="Arial" w:hAnsi="Arial" w:cs="Arial"/>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19025F4" w14:textId="77777777" w:rsidR="00351BA1" w:rsidRPr="00CD0DD7" w:rsidRDefault="00351BA1" w:rsidP="00351BA1">
      <w:pPr>
        <w:jc w:val="both"/>
        <w:rPr>
          <w:rFonts w:ascii="Arial" w:hAnsi="Arial" w:cs="Arial"/>
        </w:rPr>
      </w:pPr>
    </w:p>
    <w:p w14:paraId="520CE2AC" w14:textId="561647AE" w:rsidR="00351BA1" w:rsidRPr="00CD0DD7" w:rsidRDefault="00351BA1" w:rsidP="00351BA1">
      <w:pPr>
        <w:jc w:val="both"/>
        <w:rPr>
          <w:rFonts w:ascii="Arial" w:hAnsi="Arial" w:cs="Arial"/>
        </w:rPr>
      </w:pPr>
      <w:r w:rsidRPr="00CD0DD7">
        <w:rPr>
          <w:rFonts w:ascii="Arial" w:hAnsi="Arial" w:cs="Arial"/>
        </w:rPr>
        <w:t>У вези са овим условом понуђач у понуди подноси Изјаву из конкурсне документације.</w:t>
      </w:r>
    </w:p>
    <w:p w14:paraId="5360C2F0" w14:textId="77777777" w:rsidR="00351BA1" w:rsidRPr="00CD0DD7" w:rsidRDefault="00351BA1" w:rsidP="00351BA1">
      <w:pPr>
        <w:jc w:val="both"/>
        <w:rPr>
          <w:rFonts w:ascii="Arial" w:hAnsi="Arial" w:cs="Arial"/>
        </w:rPr>
      </w:pPr>
    </w:p>
    <w:p w14:paraId="422364F4" w14:textId="77777777" w:rsidR="00351BA1" w:rsidRDefault="00351BA1" w:rsidP="00351BA1">
      <w:pPr>
        <w:jc w:val="both"/>
        <w:rPr>
          <w:rFonts w:ascii="Arial" w:hAnsi="Arial" w:cs="Arial"/>
        </w:rPr>
      </w:pPr>
      <w:r w:rsidRPr="00CD0DD7">
        <w:rPr>
          <w:rFonts w:ascii="Arial" w:hAnsi="Arial" w:cs="Arial"/>
        </w:rPr>
        <w:t>Ова изјава се подноси, односно исту даје и сваки члан групе понуђача, односно подизвођач, у своје име.</w:t>
      </w:r>
    </w:p>
    <w:p w14:paraId="62E4B077" w14:textId="77777777" w:rsidR="00351BA1" w:rsidRDefault="00351BA1" w:rsidP="00351BA1">
      <w:pPr>
        <w:jc w:val="both"/>
        <w:rPr>
          <w:rFonts w:ascii="Arial" w:hAnsi="Arial" w:cs="Arial"/>
          <w:sz w:val="22"/>
          <w:szCs w:val="22"/>
        </w:rPr>
      </w:pPr>
    </w:p>
    <w:p w14:paraId="7A52BE89" w14:textId="2DFC4ACE" w:rsidR="00351BA1" w:rsidRPr="00CD0DD7" w:rsidRDefault="00456BD1" w:rsidP="00CD0DD7">
      <w:pPr>
        <w:pStyle w:val="Heading2"/>
        <w:numPr>
          <w:ilvl w:val="0"/>
          <w:numId w:val="0"/>
        </w:numPr>
        <w:rPr>
          <w:sz w:val="24"/>
          <w:szCs w:val="24"/>
          <w:lang w:eastAsia="en-US"/>
        </w:rPr>
      </w:pPr>
      <w:bookmarkStart w:id="15" w:name="_Toc462659860"/>
      <w:bookmarkStart w:id="16" w:name="_Toc462913459"/>
      <w:r>
        <w:rPr>
          <w:lang w:val="sr-Cyrl-RS" w:eastAsia="en-US"/>
        </w:rPr>
        <w:t>3</w:t>
      </w:r>
      <w:r w:rsidR="00351BA1" w:rsidRPr="00880FB6">
        <w:rPr>
          <w:lang w:eastAsia="en-US"/>
        </w:rPr>
        <w:t>.</w:t>
      </w:r>
      <w:r>
        <w:rPr>
          <w:lang w:val="sr-Cyrl-RS" w:eastAsia="en-US"/>
        </w:rPr>
        <w:t>3</w:t>
      </w:r>
      <w:r w:rsidR="00351BA1" w:rsidRPr="00880FB6">
        <w:rPr>
          <w:lang w:eastAsia="en-US"/>
        </w:rPr>
        <w:tab/>
      </w:r>
      <w:r w:rsidR="00351BA1" w:rsidRPr="00CD0DD7">
        <w:rPr>
          <w:sz w:val="24"/>
          <w:szCs w:val="24"/>
          <w:lang w:eastAsia="en-US"/>
        </w:rPr>
        <w:t>НАЧИН ДОСТАВЉАЊА ДОКАЗА</w:t>
      </w:r>
      <w:bookmarkEnd w:id="15"/>
      <w:bookmarkEnd w:id="16"/>
    </w:p>
    <w:p w14:paraId="536490E5" w14:textId="77777777" w:rsidR="00351BA1" w:rsidRPr="00CD0DD7" w:rsidRDefault="00351BA1" w:rsidP="00CD0DD7">
      <w:pPr>
        <w:jc w:val="both"/>
        <w:rPr>
          <w:rFonts w:ascii="Arial" w:hAnsi="Arial" w:cs="Arial"/>
        </w:rPr>
      </w:pPr>
    </w:p>
    <w:p w14:paraId="5417763C" w14:textId="77777777" w:rsidR="00351BA1" w:rsidRPr="00CD0DD7" w:rsidRDefault="00351BA1" w:rsidP="00CD0DD7">
      <w:pPr>
        <w:jc w:val="both"/>
        <w:rPr>
          <w:rFonts w:ascii="Arial" w:hAnsi="Arial" w:cs="Arial"/>
        </w:rPr>
      </w:pPr>
      <w:r w:rsidRPr="00CD0DD7">
        <w:rPr>
          <w:rFonts w:ascii="Arial" w:hAnsi="Arial" w:cs="Arial"/>
        </w:rPr>
        <w:t>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31FBBDB" w14:textId="77777777" w:rsidR="00351BA1" w:rsidRPr="00CD0DD7" w:rsidRDefault="00351BA1" w:rsidP="00CD0DD7">
      <w:pPr>
        <w:jc w:val="both"/>
        <w:rPr>
          <w:rFonts w:ascii="Arial" w:hAnsi="Arial" w:cs="Arial"/>
        </w:rPr>
      </w:pPr>
    </w:p>
    <w:p w14:paraId="13769528" w14:textId="77777777" w:rsidR="00351BA1" w:rsidRPr="00CD0DD7" w:rsidRDefault="00351BA1" w:rsidP="00CD0DD7">
      <w:pPr>
        <w:jc w:val="both"/>
        <w:rPr>
          <w:rFonts w:ascii="Arial" w:hAnsi="Arial" w:cs="Arial"/>
        </w:rPr>
      </w:pPr>
      <w:r w:rsidRPr="00CD0DD7">
        <w:rPr>
          <w:rFonts w:ascii="Arial" w:hAnsi="Arial"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744D5C7" w14:textId="77777777" w:rsidR="00351BA1" w:rsidRPr="00CD0DD7" w:rsidRDefault="00351BA1" w:rsidP="00CD0DD7">
      <w:pPr>
        <w:tabs>
          <w:tab w:val="left" w:pos="360"/>
        </w:tabs>
        <w:jc w:val="both"/>
        <w:rPr>
          <w:rFonts w:ascii="Arial" w:hAnsi="Arial" w:cs="Arial"/>
        </w:rPr>
      </w:pPr>
    </w:p>
    <w:p w14:paraId="36CA209D" w14:textId="77777777" w:rsidR="00351BA1" w:rsidRPr="00CD0DD7" w:rsidRDefault="00351BA1" w:rsidP="00CD0DD7">
      <w:pPr>
        <w:pStyle w:val="ListParagraph"/>
        <w:tabs>
          <w:tab w:val="left" w:pos="680"/>
        </w:tabs>
        <w:spacing w:after="0" w:line="240" w:lineRule="auto"/>
        <w:ind w:left="0"/>
        <w:jc w:val="both"/>
        <w:rPr>
          <w:rFonts w:ascii="Arial" w:hAnsi="Arial" w:cs="Arial"/>
          <w:sz w:val="24"/>
          <w:szCs w:val="24"/>
        </w:rPr>
      </w:pPr>
      <w:r w:rsidRPr="00CD0DD7">
        <w:rPr>
          <w:rFonts w:ascii="Arial" w:hAnsi="Arial" w:cs="Arial"/>
          <w:sz w:val="24"/>
          <w:szCs w:val="24"/>
        </w:rPr>
        <w:t>Понуђачи који су регистровани у регистру који води Агенција за привредне регистре не морају да доставе доказ из чл. 75. став. 1. тачка 1) Закона - Извод из регистра Агенције за привредне регистре, који је јавно доступан на интернет страници Агенције за привредне регистре.</w:t>
      </w:r>
    </w:p>
    <w:p w14:paraId="03520167" w14:textId="77777777" w:rsidR="00351BA1" w:rsidRPr="00CD0DD7" w:rsidRDefault="00351BA1" w:rsidP="00CD0DD7">
      <w:pPr>
        <w:pStyle w:val="ListParagraph"/>
        <w:tabs>
          <w:tab w:val="left" w:pos="680"/>
        </w:tabs>
        <w:spacing w:after="0" w:line="240" w:lineRule="auto"/>
        <w:ind w:left="0"/>
        <w:jc w:val="both"/>
        <w:rPr>
          <w:rFonts w:ascii="Arial" w:hAnsi="Arial" w:cs="Arial"/>
          <w:sz w:val="24"/>
          <w:szCs w:val="24"/>
        </w:rPr>
      </w:pPr>
    </w:p>
    <w:p w14:paraId="7C0C8223" w14:textId="77777777" w:rsidR="00351BA1" w:rsidRPr="00CD0DD7" w:rsidRDefault="00351BA1" w:rsidP="00CD0DD7">
      <w:pPr>
        <w:pStyle w:val="ListParagraph"/>
        <w:tabs>
          <w:tab w:val="left" w:pos="680"/>
        </w:tabs>
        <w:spacing w:after="0" w:line="240" w:lineRule="auto"/>
        <w:ind w:left="0"/>
        <w:jc w:val="both"/>
        <w:rPr>
          <w:rFonts w:ascii="Arial" w:hAnsi="Arial" w:cs="Arial"/>
          <w:sz w:val="24"/>
          <w:szCs w:val="24"/>
        </w:rPr>
      </w:pPr>
      <w:r w:rsidRPr="00CD0DD7">
        <w:rPr>
          <w:rFonts w:ascii="Arial" w:hAnsi="Arial" w:cs="Arial"/>
          <w:sz w:val="24"/>
          <w:szCs w:val="24"/>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06E981FD" w14:textId="77777777" w:rsidR="00351BA1" w:rsidRPr="00CD0DD7" w:rsidRDefault="00351BA1" w:rsidP="00CD0DD7">
      <w:pPr>
        <w:jc w:val="both"/>
        <w:rPr>
          <w:rFonts w:ascii="Arial" w:hAnsi="Arial" w:cs="Arial"/>
        </w:rPr>
      </w:pPr>
    </w:p>
    <w:p w14:paraId="472C8879" w14:textId="77777777" w:rsidR="00351BA1" w:rsidRPr="00CD0DD7" w:rsidRDefault="00351BA1" w:rsidP="00CD0DD7">
      <w:pPr>
        <w:jc w:val="both"/>
        <w:rPr>
          <w:rFonts w:ascii="Arial" w:hAnsi="Arial" w:cs="Arial"/>
        </w:rPr>
      </w:pPr>
      <w:r w:rsidRPr="00CD0DD7">
        <w:rPr>
          <w:rFonts w:ascii="Arial" w:hAnsi="Arial" w:cs="Arial"/>
        </w:rPr>
        <w:t>Понуђач уписан у Регистар понуђача није дужан да приликом подношења понуде, доказује испуњеност обавезних услова из чл. 75. став. 1. тачка 1), 2) и 4) Закона. Регистар понуђача је доступан на интернет страници Агенције за привредне регистре.</w:t>
      </w:r>
    </w:p>
    <w:p w14:paraId="127C6154" w14:textId="77777777" w:rsidR="00351BA1" w:rsidRPr="00CD0DD7" w:rsidRDefault="00351BA1" w:rsidP="00CD0DD7">
      <w:pPr>
        <w:jc w:val="both"/>
        <w:rPr>
          <w:rFonts w:ascii="Arial" w:hAnsi="Arial" w:cs="Arial"/>
        </w:rPr>
      </w:pPr>
    </w:p>
    <w:p w14:paraId="48AE7F0C" w14:textId="77777777" w:rsidR="00351BA1" w:rsidRPr="00CD0DD7" w:rsidRDefault="00351BA1" w:rsidP="00CD0DD7">
      <w:pPr>
        <w:jc w:val="both"/>
        <w:rPr>
          <w:rFonts w:ascii="Arial" w:hAnsi="Arial" w:cs="Arial"/>
        </w:rPr>
      </w:pPr>
      <w:r w:rsidRPr="00CD0DD7">
        <w:rPr>
          <w:rFonts w:ascii="Arial" w:hAnsi="Arial"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94CDDA7" w14:textId="77777777" w:rsidR="00351BA1" w:rsidRPr="00CD0DD7" w:rsidRDefault="00351BA1" w:rsidP="00CD0DD7">
      <w:pPr>
        <w:jc w:val="both"/>
        <w:rPr>
          <w:rFonts w:ascii="Arial" w:hAnsi="Arial" w:cs="Arial"/>
        </w:rPr>
      </w:pPr>
    </w:p>
    <w:p w14:paraId="44E037E5" w14:textId="77777777" w:rsidR="00351BA1" w:rsidRPr="00CD0DD7" w:rsidRDefault="00351BA1" w:rsidP="00CD0DD7">
      <w:pPr>
        <w:jc w:val="both"/>
        <w:rPr>
          <w:rFonts w:ascii="Arial" w:hAnsi="Arial" w:cs="Arial"/>
        </w:rPr>
      </w:pPr>
      <w:r w:rsidRPr="00CD0DD7">
        <w:rPr>
          <w:rFonts w:ascii="Arial" w:hAnsi="Arial" w:cs="Arial"/>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14:paraId="68CD1911" w14:textId="77777777" w:rsidR="00351BA1" w:rsidRPr="00CD0DD7" w:rsidRDefault="00351BA1" w:rsidP="00CD0DD7">
      <w:pPr>
        <w:jc w:val="both"/>
        <w:rPr>
          <w:rFonts w:ascii="Arial" w:hAnsi="Arial" w:cs="Arial"/>
        </w:rPr>
      </w:pPr>
    </w:p>
    <w:p w14:paraId="1F4788F4" w14:textId="77777777" w:rsidR="00351BA1" w:rsidRPr="00CD0DD7" w:rsidRDefault="00351BA1" w:rsidP="00CD0DD7">
      <w:pPr>
        <w:jc w:val="both"/>
        <w:rPr>
          <w:rFonts w:ascii="Arial" w:hAnsi="Arial" w:cs="Arial"/>
        </w:rPr>
      </w:pPr>
      <w:r w:rsidRPr="00CD0DD7">
        <w:rPr>
          <w:rFonts w:ascii="Arial" w:hAnsi="Arial" w:cs="Arial"/>
        </w:rPr>
        <w:t>Ако се у држави у којој понуђач има седиште не издају докази из члана 77. став 1. тачка 1), 2) и 4)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65DC213" w14:textId="77777777" w:rsidR="00351BA1" w:rsidRPr="00CD0DD7" w:rsidRDefault="00351BA1" w:rsidP="00CD0DD7">
      <w:pPr>
        <w:ind w:left="1440"/>
        <w:jc w:val="both"/>
        <w:rPr>
          <w:rFonts w:ascii="Arial" w:hAnsi="Arial" w:cs="Arial"/>
        </w:rPr>
      </w:pPr>
    </w:p>
    <w:p w14:paraId="25EB06AE" w14:textId="77777777" w:rsidR="00351BA1" w:rsidRPr="00CD0DD7" w:rsidRDefault="00351BA1" w:rsidP="00CD0DD7">
      <w:pPr>
        <w:jc w:val="both"/>
        <w:rPr>
          <w:rFonts w:ascii="Arial" w:hAnsi="Arial" w:cs="Arial"/>
        </w:rPr>
      </w:pPr>
      <w:r w:rsidRPr="00CD0DD7">
        <w:rPr>
          <w:rFonts w:ascii="Arial" w:hAnsi="Arial" w:cs="Arial"/>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46C0865" w14:textId="77777777" w:rsidR="00351BA1" w:rsidRPr="00CD0DD7" w:rsidRDefault="00351BA1" w:rsidP="00CD0DD7">
      <w:pPr>
        <w:ind w:left="1440"/>
        <w:jc w:val="both"/>
        <w:rPr>
          <w:rFonts w:ascii="Arial" w:hAnsi="Arial" w:cs="Arial"/>
        </w:rPr>
      </w:pPr>
    </w:p>
    <w:p w14:paraId="7F8AD398" w14:textId="77777777" w:rsidR="00351BA1" w:rsidRPr="00CD0DD7" w:rsidRDefault="00351BA1" w:rsidP="00CD0DD7">
      <w:pPr>
        <w:jc w:val="both"/>
        <w:rPr>
          <w:rFonts w:ascii="Arial" w:hAnsi="Arial" w:cs="Arial"/>
        </w:rPr>
      </w:pPr>
      <w:r w:rsidRPr="00CD0DD7">
        <w:rPr>
          <w:rFonts w:ascii="Arial" w:hAnsi="Arial" w:cs="Arial"/>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0BE4644F" w14:textId="77777777" w:rsidR="00351BA1" w:rsidRPr="00CD0DD7" w:rsidRDefault="00351BA1" w:rsidP="00CD0DD7">
      <w:pPr>
        <w:jc w:val="both"/>
        <w:rPr>
          <w:rFonts w:ascii="Arial" w:hAnsi="Arial" w:cs="Arial"/>
        </w:rPr>
      </w:pPr>
    </w:p>
    <w:p w14:paraId="7C94F585" w14:textId="3B89AF98" w:rsidR="00351BA1" w:rsidRDefault="00351BA1" w:rsidP="00CD0DD7">
      <w:pPr>
        <w:suppressAutoHyphens w:val="0"/>
        <w:jc w:val="both"/>
        <w:rPr>
          <w:rFonts w:ascii="Arial" w:hAnsi="Arial" w:cs="Arial"/>
        </w:rPr>
      </w:pPr>
      <w:r w:rsidRPr="00CD0DD7">
        <w:rPr>
          <w:rFonts w:ascii="Arial" w:hAnsi="Arial" w:cs="Arial"/>
        </w:rPr>
        <w:t>У случају сумње у истинитост достављених података у вези капацитета, Наручилац задржава право провере на основу релевантних доказа. Уколико Наручилац утврди да је понуђач приказивао неистините податке или да су документа лажна, понуда тог понуђача ће се сматрати неприхватљивом и биће одбијена.</w:t>
      </w:r>
    </w:p>
    <w:p w14:paraId="2C22327C" w14:textId="77777777" w:rsidR="00114BBD" w:rsidRDefault="00114BBD" w:rsidP="00351BA1">
      <w:pPr>
        <w:suppressAutoHyphens w:val="0"/>
        <w:rPr>
          <w:rFonts w:ascii="Arial" w:hAnsi="Arial" w:cs="Arial"/>
          <w:sz w:val="22"/>
          <w:szCs w:val="22"/>
        </w:rPr>
      </w:pPr>
    </w:p>
    <w:p w14:paraId="19B37875" w14:textId="3FAAC7FD" w:rsidR="00351BA1" w:rsidRPr="00CD0DD7" w:rsidRDefault="00456BD1" w:rsidP="00EB7402">
      <w:pPr>
        <w:pStyle w:val="Heading1"/>
        <w:numPr>
          <w:ilvl w:val="0"/>
          <w:numId w:val="0"/>
        </w:numPr>
        <w:ind w:left="360"/>
        <w:rPr>
          <w:sz w:val="24"/>
          <w:szCs w:val="24"/>
          <w:lang w:val="sr-Cyrl-RS"/>
        </w:rPr>
      </w:pPr>
      <w:bookmarkStart w:id="17" w:name="_Toc300928429"/>
      <w:bookmarkStart w:id="18" w:name="_Toc301160124"/>
      <w:bookmarkStart w:id="19" w:name="_Toc301165012"/>
      <w:bookmarkStart w:id="20" w:name="_Toc301248344"/>
      <w:bookmarkStart w:id="21" w:name="_Toc300928434"/>
      <w:bookmarkStart w:id="22" w:name="_Toc301160129"/>
      <w:bookmarkStart w:id="23" w:name="_Toc301165017"/>
      <w:bookmarkStart w:id="24" w:name="_Toc301248349"/>
      <w:bookmarkStart w:id="25" w:name="_Toc300928436"/>
      <w:bookmarkStart w:id="26" w:name="_Toc301160131"/>
      <w:bookmarkStart w:id="27" w:name="_Toc301165019"/>
      <w:bookmarkStart w:id="28" w:name="_Toc301248351"/>
      <w:bookmarkStart w:id="29" w:name="_Toc300928440"/>
      <w:bookmarkStart w:id="30" w:name="_Toc301160135"/>
      <w:bookmarkStart w:id="31" w:name="_Toc301165023"/>
      <w:bookmarkStart w:id="32" w:name="_Toc301248355"/>
      <w:bookmarkStart w:id="33" w:name="_Toc300928441"/>
      <w:bookmarkStart w:id="34" w:name="_Toc301160136"/>
      <w:bookmarkStart w:id="35" w:name="_Toc301165024"/>
      <w:bookmarkStart w:id="36" w:name="_Toc301248356"/>
      <w:bookmarkStart w:id="37" w:name="_Toc300928443"/>
      <w:bookmarkStart w:id="38" w:name="_Toc301160138"/>
      <w:bookmarkStart w:id="39" w:name="_Toc301165026"/>
      <w:bookmarkStart w:id="40" w:name="_Toc301248358"/>
      <w:bookmarkStart w:id="41" w:name="_Toc300928444"/>
      <w:bookmarkStart w:id="42" w:name="_Toc301160139"/>
      <w:bookmarkStart w:id="43" w:name="_Toc301165027"/>
      <w:bookmarkStart w:id="44" w:name="_Toc301248359"/>
      <w:bookmarkStart w:id="45" w:name="_Toc300928445"/>
      <w:bookmarkStart w:id="46" w:name="_Toc301160140"/>
      <w:bookmarkStart w:id="47" w:name="_Toc301165028"/>
      <w:bookmarkStart w:id="48" w:name="_Toc301248360"/>
      <w:bookmarkStart w:id="49" w:name="_Toc300928447"/>
      <w:bookmarkStart w:id="50" w:name="_Toc301160142"/>
      <w:bookmarkStart w:id="51" w:name="_Toc301165030"/>
      <w:bookmarkStart w:id="52" w:name="_Toc301248362"/>
      <w:bookmarkStart w:id="53" w:name="_Toc300928448"/>
      <w:bookmarkStart w:id="54" w:name="_Toc301160143"/>
      <w:bookmarkStart w:id="55" w:name="_Toc301165031"/>
      <w:bookmarkStart w:id="56" w:name="_Toc301248363"/>
      <w:bookmarkStart w:id="57" w:name="_Toc300928449"/>
      <w:bookmarkStart w:id="58" w:name="_Toc301160144"/>
      <w:bookmarkStart w:id="59" w:name="_Toc301165032"/>
      <w:bookmarkStart w:id="60" w:name="_Toc301248364"/>
      <w:bookmarkStart w:id="61" w:name="_Toc300928450"/>
      <w:bookmarkStart w:id="62" w:name="_Toc301160145"/>
      <w:bookmarkStart w:id="63" w:name="_Toc301165033"/>
      <w:bookmarkStart w:id="64" w:name="_Toc301248365"/>
      <w:bookmarkStart w:id="65" w:name="_Toc300928451"/>
      <w:bookmarkStart w:id="66" w:name="_Toc301160146"/>
      <w:bookmarkStart w:id="67" w:name="_Toc301165034"/>
      <w:bookmarkStart w:id="68" w:name="_Toc301248366"/>
      <w:bookmarkStart w:id="69" w:name="_Toc300928452"/>
      <w:bookmarkStart w:id="70" w:name="_Toc301160147"/>
      <w:bookmarkStart w:id="71" w:name="_Toc301165035"/>
      <w:bookmarkStart w:id="72" w:name="_Toc301248367"/>
      <w:bookmarkStart w:id="73" w:name="_Toc300928453"/>
      <w:bookmarkStart w:id="74" w:name="_Toc301160148"/>
      <w:bookmarkStart w:id="75" w:name="_Toc301165036"/>
      <w:bookmarkStart w:id="76" w:name="_Toc301248368"/>
      <w:bookmarkStart w:id="77" w:name="_Toc300928454"/>
      <w:bookmarkStart w:id="78" w:name="_Toc301160149"/>
      <w:bookmarkStart w:id="79" w:name="_Toc301165037"/>
      <w:bookmarkStart w:id="80" w:name="_Toc301248369"/>
      <w:bookmarkStart w:id="81" w:name="_Toc300928455"/>
      <w:bookmarkStart w:id="82" w:name="_Toc301160150"/>
      <w:bookmarkStart w:id="83" w:name="_Toc301165038"/>
      <w:bookmarkStart w:id="84" w:name="_Toc301248370"/>
      <w:bookmarkStart w:id="85" w:name="_Toc300928456"/>
      <w:bookmarkStart w:id="86" w:name="_Toc301160151"/>
      <w:bookmarkStart w:id="87" w:name="_Toc301165039"/>
      <w:bookmarkStart w:id="88" w:name="_Toc301248371"/>
      <w:bookmarkStart w:id="89" w:name="_Toc300928457"/>
      <w:bookmarkStart w:id="90" w:name="_Toc301160152"/>
      <w:bookmarkStart w:id="91" w:name="_Toc301165040"/>
      <w:bookmarkStart w:id="92" w:name="_Toc301248372"/>
      <w:bookmarkStart w:id="93" w:name="_Toc300928458"/>
      <w:bookmarkStart w:id="94" w:name="_Toc301160153"/>
      <w:bookmarkStart w:id="95" w:name="_Toc301165041"/>
      <w:bookmarkStart w:id="96" w:name="_Toc301248373"/>
      <w:bookmarkStart w:id="97" w:name="_Toc300928459"/>
      <w:bookmarkStart w:id="98" w:name="_Toc301160154"/>
      <w:bookmarkStart w:id="99" w:name="_Toc301165042"/>
      <w:bookmarkStart w:id="100" w:name="_Toc301248374"/>
      <w:bookmarkStart w:id="101" w:name="_Toc300928462"/>
      <w:bookmarkStart w:id="102" w:name="_Toc301160157"/>
      <w:bookmarkStart w:id="103" w:name="_Toc301165045"/>
      <w:bookmarkStart w:id="104" w:name="_Toc301248377"/>
      <w:bookmarkStart w:id="105" w:name="_Toc300928464"/>
      <w:bookmarkStart w:id="106" w:name="_Toc301160159"/>
      <w:bookmarkStart w:id="107" w:name="_Toc301165047"/>
      <w:bookmarkStart w:id="108" w:name="_Toc301248379"/>
      <w:bookmarkStart w:id="109" w:name="_Toc300928466"/>
      <w:bookmarkStart w:id="110" w:name="_Toc301160161"/>
      <w:bookmarkStart w:id="111" w:name="_Toc301165049"/>
      <w:bookmarkStart w:id="112" w:name="_Toc301248381"/>
      <w:bookmarkStart w:id="113" w:name="_Toc300928467"/>
      <w:bookmarkStart w:id="114" w:name="_Toc301160162"/>
      <w:bookmarkStart w:id="115" w:name="_Toc301165050"/>
      <w:bookmarkStart w:id="116" w:name="_Toc301248382"/>
      <w:bookmarkStart w:id="117" w:name="_Toc300928468"/>
      <w:bookmarkStart w:id="118" w:name="_Toc301160163"/>
      <w:bookmarkStart w:id="119" w:name="_Toc301165051"/>
      <w:bookmarkStart w:id="120" w:name="_Toc301248383"/>
      <w:bookmarkStart w:id="121" w:name="_Toc300928474"/>
      <w:bookmarkStart w:id="122" w:name="_Toc301160169"/>
      <w:bookmarkStart w:id="123" w:name="_Toc301165057"/>
      <w:bookmarkStart w:id="124" w:name="_Toc301248389"/>
      <w:bookmarkStart w:id="125" w:name="_Toc300928476"/>
      <w:bookmarkStart w:id="126" w:name="_Toc301160171"/>
      <w:bookmarkStart w:id="127" w:name="_Toc301165059"/>
      <w:bookmarkStart w:id="128" w:name="_Toc301248391"/>
      <w:bookmarkStart w:id="129" w:name="_Toc300928478"/>
      <w:bookmarkStart w:id="130" w:name="_Toc301160173"/>
      <w:bookmarkStart w:id="131" w:name="_Toc301165061"/>
      <w:bookmarkStart w:id="132" w:name="_Toc301248393"/>
      <w:bookmarkStart w:id="133" w:name="_Toc300928480"/>
      <w:bookmarkStart w:id="134" w:name="_Toc301160175"/>
      <w:bookmarkStart w:id="135" w:name="_Toc301165063"/>
      <w:bookmarkStart w:id="136" w:name="_Toc301248395"/>
      <w:bookmarkStart w:id="137" w:name="_Toc300928482"/>
      <w:bookmarkStart w:id="138" w:name="_Toc301160177"/>
      <w:bookmarkStart w:id="139" w:name="_Toc301165065"/>
      <w:bookmarkStart w:id="140" w:name="_Toc301248397"/>
      <w:bookmarkStart w:id="141" w:name="_Toc300928484"/>
      <w:bookmarkStart w:id="142" w:name="_Toc301160179"/>
      <w:bookmarkStart w:id="143" w:name="_Toc301165067"/>
      <w:bookmarkStart w:id="144" w:name="_Toc301248399"/>
      <w:bookmarkStart w:id="145" w:name="_Toc300928486"/>
      <w:bookmarkStart w:id="146" w:name="_Toc301160181"/>
      <w:bookmarkStart w:id="147" w:name="_Toc301165069"/>
      <w:bookmarkStart w:id="148" w:name="_Toc301248401"/>
      <w:bookmarkStart w:id="149" w:name="_Toc300928487"/>
      <w:bookmarkStart w:id="150" w:name="_Toc301160182"/>
      <w:bookmarkStart w:id="151" w:name="_Toc301165070"/>
      <w:bookmarkStart w:id="152" w:name="_Toc301248402"/>
      <w:bookmarkStart w:id="153" w:name="_Toc300928488"/>
      <w:bookmarkStart w:id="154" w:name="_Toc301160183"/>
      <w:bookmarkStart w:id="155" w:name="_Toc301165071"/>
      <w:bookmarkStart w:id="156" w:name="_Toc301248403"/>
      <w:bookmarkStart w:id="157" w:name="_Toc300928490"/>
      <w:bookmarkStart w:id="158" w:name="_Toc301160185"/>
      <w:bookmarkStart w:id="159" w:name="_Toc301165073"/>
      <w:bookmarkStart w:id="160" w:name="_Toc301248405"/>
      <w:bookmarkStart w:id="161" w:name="_Toc300928492"/>
      <w:bookmarkStart w:id="162" w:name="_Toc301160187"/>
      <w:bookmarkStart w:id="163" w:name="_Toc301165075"/>
      <w:bookmarkStart w:id="164" w:name="_Toc301248407"/>
      <w:bookmarkStart w:id="165" w:name="_Toc300928494"/>
      <w:bookmarkStart w:id="166" w:name="_Toc301160189"/>
      <w:bookmarkStart w:id="167" w:name="_Toc301165077"/>
      <w:bookmarkStart w:id="168" w:name="_Toc301248409"/>
      <w:bookmarkStart w:id="169" w:name="_Toc300928496"/>
      <w:bookmarkStart w:id="170" w:name="_Toc301160191"/>
      <w:bookmarkStart w:id="171" w:name="_Toc301165079"/>
      <w:bookmarkStart w:id="172" w:name="_Toc301248411"/>
      <w:bookmarkStart w:id="173" w:name="_Toc300928497"/>
      <w:bookmarkStart w:id="174" w:name="_Toc301160192"/>
      <w:bookmarkStart w:id="175" w:name="_Toc301165080"/>
      <w:bookmarkStart w:id="176" w:name="_Toc301248412"/>
      <w:bookmarkStart w:id="177" w:name="_Toc300928498"/>
      <w:bookmarkStart w:id="178" w:name="_Toc301160193"/>
      <w:bookmarkStart w:id="179" w:name="_Toc301165081"/>
      <w:bookmarkStart w:id="180" w:name="_Toc301248413"/>
      <w:bookmarkStart w:id="181" w:name="_Toc300928499"/>
      <w:bookmarkStart w:id="182" w:name="_Toc301160194"/>
      <w:bookmarkStart w:id="183" w:name="_Toc301165082"/>
      <w:bookmarkStart w:id="184" w:name="_Toc301248414"/>
      <w:bookmarkStart w:id="185" w:name="_Toc462913460"/>
      <w:bookmarkStart w:id="186" w:name="_Toc297798704"/>
      <w:bookmarkStart w:id="187" w:name="_Toc310433002"/>
      <w:bookmarkStart w:id="188" w:name="_Toc362821709"/>
      <w:bookmarkStart w:id="189" w:name="_Toc43069741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lang w:val="sr-Cyrl-RS"/>
        </w:rPr>
        <w:t>4</w:t>
      </w:r>
      <w:r w:rsidR="00EB7402">
        <w:rPr>
          <w:lang w:val="sr-Cyrl-RS"/>
        </w:rPr>
        <w:t>.</w:t>
      </w:r>
      <w:r w:rsidR="00351BA1" w:rsidRPr="00CD0DD7">
        <w:rPr>
          <w:sz w:val="24"/>
          <w:szCs w:val="24"/>
          <w:lang w:val="sr-Cyrl-RS"/>
        </w:rPr>
        <w:t>КРИТЕРИЈУМ ЗА ДОДЕЛУ УГОВОРА</w:t>
      </w:r>
      <w:bookmarkEnd w:id="185"/>
    </w:p>
    <w:p w14:paraId="58D7BF7C" w14:textId="77777777" w:rsidR="00351BA1" w:rsidRPr="00CD0DD7" w:rsidRDefault="00351BA1" w:rsidP="00351BA1">
      <w:pPr>
        <w:rPr>
          <w:lang w:val="sr-Cyrl-RS"/>
        </w:rPr>
      </w:pPr>
    </w:p>
    <w:p w14:paraId="57804A1F" w14:textId="77777777" w:rsidR="0010060C" w:rsidRPr="0010060C" w:rsidRDefault="0010060C" w:rsidP="0010060C">
      <w:pPr>
        <w:pStyle w:val="KDKomentar"/>
        <w:spacing w:before="0"/>
        <w:rPr>
          <w:rFonts w:cs="Arial"/>
          <w:b/>
          <w:i w:val="0"/>
          <w:color w:val="auto"/>
          <w:sz w:val="24"/>
          <w:szCs w:val="24"/>
        </w:rPr>
      </w:pPr>
      <w:r w:rsidRPr="0010060C">
        <w:rPr>
          <w:rFonts w:cs="Arial"/>
          <w:i w:val="0"/>
          <w:color w:val="auto"/>
          <w:sz w:val="24"/>
          <w:szCs w:val="24"/>
        </w:rPr>
        <w:t xml:space="preserve">Избор најповољније понуде ће се извршити применом критеријума </w:t>
      </w:r>
      <w:r w:rsidRPr="0010060C">
        <w:rPr>
          <w:rFonts w:cs="Arial"/>
          <w:b/>
          <w:i w:val="0"/>
          <w:color w:val="auto"/>
          <w:sz w:val="24"/>
          <w:szCs w:val="24"/>
        </w:rPr>
        <w:t>„Најнижа понуђена цена“.</w:t>
      </w:r>
    </w:p>
    <w:p w14:paraId="6FA86359" w14:textId="77777777" w:rsidR="0010060C" w:rsidRPr="0010060C" w:rsidRDefault="0010060C" w:rsidP="0010060C">
      <w:pPr>
        <w:pStyle w:val="KDKomentar"/>
        <w:spacing w:before="0"/>
        <w:rPr>
          <w:rFonts w:cs="Arial"/>
          <w:i w:val="0"/>
          <w:color w:val="auto"/>
          <w:sz w:val="24"/>
          <w:szCs w:val="24"/>
        </w:rPr>
      </w:pPr>
      <w:r w:rsidRPr="0010060C">
        <w:rPr>
          <w:rFonts w:cs="Arial"/>
          <w:i w:val="0"/>
          <w:color w:val="auto"/>
          <w:sz w:val="24"/>
          <w:szCs w:val="24"/>
        </w:rPr>
        <w:t>Критеријум за оцењивање понуда</w:t>
      </w:r>
      <w:r w:rsidRPr="0010060C">
        <w:rPr>
          <w:rFonts w:cs="Arial"/>
          <w:b/>
          <w:i w:val="0"/>
          <w:color w:val="auto"/>
          <w:sz w:val="24"/>
          <w:szCs w:val="24"/>
        </w:rPr>
        <w:t xml:space="preserve"> Најнижа понуђена цена, </w:t>
      </w:r>
      <w:r w:rsidRPr="0010060C">
        <w:rPr>
          <w:rFonts w:cs="Arial"/>
          <w:i w:val="0"/>
          <w:color w:val="auto"/>
          <w:sz w:val="24"/>
          <w:szCs w:val="24"/>
        </w:rPr>
        <w:t>заснива се на понуђеној цени</w:t>
      </w:r>
      <w:r w:rsidRPr="0010060C">
        <w:rPr>
          <w:rFonts w:cs="Arial"/>
          <w:i w:val="0"/>
          <w:color w:val="auto"/>
          <w:sz w:val="24"/>
          <w:szCs w:val="24"/>
          <w:lang w:val="sr-Cyrl-CS"/>
        </w:rPr>
        <w:t xml:space="preserve"> као једином критеријуму</w:t>
      </w:r>
      <w:r w:rsidRPr="0010060C">
        <w:rPr>
          <w:rFonts w:cs="Arial"/>
          <w:i w:val="0"/>
          <w:color w:val="auto"/>
          <w:sz w:val="24"/>
          <w:szCs w:val="24"/>
        </w:rPr>
        <w:t>.</w:t>
      </w:r>
    </w:p>
    <w:p w14:paraId="29F8303D" w14:textId="77777777" w:rsidR="0010060C" w:rsidRPr="0010060C" w:rsidRDefault="0010060C" w:rsidP="0010060C">
      <w:pPr>
        <w:pStyle w:val="KDParagraf"/>
        <w:spacing w:before="0"/>
        <w:rPr>
          <w:rFonts w:cs="Arial"/>
          <w:sz w:val="24"/>
          <w:szCs w:val="24"/>
        </w:rPr>
      </w:pPr>
      <w:r w:rsidRPr="0010060C">
        <w:rPr>
          <w:rFonts w:cs="Arial"/>
          <w:sz w:val="24"/>
          <w:szCs w:val="24"/>
        </w:rPr>
        <w:t xml:space="preserve">У случају примене критеријума најниже понуђене цене, а у ситуацији када постоје понуде </w:t>
      </w:r>
      <w:r w:rsidRPr="0010060C">
        <w:rPr>
          <w:rFonts w:cs="Arial"/>
          <w:sz w:val="24"/>
          <w:szCs w:val="24"/>
          <w:lang w:val="sr-Cyrl-RS"/>
        </w:rPr>
        <w:t xml:space="preserve">домаћег и страног </w:t>
      </w:r>
      <w:r w:rsidRPr="0010060C">
        <w:rPr>
          <w:rFonts w:cs="Arial"/>
          <w:sz w:val="24"/>
          <w:szCs w:val="24"/>
        </w:rPr>
        <w:t xml:space="preserve">понуђача који понуђача који пружају услуге, наручилац мора изабрати понуду </w:t>
      </w:r>
      <w:r w:rsidRPr="0010060C">
        <w:rPr>
          <w:rFonts w:cs="Arial"/>
          <w:sz w:val="24"/>
          <w:szCs w:val="24"/>
          <w:lang w:val="sr-Cyrl-RS"/>
        </w:rPr>
        <w:t xml:space="preserve">домаћег </w:t>
      </w:r>
      <w:r w:rsidRPr="0010060C">
        <w:rPr>
          <w:rFonts w:cs="Arial"/>
          <w:sz w:val="24"/>
          <w:szCs w:val="24"/>
        </w:rPr>
        <w:t xml:space="preserve">понуђача под условом да његова понуђена цена није преко 5% већа у односу на најнижу понуђену цену </w:t>
      </w:r>
      <w:r w:rsidRPr="0010060C">
        <w:rPr>
          <w:rFonts w:cs="Arial"/>
          <w:sz w:val="24"/>
          <w:szCs w:val="24"/>
          <w:lang w:val="sr-Cyrl-RS"/>
        </w:rPr>
        <w:t xml:space="preserve">страног </w:t>
      </w:r>
      <w:r w:rsidRPr="0010060C">
        <w:rPr>
          <w:rFonts w:cs="Arial"/>
          <w:sz w:val="24"/>
          <w:szCs w:val="24"/>
        </w:rPr>
        <w:t xml:space="preserve">понуђача. </w:t>
      </w:r>
    </w:p>
    <w:p w14:paraId="315F6502" w14:textId="77777777" w:rsidR="0010060C" w:rsidRPr="0010060C" w:rsidRDefault="0010060C" w:rsidP="0010060C">
      <w:pPr>
        <w:pStyle w:val="KDParagraf"/>
        <w:spacing w:before="0"/>
        <w:rPr>
          <w:rFonts w:cs="Arial"/>
          <w:sz w:val="24"/>
          <w:szCs w:val="24"/>
        </w:rPr>
      </w:pPr>
      <w:r w:rsidRPr="0010060C">
        <w:rPr>
          <w:rFonts w:cs="Arial"/>
          <w:sz w:val="24"/>
          <w:szCs w:val="24"/>
        </w:rPr>
        <w:lastRenderedPageBreak/>
        <w:t>У понуђену цену страног понуђача урачунавају се и царинске дажбине.</w:t>
      </w:r>
    </w:p>
    <w:p w14:paraId="33B2D731" w14:textId="77777777" w:rsidR="0010060C" w:rsidRPr="0010060C" w:rsidRDefault="0010060C" w:rsidP="0010060C">
      <w:pPr>
        <w:pStyle w:val="KDParagraf"/>
        <w:spacing w:before="0"/>
        <w:rPr>
          <w:rFonts w:cs="Arial"/>
          <w:sz w:val="24"/>
          <w:szCs w:val="24"/>
        </w:rPr>
      </w:pPr>
      <w:r w:rsidRPr="0010060C">
        <w:rPr>
          <w:rFonts w:cs="Arial"/>
          <w:sz w:val="24"/>
          <w:szCs w:val="24"/>
        </w:rPr>
        <w:t>Предност дата за домаће понуђаче (члан 86.  став 1. до 4. З</w:t>
      </w:r>
      <w:r w:rsidRPr="0010060C">
        <w:rPr>
          <w:rFonts w:cs="Arial"/>
          <w:sz w:val="24"/>
          <w:szCs w:val="24"/>
          <w:lang w:val="sr-Cyrl-RS"/>
        </w:rPr>
        <w:t>акона</w:t>
      </w:r>
      <w:r w:rsidRPr="0010060C">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6EF647FE" w14:textId="77777777" w:rsidR="0010060C" w:rsidRPr="0010060C" w:rsidRDefault="0010060C" w:rsidP="0010060C">
      <w:pPr>
        <w:pStyle w:val="KDParagraf"/>
        <w:spacing w:before="0"/>
        <w:rPr>
          <w:rFonts w:cs="Arial"/>
          <w:sz w:val="24"/>
          <w:szCs w:val="24"/>
        </w:rPr>
      </w:pPr>
      <w:r w:rsidRPr="0010060C">
        <w:rPr>
          <w:rFonts w:cs="Arial"/>
          <w:sz w:val="24"/>
          <w:szCs w:val="24"/>
        </w:rPr>
        <w:t>Предност дата за домаће понуђаче (члан 86. став 1. до 4. З</w:t>
      </w:r>
      <w:r w:rsidRPr="0010060C">
        <w:rPr>
          <w:rFonts w:cs="Arial"/>
          <w:sz w:val="24"/>
          <w:szCs w:val="24"/>
          <w:lang w:val="sr-Cyrl-RS"/>
        </w:rPr>
        <w:t>акона</w:t>
      </w:r>
      <w:r w:rsidRPr="0010060C">
        <w:rPr>
          <w:rFonts w:cs="Arial"/>
          <w:sz w:val="24"/>
          <w:szCs w:val="24"/>
        </w:rPr>
        <w:t xml:space="preserve">) у поступцима јавних набавки у којима учествују </w:t>
      </w:r>
      <w:r w:rsidRPr="0010060C">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91A286A" w14:textId="77777777" w:rsidR="0010060C" w:rsidRPr="0010060C" w:rsidRDefault="0010060C" w:rsidP="0010060C">
      <w:pPr>
        <w:pStyle w:val="KDParagraf"/>
        <w:spacing w:before="0"/>
        <w:rPr>
          <w:rFonts w:cs="Arial"/>
          <w:color w:val="00B0F0"/>
          <w:sz w:val="24"/>
          <w:szCs w:val="24"/>
        </w:rPr>
      </w:pPr>
    </w:p>
    <w:p w14:paraId="7B8D6E4E" w14:textId="10B8CB7C" w:rsidR="0010060C" w:rsidRPr="0010060C" w:rsidRDefault="0010060C" w:rsidP="00456BD1">
      <w:pPr>
        <w:pStyle w:val="KDPodnaslov2"/>
        <w:numPr>
          <w:ilvl w:val="1"/>
          <w:numId w:val="44"/>
        </w:numPr>
        <w:spacing w:before="0"/>
        <w:jc w:val="both"/>
        <w:rPr>
          <w:rFonts w:cs="Arial"/>
          <w:sz w:val="24"/>
          <w:szCs w:val="24"/>
        </w:rPr>
      </w:pPr>
      <w:bookmarkStart w:id="190" w:name="_Toc441651548"/>
      <w:bookmarkStart w:id="191" w:name="_Toc442559886"/>
      <w:bookmarkStart w:id="192" w:name="_Toc462913461"/>
      <w:r w:rsidRPr="0010060C">
        <w:rPr>
          <w:rFonts w:cs="Arial"/>
          <w:sz w:val="24"/>
          <w:szCs w:val="24"/>
        </w:rPr>
        <w:t>Резервни критеријум</w:t>
      </w:r>
      <w:bookmarkEnd w:id="190"/>
      <w:bookmarkEnd w:id="191"/>
      <w:bookmarkEnd w:id="192"/>
    </w:p>
    <w:p w14:paraId="7BCD93A7" w14:textId="77777777" w:rsidR="0010060C" w:rsidRPr="0010060C" w:rsidRDefault="0010060C" w:rsidP="0010060C">
      <w:pPr>
        <w:pStyle w:val="KDParagraf"/>
        <w:spacing w:before="0"/>
        <w:rPr>
          <w:rFonts w:cs="Arial"/>
          <w:i/>
          <w:color w:val="00B0F0"/>
          <w:sz w:val="24"/>
          <w:szCs w:val="24"/>
          <w:lang w:val="sr-Cyrl-CS"/>
        </w:rPr>
      </w:pPr>
    </w:p>
    <w:p w14:paraId="18A66E79" w14:textId="49495AA9" w:rsidR="0010060C" w:rsidRPr="0010060C" w:rsidRDefault="0010060C" w:rsidP="0010060C">
      <w:pPr>
        <w:autoSpaceDE w:val="0"/>
        <w:autoSpaceDN w:val="0"/>
        <w:adjustRightInd w:val="0"/>
        <w:jc w:val="both"/>
        <w:rPr>
          <w:rFonts w:ascii="Arial" w:hAnsi="Arial" w:cs="Arial"/>
        </w:rPr>
      </w:pPr>
      <w:r w:rsidRPr="0010060C">
        <w:rPr>
          <w:rFonts w:ascii="Arial" w:hAnsi="Arial"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F7513C">
        <w:rPr>
          <w:rFonts w:ascii="Arial" w:hAnsi="Arial" w:cs="Arial"/>
          <w:lang w:val="sr-Cyrl-RS"/>
        </w:rPr>
        <w:t>краћи рок извршења услуге</w:t>
      </w:r>
      <w:r w:rsidRPr="0010060C">
        <w:rPr>
          <w:rFonts w:ascii="Arial" w:hAnsi="Arial" w:cs="Arial"/>
        </w:rPr>
        <w:t xml:space="preserve">. У случају истог понуђеног </w:t>
      </w:r>
      <w:r w:rsidR="00F7513C">
        <w:rPr>
          <w:rFonts w:ascii="Arial" w:hAnsi="Arial" w:cs="Arial"/>
          <w:lang w:val="sr-Cyrl-RS"/>
        </w:rPr>
        <w:t>рока извршења</w:t>
      </w:r>
      <w:r w:rsidRPr="0010060C">
        <w:rPr>
          <w:rFonts w:ascii="Arial" w:hAnsi="Arial" w:cs="Arial"/>
        </w:rPr>
        <w:t xml:space="preserve">, биће изабрана понуда оног понуђача који је понудио </w:t>
      </w:r>
      <w:r w:rsidR="00F7513C">
        <w:rPr>
          <w:rFonts w:ascii="Arial" w:hAnsi="Arial" w:cs="Arial"/>
          <w:lang w:val="sr-Cyrl-RS"/>
        </w:rPr>
        <w:t>дужи рок важења понуде</w:t>
      </w:r>
      <w:r w:rsidRPr="0010060C">
        <w:rPr>
          <w:rFonts w:ascii="Arial" w:hAnsi="Arial" w:cs="Arial"/>
        </w:rPr>
        <w:t>.</w:t>
      </w:r>
    </w:p>
    <w:p w14:paraId="43E8D4B9" w14:textId="17DA6549" w:rsidR="0010060C" w:rsidRPr="0010060C" w:rsidRDefault="0010060C" w:rsidP="0010060C">
      <w:pPr>
        <w:autoSpaceDE w:val="0"/>
        <w:autoSpaceDN w:val="0"/>
        <w:adjustRightInd w:val="0"/>
        <w:jc w:val="both"/>
        <w:rPr>
          <w:rFonts w:ascii="Arial" w:hAnsi="Arial" w:cs="Arial"/>
        </w:rPr>
      </w:pPr>
      <w:r w:rsidRPr="0010060C">
        <w:rPr>
          <w:rFonts w:ascii="Arial" w:hAnsi="Arial" w:cs="Arial"/>
        </w:rPr>
        <w:t>Уколико ни после примене резервних критеријума не буде  могуће изабрати најповољнију понуду, уговор ће бити изабран путем жреба.</w:t>
      </w:r>
    </w:p>
    <w:p w14:paraId="5635A2F5" w14:textId="77777777" w:rsidR="0010060C" w:rsidRPr="0010060C" w:rsidRDefault="0010060C" w:rsidP="0010060C">
      <w:pPr>
        <w:autoSpaceDE w:val="0"/>
        <w:autoSpaceDN w:val="0"/>
        <w:adjustRightInd w:val="0"/>
        <w:jc w:val="both"/>
        <w:rPr>
          <w:rFonts w:ascii="Arial" w:hAnsi="Arial" w:cs="Arial"/>
        </w:rPr>
      </w:pPr>
      <w:r w:rsidRPr="0010060C">
        <w:rPr>
          <w:rFonts w:ascii="Arial" w:hAnsi="Arial" w:cs="Arial"/>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p>
    <w:p w14:paraId="4C181C8A" w14:textId="4FBE0010" w:rsidR="00114BBD" w:rsidRDefault="0010060C" w:rsidP="0010060C">
      <w:pPr>
        <w:autoSpaceDE w:val="0"/>
        <w:autoSpaceDN w:val="0"/>
        <w:adjustRightInd w:val="0"/>
        <w:jc w:val="both"/>
        <w:rPr>
          <w:lang w:val="sr-Cyrl-RS"/>
        </w:rPr>
      </w:pPr>
      <w:r w:rsidRPr="0010060C">
        <w:rPr>
          <w:rFonts w:ascii="Arial" w:hAnsi="Arial" w:cs="Arial"/>
        </w:rPr>
        <w:t> </w:t>
      </w:r>
      <w:r w:rsidRPr="0010060C">
        <w:rPr>
          <w:rFonts w:ascii="Arial" w:eastAsia="TimesNewRomanPSMT" w:hAnsi="Arial" w:cs="Arial"/>
          <w:bCs/>
        </w:rPr>
        <w:br w:type="page"/>
      </w:r>
    </w:p>
    <w:p w14:paraId="2AAA10BE" w14:textId="16BCC501" w:rsidR="00351BA1" w:rsidRPr="0010060C" w:rsidRDefault="00456BD1" w:rsidP="00EB7402">
      <w:pPr>
        <w:pStyle w:val="Heading1"/>
        <w:numPr>
          <w:ilvl w:val="0"/>
          <w:numId w:val="0"/>
        </w:numPr>
        <w:rPr>
          <w:sz w:val="24"/>
          <w:szCs w:val="24"/>
          <w:lang w:val="sr-Cyrl-RS"/>
        </w:rPr>
      </w:pPr>
      <w:bookmarkStart w:id="193" w:name="_Toc462913462"/>
      <w:r>
        <w:rPr>
          <w:lang w:val="sr-Cyrl-RS"/>
        </w:rPr>
        <w:lastRenderedPageBreak/>
        <w:t>5</w:t>
      </w:r>
      <w:r w:rsidR="00EB7402">
        <w:rPr>
          <w:lang w:val="sr-Cyrl-RS"/>
        </w:rPr>
        <w:t>.</w:t>
      </w:r>
      <w:r w:rsidR="00351BA1" w:rsidRPr="0010060C">
        <w:rPr>
          <w:sz w:val="24"/>
          <w:szCs w:val="24"/>
          <w:lang w:val="sr-Cyrl-RS"/>
        </w:rPr>
        <w:t>ОБРАСЦИ</w:t>
      </w:r>
      <w:bookmarkEnd w:id="193"/>
    </w:p>
    <w:p w14:paraId="3E2A666F" w14:textId="77777777" w:rsidR="00805061" w:rsidRPr="0010060C" w:rsidRDefault="00805061" w:rsidP="005E5F77">
      <w:pPr>
        <w:pStyle w:val="Heading2"/>
        <w:numPr>
          <w:ilvl w:val="0"/>
          <w:numId w:val="0"/>
        </w:numPr>
        <w:jc w:val="right"/>
        <w:rPr>
          <w:sz w:val="24"/>
          <w:szCs w:val="24"/>
          <w:lang w:val="ru-RU"/>
        </w:rPr>
      </w:pPr>
      <w:bookmarkStart w:id="194" w:name="_Toc462913463"/>
      <w:r w:rsidRPr="0010060C">
        <w:rPr>
          <w:sz w:val="24"/>
          <w:szCs w:val="24"/>
        </w:rPr>
        <w:t>ОБРАЗАЦ 1.</w:t>
      </w:r>
      <w:bookmarkEnd w:id="194"/>
    </w:p>
    <w:p w14:paraId="7B6257F9" w14:textId="77777777" w:rsidR="001E7619" w:rsidRPr="0010060C" w:rsidRDefault="001E7619" w:rsidP="001E7619">
      <w:pPr>
        <w:jc w:val="center"/>
        <w:rPr>
          <w:rStyle w:val="BookTitle"/>
          <w:rFonts w:ascii="Arial" w:hAnsi="Arial" w:cs="Arial"/>
          <w:b w:val="0"/>
          <w:bCs w:val="0"/>
        </w:rPr>
      </w:pPr>
      <w:r w:rsidRPr="0010060C">
        <w:rPr>
          <w:rStyle w:val="BookTitle"/>
          <w:rFonts w:ascii="Arial" w:hAnsi="Arial" w:cs="Arial"/>
        </w:rPr>
        <w:t>ОБРАЗАЦ ПОНУДЕ</w:t>
      </w:r>
    </w:p>
    <w:p w14:paraId="06D5DC74" w14:textId="77777777" w:rsidR="001E7619" w:rsidRPr="0010060C" w:rsidRDefault="001E7619" w:rsidP="001E7619">
      <w:pPr>
        <w:jc w:val="both"/>
        <w:rPr>
          <w:rFonts w:ascii="Arial" w:hAnsi="Arial" w:cs="Arial"/>
        </w:rPr>
      </w:pPr>
    </w:p>
    <w:p w14:paraId="233E44BE" w14:textId="77777777" w:rsidR="001E7619" w:rsidRPr="0010060C" w:rsidRDefault="001E7619" w:rsidP="001E7619">
      <w:pPr>
        <w:jc w:val="both"/>
        <w:rPr>
          <w:rFonts w:ascii="Arial" w:hAnsi="Arial" w:cs="Arial"/>
        </w:rPr>
      </w:pPr>
      <w:r w:rsidRPr="0010060C">
        <w:rPr>
          <w:rFonts w:ascii="Arial" w:hAnsi="Arial" w:cs="Arial"/>
        </w:rPr>
        <w:t>Број дел. протокола понуђача ________________</w:t>
      </w:r>
    </w:p>
    <w:p w14:paraId="26DFEAC4" w14:textId="77777777" w:rsidR="001E7619" w:rsidRPr="0010060C" w:rsidRDefault="001E7619" w:rsidP="001E7619">
      <w:pPr>
        <w:jc w:val="both"/>
        <w:rPr>
          <w:rFonts w:ascii="Arial" w:hAnsi="Arial" w:cs="Arial"/>
        </w:rPr>
      </w:pPr>
      <w:r w:rsidRPr="0010060C">
        <w:rPr>
          <w:rFonts w:ascii="Arial" w:hAnsi="Arial" w:cs="Arial"/>
        </w:rPr>
        <w:t>Датум: __________  године</w:t>
      </w:r>
    </w:p>
    <w:p w14:paraId="773E2E73" w14:textId="77777777" w:rsidR="001E7619" w:rsidRPr="0010060C" w:rsidRDefault="001E7619" w:rsidP="001E7619">
      <w:pPr>
        <w:jc w:val="both"/>
        <w:rPr>
          <w:rFonts w:ascii="Arial" w:hAnsi="Arial" w:cs="Arial"/>
        </w:rPr>
      </w:pPr>
      <w:r w:rsidRPr="0010060C">
        <w:rPr>
          <w:rFonts w:ascii="Arial" w:hAnsi="Arial" w:cs="Arial"/>
        </w:rPr>
        <w:t>Место: _________________</w:t>
      </w:r>
    </w:p>
    <w:p w14:paraId="2788FC66" w14:textId="77777777" w:rsidR="001E7619" w:rsidRPr="0010060C" w:rsidRDefault="001E7619" w:rsidP="001E7619">
      <w:pPr>
        <w:jc w:val="both"/>
        <w:rPr>
          <w:rFonts w:ascii="Arial" w:hAnsi="Arial" w:cs="Arial"/>
        </w:rPr>
      </w:pPr>
      <w:r w:rsidRPr="0010060C">
        <w:rPr>
          <w:rFonts w:ascii="Arial" w:hAnsi="Arial" w:cs="Arial"/>
        </w:rPr>
        <w:t>(у случају заједничке понуде уносе се подаци за носиоца посла)</w:t>
      </w:r>
    </w:p>
    <w:p w14:paraId="4C87187E" w14:textId="77777777" w:rsidR="001E7619" w:rsidRPr="0010060C" w:rsidRDefault="001E7619" w:rsidP="001E7619">
      <w:pPr>
        <w:jc w:val="both"/>
        <w:rPr>
          <w:rFonts w:ascii="Arial" w:hAnsi="Arial" w:cs="Arial"/>
        </w:rPr>
      </w:pPr>
    </w:p>
    <w:p w14:paraId="75C36D77" w14:textId="363BE875" w:rsidR="001E7619" w:rsidRPr="0010060C" w:rsidRDefault="001E7619" w:rsidP="001E7619">
      <w:pPr>
        <w:jc w:val="both"/>
        <w:rPr>
          <w:rFonts w:ascii="Arial" w:hAnsi="Arial" w:cs="Arial"/>
        </w:rPr>
      </w:pPr>
      <w:r w:rsidRPr="0010060C">
        <w:rPr>
          <w:rFonts w:ascii="Arial" w:hAnsi="Arial" w:cs="Arial"/>
          <w:lang w:val="sr-Cyrl-RS"/>
        </w:rPr>
        <w:t xml:space="preserve">    </w:t>
      </w:r>
      <w:r w:rsidRPr="0010060C">
        <w:rPr>
          <w:rFonts w:ascii="Arial" w:hAnsi="Arial" w:cs="Arial"/>
        </w:rPr>
        <w:t>На основу позива за подношење понуда у отвореном поступку јавне набавке услуга</w:t>
      </w:r>
      <w:r w:rsidR="0010060C">
        <w:rPr>
          <w:rFonts w:ascii="Arial" w:hAnsi="Arial" w:cs="Arial"/>
          <w:lang w:val="sr-Cyrl-RS"/>
        </w:rPr>
        <w:t xml:space="preserve"> </w:t>
      </w:r>
      <w:r w:rsidR="009B5085" w:rsidRPr="0010060C">
        <w:rPr>
          <w:rFonts w:ascii="Arial" w:hAnsi="Arial" w:cs="Arial"/>
        </w:rPr>
        <w:t>„</w:t>
      </w:r>
      <w:r w:rsidR="00232FDD">
        <w:rPr>
          <w:rFonts w:ascii="Arial" w:hAnsi="Arial" w:cs="Arial"/>
        </w:rPr>
        <w:t>П</w:t>
      </w:r>
      <w:r w:rsidR="00232FDD"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232FDD">
        <w:rPr>
          <w:rFonts w:ascii="Arial" w:hAnsi="Arial" w:cs="Arial"/>
        </w:rPr>
        <w:t>отпада који настаје у огранку ХЕ Ђ</w:t>
      </w:r>
      <w:r w:rsidR="00232FDD" w:rsidRPr="00203F88">
        <w:rPr>
          <w:rFonts w:ascii="Arial" w:hAnsi="Arial" w:cs="Arial"/>
        </w:rPr>
        <w:t>ердап, а на локацији садашњ</w:t>
      </w:r>
      <w:r w:rsidR="00232FDD">
        <w:rPr>
          <w:rFonts w:ascii="Arial" w:hAnsi="Arial" w:cs="Arial"/>
        </w:rPr>
        <w:t>е депоније отпадног материјала Д</w:t>
      </w:r>
      <w:r w:rsidR="00232FDD" w:rsidRPr="00203F88">
        <w:rPr>
          <w:rFonts w:ascii="Arial" w:hAnsi="Arial" w:cs="Arial"/>
        </w:rPr>
        <w:t>авидовац</w:t>
      </w:r>
      <w:r w:rsidR="009B5085" w:rsidRPr="0010060C">
        <w:rPr>
          <w:rFonts w:ascii="Arial" w:hAnsi="Arial" w:cs="Arial"/>
        </w:rPr>
        <w:t>"</w:t>
      </w:r>
      <w:r w:rsidR="009B5085" w:rsidRPr="0010060C">
        <w:rPr>
          <w:rFonts w:ascii="Arial" w:hAnsi="Arial" w:cs="Arial"/>
          <w:lang w:val="sr-Cyrl-RS"/>
        </w:rPr>
        <w:t xml:space="preserve"> </w:t>
      </w:r>
      <w:r w:rsidRPr="0010060C">
        <w:rPr>
          <w:rFonts w:ascii="Arial" w:hAnsi="Arial" w:cs="Arial"/>
        </w:rPr>
        <w:t xml:space="preserve">објављеног дана </w:t>
      </w:r>
      <w:r w:rsidR="006D5431" w:rsidRPr="00F43942">
        <w:rPr>
          <w:rFonts w:ascii="Arial" w:hAnsi="Arial" w:cs="Arial"/>
          <w:lang w:val="en-US"/>
        </w:rPr>
        <w:t>17</w:t>
      </w:r>
      <w:r w:rsidRPr="00F43942">
        <w:rPr>
          <w:rFonts w:ascii="Arial" w:hAnsi="Arial" w:cs="Arial"/>
          <w:lang w:val="sr-Cyrl-RS"/>
        </w:rPr>
        <w:t>.</w:t>
      </w:r>
      <w:r w:rsidR="006D5431" w:rsidRPr="00F43942">
        <w:rPr>
          <w:rFonts w:ascii="Arial" w:hAnsi="Arial" w:cs="Arial"/>
          <w:lang w:val="en-US"/>
        </w:rPr>
        <w:t>02</w:t>
      </w:r>
      <w:r w:rsidRPr="00F43942">
        <w:rPr>
          <w:rFonts w:ascii="Arial" w:hAnsi="Arial" w:cs="Arial"/>
        </w:rPr>
        <w:t>.201</w:t>
      </w:r>
      <w:r w:rsidR="006D5431" w:rsidRPr="00F43942">
        <w:rPr>
          <w:rFonts w:ascii="Arial" w:hAnsi="Arial" w:cs="Arial"/>
          <w:lang w:val="en-US"/>
        </w:rPr>
        <w:t>7</w:t>
      </w:r>
      <w:r w:rsidRPr="00F43942">
        <w:rPr>
          <w:rFonts w:ascii="Arial" w:hAnsi="Arial" w:cs="Arial"/>
        </w:rPr>
        <w:t>.године</w:t>
      </w:r>
      <w:r w:rsidRPr="0010060C">
        <w:rPr>
          <w:rFonts w:ascii="Arial" w:hAnsi="Arial" w:cs="Arial"/>
        </w:rPr>
        <w:t xml:space="preserve"> на Порталу јавних набавки, Порталу службених гласила РС и база прописа и интернет страници Наручиоца, подносимо </w:t>
      </w:r>
    </w:p>
    <w:p w14:paraId="193A511D" w14:textId="77777777" w:rsidR="001E7619" w:rsidRPr="0010060C" w:rsidRDefault="001E7619" w:rsidP="001E7619">
      <w:pPr>
        <w:jc w:val="center"/>
        <w:rPr>
          <w:rFonts w:ascii="Arial" w:hAnsi="Arial" w:cs="Arial"/>
          <w:b/>
          <w:bCs/>
        </w:rPr>
      </w:pPr>
      <w:r w:rsidRPr="0010060C">
        <w:rPr>
          <w:rFonts w:ascii="Arial" w:hAnsi="Arial" w:cs="Arial"/>
          <w:b/>
          <w:bCs/>
        </w:rPr>
        <w:t>П О Н У Д У</w:t>
      </w:r>
    </w:p>
    <w:p w14:paraId="6D46750A" w14:textId="77777777" w:rsidR="001E7619" w:rsidRPr="0010060C" w:rsidRDefault="001E7619" w:rsidP="001E7619">
      <w:pPr>
        <w:jc w:val="both"/>
        <w:rPr>
          <w:rFonts w:ascii="Arial" w:hAnsi="Arial" w:cs="Arial"/>
        </w:rPr>
      </w:pPr>
    </w:p>
    <w:p w14:paraId="4304E09E" w14:textId="77777777" w:rsidR="001E7619" w:rsidRPr="0010060C" w:rsidRDefault="001E7619" w:rsidP="001E7619">
      <w:pPr>
        <w:jc w:val="both"/>
        <w:rPr>
          <w:rFonts w:ascii="Arial" w:hAnsi="Arial" w:cs="Arial"/>
        </w:rPr>
      </w:pPr>
      <w:r w:rsidRPr="0010060C">
        <w:rPr>
          <w:rFonts w:ascii="Arial" w:hAnsi="Arial" w:cs="Arial"/>
        </w:rPr>
        <w:t>У складу са траженим захтевима и условима утврђеним позивом и конкурсном документацијом, испуњавамо све услове за извршење јавне набавке.</w:t>
      </w:r>
    </w:p>
    <w:p w14:paraId="2D29DB1A" w14:textId="77777777" w:rsidR="001E7619" w:rsidRPr="0010060C" w:rsidRDefault="001E7619" w:rsidP="001E7619">
      <w:pPr>
        <w:jc w:val="both"/>
        <w:rPr>
          <w:rFonts w:ascii="Arial" w:hAnsi="Arial" w:cs="Arial"/>
        </w:rPr>
      </w:pPr>
    </w:p>
    <w:tbl>
      <w:tblPr>
        <w:tblW w:w="0" w:type="auto"/>
        <w:tblInd w:w="2" w:type="dxa"/>
        <w:tblCellMar>
          <w:left w:w="0" w:type="dxa"/>
          <w:right w:w="0" w:type="dxa"/>
        </w:tblCellMar>
        <w:tblLook w:val="0000" w:firstRow="0" w:lastRow="0" w:firstColumn="0" w:lastColumn="0" w:noHBand="0" w:noVBand="0"/>
      </w:tblPr>
      <w:tblGrid>
        <w:gridCol w:w="4410"/>
        <w:gridCol w:w="4500"/>
      </w:tblGrid>
      <w:tr w:rsidR="001E7619" w:rsidRPr="0010060C" w14:paraId="51A2A6F1" w14:textId="77777777" w:rsidTr="006F44F4">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735C9" w14:textId="77777777" w:rsidR="001E7619" w:rsidRPr="0010060C" w:rsidRDefault="001E7619" w:rsidP="006F44F4">
            <w:pPr>
              <w:jc w:val="center"/>
              <w:rPr>
                <w:rFonts w:ascii="Arial" w:hAnsi="Arial" w:cs="Arial"/>
                <w:b/>
                <w:bCs/>
              </w:rPr>
            </w:pPr>
            <w:r w:rsidRPr="0010060C">
              <w:rPr>
                <w:rFonts w:ascii="Arial" w:hAnsi="Arial" w:cs="Arial"/>
                <w:b/>
                <w:bCs/>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67227C" w14:textId="33166E18" w:rsidR="001E7619" w:rsidRPr="0010060C" w:rsidRDefault="009B5085" w:rsidP="00D84442">
            <w:pPr>
              <w:jc w:val="center"/>
              <w:rPr>
                <w:rFonts w:ascii="Arial" w:hAnsi="Arial" w:cs="Arial"/>
                <w:lang w:val="sr-Cyrl-RS"/>
              </w:rPr>
            </w:pPr>
            <w:r w:rsidRPr="0010060C">
              <w:rPr>
                <w:rFonts w:ascii="Arial" w:hAnsi="Arial" w:cs="Arial"/>
                <w:b/>
                <w:bCs/>
                <w:lang w:val="en-US"/>
              </w:rPr>
              <w:t>J</w:t>
            </w:r>
            <w:r w:rsidR="0010060C">
              <w:rPr>
                <w:rFonts w:ascii="Arial" w:hAnsi="Arial" w:cs="Arial"/>
                <w:b/>
                <w:bCs/>
                <w:lang w:val="sr-Cyrl-RS"/>
              </w:rPr>
              <w:t>Н</w:t>
            </w:r>
            <w:r w:rsidRPr="0010060C">
              <w:rPr>
                <w:rFonts w:ascii="Arial" w:hAnsi="Arial" w:cs="Arial"/>
                <w:b/>
                <w:bCs/>
                <w:lang w:val="en-US"/>
              </w:rPr>
              <w:t>/</w:t>
            </w:r>
            <w:r w:rsidR="001E7619" w:rsidRPr="0010060C">
              <w:rPr>
                <w:rFonts w:ascii="Arial" w:hAnsi="Arial" w:cs="Arial"/>
                <w:b/>
                <w:bCs/>
              </w:rPr>
              <w:t>1000/0</w:t>
            </w:r>
            <w:r w:rsidR="0010060C">
              <w:rPr>
                <w:rFonts w:ascii="Arial" w:hAnsi="Arial" w:cs="Arial"/>
                <w:b/>
                <w:bCs/>
                <w:lang w:val="sr-Cyrl-RS"/>
              </w:rPr>
              <w:t>4</w:t>
            </w:r>
            <w:r w:rsidR="00D84442">
              <w:rPr>
                <w:rFonts w:ascii="Arial" w:hAnsi="Arial" w:cs="Arial"/>
                <w:b/>
                <w:bCs/>
                <w:lang w:val="sr-Cyrl-RS"/>
              </w:rPr>
              <w:t>50</w:t>
            </w:r>
            <w:r w:rsidR="001E7619" w:rsidRPr="0010060C">
              <w:rPr>
                <w:rFonts w:ascii="Arial" w:hAnsi="Arial" w:cs="Arial"/>
                <w:b/>
                <w:bCs/>
                <w:color w:val="000000"/>
              </w:rPr>
              <w:t>/201</w:t>
            </w:r>
            <w:r w:rsidR="0010060C">
              <w:rPr>
                <w:rFonts w:ascii="Arial" w:hAnsi="Arial" w:cs="Arial"/>
                <w:b/>
                <w:bCs/>
                <w:color w:val="000000"/>
                <w:lang w:val="sr-Cyrl-RS"/>
              </w:rPr>
              <w:t>6</w:t>
            </w:r>
          </w:p>
        </w:tc>
      </w:tr>
    </w:tbl>
    <w:p w14:paraId="67EB58B8" w14:textId="77777777" w:rsidR="001E7619" w:rsidRPr="0010060C" w:rsidRDefault="001E7619" w:rsidP="001E7619">
      <w:pPr>
        <w:ind w:left="360"/>
        <w:jc w:val="center"/>
        <w:rPr>
          <w:rFonts w:ascii="Arial" w:hAnsi="Arial" w:cs="Arial"/>
        </w:rPr>
      </w:pPr>
    </w:p>
    <w:tbl>
      <w:tblPr>
        <w:tblW w:w="0" w:type="auto"/>
        <w:tblInd w:w="2" w:type="dxa"/>
        <w:tblCellMar>
          <w:left w:w="0" w:type="dxa"/>
          <w:right w:w="0" w:type="dxa"/>
        </w:tblCellMar>
        <w:tblLook w:val="0000" w:firstRow="0" w:lastRow="0" w:firstColumn="0" w:lastColumn="0" w:noHBand="0" w:noVBand="0"/>
      </w:tblPr>
      <w:tblGrid>
        <w:gridCol w:w="4428"/>
        <w:gridCol w:w="4768"/>
      </w:tblGrid>
      <w:tr w:rsidR="001E7619" w:rsidRPr="0010060C" w14:paraId="5E2DD02F" w14:textId="77777777" w:rsidTr="0010060C">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093655" w14:textId="77777777" w:rsidR="00E1309A" w:rsidRPr="0010060C" w:rsidRDefault="00E1309A" w:rsidP="006F44F4">
            <w:pPr>
              <w:jc w:val="center"/>
              <w:rPr>
                <w:rFonts w:ascii="Arial" w:hAnsi="Arial" w:cs="Arial"/>
                <w:b/>
                <w:bCs/>
              </w:rPr>
            </w:pPr>
          </w:p>
          <w:p w14:paraId="4AB77DA2" w14:textId="77777777" w:rsidR="001E7619" w:rsidRPr="0010060C" w:rsidRDefault="001E7619" w:rsidP="006F44F4">
            <w:pPr>
              <w:jc w:val="center"/>
              <w:rPr>
                <w:rFonts w:ascii="Arial" w:hAnsi="Arial" w:cs="Arial"/>
                <w:b/>
                <w:bCs/>
              </w:rPr>
            </w:pPr>
            <w:r w:rsidRPr="0010060C">
              <w:rPr>
                <w:rFonts w:ascii="Arial" w:hAnsi="Arial" w:cs="Arial"/>
                <w:b/>
                <w:bCs/>
              </w:rPr>
              <w:t>НАЗИВ И СЕДИШТЕ ПОНУЂАЧА</w:t>
            </w:r>
          </w:p>
          <w:p w14:paraId="7C5B942D" w14:textId="77777777" w:rsidR="001E7619" w:rsidRPr="0010060C" w:rsidRDefault="001E7619" w:rsidP="006F44F4">
            <w:pPr>
              <w:jc w:val="center"/>
              <w:rPr>
                <w:rFonts w:ascii="Arial" w:hAnsi="Arial" w:cs="Arial"/>
                <w:b/>
                <w:bCs/>
              </w:rPr>
            </w:pPr>
          </w:p>
          <w:p w14:paraId="60508ADE" w14:textId="32822D1B" w:rsidR="001E7619" w:rsidRPr="0010060C" w:rsidRDefault="001E7619" w:rsidP="006F44F4">
            <w:pPr>
              <w:jc w:val="center"/>
              <w:rPr>
                <w:rFonts w:ascii="Arial" w:hAnsi="Arial" w:cs="Arial"/>
                <w:b/>
                <w:bCs/>
              </w:rPr>
            </w:pPr>
          </w:p>
        </w:tc>
        <w:tc>
          <w:tcPr>
            <w:tcW w:w="47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EC3EB1" w14:textId="77777777" w:rsidR="001E7619" w:rsidRPr="0010060C" w:rsidRDefault="001E7619" w:rsidP="006F44F4">
            <w:pPr>
              <w:jc w:val="center"/>
              <w:rPr>
                <w:rFonts w:ascii="Arial" w:hAnsi="Arial" w:cs="Arial"/>
              </w:rPr>
            </w:pPr>
          </w:p>
        </w:tc>
      </w:tr>
    </w:tbl>
    <w:p w14:paraId="1BCF2EFA" w14:textId="77777777" w:rsidR="001E7619" w:rsidRPr="0010060C" w:rsidRDefault="001E7619" w:rsidP="001E7619">
      <w:pPr>
        <w:ind w:left="360"/>
        <w:jc w:val="center"/>
        <w:rPr>
          <w:rFonts w:ascii="Arial" w:hAnsi="Arial" w:cs="Arial"/>
        </w:rPr>
      </w:pPr>
    </w:p>
    <w:p w14:paraId="5F47DE4D" w14:textId="77777777" w:rsidR="001E7619" w:rsidRPr="0010060C" w:rsidRDefault="001E7619" w:rsidP="001E7619">
      <w:pPr>
        <w:rPr>
          <w:rFonts w:ascii="Arial" w:hAnsi="Arial" w:cs="Arial"/>
        </w:rPr>
      </w:pPr>
    </w:p>
    <w:tbl>
      <w:tblPr>
        <w:tblW w:w="0" w:type="auto"/>
        <w:tblInd w:w="2" w:type="dxa"/>
        <w:tblCellMar>
          <w:left w:w="0" w:type="dxa"/>
          <w:right w:w="0" w:type="dxa"/>
        </w:tblCellMar>
        <w:tblLook w:val="0000" w:firstRow="0" w:lastRow="0" w:firstColumn="0" w:lastColumn="0" w:noHBand="0" w:noVBand="0"/>
      </w:tblPr>
      <w:tblGrid>
        <w:gridCol w:w="4428"/>
        <w:gridCol w:w="4768"/>
      </w:tblGrid>
      <w:tr w:rsidR="001E7619" w:rsidRPr="0010060C" w14:paraId="6CC8C4B6" w14:textId="77777777" w:rsidTr="0010060C">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AA96159" w14:textId="77777777" w:rsidR="00E1309A" w:rsidRPr="0010060C" w:rsidRDefault="00E1309A" w:rsidP="006F44F4">
            <w:pPr>
              <w:jc w:val="center"/>
              <w:rPr>
                <w:rFonts w:ascii="Arial" w:hAnsi="Arial" w:cs="Arial"/>
                <w:b/>
                <w:bCs/>
              </w:rPr>
            </w:pPr>
          </w:p>
          <w:p w14:paraId="63280CF5" w14:textId="77777777" w:rsidR="001E7619" w:rsidRPr="0010060C" w:rsidRDefault="001E7619" w:rsidP="006F44F4">
            <w:pPr>
              <w:jc w:val="center"/>
              <w:rPr>
                <w:rFonts w:ascii="Arial" w:hAnsi="Arial" w:cs="Arial"/>
                <w:b/>
                <w:bCs/>
              </w:rPr>
            </w:pPr>
            <w:r w:rsidRPr="0010060C">
              <w:rPr>
                <w:rFonts w:ascii="Arial" w:hAnsi="Arial" w:cs="Arial"/>
                <w:b/>
                <w:bCs/>
              </w:rPr>
              <w:t>НАЧИН ПОДНОШЕЊА ПОНУДЕ</w:t>
            </w:r>
          </w:p>
          <w:p w14:paraId="1285FCCE" w14:textId="77777777" w:rsidR="001E7619" w:rsidRPr="0010060C" w:rsidRDefault="001E7619" w:rsidP="006F44F4">
            <w:pPr>
              <w:jc w:val="center"/>
              <w:rPr>
                <w:rFonts w:ascii="Arial" w:hAnsi="Arial" w:cs="Arial"/>
              </w:rPr>
            </w:pPr>
            <w:r w:rsidRPr="0010060C">
              <w:rPr>
                <w:rFonts w:ascii="Arial" w:hAnsi="Arial" w:cs="Arial"/>
              </w:rPr>
              <w:t>(заокружити)</w:t>
            </w:r>
          </w:p>
        </w:tc>
        <w:tc>
          <w:tcPr>
            <w:tcW w:w="476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9403098" w14:textId="77777777" w:rsidR="001E7619" w:rsidRPr="0010060C" w:rsidRDefault="001E7619" w:rsidP="008C16DC">
            <w:pPr>
              <w:numPr>
                <w:ilvl w:val="0"/>
                <w:numId w:val="3"/>
              </w:numPr>
              <w:suppressAutoHyphens w:val="0"/>
              <w:rPr>
                <w:rFonts w:ascii="Arial" w:hAnsi="Arial" w:cs="Arial"/>
              </w:rPr>
            </w:pPr>
            <w:r w:rsidRPr="0010060C">
              <w:rPr>
                <w:rFonts w:ascii="Arial" w:hAnsi="Arial" w:cs="Arial"/>
              </w:rPr>
              <w:t>самостално</w:t>
            </w:r>
          </w:p>
          <w:p w14:paraId="6E95152D" w14:textId="77777777" w:rsidR="001E7619" w:rsidRPr="0010060C" w:rsidRDefault="001E7619" w:rsidP="008C16DC">
            <w:pPr>
              <w:numPr>
                <w:ilvl w:val="0"/>
                <w:numId w:val="3"/>
              </w:numPr>
              <w:suppressAutoHyphens w:val="0"/>
              <w:rPr>
                <w:rFonts w:ascii="Arial" w:hAnsi="Arial" w:cs="Arial"/>
              </w:rPr>
            </w:pPr>
            <w:r w:rsidRPr="0010060C">
              <w:rPr>
                <w:rFonts w:ascii="Arial" w:hAnsi="Arial" w:cs="Arial"/>
              </w:rPr>
              <w:t>заједничка понуда</w:t>
            </w:r>
          </w:p>
          <w:p w14:paraId="685A5702" w14:textId="77777777" w:rsidR="001E7619" w:rsidRPr="0010060C" w:rsidRDefault="001E7619" w:rsidP="008C16DC">
            <w:pPr>
              <w:numPr>
                <w:ilvl w:val="0"/>
                <w:numId w:val="3"/>
              </w:numPr>
              <w:suppressAutoHyphens w:val="0"/>
              <w:rPr>
                <w:rFonts w:ascii="Arial" w:hAnsi="Arial" w:cs="Arial"/>
              </w:rPr>
            </w:pPr>
            <w:r w:rsidRPr="0010060C">
              <w:rPr>
                <w:rFonts w:ascii="Arial" w:hAnsi="Arial" w:cs="Arial"/>
              </w:rPr>
              <w:t>са подизвођачем</w:t>
            </w:r>
          </w:p>
        </w:tc>
      </w:tr>
      <w:tr w:rsidR="001E7619" w:rsidRPr="0010060C" w14:paraId="2E5A7406" w14:textId="77777777" w:rsidTr="0010060C">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762655" w14:textId="77777777" w:rsidR="00E1309A" w:rsidRPr="0010060C" w:rsidRDefault="00E1309A" w:rsidP="006F44F4">
            <w:pPr>
              <w:jc w:val="center"/>
              <w:rPr>
                <w:rFonts w:ascii="Arial" w:hAnsi="Arial" w:cs="Arial"/>
                <w:b/>
                <w:bCs/>
              </w:rPr>
            </w:pPr>
          </w:p>
          <w:p w14:paraId="6D2F63EA" w14:textId="77777777" w:rsidR="001E7619" w:rsidRPr="0010060C" w:rsidRDefault="001E7619" w:rsidP="006F44F4">
            <w:pPr>
              <w:jc w:val="center"/>
              <w:rPr>
                <w:rFonts w:ascii="Arial" w:hAnsi="Arial" w:cs="Arial"/>
                <w:b/>
                <w:bCs/>
              </w:rPr>
            </w:pPr>
            <w:r w:rsidRPr="0010060C">
              <w:rPr>
                <w:rFonts w:ascii="Arial" w:hAnsi="Arial" w:cs="Arial"/>
                <w:b/>
                <w:bCs/>
              </w:rPr>
              <w:t>ЛИДЕР-НОСИЛАЦ ПОСЛА</w:t>
            </w:r>
          </w:p>
        </w:tc>
        <w:tc>
          <w:tcPr>
            <w:tcW w:w="476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18F421" w14:textId="77777777" w:rsidR="001E7619" w:rsidRPr="0010060C" w:rsidRDefault="001E7619" w:rsidP="006F44F4">
            <w:pPr>
              <w:suppressAutoHyphens w:val="0"/>
              <w:rPr>
                <w:rFonts w:ascii="Arial" w:hAnsi="Arial" w:cs="Arial"/>
              </w:rPr>
            </w:pPr>
          </w:p>
        </w:tc>
      </w:tr>
    </w:tbl>
    <w:p w14:paraId="444C3D6E" w14:textId="77777777" w:rsidR="001E7619" w:rsidRPr="0010060C" w:rsidRDefault="001E7619" w:rsidP="001E7619">
      <w:pPr>
        <w:rPr>
          <w:rFonts w:ascii="Arial" w:hAnsi="Arial" w:cs="Arial"/>
        </w:rPr>
      </w:pPr>
    </w:p>
    <w:p w14:paraId="3BDD89D1" w14:textId="00F63829" w:rsidR="001E7619" w:rsidRPr="0010060C" w:rsidRDefault="001E7619" w:rsidP="001E7619">
      <w:pPr>
        <w:suppressAutoHyphens w:val="0"/>
        <w:rPr>
          <w:rFonts w:ascii="Arial" w:hAnsi="Arial" w:cs="Arial"/>
        </w:rPr>
      </w:pPr>
    </w:p>
    <w:tbl>
      <w:tblPr>
        <w:tblW w:w="0" w:type="auto"/>
        <w:tblInd w:w="2" w:type="dxa"/>
        <w:tblCellMar>
          <w:left w:w="0" w:type="dxa"/>
          <w:right w:w="0" w:type="dxa"/>
        </w:tblCellMar>
        <w:tblLook w:val="0000" w:firstRow="0" w:lastRow="0" w:firstColumn="0" w:lastColumn="0" w:noHBand="0" w:noVBand="0"/>
      </w:tblPr>
      <w:tblGrid>
        <w:gridCol w:w="2606"/>
        <w:gridCol w:w="6590"/>
      </w:tblGrid>
      <w:tr w:rsidR="001E7619" w:rsidRPr="0010060C" w14:paraId="1059EB6A" w14:textId="77777777" w:rsidTr="0010060C">
        <w:tc>
          <w:tcPr>
            <w:tcW w:w="2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FCDD22" w14:textId="77777777" w:rsidR="001E7619" w:rsidRPr="0010060C" w:rsidRDefault="001E7619" w:rsidP="006F44F4">
            <w:pPr>
              <w:jc w:val="center"/>
              <w:rPr>
                <w:rFonts w:ascii="Arial" w:hAnsi="Arial" w:cs="Arial"/>
                <w:b/>
                <w:bCs/>
              </w:rPr>
            </w:pPr>
            <w:r w:rsidRPr="0010060C">
              <w:rPr>
                <w:rFonts w:ascii="Arial" w:hAnsi="Arial" w:cs="Arial"/>
                <w:b/>
                <w:bCs/>
              </w:rPr>
              <w:t>ИМЕ И ПРЕЗИМЕ ЛИЦА ЗА КОНТАКТ</w:t>
            </w:r>
          </w:p>
        </w:tc>
        <w:tc>
          <w:tcPr>
            <w:tcW w:w="65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C42C2" w14:textId="77777777" w:rsidR="001E7619" w:rsidRPr="0010060C" w:rsidRDefault="001E7619" w:rsidP="006F44F4">
            <w:pPr>
              <w:jc w:val="center"/>
              <w:rPr>
                <w:rFonts w:ascii="Arial" w:hAnsi="Arial" w:cs="Arial"/>
                <w:b/>
                <w:bCs/>
              </w:rPr>
            </w:pPr>
          </w:p>
        </w:tc>
      </w:tr>
    </w:tbl>
    <w:p w14:paraId="64A8FA4D" w14:textId="77777777" w:rsidR="001E7619" w:rsidRPr="0010060C" w:rsidRDefault="001E7619" w:rsidP="001E7619">
      <w:pPr>
        <w:ind w:left="360" w:hanging="360"/>
        <w:jc w:val="center"/>
        <w:rPr>
          <w:rFonts w:ascii="Arial" w:hAnsi="Arial" w:cs="Arial"/>
          <w:b/>
          <w:bCs/>
        </w:rPr>
      </w:pPr>
    </w:p>
    <w:tbl>
      <w:tblPr>
        <w:tblW w:w="0" w:type="auto"/>
        <w:tblInd w:w="2" w:type="dxa"/>
        <w:tblCellMar>
          <w:left w:w="0" w:type="dxa"/>
          <w:right w:w="0" w:type="dxa"/>
        </w:tblCellMar>
        <w:tblLook w:val="0000" w:firstRow="0" w:lastRow="0" w:firstColumn="0" w:lastColumn="0" w:noHBand="0" w:noVBand="0"/>
      </w:tblPr>
      <w:tblGrid>
        <w:gridCol w:w="2628"/>
        <w:gridCol w:w="6568"/>
      </w:tblGrid>
      <w:tr w:rsidR="001E7619" w:rsidRPr="0010060C" w14:paraId="72BD22EA" w14:textId="77777777" w:rsidTr="0010060C">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31F73E" w14:textId="77777777" w:rsidR="00E1309A" w:rsidRPr="0010060C" w:rsidRDefault="00E1309A" w:rsidP="006F44F4">
            <w:pPr>
              <w:jc w:val="center"/>
              <w:rPr>
                <w:rFonts w:ascii="Arial" w:hAnsi="Arial" w:cs="Arial"/>
                <w:b/>
                <w:bCs/>
              </w:rPr>
            </w:pPr>
          </w:p>
          <w:p w14:paraId="41975009" w14:textId="77777777" w:rsidR="001E7619" w:rsidRPr="0010060C" w:rsidRDefault="001E7619" w:rsidP="006F44F4">
            <w:pPr>
              <w:jc w:val="center"/>
              <w:rPr>
                <w:rFonts w:ascii="Arial" w:hAnsi="Arial" w:cs="Arial"/>
                <w:b/>
                <w:bCs/>
              </w:rPr>
            </w:pPr>
            <w:r w:rsidRPr="0010060C">
              <w:rPr>
                <w:rFonts w:ascii="Arial" w:hAnsi="Arial" w:cs="Arial"/>
                <w:b/>
                <w:bCs/>
              </w:rPr>
              <w:t>БРОЈ ТЕЛЕФОНА</w:t>
            </w:r>
          </w:p>
        </w:tc>
        <w:tc>
          <w:tcPr>
            <w:tcW w:w="65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E650F8" w14:textId="77777777" w:rsidR="001E7619" w:rsidRPr="0010060C" w:rsidRDefault="001E7619" w:rsidP="006F44F4">
            <w:pPr>
              <w:jc w:val="center"/>
              <w:rPr>
                <w:rFonts w:ascii="Arial" w:hAnsi="Arial" w:cs="Arial"/>
                <w:b/>
                <w:bCs/>
              </w:rPr>
            </w:pPr>
          </w:p>
        </w:tc>
      </w:tr>
    </w:tbl>
    <w:p w14:paraId="5CF16FA1" w14:textId="77777777" w:rsidR="001E7619" w:rsidRPr="0010060C" w:rsidRDefault="001E7619" w:rsidP="001E7619">
      <w:pPr>
        <w:rPr>
          <w:rFonts w:ascii="Arial" w:hAnsi="Arial" w:cs="Arial"/>
          <w:u w:val="single"/>
        </w:rPr>
      </w:pPr>
    </w:p>
    <w:tbl>
      <w:tblPr>
        <w:tblW w:w="0" w:type="auto"/>
        <w:tblInd w:w="2" w:type="dxa"/>
        <w:tblCellMar>
          <w:left w:w="0" w:type="dxa"/>
          <w:right w:w="0" w:type="dxa"/>
        </w:tblCellMar>
        <w:tblLook w:val="0000" w:firstRow="0" w:lastRow="0" w:firstColumn="0" w:lastColumn="0" w:noHBand="0" w:noVBand="0"/>
      </w:tblPr>
      <w:tblGrid>
        <w:gridCol w:w="2628"/>
        <w:gridCol w:w="6568"/>
      </w:tblGrid>
      <w:tr w:rsidR="001E7619" w:rsidRPr="0010060C" w14:paraId="474BD366" w14:textId="77777777" w:rsidTr="0010060C">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E6D146" w14:textId="77777777" w:rsidR="00E1309A" w:rsidRPr="0010060C" w:rsidRDefault="00E1309A" w:rsidP="006F44F4">
            <w:pPr>
              <w:jc w:val="center"/>
              <w:rPr>
                <w:rFonts w:ascii="Arial" w:hAnsi="Arial" w:cs="Arial"/>
                <w:b/>
                <w:bCs/>
              </w:rPr>
            </w:pPr>
          </w:p>
          <w:p w14:paraId="355460CF" w14:textId="77777777" w:rsidR="001E7619" w:rsidRPr="0010060C" w:rsidRDefault="001E7619" w:rsidP="006F44F4">
            <w:pPr>
              <w:jc w:val="center"/>
              <w:rPr>
                <w:rFonts w:ascii="Arial" w:hAnsi="Arial" w:cs="Arial"/>
                <w:b/>
                <w:bCs/>
              </w:rPr>
            </w:pPr>
            <w:r w:rsidRPr="0010060C">
              <w:rPr>
                <w:rFonts w:ascii="Arial" w:hAnsi="Arial" w:cs="Arial"/>
                <w:b/>
                <w:bCs/>
              </w:rPr>
              <w:t>БРОЈ ТЕЛЕФАКСА</w:t>
            </w:r>
          </w:p>
        </w:tc>
        <w:tc>
          <w:tcPr>
            <w:tcW w:w="65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12BF91" w14:textId="77777777" w:rsidR="001E7619" w:rsidRPr="0010060C" w:rsidRDefault="001E7619" w:rsidP="006F44F4">
            <w:pPr>
              <w:jc w:val="center"/>
              <w:rPr>
                <w:rFonts w:ascii="Arial" w:hAnsi="Arial" w:cs="Arial"/>
                <w:b/>
                <w:bCs/>
              </w:rPr>
            </w:pPr>
          </w:p>
        </w:tc>
      </w:tr>
      <w:tr w:rsidR="001E7619" w:rsidRPr="0010060C" w14:paraId="11DCFBA9" w14:textId="77777777" w:rsidTr="0010060C">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7F75CC6" w14:textId="77777777" w:rsidR="00E1309A" w:rsidRPr="0010060C" w:rsidRDefault="00E1309A" w:rsidP="006F44F4">
            <w:pPr>
              <w:jc w:val="center"/>
              <w:rPr>
                <w:rFonts w:ascii="Arial" w:hAnsi="Arial" w:cs="Arial"/>
                <w:b/>
                <w:bCs/>
              </w:rPr>
            </w:pPr>
          </w:p>
          <w:p w14:paraId="42F9D2F6" w14:textId="77777777" w:rsidR="001E7619" w:rsidRPr="0010060C" w:rsidRDefault="001E7619" w:rsidP="006F44F4">
            <w:pPr>
              <w:jc w:val="center"/>
              <w:rPr>
                <w:rFonts w:ascii="Arial" w:hAnsi="Arial" w:cs="Arial"/>
                <w:b/>
                <w:bCs/>
              </w:rPr>
            </w:pPr>
            <w:r w:rsidRPr="0010060C">
              <w:rPr>
                <w:rFonts w:ascii="Arial" w:hAnsi="Arial" w:cs="Arial"/>
                <w:b/>
                <w:bCs/>
              </w:rPr>
              <w:t>(Е-МАИЛ)</w:t>
            </w:r>
          </w:p>
        </w:tc>
        <w:tc>
          <w:tcPr>
            <w:tcW w:w="6568" w:type="dxa"/>
            <w:tcBorders>
              <w:top w:val="nil"/>
              <w:left w:val="nil"/>
              <w:bottom w:val="single" w:sz="4" w:space="0" w:color="auto"/>
              <w:right w:val="single" w:sz="8" w:space="0" w:color="auto"/>
            </w:tcBorders>
            <w:tcMar>
              <w:top w:w="0" w:type="dxa"/>
              <w:left w:w="108" w:type="dxa"/>
              <w:bottom w:w="0" w:type="dxa"/>
              <w:right w:w="108" w:type="dxa"/>
            </w:tcMar>
          </w:tcPr>
          <w:p w14:paraId="051F03AF" w14:textId="77777777" w:rsidR="001E7619" w:rsidRPr="0010060C" w:rsidRDefault="001E7619" w:rsidP="006F44F4">
            <w:pPr>
              <w:jc w:val="center"/>
              <w:rPr>
                <w:rFonts w:ascii="Arial" w:hAnsi="Arial" w:cs="Arial"/>
                <w:b/>
                <w:bCs/>
              </w:rPr>
            </w:pPr>
          </w:p>
        </w:tc>
      </w:tr>
    </w:tbl>
    <w:p w14:paraId="653B908E" w14:textId="77777777" w:rsidR="00E1309A" w:rsidRPr="0010060C" w:rsidRDefault="00E1309A" w:rsidP="001E7619">
      <w:pPr>
        <w:rPr>
          <w:rFonts w:ascii="Arial" w:hAnsi="Arial" w:cs="Arial"/>
          <w:b/>
          <w:bCs/>
        </w:rPr>
      </w:pPr>
    </w:p>
    <w:p w14:paraId="7228D2F5" w14:textId="77777777" w:rsidR="00E1309A" w:rsidRPr="0010060C" w:rsidRDefault="00E1309A" w:rsidP="001E7619">
      <w:pPr>
        <w:rPr>
          <w:rFonts w:ascii="Arial" w:hAnsi="Arial" w:cs="Arial"/>
          <w:b/>
          <w:bCs/>
        </w:rPr>
      </w:pPr>
    </w:p>
    <w:p w14:paraId="132F3230" w14:textId="77777777" w:rsidR="001E7619" w:rsidRPr="0010060C" w:rsidRDefault="001E7619" w:rsidP="001E7619">
      <w:pPr>
        <w:rPr>
          <w:rFonts w:ascii="Arial" w:hAnsi="Arial" w:cs="Arial"/>
          <w:b/>
          <w:bCs/>
        </w:rPr>
      </w:pPr>
      <w:r w:rsidRPr="0010060C">
        <w:rPr>
          <w:rFonts w:ascii="Arial" w:hAnsi="Arial" w:cs="Arial"/>
          <w:b/>
          <w:bCs/>
        </w:rPr>
        <w:t xml:space="preserve">1. </w:t>
      </w:r>
      <w:r w:rsidRPr="0010060C">
        <w:rPr>
          <w:rFonts w:ascii="Arial" w:hAnsi="Arial" w:cs="Arial"/>
          <w:b/>
        </w:rPr>
        <w:t>УКУПНА ЦЕНА износи ___________________ (словима: ___________) динара исказана без ПДВ</w:t>
      </w:r>
    </w:p>
    <w:p w14:paraId="14A50939" w14:textId="77777777" w:rsidR="001E7619" w:rsidRPr="0010060C" w:rsidRDefault="001E7619" w:rsidP="001E7619">
      <w:pPr>
        <w:jc w:val="both"/>
        <w:rPr>
          <w:rFonts w:ascii="Arial" w:hAnsi="Arial" w:cs="Arial"/>
          <w:bCs/>
        </w:rPr>
      </w:pPr>
    </w:p>
    <w:p w14:paraId="1A5F8283" w14:textId="77777777" w:rsidR="001E7619" w:rsidRPr="0010060C" w:rsidRDefault="001E7619" w:rsidP="001E7619">
      <w:pPr>
        <w:jc w:val="both"/>
        <w:rPr>
          <w:rFonts w:ascii="Arial" w:hAnsi="Arial" w:cs="Arial"/>
        </w:rPr>
      </w:pPr>
      <w:r w:rsidRPr="0010060C">
        <w:rPr>
          <w:rFonts w:ascii="Arial" w:hAnsi="Arial" w:cs="Arial"/>
          <w:b/>
          <w:bCs/>
        </w:rPr>
        <w:t xml:space="preserve">2. УСЛОВИ И НАЧИН ПЛАЋАЊА: </w:t>
      </w:r>
      <w:r w:rsidRPr="0010060C">
        <w:rPr>
          <w:rFonts w:ascii="Arial" w:hAnsi="Arial" w:cs="Arial"/>
        </w:rPr>
        <w:t>У предметној јавној набавци начин плаћања је услов за учестовање у поступку и подразумева следеће плаћање:</w:t>
      </w:r>
    </w:p>
    <w:p w14:paraId="5D1E94E9" w14:textId="77777777" w:rsidR="001E7619" w:rsidRPr="0010060C" w:rsidRDefault="001E7619" w:rsidP="001E7619">
      <w:pPr>
        <w:ind w:firstLine="709"/>
        <w:jc w:val="both"/>
        <w:rPr>
          <w:rFonts w:ascii="Arial" w:hAnsi="Arial" w:cs="Arial"/>
        </w:rPr>
      </w:pPr>
    </w:p>
    <w:p w14:paraId="28F9A4CB" w14:textId="77777777" w:rsidR="00765467" w:rsidRPr="0010060C" w:rsidRDefault="00765467" w:rsidP="00765467">
      <w:pPr>
        <w:ind w:firstLine="720"/>
        <w:jc w:val="both"/>
        <w:rPr>
          <w:rFonts w:ascii="Arial" w:hAnsi="Arial" w:cs="Arial"/>
        </w:rPr>
      </w:pPr>
      <w:r w:rsidRPr="0010060C">
        <w:rPr>
          <w:rFonts w:ascii="Arial" w:hAnsi="Arial" w:cs="Arial"/>
        </w:rPr>
        <w:t xml:space="preserve">Наручилац се обавезује да </w:t>
      </w:r>
      <w:r w:rsidRPr="0010060C">
        <w:rPr>
          <w:rFonts w:ascii="Arial" w:hAnsi="Arial" w:cs="Arial"/>
          <w:lang w:val="sr-Cyrl-RS"/>
        </w:rPr>
        <w:t>Понуђачу</w:t>
      </w:r>
      <w:r w:rsidRPr="0010060C">
        <w:rPr>
          <w:rFonts w:ascii="Arial" w:hAnsi="Arial" w:cs="Arial"/>
        </w:rPr>
        <w:t xml:space="preserve"> плати извршене услуге на следећи начин:</w:t>
      </w:r>
    </w:p>
    <w:p w14:paraId="0C33D0F9" w14:textId="6C721548" w:rsidR="00765467" w:rsidRPr="0010060C" w:rsidRDefault="00765467" w:rsidP="00765467">
      <w:pPr>
        <w:ind w:firstLine="720"/>
        <w:jc w:val="both"/>
        <w:rPr>
          <w:rFonts w:ascii="Arial" w:hAnsi="Arial" w:cs="Arial"/>
        </w:rPr>
      </w:pPr>
      <w:r w:rsidRPr="0010060C">
        <w:rPr>
          <w:rFonts w:ascii="Arial" w:hAnsi="Arial" w:cs="Arial"/>
        </w:rPr>
        <w:t>а)</w:t>
      </w:r>
      <w:r w:rsidRPr="0010060C">
        <w:rPr>
          <w:rFonts w:ascii="Arial" w:hAnsi="Arial" w:cs="Arial"/>
        </w:rPr>
        <w:tab/>
        <w:t xml:space="preserve">90% (деведесет одсто) од уговорене вредности сукцесивно по месецима, у зависности од извршења уговорених услуга у једном месецу, у року </w:t>
      </w:r>
      <w:r w:rsidRPr="0010060C">
        <w:rPr>
          <w:rFonts w:ascii="Arial" w:hAnsi="Arial" w:cs="Arial"/>
          <w:lang w:val="sr-Cyrl-RS"/>
        </w:rPr>
        <w:t>до 45</w:t>
      </w:r>
      <w:r w:rsidRPr="0010060C">
        <w:rPr>
          <w:rFonts w:ascii="Arial" w:hAnsi="Arial" w:cs="Arial"/>
        </w:rPr>
        <w:t xml:space="preserve"> дана од дана пријема исправн</w:t>
      </w:r>
      <w:r w:rsidR="0010060C">
        <w:rPr>
          <w:rFonts w:ascii="Arial" w:hAnsi="Arial" w:cs="Arial"/>
          <w:lang w:val="sr-Cyrl-RS"/>
        </w:rPr>
        <w:t>ог</w:t>
      </w:r>
      <w:r w:rsidRPr="0010060C">
        <w:rPr>
          <w:rFonts w:ascii="Arial" w:hAnsi="Arial" w:cs="Arial"/>
        </w:rPr>
        <w:t xml:space="preserve"> </w:t>
      </w:r>
      <w:r w:rsidR="0010060C">
        <w:rPr>
          <w:rFonts w:ascii="Arial" w:hAnsi="Arial" w:cs="Arial"/>
          <w:lang w:val="sr-Cyrl-RS"/>
        </w:rPr>
        <w:t>рачуна</w:t>
      </w:r>
      <w:r w:rsidRPr="0010060C">
        <w:rPr>
          <w:rFonts w:ascii="Arial" w:hAnsi="Arial" w:cs="Arial"/>
        </w:rPr>
        <w:t xml:space="preserve"> испостављен</w:t>
      </w:r>
      <w:r w:rsidR="0010060C">
        <w:rPr>
          <w:rFonts w:ascii="Arial" w:hAnsi="Arial" w:cs="Arial"/>
          <w:lang w:val="sr-Cyrl-RS"/>
        </w:rPr>
        <w:t>ог</w:t>
      </w:r>
      <w:r w:rsidRPr="0010060C">
        <w:rPr>
          <w:rFonts w:ascii="Arial" w:hAnsi="Arial" w:cs="Arial"/>
        </w:rPr>
        <w:t xml:space="preserve"> на основу сваког прихваћеног и </w:t>
      </w:r>
      <w:r w:rsidRPr="0010060C">
        <w:rPr>
          <w:rFonts w:ascii="Arial" w:hAnsi="Arial" w:cs="Arial"/>
          <w:lang w:val="sr-Cyrl-RS"/>
        </w:rPr>
        <w:t>обострано потписаног</w:t>
      </w:r>
      <w:r w:rsidRPr="0010060C">
        <w:rPr>
          <w:rFonts w:ascii="Arial" w:hAnsi="Arial" w:cs="Arial"/>
        </w:rPr>
        <w:t xml:space="preserve"> месечног извештаја.</w:t>
      </w:r>
    </w:p>
    <w:p w14:paraId="3AE4900A" w14:textId="42E050B0" w:rsidR="00765467" w:rsidRDefault="00765467" w:rsidP="00765467">
      <w:pPr>
        <w:ind w:firstLine="720"/>
        <w:jc w:val="both"/>
        <w:rPr>
          <w:rFonts w:ascii="Arial" w:hAnsi="Arial" w:cs="Arial"/>
        </w:rPr>
      </w:pPr>
      <w:r w:rsidRPr="0010060C">
        <w:rPr>
          <w:rFonts w:ascii="Arial" w:hAnsi="Arial" w:cs="Arial"/>
        </w:rPr>
        <w:t>б)</w:t>
      </w:r>
      <w:r w:rsidRPr="0010060C">
        <w:rPr>
          <w:rFonts w:ascii="Arial" w:hAnsi="Arial" w:cs="Arial"/>
        </w:rPr>
        <w:tab/>
        <w:t xml:space="preserve">10% (десет одсто) од уговорене вредности по усвајању коначног извештаја и прихватања техничке документације као финалног уговореног производа од </w:t>
      </w:r>
      <w:r w:rsidR="0072658C">
        <w:rPr>
          <w:rFonts w:ascii="Arial" w:hAnsi="Arial" w:cs="Arial"/>
          <w:lang w:val="sr-Cyrl-RS"/>
        </w:rPr>
        <w:t>Комисије за примопредају Пројекта за извођење</w:t>
      </w:r>
      <w:r w:rsidRPr="0010060C">
        <w:rPr>
          <w:rFonts w:ascii="Arial" w:hAnsi="Arial" w:cs="Arial"/>
        </w:rPr>
        <w:t>, у року</w:t>
      </w:r>
      <w:r w:rsidRPr="0010060C">
        <w:rPr>
          <w:rFonts w:ascii="Arial" w:hAnsi="Arial" w:cs="Arial"/>
          <w:lang w:val="sr-Cyrl-RS"/>
        </w:rPr>
        <w:t xml:space="preserve"> до 45</w:t>
      </w:r>
      <w:r w:rsidRPr="0010060C">
        <w:rPr>
          <w:rFonts w:ascii="Arial" w:hAnsi="Arial" w:cs="Arial"/>
        </w:rPr>
        <w:t xml:space="preserve"> дана од дана пријема исправне фактуре испостављене по том основу.</w:t>
      </w:r>
    </w:p>
    <w:p w14:paraId="3140BCD6" w14:textId="77777777" w:rsidR="0072658C" w:rsidRDefault="0072658C" w:rsidP="00765467">
      <w:pPr>
        <w:ind w:firstLine="720"/>
        <w:jc w:val="both"/>
        <w:rPr>
          <w:rFonts w:ascii="Arial" w:hAnsi="Arial" w:cs="Arial"/>
        </w:rPr>
      </w:pPr>
    </w:p>
    <w:p w14:paraId="7887A435" w14:textId="77777777" w:rsidR="00765467" w:rsidRPr="0010060C" w:rsidRDefault="00765467" w:rsidP="00765467">
      <w:pPr>
        <w:ind w:firstLine="720"/>
        <w:jc w:val="both"/>
        <w:rPr>
          <w:rFonts w:ascii="Arial" w:hAnsi="Arial" w:cs="Arial"/>
        </w:rPr>
      </w:pPr>
      <w:r w:rsidRPr="0010060C">
        <w:rPr>
          <w:rFonts w:ascii="Arial" w:hAnsi="Arial" w:cs="Arial"/>
          <w:lang w:val="sr-Cyrl-RS"/>
        </w:rPr>
        <w:t>Понуђач</w:t>
      </w:r>
      <w:r w:rsidRPr="0010060C">
        <w:rPr>
          <w:rFonts w:ascii="Arial" w:hAnsi="Arial" w:cs="Arial"/>
        </w:rPr>
        <w:t xml:space="preserve"> доставља Наручиоцу потписан месечни извештај о реализованим услугама за претходни месец, потписан од овлашћеног лица </w:t>
      </w:r>
      <w:r w:rsidRPr="0010060C">
        <w:rPr>
          <w:rFonts w:ascii="Arial" w:hAnsi="Arial" w:cs="Arial"/>
          <w:lang w:val="sr-Cyrl-RS"/>
        </w:rPr>
        <w:t>Понуђача</w:t>
      </w:r>
      <w:r w:rsidRPr="0010060C">
        <w:rPr>
          <w:rFonts w:ascii="Arial" w:hAnsi="Arial" w:cs="Arial"/>
        </w:rPr>
        <w:t xml:space="preserve"> у 3 (три) примерка.</w:t>
      </w:r>
    </w:p>
    <w:p w14:paraId="312D5E94" w14:textId="77777777" w:rsidR="00765467" w:rsidRDefault="00765467" w:rsidP="00765467">
      <w:pPr>
        <w:ind w:firstLine="720"/>
        <w:jc w:val="both"/>
        <w:rPr>
          <w:rFonts w:ascii="Arial" w:hAnsi="Arial" w:cs="Arial"/>
          <w:lang w:val="sr-Cyrl-RS"/>
        </w:rPr>
      </w:pPr>
      <w:r w:rsidRPr="0010060C">
        <w:rPr>
          <w:rFonts w:ascii="Arial" w:hAnsi="Arial" w:cs="Arial"/>
        </w:rPr>
        <w:t xml:space="preserve">Наручилац има право да, након пријема месечног извештаја достави примедбе у писаном облику на исти </w:t>
      </w:r>
      <w:r w:rsidRPr="0010060C">
        <w:rPr>
          <w:rFonts w:ascii="Arial" w:hAnsi="Arial" w:cs="Arial"/>
          <w:lang w:val="sr-Cyrl-RS"/>
        </w:rPr>
        <w:t>Понуђачу</w:t>
      </w:r>
      <w:r w:rsidRPr="0010060C">
        <w:rPr>
          <w:rFonts w:ascii="Arial" w:hAnsi="Arial" w:cs="Arial"/>
        </w:rPr>
        <w:t xml:space="preserve"> или достављени месечни извештај прихвати и </w:t>
      </w:r>
      <w:r w:rsidRPr="0010060C">
        <w:rPr>
          <w:rFonts w:ascii="Arial" w:hAnsi="Arial" w:cs="Arial"/>
          <w:lang w:val="sr-Cyrl-RS"/>
        </w:rPr>
        <w:t>потпише.</w:t>
      </w:r>
    </w:p>
    <w:p w14:paraId="73E2C5FF" w14:textId="5E38D0F1" w:rsidR="0072658C" w:rsidRPr="0072658C" w:rsidRDefault="0072658C" w:rsidP="0072658C">
      <w:pPr>
        <w:pStyle w:val="CommentText"/>
        <w:rPr>
          <w:rFonts w:ascii="Arial" w:hAnsi="Arial" w:cs="Arial"/>
          <w:sz w:val="24"/>
          <w:szCs w:val="24"/>
          <w:lang w:val="sr-Cyrl-RS"/>
        </w:rPr>
      </w:pPr>
      <w:r>
        <w:rPr>
          <w:rFonts w:ascii="Arial" w:hAnsi="Arial" w:cs="Arial"/>
          <w:sz w:val="24"/>
          <w:szCs w:val="24"/>
          <w:lang w:val="sr-Cyrl-RS"/>
        </w:rPr>
        <w:t xml:space="preserve">           </w:t>
      </w:r>
      <w:r w:rsidRPr="0072658C">
        <w:rPr>
          <w:rFonts w:ascii="Arial" w:hAnsi="Arial" w:cs="Arial"/>
          <w:sz w:val="24"/>
          <w:szCs w:val="24"/>
          <w:lang w:val="sr-Cyrl-RS"/>
        </w:rPr>
        <w:t>Наручилац има рок од десет дана да достави примедбе, у супротном се сматра д</w:t>
      </w:r>
      <w:r>
        <w:rPr>
          <w:rFonts w:ascii="Arial" w:hAnsi="Arial" w:cs="Arial"/>
          <w:sz w:val="24"/>
          <w:szCs w:val="24"/>
          <w:lang w:val="sr-Cyrl-RS"/>
        </w:rPr>
        <w:t>а је месечни извештај прихваћен.</w:t>
      </w:r>
    </w:p>
    <w:p w14:paraId="5BA56A10" w14:textId="77777777" w:rsidR="0072658C" w:rsidRPr="0010060C" w:rsidRDefault="0072658C" w:rsidP="00765467">
      <w:pPr>
        <w:ind w:firstLine="720"/>
        <w:jc w:val="both"/>
        <w:rPr>
          <w:rFonts w:ascii="Arial" w:hAnsi="Arial" w:cs="Arial"/>
          <w:bCs/>
          <w:lang w:val="sr-Cyrl-RS"/>
        </w:rPr>
      </w:pPr>
    </w:p>
    <w:p w14:paraId="2E95B1B2" w14:textId="77777777" w:rsidR="001E7619" w:rsidRPr="0010060C" w:rsidRDefault="001E7619" w:rsidP="001E7619">
      <w:pPr>
        <w:pStyle w:val="Header"/>
        <w:tabs>
          <w:tab w:val="left" w:pos="709"/>
        </w:tabs>
        <w:jc w:val="both"/>
        <w:rPr>
          <w:rFonts w:ascii="Arial" w:hAnsi="Arial" w:cs="Arial"/>
        </w:rPr>
      </w:pPr>
    </w:p>
    <w:p w14:paraId="3FCEBED3" w14:textId="27E73CF5" w:rsidR="001E7619" w:rsidRPr="0010060C" w:rsidRDefault="001E7619" w:rsidP="001E7619">
      <w:pPr>
        <w:rPr>
          <w:rFonts w:ascii="Arial" w:hAnsi="Arial" w:cs="Arial"/>
          <w:i/>
          <w:iCs/>
        </w:rPr>
      </w:pPr>
      <w:r w:rsidRPr="0010060C">
        <w:rPr>
          <w:rFonts w:ascii="Arial" w:hAnsi="Arial" w:cs="Arial"/>
          <w:b/>
          <w:bCs/>
        </w:rPr>
        <w:t xml:space="preserve">3. РОК ИЗВРШЕЊА: </w:t>
      </w:r>
      <w:r w:rsidRPr="0010060C">
        <w:rPr>
          <w:rFonts w:ascii="Arial" w:hAnsi="Arial" w:cs="Arial"/>
        </w:rPr>
        <w:t>________________________________________</w:t>
      </w:r>
      <w:r w:rsidRPr="0010060C">
        <w:rPr>
          <w:rFonts w:ascii="Arial" w:hAnsi="Arial" w:cs="Arial"/>
          <w:lang w:val="sr-Cyrl-RS"/>
        </w:rPr>
        <w:t xml:space="preserve"> </w:t>
      </w:r>
      <w:r w:rsidR="006C4DA7" w:rsidRPr="0010060C">
        <w:rPr>
          <w:rFonts w:ascii="Arial" w:hAnsi="Arial" w:cs="Arial"/>
          <w:lang w:val="sr-Cyrl-RS"/>
        </w:rPr>
        <w:t>месеци</w:t>
      </w:r>
      <w:r w:rsidRPr="0010060C">
        <w:rPr>
          <w:rFonts w:ascii="Arial" w:hAnsi="Arial" w:cs="Arial"/>
          <w:lang w:val="sr-Cyrl-RS"/>
        </w:rPr>
        <w:t xml:space="preserve"> (</w:t>
      </w:r>
      <w:r w:rsidR="006C4DA7" w:rsidRPr="0010060C">
        <w:rPr>
          <w:rFonts w:ascii="Arial" w:hAnsi="Arial" w:cs="Arial"/>
          <w:lang w:val="sr-Cyrl-RS"/>
        </w:rPr>
        <w:t>максимум</w:t>
      </w:r>
      <w:r w:rsidRPr="0010060C">
        <w:rPr>
          <w:rFonts w:ascii="Arial" w:hAnsi="Arial" w:cs="Arial"/>
          <w:lang w:val="sr-Cyrl-RS"/>
        </w:rPr>
        <w:t xml:space="preserve"> </w:t>
      </w:r>
      <w:r w:rsidR="00D84442">
        <w:rPr>
          <w:rFonts w:ascii="Arial" w:hAnsi="Arial" w:cs="Arial"/>
          <w:lang w:val="sr-Cyrl-RS"/>
        </w:rPr>
        <w:t>365 дана</w:t>
      </w:r>
      <w:r w:rsidR="006C4DA7" w:rsidRPr="0010060C">
        <w:rPr>
          <w:rFonts w:ascii="Arial" w:hAnsi="Arial" w:cs="Arial"/>
          <w:lang w:val="sr-Cyrl-RS"/>
        </w:rPr>
        <w:t xml:space="preserve">  од дана ступања уговора на снагу</w:t>
      </w:r>
      <w:r w:rsidRPr="0010060C">
        <w:rPr>
          <w:rFonts w:ascii="Arial" w:hAnsi="Arial" w:cs="Arial"/>
          <w:lang w:val="sr-Cyrl-RS"/>
        </w:rPr>
        <w:t>)</w:t>
      </w:r>
    </w:p>
    <w:p w14:paraId="797B713A" w14:textId="77777777" w:rsidR="001E7619" w:rsidRPr="0010060C" w:rsidRDefault="001E7619" w:rsidP="001E7619">
      <w:pPr>
        <w:rPr>
          <w:rFonts w:ascii="Arial" w:hAnsi="Arial" w:cs="Arial"/>
          <w:i/>
          <w:iCs/>
        </w:rPr>
      </w:pPr>
    </w:p>
    <w:p w14:paraId="0FB3B057" w14:textId="77777777" w:rsidR="001E7619" w:rsidRPr="0010060C" w:rsidRDefault="001E7619" w:rsidP="001E7619">
      <w:pPr>
        <w:rPr>
          <w:rFonts w:ascii="Arial" w:hAnsi="Arial" w:cs="Arial"/>
        </w:rPr>
      </w:pPr>
      <w:r w:rsidRPr="0010060C">
        <w:rPr>
          <w:rFonts w:ascii="Arial" w:hAnsi="Arial" w:cs="Arial"/>
          <w:b/>
          <w:bCs/>
        </w:rPr>
        <w:t xml:space="preserve">4. РОК ВАЖЕЊА ПОНУДЕ: </w:t>
      </w:r>
      <w:r w:rsidRPr="0010060C">
        <w:rPr>
          <w:rFonts w:ascii="Arial" w:hAnsi="Arial" w:cs="Arial"/>
        </w:rPr>
        <w:t>_________________________________________________</w:t>
      </w:r>
    </w:p>
    <w:p w14:paraId="7B80AD3A" w14:textId="77777777" w:rsidR="001E7619" w:rsidRPr="0010060C" w:rsidRDefault="001E7619" w:rsidP="001E7619">
      <w:pPr>
        <w:jc w:val="both"/>
        <w:rPr>
          <w:rFonts w:ascii="Arial" w:hAnsi="Arial" w:cs="Arial"/>
          <w:b/>
          <w:bCs/>
          <w:i/>
          <w:iCs/>
        </w:rPr>
      </w:pPr>
      <w:r w:rsidRPr="0010060C">
        <w:rPr>
          <w:rFonts w:ascii="Arial" w:hAnsi="Arial" w:cs="Arial"/>
          <w:i/>
          <w:iCs/>
        </w:rPr>
        <w:t>(понуда мора да важи најмање 60 дана од дана отварања понуда)</w:t>
      </w:r>
    </w:p>
    <w:p w14:paraId="1282900C" w14:textId="77777777" w:rsidR="001E7619" w:rsidRPr="0010060C" w:rsidRDefault="001E7619" w:rsidP="001E7619">
      <w:pPr>
        <w:jc w:val="both"/>
        <w:rPr>
          <w:rFonts w:ascii="Arial" w:hAnsi="Arial" w:cs="Arial"/>
        </w:rPr>
      </w:pPr>
    </w:p>
    <w:p w14:paraId="6C66BE94" w14:textId="77777777" w:rsidR="001E7619" w:rsidRPr="0010060C" w:rsidRDefault="001E7619" w:rsidP="001E7619">
      <w:pPr>
        <w:jc w:val="both"/>
        <w:rPr>
          <w:rFonts w:ascii="Arial" w:hAnsi="Arial" w:cs="Arial"/>
          <w:b/>
          <w:bCs/>
        </w:rPr>
      </w:pPr>
    </w:p>
    <w:p w14:paraId="3CAA2356" w14:textId="77777777" w:rsidR="001E7619" w:rsidRPr="0010060C" w:rsidRDefault="001E7619" w:rsidP="001E7619">
      <w:pPr>
        <w:rPr>
          <w:rFonts w:ascii="Arial" w:hAnsi="Arial" w:cs="Arial"/>
          <w:b/>
          <w:bCs/>
          <w:i/>
          <w:iCs/>
        </w:rPr>
      </w:pPr>
    </w:p>
    <w:p w14:paraId="661A5F8D" w14:textId="77777777" w:rsidR="001E7619" w:rsidRPr="0010060C" w:rsidRDefault="001E7619" w:rsidP="001E7619">
      <w:pPr>
        <w:jc w:val="both"/>
        <w:rPr>
          <w:rFonts w:ascii="Arial" w:hAnsi="Arial" w:cs="Arial"/>
        </w:rPr>
      </w:pPr>
    </w:p>
    <w:tbl>
      <w:tblPr>
        <w:tblW w:w="0" w:type="auto"/>
        <w:jc w:val="center"/>
        <w:tblLook w:val="01E0" w:firstRow="1" w:lastRow="1" w:firstColumn="1" w:lastColumn="1" w:noHBand="0" w:noVBand="0"/>
      </w:tblPr>
      <w:tblGrid>
        <w:gridCol w:w="3598"/>
        <w:gridCol w:w="1959"/>
        <w:gridCol w:w="3730"/>
      </w:tblGrid>
      <w:tr w:rsidR="001E7619" w:rsidRPr="0010060C" w14:paraId="0D9B03BE" w14:textId="77777777" w:rsidTr="006F44F4">
        <w:trPr>
          <w:jc w:val="center"/>
        </w:trPr>
        <w:tc>
          <w:tcPr>
            <w:tcW w:w="3652" w:type="dxa"/>
          </w:tcPr>
          <w:p w14:paraId="1CD07EBD" w14:textId="77777777" w:rsidR="001E7619" w:rsidRPr="0010060C" w:rsidRDefault="001E7619" w:rsidP="006F44F4">
            <w:pPr>
              <w:jc w:val="center"/>
              <w:rPr>
                <w:rFonts w:ascii="Arial" w:hAnsi="Arial" w:cs="Arial"/>
              </w:rPr>
            </w:pPr>
            <w:r w:rsidRPr="0010060C">
              <w:rPr>
                <w:rFonts w:ascii="Arial" w:hAnsi="Arial" w:cs="Arial"/>
              </w:rPr>
              <w:t>Место и датум:</w:t>
            </w:r>
          </w:p>
        </w:tc>
        <w:tc>
          <w:tcPr>
            <w:tcW w:w="1985" w:type="dxa"/>
          </w:tcPr>
          <w:p w14:paraId="059ADC53" w14:textId="77777777" w:rsidR="001E7619" w:rsidRPr="0010060C" w:rsidRDefault="001E7619" w:rsidP="006F44F4">
            <w:pPr>
              <w:jc w:val="center"/>
              <w:rPr>
                <w:rFonts w:ascii="Arial" w:hAnsi="Arial" w:cs="Arial"/>
              </w:rPr>
            </w:pPr>
            <w:r w:rsidRPr="0010060C">
              <w:rPr>
                <w:rFonts w:ascii="Arial" w:hAnsi="Arial" w:cs="Arial"/>
              </w:rPr>
              <w:t>М.П.</w:t>
            </w:r>
          </w:p>
        </w:tc>
        <w:tc>
          <w:tcPr>
            <w:tcW w:w="3782" w:type="dxa"/>
          </w:tcPr>
          <w:p w14:paraId="21031074" w14:textId="77777777" w:rsidR="001E7619" w:rsidRPr="0010060C" w:rsidRDefault="001E7619" w:rsidP="006F44F4">
            <w:pPr>
              <w:jc w:val="center"/>
              <w:rPr>
                <w:rFonts w:ascii="Arial" w:hAnsi="Arial" w:cs="Arial"/>
              </w:rPr>
            </w:pPr>
            <w:r w:rsidRPr="0010060C">
              <w:rPr>
                <w:rFonts w:ascii="Arial" w:hAnsi="Arial" w:cs="Arial"/>
              </w:rPr>
              <w:t>Понуђач:</w:t>
            </w:r>
          </w:p>
        </w:tc>
      </w:tr>
      <w:tr w:rsidR="001E7619" w:rsidRPr="0010060C" w14:paraId="497E892D" w14:textId="77777777" w:rsidTr="006F44F4">
        <w:trPr>
          <w:jc w:val="center"/>
        </w:trPr>
        <w:tc>
          <w:tcPr>
            <w:tcW w:w="3652" w:type="dxa"/>
            <w:vAlign w:val="center"/>
          </w:tcPr>
          <w:p w14:paraId="0EEB3C16" w14:textId="77777777" w:rsidR="001E7619" w:rsidRPr="0010060C" w:rsidRDefault="001E7619" w:rsidP="006F44F4">
            <w:pPr>
              <w:jc w:val="both"/>
              <w:rPr>
                <w:rFonts w:ascii="Arial" w:hAnsi="Arial" w:cs="Arial"/>
              </w:rPr>
            </w:pPr>
          </w:p>
        </w:tc>
        <w:tc>
          <w:tcPr>
            <w:tcW w:w="1985" w:type="dxa"/>
            <w:vAlign w:val="center"/>
          </w:tcPr>
          <w:p w14:paraId="716CC3F9" w14:textId="77777777" w:rsidR="001E7619" w:rsidRPr="0010060C" w:rsidRDefault="001E7619" w:rsidP="006F44F4">
            <w:pPr>
              <w:jc w:val="both"/>
              <w:rPr>
                <w:rFonts w:ascii="Arial" w:hAnsi="Arial" w:cs="Arial"/>
              </w:rPr>
            </w:pPr>
          </w:p>
        </w:tc>
        <w:tc>
          <w:tcPr>
            <w:tcW w:w="3782" w:type="dxa"/>
            <w:vAlign w:val="center"/>
          </w:tcPr>
          <w:p w14:paraId="74A71932" w14:textId="77777777" w:rsidR="001E7619" w:rsidRPr="0010060C" w:rsidRDefault="001E7619" w:rsidP="006F44F4">
            <w:pPr>
              <w:jc w:val="both"/>
              <w:rPr>
                <w:rFonts w:ascii="Arial" w:hAnsi="Arial" w:cs="Arial"/>
              </w:rPr>
            </w:pPr>
          </w:p>
        </w:tc>
      </w:tr>
      <w:tr w:rsidR="001E7619" w:rsidRPr="0010060C" w14:paraId="768F5675" w14:textId="77777777" w:rsidTr="006F44F4">
        <w:trPr>
          <w:jc w:val="center"/>
        </w:trPr>
        <w:tc>
          <w:tcPr>
            <w:tcW w:w="3652" w:type="dxa"/>
            <w:tcBorders>
              <w:bottom w:val="single" w:sz="4" w:space="0" w:color="auto"/>
            </w:tcBorders>
            <w:vAlign w:val="center"/>
          </w:tcPr>
          <w:p w14:paraId="1661607D" w14:textId="77777777" w:rsidR="001E7619" w:rsidRPr="0010060C" w:rsidRDefault="001E7619" w:rsidP="006F44F4">
            <w:pPr>
              <w:jc w:val="both"/>
              <w:rPr>
                <w:rFonts w:ascii="Arial" w:hAnsi="Arial" w:cs="Arial"/>
              </w:rPr>
            </w:pPr>
          </w:p>
        </w:tc>
        <w:tc>
          <w:tcPr>
            <w:tcW w:w="1985" w:type="dxa"/>
            <w:vAlign w:val="center"/>
          </w:tcPr>
          <w:p w14:paraId="30BF466C" w14:textId="77777777" w:rsidR="001E7619" w:rsidRPr="0010060C" w:rsidRDefault="001E7619" w:rsidP="006F44F4">
            <w:pPr>
              <w:jc w:val="both"/>
              <w:rPr>
                <w:rFonts w:ascii="Arial" w:hAnsi="Arial" w:cs="Arial"/>
              </w:rPr>
            </w:pPr>
          </w:p>
        </w:tc>
        <w:tc>
          <w:tcPr>
            <w:tcW w:w="3782" w:type="dxa"/>
            <w:tcBorders>
              <w:bottom w:val="single" w:sz="4" w:space="0" w:color="auto"/>
            </w:tcBorders>
            <w:vAlign w:val="center"/>
          </w:tcPr>
          <w:p w14:paraId="34FD5AC0" w14:textId="77777777" w:rsidR="001E7619" w:rsidRPr="0010060C" w:rsidRDefault="001E7619" w:rsidP="006F44F4">
            <w:pPr>
              <w:jc w:val="both"/>
              <w:rPr>
                <w:rFonts w:ascii="Arial" w:hAnsi="Arial" w:cs="Arial"/>
              </w:rPr>
            </w:pPr>
          </w:p>
        </w:tc>
      </w:tr>
    </w:tbl>
    <w:p w14:paraId="0BF17D1F" w14:textId="77777777" w:rsidR="00805061" w:rsidRPr="0010060C" w:rsidRDefault="00805061" w:rsidP="00805061">
      <w:pPr>
        <w:rPr>
          <w:rFonts w:ascii="Arial" w:hAnsi="Arial" w:cs="Arial"/>
        </w:rPr>
      </w:pPr>
    </w:p>
    <w:p w14:paraId="3CE74E79" w14:textId="77777777" w:rsidR="00EB7402" w:rsidRPr="0010060C" w:rsidRDefault="00EB7402" w:rsidP="00805061">
      <w:pPr>
        <w:rPr>
          <w:rFonts w:ascii="Arial" w:hAnsi="Arial" w:cs="Arial"/>
        </w:rPr>
      </w:pPr>
    </w:p>
    <w:p w14:paraId="04160A3C" w14:textId="77777777" w:rsidR="006C4DA7" w:rsidRPr="0010060C" w:rsidRDefault="006C4DA7" w:rsidP="00805061">
      <w:pPr>
        <w:rPr>
          <w:rFonts w:ascii="Arial" w:hAnsi="Arial" w:cs="Arial"/>
        </w:rPr>
      </w:pPr>
    </w:p>
    <w:p w14:paraId="0AAE99AC" w14:textId="77777777" w:rsidR="00E1309A" w:rsidRDefault="00E1309A" w:rsidP="00805061">
      <w:pPr>
        <w:rPr>
          <w:rFonts w:ascii="Arial" w:hAnsi="Arial" w:cs="Arial"/>
          <w:sz w:val="22"/>
          <w:szCs w:val="22"/>
        </w:rPr>
      </w:pPr>
    </w:p>
    <w:p w14:paraId="41353982" w14:textId="77777777" w:rsidR="00660580" w:rsidRDefault="00660580" w:rsidP="00805061">
      <w:pPr>
        <w:rPr>
          <w:rFonts w:ascii="Arial" w:hAnsi="Arial" w:cs="Arial"/>
          <w:sz w:val="22"/>
          <w:szCs w:val="22"/>
        </w:rPr>
      </w:pPr>
    </w:p>
    <w:p w14:paraId="5FD81761" w14:textId="77777777" w:rsidR="00865AF6" w:rsidRDefault="00865AF6" w:rsidP="00805061">
      <w:pPr>
        <w:rPr>
          <w:rFonts w:ascii="Arial" w:hAnsi="Arial" w:cs="Arial"/>
          <w:sz w:val="22"/>
          <w:szCs w:val="22"/>
        </w:rPr>
      </w:pPr>
    </w:p>
    <w:p w14:paraId="0005D16A" w14:textId="77777777" w:rsidR="00865AF6" w:rsidRDefault="00865AF6" w:rsidP="00805061">
      <w:pPr>
        <w:rPr>
          <w:rFonts w:ascii="Arial" w:hAnsi="Arial" w:cs="Arial"/>
          <w:sz w:val="22"/>
          <w:szCs w:val="22"/>
        </w:rPr>
      </w:pPr>
    </w:p>
    <w:p w14:paraId="31EBF6F6" w14:textId="77777777" w:rsidR="00660580" w:rsidRDefault="00660580" w:rsidP="00805061">
      <w:pPr>
        <w:rPr>
          <w:rFonts w:ascii="Arial" w:hAnsi="Arial" w:cs="Arial"/>
          <w:sz w:val="22"/>
          <w:szCs w:val="22"/>
        </w:rPr>
      </w:pPr>
    </w:p>
    <w:p w14:paraId="75FF930B" w14:textId="77777777" w:rsidR="003327C3" w:rsidRDefault="003327C3" w:rsidP="00EB7402">
      <w:pPr>
        <w:jc w:val="center"/>
        <w:rPr>
          <w:rFonts w:ascii="Arial" w:hAnsi="Arial" w:cs="Arial"/>
          <w:b/>
        </w:rPr>
      </w:pPr>
    </w:p>
    <w:p w14:paraId="0DE1817F" w14:textId="77777777" w:rsidR="00EB7402" w:rsidRPr="003327C3" w:rsidRDefault="00EB7402" w:rsidP="00EB7402">
      <w:pPr>
        <w:jc w:val="center"/>
        <w:rPr>
          <w:rFonts w:ascii="Arial" w:hAnsi="Arial" w:cs="Arial"/>
          <w:b/>
        </w:rPr>
      </w:pPr>
      <w:r w:rsidRPr="003327C3">
        <w:rPr>
          <w:rFonts w:ascii="Arial" w:hAnsi="Arial" w:cs="Arial"/>
          <w:b/>
        </w:rPr>
        <w:t>ПОДАЦИ О ПОНУЂАЧУ</w:t>
      </w:r>
    </w:p>
    <w:p w14:paraId="1F31ABA6" w14:textId="77777777" w:rsidR="00EB7402" w:rsidRPr="003327C3" w:rsidRDefault="00EB7402" w:rsidP="00EB7402">
      <w:pPr>
        <w:pStyle w:val="BodyText"/>
        <w:jc w:val="center"/>
        <w:rPr>
          <w:rFonts w:ascii="Arial" w:hAnsi="Arial" w:cs="Arial"/>
          <w:b/>
          <w:bCs/>
          <w:spacing w:val="80"/>
        </w:rPr>
      </w:pPr>
    </w:p>
    <w:p w14:paraId="4F92AFDC" w14:textId="77777777" w:rsidR="00EB7402" w:rsidRPr="003327C3" w:rsidRDefault="00EB7402" w:rsidP="00EB7402">
      <w:pPr>
        <w:rPr>
          <w:rFonts w:ascii="Arial" w:hAnsi="Arial" w:cs="Arial"/>
        </w:rPr>
      </w:pPr>
    </w:p>
    <w:tbl>
      <w:tblPr>
        <w:tblW w:w="0" w:type="auto"/>
        <w:tblInd w:w="-106" w:type="dxa"/>
        <w:tblLook w:val="00A0" w:firstRow="1" w:lastRow="0" w:firstColumn="1" w:lastColumn="0" w:noHBand="0" w:noVBand="0"/>
      </w:tblPr>
      <w:tblGrid>
        <w:gridCol w:w="3133"/>
        <w:gridCol w:w="594"/>
        <w:gridCol w:w="5560"/>
      </w:tblGrid>
      <w:tr w:rsidR="00EB7402" w:rsidRPr="003327C3" w14:paraId="1785EC97" w14:textId="77777777" w:rsidTr="006F44F4">
        <w:trPr>
          <w:trHeight w:val="492"/>
        </w:trPr>
        <w:tc>
          <w:tcPr>
            <w:tcW w:w="3133" w:type="dxa"/>
            <w:vAlign w:val="center"/>
          </w:tcPr>
          <w:p w14:paraId="4971595F" w14:textId="77777777" w:rsidR="00EB7402" w:rsidRPr="003327C3" w:rsidRDefault="00EB7402" w:rsidP="006F44F4">
            <w:pPr>
              <w:rPr>
                <w:rFonts w:ascii="Arial" w:hAnsi="Arial" w:cs="Arial"/>
              </w:rPr>
            </w:pPr>
            <w:r w:rsidRPr="003327C3">
              <w:rPr>
                <w:rFonts w:ascii="Arial" w:hAnsi="Arial" w:cs="Arial"/>
              </w:rPr>
              <w:t>Назив понуђача:</w:t>
            </w:r>
          </w:p>
        </w:tc>
        <w:tc>
          <w:tcPr>
            <w:tcW w:w="594" w:type="dxa"/>
            <w:vAlign w:val="center"/>
          </w:tcPr>
          <w:p w14:paraId="1C7E722C" w14:textId="77777777" w:rsidR="00EB7402" w:rsidRPr="003327C3" w:rsidRDefault="00EB7402" w:rsidP="006F44F4">
            <w:pPr>
              <w:rPr>
                <w:rFonts w:ascii="Arial" w:hAnsi="Arial" w:cs="Arial"/>
              </w:rPr>
            </w:pPr>
          </w:p>
        </w:tc>
        <w:tc>
          <w:tcPr>
            <w:tcW w:w="5560" w:type="dxa"/>
            <w:tcBorders>
              <w:bottom w:val="single" w:sz="4" w:space="0" w:color="auto"/>
            </w:tcBorders>
            <w:vAlign w:val="center"/>
          </w:tcPr>
          <w:p w14:paraId="39EEC199" w14:textId="77777777" w:rsidR="00EB7402" w:rsidRPr="003327C3" w:rsidRDefault="00EB7402" w:rsidP="006F44F4">
            <w:pPr>
              <w:rPr>
                <w:rFonts w:ascii="Arial" w:hAnsi="Arial" w:cs="Arial"/>
              </w:rPr>
            </w:pPr>
          </w:p>
        </w:tc>
      </w:tr>
      <w:tr w:rsidR="00EB7402" w:rsidRPr="003327C3" w14:paraId="6986F217" w14:textId="77777777" w:rsidTr="006F44F4">
        <w:trPr>
          <w:trHeight w:val="492"/>
        </w:trPr>
        <w:tc>
          <w:tcPr>
            <w:tcW w:w="3133" w:type="dxa"/>
            <w:vAlign w:val="center"/>
          </w:tcPr>
          <w:p w14:paraId="07D226D0" w14:textId="77777777" w:rsidR="00EB7402" w:rsidRPr="003327C3" w:rsidRDefault="00EB7402" w:rsidP="006F44F4">
            <w:pPr>
              <w:rPr>
                <w:rFonts w:ascii="Arial" w:hAnsi="Arial" w:cs="Arial"/>
              </w:rPr>
            </w:pPr>
            <w:r w:rsidRPr="003327C3">
              <w:rPr>
                <w:rFonts w:ascii="Arial" w:hAnsi="Arial" w:cs="Arial"/>
              </w:rPr>
              <w:t>Адреса понуђача:</w:t>
            </w:r>
          </w:p>
        </w:tc>
        <w:tc>
          <w:tcPr>
            <w:tcW w:w="594" w:type="dxa"/>
            <w:vAlign w:val="center"/>
          </w:tcPr>
          <w:p w14:paraId="2427B7C1"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22C137D0" w14:textId="77777777" w:rsidR="00EB7402" w:rsidRPr="003327C3" w:rsidRDefault="00EB7402" w:rsidP="006F44F4">
            <w:pPr>
              <w:rPr>
                <w:rFonts w:ascii="Arial" w:hAnsi="Arial" w:cs="Arial"/>
              </w:rPr>
            </w:pPr>
          </w:p>
        </w:tc>
      </w:tr>
      <w:tr w:rsidR="00EB7402" w:rsidRPr="003327C3" w14:paraId="0F1A240E" w14:textId="77777777" w:rsidTr="006F44F4">
        <w:trPr>
          <w:trHeight w:val="492"/>
        </w:trPr>
        <w:tc>
          <w:tcPr>
            <w:tcW w:w="3133" w:type="dxa"/>
            <w:vAlign w:val="center"/>
          </w:tcPr>
          <w:p w14:paraId="790239CA" w14:textId="77777777" w:rsidR="00EB7402" w:rsidRPr="003327C3" w:rsidRDefault="00EB7402" w:rsidP="006F44F4">
            <w:pPr>
              <w:rPr>
                <w:rFonts w:ascii="Arial" w:hAnsi="Arial" w:cs="Arial"/>
              </w:rPr>
            </w:pPr>
            <w:r w:rsidRPr="003327C3">
              <w:rPr>
                <w:rFonts w:ascii="Arial" w:hAnsi="Arial" w:cs="Arial"/>
              </w:rPr>
              <w:t>Лице за контакт:</w:t>
            </w:r>
          </w:p>
        </w:tc>
        <w:tc>
          <w:tcPr>
            <w:tcW w:w="594" w:type="dxa"/>
            <w:vAlign w:val="center"/>
          </w:tcPr>
          <w:p w14:paraId="656FE7A0"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1115DF09" w14:textId="77777777" w:rsidR="00EB7402" w:rsidRPr="003327C3" w:rsidRDefault="00EB7402" w:rsidP="006F44F4">
            <w:pPr>
              <w:rPr>
                <w:rFonts w:ascii="Arial" w:hAnsi="Arial" w:cs="Arial"/>
              </w:rPr>
            </w:pPr>
          </w:p>
        </w:tc>
      </w:tr>
      <w:tr w:rsidR="00EB7402" w:rsidRPr="003327C3" w14:paraId="3494FFA1" w14:textId="77777777" w:rsidTr="006F44F4">
        <w:trPr>
          <w:trHeight w:val="492"/>
        </w:trPr>
        <w:tc>
          <w:tcPr>
            <w:tcW w:w="3133" w:type="dxa"/>
            <w:vAlign w:val="center"/>
          </w:tcPr>
          <w:p w14:paraId="78E5E102" w14:textId="77777777" w:rsidR="00EB7402" w:rsidRPr="003327C3" w:rsidRDefault="00EB7402" w:rsidP="006F44F4">
            <w:pPr>
              <w:rPr>
                <w:rFonts w:ascii="Arial" w:hAnsi="Arial" w:cs="Arial"/>
              </w:rPr>
            </w:pPr>
            <w:r w:rsidRPr="003327C3">
              <w:rPr>
                <w:rFonts w:ascii="Arial" w:hAnsi="Arial" w:cs="Arial"/>
              </w:rPr>
              <w:t>Е-пошта:</w:t>
            </w:r>
          </w:p>
        </w:tc>
        <w:tc>
          <w:tcPr>
            <w:tcW w:w="594" w:type="dxa"/>
            <w:vAlign w:val="center"/>
          </w:tcPr>
          <w:p w14:paraId="25F60536"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6A32A947" w14:textId="77777777" w:rsidR="00EB7402" w:rsidRPr="003327C3" w:rsidRDefault="00EB7402" w:rsidP="006F44F4">
            <w:pPr>
              <w:rPr>
                <w:rFonts w:ascii="Arial" w:hAnsi="Arial" w:cs="Arial"/>
              </w:rPr>
            </w:pPr>
          </w:p>
        </w:tc>
      </w:tr>
      <w:tr w:rsidR="00EB7402" w:rsidRPr="003327C3" w14:paraId="4F7616D5" w14:textId="77777777" w:rsidTr="006F44F4">
        <w:trPr>
          <w:trHeight w:val="492"/>
        </w:trPr>
        <w:tc>
          <w:tcPr>
            <w:tcW w:w="3133" w:type="dxa"/>
            <w:vAlign w:val="center"/>
          </w:tcPr>
          <w:p w14:paraId="531FA079" w14:textId="77777777" w:rsidR="00EB7402" w:rsidRPr="003327C3" w:rsidRDefault="00EB7402" w:rsidP="006F44F4">
            <w:pPr>
              <w:rPr>
                <w:rFonts w:ascii="Arial" w:hAnsi="Arial" w:cs="Arial"/>
              </w:rPr>
            </w:pPr>
            <w:r w:rsidRPr="003327C3">
              <w:rPr>
                <w:rFonts w:ascii="Arial" w:hAnsi="Arial" w:cs="Arial"/>
              </w:rPr>
              <w:t>Телефон:</w:t>
            </w:r>
          </w:p>
        </w:tc>
        <w:tc>
          <w:tcPr>
            <w:tcW w:w="594" w:type="dxa"/>
            <w:vAlign w:val="center"/>
          </w:tcPr>
          <w:p w14:paraId="7F5C2BC1"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0E07773D" w14:textId="77777777" w:rsidR="00EB7402" w:rsidRPr="003327C3" w:rsidRDefault="00EB7402" w:rsidP="006F44F4">
            <w:pPr>
              <w:rPr>
                <w:rFonts w:ascii="Arial" w:hAnsi="Arial" w:cs="Arial"/>
              </w:rPr>
            </w:pPr>
          </w:p>
        </w:tc>
      </w:tr>
      <w:tr w:rsidR="00EB7402" w:rsidRPr="003327C3" w14:paraId="624845D2" w14:textId="77777777" w:rsidTr="006F44F4">
        <w:trPr>
          <w:trHeight w:val="492"/>
        </w:trPr>
        <w:tc>
          <w:tcPr>
            <w:tcW w:w="3133" w:type="dxa"/>
            <w:vAlign w:val="center"/>
          </w:tcPr>
          <w:p w14:paraId="0056C1A6" w14:textId="77777777" w:rsidR="00EB7402" w:rsidRPr="003327C3" w:rsidRDefault="00EB7402" w:rsidP="006F44F4">
            <w:pPr>
              <w:rPr>
                <w:rFonts w:ascii="Arial" w:hAnsi="Arial" w:cs="Arial"/>
              </w:rPr>
            </w:pPr>
            <w:r w:rsidRPr="003327C3">
              <w:rPr>
                <w:rFonts w:ascii="Arial" w:hAnsi="Arial" w:cs="Arial"/>
              </w:rPr>
              <w:t>Телефакс:</w:t>
            </w:r>
          </w:p>
        </w:tc>
        <w:tc>
          <w:tcPr>
            <w:tcW w:w="594" w:type="dxa"/>
            <w:vAlign w:val="center"/>
          </w:tcPr>
          <w:p w14:paraId="1B4FAFBC"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5B157C24" w14:textId="77777777" w:rsidR="00EB7402" w:rsidRPr="003327C3" w:rsidRDefault="00EB7402" w:rsidP="006F44F4">
            <w:pPr>
              <w:rPr>
                <w:rFonts w:ascii="Arial" w:hAnsi="Arial" w:cs="Arial"/>
              </w:rPr>
            </w:pPr>
          </w:p>
        </w:tc>
      </w:tr>
      <w:tr w:rsidR="00EB7402" w:rsidRPr="003327C3" w14:paraId="0BA4D077" w14:textId="77777777" w:rsidTr="006F44F4">
        <w:trPr>
          <w:trHeight w:val="492"/>
        </w:trPr>
        <w:tc>
          <w:tcPr>
            <w:tcW w:w="3133" w:type="dxa"/>
            <w:vAlign w:val="center"/>
          </w:tcPr>
          <w:p w14:paraId="09AB73D7" w14:textId="77777777" w:rsidR="00EB7402" w:rsidRPr="003327C3" w:rsidRDefault="00EB7402" w:rsidP="006F44F4">
            <w:pPr>
              <w:rPr>
                <w:rFonts w:ascii="Arial" w:hAnsi="Arial" w:cs="Arial"/>
              </w:rPr>
            </w:pPr>
            <w:r w:rsidRPr="003327C3">
              <w:rPr>
                <w:rFonts w:ascii="Arial" w:hAnsi="Arial" w:cs="Arial"/>
              </w:rPr>
              <w:t>Порески број понуђача (ПИБ):</w:t>
            </w:r>
          </w:p>
        </w:tc>
        <w:tc>
          <w:tcPr>
            <w:tcW w:w="594" w:type="dxa"/>
            <w:vAlign w:val="center"/>
          </w:tcPr>
          <w:p w14:paraId="1187BDD3"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1F89FC67" w14:textId="77777777" w:rsidR="00EB7402" w:rsidRPr="003327C3" w:rsidRDefault="00EB7402" w:rsidP="006F44F4">
            <w:pPr>
              <w:rPr>
                <w:rFonts w:ascii="Arial" w:hAnsi="Arial" w:cs="Arial"/>
              </w:rPr>
            </w:pPr>
          </w:p>
        </w:tc>
      </w:tr>
      <w:tr w:rsidR="00EB7402" w:rsidRPr="003327C3" w14:paraId="44BE1FF7" w14:textId="77777777" w:rsidTr="006F44F4">
        <w:trPr>
          <w:trHeight w:val="492"/>
        </w:trPr>
        <w:tc>
          <w:tcPr>
            <w:tcW w:w="3133" w:type="dxa"/>
            <w:vAlign w:val="center"/>
          </w:tcPr>
          <w:p w14:paraId="4CDE1EED" w14:textId="77777777" w:rsidR="00EB7402" w:rsidRPr="003327C3" w:rsidRDefault="00EB7402" w:rsidP="006F44F4">
            <w:pPr>
              <w:rPr>
                <w:rFonts w:ascii="Arial" w:hAnsi="Arial" w:cs="Arial"/>
              </w:rPr>
            </w:pPr>
            <w:r w:rsidRPr="003327C3">
              <w:rPr>
                <w:rFonts w:ascii="Arial" w:hAnsi="Arial" w:cs="Arial"/>
              </w:rPr>
              <w:t>Матични број понуђача:</w:t>
            </w:r>
          </w:p>
        </w:tc>
        <w:tc>
          <w:tcPr>
            <w:tcW w:w="594" w:type="dxa"/>
            <w:vAlign w:val="center"/>
          </w:tcPr>
          <w:p w14:paraId="00553EB2"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6152E8E9" w14:textId="77777777" w:rsidR="00EB7402" w:rsidRPr="003327C3" w:rsidRDefault="00EB7402" w:rsidP="006F44F4">
            <w:pPr>
              <w:rPr>
                <w:rFonts w:ascii="Arial" w:hAnsi="Arial" w:cs="Arial"/>
              </w:rPr>
            </w:pPr>
          </w:p>
        </w:tc>
      </w:tr>
      <w:tr w:rsidR="00EB7402" w:rsidRPr="003327C3" w14:paraId="589946CD" w14:textId="77777777" w:rsidTr="006F44F4">
        <w:trPr>
          <w:trHeight w:val="492"/>
        </w:trPr>
        <w:tc>
          <w:tcPr>
            <w:tcW w:w="3133" w:type="dxa"/>
            <w:vAlign w:val="center"/>
          </w:tcPr>
          <w:p w14:paraId="4CDD2F7B" w14:textId="77777777" w:rsidR="00EB7402" w:rsidRPr="003327C3" w:rsidRDefault="00EB7402" w:rsidP="006F44F4">
            <w:pPr>
              <w:rPr>
                <w:rFonts w:ascii="Arial" w:hAnsi="Arial" w:cs="Arial"/>
              </w:rPr>
            </w:pPr>
            <w:r w:rsidRPr="003327C3">
              <w:rPr>
                <w:rFonts w:ascii="Arial" w:hAnsi="Arial" w:cs="Arial"/>
              </w:rPr>
              <w:t>Шифра делатности:</w:t>
            </w:r>
          </w:p>
        </w:tc>
        <w:tc>
          <w:tcPr>
            <w:tcW w:w="594" w:type="dxa"/>
            <w:vAlign w:val="center"/>
          </w:tcPr>
          <w:p w14:paraId="5C7358F9"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502939BF" w14:textId="77777777" w:rsidR="00EB7402" w:rsidRPr="003327C3" w:rsidRDefault="00EB7402" w:rsidP="006F44F4">
            <w:pPr>
              <w:rPr>
                <w:rFonts w:ascii="Arial" w:hAnsi="Arial" w:cs="Arial"/>
              </w:rPr>
            </w:pPr>
          </w:p>
        </w:tc>
      </w:tr>
      <w:tr w:rsidR="00EB7402" w:rsidRPr="003327C3" w14:paraId="69505314" w14:textId="77777777" w:rsidTr="006F44F4">
        <w:trPr>
          <w:trHeight w:val="492"/>
        </w:trPr>
        <w:tc>
          <w:tcPr>
            <w:tcW w:w="3133" w:type="dxa"/>
            <w:vAlign w:val="center"/>
          </w:tcPr>
          <w:p w14:paraId="0B3E0E54" w14:textId="77777777" w:rsidR="00EB7402" w:rsidRPr="003327C3" w:rsidRDefault="00EB7402" w:rsidP="006F44F4">
            <w:pPr>
              <w:rPr>
                <w:rFonts w:ascii="Arial" w:hAnsi="Arial" w:cs="Arial"/>
              </w:rPr>
            </w:pPr>
            <w:r w:rsidRPr="003327C3">
              <w:rPr>
                <w:rFonts w:ascii="Arial" w:hAnsi="Arial" w:cs="Arial"/>
              </w:rPr>
              <w:t>Број рачуна и назив банке:</w:t>
            </w:r>
          </w:p>
        </w:tc>
        <w:tc>
          <w:tcPr>
            <w:tcW w:w="594" w:type="dxa"/>
            <w:vAlign w:val="center"/>
          </w:tcPr>
          <w:p w14:paraId="66B8568C"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48DD353D" w14:textId="77777777" w:rsidR="00EB7402" w:rsidRPr="003327C3" w:rsidRDefault="00EB7402" w:rsidP="006F44F4">
            <w:pPr>
              <w:rPr>
                <w:rFonts w:ascii="Arial" w:hAnsi="Arial" w:cs="Arial"/>
              </w:rPr>
            </w:pPr>
          </w:p>
        </w:tc>
      </w:tr>
      <w:tr w:rsidR="00EB7402" w:rsidRPr="003327C3" w14:paraId="34923497" w14:textId="77777777" w:rsidTr="006F44F4">
        <w:trPr>
          <w:trHeight w:val="492"/>
        </w:trPr>
        <w:tc>
          <w:tcPr>
            <w:tcW w:w="3133" w:type="dxa"/>
            <w:vAlign w:val="center"/>
          </w:tcPr>
          <w:p w14:paraId="49901203" w14:textId="77777777" w:rsidR="00EB7402" w:rsidRPr="003327C3" w:rsidRDefault="00EB7402" w:rsidP="006F44F4">
            <w:pPr>
              <w:rPr>
                <w:rFonts w:ascii="Arial" w:hAnsi="Arial" w:cs="Arial"/>
              </w:rPr>
            </w:pPr>
            <w:r w:rsidRPr="003327C3">
              <w:rPr>
                <w:rFonts w:ascii="Arial" w:hAnsi="Arial" w:cs="Arial"/>
              </w:rPr>
              <w:t>Лице одговорно за потписивање уговора:</w:t>
            </w:r>
          </w:p>
        </w:tc>
        <w:tc>
          <w:tcPr>
            <w:tcW w:w="594" w:type="dxa"/>
            <w:vAlign w:val="center"/>
          </w:tcPr>
          <w:p w14:paraId="370FDE93" w14:textId="77777777" w:rsidR="00EB7402" w:rsidRPr="003327C3" w:rsidRDefault="00EB7402" w:rsidP="006F44F4">
            <w:pPr>
              <w:rPr>
                <w:rFonts w:ascii="Arial" w:hAnsi="Arial" w:cs="Arial"/>
              </w:rPr>
            </w:pPr>
          </w:p>
        </w:tc>
        <w:tc>
          <w:tcPr>
            <w:tcW w:w="5560" w:type="dxa"/>
            <w:tcBorders>
              <w:top w:val="single" w:sz="4" w:space="0" w:color="auto"/>
              <w:bottom w:val="single" w:sz="4" w:space="0" w:color="auto"/>
            </w:tcBorders>
            <w:vAlign w:val="center"/>
          </w:tcPr>
          <w:p w14:paraId="76DA6CF0" w14:textId="77777777" w:rsidR="00EB7402" w:rsidRPr="003327C3" w:rsidRDefault="00EB7402" w:rsidP="006F44F4">
            <w:pPr>
              <w:rPr>
                <w:rFonts w:ascii="Arial" w:hAnsi="Arial" w:cs="Arial"/>
              </w:rPr>
            </w:pPr>
          </w:p>
        </w:tc>
      </w:tr>
    </w:tbl>
    <w:p w14:paraId="67F85301" w14:textId="77777777" w:rsidR="00EB7402" w:rsidRPr="003327C3" w:rsidRDefault="00EB7402" w:rsidP="00EB7402">
      <w:pPr>
        <w:rPr>
          <w:rFonts w:ascii="Arial" w:hAnsi="Arial" w:cs="Arial"/>
        </w:rPr>
      </w:pPr>
    </w:p>
    <w:p w14:paraId="3C953883" w14:textId="77777777" w:rsidR="00EB7402" w:rsidRPr="003327C3" w:rsidRDefault="00EB7402" w:rsidP="00EB7402">
      <w:pPr>
        <w:rPr>
          <w:rFonts w:ascii="Arial" w:hAnsi="Arial" w:cs="Arial"/>
        </w:rPr>
      </w:pPr>
    </w:p>
    <w:p w14:paraId="43A5C9B0" w14:textId="77777777" w:rsidR="00EB7402" w:rsidRPr="003327C3" w:rsidRDefault="00EB7402" w:rsidP="00EB7402">
      <w:pPr>
        <w:rPr>
          <w:rFonts w:ascii="Arial" w:hAnsi="Arial" w:cs="Arial"/>
        </w:rPr>
      </w:pPr>
    </w:p>
    <w:tbl>
      <w:tblPr>
        <w:tblW w:w="0" w:type="auto"/>
        <w:jc w:val="center"/>
        <w:tblLook w:val="01E0" w:firstRow="1" w:lastRow="1" w:firstColumn="1" w:lastColumn="1" w:noHBand="0" w:noVBand="0"/>
      </w:tblPr>
      <w:tblGrid>
        <w:gridCol w:w="3598"/>
        <w:gridCol w:w="1959"/>
        <w:gridCol w:w="3730"/>
      </w:tblGrid>
      <w:tr w:rsidR="00EB7402" w:rsidRPr="003327C3" w14:paraId="29D9CF89" w14:textId="77777777" w:rsidTr="006F44F4">
        <w:trPr>
          <w:jc w:val="center"/>
        </w:trPr>
        <w:tc>
          <w:tcPr>
            <w:tcW w:w="3652" w:type="dxa"/>
          </w:tcPr>
          <w:p w14:paraId="4A374572" w14:textId="77777777" w:rsidR="00EB7402" w:rsidRPr="003327C3" w:rsidRDefault="00EB7402" w:rsidP="006F44F4">
            <w:pPr>
              <w:jc w:val="center"/>
              <w:rPr>
                <w:rFonts w:ascii="Arial" w:hAnsi="Arial" w:cs="Arial"/>
              </w:rPr>
            </w:pPr>
            <w:r w:rsidRPr="003327C3">
              <w:rPr>
                <w:rFonts w:ascii="Arial" w:hAnsi="Arial" w:cs="Arial"/>
              </w:rPr>
              <w:t>Датум:</w:t>
            </w:r>
          </w:p>
        </w:tc>
        <w:tc>
          <w:tcPr>
            <w:tcW w:w="1985" w:type="dxa"/>
          </w:tcPr>
          <w:p w14:paraId="456FFE74" w14:textId="77777777" w:rsidR="00EB7402" w:rsidRPr="003327C3" w:rsidRDefault="00EB7402" w:rsidP="006F44F4">
            <w:pPr>
              <w:jc w:val="center"/>
              <w:rPr>
                <w:rFonts w:ascii="Arial" w:hAnsi="Arial" w:cs="Arial"/>
              </w:rPr>
            </w:pPr>
            <w:r w:rsidRPr="003327C3">
              <w:rPr>
                <w:rFonts w:ascii="Arial" w:hAnsi="Arial" w:cs="Arial"/>
              </w:rPr>
              <w:t>М.П.</w:t>
            </w:r>
          </w:p>
        </w:tc>
        <w:tc>
          <w:tcPr>
            <w:tcW w:w="3782" w:type="dxa"/>
          </w:tcPr>
          <w:p w14:paraId="74819263" w14:textId="77777777" w:rsidR="00EB7402" w:rsidRPr="003327C3" w:rsidRDefault="00EB7402" w:rsidP="006F44F4">
            <w:pPr>
              <w:jc w:val="center"/>
              <w:rPr>
                <w:rFonts w:ascii="Arial" w:hAnsi="Arial" w:cs="Arial"/>
              </w:rPr>
            </w:pPr>
            <w:r w:rsidRPr="003327C3">
              <w:rPr>
                <w:rFonts w:ascii="Arial" w:hAnsi="Arial" w:cs="Arial"/>
              </w:rPr>
              <w:t>Понуђач:</w:t>
            </w:r>
          </w:p>
        </w:tc>
      </w:tr>
      <w:tr w:rsidR="00EB7402" w:rsidRPr="003327C3" w14:paraId="5B172B17" w14:textId="77777777" w:rsidTr="006F44F4">
        <w:trPr>
          <w:jc w:val="center"/>
        </w:trPr>
        <w:tc>
          <w:tcPr>
            <w:tcW w:w="3652" w:type="dxa"/>
            <w:vAlign w:val="center"/>
          </w:tcPr>
          <w:p w14:paraId="23FB8015" w14:textId="77777777" w:rsidR="00EB7402" w:rsidRPr="003327C3" w:rsidRDefault="00EB7402" w:rsidP="006F44F4">
            <w:pPr>
              <w:jc w:val="both"/>
              <w:rPr>
                <w:rFonts w:ascii="Arial" w:hAnsi="Arial" w:cs="Arial"/>
              </w:rPr>
            </w:pPr>
          </w:p>
        </w:tc>
        <w:tc>
          <w:tcPr>
            <w:tcW w:w="1985" w:type="dxa"/>
            <w:vAlign w:val="center"/>
          </w:tcPr>
          <w:p w14:paraId="026D59C8" w14:textId="77777777" w:rsidR="00EB7402" w:rsidRPr="003327C3" w:rsidRDefault="00EB7402" w:rsidP="006F44F4">
            <w:pPr>
              <w:jc w:val="both"/>
              <w:rPr>
                <w:rFonts w:ascii="Arial" w:hAnsi="Arial" w:cs="Arial"/>
              </w:rPr>
            </w:pPr>
          </w:p>
        </w:tc>
        <w:tc>
          <w:tcPr>
            <w:tcW w:w="3782" w:type="dxa"/>
            <w:vAlign w:val="center"/>
          </w:tcPr>
          <w:p w14:paraId="381A1151" w14:textId="77777777" w:rsidR="00EB7402" w:rsidRPr="003327C3" w:rsidRDefault="00EB7402" w:rsidP="006F44F4">
            <w:pPr>
              <w:jc w:val="both"/>
              <w:rPr>
                <w:rFonts w:ascii="Arial" w:hAnsi="Arial" w:cs="Arial"/>
              </w:rPr>
            </w:pPr>
          </w:p>
        </w:tc>
      </w:tr>
      <w:tr w:rsidR="00EB7402" w:rsidRPr="003327C3" w14:paraId="582C9B85" w14:textId="77777777" w:rsidTr="006F44F4">
        <w:trPr>
          <w:jc w:val="center"/>
        </w:trPr>
        <w:tc>
          <w:tcPr>
            <w:tcW w:w="3652" w:type="dxa"/>
            <w:tcBorders>
              <w:bottom w:val="single" w:sz="4" w:space="0" w:color="auto"/>
            </w:tcBorders>
            <w:vAlign w:val="center"/>
          </w:tcPr>
          <w:p w14:paraId="22DCF9F5" w14:textId="77777777" w:rsidR="00EB7402" w:rsidRPr="003327C3" w:rsidRDefault="00EB7402" w:rsidP="006F44F4">
            <w:pPr>
              <w:jc w:val="both"/>
              <w:rPr>
                <w:rFonts w:ascii="Arial" w:hAnsi="Arial" w:cs="Arial"/>
              </w:rPr>
            </w:pPr>
          </w:p>
        </w:tc>
        <w:tc>
          <w:tcPr>
            <w:tcW w:w="1985" w:type="dxa"/>
            <w:vAlign w:val="center"/>
          </w:tcPr>
          <w:p w14:paraId="126DF55D" w14:textId="77777777" w:rsidR="00EB7402" w:rsidRPr="003327C3" w:rsidRDefault="00EB7402" w:rsidP="006F44F4">
            <w:pPr>
              <w:jc w:val="both"/>
              <w:rPr>
                <w:rFonts w:ascii="Arial" w:hAnsi="Arial" w:cs="Arial"/>
              </w:rPr>
            </w:pPr>
          </w:p>
        </w:tc>
        <w:tc>
          <w:tcPr>
            <w:tcW w:w="3782" w:type="dxa"/>
            <w:tcBorders>
              <w:bottom w:val="single" w:sz="4" w:space="0" w:color="auto"/>
            </w:tcBorders>
            <w:vAlign w:val="center"/>
          </w:tcPr>
          <w:p w14:paraId="1F6A9D98" w14:textId="77777777" w:rsidR="00EB7402" w:rsidRPr="003327C3" w:rsidRDefault="00EB7402" w:rsidP="006F44F4">
            <w:pPr>
              <w:jc w:val="both"/>
              <w:rPr>
                <w:rFonts w:ascii="Arial" w:hAnsi="Arial" w:cs="Arial"/>
              </w:rPr>
            </w:pPr>
          </w:p>
        </w:tc>
      </w:tr>
    </w:tbl>
    <w:p w14:paraId="42572C36" w14:textId="77777777" w:rsidR="00EB7402" w:rsidRPr="003327C3" w:rsidRDefault="00EB7402" w:rsidP="00EB7402">
      <w:pPr>
        <w:rPr>
          <w:rFonts w:ascii="Arial" w:hAnsi="Arial" w:cs="Arial"/>
          <w:i/>
          <w:iCs/>
        </w:rPr>
      </w:pPr>
    </w:p>
    <w:p w14:paraId="2547E6DD" w14:textId="77777777" w:rsidR="00EB7402" w:rsidRPr="003327C3" w:rsidRDefault="00EB7402" w:rsidP="00EB7402">
      <w:pPr>
        <w:rPr>
          <w:rFonts w:ascii="Arial" w:hAnsi="Arial" w:cs="Arial"/>
          <w:i/>
          <w:iCs/>
        </w:rPr>
      </w:pPr>
    </w:p>
    <w:p w14:paraId="52707E8E" w14:textId="77777777" w:rsidR="00EB7402" w:rsidRPr="003327C3" w:rsidRDefault="00EB7402" w:rsidP="00EB7402">
      <w:pPr>
        <w:rPr>
          <w:rFonts w:ascii="Arial" w:hAnsi="Arial" w:cs="Arial"/>
          <w:i/>
          <w:iCs/>
          <w:lang w:val="en-US"/>
        </w:rPr>
      </w:pPr>
    </w:p>
    <w:p w14:paraId="40B3F85C" w14:textId="77777777" w:rsidR="00EB7402" w:rsidRPr="003327C3" w:rsidRDefault="00EB7402" w:rsidP="00EB7402">
      <w:pPr>
        <w:rPr>
          <w:rFonts w:ascii="Arial" w:hAnsi="Arial" w:cs="Arial"/>
          <w:i/>
          <w:iCs/>
          <w:lang w:val="en-US"/>
        </w:rPr>
      </w:pPr>
    </w:p>
    <w:p w14:paraId="534BB50A" w14:textId="77777777" w:rsidR="00EB7402" w:rsidRPr="003327C3" w:rsidRDefault="00EB7402" w:rsidP="00EB7402">
      <w:pPr>
        <w:rPr>
          <w:rFonts w:ascii="Arial" w:hAnsi="Arial" w:cs="Arial"/>
          <w:i/>
          <w:iCs/>
          <w:lang w:val="en-US"/>
        </w:rPr>
      </w:pPr>
    </w:p>
    <w:p w14:paraId="1A6D35C0" w14:textId="77777777" w:rsidR="00EB7402" w:rsidRPr="003327C3" w:rsidRDefault="00EB7402" w:rsidP="00EB7402">
      <w:pPr>
        <w:rPr>
          <w:rFonts w:ascii="Arial" w:hAnsi="Arial" w:cs="Arial"/>
          <w:i/>
          <w:iCs/>
        </w:rPr>
      </w:pPr>
    </w:p>
    <w:p w14:paraId="6AB3B68D" w14:textId="77777777" w:rsidR="00EB7402" w:rsidRPr="003327C3" w:rsidRDefault="00EB7402" w:rsidP="00EB7402">
      <w:pPr>
        <w:jc w:val="both"/>
        <w:rPr>
          <w:rFonts w:ascii="Arial" w:hAnsi="Arial" w:cs="Arial"/>
          <w:i/>
          <w:iCs/>
        </w:rPr>
      </w:pPr>
      <w:r w:rsidRPr="003327C3">
        <w:rPr>
          <w:rFonts w:ascii="Arial" w:hAnsi="Arial" w:cs="Arial"/>
          <w:b/>
          <w:bCs/>
          <w:i/>
          <w:iCs/>
        </w:rPr>
        <w:t>Напомена</w:t>
      </w:r>
      <w:r w:rsidRPr="003327C3">
        <w:rPr>
          <w:rFonts w:ascii="Arial" w:hAnsi="Arial" w:cs="Arial"/>
          <w:i/>
          <w:iCs/>
        </w:rPr>
        <w:t>: Уколико понуђачи наступају у заједничкој понуди, овај образац се попуњава за носиоца посла.</w:t>
      </w:r>
    </w:p>
    <w:p w14:paraId="0B6F3B15" w14:textId="77777777" w:rsidR="00EB7402" w:rsidRPr="003327C3" w:rsidRDefault="00EB7402" w:rsidP="00EB7402">
      <w:pPr>
        <w:rPr>
          <w:rFonts w:ascii="Arial" w:hAnsi="Arial" w:cs="Arial"/>
        </w:rPr>
      </w:pPr>
    </w:p>
    <w:p w14:paraId="453A51C5" w14:textId="77777777" w:rsidR="00EB7402" w:rsidRPr="003327C3" w:rsidRDefault="00EB7402" w:rsidP="00EB7402">
      <w:pPr>
        <w:rPr>
          <w:rFonts w:ascii="Arial" w:hAnsi="Arial" w:cs="Arial"/>
        </w:rPr>
      </w:pPr>
    </w:p>
    <w:p w14:paraId="695FD4CC" w14:textId="77777777" w:rsidR="00EB7402" w:rsidRPr="003327C3" w:rsidRDefault="00EB7402" w:rsidP="00EB7402">
      <w:pPr>
        <w:rPr>
          <w:rFonts w:ascii="Arial" w:hAnsi="Arial" w:cs="Arial"/>
        </w:rPr>
      </w:pPr>
    </w:p>
    <w:p w14:paraId="1C7374F9" w14:textId="77777777" w:rsidR="00EB7402" w:rsidRPr="003327C3" w:rsidRDefault="00EB7402" w:rsidP="00EB7402">
      <w:pPr>
        <w:rPr>
          <w:rFonts w:ascii="Arial" w:hAnsi="Arial" w:cs="Arial"/>
        </w:rPr>
      </w:pPr>
    </w:p>
    <w:p w14:paraId="145B264A" w14:textId="77777777" w:rsidR="00EB7402" w:rsidRPr="003327C3" w:rsidRDefault="00EB7402" w:rsidP="00EB7402">
      <w:pPr>
        <w:rPr>
          <w:rFonts w:ascii="Arial" w:hAnsi="Arial" w:cs="Arial"/>
        </w:rPr>
      </w:pPr>
    </w:p>
    <w:p w14:paraId="07D89058" w14:textId="77777777" w:rsidR="00EB7402" w:rsidRPr="003327C3" w:rsidRDefault="00EB7402" w:rsidP="00EB7402">
      <w:pPr>
        <w:rPr>
          <w:rFonts w:ascii="Arial" w:hAnsi="Arial" w:cs="Arial"/>
        </w:rPr>
      </w:pPr>
    </w:p>
    <w:p w14:paraId="1A2640EF" w14:textId="77777777" w:rsidR="00EB7402" w:rsidRPr="003327C3" w:rsidRDefault="00EB7402" w:rsidP="00EB7402">
      <w:pPr>
        <w:rPr>
          <w:rFonts w:ascii="Arial" w:hAnsi="Arial" w:cs="Arial"/>
        </w:rPr>
      </w:pPr>
    </w:p>
    <w:p w14:paraId="4895D6CF" w14:textId="77777777" w:rsidR="00EB7402" w:rsidRPr="003327C3" w:rsidRDefault="00EB7402" w:rsidP="00EB7402">
      <w:pPr>
        <w:rPr>
          <w:rFonts w:ascii="Arial" w:hAnsi="Arial" w:cs="Arial"/>
        </w:rPr>
      </w:pPr>
    </w:p>
    <w:p w14:paraId="375E8FB4" w14:textId="77777777" w:rsidR="00EB7402" w:rsidRPr="003327C3" w:rsidRDefault="00EB7402" w:rsidP="00EB7402">
      <w:pPr>
        <w:rPr>
          <w:rFonts w:ascii="Arial" w:hAnsi="Arial" w:cs="Arial"/>
        </w:rPr>
      </w:pPr>
    </w:p>
    <w:p w14:paraId="313FB571" w14:textId="77777777" w:rsidR="00E1309A" w:rsidRPr="003327C3" w:rsidRDefault="00E1309A" w:rsidP="00EB7402">
      <w:pPr>
        <w:tabs>
          <w:tab w:val="left" w:pos="0"/>
        </w:tabs>
        <w:jc w:val="both"/>
        <w:rPr>
          <w:rFonts w:ascii="Arial" w:hAnsi="Arial" w:cs="Arial"/>
          <w:b/>
          <w:bCs/>
          <w:lang w:eastAsia="en-US"/>
        </w:rPr>
      </w:pPr>
    </w:p>
    <w:p w14:paraId="738952CD" w14:textId="77777777" w:rsidR="00EB7402" w:rsidRPr="003327C3" w:rsidRDefault="00EB7402" w:rsidP="00EB7402">
      <w:pPr>
        <w:tabs>
          <w:tab w:val="left" w:pos="0"/>
        </w:tabs>
        <w:jc w:val="both"/>
        <w:rPr>
          <w:rFonts w:ascii="Arial" w:hAnsi="Arial" w:cs="Arial"/>
          <w:b/>
          <w:bCs/>
          <w:lang w:eastAsia="en-US"/>
        </w:rPr>
      </w:pPr>
    </w:p>
    <w:p w14:paraId="763A7FF9" w14:textId="77777777" w:rsidR="00EB7402" w:rsidRPr="003327C3" w:rsidRDefault="00EB7402" w:rsidP="00EB7402">
      <w:pPr>
        <w:jc w:val="center"/>
        <w:rPr>
          <w:rFonts w:ascii="Arial" w:hAnsi="Arial" w:cs="Arial"/>
          <w:b/>
          <w:bCs/>
          <w:lang w:val="ru-RU"/>
        </w:rPr>
      </w:pPr>
      <w:r w:rsidRPr="003327C3">
        <w:rPr>
          <w:rFonts w:ascii="Arial" w:hAnsi="Arial" w:cs="Arial"/>
          <w:b/>
          <w:bCs/>
        </w:rPr>
        <w:t>ПОДАЦИ О ПОНУЂАЧУ ИЗ</w:t>
      </w:r>
      <w:r w:rsidRPr="003327C3">
        <w:rPr>
          <w:rFonts w:ascii="Arial" w:hAnsi="Arial" w:cs="Arial"/>
          <w:b/>
          <w:bCs/>
          <w:lang w:val="ru-RU" w:eastAsia="en-US"/>
        </w:rPr>
        <w:t xml:space="preserve">  ГРУПЕ ПОНУЂАЧА</w:t>
      </w:r>
      <w:r w:rsidRPr="003327C3">
        <w:rPr>
          <w:rFonts w:ascii="Arial" w:hAnsi="Arial" w:cs="Arial"/>
          <w:b/>
          <w:bCs/>
          <w:lang w:val="ru-RU"/>
        </w:rPr>
        <w:t xml:space="preserve"> </w:t>
      </w:r>
    </w:p>
    <w:p w14:paraId="3D4C7D40" w14:textId="77777777" w:rsidR="00EB7402" w:rsidRPr="003327C3" w:rsidRDefault="00EB7402" w:rsidP="00EB7402">
      <w:pPr>
        <w:rPr>
          <w:rFonts w:ascii="Arial" w:hAnsi="Arial" w:cs="Arial"/>
        </w:rPr>
      </w:pPr>
    </w:p>
    <w:p w14:paraId="3A6DDB97" w14:textId="77777777" w:rsidR="00EB7402" w:rsidRPr="003327C3" w:rsidRDefault="00EB7402" w:rsidP="00EB7402">
      <w:pPr>
        <w:rPr>
          <w:rFonts w:ascii="Arial" w:hAnsi="Arial" w:cs="Arial"/>
        </w:rPr>
      </w:pPr>
    </w:p>
    <w:tbl>
      <w:tblPr>
        <w:tblW w:w="0" w:type="auto"/>
        <w:tblInd w:w="-106" w:type="dxa"/>
        <w:tblLook w:val="00A0" w:firstRow="1" w:lastRow="0" w:firstColumn="1" w:lastColumn="0" w:noHBand="0" w:noVBand="0"/>
      </w:tblPr>
      <w:tblGrid>
        <w:gridCol w:w="3129"/>
        <w:gridCol w:w="595"/>
        <w:gridCol w:w="5563"/>
      </w:tblGrid>
      <w:tr w:rsidR="00EB7402" w:rsidRPr="003327C3" w14:paraId="01B36FDC" w14:textId="77777777" w:rsidTr="006F44F4">
        <w:trPr>
          <w:trHeight w:val="492"/>
        </w:trPr>
        <w:tc>
          <w:tcPr>
            <w:tcW w:w="3129" w:type="dxa"/>
            <w:vAlign w:val="center"/>
          </w:tcPr>
          <w:p w14:paraId="238DF371" w14:textId="77777777" w:rsidR="00EB7402" w:rsidRPr="003327C3" w:rsidRDefault="00EB7402" w:rsidP="006F44F4">
            <w:pPr>
              <w:rPr>
                <w:rFonts w:ascii="Arial" w:hAnsi="Arial" w:cs="Arial"/>
              </w:rPr>
            </w:pPr>
            <w:r w:rsidRPr="003327C3">
              <w:rPr>
                <w:rFonts w:ascii="Arial" w:hAnsi="Arial" w:cs="Arial"/>
              </w:rPr>
              <w:t>Назив понуђача:</w:t>
            </w:r>
          </w:p>
        </w:tc>
        <w:tc>
          <w:tcPr>
            <w:tcW w:w="595" w:type="dxa"/>
            <w:vAlign w:val="center"/>
          </w:tcPr>
          <w:p w14:paraId="17C109C0" w14:textId="77777777" w:rsidR="00EB7402" w:rsidRPr="003327C3" w:rsidRDefault="00EB7402" w:rsidP="006F44F4">
            <w:pPr>
              <w:rPr>
                <w:rFonts w:ascii="Arial" w:hAnsi="Arial" w:cs="Arial"/>
              </w:rPr>
            </w:pPr>
          </w:p>
        </w:tc>
        <w:tc>
          <w:tcPr>
            <w:tcW w:w="5563" w:type="dxa"/>
            <w:tcBorders>
              <w:bottom w:val="single" w:sz="4" w:space="0" w:color="auto"/>
            </w:tcBorders>
            <w:vAlign w:val="center"/>
          </w:tcPr>
          <w:p w14:paraId="639FBA1A" w14:textId="77777777" w:rsidR="00EB7402" w:rsidRPr="003327C3" w:rsidRDefault="00EB7402" w:rsidP="006F44F4">
            <w:pPr>
              <w:rPr>
                <w:rFonts w:ascii="Arial" w:hAnsi="Arial" w:cs="Arial"/>
              </w:rPr>
            </w:pPr>
          </w:p>
        </w:tc>
      </w:tr>
      <w:tr w:rsidR="00EB7402" w:rsidRPr="003327C3" w14:paraId="62D7C124" w14:textId="77777777" w:rsidTr="006F44F4">
        <w:trPr>
          <w:trHeight w:val="492"/>
        </w:trPr>
        <w:tc>
          <w:tcPr>
            <w:tcW w:w="3129" w:type="dxa"/>
            <w:vAlign w:val="center"/>
          </w:tcPr>
          <w:p w14:paraId="5BD6FA6D" w14:textId="77777777" w:rsidR="00EB7402" w:rsidRPr="003327C3" w:rsidRDefault="00EB7402" w:rsidP="006F44F4">
            <w:pPr>
              <w:rPr>
                <w:rFonts w:ascii="Arial" w:hAnsi="Arial" w:cs="Arial"/>
              </w:rPr>
            </w:pPr>
            <w:r w:rsidRPr="003327C3">
              <w:rPr>
                <w:rFonts w:ascii="Arial" w:hAnsi="Arial" w:cs="Arial"/>
              </w:rPr>
              <w:t>Адреса понуђача:</w:t>
            </w:r>
          </w:p>
        </w:tc>
        <w:tc>
          <w:tcPr>
            <w:tcW w:w="595" w:type="dxa"/>
            <w:vAlign w:val="center"/>
          </w:tcPr>
          <w:p w14:paraId="61520795"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2F9C3C2" w14:textId="77777777" w:rsidR="00EB7402" w:rsidRPr="003327C3" w:rsidRDefault="00EB7402" w:rsidP="006F44F4">
            <w:pPr>
              <w:rPr>
                <w:rFonts w:ascii="Arial" w:hAnsi="Arial" w:cs="Arial"/>
              </w:rPr>
            </w:pPr>
          </w:p>
        </w:tc>
      </w:tr>
      <w:tr w:rsidR="00EB7402" w:rsidRPr="003327C3" w14:paraId="0C77F521" w14:textId="77777777" w:rsidTr="006F44F4">
        <w:trPr>
          <w:trHeight w:val="492"/>
        </w:trPr>
        <w:tc>
          <w:tcPr>
            <w:tcW w:w="3129" w:type="dxa"/>
            <w:vAlign w:val="center"/>
          </w:tcPr>
          <w:p w14:paraId="0A196FDA" w14:textId="77777777" w:rsidR="00EB7402" w:rsidRPr="003327C3" w:rsidRDefault="00EB7402" w:rsidP="006F44F4">
            <w:pPr>
              <w:rPr>
                <w:rFonts w:ascii="Arial" w:hAnsi="Arial" w:cs="Arial"/>
              </w:rPr>
            </w:pPr>
            <w:r w:rsidRPr="003327C3">
              <w:rPr>
                <w:rFonts w:ascii="Arial" w:hAnsi="Arial" w:cs="Arial"/>
              </w:rPr>
              <w:t>Лице за контакт:</w:t>
            </w:r>
          </w:p>
        </w:tc>
        <w:tc>
          <w:tcPr>
            <w:tcW w:w="595" w:type="dxa"/>
            <w:vAlign w:val="center"/>
          </w:tcPr>
          <w:p w14:paraId="0CE4B5A5"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3D193E4D" w14:textId="77777777" w:rsidR="00EB7402" w:rsidRPr="003327C3" w:rsidRDefault="00EB7402" w:rsidP="006F44F4">
            <w:pPr>
              <w:rPr>
                <w:rFonts w:ascii="Arial" w:hAnsi="Arial" w:cs="Arial"/>
              </w:rPr>
            </w:pPr>
          </w:p>
        </w:tc>
      </w:tr>
      <w:tr w:rsidR="00EB7402" w:rsidRPr="003327C3" w14:paraId="182BEA3B" w14:textId="77777777" w:rsidTr="006F44F4">
        <w:trPr>
          <w:trHeight w:val="492"/>
        </w:trPr>
        <w:tc>
          <w:tcPr>
            <w:tcW w:w="3129" w:type="dxa"/>
            <w:vAlign w:val="center"/>
          </w:tcPr>
          <w:p w14:paraId="7103AEB4" w14:textId="77777777" w:rsidR="00EB7402" w:rsidRPr="003327C3" w:rsidRDefault="00EB7402" w:rsidP="006F44F4">
            <w:pPr>
              <w:rPr>
                <w:rFonts w:ascii="Arial" w:hAnsi="Arial" w:cs="Arial"/>
              </w:rPr>
            </w:pPr>
            <w:r w:rsidRPr="003327C3">
              <w:rPr>
                <w:rFonts w:ascii="Arial" w:hAnsi="Arial" w:cs="Arial"/>
              </w:rPr>
              <w:t>Е-пошта:</w:t>
            </w:r>
          </w:p>
        </w:tc>
        <w:tc>
          <w:tcPr>
            <w:tcW w:w="595" w:type="dxa"/>
            <w:vAlign w:val="center"/>
          </w:tcPr>
          <w:p w14:paraId="355226AD"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BA29B48" w14:textId="77777777" w:rsidR="00EB7402" w:rsidRPr="003327C3" w:rsidRDefault="00EB7402" w:rsidP="006F44F4">
            <w:pPr>
              <w:rPr>
                <w:rFonts w:ascii="Arial" w:hAnsi="Arial" w:cs="Arial"/>
              </w:rPr>
            </w:pPr>
          </w:p>
        </w:tc>
      </w:tr>
      <w:tr w:rsidR="00EB7402" w:rsidRPr="003327C3" w14:paraId="4AD7DBB5" w14:textId="77777777" w:rsidTr="006F44F4">
        <w:trPr>
          <w:trHeight w:val="492"/>
        </w:trPr>
        <w:tc>
          <w:tcPr>
            <w:tcW w:w="3129" w:type="dxa"/>
            <w:vAlign w:val="center"/>
          </w:tcPr>
          <w:p w14:paraId="67C5A170" w14:textId="77777777" w:rsidR="00EB7402" w:rsidRPr="003327C3" w:rsidRDefault="00EB7402" w:rsidP="006F44F4">
            <w:pPr>
              <w:rPr>
                <w:rFonts w:ascii="Arial" w:hAnsi="Arial" w:cs="Arial"/>
              </w:rPr>
            </w:pPr>
            <w:r w:rsidRPr="003327C3">
              <w:rPr>
                <w:rFonts w:ascii="Arial" w:hAnsi="Arial" w:cs="Arial"/>
              </w:rPr>
              <w:t>Телефон:</w:t>
            </w:r>
          </w:p>
        </w:tc>
        <w:tc>
          <w:tcPr>
            <w:tcW w:w="595" w:type="dxa"/>
            <w:vAlign w:val="center"/>
          </w:tcPr>
          <w:p w14:paraId="23CF34E2"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F2C8ADB" w14:textId="77777777" w:rsidR="00EB7402" w:rsidRPr="003327C3" w:rsidRDefault="00EB7402" w:rsidP="006F44F4">
            <w:pPr>
              <w:rPr>
                <w:rFonts w:ascii="Arial" w:hAnsi="Arial" w:cs="Arial"/>
              </w:rPr>
            </w:pPr>
          </w:p>
        </w:tc>
      </w:tr>
      <w:tr w:rsidR="00EB7402" w:rsidRPr="003327C3" w14:paraId="6FE7B886" w14:textId="77777777" w:rsidTr="006F44F4">
        <w:trPr>
          <w:trHeight w:val="492"/>
        </w:trPr>
        <w:tc>
          <w:tcPr>
            <w:tcW w:w="3129" w:type="dxa"/>
            <w:vAlign w:val="center"/>
          </w:tcPr>
          <w:p w14:paraId="56149B06" w14:textId="77777777" w:rsidR="00EB7402" w:rsidRPr="003327C3" w:rsidRDefault="00EB7402" w:rsidP="006F44F4">
            <w:pPr>
              <w:rPr>
                <w:rFonts w:ascii="Arial" w:hAnsi="Arial" w:cs="Arial"/>
              </w:rPr>
            </w:pPr>
            <w:r w:rsidRPr="003327C3">
              <w:rPr>
                <w:rFonts w:ascii="Arial" w:hAnsi="Arial" w:cs="Arial"/>
              </w:rPr>
              <w:t>Телефакс:</w:t>
            </w:r>
          </w:p>
        </w:tc>
        <w:tc>
          <w:tcPr>
            <w:tcW w:w="595" w:type="dxa"/>
            <w:vAlign w:val="center"/>
          </w:tcPr>
          <w:p w14:paraId="6F8C2113"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6DDDC551" w14:textId="77777777" w:rsidR="00EB7402" w:rsidRPr="003327C3" w:rsidRDefault="00EB7402" w:rsidP="006F44F4">
            <w:pPr>
              <w:rPr>
                <w:rFonts w:ascii="Arial" w:hAnsi="Arial" w:cs="Arial"/>
              </w:rPr>
            </w:pPr>
          </w:p>
        </w:tc>
      </w:tr>
      <w:tr w:rsidR="00EB7402" w:rsidRPr="003327C3" w14:paraId="7D0A066B" w14:textId="77777777" w:rsidTr="006F44F4">
        <w:trPr>
          <w:trHeight w:val="492"/>
        </w:trPr>
        <w:tc>
          <w:tcPr>
            <w:tcW w:w="3129" w:type="dxa"/>
            <w:vAlign w:val="center"/>
          </w:tcPr>
          <w:p w14:paraId="279ECF83" w14:textId="77777777" w:rsidR="00EB7402" w:rsidRPr="003327C3" w:rsidRDefault="00EB7402" w:rsidP="006F44F4">
            <w:pPr>
              <w:rPr>
                <w:rFonts w:ascii="Arial" w:hAnsi="Arial" w:cs="Arial"/>
              </w:rPr>
            </w:pPr>
            <w:r w:rsidRPr="003327C3">
              <w:rPr>
                <w:rFonts w:ascii="Arial" w:hAnsi="Arial" w:cs="Arial"/>
              </w:rPr>
              <w:t>Порески број понуђача (ПИБ):</w:t>
            </w:r>
          </w:p>
        </w:tc>
        <w:tc>
          <w:tcPr>
            <w:tcW w:w="595" w:type="dxa"/>
            <w:vAlign w:val="center"/>
          </w:tcPr>
          <w:p w14:paraId="128B9E8C"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114E1F0E" w14:textId="77777777" w:rsidR="00EB7402" w:rsidRPr="003327C3" w:rsidRDefault="00EB7402" w:rsidP="006F44F4">
            <w:pPr>
              <w:rPr>
                <w:rFonts w:ascii="Arial" w:hAnsi="Arial" w:cs="Arial"/>
              </w:rPr>
            </w:pPr>
          </w:p>
        </w:tc>
      </w:tr>
      <w:tr w:rsidR="00EB7402" w:rsidRPr="003327C3" w14:paraId="5327503E" w14:textId="77777777" w:rsidTr="006F44F4">
        <w:trPr>
          <w:trHeight w:val="492"/>
        </w:trPr>
        <w:tc>
          <w:tcPr>
            <w:tcW w:w="3129" w:type="dxa"/>
            <w:vAlign w:val="center"/>
          </w:tcPr>
          <w:p w14:paraId="04A528C4" w14:textId="77777777" w:rsidR="00EB7402" w:rsidRPr="003327C3" w:rsidRDefault="00EB7402" w:rsidP="006F44F4">
            <w:pPr>
              <w:rPr>
                <w:rFonts w:ascii="Arial" w:hAnsi="Arial" w:cs="Arial"/>
              </w:rPr>
            </w:pPr>
            <w:r w:rsidRPr="003327C3">
              <w:rPr>
                <w:rFonts w:ascii="Arial" w:hAnsi="Arial" w:cs="Arial"/>
              </w:rPr>
              <w:t>Матични број понуђача:</w:t>
            </w:r>
          </w:p>
        </w:tc>
        <w:tc>
          <w:tcPr>
            <w:tcW w:w="595" w:type="dxa"/>
            <w:vAlign w:val="center"/>
          </w:tcPr>
          <w:p w14:paraId="4F199E46"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4D9D0AD" w14:textId="77777777" w:rsidR="00EB7402" w:rsidRPr="003327C3" w:rsidRDefault="00EB7402" w:rsidP="006F44F4">
            <w:pPr>
              <w:rPr>
                <w:rFonts w:ascii="Arial" w:hAnsi="Arial" w:cs="Arial"/>
              </w:rPr>
            </w:pPr>
          </w:p>
        </w:tc>
      </w:tr>
      <w:tr w:rsidR="00EB7402" w:rsidRPr="003327C3" w14:paraId="4B4A8AA7" w14:textId="77777777" w:rsidTr="006F44F4">
        <w:trPr>
          <w:trHeight w:val="492"/>
        </w:trPr>
        <w:tc>
          <w:tcPr>
            <w:tcW w:w="3129" w:type="dxa"/>
            <w:vAlign w:val="center"/>
          </w:tcPr>
          <w:p w14:paraId="263E3ABC" w14:textId="77777777" w:rsidR="00EB7402" w:rsidRPr="003327C3" w:rsidRDefault="00EB7402" w:rsidP="006F44F4">
            <w:pPr>
              <w:rPr>
                <w:rFonts w:ascii="Arial" w:hAnsi="Arial" w:cs="Arial"/>
              </w:rPr>
            </w:pPr>
            <w:r w:rsidRPr="003327C3">
              <w:rPr>
                <w:rFonts w:ascii="Arial" w:hAnsi="Arial" w:cs="Arial"/>
              </w:rPr>
              <w:t>Шифра делатности:</w:t>
            </w:r>
          </w:p>
        </w:tc>
        <w:tc>
          <w:tcPr>
            <w:tcW w:w="595" w:type="dxa"/>
            <w:vAlign w:val="center"/>
          </w:tcPr>
          <w:p w14:paraId="3C5FFA77"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49187B99" w14:textId="77777777" w:rsidR="00EB7402" w:rsidRPr="003327C3" w:rsidRDefault="00EB7402" w:rsidP="006F44F4">
            <w:pPr>
              <w:rPr>
                <w:rFonts w:ascii="Arial" w:hAnsi="Arial" w:cs="Arial"/>
              </w:rPr>
            </w:pPr>
          </w:p>
        </w:tc>
      </w:tr>
      <w:tr w:rsidR="00EB7402" w:rsidRPr="003327C3" w14:paraId="2EE79680" w14:textId="77777777" w:rsidTr="006F44F4">
        <w:trPr>
          <w:trHeight w:val="492"/>
        </w:trPr>
        <w:tc>
          <w:tcPr>
            <w:tcW w:w="3129" w:type="dxa"/>
            <w:vAlign w:val="center"/>
          </w:tcPr>
          <w:p w14:paraId="05B5FBFE" w14:textId="77777777" w:rsidR="00EB7402" w:rsidRPr="003327C3" w:rsidRDefault="00EB7402" w:rsidP="006F44F4">
            <w:pPr>
              <w:rPr>
                <w:rFonts w:ascii="Arial" w:hAnsi="Arial" w:cs="Arial"/>
              </w:rPr>
            </w:pPr>
            <w:r w:rsidRPr="003327C3">
              <w:rPr>
                <w:rFonts w:ascii="Arial" w:hAnsi="Arial" w:cs="Arial"/>
              </w:rPr>
              <w:t>Број рачуна и назив банке:</w:t>
            </w:r>
          </w:p>
        </w:tc>
        <w:tc>
          <w:tcPr>
            <w:tcW w:w="595" w:type="dxa"/>
            <w:vAlign w:val="center"/>
          </w:tcPr>
          <w:p w14:paraId="3190F227"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0A68275" w14:textId="77777777" w:rsidR="00EB7402" w:rsidRPr="003327C3" w:rsidRDefault="00EB7402" w:rsidP="006F44F4">
            <w:pPr>
              <w:rPr>
                <w:rFonts w:ascii="Arial" w:hAnsi="Arial" w:cs="Arial"/>
              </w:rPr>
            </w:pPr>
          </w:p>
        </w:tc>
      </w:tr>
      <w:tr w:rsidR="00EB7402" w:rsidRPr="003327C3" w14:paraId="0D50BBEA" w14:textId="77777777" w:rsidTr="006F44F4">
        <w:trPr>
          <w:trHeight w:val="492"/>
        </w:trPr>
        <w:tc>
          <w:tcPr>
            <w:tcW w:w="3129" w:type="dxa"/>
            <w:vAlign w:val="center"/>
          </w:tcPr>
          <w:p w14:paraId="058577BB" w14:textId="77777777" w:rsidR="00EB7402" w:rsidRPr="003327C3" w:rsidRDefault="00EB7402" w:rsidP="006F44F4">
            <w:pPr>
              <w:rPr>
                <w:rFonts w:ascii="Arial" w:hAnsi="Arial" w:cs="Arial"/>
              </w:rPr>
            </w:pPr>
            <w:r w:rsidRPr="003327C3">
              <w:rPr>
                <w:rFonts w:ascii="Arial" w:hAnsi="Arial" w:cs="Arial"/>
              </w:rPr>
              <w:t>Одговорно лице:</w:t>
            </w:r>
          </w:p>
        </w:tc>
        <w:tc>
          <w:tcPr>
            <w:tcW w:w="595" w:type="dxa"/>
            <w:vAlign w:val="center"/>
          </w:tcPr>
          <w:p w14:paraId="6C4F027E"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2E1F9981" w14:textId="77777777" w:rsidR="00EB7402" w:rsidRPr="003327C3" w:rsidRDefault="00EB7402" w:rsidP="006F44F4">
            <w:pPr>
              <w:rPr>
                <w:rFonts w:ascii="Arial" w:hAnsi="Arial" w:cs="Arial"/>
              </w:rPr>
            </w:pPr>
          </w:p>
        </w:tc>
      </w:tr>
    </w:tbl>
    <w:p w14:paraId="6D45AF83" w14:textId="77777777" w:rsidR="00EB7402" w:rsidRPr="003327C3" w:rsidRDefault="00EB7402" w:rsidP="00EB7402">
      <w:pPr>
        <w:rPr>
          <w:rFonts w:ascii="Arial" w:hAnsi="Arial" w:cs="Arial"/>
        </w:rPr>
      </w:pPr>
    </w:p>
    <w:p w14:paraId="256B1493" w14:textId="77777777" w:rsidR="00EB7402" w:rsidRPr="003327C3" w:rsidRDefault="00EB7402" w:rsidP="00EB7402">
      <w:pPr>
        <w:rPr>
          <w:rFonts w:ascii="Arial" w:hAnsi="Arial" w:cs="Arial"/>
        </w:rPr>
      </w:pPr>
    </w:p>
    <w:p w14:paraId="1801191B" w14:textId="77777777" w:rsidR="00EB7402" w:rsidRPr="003327C3" w:rsidRDefault="00EB7402" w:rsidP="00EB7402">
      <w:pPr>
        <w:rPr>
          <w:rFonts w:ascii="Arial" w:hAnsi="Arial" w:cs="Arial"/>
        </w:rPr>
      </w:pPr>
    </w:p>
    <w:tbl>
      <w:tblPr>
        <w:tblW w:w="0" w:type="auto"/>
        <w:jc w:val="center"/>
        <w:tblLook w:val="01E0" w:firstRow="1" w:lastRow="1" w:firstColumn="1" w:lastColumn="1" w:noHBand="0" w:noVBand="0"/>
      </w:tblPr>
      <w:tblGrid>
        <w:gridCol w:w="3598"/>
        <w:gridCol w:w="1959"/>
        <w:gridCol w:w="3730"/>
      </w:tblGrid>
      <w:tr w:rsidR="00EB7402" w:rsidRPr="003327C3" w14:paraId="143A3E69" w14:textId="77777777" w:rsidTr="006F44F4">
        <w:trPr>
          <w:jc w:val="center"/>
        </w:trPr>
        <w:tc>
          <w:tcPr>
            <w:tcW w:w="3652" w:type="dxa"/>
          </w:tcPr>
          <w:p w14:paraId="7D2CE225" w14:textId="77777777" w:rsidR="00EB7402" w:rsidRPr="003327C3" w:rsidRDefault="00EB7402" w:rsidP="006F44F4">
            <w:pPr>
              <w:jc w:val="center"/>
              <w:rPr>
                <w:rFonts w:ascii="Arial" w:hAnsi="Arial" w:cs="Arial"/>
              </w:rPr>
            </w:pPr>
            <w:r w:rsidRPr="003327C3">
              <w:rPr>
                <w:rFonts w:ascii="Arial" w:hAnsi="Arial" w:cs="Arial"/>
              </w:rPr>
              <w:t>Датум:</w:t>
            </w:r>
          </w:p>
        </w:tc>
        <w:tc>
          <w:tcPr>
            <w:tcW w:w="1985" w:type="dxa"/>
          </w:tcPr>
          <w:p w14:paraId="3DEC8E44" w14:textId="77777777" w:rsidR="00EB7402" w:rsidRPr="003327C3" w:rsidRDefault="00EB7402" w:rsidP="006F44F4">
            <w:pPr>
              <w:jc w:val="center"/>
              <w:rPr>
                <w:rFonts w:ascii="Arial" w:hAnsi="Arial" w:cs="Arial"/>
              </w:rPr>
            </w:pPr>
            <w:r w:rsidRPr="003327C3">
              <w:rPr>
                <w:rFonts w:ascii="Arial" w:hAnsi="Arial" w:cs="Arial"/>
              </w:rPr>
              <w:t>М.П.</w:t>
            </w:r>
          </w:p>
        </w:tc>
        <w:tc>
          <w:tcPr>
            <w:tcW w:w="3782" w:type="dxa"/>
          </w:tcPr>
          <w:p w14:paraId="371AA50A" w14:textId="77777777" w:rsidR="00EB7402" w:rsidRPr="003327C3" w:rsidRDefault="00EB7402" w:rsidP="006F44F4">
            <w:pPr>
              <w:jc w:val="center"/>
              <w:rPr>
                <w:rFonts w:ascii="Arial" w:hAnsi="Arial" w:cs="Arial"/>
              </w:rPr>
            </w:pPr>
            <w:r w:rsidRPr="003327C3">
              <w:rPr>
                <w:rFonts w:ascii="Arial" w:hAnsi="Arial" w:cs="Arial"/>
              </w:rPr>
              <w:t>Понуђач:</w:t>
            </w:r>
          </w:p>
        </w:tc>
      </w:tr>
      <w:tr w:rsidR="00EB7402" w:rsidRPr="003327C3" w14:paraId="505A5813" w14:textId="77777777" w:rsidTr="006F44F4">
        <w:trPr>
          <w:jc w:val="center"/>
        </w:trPr>
        <w:tc>
          <w:tcPr>
            <w:tcW w:w="3652" w:type="dxa"/>
            <w:vAlign w:val="center"/>
          </w:tcPr>
          <w:p w14:paraId="19790A74" w14:textId="77777777" w:rsidR="00EB7402" w:rsidRPr="003327C3" w:rsidRDefault="00EB7402" w:rsidP="006F44F4">
            <w:pPr>
              <w:jc w:val="both"/>
              <w:rPr>
                <w:rFonts w:ascii="Arial" w:hAnsi="Arial" w:cs="Arial"/>
              </w:rPr>
            </w:pPr>
          </w:p>
        </w:tc>
        <w:tc>
          <w:tcPr>
            <w:tcW w:w="1985" w:type="dxa"/>
            <w:vAlign w:val="center"/>
          </w:tcPr>
          <w:p w14:paraId="5392C27B" w14:textId="77777777" w:rsidR="00EB7402" w:rsidRPr="003327C3" w:rsidRDefault="00EB7402" w:rsidP="006F44F4">
            <w:pPr>
              <w:jc w:val="both"/>
              <w:rPr>
                <w:rFonts w:ascii="Arial" w:hAnsi="Arial" w:cs="Arial"/>
              </w:rPr>
            </w:pPr>
          </w:p>
        </w:tc>
        <w:tc>
          <w:tcPr>
            <w:tcW w:w="3782" w:type="dxa"/>
            <w:vAlign w:val="center"/>
          </w:tcPr>
          <w:p w14:paraId="403BC751" w14:textId="77777777" w:rsidR="00EB7402" w:rsidRPr="003327C3" w:rsidRDefault="00EB7402" w:rsidP="006F44F4">
            <w:pPr>
              <w:jc w:val="both"/>
              <w:rPr>
                <w:rFonts w:ascii="Arial" w:hAnsi="Arial" w:cs="Arial"/>
              </w:rPr>
            </w:pPr>
          </w:p>
        </w:tc>
      </w:tr>
      <w:tr w:rsidR="00EB7402" w:rsidRPr="003327C3" w14:paraId="0E2E2D13" w14:textId="77777777" w:rsidTr="006F44F4">
        <w:trPr>
          <w:jc w:val="center"/>
        </w:trPr>
        <w:tc>
          <w:tcPr>
            <w:tcW w:w="3652" w:type="dxa"/>
            <w:tcBorders>
              <w:bottom w:val="single" w:sz="4" w:space="0" w:color="auto"/>
            </w:tcBorders>
            <w:vAlign w:val="center"/>
          </w:tcPr>
          <w:p w14:paraId="34F1AF17" w14:textId="77777777" w:rsidR="00EB7402" w:rsidRPr="003327C3" w:rsidRDefault="00EB7402" w:rsidP="006F44F4">
            <w:pPr>
              <w:jc w:val="both"/>
              <w:rPr>
                <w:rFonts w:ascii="Arial" w:hAnsi="Arial" w:cs="Arial"/>
              </w:rPr>
            </w:pPr>
          </w:p>
        </w:tc>
        <w:tc>
          <w:tcPr>
            <w:tcW w:w="1985" w:type="dxa"/>
            <w:vAlign w:val="center"/>
          </w:tcPr>
          <w:p w14:paraId="36D6C532" w14:textId="77777777" w:rsidR="00EB7402" w:rsidRPr="003327C3" w:rsidRDefault="00EB7402" w:rsidP="006F44F4">
            <w:pPr>
              <w:jc w:val="both"/>
              <w:rPr>
                <w:rFonts w:ascii="Arial" w:hAnsi="Arial" w:cs="Arial"/>
              </w:rPr>
            </w:pPr>
          </w:p>
        </w:tc>
        <w:tc>
          <w:tcPr>
            <w:tcW w:w="3782" w:type="dxa"/>
            <w:tcBorders>
              <w:bottom w:val="single" w:sz="4" w:space="0" w:color="auto"/>
            </w:tcBorders>
            <w:vAlign w:val="center"/>
          </w:tcPr>
          <w:p w14:paraId="6857DFB6" w14:textId="77777777" w:rsidR="00EB7402" w:rsidRPr="003327C3" w:rsidRDefault="00EB7402" w:rsidP="006F44F4">
            <w:pPr>
              <w:jc w:val="both"/>
              <w:rPr>
                <w:rFonts w:ascii="Arial" w:hAnsi="Arial" w:cs="Arial"/>
              </w:rPr>
            </w:pPr>
          </w:p>
        </w:tc>
      </w:tr>
    </w:tbl>
    <w:p w14:paraId="1C83F138" w14:textId="77777777" w:rsidR="00EB7402" w:rsidRPr="003327C3" w:rsidRDefault="00EB7402" w:rsidP="00EB7402">
      <w:pPr>
        <w:rPr>
          <w:rFonts w:ascii="Arial" w:hAnsi="Arial" w:cs="Arial"/>
          <w:i/>
          <w:iCs/>
        </w:rPr>
      </w:pPr>
    </w:p>
    <w:p w14:paraId="0CC9B77B" w14:textId="77777777" w:rsidR="00EB7402" w:rsidRPr="003327C3" w:rsidRDefault="00EB7402" w:rsidP="00EB7402">
      <w:pPr>
        <w:rPr>
          <w:rFonts w:ascii="Arial" w:hAnsi="Arial" w:cs="Arial"/>
          <w:i/>
          <w:iCs/>
        </w:rPr>
      </w:pPr>
    </w:p>
    <w:p w14:paraId="31909DC3" w14:textId="77777777" w:rsidR="00EB7402" w:rsidRPr="003327C3" w:rsidRDefault="00EB7402" w:rsidP="00EB7402">
      <w:pPr>
        <w:rPr>
          <w:rFonts w:ascii="Arial" w:hAnsi="Arial" w:cs="Arial"/>
          <w:i/>
          <w:iCs/>
        </w:rPr>
      </w:pPr>
    </w:p>
    <w:p w14:paraId="57F5D706" w14:textId="77777777" w:rsidR="00EB7402" w:rsidRPr="003327C3" w:rsidRDefault="00EB7402" w:rsidP="00EB7402">
      <w:pPr>
        <w:jc w:val="both"/>
        <w:rPr>
          <w:rFonts w:ascii="Arial" w:hAnsi="Arial" w:cs="Arial"/>
          <w:b/>
          <w:bCs/>
          <w:i/>
          <w:iCs/>
        </w:rPr>
      </w:pPr>
    </w:p>
    <w:p w14:paraId="0D46D720" w14:textId="77777777" w:rsidR="00EB7402" w:rsidRPr="003327C3" w:rsidRDefault="00EB7402" w:rsidP="00EB7402">
      <w:pPr>
        <w:jc w:val="both"/>
        <w:rPr>
          <w:rFonts w:ascii="Arial" w:hAnsi="Arial" w:cs="Arial"/>
          <w:i/>
          <w:iCs/>
          <w:lang w:eastAsia="en-US"/>
        </w:rPr>
      </w:pPr>
      <w:r w:rsidRPr="003327C3">
        <w:rPr>
          <w:rFonts w:ascii="Arial" w:hAnsi="Arial" w:cs="Arial"/>
          <w:b/>
          <w:bCs/>
          <w:i/>
          <w:iCs/>
        </w:rPr>
        <w:t>Напомена</w:t>
      </w:r>
      <w:r w:rsidRPr="003327C3">
        <w:rPr>
          <w:rFonts w:ascii="Arial" w:hAnsi="Arial" w:cs="Arial"/>
          <w:i/>
          <w:iCs/>
        </w:rPr>
        <w:t>:</w:t>
      </w:r>
      <w:r w:rsidRPr="003327C3">
        <w:rPr>
          <w:rFonts w:ascii="Arial" w:hAnsi="Arial" w:cs="Arial"/>
          <w:i/>
          <w:iCs/>
          <w:lang w:eastAsia="en-US"/>
        </w:rPr>
        <w:t xml:space="preserve"> </w:t>
      </w:r>
      <w:r w:rsidRPr="003327C3">
        <w:rPr>
          <w:rFonts w:ascii="Arial" w:hAnsi="Arial" w:cs="Arial"/>
          <w:i/>
          <w:iCs/>
        </w:rPr>
        <w:t>Уколико понуђачи наступају у заједничкој понуди</w:t>
      </w:r>
      <w:r w:rsidRPr="003327C3">
        <w:rPr>
          <w:rFonts w:ascii="Arial" w:hAnsi="Arial" w:cs="Arial"/>
          <w:i/>
          <w:iCs/>
          <w:lang w:val="ru-RU"/>
        </w:rPr>
        <w:t xml:space="preserve"> овај образац попуњава, потписује и оверава носилац посла, као члан групе понуђача која подноси заједничку понуду, за сваког члана групе понуђача.</w:t>
      </w:r>
    </w:p>
    <w:p w14:paraId="71B7A736" w14:textId="77777777" w:rsidR="00EB7402" w:rsidRPr="003327C3" w:rsidRDefault="00EB7402" w:rsidP="00EB7402">
      <w:pPr>
        <w:jc w:val="both"/>
        <w:rPr>
          <w:rFonts w:ascii="Arial" w:hAnsi="Arial" w:cs="Arial"/>
          <w:b/>
          <w:bCs/>
          <w:lang w:eastAsia="en-US"/>
        </w:rPr>
      </w:pPr>
    </w:p>
    <w:p w14:paraId="2D96B27D" w14:textId="77777777" w:rsidR="00EB7402" w:rsidRPr="003327C3" w:rsidRDefault="00EB7402" w:rsidP="00EB7402">
      <w:pPr>
        <w:jc w:val="both"/>
        <w:rPr>
          <w:rFonts w:ascii="Arial" w:hAnsi="Arial" w:cs="Arial"/>
          <w:b/>
          <w:bCs/>
          <w:lang w:eastAsia="en-US"/>
        </w:rPr>
      </w:pPr>
    </w:p>
    <w:p w14:paraId="094A203C" w14:textId="77777777" w:rsidR="00EB7402" w:rsidRPr="003327C3" w:rsidRDefault="00EB7402" w:rsidP="00EB7402">
      <w:pPr>
        <w:jc w:val="both"/>
        <w:rPr>
          <w:rFonts w:ascii="Arial" w:hAnsi="Arial" w:cs="Arial"/>
          <w:b/>
          <w:bCs/>
          <w:lang w:eastAsia="en-US"/>
        </w:rPr>
      </w:pPr>
    </w:p>
    <w:p w14:paraId="7BC34176" w14:textId="77777777" w:rsidR="00EB7402" w:rsidRPr="003327C3" w:rsidRDefault="00EB7402" w:rsidP="00EB7402">
      <w:pPr>
        <w:jc w:val="both"/>
        <w:rPr>
          <w:rFonts w:ascii="Arial" w:hAnsi="Arial" w:cs="Arial"/>
          <w:b/>
          <w:bCs/>
          <w:lang w:eastAsia="en-US"/>
        </w:rPr>
      </w:pPr>
    </w:p>
    <w:p w14:paraId="0CB33765" w14:textId="77777777" w:rsidR="00EB7402" w:rsidRPr="003327C3" w:rsidRDefault="00EB7402" w:rsidP="00EB7402">
      <w:pPr>
        <w:jc w:val="both"/>
        <w:rPr>
          <w:rFonts w:ascii="Arial" w:hAnsi="Arial" w:cs="Arial"/>
          <w:b/>
          <w:bCs/>
          <w:lang w:eastAsia="en-US"/>
        </w:rPr>
      </w:pPr>
    </w:p>
    <w:p w14:paraId="5260C3FB" w14:textId="77777777" w:rsidR="00EB7402" w:rsidRPr="003327C3" w:rsidRDefault="00EB7402" w:rsidP="00EB7402">
      <w:pPr>
        <w:jc w:val="both"/>
        <w:rPr>
          <w:rFonts w:ascii="Arial" w:hAnsi="Arial" w:cs="Arial"/>
          <w:b/>
          <w:bCs/>
          <w:lang w:eastAsia="en-US"/>
        </w:rPr>
      </w:pPr>
    </w:p>
    <w:p w14:paraId="654B470D" w14:textId="77777777" w:rsidR="00EB7402" w:rsidRPr="003327C3" w:rsidRDefault="00EB7402" w:rsidP="00EB7402">
      <w:pPr>
        <w:jc w:val="both"/>
        <w:rPr>
          <w:rFonts w:ascii="Arial" w:hAnsi="Arial" w:cs="Arial"/>
          <w:b/>
          <w:bCs/>
          <w:lang w:eastAsia="en-US"/>
        </w:rPr>
      </w:pPr>
    </w:p>
    <w:p w14:paraId="13F1B9E2" w14:textId="77777777" w:rsidR="00EB7402" w:rsidRPr="003327C3" w:rsidRDefault="00EB7402" w:rsidP="00EB7402">
      <w:pPr>
        <w:jc w:val="both"/>
        <w:rPr>
          <w:rFonts w:ascii="Arial" w:hAnsi="Arial" w:cs="Arial"/>
          <w:b/>
          <w:bCs/>
          <w:lang w:eastAsia="en-US"/>
        </w:rPr>
      </w:pPr>
    </w:p>
    <w:p w14:paraId="5A26B877" w14:textId="77777777" w:rsidR="00EB7402" w:rsidRPr="003327C3" w:rsidRDefault="00EB7402" w:rsidP="00EB7402">
      <w:pPr>
        <w:tabs>
          <w:tab w:val="left" w:pos="0"/>
        </w:tabs>
        <w:jc w:val="both"/>
        <w:rPr>
          <w:rFonts w:ascii="Arial" w:hAnsi="Arial" w:cs="Arial"/>
          <w:b/>
          <w:bCs/>
          <w:lang w:eastAsia="en-US"/>
        </w:rPr>
      </w:pPr>
    </w:p>
    <w:p w14:paraId="74207CED" w14:textId="77777777" w:rsidR="00E1309A" w:rsidRPr="003327C3" w:rsidRDefault="00E1309A" w:rsidP="00EB7402">
      <w:pPr>
        <w:tabs>
          <w:tab w:val="left" w:pos="0"/>
        </w:tabs>
        <w:jc w:val="both"/>
        <w:rPr>
          <w:rFonts w:ascii="Arial" w:hAnsi="Arial" w:cs="Arial"/>
          <w:b/>
          <w:bCs/>
          <w:lang w:eastAsia="en-US"/>
        </w:rPr>
      </w:pPr>
    </w:p>
    <w:p w14:paraId="1A7F9C0D" w14:textId="77777777" w:rsidR="00EB7402" w:rsidRPr="003327C3" w:rsidRDefault="00EB7402" w:rsidP="00EB7402">
      <w:pPr>
        <w:tabs>
          <w:tab w:val="left" w:pos="0"/>
        </w:tabs>
        <w:jc w:val="both"/>
        <w:rPr>
          <w:rFonts w:ascii="Arial" w:hAnsi="Arial" w:cs="Arial"/>
          <w:b/>
          <w:bCs/>
          <w:lang w:eastAsia="en-US"/>
        </w:rPr>
      </w:pPr>
    </w:p>
    <w:p w14:paraId="2C926B00" w14:textId="77777777" w:rsidR="00EB7402" w:rsidRPr="003327C3" w:rsidRDefault="00EB7402" w:rsidP="00EB7402">
      <w:pPr>
        <w:jc w:val="center"/>
        <w:rPr>
          <w:rFonts w:ascii="Arial" w:hAnsi="Arial" w:cs="Arial"/>
          <w:b/>
          <w:bCs/>
          <w:lang w:val="ru-RU"/>
        </w:rPr>
      </w:pPr>
      <w:r w:rsidRPr="003327C3">
        <w:rPr>
          <w:rFonts w:ascii="Arial" w:hAnsi="Arial" w:cs="Arial"/>
          <w:b/>
          <w:bCs/>
        </w:rPr>
        <w:lastRenderedPageBreak/>
        <w:t>ПОДАЦИ О ПОДИЗВОЂАЧУ</w:t>
      </w:r>
      <w:r w:rsidRPr="003327C3">
        <w:rPr>
          <w:rFonts w:ascii="Arial" w:hAnsi="Arial" w:cs="Arial"/>
          <w:b/>
          <w:bCs/>
          <w:lang w:val="ru-RU"/>
        </w:rPr>
        <w:t xml:space="preserve"> </w:t>
      </w:r>
    </w:p>
    <w:p w14:paraId="081FB565" w14:textId="77777777" w:rsidR="00EB7402" w:rsidRPr="003327C3" w:rsidRDefault="00EB7402" w:rsidP="00EB7402">
      <w:pPr>
        <w:jc w:val="center"/>
        <w:rPr>
          <w:rFonts w:ascii="Arial" w:hAnsi="Arial" w:cs="Arial"/>
          <w:b/>
          <w:bCs/>
          <w:lang w:val="ru-RU"/>
        </w:rPr>
      </w:pPr>
    </w:p>
    <w:p w14:paraId="437EA7BA" w14:textId="77777777" w:rsidR="00EB7402" w:rsidRPr="003327C3" w:rsidRDefault="00EB7402" w:rsidP="00EB7402">
      <w:pPr>
        <w:rPr>
          <w:rFonts w:ascii="Arial" w:hAnsi="Arial" w:cs="Arial"/>
        </w:rPr>
      </w:pPr>
    </w:p>
    <w:p w14:paraId="6CF561B6" w14:textId="77777777" w:rsidR="00EB7402" w:rsidRPr="003327C3" w:rsidRDefault="00EB7402" w:rsidP="00EB7402">
      <w:pPr>
        <w:rPr>
          <w:rFonts w:ascii="Arial" w:hAnsi="Arial" w:cs="Arial"/>
        </w:rPr>
      </w:pPr>
    </w:p>
    <w:tbl>
      <w:tblPr>
        <w:tblW w:w="0" w:type="auto"/>
        <w:tblInd w:w="-106" w:type="dxa"/>
        <w:tblLook w:val="00A0" w:firstRow="1" w:lastRow="0" w:firstColumn="1" w:lastColumn="0" w:noHBand="0" w:noVBand="0"/>
      </w:tblPr>
      <w:tblGrid>
        <w:gridCol w:w="3129"/>
        <w:gridCol w:w="595"/>
        <w:gridCol w:w="5563"/>
      </w:tblGrid>
      <w:tr w:rsidR="00EB7402" w:rsidRPr="003327C3" w14:paraId="57A011EB" w14:textId="77777777" w:rsidTr="006F44F4">
        <w:trPr>
          <w:trHeight w:val="492"/>
        </w:trPr>
        <w:tc>
          <w:tcPr>
            <w:tcW w:w="3129" w:type="dxa"/>
            <w:vAlign w:val="center"/>
          </w:tcPr>
          <w:p w14:paraId="1CB26679" w14:textId="77777777" w:rsidR="00EB7402" w:rsidRPr="003327C3" w:rsidRDefault="00EB7402" w:rsidP="006F44F4">
            <w:pPr>
              <w:rPr>
                <w:rFonts w:ascii="Arial" w:hAnsi="Arial" w:cs="Arial"/>
              </w:rPr>
            </w:pPr>
            <w:r w:rsidRPr="003327C3">
              <w:rPr>
                <w:rFonts w:ascii="Arial" w:hAnsi="Arial" w:cs="Arial"/>
              </w:rPr>
              <w:t xml:space="preserve">Назив </w:t>
            </w:r>
          </w:p>
        </w:tc>
        <w:tc>
          <w:tcPr>
            <w:tcW w:w="595" w:type="dxa"/>
            <w:vAlign w:val="center"/>
          </w:tcPr>
          <w:p w14:paraId="03120468" w14:textId="77777777" w:rsidR="00EB7402" w:rsidRPr="003327C3" w:rsidRDefault="00EB7402" w:rsidP="006F44F4">
            <w:pPr>
              <w:rPr>
                <w:rFonts w:ascii="Arial" w:hAnsi="Arial" w:cs="Arial"/>
              </w:rPr>
            </w:pPr>
          </w:p>
        </w:tc>
        <w:tc>
          <w:tcPr>
            <w:tcW w:w="5563" w:type="dxa"/>
            <w:tcBorders>
              <w:bottom w:val="single" w:sz="4" w:space="0" w:color="auto"/>
            </w:tcBorders>
            <w:vAlign w:val="center"/>
          </w:tcPr>
          <w:p w14:paraId="653FB217" w14:textId="77777777" w:rsidR="00EB7402" w:rsidRPr="003327C3" w:rsidRDefault="00EB7402" w:rsidP="006F44F4">
            <w:pPr>
              <w:rPr>
                <w:rFonts w:ascii="Arial" w:hAnsi="Arial" w:cs="Arial"/>
              </w:rPr>
            </w:pPr>
          </w:p>
        </w:tc>
      </w:tr>
      <w:tr w:rsidR="00EB7402" w:rsidRPr="003327C3" w14:paraId="1E35E04C" w14:textId="77777777" w:rsidTr="006F44F4">
        <w:trPr>
          <w:trHeight w:val="492"/>
        </w:trPr>
        <w:tc>
          <w:tcPr>
            <w:tcW w:w="3129" w:type="dxa"/>
            <w:vAlign w:val="center"/>
          </w:tcPr>
          <w:p w14:paraId="32DC54FD" w14:textId="77777777" w:rsidR="00EB7402" w:rsidRPr="003327C3" w:rsidRDefault="00EB7402" w:rsidP="006F44F4">
            <w:pPr>
              <w:rPr>
                <w:rFonts w:ascii="Arial" w:hAnsi="Arial" w:cs="Arial"/>
              </w:rPr>
            </w:pPr>
            <w:r w:rsidRPr="003327C3">
              <w:rPr>
                <w:rFonts w:ascii="Arial" w:hAnsi="Arial" w:cs="Arial"/>
              </w:rPr>
              <w:t>Адреса:</w:t>
            </w:r>
          </w:p>
        </w:tc>
        <w:tc>
          <w:tcPr>
            <w:tcW w:w="595" w:type="dxa"/>
            <w:vAlign w:val="center"/>
          </w:tcPr>
          <w:p w14:paraId="49B547F9"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4A970209" w14:textId="77777777" w:rsidR="00EB7402" w:rsidRPr="003327C3" w:rsidRDefault="00EB7402" w:rsidP="006F44F4">
            <w:pPr>
              <w:rPr>
                <w:rFonts w:ascii="Arial" w:hAnsi="Arial" w:cs="Arial"/>
              </w:rPr>
            </w:pPr>
          </w:p>
        </w:tc>
      </w:tr>
      <w:tr w:rsidR="00EB7402" w:rsidRPr="003327C3" w14:paraId="60D14A75" w14:textId="77777777" w:rsidTr="006F44F4">
        <w:trPr>
          <w:trHeight w:val="492"/>
        </w:trPr>
        <w:tc>
          <w:tcPr>
            <w:tcW w:w="3129" w:type="dxa"/>
            <w:vAlign w:val="center"/>
          </w:tcPr>
          <w:p w14:paraId="13EA92F6" w14:textId="77777777" w:rsidR="00EB7402" w:rsidRPr="003327C3" w:rsidRDefault="00EB7402" w:rsidP="006F44F4">
            <w:pPr>
              <w:rPr>
                <w:rFonts w:ascii="Arial" w:hAnsi="Arial" w:cs="Arial"/>
              </w:rPr>
            </w:pPr>
            <w:r w:rsidRPr="003327C3">
              <w:rPr>
                <w:rFonts w:ascii="Arial" w:hAnsi="Arial" w:cs="Arial"/>
              </w:rPr>
              <w:t>Лице за контакт:</w:t>
            </w:r>
          </w:p>
        </w:tc>
        <w:tc>
          <w:tcPr>
            <w:tcW w:w="595" w:type="dxa"/>
            <w:vAlign w:val="center"/>
          </w:tcPr>
          <w:p w14:paraId="2914A88E"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18932A7A" w14:textId="77777777" w:rsidR="00EB7402" w:rsidRPr="003327C3" w:rsidRDefault="00EB7402" w:rsidP="006F44F4">
            <w:pPr>
              <w:rPr>
                <w:rFonts w:ascii="Arial" w:hAnsi="Arial" w:cs="Arial"/>
              </w:rPr>
            </w:pPr>
          </w:p>
        </w:tc>
      </w:tr>
      <w:tr w:rsidR="00EB7402" w:rsidRPr="003327C3" w14:paraId="7AB3039A" w14:textId="77777777" w:rsidTr="006F44F4">
        <w:trPr>
          <w:trHeight w:val="492"/>
        </w:trPr>
        <w:tc>
          <w:tcPr>
            <w:tcW w:w="3129" w:type="dxa"/>
            <w:vAlign w:val="center"/>
          </w:tcPr>
          <w:p w14:paraId="582256ED" w14:textId="77777777" w:rsidR="00EB7402" w:rsidRPr="003327C3" w:rsidRDefault="00EB7402" w:rsidP="006F44F4">
            <w:pPr>
              <w:rPr>
                <w:rFonts w:ascii="Arial" w:hAnsi="Arial" w:cs="Arial"/>
              </w:rPr>
            </w:pPr>
            <w:r w:rsidRPr="003327C3">
              <w:rPr>
                <w:rFonts w:ascii="Arial" w:hAnsi="Arial" w:cs="Arial"/>
              </w:rPr>
              <w:t>Е-пошта:</w:t>
            </w:r>
          </w:p>
        </w:tc>
        <w:tc>
          <w:tcPr>
            <w:tcW w:w="595" w:type="dxa"/>
            <w:vAlign w:val="center"/>
          </w:tcPr>
          <w:p w14:paraId="386D9592"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F0FC2DA" w14:textId="77777777" w:rsidR="00EB7402" w:rsidRPr="003327C3" w:rsidRDefault="00EB7402" w:rsidP="006F44F4">
            <w:pPr>
              <w:rPr>
                <w:rFonts w:ascii="Arial" w:hAnsi="Arial" w:cs="Arial"/>
              </w:rPr>
            </w:pPr>
          </w:p>
        </w:tc>
      </w:tr>
      <w:tr w:rsidR="00EB7402" w:rsidRPr="003327C3" w14:paraId="114CDF73" w14:textId="77777777" w:rsidTr="006F44F4">
        <w:trPr>
          <w:trHeight w:val="492"/>
        </w:trPr>
        <w:tc>
          <w:tcPr>
            <w:tcW w:w="3129" w:type="dxa"/>
            <w:vAlign w:val="center"/>
          </w:tcPr>
          <w:p w14:paraId="409E260E" w14:textId="77777777" w:rsidR="00EB7402" w:rsidRPr="003327C3" w:rsidRDefault="00EB7402" w:rsidP="006F44F4">
            <w:pPr>
              <w:rPr>
                <w:rFonts w:ascii="Arial" w:hAnsi="Arial" w:cs="Arial"/>
              </w:rPr>
            </w:pPr>
            <w:r w:rsidRPr="003327C3">
              <w:rPr>
                <w:rFonts w:ascii="Arial" w:hAnsi="Arial" w:cs="Arial"/>
              </w:rPr>
              <w:t>Телефон:</w:t>
            </w:r>
          </w:p>
        </w:tc>
        <w:tc>
          <w:tcPr>
            <w:tcW w:w="595" w:type="dxa"/>
            <w:vAlign w:val="center"/>
          </w:tcPr>
          <w:p w14:paraId="0E26AB59"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7C883B03" w14:textId="77777777" w:rsidR="00EB7402" w:rsidRPr="003327C3" w:rsidRDefault="00EB7402" w:rsidP="006F44F4">
            <w:pPr>
              <w:rPr>
                <w:rFonts w:ascii="Arial" w:hAnsi="Arial" w:cs="Arial"/>
              </w:rPr>
            </w:pPr>
          </w:p>
        </w:tc>
      </w:tr>
      <w:tr w:rsidR="00EB7402" w:rsidRPr="003327C3" w14:paraId="2D71931C" w14:textId="77777777" w:rsidTr="006F44F4">
        <w:trPr>
          <w:trHeight w:val="492"/>
        </w:trPr>
        <w:tc>
          <w:tcPr>
            <w:tcW w:w="3129" w:type="dxa"/>
            <w:vAlign w:val="center"/>
          </w:tcPr>
          <w:p w14:paraId="4D24EDE8" w14:textId="77777777" w:rsidR="00EB7402" w:rsidRPr="003327C3" w:rsidRDefault="00EB7402" w:rsidP="006F44F4">
            <w:pPr>
              <w:rPr>
                <w:rFonts w:ascii="Arial" w:hAnsi="Arial" w:cs="Arial"/>
              </w:rPr>
            </w:pPr>
            <w:r w:rsidRPr="003327C3">
              <w:rPr>
                <w:rFonts w:ascii="Arial" w:hAnsi="Arial" w:cs="Arial"/>
              </w:rPr>
              <w:t>Телефакс:</w:t>
            </w:r>
          </w:p>
        </w:tc>
        <w:tc>
          <w:tcPr>
            <w:tcW w:w="595" w:type="dxa"/>
            <w:vAlign w:val="center"/>
          </w:tcPr>
          <w:p w14:paraId="1CC7C0CA"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363BC140" w14:textId="77777777" w:rsidR="00EB7402" w:rsidRPr="003327C3" w:rsidRDefault="00EB7402" w:rsidP="006F44F4">
            <w:pPr>
              <w:rPr>
                <w:rFonts w:ascii="Arial" w:hAnsi="Arial" w:cs="Arial"/>
              </w:rPr>
            </w:pPr>
          </w:p>
        </w:tc>
      </w:tr>
      <w:tr w:rsidR="00EB7402" w:rsidRPr="003327C3" w14:paraId="1CACEE33" w14:textId="77777777" w:rsidTr="006F44F4">
        <w:trPr>
          <w:trHeight w:val="492"/>
        </w:trPr>
        <w:tc>
          <w:tcPr>
            <w:tcW w:w="3129" w:type="dxa"/>
            <w:vAlign w:val="center"/>
          </w:tcPr>
          <w:p w14:paraId="7925715C" w14:textId="77777777" w:rsidR="00EB7402" w:rsidRPr="003327C3" w:rsidRDefault="00EB7402" w:rsidP="006F44F4">
            <w:pPr>
              <w:rPr>
                <w:rFonts w:ascii="Arial" w:hAnsi="Arial" w:cs="Arial"/>
              </w:rPr>
            </w:pPr>
            <w:r w:rsidRPr="003327C3">
              <w:rPr>
                <w:rFonts w:ascii="Arial" w:hAnsi="Arial" w:cs="Arial"/>
              </w:rPr>
              <w:t>Порески број (ПИБ):</w:t>
            </w:r>
          </w:p>
        </w:tc>
        <w:tc>
          <w:tcPr>
            <w:tcW w:w="595" w:type="dxa"/>
            <w:vAlign w:val="center"/>
          </w:tcPr>
          <w:p w14:paraId="2C7ACE9C"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7E54F7A2" w14:textId="77777777" w:rsidR="00EB7402" w:rsidRPr="003327C3" w:rsidRDefault="00EB7402" w:rsidP="006F44F4">
            <w:pPr>
              <w:rPr>
                <w:rFonts w:ascii="Arial" w:hAnsi="Arial" w:cs="Arial"/>
              </w:rPr>
            </w:pPr>
          </w:p>
        </w:tc>
      </w:tr>
      <w:tr w:rsidR="00EB7402" w:rsidRPr="003327C3" w14:paraId="68404DBF" w14:textId="77777777" w:rsidTr="006F44F4">
        <w:trPr>
          <w:trHeight w:val="492"/>
        </w:trPr>
        <w:tc>
          <w:tcPr>
            <w:tcW w:w="3129" w:type="dxa"/>
            <w:vAlign w:val="center"/>
          </w:tcPr>
          <w:p w14:paraId="313AE72E" w14:textId="77777777" w:rsidR="00EB7402" w:rsidRPr="003327C3" w:rsidRDefault="00EB7402" w:rsidP="006F44F4">
            <w:pPr>
              <w:rPr>
                <w:rFonts w:ascii="Arial" w:hAnsi="Arial" w:cs="Arial"/>
              </w:rPr>
            </w:pPr>
            <w:r w:rsidRPr="003327C3">
              <w:rPr>
                <w:rFonts w:ascii="Arial" w:hAnsi="Arial" w:cs="Arial"/>
              </w:rPr>
              <w:t>Матични број:</w:t>
            </w:r>
          </w:p>
        </w:tc>
        <w:tc>
          <w:tcPr>
            <w:tcW w:w="595" w:type="dxa"/>
            <w:vAlign w:val="center"/>
          </w:tcPr>
          <w:p w14:paraId="3BC3A295"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B4103EC" w14:textId="77777777" w:rsidR="00EB7402" w:rsidRPr="003327C3" w:rsidRDefault="00EB7402" w:rsidP="006F44F4">
            <w:pPr>
              <w:rPr>
                <w:rFonts w:ascii="Arial" w:hAnsi="Arial" w:cs="Arial"/>
              </w:rPr>
            </w:pPr>
          </w:p>
        </w:tc>
      </w:tr>
      <w:tr w:rsidR="00EB7402" w:rsidRPr="003327C3" w14:paraId="376858BA" w14:textId="77777777" w:rsidTr="006F44F4">
        <w:trPr>
          <w:trHeight w:val="492"/>
        </w:trPr>
        <w:tc>
          <w:tcPr>
            <w:tcW w:w="3129" w:type="dxa"/>
            <w:vAlign w:val="center"/>
          </w:tcPr>
          <w:p w14:paraId="05F39080" w14:textId="77777777" w:rsidR="00EB7402" w:rsidRPr="003327C3" w:rsidRDefault="00EB7402" w:rsidP="006F44F4">
            <w:pPr>
              <w:rPr>
                <w:rFonts w:ascii="Arial" w:hAnsi="Arial" w:cs="Arial"/>
              </w:rPr>
            </w:pPr>
            <w:r w:rsidRPr="003327C3">
              <w:rPr>
                <w:rFonts w:ascii="Arial" w:hAnsi="Arial" w:cs="Arial"/>
              </w:rPr>
              <w:t>Шифра делатности:</w:t>
            </w:r>
          </w:p>
        </w:tc>
        <w:tc>
          <w:tcPr>
            <w:tcW w:w="595" w:type="dxa"/>
            <w:vAlign w:val="center"/>
          </w:tcPr>
          <w:p w14:paraId="6BFB387E"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1FB32A3E" w14:textId="77777777" w:rsidR="00EB7402" w:rsidRPr="003327C3" w:rsidRDefault="00EB7402" w:rsidP="006F44F4">
            <w:pPr>
              <w:rPr>
                <w:rFonts w:ascii="Arial" w:hAnsi="Arial" w:cs="Arial"/>
              </w:rPr>
            </w:pPr>
          </w:p>
        </w:tc>
      </w:tr>
      <w:tr w:rsidR="00EB7402" w:rsidRPr="003327C3" w14:paraId="59862E77" w14:textId="77777777" w:rsidTr="006F44F4">
        <w:trPr>
          <w:trHeight w:val="492"/>
        </w:trPr>
        <w:tc>
          <w:tcPr>
            <w:tcW w:w="3129" w:type="dxa"/>
            <w:vAlign w:val="center"/>
          </w:tcPr>
          <w:p w14:paraId="3920A6FF" w14:textId="77777777" w:rsidR="00EB7402" w:rsidRPr="003327C3" w:rsidRDefault="00EB7402" w:rsidP="006F44F4">
            <w:pPr>
              <w:rPr>
                <w:rFonts w:ascii="Arial" w:hAnsi="Arial" w:cs="Arial"/>
              </w:rPr>
            </w:pPr>
            <w:r w:rsidRPr="003327C3">
              <w:rPr>
                <w:rFonts w:ascii="Arial" w:hAnsi="Arial" w:cs="Arial"/>
              </w:rPr>
              <w:t>Број рачуна и назив банке:</w:t>
            </w:r>
          </w:p>
        </w:tc>
        <w:tc>
          <w:tcPr>
            <w:tcW w:w="595" w:type="dxa"/>
            <w:vAlign w:val="center"/>
          </w:tcPr>
          <w:p w14:paraId="34B34CCB"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D95DE83" w14:textId="77777777" w:rsidR="00EB7402" w:rsidRPr="003327C3" w:rsidRDefault="00EB7402" w:rsidP="006F44F4">
            <w:pPr>
              <w:rPr>
                <w:rFonts w:ascii="Arial" w:hAnsi="Arial" w:cs="Arial"/>
              </w:rPr>
            </w:pPr>
          </w:p>
        </w:tc>
      </w:tr>
      <w:tr w:rsidR="00EB7402" w:rsidRPr="003327C3" w14:paraId="645B3DB5" w14:textId="77777777" w:rsidTr="006F44F4">
        <w:trPr>
          <w:trHeight w:val="492"/>
        </w:trPr>
        <w:tc>
          <w:tcPr>
            <w:tcW w:w="3129" w:type="dxa"/>
            <w:vAlign w:val="center"/>
          </w:tcPr>
          <w:p w14:paraId="0BB17422" w14:textId="77777777" w:rsidR="00EB7402" w:rsidRPr="003327C3" w:rsidRDefault="00EB7402" w:rsidP="006F44F4">
            <w:pPr>
              <w:rPr>
                <w:rFonts w:ascii="Arial" w:hAnsi="Arial" w:cs="Arial"/>
              </w:rPr>
            </w:pPr>
            <w:r w:rsidRPr="003327C3">
              <w:rPr>
                <w:rFonts w:ascii="Arial" w:hAnsi="Arial" w:cs="Arial"/>
              </w:rPr>
              <w:t>Одговорно лице:</w:t>
            </w:r>
          </w:p>
        </w:tc>
        <w:tc>
          <w:tcPr>
            <w:tcW w:w="595" w:type="dxa"/>
            <w:vAlign w:val="center"/>
          </w:tcPr>
          <w:p w14:paraId="31C0FB38" w14:textId="77777777" w:rsidR="00EB7402" w:rsidRPr="003327C3" w:rsidRDefault="00EB7402" w:rsidP="006F44F4">
            <w:pPr>
              <w:rPr>
                <w:rFonts w:ascii="Arial" w:hAnsi="Arial" w:cs="Arial"/>
              </w:rPr>
            </w:pPr>
          </w:p>
        </w:tc>
        <w:tc>
          <w:tcPr>
            <w:tcW w:w="5563" w:type="dxa"/>
            <w:tcBorders>
              <w:top w:val="single" w:sz="4" w:space="0" w:color="auto"/>
              <w:bottom w:val="single" w:sz="4" w:space="0" w:color="auto"/>
            </w:tcBorders>
            <w:vAlign w:val="center"/>
          </w:tcPr>
          <w:p w14:paraId="53725607" w14:textId="77777777" w:rsidR="00EB7402" w:rsidRPr="003327C3" w:rsidRDefault="00EB7402" w:rsidP="006F44F4">
            <w:pPr>
              <w:rPr>
                <w:rFonts w:ascii="Arial" w:hAnsi="Arial" w:cs="Arial"/>
              </w:rPr>
            </w:pPr>
          </w:p>
        </w:tc>
      </w:tr>
    </w:tbl>
    <w:p w14:paraId="1B5B2990" w14:textId="77777777" w:rsidR="00EB7402" w:rsidRPr="003327C3" w:rsidRDefault="00EB7402" w:rsidP="00EB7402">
      <w:pPr>
        <w:rPr>
          <w:rFonts w:ascii="Arial" w:hAnsi="Arial" w:cs="Arial"/>
        </w:rPr>
      </w:pPr>
    </w:p>
    <w:p w14:paraId="135646DE" w14:textId="77777777" w:rsidR="00EB7402" w:rsidRPr="003327C3" w:rsidRDefault="00EB7402" w:rsidP="00EB7402">
      <w:pPr>
        <w:rPr>
          <w:rFonts w:ascii="Arial" w:hAnsi="Arial" w:cs="Arial"/>
        </w:rPr>
      </w:pPr>
    </w:p>
    <w:p w14:paraId="6FE9660C" w14:textId="77777777" w:rsidR="00EB7402" w:rsidRPr="003327C3" w:rsidRDefault="00EB7402" w:rsidP="00EB7402">
      <w:pPr>
        <w:rPr>
          <w:rFonts w:ascii="Arial" w:hAnsi="Arial" w:cs="Arial"/>
        </w:rPr>
      </w:pPr>
    </w:p>
    <w:tbl>
      <w:tblPr>
        <w:tblW w:w="0" w:type="auto"/>
        <w:jc w:val="center"/>
        <w:tblLook w:val="01E0" w:firstRow="1" w:lastRow="1" w:firstColumn="1" w:lastColumn="1" w:noHBand="0" w:noVBand="0"/>
      </w:tblPr>
      <w:tblGrid>
        <w:gridCol w:w="3593"/>
        <w:gridCol w:w="1957"/>
        <w:gridCol w:w="3737"/>
      </w:tblGrid>
      <w:tr w:rsidR="00EB7402" w:rsidRPr="003327C3" w14:paraId="219D2159" w14:textId="77777777" w:rsidTr="006F44F4">
        <w:trPr>
          <w:jc w:val="center"/>
        </w:trPr>
        <w:tc>
          <w:tcPr>
            <w:tcW w:w="3652" w:type="dxa"/>
          </w:tcPr>
          <w:p w14:paraId="67FCCB6D" w14:textId="77777777" w:rsidR="00EB7402" w:rsidRPr="003327C3" w:rsidRDefault="00EB7402" w:rsidP="006F44F4">
            <w:pPr>
              <w:jc w:val="center"/>
              <w:rPr>
                <w:rFonts w:ascii="Arial" w:hAnsi="Arial" w:cs="Arial"/>
              </w:rPr>
            </w:pPr>
            <w:r w:rsidRPr="003327C3">
              <w:rPr>
                <w:rFonts w:ascii="Arial" w:hAnsi="Arial" w:cs="Arial"/>
              </w:rPr>
              <w:t>Датум:</w:t>
            </w:r>
          </w:p>
        </w:tc>
        <w:tc>
          <w:tcPr>
            <w:tcW w:w="1985" w:type="dxa"/>
          </w:tcPr>
          <w:p w14:paraId="6814F22E" w14:textId="77777777" w:rsidR="00EB7402" w:rsidRPr="003327C3" w:rsidRDefault="00EB7402" w:rsidP="006F44F4">
            <w:pPr>
              <w:jc w:val="center"/>
              <w:rPr>
                <w:rFonts w:ascii="Arial" w:hAnsi="Arial" w:cs="Arial"/>
              </w:rPr>
            </w:pPr>
            <w:r w:rsidRPr="003327C3">
              <w:rPr>
                <w:rFonts w:ascii="Arial" w:hAnsi="Arial" w:cs="Arial"/>
              </w:rPr>
              <w:t>М.П.</w:t>
            </w:r>
          </w:p>
        </w:tc>
        <w:tc>
          <w:tcPr>
            <w:tcW w:w="3782" w:type="dxa"/>
          </w:tcPr>
          <w:p w14:paraId="069BC9E6" w14:textId="77777777" w:rsidR="00EB7402" w:rsidRPr="003327C3" w:rsidRDefault="00EB7402" w:rsidP="006F44F4">
            <w:pPr>
              <w:jc w:val="center"/>
              <w:rPr>
                <w:rFonts w:ascii="Arial" w:hAnsi="Arial" w:cs="Arial"/>
              </w:rPr>
            </w:pPr>
            <w:r w:rsidRPr="003327C3">
              <w:rPr>
                <w:rFonts w:ascii="Arial" w:hAnsi="Arial" w:cs="Arial"/>
              </w:rPr>
              <w:t>Понуђач/члан групе:</w:t>
            </w:r>
          </w:p>
        </w:tc>
      </w:tr>
      <w:tr w:rsidR="00EB7402" w:rsidRPr="003327C3" w14:paraId="01D6D8E9" w14:textId="77777777" w:rsidTr="006F44F4">
        <w:trPr>
          <w:jc w:val="center"/>
        </w:trPr>
        <w:tc>
          <w:tcPr>
            <w:tcW w:w="3652" w:type="dxa"/>
            <w:vAlign w:val="center"/>
          </w:tcPr>
          <w:p w14:paraId="24150DEE" w14:textId="77777777" w:rsidR="00EB7402" w:rsidRPr="003327C3" w:rsidRDefault="00EB7402" w:rsidP="006F44F4">
            <w:pPr>
              <w:jc w:val="both"/>
              <w:rPr>
                <w:rFonts w:ascii="Arial" w:hAnsi="Arial" w:cs="Arial"/>
              </w:rPr>
            </w:pPr>
          </w:p>
        </w:tc>
        <w:tc>
          <w:tcPr>
            <w:tcW w:w="1985" w:type="dxa"/>
            <w:vAlign w:val="center"/>
          </w:tcPr>
          <w:p w14:paraId="56C41896" w14:textId="77777777" w:rsidR="00EB7402" w:rsidRPr="003327C3" w:rsidRDefault="00EB7402" w:rsidP="006F44F4">
            <w:pPr>
              <w:jc w:val="both"/>
              <w:rPr>
                <w:rFonts w:ascii="Arial" w:hAnsi="Arial" w:cs="Arial"/>
              </w:rPr>
            </w:pPr>
          </w:p>
        </w:tc>
        <w:tc>
          <w:tcPr>
            <w:tcW w:w="3782" w:type="dxa"/>
            <w:vAlign w:val="center"/>
          </w:tcPr>
          <w:p w14:paraId="3BF00404" w14:textId="77777777" w:rsidR="00EB7402" w:rsidRPr="003327C3" w:rsidRDefault="00EB7402" w:rsidP="006F44F4">
            <w:pPr>
              <w:jc w:val="both"/>
              <w:rPr>
                <w:rFonts w:ascii="Arial" w:hAnsi="Arial" w:cs="Arial"/>
              </w:rPr>
            </w:pPr>
          </w:p>
        </w:tc>
      </w:tr>
      <w:tr w:rsidR="00EB7402" w:rsidRPr="003327C3" w14:paraId="39874161" w14:textId="77777777" w:rsidTr="006F44F4">
        <w:trPr>
          <w:jc w:val="center"/>
        </w:trPr>
        <w:tc>
          <w:tcPr>
            <w:tcW w:w="3652" w:type="dxa"/>
            <w:tcBorders>
              <w:bottom w:val="single" w:sz="4" w:space="0" w:color="auto"/>
            </w:tcBorders>
            <w:vAlign w:val="center"/>
          </w:tcPr>
          <w:p w14:paraId="2A4C12C0" w14:textId="77777777" w:rsidR="00EB7402" w:rsidRPr="003327C3" w:rsidRDefault="00EB7402" w:rsidP="006F44F4">
            <w:pPr>
              <w:jc w:val="both"/>
              <w:rPr>
                <w:rFonts w:ascii="Arial" w:hAnsi="Arial" w:cs="Arial"/>
              </w:rPr>
            </w:pPr>
          </w:p>
        </w:tc>
        <w:tc>
          <w:tcPr>
            <w:tcW w:w="1985" w:type="dxa"/>
            <w:vAlign w:val="center"/>
          </w:tcPr>
          <w:p w14:paraId="43781AC1" w14:textId="77777777" w:rsidR="00EB7402" w:rsidRPr="003327C3" w:rsidRDefault="00EB7402" w:rsidP="006F44F4">
            <w:pPr>
              <w:jc w:val="both"/>
              <w:rPr>
                <w:rFonts w:ascii="Arial" w:hAnsi="Arial" w:cs="Arial"/>
              </w:rPr>
            </w:pPr>
          </w:p>
        </w:tc>
        <w:tc>
          <w:tcPr>
            <w:tcW w:w="3782" w:type="dxa"/>
            <w:tcBorders>
              <w:bottom w:val="single" w:sz="4" w:space="0" w:color="auto"/>
            </w:tcBorders>
            <w:vAlign w:val="center"/>
          </w:tcPr>
          <w:p w14:paraId="71A74822" w14:textId="77777777" w:rsidR="00EB7402" w:rsidRPr="003327C3" w:rsidRDefault="00EB7402" w:rsidP="006F44F4">
            <w:pPr>
              <w:jc w:val="both"/>
              <w:rPr>
                <w:rFonts w:ascii="Arial" w:hAnsi="Arial" w:cs="Arial"/>
              </w:rPr>
            </w:pPr>
          </w:p>
        </w:tc>
      </w:tr>
    </w:tbl>
    <w:p w14:paraId="14E3F7FD" w14:textId="77777777" w:rsidR="00EB7402" w:rsidRPr="003327C3" w:rsidRDefault="00EB7402" w:rsidP="00EB7402">
      <w:pPr>
        <w:rPr>
          <w:rFonts w:ascii="Arial" w:hAnsi="Arial" w:cs="Arial"/>
          <w:i/>
          <w:iCs/>
        </w:rPr>
      </w:pPr>
    </w:p>
    <w:p w14:paraId="08AD5EE9" w14:textId="77777777" w:rsidR="00EB7402" w:rsidRPr="003327C3" w:rsidRDefault="00EB7402" w:rsidP="00EB7402">
      <w:pPr>
        <w:rPr>
          <w:rFonts w:ascii="Arial" w:hAnsi="Arial" w:cs="Arial"/>
          <w:i/>
          <w:iCs/>
        </w:rPr>
      </w:pPr>
    </w:p>
    <w:p w14:paraId="7E1EB462" w14:textId="77777777" w:rsidR="00EB7402" w:rsidRPr="003327C3" w:rsidRDefault="00EB7402" w:rsidP="00EB7402">
      <w:pPr>
        <w:rPr>
          <w:rFonts w:ascii="Arial" w:hAnsi="Arial" w:cs="Arial"/>
          <w:i/>
          <w:iCs/>
        </w:rPr>
      </w:pPr>
    </w:p>
    <w:p w14:paraId="0B258F2E" w14:textId="77777777" w:rsidR="00EB7402" w:rsidRPr="003327C3" w:rsidRDefault="00EB7402" w:rsidP="00EB7402">
      <w:pPr>
        <w:jc w:val="both"/>
        <w:rPr>
          <w:rFonts w:ascii="Arial" w:hAnsi="Arial" w:cs="Arial"/>
          <w:lang w:eastAsia="en-US"/>
        </w:rPr>
      </w:pPr>
    </w:p>
    <w:p w14:paraId="3AF27DB3" w14:textId="77777777" w:rsidR="00EB7402" w:rsidRPr="003327C3" w:rsidRDefault="00EB7402" w:rsidP="00EB7402">
      <w:pPr>
        <w:jc w:val="both"/>
        <w:rPr>
          <w:rFonts w:ascii="Arial" w:hAnsi="Arial" w:cs="Arial"/>
          <w:lang w:eastAsia="en-US"/>
        </w:rPr>
      </w:pPr>
    </w:p>
    <w:p w14:paraId="03CD1964" w14:textId="77777777" w:rsidR="00EB7402" w:rsidRPr="003327C3" w:rsidRDefault="00EB7402" w:rsidP="00EB7402">
      <w:pPr>
        <w:jc w:val="both"/>
        <w:rPr>
          <w:rFonts w:ascii="Arial" w:hAnsi="Arial" w:cs="Arial"/>
          <w:lang w:eastAsia="en-US"/>
        </w:rPr>
      </w:pPr>
    </w:p>
    <w:p w14:paraId="6E53D13D" w14:textId="77777777" w:rsidR="00EB7402" w:rsidRPr="003327C3" w:rsidRDefault="00EB7402" w:rsidP="00EB7402">
      <w:pPr>
        <w:jc w:val="both"/>
        <w:rPr>
          <w:rFonts w:ascii="Arial" w:hAnsi="Arial" w:cs="Arial"/>
          <w:lang w:eastAsia="en-US"/>
        </w:rPr>
      </w:pPr>
    </w:p>
    <w:p w14:paraId="208F0F0B" w14:textId="77777777" w:rsidR="00EB7402" w:rsidRPr="003327C3" w:rsidRDefault="00EB7402" w:rsidP="00EB7402">
      <w:pPr>
        <w:jc w:val="both"/>
        <w:rPr>
          <w:rFonts w:ascii="Arial" w:hAnsi="Arial" w:cs="Arial"/>
          <w:i/>
          <w:iCs/>
          <w:lang w:eastAsia="en-US"/>
        </w:rPr>
      </w:pPr>
      <w:r w:rsidRPr="003327C3">
        <w:rPr>
          <w:rFonts w:ascii="Arial" w:hAnsi="Arial" w:cs="Arial"/>
          <w:i/>
          <w:iCs/>
          <w:lang w:eastAsia="en-US"/>
        </w:rPr>
        <w:t>НАПОМЕНА: Уколико понуђач подноси понуду са подизвођачем, о</w:t>
      </w:r>
      <w:r w:rsidRPr="003327C3">
        <w:rPr>
          <w:rFonts w:ascii="Arial" w:hAnsi="Arial" w:cs="Arial"/>
          <w:i/>
          <w:iCs/>
          <w:lang w:val="ru-RU"/>
        </w:rPr>
        <w:t>вај образац попуњава, потписује и оверава понуђач за сваког подизвођача.</w:t>
      </w:r>
    </w:p>
    <w:p w14:paraId="2B40D278" w14:textId="77777777" w:rsidR="00EB7402" w:rsidRPr="003327C3" w:rsidRDefault="00EB7402" w:rsidP="00EB7402">
      <w:pPr>
        <w:jc w:val="both"/>
        <w:rPr>
          <w:rFonts w:ascii="Arial" w:hAnsi="Arial" w:cs="Arial"/>
          <w:i/>
          <w:iCs/>
          <w:lang w:val="ru-RU"/>
        </w:rPr>
      </w:pPr>
    </w:p>
    <w:p w14:paraId="70D70548" w14:textId="77777777" w:rsidR="00EB7402" w:rsidRPr="003327C3" w:rsidRDefault="00EB7402" w:rsidP="00EB7402">
      <w:pPr>
        <w:jc w:val="both"/>
        <w:rPr>
          <w:rFonts w:ascii="Arial" w:hAnsi="Arial" w:cs="Arial"/>
          <w:lang w:val="ru-RU"/>
        </w:rPr>
      </w:pPr>
    </w:p>
    <w:p w14:paraId="03F28423" w14:textId="77777777" w:rsidR="00EB7402" w:rsidRPr="003327C3" w:rsidRDefault="00EB7402" w:rsidP="00EB7402">
      <w:pPr>
        <w:jc w:val="both"/>
        <w:rPr>
          <w:rFonts w:ascii="Arial" w:hAnsi="Arial" w:cs="Arial"/>
          <w:lang w:eastAsia="en-US"/>
        </w:rPr>
      </w:pPr>
    </w:p>
    <w:p w14:paraId="09C3D243" w14:textId="77777777" w:rsidR="00EB7402" w:rsidRPr="003327C3" w:rsidRDefault="00EB7402" w:rsidP="00EB7402">
      <w:pPr>
        <w:jc w:val="both"/>
        <w:rPr>
          <w:rFonts w:ascii="Arial" w:hAnsi="Arial" w:cs="Arial"/>
          <w:lang w:eastAsia="en-US"/>
        </w:rPr>
      </w:pPr>
    </w:p>
    <w:p w14:paraId="386619E0" w14:textId="77777777" w:rsidR="00EB7402" w:rsidRDefault="00EB7402" w:rsidP="00EB7402">
      <w:pPr>
        <w:jc w:val="both"/>
        <w:rPr>
          <w:rFonts w:ascii="Arial" w:hAnsi="Arial" w:cs="Arial"/>
          <w:lang w:eastAsia="en-US"/>
        </w:rPr>
      </w:pPr>
    </w:p>
    <w:p w14:paraId="2FC66E0F" w14:textId="77777777" w:rsidR="00211F29" w:rsidRDefault="00211F29" w:rsidP="00EB7402">
      <w:pPr>
        <w:jc w:val="both"/>
        <w:rPr>
          <w:rFonts w:ascii="Arial" w:hAnsi="Arial" w:cs="Arial"/>
          <w:lang w:eastAsia="en-US"/>
        </w:rPr>
      </w:pPr>
    </w:p>
    <w:p w14:paraId="6A7911D5" w14:textId="77777777" w:rsidR="00211F29" w:rsidRPr="003327C3" w:rsidRDefault="00211F29" w:rsidP="00EB7402">
      <w:pPr>
        <w:jc w:val="both"/>
        <w:rPr>
          <w:rFonts w:ascii="Arial" w:hAnsi="Arial" w:cs="Arial"/>
          <w:lang w:eastAsia="en-US"/>
        </w:rPr>
      </w:pPr>
    </w:p>
    <w:p w14:paraId="3FFB6F6E" w14:textId="77777777" w:rsidR="00EB7402" w:rsidRPr="003327C3" w:rsidRDefault="00EB7402" w:rsidP="00EB7402">
      <w:pPr>
        <w:jc w:val="both"/>
        <w:rPr>
          <w:rFonts w:ascii="Arial" w:hAnsi="Arial" w:cs="Arial"/>
          <w:lang w:eastAsia="en-US"/>
        </w:rPr>
      </w:pPr>
    </w:p>
    <w:p w14:paraId="2BEEAC9F" w14:textId="77777777" w:rsidR="00EB7402" w:rsidRPr="003327C3" w:rsidRDefault="00EB7402" w:rsidP="00EB7402">
      <w:pPr>
        <w:jc w:val="both"/>
        <w:rPr>
          <w:rFonts w:ascii="Arial" w:hAnsi="Arial" w:cs="Arial"/>
          <w:lang w:eastAsia="en-US"/>
        </w:rPr>
      </w:pPr>
    </w:p>
    <w:p w14:paraId="02C015DB" w14:textId="77777777" w:rsidR="00E1309A" w:rsidRPr="00880FB6" w:rsidRDefault="00E1309A" w:rsidP="00805061">
      <w:pPr>
        <w:rPr>
          <w:rFonts w:ascii="Arial" w:hAnsi="Arial" w:cs="Arial"/>
          <w:sz w:val="22"/>
          <w:szCs w:val="22"/>
        </w:rPr>
      </w:pPr>
    </w:p>
    <w:p w14:paraId="203560B5" w14:textId="77777777" w:rsidR="001E7619" w:rsidRPr="003327C3" w:rsidRDefault="001E7619" w:rsidP="001E7619">
      <w:pPr>
        <w:pStyle w:val="Heading2"/>
        <w:numPr>
          <w:ilvl w:val="0"/>
          <w:numId w:val="0"/>
        </w:numPr>
        <w:jc w:val="right"/>
        <w:rPr>
          <w:sz w:val="24"/>
          <w:szCs w:val="24"/>
        </w:rPr>
      </w:pPr>
      <w:bookmarkStart w:id="195" w:name="_Toc462913464"/>
      <w:r w:rsidRPr="003327C3">
        <w:rPr>
          <w:sz w:val="24"/>
          <w:szCs w:val="24"/>
        </w:rPr>
        <w:t>ОБРАЗАЦ 2.</w:t>
      </w:r>
      <w:bookmarkEnd w:id="195"/>
    </w:p>
    <w:p w14:paraId="5A11606A" w14:textId="77777777" w:rsidR="001E7619" w:rsidRPr="003327C3" w:rsidRDefault="001E7619" w:rsidP="00805061">
      <w:pPr>
        <w:jc w:val="center"/>
        <w:rPr>
          <w:rFonts w:ascii="Arial" w:hAnsi="Arial" w:cs="Arial"/>
          <w:b/>
        </w:rPr>
      </w:pPr>
    </w:p>
    <w:p w14:paraId="3857A66F" w14:textId="77777777" w:rsidR="001E7619" w:rsidRPr="003327C3" w:rsidRDefault="001E7619" w:rsidP="001E7619">
      <w:pPr>
        <w:rPr>
          <w:rStyle w:val="BookTitle"/>
          <w:rFonts w:ascii="Arial" w:hAnsi="Arial" w:cs="Arial"/>
        </w:rPr>
      </w:pPr>
      <w:r w:rsidRPr="003327C3">
        <w:rPr>
          <w:rStyle w:val="BookTitle"/>
          <w:rFonts w:ascii="Arial" w:hAnsi="Arial" w:cs="Arial"/>
          <w:lang w:val="sr-Cyrl-RS"/>
        </w:rPr>
        <w:t xml:space="preserve">ОБРАЗАЦ </w:t>
      </w:r>
      <w:r w:rsidRPr="003327C3">
        <w:rPr>
          <w:rStyle w:val="BookTitle"/>
          <w:rFonts w:ascii="Arial" w:hAnsi="Arial" w:cs="Arial"/>
        </w:rPr>
        <w:t>СТРУКТУР</w:t>
      </w:r>
      <w:r w:rsidRPr="003327C3">
        <w:rPr>
          <w:rStyle w:val="BookTitle"/>
          <w:rFonts w:ascii="Arial" w:hAnsi="Arial" w:cs="Arial"/>
          <w:lang w:val="sr-Cyrl-RS"/>
        </w:rPr>
        <w:t>Е</w:t>
      </w:r>
      <w:r w:rsidRPr="003327C3">
        <w:rPr>
          <w:rStyle w:val="BookTitle"/>
          <w:rFonts w:ascii="Arial" w:hAnsi="Arial" w:cs="Arial"/>
        </w:rPr>
        <w:t xml:space="preserve"> ЦЕНЕ</w:t>
      </w:r>
    </w:p>
    <w:tbl>
      <w:tblPr>
        <w:tblW w:w="9105" w:type="dxa"/>
        <w:tblInd w:w="93" w:type="dxa"/>
        <w:tblLayout w:type="fixed"/>
        <w:tblLook w:val="04A0" w:firstRow="1" w:lastRow="0" w:firstColumn="1" w:lastColumn="0" w:noHBand="0" w:noVBand="1"/>
      </w:tblPr>
      <w:tblGrid>
        <w:gridCol w:w="645"/>
        <w:gridCol w:w="2489"/>
        <w:gridCol w:w="1134"/>
        <w:gridCol w:w="1134"/>
        <w:gridCol w:w="1276"/>
        <w:gridCol w:w="1257"/>
        <w:gridCol w:w="1170"/>
      </w:tblGrid>
      <w:tr w:rsidR="001E7619" w:rsidRPr="003327C3" w14:paraId="6C6EE238" w14:textId="77777777" w:rsidTr="00B11186">
        <w:trPr>
          <w:trHeight w:val="930"/>
        </w:trPr>
        <w:tc>
          <w:tcPr>
            <w:tcW w:w="645" w:type="dxa"/>
            <w:tcBorders>
              <w:top w:val="single" w:sz="8" w:space="0" w:color="auto"/>
              <w:left w:val="single" w:sz="8" w:space="0" w:color="auto"/>
              <w:bottom w:val="double" w:sz="6" w:space="0" w:color="auto"/>
              <w:right w:val="single" w:sz="4" w:space="0" w:color="auto"/>
            </w:tcBorders>
            <w:shd w:val="clear" w:color="000000" w:fill="D9D9D9"/>
            <w:textDirection w:val="btLr"/>
            <w:vAlign w:val="center"/>
            <w:hideMark/>
          </w:tcPr>
          <w:p w14:paraId="36FFBF5D" w14:textId="77777777" w:rsidR="001E7619" w:rsidRPr="003327C3" w:rsidRDefault="001E7619" w:rsidP="006F44F4">
            <w:pPr>
              <w:jc w:val="center"/>
              <w:rPr>
                <w:rFonts w:ascii="Arial" w:hAnsi="Arial" w:cs="Arial"/>
                <w:b/>
                <w:bCs/>
                <w:sz w:val="20"/>
                <w:szCs w:val="20"/>
              </w:rPr>
            </w:pPr>
            <w:r w:rsidRPr="003327C3">
              <w:rPr>
                <w:rFonts w:ascii="Arial" w:hAnsi="Arial" w:cs="Arial"/>
                <w:b/>
                <w:bCs/>
                <w:sz w:val="20"/>
                <w:szCs w:val="20"/>
              </w:rPr>
              <w:tab/>
            </w:r>
            <w:r w:rsidRPr="003327C3">
              <w:rPr>
                <w:rFonts w:ascii="Arial" w:hAnsi="Arial" w:cs="Arial"/>
                <w:b/>
                <w:bCs/>
                <w:sz w:val="20"/>
                <w:szCs w:val="20"/>
                <w:lang w:val="sr-Cyrl-RS"/>
              </w:rPr>
              <w:t>1.</w:t>
            </w:r>
            <w:r w:rsidRPr="003327C3">
              <w:rPr>
                <w:rFonts w:ascii="Arial" w:hAnsi="Arial" w:cs="Arial"/>
                <w:b/>
                <w:bCs/>
                <w:sz w:val="20"/>
                <w:szCs w:val="20"/>
              </w:rPr>
              <w:t>Ред. Бр.</w:t>
            </w:r>
          </w:p>
        </w:tc>
        <w:tc>
          <w:tcPr>
            <w:tcW w:w="2489" w:type="dxa"/>
            <w:tcBorders>
              <w:top w:val="single" w:sz="8" w:space="0" w:color="auto"/>
              <w:left w:val="nil"/>
              <w:bottom w:val="double" w:sz="6" w:space="0" w:color="auto"/>
              <w:right w:val="single" w:sz="4" w:space="0" w:color="auto"/>
            </w:tcBorders>
            <w:shd w:val="clear" w:color="000000" w:fill="D9D9D9"/>
            <w:vAlign w:val="center"/>
            <w:hideMark/>
          </w:tcPr>
          <w:p w14:paraId="0C5D2429" w14:textId="247B3890" w:rsidR="001E7619" w:rsidRPr="003327C3" w:rsidRDefault="001E7619" w:rsidP="006F44F4">
            <w:pPr>
              <w:jc w:val="center"/>
              <w:rPr>
                <w:rFonts w:ascii="Arial" w:hAnsi="Arial" w:cs="Arial"/>
                <w:b/>
                <w:bCs/>
                <w:sz w:val="20"/>
                <w:szCs w:val="20"/>
              </w:rPr>
            </w:pPr>
            <w:r w:rsidRPr="003327C3">
              <w:rPr>
                <w:rFonts w:ascii="Arial" w:hAnsi="Arial" w:cs="Arial"/>
                <w:b/>
                <w:bCs/>
                <w:sz w:val="20"/>
                <w:szCs w:val="20"/>
                <w:lang w:val="sr-Cyrl-RS"/>
              </w:rPr>
              <w:t>(2)</w:t>
            </w:r>
            <w:r w:rsidR="000958D1">
              <w:rPr>
                <w:rFonts w:ascii="Arial" w:hAnsi="Arial" w:cs="Arial"/>
                <w:b/>
                <w:bCs/>
                <w:sz w:val="20"/>
                <w:szCs w:val="20"/>
                <w:lang w:val="sr-Latn-RS"/>
              </w:rPr>
              <w:t xml:space="preserve"> </w:t>
            </w:r>
            <w:r w:rsidRPr="003327C3">
              <w:rPr>
                <w:rFonts w:ascii="Arial" w:hAnsi="Arial" w:cs="Arial"/>
                <w:b/>
                <w:bCs/>
                <w:sz w:val="20"/>
                <w:szCs w:val="20"/>
              </w:rPr>
              <w:t>Опис радова</w:t>
            </w:r>
          </w:p>
        </w:tc>
        <w:tc>
          <w:tcPr>
            <w:tcW w:w="1134" w:type="dxa"/>
            <w:tcBorders>
              <w:top w:val="single" w:sz="8" w:space="0" w:color="auto"/>
              <w:left w:val="nil"/>
              <w:bottom w:val="double" w:sz="6" w:space="0" w:color="auto"/>
              <w:right w:val="single" w:sz="4" w:space="0" w:color="auto"/>
            </w:tcBorders>
            <w:shd w:val="clear" w:color="000000" w:fill="D9D9D9"/>
            <w:vAlign w:val="center"/>
            <w:hideMark/>
          </w:tcPr>
          <w:p w14:paraId="6C40F669" w14:textId="77777777" w:rsidR="001E7619" w:rsidRPr="003327C3" w:rsidRDefault="001E7619" w:rsidP="006F44F4">
            <w:pPr>
              <w:jc w:val="center"/>
              <w:rPr>
                <w:rFonts w:ascii="Arial" w:hAnsi="Arial" w:cs="Arial"/>
                <w:b/>
                <w:bCs/>
                <w:sz w:val="20"/>
                <w:szCs w:val="20"/>
                <w:lang w:val="sr-Cyrl-RS"/>
              </w:rPr>
            </w:pPr>
            <w:r w:rsidRPr="003327C3">
              <w:rPr>
                <w:rFonts w:ascii="Arial" w:hAnsi="Arial" w:cs="Arial"/>
                <w:b/>
                <w:bCs/>
                <w:sz w:val="20"/>
                <w:szCs w:val="20"/>
                <w:lang w:val="sr-Cyrl-RS"/>
              </w:rPr>
              <w:t xml:space="preserve">(3) </w:t>
            </w:r>
            <w:r w:rsidRPr="006D1659">
              <w:rPr>
                <w:rFonts w:ascii="Arial" w:hAnsi="Arial" w:cs="Arial"/>
                <w:b/>
                <w:bCs/>
                <w:sz w:val="18"/>
                <w:szCs w:val="18"/>
              </w:rPr>
              <w:t>јединица мере</w:t>
            </w:r>
          </w:p>
        </w:tc>
        <w:tc>
          <w:tcPr>
            <w:tcW w:w="1134" w:type="dxa"/>
            <w:tcBorders>
              <w:top w:val="single" w:sz="8" w:space="0" w:color="auto"/>
              <w:left w:val="nil"/>
              <w:bottom w:val="double" w:sz="6" w:space="0" w:color="auto"/>
              <w:right w:val="single" w:sz="4" w:space="0" w:color="auto"/>
            </w:tcBorders>
            <w:shd w:val="clear" w:color="000000" w:fill="D9D9D9"/>
            <w:vAlign w:val="center"/>
            <w:hideMark/>
          </w:tcPr>
          <w:p w14:paraId="1339F8DB" w14:textId="77777777" w:rsidR="001E7619" w:rsidRPr="003327C3" w:rsidRDefault="001E7619" w:rsidP="006F44F4">
            <w:pPr>
              <w:jc w:val="center"/>
              <w:rPr>
                <w:rFonts w:ascii="Arial" w:hAnsi="Arial" w:cs="Arial"/>
                <w:b/>
                <w:bCs/>
                <w:sz w:val="20"/>
                <w:szCs w:val="20"/>
              </w:rPr>
            </w:pPr>
            <w:r w:rsidRPr="003327C3">
              <w:rPr>
                <w:rFonts w:ascii="Arial" w:hAnsi="Arial" w:cs="Arial"/>
                <w:b/>
                <w:bCs/>
                <w:sz w:val="20"/>
                <w:szCs w:val="20"/>
                <w:lang w:val="sr-Cyrl-RS"/>
              </w:rPr>
              <w:t xml:space="preserve">(4) </w:t>
            </w:r>
            <w:r w:rsidRPr="000304FE">
              <w:rPr>
                <w:rFonts w:ascii="Arial" w:hAnsi="Arial" w:cs="Arial"/>
                <w:b/>
                <w:bCs/>
                <w:sz w:val="18"/>
                <w:szCs w:val="18"/>
              </w:rPr>
              <w:t>количина</w:t>
            </w:r>
          </w:p>
        </w:tc>
        <w:tc>
          <w:tcPr>
            <w:tcW w:w="1276" w:type="dxa"/>
            <w:tcBorders>
              <w:top w:val="single" w:sz="8" w:space="0" w:color="auto"/>
              <w:left w:val="nil"/>
              <w:bottom w:val="double" w:sz="6" w:space="0" w:color="auto"/>
              <w:right w:val="single" w:sz="4" w:space="0" w:color="auto"/>
            </w:tcBorders>
            <w:shd w:val="clear" w:color="000000" w:fill="D9D9D9"/>
            <w:vAlign w:val="center"/>
            <w:hideMark/>
          </w:tcPr>
          <w:p w14:paraId="320CB3D0" w14:textId="77777777" w:rsidR="001E7619" w:rsidRPr="003327C3" w:rsidRDefault="001E7619" w:rsidP="006F44F4">
            <w:pPr>
              <w:jc w:val="center"/>
              <w:rPr>
                <w:rFonts w:ascii="Arial" w:hAnsi="Arial" w:cs="Arial"/>
                <w:b/>
                <w:bCs/>
                <w:sz w:val="20"/>
                <w:szCs w:val="20"/>
                <w:lang w:val="sr-Cyrl-RS"/>
              </w:rPr>
            </w:pPr>
            <w:r w:rsidRPr="003327C3">
              <w:rPr>
                <w:rFonts w:ascii="Arial" w:hAnsi="Arial" w:cs="Arial"/>
                <w:b/>
                <w:bCs/>
                <w:sz w:val="20"/>
                <w:szCs w:val="20"/>
                <w:lang w:val="sr-Cyrl-RS"/>
              </w:rPr>
              <w:t xml:space="preserve">(5) </w:t>
            </w:r>
            <w:r w:rsidRPr="003327C3">
              <w:rPr>
                <w:rFonts w:ascii="Arial" w:hAnsi="Arial" w:cs="Arial"/>
                <w:b/>
                <w:bCs/>
                <w:sz w:val="20"/>
                <w:szCs w:val="20"/>
              </w:rPr>
              <w:t>јединична цена</w:t>
            </w:r>
            <w:r w:rsidRPr="003327C3">
              <w:rPr>
                <w:rFonts w:ascii="Arial" w:hAnsi="Arial" w:cs="Arial"/>
                <w:b/>
                <w:bCs/>
                <w:sz w:val="20"/>
                <w:szCs w:val="20"/>
                <w:lang w:val="sr-Cyrl-RS"/>
              </w:rPr>
              <w:t xml:space="preserve"> без ПДВ</w:t>
            </w:r>
          </w:p>
        </w:tc>
        <w:tc>
          <w:tcPr>
            <w:tcW w:w="1257" w:type="dxa"/>
            <w:tcBorders>
              <w:top w:val="single" w:sz="8" w:space="0" w:color="auto"/>
              <w:left w:val="nil"/>
              <w:bottom w:val="double" w:sz="6" w:space="0" w:color="auto"/>
              <w:right w:val="single" w:sz="8" w:space="0" w:color="auto"/>
            </w:tcBorders>
            <w:shd w:val="clear" w:color="000000" w:fill="D9D9D9"/>
            <w:vAlign w:val="center"/>
            <w:hideMark/>
          </w:tcPr>
          <w:p w14:paraId="2C5B0CA1" w14:textId="77777777" w:rsidR="001E7619" w:rsidRPr="003327C3" w:rsidRDefault="001E7619" w:rsidP="006F44F4">
            <w:pPr>
              <w:jc w:val="center"/>
              <w:rPr>
                <w:rFonts w:ascii="Arial" w:hAnsi="Arial" w:cs="Arial"/>
                <w:b/>
                <w:bCs/>
                <w:sz w:val="20"/>
                <w:szCs w:val="20"/>
              </w:rPr>
            </w:pPr>
            <w:r w:rsidRPr="003327C3">
              <w:rPr>
                <w:rFonts w:ascii="Arial" w:hAnsi="Arial" w:cs="Arial"/>
                <w:b/>
                <w:bCs/>
                <w:sz w:val="20"/>
                <w:szCs w:val="20"/>
                <w:lang w:val="sr-Cyrl-RS"/>
              </w:rPr>
              <w:t xml:space="preserve">(6) </w:t>
            </w:r>
            <w:r w:rsidRPr="003327C3">
              <w:rPr>
                <w:rFonts w:ascii="Arial" w:hAnsi="Arial" w:cs="Arial"/>
                <w:b/>
                <w:bCs/>
                <w:sz w:val="20"/>
                <w:szCs w:val="20"/>
              </w:rPr>
              <w:t>јединична цена</w:t>
            </w:r>
            <w:r w:rsidRPr="003327C3">
              <w:rPr>
                <w:rFonts w:ascii="Arial" w:hAnsi="Arial" w:cs="Arial"/>
                <w:b/>
                <w:bCs/>
                <w:sz w:val="20"/>
                <w:szCs w:val="20"/>
                <w:lang w:val="sr-Cyrl-RS"/>
              </w:rPr>
              <w:t xml:space="preserve"> са ПДВ</w:t>
            </w:r>
          </w:p>
        </w:tc>
        <w:tc>
          <w:tcPr>
            <w:tcW w:w="1170" w:type="dxa"/>
            <w:tcBorders>
              <w:top w:val="single" w:sz="8" w:space="0" w:color="auto"/>
              <w:left w:val="nil"/>
              <w:bottom w:val="double" w:sz="6" w:space="0" w:color="auto"/>
              <w:right w:val="single" w:sz="8" w:space="0" w:color="auto"/>
            </w:tcBorders>
            <w:shd w:val="clear" w:color="000000" w:fill="D9D9D9"/>
            <w:vAlign w:val="center"/>
          </w:tcPr>
          <w:p w14:paraId="3C003CB4" w14:textId="77777777" w:rsidR="001E7619" w:rsidRPr="003327C3" w:rsidRDefault="001E7619" w:rsidP="006F44F4">
            <w:pPr>
              <w:jc w:val="center"/>
              <w:rPr>
                <w:rFonts w:ascii="Arial" w:hAnsi="Arial" w:cs="Arial"/>
                <w:b/>
                <w:bCs/>
                <w:sz w:val="20"/>
                <w:szCs w:val="20"/>
                <w:lang w:val="sr-Cyrl-RS"/>
              </w:rPr>
            </w:pPr>
            <w:r w:rsidRPr="003327C3">
              <w:rPr>
                <w:rFonts w:ascii="Arial" w:hAnsi="Arial" w:cs="Arial"/>
                <w:b/>
                <w:bCs/>
                <w:sz w:val="20"/>
                <w:szCs w:val="20"/>
                <w:lang w:val="sr-Cyrl-RS"/>
              </w:rPr>
              <w:t>(7)=(5)*(4)</w:t>
            </w:r>
          </w:p>
          <w:p w14:paraId="7025926A" w14:textId="77777777" w:rsidR="001E7619" w:rsidRPr="003327C3" w:rsidRDefault="001E7619" w:rsidP="006F44F4">
            <w:pPr>
              <w:jc w:val="center"/>
              <w:rPr>
                <w:rFonts w:ascii="Arial" w:hAnsi="Arial" w:cs="Arial"/>
                <w:b/>
                <w:bCs/>
                <w:sz w:val="20"/>
                <w:szCs w:val="20"/>
                <w:lang w:val="sr-Cyrl-RS"/>
              </w:rPr>
            </w:pPr>
            <w:r w:rsidRPr="003327C3">
              <w:rPr>
                <w:rFonts w:ascii="Arial" w:hAnsi="Arial" w:cs="Arial"/>
                <w:b/>
                <w:bCs/>
                <w:sz w:val="20"/>
                <w:szCs w:val="20"/>
              </w:rPr>
              <w:t>укупна цена</w:t>
            </w:r>
            <w:r w:rsidRPr="003327C3">
              <w:rPr>
                <w:rFonts w:ascii="Arial" w:hAnsi="Arial" w:cs="Arial"/>
                <w:b/>
                <w:bCs/>
                <w:sz w:val="20"/>
                <w:szCs w:val="20"/>
                <w:lang w:val="sr-Cyrl-RS"/>
              </w:rPr>
              <w:t xml:space="preserve"> без ПДВ</w:t>
            </w:r>
          </w:p>
        </w:tc>
      </w:tr>
      <w:tr w:rsidR="007946E3" w:rsidRPr="00832F87" w14:paraId="488A372C" w14:textId="77777777" w:rsidTr="00BA12FC">
        <w:trPr>
          <w:trHeight w:val="535"/>
        </w:trPr>
        <w:tc>
          <w:tcPr>
            <w:tcW w:w="645" w:type="dxa"/>
            <w:tcBorders>
              <w:top w:val="nil"/>
              <w:left w:val="single" w:sz="8" w:space="0" w:color="auto"/>
              <w:bottom w:val="single" w:sz="4" w:space="0" w:color="auto"/>
              <w:right w:val="single" w:sz="4" w:space="0" w:color="auto"/>
            </w:tcBorders>
            <w:shd w:val="clear" w:color="auto" w:fill="auto"/>
            <w:noWrap/>
            <w:hideMark/>
          </w:tcPr>
          <w:p w14:paraId="739C2459" w14:textId="77777777" w:rsidR="007946E3" w:rsidRPr="00B11186" w:rsidRDefault="007946E3" w:rsidP="00D84442">
            <w:pPr>
              <w:jc w:val="center"/>
              <w:rPr>
                <w:rFonts w:ascii="Arial" w:hAnsi="Arial" w:cs="Arial"/>
                <w:b/>
                <w:sz w:val="20"/>
                <w:szCs w:val="20"/>
              </w:rPr>
            </w:pPr>
            <w:r w:rsidRPr="00B11186">
              <w:rPr>
                <w:rFonts w:ascii="Arial" w:hAnsi="Arial" w:cs="Arial"/>
                <w:b/>
                <w:sz w:val="20"/>
                <w:szCs w:val="20"/>
              </w:rPr>
              <w:t>1.</w:t>
            </w:r>
          </w:p>
          <w:p w14:paraId="74E965F7" w14:textId="482B65E3" w:rsidR="007946E3" w:rsidRPr="00B11186" w:rsidRDefault="007946E3" w:rsidP="00D84442">
            <w:pPr>
              <w:jc w:val="center"/>
              <w:rPr>
                <w:rFonts w:ascii="Arial" w:hAnsi="Arial" w:cs="Arial"/>
                <w:sz w:val="20"/>
                <w:szCs w:val="20"/>
              </w:rPr>
            </w:pPr>
            <w:r w:rsidRPr="00B11186">
              <w:rPr>
                <w:rFonts w:ascii="Arial" w:hAnsi="Arial" w:cs="Arial"/>
                <w:sz w:val="20"/>
                <w:szCs w:val="20"/>
              </w:rPr>
              <w:t>1.1</w:t>
            </w:r>
          </w:p>
        </w:tc>
        <w:tc>
          <w:tcPr>
            <w:tcW w:w="2489" w:type="dxa"/>
            <w:tcBorders>
              <w:top w:val="nil"/>
              <w:left w:val="nil"/>
              <w:bottom w:val="single" w:sz="4" w:space="0" w:color="auto"/>
              <w:right w:val="single" w:sz="4" w:space="0" w:color="auto"/>
            </w:tcBorders>
            <w:shd w:val="clear" w:color="auto" w:fill="auto"/>
          </w:tcPr>
          <w:p w14:paraId="01BE9218" w14:textId="77777777" w:rsidR="007946E3" w:rsidRPr="00B11186" w:rsidRDefault="007946E3" w:rsidP="00D84442">
            <w:pPr>
              <w:ind w:left="46"/>
              <w:rPr>
                <w:rFonts w:ascii="Arial" w:hAnsi="Arial" w:cs="Arial"/>
                <w:b/>
                <w:sz w:val="20"/>
                <w:szCs w:val="20"/>
                <w:lang w:val="sr-Cyrl-RS"/>
              </w:rPr>
            </w:pPr>
            <w:r w:rsidRPr="00B11186">
              <w:rPr>
                <w:rFonts w:ascii="Arial" w:hAnsi="Arial" w:cs="Arial"/>
                <w:b/>
                <w:sz w:val="20"/>
                <w:szCs w:val="20"/>
                <w:lang w:val="sr-Cyrl-RS"/>
              </w:rPr>
              <w:t>Претходни радови</w:t>
            </w:r>
          </w:p>
          <w:p w14:paraId="38F9BD07" w14:textId="06F75599" w:rsidR="007946E3" w:rsidRPr="00B11186" w:rsidRDefault="007946E3" w:rsidP="00D84442">
            <w:pPr>
              <w:jc w:val="both"/>
              <w:rPr>
                <w:rFonts w:ascii="Arial" w:hAnsi="Arial" w:cs="Arial"/>
                <w:sz w:val="20"/>
                <w:szCs w:val="20"/>
                <w:lang w:val="sr-Cyrl-RS"/>
              </w:rPr>
            </w:pPr>
            <w:r w:rsidRPr="00B11186">
              <w:rPr>
                <w:rFonts w:ascii="Arial" w:hAnsi="Arial" w:cs="Arial"/>
                <w:sz w:val="20"/>
                <w:szCs w:val="20"/>
                <w:lang w:val="sr-Cyrl-RS"/>
              </w:rPr>
              <w:t>Обилазак терена и прикупљање подлога које обезбеђује Инвеститор, анализа расположивих подлога.</w:t>
            </w:r>
          </w:p>
        </w:tc>
        <w:tc>
          <w:tcPr>
            <w:tcW w:w="2268" w:type="dxa"/>
            <w:gridSpan w:val="2"/>
            <w:tcBorders>
              <w:top w:val="nil"/>
              <w:left w:val="nil"/>
              <w:bottom w:val="single" w:sz="4" w:space="0" w:color="auto"/>
              <w:right w:val="single" w:sz="4" w:space="0" w:color="auto"/>
            </w:tcBorders>
            <w:shd w:val="clear" w:color="auto" w:fill="auto"/>
            <w:noWrap/>
            <w:vAlign w:val="center"/>
          </w:tcPr>
          <w:p w14:paraId="1B809B97" w14:textId="1422DC63" w:rsidR="007946E3" w:rsidRPr="00660580" w:rsidRDefault="007946E3" w:rsidP="00D84442">
            <w:pPr>
              <w:jc w:val="center"/>
              <w:rPr>
                <w:rFonts w:ascii="Arial" w:hAnsi="Arial" w:cs="Arial"/>
                <w:sz w:val="20"/>
                <w:szCs w:val="20"/>
                <w:lang w:val="sr-Latn-RS"/>
              </w:rPr>
            </w:pPr>
            <w:r w:rsidRPr="00660580">
              <w:rPr>
                <w:rFonts w:ascii="Arial" w:hAnsi="Arial" w:cs="Arial"/>
                <w:sz w:val="20"/>
                <w:szCs w:val="20"/>
                <w:lang w:val="sr-Cyrl-RS"/>
              </w:rPr>
              <w:t>Паушал</w:t>
            </w:r>
          </w:p>
        </w:tc>
        <w:tc>
          <w:tcPr>
            <w:tcW w:w="1276" w:type="dxa"/>
            <w:tcBorders>
              <w:top w:val="nil"/>
              <w:left w:val="nil"/>
              <w:bottom w:val="single" w:sz="4" w:space="0" w:color="auto"/>
              <w:right w:val="single" w:sz="4" w:space="0" w:color="auto"/>
            </w:tcBorders>
            <w:shd w:val="clear" w:color="auto" w:fill="auto"/>
            <w:noWrap/>
            <w:vAlign w:val="center"/>
            <w:hideMark/>
          </w:tcPr>
          <w:p w14:paraId="2FDDBC0F" w14:textId="77777777" w:rsidR="007946E3" w:rsidRPr="00832F87" w:rsidRDefault="007946E3"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hideMark/>
          </w:tcPr>
          <w:p w14:paraId="68845ADF" w14:textId="77777777" w:rsidR="007946E3" w:rsidRPr="00832F87" w:rsidRDefault="007946E3"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389F0B88" w14:textId="77777777" w:rsidR="007946E3" w:rsidRPr="00832F87" w:rsidRDefault="007946E3" w:rsidP="00D84442">
            <w:pPr>
              <w:jc w:val="center"/>
              <w:rPr>
                <w:rFonts w:ascii="Arial" w:hAnsi="Arial" w:cs="Arial"/>
                <w:sz w:val="18"/>
                <w:szCs w:val="18"/>
              </w:rPr>
            </w:pPr>
          </w:p>
        </w:tc>
      </w:tr>
      <w:tr w:rsidR="00BA12FC" w:rsidRPr="00832F87" w14:paraId="326C92F2" w14:textId="77777777" w:rsidTr="00BA12FC">
        <w:trPr>
          <w:trHeight w:val="780"/>
        </w:trPr>
        <w:tc>
          <w:tcPr>
            <w:tcW w:w="645" w:type="dxa"/>
            <w:tcBorders>
              <w:top w:val="nil"/>
              <w:left w:val="single" w:sz="8" w:space="0" w:color="auto"/>
              <w:bottom w:val="single" w:sz="4" w:space="0" w:color="auto"/>
              <w:right w:val="single" w:sz="4" w:space="0" w:color="auto"/>
            </w:tcBorders>
            <w:shd w:val="clear" w:color="auto" w:fill="auto"/>
            <w:noWrap/>
          </w:tcPr>
          <w:p w14:paraId="3E0101C9" w14:textId="3FC4EC00" w:rsidR="00BA12FC" w:rsidRPr="00B11186" w:rsidRDefault="00BA12FC" w:rsidP="00D84442">
            <w:pPr>
              <w:jc w:val="center"/>
              <w:rPr>
                <w:rFonts w:ascii="Arial" w:hAnsi="Arial" w:cs="Arial"/>
                <w:sz w:val="20"/>
                <w:szCs w:val="20"/>
                <w:lang w:val="sr-Cyrl-RS"/>
              </w:rPr>
            </w:pPr>
            <w:r w:rsidRPr="00B11186">
              <w:rPr>
                <w:rFonts w:ascii="Arial" w:hAnsi="Arial" w:cs="Arial"/>
                <w:sz w:val="20"/>
                <w:szCs w:val="20"/>
                <w:lang w:val="sr-Cyrl-RS"/>
              </w:rPr>
              <w:t>1.2</w:t>
            </w:r>
          </w:p>
        </w:tc>
        <w:tc>
          <w:tcPr>
            <w:tcW w:w="2489" w:type="dxa"/>
            <w:tcBorders>
              <w:top w:val="nil"/>
              <w:left w:val="nil"/>
              <w:bottom w:val="single" w:sz="4" w:space="0" w:color="auto"/>
              <w:right w:val="single" w:sz="4" w:space="0" w:color="auto"/>
            </w:tcBorders>
            <w:shd w:val="clear" w:color="auto" w:fill="auto"/>
          </w:tcPr>
          <w:p w14:paraId="5ED02BCF" w14:textId="77777777" w:rsidR="00BA12FC" w:rsidRPr="00B11186" w:rsidRDefault="00BA12FC" w:rsidP="00D84442">
            <w:pPr>
              <w:ind w:left="46"/>
              <w:rPr>
                <w:rFonts w:ascii="Arial" w:hAnsi="Arial" w:cs="Arial"/>
                <w:sz w:val="20"/>
                <w:szCs w:val="20"/>
                <w:lang w:val="sr-Cyrl-RS"/>
              </w:rPr>
            </w:pPr>
            <w:r w:rsidRPr="00B11186">
              <w:rPr>
                <w:rFonts w:ascii="Arial" w:hAnsi="Arial" w:cs="Arial"/>
                <w:sz w:val="20"/>
                <w:szCs w:val="20"/>
                <w:lang w:val="sr-Cyrl-RS"/>
              </w:rPr>
              <w:t>Допунски истражни радови за потребе Генералног пројекта (спроводе се по потреби, а подразумевају следеће):</w:t>
            </w:r>
          </w:p>
          <w:p w14:paraId="732D9E8E" w14:textId="5DEE5576" w:rsidR="00BA12FC" w:rsidRPr="00B11186" w:rsidRDefault="00BA12FC" w:rsidP="00B11186">
            <w:pPr>
              <w:contextualSpacing/>
              <w:rPr>
                <w:rFonts w:ascii="Arial" w:hAnsi="Arial" w:cs="Arial"/>
                <w:sz w:val="20"/>
                <w:szCs w:val="20"/>
                <w:lang w:val="sr-Cyrl-RS"/>
              </w:rPr>
            </w:pPr>
            <w:r>
              <w:rPr>
                <w:rFonts w:ascii="Arial" w:hAnsi="Arial" w:cs="Arial"/>
                <w:sz w:val="20"/>
                <w:szCs w:val="20"/>
                <w:lang w:val="sr-Cyrl-RS"/>
              </w:rPr>
              <w:t>-</w:t>
            </w:r>
            <w:r w:rsidRPr="00B11186">
              <w:rPr>
                <w:rFonts w:ascii="Arial" w:hAnsi="Arial" w:cs="Arial"/>
                <w:sz w:val="20"/>
                <w:szCs w:val="20"/>
                <w:lang w:val="sr-Cyrl-RS"/>
              </w:rPr>
              <w:t>израда програма додатних мерења количина и врста отпадног материјала</w:t>
            </w:r>
          </w:p>
          <w:p w14:paraId="3828AAA4" w14:textId="385D10DE" w:rsidR="00BA12FC" w:rsidRPr="00B11186" w:rsidRDefault="00BA12FC" w:rsidP="00B11186">
            <w:pPr>
              <w:contextualSpacing/>
              <w:rPr>
                <w:rFonts w:ascii="Arial" w:hAnsi="Arial" w:cs="Arial"/>
                <w:sz w:val="20"/>
                <w:szCs w:val="20"/>
                <w:lang w:val="sr-Cyrl-RS"/>
              </w:rPr>
            </w:pPr>
            <w:r>
              <w:rPr>
                <w:rFonts w:ascii="Arial" w:hAnsi="Arial" w:cs="Arial"/>
                <w:sz w:val="20"/>
                <w:szCs w:val="20"/>
                <w:lang w:val="sr-Cyrl-RS"/>
              </w:rPr>
              <w:t>-</w:t>
            </w:r>
            <w:r w:rsidRPr="00B11186">
              <w:rPr>
                <w:rFonts w:ascii="Arial" w:hAnsi="Arial" w:cs="Arial"/>
                <w:sz w:val="20"/>
                <w:szCs w:val="20"/>
                <w:lang w:val="sr-Cyrl-RS"/>
              </w:rPr>
              <w:t>спровођење програма допунских истражних радова</w:t>
            </w:r>
          </w:p>
          <w:p w14:paraId="47AE4A52" w14:textId="655CE92A" w:rsidR="00BA12FC" w:rsidRPr="00B11186" w:rsidRDefault="00BA12FC" w:rsidP="00D84442">
            <w:pPr>
              <w:jc w:val="both"/>
              <w:rPr>
                <w:rFonts w:ascii="Arial" w:hAnsi="Arial" w:cs="Arial"/>
                <w:sz w:val="20"/>
                <w:szCs w:val="20"/>
                <w:lang w:val="sr-Cyrl-RS"/>
              </w:rPr>
            </w:pPr>
            <w:r>
              <w:rPr>
                <w:rFonts w:ascii="Arial" w:hAnsi="Arial" w:cs="Arial"/>
                <w:sz w:val="20"/>
                <w:szCs w:val="20"/>
                <w:lang w:val="sr-Cyrl-RS"/>
              </w:rPr>
              <w:t>-</w:t>
            </w:r>
            <w:r w:rsidRPr="00B11186">
              <w:rPr>
                <w:rFonts w:ascii="Arial" w:hAnsi="Arial" w:cs="Arial"/>
                <w:sz w:val="20"/>
                <w:szCs w:val="20"/>
                <w:lang w:val="sr-Cyrl-RS"/>
              </w:rPr>
              <w:t>обрада резултата мерења са израдом извештаја</w:t>
            </w:r>
          </w:p>
        </w:tc>
        <w:tc>
          <w:tcPr>
            <w:tcW w:w="2268" w:type="dxa"/>
            <w:gridSpan w:val="2"/>
            <w:tcBorders>
              <w:top w:val="nil"/>
              <w:left w:val="nil"/>
              <w:bottom w:val="single" w:sz="4" w:space="0" w:color="auto"/>
              <w:right w:val="single" w:sz="4" w:space="0" w:color="auto"/>
            </w:tcBorders>
            <w:shd w:val="clear" w:color="auto" w:fill="auto"/>
            <w:noWrap/>
            <w:vAlign w:val="center"/>
          </w:tcPr>
          <w:p w14:paraId="57E1AF72" w14:textId="2474C715" w:rsidR="00BA12FC" w:rsidRPr="00660580" w:rsidRDefault="00BA12FC" w:rsidP="00D84442">
            <w:pPr>
              <w:jc w:val="center"/>
              <w:rPr>
                <w:rFonts w:ascii="Arial" w:hAnsi="Arial" w:cs="Arial"/>
                <w:sz w:val="20"/>
                <w:szCs w:val="20"/>
                <w:lang w:val="sr-Cyrl-RS"/>
              </w:rPr>
            </w:pPr>
            <w:r w:rsidRPr="00660580">
              <w:rPr>
                <w:rFonts w:ascii="Arial" w:hAnsi="Arial" w:cs="Arial"/>
                <w:sz w:val="20"/>
                <w:szCs w:val="20"/>
                <w:lang w:val="sr-Cyrl-RS"/>
              </w:rPr>
              <w:t>Паушал</w:t>
            </w:r>
          </w:p>
        </w:tc>
        <w:tc>
          <w:tcPr>
            <w:tcW w:w="1276" w:type="dxa"/>
            <w:tcBorders>
              <w:top w:val="nil"/>
              <w:left w:val="nil"/>
              <w:bottom w:val="single" w:sz="4" w:space="0" w:color="auto"/>
              <w:right w:val="single" w:sz="4" w:space="0" w:color="auto"/>
            </w:tcBorders>
            <w:shd w:val="clear" w:color="auto" w:fill="auto"/>
            <w:noWrap/>
            <w:vAlign w:val="center"/>
          </w:tcPr>
          <w:p w14:paraId="081489AD" w14:textId="77777777" w:rsidR="00BA12FC" w:rsidRPr="00832F87" w:rsidRDefault="00BA12FC"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16F25C7C" w14:textId="77777777" w:rsidR="00BA12FC" w:rsidRPr="00832F87" w:rsidRDefault="00BA12FC"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6AD2C215" w14:textId="77777777" w:rsidR="00BA12FC" w:rsidRPr="00832F87" w:rsidRDefault="00BA12FC" w:rsidP="00D84442">
            <w:pPr>
              <w:jc w:val="center"/>
              <w:rPr>
                <w:rFonts w:ascii="Arial" w:hAnsi="Arial" w:cs="Arial"/>
                <w:sz w:val="18"/>
                <w:szCs w:val="18"/>
              </w:rPr>
            </w:pPr>
          </w:p>
        </w:tc>
      </w:tr>
      <w:tr w:rsidR="00D84442" w:rsidRPr="00832F87" w14:paraId="1472D62E" w14:textId="77777777" w:rsidTr="00B11186">
        <w:trPr>
          <w:trHeight w:val="780"/>
        </w:trPr>
        <w:tc>
          <w:tcPr>
            <w:tcW w:w="645" w:type="dxa"/>
            <w:tcBorders>
              <w:top w:val="nil"/>
              <w:left w:val="single" w:sz="8" w:space="0" w:color="auto"/>
              <w:bottom w:val="single" w:sz="4" w:space="0" w:color="auto"/>
              <w:right w:val="single" w:sz="4" w:space="0" w:color="auto"/>
            </w:tcBorders>
            <w:shd w:val="clear" w:color="auto" w:fill="auto"/>
            <w:noWrap/>
          </w:tcPr>
          <w:p w14:paraId="078C7052" w14:textId="4FFDB1EB" w:rsidR="00D84442" w:rsidRPr="00B11186" w:rsidRDefault="00D84442" w:rsidP="00D84442">
            <w:pPr>
              <w:jc w:val="center"/>
              <w:rPr>
                <w:rFonts w:ascii="Arial" w:hAnsi="Arial" w:cs="Arial"/>
                <w:sz w:val="20"/>
                <w:szCs w:val="20"/>
                <w:lang w:val="sr-Cyrl-RS"/>
              </w:rPr>
            </w:pPr>
            <w:r w:rsidRPr="00B11186">
              <w:rPr>
                <w:rFonts w:ascii="Arial" w:hAnsi="Arial" w:cs="Arial"/>
                <w:sz w:val="20"/>
                <w:szCs w:val="20"/>
                <w:lang w:val="sr-Cyrl-RS"/>
              </w:rPr>
              <w:t>1.3</w:t>
            </w:r>
          </w:p>
        </w:tc>
        <w:tc>
          <w:tcPr>
            <w:tcW w:w="2489" w:type="dxa"/>
            <w:tcBorders>
              <w:top w:val="nil"/>
              <w:left w:val="nil"/>
              <w:bottom w:val="single" w:sz="4" w:space="0" w:color="auto"/>
              <w:right w:val="single" w:sz="4" w:space="0" w:color="auto"/>
            </w:tcBorders>
            <w:shd w:val="clear" w:color="auto" w:fill="auto"/>
          </w:tcPr>
          <w:p w14:paraId="31BDBDE6" w14:textId="49CDEE2E" w:rsidR="00D84442" w:rsidRPr="00B11186" w:rsidRDefault="00D84442" w:rsidP="00D84442">
            <w:pPr>
              <w:jc w:val="both"/>
              <w:rPr>
                <w:rFonts w:ascii="Arial" w:hAnsi="Arial" w:cs="Arial"/>
                <w:sz w:val="20"/>
                <w:szCs w:val="20"/>
                <w:lang w:val="sr-Cyrl-RS"/>
              </w:rPr>
            </w:pPr>
            <w:r w:rsidRPr="00B11186">
              <w:rPr>
                <w:rFonts w:ascii="Arial" w:hAnsi="Arial" w:cs="Arial"/>
                <w:sz w:val="20"/>
                <w:szCs w:val="20"/>
              </w:rPr>
              <w:t>Израда радног извештаја о постојећем стању, поступање у складу са примедбама и сугестијама</w:t>
            </w:r>
          </w:p>
        </w:tc>
        <w:tc>
          <w:tcPr>
            <w:tcW w:w="1134" w:type="dxa"/>
            <w:tcBorders>
              <w:top w:val="nil"/>
              <w:left w:val="nil"/>
              <w:bottom w:val="single" w:sz="4" w:space="0" w:color="auto"/>
              <w:right w:val="single" w:sz="4" w:space="0" w:color="auto"/>
            </w:tcBorders>
            <w:shd w:val="clear" w:color="auto" w:fill="auto"/>
            <w:noWrap/>
            <w:vAlign w:val="center"/>
          </w:tcPr>
          <w:p w14:paraId="572AFEAA" w14:textId="679E34CA" w:rsidR="00D84442" w:rsidRPr="00660580" w:rsidRDefault="00D84442" w:rsidP="00D84442">
            <w:pPr>
              <w:jc w:val="center"/>
              <w:rPr>
                <w:rFonts w:ascii="Arial" w:hAnsi="Arial" w:cs="Arial"/>
                <w:sz w:val="18"/>
                <w:szCs w:val="18"/>
                <w:lang w:val="sr-Cyrl-RS"/>
              </w:rPr>
            </w:pPr>
            <w:r w:rsidRPr="00660580">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tcPr>
          <w:p w14:paraId="27789EFE" w14:textId="1DFDE0E8" w:rsidR="00D84442" w:rsidRPr="00660580" w:rsidRDefault="000958D1" w:rsidP="00D84442">
            <w:pPr>
              <w:jc w:val="center"/>
              <w:rPr>
                <w:rFonts w:ascii="Arial" w:hAnsi="Arial" w:cs="Arial"/>
                <w:sz w:val="18"/>
                <w:szCs w:val="18"/>
                <w:lang w:val="sr-Latn-RS"/>
              </w:rPr>
            </w:pPr>
            <w:r w:rsidRPr="00660580">
              <w:rPr>
                <w:rFonts w:ascii="Arial" w:hAnsi="Arial" w:cs="Arial"/>
                <w:sz w:val="18"/>
                <w:szCs w:val="18"/>
                <w:lang w:val="sr-Latn-RS"/>
              </w:rPr>
              <w:t>1</w:t>
            </w:r>
          </w:p>
        </w:tc>
        <w:tc>
          <w:tcPr>
            <w:tcW w:w="1276" w:type="dxa"/>
            <w:tcBorders>
              <w:top w:val="nil"/>
              <w:left w:val="nil"/>
              <w:bottom w:val="single" w:sz="4" w:space="0" w:color="auto"/>
              <w:right w:val="single" w:sz="4" w:space="0" w:color="auto"/>
            </w:tcBorders>
            <w:shd w:val="clear" w:color="auto" w:fill="auto"/>
            <w:noWrap/>
            <w:vAlign w:val="center"/>
          </w:tcPr>
          <w:p w14:paraId="59784AF1" w14:textId="77777777" w:rsidR="00D84442" w:rsidRPr="00832F87" w:rsidRDefault="00D84442"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76DFE321" w14:textId="77777777" w:rsidR="00D84442" w:rsidRPr="00832F87" w:rsidRDefault="00D84442"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06195231" w14:textId="77777777" w:rsidR="00D84442" w:rsidRPr="00832F87" w:rsidRDefault="00D84442" w:rsidP="00D84442">
            <w:pPr>
              <w:jc w:val="center"/>
              <w:rPr>
                <w:rFonts w:ascii="Arial" w:hAnsi="Arial" w:cs="Arial"/>
                <w:sz w:val="18"/>
                <w:szCs w:val="18"/>
              </w:rPr>
            </w:pPr>
          </w:p>
        </w:tc>
      </w:tr>
      <w:tr w:rsidR="00F92E57" w:rsidRPr="00832F87" w14:paraId="79E20DA6" w14:textId="77777777" w:rsidTr="00660580">
        <w:trPr>
          <w:trHeight w:val="780"/>
        </w:trPr>
        <w:tc>
          <w:tcPr>
            <w:tcW w:w="645" w:type="dxa"/>
            <w:tcBorders>
              <w:top w:val="nil"/>
              <w:left w:val="single" w:sz="8" w:space="0" w:color="auto"/>
              <w:bottom w:val="single" w:sz="4" w:space="0" w:color="auto"/>
              <w:right w:val="single" w:sz="4" w:space="0" w:color="auto"/>
            </w:tcBorders>
            <w:shd w:val="clear" w:color="auto" w:fill="auto"/>
            <w:noWrap/>
          </w:tcPr>
          <w:p w14:paraId="2049000A" w14:textId="6FB6768F" w:rsidR="00F92E57" w:rsidRPr="00B11186" w:rsidRDefault="00F92E57" w:rsidP="00D84442">
            <w:pPr>
              <w:jc w:val="center"/>
              <w:rPr>
                <w:rFonts w:ascii="Arial" w:hAnsi="Arial" w:cs="Arial"/>
                <w:sz w:val="20"/>
                <w:szCs w:val="20"/>
                <w:lang w:val="sr-Cyrl-RS"/>
              </w:rPr>
            </w:pPr>
            <w:r w:rsidRPr="00B11186">
              <w:rPr>
                <w:rFonts w:ascii="Arial" w:hAnsi="Arial" w:cs="Arial"/>
                <w:sz w:val="20"/>
                <w:szCs w:val="20"/>
                <w:lang w:val="sr-Cyrl-RS"/>
              </w:rPr>
              <w:t>1.4</w:t>
            </w:r>
          </w:p>
        </w:tc>
        <w:tc>
          <w:tcPr>
            <w:tcW w:w="2489" w:type="dxa"/>
            <w:tcBorders>
              <w:top w:val="nil"/>
              <w:left w:val="nil"/>
              <w:bottom w:val="single" w:sz="4" w:space="0" w:color="auto"/>
              <w:right w:val="single" w:sz="4" w:space="0" w:color="auto"/>
            </w:tcBorders>
            <w:shd w:val="clear" w:color="auto" w:fill="auto"/>
          </w:tcPr>
          <w:p w14:paraId="2B9355E0" w14:textId="090CBD20" w:rsidR="00F92E57" w:rsidRPr="00B11186" w:rsidRDefault="00F92E57" w:rsidP="00D84442">
            <w:pPr>
              <w:jc w:val="both"/>
              <w:rPr>
                <w:rFonts w:ascii="Arial" w:hAnsi="Arial" w:cs="Arial"/>
                <w:sz w:val="20"/>
                <w:szCs w:val="20"/>
                <w:lang w:val="sr-Cyrl-RS"/>
              </w:rPr>
            </w:pPr>
            <w:r w:rsidRPr="00B11186">
              <w:rPr>
                <w:rFonts w:ascii="Arial" w:hAnsi="Arial" w:cs="Arial"/>
                <w:sz w:val="20"/>
                <w:szCs w:val="20"/>
              </w:rPr>
              <w:t>Припрема документације за прибављање потребних сагласност код надлежних органа</w:t>
            </w:r>
          </w:p>
        </w:tc>
        <w:tc>
          <w:tcPr>
            <w:tcW w:w="2268" w:type="dxa"/>
            <w:gridSpan w:val="2"/>
            <w:tcBorders>
              <w:top w:val="nil"/>
              <w:left w:val="nil"/>
              <w:bottom w:val="single" w:sz="4" w:space="0" w:color="auto"/>
              <w:right w:val="single" w:sz="4" w:space="0" w:color="auto"/>
            </w:tcBorders>
            <w:shd w:val="clear" w:color="auto" w:fill="auto"/>
            <w:noWrap/>
            <w:vAlign w:val="center"/>
          </w:tcPr>
          <w:p w14:paraId="46A74720" w14:textId="4B65C883" w:rsidR="00F92E57" w:rsidRPr="00660580" w:rsidRDefault="00F92E57" w:rsidP="00D84442">
            <w:pPr>
              <w:jc w:val="center"/>
              <w:rPr>
                <w:rFonts w:ascii="Arial" w:hAnsi="Arial" w:cs="Arial"/>
                <w:sz w:val="18"/>
                <w:szCs w:val="18"/>
                <w:lang w:val="sr-Latn-RS"/>
              </w:rPr>
            </w:pPr>
            <w:r w:rsidRPr="00660580">
              <w:rPr>
                <w:rFonts w:ascii="Arial" w:hAnsi="Arial" w:cs="Arial"/>
                <w:sz w:val="20"/>
                <w:szCs w:val="20"/>
                <w:lang w:val="sr-Cyrl-RS"/>
              </w:rPr>
              <w:t>Паушал</w:t>
            </w:r>
          </w:p>
        </w:tc>
        <w:tc>
          <w:tcPr>
            <w:tcW w:w="1276" w:type="dxa"/>
            <w:tcBorders>
              <w:top w:val="nil"/>
              <w:left w:val="nil"/>
              <w:bottom w:val="single" w:sz="4" w:space="0" w:color="auto"/>
              <w:right w:val="single" w:sz="4" w:space="0" w:color="auto"/>
            </w:tcBorders>
            <w:shd w:val="clear" w:color="auto" w:fill="auto"/>
            <w:noWrap/>
            <w:vAlign w:val="center"/>
          </w:tcPr>
          <w:p w14:paraId="1A60793C" w14:textId="77777777" w:rsidR="00F92E57" w:rsidRPr="00832F87" w:rsidRDefault="00F92E57"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0217A7C6" w14:textId="77777777" w:rsidR="00F92E57" w:rsidRPr="00832F87" w:rsidRDefault="00F92E57"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608C1A83" w14:textId="77777777" w:rsidR="00F92E57" w:rsidRPr="00832F87" w:rsidRDefault="00F92E57" w:rsidP="00D84442">
            <w:pPr>
              <w:jc w:val="center"/>
              <w:rPr>
                <w:rFonts w:ascii="Arial" w:hAnsi="Arial" w:cs="Arial"/>
                <w:sz w:val="18"/>
                <w:szCs w:val="18"/>
              </w:rPr>
            </w:pPr>
          </w:p>
        </w:tc>
      </w:tr>
      <w:tr w:rsidR="00D84442" w:rsidRPr="00832F87" w14:paraId="0A19F40F" w14:textId="77777777" w:rsidTr="00B11186">
        <w:trPr>
          <w:trHeight w:val="780"/>
        </w:trPr>
        <w:tc>
          <w:tcPr>
            <w:tcW w:w="645" w:type="dxa"/>
            <w:tcBorders>
              <w:top w:val="nil"/>
              <w:left w:val="single" w:sz="8" w:space="0" w:color="auto"/>
              <w:bottom w:val="single" w:sz="4" w:space="0" w:color="auto"/>
              <w:right w:val="single" w:sz="4" w:space="0" w:color="auto"/>
            </w:tcBorders>
            <w:shd w:val="clear" w:color="auto" w:fill="auto"/>
            <w:noWrap/>
          </w:tcPr>
          <w:p w14:paraId="0E08E80B" w14:textId="77777777" w:rsidR="00D84442" w:rsidRPr="00B11186" w:rsidRDefault="00D84442" w:rsidP="00D84442">
            <w:pPr>
              <w:jc w:val="center"/>
              <w:rPr>
                <w:rFonts w:ascii="Arial" w:hAnsi="Arial" w:cs="Arial"/>
                <w:b/>
                <w:sz w:val="20"/>
                <w:szCs w:val="20"/>
                <w:lang w:val="sr-Cyrl-RS"/>
              </w:rPr>
            </w:pPr>
            <w:r w:rsidRPr="00B11186">
              <w:rPr>
                <w:rFonts w:ascii="Arial" w:hAnsi="Arial" w:cs="Arial"/>
                <w:b/>
                <w:sz w:val="20"/>
                <w:szCs w:val="20"/>
                <w:lang w:val="sr-Cyrl-RS"/>
              </w:rPr>
              <w:t>2.</w:t>
            </w:r>
          </w:p>
          <w:p w14:paraId="2D9D1BC9" w14:textId="48C022EE" w:rsidR="00D84442" w:rsidRPr="00B11186" w:rsidRDefault="00D84442" w:rsidP="00D84442">
            <w:pPr>
              <w:jc w:val="center"/>
              <w:rPr>
                <w:rFonts w:ascii="Arial" w:hAnsi="Arial" w:cs="Arial"/>
                <w:sz w:val="20"/>
                <w:szCs w:val="20"/>
                <w:lang w:val="sr-Cyrl-RS"/>
              </w:rPr>
            </w:pPr>
          </w:p>
        </w:tc>
        <w:tc>
          <w:tcPr>
            <w:tcW w:w="2489" w:type="dxa"/>
            <w:tcBorders>
              <w:top w:val="nil"/>
              <w:left w:val="nil"/>
              <w:bottom w:val="single" w:sz="4" w:space="0" w:color="auto"/>
              <w:right w:val="single" w:sz="4" w:space="0" w:color="auto"/>
            </w:tcBorders>
            <w:shd w:val="clear" w:color="auto" w:fill="auto"/>
          </w:tcPr>
          <w:p w14:paraId="431EB61E" w14:textId="77777777" w:rsidR="00D84442" w:rsidRPr="00B11186" w:rsidRDefault="00D84442" w:rsidP="00D84442">
            <w:pPr>
              <w:ind w:left="46"/>
              <w:rPr>
                <w:rFonts w:ascii="Arial" w:hAnsi="Arial" w:cs="Arial"/>
                <w:b/>
                <w:sz w:val="20"/>
                <w:szCs w:val="20"/>
              </w:rPr>
            </w:pPr>
            <w:r w:rsidRPr="00B11186">
              <w:rPr>
                <w:rFonts w:ascii="Arial" w:hAnsi="Arial" w:cs="Arial"/>
                <w:b/>
                <w:sz w:val="20"/>
                <w:szCs w:val="20"/>
              </w:rPr>
              <w:t>Генерални пројекат</w:t>
            </w:r>
          </w:p>
          <w:p w14:paraId="7F3FC442" w14:textId="0C3D7578" w:rsidR="00D84442" w:rsidRPr="00B11186" w:rsidRDefault="00D84442" w:rsidP="00D84442">
            <w:pPr>
              <w:jc w:val="both"/>
              <w:rPr>
                <w:rFonts w:ascii="Arial" w:hAnsi="Arial" w:cs="Arial"/>
                <w:sz w:val="20"/>
                <w:szCs w:val="20"/>
                <w:lang w:val="sr-Cyrl-RS"/>
              </w:rPr>
            </w:pPr>
            <w:r w:rsidRPr="00B11186">
              <w:rPr>
                <w:rFonts w:ascii="Arial" w:hAnsi="Arial" w:cs="Arial"/>
                <w:sz w:val="20"/>
                <w:szCs w:val="20"/>
              </w:rPr>
              <w:t>Израда Генералног пројекта у складу са Законом о планирању и изградњи и тачком 3.1 Пројектног задатка</w:t>
            </w:r>
          </w:p>
        </w:tc>
        <w:tc>
          <w:tcPr>
            <w:tcW w:w="1134" w:type="dxa"/>
            <w:tcBorders>
              <w:top w:val="nil"/>
              <w:left w:val="nil"/>
              <w:bottom w:val="single" w:sz="4" w:space="0" w:color="auto"/>
              <w:right w:val="single" w:sz="4" w:space="0" w:color="auto"/>
            </w:tcBorders>
            <w:shd w:val="clear" w:color="auto" w:fill="auto"/>
            <w:noWrap/>
            <w:vAlign w:val="center"/>
          </w:tcPr>
          <w:p w14:paraId="4C591ACD" w14:textId="14C77845" w:rsidR="00D84442" w:rsidRPr="00660580" w:rsidRDefault="00D84442" w:rsidP="00D84442">
            <w:pPr>
              <w:jc w:val="center"/>
              <w:rPr>
                <w:rFonts w:ascii="Arial" w:hAnsi="Arial" w:cs="Arial"/>
                <w:sz w:val="18"/>
                <w:szCs w:val="18"/>
                <w:lang w:val="sr-Cyrl-RS"/>
              </w:rPr>
            </w:pPr>
            <w:r w:rsidRPr="00660580">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tcPr>
          <w:p w14:paraId="6B75C0F8" w14:textId="6052F5D0" w:rsidR="00F92E57" w:rsidRPr="00660580" w:rsidRDefault="00F92E57" w:rsidP="00F92E57">
            <w:pPr>
              <w:rPr>
                <w:rFonts w:ascii="Arial" w:hAnsi="Arial" w:cs="Arial"/>
                <w:sz w:val="18"/>
                <w:szCs w:val="18"/>
                <w:lang w:val="sr-Latn-RS"/>
              </w:rPr>
            </w:pPr>
          </w:p>
          <w:p w14:paraId="69AD0427" w14:textId="2D8532F9" w:rsidR="00D84442" w:rsidRPr="00660580" w:rsidRDefault="00F92E57" w:rsidP="00F92E57">
            <w:pPr>
              <w:jc w:val="center"/>
              <w:rPr>
                <w:rFonts w:ascii="Arial" w:hAnsi="Arial" w:cs="Arial"/>
                <w:sz w:val="18"/>
                <w:szCs w:val="18"/>
                <w:lang w:val="sr-Latn-RS"/>
              </w:rPr>
            </w:pPr>
            <w:r w:rsidRPr="00660580">
              <w:rPr>
                <w:rFonts w:ascii="Arial" w:hAnsi="Arial" w:cs="Arial"/>
                <w:sz w:val="18"/>
                <w:szCs w:val="18"/>
                <w:lang w:val="sr-Latn-RS"/>
              </w:rPr>
              <w:t>1</w:t>
            </w:r>
          </w:p>
        </w:tc>
        <w:tc>
          <w:tcPr>
            <w:tcW w:w="1276" w:type="dxa"/>
            <w:tcBorders>
              <w:top w:val="nil"/>
              <w:left w:val="nil"/>
              <w:bottom w:val="single" w:sz="4" w:space="0" w:color="auto"/>
              <w:right w:val="single" w:sz="4" w:space="0" w:color="auto"/>
            </w:tcBorders>
            <w:shd w:val="clear" w:color="auto" w:fill="auto"/>
            <w:noWrap/>
            <w:vAlign w:val="center"/>
          </w:tcPr>
          <w:p w14:paraId="129AB8E9" w14:textId="77777777" w:rsidR="00D84442" w:rsidRPr="00832F87" w:rsidRDefault="00D84442"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54B46F60" w14:textId="77777777" w:rsidR="00D84442" w:rsidRPr="00832F87" w:rsidRDefault="00D84442"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2921A093" w14:textId="77777777" w:rsidR="00D84442" w:rsidRPr="00832F87" w:rsidRDefault="00D84442" w:rsidP="00D84442">
            <w:pPr>
              <w:jc w:val="center"/>
              <w:rPr>
                <w:rFonts w:ascii="Arial" w:hAnsi="Arial" w:cs="Arial"/>
                <w:sz w:val="18"/>
                <w:szCs w:val="18"/>
              </w:rPr>
            </w:pPr>
          </w:p>
        </w:tc>
      </w:tr>
      <w:tr w:rsidR="00D84442" w:rsidRPr="00832F87" w14:paraId="48457D2A" w14:textId="77777777" w:rsidTr="00B11186">
        <w:trPr>
          <w:trHeight w:val="465"/>
        </w:trPr>
        <w:tc>
          <w:tcPr>
            <w:tcW w:w="645" w:type="dxa"/>
            <w:tcBorders>
              <w:top w:val="nil"/>
              <w:left w:val="single" w:sz="8" w:space="0" w:color="auto"/>
              <w:bottom w:val="single" w:sz="4" w:space="0" w:color="auto"/>
              <w:right w:val="single" w:sz="4" w:space="0" w:color="auto"/>
            </w:tcBorders>
            <w:shd w:val="clear" w:color="auto" w:fill="auto"/>
            <w:noWrap/>
          </w:tcPr>
          <w:p w14:paraId="48164820" w14:textId="77777777" w:rsidR="00D84442" w:rsidRPr="00B11186" w:rsidRDefault="00D84442" w:rsidP="00D84442">
            <w:pPr>
              <w:jc w:val="center"/>
              <w:rPr>
                <w:rFonts w:ascii="Arial" w:hAnsi="Arial" w:cs="Arial"/>
                <w:b/>
                <w:sz w:val="20"/>
                <w:szCs w:val="20"/>
                <w:lang w:val="sr-Cyrl-RS"/>
              </w:rPr>
            </w:pPr>
            <w:r w:rsidRPr="00B11186">
              <w:rPr>
                <w:rFonts w:ascii="Arial" w:hAnsi="Arial" w:cs="Arial"/>
                <w:b/>
                <w:sz w:val="20"/>
                <w:szCs w:val="20"/>
                <w:lang w:val="sr-Latn-RS"/>
              </w:rPr>
              <w:t>3.</w:t>
            </w:r>
          </w:p>
          <w:p w14:paraId="050B90D1" w14:textId="19D9E1D9" w:rsidR="00D84442" w:rsidRPr="00B11186" w:rsidRDefault="00D84442" w:rsidP="00D84442">
            <w:pPr>
              <w:jc w:val="center"/>
              <w:rPr>
                <w:rFonts w:ascii="Arial" w:hAnsi="Arial" w:cs="Arial"/>
                <w:sz w:val="20"/>
                <w:szCs w:val="20"/>
                <w:lang w:val="sr-Cyrl-RS"/>
              </w:rPr>
            </w:pPr>
            <w:r w:rsidRPr="00B11186">
              <w:rPr>
                <w:rFonts w:ascii="Arial" w:hAnsi="Arial" w:cs="Arial"/>
                <w:sz w:val="20"/>
                <w:szCs w:val="20"/>
                <w:lang w:val="sr-Cyrl-RS"/>
              </w:rPr>
              <w:t>3.1</w:t>
            </w:r>
          </w:p>
        </w:tc>
        <w:tc>
          <w:tcPr>
            <w:tcW w:w="2489" w:type="dxa"/>
            <w:tcBorders>
              <w:top w:val="nil"/>
              <w:left w:val="nil"/>
              <w:bottom w:val="single" w:sz="4" w:space="0" w:color="auto"/>
              <w:right w:val="single" w:sz="4" w:space="0" w:color="auto"/>
            </w:tcBorders>
            <w:shd w:val="clear" w:color="auto" w:fill="auto"/>
          </w:tcPr>
          <w:p w14:paraId="38213C92" w14:textId="77777777" w:rsidR="00D84442" w:rsidRPr="00B11186" w:rsidRDefault="00D84442" w:rsidP="00D84442">
            <w:pPr>
              <w:ind w:left="46"/>
              <w:rPr>
                <w:rFonts w:ascii="Arial" w:hAnsi="Arial" w:cs="Arial"/>
                <w:b/>
                <w:sz w:val="20"/>
                <w:szCs w:val="20"/>
                <w:lang w:val="sr-Cyrl-RS"/>
              </w:rPr>
            </w:pPr>
            <w:r w:rsidRPr="00B11186">
              <w:rPr>
                <w:rFonts w:ascii="Arial" w:hAnsi="Arial" w:cs="Arial"/>
                <w:b/>
                <w:sz w:val="20"/>
                <w:szCs w:val="20"/>
                <w:lang w:val="sr-Cyrl-RS"/>
              </w:rPr>
              <w:t>Претходна студија оправданости</w:t>
            </w:r>
          </w:p>
          <w:p w14:paraId="27BF63CA" w14:textId="6E1D6E13" w:rsidR="00D84442" w:rsidRPr="00B11186" w:rsidRDefault="00D84442" w:rsidP="00D84442">
            <w:pPr>
              <w:jc w:val="both"/>
              <w:rPr>
                <w:rFonts w:ascii="Arial" w:hAnsi="Arial" w:cs="Arial"/>
                <w:sz w:val="20"/>
                <w:szCs w:val="20"/>
                <w:lang w:val="sr-Cyrl-RS"/>
              </w:rPr>
            </w:pPr>
            <w:r w:rsidRPr="00B11186">
              <w:rPr>
                <w:rFonts w:ascii="Arial" w:hAnsi="Arial" w:cs="Arial"/>
                <w:sz w:val="20"/>
                <w:szCs w:val="20"/>
                <w:lang w:val="sr-Cyrl-RS"/>
              </w:rPr>
              <w:t xml:space="preserve">Израда Претходне студије оправданости према  Правилнику о начину израде и садржини претходних радова, претходне студије оправданости и студије оправданости и  </w:t>
            </w:r>
            <w:r w:rsidRPr="00B11186">
              <w:rPr>
                <w:rFonts w:ascii="Arial" w:hAnsi="Arial" w:cs="Arial"/>
                <w:sz w:val="20"/>
                <w:szCs w:val="20"/>
              </w:rPr>
              <w:t xml:space="preserve"> </w:t>
            </w:r>
            <w:r w:rsidRPr="00B11186">
              <w:rPr>
                <w:rFonts w:ascii="Arial" w:hAnsi="Arial" w:cs="Arial"/>
                <w:sz w:val="20"/>
                <w:szCs w:val="20"/>
              </w:rPr>
              <w:lastRenderedPageBreak/>
              <w:t>тачком 3.2 Пројектног задатка</w:t>
            </w:r>
          </w:p>
        </w:tc>
        <w:tc>
          <w:tcPr>
            <w:tcW w:w="1134" w:type="dxa"/>
            <w:tcBorders>
              <w:top w:val="nil"/>
              <w:left w:val="nil"/>
              <w:bottom w:val="single" w:sz="4" w:space="0" w:color="auto"/>
              <w:right w:val="single" w:sz="4" w:space="0" w:color="auto"/>
            </w:tcBorders>
            <w:shd w:val="clear" w:color="auto" w:fill="auto"/>
            <w:noWrap/>
            <w:vAlign w:val="center"/>
          </w:tcPr>
          <w:p w14:paraId="74640942" w14:textId="50BDA589" w:rsidR="00D84442" w:rsidRPr="00660580" w:rsidRDefault="00D84442" w:rsidP="00D84442">
            <w:pPr>
              <w:jc w:val="center"/>
              <w:rPr>
                <w:rFonts w:ascii="Arial" w:hAnsi="Arial" w:cs="Arial"/>
                <w:sz w:val="18"/>
                <w:szCs w:val="18"/>
                <w:lang w:val="sr-Cyrl-RS"/>
              </w:rPr>
            </w:pPr>
            <w:r w:rsidRPr="00660580">
              <w:rPr>
                <w:rFonts w:ascii="Arial" w:hAnsi="Arial" w:cs="Arial"/>
                <w:sz w:val="18"/>
                <w:szCs w:val="18"/>
                <w:lang w:val="sr-Cyrl-RS"/>
              </w:rPr>
              <w:lastRenderedPageBreak/>
              <w:t>ком.</w:t>
            </w:r>
          </w:p>
        </w:tc>
        <w:tc>
          <w:tcPr>
            <w:tcW w:w="1134" w:type="dxa"/>
            <w:tcBorders>
              <w:top w:val="nil"/>
              <w:left w:val="nil"/>
              <w:bottom w:val="single" w:sz="4" w:space="0" w:color="auto"/>
              <w:right w:val="single" w:sz="4" w:space="0" w:color="auto"/>
            </w:tcBorders>
            <w:shd w:val="clear" w:color="auto" w:fill="auto"/>
            <w:noWrap/>
            <w:vAlign w:val="center"/>
          </w:tcPr>
          <w:p w14:paraId="3CC410C1" w14:textId="57D837D1" w:rsidR="00D84442" w:rsidRPr="00660580" w:rsidRDefault="000958D1" w:rsidP="00D84442">
            <w:pPr>
              <w:jc w:val="center"/>
              <w:rPr>
                <w:rFonts w:ascii="Arial" w:hAnsi="Arial" w:cs="Arial"/>
                <w:sz w:val="18"/>
                <w:szCs w:val="18"/>
                <w:lang w:val="sr-Latn-RS"/>
              </w:rPr>
            </w:pPr>
            <w:r w:rsidRPr="00660580">
              <w:rPr>
                <w:rFonts w:ascii="Arial" w:hAnsi="Arial" w:cs="Arial"/>
                <w:sz w:val="18"/>
                <w:szCs w:val="18"/>
                <w:lang w:val="sr-Latn-RS"/>
              </w:rPr>
              <w:t>1</w:t>
            </w:r>
          </w:p>
        </w:tc>
        <w:tc>
          <w:tcPr>
            <w:tcW w:w="1276" w:type="dxa"/>
            <w:tcBorders>
              <w:top w:val="nil"/>
              <w:left w:val="nil"/>
              <w:bottom w:val="single" w:sz="4" w:space="0" w:color="auto"/>
              <w:right w:val="single" w:sz="4" w:space="0" w:color="auto"/>
            </w:tcBorders>
            <w:shd w:val="clear" w:color="auto" w:fill="auto"/>
            <w:noWrap/>
            <w:vAlign w:val="center"/>
          </w:tcPr>
          <w:p w14:paraId="48C3859E" w14:textId="77777777" w:rsidR="00D84442" w:rsidRPr="00832F87" w:rsidRDefault="00D84442"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0FE9DF82" w14:textId="77777777" w:rsidR="00D84442" w:rsidRPr="00832F87" w:rsidRDefault="00D84442"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1A30414A" w14:textId="77777777" w:rsidR="00D84442" w:rsidRPr="00832F87" w:rsidRDefault="00D84442" w:rsidP="00D84442">
            <w:pPr>
              <w:jc w:val="center"/>
              <w:rPr>
                <w:rFonts w:ascii="Arial" w:hAnsi="Arial" w:cs="Arial"/>
                <w:sz w:val="18"/>
                <w:szCs w:val="18"/>
              </w:rPr>
            </w:pPr>
          </w:p>
        </w:tc>
      </w:tr>
      <w:tr w:rsidR="000958D1" w:rsidRPr="00832F87" w14:paraId="38F86EA5" w14:textId="77777777" w:rsidTr="00660580">
        <w:trPr>
          <w:trHeight w:val="543"/>
        </w:trPr>
        <w:tc>
          <w:tcPr>
            <w:tcW w:w="645" w:type="dxa"/>
            <w:tcBorders>
              <w:top w:val="nil"/>
              <w:left w:val="single" w:sz="8" w:space="0" w:color="auto"/>
              <w:bottom w:val="single" w:sz="4" w:space="0" w:color="auto"/>
              <w:right w:val="single" w:sz="4" w:space="0" w:color="auto"/>
            </w:tcBorders>
            <w:shd w:val="clear" w:color="auto" w:fill="auto"/>
            <w:noWrap/>
            <w:vAlign w:val="center"/>
          </w:tcPr>
          <w:p w14:paraId="237DA90F" w14:textId="096BA6CE" w:rsidR="000958D1" w:rsidRPr="00B11186" w:rsidRDefault="000958D1" w:rsidP="00D84442">
            <w:pPr>
              <w:jc w:val="center"/>
              <w:rPr>
                <w:rFonts w:ascii="Arial" w:hAnsi="Arial" w:cs="Arial"/>
                <w:sz w:val="20"/>
                <w:szCs w:val="20"/>
                <w:lang w:val="sr-Cyrl-RS"/>
              </w:rPr>
            </w:pPr>
            <w:r w:rsidRPr="00B11186">
              <w:rPr>
                <w:rFonts w:ascii="Arial" w:hAnsi="Arial" w:cs="Arial"/>
                <w:sz w:val="20"/>
                <w:szCs w:val="20"/>
                <w:lang w:val="sr-Cyrl-RS"/>
              </w:rPr>
              <w:t>3.2</w:t>
            </w:r>
          </w:p>
        </w:tc>
        <w:tc>
          <w:tcPr>
            <w:tcW w:w="2489" w:type="dxa"/>
            <w:tcBorders>
              <w:top w:val="nil"/>
              <w:left w:val="nil"/>
              <w:bottom w:val="single" w:sz="4" w:space="0" w:color="auto"/>
              <w:right w:val="single" w:sz="4" w:space="0" w:color="auto"/>
            </w:tcBorders>
            <w:shd w:val="clear" w:color="auto" w:fill="auto"/>
          </w:tcPr>
          <w:p w14:paraId="26CB7719" w14:textId="28A6C604" w:rsidR="000958D1" w:rsidRPr="00B11186" w:rsidRDefault="000958D1" w:rsidP="00D84442">
            <w:pPr>
              <w:jc w:val="both"/>
              <w:rPr>
                <w:rFonts w:ascii="Arial" w:hAnsi="Arial" w:cs="Arial"/>
                <w:sz w:val="20"/>
                <w:szCs w:val="20"/>
                <w:lang w:val="sr-Cyrl-RS"/>
              </w:rPr>
            </w:pPr>
            <w:r w:rsidRPr="00B11186">
              <w:rPr>
                <w:rFonts w:ascii="Arial" w:hAnsi="Arial" w:cs="Arial"/>
                <w:sz w:val="20"/>
                <w:szCs w:val="20"/>
                <w:lang w:val="sr-Cyrl-RS"/>
              </w:rPr>
              <w:t>Ревизија Студије и потребне корекције.</w:t>
            </w:r>
          </w:p>
        </w:tc>
        <w:tc>
          <w:tcPr>
            <w:tcW w:w="2268" w:type="dxa"/>
            <w:gridSpan w:val="2"/>
            <w:tcBorders>
              <w:top w:val="nil"/>
              <w:left w:val="nil"/>
              <w:bottom w:val="single" w:sz="4" w:space="0" w:color="auto"/>
              <w:right w:val="single" w:sz="4" w:space="0" w:color="auto"/>
            </w:tcBorders>
            <w:shd w:val="clear" w:color="auto" w:fill="auto"/>
            <w:noWrap/>
            <w:vAlign w:val="center"/>
          </w:tcPr>
          <w:p w14:paraId="58A5A178" w14:textId="5EAAB74E" w:rsidR="000958D1" w:rsidRPr="00660580" w:rsidRDefault="000958D1" w:rsidP="00D84442">
            <w:pPr>
              <w:jc w:val="center"/>
              <w:rPr>
                <w:rFonts w:ascii="Arial" w:hAnsi="Arial" w:cs="Arial"/>
                <w:sz w:val="18"/>
                <w:szCs w:val="18"/>
                <w:lang w:val="sr-Cyrl-RS"/>
              </w:rPr>
            </w:pPr>
            <w:r w:rsidRPr="00660580">
              <w:rPr>
                <w:rFonts w:ascii="Arial" w:hAnsi="Arial" w:cs="Arial"/>
                <w:sz w:val="20"/>
                <w:szCs w:val="20"/>
                <w:lang w:val="sr-Cyrl-RS"/>
              </w:rPr>
              <w:t>Паушал</w:t>
            </w:r>
          </w:p>
        </w:tc>
        <w:tc>
          <w:tcPr>
            <w:tcW w:w="1276" w:type="dxa"/>
            <w:tcBorders>
              <w:top w:val="nil"/>
              <w:left w:val="nil"/>
              <w:bottom w:val="single" w:sz="4" w:space="0" w:color="auto"/>
              <w:right w:val="single" w:sz="4" w:space="0" w:color="auto"/>
            </w:tcBorders>
            <w:shd w:val="clear" w:color="auto" w:fill="auto"/>
            <w:noWrap/>
            <w:vAlign w:val="center"/>
          </w:tcPr>
          <w:p w14:paraId="65306F94" w14:textId="77777777" w:rsidR="000958D1" w:rsidRPr="00832F87" w:rsidRDefault="000958D1"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0E356BB1" w14:textId="77777777" w:rsidR="000958D1" w:rsidRPr="00832F87" w:rsidRDefault="000958D1"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3271207F" w14:textId="77777777" w:rsidR="000958D1" w:rsidRPr="00832F87" w:rsidRDefault="000958D1" w:rsidP="00D84442">
            <w:pPr>
              <w:jc w:val="center"/>
              <w:rPr>
                <w:rFonts w:ascii="Arial" w:hAnsi="Arial" w:cs="Arial"/>
                <w:sz w:val="18"/>
                <w:szCs w:val="18"/>
              </w:rPr>
            </w:pPr>
          </w:p>
        </w:tc>
      </w:tr>
      <w:tr w:rsidR="00D84442" w:rsidRPr="00832F87" w14:paraId="240CFA08" w14:textId="77777777" w:rsidTr="00B11186">
        <w:trPr>
          <w:trHeight w:val="565"/>
        </w:trPr>
        <w:tc>
          <w:tcPr>
            <w:tcW w:w="645" w:type="dxa"/>
            <w:tcBorders>
              <w:top w:val="nil"/>
              <w:left w:val="single" w:sz="8" w:space="0" w:color="auto"/>
              <w:bottom w:val="single" w:sz="4" w:space="0" w:color="auto"/>
              <w:right w:val="single" w:sz="4" w:space="0" w:color="auto"/>
            </w:tcBorders>
            <w:shd w:val="clear" w:color="auto" w:fill="auto"/>
            <w:noWrap/>
          </w:tcPr>
          <w:p w14:paraId="2F49CFAB" w14:textId="77777777" w:rsidR="00D84442" w:rsidRPr="00B11186" w:rsidRDefault="00D84442" w:rsidP="00D84442">
            <w:pPr>
              <w:jc w:val="center"/>
              <w:rPr>
                <w:rFonts w:ascii="Arial" w:hAnsi="Arial" w:cs="Arial"/>
                <w:sz w:val="20"/>
                <w:szCs w:val="20"/>
                <w:lang w:val="sr-Cyrl-RS"/>
              </w:rPr>
            </w:pPr>
            <w:r w:rsidRPr="00B11186">
              <w:rPr>
                <w:rFonts w:ascii="Arial" w:hAnsi="Arial" w:cs="Arial"/>
                <w:sz w:val="20"/>
                <w:szCs w:val="20"/>
                <w:lang w:val="sr-Cyrl-RS"/>
              </w:rPr>
              <w:t>4.</w:t>
            </w:r>
          </w:p>
          <w:p w14:paraId="7D9E6E1D" w14:textId="3DB0A9E3" w:rsidR="00D84442" w:rsidRPr="00B11186" w:rsidRDefault="00D84442" w:rsidP="00D84442">
            <w:pPr>
              <w:jc w:val="center"/>
              <w:rPr>
                <w:rFonts w:ascii="Arial" w:hAnsi="Arial" w:cs="Arial"/>
                <w:sz w:val="20"/>
                <w:szCs w:val="20"/>
                <w:lang w:val="sr-Cyrl-RS"/>
              </w:rPr>
            </w:pPr>
            <w:r w:rsidRPr="00B11186">
              <w:rPr>
                <w:rFonts w:ascii="Arial" w:hAnsi="Arial" w:cs="Arial"/>
                <w:sz w:val="20"/>
                <w:szCs w:val="20"/>
                <w:lang w:val="sr-Cyrl-RS"/>
              </w:rPr>
              <w:t>4.1</w:t>
            </w:r>
          </w:p>
        </w:tc>
        <w:tc>
          <w:tcPr>
            <w:tcW w:w="2489" w:type="dxa"/>
            <w:tcBorders>
              <w:top w:val="nil"/>
              <w:left w:val="nil"/>
              <w:bottom w:val="single" w:sz="4" w:space="0" w:color="auto"/>
              <w:right w:val="single" w:sz="4" w:space="0" w:color="auto"/>
            </w:tcBorders>
            <w:shd w:val="clear" w:color="auto" w:fill="auto"/>
          </w:tcPr>
          <w:p w14:paraId="65810281" w14:textId="77777777" w:rsidR="00D84442" w:rsidRPr="00B11186" w:rsidRDefault="00D84442" w:rsidP="00D84442">
            <w:pPr>
              <w:ind w:left="46"/>
              <w:rPr>
                <w:rFonts w:ascii="Arial" w:hAnsi="Arial" w:cs="Arial"/>
                <w:b/>
                <w:bCs/>
                <w:sz w:val="20"/>
                <w:szCs w:val="20"/>
                <w:lang w:val="sr-Cyrl-RS" w:bidi="hi-IN"/>
              </w:rPr>
            </w:pPr>
            <w:r w:rsidRPr="00B11186">
              <w:rPr>
                <w:rFonts w:ascii="Arial" w:hAnsi="Arial" w:cs="Arial"/>
                <w:b/>
                <w:bCs/>
                <w:sz w:val="20"/>
                <w:szCs w:val="20"/>
                <w:lang w:val="sr-Cyrl-RS" w:bidi="hi-IN"/>
              </w:rPr>
              <w:t>Пројекат геолошких/геотехничких истраживања</w:t>
            </w:r>
          </w:p>
          <w:p w14:paraId="41F3479F" w14:textId="2149F418" w:rsidR="00D84442" w:rsidRPr="00B11186" w:rsidRDefault="00D84442" w:rsidP="00D84442">
            <w:pPr>
              <w:jc w:val="both"/>
              <w:rPr>
                <w:rFonts w:ascii="Arial" w:hAnsi="Arial" w:cs="Arial"/>
                <w:sz w:val="20"/>
                <w:szCs w:val="20"/>
                <w:lang w:val="sr-Cyrl-RS"/>
              </w:rPr>
            </w:pPr>
            <w:r w:rsidRPr="00B11186">
              <w:rPr>
                <w:rFonts w:ascii="Arial" w:hAnsi="Arial" w:cs="Arial"/>
                <w:sz w:val="20"/>
                <w:szCs w:val="20"/>
                <w:lang w:val="sr-Cyrl-RS"/>
              </w:rPr>
              <w:t xml:space="preserve">Израда Пројекта геолошких/геотехничких истраживања </w:t>
            </w:r>
            <w:r w:rsidRPr="00B11186">
              <w:rPr>
                <w:rFonts w:ascii="Arial" w:hAnsi="Arial" w:cs="Arial"/>
                <w:bCs/>
                <w:sz w:val="20"/>
                <w:szCs w:val="20"/>
                <w:lang w:val="sr-Cyrl-RS" w:bidi="hi-IN"/>
              </w:rPr>
              <w:t xml:space="preserve"> у складу са</w:t>
            </w:r>
            <w:r w:rsidRPr="00B11186">
              <w:rPr>
                <w:rFonts w:ascii="Arial" w:hAnsi="Arial" w:cs="Arial"/>
                <w:b/>
                <w:bCs/>
                <w:sz w:val="20"/>
                <w:szCs w:val="20"/>
                <w:lang w:val="sr-Cyrl-RS" w:bidi="hi-IN"/>
              </w:rPr>
              <w:t xml:space="preserve"> </w:t>
            </w:r>
            <w:r w:rsidRPr="00B11186">
              <w:rPr>
                <w:rFonts w:ascii="Arial" w:hAnsi="Arial" w:cs="Arial"/>
                <w:sz w:val="20"/>
                <w:szCs w:val="20"/>
                <w:lang w:val="sr-Cyrl-RS"/>
              </w:rPr>
              <w:t xml:space="preserve">Правилником о садржини пројеката геолошких истраживања и елабората о резултатима геолошких истраживања и </w:t>
            </w:r>
            <w:r w:rsidRPr="00B11186">
              <w:rPr>
                <w:rFonts w:ascii="Arial" w:hAnsi="Arial" w:cs="Arial"/>
                <w:sz w:val="20"/>
                <w:szCs w:val="20"/>
              </w:rPr>
              <w:t xml:space="preserve"> тачком 3.3 Пројектног задатка</w:t>
            </w:r>
          </w:p>
        </w:tc>
        <w:tc>
          <w:tcPr>
            <w:tcW w:w="1134" w:type="dxa"/>
            <w:tcBorders>
              <w:top w:val="nil"/>
              <w:left w:val="nil"/>
              <w:bottom w:val="single" w:sz="4" w:space="0" w:color="auto"/>
              <w:right w:val="single" w:sz="4" w:space="0" w:color="auto"/>
            </w:tcBorders>
            <w:shd w:val="clear" w:color="auto" w:fill="auto"/>
            <w:noWrap/>
            <w:vAlign w:val="center"/>
          </w:tcPr>
          <w:p w14:paraId="2D0F669F" w14:textId="39E90353" w:rsidR="00D84442" w:rsidRPr="00660580" w:rsidRDefault="00D84442" w:rsidP="00D84442">
            <w:pPr>
              <w:jc w:val="center"/>
              <w:rPr>
                <w:rFonts w:ascii="Arial" w:hAnsi="Arial" w:cs="Arial"/>
                <w:sz w:val="18"/>
                <w:szCs w:val="18"/>
                <w:lang w:val="sr-Cyrl-RS"/>
              </w:rPr>
            </w:pPr>
            <w:r w:rsidRPr="00660580">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tcPr>
          <w:p w14:paraId="42E09CA8" w14:textId="7F534D5C" w:rsidR="00D84442" w:rsidRPr="00660580" w:rsidRDefault="000958D1" w:rsidP="00D84442">
            <w:pPr>
              <w:jc w:val="center"/>
              <w:rPr>
                <w:rFonts w:ascii="Arial" w:hAnsi="Arial" w:cs="Arial"/>
                <w:sz w:val="18"/>
                <w:szCs w:val="18"/>
                <w:lang w:val="sr-Latn-RS"/>
              </w:rPr>
            </w:pPr>
            <w:r w:rsidRPr="00660580">
              <w:rPr>
                <w:rFonts w:ascii="Arial" w:hAnsi="Arial" w:cs="Arial"/>
                <w:sz w:val="18"/>
                <w:szCs w:val="18"/>
                <w:lang w:val="sr-Latn-RS"/>
              </w:rPr>
              <w:t>1</w:t>
            </w:r>
          </w:p>
        </w:tc>
        <w:tc>
          <w:tcPr>
            <w:tcW w:w="1276" w:type="dxa"/>
            <w:tcBorders>
              <w:top w:val="nil"/>
              <w:left w:val="nil"/>
              <w:bottom w:val="single" w:sz="4" w:space="0" w:color="auto"/>
              <w:right w:val="single" w:sz="4" w:space="0" w:color="auto"/>
            </w:tcBorders>
            <w:shd w:val="clear" w:color="auto" w:fill="auto"/>
            <w:noWrap/>
            <w:vAlign w:val="center"/>
          </w:tcPr>
          <w:p w14:paraId="3DE6AA07" w14:textId="77777777" w:rsidR="00D84442" w:rsidRPr="00832F87" w:rsidRDefault="00D84442"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5515B5F1" w14:textId="77777777" w:rsidR="00D84442" w:rsidRPr="00832F87" w:rsidRDefault="00D84442"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3CF1D1DE" w14:textId="77777777" w:rsidR="00D84442" w:rsidRPr="00832F87" w:rsidRDefault="00D84442" w:rsidP="00D84442">
            <w:pPr>
              <w:jc w:val="center"/>
              <w:rPr>
                <w:rFonts w:ascii="Arial" w:hAnsi="Arial" w:cs="Arial"/>
                <w:sz w:val="18"/>
                <w:szCs w:val="18"/>
              </w:rPr>
            </w:pPr>
          </w:p>
        </w:tc>
      </w:tr>
      <w:tr w:rsidR="00D84442" w:rsidRPr="00832F87" w14:paraId="5205345C" w14:textId="77777777" w:rsidTr="00B11186">
        <w:trPr>
          <w:trHeight w:val="417"/>
        </w:trPr>
        <w:tc>
          <w:tcPr>
            <w:tcW w:w="645" w:type="dxa"/>
            <w:tcBorders>
              <w:top w:val="nil"/>
              <w:left w:val="single" w:sz="8" w:space="0" w:color="auto"/>
              <w:bottom w:val="single" w:sz="4" w:space="0" w:color="auto"/>
              <w:right w:val="single" w:sz="4" w:space="0" w:color="auto"/>
            </w:tcBorders>
            <w:shd w:val="clear" w:color="auto" w:fill="auto"/>
            <w:noWrap/>
          </w:tcPr>
          <w:p w14:paraId="59E348EF" w14:textId="25C40596" w:rsidR="00D84442" w:rsidRPr="00B11186" w:rsidRDefault="00D84442" w:rsidP="00D84442">
            <w:pPr>
              <w:jc w:val="center"/>
              <w:rPr>
                <w:rFonts w:ascii="Arial" w:hAnsi="Arial" w:cs="Arial"/>
                <w:sz w:val="20"/>
                <w:szCs w:val="20"/>
                <w:lang w:val="sr-Cyrl-RS"/>
              </w:rPr>
            </w:pPr>
            <w:r w:rsidRPr="00B11186">
              <w:rPr>
                <w:rFonts w:ascii="Arial" w:hAnsi="Arial" w:cs="Arial"/>
                <w:sz w:val="20"/>
                <w:szCs w:val="20"/>
                <w:lang w:val="sr-Cyrl-RS"/>
              </w:rPr>
              <w:t>4.2</w:t>
            </w:r>
          </w:p>
        </w:tc>
        <w:tc>
          <w:tcPr>
            <w:tcW w:w="2489" w:type="dxa"/>
            <w:tcBorders>
              <w:top w:val="nil"/>
              <w:left w:val="nil"/>
              <w:bottom w:val="single" w:sz="4" w:space="0" w:color="auto"/>
              <w:right w:val="single" w:sz="4" w:space="0" w:color="auto"/>
            </w:tcBorders>
            <w:shd w:val="clear" w:color="auto" w:fill="auto"/>
          </w:tcPr>
          <w:p w14:paraId="7F71CF83" w14:textId="105D4F84" w:rsidR="00D84442" w:rsidRPr="00B11186" w:rsidRDefault="000958D1" w:rsidP="00D84442">
            <w:pPr>
              <w:jc w:val="both"/>
              <w:rPr>
                <w:rFonts w:ascii="Arial" w:hAnsi="Arial" w:cs="Arial"/>
                <w:sz w:val="20"/>
                <w:szCs w:val="20"/>
                <w:lang w:val="sr-Cyrl-RS"/>
              </w:rPr>
            </w:pPr>
            <w:r>
              <w:rPr>
                <w:rFonts w:ascii="Arial" w:hAnsi="Arial" w:cs="Arial"/>
                <w:sz w:val="20"/>
                <w:szCs w:val="20"/>
                <w:lang w:val="sr-Cyrl-RS"/>
              </w:rPr>
              <w:t>Геолошко/</w:t>
            </w:r>
            <w:r w:rsidRPr="00660580">
              <w:rPr>
                <w:rFonts w:ascii="Arial" w:hAnsi="Arial" w:cs="Arial"/>
                <w:sz w:val="20"/>
                <w:szCs w:val="20"/>
                <w:lang w:val="sr-Cyrl-RS"/>
              </w:rPr>
              <w:t>геотехничк</w:t>
            </w:r>
            <w:r w:rsidRPr="00660580">
              <w:rPr>
                <w:rFonts w:ascii="Arial" w:hAnsi="Arial" w:cs="Arial"/>
                <w:sz w:val="20"/>
                <w:szCs w:val="20"/>
                <w:lang w:val="sr-Latn-RS"/>
              </w:rPr>
              <w:t>a</w:t>
            </w:r>
            <w:r w:rsidR="00D84442" w:rsidRPr="00660580">
              <w:rPr>
                <w:rFonts w:ascii="Arial" w:hAnsi="Arial" w:cs="Arial"/>
                <w:sz w:val="20"/>
                <w:szCs w:val="20"/>
                <w:lang w:val="sr-Cyrl-RS"/>
              </w:rPr>
              <w:t xml:space="preserve"> истраживања</w:t>
            </w:r>
            <w:r w:rsidR="00F92E57" w:rsidRPr="00660580">
              <w:rPr>
                <w:rFonts w:ascii="Arial" w:hAnsi="Arial" w:cs="Arial"/>
                <w:sz w:val="20"/>
                <w:szCs w:val="20"/>
                <w:lang w:val="sr-Latn-RS"/>
              </w:rPr>
              <w:t xml:space="preserve"> </w:t>
            </w:r>
            <w:r w:rsidR="00F92E57" w:rsidRPr="00660580">
              <w:rPr>
                <w:rFonts w:ascii="Arial" w:hAnsi="Arial" w:cs="Arial"/>
                <w:sz w:val="20"/>
                <w:szCs w:val="20"/>
                <w:lang w:val="sr-Cyrl-RS"/>
              </w:rPr>
              <w:t>терена</w:t>
            </w:r>
            <w:r w:rsidR="00D84442" w:rsidRPr="00660580">
              <w:rPr>
                <w:rFonts w:ascii="Arial" w:hAnsi="Arial" w:cs="Arial"/>
                <w:sz w:val="20"/>
                <w:szCs w:val="20"/>
                <w:lang w:val="sr-Cyrl-RS"/>
              </w:rPr>
              <w:t xml:space="preserve"> </w:t>
            </w:r>
            <w:r w:rsidR="00D84442" w:rsidRPr="00B11186">
              <w:rPr>
                <w:rFonts w:ascii="Arial" w:hAnsi="Arial" w:cs="Arial"/>
                <w:sz w:val="20"/>
                <w:szCs w:val="20"/>
                <w:lang w:val="sr-Cyrl-RS"/>
              </w:rPr>
              <w:t>у циљу обезбеђење потребних информација за сагледавање: инжењерско-геолошких особина терена, подобности за изградњу објеката, нивоа подземних вода, сеизмичке микрорејонизације, егзогеодинамичких процеса, и др. од значаја за реализацију планиране инвестиције.</w:t>
            </w:r>
          </w:p>
        </w:tc>
        <w:tc>
          <w:tcPr>
            <w:tcW w:w="1134" w:type="dxa"/>
            <w:tcBorders>
              <w:top w:val="nil"/>
              <w:left w:val="nil"/>
              <w:bottom w:val="single" w:sz="4" w:space="0" w:color="auto"/>
              <w:right w:val="single" w:sz="4" w:space="0" w:color="auto"/>
            </w:tcBorders>
            <w:shd w:val="clear" w:color="auto" w:fill="auto"/>
            <w:noWrap/>
            <w:vAlign w:val="center"/>
          </w:tcPr>
          <w:p w14:paraId="4C32DADC" w14:textId="39F1CA45" w:rsidR="00D84442" w:rsidRPr="00660580" w:rsidRDefault="00F92E57" w:rsidP="00D84442">
            <w:pPr>
              <w:jc w:val="center"/>
              <w:rPr>
                <w:rFonts w:ascii="Arial" w:hAnsi="Arial" w:cs="Arial"/>
                <w:sz w:val="18"/>
                <w:szCs w:val="18"/>
                <w:vertAlign w:val="superscript"/>
                <w:lang w:val="sr-Latn-RS"/>
              </w:rPr>
            </w:pPr>
            <w:r w:rsidRPr="00660580">
              <w:rPr>
                <w:rFonts w:ascii="Arial" w:hAnsi="Arial" w:cs="Arial"/>
                <w:sz w:val="18"/>
                <w:szCs w:val="18"/>
                <w:lang w:val="sr-Latn-RS"/>
              </w:rPr>
              <w:t>m</w:t>
            </w:r>
            <w:r w:rsidRPr="00660580">
              <w:rPr>
                <w:rFonts w:ascii="Arial" w:hAnsi="Arial" w:cs="Arial"/>
                <w:sz w:val="18"/>
                <w:szCs w:val="18"/>
                <w:vertAlign w:val="superscript"/>
                <w:lang w:val="sr-Latn-RS"/>
              </w:rPr>
              <w:t>2</w:t>
            </w:r>
          </w:p>
        </w:tc>
        <w:tc>
          <w:tcPr>
            <w:tcW w:w="1134" w:type="dxa"/>
            <w:tcBorders>
              <w:top w:val="nil"/>
              <w:left w:val="nil"/>
              <w:bottom w:val="single" w:sz="4" w:space="0" w:color="auto"/>
              <w:right w:val="single" w:sz="4" w:space="0" w:color="auto"/>
            </w:tcBorders>
            <w:shd w:val="clear" w:color="auto" w:fill="auto"/>
            <w:noWrap/>
            <w:vAlign w:val="center"/>
          </w:tcPr>
          <w:p w14:paraId="560316F1" w14:textId="26A20446" w:rsidR="00D84442" w:rsidRPr="00660580" w:rsidRDefault="00F92E57" w:rsidP="00D84442">
            <w:pPr>
              <w:jc w:val="center"/>
              <w:rPr>
                <w:rFonts w:ascii="Arial" w:hAnsi="Arial" w:cs="Arial"/>
                <w:sz w:val="16"/>
                <w:szCs w:val="16"/>
                <w:lang w:val="sr-Latn-RS"/>
              </w:rPr>
            </w:pPr>
            <w:r w:rsidRPr="00660580">
              <w:rPr>
                <w:rFonts w:ascii="Arial" w:hAnsi="Arial" w:cs="Arial"/>
                <w:sz w:val="16"/>
                <w:szCs w:val="16"/>
                <w:lang w:val="sr-Latn-RS"/>
              </w:rPr>
              <w:t>130.000</w:t>
            </w:r>
          </w:p>
        </w:tc>
        <w:tc>
          <w:tcPr>
            <w:tcW w:w="1276" w:type="dxa"/>
            <w:tcBorders>
              <w:top w:val="nil"/>
              <w:left w:val="nil"/>
              <w:bottom w:val="single" w:sz="4" w:space="0" w:color="auto"/>
              <w:right w:val="single" w:sz="4" w:space="0" w:color="auto"/>
            </w:tcBorders>
            <w:shd w:val="clear" w:color="auto" w:fill="auto"/>
            <w:noWrap/>
            <w:vAlign w:val="center"/>
          </w:tcPr>
          <w:p w14:paraId="4F940067" w14:textId="77777777" w:rsidR="00D84442" w:rsidRPr="00832F87" w:rsidRDefault="00D84442"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7BE05BFC" w14:textId="77777777" w:rsidR="00D84442" w:rsidRPr="00832F87" w:rsidRDefault="00D84442"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6935DA51" w14:textId="77777777" w:rsidR="00D84442" w:rsidRPr="00832F87" w:rsidRDefault="00D84442" w:rsidP="00D84442">
            <w:pPr>
              <w:jc w:val="center"/>
              <w:rPr>
                <w:rFonts w:ascii="Arial" w:hAnsi="Arial" w:cs="Arial"/>
                <w:sz w:val="18"/>
                <w:szCs w:val="18"/>
              </w:rPr>
            </w:pPr>
          </w:p>
        </w:tc>
      </w:tr>
      <w:tr w:rsidR="00F92E57" w:rsidRPr="00832F87" w14:paraId="1276C249" w14:textId="77777777" w:rsidTr="00B11186">
        <w:trPr>
          <w:trHeight w:val="417"/>
        </w:trPr>
        <w:tc>
          <w:tcPr>
            <w:tcW w:w="645" w:type="dxa"/>
            <w:tcBorders>
              <w:top w:val="nil"/>
              <w:left w:val="single" w:sz="8" w:space="0" w:color="auto"/>
              <w:bottom w:val="single" w:sz="4" w:space="0" w:color="auto"/>
              <w:right w:val="single" w:sz="4" w:space="0" w:color="auto"/>
            </w:tcBorders>
            <w:shd w:val="clear" w:color="auto" w:fill="auto"/>
            <w:noWrap/>
          </w:tcPr>
          <w:p w14:paraId="3A74EA2F" w14:textId="62F5F92C" w:rsidR="00F92E57" w:rsidRPr="00B11186" w:rsidRDefault="00F92E57" w:rsidP="00D84442">
            <w:pPr>
              <w:jc w:val="center"/>
              <w:rPr>
                <w:rFonts w:ascii="Arial" w:hAnsi="Arial" w:cs="Arial"/>
                <w:sz w:val="20"/>
                <w:szCs w:val="20"/>
                <w:lang w:val="sr-Cyrl-RS"/>
              </w:rPr>
            </w:pPr>
            <w:r w:rsidRPr="00B11186">
              <w:rPr>
                <w:rFonts w:ascii="Arial" w:hAnsi="Arial" w:cs="Arial"/>
                <w:b/>
                <w:sz w:val="20"/>
                <w:szCs w:val="20"/>
                <w:lang w:val="sr-Cyrl-RS"/>
              </w:rPr>
              <w:t>5.</w:t>
            </w:r>
          </w:p>
        </w:tc>
        <w:tc>
          <w:tcPr>
            <w:tcW w:w="2489" w:type="dxa"/>
            <w:tcBorders>
              <w:top w:val="nil"/>
              <w:left w:val="nil"/>
              <w:bottom w:val="single" w:sz="4" w:space="0" w:color="auto"/>
              <w:right w:val="single" w:sz="4" w:space="0" w:color="auto"/>
            </w:tcBorders>
            <w:shd w:val="clear" w:color="auto" w:fill="auto"/>
          </w:tcPr>
          <w:p w14:paraId="1164E661" w14:textId="77777777" w:rsidR="00F92E57" w:rsidRPr="00B11186" w:rsidRDefault="00F92E57" w:rsidP="00D84442">
            <w:pPr>
              <w:ind w:left="46"/>
              <w:rPr>
                <w:rFonts w:ascii="Arial" w:hAnsi="Arial" w:cs="Arial"/>
                <w:b/>
                <w:noProof/>
                <w:sz w:val="20"/>
                <w:szCs w:val="20"/>
                <w:lang w:val="sr-Cyrl-RS"/>
              </w:rPr>
            </w:pPr>
            <w:r w:rsidRPr="00B11186">
              <w:rPr>
                <w:rFonts w:ascii="Arial" w:hAnsi="Arial" w:cs="Arial"/>
                <w:b/>
                <w:noProof/>
                <w:sz w:val="20"/>
                <w:szCs w:val="20"/>
                <w:lang w:val="sr-Cyrl-RS"/>
              </w:rPr>
              <w:t>Идејно решење</w:t>
            </w:r>
          </w:p>
          <w:p w14:paraId="3248CE43" w14:textId="3A36AC8F" w:rsidR="00F92E57" w:rsidRPr="00B11186" w:rsidRDefault="00F92E57" w:rsidP="00D73C08">
            <w:pPr>
              <w:jc w:val="both"/>
              <w:rPr>
                <w:rFonts w:ascii="Arial" w:hAnsi="Arial" w:cs="Arial"/>
                <w:sz w:val="20"/>
                <w:szCs w:val="20"/>
                <w:lang w:val="sr-Cyrl-RS"/>
              </w:rPr>
            </w:pPr>
            <w:r w:rsidRPr="00B11186">
              <w:rPr>
                <w:rFonts w:ascii="Arial" w:hAnsi="Arial" w:cs="Arial"/>
                <w:noProof/>
                <w:sz w:val="20"/>
                <w:szCs w:val="20"/>
                <w:lang w:val="sr-Cyrl-RS"/>
              </w:rPr>
              <w:t>Израда Идејног решења за изградњу рециклажног центра за сакупљање, складиштење и третман отпада који настаје у Огранку ХЕ Ђердап за потребе прибављања локацијских услова (за усвојено решење из Генералног пројекта)</w:t>
            </w:r>
            <w:r>
              <w:rPr>
                <w:rFonts w:ascii="Arial" w:hAnsi="Arial" w:cs="Arial"/>
                <w:noProof/>
                <w:sz w:val="20"/>
                <w:szCs w:val="20"/>
                <w:lang w:val="sr-Latn-RS"/>
              </w:rPr>
              <w:t>,</w:t>
            </w:r>
            <w:r w:rsidRPr="00B11186">
              <w:rPr>
                <w:rFonts w:ascii="Arial" w:hAnsi="Arial" w:cs="Arial"/>
                <w:noProof/>
                <w:sz w:val="20"/>
                <w:szCs w:val="20"/>
                <w:lang w:val="sr-Cyrl-RS"/>
              </w:rPr>
              <w:t xml:space="preserve"> у складу са </w:t>
            </w:r>
            <w:r w:rsidRPr="00B11186">
              <w:rPr>
                <w:rFonts w:ascii="Arial" w:hAnsi="Arial" w:cs="Arial"/>
                <w:sz w:val="20"/>
                <w:szCs w:val="20"/>
                <w:lang w:val="sr-Cyrl-RS"/>
              </w:rPr>
              <w:t xml:space="preserve">Правилником о садржини, начину и поступку израде и начин вршења контроле техничке документације према класи </w:t>
            </w:r>
            <w:r w:rsidRPr="00660580">
              <w:rPr>
                <w:rFonts w:ascii="Arial" w:hAnsi="Arial" w:cs="Arial"/>
                <w:sz w:val="20"/>
                <w:szCs w:val="20"/>
                <w:lang w:val="sr-Cyrl-RS"/>
              </w:rPr>
              <w:t xml:space="preserve">и намени објеката и тачком </w:t>
            </w:r>
            <w:r w:rsidR="00D73C08" w:rsidRPr="00660580">
              <w:rPr>
                <w:rFonts w:ascii="Arial" w:hAnsi="Arial" w:cs="Arial"/>
                <w:sz w:val="20"/>
                <w:szCs w:val="20"/>
                <w:lang w:val="sr-Cyrl-RS"/>
              </w:rPr>
              <w:t xml:space="preserve">3.4. </w:t>
            </w:r>
            <w:r w:rsidR="00D73C08">
              <w:rPr>
                <w:rFonts w:ascii="Arial" w:hAnsi="Arial" w:cs="Arial"/>
                <w:sz w:val="20"/>
                <w:szCs w:val="20"/>
                <w:lang w:val="sr-Cyrl-RS"/>
              </w:rPr>
              <w:t>Пројектног</w:t>
            </w:r>
            <w:r w:rsidRPr="00B11186">
              <w:rPr>
                <w:rFonts w:ascii="Arial" w:hAnsi="Arial" w:cs="Arial"/>
                <w:sz w:val="20"/>
                <w:szCs w:val="20"/>
                <w:lang w:val="sr-Cyrl-RS"/>
              </w:rPr>
              <w:t xml:space="preserve"> задатк</w:t>
            </w:r>
            <w:r w:rsidR="00D73C08">
              <w:rPr>
                <w:rFonts w:ascii="Arial" w:hAnsi="Arial" w:cs="Arial"/>
                <w:sz w:val="20"/>
                <w:szCs w:val="20"/>
                <w:lang w:val="sr-Cyrl-RS"/>
              </w:rPr>
              <w:t>а</w:t>
            </w:r>
            <w:r w:rsidRPr="00B11186">
              <w:rPr>
                <w:rFonts w:ascii="Arial" w:hAnsi="Arial" w:cs="Arial"/>
                <w:sz w:val="20"/>
                <w:szCs w:val="20"/>
                <w:lang w:val="sr-Cyrl-RS"/>
              </w:rPr>
              <w:t>.</w:t>
            </w:r>
          </w:p>
        </w:tc>
        <w:tc>
          <w:tcPr>
            <w:tcW w:w="1134" w:type="dxa"/>
            <w:tcBorders>
              <w:top w:val="nil"/>
              <w:left w:val="nil"/>
              <w:bottom w:val="single" w:sz="4" w:space="0" w:color="auto"/>
              <w:right w:val="single" w:sz="4" w:space="0" w:color="auto"/>
            </w:tcBorders>
            <w:shd w:val="clear" w:color="auto" w:fill="auto"/>
            <w:noWrap/>
            <w:vAlign w:val="center"/>
          </w:tcPr>
          <w:p w14:paraId="2E1DBB3B" w14:textId="6FC532E3" w:rsidR="00F92E57" w:rsidRPr="00660580" w:rsidRDefault="00F92E57" w:rsidP="00D84442">
            <w:pPr>
              <w:jc w:val="center"/>
              <w:rPr>
                <w:rFonts w:ascii="Arial" w:hAnsi="Arial" w:cs="Arial"/>
                <w:sz w:val="18"/>
                <w:szCs w:val="18"/>
                <w:lang w:val="sr-Cyrl-RS"/>
              </w:rPr>
            </w:pPr>
            <w:r w:rsidRPr="00660580">
              <w:rPr>
                <w:rFonts w:ascii="Arial" w:hAnsi="Arial" w:cs="Arial"/>
                <w:sz w:val="18"/>
                <w:szCs w:val="18"/>
                <w:lang w:val="sr-Cyrl-RS"/>
              </w:rPr>
              <w:t>ком.</w:t>
            </w:r>
          </w:p>
        </w:tc>
        <w:tc>
          <w:tcPr>
            <w:tcW w:w="1134" w:type="dxa"/>
            <w:tcBorders>
              <w:top w:val="nil"/>
              <w:left w:val="nil"/>
              <w:bottom w:val="single" w:sz="4" w:space="0" w:color="auto"/>
              <w:right w:val="single" w:sz="4" w:space="0" w:color="auto"/>
            </w:tcBorders>
            <w:shd w:val="clear" w:color="auto" w:fill="auto"/>
            <w:noWrap/>
            <w:vAlign w:val="center"/>
          </w:tcPr>
          <w:p w14:paraId="45A48692" w14:textId="7B3E2140" w:rsidR="00F92E57" w:rsidRPr="00660580" w:rsidRDefault="00F92E57" w:rsidP="00D84442">
            <w:pPr>
              <w:jc w:val="center"/>
              <w:rPr>
                <w:rFonts w:ascii="Arial" w:hAnsi="Arial" w:cs="Arial"/>
                <w:sz w:val="16"/>
                <w:szCs w:val="16"/>
                <w:lang w:val="sr-Cyrl-RS"/>
              </w:rPr>
            </w:pPr>
            <w:r w:rsidRPr="00660580">
              <w:rPr>
                <w:rFonts w:ascii="Arial" w:hAnsi="Arial" w:cs="Arial"/>
                <w:sz w:val="18"/>
                <w:szCs w:val="18"/>
                <w:lang w:val="sr-Latn-RS"/>
              </w:rPr>
              <w:t>1</w:t>
            </w:r>
          </w:p>
        </w:tc>
        <w:tc>
          <w:tcPr>
            <w:tcW w:w="1276" w:type="dxa"/>
            <w:tcBorders>
              <w:top w:val="nil"/>
              <w:left w:val="nil"/>
              <w:bottom w:val="single" w:sz="4" w:space="0" w:color="auto"/>
              <w:right w:val="single" w:sz="4" w:space="0" w:color="auto"/>
            </w:tcBorders>
            <w:shd w:val="clear" w:color="auto" w:fill="auto"/>
            <w:noWrap/>
            <w:vAlign w:val="center"/>
          </w:tcPr>
          <w:p w14:paraId="53CB7B76" w14:textId="77777777" w:rsidR="00F92E57" w:rsidRPr="00832F87" w:rsidRDefault="00F92E57"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404C3156" w14:textId="77777777" w:rsidR="00F92E57" w:rsidRPr="00832F87" w:rsidRDefault="00F92E57"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460D976B" w14:textId="77777777" w:rsidR="00F92E57" w:rsidRPr="00832F87" w:rsidRDefault="00F92E57" w:rsidP="00D84442">
            <w:pPr>
              <w:jc w:val="center"/>
              <w:rPr>
                <w:rFonts w:ascii="Arial" w:hAnsi="Arial" w:cs="Arial"/>
                <w:sz w:val="18"/>
                <w:szCs w:val="18"/>
              </w:rPr>
            </w:pPr>
          </w:p>
        </w:tc>
      </w:tr>
      <w:tr w:rsidR="00D73C08" w:rsidRPr="00832F87" w14:paraId="791B300F" w14:textId="77777777" w:rsidTr="00660580">
        <w:trPr>
          <w:trHeight w:val="417"/>
        </w:trPr>
        <w:tc>
          <w:tcPr>
            <w:tcW w:w="645" w:type="dxa"/>
            <w:tcBorders>
              <w:top w:val="nil"/>
              <w:left w:val="single" w:sz="8" w:space="0" w:color="auto"/>
              <w:bottom w:val="single" w:sz="4" w:space="0" w:color="auto"/>
              <w:right w:val="single" w:sz="4" w:space="0" w:color="auto"/>
            </w:tcBorders>
            <w:shd w:val="clear" w:color="auto" w:fill="auto"/>
            <w:noWrap/>
          </w:tcPr>
          <w:p w14:paraId="17FEEB5E" w14:textId="3D3E1433" w:rsidR="00D73C08" w:rsidRPr="00B11186" w:rsidRDefault="00D73C08" w:rsidP="00D84442">
            <w:pPr>
              <w:jc w:val="center"/>
              <w:rPr>
                <w:rFonts w:ascii="Arial" w:hAnsi="Arial" w:cs="Arial"/>
                <w:sz w:val="20"/>
                <w:szCs w:val="20"/>
                <w:lang w:val="sr-Cyrl-RS"/>
              </w:rPr>
            </w:pPr>
            <w:r w:rsidRPr="00B11186">
              <w:rPr>
                <w:rFonts w:ascii="Arial" w:hAnsi="Arial" w:cs="Arial"/>
                <w:b/>
                <w:sz w:val="20"/>
                <w:szCs w:val="20"/>
                <w:lang w:val="sr-Cyrl-RS"/>
              </w:rPr>
              <w:t>6.</w:t>
            </w:r>
          </w:p>
        </w:tc>
        <w:tc>
          <w:tcPr>
            <w:tcW w:w="2489" w:type="dxa"/>
            <w:tcBorders>
              <w:top w:val="nil"/>
              <w:left w:val="nil"/>
              <w:bottom w:val="single" w:sz="4" w:space="0" w:color="auto"/>
              <w:right w:val="single" w:sz="4" w:space="0" w:color="auto"/>
            </w:tcBorders>
            <w:shd w:val="clear" w:color="auto" w:fill="auto"/>
          </w:tcPr>
          <w:p w14:paraId="1199B482" w14:textId="77777777" w:rsidR="00D73C08" w:rsidRPr="00B11186" w:rsidRDefault="00D73C08" w:rsidP="00D84442">
            <w:pPr>
              <w:ind w:left="46"/>
              <w:rPr>
                <w:rFonts w:ascii="Arial" w:hAnsi="Arial" w:cs="Arial"/>
                <w:b/>
                <w:sz w:val="20"/>
                <w:szCs w:val="20"/>
                <w:lang w:val="sr-Cyrl-RS"/>
              </w:rPr>
            </w:pPr>
            <w:r w:rsidRPr="00B11186">
              <w:rPr>
                <w:rFonts w:ascii="Arial" w:hAnsi="Arial" w:cs="Arial"/>
                <w:b/>
                <w:sz w:val="20"/>
                <w:szCs w:val="20"/>
                <w:lang w:val="sr-Cyrl-RS"/>
              </w:rPr>
              <w:t>Остала техничка документација</w:t>
            </w:r>
          </w:p>
          <w:p w14:paraId="29984001" w14:textId="50AE99BF" w:rsidR="00D73C08" w:rsidRPr="00B11186" w:rsidRDefault="00D73C08" w:rsidP="00D84442">
            <w:pPr>
              <w:jc w:val="both"/>
              <w:rPr>
                <w:rFonts w:ascii="Arial" w:hAnsi="Arial" w:cs="Arial"/>
                <w:sz w:val="20"/>
                <w:szCs w:val="20"/>
                <w:lang w:val="sr-Cyrl-RS"/>
              </w:rPr>
            </w:pPr>
            <w:r w:rsidRPr="00B11186">
              <w:rPr>
                <w:rFonts w:ascii="Arial" w:hAnsi="Arial" w:cs="Arial"/>
                <w:sz w:val="20"/>
                <w:szCs w:val="20"/>
                <w:lang w:val="sr-Cyrl-RS"/>
              </w:rPr>
              <w:t xml:space="preserve">Израда остале техничке </w:t>
            </w:r>
            <w:r w:rsidRPr="00B11186">
              <w:rPr>
                <w:rFonts w:ascii="Arial" w:hAnsi="Arial" w:cs="Arial"/>
                <w:sz w:val="20"/>
                <w:szCs w:val="20"/>
                <w:lang w:val="sr-Cyrl-RS"/>
              </w:rPr>
              <w:lastRenderedPageBreak/>
              <w:t>документације према захтевима из тачке 4. Пројектног задатка.</w:t>
            </w:r>
          </w:p>
        </w:tc>
        <w:tc>
          <w:tcPr>
            <w:tcW w:w="2268" w:type="dxa"/>
            <w:gridSpan w:val="2"/>
            <w:tcBorders>
              <w:top w:val="nil"/>
              <w:left w:val="nil"/>
              <w:bottom w:val="single" w:sz="4" w:space="0" w:color="auto"/>
              <w:right w:val="single" w:sz="4" w:space="0" w:color="auto"/>
            </w:tcBorders>
            <w:shd w:val="clear" w:color="auto" w:fill="auto"/>
            <w:noWrap/>
            <w:vAlign w:val="center"/>
          </w:tcPr>
          <w:p w14:paraId="297BA063" w14:textId="5544D693" w:rsidR="00D73C08" w:rsidRPr="00660580" w:rsidRDefault="00D73C08" w:rsidP="00D84442">
            <w:pPr>
              <w:jc w:val="center"/>
              <w:rPr>
                <w:rFonts w:ascii="Arial" w:hAnsi="Arial" w:cs="Arial"/>
                <w:sz w:val="16"/>
                <w:szCs w:val="16"/>
                <w:lang w:val="sr-Cyrl-RS"/>
              </w:rPr>
            </w:pPr>
            <w:r w:rsidRPr="00660580">
              <w:rPr>
                <w:rFonts w:ascii="Arial" w:hAnsi="Arial" w:cs="Arial"/>
                <w:sz w:val="20"/>
                <w:szCs w:val="20"/>
                <w:lang w:val="sr-Cyrl-RS"/>
              </w:rPr>
              <w:lastRenderedPageBreak/>
              <w:t>Паушал</w:t>
            </w:r>
          </w:p>
        </w:tc>
        <w:tc>
          <w:tcPr>
            <w:tcW w:w="1276" w:type="dxa"/>
            <w:tcBorders>
              <w:top w:val="nil"/>
              <w:left w:val="nil"/>
              <w:bottom w:val="single" w:sz="4" w:space="0" w:color="auto"/>
              <w:right w:val="single" w:sz="4" w:space="0" w:color="auto"/>
            </w:tcBorders>
            <w:shd w:val="clear" w:color="auto" w:fill="auto"/>
            <w:noWrap/>
            <w:vAlign w:val="center"/>
          </w:tcPr>
          <w:p w14:paraId="06C4C5FE" w14:textId="77777777" w:rsidR="00D73C08" w:rsidRPr="00832F87" w:rsidRDefault="00D73C08" w:rsidP="00D84442">
            <w:pPr>
              <w:jc w:val="center"/>
              <w:rPr>
                <w:rFonts w:ascii="Arial" w:hAnsi="Arial" w:cs="Arial"/>
                <w:sz w:val="18"/>
                <w:szCs w:val="18"/>
              </w:rPr>
            </w:pPr>
          </w:p>
        </w:tc>
        <w:tc>
          <w:tcPr>
            <w:tcW w:w="1257" w:type="dxa"/>
            <w:tcBorders>
              <w:top w:val="nil"/>
              <w:left w:val="nil"/>
              <w:bottom w:val="single" w:sz="4" w:space="0" w:color="auto"/>
              <w:right w:val="single" w:sz="8" w:space="0" w:color="auto"/>
            </w:tcBorders>
            <w:shd w:val="clear" w:color="auto" w:fill="auto"/>
            <w:noWrap/>
            <w:vAlign w:val="center"/>
          </w:tcPr>
          <w:p w14:paraId="45EC5473" w14:textId="77777777" w:rsidR="00D73C08" w:rsidRPr="00832F87" w:rsidRDefault="00D73C08" w:rsidP="00D84442">
            <w:pPr>
              <w:jc w:val="center"/>
              <w:rPr>
                <w:rFonts w:ascii="Arial" w:hAnsi="Arial" w:cs="Arial"/>
                <w:sz w:val="18"/>
                <w:szCs w:val="18"/>
              </w:rPr>
            </w:pPr>
          </w:p>
        </w:tc>
        <w:tc>
          <w:tcPr>
            <w:tcW w:w="1170" w:type="dxa"/>
            <w:tcBorders>
              <w:top w:val="nil"/>
              <w:left w:val="nil"/>
              <w:bottom w:val="single" w:sz="4" w:space="0" w:color="auto"/>
              <w:right w:val="single" w:sz="8" w:space="0" w:color="auto"/>
            </w:tcBorders>
            <w:vAlign w:val="center"/>
          </w:tcPr>
          <w:p w14:paraId="16709BF1" w14:textId="77777777" w:rsidR="00D73C08" w:rsidRPr="00832F87" w:rsidRDefault="00D73C08" w:rsidP="00D84442">
            <w:pPr>
              <w:jc w:val="center"/>
              <w:rPr>
                <w:rFonts w:ascii="Arial" w:hAnsi="Arial" w:cs="Arial"/>
                <w:sz w:val="18"/>
                <w:szCs w:val="18"/>
              </w:rPr>
            </w:pPr>
          </w:p>
        </w:tc>
      </w:tr>
      <w:tr w:rsidR="00F92E57" w:rsidRPr="003327C3" w14:paraId="53DD9597" w14:textId="77777777" w:rsidTr="008C310C">
        <w:trPr>
          <w:trHeight w:val="696"/>
        </w:trPr>
        <w:tc>
          <w:tcPr>
            <w:tcW w:w="667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26DF4E" w14:textId="77777777" w:rsidR="00F92E57" w:rsidRPr="003327C3" w:rsidRDefault="00F92E57" w:rsidP="006F44F4">
            <w:pPr>
              <w:jc w:val="right"/>
              <w:rPr>
                <w:rFonts w:ascii="Arial" w:hAnsi="Arial" w:cs="Arial"/>
                <w:lang w:val="sr-Cyrl-RS" w:eastAsia="en-GB"/>
              </w:rPr>
            </w:pPr>
          </w:p>
          <w:p w14:paraId="04516E89" w14:textId="6BEFE5D1" w:rsidR="00F92E57" w:rsidRPr="003327C3" w:rsidRDefault="00F92E57" w:rsidP="006F44F4">
            <w:pPr>
              <w:jc w:val="right"/>
              <w:rPr>
                <w:rFonts w:ascii="Arial" w:hAnsi="Arial" w:cs="Arial"/>
                <w:lang w:val="sr-Cyrl-RS" w:eastAsia="en-GB"/>
              </w:rPr>
            </w:pPr>
            <w:r w:rsidRPr="003327C3">
              <w:rPr>
                <w:rFonts w:ascii="Arial" w:hAnsi="Arial" w:cs="Arial"/>
                <w:lang w:val="sr-Cyrl-RS" w:eastAsia="en-GB"/>
              </w:rPr>
              <w:t>Укупна вредност без ПДВ</w:t>
            </w:r>
          </w:p>
          <w:p w14:paraId="430A1DEA" w14:textId="77777777" w:rsidR="00F92E57" w:rsidRPr="003327C3" w:rsidRDefault="00F92E57" w:rsidP="006F44F4">
            <w:pPr>
              <w:jc w:val="right"/>
              <w:rPr>
                <w:rFonts w:ascii="Arial" w:hAnsi="Arial" w:cs="Arial"/>
              </w:rPr>
            </w:pPr>
          </w:p>
        </w:tc>
        <w:tc>
          <w:tcPr>
            <w:tcW w:w="1257" w:type="dxa"/>
            <w:tcBorders>
              <w:top w:val="nil"/>
              <w:left w:val="nil"/>
              <w:bottom w:val="single" w:sz="8" w:space="0" w:color="auto"/>
              <w:right w:val="single" w:sz="8" w:space="0" w:color="auto"/>
            </w:tcBorders>
            <w:shd w:val="clear" w:color="auto" w:fill="auto"/>
            <w:noWrap/>
            <w:vAlign w:val="center"/>
            <w:hideMark/>
          </w:tcPr>
          <w:p w14:paraId="762A70EC" w14:textId="77777777" w:rsidR="00F92E57" w:rsidRPr="003327C3" w:rsidRDefault="00F92E57" w:rsidP="006F44F4">
            <w:pPr>
              <w:jc w:val="right"/>
              <w:rPr>
                <w:rFonts w:ascii="Arial" w:hAnsi="Arial" w:cs="Arial"/>
              </w:rPr>
            </w:pPr>
            <w:r w:rsidRPr="003327C3">
              <w:rPr>
                <w:rFonts w:ascii="Arial" w:hAnsi="Arial" w:cs="Arial"/>
                <w:lang w:val="sr-Cyrl-RS"/>
              </w:rPr>
              <w:t>///////////// </w:t>
            </w:r>
          </w:p>
        </w:tc>
        <w:tc>
          <w:tcPr>
            <w:tcW w:w="1170" w:type="dxa"/>
            <w:tcBorders>
              <w:top w:val="nil"/>
              <w:left w:val="nil"/>
              <w:bottom w:val="single" w:sz="8" w:space="0" w:color="auto"/>
              <w:right w:val="single" w:sz="8" w:space="0" w:color="auto"/>
            </w:tcBorders>
          </w:tcPr>
          <w:p w14:paraId="553B028C" w14:textId="77777777" w:rsidR="00F92E57" w:rsidRPr="003327C3" w:rsidRDefault="00F92E57" w:rsidP="006F44F4">
            <w:pPr>
              <w:jc w:val="right"/>
              <w:rPr>
                <w:rFonts w:ascii="Arial" w:hAnsi="Arial" w:cs="Arial"/>
                <w:lang w:val="sr-Cyrl-RS"/>
              </w:rPr>
            </w:pPr>
          </w:p>
        </w:tc>
      </w:tr>
      <w:tr w:rsidR="00F92E57" w:rsidRPr="003327C3" w14:paraId="6627C623" w14:textId="77777777" w:rsidTr="008C310C">
        <w:trPr>
          <w:trHeight w:val="694"/>
        </w:trPr>
        <w:tc>
          <w:tcPr>
            <w:tcW w:w="667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0AECC" w14:textId="77777777" w:rsidR="00F92E57" w:rsidRPr="003327C3" w:rsidRDefault="00F92E57" w:rsidP="006F44F4">
            <w:pPr>
              <w:jc w:val="right"/>
              <w:rPr>
                <w:rFonts w:ascii="Arial" w:hAnsi="Arial" w:cs="Arial"/>
                <w:lang w:val="sr-Cyrl-RS" w:eastAsia="en-GB"/>
              </w:rPr>
            </w:pPr>
          </w:p>
          <w:p w14:paraId="58FECC5B" w14:textId="6D5076FD" w:rsidR="00F92E57" w:rsidRPr="003327C3" w:rsidRDefault="00F92E57" w:rsidP="006F44F4">
            <w:pPr>
              <w:jc w:val="right"/>
              <w:rPr>
                <w:rFonts w:ascii="Arial" w:hAnsi="Arial" w:cs="Arial"/>
                <w:lang w:val="sr-Cyrl-RS" w:eastAsia="en-GB"/>
              </w:rPr>
            </w:pPr>
            <w:r w:rsidRPr="003327C3">
              <w:rPr>
                <w:rFonts w:ascii="Arial" w:hAnsi="Arial" w:cs="Arial"/>
                <w:lang w:val="sr-Cyrl-RS" w:eastAsia="en-GB"/>
              </w:rPr>
              <w:t>Укупна вредност ПДВ</w:t>
            </w:r>
          </w:p>
          <w:p w14:paraId="41F2AFD3" w14:textId="77777777" w:rsidR="00F92E57" w:rsidRPr="003327C3" w:rsidRDefault="00F92E57" w:rsidP="006F44F4">
            <w:pPr>
              <w:jc w:val="right"/>
              <w:rPr>
                <w:rFonts w:ascii="Arial" w:hAnsi="Arial" w:cs="Arial"/>
              </w:rPr>
            </w:pPr>
          </w:p>
        </w:tc>
        <w:tc>
          <w:tcPr>
            <w:tcW w:w="1257" w:type="dxa"/>
            <w:tcBorders>
              <w:top w:val="nil"/>
              <w:left w:val="nil"/>
              <w:bottom w:val="single" w:sz="8" w:space="0" w:color="auto"/>
              <w:right w:val="single" w:sz="8" w:space="0" w:color="auto"/>
            </w:tcBorders>
            <w:shd w:val="clear" w:color="auto" w:fill="auto"/>
            <w:noWrap/>
            <w:vAlign w:val="center"/>
            <w:hideMark/>
          </w:tcPr>
          <w:p w14:paraId="165019A8" w14:textId="77777777" w:rsidR="00F92E57" w:rsidRPr="003327C3" w:rsidRDefault="00F92E57" w:rsidP="006F44F4">
            <w:pPr>
              <w:jc w:val="right"/>
              <w:rPr>
                <w:rFonts w:ascii="Arial" w:hAnsi="Arial" w:cs="Arial"/>
              </w:rPr>
            </w:pPr>
            <w:r w:rsidRPr="003327C3">
              <w:rPr>
                <w:rFonts w:ascii="Arial" w:hAnsi="Arial" w:cs="Arial"/>
                <w:lang w:val="sr-Cyrl-RS"/>
              </w:rPr>
              <w:t>////////////// </w:t>
            </w:r>
          </w:p>
        </w:tc>
        <w:tc>
          <w:tcPr>
            <w:tcW w:w="1170" w:type="dxa"/>
            <w:tcBorders>
              <w:top w:val="nil"/>
              <w:left w:val="nil"/>
              <w:bottom w:val="single" w:sz="8" w:space="0" w:color="auto"/>
              <w:right w:val="single" w:sz="8" w:space="0" w:color="auto"/>
            </w:tcBorders>
          </w:tcPr>
          <w:p w14:paraId="19F4FA01" w14:textId="77777777" w:rsidR="00F92E57" w:rsidRPr="003327C3" w:rsidRDefault="00F92E57" w:rsidP="006F44F4">
            <w:pPr>
              <w:jc w:val="right"/>
              <w:rPr>
                <w:rFonts w:ascii="Arial" w:hAnsi="Arial" w:cs="Arial"/>
                <w:lang w:val="sr-Cyrl-RS"/>
              </w:rPr>
            </w:pPr>
          </w:p>
        </w:tc>
      </w:tr>
      <w:tr w:rsidR="00F92E57" w:rsidRPr="003327C3" w14:paraId="2BBE6059" w14:textId="77777777" w:rsidTr="008C310C">
        <w:trPr>
          <w:trHeight w:val="692"/>
        </w:trPr>
        <w:tc>
          <w:tcPr>
            <w:tcW w:w="667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E91B63" w14:textId="77777777" w:rsidR="00F92E57" w:rsidRPr="003327C3" w:rsidRDefault="00F92E57" w:rsidP="006F44F4">
            <w:pPr>
              <w:jc w:val="right"/>
              <w:rPr>
                <w:rFonts w:ascii="Arial" w:hAnsi="Arial" w:cs="Arial"/>
                <w:lang w:val="sr-Cyrl-RS" w:eastAsia="en-GB"/>
              </w:rPr>
            </w:pPr>
          </w:p>
          <w:p w14:paraId="6FCC634D" w14:textId="4CEDBC71" w:rsidR="00F92E57" w:rsidRPr="003327C3" w:rsidRDefault="00F92E57" w:rsidP="006F44F4">
            <w:pPr>
              <w:jc w:val="right"/>
              <w:rPr>
                <w:rFonts w:ascii="Arial" w:hAnsi="Arial" w:cs="Arial"/>
                <w:lang w:val="sr-Cyrl-RS" w:eastAsia="en-GB"/>
              </w:rPr>
            </w:pPr>
            <w:r w:rsidRPr="003327C3">
              <w:rPr>
                <w:rFonts w:ascii="Arial" w:hAnsi="Arial" w:cs="Arial"/>
                <w:lang w:val="sr-Cyrl-RS" w:eastAsia="en-GB"/>
              </w:rPr>
              <w:t>Укупна вредност са ПДВ</w:t>
            </w:r>
          </w:p>
          <w:p w14:paraId="0F0A85F9" w14:textId="77777777" w:rsidR="00F92E57" w:rsidRPr="003327C3" w:rsidRDefault="00F92E57" w:rsidP="006F44F4">
            <w:pPr>
              <w:jc w:val="right"/>
              <w:rPr>
                <w:rFonts w:ascii="Arial" w:hAnsi="Arial" w:cs="Arial"/>
              </w:rPr>
            </w:pPr>
          </w:p>
        </w:tc>
        <w:tc>
          <w:tcPr>
            <w:tcW w:w="1257" w:type="dxa"/>
            <w:tcBorders>
              <w:top w:val="nil"/>
              <w:left w:val="nil"/>
              <w:bottom w:val="single" w:sz="8" w:space="0" w:color="auto"/>
              <w:right w:val="single" w:sz="8" w:space="0" w:color="auto"/>
            </w:tcBorders>
            <w:shd w:val="clear" w:color="auto" w:fill="auto"/>
            <w:noWrap/>
            <w:vAlign w:val="center"/>
            <w:hideMark/>
          </w:tcPr>
          <w:p w14:paraId="21C264D2" w14:textId="77777777" w:rsidR="00F92E57" w:rsidRPr="003327C3" w:rsidRDefault="00F92E57" w:rsidP="006F44F4">
            <w:pPr>
              <w:jc w:val="right"/>
              <w:rPr>
                <w:rFonts w:ascii="Arial" w:hAnsi="Arial" w:cs="Arial"/>
              </w:rPr>
            </w:pPr>
            <w:r w:rsidRPr="003327C3">
              <w:rPr>
                <w:rFonts w:ascii="Arial" w:hAnsi="Arial" w:cs="Arial"/>
                <w:lang w:val="sr-Cyrl-RS"/>
              </w:rPr>
              <w:t>////////////// </w:t>
            </w:r>
          </w:p>
        </w:tc>
        <w:tc>
          <w:tcPr>
            <w:tcW w:w="1170" w:type="dxa"/>
            <w:tcBorders>
              <w:top w:val="nil"/>
              <w:left w:val="nil"/>
              <w:bottom w:val="single" w:sz="8" w:space="0" w:color="auto"/>
              <w:right w:val="single" w:sz="8" w:space="0" w:color="auto"/>
            </w:tcBorders>
          </w:tcPr>
          <w:p w14:paraId="39A28B14" w14:textId="77777777" w:rsidR="00F92E57" w:rsidRPr="003327C3" w:rsidRDefault="00F92E57" w:rsidP="006F44F4">
            <w:pPr>
              <w:jc w:val="right"/>
              <w:rPr>
                <w:rFonts w:ascii="Arial" w:hAnsi="Arial" w:cs="Arial"/>
                <w:lang w:val="sr-Cyrl-RS"/>
              </w:rPr>
            </w:pPr>
          </w:p>
        </w:tc>
      </w:tr>
    </w:tbl>
    <w:p w14:paraId="41830741" w14:textId="77777777" w:rsidR="001E7619" w:rsidRPr="003327C3" w:rsidRDefault="001E7619" w:rsidP="001E7619">
      <w:pPr>
        <w:pStyle w:val="ListParagraph"/>
        <w:rPr>
          <w:rFonts w:ascii="Arial" w:hAnsi="Arial" w:cs="Arial"/>
          <w:sz w:val="24"/>
          <w:szCs w:val="24"/>
          <w:lang w:val="sr-Cyrl-RS"/>
        </w:rPr>
      </w:pPr>
    </w:p>
    <w:tbl>
      <w:tblPr>
        <w:tblW w:w="0" w:type="auto"/>
        <w:jc w:val="center"/>
        <w:tblLook w:val="01E0" w:firstRow="1" w:lastRow="1" w:firstColumn="1" w:lastColumn="1" w:noHBand="0" w:noVBand="0"/>
      </w:tblPr>
      <w:tblGrid>
        <w:gridCol w:w="3598"/>
        <w:gridCol w:w="1959"/>
        <w:gridCol w:w="3730"/>
      </w:tblGrid>
      <w:tr w:rsidR="001E7619" w:rsidRPr="003327C3" w14:paraId="7E9219B5" w14:textId="77777777" w:rsidTr="006F44F4">
        <w:trPr>
          <w:jc w:val="center"/>
        </w:trPr>
        <w:tc>
          <w:tcPr>
            <w:tcW w:w="3598" w:type="dxa"/>
          </w:tcPr>
          <w:p w14:paraId="5ABA290B" w14:textId="77777777" w:rsidR="001E7619" w:rsidRPr="003327C3" w:rsidRDefault="001E7619" w:rsidP="006F44F4">
            <w:pPr>
              <w:jc w:val="center"/>
              <w:rPr>
                <w:rFonts w:ascii="Arial" w:hAnsi="Arial" w:cs="Arial"/>
              </w:rPr>
            </w:pPr>
            <w:r w:rsidRPr="003327C3">
              <w:rPr>
                <w:rFonts w:ascii="Arial" w:hAnsi="Arial" w:cs="Arial"/>
                <w:lang w:val="sr-Cyrl-RS"/>
              </w:rPr>
              <w:br w:type="page"/>
            </w:r>
            <w:r w:rsidRPr="003327C3">
              <w:rPr>
                <w:rFonts w:ascii="Arial" w:hAnsi="Arial" w:cs="Arial"/>
              </w:rPr>
              <w:t>Датум:</w:t>
            </w:r>
          </w:p>
        </w:tc>
        <w:tc>
          <w:tcPr>
            <w:tcW w:w="1959" w:type="dxa"/>
          </w:tcPr>
          <w:p w14:paraId="32C5826F" w14:textId="77777777" w:rsidR="001E7619" w:rsidRPr="003327C3" w:rsidRDefault="001E7619" w:rsidP="006F44F4">
            <w:pPr>
              <w:jc w:val="center"/>
              <w:rPr>
                <w:rFonts w:ascii="Arial" w:hAnsi="Arial" w:cs="Arial"/>
              </w:rPr>
            </w:pPr>
            <w:r w:rsidRPr="003327C3">
              <w:rPr>
                <w:rFonts w:ascii="Arial" w:hAnsi="Arial" w:cs="Arial"/>
              </w:rPr>
              <w:t>М.П.</w:t>
            </w:r>
          </w:p>
        </w:tc>
        <w:tc>
          <w:tcPr>
            <w:tcW w:w="3730" w:type="dxa"/>
          </w:tcPr>
          <w:p w14:paraId="5E29A454" w14:textId="77777777" w:rsidR="001E7619" w:rsidRPr="003327C3" w:rsidRDefault="001E7619" w:rsidP="006F44F4">
            <w:pPr>
              <w:jc w:val="center"/>
              <w:rPr>
                <w:rFonts w:ascii="Arial" w:hAnsi="Arial" w:cs="Arial"/>
              </w:rPr>
            </w:pPr>
            <w:r w:rsidRPr="003327C3">
              <w:rPr>
                <w:rFonts w:ascii="Arial" w:hAnsi="Arial" w:cs="Arial"/>
              </w:rPr>
              <w:t>Понуђач:</w:t>
            </w:r>
          </w:p>
        </w:tc>
      </w:tr>
      <w:tr w:rsidR="001E7619" w:rsidRPr="003327C3" w14:paraId="4580A80C" w14:textId="77777777" w:rsidTr="006F44F4">
        <w:trPr>
          <w:jc w:val="center"/>
        </w:trPr>
        <w:tc>
          <w:tcPr>
            <w:tcW w:w="3598" w:type="dxa"/>
            <w:tcBorders>
              <w:bottom w:val="single" w:sz="4" w:space="0" w:color="auto"/>
            </w:tcBorders>
            <w:vAlign w:val="center"/>
          </w:tcPr>
          <w:p w14:paraId="45F123DF" w14:textId="77777777" w:rsidR="001E7619" w:rsidRPr="003327C3" w:rsidRDefault="001E7619" w:rsidP="006F44F4">
            <w:pPr>
              <w:jc w:val="both"/>
              <w:rPr>
                <w:rFonts w:ascii="Arial" w:hAnsi="Arial" w:cs="Arial"/>
              </w:rPr>
            </w:pPr>
          </w:p>
        </w:tc>
        <w:tc>
          <w:tcPr>
            <w:tcW w:w="1959" w:type="dxa"/>
            <w:vAlign w:val="center"/>
          </w:tcPr>
          <w:p w14:paraId="4EFA0A3D" w14:textId="77777777" w:rsidR="001E7619" w:rsidRPr="003327C3" w:rsidRDefault="001E7619" w:rsidP="006F44F4">
            <w:pPr>
              <w:jc w:val="both"/>
              <w:rPr>
                <w:rFonts w:ascii="Arial" w:hAnsi="Arial" w:cs="Arial"/>
              </w:rPr>
            </w:pPr>
          </w:p>
        </w:tc>
        <w:tc>
          <w:tcPr>
            <w:tcW w:w="3730" w:type="dxa"/>
            <w:tcBorders>
              <w:bottom w:val="single" w:sz="4" w:space="0" w:color="auto"/>
            </w:tcBorders>
            <w:vAlign w:val="center"/>
          </w:tcPr>
          <w:p w14:paraId="69679309" w14:textId="77777777" w:rsidR="001E7619" w:rsidRPr="003327C3" w:rsidRDefault="001E7619" w:rsidP="006F44F4">
            <w:pPr>
              <w:jc w:val="both"/>
              <w:rPr>
                <w:rFonts w:ascii="Arial" w:hAnsi="Arial" w:cs="Arial"/>
              </w:rPr>
            </w:pPr>
          </w:p>
        </w:tc>
      </w:tr>
    </w:tbl>
    <w:p w14:paraId="73BB9DC9" w14:textId="77777777" w:rsidR="001E7619" w:rsidRPr="003327C3" w:rsidRDefault="001E7619" w:rsidP="001E7619">
      <w:pPr>
        <w:tabs>
          <w:tab w:val="left" w:pos="1695"/>
        </w:tabs>
        <w:rPr>
          <w:rFonts w:ascii="Arial" w:hAnsi="Arial" w:cs="Arial"/>
          <w:b/>
          <w:bCs/>
          <w:i/>
          <w:iCs/>
        </w:rPr>
      </w:pPr>
    </w:p>
    <w:p w14:paraId="6030B899" w14:textId="77777777" w:rsidR="003327C3" w:rsidRDefault="003327C3" w:rsidP="00EB7402">
      <w:pPr>
        <w:tabs>
          <w:tab w:val="left" w:pos="1695"/>
        </w:tabs>
        <w:rPr>
          <w:rFonts w:ascii="Arial" w:hAnsi="Arial" w:cs="Arial"/>
          <w:b/>
          <w:bCs/>
          <w:i/>
          <w:iCs/>
        </w:rPr>
      </w:pPr>
    </w:p>
    <w:p w14:paraId="07F223DF" w14:textId="77777777" w:rsidR="00EB7402" w:rsidRPr="003327C3" w:rsidRDefault="00EB7402" w:rsidP="003327C3">
      <w:pPr>
        <w:tabs>
          <w:tab w:val="left" w:pos="1695"/>
        </w:tabs>
        <w:jc w:val="both"/>
        <w:rPr>
          <w:rFonts w:ascii="Arial" w:hAnsi="Arial" w:cs="Arial"/>
          <w:i/>
        </w:rPr>
      </w:pPr>
      <w:r w:rsidRPr="003327C3">
        <w:rPr>
          <w:rFonts w:ascii="Arial" w:hAnsi="Arial" w:cs="Arial"/>
          <w:b/>
          <w:bCs/>
          <w:i/>
          <w:iCs/>
        </w:rPr>
        <w:t>Упутство</w:t>
      </w:r>
      <w:r w:rsidRPr="003327C3">
        <w:rPr>
          <w:rFonts w:ascii="Arial" w:hAnsi="Arial" w:cs="Arial"/>
          <w:i/>
          <w:iCs/>
        </w:rPr>
        <w:t xml:space="preserve">: </w:t>
      </w:r>
      <w:r w:rsidRPr="003327C3">
        <w:rPr>
          <w:rFonts w:ascii="Arial" w:hAnsi="Arial" w:cs="Arial"/>
          <w:i/>
        </w:rPr>
        <w:t xml:space="preserve">Понуђач јасно и недвосмислено уноси све тражене податке у Образац структура цене. </w:t>
      </w:r>
    </w:p>
    <w:p w14:paraId="008E7231" w14:textId="77777777" w:rsidR="00EB7402" w:rsidRDefault="00EB7402" w:rsidP="00EB7402">
      <w:pPr>
        <w:pStyle w:val="Heading2"/>
        <w:numPr>
          <w:ilvl w:val="0"/>
          <w:numId w:val="0"/>
        </w:numPr>
        <w:jc w:val="right"/>
        <w:rPr>
          <w:sz w:val="24"/>
          <w:szCs w:val="24"/>
        </w:rPr>
      </w:pPr>
    </w:p>
    <w:p w14:paraId="6BB0E6AF" w14:textId="77777777" w:rsidR="00B11186" w:rsidRDefault="00B11186" w:rsidP="00B11186"/>
    <w:p w14:paraId="7C8EAB86" w14:textId="77777777" w:rsidR="00B11186" w:rsidRDefault="00B11186" w:rsidP="00B11186"/>
    <w:p w14:paraId="08573FE0" w14:textId="77777777" w:rsidR="00B11186" w:rsidRDefault="00B11186" w:rsidP="00B11186"/>
    <w:p w14:paraId="163A2229" w14:textId="77777777" w:rsidR="00B11186" w:rsidRDefault="00B11186" w:rsidP="00B11186"/>
    <w:p w14:paraId="4F3D31B2" w14:textId="77777777" w:rsidR="00B11186" w:rsidRDefault="00B11186" w:rsidP="00B11186"/>
    <w:p w14:paraId="79A85958" w14:textId="77777777" w:rsidR="00B11186" w:rsidRDefault="00B11186" w:rsidP="00B11186"/>
    <w:p w14:paraId="4A788373" w14:textId="77777777" w:rsidR="00B11186" w:rsidRDefault="00B11186" w:rsidP="00B11186"/>
    <w:p w14:paraId="0C579DA2" w14:textId="77777777" w:rsidR="00B11186" w:rsidRDefault="00B11186" w:rsidP="00B11186"/>
    <w:p w14:paraId="184714F0" w14:textId="77777777" w:rsidR="00B11186" w:rsidRDefault="00B11186" w:rsidP="00B11186"/>
    <w:p w14:paraId="79FB00CB" w14:textId="77777777" w:rsidR="00B11186" w:rsidRDefault="00B11186" w:rsidP="00B11186"/>
    <w:p w14:paraId="2D5A6222" w14:textId="77777777" w:rsidR="00B11186" w:rsidRDefault="00B11186" w:rsidP="00B11186"/>
    <w:p w14:paraId="7F738BE3" w14:textId="77777777" w:rsidR="00B11186" w:rsidRDefault="00B11186" w:rsidP="00B11186"/>
    <w:p w14:paraId="0ECA85FE" w14:textId="77777777" w:rsidR="00B11186" w:rsidRDefault="00B11186" w:rsidP="00B11186"/>
    <w:p w14:paraId="0A8324F0" w14:textId="77777777" w:rsidR="00B11186" w:rsidRDefault="00B11186" w:rsidP="00B11186"/>
    <w:p w14:paraId="642CBF7C" w14:textId="77777777" w:rsidR="00B11186" w:rsidRDefault="00B11186" w:rsidP="00B11186"/>
    <w:p w14:paraId="23BAF002" w14:textId="77777777" w:rsidR="00B11186" w:rsidRDefault="00B11186" w:rsidP="00B11186"/>
    <w:p w14:paraId="55964F26" w14:textId="77777777" w:rsidR="00B11186" w:rsidRDefault="00B11186" w:rsidP="00B11186"/>
    <w:p w14:paraId="02673728" w14:textId="77777777" w:rsidR="00B11186" w:rsidRDefault="00B11186" w:rsidP="00B11186"/>
    <w:p w14:paraId="4CBB9E8C" w14:textId="77777777" w:rsidR="00B11186" w:rsidRDefault="00B11186" w:rsidP="00B11186"/>
    <w:p w14:paraId="54BE305C" w14:textId="77777777" w:rsidR="00B11186" w:rsidRDefault="00B11186" w:rsidP="00B11186"/>
    <w:p w14:paraId="1F521F8D" w14:textId="77777777" w:rsidR="00B11186" w:rsidRDefault="00B11186" w:rsidP="00B11186"/>
    <w:p w14:paraId="2C912DCE" w14:textId="77777777" w:rsidR="00B11186" w:rsidRDefault="00B11186" w:rsidP="00B11186"/>
    <w:p w14:paraId="446E00D3" w14:textId="77777777" w:rsidR="00660580" w:rsidRDefault="00660580" w:rsidP="00B11186"/>
    <w:p w14:paraId="4B22871A" w14:textId="77777777" w:rsidR="00660580" w:rsidRDefault="00660580" w:rsidP="00B11186"/>
    <w:p w14:paraId="06A5D23B" w14:textId="77777777" w:rsidR="00660580" w:rsidRDefault="00660580" w:rsidP="00B11186"/>
    <w:p w14:paraId="227ED67C" w14:textId="77777777" w:rsidR="00660580" w:rsidRDefault="00660580" w:rsidP="00B11186"/>
    <w:p w14:paraId="5896F98C" w14:textId="77777777" w:rsidR="00B11186" w:rsidRDefault="00B11186" w:rsidP="00B11186"/>
    <w:p w14:paraId="32F0552A" w14:textId="77777777" w:rsidR="00B11186" w:rsidRPr="00B11186" w:rsidRDefault="00B11186" w:rsidP="00B11186"/>
    <w:p w14:paraId="0FC15BF9" w14:textId="77777777" w:rsidR="00EB7402" w:rsidRDefault="00EB7402" w:rsidP="00EB7402">
      <w:pPr>
        <w:pStyle w:val="Heading2"/>
        <w:numPr>
          <w:ilvl w:val="0"/>
          <w:numId w:val="0"/>
        </w:numPr>
        <w:jc w:val="right"/>
      </w:pPr>
    </w:p>
    <w:p w14:paraId="74D873E8" w14:textId="77777777" w:rsidR="00EB7402" w:rsidRPr="003327C3" w:rsidRDefault="00EB7402" w:rsidP="00EB7402">
      <w:pPr>
        <w:pStyle w:val="Heading2"/>
        <w:numPr>
          <w:ilvl w:val="0"/>
          <w:numId w:val="0"/>
        </w:numPr>
        <w:jc w:val="right"/>
        <w:rPr>
          <w:sz w:val="24"/>
          <w:szCs w:val="24"/>
        </w:rPr>
      </w:pPr>
      <w:bookmarkStart w:id="196" w:name="_Toc462913465"/>
      <w:r w:rsidRPr="003327C3">
        <w:rPr>
          <w:sz w:val="24"/>
          <w:szCs w:val="24"/>
        </w:rPr>
        <w:t>ОБРАЗАЦ 3.</w:t>
      </w:r>
      <w:bookmarkEnd w:id="196"/>
    </w:p>
    <w:p w14:paraId="2EE38976" w14:textId="77777777" w:rsidR="00EB7402" w:rsidRPr="003327C3" w:rsidRDefault="00EB7402" w:rsidP="00EB7402">
      <w:pPr>
        <w:tabs>
          <w:tab w:val="right" w:pos="9072"/>
        </w:tabs>
        <w:ind w:left="142"/>
        <w:jc w:val="right"/>
        <w:rPr>
          <w:rFonts w:ascii="Arial" w:hAnsi="Arial" w:cs="Arial"/>
        </w:rPr>
      </w:pPr>
    </w:p>
    <w:p w14:paraId="649C63EF" w14:textId="77777777" w:rsidR="001E7619" w:rsidRPr="003327C3" w:rsidRDefault="001E7619" w:rsidP="001E7619">
      <w:pPr>
        <w:tabs>
          <w:tab w:val="left" w:pos="1695"/>
        </w:tabs>
        <w:rPr>
          <w:rFonts w:ascii="Arial" w:hAnsi="Arial" w:cs="Arial"/>
          <w:b/>
          <w:bCs/>
          <w:i/>
          <w:iCs/>
        </w:rPr>
      </w:pPr>
    </w:p>
    <w:p w14:paraId="6454B47C" w14:textId="77777777" w:rsidR="00EB7402" w:rsidRPr="003327C3" w:rsidRDefault="00EB7402" w:rsidP="003327C3">
      <w:pPr>
        <w:suppressAutoHyphens w:val="0"/>
        <w:jc w:val="center"/>
        <w:rPr>
          <w:rFonts w:ascii="Arial" w:hAnsi="Arial" w:cs="Arial"/>
          <w:b/>
          <w:lang w:val="sr-Cyrl-RS"/>
        </w:rPr>
      </w:pPr>
      <w:r w:rsidRPr="003327C3">
        <w:rPr>
          <w:rFonts w:ascii="Arial" w:hAnsi="Arial" w:cs="Arial"/>
          <w:b/>
          <w:lang w:val="sr-Cyrl-RS"/>
        </w:rPr>
        <w:t>ОБРАЗАЦ ТРОШКОВА ПРИПРЕМЕ ПОНУДЕ</w:t>
      </w:r>
    </w:p>
    <w:p w14:paraId="209CDC8E" w14:textId="77777777" w:rsidR="00EB7402" w:rsidRPr="003327C3" w:rsidRDefault="00EB7402" w:rsidP="00EB7402">
      <w:pPr>
        <w:suppressAutoHyphens w:val="0"/>
        <w:rPr>
          <w:rFonts w:ascii="Arial" w:hAnsi="Arial" w:cs="Arial"/>
          <w:b/>
          <w:lang w:val="sr-Cyrl-RS"/>
        </w:rPr>
      </w:pPr>
    </w:p>
    <w:p w14:paraId="3CC5EF74" w14:textId="77777777" w:rsidR="00EB7402" w:rsidRPr="003327C3" w:rsidRDefault="00EB7402" w:rsidP="00EB7402">
      <w:pPr>
        <w:jc w:val="both"/>
        <w:rPr>
          <w:rFonts w:ascii="Arial" w:hAnsi="Arial" w:cs="Arial"/>
        </w:rPr>
      </w:pPr>
    </w:p>
    <w:p w14:paraId="10801401" w14:textId="5E91825B" w:rsidR="00EB7402" w:rsidRPr="003327C3" w:rsidRDefault="00EB7402" w:rsidP="003327C3">
      <w:pPr>
        <w:jc w:val="both"/>
        <w:rPr>
          <w:rFonts w:ascii="Arial" w:hAnsi="Arial" w:cs="Arial"/>
          <w:lang w:val="sr-Cyrl-RS"/>
        </w:rPr>
      </w:pPr>
      <w:r w:rsidRPr="003327C3">
        <w:rPr>
          <w:rFonts w:ascii="Arial" w:hAnsi="Arial" w:cs="Arial"/>
        </w:rPr>
        <w:t xml:space="preserve">У </w:t>
      </w:r>
      <w:r w:rsidRPr="003327C3">
        <w:rPr>
          <w:rFonts w:ascii="Arial" w:hAnsi="Arial" w:cs="Arial"/>
          <w:bCs/>
          <w:lang w:bidi="en-US"/>
        </w:rPr>
        <w:t xml:space="preserve">складу са чланом 88. Закона о јавним набавкама („Сл. гласник РС“ бр. 124/12, 14/15 и 68/15) </w:t>
      </w:r>
      <w:r w:rsidRPr="003327C3">
        <w:rPr>
          <w:rFonts w:ascii="Arial" w:hAnsi="Arial" w:cs="Arial"/>
          <w:bCs/>
          <w:lang w:val="sr-Cyrl-RS" w:bidi="en-US"/>
        </w:rPr>
        <w:t>п</w:t>
      </w:r>
      <w:r w:rsidRPr="003327C3">
        <w:rPr>
          <w:rFonts w:ascii="Arial" w:hAnsi="Arial" w:cs="Arial"/>
          <w:lang w:val="sr-Cyrl-RS"/>
        </w:rPr>
        <w:t>онуђач _________________________________________</w:t>
      </w:r>
      <w:r w:rsidR="003327C3">
        <w:rPr>
          <w:rFonts w:ascii="Arial" w:hAnsi="Arial" w:cs="Arial"/>
          <w:lang w:val="sr-Cyrl-RS"/>
        </w:rPr>
        <w:t>__________________________</w:t>
      </w:r>
      <w:r w:rsidRPr="003327C3">
        <w:rPr>
          <w:rFonts w:ascii="Arial" w:hAnsi="Arial" w:cs="Arial"/>
          <w:lang w:val="sr-Cyrl-RS"/>
        </w:rPr>
        <w:t xml:space="preserve"> доставља укупан износ и структуру т</w:t>
      </w:r>
      <w:r w:rsidRPr="003327C3">
        <w:rPr>
          <w:rFonts w:ascii="Arial" w:eastAsia="Calibri" w:hAnsi="Arial" w:cs="Arial"/>
          <w:bCs/>
          <w:iCs/>
          <w:lang w:val="sr-Cyrl-RS"/>
        </w:rPr>
        <w:t xml:space="preserve">рошкова, насталих приликом припремања понуде, за јавну набавку у отвореном поступку јавне набавке за </w:t>
      </w:r>
      <w:r w:rsidRPr="003327C3">
        <w:rPr>
          <w:rFonts w:ascii="Arial" w:hAnsi="Arial" w:cs="Arial"/>
          <w:lang w:val="sr-Cyrl-RS" w:eastAsia="sr-Cyrl-RS"/>
        </w:rPr>
        <w:t>набавку услуг</w:t>
      </w:r>
      <w:r w:rsidR="00E1309A" w:rsidRPr="003327C3">
        <w:rPr>
          <w:rFonts w:ascii="Arial" w:hAnsi="Arial" w:cs="Arial"/>
          <w:lang w:val="sr-Cyrl-RS" w:eastAsia="sr-Cyrl-RS"/>
        </w:rPr>
        <w:t>е</w:t>
      </w:r>
      <w:r w:rsidRPr="003327C3">
        <w:rPr>
          <w:rFonts w:ascii="Arial" w:hAnsi="Arial" w:cs="Arial"/>
          <w:lang w:val="sr-Cyrl-RS" w:eastAsia="sr-Cyrl-RS"/>
        </w:rPr>
        <w:t xml:space="preserve"> </w:t>
      </w:r>
      <w:r w:rsidR="00E1309A" w:rsidRPr="003327C3">
        <w:rPr>
          <w:rFonts w:ascii="Arial" w:hAnsi="Arial" w:cs="Arial"/>
        </w:rPr>
        <w:t>„</w:t>
      </w:r>
      <w:r w:rsidR="00B11186">
        <w:rPr>
          <w:rFonts w:ascii="Arial" w:hAnsi="Arial" w:cs="Arial"/>
        </w:rPr>
        <w:t>П</w:t>
      </w:r>
      <w:r w:rsidR="00B11186"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B11186">
        <w:rPr>
          <w:rFonts w:ascii="Arial" w:hAnsi="Arial" w:cs="Arial"/>
        </w:rPr>
        <w:t>отпада који настаје у огранку ХЕ Ђ</w:t>
      </w:r>
      <w:r w:rsidR="00B11186" w:rsidRPr="00203F88">
        <w:rPr>
          <w:rFonts w:ascii="Arial" w:hAnsi="Arial" w:cs="Arial"/>
        </w:rPr>
        <w:t>ердап, а на локацији садашњ</w:t>
      </w:r>
      <w:r w:rsidR="00B11186">
        <w:rPr>
          <w:rFonts w:ascii="Arial" w:hAnsi="Arial" w:cs="Arial"/>
        </w:rPr>
        <w:t>е депоније отпадног материјала Д</w:t>
      </w:r>
      <w:r w:rsidR="00B11186" w:rsidRPr="00203F88">
        <w:rPr>
          <w:rFonts w:ascii="Arial" w:hAnsi="Arial" w:cs="Arial"/>
        </w:rPr>
        <w:t>авидовац</w:t>
      </w:r>
      <w:r w:rsidR="00E1309A" w:rsidRPr="003327C3">
        <w:rPr>
          <w:rFonts w:ascii="Arial" w:hAnsi="Arial" w:cs="Arial"/>
        </w:rPr>
        <w:t>"</w:t>
      </w:r>
      <w:r w:rsidR="00E1309A" w:rsidRPr="003327C3">
        <w:rPr>
          <w:rFonts w:ascii="Arial" w:hAnsi="Arial" w:cs="Arial"/>
          <w:lang w:val="sr-Cyrl-RS"/>
        </w:rPr>
        <w:t xml:space="preserve"> </w:t>
      </w:r>
      <w:r w:rsidRPr="003327C3">
        <w:rPr>
          <w:rFonts w:ascii="Arial" w:hAnsi="Arial" w:cs="Arial"/>
          <w:b/>
          <w:i/>
          <w:lang w:val="sr-Latn-RS"/>
        </w:rPr>
        <w:softHyphen/>
      </w:r>
      <w:r w:rsidRPr="003327C3">
        <w:rPr>
          <w:rFonts w:ascii="Arial" w:hAnsi="Arial" w:cs="Arial"/>
          <w:b/>
          <w:i/>
          <w:lang w:val="sr-Latn-RS"/>
        </w:rPr>
        <w:softHyphen/>
      </w:r>
      <w:r w:rsidRPr="003327C3">
        <w:rPr>
          <w:rFonts w:ascii="Arial" w:hAnsi="Arial" w:cs="Arial"/>
          <w:b/>
          <w:i/>
          <w:lang w:val="sr-Latn-RS"/>
        </w:rPr>
        <w:softHyphen/>
      </w:r>
      <w:r w:rsidRPr="003327C3">
        <w:rPr>
          <w:rFonts w:ascii="Arial" w:hAnsi="Arial" w:cs="Arial"/>
          <w:lang w:val="sr-Cyrl-RS" w:eastAsia="sr-Cyrl-RS"/>
        </w:rPr>
        <w:t xml:space="preserve"> </w:t>
      </w:r>
      <w:r w:rsidRPr="003327C3">
        <w:rPr>
          <w:rFonts w:ascii="Arial" w:hAnsi="Arial" w:cs="Arial"/>
          <w:lang w:val="ru-RU"/>
        </w:rPr>
        <w:t>бр</w:t>
      </w:r>
      <w:r w:rsidRPr="003327C3">
        <w:rPr>
          <w:rFonts w:ascii="Arial" w:hAnsi="Arial" w:cs="Arial"/>
          <w:lang w:val="sr-Cyrl-RS"/>
        </w:rPr>
        <w:t>.</w:t>
      </w:r>
      <w:r w:rsidRPr="003327C3">
        <w:rPr>
          <w:rFonts w:ascii="Arial" w:hAnsi="Arial" w:cs="Arial"/>
          <w:lang w:val="ru-RU"/>
        </w:rPr>
        <w:t xml:space="preserve"> ЈН 1000/0</w:t>
      </w:r>
      <w:r w:rsidR="003327C3" w:rsidRPr="003327C3">
        <w:rPr>
          <w:rFonts w:ascii="Arial" w:hAnsi="Arial" w:cs="Arial"/>
          <w:lang w:val="ru-RU"/>
        </w:rPr>
        <w:t>4</w:t>
      </w:r>
      <w:r w:rsidR="00B11186">
        <w:rPr>
          <w:rFonts w:ascii="Arial" w:hAnsi="Arial" w:cs="Arial"/>
          <w:lang w:val="ru-RU"/>
        </w:rPr>
        <w:t>50</w:t>
      </w:r>
      <w:r w:rsidRPr="003327C3">
        <w:rPr>
          <w:rFonts w:ascii="Arial" w:hAnsi="Arial" w:cs="Arial"/>
          <w:lang w:val="ru-RU"/>
        </w:rPr>
        <w:t>/201</w:t>
      </w:r>
      <w:r w:rsidR="003327C3" w:rsidRPr="003327C3">
        <w:rPr>
          <w:rFonts w:ascii="Arial" w:hAnsi="Arial" w:cs="Arial"/>
          <w:lang w:val="ru-RU"/>
        </w:rPr>
        <w:t>6</w:t>
      </w:r>
      <w:r w:rsidRPr="003327C3">
        <w:rPr>
          <w:rFonts w:ascii="Arial" w:hAnsi="Arial" w:cs="Arial"/>
          <w:lang w:val="ru-RU"/>
        </w:rPr>
        <w:t xml:space="preserve"> ,</w:t>
      </w:r>
      <w:r w:rsidRPr="003327C3">
        <w:rPr>
          <w:rFonts w:ascii="Arial" w:hAnsi="Arial" w:cs="Arial"/>
          <w:lang w:val="sr-Cyrl-RS"/>
        </w:rPr>
        <w:t xml:space="preserve"> који износе:</w:t>
      </w:r>
    </w:p>
    <w:p w14:paraId="1C8C1C31" w14:textId="77777777" w:rsidR="00EB7402" w:rsidRPr="003327C3" w:rsidRDefault="00EB7402" w:rsidP="00EB7402">
      <w:pPr>
        <w:pStyle w:val="KDParagraf"/>
        <w:spacing w:before="0"/>
        <w:rPr>
          <w:rFonts w:cs="Arial"/>
          <w:sz w:val="24"/>
          <w:szCs w:val="24"/>
          <w:lang w:val="sr-Cyrl-R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809"/>
        <w:gridCol w:w="3095"/>
      </w:tblGrid>
      <w:tr w:rsidR="00EB7402" w:rsidRPr="003327C3" w14:paraId="5755B91B" w14:textId="77777777" w:rsidTr="006F44F4">
        <w:trPr>
          <w:trHeight w:val="559"/>
        </w:trPr>
        <w:tc>
          <w:tcPr>
            <w:tcW w:w="400" w:type="dxa"/>
            <w:shd w:val="clear" w:color="auto" w:fill="auto"/>
          </w:tcPr>
          <w:p w14:paraId="4622559F" w14:textId="77777777" w:rsidR="00EB7402" w:rsidRPr="003327C3" w:rsidRDefault="00EB7402" w:rsidP="006F44F4">
            <w:pPr>
              <w:autoSpaceDE w:val="0"/>
              <w:autoSpaceDN w:val="0"/>
              <w:adjustRightInd w:val="0"/>
              <w:jc w:val="center"/>
              <w:rPr>
                <w:rFonts w:ascii="Arial" w:eastAsia="Calibri" w:hAnsi="Arial" w:cs="Arial"/>
                <w:b/>
                <w:bCs/>
                <w:iCs/>
                <w:lang w:val="sr-Cyrl-RS"/>
              </w:rPr>
            </w:pPr>
          </w:p>
        </w:tc>
        <w:tc>
          <w:tcPr>
            <w:tcW w:w="6546" w:type="dxa"/>
            <w:shd w:val="clear" w:color="auto" w:fill="auto"/>
            <w:vAlign w:val="center"/>
          </w:tcPr>
          <w:p w14:paraId="2E3B9C17" w14:textId="77777777" w:rsidR="00EB7402" w:rsidRPr="003327C3" w:rsidRDefault="00EB7402" w:rsidP="006F44F4">
            <w:pPr>
              <w:autoSpaceDE w:val="0"/>
              <w:autoSpaceDN w:val="0"/>
              <w:adjustRightInd w:val="0"/>
              <w:jc w:val="center"/>
              <w:rPr>
                <w:rFonts w:ascii="Arial" w:eastAsia="Calibri" w:hAnsi="Arial" w:cs="Arial"/>
                <w:b/>
                <w:bCs/>
                <w:iCs/>
                <w:lang w:val="sr-Cyrl-RS"/>
              </w:rPr>
            </w:pPr>
            <w:r w:rsidRPr="003327C3">
              <w:rPr>
                <w:rFonts w:ascii="Arial" w:eastAsia="Calibri" w:hAnsi="Arial" w:cs="Arial"/>
                <w:b/>
                <w:bCs/>
                <w:iCs/>
                <w:lang w:val="sr-Cyrl-RS"/>
              </w:rPr>
              <w:t>Врста трошкова</w:t>
            </w:r>
          </w:p>
        </w:tc>
        <w:tc>
          <w:tcPr>
            <w:tcW w:w="3402" w:type="dxa"/>
            <w:shd w:val="clear" w:color="auto" w:fill="auto"/>
            <w:vAlign w:val="center"/>
          </w:tcPr>
          <w:p w14:paraId="3FDFE457" w14:textId="77777777" w:rsidR="00EB7402" w:rsidRPr="003327C3" w:rsidRDefault="00EB7402" w:rsidP="006F44F4">
            <w:pPr>
              <w:autoSpaceDE w:val="0"/>
              <w:autoSpaceDN w:val="0"/>
              <w:adjustRightInd w:val="0"/>
              <w:jc w:val="center"/>
              <w:rPr>
                <w:rFonts w:ascii="Arial" w:eastAsia="Calibri" w:hAnsi="Arial" w:cs="Arial"/>
                <w:b/>
                <w:bCs/>
                <w:iCs/>
                <w:lang w:val="sr-Cyrl-RS"/>
              </w:rPr>
            </w:pPr>
            <w:r w:rsidRPr="003327C3">
              <w:rPr>
                <w:rFonts w:ascii="Arial" w:eastAsia="Calibri" w:hAnsi="Arial" w:cs="Arial"/>
                <w:b/>
                <w:bCs/>
                <w:iCs/>
                <w:lang w:val="sr-Cyrl-RS"/>
              </w:rPr>
              <w:t>Износ трошкова</w:t>
            </w:r>
          </w:p>
          <w:p w14:paraId="0B47AA1C" w14:textId="77777777" w:rsidR="00EB7402" w:rsidRPr="003327C3" w:rsidRDefault="00EB7402" w:rsidP="006F44F4">
            <w:pPr>
              <w:autoSpaceDE w:val="0"/>
              <w:autoSpaceDN w:val="0"/>
              <w:adjustRightInd w:val="0"/>
              <w:jc w:val="center"/>
              <w:rPr>
                <w:rFonts w:ascii="Arial" w:eastAsia="Calibri" w:hAnsi="Arial" w:cs="Arial"/>
                <w:b/>
                <w:bCs/>
                <w:iCs/>
                <w:lang w:val="sr-Cyrl-RS"/>
              </w:rPr>
            </w:pPr>
            <w:r w:rsidRPr="003327C3">
              <w:rPr>
                <w:rFonts w:ascii="Arial" w:eastAsia="Calibri" w:hAnsi="Arial" w:cs="Arial"/>
                <w:b/>
                <w:bCs/>
                <w:iCs/>
                <w:lang w:val="sr-Cyrl-RS"/>
              </w:rPr>
              <w:t>(у динарима без ПДВ-а)</w:t>
            </w:r>
          </w:p>
        </w:tc>
      </w:tr>
      <w:tr w:rsidR="00EB7402" w:rsidRPr="003327C3" w14:paraId="2CF78B1C" w14:textId="77777777" w:rsidTr="006F44F4">
        <w:tc>
          <w:tcPr>
            <w:tcW w:w="400" w:type="dxa"/>
            <w:shd w:val="clear" w:color="auto" w:fill="auto"/>
          </w:tcPr>
          <w:p w14:paraId="0EAB1ED9"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55CB1CBC" w14:textId="77777777" w:rsidR="00EB7402" w:rsidRPr="003327C3" w:rsidRDefault="00EB7402" w:rsidP="006F44F4">
            <w:pPr>
              <w:autoSpaceDE w:val="0"/>
              <w:autoSpaceDN w:val="0"/>
              <w:adjustRightInd w:val="0"/>
              <w:jc w:val="center"/>
              <w:rPr>
                <w:rFonts w:ascii="Arial" w:eastAsia="Calibri" w:hAnsi="Arial" w:cs="Arial"/>
                <w:bCs/>
                <w:iCs/>
                <w:lang w:val="sr-Cyrl-RS"/>
              </w:rPr>
            </w:pPr>
            <w:r w:rsidRPr="003327C3">
              <w:rPr>
                <w:rFonts w:ascii="Arial" w:eastAsia="Calibri" w:hAnsi="Arial" w:cs="Arial"/>
                <w:bCs/>
                <w:iCs/>
                <w:lang w:val="sr-Cyrl-RS"/>
              </w:rPr>
              <w:t>1.</w:t>
            </w:r>
          </w:p>
        </w:tc>
        <w:tc>
          <w:tcPr>
            <w:tcW w:w="6546" w:type="dxa"/>
            <w:shd w:val="clear" w:color="auto" w:fill="auto"/>
          </w:tcPr>
          <w:p w14:paraId="6C1A3116"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43D9FC33"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1CACF6E3"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3402" w:type="dxa"/>
            <w:shd w:val="clear" w:color="auto" w:fill="auto"/>
          </w:tcPr>
          <w:p w14:paraId="32882B72"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r w:rsidR="00EB7402" w:rsidRPr="003327C3" w14:paraId="281288F8" w14:textId="77777777" w:rsidTr="006F44F4">
        <w:tc>
          <w:tcPr>
            <w:tcW w:w="400" w:type="dxa"/>
            <w:shd w:val="clear" w:color="auto" w:fill="auto"/>
          </w:tcPr>
          <w:p w14:paraId="2FA06AB8"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382ADB80" w14:textId="77777777" w:rsidR="00EB7402" w:rsidRPr="003327C3" w:rsidRDefault="00EB7402" w:rsidP="006F44F4">
            <w:pPr>
              <w:autoSpaceDE w:val="0"/>
              <w:autoSpaceDN w:val="0"/>
              <w:adjustRightInd w:val="0"/>
              <w:jc w:val="center"/>
              <w:rPr>
                <w:rFonts w:ascii="Arial" w:eastAsia="Calibri" w:hAnsi="Arial" w:cs="Arial"/>
                <w:bCs/>
                <w:iCs/>
                <w:lang w:val="sr-Cyrl-RS"/>
              </w:rPr>
            </w:pPr>
            <w:r w:rsidRPr="003327C3">
              <w:rPr>
                <w:rFonts w:ascii="Arial" w:eastAsia="Calibri" w:hAnsi="Arial" w:cs="Arial"/>
                <w:bCs/>
                <w:iCs/>
                <w:lang w:val="sr-Cyrl-RS"/>
              </w:rPr>
              <w:t>2.</w:t>
            </w:r>
          </w:p>
        </w:tc>
        <w:tc>
          <w:tcPr>
            <w:tcW w:w="6546" w:type="dxa"/>
            <w:shd w:val="clear" w:color="auto" w:fill="auto"/>
          </w:tcPr>
          <w:p w14:paraId="5F33A25A"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5AE84344"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1B69691D"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3402" w:type="dxa"/>
            <w:shd w:val="clear" w:color="auto" w:fill="auto"/>
          </w:tcPr>
          <w:p w14:paraId="35F2361B"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r w:rsidR="00EB7402" w:rsidRPr="003327C3" w14:paraId="14710970" w14:textId="77777777" w:rsidTr="006F44F4">
        <w:tc>
          <w:tcPr>
            <w:tcW w:w="400" w:type="dxa"/>
            <w:shd w:val="clear" w:color="auto" w:fill="auto"/>
          </w:tcPr>
          <w:p w14:paraId="6A1D5FCB"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03F0D673" w14:textId="77777777" w:rsidR="00EB7402" w:rsidRPr="003327C3" w:rsidRDefault="00EB7402" w:rsidP="006F44F4">
            <w:pPr>
              <w:autoSpaceDE w:val="0"/>
              <w:autoSpaceDN w:val="0"/>
              <w:adjustRightInd w:val="0"/>
              <w:jc w:val="center"/>
              <w:rPr>
                <w:rFonts w:ascii="Arial" w:eastAsia="Calibri" w:hAnsi="Arial" w:cs="Arial"/>
                <w:bCs/>
                <w:iCs/>
                <w:lang w:val="sr-Cyrl-RS"/>
              </w:rPr>
            </w:pPr>
            <w:r w:rsidRPr="003327C3">
              <w:rPr>
                <w:rFonts w:ascii="Arial" w:eastAsia="Calibri" w:hAnsi="Arial" w:cs="Arial"/>
                <w:bCs/>
                <w:iCs/>
                <w:lang w:val="sr-Cyrl-RS"/>
              </w:rPr>
              <w:t>3.</w:t>
            </w:r>
          </w:p>
        </w:tc>
        <w:tc>
          <w:tcPr>
            <w:tcW w:w="6546" w:type="dxa"/>
            <w:shd w:val="clear" w:color="auto" w:fill="auto"/>
          </w:tcPr>
          <w:p w14:paraId="495FBC3D"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78C54E6B"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445E4C0B"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3402" w:type="dxa"/>
            <w:shd w:val="clear" w:color="auto" w:fill="auto"/>
          </w:tcPr>
          <w:p w14:paraId="70980E7F"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r w:rsidR="00EB7402" w:rsidRPr="003327C3" w14:paraId="3BFF0DFF" w14:textId="77777777" w:rsidTr="006F44F4">
        <w:tc>
          <w:tcPr>
            <w:tcW w:w="400" w:type="dxa"/>
            <w:tcBorders>
              <w:bottom w:val="single" w:sz="2" w:space="0" w:color="auto"/>
            </w:tcBorders>
            <w:shd w:val="clear" w:color="auto" w:fill="auto"/>
          </w:tcPr>
          <w:p w14:paraId="4F83C55C"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0D3732B1" w14:textId="77777777" w:rsidR="00EB7402" w:rsidRPr="003327C3" w:rsidRDefault="00EB7402" w:rsidP="006F44F4">
            <w:pPr>
              <w:autoSpaceDE w:val="0"/>
              <w:autoSpaceDN w:val="0"/>
              <w:adjustRightInd w:val="0"/>
              <w:jc w:val="center"/>
              <w:rPr>
                <w:rFonts w:ascii="Arial" w:eastAsia="Calibri" w:hAnsi="Arial" w:cs="Arial"/>
                <w:bCs/>
                <w:iCs/>
                <w:lang w:val="sr-Cyrl-RS"/>
              </w:rPr>
            </w:pPr>
            <w:r w:rsidRPr="003327C3">
              <w:rPr>
                <w:rFonts w:ascii="Arial" w:eastAsia="Calibri" w:hAnsi="Arial" w:cs="Arial"/>
                <w:bCs/>
                <w:iCs/>
                <w:lang w:val="sr-Cyrl-RS"/>
              </w:rPr>
              <w:t>4.</w:t>
            </w:r>
          </w:p>
        </w:tc>
        <w:tc>
          <w:tcPr>
            <w:tcW w:w="6546" w:type="dxa"/>
            <w:tcBorders>
              <w:bottom w:val="single" w:sz="2" w:space="0" w:color="auto"/>
            </w:tcBorders>
            <w:shd w:val="clear" w:color="auto" w:fill="auto"/>
          </w:tcPr>
          <w:p w14:paraId="19A062BB"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38F85CC7" w14:textId="77777777" w:rsidR="00EB7402" w:rsidRPr="003327C3" w:rsidRDefault="00EB7402" w:rsidP="006F44F4">
            <w:pPr>
              <w:autoSpaceDE w:val="0"/>
              <w:autoSpaceDN w:val="0"/>
              <w:adjustRightInd w:val="0"/>
              <w:jc w:val="center"/>
              <w:rPr>
                <w:rFonts w:ascii="Arial" w:eastAsia="Calibri" w:hAnsi="Arial" w:cs="Arial"/>
                <w:bCs/>
                <w:iCs/>
                <w:lang w:val="sr-Cyrl-RS"/>
              </w:rPr>
            </w:pPr>
          </w:p>
          <w:p w14:paraId="2B0C04A7"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3402" w:type="dxa"/>
            <w:tcBorders>
              <w:bottom w:val="single" w:sz="2" w:space="0" w:color="auto"/>
            </w:tcBorders>
            <w:shd w:val="clear" w:color="auto" w:fill="auto"/>
          </w:tcPr>
          <w:p w14:paraId="071B43A7"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r w:rsidR="00EB7402" w:rsidRPr="003327C3" w14:paraId="5433DB68" w14:textId="77777777" w:rsidTr="006F44F4">
        <w:tc>
          <w:tcPr>
            <w:tcW w:w="400" w:type="dxa"/>
            <w:tcBorders>
              <w:top w:val="double" w:sz="4" w:space="0" w:color="auto"/>
            </w:tcBorders>
            <w:shd w:val="clear" w:color="auto" w:fill="auto"/>
          </w:tcPr>
          <w:p w14:paraId="42C8CF8C" w14:textId="77777777" w:rsidR="00EB7402" w:rsidRPr="003327C3" w:rsidRDefault="00EB7402" w:rsidP="006F44F4">
            <w:pPr>
              <w:autoSpaceDE w:val="0"/>
              <w:autoSpaceDN w:val="0"/>
              <w:adjustRightInd w:val="0"/>
              <w:jc w:val="center"/>
              <w:rPr>
                <w:rFonts w:ascii="Arial" w:eastAsia="Calibri" w:hAnsi="Arial" w:cs="Arial"/>
                <w:bCs/>
                <w:iCs/>
                <w:lang w:val="sr-Cyrl-RS"/>
              </w:rPr>
            </w:pPr>
          </w:p>
        </w:tc>
        <w:tc>
          <w:tcPr>
            <w:tcW w:w="6546" w:type="dxa"/>
            <w:tcBorders>
              <w:top w:val="double" w:sz="4" w:space="0" w:color="auto"/>
            </w:tcBorders>
            <w:shd w:val="clear" w:color="auto" w:fill="auto"/>
          </w:tcPr>
          <w:p w14:paraId="2CCEF485" w14:textId="77777777" w:rsidR="00EB7402" w:rsidRPr="003327C3" w:rsidRDefault="00EB7402" w:rsidP="006F44F4">
            <w:pPr>
              <w:autoSpaceDE w:val="0"/>
              <w:autoSpaceDN w:val="0"/>
              <w:adjustRightInd w:val="0"/>
              <w:jc w:val="right"/>
              <w:rPr>
                <w:rFonts w:ascii="Arial" w:eastAsia="Calibri" w:hAnsi="Arial" w:cs="Arial"/>
                <w:b/>
                <w:bCs/>
                <w:iCs/>
                <w:lang w:val="sr-Cyrl-RS"/>
              </w:rPr>
            </w:pPr>
            <w:r w:rsidRPr="003327C3">
              <w:rPr>
                <w:rFonts w:ascii="Arial" w:eastAsia="Calibri" w:hAnsi="Arial" w:cs="Arial"/>
                <w:b/>
                <w:bCs/>
                <w:iCs/>
                <w:lang w:val="sr-Cyrl-RS"/>
              </w:rPr>
              <w:t>Укупан износ трошкова припремања понуде (без ПДВ-а):</w:t>
            </w:r>
          </w:p>
        </w:tc>
        <w:tc>
          <w:tcPr>
            <w:tcW w:w="3402" w:type="dxa"/>
            <w:tcBorders>
              <w:top w:val="double" w:sz="4" w:space="0" w:color="auto"/>
            </w:tcBorders>
            <w:shd w:val="clear" w:color="auto" w:fill="auto"/>
          </w:tcPr>
          <w:p w14:paraId="1A8750CF" w14:textId="77777777" w:rsidR="00EB7402" w:rsidRPr="003327C3" w:rsidRDefault="00EB7402" w:rsidP="006F44F4">
            <w:pPr>
              <w:autoSpaceDE w:val="0"/>
              <w:autoSpaceDN w:val="0"/>
              <w:adjustRightInd w:val="0"/>
              <w:jc w:val="center"/>
              <w:rPr>
                <w:rFonts w:ascii="Arial" w:eastAsia="Calibri" w:hAnsi="Arial" w:cs="Arial"/>
                <w:bCs/>
                <w:iCs/>
                <w:lang w:val="sr-Cyrl-RS"/>
              </w:rPr>
            </w:pPr>
          </w:p>
        </w:tc>
      </w:tr>
    </w:tbl>
    <w:p w14:paraId="64750630" w14:textId="77777777" w:rsidR="00EB7402" w:rsidRPr="003327C3" w:rsidRDefault="00EB7402" w:rsidP="00EB7402">
      <w:pPr>
        <w:pStyle w:val="KDParagraf"/>
        <w:spacing w:before="0"/>
        <w:rPr>
          <w:rFonts w:cs="Arial"/>
          <w:sz w:val="24"/>
          <w:szCs w:val="24"/>
          <w:lang w:val="sr-Cyrl-RS"/>
        </w:rPr>
      </w:pPr>
    </w:p>
    <w:p w14:paraId="2B14A1AC" w14:textId="77777777" w:rsidR="00EB7402" w:rsidRPr="003327C3" w:rsidRDefault="00EB7402" w:rsidP="00EB7402">
      <w:pPr>
        <w:pStyle w:val="KDParagraf"/>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EB7402" w:rsidRPr="003327C3" w14:paraId="1C8485C8" w14:textId="77777777" w:rsidTr="006F44F4">
        <w:trPr>
          <w:jc w:val="center"/>
        </w:trPr>
        <w:tc>
          <w:tcPr>
            <w:tcW w:w="3882" w:type="dxa"/>
          </w:tcPr>
          <w:p w14:paraId="518B1156" w14:textId="77777777" w:rsidR="00EB7402" w:rsidRPr="003327C3" w:rsidRDefault="00EB7402" w:rsidP="006F44F4">
            <w:pPr>
              <w:jc w:val="center"/>
              <w:rPr>
                <w:rFonts w:ascii="Arial" w:hAnsi="Arial" w:cs="Arial"/>
                <w:lang w:val="sr-Cyrl-RS"/>
              </w:rPr>
            </w:pPr>
            <w:r w:rsidRPr="003327C3">
              <w:rPr>
                <w:rFonts w:ascii="Arial" w:hAnsi="Arial" w:cs="Arial"/>
                <w:lang w:val="sr-Cyrl-RS"/>
              </w:rPr>
              <w:t>Датум:</w:t>
            </w:r>
          </w:p>
        </w:tc>
        <w:tc>
          <w:tcPr>
            <w:tcW w:w="2127" w:type="dxa"/>
          </w:tcPr>
          <w:p w14:paraId="5F24DF84" w14:textId="77777777" w:rsidR="00EB7402" w:rsidRPr="003327C3" w:rsidRDefault="00EB7402" w:rsidP="006F44F4">
            <w:pPr>
              <w:jc w:val="center"/>
              <w:rPr>
                <w:rFonts w:ascii="Arial" w:hAnsi="Arial" w:cs="Arial"/>
              </w:rPr>
            </w:pPr>
          </w:p>
        </w:tc>
        <w:tc>
          <w:tcPr>
            <w:tcW w:w="4022" w:type="dxa"/>
          </w:tcPr>
          <w:p w14:paraId="249FAB8A" w14:textId="77777777" w:rsidR="00EB7402" w:rsidRPr="003327C3" w:rsidRDefault="00EB7402" w:rsidP="006F44F4">
            <w:pPr>
              <w:jc w:val="center"/>
              <w:rPr>
                <w:rFonts w:ascii="Arial" w:hAnsi="Arial" w:cs="Arial"/>
              </w:rPr>
            </w:pPr>
            <w:r w:rsidRPr="003327C3">
              <w:rPr>
                <w:rFonts w:ascii="Arial" w:hAnsi="Arial" w:cs="Arial"/>
                <w:lang w:val="sr-Cyrl-RS"/>
              </w:rPr>
              <w:t>Овлашћено лице понуђача</w:t>
            </w:r>
            <w:r w:rsidRPr="003327C3">
              <w:rPr>
                <w:rFonts w:ascii="Arial" w:hAnsi="Arial" w:cs="Arial"/>
              </w:rPr>
              <w:t>:</w:t>
            </w:r>
          </w:p>
        </w:tc>
      </w:tr>
      <w:tr w:rsidR="00EB7402" w:rsidRPr="003327C3" w14:paraId="031A1E86" w14:textId="77777777" w:rsidTr="006F44F4">
        <w:trPr>
          <w:jc w:val="center"/>
        </w:trPr>
        <w:tc>
          <w:tcPr>
            <w:tcW w:w="3882" w:type="dxa"/>
          </w:tcPr>
          <w:p w14:paraId="230D096C" w14:textId="77777777" w:rsidR="00EB7402" w:rsidRPr="003327C3" w:rsidRDefault="00EB7402" w:rsidP="006F44F4">
            <w:pPr>
              <w:jc w:val="center"/>
              <w:rPr>
                <w:rFonts w:ascii="Arial" w:hAnsi="Arial" w:cs="Arial"/>
                <w:lang w:val="sr-Cyrl-RS"/>
              </w:rPr>
            </w:pPr>
          </w:p>
        </w:tc>
        <w:tc>
          <w:tcPr>
            <w:tcW w:w="2127" w:type="dxa"/>
          </w:tcPr>
          <w:p w14:paraId="462F3DD0" w14:textId="77777777" w:rsidR="00EB7402" w:rsidRPr="003327C3" w:rsidRDefault="00EB7402" w:rsidP="006F44F4">
            <w:pPr>
              <w:jc w:val="center"/>
              <w:rPr>
                <w:rFonts w:ascii="Arial" w:hAnsi="Arial" w:cs="Arial"/>
                <w:lang w:val="sr-Cyrl-RS"/>
              </w:rPr>
            </w:pPr>
            <w:r w:rsidRPr="003327C3">
              <w:rPr>
                <w:rFonts w:ascii="Arial" w:hAnsi="Arial" w:cs="Arial"/>
                <w:lang w:val="sr-Cyrl-RS"/>
              </w:rPr>
              <w:t>М.П.</w:t>
            </w:r>
          </w:p>
        </w:tc>
        <w:tc>
          <w:tcPr>
            <w:tcW w:w="4022" w:type="dxa"/>
          </w:tcPr>
          <w:p w14:paraId="1D633CA4" w14:textId="77777777" w:rsidR="00EB7402" w:rsidRPr="003327C3" w:rsidRDefault="00EB7402" w:rsidP="006F44F4">
            <w:pPr>
              <w:jc w:val="center"/>
              <w:rPr>
                <w:rFonts w:ascii="Arial" w:hAnsi="Arial" w:cs="Arial"/>
              </w:rPr>
            </w:pPr>
          </w:p>
        </w:tc>
      </w:tr>
      <w:tr w:rsidR="00EB7402" w:rsidRPr="003327C3" w14:paraId="589BAEE1" w14:textId="77777777" w:rsidTr="006F44F4">
        <w:trPr>
          <w:jc w:val="center"/>
        </w:trPr>
        <w:tc>
          <w:tcPr>
            <w:tcW w:w="3882" w:type="dxa"/>
            <w:tcBorders>
              <w:bottom w:val="single" w:sz="4" w:space="0" w:color="auto"/>
            </w:tcBorders>
          </w:tcPr>
          <w:p w14:paraId="1C119DF9" w14:textId="77777777" w:rsidR="00EB7402" w:rsidRPr="003327C3" w:rsidRDefault="00EB7402" w:rsidP="006F44F4">
            <w:pPr>
              <w:jc w:val="center"/>
              <w:rPr>
                <w:rFonts w:ascii="Arial" w:hAnsi="Arial" w:cs="Arial"/>
                <w:lang w:val="sr-Cyrl-RS"/>
              </w:rPr>
            </w:pPr>
          </w:p>
        </w:tc>
        <w:tc>
          <w:tcPr>
            <w:tcW w:w="2127" w:type="dxa"/>
          </w:tcPr>
          <w:p w14:paraId="6AE62223" w14:textId="77777777" w:rsidR="00EB7402" w:rsidRPr="003327C3" w:rsidRDefault="00EB7402" w:rsidP="006F44F4">
            <w:pPr>
              <w:jc w:val="center"/>
              <w:rPr>
                <w:rFonts w:ascii="Arial" w:hAnsi="Arial" w:cs="Arial"/>
                <w:lang w:val="ru-RU"/>
              </w:rPr>
            </w:pPr>
          </w:p>
        </w:tc>
        <w:tc>
          <w:tcPr>
            <w:tcW w:w="4022" w:type="dxa"/>
            <w:tcBorders>
              <w:bottom w:val="single" w:sz="4" w:space="0" w:color="auto"/>
            </w:tcBorders>
          </w:tcPr>
          <w:p w14:paraId="19B890E7" w14:textId="77777777" w:rsidR="00EB7402" w:rsidRPr="003327C3" w:rsidRDefault="00EB7402" w:rsidP="006F44F4">
            <w:pPr>
              <w:jc w:val="center"/>
              <w:rPr>
                <w:rFonts w:ascii="Arial" w:hAnsi="Arial" w:cs="Arial"/>
                <w:lang w:val="ru-RU"/>
              </w:rPr>
            </w:pPr>
          </w:p>
        </w:tc>
      </w:tr>
      <w:tr w:rsidR="00EB7402" w:rsidRPr="003327C3" w14:paraId="158A2394" w14:textId="77777777" w:rsidTr="006F44F4">
        <w:trPr>
          <w:trHeight w:val="389"/>
          <w:jc w:val="center"/>
        </w:trPr>
        <w:tc>
          <w:tcPr>
            <w:tcW w:w="3882" w:type="dxa"/>
            <w:tcBorders>
              <w:top w:val="single" w:sz="4" w:space="0" w:color="auto"/>
            </w:tcBorders>
          </w:tcPr>
          <w:p w14:paraId="6790DA15" w14:textId="77777777" w:rsidR="00EB7402" w:rsidRPr="003327C3" w:rsidRDefault="00EB7402" w:rsidP="006F44F4">
            <w:pPr>
              <w:jc w:val="center"/>
              <w:rPr>
                <w:rFonts w:ascii="Arial" w:hAnsi="Arial" w:cs="Arial"/>
                <w:lang w:val="sr-Cyrl-RS"/>
              </w:rPr>
            </w:pPr>
          </w:p>
        </w:tc>
        <w:tc>
          <w:tcPr>
            <w:tcW w:w="2127" w:type="dxa"/>
          </w:tcPr>
          <w:p w14:paraId="3B0B4A7F" w14:textId="77777777" w:rsidR="00EB7402" w:rsidRPr="003327C3" w:rsidRDefault="00EB7402" w:rsidP="006F44F4">
            <w:pPr>
              <w:jc w:val="center"/>
              <w:rPr>
                <w:rFonts w:ascii="Arial" w:hAnsi="Arial" w:cs="Arial"/>
                <w:lang w:val="ru-RU"/>
              </w:rPr>
            </w:pPr>
          </w:p>
        </w:tc>
        <w:tc>
          <w:tcPr>
            <w:tcW w:w="4022" w:type="dxa"/>
            <w:tcBorders>
              <w:top w:val="single" w:sz="4" w:space="0" w:color="auto"/>
            </w:tcBorders>
          </w:tcPr>
          <w:p w14:paraId="3B35AF12" w14:textId="77777777" w:rsidR="00EB7402" w:rsidRPr="003327C3" w:rsidRDefault="00EB7402" w:rsidP="006F44F4">
            <w:pPr>
              <w:jc w:val="center"/>
              <w:rPr>
                <w:rFonts w:ascii="Arial" w:hAnsi="Arial" w:cs="Arial"/>
                <w:lang w:val="ru-RU"/>
              </w:rPr>
            </w:pPr>
          </w:p>
        </w:tc>
      </w:tr>
    </w:tbl>
    <w:p w14:paraId="6F8396AA" w14:textId="77777777" w:rsidR="00EB7402" w:rsidRPr="00B11186" w:rsidRDefault="00EB7402" w:rsidP="00EB7402">
      <w:pPr>
        <w:autoSpaceDE w:val="0"/>
        <w:autoSpaceDN w:val="0"/>
        <w:adjustRightInd w:val="0"/>
        <w:rPr>
          <w:rFonts w:ascii="Arial" w:eastAsia="Calibri" w:hAnsi="Arial" w:cs="Arial"/>
          <w:b/>
          <w:bCs/>
          <w:i/>
          <w:iCs/>
          <w:sz w:val="20"/>
          <w:szCs w:val="20"/>
          <w:lang w:val="sr-Cyrl-RS"/>
        </w:rPr>
      </w:pPr>
      <w:r w:rsidRPr="00B11186">
        <w:rPr>
          <w:rFonts w:ascii="Arial" w:eastAsia="Calibri" w:hAnsi="Arial" w:cs="Arial"/>
          <w:b/>
          <w:bCs/>
          <w:i/>
          <w:iCs/>
          <w:sz w:val="20"/>
          <w:szCs w:val="20"/>
          <w:lang w:val="sr-Cyrl-RS"/>
        </w:rPr>
        <w:t>Напомена:</w:t>
      </w:r>
    </w:p>
    <w:p w14:paraId="2637F6EA" w14:textId="77777777" w:rsidR="00EB7402" w:rsidRPr="00B11186" w:rsidRDefault="00EB7402" w:rsidP="008C16DC">
      <w:pPr>
        <w:numPr>
          <w:ilvl w:val="0"/>
          <w:numId w:val="23"/>
        </w:numPr>
        <w:suppressAutoHyphens w:val="0"/>
        <w:autoSpaceDE w:val="0"/>
        <w:autoSpaceDN w:val="0"/>
        <w:adjustRightInd w:val="0"/>
        <w:ind w:left="284" w:hanging="284"/>
        <w:contextualSpacing/>
        <w:jc w:val="both"/>
        <w:rPr>
          <w:rFonts w:ascii="Arial" w:eastAsia="Calibri" w:hAnsi="Arial" w:cs="Arial"/>
          <w:bCs/>
          <w:i/>
          <w:iCs/>
          <w:sz w:val="20"/>
          <w:szCs w:val="20"/>
          <w:lang w:val="sr-Cyrl-RS"/>
        </w:rPr>
      </w:pPr>
      <w:r w:rsidRPr="00B11186">
        <w:rPr>
          <w:rFonts w:ascii="Arial" w:eastAsia="Calibri" w:hAnsi="Arial" w:cs="Arial"/>
          <w:bCs/>
          <w:i/>
          <w:iCs/>
          <w:sz w:val="20"/>
          <w:szCs w:val="20"/>
          <w:lang w:val="sr-Cyrl-RS"/>
        </w:rPr>
        <w:t>Понуђач може, али не мора да у оквиру понуде достави укупан износ и структуру трошкова припремања понуде.</w:t>
      </w:r>
    </w:p>
    <w:p w14:paraId="4C082BED" w14:textId="77777777" w:rsidR="00EB7402" w:rsidRPr="00B11186" w:rsidRDefault="00EB7402" w:rsidP="008C16DC">
      <w:pPr>
        <w:numPr>
          <w:ilvl w:val="0"/>
          <w:numId w:val="23"/>
        </w:numPr>
        <w:suppressAutoHyphens w:val="0"/>
        <w:autoSpaceDE w:val="0"/>
        <w:autoSpaceDN w:val="0"/>
        <w:adjustRightInd w:val="0"/>
        <w:ind w:left="284" w:hanging="284"/>
        <w:contextualSpacing/>
        <w:jc w:val="both"/>
        <w:rPr>
          <w:rFonts w:ascii="Arial" w:eastAsia="Calibri" w:hAnsi="Arial" w:cs="Arial"/>
          <w:bCs/>
          <w:i/>
          <w:iCs/>
          <w:sz w:val="20"/>
          <w:szCs w:val="20"/>
          <w:lang w:val="sr-Cyrl-RS"/>
        </w:rPr>
      </w:pPr>
      <w:r w:rsidRPr="00B11186">
        <w:rPr>
          <w:rFonts w:ascii="Arial" w:eastAsia="Calibri" w:hAnsi="Arial" w:cs="Arial"/>
          <w:bCs/>
          <w:i/>
          <w:iCs/>
          <w:sz w:val="20"/>
          <w:szCs w:val="20"/>
          <w:lang w:val="sr-Cyrl-RS"/>
        </w:rPr>
        <w:t>Све трошкове припреме и подношења понуда, какви год да су, сноси искључиво понуђач и не може тражити од наручиоца накнаду тих трошкова.</w:t>
      </w:r>
    </w:p>
    <w:p w14:paraId="7089F06C" w14:textId="77777777" w:rsidR="00EB7402" w:rsidRPr="00B11186" w:rsidRDefault="00EB7402" w:rsidP="008C16DC">
      <w:pPr>
        <w:numPr>
          <w:ilvl w:val="0"/>
          <w:numId w:val="23"/>
        </w:numPr>
        <w:suppressAutoHyphens w:val="0"/>
        <w:autoSpaceDE w:val="0"/>
        <w:autoSpaceDN w:val="0"/>
        <w:adjustRightInd w:val="0"/>
        <w:ind w:left="284" w:hanging="284"/>
        <w:contextualSpacing/>
        <w:jc w:val="both"/>
        <w:rPr>
          <w:rFonts w:ascii="Arial" w:eastAsia="Calibri" w:hAnsi="Arial" w:cs="Arial"/>
          <w:bCs/>
          <w:i/>
          <w:iCs/>
          <w:sz w:val="20"/>
          <w:szCs w:val="20"/>
          <w:lang w:val="sr-Cyrl-RS"/>
        </w:rPr>
      </w:pPr>
      <w:r w:rsidRPr="00B11186">
        <w:rPr>
          <w:rFonts w:ascii="Arial" w:eastAsia="Calibri" w:hAnsi="Arial" w:cs="Arial"/>
          <w:bCs/>
          <w:i/>
          <w:iCs/>
          <w:sz w:val="20"/>
          <w:szCs w:val="20"/>
          <w:lang w:val="sr-Cyrl-RS"/>
        </w:rPr>
        <w:t>Ако поступак јавне набавке буде обустављен из разлога који су на страни наручиоца, наручилац је, сходно члану 88. став 3. Закона, дужан да понуђачу надокнади само трошкове прибављања средства обезбеђења, под условом да је понуђач тражио накнаду тих трошкова у својој понуди.</w:t>
      </w:r>
    </w:p>
    <w:p w14:paraId="0AB8487F" w14:textId="2D694132" w:rsidR="00805061" w:rsidRPr="00E1309A" w:rsidRDefault="00EB7402" w:rsidP="008C16DC">
      <w:pPr>
        <w:numPr>
          <w:ilvl w:val="0"/>
          <w:numId w:val="23"/>
        </w:numPr>
        <w:suppressAutoHyphens w:val="0"/>
        <w:autoSpaceDE w:val="0"/>
        <w:autoSpaceDN w:val="0"/>
        <w:adjustRightInd w:val="0"/>
        <w:ind w:left="284" w:hanging="284"/>
        <w:contextualSpacing/>
        <w:jc w:val="both"/>
        <w:rPr>
          <w:rFonts w:ascii="Arial" w:hAnsi="Arial" w:cs="Arial"/>
          <w:sz w:val="22"/>
          <w:szCs w:val="22"/>
        </w:rPr>
        <w:sectPr w:rsidR="00805061" w:rsidRPr="00E1309A" w:rsidSect="00AF4184">
          <w:headerReference w:type="default" r:id="rId29"/>
          <w:footerReference w:type="default" r:id="rId30"/>
          <w:pgSz w:w="11907" w:h="16840" w:code="9"/>
          <w:pgMar w:top="1418" w:right="1418" w:bottom="1418" w:left="1418" w:header="720" w:footer="246" w:gutter="0"/>
          <w:cols w:space="720"/>
          <w:docGrid w:linePitch="360"/>
        </w:sectPr>
      </w:pPr>
      <w:r w:rsidRPr="00B11186">
        <w:rPr>
          <w:rFonts w:ascii="Arial" w:eastAsia="Calibri" w:hAnsi="Arial" w:cs="Arial"/>
          <w:bCs/>
          <w:i/>
          <w:iCs/>
          <w:sz w:val="20"/>
          <w:szCs w:val="20"/>
          <w:lang w:val="sr-Cyrl-RS"/>
        </w:rPr>
        <w:t>Достављање овог обрасца није обавезно</w:t>
      </w:r>
      <w:bookmarkStart w:id="197" w:name="_Toc434327571"/>
      <w:bookmarkEnd w:id="197"/>
      <w:r w:rsidR="00805061" w:rsidRPr="00880FB6">
        <w:br w:type="page"/>
      </w:r>
    </w:p>
    <w:p w14:paraId="5C0FE813" w14:textId="77777777" w:rsidR="003327C3" w:rsidRDefault="003327C3" w:rsidP="005E5F77">
      <w:pPr>
        <w:pStyle w:val="Heading2"/>
        <w:numPr>
          <w:ilvl w:val="0"/>
          <w:numId w:val="0"/>
        </w:numPr>
        <w:jc w:val="right"/>
      </w:pPr>
    </w:p>
    <w:p w14:paraId="76AF5B50" w14:textId="77777777" w:rsidR="003327C3" w:rsidRDefault="003327C3" w:rsidP="005E5F77">
      <w:pPr>
        <w:pStyle w:val="Heading2"/>
        <w:numPr>
          <w:ilvl w:val="0"/>
          <w:numId w:val="0"/>
        </w:numPr>
        <w:jc w:val="right"/>
        <w:rPr>
          <w:sz w:val="24"/>
          <w:szCs w:val="24"/>
        </w:rPr>
      </w:pPr>
    </w:p>
    <w:p w14:paraId="5AC1F54B" w14:textId="654DC776" w:rsidR="00805061" w:rsidRPr="003327C3" w:rsidRDefault="00805061" w:rsidP="005E5F77">
      <w:pPr>
        <w:pStyle w:val="Heading2"/>
        <w:numPr>
          <w:ilvl w:val="0"/>
          <w:numId w:val="0"/>
        </w:numPr>
        <w:jc w:val="right"/>
        <w:rPr>
          <w:sz w:val="24"/>
          <w:szCs w:val="24"/>
        </w:rPr>
      </w:pPr>
      <w:bookmarkStart w:id="198" w:name="_Toc462913466"/>
      <w:r w:rsidRPr="003327C3">
        <w:rPr>
          <w:sz w:val="24"/>
          <w:szCs w:val="24"/>
        </w:rPr>
        <w:t>ОБРАЗАЦ 4.</w:t>
      </w:r>
      <w:bookmarkEnd w:id="198"/>
    </w:p>
    <w:p w14:paraId="5DEC312F" w14:textId="77777777" w:rsidR="00805061" w:rsidRDefault="00805061" w:rsidP="00805061">
      <w:pPr>
        <w:rPr>
          <w:rFonts w:ascii="Arial" w:hAnsi="Arial" w:cs="Arial"/>
        </w:rPr>
      </w:pPr>
    </w:p>
    <w:p w14:paraId="404F0F30" w14:textId="77777777" w:rsidR="003327C3" w:rsidRPr="003327C3" w:rsidRDefault="003327C3" w:rsidP="00805061">
      <w:pPr>
        <w:rPr>
          <w:rFonts w:ascii="Arial" w:hAnsi="Arial" w:cs="Arial"/>
        </w:rPr>
      </w:pPr>
    </w:p>
    <w:p w14:paraId="4927CA57" w14:textId="77777777" w:rsidR="00805061" w:rsidRPr="003327C3" w:rsidRDefault="00805061" w:rsidP="00805061">
      <w:pPr>
        <w:jc w:val="both"/>
        <w:rPr>
          <w:rFonts w:ascii="Arial" w:hAnsi="Arial" w:cs="Arial"/>
          <w:lang w:eastAsia="en-US"/>
        </w:rPr>
      </w:pPr>
      <w:r w:rsidRPr="003327C3">
        <w:rPr>
          <w:rFonts w:ascii="Arial" w:hAnsi="Arial" w:cs="Arial"/>
          <w:lang w:eastAsia="en-US"/>
        </w:rPr>
        <w:t xml:space="preserve">У </w:t>
      </w:r>
      <w:r w:rsidRPr="003327C3">
        <w:rPr>
          <w:rFonts w:ascii="Arial" w:hAnsi="Arial" w:cs="Arial"/>
        </w:rPr>
        <w:t xml:space="preserve">складу са </w:t>
      </w:r>
      <w:r w:rsidRPr="003327C3">
        <w:rPr>
          <w:rFonts w:ascii="Arial" w:hAnsi="Arial" w:cs="Arial"/>
          <w:lang w:eastAsia="en-US"/>
        </w:rPr>
        <w:t>чланом 26. Закона о јавним набавкама („Сл. гласник РС“ бр. 124/12, 14/15 и 68/15) дајемо следећу</w:t>
      </w:r>
    </w:p>
    <w:p w14:paraId="168A4586" w14:textId="77777777" w:rsidR="00805061" w:rsidRPr="003327C3" w:rsidRDefault="00805061" w:rsidP="00805061">
      <w:pPr>
        <w:jc w:val="right"/>
        <w:rPr>
          <w:rFonts w:ascii="Arial" w:hAnsi="Arial" w:cs="Arial"/>
          <w:b/>
          <w:bCs/>
          <w:lang w:eastAsia="en-US"/>
        </w:rPr>
      </w:pPr>
    </w:p>
    <w:p w14:paraId="5199D7F5" w14:textId="77777777" w:rsidR="00805061" w:rsidRDefault="00805061" w:rsidP="00805061">
      <w:pPr>
        <w:jc w:val="right"/>
        <w:rPr>
          <w:rFonts w:ascii="Arial" w:hAnsi="Arial" w:cs="Arial"/>
          <w:b/>
          <w:bCs/>
          <w:lang w:eastAsia="en-US"/>
        </w:rPr>
      </w:pPr>
    </w:p>
    <w:p w14:paraId="15FEA746" w14:textId="77777777" w:rsidR="00805061" w:rsidRPr="003327C3" w:rsidRDefault="00805061" w:rsidP="00805061">
      <w:pPr>
        <w:jc w:val="right"/>
        <w:rPr>
          <w:rFonts w:ascii="Arial" w:hAnsi="Arial" w:cs="Arial"/>
          <w:b/>
          <w:bCs/>
          <w:lang w:eastAsia="en-US"/>
        </w:rPr>
      </w:pPr>
    </w:p>
    <w:p w14:paraId="6563F707" w14:textId="77777777" w:rsidR="00805061" w:rsidRPr="003327C3" w:rsidRDefault="00805061" w:rsidP="00805061">
      <w:pPr>
        <w:jc w:val="right"/>
        <w:rPr>
          <w:rFonts w:ascii="Arial" w:hAnsi="Arial" w:cs="Arial"/>
          <w:b/>
          <w:bCs/>
          <w:lang w:eastAsia="en-US"/>
        </w:rPr>
      </w:pPr>
    </w:p>
    <w:p w14:paraId="4708B623" w14:textId="77777777" w:rsidR="00805061" w:rsidRPr="003327C3" w:rsidRDefault="00805061" w:rsidP="00805061">
      <w:pPr>
        <w:jc w:val="right"/>
        <w:rPr>
          <w:rFonts w:ascii="Arial" w:hAnsi="Arial" w:cs="Arial"/>
          <w:b/>
          <w:bCs/>
          <w:lang w:eastAsia="en-US"/>
        </w:rPr>
      </w:pPr>
    </w:p>
    <w:p w14:paraId="34403A74" w14:textId="77777777" w:rsidR="00805061" w:rsidRPr="003327C3" w:rsidRDefault="00805061" w:rsidP="00805061">
      <w:pPr>
        <w:jc w:val="center"/>
        <w:rPr>
          <w:rFonts w:ascii="Arial" w:hAnsi="Arial" w:cs="Arial"/>
          <w:b/>
          <w:bCs/>
        </w:rPr>
      </w:pPr>
      <w:r w:rsidRPr="003327C3">
        <w:rPr>
          <w:rFonts w:ascii="Arial" w:hAnsi="Arial" w:cs="Arial"/>
          <w:b/>
          <w:bCs/>
        </w:rPr>
        <w:t xml:space="preserve">И З Ј А В У </w:t>
      </w:r>
    </w:p>
    <w:p w14:paraId="1F0F3089" w14:textId="77777777" w:rsidR="00805061" w:rsidRPr="003327C3" w:rsidRDefault="00805061" w:rsidP="00805061">
      <w:pPr>
        <w:jc w:val="center"/>
        <w:rPr>
          <w:rFonts w:ascii="Arial" w:hAnsi="Arial" w:cs="Arial"/>
          <w:b/>
          <w:bCs/>
        </w:rPr>
      </w:pPr>
      <w:r w:rsidRPr="003327C3">
        <w:rPr>
          <w:rFonts w:ascii="Arial" w:hAnsi="Arial" w:cs="Arial"/>
          <w:b/>
          <w:bCs/>
        </w:rPr>
        <w:t>О НЕЗАВИСНОЈ ПОНУДИ</w:t>
      </w:r>
    </w:p>
    <w:p w14:paraId="24C5BAAF" w14:textId="77777777" w:rsidR="00805061" w:rsidRPr="003327C3" w:rsidRDefault="00805061" w:rsidP="00805061">
      <w:pPr>
        <w:jc w:val="center"/>
        <w:rPr>
          <w:rFonts w:ascii="Arial" w:hAnsi="Arial" w:cs="Arial"/>
        </w:rPr>
      </w:pPr>
    </w:p>
    <w:p w14:paraId="509786EB" w14:textId="77777777" w:rsidR="00805061" w:rsidRPr="003327C3" w:rsidRDefault="00805061" w:rsidP="00805061">
      <w:pPr>
        <w:jc w:val="center"/>
        <w:rPr>
          <w:rFonts w:ascii="Arial" w:hAnsi="Arial" w:cs="Arial"/>
        </w:rPr>
      </w:pPr>
    </w:p>
    <w:p w14:paraId="601FB9D0" w14:textId="77777777" w:rsidR="00805061" w:rsidRPr="003327C3" w:rsidRDefault="00805061" w:rsidP="00805061">
      <w:pPr>
        <w:jc w:val="center"/>
        <w:rPr>
          <w:rFonts w:ascii="Arial" w:hAnsi="Arial" w:cs="Arial"/>
        </w:rPr>
      </w:pPr>
      <w:r w:rsidRPr="003327C3">
        <w:rPr>
          <w:rFonts w:ascii="Arial" w:hAnsi="Arial" w:cs="Arial"/>
        </w:rPr>
        <w:t>у својству ________________</w:t>
      </w:r>
    </w:p>
    <w:p w14:paraId="3C28559A" w14:textId="77777777" w:rsidR="00805061" w:rsidRPr="003327C3" w:rsidRDefault="00805061" w:rsidP="00805061">
      <w:pPr>
        <w:jc w:val="center"/>
        <w:rPr>
          <w:rFonts w:ascii="Arial" w:hAnsi="Arial" w:cs="Arial"/>
        </w:rPr>
      </w:pPr>
      <w:r w:rsidRPr="003327C3">
        <w:rPr>
          <w:rFonts w:ascii="Arial" w:hAnsi="Arial" w:cs="Arial"/>
        </w:rPr>
        <w:t>(</w:t>
      </w:r>
      <w:r w:rsidRPr="003327C3">
        <w:rPr>
          <w:rFonts w:ascii="Arial" w:hAnsi="Arial" w:cs="Arial"/>
          <w:i/>
        </w:rPr>
        <w:t>уписати: понуђача</w:t>
      </w:r>
      <w:r w:rsidRPr="003327C3">
        <w:rPr>
          <w:rFonts w:ascii="Arial" w:hAnsi="Arial" w:cs="Arial"/>
        </w:rPr>
        <w:t xml:space="preserve">, </w:t>
      </w:r>
      <w:r w:rsidRPr="003327C3">
        <w:rPr>
          <w:rFonts w:ascii="Arial" w:hAnsi="Arial" w:cs="Arial"/>
          <w:i/>
        </w:rPr>
        <w:t>члана групе понуђача у заједничкој понуди</w:t>
      </w:r>
      <w:r w:rsidRPr="003327C3">
        <w:rPr>
          <w:rFonts w:ascii="Arial" w:hAnsi="Arial" w:cs="Arial"/>
        </w:rPr>
        <w:t>)</w:t>
      </w:r>
    </w:p>
    <w:p w14:paraId="7268C424" w14:textId="77777777" w:rsidR="00805061" w:rsidRPr="003327C3" w:rsidRDefault="00805061" w:rsidP="00805061">
      <w:pPr>
        <w:jc w:val="center"/>
        <w:rPr>
          <w:rFonts w:ascii="Arial" w:hAnsi="Arial" w:cs="Arial"/>
        </w:rPr>
      </w:pPr>
    </w:p>
    <w:p w14:paraId="3839990E" w14:textId="77777777" w:rsidR="00805061" w:rsidRPr="003327C3" w:rsidRDefault="00805061" w:rsidP="00805061">
      <w:pPr>
        <w:jc w:val="center"/>
        <w:rPr>
          <w:rFonts w:ascii="Arial" w:hAnsi="Arial" w:cs="Arial"/>
        </w:rPr>
      </w:pPr>
      <w:r w:rsidRPr="003327C3">
        <w:rPr>
          <w:rFonts w:ascii="Arial" w:hAnsi="Arial" w:cs="Arial"/>
        </w:rPr>
        <w:t>И З Ј А В Љ У Ј Е М О</w:t>
      </w:r>
    </w:p>
    <w:p w14:paraId="14B19138" w14:textId="77777777" w:rsidR="00805061" w:rsidRPr="003327C3" w:rsidRDefault="00805061" w:rsidP="00805061">
      <w:pPr>
        <w:jc w:val="center"/>
        <w:rPr>
          <w:rFonts w:ascii="Arial" w:hAnsi="Arial" w:cs="Arial"/>
        </w:rPr>
      </w:pPr>
    </w:p>
    <w:p w14:paraId="7B1CD0BB" w14:textId="77777777" w:rsidR="00805061" w:rsidRPr="003327C3" w:rsidRDefault="00805061" w:rsidP="00805061">
      <w:pPr>
        <w:jc w:val="center"/>
        <w:rPr>
          <w:rFonts w:ascii="Arial" w:hAnsi="Arial" w:cs="Arial"/>
        </w:rPr>
      </w:pPr>
      <w:r w:rsidRPr="003327C3">
        <w:rPr>
          <w:rFonts w:ascii="Arial" w:hAnsi="Arial" w:cs="Arial"/>
        </w:rPr>
        <w:t>под пуном материјалном и кривичном одговорношћу да</w:t>
      </w:r>
    </w:p>
    <w:p w14:paraId="1B808967" w14:textId="77777777" w:rsidR="00805061" w:rsidRPr="003327C3" w:rsidRDefault="00805061" w:rsidP="00805061">
      <w:pPr>
        <w:jc w:val="center"/>
        <w:rPr>
          <w:rFonts w:ascii="Arial" w:hAnsi="Arial" w:cs="Arial"/>
        </w:rPr>
      </w:pPr>
    </w:p>
    <w:p w14:paraId="2D23E473" w14:textId="77777777" w:rsidR="00805061" w:rsidRPr="003327C3" w:rsidRDefault="00805061" w:rsidP="00805061">
      <w:pPr>
        <w:jc w:val="center"/>
        <w:rPr>
          <w:rFonts w:ascii="Arial" w:hAnsi="Arial" w:cs="Arial"/>
        </w:rPr>
      </w:pPr>
      <w:r w:rsidRPr="003327C3">
        <w:rPr>
          <w:rFonts w:ascii="Arial" w:hAnsi="Arial" w:cs="Arial"/>
        </w:rPr>
        <w:t>_____________________________________________________</w:t>
      </w:r>
    </w:p>
    <w:p w14:paraId="54FFD3D0" w14:textId="77777777" w:rsidR="00805061" w:rsidRPr="003327C3" w:rsidRDefault="00805061" w:rsidP="00805061">
      <w:pPr>
        <w:jc w:val="center"/>
        <w:rPr>
          <w:rFonts w:ascii="Arial" w:hAnsi="Arial" w:cs="Arial"/>
        </w:rPr>
      </w:pPr>
      <w:r w:rsidRPr="003327C3">
        <w:rPr>
          <w:rFonts w:ascii="Arial" w:hAnsi="Arial" w:cs="Arial"/>
        </w:rPr>
        <w:t>(</w:t>
      </w:r>
      <w:r w:rsidRPr="003327C3">
        <w:rPr>
          <w:rFonts w:ascii="Arial" w:hAnsi="Arial" w:cs="Arial"/>
          <w:i/>
          <w:iCs/>
        </w:rPr>
        <w:t>пун назив  и седиште</w:t>
      </w:r>
      <w:r w:rsidRPr="003327C3">
        <w:rPr>
          <w:rFonts w:ascii="Arial" w:hAnsi="Arial" w:cs="Arial"/>
        </w:rPr>
        <w:t>)</w:t>
      </w:r>
    </w:p>
    <w:p w14:paraId="756DA9B3" w14:textId="77777777" w:rsidR="00805061" w:rsidRPr="003327C3" w:rsidRDefault="00805061" w:rsidP="00805061">
      <w:pPr>
        <w:jc w:val="center"/>
        <w:rPr>
          <w:rFonts w:ascii="Arial" w:hAnsi="Arial" w:cs="Arial"/>
          <w:b/>
          <w:bCs/>
        </w:rPr>
      </w:pPr>
    </w:p>
    <w:p w14:paraId="0B1441C0" w14:textId="77777777" w:rsidR="00805061" w:rsidRPr="003327C3" w:rsidRDefault="00805061" w:rsidP="00805061">
      <w:pPr>
        <w:jc w:val="center"/>
        <w:rPr>
          <w:rFonts w:ascii="Arial" w:hAnsi="Arial" w:cs="Arial"/>
        </w:rPr>
      </w:pPr>
    </w:p>
    <w:p w14:paraId="232B10D5" w14:textId="58227C1B" w:rsidR="00805061" w:rsidRPr="003327C3" w:rsidRDefault="00E1309A" w:rsidP="00805061">
      <w:pPr>
        <w:jc w:val="both"/>
        <w:rPr>
          <w:rFonts w:ascii="Arial" w:hAnsi="Arial" w:cs="Arial"/>
        </w:rPr>
      </w:pPr>
      <w:r w:rsidRPr="003327C3">
        <w:rPr>
          <w:rFonts w:ascii="Arial" w:hAnsi="Arial" w:cs="Arial"/>
          <w:lang w:val="am-ET"/>
        </w:rPr>
        <w:t xml:space="preserve">(заједничку) </w:t>
      </w:r>
      <w:r w:rsidR="00805061" w:rsidRPr="003327C3">
        <w:rPr>
          <w:rFonts w:ascii="Arial" w:hAnsi="Arial" w:cs="Arial"/>
        </w:rPr>
        <w:t>понуду у отвореном поступку јавне набавке</w:t>
      </w:r>
      <w:r w:rsidR="00805061" w:rsidRPr="003327C3">
        <w:rPr>
          <w:rFonts w:ascii="Arial" w:hAnsi="Arial" w:cs="Arial"/>
          <w:lang w:val="sr-Cyrl-RS"/>
        </w:rPr>
        <w:t xml:space="preserve"> услуга</w:t>
      </w:r>
      <w:r w:rsidR="001E756B" w:rsidRPr="003327C3">
        <w:rPr>
          <w:rFonts w:ascii="Arial" w:hAnsi="Arial" w:cs="Arial"/>
          <w:lang w:val="sr-Cyrl-RS"/>
        </w:rPr>
        <w:t xml:space="preserve"> </w:t>
      </w:r>
      <w:r w:rsidRPr="003327C3">
        <w:rPr>
          <w:rFonts w:ascii="Arial" w:hAnsi="Arial" w:cs="Arial"/>
        </w:rPr>
        <w:t>„</w:t>
      </w:r>
      <w:r w:rsidR="00B11186">
        <w:rPr>
          <w:rFonts w:ascii="Arial" w:hAnsi="Arial" w:cs="Arial"/>
        </w:rPr>
        <w:t>П</w:t>
      </w:r>
      <w:r w:rsidR="00B11186"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B11186">
        <w:rPr>
          <w:rFonts w:ascii="Arial" w:hAnsi="Arial" w:cs="Arial"/>
        </w:rPr>
        <w:t>отпада који настаје у огранку ХЕ Ђ</w:t>
      </w:r>
      <w:r w:rsidR="00B11186" w:rsidRPr="00203F88">
        <w:rPr>
          <w:rFonts w:ascii="Arial" w:hAnsi="Arial" w:cs="Arial"/>
        </w:rPr>
        <w:t>ердап, а на локацији садашњ</w:t>
      </w:r>
      <w:r w:rsidR="00B11186">
        <w:rPr>
          <w:rFonts w:ascii="Arial" w:hAnsi="Arial" w:cs="Arial"/>
        </w:rPr>
        <w:t>е депоније отпадног материјала Д</w:t>
      </w:r>
      <w:r w:rsidR="00B11186" w:rsidRPr="00203F88">
        <w:rPr>
          <w:rFonts w:ascii="Arial" w:hAnsi="Arial" w:cs="Arial"/>
        </w:rPr>
        <w:t>авидовац</w:t>
      </w:r>
      <w:r w:rsidRPr="003327C3">
        <w:rPr>
          <w:rFonts w:ascii="Arial" w:hAnsi="Arial" w:cs="Arial"/>
        </w:rPr>
        <w:t>"</w:t>
      </w:r>
      <w:r w:rsidRPr="003327C3">
        <w:rPr>
          <w:rFonts w:ascii="Arial" w:hAnsi="Arial" w:cs="Arial"/>
          <w:lang w:val="sr-Cyrl-RS"/>
        </w:rPr>
        <w:t xml:space="preserve"> </w:t>
      </w:r>
      <w:r w:rsidR="00805061" w:rsidRPr="003327C3">
        <w:rPr>
          <w:rFonts w:ascii="Arial" w:hAnsi="Arial" w:cs="Arial"/>
          <w:lang w:val="sr-Cyrl-RS"/>
        </w:rPr>
        <w:t xml:space="preserve"> </w:t>
      </w:r>
      <w:r w:rsidR="00805061" w:rsidRPr="003327C3">
        <w:rPr>
          <w:rFonts w:ascii="Arial" w:hAnsi="Arial" w:cs="Arial"/>
        </w:rPr>
        <w:t xml:space="preserve">број </w:t>
      </w:r>
      <w:r w:rsidR="00805061" w:rsidRPr="003327C3">
        <w:rPr>
          <w:rFonts w:ascii="Arial" w:hAnsi="Arial" w:cs="Arial"/>
          <w:bCs/>
        </w:rPr>
        <w:t>1000/0</w:t>
      </w:r>
      <w:r w:rsidR="003327C3">
        <w:rPr>
          <w:rFonts w:ascii="Arial" w:hAnsi="Arial" w:cs="Arial"/>
          <w:bCs/>
          <w:lang w:val="sr-Cyrl-RS"/>
        </w:rPr>
        <w:t>4</w:t>
      </w:r>
      <w:r w:rsidR="00B11186">
        <w:rPr>
          <w:rFonts w:ascii="Arial" w:hAnsi="Arial" w:cs="Arial"/>
          <w:bCs/>
          <w:lang w:val="sr-Cyrl-RS"/>
        </w:rPr>
        <w:t>50</w:t>
      </w:r>
      <w:r w:rsidR="00805061" w:rsidRPr="003327C3">
        <w:rPr>
          <w:rFonts w:ascii="Arial" w:hAnsi="Arial" w:cs="Arial"/>
          <w:bCs/>
          <w:color w:val="000000"/>
        </w:rPr>
        <w:t>/201</w:t>
      </w:r>
      <w:r w:rsidR="003327C3">
        <w:rPr>
          <w:rFonts w:ascii="Arial" w:hAnsi="Arial" w:cs="Arial"/>
          <w:bCs/>
          <w:color w:val="000000"/>
          <w:lang w:val="sr-Cyrl-RS"/>
        </w:rPr>
        <w:t>6</w:t>
      </w:r>
      <w:r w:rsidR="00805061" w:rsidRPr="003327C3">
        <w:rPr>
          <w:rFonts w:ascii="Arial" w:hAnsi="Arial" w:cs="Arial"/>
        </w:rPr>
        <w:t>, Наручиоца – Јавно предузеће „Електропривреда Србије“</w:t>
      </w:r>
      <w:r w:rsidR="003327C3">
        <w:rPr>
          <w:rFonts w:ascii="Arial" w:hAnsi="Arial" w:cs="Arial"/>
          <w:lang w:val="sr-Cyrl-RS"/>
        </w:rPr>
        <w:t xml:space="preserve"> </w:t>
      </w:r>
      <w:r w:rsidR="00805061" w:rsidRPr="003327C3">
        <w:rPr>
          <w:rFonts w:ascii="Arial" w:hAnsi="Arial" w:cs="Arial"/>
          <w:lang w:val="sr-Cyrl-RS"/>
        </w:rPr>
        <w:t xml:space="preserve">Београд </w:t>
      </w:r>
      <w:r w:rsidR="00805061" w:rsidRPr="003327C3">
        <w:rPr>
          <w:rFonts w:ascii="Arial" w:hAnsi="Arial" w:cs="Arial"/>
        </w:rPr>
        <w:t>, подносим/о независно, без договора са другим понуђачима или заинтересованим лицима.</w:t>
      </w:r>
    </w:p>
    <w:p w14:paraId="46318A0E" w14:textId="77777777" w:rsidR="00805061" w:rsidRPr="003327C3" w:rsidRDefault="00805061" w:rsidP="00805061">
      <w:pPr>
        <w:pStyle w:val="BodyText"/>
        <w:rPr>
          <w:rFonts w:ascii="Arial" w:hAnsi="Arial" w:cs="Arial"/>
        </w:rPr>
      </w:pPr>
    </w:p>
    <w:p w14:paraId="758A0A48" w14:textId="77777777" w:rsidR="00805061" w:rsidRPr="003327C3" w:rsidRDefault="00805061" w:rsidP="00805061">
      <w:pPr>
        <w:pStyle w:val="BodyText"/>
        <w:rPr>
          <w:rFonts w:ascii="Arial" w:hAnsi="Arial" w:cs="Arial"/>
        </w:rPr>
      </w:pPr>
    </w:p>
    <w:p w14:paraId="4BB96C22" w14:textId="77777777" w:rsidR="00805061" w:rsidRPr="003327C3" w:rsidRDefault="00805061" w:rsidP="00805061">
      <w:pPr>
        <w:jc w:val="both"/>
        <w:rPr>
          <w:rFonts w:ascii="Arial" w:hAnsi="Arial" w:cs="Arial"/>
          <w:b/>
          <w:bCs/>
          <w:lang w:eastAsia="en-US"/>
        </w:rPr>
      </w:pPr>
    </w:p>
    <w:p w14:paraId="4CEE0D75" w14:textId="77777777" w:rsidR="00805061" w:rsidRPr="003327C3" w:rsidRDefault="00805061" w:rsidP="00805061">
      <w:pPr>
        <w:pStyle w:val="BodyText"/>
        <w:ind w:left="-540" w:right="-16"/>
        <w:rPr>
          <w:rFonts w:ascii="Arial" w:hAnsi="Arial" w:cs="Arial"/>
        </w:rPr>
      </w:pPr>
    </w:p>
    <w:p w14:paraId="63871CC4" w14:textId="77777777" w:rsidR="00805061" w:rsidRPr="003327C3" w:rsidRDefault="00805061" w:rsidP="00805061">
      <w:pPr>
        <w:pStyle w:val="BodyText"/>
        <w:ind w:left="-540" w:right="-16"/>
        <w:rPr>
          <w:rFonts w:ascii="Arial" w:hAnsi="Arial" w:cs="Arial"/>
        </w:rPr>
      </w:pPr>
    </w:p>
    <w:tbl>
      <w:tblPr>
        <w:tblW w:w="0" w:type="auto"/>
        <w:jc w:val="center"/>
        <w:tblLayout w:type="fixed"/>
        <w:tblLook w:val="01E0" w:firstRow="1" w:lastRow="1" w:firstColumn="1" w:lastColumn="1" w:noHBand="0" w:noVBand="0"/>
      </w:tblPr>
      <w:tblGrid>
        <w:gridCol w:w="3652"/>
        <w:gridCol w:w="1985"/>
        <w:gridCol w:w="3782"/>
      </w:tblGrid>
      <w:tr w:rsidR="00805061" w:rsidRPr="003327C3" w14:paraId="1292058E" w14:textId="77777777" w:rsidTr="005E5F77">
        <w:trPr>
          <w:jc w:val="center"/>
        </w:trPr>
        <w:tc>
          <w:tcPr>
            <w:tcW w:w="3652" w:type="dxa"/>
          </w:tcPr>
          <w:p w14:paraId="51676E2F" w14:textId="77777777" w:rsidR="00805061" w:rsidRPr="003327C3" w:rsidRDefault="00805061" w:rsidP="005E5F77">
            <w:pPr>
              <w:jc w:val="center"/>
              <w:rPr>
                <w:rFonts w:ascii="Arial" w:hAnsi="Arial" w:cs="Arial"/>
              </w:rPr>
            </w:pPr>
            <w:r w:rsidRPr="003327C3">
              <w:rPr>
                <w:rFonts w:ascii="Arial" w:hAnsi="Arial" w:cs="Arial"/>
              </w:rPr>
              <w:t>Датум:</w:t>
            </w:r>
          </w:p>
        </w:tc>
        <w:tc>
          <w:tcPr>
            <w:tcW w:w="1985" w:type="dxa"/>
          </w:tcPr>
          <w:p w14:paraId="07FAD8E5" w14:textId="77777777" w:rsidR="00805061" w:rsidRPr="003327C3" w:rsidRDefault="00805061" w:rsidP="005E5F77">
            <w:pPr>
              <w:jc w:val="center"/>
              <w:rPr>
                <w:rFonts w:ascii="Arial" w:hAnsi="Arial" w:cs="Arial"/>
              </w:rPr>
            </w:pPr>
            <w:r w:rsidRPr="003327C3">
              <w:rPr>
                <w:rFonts w:ascii="Arial" w:hAnsi="Arial" w:cs="Arial"/>
              </w:rPr>
              <w:t>М.П.</w:t>
            </w:r>
          </w:p>
        </w:tc>
        <w:tc>
          <w:tcPr>
            <w:tcW w:w="3782" w:type="dxa"/>
          </w:tcPr>
          <w:p w14:paraId="3D5F782C" w14:textId="3DF53511" w:rsidR="00805061" w:rsidRPr="003327C3" w:rsidRDefault="00E1309A" w:rsidP="00E1309A">
            <w:pPr>
              <w:jc w:val="center"/>
              <w:rPr>
                <w:rFonts w:ascii="Arial" w:hAnsi="Arial" w:cs="Arial"/>
              </w:rPr>
            </w:pPr>
            <w:r w:rsidRPr="003327C3">
              <w:rPr>
                <w:rFonts w:ascii="Arial" w:hAnsi="Arial" w:cs="Arial"/>
              </w:rPr>
              <w:t>Понуђач/члан групе</w:t>
            </w:r>
            <w:r w:rsidR="00805061" w:rsidRPr="003327C3">
              <w:rPr>
                <w:rFonts w:ascii="Arial" w:hAnsi="Arial" w:cs="Arial"/>
              </w:rPr>
              <w:t>:</w:t>
            </w:r>
          </w:p>
        </w:tc>
      </w:tr>
      <w:tr w:rsidR="00805061" w:rsidRPr="003327C3" w14:paraId="7D9244EC" w14:textId="77777777" w:rsidTr="005E5F77">
        <w:trPr>
          <w:jc w:val="center"/>
        </w:trPr>
        <w:tc>
          <w:tcPr>
            <w:tcW w:w="3652" w:type="dxa"/>
            <w:vAlign w:val="center"/>
          </w:tcPr>
          <w:p w14:paraId="06EBDCB3" w14:textId="77777777" w:rsidR="00805061" w:rsidRPr="003327C3" w:rsidRDefault="00805061" w:rsidP="005E5F77">
            <w:pPr>
              <w:rPr>
                <w:rFonts w:ascii="Arial" w:hAnsi="Arial" w:cs="Arial"/>
              </w:rPr>
            </w:pPr>
          </w:p>
        </w:tc>
        <w:tc>
          <w:tcPr>
            <w:tcW w:w="1985" w:type="dxa"/>
            <w:vAlign w:val="center"/>
          </w:tcPr>
          <w:p w14:paraId="217E76C7" w14:textId="77777777" w:rsidR="00805061" w:rsidRPr="003327C3" w:rsidRDefault="00805061" w:rsidP="005E5F77">
            <w:pPr>
              <w:jc w:val="both"/>
              <w:rPr>
                <w:rFonts w:ascii="Arial" w:hAnsi="Arial" w:cs="Arial"/>
              </w:rPr>
            </w:pPr>
          </w:p>
        </w:tc>
        <w:tc>
          <w:tcPr>
            <w:tcW w:w="3782" w:type="dxa"/>
            <w:vAlign w:val="center"/>
          </w:tcPr>
          <w:p w14:paraId="0B9F692B" w14:textId="77777777" w:rsidR="00805061" w:rsidRPr="003327C3" w:rsidRDefault="00805061" w:rsidP="005E5F77">
            <w:pPr>
              <w:jc w:val="both"/>
              <w:rPr>
                <w:rFonts w:ascii="Arial" w:hAnsi="Arial" w:cs="Arial"/>
              </w:rPr>
            </w:pPr>
          </w:p>
        </w:tc>
      </w:tr>
      <w:tr w:rsidR="00805061" w:rsidRPr="003327C3" w14:paraId="4D22197C" w14:textId="77777777" w:rsidTr="005E5F77">
        <w:trPr>
          <w:jc w:val="center"/>
        </w:trPr>
        <w:tc>
          <w:tcPr>
            <w:tcW w:w="3652" w:type="dxa"/>
            <w:tcBorders>
              <w:bottom w:val="single" w:sz="4" w:space="0" w:color="auto"/>
            </w:tcBorders>
            <w:vAlign w:val="center"/>
          </w:tcPr>
          <w:p w14:paraId="6F6B1BAD" w14:textId="77777777" w:rsidR="00805061" w:rsidRPr="003327C3" w:rsidRDefault="00805061" w:rsidP="005E5F77">
            <w:pPr>
              <w:jc w:val="both"/>
              <w:rPr>
                <w:rFonts w:ascii="Arial" w:hAnsi="Arial" w:cs="Arial"/>
              </w:rPr>
            </w:pPr>
          </w:p>
        </w:tc>
        <w:tc>
          <w:tcPr>
            <w:tcW w:w="1985" w:type="dxa"/>
            <w:vAlign w:val="center"/>
          </w:tcPr>
          <w:p w14:paraId="7B11A51E" w14:textId="77777777" w:rsidR="00805061" w:rsidRPr="003327C3" w:rsidRDefault="00805061" w:rsidP="005E5F77">
            <w:pPr>
              <w:jc w:val="both"/>
              <w:rPr>
                <w:rFonts w:ascii="Arial" w:hAnsi="Arial" w:cs="Arial"/>
              </w:rPr>
            </w:pPr>
          </w:p>
        </w:tc>
        <w:tc>
          <w:tcPr>
            <w:tcW w:w="3782" w:type="dxa"/>
            <w:tcBorders>
              <w:bottom w:val="single" w:sz="4" w:space="0" w:color="auto"/>
            </w:tcBorders>
            <w:vAlign w:val="center"/>
          </w:tcPr>
          <w:p w14:paraId="6EF8780A" w14:textId="77777777" w:rsidR="00805061" w:rsidRPr="003327C3" w:rsidRDefault="00805061" w:rsidP="005E5F77">
            <w:pPr>
              <w:jc w:val="both"/>
              <w:rPr>
                <w:rFonts w:ascii="Arial" w:hAnsi="Arial" w:cs="Arial"/>
              </w:rPr>
            </w:pPr>
          </w:p>
        </w:tc>
      </w:tr>
    </w:tbl>
    <w:p w14:paraId="30387BA5" w14:textId="77777777" w:rsidR="00805061" w:rsidRPr="003327C3" w:rsidRDefault="00805061" w:rsidP="00805061">
      <w:pPr>
        <w:suppressAutoHyphens w:val="0"/>
        <w:rPr>
          <w:rFonts w:ascii="Arial" w:hAnsi="Arial" w:cs="Arial"/>
          <w:b/>
          <w:bCs/>
          <w:i/>
          <w:iCs/>
        </w:rPr>
      </w:pPr>
    </w:p>
    <w:p w14:paraId="01EC3B5E" w14:textId="77777777" w:rsidR="00805061" w:rsidRPr="003327C3" w:rsidRDefault="00805061" w:rsidP="00805061">
      <w:pPr>
        <w:suppressAutoHyphens w:val="0"/>
        <w:rPr>
          <w:rFonts w:ascii="Arial" w:hAnsi="Arial" w:cs="Arial"/>
          <w:b/>
          <w:bCs/>
          <w:i/>
          <w:iCs/>
        </w:rPr>
      </w:pPr>
    </w:p>
    <w:p w14:paraId="5EAE3121" w14:textId="77777777" w:rsidR="00805061" w:rsidRPr="003327C3" w:rsidRDefault="00805061" w:rsidP="00805061">
      <w:pPr>
        <w:suppressAutoHyphens w:val="0"/>
        <w:rPr>
          <w:rFonts w:ascii="Arial" w:hAnsi="Arial" w:cs="Arial"/>
          <w:b/>
          <w:bCs/>
          <w:i/>
          <w:iCs/>
        </w:rPr>
      </w:pPr>
    </w:p>
    <w:p w14:paraId="6F9C8B34" w14:textId="77777777" w:rsidR="00E1309A" w:rsidRPr="003327C3" w:rsidRDefault="00E1309A" w:rsidP="00805061">
      <w:pPr>
        <w:suppressAutoHyphens w:val="0"/>
        <w:rPr>
          <w:rFonts w:ascii="Arial" w:hAnsi="Arial" w:cs="Arial"/>
          <w:b/>
          <w:bCs/>
          <w:i/>
          <w:iCs/>
        </w:rPr>
      </w:pPr>
    </w:p>
    <w:p w14:paraId="639536D6" w14:textId="77777777" w:rsidR="00E1309A" w:rsidRPr="003327C3" w:rsidRDefault="00E1309A" w:rsidP="00805061">
      <w:pPr>
        <w:suppressAutoHyphens w:val="0"/>
        <w:rPr>
          <w:rFonts w:ascii="Arial" w:hAnsi="Arial" w:cs="Arial"/>
          <w:b/>
          <w:bCs/>
          <w:i/>
          <w:iCs/>
        </w:rPr>
      </w:pPr>
    </w:p>
    <w:p w14:paraId="6E65A4B4" w14:textId="77777777" w:rsidR="00E1309A" w:rsidRPr="003327C3" w:rsidRDefault="00E1309A" w:rsidP="00805061">
      <w:pPr>
        <w:suppressAutoHyphens w:val="0"/>
        <w:rPr>
          <w:rFonts w:ascii="Arial" w:hAnsi="Arial" w:cs="Arial"/>
          <w:b/>
          <w:bCs/>
          <w:i/>
          <w:iCs/>
        </w:rPr>
      </w:pPr>
    </w:p>
    <w:p w14:paraId="4C6C7BFC" w14:textId="77777777" w:rsidR="00E1309A" w:rsidRPr="003327C3" w:rsidRDefault="00E1309A" w:rsidP="00805061">
      <w:pPr>
        <w:suppressAutoHyphens w:val="0"/>
        <w:rPr>
          <w:rFonts w:ascii="Arial" w:hAnsi="Arial" w:cs="Arial"/>
          <w:b/>
          <w:bCs/>
          <w:i/>
          <w:iCs/>
        </w:rPr>
      </w:pPr>
    </w:p>
    <w:p w14:paraId="78DD5047" w14:textId="77777777" w:rsidR="00E1309A" w:rsidRPr="003327C3" w:rsidRDefault="00E1309A" w:rsidP="00805061">
      <w:pPr>
        <w:suppressAutoHyphens w:val="0"/>
        <w:rPr>
          <w:rFonts w:ascii="Arial" w:hAnsi="Arial" w:cs="Arial"/>
          <w:b/>
          <w:bCs/>
          <w:i/>
          <w:iCs/>
        </w:rPr>
      </w:pPr>
    </w:p>
    <w:p w14:paraId="5D5DBCE9" w14:textId="77777777" w:rsidR="00E1309A" w:rsidRDefault="00E1309A" w:rsidP="00805061">
      <w:pPr>
        <w:suppressAutoHyphens w:val="0"/>
        <w:rPr>
          <w:rFonts w:ascii="Arial" w:hAnsi="Arial" w:cs="Arial"/>
          <w:b/>
          <w:bCs/>
          <w:i/>
          <w:iCs/>
          <w:sz w:val="22"/>
          <w:szCs w:val="22"/>
        </w:rPr>
      </w:pPr>
    </w:p>
    <w:p w14:paraId="5B4C1BD1" w14:textId="77777777" w:rsidR="00E1309A" w:rsidRDefault="00E1309A" w:rsidP="00805061">
      <w:pPr>
        <w:suppressAutoHyphens w:val="0"/>
        <w:rPr>
          <w:rFonts w:ascii="Arial" w:hAnsi="Arial" w:cs="Arial"/>
          <w:b/>
          <w:bCs/>
          <w:i/>
          <w:iCs/>
          <w:sz w:val="22"/>
          <w:szCs w:val="22"/>
        </w:rPr>
      </w:pPr>
    </w:p>
    <w:p w14:paraId="11D413A5" w14:textId="77777777" w:rsidR="00E1309A" w:rsidRPr="00880FB6" w:rsidRDefault="00E1309A" w:rsidP="00805061">
      <w:pPr>
        <w:suppressAutoHyphens w:val="0"/>
        <w:rPr>
          <w:rFonts w:ascii="Arial" w:hAnsi="Arial" w:cs="Arial"/>
          <w:b/>
          <w:bCs/>
          <w:i/>
          <w:iCs/>
          <w:sz w:val="22"/>
          <w:szCs w:val="22"/>
        </w:rPr>
      </w:pPr>
    </w:p>
    <w:p w14:paraId="5B9FB0BB" w14:textId="77777777" w:rsidR="00805061" w:rsidRPr="00880FB6" w:rsidRDefault="00805061" w:rsidP="00805061">
      <w:pPr>
        <w:suppressAutoHyphens w:val="0"/>
        <w:rPr>
          <w:rFonts w:ascii="Arial" w:hAnsi="Arial" w:cs="Arial"/>
          <w:b/>
          <w:bCs/>
          <w:i/>
          <w:iCs/>
          <w:sz w:val="22"/>
          <w:szCs w:val="22"/>
        </w:rPr>
      </w:pPr>
    </w:p>
    <w:p w14:paraId="49325424" w14:textId="6CE5D43D" w:rsidR="00EB7402" w:rsidRPr="003327C3" w:rsidRDefault="00EB7402" w:rsidP="00EB7402">
      <w:pPr>
        <w:pStyle w:val="Heading2"/>
        <w:numPr>
          <w:ilvl w:val="0"/>
          <w:numId w:val="0"/>
        </w:numPr>
        <w:jc w:val="right"/>
        <w:rPr>
          <w:sz w:val="24"/>
          <w:szCs w:val="24"/>
        </w:rPr>
      </w:pPr>
      <w:bookmarkStart w:id="199" w:name="_Toc462913467"/>
      <w:r w:rsidRPr="003327C3">
        <w:rPr>
          <w:sz w:val="24"/>
          <w:szCs w:val="24"/>
        </w:rPr>
        <w:t xml:space="preserve">ОБРАЗАЦ </w:t>
      </w:r>
      <w:r w:rsidRPr="003327C3">
        <w:rPr>
          <w:sz w:val="24"/>
          <w:szCs w:val="24"/>
          <w:lang w:val="sr-Cyrl-RS"/>
        </w:rPr>
        <w:t>5</w:t>
      </w:r>
      <w:r w:rsidRPr="003327C3">
        <w:rPr>
          <w:sz w:val="24"/>
          <w:szCs w:val="24"/>
        </w:rPr>
        <w:t>.</w:t>
      </w:r>
      <w:bookmarkEnd w:id="199"/>
    </w:p>
    <w:p w14:paraId="2AD2C41E" w14:textId="77777777" w:rsidR="00EB7402" w:rsidRPr="003327C3" w:rsidRDefault="00EB7402" w:rsidP="00EB7402">
      <w:pPr>
        <w:tabs>
          <w:tab w:val="right" w:pos="9072"/>
        </w:tabs>
        <w:ind w:left="142"/>
        <w:jc w:val="right"/>
        <w:rPr>
          <w:rFonts w:ascii="Arial" w:hAnsi="Arial" w:cs="Arial"/>
        </w:rPr>
      </w:pPr>
    </w:p>
    <w:p w14:paraId="72BA80F9" w14:textId="77777777" w:rsidR="00EB7402" w:rsidRPr="003327C3" w:rsidRDefault="00EB7402" w:rsidP="00EB7402">
      <w:pPr>
        <w:pStyle w:val="BodyText"/>
        <w:ind w:left="-540" w:right="-16"/>
        <w:rPr>
          <w:rFonts w:ascii="Arial" w:hAnsi="Arial" w:cs="Arial"/>
        </w:rPr>
      </w:pPr>
    </w:p>
    <w:p w14:paraId="77F2B4A2" w14:textId="77777777" w:rsidR="00EB7402" w:rsidRPr="003327C3" w:rsidRDefault="00EB7402" w:rsidP="00EB7402">
      <w:pPr>
        <w:jc w:val="both"/>
        <w:rPr>
          <w:rFonts w:ascii="Arial" w:hAnsi="Arial" w:cs="Arial"/>
          <w:lang w:eastAsia="en-US"/>
        </w:rPr>
      </w:pPr>
      <w:r w:rsidRPr="003327C3">
        <w:rPr>
          <w:rFonts w:ascii="Arial" w:hAnsi="Arial" w:cs="Arial"/>
          <w:lang w:eastAsia="en-US"/>
        </w:rPr>
        <w:t>У складу са чланом 75. став 2. Закона о јавним набавкама („Сл. гласник РС“ бр. 124/12, 14/15 и 68/15) дајемо следећу</w:t>
      </w:r>
    </w:p>
    <w:p w14:paraId="3508A583" w14:textId="77777777" w:rsidR="00EB7402" w:rsidRPr="003327C3" w:rsidRDefault="00EB7402" w:rsidP="00EB7402">
      <w:pPr>
        <w:jc w:val="right"/>
        <w:rPr>
          <w:rFonts w:ascii="Arial" w:hAnsi="Arial" w:cs="Arial"/>
          <w:b/>
          <w:bCs/>
          <w:lang w:eastAsia="en-US"/>
        </w:rPr>
      </w:pPr>
    </w:p>
    <w:p w14:paraId="27C25368" w14:textId="77777777" w:rsidR="00EB7402" w:rsidRPr="003327C3" w:rsidRDefault="00EB7402" w:rsidP="00EB7402">
      <w:pPr>
        <w:jc w:val="right"/>
        <w:rPr>
          <w:rFonts w:ascii="Arial" w:hAnsi="Arial" w:cs="Arial"/>
          <w:b/>
          <w:bCs/>
          <w:lang w:eastAsia="en-US"/>
        </w:rPr>
      </w:pPr>
    </w:p>
    <w:p w14:paraId="650674D3" w14:textId="77777777" w:rsidR="00EB7402" w:rsidRPr="003327C3" w:rsidRDefault="00EB7402" w:rsidP="00EB7402">
      <w:pPr>
        <w:jc w:val="right"/>
        <w:rPr>
          <w:rFonts w:ascii="Arial" w:hAnsi="Arial" w:cs="Arial"/>
          <w:b/>
          <w:bCs/>
          <w:lang w:eastAsia="en-US"/>
        </w:rPr>
      </w:pPr>
    </w:p>
    <w:p w14:paraId="43BCBDC2" w14:textId="77777777" w:rsidR="00EB7402" w:rsidRPr="003327C3" w:rsidRDefault="00EB7402" w:rsidP="00EB7402">
      <w:pPr>
        <w:jc w:val="center"/>
        <w:rPr>
          <w:rFonts w:ascii="Arial" w:hAnsi="Arial" w:cs="Arial"/>
          <w:b/>
          <w:bCs/>
        </w:rPr>
      </w:pPr>
      <w:r w:rsidRPr="003327C3">
        <w:rPr>
          <w:rFonts w:ascii="Arial" w:hAnsi="Arial" w:cs="Arial"/>
          <w:b/>
          <w:bCs/>
        </w:rPr>
        <w:t xml:space="preserve">И З Ј А В У </w:t>
      </w:r>
    </w:p>
    <w:p w14:paraId="3AC8A606" w14:textId="77777777" w:rsidR="00EB7402" w:rsidRPr="003327C3" w:rsidRDefault="00EB7402" w:rsidP="00EB7402">
      <w:pPr>
        <w:jc w:val="center"/>
        <w:rPr>
          <w:rFonts w:ascii="Arial" w:hAnsi="Arial" w:cs="Arial"/>
        </w:rPr>
      </w:pPr>
    </w:p>
    <w:p w14:paraId="3E961942" w14:textId="77777777" w:rsidR="00EB7402" w:rsidRPr="003327C3" w:rsidRDefault="00EB7402" w:rsidP="00EB7402">
      <w:pPr>
        <w:jc w:val="center"/>
        <w:rPr>
          <w:rFonts w:ascii="Arial" w:hAnsi="Arial" w:cs="Arial"/>
        </w:rPr>
      </w:pPr>
      <w:r w:rsidRPr="003327C3">
        <w:rPr>
          <w:rFonts w:ascii="Arial" w:hAnsi="Arial" w:cs="Arial"/>
        </w:rPr>
        <w:t xml:space="preserve">У својству ____________________ </w:t>
      </w:r>
    </w:p>
    <w:p w14:paraId="1F53D417" w14:textId="77777777" w:rsidR="00EB7402" w:rsidRPr="003327C3" w:rsidRDefault="00EB7402" w:rsidP="00EB7402">
      <w:pPr>
        <w:jc w:val="center"/>
        <w:rPr>
          <w:rFonts w:ascii="Arial" w:hAnsi="Arial" w:cs="Arial"/>
        </w:rPr>
      </w:pPr>
      <w:r w:rsidRPr="003327C3">
        <w:rPr>
          <w:rFonts w:ascii="Arial" w:hAnsi="Arial" w:cs="Arial"/>
        </w:rPr>
        <w:t>(</w:t>
      </w:r>
      <w:r w:rsidRPr="003327C3">
        <w:rPr>
          <w:rFonts w:ascii="Arial" w:hAnsi="Arial" w:cs="Arial"/>
          <w:i/>
          <w:iCs/>
        </w:rPr>
        <w:t>уписати: понуђача, члана групе понуђача, подизвођача</w:t>
      </w:r>
      <w:r w:rsidRPr="003327C3">
        <w:rPr>
          <w:rFonts w:ascii="Arial" w:hAnsi="Arial" w:cs="Arial"/>
        </w:rPr>
        <w:t>)</w:t>
      </w:r>
    </w:p>
    <w:p w14:paraId="6DFC4B66" w14:textId="77777777" w:rsidR="00EB7402" w:rsidRPr="003327C3" w:rsidRDefault="00EB7402" w:rsidP="00EB7402">
      <w:pPr>
        <w:jc w:val="center"/>
        <w:rPr>
          <w:rFonts w:ascii="Arial" w:hAnsi="Arial" w:cs="Arial"/>
        </w:rPr>
      </w:pPr>
    </w:p>
    <w:p w14:paraId="02E5681E" w14:textId="77777777" w:rsidR="00EB7402" w:rsidRPr="003327C3" w:rsidRDefault="00EB7402" w:rsidP="00EB7402">
      <w:pPr>
        <w:jc w:val="center"/>
        <w:rPr>
          <w:rFonts w:ascii="Arial" w:hAnsi="Arial" w:cs="Arial"/>
        </w:rPr>
      </w:pPr>
    </w:p>
    <w:p w14:paraId="35D7F548" w14:textId="77777777" w:rsidR="00EB7402" w:rsidRPr="003327C3" w:rsidRDefault="00EB7402" w:rsidP="00EB7402">
      <w:pPr>
        <w:jc w:val="center"/>
        <w:rPr>
          <w:rFonts w:ascii="Arial" w:hAnsi="Arial" w:cs="Arial"/>
        </w:rPr>
      </w:pPr>
      <w:r w:rsidRPr="003327C3">
        <w:rPr>
          <w:rFonts w:ascii="Arial" w:hAnsi="Arial" w:cs="Arial"/>
        </w:rPr>
        <w:t>И З Ј А В Љ У Ј Е М О</w:t>
      </w:r>
    </w:p>
    <w:p w14:paraId="38E98F58" w14:textId="77777777" w:rsidR="00EB7402" w:rsidRPr="003327C3" w:rsidRDefault="00EB7402" w:rsidP="00EB7402">
      <w:pPr>
        <w:jc w:val="center"/>
        <w:rPr>
          <w:rFonts w:ascii="Arial" w:hAnsi="Arial" w:cs="Arial"/>
        </w:rPr>
      </w:pPr>
    </w:p>
    <w:p w14:paraId="732CF8AF" w14:textId="77777777" w:rsidR="00EB7402" w:rsidRPr="003327C3" w:rsidRDefault="00EB7402" w:rsidP="00EB7402">
      <w:pPr>
        <w:jc w:val="center"/>
        <w:rPr>
          <w:rFonts w:ascii="Arial" w:hAnsi="Arial" w:cs="Arial"/>
        </w:rPr>
      </w:pPr>
      <w:r w:rsidRPr="003327C3">
        <w:rPr>
          <w:rFonts w:ascii="Arial" w:hAnsi="Arial" w:cs="Arial"/>
        </w:rPr>
        <w:t>под пуном материјалном и кривичном одговорношћу да</w:t>
      </w:r>
    </w:p>
    <w:p w14:paraId="1F4D49FC" w14:textId="77777777" w:rsidR="00EB7402" w:rsidRPr="003327C3" w:rsidRDefault="00EB7402" w:rsidP="00EB7402">
      <w:pPr>
        <w:jc w:val="center"/>
        <w:rPr>
          <w:rFonts w:ascii="Arial" w:hAnsi="Arial" w:cs="Arial"/>
        </w:rPr>
      </w:pPr>
    </w:p>
    <w:p w14:paraId="731C1E7D" w14:textId="77777777" w:rsidR="00EB7402" w:rsidRPr="003327C3" w:rsidRDefault="00EB7402" w:rsidP="00EB7402">
      <w:pPr>
        <w:jc w:val="center"/>
        <w:rPr>
          <w:rFonts w:ascii="Arial" w:hAnsi="Arial" w:cs="Arial"/>
        </w:rPr>
      </w:pPr>
      <w:r w:rsidRPr="003327C3">
        <w:rPr>
          <w:rFonts w:ascii="Arial" w:hAnsi="Arial" w:cs="Arial"/>
        </w:rPr>
        <w:t>_____________________________________________________</w:t>
      </w:r>
    </w:p>
    <w:p w14:paraId="18CA885D" w14:textId="77777777" w:rsidR="00EB7402" w:rsidRPr="003327C3" w:rsidRDefault="00EB7402" w:rsidP="00EB7402">
      <w:pPr>
        <w:jc w:val="center"/>
        <w:rPr>
          <w:rFonts w:ascii="Arial" w:hAnsi="Arial" w:cs="Arial"/>
        </w:rPr>
      </w:pPr>
      <w:r w:rsidRPr="003327C3">
        <w:rPr>
          <w:rFonts w:ascii="Arial" w:hAnsi="Arial" w:cs="Arial"/>
        </w:rPr>
        <w:t>(</w:t>
      </w:r>
      <w:r w:rsidRPr="003327C3">
        <w:rPr>
          <w:rFonts w:ascii="Arial" w:hAnsi="Arial" w:cs="Arial"/>
          <w:i/>
          <w:iCs/>
        </w:rPr>
        <w:t>пун назив  и седиште</w:t>
      </w:r>
      <w:r w:rsidRPr="003327C3">
        <w:rPr>
          <w:rFonts w:ascii="Arial" w:hAnsi="Arial" w:cs="Arial"/>
        </w:rPr>
        <w:t>)</w:t>
      </w:r>
    </w:p>
    <w:p w14:paraId="2CDE2171" w14:textId="77777777" w:rsidR="00EB7402" w:rsidRPr="003327C3" w:rsidRDefault="00EB7402" w:rsidP="00EB7402">
      <w:pPr>
        <w:rPr>
          <w:rFonts w:ascii="Arial" w:hAnsi="Arial" w:cs="Arial"/>
        </w:rPr>
      </w:pPr>
    </w:p>
    <w:p w14:paraId="60B5B4BB" w14:textId="77777777" w:rsidR="00EB7402" w:rsidRPr="003327C3" w:rsidRDefault="00EB7402" w:rsidP="00EB7402">
      <w:pPr>
        <w:rPr>
          <w:rFonts w:ascii="Arial" w:hAnsi="Arial" w:cs="Arial"/>
        </w:rPr>
      </w:pPr>
    </w:p>
    <w:p w14:paraId="35E34B1E" w14:textId="54D3349A" w:rsidR="00EB7402" w:rsidRPr="003327C3" w:rsidRDefault="00EB7402" w:rsidP="00EB7402">
      <w:pPr>
        <w:jc w:val="both"/>
        <w:rPr>
          <w:rFonts w:ascii="Arial" w:hAnsi="Arial" w:cs="Arial"/>
          <w:color w:val="000000"/>
        </w:rPr>
      </w:pPr>
      <w:r w:rsidRPr="003327C3">
        <w:rPr>
          <w:rFonts w:ascii="Arial" w:hAnsi="Arial" w:cs="Arial"/>
        </w:rPr>
        <w:t>поштује све обавезе које произлазе из важећих прописа о заштити</w:t>
      </w:r>
      <w:r w:rsidRPr="003327C3">
        <w:rPr>
          <w:rFonts w:ascii="Arial" w:hAnsi="Arial" w:cs="Arial"/>
          <w:color w:val="000000"/>
        </w:rPr>
        <w:t xml:space="preserve"> на раду</w:t>
      </w:r>
      <w:r w:rsidRPr="003327C3">
        <w:rPr>
          <w:rFonts w:ascii="Arial" w:hAnsi="Arial" w:cs="Arial"/>
        </w:rPr>
        <w:t>, запошљавању и условима рада, заштити животне средине и нема забрану обављања делатности која је на снази у време подношења понуде у отвореном поступку јавне набавке</w:t>
      </w:r>
      <w:r w:rsidRPr="003327C3">
        <w:rPr>
          <w:rFonts w:ascii="Arial" w:hAnsi="Arial" w:cs="Arial"/>
          <w:lang w:val="en-US"/>
        </w:rPr>
        <w:t xml:space="preserve"> </w:t>
      </w:r>
      <w:r w:rsidRPr="003327C3">
        <w:rPr>
          <w:rFonts w:ascii="Arial" w:hAnsi="Arial" w:cs="Arial"/>
          <w:lang w:val="sr-Cyrl-RS"/>
        </w:rPr>
        <w:t>услуг</w:t>
      </w:r>
      <w:r w:rsidR="00E1309A" w:rsidRPr="003327C3">
        <w:rPr>
          <w:rFonts w:ascii="Arial" w:hAnsi="Arial" w:cs="Arial"/>
          <w:lang w:val="sr-Cyrl-RS"/>
        </w:rPr>
        <w:t>е</w:t>
      </w:r>
      <w:r w:rsidRPr="003327C3">
        <w:rPr>
          <w:rFonts w:ascii="Arial" w:hAnsi="Arial" w:cs="Arial"/>
        </w:rPr>
        <w:t xml:space="preserve"> </w:t>
      </w:r>
      <w:r w:rsidR="00E1309A" w:rsidRPr="003327C3">
        <w:rPr>
          <w:rFonts w:ascii="Arial" w:hAnsi="Arial" w:cs="Arial"/>
        </w:rPr>
        <w:t>„</w:t>
      </w:r>
      <w:r w:rsidR="00B11186">
        <w:rPr>
          <w:rFonts w:ascii="Arial" w:hAnsi="Arial" w:cs="Arial"/>
        </w:rPr>
        <w:t>П</w:t>
      </w:r>
      <w:r w:rsidR="00B11186"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B11186">
        <w:rPr>
          <w:rFonts w:ascii="Arial" w:hAnsi="Arial" w:cs="Arial"/>
        </w:rPr>
        <w:t>отпада који настаје у огранку ХЕ Ђ</w:t>
      </w:r>
      <w:r w:rsidR="00B11186" w:rsidRPr="00203F88">
        <w:rPr>
          <w:rFonts w:ascii="Arial" w:hAnsi="Arial" w:cs="Arial"/>
        </w:rPr>
        <w:t>ердап, а на локацији садашњ</w:t>
      </w:r>
      <w:r w:rsidR="00B11186">
        <w:rPr>
          <w:rFonts w:ascii="Arial" w:hAnsi="Arial" w:cs="Arial"/>
        </w:rPr>
        <w:t>е депоније отпадног материјала Д</w:t>
      </w:r>
      <w:r w:rsidR="00B11186" w:rsidRPr="00203F88">
        <w:rPr>
          <w:rFonts w:ascii="Arial" w:hAnsi="Arial" w:cs="Arial"/>
        </w:rPr>
        <w:t>авидовац</w:t>
      </w:r>
      <w:r w:rsidR="00E1309A" w:rsidRPr="003327C3">
        <w:rPr>
          <w:rFonts w:ascii="Arial" w:hAnsi="Arial" w:cs="Arial"/>
        </w:rPr>
        <w:t>"</w:t>
      </w:r>
      <w:r w:rsidR="00E1309A" w:rsidRPr="003327C3">
        <w:rPr>
          <w:rFonts w:ascii="Arial" w:hAnsi="Arial" w:cs="Arial"/>
          <w:lang w:val="sr-Cyrl-RS"/>
        </w:rPr>
        <w:t xml:space="preserve"> </w:t>
      </w:r>
      <w:r w:rsidRPr="003327C3">
        <w:rPr>
          <w:rFonts w:ascii="Arial" w:hAnsi="Arial" w:cs="Arial"/>
        </w:rPr>
        <w:t>број 1000/0</w:t>
      </w:r>
      <w:r w:rsidR="00873390">
        <w:rPr>
          <w:rFonts w:ascii="Arial" w:hAnsi="Arial" w:cs="Arial"/>
          <w:lang w:val="sr-Cyrl-RS"/>
        </w:rPr>
        <w:t>4</w:t>
      </w:r>
      <w:r w:rsidR="00B11186">
        <w:rPr>
          <w:rFonts w:ascii="Arial" w:hAnsi="Arial" w:cs="Arial"/>
          <w:lang w:val="sr-Cyrl-RS"/>
        </w:rPr>
        <w:t>50</w:t>
      </w:r>
      <w:r w:rsidRPr="003327C3">
        <w:rPr>
          <w:rFonts w:ascii="Arial" w:hAnsi="Arial" w:cs="Arial"/>
        </w:rPr>
        <w:t>/201</w:t>
      </w:r>
      <w:r w:rsidR="00873390">
        <w:rPr>
          <w:rFonts w:ascii="Arial" w:hAnsi="Arial" w:cs="Arial"/>
          <w:lang w:val="sr-Cyrl-RS"/>
        </w:rPr>
        <w:t>6</w:t>
      </w:r>
      <w:r w:rsidRPr="003327C3">
        <w:rPr>
          <w:rFonts w:ascii="Arial" w:hAnsi="Arial" w:cs="Arial"/>
        </w:rPr>
        <w:t xml:space="preserve">, </w:t>
      </w:r>
      <w:r w:rsidRPr="003327C3">
        <w:rPr>
          <w:rFonts w:ascii="Arial" w:hAnsi="Arial" w:cs="Arial"/>
          <w:lang w:val="sr-Cyrl-RS"/>
        </w:rPr>
        <w:t>Н</w:t>
      </w:r>
      <w:r w:rsidRPr="003327C3">
        <w:rPr>
          <w:rFonts w:ascii="Arial" w:hAnsi="Arial" w:cs="Arial"/>
        </w:rPr>
        <w:t>аручиоца – Јавно предузеће „Електропривреда Србије“</w:t>
      </w:r>
      <w:r w:rsidRPr="003327C3">
        <w:rPr>
          <w:rFonts w:ascii="Arial" w:hAnsi="Arial" w:cs="Arial"/>
          <w:lang w:val="sr-Cyrl-RS"/>
        </w:rPr>
        <w:t>, Београд</w:t>
      </w:r>
      <w:r w:rsidRPr="003327C3">
        <w:rPr>
          <w:rFonts w:ascii="Arial" w:hAnsi="Arial" w:cs="Arial"/>
        </w:rPr>
        <w:t>.</w:t>
      </w:r>
    </w:p>
    <w:p w14:paraId="6BC587ED" w14:textId="77777777" w:rsidR="00EB7402" w:rsidRPr="003327C3" w:rsidRDefault="00EB7402" w:rsidP="00EB7402">
      <w:pPr>
        <w:jc w:val="both"/>
        <w:rPr>
          <w:rFonts w:ascii="Arial" w:hAnsi="Arial" w:cs="Arial"/>
        </w:rPr>
      </w:pPr>
    </w:p>
    <w:p w14:paraId="13FC7A9F" w14:textId="77777777" w:rsidR="00EB7402" w:rsidRPr="003327C3" w:rsidRDefault="00EB7402" w:rsidP="00EB7402">
      <w:pPr>
        <w:pStyle w:val="BodyText"/>
        <w:ind w:left="-540" w:right="-16"/>
        <w:rPr>
          <w:rFonts w:ascii="Arial" w:hAnsi="Arial" w:cs="Arial"/>
        </w:rPr>
      </w:pPr>
    </w:p>
    <w:p w14:paraId="57F8F26A" w14:textId="77777777" w:rsidR="00EB7402" w:rsidRPr="003327C3" w:rsidRDefault="00EB7402" w:rsidP="00EB7402">
      <w:pPr>
        <w:pStyle w:val="BodyText"/>
        <w:ind w:left="-540" w:right="-16"/>
        <w:rPr>
          <w:rFonts w:ascii="Arial" w:hAnsi="Arial" w:cs="Arial"/>
        </w:rPr>
      </w:pPr>
    </w:p>
    <w:p w14:paraId="04789F62" w14:textId="77777777" w:rsidR="00EB7402" w:rsidRPr="003327C3" w:rsidRDefault="00EB7402" w:rsidP="00EB7402">
      <w:pPr>
        <w:pStyle w:val="BodyText"/>
        <w:ind w:left="-540" w:right="-16"/>
        <w:rPr>
          <w:rFonts w:ascii="Arial" w:hAnsi="Arial" w:cs="Arial"/>
        </w:rPr>
      </w:pPr>
    </w:p>
    <w:p w14:paraId="22872209" w14:textId="77777777" w:rsidR="00EB7402" w:rsidRPr="003327C3" w:rsidRDefault="00EB7402" w:rsidP="00EB7402">
      <w:pPr>
        <w:pStyle w:val="BodyText"/>
        <w:ind w:left="-540" w:right="-16"/>
        <w:rPr>
          <w:rFonts w:ascii="Arial" w:hAnsi="Arial" w:cs="Arial"/>
        </w:rPr>
      </w:pPr>
    </w:p>
    <w:p w14:paraId="353165EC" w14:textId="77777777" w:rsidR="00EB7402" w:rsidRPr="003327C3" w:rsidRDefault="00EB7402" w:rsidP="00EB7402">
      <w:pPr>
        <w:pStyle w:val="BodyText"/>
        <w:ind w:left="-540" w:right="-16"/>
        <w:rPr>
          <w:rFonts w:ascii="Arial" w:hAnsi="Arial" w:cs="Arial"/>
        </w:rPr>
      </w:pPr>
    </w:p>
    <w:tbl>
      <w:tblPr>
        <w:tblW w:w="0" w:type="auto"/>
        <w:jc w:val="center"/>
        <w:tblLook w:val="01E0" w:firstRow="1" w:lastRow="1" w:firstColumn="1" w:lastColumn="1" w:noHBand="0" w:noVBand="0"/>
      </w:tblPr>
      <w:tblGrid>
        <w:gridCol w:w="3587"/>
        <w:gridCol w:w="1955"/>
        <w:gridCol w:w="3745"/>
      </w:tblGrid>
      <w:tr w:rsidR="00EB7402" w:rsidRPr="003327C3" w14:paraId="4476C893" w14:textId="77777777" w:rsidTr="006F44F4">
        <w:trPr>
          <w:jc w:val="center"/>
        </w:trPr>
        <w:tc>
          <w:tcPr>
            <w:tcW w:w="3652" w:type="dxa"/>
          </w:tcPr>
          <w:p w14:paraId="431FE07B" w14:textId="77777777" w:rsidR="00EB7402" w:rsidRPr="003327C3" w:rsidRDefault="00EB7402" w:rsidP="006F44F4">
            <w:pPr>
              <w:jc w:val="center"/>
              <w:rPr>
                <w:rFonts w:ascii="Arial" w:hAnsi="Arial" w:cs="Arial"/>
              </w:rPr>
            </w:pPr>
            <w:r w:rsidRPr="003327C3">
              <w:rPr>
                <w:rFonts w:ascii="Arial" w:hAnsi="Arial" w:cs="Arial"/>
              </w:rPr>
              <w:t>Датум:</w:t>
            </w:r>
          </w:p>
        </w:tc>
        <w:tc>
          <w:tcPr>
            <w:tcW w:w="1985" w:type="dxa"/>
          </w:tcPr>
          <w:p w14:paraId="38F3AF0B" w14:textId="77777777" w:rsidR="00EB7402" w:rsidRPr="003327C3" w:rsidRDefault="00EB7402" w:rsidP="006F44F4">
            <w:pPr>
              <w:jc w:val="center"/>
              <w:rPr>
                <w:rFonts w:ascii="Arial" w:hAnsi="Arial" w:cs="Arial"/>
              </w:rPr>
            </w:pPr>
            <w:r w:rsidRPr="003327C3">
              <w:rPr>
                <w:rFonts w:ascii="Arial" w:hAnsi="Arial" w:cs="Arial"/>
              </w:rPr>
              <w:t>М.П.</w:t>
            </w:r>
          </w:p>
        </w:tc>
        <w:tc>
          <w:tcPr>
            <w:tcW w:w="3782" w:type="dxa"/>
          </w:tcPr>
          <w:p w14:paraId="778F0319" w14:textId="77777777" w:rsidR="00EB7402" w:rsidRPr="003327C3" w:rsidRDefault="00EB7402" w:rsidP="006F44F4">
            <w:pPr>
              <w:jc w:val="center"/>
              <w:rPr>
                <w:rFonts w:ascii="Arial" w:hAnsi="Arial" w:cs="Arial"/>
              </w:rPr>
            </w:pPr>
            <w:r w:rsidRPr="003327C3">
              <w:rPr>
                <w:rFonts w:ascii="Arial" w:hAnsi="Arial" w:cs="Arial"/>
              </w:rPr>
              <w:t>Понуђач/члан групе/подизвођач:</w:t>
            </w:r>
          </w:p>
        </w:tc>
      </w:tr>
      <w:tr w:rsidR="00EB7402" w:rsidRPr="003327C3" w14:paraId="5E36AAC5" w14:textId="77777777" w:rsidTr="006F44F4">
        <w:trPr>
          <w:jc w:val="center"/>
        </w:trPr>
        <w:tc>
          <w:tcPr>
            <w:tcW w:w="3652" w:type="dxa"/>
            <w:vAlign w:val="center"/>
          </w:tcPr>
          <w:p w14:paraId="1BF977DC" w14:textId="77777777" w:rsidR="00EB7402" w:rsidRPr="003327C3" w:rsidRDefault="00EB7402" w:rsidP="006F44F4">
            <w:pPr>
              <w:jc w:val="both"/>
              <w:rPr>
                <w:rFonts w:ascii="Arial" w:hAnsi="Arial" w:cs="Arial"/>
              </w:rPr>
            </w:pPr>
          </w:p>
        </w:tc>
        <w:tc>
          <w:tcPr>
            <w:tcW w:w="1985" w:type="dxa"/>
            <w:vAlign w:val="center"/>
          </w:tcPr>
          <w:p w14:paraId="4C77FF33" w14:textId="77777777" w:rsidR="00EB7402" w:rsidRPr="003327C3" w:rsidRDefault="00EB7402" w:rsidP="006F44F4">
            <w:pPr>
              <w:jc w:val="both"/>
              <w:rPr>
                <w:rFonts w:ascii="Arial" w:hAnsi="Arial" w:cs="Arial"/>
              </w:rPr>
            </w:pPr>
          </w:p>
        </w:tc>
        <w:tc>
          <w:tcPr>
            <w:tcW w:w="3782" w:type="dxa"/>
            <w:vAlign w:val="center"/>
          </w:tcPr>
          <w:p w14:paraId="32861DEC" w14:textId="77777777" w:rsidR="00EB7402" w:rsidRPr="003327C3" w:rsidRDefault="00EB7402" w:rsidP="006F44F4">
            <w:pPr>
              <w:jc w:val="both"/>
              <w:rPr>
                <w:rFonts w:ascii="Arial" w:hAnsi="Arial" w:cs="Arial"/>
              </w:rPr>
            </w:pPr>
          </w:p>
        </w:tc>
      </w:tr>
      <w:tr w:rsidR="00EB7402" w:rsidRPr="003327C3" w14:paraId="2D939B26" w14:textId="77777777" w:rsidTr="006F44F4">
        <w:trPr>
          <w:jc w:val="center"/>
        </w:trPr>
        <w:tc>
          <w:tcPr>
            <w:tcW w:w="3652" w:type="dxa"/>
            <w:tcBorders>
              <w:bottom w:val="single" w:sz="4" w:space="0" w:color="auto"/>
            </w:tcBorders>
            <w:vAlign w:val="center"/>
          </w:tcPr>
          <w:p w14:paraId="72421EB5" w14:textId="77777777" w:rsidR="00EB7402" w:rsidRPr="003327C3" w:rsidRDefault="00EB7402" w:rsidP="006F44F4">
            <w:pPr>
              <w:jc w:val="both"/>
              <w:rPr>
                <w:rFonts w:ascii="Arial" w:hAnsi="Arial" w:cs="Arial"/>
              </w:rPr>
            </w:pPr>
          </w:p>
        </w:tc>
        <w:tc>
          <w:tcPr>
            <w:tcW w:w="1985" w:type="dxa"/>
            <w:vAlign w:val="center"/>
          </w:tcPr>
          <w:p w14:paraId="6DA0E91B" w14:textId="77777777" w:rsidR="00EB7402" w:rsidRPr="003327C3" w:rsidRDefault="00EB7402" w:rsidP="006F44F4">
            <w:pPr>
              <w:jc w:val="both"/>
              <w:rPr>
                <w:rFonts w:ascii="Arial" w:hAnsi="Arial" w:cs="Arial"/>
              </w:rPr>
            </w:pPr>
          </w:p>
        </w:tc>
        <w:tc>
          <w:tcPr>
            <w:tcW w:w="3782" w:type="dxa"/>
            <w:tcBorders>
              <w:bottom w:val="single" w:sz="4" w:space="0" w:color="auto"/>
            </w:tcBorders>
            <w:vAlign w:val="center"/>
          </w:tcPr>
          <w:p w14:paraId="511BAB9E" w14:textId="77777777" w:rsidR="00EB7402" w:rsidRPr="003327C3" w:rsidRDefault="00EB7402" w:rsidP="006F44F4">
            <w:pPr>
              <w:jc w:val="both"/>
              <w:rPr>
                <w:rFonts w:ascii="Arial" w:hAnsi="Arial" w:cs="Arial"/>
              </w:rPr>
            </w:pPr>
          </w:p>
        </w:tc>
      </w:tr>
    </w:tbl>
    <w:p w14:paraId="12B3D6FA" w14:textId="77777777" w:rsidR="00EB7402" w:rsidRPr="003327C3" w:rsidRDefault="00EB7402" w:rsidP="00EB7402">
      <w:pPr>
        <w:ind w:left="142" w:right="-1096"/>
        <w:jc w:val="right"/>
        <w:rPr>
          <w:rFonts w:ascii="Arial" w:hAnsi="Arial" w:cs="Arial"/>
          <w:i/>
          <w:iCs/>
        </w:rPr>
      </w:pPr>
    </w:p>
    <w:p w14:paraId="184AE3F4" w14:textId="77777777" w:rsidR="00EB7402" w:rsidRPr="003327C3" w:rsidRDefault="00EB7402" w:rsidP="00EB7402">
      <w:pPr>
        <w:ind w:left="5954" w:right="-1096"/>
        <w:jc w:val="center"/>
        <w:rPr>
          <w:rFonts w:ascii="Arial" w:hAnsi="Arial" w:cs="Arial"/>
        </w:rPr>
        <w:sectPr w:rsidR="00EB7402" w:rsidRPr="003327C3" w:rsidSect="00AF4184">
          <w:headerReference w:type="default" r:id="rId31"/>
          <w:footerReference w:type="default" r:id="rId32"/>
          <w:pgSz w:w="11907" w:h="16840" w:code="9"/>
          <w:pgMar w:top="1418" w:right="1418" w:bottom="1418" w:left="1418" w:header="720" w:footer="246" w:gutter="0"/>
          <w:cols w:space="720"/>
          <w:docGrid w:linePitch="360"/>
        </w:sectPr>
      </w:pPr>
    </w:p>
    <w:p w14:paraId="184BDC70" w14:textId="77777777" w:rsidR="00805061" w:rsidRDefault="00805061" w:rsidP="00805061">
      <w:pPr>
        <w:suppressAutoHyphens w:val="0"/>
        <w:rPr>
          <w:rFonts w:ascii="Arial" w:hAnsi="Arial" w:cs="Arial"/>
          <w:b/>
          <w:bCs/>
          <w:i/>
          <w:iCs/>
          <w:sz w:val="22"/>
          <w:szCs w:val="22"/>
        </w:rPr>
      </w:pPr>
    </w:p>
    <w:p w14:paraId="522CAF2A" w14:textId="1289EB29" w:rsidR="00805061" w:rsidRPr="00873390" w:rsidRDefault="00805061" w:rsidP="005E5F77">
      <w:pPr>
        <w:pStyle w:val="Heading2"/>
        <w:numPr>
          <w:ilvl w:val="0"/>
          <w:numId w:val="0"/>
        </w:numPr>
        <w:jc w:val="right"/>
        <w:rPr>
          <w:sz w:val="24"/>
          <w:szCs w:val="24"/>
        </w:rPr>
      </w:pPr>
      <w:bookmarkStart w:id="200" w:name="_Toc462913468"/>
      <w:r w:rsidRPr="00873390">
        <w:rPr>
          <w:sz w:val="24"/>
          <w:szCs w:val="24"/>
        </w:rPr>
        <w:t xml:space="preserve">ОБРАЗАЦ </w:t>
      </w:r>
      <w:r w:rsidR="00EB7402" w:rsidRPr="00873390">
        <w:rPr>
          <w:sz w:val="24"/>
          <w:szCs w:val="24"/>
          <w:lang w:val="sr-Cyrl-RS"/>
        </w:rPr>
        <w:t>6</w:t>
      </w:r>
      <w:r w:rsidRPr="00873390">
        <w:rPr>
          <w:sz w:val="24"/>
          <w:szCs w:val="24"/>
        </w:rPr>
        <w:t>.</w:t>
      </w:r>
      <w:bookmarkEnd w:id="200"/>
    </w:p>
    <w:p w14:paraId="1748B148" w14:textId="77777777" w:rsidR="00805061" w:rsidRPr="00873390" w:rsidRDefault="00805061" w:rsidP="00805061">
      <w:pPr>
        <w:jc w:val="both"/>
        <w:rPr>
          <w:rFonts w:ascii="Arial" w:hAnsi="Arial" w:cs="Arial"/>
        </w:rPr>
      </w:pPr>
    </w:p>
    <w:p w14:paraId="26FAAA52" w14:textId="77777777" w:rsidR="00805061" w:rsidRPr="00880FB6" w:rsidRDefault="00805061" w:rsidP="00805061">
      <w:pPr>
        <w:suppressAutoHyphens w:val="0"/>
        <w:jc w:val="right"/>
        <w:rPr>
          <w:rFonts w:ascii="Arial" w:hAnsi="Arial" w:cs="Arial"/>
          <w:i/>
          <w:iCs/>
          <w:sz w:val="22"/>
          <w:szCs w:val="22"/>
        </w:rPr>
      </w:pPr>
    </w:p>
    <w:p w14:paraId="21C5B8E0" w14:textId="77777777" w:rsidR="00805061" w:rsidRPr="00873390" w:rsidRDefault="00805061" w:rsidP="00805061">
      <w:pPr>
        <w:pStyle w:val="BodyText"/>
        <w:rPr>
          <w:rFonts w:ascii="Arial" w:hAnsi="Arial" w:cs="Arial"/>
        </w:rPr>
      </w:pPr>
      <w:r w:rsidRPr="00873390">
        <w:rPr>
          <w:rFonts w:ascii="Arial" w:hAnsi="Arial" w:cs="Arial"/>
        </w:rPr>
        <w:t>(Меморандум пословне банке)</w:t>
      </w:r>
    </w:p>
    <w:p w14:paraId="39521DFA" w14:textId="77777777" w:rsidR="00805061" w:rsidRPr="00873390" w:rsidRDefault="00805061" w:rsidP="00805061">
      <w:pPr>
        <w:pStyle w:val="BodyText"/>
        <w:jc w:val="center"/>
        <w:rPr>
          <w:rFonts w:ascii="Arial" w:hAnsi="Arial" w:cs="Arial"/>
          <w:b/>
          <w:bCs/>
        </w:rPr>
      </w:pPr>
    </w:p>
    <w:p w14:paraId="1E54C6EE" w14:textId="77777777" w:rsidR="00805061" w:rsidRPr="00873390" w:rsidRDefault="00805061" w:rsidP="00805061">
      <w:pPr>
        <w:pStyle w:val="BodyText"/>
        <w:jc w:val="center"/>
        <w:rPr>
          <w:rFonts w:ascii="Arial" w:hAnsi="Arial" w:cs="Arial"/>
          <w:b/>
          <w:bCs/>
        </w:rPr>
      </w:pPr>
    </w:p>
    <w:p w14:paraId="35605A66" w14:textId="77777777" w:rsidR="00805061" w:rsidRPr="00873390" w:rsidRDefault="00805061" w:rsidP="00805061">
      <w:pPr>
        <w:pStyle w:val="BodyText"/>
        <w:jc w:val="center"/>
        <w:rPr>
          <w:rFonts w:ascii="Arial" w:hAnsi="Arial" w:cs="Arial"/>
          <w:b/>
          <w:bCs/>
        </w:rPr>
      </w:pPr>
      <w:r w:rsidRPr="00873390">
        <w:rPr>
          <w:rFonts w:ascii="Arial" w:hAnsi="Arial" w:cs="Arial"/>
          <w:b/>
          <w:bCs/>
        </w:rPr>
        <w:t xml:space="preserve">ИЗЈАВА </w:t>
      </w:r>
    </w:p>
    <w:p w14:paraId="4C78CEE6" w14:textId="77777777" w:rsidR="00805061" w:rsidRPr="00873390" w:rsidRDefault="00805061" w:rsidP="00805061">
      <w:pPr>
        <w:pStyle w:val="BodyText"/>
        <w:jc w:val="center"/>
        <w:rPr>
          <w:rFonts w:ascii="Arial" w:hAnsi="Arial" w:cs="Arial"/>
          <w:b/>
          <w:bCs/>
        </w:rPr>
      </w:pPr>
      <w:r w:rsidRPr="00873390">
        <w:rPr>
          <w:rFonts w:ascii="Arial" w:hAnsi="Arial" w:cs="Arial"/>
          <w:b/>
          <w:bCs/>
        </w:rPr>
        <w:t>О НАМЕРАМА У ВЕЗИ ГАРАНЦИЈЕ ЗА ДОБРО ИЗВРШЕЊЕ ПОСЛА</w:t>
      </w:r>
    </w:p>
    <w:p w14:paraId="51A63135" w14:textId="77777777" w:rsidR="00805061" w:rsidRPr="00873390" w:rsidRDefault="00805061" w:rsidP="00805061">
      <w:pPr>
        <w:pStyle w:val="BodyText"/>
        <w:rPr>
          <w:rFonts w:ascii="Arial" w:hAnsi="Arial" w:cs="Arial"/>
        </w:rPr>
      </w:pPr>
    </w:p>
    <w:p w14:paraId="217EF323" w14:textId="77777777" w:rsidR="00805061" w:rsidRPr="00873390" w:rsidRDefault="00805061" w:rsidP="00805061">
      <w:pPr>
        <w:pStyle w:val="BodyText"/>
        <w:rPr>
          <w:rFonts w:ascii="Arial" w:hAnsi="Arial" w:cs="Arial"/>
        </w:rPr>
      </w:pPr>
    </w:p>
    <w:p w14:paraId="1E42507F" w14:textId="77777777" w:rsidR="00805061" w:rsidRPr="00873390" w:rsidRDefault="00805061" w:rsidP="00805061">
      <w:pPr>
        <w:pStyle w:val="BodyText"/>
        <w:rPr>
          <w:rFonts w:ascii="Arial" w:hAnsi="Arial" w:cs="Arial"/>
        </w:rPr>
      </w:pPr>
    </w:p>
    <w:p w14:paraId="7116D640" w14:textId="4A1D0188" w:rsidR="00805061" w:rsidRPr="00873390" w:rsidRDefault="00805061" w:rsidP="00805061">
      <w:pPr>
        <w:pStyle w:val="BodyText"/>
        <w:rPr>
          <w:rFonts w:ascii="Arial" w:hAnsi="Arial" w:cs="Arial"/>
        </w:rPr>
      </w:pPr>
      <w:r w:rsidRPr="00873390">
        <w:rPr>
          <w:rFonts w:ascii="Arial" w:hAnsi="Arial" w:cs="Arial"/>
        </w:rPr>
        <w:t>У вези са јавним позивом за подношење понуда Јавног предузећа „Електропривреда Србије“</w:t>
      </w:r>
      <w:r w:rsidRPr="00873390">
        <w:rPr>
          <w:rFonts w:ascii="Arial" w:hAnsi="Arial" w:cs="Arial"/>
          <w:lang w:val="sr-Cyrl-RS"/>
        </w:rPr>
        <w:t>,Београд,</w:t>
      </w:r>
      <w:r w:rsidRPr="00873390">
        <w:rPr>
          <w:rFonts w:ascii="Arial" w:hAnsi="Arial" w:cs="Arial"/>
        </w:rPr>
        <w:t xml:space="preserve"> у отвореном поступку јавне набавке</w:t>
      </w:r>
      <w:r w:rsidRPr="00873390">
        <w:rPr>
          <w:rFonts w:ascii="Arial" w:hAnsi="Arial" w:cs="Arial"/>
          <w:lang w:val="sr-Latn-CS"/>
        </w:rPr>
        <w:t xml:space="preserve"> </w:t>
      </w:r>
      <w:r w:rsidRPr="00873390">
        <w:rPr>
          <w:rFonts w:ascii="Arial" w:hAnsi="Arial" w:cs="Arial"/>
        </w:rPr>
        <w:t>услуг</w:t>
      </w:r>
      <w:r w:rsidR="005F2079" w:rsidRPr="00873390">
        <w:rPr>
          <w:rFonts w:ascii="Arial" w:hAnsi="Arial" w:cs="Arial"/>
          <w:lang w:val="sr-Cyrl-RS"/>
        </w:rPr>
        <w:t>е</w:t>
      </w:r>
      <w:r w:rsidRPr="00873390">
        <w:rPr>
          <w:rFonts w:ascii="Arial" w:hAnsi="Arial" w:cs="Arial"/>
        </w:rPr>
        <w:t xml:space="preserve"> </w:t>
      </w:r>
      <w:r w:rsidR="005F2079" w:rsidRPr="00873390">
        <w:rPr>
          <w:rFonts w:ascii="Arial" w:hAnsi="Arial" w:cs="Arial"/>
        </w:rPr>
        <w:t>„</w:t>
      </w:r>
      <w:r w:rsidR="00B11186">
        <w:rPr>
          <w:rFonts w:ascii="Arial" w:hAnsi="Arial" w:cs="Arial"/>
        </w:rPr>
        <w:t>П</w:t>
      </w:r>
      <w:r w:rsidR="00B11186"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B11186">
        <w:rPr>
          <w:rFonts w:ascii="Arial" w:hAnsi="Arial" w:cs="Arial"/>
        </w:rPr>
        <w:t>отпада који настаје у огранку ХЕ Ђ</w:t>
      </w:r>
      <w:r w:rsidR="00B11186" w:rsidRPr="00203F88">
        <w:rPr>
          <w:rFonts w:ascii="Arial" w:hAnsi="Arial" w:cs="Arial"/>
        </w:rPr>
        <w:t>ердап, а на локацији садашњ</w:t>
      </w:r>
      <w:r w:rsidR="00B11186">
        <w:rPr>
          <w:rFonts w:ascii="Arial" w:hAnsi="Arial" w:cs="Arial"/>
        </w:rPr>
        <w:t>е депоније отпадног материјала Д</w:t>
      </w:r>
      <w:r w:rsidR="00B11186" w:rsidRPr="00203F88">
        <w:rPr>
          <w:rFonts w:ascii="Arial" w:hAnsi="Arial" w:cs="Arial"/>
        </w:rPr>
        <w:t>авидовац</w:t>
      </w:r>
      <w:r w:rsidR="00873390" w:rsidRPr="00873390">
        <w:rPr>
          <w:rFonts w:ascii="Arial" w:hAnsi="Arial" w:cs="Arial"/>
        </w:rPr>
        <w:t xml:space="preserve"> </w:t>
      </w:r>
      <w:r w:rsidR="005F2079" w:rsidRPr="00873390">
        <w:rPr>
          <w:rFonts w:ascii="Arial" w:hAnsi="Arial" w:cs="Arial"/>
        </w:rPr>
        <w:t>"</w:t>
      </w:r>
      <w:r w:rsidR="005F2079" w:rsidRPr="00873390">
        <w:rPr>
          <w:rFonts w:ascii="Arial" w:hAnsi="Arial" w:cs="Arial"/>
          <w:lang w:val="sr-Cyrl-RS"/>
        </w:rPr>
        <w:t xml:space="preserve"> </w:t>
      </w:r>
      <w:r w:rsidRPr="00873390">
        <w:rPr>
          <w:rFonts w:ascii="Arial" w:hAnsi="Arial" w:cs="Arial"/>
        </w:rPr>
        <w:t>број ЈН 1000/0</w:t>
      </w:r>
      <w:r w:rsidR="00873390">
        <w:rPr>
          <w:rFonts w:ascii="Arial" w:hAnsi="Arial" w:cs="Arial"/>
          <w:lang w:val="sr-Cyrl-RS"/>
        </w:rPr>
        <w:t>4</w:t>
      </w:r>
      <w:r w:rsidR="00B11186">
        <w:rPr>
          <w:rFonts w:ascii="Arial" w:hAnsi="Arial" w:cs="Arial"/>
          <w:lang w:val="sr-Cyrl-RS"/>
        </w:rPr>
        <w:t>50</w:t>
      </w:r>
      <w:r w:rsidRPr="00873390">
        <w:rPr>
          <w:rFonts w:ascii="Arial" w:hAnsi="Arial" w:cs="Arial"/>
        </w:rPr>
        <w:t>/201</w:t>
      </w:r>
      <w:r w:rsidR="00873390">
        <w:rPr>
          <w:rFonts w:ascii="Arial" w:hAnsi="Arial" w:cs="Arial"/>
          <w:lang w:val="sr-Cyrl-RS"/>
        </w:rPr>
        <w:t>6</w:t>
      </w:r>
      <w:r w:rsidRPr="00873390">
        <w:rPr>
          <w:rFonts w:ascii="Arial" w:hAnsi="Arial" w:cs="Arial"/>
        </w:rPr>
        <w:t xml:space="preserve">, објављеном </w:t>
      </w:r>
      <w:r w:rsidRPr="00F43942">
        <w:rPr>
          <w:rFonts w:ascii="Arial" w:hAnsi="Arial" w:cs="Arial"/>
        </w:rPr>
        <w:t xml:space="preserve">дана </w:t>
      </w:r>
      <w:r w:rsidR="006D5431" w:rsidRPr="00F43942">
        <w:rPr>
          <w:rFonts w:ascii="Arial" w:hAnsi="Arial" w:cs="Arial"/>
          <w:lang w:val="en-US"/>
        </w:rPr>
        <w:t>17</w:t>
      </w:r>
      <w:r w:rsidR="00A73CF5" w:rsidRPr="00F43942">
        <w:rPr>
          <w:rFonts w:ascii="Arial" w:hAnsi="Arial" w:cs="Arial"/>
          <w:lang w:val="en-US"/>
        </w:rPr>
        <w:t>.</w:t>
      </w:r>
      <w:r w:rsidR="006D5431" w:rsidRPr="00F43942">
        <w:rPr>
          <w:rFonts w:ascii="Arial" w:hAnsi="Arial" w:cs="Arial"/>
          <w:lang w:val="en-US"/>
        </w:rPr>
        <w:t>02</w:t>
      </w:r>
      <w:r w:rsidRPr="00F43942">
        <w:rPr>
          <w:rFonts w:ascii="Arial" w:hAnsi="Arial" w:cs="Arial"/>
        </w:rPr>
        <w:t>.201</w:t>
      </w:r>
      <w:r w:rsidR="006D5431" w:rsidRPr="00F43942">
        <w:rPr>
          <w:rFonts w:ascii="Arial" w:hAnsi="Arial" w:cs="Arial"/>
          <w:lang w:val="en-US"/>
        </w:rPr>
        <w:t>7</w:t>
      </w:r>
      <w:r w:rsidRPr="00F43942">
        <w:rPr>
          <w:rFonts w:ascii="Arial" w:hAnsi="Arial" w:cs="Arial"/>
        </w:rPr>
        <w:t>. године</w:t>
      </w:r>
      <w:r w:rsidRPr="00873390">
        <w:rPr>
          <w:rFonts w:ascii="Arial" w:hAnsi="Arial" w:cs="Arial"/>
        </w:rPr>
        <w:t>, овим потврђујемо да ћемо на захтев __________________________________ (</w:t>
      </w:r>
      <w:r w:rsidRPr="00873390">
        <w:rPr>
          <w:rFonts w:ascii="Arial" w:hAnsi="Arial" w:cs="Arial"/>
          <w:i/>
          <w:iCs/>
        </w:rPr>
        <w:t>унети назив – понуђача</w:t>
      </w:r>
      <w:r w:rsidRPr="00873390">
        <w:rPr>
          <w:rFonts w:ascii="Arial" w:hAnsi="Arial" w:cs="Arial"/>
        </w:rPr>
        <w:t>) издати неопозиву, безусловну и на први позив наплативу банкарску гаранцију за добро извршење посла, без права приговора на износ од _____________ динара, што представља 10% укупно уговорене вредности без ПДВ, са трајањем најмање 30 (тридесет) дана дуже од дана одређеног за коначно извршење посла.</w:t>
      </w:r>
    </w:p>
    <w:p w14:paraId="14264559" w14:textId="77777777" w:rsidR="00805061" w:rsidRPr="00873390" w:rsidRDefault="00805061" w:rsidP="00805061">
      <w:pPr>
        <w:pStyle w:val="BodyText"/>
        <w:rPr>
          <w:rFonts w:ascii="Arial" w:hAnsi="Arial" w:cs="Arial"/>
        </w:rPr>
      </w:pPr>
    </w:p>
    <w:p w14:paraId="1B3F109F" w14:textId="2DC88FC6" w:rsidR="00805061" w:rsidRPr="00873390" w:rsidRDefault="00805061" w:rsidP="00805061">
      <w:pPr>
        <w:pStyle w:val="BodyText"/>
        <w:rPr>
          <w:rFonts w:ascii="Arial" w:hAnsi="Arial" w:cs="Arial"/>
        </w:rPr>
      </w:pPr>
      <w:r w:rsidRPr="00873390">
        <w:rPr>
          <w:rFonts w:ascii="Arial" w:hAnsi="Arial" w:cs="Arial"/>
        </w:rPr>
        <w:t>Корисник банкарске гаранције је Јавно предузеће „Електропривреда Србије“,</w:t>
      </w:r>
      <w:r w:rsidRPr="00873390">
        <w:rPr>
          <w:rFonts w:ascii="Arial" w:hAnsi="Arial" w:cs="Arial"/>
          <w:lang w:val="sr-Cyrl-RS"/>
        </w:rPr>
        <w:t>Београд,</w:t>
      </w:r>
      <w:r w:rsidRPr="00873390">
        <w:rPr>
          <w:rFonts w:ascii="Arial" w:hAnsi="Arial" w:cs="Arial"/>
        </w:rPr>
        <w:t xml:space="preserve"> </w:t>
      </w:r>
      <w:r w:rsidR="005F2079" w:rsidRPr="00873390">
        <w:rPr>
          <w:rFonts w:ascii="Arial" w:hAnsi="Arial" w:cs="Arial"/>
          <w:lang w:val="sr-Cyrl-RS"/>
        </w:rPr>
        <w:t>Улица ц</w:t>
      </w:r>
      <w:r w:rsidR="005F2079" w:rsidRPr="00873390">
        <w:rPr>
          <w:rFonts w:ascii="Arial" w:hAnsi="Arial" w:cs="Arial"/>
        </w:rPr>
        <w:t>арице Милице бр. 2,</w:t>
      </w:r>
      <w:r w:rsidRPr="00873390">
        <w:rPr>
          <w:rFonts w:ascii="Arial" w:hAnsi="Arial" w:cs="Arial"/>
        </w:rPr>
        <w:t xml:space="preserve"> Београд.</w:t>
      </w:r>
    </w:p>
    <w:p w14:paraId="5D6D5A75" w14:textId="77777777" w:rsidR="00805061" w:rsidRPr="00873390" w:rsidRDefault="00805061" w:rsidP="00805061">
      <w:pPr>
        <w:pStyle w:val="BodyText"/>
        <w:rPr>
          <w:rFonts w:ascii="Arial" w:hAnsi="Arial" w:cs="Arial"/>
        </w:rPr>
      </w:pPr>
    </w:p>
    <w:p w14:paraId="47342B45" w14:textId="77777777" w:rsidR="00805061" w:rsidRPr="00873390" w:rsidRDefault="00805061" w:rsidP="00805061">
      <w:pPr>
        <w:pStyle w:val="BodyText"/>
        <w:rPr>
          <w:rFonts w:ascii="Arial" w:hAnsi="Arial" w:cs="Arial"/>
        </w:rPr>
      </w:pPr>
      <w:r w:rsidRPr="00873390">
        <w:rPr>
          <w:rFonts w:ascii="Arial" w:hAnsi="Arial" w:cs="Arial"/>
        </w:rPr>
        <w:t>Гаранција ће бити издата  по налогу _____________________________ (унети назив – понуђача) из _________, ул. ____________ бр. ___, уколико буде изабран као најповољнији у предметној јавној набавци.</w:t>
      </w:r>
    </w:p>
    <w:p w14:paraId="376CDE11" w14:textId="77777777" w:rsidR="00805061" w:rsidRPr="00873390" w:rsidRDefault="00805061" w:rsidP="00805061">
      <w:pPr>
        <w:pStyle w:val="BodyText"/>
        <w:rPr>
          <w:rFonts w:ascii="Arial" w:hAnsi="Arial" w:cs="Arial"/>
        </w:rPr>
      </w:pPr>
    </w:p>
    <w:p w14:paraId="66901082" w14:textId="77777777" w:rsidR="00805061" w:rsidRPr="00873390" w:rsidRDefault="00805061" w:rsidP="00805061">
      <w:pPr>
        <w:pStyle w:val="BodyText"/>
        <w:rPr>
          <w:rFonts w:ascii="Arial" w:hAnsi="Arial" w:cs="Arial"/>
        </w:rPr>
      </w:pPr>
    </w:p>
    <w:p w14:paraId="3FD63F5E" w14:textId="77777777" w:rsidR="00805061" w:rsidRPr="00873390" w:rsidRDefault="00805061" w:rsidP="00805061">
      <w:pPr>
        <w:pStyle w:val="BodyText"/>
        <w:rPr>
          <w:rFonts w:ascii="Arial" w:hAnsi="Arial" w:cs="Arial"/>
        </w:rPr>
      </w:pPr>
    </w:p>
    <w:p w14:paraId="1949C175" w14:textId="77777777" w:rsidR="00805061" w:rsidRPr="00873390" w:rsidRDefault="00805061" w:rsidP="00805061">
      <w:pPr>
        <w:pStyle w:val="BodyText"/>
        <w:rPr>
          <w:rFonts w:ascii="Arial" w:hAnsi="Arial" w:cs="Arial"/>
        </w:rPr>
      </w:pPr>
    </w:p>
    <w:p w14:paraId="3D8F63D8" w14:textId="77777777" w:rsidR="00805061" w:rsidRPr="00873390" w:rsidRDefault="00805061" w:rsidP="00805061">
      <w:pPr>
        <w:pStyle w:val="BodyText"/>
        <w:jc w:val="center"/>
        <w:rPr>
          <w:rFonts w:ascii="Arial" w:hAnsi="Arial" w:cs="Arial"/>
          <w:b/>
          <w:bCs/>
        </w:rPr>
      </w:pPr>
      <w:r w:rsidRPr="00873390">
        <w:rPr>
          <w:rFonts w:ascii="Arial" w:hAnsi="Arial" w:cs="Arial"/>
          <w:b/>
          <w:bCs/>
        </w:rPr>
        <w:t xml:space="preserve"> </w:t>
      </w:r>
    </w:p>
    <w:tbl>
      <w:tblPr>
        <w:tblW w:w="0" w:type="auto"/>
        <w:jc w:val="center"/>
        <w:tblLook w:val="01E0" w:firstRow="1" w:lastRow="1" w:firstColumn="1" w:lastColumn="1" w:noHBand="0" w:noVBand="0"/>
      </w:tblPr>
      <w:tblGrid>
        <w:gridCol w:w="3593"/>
        <w:gridCol w:w="1955"/>
        <w:gridCol w:w="3739"/>
      </w:tblGrid>
      <w:tr w:rsidR="00805061" w:rsidRPr="00873390" w14:paraId="7522ED1E" w14:textId="77777777" w:rsidTr="005E5F77">
        <w:trPr>
          <w:jc w:val="center"/>
        </w:trPr>
        <w:tc>
          <w:tcPr>
            <w:tcW w:w="3652" w:type="dxa"/>
          </w:tcPr>
          <w:p w14:paraId="40F6341A" w14:textId="77777777" w:rsidR="00805061" w:rsidRPr="00873390" w:rsidRDefault="00805061" w:rsidP="005E5F77">
            <w:pPr>
              <w:pStyle w:val="BodyText"/>
              <w:jc w:val="center"/>
              <w:rPr>
                <w:rFonts w:ascii="Arial" w:hAnsi="Arial" w:cs="Arial"/>
              </w:rPr>
            </w:pPr>
            <w:r w:rsidRPr="00873390">
              <w:rPr>
                <w:rFonts w:ascii="Arial" w:hAnsi="Arial" w:cs="Arial"/>
              </w:rPr>
              <w:t>МЕСТО И ДАТУМ:</w:t>
            </w:r>
          </w:p>
        </w:tc>
        <w:tc>
          <w:tcPr>
            <w:tcW w:w="1985" w:type="dxa"/>
          </w:tcPr>
          <w:p w14:paraId="4039B318" w14:textId="77777777" w:rsidR="00805061" w:rsidRPr="00873390" w:rsidRDefault="00805061" w:rsidP="005E5F77">
            <w:pPr>
              <w:pStyle w:val="BodyText"/>
              <w:jc w:val="center"/>
              <w:rPr>
                <w:rFonts w:ascii="Arial" w:hAnsi="Arial" w:cs="Arial"/>
              </w:rPr>
            </w:pPr>
            <w:r w:rsidRPr="00873390">
              <w:rPr>
                <w:rFonts w:ascii="Arial" w:hAnsi="Arial" w:cs="Arial"/>
              </w:rPr>
              <w:t>М.П.</w:t>
            </w:r>
          </w:p>
        </w:tc>
        <w:tc>
          <w:tcPr>
            <w:tcW w:w="3782" w:type="dxa"/>
          </w:tcPr>
          <w:p w14:paraId="00987DE8" w14:textId="77777777" w:rsidR="00805061" w:rsidRPr="00873390" w:rsidRDefault="00805061" w:rsidP="005E5F77">
            <w:pPr>
              <w:pStyle w:val="BodyText"/>
              <w:jc w:val="center"/>
              <w:rPr>
                <w:rFonts w:ascii="Arial" w:hAnsi="Arial" w:cs="Arial"/>
              </w:rPr>
            </w:pPr>
            <w:r w:rsidRPr="00873390">
              <w:rPr>
                <w:rFonts w:ascii="Arial" w:hAnsi="Arial" w:cs="Arial"/>
              </w:rPr>
              <w:t>ПОТПИС ОВЛАШЋЕНОГ ЛИЦА ПОСЛОВНЕ БАНКЕ:</w:t>
            </w:r>
          </w:p>
        </w:tc>
      </w:tr>
      <w:tr w:rsidR="00805061" w:rsidRPr="00873390" w14:paraId="7DC8C804" w14:textId="77777777" w:rsidTr="005E5F77">
        <w:trPr>
          <w:jc w:val="center"/>
        </w:trPr>
        <w:tc>
          <w:tcPr>
            <w:tcW w:w="3652" w:type="dxa"/>
            <w:vAlign w:val="center"/>
          </w:tcPr>
          <w:p w14:paraId="57EF8ECF" w14:textId="77777777" w:rsidR="00805061" w:rsidRPr="00873390" w:rsidRDefault="00805061" w:rsidP="005E5F77">
            <w:pPr>
              <w:pStyle w:val="BodyText"/>
              <w:rPr>
                <w:rFonts w:ascii="Arial" w:hAnsi="Arial" w:cs="Arial"/>
              </w:rPr>
            </w:pPr>
          </w:p>
        </w:tc>
        <w:tc>
          <w:tcPr>
            <w:tcW w:w="1985" w:type="dxa"/>
            <w:vAlign w:val="center"/>
          </w:tcPr>
          <w:p w14:paraId="1C468AC5" w14:textId="77777777" w:rsidR="00805061" w:rsidRPr="00873390" w:rsidRDefault="00805061" w:rsidP="005E5F77">
            <w:pPr>
              <w:pStyle w:val="BodyText"/>
              <w:rPr>
                <w:rFonts w:ascii="Arial" w:hAnsi="Arial" w:cs="Arial"/>
              </w:rPr>
            </w:pPr>
          </w:p>
        </w:tc>
        <w:tc>
          <w:tcPr>
            <w:tcW w:w="3782" w:type="dxa"/>
            <w:vAlign w:val="center"/>
          </w:tcPr>
          <w:p w14:paraId="59466CCD" w14:textId="77777777" w:rsidR="00805061" w:rsidRPr="00873390" w:rsidRDefault="00805061" w:rsidP="005E5F77">
            <w:pPr>
              <w:pStyle w:val="BodyText"/>
              <w:rPr>
                <w:rFonts w:ascii="Arial" w:hAnsi="Arial" w:cs="Arial"/>
              </w:rPr>
            </w:pPr>
          </w:p>
        </w:tc>
      </w:tr>
      <w:tr w:rsidR="00805061" w:rsidRPr="00873390" w14:paraId="3E0D16CC" w14:textId="77777777" w:rsidTr="005E5F77">
        <w:trPr>
          <w:jc w:val="center"/>
        </w:trPr>
        <w:tc>
          <w:tcPr>
            <w:tcW w:w="3652" w:type="dxa"/>
            <w:tcBorders>
              <w:bottom w:val="single" w:sz="4" w:space="0" w:color="auto"/>
            </w:tcBorders>
            <w:vAlign w:val="center"/>
          </w:tcPr>
          <w:p w14:paraId="1AAE2F9A" w14:textId="77777777" w:rsidR="00805061" w:rsidRPr="00873390" w:rsidRDefault="00805061" w:rsidP="005E5F77">
            <w:pPr>
              <w:pStyle w:val="BodyText"/>
              <w:rPr>
                <w:rFonts w:ascii="Arial" w:hAnsi="Arial" w:cs="Arial"/>
              </w:rPr>
            </w:pPr>
          </w:p>
        </w:tc>
        <w:tc>
          <w:tcPr>
            <w:tcW w:w="1985" w:type="dxa"/>
            <w:vAlign w:val="center"/>
          </w:tcPr>
          <w:p w14:paraId="2764DB06" w14:textId="77777777" w:rsidR="00805061" w:rsidRPr="00873390" w:rsidRDefault="00805061" w:rsidP="005E5F77">
            <w:pPr>
              <w:pStyle w:val="BodyText"/>
              <w:rPr>
                <w:rFonts w:ascii="Arial" w:hAnsi="Arial" w:cs="Arial"/>
              </w:rPr>
            </w:pPr>
          </w:p>
        </w:tc>
        <w:tc>
          <w:tcPr>
            <w:tcW w:w="3782" w:type="dxa"/>
            <w:tcBorders>
              <w:bottom w:val="single" w:sz="4" w:space="0" w:color="auto"/>
            </w:tcBorders>
            <w:vAlign w:val="center"/>
          </w:tcPr>
          <w:p w14:paraId="633331DF" w14:textId="77777777" w:rsidR="00805061" w:rsidRPr="00873390" w:rsidRDefault="00805061" w:rsidP="005E5F77">
            <w:pPr>
              <w:pStyle w:val="BodyText"/>
              <w:rPr>
                <w:rFonts w:ascii="Arial" w:hAnsi="Arial" w:cs="Arial"/>
              </w:rPr>
            </w:pPr>
          </w:p>
        </w:tc>
      </w:tr>
    </w:tbl>
    <w:p w14:paraId="17306156" w14:textId="77777777" w:rsidR="00805061" w:rsidRPr="00880FB6" w:rsidRDefault="00805061" w:rsidP="00805061">
      <w:pPr>
        <w:jc w:val="right"/>
        <w:rPr>
          <w:rFonts w:ascii="Arial" w:hAnsi="Arial" w:cs="Arial"/>
          <w:b/>
          <w:bCs/>
          <w:sz w:val="22"/>
          <w:szCs w:val="22"/>
          <w:lang w:val="sr-Latn-CS"/>
        </w:rPr>
      </w:pPr>
      <w:r w:rsidRPr="00880FB6">
        <w:rPr>
          <w:rFonts w:ascii="Arial" w:hAnsi="Arial" w:cs="Arial"/>
          <w:sz w:val="22"/>
          <w:szCs w:val="22"/>
        </w:rPr>
        <w:br w:type="page"/>
      </w:r>
    </w:p>
    <w:p w14:paraId="3612CFD3" w14:textId="6CF79CB5" w:rsidR="00805061" w:rsidRPr="00880FB6" w:rsidRDefault="00805061" w:rsidP="005E5F77">
      <w:pPr>
        <w:pStyle w:val="Heading2"/>
        <w:numPr>
          <w:ilvl w:val="0"/>
          <w:numId w:val="0"/>
        </w:numPr>
        <w:jc w:val="right"/>
        <w:rPr>
          <w:b w:val="0"/>
          <w:bCs w:val="0"/>
          <w:i/>
          <w:iCs/>
        </w:rPr>
      </w:pPr>
      <w:bookmarkStart w:id="201" w:name="_Toc462913469"/>
      <w:r w:rsidRPr="00880FB6">
        <w:rPr>
          <w:i/>
          <w:iCs/>
        </w:rPr>
        <w:lastRenderedPageBreak/>
        <w:t>ОБРАЗАЦ</w:t>
      </w:r>
      <w:r w:rsidRPr="00880FB6">
        <w:rPr>
          <w:b w:val="0"/>
          <w:bCs w:val="0"/>
          <w:i/>
          <w:iCs/>
        </w:rPr>
        <w:t xml:space="preserve"> </w:t>
      </w:r>
      <w:r w:rsidR="00736C1D">
        <w:rPr>
          <w:b w:val="0"/>
          <w:bCs w:val="0"/>
          <w:i/>
          <w:iCs/>
          <w:lang w:val="sr-Cyrl-RS"/>
        </w:rPr>
        <w:t>7</w:t>
      </w:r>
      <w:r w:rsidRPr="00880FB6">
        <w:rPr>
          <w:i/>
          <w:iCs/>
        </w:rPr>
        <w:t>.</w:t>
      </w:r>
      <w:bookmarkEnd w:id="201"/>
    </w:p>
    <w:p w14:paraId="0ABB923E" w14:textId="77777777" w:rsidR="00805061" w:rsidRPr="00880FB6" w:rsidRDefault="00805061" w:rsidP="00805061">
      <w:pPr>
        <w:pStyle w:val="BodyText"/>
        <w:rPr>
          <w:rFonts w:ascii="Arial" w:hAnsi="Arial" w:cs="Arial"/>
          <w:b/>
          <w:bCs/>
          <w:sz w:val="22"/>
          <w:szCs w:val="22"/>
        </w:rPr>
      </w:pPr>
      <w:r w:rsidRPr="00880FB6">
        <w:rPr>
          <w:rFonts w:ascii="Arial" w:hAnsi="Arial" w:cs="Arial"/>
          <w:b/>
          <w:bCs/>
          <w:sz w:val="22"/>
          <w:szCs w:val="22"/>
        </w:rPr>
        <w:t>(напомена: не доставља се у понуди)</w:t>
      </w:r>
    </w:p>
    <w:p w14:paraId="58E61E07" w14:textId="77777777" w:rsidR="00805061" w:rsidRPr="00880FB6" w:rsidRDefault="00805061" w:rsidP="00805061">
      <w:pPr>
        <w:jc w:val="both"/>
        <w:rPr>
          <w:rFonts w:ascii="Arial" w:hAnsi="Arial" w:cs="Arial"/>
          <w:sz w:val="22"/>
          <w:szCs w:val="22"/>
          <w:lang w:val="ru-RU"/>
        </w:rPr>
      </w:pPr>
    </w:p>
    <w:p w14:paraId="0F1AD3A7" w14:textId="77777777" w:rsidR="00805061" w:rsidRPr="00880FB6" w:rsidRDefault="00805061" w:rsidP="00805061">
      <w:pPr>
        <w:jc w:val="center"/>
        <w:rPr>
          <w:rFonts w:ascii="Arial" w:hAnsi="Arial" w:cs="Arial"/>
          <w:sz w:val="22"/>
          <w:szCs w:val="22"/>
          <w:lang w:val="ru-RU"/>
        </w:rPr>
      </w:pPr>
      <w:r w:rsidRPr="00880FB6">
        <w:rPr>
          <w:rFonts w:ascii="Arial" w:hAnsi="Arial" w:cs="Arial"/>
          <w:sz w:val="22"/>
          <w:szCs w:val="22"/>
          <w:lang w:val="ru-RU"/>
        </w:rPr>
        <w:t>БАНКАРСКА ГАРАНЦИЈА ЗА ДОБРО ИЗВРШЕЊЕ ПОСЛА</w:t>
      </w:r>
    </w:p>
    <w:p w14:paraId="133670BB" w14:textId="77777777" w:rsidR="00805061" w:rsidRPr="00880FB6" w:rsidRDefault="00805061" w:rsidP="00805061">
      <w:pPr>
        <w:jc w:val="both"/>
        <w:rPr>
          <w:rFonts w:ascii="Arial" w:hAnsi="Arial" w:cs="Arial"/>
          <w:sz w:val="22"/>
          <w:szCs w:val="22"/>
        </w:rPr>
      </w:pPr>
      <w:r w:rsidRPr="00880FB6">
        <w:rPr>
          <w:rFonts w:ascii="Arial" w:hAnsi="Arial" w:cs="Arial"/>
          <w:sz w:val="22"/>
          <w:szCs w:val="22"/>
          <w:lang w:val="ru-RU"/>
        </w:rPr>
        <w:t xml:space="preserve">Корисник: Јавно предузеће „ЕЛЕКТРОПРИВРЕДА СРБИЈЕ“ БЕОГРАД, </w:t>
      </w:r>
      <w:r>
        <w:rPr>
          <w:rFonts w:ascii="Arial" w:hAnsi="Arial" w:cs="Arial"/>
          <w:sz w:val="22"/>
          <w:szCs w:val="22"/>
          <w:lang w:val="ru-RU"/>
        </w:rPr>
        <w:t>Улица ц</w:t>
      </w:r>
      <w:r w:rsidRPr="00880FB6">
        <w:rPr>
          <w:rFonts w:ascii="Arial" w:hAnsi="Arial" w:cs="Arial"/>
          <w:sz w:val="22"/>
          <w:szCs w:val="22"/>
          <w:lang w:val="ru-RU"/>
        </w:rPr>
        <w:t xml:space="preserve">арице Милице бр. 2, Београд, ПИБ 103920327, МБ 20053658, Текући рачун:160-700-13 </w:t>
      </w:r>
      <w:r w:rsidRPr="00880FB6">
        <w:rPr>
          <w:rFonts w:ascii="Arial" w:hAnsi="Arial" w:cs="Arial"/>
          <w:sz w:val="22"/>
          <w:szCs w:val="22"/>
        </w:rPr>
        <w:t>Banca Intesa</w:t>
      </w:r>
    </w:p>
    <w:p w14:paraId="2A8F7F37" w14:textId="77777777" w:rsidR="00805061" w:rsidRPr="00880FB6" w:rsidRDefault="00805061" w:rsidP="00805061">
      <w:pPr>
        <w:jc w:val="both"/>
        <w:rPr>
          <w:rFonts w:ascii="Arial" w:hAnsi="Arial" w:cs="Arial"/>
          <w:sz w:val="22"/>
          <w:szCs w:val="22"/>
          <w:lang w:val="ru-RU"/>
        </w:rPr>
      </w:pPr>
    </w:p>
    <w:p w14:paraId="5E102D2E" w14:textId="77777777" w:rsidR="00805061" w:rsidRPr="00880FB6" w:rsidRDefault="00805061" w:rsidP="00805061">
      <w:pPr>
        <w:jc w:val="both"/>
        <w:rPr>
          <w:rFonts w:ascii="Arial" w:hAnsi="Arial" w:cs="Arial"/>
          <w:sz w:val="22"/>
          <w:szCs w:val="22"/>
          <w:lang w:val="ru-RU"/>
        </w:rPr>
      </w:pPr>
      <w:r w:rsidRPr="00880FB6">
        <w:rPr>
          <w:rFonts w:ascii="Arial" w:hAnsi="Arial" w:cs="Arial"/>
          <w:sz w:val="22"/>
          <w:szCs w:val="22"/>
          <w:lang w:val="ru-RU"/>
        </w:rPr>
        <w:t>Принципал:________________________________________________ (назив и адреса), ПИБ ___________ , МБ _____________, Текући рачун: ________________</w:t>
      </w:r>
    </w:p>
    <w:p w14:paraId="2DA23380" w14:textId="77777777" w:rsidR="00805061" w:rsidRPr="00880FB6" w:rsidRDefault="00805061" w:rsidP="00805061">
      <w:pPr>
        <w:jc w:val="both"/>
        <w:rPr>
          <w:rFonts w:ascii="Arial" w:hAnsi="Arial" w:cs="Arial"/>
          <w:sz w:val="22"/>
          <w:szCs w:val="22"/>
          <w:lang w:val="ru-RU"/>
        </w:rPr>
      </w:pPr>
    </w:p>
    <w:p w14:paraId="429E7DA8" w14:textId="77777777" w:rsidR="00805061" w:rsidRPr="00880FB6" w:rsidRDefault="00805061" w:rsidP="00805061">
      <w:pPr>
        <w:jc w:val="both"/>
        <w:rPr>
          <w:rFonts w:ascii="Arial" w:hAnsi="Arial" w:cs="Arial"/>
          <w:sz w:val="22"/>
          <w:szCs w:val="22"/>
          <w:lang w:val="ru-RU"/>
        </w:rPr>
      </w:pPr>
      <w:r w:rsidRPr="00880FB6">
        <w:rPr>
          <w:rFonts w:ascii="Arial" w:hAnsi="Arial" w:cs="Arial"/>
          <w:sz w:val="22"/>
          <w:szCs w:val="22"/>
          <w:lang w:val="ru-RU"/>
        </w:rPr>
        <w:t>БАНКАРСКА ГАРАНЦИЈА БР. ________________</w:t>
      </w:r>
    </w:p>
    <w:p w14:paraId="55476CCC" w14:textId="77777777" w:rsidR="00805061" w:rsidRPr="00880FB6" w:rsidRDefault="00805061" w:rsidP="00805061">
      <w:pPr>
        <w:jc w:val="both"/>
        <w:rPr>
          <w:rFonts w:ascii="Arial" w:hAnsi="Arial" w:cs="Arial"/>
          <w:sz w:val="22"/>
          <w:szCs w:val="22"/>
          <w:lang w:eastAsia="hr-HR"/>
        </w:rPr>
      </w:pPr>
      <w:r w:rsidRPr="00880FB6">
        <w:rPr>
          <w:rFonts w:ascii="Arial" w:hAnsi="Arial" w:cs="Arial"/>
          <w:sz w:val="22"/>
          <w:szCs w:val="22"/>
        </w:rPr>
        <w:t xml:space="preserve">Обавештени смо да су ________________ (у наставку «Принципал») и </w:t>
      </w:r>
      <w:r w:rsidRPr="00880FB6">
        <w:rPr>
          <w:rFonts w:ascii="Arial" w:hAnsi="Arial" w:cs="Arial"/>
          <w:sz w:val="22"/>
          <w:szCs w:val="22"/>
          <w:lang w:val="ru-RU"/>
        </w:rPr>
        <w:t>Јавно предузеће „ЕЛЕКТРОПРИВРЕДА СРБИЈЕ“ БЕОГРАД, Улица царице Милице бр. 2, Београд</w:t>
      </w:r>
      <w:r w:rsidRPr="00880FB6">
        <w:rPr>
          <w:rFonts w:ascii="Arial" w:hAnsi="Arial" w:cs="Arial"/>
          <w:sz w:val="22"/>
          <w:szCs w:val="22"/>
        </w:rPr>
        <w:t xml:space="preserve"> (у даљем тексту: Корисник)  закључили Уговор бр. ........... од ............ (у даљем тексту: Уговор) за ........................................... </w:t>
      </w:r>
      <w:r w:rsidRPr="00880FB6">
        <w:rPr>
          <w:rFonts w:ascii="Arial" w:hAnsi="Arial" w:cs="Arial"/>
          <w:sz w:val="22"/>
          <w:szCs w:val="22"/>
          <w:lang w:eastAsia="hr-HR"/>
        </w:rPr>
        <w:t xml:space="preserve">/опис посла/ и сагласно условима Уговора, гаранција за добро извршење посла треба да буде достављена од стране Принципала на износ од .............................../износ у цифрама/ који чини 10% </w:t>
      </w:r>
      <w:r w:rsidRPr="00880FB6">
        <w:rPr>
          <w:rFonts w:ascii="Arial" w:hAnsi="Arial" w:cs="Arial"/>
          <w:sz w:val="22"/>
          <w:szCs w:val="22"/>
          <w:lang w:val="ru-RU"/>
        </w:rPr>
        <w:t>вредности Уговора, без ПДВ.</w:t>
      </w:r>
    </w:p>
    <w:p w14:paraId="3025B4FD" w14:textId="77777777" w:rsidR="00805061" w:rsidRPr="00880FB6" w:rsidRDefault="00805061" w:rsidP="00805061">
      <w:pPr>
        <w:jc w:val="both"/>
        <w:rPr>
          <w:rFonts w:ascii="Arial" w:hAnsi="Arial" w:cs="Arial"/>
          <w:sz w:val="22"/>
          <w:szCs w:val="22"/>
          <w:lang w:eastAsia="hr-HR"/>
        </w:rPr>
      </w:pPr>
    </w:p>
    <w:p w14:paraId="319D1073" w14:textId="77777777" w:rsidR="00805061" w:rsidRPr="00880FB6" w:rsidRDefault="00805061" w:rsidP="00805061">
      <w:pPr>
        <w:jc w:val="both"/>
        <w:rPr>
          <w:rFonts w:ascii="Arial" w:hAnsi="Arial" w:cs="Arial"/>
          <w:sz w:val="22"/>
          <w:szCs w:val="22"/>
          <w:lang w:eastAsia="hr-HR"/>
        </w:rPr>
      </w:pPr>
      <w:r w:rsidRPr="00880FB6">
        <w:rPr>
          <w:rFonts w:ascii="Arial" w:hAnsi="Arial" w:cs="Arial"/>
          <w:sz w:val="22"/>
          <w:szCs w:val="22"/>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Принципала платити сваки износ или износе, који не прелази(е) укупан  износ од </w:t>
      </w:r>
      <w:r w:rsidRPr="00880FB6">
        <w:rPr>
          <w:rFonts w:ascii="Arial" w:hAnsi="Arial" w:cs="Arial"/>
          <w:sz w:val="22"/>
          <w:szCs w:val="22"/>
          <w:lang w:eastAsia="hr-HR"/>
        </w:rPr>
        <w:t>............................................... ./износ у цифрама/ (словима: .............................................) по пријему  вашег првог писменог захтева за плаћање и ваше писмене изјаве у којој се наводи: да је Принципал прекршио своју (е) обавезу (е) из Уговора, и у ком погледу је извршио прекршај.</w:t>
      </w:r>
    </w:p>
    <w:p w14:paraId="718CCAA4" w14:textId="77777777" w:rsidR="00805061" w:rsidRPr="00880FB6" w:rsidRDefault="00805061" w:rsidP="00805061">
      <w:pPr>
        <w:jc w:val="both"/>
        <w:rPr>
          <w:rFonts w:ascii="Arial" w:hAnsi="Arial" w:cs="Arial"/>
          <w:sz w:val="22"/>
          <w:szCs w:val="22"/>
          <w:lang w:eastAsia="hr-HR"/>
        </w:rPr>
      </w:pPr>
    </w:p>
    <w:p w14:paraId="4146DEA1" w14:textId="77777777" w:rsidR="00805061" w:rsidRPr="00880FB6" w:rsidRDefault="00805061" w:rsidP="00805061">
      <w:pPr>
        <w:jc w:val="both"/>
        <w:rPr>
          <w:rFonts w:ascii="Arial" w:hAnsi="Arial" w:cs="Arial"/>
          <w:sz w:val="22"/>
          <w:szCs w:val="22"/>
        </w:rPr>
      </w:pPr>
      <w:r w:rsidRPr="00880FB6">
        <w:rPr>
          <w:rFonts w:ascii="Arial" w:hAnsi="Arial" w:cs="Arial"/>
          <w:sz w:val="22"/>
          <w:szCs w:val="22"/>
          <w:lang w:eastAsia="hr-HR"/>
        </w:rPr>
        <w:t>Ова Гаранција важи 30</w:t>
      </w:r>
      <w:r w:rsidRPr="00880FB6">
        <w:rPr>
          <w:rFonts w:ascii="Arial" w:hAnsi="Arial" w:cs="Arial"/>
          <w:sz w:val="22"/>
          <w:szCs w:val="22"/>
          <w:lang w:val="ru-RU"/>
        </w:rPr>
        <w:t xml:space="preserve"> (тридесет) дана дуже од </w:t>
      </w:r>
      <w:r w:rsidRPr="00880FB6">
        <w:rPr>
          <w:rFonts w:ascii="Arial" w:hAnsi="Arial" w:cs="Arial"/>
          <w:sz w:val="22"/>
          <w:szCs w:val="22"/>
        </w:rPr>
        <w:t>рока одређеног за коначно извршење посла,</w:t>
      </w:r>
      <w:r w:rsidRPr="00880FB6">
        <w:rPr>
          <w:rFonts w:ascii="Arial" w:hAnsi="Arial" w:cs="Arial"/>
          <w:sz w:val="22"/>
          <w:szCs w:val="22"/>
          <w:lang w:val="ru-RU"/>
        </w:rPr>
        <w:t xml:space="preserve"> а најкасније до .............................. (навести датум). </w:t>
      </w:r>
      <w:r w:rsidRPr="00880FB6">
        <w:rPr>
          <w:rFonts w:ascii="Arial" w:hAnsi="Arial" w:cs="Arial"/>
          <w:sz w:val="22"/>
          <w:szCs w:val="22"/>
        </w:rPr>
        <w:t>Сагласно томе, захтев за плаћање по овој Гаранцији морамо примити најкасније тог датума, или пре тог датума.</w:t>
      </w:r>
    </w:p>
    <w:p w14:paraId="56D79370" w14:textId="77777777" w:rsidR="00805061" w:rsidRPr="00880FB6" w:rsidRDefault="00805061" w:rsidP="00805061">
      <w:pPr>
        <w:jc w:val="both"/>
        <w:rPr>
          <w:rFonts w:ascii="Arial" w:hAnsi="Arial" w:cs="Arial"/>
          <w:sz w:val="22"/>
          <w:szCs w:val="22"/>
        </w:rPr>
      </w:pPr>
    </w:p>
    <w:p w14:paraId="27401E6F" w14:textId="77777777" w:rsidR="00805061" w:rsidRPr="00880FB6" w:rsidRDefault="00805061" w:rsidP="00805061">
      <w:pPr>
        <w:pStyle w:val="BodyText"/>
        <w:rPr>
          <w:rFonts w:ascii="Arial" w:hAnsi="Arial" w:cs="Arial"/>
          <w:sz w:val="22"/>
          <w:szCs w:val="22"/>
        </w:rPr>
      </w:pPr>
      <w:r w:rsidRPr="00880FB6">
        <w:rPr>
          <w:rFonts w:ascii="Arial" w:hAnsi="Arial" w:cs="Arial"/>
          <w:sz w:val="22"/>
          <w:szCs w:val="22"/>
        </w:rPr>
        <w:t>Ова гаранција се не може уступити и није преносива без писане сагласности Корисника, Принципала и Банке гаранта.</w:t>
      </w:r>
    </w:p>
    <w:p w14:paraId="61DC4DA2" w14:textId="77777777" w:rsidR="00805061" w:rsidRPr="00880FB6" w:rsidRDefault="00805061" w:rsidP="00805061">
      <w:pPr>
        <w:jc w:val="both"/>
        <w:rPr>
          <w:rFonts w:ascii="Arial" w:hAnsi="Arial" w:cs="Arial"/>
          <w:sz w:val="22"/>
          <w:szCs w:val="22"/>
        </w:rPr>
      </w:pPr>
    </w:p>
    <w:p w14:paraId="5B9B1A5D" w14:textId="77777777" w:rsidR="00805061" w:rsidRPr="00880FB6" w:rsidRDefault="00805061" w:rsidP="00805061">
      <w:pPr>
        <w:jc w:val="both"/>
        <w:rPr>
          <w:rFonts w:ascii="Arial" w:hAnsi="Arial" w:cs="Arial"/>
          <w:sz w:val="22"/>
          <w:szCs w:val="22"/>
        </w:rPr>
      </w:pPr>
      <w:r w:rsidRPr="00880FB6">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Pr="00880FB6">
        <w:rPr>
          <w:rFonts w:ascii="Arial" w:hAnsi="Arial" w:cs="Arial"/>
          <w:sz w:val="22"/>
          <w:szCs w:val="22"/>
          <w:lang w:val="ru-RU"/>
        </w:rPr>
        <w:t xml:space="preserve">Привредној комори Србије са местом арбитраже у Београду, уз примену њеног Правилника </w:t>
      </w:r>
      <w:r w:rsidRPr="00880FB6">
        <w:rPr>
          <w:rFonts w:ascii="Arial" w:hAnsi="Arial" w:cs="Arial"/>
          <w:sz w:val="22"/>
          <w:szCs w:val="22"/>
        </w:rPr>
        <w:t xml:space="preserve">и процесног и материјалног права Републике Србије. </w:t>
      </w:r>
    </w:p>
    <w:p w14:paraId="684F4BCE" w14:textId="77777777" w:rsidR="00805061" w:rsidRPr="00880FB6" w:rsidRDefault="00805061" w:rsidP="00805061">
      <w:pPr>
        <w:pStyle w:val="NoSpacing"/>
        <w:ind w:firstLine="0"/>
        <w:jc w:val="both"/>
        <w:rPr>
          <w:rFonts w:ascii="Arial" w:hAnsi="Arial" w:cs="Arial"/>
          <w:lang w:val="sr-Cyrl-CS" w:eastAsia="ar-SA"/>
        </w:rPr>
      </w:pPr>
    </w:p>
    <w:p w14:paraId="451C1EDD" w14:textId="77777777" w:rsidR="00805061" w:rsidRPr="00880FB6" w:rsidRDefault="00805061" w:rsidP="00805061">
      <w:pPr>
        <w:pStyle w:val="NoSpacing"/>
        <w:ind w:firstLine="0"/>
        <w:jc w:val="both"/>
        <w:rPr>
          <w:rFonts w:ascii="Arial" w:hAnsi="Arial" w:cs="Arial"/>
          <w:lang w:val="sr-Cyrl-CS"/>
        </w:rPr>
      </w:pPr>
      <w:r w:rsidRPr="00880FB6">
        <w:rPr>
          <w:rFonts w:ascii="Arial" w:hAnsi="Arial" w:cs="Arial"/>
        </w:rPr>
        <w:t>На  ову гаранцују се примењују одредбе Једнобразних правила за гаранције УРДГ 758, Међународне Трговинске коморе у Паризу.</w:t>
      </w:r>
    </w:p>
    <w:p w14:paraId="62D8D5E1" w14:textId="77777777" w:rsidR="00805061" w:rsidRPr="00880FB6" w:rsidRDefault="00805061" w:rsidP="00805061">
      <w:pPr>
        <w:jc w:val="both"/>
        <w:rPr>
          <w:rFonts w:ascii="Arial" w:hAnsi="Arial" w:cs="Arial"/>
          <w:sz w:val="22"/>
          <w:szCs w:val="22"/>
          <w:lang w:val="ru-RU"/>
        </w:rPr>
      </w:pPr>
      <w:r w:rsidRPr="00880FB6">
        <w:rPr>
          <w:rFonts w:ascii="Arial" w:hAnsi="Arial" w:cs="Arial"/>
          <w:sz w:val="22"/>
          <w:szCs w:val="22"/>
          <w:lang w:val="ru-RU"/>
        </w:rPr>
        <w:t>Место ___________                                                                     Потпис и печат Гаранта</w:t>
      </w:r>
    </w:p>
    <w:p w14:paraId="33921186" w14:textId="77777777" w:rsidR="00805061" w:rsidRPr="00880FB6" w:rsidRDefault="00805061" w:rsidP="00805061">
      <w:pPr>
        <w:jc w:val="both"/>
        <w:rPr>
          <w:rFonts w:ascii="Arial" w:hAnsi="Arial" w:cs="Arial"/>
          <w:sz w:val="22"/>
          <w:szCs w:val="22"/>
          <w:lang w:val="ru-RU"/>
        </w:rPr>
      </w:pPr>
      <w:r w:rsidRPr="00880FB6">
        <w:rPr>
          <w:rFonts w:ascii="Arial" w:hAnsi="Arial" w:cs="Arial"/>
          <w:sz w:val="22"/>
          <w:szCs w:val="22"/>
          <w:lang w:val="ru-RU"/>
        </w:rPr>
        <w:t>Датум____________</w:t>
      </w:r>
    </w:p>
    <w:p w14:paraId="05B71408" w14:textId="1E27D50C" w:rsidR="00805061" w:rsidRDefault="00805061" w:rsidP="00805061">
      <w:pPr>
        <w:jc w:val="both"/>
        <w:rPr>
          <w:rFonts w:ascii="Arial" w:hAnsi="Arial" w:cs="Arial"/>
          <w:i/>
          <w:color w:val="000000"/>
          <w:sz w:val="22"/>
          <w:szCs w:val="22"/>
          <w:lang w:eastAsia="sr-Latn-CS"/>
        </w:rPr>
      </w:pPr>
      <w:r w:rsidRPr="00880FB6">
        <w:rPr>
          <w:rFonts w:ascii="Arial" w:hAnsi="Arial" w:cs="Arial"/>
          <w:i/>
          <w:color w:val="000000"/>
          <w:sz w:val="22"/>
          <w:szCs w:val="22"/>
          <w:lang w:eastAsia="sr-Latn-CS"/>
        </w:rPr>
        <w:t>НАПОМЕНА: У случају да  Принципал поднесе гаранцију стране банке, та банка мора имати најмање додељен кредитни рејтинг.</w:t>
      </w:r>
    </w:p>
    <w:p w14:paraId="72E85FD1" w14:textId="60090CB0" w:rsidR="00805061" w:rsidRDefault="00805061" w:rsidP="00EB7402">
      <w:pPr>
        <w:suppressAutoHyphens w:val="0"/>
        <w:rPr>
          <w:rFonts w:ascii="Arial" w:hAnsi="Arial" w:cs="Arial"/>
          <w:sz w:val="22"/>
          <w:szCs w:val="22"/>
        </w:rPr>
      </w:pPr>
      <w:r>
        <w:rPr>
          <w:rFonts w:ascii="Arial" w:hAnsi="Arial" w:cs="Arial"/>
          <w:i/>
          <w:color w:val="000000"/>
          <w:sz w:val="22"/>
          <w:szCs w:val="22"/>
          <w:lang w:eastAsia="sr-Latn-CS"/>
        </w:rPr>
        <w:br w:type="page"/>
      </w:r>
      <w:r w:rsidRPr="00880FB6">
        <w:lastRenderedPageBreak/>
        <w:t xml:space="preserve"> </w:t>
      </w:r>
      <w:r w:rsidR="005E5F77">
        <w:tab/>
      </w:r>
      <w:r w:rsidR="005E5F77">
        <w:tab/>
      </w:r>
      <w:r w:rsidR="005E5F77">
        <w:tab/>
      </w:r>
      <w:r w:rsidR="005E5F77">
        <w:tab/>
      </w:r>
      <w:r w:rsidR="005E5F77">
        <w:tab/>
      </w:r>
      <w:r w:rsidR="005E5F77">
        <w:tab/>
      </w:r>
      <w:r w:rsidR="005E5F77">
        <w:tab/>
      </w:r>
      <w:r w:rsidR="005E5F77">
        <w:tab/>
      </w:r>
    </w:p>
    <w:p w14:paraId="0D1F5A26" w14:textId="77777777" w:rsidR="0084491E" w:rsidRDefault="0084491E" w:rsidP="00805061">
      <w:pPr>
        <w:suppressAutoHyphens w:val="0"/>
        <w:rPr>
          <w:rFonts w:ascii="Arial" w:hAnsi="Arial" w:cs="Arial"/>
          <w:sz w:val="22"/>
          <w:szCs w:val="22"/>
        </w:rPr>
      </w:pPr>
    </w:p>
    <w:p w14:paraId="44C2B79B" w14:textId="2D870CAB" w:rsidR="0084491E" w:rsidRPr="00873390" w:rsidRDefault="0084491E" w:rsidP="0084491E">
      <w:pPr>
        <w:pStyle w:val="Heading2"/>
        <w:numPr>
          <w:ilvl w:val="0"/>
          <w:numId w:val="0"/>
        </w:numPr>
        <w:jc w:val="right"/>
      </w:pPr>
      <w:bookmarkStart w:id="202" w:name="_Toc462913470"/>
      <w:r w:rsidRPr="00873390">
        <w:t xml:space="preserve">ОБРАЗАЦ </w:t>
      </w:r>
      <w:r w:rsidR="00736C1D">
        <w:rPr>
          <w:lang w:val="sr-Cyrl-RS"/>
        </w:rPr>
        <w:t>8</w:t>
      </w:r>
      <w:r w:rsidRPr="00873390">
        <w:t>.</w:t>
      </w:r>
      <w:bookmarkEnd w:id="202"/>
    </w:p>
    <w:p w14:paraId="5E723C6A" w14:textId="77777777" w:rsidR="0084491E" w:rsidRPr="00873390" w:rsidRDefault="0084491E" w:rsidP="0084491E">
      <w:pPr>
        <w:rPr>
          <w:rFonts w:ascii="Arial" w:hAnsi="Arial" w:cs="Arial"/>
        </w:rPr>
      </w:pPr>
    </w:p>
    <w:p w14:paraId="5F8490F6" w14:textId="55D09373" w:rsidR="0084491E" w:rsidRPr="00873390" w:rsidRDefault="00F43942" w:rsidP="0084491E">
      <w:pPr>
        <w:pStyle w:val="Title"/>
        <w:rPr>
          <w:rStyle w:val="BookTitle"/>
          <w:rFonts w:ascii="Arial" w:hAnsi="Arial" w:cs="Arial"/>
          <w:b/>
        </w:rPr>
      </w:pPr>
      <w:r>
        <w:rPr>
          <w:rStyle w:val="BookTitle"/>
          <w:rFonts w:ascii="Arial" w:hAnsi="Arial" w:cs="Arial"/>
          <w:b/>
          <w:lang w:val="sr-Cyrl-RS"/>
        </w:rPr>
        <w:t>СПИСАК ИЗВРШИЛАЦА</w:t>
      </w:r>
      <w:r w:rsidR="0084491E" w:rsidRPr="00873390">
        <w:rPr>
          <w:rStyle w:val="BookTitle"/>
          <w:rFonts w:ascii="Arial" w:hAnsi="Arial" w:cs="Arial"/>
          <w:b/>
        </w:rPr>
        <w:t xml:space="preserve"> (ЗАПОСЛЕНИХ И АНГАЖОВАНИХ ЛИЦА) КОЈИ ЋЕ БИТИ АНГАЖОВАНИ У ИЗВРШЕЊУ УСЛУГА КОЈЕ СУ ПРЕДМЕТ НАБАВКЕ</w:t>
      </w:r>
    </w:p>
    <w:tbl>
      <w:tblPr>
        <w:tblW w:w="11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178"/>
        <w:gridCol w:w="1890"/>
        <w:gridCol w:w="2070"/>
        <w:gridCol w:w="3420"/>
      </w:tblGrid>
      <w:tr w:rsidR="0084491E" w:rsidRPr="00873390" w14:paraId="1165EB03" w14:textId="77777777" w:rsidTr="006F44F4">
        <w:trPr>
          <w:jc w:val="center"/>
        </w:trPr>
        <w:tc>
          <w:tcPr>
            <w:tcW w:w="843" w:type="dxa"/>
            <w:vAlign w:val="center"/>
          </w:tcPr>
          <w:p w14:paraId="78442DCA" w14:textId="77777777" w:rsidR="0084491E" w:rsidRPr="00873390" w:rsidRDefault="0084491E" w:rsidP="006F44F4">
            <w:pPr>
              <w:jc w:val="center"/>
              <w:rPr>
                <w:rFonts w:ascii="Arial" w:hAnsi="Arial" w:cs="Arial"/>
              </w:rPr>
            </w:pPr>
            <w:r w:rsidRPr="00873390">
              <w:rPr>
                <w:rFonts w:ascii="Arial" w:hAnsi="Arial" w:cs="Arial"/>
              </w:rPr>
              <w:t>Ред.</w:t>
            </w:r>
            <w:r w:rsidRPr="00873390">
              <w:rPr>
                <w:rFonts w:ascii="Arial" w:hAnsi="Arial" w:cs="Arial"/>
              </w:rPr>
              <w:br/>
              <w:t>бр.</w:t>
            </w:r>
          </w:p>
        </w:tc>
        <w:tc>
          <w:tcPr>
            <w:tcW w:w="3178" w:type="dxa"/>
            <w:vAlign w:val="center"/>
          </w:tcPr>
          <w:p w14:paraId="6A9D99A3" w14:textId="77777777" w:rsidR="0084491E" w:rsidRPr="00873390" w:rsidRDefault="0084491E" w:rsidP="006F44F4">
            <w:pPr>
              <w:jc w:val="center"/>
              <w:rPr>
                <w:rFonts w:ascii="Arial" w:hAnsi="Arial" w:cs="Arial"/>
              </w:rPr>
            </w:pPr>
            <w:r w:rsidRPr="00873390">
              <w:rPr>
                <w:rFonts w:ascii="Arial" w:hAnsi="Arial" w:cs="Arial"/>
              </w:rPr>
              <w:t>Име и презиме</w:t>
            </w:r>
          </w:p>
        </w:tc>
        <w:tc>
          <w:tcPr>
            <w:tcW w:w="1890" w:type="dxa"/>
            <w:vAlign w:val="center"/>
          </w:tcPr>
          <w:p w14:paraId="3B1BFAC6" w14:textId="77777777" w:rsidR="0084491E" w:rsidRPr="00873390" w:rsidRDefault="0084491E" w:rsidP="006F44F4">
            <w:pPr>
              <w:jc w:val="center"/>
              <w:rPr>
                <w:rFonts w:ascii="Arial" w:hAnsi="Arial" w:cs="Arial"/>
              </w:rPr>
            </w:pPr>
            <w:r w:rsidRPr="00873390">
              <w:rPr>
                <w:rFonts w:ascii="Arial" w:hAnsi="Arial" w:cs="Arial"/>
              </w:rPr>
              <w:t>Квалификација/звање</w:t>
            </w:r>
          </w:p>
        </w:tc>
        <w:tc>
          <w:tcPr>
            <w:tcW w:w="2070" w:type="dxa"/>
            <w:vAlign w:val="center"/>
          </w:tcPr>
          <w:p w14:paraId="3B7061BC" w14:textId="77777777" w:rsidR="0084491E" w:rsidRPr="00873390" w:rsidRDefault="0084491E" w:rsidP="006F44F4">
            <w:pPr>
              <w:jc w:val="center"/>
              <w:rPr>
                <w:rFonts w:ascii="Arial" w:hAnsi="Arial" w:cs="Arial"/>
              </w:rPr>
            </w:pPr>
            <w:r w:rsidRPr="00873390">
              <w:rPr>
                <w:rFonts w:ascii="Arial" w:hAnsi="Arial" w:cs="Arial"/>
              </w:rPr>
              <w:t>Број и важност лиценце</w:t>
            </w:r>
          </w:p>
        </w:tc>
        <w:tc>
          <w:tcPr>
            <w:tcW w:w="3420" w:type="dxa"/>
            <w:vAlign w:val="center"/>
          </w:tcPr>
          <w:p w14:paraId="61624109" w14:textId="77777777" w:rsidR="0084491E" w:rsidRPr="00873390" w:rsidRDefault="0084491E" w:rsidP="006F44F4">
            <w:pPr>
              <w:jc w:val="center"/>
              <w:rPr>
                <w:rFonts w:ascii="Arial" w:hAnsi="Arial" w:cs="Arial"/>
              </w:rPr>
            </w:pPr>
            <w:r w:rsidRPr="00873390">
              <w:rPr>
                <w:rFonts w:ascii="Arial" w:hAnsi="Arial" w:cs="Arial"/>
              </w:rPr>
              <w:t>Област коју покрива и функција коју обавља у вези предметне набавке</w:t>
            </w:r>
          </w:p>
        </w:tc>
      </w:tr>
      <w:tr w:rsidR="0084491E" w:rsidRPr="00873390" w14:paraId="2080926F" w14:textId="77777777" w:rsidTr="006F44F4">
        <w:trPr>
          <w:jc w:val="center"/>
        </w:trPr>
        <w:tc>
          <w:tcPr>
            <w:tcW w:w="843" w:type="dxa"/>
          </w:tcPr>
          <w:p w14:paraId="024058B4" w14:textId="77777777" w:rsidR="0084491E" w:rsidRPr="00873390" w:rsidRDefault="0084491E" w:rsidP="00773F9F">
            <w:pPr>
              <w:jc w:val="center"/>
              <w:rPr>
                <w:rFonts w:ascii="Arial" w:hAnsi="Arial" w:cs="Arial"/>
                <w:lang w:val="sr-Cyrl-RS"/>
              </w:rPr>
            </w:pPr>
            <w:r w:rsidRPr="00873390">
              <w:rPr>
                <w:rFonts w:ascii="Arial" w:hAnsi="Arial" w:cs="Arial"/>
                <w:lang w:val="sr-Cyrl-RS"/>
              </w:rPr>
              <w:t>1</w:t>
            </w:r>
          </w:p>
          <w:p w14:paraId="0DF5856B" w14:textId="77777777" w:rsidR="005F2079" w:rsidRPr="00873390" w:rsidRDefault="005F2079" w:rsidP="00773F9F">
            <w:pPr>
              <w:jc w:val="center"/>
              <w:rPr>
                <w:rFonts w:ascii="Arial" w:hAnsi="Arial" w:cs="Arial"/>
                <w:lang w:val="sr-Cyrl-RS"/>
              </w:rPr>
            </w:pPr>
          </w:p>
        </w:tc>
        <w:tc>
          <w:tcPr>
            <w:tcW w:w="3178" w:type="dxa"/>
          </w:tcPr>
          <w:p w14:paraId="1F0C1D9C" w14:textId="77777777" w:rsidR="0084491E" w:rsidRPr="00873390" w:rsidRDefault="0084491E" w:rsidP="006F44F4">
            <w:pPr>
              <w:rPr>
                <w:rFonts w:ascii="Arial" w:hAnsi="Arial" w:cs="Arial"/>
              </w:rPr>
            </w:pPr>
          </w:p>
        </w:tc>
        <w:tc>
          <w:tcPr>
            <w:tcW w:w="1890" w:type="dxa"/>
          </w:tcPr>
          <w:p w14:paraId="2ED8A4F1" w14:textId="77777777" w:rsidR="0084491E" w:rsidRPr="00873390" w:rsidRDefault="0084491E" w:rsidP="006F44F4">
            <w:pPr>
              <w:rPr>
                <w:rFonts w:ascii="Arial" w:hAnsi="Arial" w:cs="Arial"/>
              </w:rPr>
            </w:pPr>
          </w:p>
        </w:tc>
        <w:tc>
          <w:tcPr>
            <w:tcW w:w="2070" w:type="dxa"/>
          </w:tcPr>
          <w:p w14:paraId="483C7F07" w14:textId="77777777" w:rsidR="0084491E" w:rsidRPr="00873390" w:rsidRDefault="0084491E" w:rsidP="006F44F4">
            <w:pPr>
              <w:rPr>
                <w:rFonts w:ascii="Arial" w:hAnsi="Arial" w:cs="Arial"/>
              </w:rPr>
            </w:pPr>
          </w:p>
        </w:tc>
        <w:tc>
          <w:tcPr>
            <w:tcW w:w="3420" w:type="dxa"/>
          </w:tcPr>
          <w:p w14:paraId="53E20256" w14:textId="77777777" w:rsidR="0084491E" w:rsidRPr="00873390" w:rsidRDefault="0084491E" w:rsidP="006F44F4">
            <w:pPr>
              <w:rPr>
                <w:rFonts w:ascii="Arial" w:hAnsi="Arial" w:cs="Arial"/>
              </w:rPr>
            </w:pPr>
          </w:p>
        </w:tc>
      </w:tr>
      <w:tr w:rsidR="0084491E" w:rsidRPr="00873390" w14:paraId="56375214" w14:textId="77777777" w:rsidTr="006F44F4">
        <w:trPr>
          <w:jc w:val="center"/>
        </w:trPr>
        <w:tc>
          <w:tcPr>
            <w:tcW w:w="843" w:type="dxa"/>
          </w:tcPr>
          <w:p w14:paraId="7997A696" w14:textId="77777777" w:rsidR="0084491E" w:rsidRPr="00873390" w:rsidRDefault="0084491E" w:rsidP="00773F9F">
            <w:pPr>
              <w:jc w:val="center"/>
              <w:rPr>
                <w:rFonts w:ascii="Arial" w:hAnsi="Arial" w:cs="Arial"/>
                <w:lang w:val="sr-Cyrl-RS"/>
              </w:rPr>
            </w:pPr>
            <w:r w:rsidRPr="00873390">
              <w:rPr>
                <w:rFonts w:ascii="Arial" w:hAnsi="Arial" w:cs="Arial"/>
                <w:lang w:val="sr-Cyrl-RS"/>
              </w:rPr>
              <w:t>2</w:t>
            </w:r>
          </w:p>
          <w:p w14:paraId="7F7E6318" w14:textId="77777777" w:rsidR="005F2079" w:rsidRPr="00873390" w:rsidRDefault="005F2079" w:rsidP="00773F9F">
            <w:pPr>
              <w:jc w:val="center"/>
              <w:rPr>
                <w:rFonts w:ascii="Arial" w:hAnsi="Arial" w:cs="Arial"/>
                <w:lang w:val="sr-Cyrl-RS"/>
              </w:rPr>
            </w:pPr>
          </w:p>
        </w:tc>
        <w:tc>
          <w:tcPr>
            <w:tcW w:w="3178" w:type="dxa"/>
          </w:tcPr>
          <w:p w14:paraId="2EAC8775" w14:textId="77777777" w:rsidR="0084491E" w:rsidRPr="00873390" w:rsidRDefault="0084491E" w:rsidP="006F44F4">
            <w:pPr>
              <w:rPr>
                <w:rFonts w:ascii="Arial" w:hAnsi="Arial" w:cs="Arial"/>
              </w:rPr>
            </w:pPr>
          </w:p>
        </w:tc>
        <w:tc>
          <w:tcPr>
            <w:tcW w:w="1890" w:type="dxa"/>
          </w:tcPr>
          <w:p w14:paraId="2BD5512C" w14:textId="77777777" w:rsidR="0084491E" w:rsidRPr="00873390" w:rsidRDefault="0084491E" w:rsidP="006F44F4">
            <w:pPr>
              <w:rPr>
                <w:rFonts w:ascii="Arial" w:hAnsi="Arial" w:cs="Arial"/>
              </w:rPr>
            </w:pPr>
          </w:p>
        </w:tc>
        <w:tc>
          <w:tcPr>
            <w:tcW w:w="2070" w:type="dxa"/>
          </w:tcPr>
          <w:p w14:paraId="3197CB45" w14:textId="77777777" w:rsidR="0084491E" w:rsidRPr="00873390" w:rsidRDefault="0084491E" w:rsidP="006F44F4">
            <w:pPr>
              <w:rPr>
                <w:rFonts w:ascii="Arial" w:hAnsi="Arial" w:cs="Arial"/>
              </w:rPr>
            </w:pPr>
          </w:p>
        </w:tc>
        <w:tc>
          <w:tcPr>
            <w:tcW w:w="3420" w:type="dxa"/>
          </w:tcPr>
          <w:p w14:paraId="275DD814" w14:textId="77777777" w:rsidR="0084491E" w:rsidRPr="00873390" w:rsidRDefault="0084491E" w:rsidP="006F44F4">
            <w:pPr>
              <w:rPr>
                <w:rFonts w:ascii="Arial" w:hAnsi="Arial" w:cs="Arial"/>
              </w:rPr>
            </w:pPr>
          </w:p>
        </w:tc>
      </w:tr>
      <w:tr w:rsidR="0084491E" w:rsidRPr="00873390" w14:paraId="73A6C22C" w14:textId="77777777" w:rsidTr="006F44F4">
        <w:trPr>
          <w:jc w:val="center"/>
        </w:trPr>
        <w:tc>
          <w:tcPr>
            <w:tcW w:w="843" w:type="dxa"/>
          </w:tcPr>
          <w:p w14:paraId="49DEC759" w14:textId="77777777" w:rsidR="0084491E" w:rsidRPr="00873390" w:rsidRDefault="0084491E" w:rsidP="00773F9F">
            <w:pPr>
              <w:jc w:val="center"/>
              <w:rPr>
                <w:rFonts w:ascii="Arial" w:hAnsi="Arial" w:cs="Arial"/>
                <w:lang w:val="sr-Cyrl-RS"/>
              </w:rPr>
            </w:pPr>
            <w:r w:rsidRPr="00873390">
              <w:rPr>
                <w:rFonts w:ascii="Arial" w:hAnsi="Arial" w:cs="Arial"/>
                <w:lang w:val="sr-Cyrl-RS"/>
              </w:rPr>
              <w:t>3</w:t>
            </w:r>
          </w:p>
          <w:p w14:paraId="2354A8CD" w14:textId="77777777" w:rsidR="005F2079" w:rsidRPr="00873390" w:rsidRDefault="005F2079" w:rsidP="00773F9F">
            <w:pPr>
              <w:jc w:val="center"/>
              <w:rPr>
                <w:rFonts w:ascii="Arial" w:hAnsi="Arial" w:cs="Arial"/>
                <w:lang w:val="sr-Cyrl-RS"/>
              </w:rPr>
            </w:pPr>
          </w:p>
        </w:tc>
        <w:tc>
          <w:tcPr>
            <w:tcW w:w="3178" w:type="dxa"/>
          </w:tcPr>
          <w:p w14:paraId="01DC8AA8" w14:textId="77777777" w:rsidR="0084491E" w:rsidRPr="00873390" w:rsidRDefault="0084491E" w:rsidP="006F44F4">
            <w:pPr>
              <w:rPr>
                <w:rFonts w:ascii="Arial" w:hAnsi="Arial" w:cs="Arial"/>
              </w:rPr>
            </w:pPr>
          </w:p>
        </w:tc>
        <w:tc>
          <w:tcPr>
            <w:tcW w:w="1890" w:type="dxa"/>
          </w:tcPr>
          <w:p w14:paraId="04BFFBC4" w14:textId="77777777" w:rsidR="0084491E" w:rsidRPr="00873390" w:rsidRDefault="0084491E" w:rsidP="006F44F4">
            <w:pPr>
              <w:rPr>
                <w:rFonts w:ascii="Arial" w:hAnsi="Arial" w:cs="Arial"/>
              </w:rPr>
            </w:pPr>
          </w:p>
        </w:tc>
        <w:tc>
          <w:tcPr>
            <w:tcW w:w="2070" w:type="dxa"/>
          </w:tcPr>
          <w:p w14:paraId="542A528A" w14:textId="77777777" w:rsidR="0084491E" w:rsidRPr="00873390" w:rsidRDefault="0084491E" w:rsidP="006F44F4">
            <w:pPr>
              <w:rPr>
                <w:rFonts w:ascii="Arial" w:hAnsi="Arial" w:cs="Arial"/>
              </w:rPr>
            </w:pPr>
          </w:p>
        </w:tc>
        <w:tc>
          <w:tcPr>
            <w:tcW w:w="3420" w:type="dxa"/>
          </w:tcPr>
          <w:p w14:paraId="76AD5BC6" w14:textId="77777777" w:rsidR="0084491E" w:rsidRPr="00873390" w:rsidRDefault="0084491E" w:rsidP="006F44F4">
            <w:pPr>
              <w:rPr>
                <w:rFonts w:ascii="Arial" w:hAnsi="Arial" w:cs="Arial"/>
              </w:rPr>
            </w:pPr>
          </w:p>
        </w:tc>
      </w:tr>
      <w:tr w:rsidR="0084491E" w:rsidRPr="00873390" w14:paraId="43E90FA8" w14:textId="77777777" w:rsidTr="006F44F4">
        <w:trPr>
          <w:jc w:val="center"/>
        </w:trPr>
        <w:tc>
          <w:tcPr>
            <w:tcW w:w="843" w:type="dxa"/>
          </w:tcPr>
          <w:p w14:paraId="02927FAC" w14:textId="77777777" w:rsidR="0084491E" w:rsidRPr="00873390" w:rsidRDefault="0084491E" w:rsidP="00773F9F">
            <w:pPr>
              <w:jc w:val="center"/>
              <w:rPr>
                <w:rFonts w:ascii="Arial" w:hAnsi="Arial" w:cs="Arial"/>
                <w:lang w:val="sr-Cyrl-RS"/>
              </w:rPr>
            </w:pPr>
            <w:r w:rsidRPr="00873390">
              <w:rPr>
                <w:rFonts w:ascii="Arial" w:hAnsi="Arial" w:cs="Arial"/>
                <w:lang w:val="sr-Cyrl-RS"/>
              </w:rPr>
              <w:t>4</w:t>
            </w:r>
          </w:p>
          <w:p w14:paraId="5F740CF1" w14:textId="77777777" w:rsidR="005F2079" w:rsidRPr="00873390" w:rsidRDefault="005F2079" w:rsidP="00773F9F">
            <w:pPr>
              <w:jc w:val="center"/>
              <w:rPr>
                <w:rFonts w:ascii="Arial" w:hAnsi="Arial" w:cs="Arial"/>
                <w:lang w:val="sr-Cyrl-RS"/>
              </w:rPr>
            </w:pPr>
          </w:p>
        </w:tc>
        <w:tc>
          <w:tcPr>
            <w:tcW w:w="3178" w:type="dxa"/>
          </w:tcPr>
          <w:p w14:paraId="0221563E" w14:textId="77777777" w:rsidR="0084491E" w:rsidRPr="00873390" w:rsidRDefault="0084491E" w:rsidP="006F44F4">
            <w:pPr>
              <w:rPr>
                <w:rFonts w:ascii="Arial" w:hAnsi="Arial" w:cs="Arial"/>
              </w:rPr>
            </w:pPr>
          </w:p>
        </w:tc>
        <w:tc>
          <w:tcPr>
            <w:tcW w:w="1890" w:type="dxa"/>
          </w:tcPr>
          <w:p w14:paraId="53F63016" w14:textId="77777777" w:rsidR="0084491E" w:rsidRPr="00873390" w:rsidRDefault="0084491E" w:rsidP="006F44F4">
            <w:pPr>
              <w:rPr>
                <w:rFonts w:ascii="Arial" w:hAnsi="Arial" w:cs="Arial"/>
              </w:rPr>
            </w:pPr>
          </w:p>
        </w:tc>
        <w:tc>
          <w:tcPr>
            <w:tcW w:w="2070" w:type="dxa"/>
          </w:tcPr>
          <w:p w14:paraId="269F923D" w14:textId="77777777" w:rsidR="0084491E" w:rsidRPr="00873390" w:rsidRDefault="0084491E" w:rsidP="006F44F4">
            <w:pPr>
              <w:rPr>
                <w:rFonts w:ascii="Arial" w:hAnsi="Arial" w:cs="Arial"/>
              </w:rPr>
            </w:pPr>
          </w:p>
        </w:tc>
        <w:tc>
          <w:tcPr>
            <w:tcW w:w="3420" w:type="dxa"/>
          </w:tcPr>
          <w:p w14:paraId="52B9FB43" w14:textId="77777777" w:rsidR="0084491E" w:rsidRPr="00873390" w:rsidRDefault="0084491E" w:rsidP="006F44F4">
            <w:pPr>
              <w:rPr>
                <w:rFonts w:ascii="Arial" w:hAnsi="Arial" w:cs="Arial"/>
              </w:rPr>
            </w:pPr>
          </w:p>
        </w:tc>
      </w:tr>
      <w:tr w:rsidR="0084491E" w:rsidRPr="00873390" w14:paraId="3342008E" w14:textId="77777777" w:rsidTr="006F44F4">
        <w:trPr>
          <w:jc w:val="center"/>
        </w:trPr>
        <w:tc>
          <w:tcPr>
            <w:tcW w:w="843" w:type="dxa"/>
          </w:tcPr>
          <w:p w14:paraId="493890E5" w14:textId="77777777" w:rsidR="0084491E" w:rsidRPr="00873390" w:rsidRDefault="0084491E" w:rsidP="00773F9F">
            <w:pPr>
              <w:jc w:val="center"/>
              <w:rPr>
                <w:rFonts w:ascii="Arial" w:hAnsi="Arial" w:cs="Arial"/>
                <w:lang w:val="sr-Cyrl-RS"/>
              </w:rPr>
            </w:pPr>
            <w:r w:rsidRPr="00873390">
              <w:rPr>
                <w:rFonts w:ascii="Arial" w:hAnsi="Arial" w:cs="Arial"/>
                <w:lang w:val="sr-Cyrl-RS"/>
              </w:rPr>
              <w:t>5</w:t>
            </w:r>
          </w:p>
          <w:p w14:paraId="5F0A8376" w14:textId="77777777" w:rsidR="005F2079" w:rsidRPr="00873390" w:rsidRDefault="005F2079" w:rsidP="00773F9F">
            <w:pPr>
              <w:jc w:val="center"/>
              <w:rPr>
                <w:rFonts w:ascii="Arial" w:hAnsi="Arial" w:cs="Arial"/>
                <w:lang w:val="sr-Cyrl-RS"/>
              </w:rPr>
            </w:pPr>
          </w:p>
        </w:tc>
        <w:tc>
          <w:tcPr>
            <w:tcW w:w="3178" w:type="dxa"/>
          </w:tcPr>
          <w:p w14:paraId="31622122" w14:textId="77777777" w:rsidR="0084491E" w:rsidRPr="00873390" w:rsidRDefault="0084491E" w:rsidP="006F44F4">
            <w:pPr>
              <w:rPr>
                <w:rFonts w:ascii="Arial" w:hAnsi="Arial" w:cs="Arial"/>
              </w:rPr>
            </w:pPr>
          </w:p>
        </w:tc>
        <w:tc>
          <w:tcPr>
            <w:tcW w:w="1890" w:type="dxa"/>
          </w:tcPr>
          <w:p w14:paraId="1C9DD1F9" w14:textId="77777777" w:rsidR="0084491E" w:rsidRPr="00873390" w:rsidRDefault="0084491E" w:rsidP="006F44F4">
            <w:pPr>
              <w:rPr>
                <w:rFonts w:ascii="Arial" w:hAnsi="Arial" w:cs="Arial"/>
              </w:rPr>
            </w:pPr>
          </w:p>
        </w:tc>
        <w:tc>
          <w:tcPr>
            <w:tcW w:w="2070" w:type="dxa"/>
          </w:tcPr>
          <w:p w14:paraId="6D8CEEE8" w14:textId="77777777" w:rsidR="0084491E" w:rsidRPr="00873390" w:rsidRDefault="0084491E" w:rsidP="006F44F4">
            <w:pPr>
              <w:rPr>
                <w:rFonts w:ascii="Arial" w:hAnsi="Arial" w:cs="Arial"/>
              </w:rPr>
            </w:pPr>
          </w:p>
        </w:tc>
        <w:tc>
          <w:tcPr>
            <w:tcW w:w="3420" w:type="dxa"/>
          </w:tcPr>
          <w:p w14:paraId="52B635FD" w14:textId="77777777" w:rsidR="0084491E" w:rsidRPr="00873390" w:rsidRDefault="0084491E" w:rsidP="006F44F4">
            <w:pPr>
              <w:rPr>
                <w:rFonts w:ascii="Arial" w:hAnsi="Arial" w:cs="Arial"/>
              </w:rPr>
            </w:pPr>
          </w:p>
        </w:tc>
      </w:tr>
      <w:tr w:rsidR="0084491E" w:rsidRPr="00873390" w14:paraId="5C577658" w14:textId="77777777" w:rsidTr="006F44F4">
        <w:trPr>
          <w:jc w:val="center"/>
        </w:trPr>
        <w:tc>
          <w:tcPr>
            <w:tcW w:w="843" w:type="dxa"/>
          </w:tcPr>
          <w:p w14:paraId="1A1B8FDE" w14:textId="77777777" w:rsidR="0084491E" w:rsidRPr="00873390" w:rsidRDefault="0084491E" w:rsidP="00773F9F">
            <w:pPr>
              <w:jc w:val="center"/>
              <w:rPr>
                <w:rFonts w:ascii="Arial" w:hAnsi="Arial" w:cs="Arial"/>
                <w:lang w:val="sr-Cyrl-RS"/>
              </w:rPr>
            </w:pPr>
            <w:r w:rsidRPr="00873390">
              <w:rPr>
                <w:rFonts w:ascii="Arial" w:hAnsi="Arial" w:cs="Arial"/>
                <w:lang w:val="sr-Cyrl-RS"/>
              </w:rPr>
              <w:t>6</w:t>
            </w:r>
          </w:p>
          <w:p w14:paraId="061C12AB" w14:textId="77777777" w:rsidR="005F2079" w:rsidRPr="00873390" w:rsidRDefault="005F2079" w:rsidP="00773F9F">
            <w:pPr>
              <w:jc w:val="center"/>
              <w:rPr>
                <w:rFonts w:ascii="Arial" w:hAnsi="Arial" w:cs="Arial"/>
                <w:lang w:val="sr-Cyrl-RS"/>
              </w:rPr>
            </w:pPr>
          </w:p>
        </w:tc>
        <w:tc>
          <w:tcPr>
            <w:tcW w:w="3178" w:type="dxa"/>
          </w:tcPr>
          <w:p w14:paraId="7E04DDBE" w14:textId="77777777" w:rsidR="0084491E" w:rsidRPr="00873390" w:rsidRDefault="0084491E" w:rsidP="006F44F4">
            <w:pPr>
              <w:rPr>
                <w:rFonts w:ascii="Arial" w:hAnsi="Arial" w:cs="Arial"/>
              </w:rPr>
            </w:pPr>
          </w:p>
        </w:tc>
        <w:tc>
          <w:tcPr>
            <w:tcW w:w="1890" w:type="dxa"/>
          </w:tcPr>
          <w:p w14:paraId="1BBBC7FF" w14:textId="77777777" w:rsidR="0084491E" w:rsidRPr="00873390" w:rsidRDefault="0084491E" w:rsidP="006F44F4">
            <w:pPr>
              <w:rPr>
                <w:rFonts w:ascii="Arial" w:hAnsi="Arial" w:cs="Arial"/>
              </w:rPr>
            </w:pPr>
          </w:p>
        </w:tc>
        <w:tc>
          <w:tcPr>
            <w:tcW w:w="2070" w:type="dxa"/>
          </w:tcPr>
          <w:p w14:paraId="0DF452CA" w14:textId="77777777" w:rsidR="0084491E" w:rsidRPr="00873390" w:rsidRDefault="0084491E" w:rsidP="006F44F4">
            <w:pPr>
              <w:rPr>
                <w:rFonts w:ascii="Arial" w:hAnsi="Arial" w:cs="Arial"/>
              </w:rPr>
            </w:pPr>
          </w:p>
        </w:tc>
        <w:tc>
          <w:tcPr>
            <w:tcW w:w="3420" w:type="dxa"/>
          </w:tcPr>
          <w:p w14:paraId="7118B7FE" w14:textId="77777777" w:rsidR="0084491E" w:rsidRPr="00873390" w:rsidRDefault="0084491E" w:rsidP="006F44F4">
            <w:pPr>
              <w:rPr>
                <w:rFonts w:ascii="Arial" w:hAnsi="Arial" w:cs="Arial"/>
              </w:rPr>
            </w:pPr>
          </w:p>
        </w:tc>
      </w:tr>
      <w:tr w:rsidR="00773F9F" w:rsidRPr="00873390" w14:paraId="3A8741B4" w14:textId="77777777" w:rsidTr="006F44F4">
        <w:trPr>
          <w:jc w:val="center"/>
        </w:trPr>
        <w:tc>
          <w:tcPr>
            <w:tcW w:w="843" w:type="dxa"/>
          </w:tcPr>
          <w:p w14:paraId="20B3565F" w14:textId="77777777" w:rsidR="00773F9F" w:rsidRDefault="00773F9F" w:rsidP="00773F9F">
            <w:pPr>
              <w:jc w:val="center"/>
              <w:rPr>
                <w:rFonts w:ascii="Arial" w:hAnsi="Arial" w:cs="Arial"/>
                <w:lang w:val="sr-Cyrl-RS"/>
              </w:rPr>
            </w:pPr>
            <w:r>
              <w:rPr>
                <w:rFonts w:ascii="Arial" w:hAnsi="Arial" w:cs="Arial"/>
                <w:lang w:val="sr-Cyrl-RS"/>
              </w:rPr>
              <w:t>7</w:t>
            </w:r>
          </w:p>
          <w:p w14:paraId="048D837B" w14:textId="69A4FDF1" w:rsidR="00773F9F" w:rsidRPr="00873390" w:rsidRDefault="00773F9F" w:rsidP="00773F9F">
            <w:pPr>
              <w:jc w:val="center"/>
              <w:rPr>
                <w:rFonts w:ascii="Arial" w:hAnsi="Arial" w:cs="Arial"/>
                <w:lang w:val="sr-Cyrl-RS"/>
              </w:rPr>
            </w:pPr>
          </w:p>
        </w:tc>
        <w:tc>
          <w:tcPr>
            <w:tcW w:w="3178" w:type="dxa"/>
          </w:tcPr>
          <w:p w14:paraId="43F9C094" w14:textId="77777777" w:rsidR="00773F9F" w:rsidRPr="00873390" w:rsidRDefault="00773F9F" w:rsidP="006F44F4">
            <w:pPr>
              <w:rPr>
                <w:rFonts w:ascii="Arial" w:hAnsi="Arial" w:cs="Arial"/>
              </w:rPr>
            </w:pPr>
          </w:p>
        </w:tc>
        <w:tc>
          <w:tcPr>
            <w:tcW w:w="1890" w:type="dxa"/>
          </w:tcPr>
          <w:p w14:paraId="5F5DBEC3" w14:textId="77777777" w:rsidR="00773F9F" w:rsidRPr="00873390" w:rsidRDefault="00773F9F" w:rsidP="006F44F4">
            <w:pPr>
              <w:rPr>
                <w:rFonts w:ascii="Arial" w:hAnsi="Arial" w:cs="Arial"/>
              </w:rPr>
            </w:pPr>
          </w:p>
        </w:tc>
        <w:tc>
          <w:tcPr>
            <w:tcW w:w="2070" w:type="dxa"/>
          </w:tcPr>
          <w:p w14:paraId="2A6C263E" w14:textId="77777777" w:rsidR="00773F9F" w:rsidRPr="00873390" w:rsidRDefault="00773F9F" w:rsidP="006F44F4">
            <w:pPr>
              <w:rPr>
                <w:rFonts w:ascii="Arial" w:hAnsi="Arial" w:cs="Arial"/>
              </w:rPr>
            </w:pPr>
          </w:p>
        </w:tc>
        <w:tc>
          <w:tcPr>
            <w:tcW w:w="3420" w:type="dxa"/>
          </w:tcPr>
          <w:p w14:paraId="1203E57A" w14:textId="77777777" w:rsidR="00773F9F" w:rsidRPr="00873390" w:rsidRDefault="00773F9F" w:rsidP="006F44F4">
            <w:pPr>
              <w:rPr>
                <w:rFonts w:ascii="Arial" w:hAnsi="Arial" w:cs="Arial"/>
              </w:rPr>
            </w:pPr>
          </w:p>
        </w:tc>
      </w:tr>
      <w:tr w:rsidR="00773F9F" w:rsidRPr="00873390" w14:paraId="2DDC105B" w14:textId="77777777" w:rsidTr="006F44F4">
        <w:trPr>
          <w:jc w:val="center"/>
        </w:trPr>
        <w:tc>
          <w:tcPr>
            <w:tcW w:w="843" w:type="dxa"/>
          </w:tcPr>
          <w:p w14:paraId="4811B04B" w14:textId="79AEF870" w:rsidR="00773F9F" w:rsidRDefault="00773F9F" w:rsidP="00773F9F">
            <w:pPr>
              <w:jc w:val="center"/>
              <w:rPr>
                <w:rFonts w:ascii="Arial" w:hAnsi="Arial" w:cs="Arial"/>
                <w:lang w:val="sr-Cyrl-RS"/>
              </w:rPr>
            </w:pPr>
            <w:r>
              <w:rPr>
                <w:rFonts w:ascii="Arial" w:hAnsi="Arial" w:cs="Arial"/>
                <w:lang w:val="sr-Cyrl-RS"/>
              </w:rPr>
              <w:t>8</w:t>
            </w:r>
          </w:p>
          <w:p w14:paraId="31059343" w14:textId="77777777" w:rsidR="00773F9F" w:rsidRPr="00873390" w:rsidRDefault="00773F9F" w:rsidP="00773F9F">
            <w:pPr>
              <w:jc w:val="center"/>
              <w:rPr>
                <w:rFonts w:ascii="Arial" w:hAnsi="Arial" w:cs="Arial"/>
                <w:lang w:val="sr-Cyrl-RS"/>
              </w:rPr>
            </w:pPr>
          </w:p>
        </w:tc>
        <w:tc>
          <w:tcPr>
            <w:tcW w:w="3178" w:type="dxa"/>
          </w:tcPr>
          <w:p w14:paraId="3DEF43B0" w14:textId="77777777" w:rsidR="00773F9F" w:rsidRPr="00873390" w:rsidRDefault="00773F9F" w:rsidP="006F44F4">
            <w:pPr>
              <w:rPr>
                <w:rFonts w:ascii="Arial" w:hAnsi="Arial" w:cs="Arial"/>
              </w:rPr>
            </w:pPr>
          </w:p>
        </w:tc>
        <w:tc>
          <w:tcPr>
            <w:tcW w:w="1890" w:type="dxa"/>
          </w:tcPr>
          <w:p w14:paraId="1F048251" w14:textId="77777777" w:rsidR="00773F9F" w:rsidRPr="00873390" w:rsidRDefault="00773F9F" w:rsidP="006F44F4">
            <w:pPr>
              <w:rPr>
                <w:rFonts w:ascii="Arial" w:hAnsi="Arial" w:cs="Arial"/>
              </w:rPr>
            </w:pPr>
          </w:p>
        </w:tc>
        <w:tc>
          <w:tcPr>
            <w:tcW w:w="2070" w:type="dxa"/>
          </w:tcPr>
          <w:p w14:paraId="0B082CEE" w14:textId="77777777" w:rsidR="00773F9F" w:rsidRPr="00873390" w:rsidRDefault="00773F9F" w:rsidP="006F44F4">
            <w:pPr>
              <w:rPr>
                <w:rFonts w:ascii="Arial" w:hAnsi="Arial" w:cs="Arial"/>
              </w:rPr>
            </w:pPr>
          </w:p>
        </w:tc>
        <w:tc>
          <w:tcPr>
            <w:tcW w:w="3420" w:type="dxa"/>
          </w:tcPr>
          <w:p w14:paraId="53B04F39" w14:textId="77777777" w:rsidR="00773F9F" w:rsidRPr="00873390" w:rsidRDefault="00773F9F" w:rsidP="006F44F4">
            <w:pPr>
              <w:rPr>
                <w:rFonts w:ascii="Arial" w:hAnsi="Arial" w:cs="Arial"/>
              </w:rPr>
            </w:pPr>
          </w:p>
        </w:tc>
      </w:tr>
      <w:tr w:rsidR="00773F9F" w:rsidRPr="00873390" w14:paraId="1809BDA7" w14:textId="77777777" w:rsidTr="006F44F4">
        <w:trPr>
          <w:jc w:val="center"/>
        </w:trPr>
        <w:tc>
          <w:tcPr>
            <w:tcW w:w="843" w:type="dxa"/>
          </w:tcPr>
          <w:p w14:paraId="48BD6923" w14:textId="7594161A" w:rsidR="00773F9F" w:rsidRDefault="00773F9F" w:rsidP="00773F9F">
            <w:pPr>
              <w:jc w:val="center"/>
              <w:rPr>
                <w:rFonts w:ascii="Arial" w:hAnsi="Arial" w:cs="Arial"/>
                <w:lang w:val="sr-Cyrl-RS"/>
              </w:rPr>
            </w:pPr>
            <w:r>
              <w:rPr>
                <w:rFonts w:ascii="Arial" w:hAnsi="Arial" w:cs="Arial"/>
                <w:lang w:val="sr-Cyrl-RS"/>
              </w:rPr>
              <w:t>9</w:t>
            </w:r>
          </w:p>
          <w:p w14:paraId="28AF2893" w14:textId="77777777" w:rsidR="00773F9F" w:rsidRDefault="00773F9F" w:rsidP="00773F9F">
            <w:pPr>
              <w:jc w:val="center"/>
              <w:rPr>
                <w:rFonts w:ascii="Arial" w:hAnsi="Arial" w:cs="Arial"/>
                <w:lang w:val="sr-Cyrl-RS"/>
              </w:rPr>
            </w:pPr>
          </w:p>
        </w:tc>
        <w:tc>
          <w:tcPr>
            <w:tcW w:w="3178" w:type="dxa"/>
          </w:tcPr>
          <w:p w14:paraId="62B45708" w14:textId="77777777" w:rsidR="00773F9F" w:rsidRPr="00873390" w:rsidRDefault="00773F9F" w:rsidP="006F44F4">
            <w:pPr>
              <w:rPr>
                <w:rFonts w:ascii="Arial" w:hAnsi="Arial" w:cs="Arial"/>
              </w:rPr>
            </w:pPr>
          </w:p>
        </w:tc>
        <w:tc>
          <w:tcPr>
            <w:tcW w:w="1890" w:type="dxa"/>
          </w:tcPr>
          <w:p w14:paraId="3B7BC09F" w14:textId="77777777" w:rsidR="00773F9F" w:rsidRPr="00873390" w:rsidRDefault="00773F9F" w:rsidP="006F44F4">
            <w:pPr>
              <w:rPr>
                <w:rFonts w:ascii="Arial" w:hAnsi="Arial" w:cs="Arial"/>
              </w:rPr>
            </w:pPr>
          </w:p>
        </w:tc>
        <w:tc>
          <w:tcPr>
            <w:tcW w:w="2070" w:type="dxa"/>
          </w:tcPr>
          <w:p w14:paraId="15997120" w14:textId="77777777" w:rsidR="00773F9F" w:rsidRPr="00873390" w:rsidRDefault="00773F9F" w:rsidP="006F44F4">
            <w:pPr>
              <w:rPr>
                <w:rFonts w:ascii="Arial" w:hAnsi="Arial" w:cs="Arial"/>
              </w:rPr>
            </w:pPr>
          </w:p>
        </w:tc>
        <w:tc>
          <w:tcPr>
            <w:tcW w:w="3420" w:type="dxa"/>
          </w:tcPr>
          <w:p w14:paraId="3A95988A" w14:textId="77777777" w:rsidR="00773F9F" w:rsidRPr="00873390" w:rsidRDefault="00773F9F" w:rsidP="006F44F4">
            <w:pPr>
              <w:rPr>
                <w:rFonts w:ascii="Arial" w:hAnsi="Arial" w:cs="Arial"/>
              </w:rPr>
            </w:pPr>
          </w:p>
        </w:tc>
      </w:tr>
      <w:tr w:rsidR="00773F9F" w:rsidRPr="00873390" w14:paraId="6DFB0014" w14:textId="77777777" w:rsidTr="006F44F4">
        <w:trPr>
          <w:jc w:val="center"/>
        </w:trPr>
        <w:tc>
          <w:tcPr>
            <w:tcW w:w="843" w:type="dxa"/>
          </w:tcPr>
          <w:p w14:paraId="513EE997" w14:textId="4D20D1E4" w:rsidR="00773F9F" w:rsidRDefault="00773F9F" w:rsidP="00773F9F">
            <w:pPr>
              <w:jc w:val="center"/>
              <w:rPr>
                <w:rFonts w:ascii="Arial" w:hAnsi="Arial" w:cs="Arial"/>
                <w:lang w:val="sr-Cyrl-RS"/>
              </w:rPr>
            </w:pPr>
            <w:r>
              <w:rPr>
                <w:rFonts w:ascii="Arial" w:hAnsi="Arial" w:cs="Arial"/>
                <w:lang w:val="sr-Cyrl-RS"/>
              </w:rPr>
              <w:t>10</w:t>
            </w:r>
          </w:p>
          <w:p w14:paraId="1B94D338" w14:textId="77777777" w:rsidR="00773F9F" w:rsidRDefault="00773F9F" w:rsidP="00773F9F">
            <w:pPr>
              <w:jc w:val="center"/>
              <w:rPr>
                <w:rFonts w:ascii="Arial" w:hAnsi="Arial" w:cs="Arial"/>
                <w:lang w:val="sr-Cyrl-RS"/>
              </w:rPr>
            </w:pPr>
          </w:p>
        </w:tc>
        <w:tc>
          <w:tcPr>
            <w:tcW w:w="3178" w:type="dxa"/>
          </w:tcPr>
          <w:p w14:paraId="3777C44A" w14:textId="77777777" w:rsidR="00773F9F" w:rsidRPr="00873390" w:rsidRDefault="00773F9F" w:rsidP="006F44F4">
            <w:pPr>
              <w:rPr>
                <w:rFonts w:ascii="Arial" w:hAnsi="Arial" w:cs="Arial"/>
              </w:rPr>
            </w:pPr>
          </w:p>
        </w:tc>
        <w:tc>
          <w:tcPr>
            <w:tcW w:w="1890" w:type="dxa"/>
          </w:tcPr>
          <w:p w14:paraId="08B22686" w14:textId="77777777" w:rsidR="00773F9F" w:rsidRPr="00873390" w:rsidRDefault="00773F9F" w:rsidP="006F44F4">
            <w:pPr>
              <w:rPr>
                <w:rFonts w:ascii="Arial" w:hAnsi="Arial" w:cs="Arial"/>
              </w:rPr>
            </w:pPr>
          </w:p>
        </w:tc>
        <w:tc>
          <w:tcPr>
            <w:tcW w:w="2070" w:type="dxa"/>
          </w:tcPr>
          <w:p w14:paraId="357C9BC7" w14:textId="77777777" w:rsidR="00773F9F" w:rsidRPr="00873390" w:rsidRDefault="00773F9F" w:rsidP="006F44F4">
            <w:pPr>
              <w:rPr>
                <w:rFonts w:ascii="Arial" w:hAnsi="Arial" w:cs="Arial"/>
              </w:rPr>
            </w:pPr>
          </w:p>
        </w:tc>
        <w:tc>
          <w:tcPr>
            <w:tcW w:w="3420" w:type="dxa"/>
          </w:tcPr>
          <w:p w14:paraId="0870E482" w14:textId="77777777" w:rsidR="00773F9F" w:rsidRPr="00873390" w:rsidRDefault="00773F9F" w:rsidP="006F44F4">
            <w:pPr>
              <w:rPr>
                <w:rFonts w:ascii="Arial" w:hAnsi="Arial" w:cs="Arial"/>
              </w:rPr>
            </w:pPr>
          </w:p>
        </w:tc>
      </w:tr>
      <w:tr w:rsidR="00B11186" w:rsidRPr="00873390" w14:paraId="526DFF0C" w14:textId="77777777" w:rsidTr="006F44F4">
        <w:trPr>
          <w:jc w:val="center"/>
        </w:trPr>
        <w:tc>
          <w:tcPr>
            <w:tcW w:w="843" w:type="dxa"/>
          </w:tcPr>
          <w:p w14:paraId="2574F387" w14:textId="77777777" w:rsidR="00B11186" w:rsidRDefault="00B11186" w:rsidP="00773F9F">
            <w:pPr>
              <w:jc w:val="center"/>
              <w:rPr>
                <w:rFonts w:ascii="Arial" w:hAnsi="Arial" w:cs="Arial"/>
                <w:lang w:val="sr-Cyrl-RS"/>
              </w:rPr>
            </w:pPr>
          </w:p>
          <w:p w14:paraId="3857D941" w14:textId="66EB43C2" w:rsidR="00B11186" w:rsidRDefault="00B11186" w:rsidP="00773F9F">
            <w:pPr>
              <w:jc w:val="center"/>
              <w:rPr>
                <w:rFonts w:ascii="Arial" w:hAnsi="Arial" w:cs="Arial"/>
                <w:lang w:val="sr-Cyrl-RS"/>
              </w:rPr>
            </w:pPr>
            <w:r>
              <w:rPr>
                <w:rFonts w:ascii="Arial" w:hAnsi="Arial" w:cs="Arial"/>
                <w:lang w:val="sr-Cyrl-RS"/>
              </w:rPr>
              <w:t>11</w:t>
            </w:r>
          </w:p>
        </w:tc>
        <w:tc>
          <w:tcPr>
            <w:tcW w:w="3178" w:type="dxa"/>
          </w:tcPr>
          <w:p w14:paraId="1D366782" w14:textId="77777777" w:rsidR="00B11186" w:rsidRPr="00873390" w:rsidRDefault="00B11186" w:rsidP="006F44F4">
            <w:pPr>
              <w:rPr>
                <w:rFonts w:ascii="Arial" w:hAnsi="Arial" w:cs="Arial"/>
              </w:rPr>
            </w:pPr>
          </w:p>
        </w:tc>
        <w:tc>
          <w:tcPr>
            <w:tcW w:w="1890" w:type="dxa"/>
          </w:tcPr>
          <w:p w14:paraId="4B2DB859" w14:textId="77777777" w:rsidR="00B11186" w:rsidRPr="00873390" w:rsidRDefault="00B11186" w:rsidP="006F44F4">
            <w:pPr>
              <w:rPr>
                <w:rFonts w:ascii="Arial" w:hAnsi="Arial" w:cs="Arial"/>
              </w:rPr>
            </w:pPr>
          </w:p>
        </w:tc>
        <w:tc>
          <w:tcPr>
            <w:tcW w:w="2070" w:type="dxa"/>
          </w:tcPr>
          <w:p w14:paraId="34060B2B" w14:textId="77777777" w:rsidR="00B11186" w:rsidRPr="00873390" w:rsidRDefault="00B11186" w:rsidP="006F44F4">
            <w:pPr>
              <w:rPr>
                <w:rFonts w:ascii="Arial" w:hAnsi="Arial" w:cs="Arial"/>
              </w:rPr>
            </w:pPr>
          </w:p>
        </w:tc>
        <w:tc>
          <w:tcPr>
            <w:tcW w:w="3420" w:type="dxa"/>
          </w:tcPr>
          <w:p w14:paraId="66E74C7B" w14:textId="77777777" w:rsidR="00B11186" w:rsidRPr="00873390" w:rsidRDefault="00B11186" w:rsidP="006F44F4">
            <w:pPr>
              <w:rPr>
                <w:rFonts w:ascii="Arial" w:hAnsi="Arial" w:cs="Arial"/>
              </w:rPr>
            </w:pPr>
          </w:p>
        </w:tc>
      </w:tr>
      <w:tr w:rsidR="00B11186" w:rsidRPr="00873390" w14:paraId="3E3AF2F8" w14:textId="77777777" w:rsidTr="006F44F4">
        <w:trPr>
          <w:jc w:val="center"/>
        </w:trPr>
        <w:tc>
          <w:tcPr>
            <w:tcW w:w="843" w:type="dxa"/>
          </w:tcPr>
          <w:p w14:paraId="12AF49E7" w14:textId="6A935C1D" w:rsidR="00B11186" w:rsidRDefault="00B11186" w:rsidP="00773F9F">
            <w:pPr>
              <w:jc w:val="center"/>
              <w:rPr>
                <w:rFonts w:ascii="Arial" w:hAnsi="Arial" w:cs="Arial"/>
                <w:lang w:val="sr-Cyrl-RS"/>
              </w:rPr>
            </w:pPr>
            <w:r>
              <w:rPr>
                <w:rFonts w:ascii="Arial" w:hAnsi="Arial" w:cs="Arial"/>
                <w:lang w:val="sr-Cyrl-RS"/>
              </w:rPr>
              <w:t>12</w:t>
            </w:r>
          </w:p>
          <w:p w14:paraId="368DCFE2" w14:textId="77777777" w:rsidR="00B11186" w:rsidRDefault="00B11186" w:rsidP="00773F9F">
            <w:pPr>
              <w:jc w:val="center"/>
              <w:rPr>
                <w:rFonts w:ascii="Arial" w:hAnsi="Arial" w:cs="Arial"/>
                <w:lang w:val="sr-Cyrl-RS"/>
              </w:rPr>
            </w:pPr>
          </w:p>
        </w:tc>
        <w:tc>
          <w:tcPr>
            <w:tcW w:w="3178" w:type="dxa"/>
          </w:tcPr>
          <w:p w14:paraId="796CCF10" w14:textId="77777777" w:rsidR="00B11186" w:rsidRPr="00873390" w:rsidRDefault="00B11186" w:rsidP="006F44F4">
            <w:pPr>
              <w:rPr>
                <w:rFonts w:ascii="Arial" w:hAnsi="Arial" w:cs="Arial"/>
              </w:rPr>
            </w:pPr>
          </w:p>
        </w:tc>
        <w:tc>
          <w:tcPr>
            <w:tcW w:w="1890" w:type="dxa"/>
          </w:tcPr>
          <w:p w14:paraId="5E50A155" w14:textId="77777777" w:rsidR="00B11186" w:rsidRPr="00873390" w:rsidRDefault="00B11186" w:rsidP="006F44F4">
            <w:pPr>
              <w:rPr>
                <w:rFonts w:ascii="Arial" w:hAnsi="Arial" w:cs="Arial"/>
              </w:rPr>
            </w:pPr>
          </w:p>
        </w:tc>
        <w:tc>
          <w:tcPr>
            <w:tcW w:w="2070" w:type="dxa"/>
          </w:tcPr>
          <w:p w14:paraId="564A11EB" w14:textId="77777777" w:rsidR="00B11186" w:rsidRPr="00873390" w:rsidRDefault="00B11186" w:rsidP="006F44F4">
            <w:pPr>
              <w:rPr>
                <w:rFonts w:ascii="Arial" w:hAnsi="Arial" w:cs="Arial"/>
              </w:rPr>
            </w:pPr>
          </w:p>
        </w:tc>
        <w:tc>
          <w:tcPr>
            <w:tcW w:w="3420" w:type="dxa"/>
          </w:tcPr>
          <w:p w14:paraId="729E4E9E" w14:textId="77777777" w:rsidR="00B11186" w:rsidRPr="00873390" w:rsidRDefault="00B11186" w:rsidP="006F44F4">
            <w:pPr>
              <w:rPr>
                <w:rFonts w:ascii="Arial" w:hAnsi="Arial" w:cs="Arial"/>
              </w:rPr>
            </w:pPr>
          </w:p>
        </w:tc>
      </w:tr>
      <w:tr w:rsidR="00B11186" w:rsidRPr="00873390" w14:paraId="79073B25" w14:textId="77777777" w:rsidTr="006F44F4">
        <w:trPr>
          <w:jc w:val="center"/>
        </w:trPr>
        <w:tc>
          <w:tcPr>
            <w:tcW w:w="843" w:type="dxa"/>
          </w:tcPr>
          <w:p w14:paraId="1B674508" w14:textId="77777777" w:rsidR="00B11186" w:rsidRDefault="00B11186" w:rsidP="00773F9F">
            <w:pPr>
              <w:jc w:val="center"/>
              <w:rPr>
                <w:rFonts w:ascii="Arial" w:hAnsi="Arial" w:cs="Arial"/>
                <w:lang w:val="sr-Cyrl-RS"/>
              </w:rPr>
            </w:pPr>
            <w:r>
              <w:rPr>
                <w:rFonts w:ascii="Arial" w:hAnsi="Arial" w:cs="Arial"/>
                <w:lang w:val="sr-Cyrl-RS"/>
              </w:rPr>
              <w:t>13</w:t>
            </w:r>
          </w:p>
          <w:p w14:paraId="507D5E44" w14:textId="3241C14B" w:rsidR="00B11186" w:rsidRDefault="00B11186" w:rsidP="00773F9F">
            <w:pPr>
              <w:jc w:val="center"/>
              <w:rPr>
                <w:rFonts w:ascii="Arial" w:hAnsi="Arial" w:cs="Arial"/>
                <w:lang w:val="sr-Cyrl-RS"/>
              </w:rPr>
            </w:pPr>
          </w:p>
        </w:tc>
        <w:tc>
          <w:tcPr>
            <w:tcW w:w="3178" w:type="dxa"/>
          </w:tcPr>
          <w:p w14:paraId="74963A48" w14:textId="77777777" w:rsidR="00B11186" w:rsidRPr="00873390" w:rsidRDefault="00B11186" w:rsidP="006F44F4">
            <w:pPr>
              <w:rPr>
                <w:rFonts w:ascii="Arial" w:hAnsi="Arial" w:cs="Arial"/>
              </w:rPr>
            </w:pPr>
          </w:p>
        </w:tc>
        <w:tc>
          <w:tcPr>
            <w:tcW w:w="1890" w:type="dxa"/>
          </w:tcPr>
          <w:p w14:paraId="4246C55B" w14:textId="77777777" w:rsidR="00B11186" w:rsidRPr="00873390" w:rsidRDefault="00B11186" w:rsidP="006F44F4">
            <w:pPr>
              <w:rPr>
                <w:rFonts w:ascii="Arial" w:hAnsi="Arial" w:cs="Arial"/>
              </w:rPr>
            </w:pPr>
          </w:p>
        </w:tc>
        <w:tc>
          <w:tcPr>
            <w:tcW w:w="2070" w:type="dxa"/>
          </w:tcPr>
          <w:p w14:paraId="300E0ECC" w14:textId="77777777" w:rsidR="00B11186" w:rsidRPr="00873390" w:rsidRDefault="00B11186" w:rsidP="006F44F4">
            <w:pPr>
              <w:rPr>
                <w:rFonts w:ascii="Arial" w:hAnsi="Arial" w:cs="Arial"/>
              </w:rPr>
            </w:pPr>
          </w:p>
        </w:tc>
        <w:tc>
          <w:tcPr>
            <w:tcW w:w="3420" w:type="dxa"/>
          </w:tcPr>
          <w:p w14:paraId="265A80AD" w14:textId="77777777" w:rsidR="00B11186" w:rsidRPr="00873390" w:rsidRDefault="00B11186" w:rsidP="006F44F4">
            <w:pPr>
              <w:rPr>
                <w:rFonts w:ascii="Arial" w:hAnsi="Arial" w:cs="Arial"/>
              </w:rPr>
            </w:pPr>
          </w:p>
        </w:tc>
      </w:tr>
      <w:tr w:rsidR="00B11186" w:rsidRPr="00873390" w14:paraId="23F8FA2B" w14:textId="77777777" w:rsidTr="006F44F4">
        <w:trPr>
          <w:jc w:val="center"/>
        </w:trPr>
        <w:tc>
          <w:tcPr>
            <w:tcW w:w="843" w:type="dxa"/>
          </w:tcPr>
          <w:p w14:paraId="63CFF548" w14:textId="77777777" w:rsidR="00B11186" w:rsidRDefault="00B11186" w:rsidP="00773F9F">
            <w:pPr>
              <w:jc w:val="center"/>
              <w:rPr>
                <w:rFonts w:ascii="Arial" w:hAnsi="Arial" w:cs="Arial"/>
                <w:lang w:val="sr-Cyrl-RS"/>
              </w:rPr>
            </w:pPr>
            <w:r>
              <w:rPr>
                <w:rFonts w:ascii="Arial" w:hAnsi="Arial" w:cs="Arial"/>
                <w:lang w:val="sr-Cyrl-RS"/>
              </w:rPr>
              <w:t>14</w:t>
            </w:r>
          </w:p>
          <w:p w14:paraId="16636C94" w14:textId="1FA11E49" w:rsidR="00B11186" w:rsidRDefault="00B11186" w:rsidP="00773F9F">
            <w:pPr>
              <w:jc w:val="center"/>
              <w:rPr>
                <w:rFonts w:ascii="Arial" w:hAnsi="Arial" w:cs="Arial"/>
                <w:lang w:val="sr-Cyrl-RS"/>
              </w:rPr>
            </w:pPr>
          </w:p>
        </w:tc>
        <w:tc>
          <w:tcPr>
            <w:tcW w:w="3178" w:type="dxa"/>
          </w:tcPr>
          <w:p w14:paraId="7F4939C9" w14:textId="77777777" w:rsidR="00B11186" w:rsidRPr="00873390" w:rsidRDefault="00B11186" w:rsidP="006F44F4">
            <w:pPr>
              <w:rPr>
                <w:rFonts w:ascii="Arial" w:hAnsi="Arial" w:cs="Arial"/>
              </w:rPr>
            </w:pPr>
          </w:p>
        </w:tc>
        <w:tc>
          <w:tcPr>
            <w:tcW w:w="1890" w:type="dxa"/>
          </w:tcPr>
          <w:p w14:paraId="373AE194" w14:textId="77777777" w:rsidR="00B11186" w:rsidRPr="00873390" w:rsidRDefault="00B11186" w:rsidP="006F44F4">
            <w:pPr>
              <w:rPr>
                <w:rFonts w:ascii="Arial" w:hAnsi="Arial" w:cs="Arial"/>
              </w:rPr>
            </w:pPr>
          </w:p>
        </w:tc>
        <w:tc>
          <w:tcPr>
            <w:tcW w:w="2070" w:type="dxa"/>
          </w:tcPr>
          <w:p w14:paraId="68ECC175" w14:textId="77777777" w:rsidR="00B11186" w:rsidRPr="00873390" w:rsidRDefault="00B11186" w:rsidP="006F44F4">
            <w:pPr>
              <w:rPr>
                <w:rFonts w:ascii="Arial" w:hAnsi="Arial" w:cs="Arial"/>
              </w:rPr>
            </w:pPr>
          </w:p>
        </w:tc>
        <w:tc>
          <w:tcPr>
            <w:tcW w:w="3420" w:type="dxa"/>
          </w:tcPr>
          <w:p w14:paraId="5DC68569" w14:textId="77777777" w:rsidR="00B11186" w:rsidRPr="00873390" w:rsidRDefault="00B11186" w:rsidP="006F44F4">
            <w:pPr>
              <w:rPr>
                <w:rFonts w:ascii="Arial" w:hAnsi="Arial" w:cs="Arial"/>
              </w:rPr>
            </w:pPr>
          </w:p>
        </w:tc>
      </w:tr>
      <w:tr w:rsidR="00B11186" w:rsidRPr="00873390" w14:paraId="1004C531" w14:textId="77777777" w:rsidTr="006F44F4">
        <w:trPr>
          <w:jc w:val="center"/>
        </w:trPr>
        <w:tc>
          <w:tcPr>
            <w:tcW w:w="843" w:type="dxa"/>
          </w:tcPr>
          <w:p w14:paraId="3C01BFE5" w14:textId="77777777" w:rsidR="00B11186" w:rsidRDefault="00B11186" w:rsidP="00773F9F">
            <w:pPr>
              <w:jc w:val="center"/>
              <w:rPr>
                <w:rFonts w:ascii="Arial" w:hAnsi="Arial" w:cs="Arial"/>
                <w:lang w:val="sr-Cyrl-RS"/>
              </w:rPr>
            </w:pPr>
            <w:r>
              <w:rPr>
                <w:rFonts w:ascii="Arial" w:hAnsi="Arial" w:cs="Arial"/>
                <w:lang w:val="sr-Cyrl-RS"/>
              </w:rPr>
              <w:t>15</w:t>
            </w:r>
          </w:p>
          <w:p w14:paraId="333E021F" w14:textId="0313874D" w:rsidR="00B11186" w:rsidRDefault="00B11186" w:rsidP="00773F9F">
            <w:pPr>
              <w:jc w:val="center"/>
              <w:rPr>
                <w:rFonts w:ascii="Arial" w:hAnsi="Arial" w:cs="Arial"/>
                <w:lang w:val="sr-Cyrl-RS"/>
              </w:rPr>
            </w:pPr>
          </w:p>
        </w:tc>
        <w:tc>
          <w:tcPr>
            <w:tcW w:w="3178" w:type="dxa"/>
          </w:tcPr>
          <w:p w14:paraId="6CE43B32" w14:textId="77777777" w:rsidR="00B11186" w:rsidRPr="00873390" w:rsidRDefault="00B11186" w:rsidP="006F44F4">
            <w:pPr>
              <w:rPr>
                <w:rFonts w:ascii="Arial" w:hAnsi="Arial" w:cs="Arial"/>
              </w:rPr>
            </w:pPr>
          </w:p>
        </w:tc>
        <w:tc>
          <w:tcPr>
            <w:tcW w:w="1890" w:type="dxa"/>
          </w:tcPr>
          <w:p w14:paraId="0ABFE880" w14:textId="77777777" w:rsidR="00B11186" w:rsidRPr="00873390" w:rsidRDefault="00B11186" w:rsidP="006F44F4">
            <w:pPr>
              <w:rPr>
                <w:rFonts w:ascii="Arial" w:hAnsi="Arial" w:cs="Arial"/>
              </w:rPr>
            </w:pPr>
          </w:p>
        </w:tc>
        <w:tc>
          <w:tcPr>
            <w:tcW w:w="2070" w:type="dxa"/>
          </w:tcPr>
          <w:p w14:paraId="7F47295F" w14:textId="77777777" w:rsidR="00B11186" w:rsidRPr="00873390" w:rsidRDefault="00B11186" w:rsidP="006F44F4">
            <w:pPr>
              <w:rPr>
                <w:rFonts w:ascii="Arial" w:hAnsi="Arial" w:cs="Arial"/>
              </w:rPr>
            </w:pPr>
          </w:p>
        </w:tc>
        <w:tc>
          <w:tcPr>
            <w:tcW w:w="3420" w:type="dxa"/>
          </w:tcPr>
          <w:p w14:paraId="680B2E86" w14:textId="77777777" w:rsidR="00B11186" w:rsidRPr="00873390" w:rsidRDefault="00B11186" w:rsidP="006F44F4">
            <w:pPr>
              <w:rPr>
                <w:rFonts w:ascii="Arial" w:hAnsi="Arial" w:cs="Arial"/>
              </w:rPr>
            </w:pPr>
          </w:p>
        </w:tc>
      </w:tr>
      <w:tr w:rsidR="00B11186" w:rsidRPr="00873390" w14:paraId="2B335B0E" w14:textId="77777777" w:rsidTr="006F44F4">
        <w:trPr>
          <w:jc w:val="center"/>
        </w:trPr>
        <w:tc>
          <w:tcPr>
            <w:tcW w:w="843" w:type="dxa"/>
          </w:tcPr>
          <w:p w14:paraId="2A2B8DE2" w14:textId="77777777" w:rsidR="00B11186" w:rsidRDefault="00B11186" w:rsidP="00773F9F">
            <w:pPr>
              <w:jc w:val="center"/>
              <w:rPr>
                <w:rFonts w:ascii="Arial" w:hAnsi="Arial" w:cs="Arial"/>
                <w:lang w:val="sr-Cyrl-RS"/>
              </w:rPr>
            </w:pPr>
            <w:r>
              <w:rPr>
                <w:rFonts w:ascii="Arial" w:hAnsi="Arial" w:cs="Arial"/>
                <w:lang w:val="sr-Cyrl-RS"/>
              </w:rPr>
              <w:t>16</w:t>
            </w:r>
          </w:p>
          <w:p w14:paraId="55ED22E7" w14:textId="1F3A51F7" w:rsidR="00B11186" w:rsidRDefault="00B11186" w:rsidP="00773F9F">
            <w:pPr>
              <w:jc w:val="center"/>
              <w:rPr>
                <w:rFonts w:ascii="Arial" w:hAnsi="Arial" w:cs="Arial"/>
                <w:lang w:val="sr-Cyrl-RS"/>
              </w:rPr>
            </w:pPr>
          </w:p>
        </w:tc>
        <w:tc>
          <w:tcPr>
            <w:tcW w:w="3178" w:type="dxa"/>
          </w:tcPr>
          <w:p w14:paraId="0560CA45" w14:textId="77777777" w:rsidR="00B11186" w:rsidRPr="00873390" w:rsidRDefault="00B11186" w:rsidP="006F44F4">
            <w:pPr>
              <w:rPr>
                <w:rFonts w:ascii="Arial" w:hAnsi="Arial" w:cs="Arial"/>
              </w:rPr>
            </w:pPr>
          </w:p>
        </w:tc>
        <w:tc>
          <w:tcPr>
            <w:tcW w:w="1890" w:type="dxa"/>
          </w:tcPr>
          <w:p w14:paraId="6D3C5E14" w14:textId="77777777" w:rsidR="00B11186" w:rsidRPr="00873390" w:rsidRDefault="00B11186" w:rsidP="006F44F4">
            <w:pPr>
              <w:rPr>
                <w:rFonts w:ascii="Arial" w:hAnsi="Arial" w:cs="Arial"/>
              </w:rPr>
            </w:pPr>
          </w:p>
        </w:tc>
        <w:tc>
          <w:tcPr>
            <w:tcW w:w="2070" w:type="dxa"/>
          </w:tcPr>
          <w:p w14:paraId="3FF21B21" w14:textId="77777777" w:rsidR="00B11186" w:rsidRPr="00873390" w:rsidRDefault="00B11186" w:rsidP="006F44F4">
            <w:pPr>
              <w:rPr>
                <w:rFonts w:ascii="Arial" w:hAnsi="Arial" w:cs="Arial"/>
              </w:rPr>
            </w:pPr>
          </w:p>
        </w:tc>
        <w:tc>
          <w:tcPr>
            <w:tcW w:w="3420" w:type="dxa"/>
          </w:tcPr>
          <w:p w14:paraId="46079030" w14:textId="77777777" w:rsidR="00B11186" w:rsidRPr="00873390" w:rsidRDefault="00B11186" w:rsidP="006F44F4">
            <w:pPr>
              <w:rPr>
                <w:rFonts w:ascii="Arial" w:hAnsi="Arial" w:cs="Arial"/>
              </w:rPr>
            </w:pPr>
          </w:p>
        </w:tc>
      </w:tr>
    </w:tbl>
    <w:p w14:paraId="5A1E38EE" w14:textId="77777777" w:rsidR="0084491E" w:rsidRPr="00873390" w:rsidRDefault="0084491E" w:rsidP="0084491E">
      <w:pPr>
        <w:rPr>
          <w:rFonts w:ascii="Arial" w:hAnsi="Arial" w:cs="Arial"/>
        </w:rPr>
      </w:pPr>
    </w:p>
    <w:tbl>
      <w:tblPr>
        <w:tblW w:w="0" w:type="auto"/>
        <w:jc w:val="center"/>
        <w:tblLook w:val="01E0" w:firstRow="1" w:lastRow="1" w:firstColumn="1" w:lastColumn="1" w:noHBand="0" w:noVBand="0"/>
      </w:tblPr>
      <w:tblGrid>
        <w:gridCol w:w="3598"/>
        <w:gridCol w:w="1959"/>
        <w:gridCol w:w="3730"/>
      </w:tblGrid>
      <w:tr w:rsidR="0084491E" w:rsidRPr="00873390" w14:paraId="296720EC" w14:textId="77777777" w:rsidTr="006F44F4">
        <w:trPr>
          <w:jc w:val="center"/>
        </w:trPr>
        <w:tc>
          <w:tcPr>
            <w:tcW w:w="3598" w:type="dxa"/>
          </w:tcPr>
          <w:p w14:paraId="547AE225" w14:textId="77777777" w:rsidR="0084491E" w:rsidRPr="00873390" w:rsidRDefault="0084491E" w:rsidP="006F44F4">
            <w:pPr>
              <w:rPr>
                <w:rFonts w:ascii="Arial" w:hAnsi="Arial" w:cs="Arial"/>
                <w:lang w:val="sr-Cyrl-RS"/>
              </w:rPr>
            </w:pPr>
            <w:r w:rsidRPr="00873390">
              <w:rPr>
                <w:rFonts w:ascii="Arial" w:hAnsi="Arial" w:cs="Arial"/>
                <w:lang w:val="sr-Cyrl-RS"/>
              </w:rPr>
              <w:t xml:space="preserve">                  </w:t>
            </w:r>
            <w:r w:rsidRPr="00873390">
              <w:rPr>
                <w:rFonts w:ascii="Arial" w:hAnsi="Arial" w:cs="Arial"/>
              </w:rPr>
              <w:t>Датум:</w:t>
            </w:r>
            <w:r w:rsidRPr="00873390">
              <w:rPr>
                <w:rFonts w:ascii="Arial" w:hAnsi="Arial" w:cs="Arial"/>
                <w:lang w:val="sr-Cyrl-RS"/>
              </w:rPr>
              <w:t xml:space="preserve">   </w:t>
            </w:r>
          </w:p>
        </w:tc>
        <w:tc>
          <w:tcPr>
            <w:tcW w:w="1959" w:type="dxa"/>
          </w:tcPr>
          <w:p w14:paraId="09427D90" w14:textId="77777777" w:rsidR="0084491E" w:rsidRPr="00873390" w:rsidRDefault="0084491E" w:rsidP="006F44F4">
            <w:pPr>
              <w:rPr>
                <w:rFonts w:ascii="Arial" w:hAnsi="Arial" w:cs="Arial"/>
              </w:rPr>
            </w:pPr>
            <w:r w:rsidRPr="00873390">
              <w:rPr>
                <w:rFonts w:ascii="Arial" w:hAnsi="Arial" w:cs="Arial"/>
                <w:lang w:val="sr-Cyrl-RS"/>
              </w:rPr>
              <w:t xml:space="preserve">   </w:t>
            </w:r>
            <w:r w:rsidRPr="00873390">
              <w:rPr>
                <w:rFonts w:ascii="Arial" w:hAnsi="Arial" w:cs="Arial"/>
              </w:rPr>
              <w:t>М.П.</w:t>
            </w:r>
          </w:p>
        </w:tc>
        <w:tc>
          <w:tcPr>
            <w:tcW w:w="3730" w:type="dxa"/>
          </w:tcPr>
          <w:p w14:paraId="56D7A1CD" w14:textId="77777777" w:rsidR="0084491E" w:rsidRPr="00873390" w:rsidRDefault="0084491E" w:rsidP="006F44F4">
            <w:pPr>
              <w:rPr>
                <w:rFonts w:ascii="Arial" w:hAnsi="Arial" w:cs="Arial"/>
              </w:rPr>
            </w:pPr>
            <w:r w:rsidRPr="00873390">
              <w:rPr>
                <w:rFonts w:ascii="Arial" w:hAnsi="Arial" w:cs="Arial"/>
                <w:lang w:val="sr-Cyrl-RS"/>
              </w:rPr>
              <w:t xml:space="preserve">                  </w:t>
            </w:r>
            <w:r w:rsidRPr="00873390">
              <w:rPr>
                <w:rFonts w:ascii="Arial" w:hAnsi="Arial" w:cs="Arial"/>
              </w:rPr>
              <w:t>Понуђач:</w:t>
            </w:r>
          </w:p>
        </w:tc>
      </w:tr>
      <w:tr w:rsidR="0084491E" w:rsidRPr="00873390" w14:paraId="0C46B2BA" w14:textId="77777777" w:rsidTr="006F44F4">
        <w:trPr>
          <w:jc w:val="center"/>
        </w:trPr>
        <w:tc>
          <w:tcPr>
            <w:tcW w:w="3598" w:type="dxa"/>
            <w:vAlign w:val="center"/>
          </w:tcPr>
          <w:p w14:paraId="7466C357" w14:textId="77777777" w:rsidR="0084491E" w:rsidRPr="00873390" w:rsidRDefault="0084491E" w:rsidP="006F44F4">
            <w:pPr>
              <w:rPr>
                <w:rFonts w:ascii="Arial" w:hAnsi="Arial" w:cs="Arial"/>
              </w:rPr>
            </w:pPr>
          </w:p>
        </w:tc>
        <w:tc>
          <w:tcPr>
            <w:tcW w:w="1959" w:type="dxa"/>
            <w:vAlign w:val="center"/>
          </w:tcPr>
          <w:p w14:paraId="2560D6FE" w14:textId="77777777" w:rsidR="0084491E" w:rsidRPr="00873390" w:rsidRDefault="0084491E" w:rsidP="006F44F4">
            <w:pPr>
              <w:rPr>
                <w:rFonts w:ascii="Arial" w:hAnsi="Arial" w:cs="Arial"/>
              </w:rPr>
            </w:pPr>
          </w:p>
        </w:tc>
        <w:tc>
          <w:tcPr>
            <w:tcW w:w="3730" w:type="dxa"/>
            <w:vAlign w:val="center"/>
          </w:tcPr>
          <w:p w14:paraId="0F24A7D1" w14:textId="77777777" w:rsidR="0084491E" w:rsidRPr="00873390" w:rsidRDefault="0084491E" w:rsidP="006F44F4">
            <w:pPr>
              <w:rPr>
                <w:rFonts w:ascii="Arial" w:hAnsi="Arial" w:cs="Arial"/>
              </w:rPr>
            </w:pPr>
          </w:p>
        </w:tc>
      </w:tr>
      <w:tr w:rsidR="0084491E" w:rsidRPr="00873390" w14:paraId="4CDDD83A" w14:textId="77777777" w:rsidTr="006F44F4">
        <w:trPr>
          <w:jc w:val="center"/>
        </w:trPr>
        <w:tc>
          <w:tcPr>
            <w:tcW w:w="3598" w:type="dxa"/>
            <w:tcBorders>
              <w:bottom w:val="single" w:sz="4" w:space="0" w:color="auto"/>
            </w:tcBorders>
            <w:vAlign w:val="center"/>
          </w:tcPr>
          <w:p w14:paraId="0F434D16" w14:textId="77777777" w:rsidR="0084491E" w:rsidRPr="00873390" w:rsidRDefault="0084491E" w:rsidP="006F44F4">
            <w:pPr>
              <w:rPr>
                <w:rFonts w:ascii="Arial" w:hAnsi="Arial" w:cs="Arial"/>
              </w:rPr>
            </w:pPr>
          </w:p>
        </w:tc>
        <w:tc>
          <w:tcPr>
            <w:tcW w:w="1959" w:type="dxa"/>
            <w:vAlign w:val="center"/>
          </w:tcPr>
          <w:p w14:paraId="23F0EB5C" w14:textId="77777777" w:rsidR="0084491E" w:rsidRPr="00873390" w:rsidRDefault="0084491E" w:rsidP="006F44F4">
            <w:pPr>
              <w:rPr>
                <w:rFonts w:ascii="Arial" w:hAnsi="Arial" w:cs="Arial"/>
              </w:rPr>
            </w:pPr>
          </w:p>
        </w:tc>
        <w:tc>
          <w:tcPr>
            <w:tcW w:w="3730" w:type="dxa"/>
            <w:tcBorders>
              <w:bottom w:val="single" w:sz="4" w:space="0" w:color="auto"/>
            </w:tcBorders>
            <w:vAlign w:val="center"/>
          </w:tcPr>
          <w:p w14:paraId="6C81DBE5" w14:textId="77777777" w:rsidR="0084491E" w:rsidRPr="00873390" w:rsidRDefault="0084491E" w:rsidP="006F44F4">
            <w:pPr>
              <w:rPr>
                <w:rFonts w:ascii="Arial" w:hAnsi="Arial" w:cs="Arial"/>
              </w:rPr>
            </w:pPr>
          </w:p>
        </w:tc>
      </w:tr>
    </w:tbl>
    <w:p w14:paraId="75BD029B" w14:textId="77777777" w:rsidR="0084491E" w:rsidRPr="00873390" w:rsidRDefault="0084491E" w:rsidP="0084491E">
      <w:pPr>
        <w:rPr>
          <w:rFonts w:ascii="Arial" w:hAnsi="Arial" w:cs="Arial"/>
        </w:rPr>
      </w:pPr>
    </w:p>
    <w:p w14:paraId="6F19F6D5" w14:textId="77777777" w:rsidR="0084491E" w:rsidRPr="00873390" w:rsidRDefault="0084491E" w:rsidP="0084491E">
      <w:pPr>
        <w:tabs>
          <w:tab w:val="left" w:pos="8385"/>
        </w:tabs>
        <w:rPr>
          <w:rFonts w:ascii="Arial" w:hAnsi="Arial" w:cs="Arial"/>
          <w:sz w:val="22"/>
          <w:szCs w:val="22"/>
        </w:rPr>
      </w:pPr>
    </w:p>
    <w:p w14:paraId="377BC419" w14:textId="77777777" w:rsidR="0084491E" w:rsidRPr="00873390" w:rsidRDefault="0084491E" w:rsidP="0084491E">
      <w:pPr>
        <w:tabs>
          <w:tab w:val="left" w:pos="8385"/>
        </w:tabs>
        <w:rPr>
          <w:rFonts w:ascii="Arial" w:hAnsi="Arial" w:cs="Arial"/>
          <w:i/>
          <w:sz w:val="22"/>
          <w:szCs w:val="22"/>
          <w:lang w:val="sr-Cyrl-RS"/>
        </w:rPr>
      </w:pPr>
      <w:r w:rsidRPr="00873390">
        <w:rPr>
          <w:rFonts w:ascii="Arial" w:hAnsi="Arial" w:cs="Arial"/>
          <w:i/>
          <w:sz w:val="22"/>
          <w:szCs w:val="22"/>
          <w:lang w:val="sr-Cyrl-RS"/>
        </w:rPr>
        <w:lastRenderedPageBreak/>
        <w:t>Напомена: Образац копирати у довољном броју примерака</w:t>
      </w:r>
    </w:p>
    <w:p w14:paraId="5C65884A" w14:textId="77777777" w:rsidR="00805061" w:rsidRPr="00773F9F" w:rsidRDefault="00805061" w:rsidP="00805061">
      <w:pPr>
        <w:rPr>
          <w:rFonts w:ascii="Arial" w:hAnsi="Arial" w:cs="Arial"/>
          <w:lang w:val="sr-Cyrl-RS"/>
        </w:rPr>
      </w:pPr>
    </w:p>
    <w:p w14:paraId="13DC61B3" w14:textId="3EF3C9A9" w:rsidR="00351BA1" w:rsidRPr="00773F9F" w:rsidRDefault="00351BA1" w:rsidP="008C16DC">
      <w:pPr>
        <w:pStyle w:val="Heading1"/>
        <w:numPr>
          <w:ilvl w:val="0"/>
          <w:numId w:val="30"/>
        </w:numPr>
        <w:rPr>
          <w:sz w:val="24"/>
          <w:szCs w:val="24"/>
          <w:lang w:val="sr-Cyrl-RS"/>
        </w:rPr>
      </w:pPr>
      <w:bookmarkStart w:id="203" w:name="_Toc462913471"/>
      <w:r w:rsidRPr="00773F9F">
        <w:rPr>
          <w:sz w:val="24"/>
          <w:szCs w:val="24"/>
          <w:lang w:val="sr-Cyrl-RS"/>
        </w:rPr>
        <w:t>МОДЕЛ УГОВОРА</w:t>
      </w:r>
      <w:bookmarkEnd w:id="203"/>
    </w:p>
    <w:p w14:paraId="7AAE5D04" w14:textId="77777777" w:rsidR="00805061" w:rsidRPr="00773F9F" w:rsidRDefault="00805061" w:rsidP="00805061">
      <w:pPr>
        <w:jc w:val="center"/>
        <w:rPr>
          <w:rStyle w:val="BookTitle"/>
          <w:rFonts w:ascii="Arial" w:hAnsi="Arial" w:cs="Arial"/>
        </w:rPr>
      </w:pPr>
      <w:r w:rsidRPr="00773F9F">
        <w:rPr>
          <w:rStyle w:val="BookTitle"/>
          <w:rFonts w:ascii="Arial" w:hAnsi="Arial" w:cs="Arial"/>
        </w:rPr>
        <w:t>МОДЕЛ УГОВОРА</w:t>
      </w:r>
    </w:p>
    <w:p w14:paraId="0E334B5B" w14:textId="77777777" w:rsidR="00805061" w:rsidRPr="00773F9F" w:rsidRDefault="00805061" w:rsidP="00805061">
      <w:pPr>
        <w:tabs>
          <w:tab w:val="left" w:pos="709"/>
          <w:tab w:val="center" w:pos="7938"/>
        </w:tabs>
        <w:jc w:val="both"/>
        <w:rPr>
          <w:rFonts w:ascii="Arial" w:hAnsi="Arial" w:cs="Arial"/>
        </w:rPr>
      </w:pPr>
    </w:p>
    <w:p w14:paraId="60DEA0EC" w14:textId="77777777" w:rsidR="00805061" w:rsidRPr="00773F9F" w:rsidRDefault="00805061" w:rsidP="00805061">
      <w:pPr>
        <w:rPr>
          <w:rFonts w:ascii="Arial" w:hAnsi="Arial" w:cs="Arial"/>
        </w:rPr>
      </w:pPr>
      <w:r w:rsidRPr="00773F9F">
        <w:rPr>
          <w:rFonts w:ascii="Arial" w:hAnsi="Arial" w:cs="Arial"/>
        </w:rPr>
        <w:t>УГОВОРНЕ СТРАНЕ:</w:t>
      </w:r>
    </w:p>
    <w:p w14:paraId="57D066C8" w14:textId="77777777" w:rsidR="00805061" w:rsidRPr="00773F9F" w:rsidRDefault="00805061" w:rsidP="00805061">
      <w:pPr>
        <w:rPr>
          <w:rFonts w:ascii="Arial" w:hAnsi="Arial" w:cs="Arial"/>
        </w:rPr>
      </w:pPr>
    </w:p>
    <w:p w14:paraId="7103F9D2" w14:textId="40E618E5" w:rsidR="00805061" w:rsidRPr="00CD43D2" w:rsidRDefault="00805061" w:rsidP="008C16DC">
      <w:pPr>
        <w:pStyle w:val="ListParagraph"/>
        <w:numPr>
          <w:ilvl w:val="0"/>
          <w:numId w:val="12"/>
        </w:numPr>
        <w:spacing w:after="0" w:line="240" w:lineRule="auto"/>
        <w:contextualSpacing/>
        <w:jc w:val="both"/>
        <w:rPr>
          <w:rFonts w:ascii="Arial" w:hAnsi="Arial" w:cs="Arial"/>
          <w:sz w:val="24"/>
          <w:szCs w:val="24"/>
        </w:rPr>
      </w:pPr>
      <w:r w:rsidRPr="00773F9F">
        <w:rPr>
          <w:rFonts w:ascii="Arial" w:hAnsi="Arial" w:cs="Arial"/>
          <w:sz w:val="24"/>
          <w:szCs w:val="24"/>
        </w:rPr>
        <w:t xml:space="preserve">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w:t>
      </w:r>
      <w:r w:rsidR="00773F9F">
        <w:rPr>
          <w:rFonts w:ascii="Arial" w:hAnsi="Arial" w:cs="Arial"/>
          <w:sz w:val="24"/>
          <w:szCs w:val="24"/>
          <w:lang w:val="sr-Cyrl-RS"/>
        </w:rPr>
        <w:t>Милорад Грчић</w:t>
      </w:r>
      <w:r w:rsidRPr="00773F9F">
        <w:rPr>
          <w:rFonts w:ascii="Arial" w:hAnsi="Arial" w:cs="Arial"/>
          <w:sz w:val="24"/>
          <w:szCs w:val="24"/>
        </w:rPr>
        <w:t xml:space="preserve">, </w:t>
      </w:r>
      <w:r w:rsidR="00773F9F">
        <w:rPr>
          <w:rFonts w:ascii="Arial" w:hAnsi="Arial" w:cs="Arial"/>
          <w:sz w:val="24"/>
          <w:szCs w:val="24"/>
          <w:lang w:val="sr-Cyrl-RS"/>
        </w:rPr>
        <w:t xml:space="preserve">в.д. </w:t>
      </w:r>
      <w:r w:rsidRPr="00773F9F">
        <w:rPr>
          <w:rFonts w:ascii="Arial" w:hAnsi="Arial" w:cs="Arial"/>
          <w:sz w:val="24"/>
          <w:szCs w:val="24"/>
        </w:rPr>
        <w:t>директор</w:t>
      </w:r>
      <w:r w:rsidR="00773F9F">
        <w:rPr>
          <w:rFonts w:ascii="Arial" w:hAnsi="Arial" w:cs="Arial"/>
          <w:sz w:val="24"/>
          <w:szCs w:val="24"/>
          <w:lang w:val="sr-Cyrl-RS"/>
        </w:rPr>
        <w:t>а</w:t>
      </w:r>
      <w:r w:rsidR="0093638B">
        <w:rPr>
          <w:rFonts w:ascii="Arial" w:hAnsi="Arial" w:cs="Arial"/>
          <w:sz w:val="24"/>
          <w:szCs w:val="24"/>
          <w:lang w:val="en-US"/>
        </w:rPr>
        <w:t xml:space="preserve"> </w:t>
      </w:r>
      <w:r w:rsidR="0093638B" w:rsidRPr="00773F9F">
        <w:rPr>
          <w:rFonts w:ascii="Arial" w:hAnsi="Arial" w:cs="Arial"/>
          <w:sz w:val="24"/>
          <w:szCs w:val="24"/>
        </w:rPr>
        <w:t xml:space="preserve">(у даљем тексту: </w:t>
      </w:r>
      <w:r w:rsidR="0093638B" w:rsidRPr="00773F9F">
        <w:rPr>
          <w:rFonts w:ascii="Arial" w:hAnsi="Arial" w:cs="Arial"/>
          <w:b/>
          <w:sz w:val="24"/>
          <w:szCs w:val="24"/>
          <w:lang w:val="sr-Cyrl-RS"/>
        </w:rPr>
        <w:t>Корисник услуге</w:t>
      </w:r>
      <w:r w:rsidR="0093638B" w:rsidRPr="00773F9F">
        <w:rPr>
          <w:rFonts w:ascii="Arial" w:hAnsi="Arial" w:cs="Arial"/>
          <w:sz w:val="24"/>
          <w:szCs w:val="24"/>
        </w:rPr>
        <w:t>)</w:t>
      </w:r>
    </w:p>
    <w:p w14:paraId="015662A3" w14:textId="686AF96C" w:rsidR="00805061" w:rsidRDefault="00CD43D2" w:rsidP="00805061">
      <w:pPr>
        <w:ind w:firstLine="360"/>
        <w:jc w:val="both"/>
        <w:rPr>
          <w:rFonts w:ascii="Arial" w:hAnsi="Arial" w:cs="Arial"/>
        </w:rPr>
      </w:pPr>
      <w:r w:rsidRPr="00773F9F">
        <w:rPr>
          <w:rFonts w:ascii="Arial" w:hAnsi="Arial" w:cs="Arial"/>
        </w:rPr>
        <w:t>И</w:t>
      </w:r>
    </w:p>
    <w:p w14:paraId="6B8E0A1A" w14:textId="3C9C201A" w:rsidR="00805061" w:rsidRPr="00773F9F" w:rsidRDefault="00805061" w:rsidP="008C16DC">
      <w:pPr>
        <w:pStyle w:val="ListParagraph"/>
        <w:numPr>
          <w:ilvl w:val="0"/>
          <w:numId w:val="12"/>
        </w:numPr>
        <w:spacing w:after="0" w:line="240" w:lineRule="auto"/>
        <w:contextualSpacing/>
        <w:jc w:val="both"/>
        <w:rPr>
          <w:rFonts w:ascii="Arial" w:hAnsi="Arial" w:cs="Arial"/>
          <w:sz w:val="24"/>
          <w:szCs w:val="24"/>
        </w:rPr>
      </w:pPr>
      <w:r w:rsidRPr="00773F9F">
        <w:rPr>
          <w:rFonts w:ascii="Arial" w:hAnsi="Arial" w:cs="Arial"/>
          <w:sz w:val="24"/>
          <w:szCs w:val="24"/>
        </w:rPr>
        <w:t>_________________ из _________, Ул. _______ бр.__ Матични број _________, ПИБ _______, текући рачун _____ Банка________,  кога заступа ___________________, ______________</w:t>
      </w:r>
      <w:r w:rsidR="0093638B">
        <w:rPr>
          <w:rFonts w:ascii="Arial" w:hAnsi="Arial" w:cs="Arial"/>
          <w:sz w:val="24"/>
          <w:szCs w:val="24"/>
          <w:lang w:val="en-US"/>
        </w:rPr>
        <w:t xml:space="preserve"> </w:t>
      </w:r>
      <w:r w:rsidR="0093638B" w:rsidRPr="0093638B">
        <w:rPr>
          <w:rFonts w:ascii="Arial" w:hAnsi="Arial" w:cs="Arial"/>
          <w:sz w:val="24"/>
          <w:szCs w:val="24"/>
        </w:rPr>
        <w:t>(у даљем тексту</w:t>
      </w:r>
      <w:r w:rsidR="0093638B" w:rsidRPr="0093638B">
        <w:rPr>
          <w:rFonts w:ascii="Arial" w:hAnsi="Arial" w:cs="Arial"/>
          <w:b/>
          <w:sz w:val="24"/>
          <w:szCs w:val="24"/>
        </w:rPr>
        <w:t>: Пружалац услуге</w:t>
      </w:r>
      <w:r w:rsidR="0093638B" w:rsidRPr="0093638B">
        <w:rPr>
          <w:rFonts w:ascii="Arial" w:hAnsi="Arial" w:cs="Arial"/>
          <w:sz w:val="24"/>
          <w:szCs w:val="24"/>
        </w:rPr>
        <w:t>)</w:t>
      </w:r>
    </w:p>
    <w:p w14:paraId="4326706C" w14:textId="77777777" w:rsidR="00805061" w:rsidRPr="00773F9F" w:rsidRDefault="00805061" w:rsidP="00805061">
      <w:pPr>
        <w:jc w:val="both"/>
        <w:rPr>
          <w:rFonts w:ascii="Arial" w:hAnsi="Arial" w:cs="Arial"/>
        </w:rPr>
      </w:pPr>
    </w:p>
    <w:p w14:paraId="34B3A525" w14:textId="77777777" w:rsidR="00805061" w:rsidRPr="00773F9F" w:rsidRDefault="00805061" w:rsidP="00805061">
      <w:pPr>
        <w:ind w:firstLine="708"/>
        <w:jc w:val="both"/>
        <w:rPr>
          <w:rFonts w:ascii="Arial" w:hAnsi="Arial" w:cs="Arial"/>
        </w:rPr>
      </w:pPr>
      <w:r w:rsidRPr="00773F9F">
        <w:rPr>
          <w:rFonts w:ascii="Arial" w:hAnsi="Arial" w:cs="Arial"/>
        </w:rPr>
        <w:t>док су чланови групе/подизвођачи:</w:t>
      </w:r>
    </w:p>
    <w:p w14:paraId="6AD341F9" w14:textId="77777777" w:rsidR="00805061" w:rsidRPr="00773F9F" w:rsidRDefault="00805061" w:rsidP="008C16DC">
      <w:pPr>
        <w:pStyle w:val="ListParagraph"/>
        <w:numPr>
          <w:ilvl w:val="0"/>
          <w:numId w:val="13"/>
        </w:numPr>
        <w:spacing w:after="0" w:line="240" w:lineRule="auto"/>
        <w:ind w:left="1070"/>
        <w:contextualSpacing/>
        <w:jc w:val="both"/>
        <w:rPr>
          <w:rFonts w:ascii="Arial" w:hAnsi="Arial" w:cs="Arial"/>
          <w:sz w:val="24"/>
          <w:szCs w:val="24"/>
        </w:rPr>
      </w:pPr>
      <w:r w:rsidRPr="00773F9F">
        <w:rPr>
          <w:rFonts w:ascii="Arial" w:hAnsi="Arial" w:cs="Arial"/>
          <w:sz w:val="24"/>
          <w:szCs w:val="24"/>
        </w:rPr>
        <w:t>_________________ из _________, Ул. _______ бр.__ Матични број _________, ПИБ _______, текући рачун _____ Банка___________ кога заступа __________.</w:t>
      </w:r>
    </w:p>
    <w:p w14:paraId="4596DCE0" w14:textId="77777777" w:rsidR="00805061" w:rsidRPr="00773F9F" w:rsidRDefault="00805061" w:rsidP="008C16DC">
      <w:pPr>
        <w:pStyle w:val="ListParagraph"/>
        <w:numPr>
          <w:ilvl w:val="0"/>
          <w:numId w:val="13"/>
        </w:numPr>
        <w:spacing w:after="0" w:line="240" w:lineRule="auto"/>
        <w:ind w:left="1070"/>
        <w:contextualSpacing/>
        <w:jc w:val="both"/>
        <w:rPr>
          <w:rFonts w:ascii="Arial" w:hAnsi="Arial" w:cs="Arial"/>
          <w:sz w:val="24"/>
          <w:szCs w:val="24"/>
        </w:rPr>
      </w:pPr>
      <w:r w:rsidRPr="00773F9F">
        <w:rPr>
          <w:rFonts w:ascii="Arial" w:hAnsi="Arial" w:cs="Arial"/>
          <w:sz w:val="24"/>
          <w:szCs w:val="24"/>
        </w:rPr>
        <w:t>_________________ из _________, Ул. _______ бр.__ Матични број _________, ПИБ _______, текући рачун _____ Банка _________,  кога заступа __________.</w:t>
      </w:r>
    </w:p>
    <w:p w14:paraId="47A45B1C" w14:textId="77777777" w:rsidR="00805061" w:rsidRPr="00773F9F" w:rsidRDefault="00805061" w:rsidP="00805061">
      <w:pPr>
        <w:jc w:val="both"/>
        <w:rPr>
          <w:rFonts w:ascii="Arial" w:hAnsi="Arial" w:cs="Arial"/>
        </w:rPr>
      </w:pPr>
    </w:p>
    <w:p w14:paraId="074823EE" w14:textId="77777777" w:rsidR="00805061" w:rsidRDefault="00805061" w:rsidP="00805061">
      <w:pPr>
        <w:jc w:val="both"/>
        <w:rPr>
          <w:rFonts w:ascii="Arial" w:hAnsi="Arial" w:cs="Arial"/>
        </w:rPr>
      </w:pPr>
      <w:r w:rsidRPr="00773F9F">
        <w:rPr>
          <w:rFonts w:ascii="Arial" w:hAnsi="Arial" w:cs="Arial"/>
        </w:rPr>
        <w:t>(у даљем тексту заједно: Уговорне стране)</w:t>
      </w:r>
    </w:p>
    <w:p w14:paraId="6C1CE2A2" w14:textId="77777777" w:rsidR="00773F9F" w:rsidRPr="00773F9F" w:rsidRDefault="00773F9F" w:rsidP="00805061">
      <w:pPr>
        <w:jc w:val="both"/>
        <w:rPr>
          <w:rFonts w:ascii="Arial" w:hAnsi="Arial" w:cs="Arial"/>
        </w:rPr>
      </w:pPr>
    </w:p>
    <w:p w14:paraId="7597245E" w14:textId="77777777" w:rsidR="00805061" w:rsidRDefault="00805061" w:rsidP="00805061">
      <w:pPr>
        <w:jc w:val="both"/>
        <w:rPr>
          <w:rFonts w:ascii="Arial" w:hAnsi="Arial" w:cs="Arial"/>
          <w:lang w:val="sr-Cyrl-RS"/>
        </w:rPr>
      </w:pPr>
      <w:r w:rsidRPr="00773F9F">
        <w:rPr>
          <w:rFonts w:ascii="Arial" w:hAnsi="Arial" w:cs="Arial"/>
          <w:lang w:val="sr-Cyrl-RS"/>
        </w:rPr>
        <w:t>Уводне одредбе:</w:t>
      </w:r>
    </w:p>
    <w:p w14:paraId="425B3238" w14:textId="77777777" w:rsidR="00805061" w:rsidRPr="00773F9F" w:rsidRDefault="00805061" w:rsidP="00805061">
      <w:pPr>
        <w:jc w:val="both"/>
        <w:rPr>
          <w:rFonts w:ascii="Arial" w:hAnsi="Arial" w:cs="Arial"/>
          <w:lang w:val="sr-Cyrl-RS"/>
        </w:rPr>
      </w:pPr>
      <w:r w:rsidRPr="00773F9F">
        <w:rPr>
          <w:rFonts w:ascii="Arial" w:hAnsi="Arial" w:cs="Arial"/>
          <w:lang w:val="sr-Cyrl-RS"/>
        </w:rPr>
        <w:t>Уговорне стране сагласно констатују:</w:t>
      </w:r>
    </w:p>
    <w:p w14:paraId="3FA262CA" w14:textId="170A5FDB" w:rsidR="00805061" w:rsidRPr="00773F9F" w:rsidRDefault="00805061" w:rsidP="008C16DC">
      <w:pPr>
        <w:numPr>
          <w:ilvl w:val="0"/>
          <w:numId w:val="14"/>
        </w:numPr>
        <w:suppressAutoHyphens w:val="0"/>
        <w:jc w:val="both"/>
        <w:rPr>
          <w:rFonts w:ascii="Arial" w:hAnsi="Arial" w:cs="Arial"/>
        </w:rPr>
      </w:pPr>
      <w:r w:rsidRPr="00773F9F">
        <w:rPr>
          <w:rFonts w:ascii="Arial" w:hAnsi="Arial" w:cs="Arial"/>
        </w:rPr>
        <w:t xml:space="preserve">да је </w:t>
      </w:r>
      <w:r w:rsidR="001E756B" w:rsidRPr="00773F9F">
        <w:rPr>
          <w:rFonts w:ascii="Arial" w:hAnsi="Arial" w:cs="Arial"/>
          <w:lang w:val="sr-Cyrl-RS"/>
        </w:rPr>
        <w:t xml:space="preserve">Наручилац </w:t>
      </w:r>
      <w:r w:rsidR="0093638B">
        <w:rPr>
          <w:rFonts w:ascii="Arial" w:hAnsi="Arial" w:cs="Arial"/>
          <w:lang w:val="sr-Cyrl-RS"/>
        </w:rPr>
        <w:t xml:space="preserve">(у даљем тексту: Корисник услуге) </w:t>
      </w:r>
      <w:r w:rsidRPr="00773F9F">
        <w:rPr>
          <w:rFonts w:ascii="Arial" w:hAnsi="Arial" w:cs="Arial"/>
        </w:rPr>
        <w:t>на основу Позива за подношење понуда за јавну набавку услуг</w:t>
      </w:r>
      <w:r w:rsidR="005F2079" w:rsidRPr="00773F9F">
        <w:rPr>
          <w:rFonts w:ascii="Arial" w:hAnsi="Arial" w:cs="Arial"/>
          <w:lang w:val="sr-Cyrl-RS"/>
        </w:rPr>
        <w:t>е</w:t>
      </w:r>
      <w:r w:rsidRPr="00773F9F">
        <w:rPr>
          <w:rFonts w:ascii="Arial" w:hAnsi="Arial" w:cs="Arial"/>
        </w:rPr>
        <w:t xml:space="preserve"> </w:t>
      </w:r>
      <w:r w:rsidR="001E756B" w:rsidRPr="00773F9F">
        <w:rPr>
          <w:rFonts w:ascii="Arial" w:hAnsi="Arial" w:cs="Arial"/>
          <w:lang w:val="sr-Cyrl-RS"/>
        </w:rPr>
        <w:t xml:space="preserve">израде </w:t>
      </w:r>
      <w:r w:rsidR="005F2079" w:rsidRPr="00773F9F">
        <w:rPr>
          <w:rFonts w:ascii="Arial" w:hAnsi="Arial" w:cs="Arial"/>
        </w:rPr>
        <w:t>„</w:t>
      </w:r>
      <w:r w:rsidR="00B11186">
        <w:rPr>
          <w:rFonts w:ascii="Arial" w:hAnsi="Arial" w:cs="Arial"/>
        </w:rPr>
        <w:t>П</w:t>
      </w:r>
      <w:r w:rsidR="00B11186"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B11186">
        <w:rPr>
          <w:rFonts w:ascii="Arial" w:hAnsi="Arial" w:cs="Arial"/>
        </w:rPr>
        <w:t>отпада који настаје у огранку ХЕ Ђ</w:t>
      </w:r>
      <w:r w:rsidR="00B11186" w:rsidRPr="00203F88">
        <w:rPr>
          <w:rFonts w:ascii="Arial" w:hAnsi="Arial" w:cs="Arial"/>
        </w:rPr>
        <w:t>ердап, а на локацији садашњ</w:t>
      </w:r>
      <w:r w:rsidR="00B11186">
        <w:rPr>
          <w:rFonts w:ascii="Arial" w:hAnsi="Arial" w:cs="Arial"/>
        </w:rPr>
        <w:t>е депоније отпадног материјала Д</w:t>
      </w:r>
      <w:r w:rsidR="00B11186" w:rsidRPr="00203F88">
        <w:rPr>
          <w:rFonts w:ascii="Arial" w:hAnsi="Arial" w:cs="Arial"/>
        </w:rPr>
        <w:t>авидовац</w:t>
      </w:r>
      <w:r w:rsidR="005F2079" w:rsidRPr="00773F9F">
        <w:rPr>
          <w:rFonts w:ascii="Arial" w:hAnsi="Arial" w:cs="Arial"/>
        </w:rPr>
        <w:t>"</w:t>
      </w:r>
      <w:r w:rsidR="005F2079" w:rsidRPr="00773F9F">
        <w:rPr>
          <w:rFonts w:ascii="Arial" w:hAnsi="Arial" w:cs="Arial"/>
          <w:lang w:val="sr-Cyrl-RS"/>
        </w:rPr>
        <w:t xml:space="preserve"> ,</w:t>
      </w:r>
      <w:r w:rsidRPr="00773F9F">
        <w:rPr>
          <w:rFonts w:ascii="Arial" w:hAnsi="Arial" w:cs="Arial"/>
        </w:rPr>
        <w:t xml:space="preserve">објављеног на Порталу јавних набавки </w:t>
      </w:r>
      <w:r w:rsidRPr="00F43942">
        <w:rPr>
          <w:rFonts w:ascii="Arial" w:hAnsi="Arial" w:cs="Arial"/>
        </w:rPr>
        <w:t xml:space="preserve">дана </w:t>
      </w:r>
      <w:r w:rsidR="006D5431" w:rsidRPr="00F43942">
        <w:rPr>
          <w:rFonts w:ascii="Arial" w:hAnsi="Arial" w:cs="Arial"/>
          <w:lang w:val="en-US"/>
        </w:rPr>
        <w:t>17</w:t>
      </w:r>
      <w:r w:rsidR="00714ACE" w:rsidRPr="00F43942">
        <w:rPr>
          <w:rFonts w:ascii="Arial" w:hAnsi="Arial" w:cs="Arial"/>
          <w:lang w:val="en-US"/>
        </w:rPr>
        <w:t>.</w:t>
      </w:r>
      <w:r w:rsidR="006D5431" w:rsidRPr="00F43942">
        <w:rPr>
          <w:rFonts w:ascii="Arial" w:hAnsi="Arial" w:cs="Arial"/>
          <w:lang w:val="en-US"/>
        </w:rPr>
        <w:t>02</w:t>
      </w:r>
      <w:r w:rsidRPr="00F43942">
        <w:rPr>
          <w:rFonts w:ascii="Arial" w:hAnsi="Arial" w:cs="Arial"/>
          <w:lang w:val="sr-Cyrl-RS"/>
        </w:rPr>
        <w:t>.</w:t>
      </w:r>
      <w:r w:rsidRPr="00F43942">
        <w:rPr>
          <w:rFonts w:ascii="Arial" w:hAnsi="Arial" w:cs="Arial"/>
        </w:rPr>
        <w:t>201</w:t>
      </w:r>
      <w:r w:rsidR="006D5431" w:rsidRPr="00F43942">
        <w:rPr>
          <w:rFonts w:ascii="Arial" w:hAnsi="Arial" w:cs="Arial"/>
          <w:lang w:val="en-US"/>
        </w:rPr>
        <w:t>7</w:t>
      </w:r>
      <w:r w:rsidRPr="00F43942">
        <w:rPr>
          <w:rFonts w:ascii="Arial" w:hAnsi="Arial" w:cs="Arial"/>
        </w:rPr>
        <w:t>.</w:t>
      </w:r>
      <w:r w:rsidRPr="00773F9F">
        <w:rPr>
          <w:rFonts w:ascii="Arial" w:hAnsi="Arial" w:cs="Arial"/>
        </w:rPr>
        <w:t xml:space="preserve"> године спровео отворени поступак јавне набавке број </w:t>
      </w:r>
      <w:r w:rsidRPr="00773F9F">
        <w:rPr>
          <w:rFonts w:ascii="Arial" w:hAnsi="Arial" w:cs="Arial"/>
          <w:bCs/>
        </w:rPr>
        <w:t>1000/0</w:t>
      </w:r>
      <w:r w:rsidR="00773F9F">
        <w:rPr>
          <w:rFonts w:ascii="Arial" w:hAnsi="Arial" w:cs="Arial"/>
          <w:bCs/>
          <w:lang w:val="sr-Cyrl-RS"/>
        </w:rPr>
        <w:t>4</w:t>
      </w:r>
      <w:r w:rsidR="00B11186">
        <w:rPr>
          <w:rFonts w:ascii="Arial" w:hAnsi="Arial" w:cs="Arial"/>
          <w:bCs/>
          <w:lang w:val="sr-Cyrl-RS"/>
        </w:rPr>
        <w:t>50</w:t>
      </w:r>
      <w:r w:rsidRPr="00773F9F">
        <w:rPr>
          <w:rFonts w:ascii="Arial" w:hAnsi="Arial" w:cs="Arial"/>
          <w:bCs/>
        </w:rPr>
        <w:t>/201</w:t>
      </w:r>
      <w:r w:rsidR="00773F9F">
        <w:rPr>
          <w:rFonts w:ascii="Arial" w:hAnsi="Arial" w:cs="Arial"/>
          <w:bCs/>
          <w:lang w:val="sr-Cyrl-RS"/>
        </w:rPr>
        <w:t>6</w:t>
      </w:r>
    </w:p>
    <w:p w14:paraId="53B4AE0F" w14:textId="458DC6E6" w:rsidR="00805061" w:rsidRPr="00773F9F" w:rsidRDefault="00805061" w:rsidP="008C16DC">
      <w:pPr>
        <w:numPr>
          <w:ilvl w:val="0"/>
          <w:numId w:val="15"/>
        </w:numPr>
        <w:suppressAutoHyphens w:val="0"/>
        <w:jc w:val="both"/>
        <w:rPr>
          <w:rFonts w:ascii="Arial" w:hAnsi="Arial" w:cs="Arial"/>
        </w:rPr>
      </w:pPr>
      <w:r w:rsidRPr="00773F9F">
        <w:rPr>
          <w:rFonts w:ascii="Arial" w:hAnsi="Arial" w:cs="Arial"/>
        </w:rPr>
        <w:t xml:space="preserve">да је понуда </w:t>
      </w:r>
      <w:r w:rsidR="001E756B" w:rsidRPr="00773F9F">
        <w:rPr>
          <w:rFonts w:ascii="Arial" w:hAnsi="Arial" w:cs="Arial"/>
          <w:lang w:val="sr-Cyrl-RS"/>
        </w:rPr>
        <w:t xml:space="preserve">Понуђача </w:t>
      </w:r>
      <w:r w:rsidR="0093638B">
        <w:rPr>
          <w:rFonts w:ascii="Arial" w:hAnsi="Arial" w:cs="Arial"/>
          <w:lang w:val="sr-Cyrl-RS"/>
        </w:rPr>
        <w:t xml:space="preserve">(у даљем тексту: Пружалац услуге) </w:t>
      </w:r>
      <w:r w:rsidRPr="00773F9F">
        <w:rPr>
          <w:rFonts w:ascii="Arial" w:hAnsi="Arial" w:cs="Arial"/>
        </w:rPr>
        <w:t xml:space="preserve">поднета </w:t>
      </w:r>
      <w:r w:rsidR="001E756B" w:rsidRPr="00773F9F">
        <w:rPr>
          <w:rFonts w:ascii="Arial" w:hAnsi="Arial" w:cs="Arial"/>
          <w:lang w:val="sr-Cyrl-RS"/>
        </w:rPr>
        <w:t xml:space="preserve"> </w:t>
      </w:r>
      <w:r w:rsidR="0093638B">
        <w:rPr>
          <w:rFonts w:ascii="Arial" w:hAnsi="Arial" w:cs="Arial"/>
          <w:lang w:val="sr-Cyrl-RS"/>
        </w:rPr>
        <w:t xml:space="preserve">Кориснику </w:t>
      </w:r>
      <w:r w:rsidRPr="00773F9F">
        <w:rPr>
          <w:rFonts w:ascii="Arial" w:hAnsi="Arial" w:cs="Arial"/>
          <w:lang w:val="sr-Cyrl-RS"/>
        </w:rPr>
        <w:t>услуге</w:t>
      </w:r>
      <w:r w:rsidRPr="00773F9F">
        <w:rPr>
          <w:rFonts w:ascii="Arial" w:hAnsi="Arial" w:cs="Arial"/>
        </w:rPr>
        <w:t xml:space="preserve"> дана ___________ и заведена код </w:t>
      </w:r>
      <w:r w:rsidR="0093638B">
        <w:rPr>
          <w:rFonts w:ascii="Arial" w:hAnsi="Arial" w:cs="Arial"/>
          <w:lang w:val="sr-Cyrl-RS"/>
        </w:rPr>
        <w:t xml:space="preserve">Корисника услуге </w:t>
      </w:r>
      <w:r w:rsidRPr="00773F9F">
        <w:rPr>
          <w:rFonts w:ascii="Arial" w:hAnsi="Arial" w:cs="Arial"/>
        </w:rPr>
        <w:t>под бројем _______________ у потпуности у складу са Законом о јавним набавкама</w:t>
      </w:r>
      <w:r w:rsidRPr="00773F9F">
        <w:rPr>
          <w:rFonts w:ascii="Arial" w:hAnsi="Arial" w:cs="Arial"/>
          <w:lang w:val="sr-Cyrl-RS"/>
        </w:rPr>
        <w:t xml:space="preserve"> ("Сл. глaсник РС", бр. 124/2012, 14/2015 и 68/2015), </w:t>
      </w:r>
      <w:r w:rsidR="001E756B" w:rsidRPr="00773F9F">
        <w:rPr>
          <w:rFonts w:ascii="Arial" w:hAnsi="Arial" w:cs="Arial"/>
          <w:lang w:val="sr-Cyrl-RS"/>
        </w:rPr>
        <w:t>(</w:t>
      </w:r>
      <w:r w:rsidRPr="00773F9F">
        <w:rPr>
          <w:rFonts w:ascii="Arial" w:hAnsi="Arial" w:cs="Arial"/>
          <w:lang w:val="sr-Cyrl-RS"/>
        </w:rPr>
        <w:t>даље: Закон</w:t>
      </w:r>
      <w:r w:rsidR="001E756B" w:rsidRPr="00773F9F">
        <w:rPr>
          <w:rFonts w:ascii="Arial" w:hAnsi="Arial" w:cs="Arial"/>
          <w:lang w:val="sr-Cyrl-RS"/>
        </w:rPr>
        <w:t>)</w:t>
      </w:r>
      <w:r w:rsidRPr="00773F9F">
        <w:rPr>
          <w:rFonts w:ascii="Arial" w:hAnsi="Arial" w:cs="Arial"/>
          <w:lang w:val="sr-Cyrl-RS"/>
        </w:rPr>
        <w:t>,</w:t>
      </w:r>
      <w:r w:rsidRPr="00773F9F">
        <w:rPr>
          <w:rFonts w:ascii="Arial" w:hAnsi="Arial" w:cs="Arial"/>
        </w:rPr>
        <w:t xml:space="preserve"> и Конкурсном документацијом и да одговара Техничким спецификацијама из Конкурсне документације,</w:t>
      </w:r>
    </w:p>
    <w:p w14:paraId="2DBA7E1B" w14:textId="6E9F962C" w:rsidR="00CD43D2" w:rsidRPr="00B11186" w:rsidRDefault="00805061" w:rsidP="00BA12FC">
      <w:pPr>
        <w:numPr>
          <w:ilvl w:val="0"/>
          <w:numId w:val="16"/>
        </w:numPr>
        <w:suppressAutoHyphens w:val="0"/>
        <w:jc w:val="both"/>
        <w:rPr>
          <w:rFonts w:ascii="Arial" w:hAnsi="Arial" w:cs="Arial"/>
        </w:rPr>
      </w:pPr>
      <w:r w:rsidRPr="00B11186">
        <w:rPr>
          <w:rFonts w:ascii="Arial" w:hAnsi="Arial" w:cs="Arial"/>
        </w:rPr>
        <w:t xml:space="preserve">да је </w:t>
      </w:r>
      <w:r w:rsidR="0093638B" w:rsidRPr="00B11186">
        <w:rPr>
          <w:rFonts w:ascii="Arial" w:hAnsi="Arial" w:cs="Arial"/>
          <w:lang w:val="sr-Cyrl-RS"/>
        </w:rPr>
        <w:t xml:space="preserve">Корисник услуге </w:t>
      </w:r>
      <w:r w:rsidRPr="00B11186">
        <w:rPr>
          <w:rFonts w:ascii="Arial" w:hAnsi="Arial" w:cs="Arial"/>
        </w:rPr>
        <w:t>на основу достављене понуде</w:t>
      </w:r>
      <w:r w:rsidR="00B11186" w:rsidRPr="00B11186">
        <w:rPr>
          <w:rFonts w:ascii="Arial" w:hAnsi="Arial" w:cs="Arial"/>
          <w:lang w:val="sr-Cyrl-RS"/>
        </w:rPr>
        <w:t xml:space="preserve"> </w:t>
      </w:r>
      <w:r w:rsidR="0093638B" w:rsidRPr="00B11186">
        <w:rPr>
          <w:rFonts w:ascii="Arial" w:hAnsi="Arial" w:cs="Arial"/>
          <w:lang w:val="sr-Cyrl-RS"/>
        </w:rPr>
        <w:t>Пружаоца услуге</w:t>
      </w:r>
      <w:r w:rsidR="001E756B" w:rsidRPr="00B11186">
        <w:rPr>
          <w:rFonts w:ascii="Arial" w:hAnsi="Arial" w:cs="Arial"/>
          <w:lang w:val="sr-Cyrl-RS"/>
        </w:rPr>
        <w:t xml:space="preserve"> </w:t>
      </w:r>
      <w:r w:rsidRPr="00B11186">
        <w:rPr>
          <w:rFonts w:ascii="Arial" w:hAnsi="Arial" w:cs="Arial"/>
        </w:rPr>
        <w:t xml:space="preserve"> и Одлуке о додели уговора заведене код</w:t>
      </w:r>
      <w:r w:rsidR="00B11186" w:rsidRPr="00B11186">
        <w:rPr>
          <w:rFonts w:ascii="Arial" w:hAnsi="Arial" w:cs="Arial"/>
          <w:lang w:val="sr-Cyrl-RS"/>
        </w:rPr>
        <w:t xml:space="preserve"> </w:t>
      </w:r>
      <w:r w:rsidR="0093638B" w:rsidRPr="00B11186">
        <w:rPr>
          <w:rFonts w:ascii="Arial" w:hAnsi="Arial" w:cs="Arial"/>
          <w:lang w:val="sr-Cyrl-RS"/>
        </w:rPr>
        <w:t>Корисника услуге</w:t>
      </w:r>
      <w:r w:rsidR="001E756B" w:rsidRPr="00B11186">
        <w:rPr>
          <w:rFonts w:ascii="Arial" w:hAnsi="Arial" w:cs="Arial"/>
          <w:lang w:val="sr-Cyrl-RS"/>
        </w:rPr>
        <w:t xml:space="preserve"> </w:t>
      </w:r>
      <w:r w:rsidRPr="00B11186">
        <w:rPr>
          <w:rFonts w:ascii="Arial" w:hAnsi="Arial" w:cs="Arial"/>
        </w:rPr>
        <w:t xml:space="preserve"> под бројем _________ изабрао понуду </w:t>
      </w:r>
      <w:r w:rsidR="001E756B" w:rsidRPr="00B11186">
        <w:rPr>
          <w:rFonts w:ascii="Arial" w:hAnsi="Arial" w:cs="Arial"/>
          <w:lang w:val="sr-Cyrl-RS"/>
        </w:rPr>
        <w:t xml:space="preserve">,  </w:t>
      </w:r>
      <w:r w:rsidRPr="00B11186">
        <w:rPr>
          <w:rFonts w:ascii="Arial" w:hAnsi="Arial" w:cs="Arial"/>
        </w:rPr>
        <w:t>Пружаоца услуге као најповољнију за јавну набавку</w:t>
      </w:r>
      <w:r w:rsidRPr="00B11186">
        <w:rPr>
          <w:rFonts w:ascii="Arial" w:hAnsi="Arial" w:cs="Arial"/>
          <w:lang w:val="sr-Cyrl-RS"/>
        </w:rPr>
        <w:t xml:space="preserve"> </w:t>
      </w:r>
      <w:r w:rsidRPr="00B11186">
        <w:rPr>
          <w:rFonts w:ascii="Arial" w:hAnsi="Arial" w:cs="Arial"/>
        </w:rPr>
        <w:t>услуг</w:t>
      </w:r>
      <w:r w:rsidR="005F2079" w:rsidRPr="00B11186">
        <w:rPr>
          <w:rFonts w:ascii="Arial" w:hAnsi="Arial" w:cs="Arial"/>
          <w:lang w:val="sr-Cyrl-RS"/>
        </w:rPr>
        <w:t xml:space="preserve">е </w:t>
      </w:r>
      <w:r w:rsidR="001E756B" w:rsidRPr="00B11186">
        <w:rPr>
          <w:rFonts w:ascii="Arial" w:hAnsi="Arial" w:cs="Arial"/>
          <w:lang w:val="sr-Cyrl-RS"/>
        </w:rPr>
        <w:t xml:space="preserve">израде </w:t>
      </w:r>
      <w:r w:rsidR="005F2079" w:rsidRPr="00B11186">
        <w:rPr>
          <w:rFonts w:ascii="Arial" w:hAnsi="Arial" w:cs="Arial"/>
        </w:rPr>
        <w:t>„</w:t>
      </w:r>
      <w:r w:rsidR="00B11186" w:rsidRPr="00B11186">
        <w:rPr>
          <w:rFonts w:ascii="Arial" w:hAnsi="Arial" w:cs="Arial"/>
        </w:rPr>
        <w:t xml:space="preserve">Претходна студија оправданости са генералним пројектом изградње рециклажног центра за сакупљање, складиштење и </w:t>
      </w:r>
      <w:r w:rsidR="00B11186" w:rsidRPr="00B11186">
        <w:rPr>
          <w:rFonts w:ascii="Arial" w:hAnsi="Arial" w:cs="Arial"/>
        </w:rPr>
        <w:lastRenderedPageBreak/>
        <w:t>третман отпада који настаје у огранку ХЕ Ђердап, а на локацији садашње депоније отпадног материјала Давидовац</w:t>
      </w:r>
      <w:r w:rsidR="005F2079" w:rsidRPr="00B11186">
        <w:rPr>
          <w:rFonts w:ascii="Arial" w:hAnsi="Arial" w:cs="Arial"/>
        </w:rPr>
        <w:t>"</w:t>
      </w:r>
    </w:p>
    <w:p w14:paraId="66849B50" w14:textId="77777777" w:rsidR="00CD43D2" w:rsidRDefault="00CD43D2" w:rsidP="00773F9F">
      <w:pPr>
        <w:suppressAutoHyphens w:val="0"/>
        <w:ind w:left="720"/>
        <w:jc w:val="both"/>
        <w:rPr>
          <w:rFonts w:ascii="Arial" w:hAnsi="Arial" w:cs="Arial"/>
        </w:rPr>
      </w:pPr>
    </w:p>
    <w:p w14:paraId="1963D3D5" w14:textId="77777777" w:rsidR="00773F9F" w:rsidRPr="00773F9F" w:rsidRDefault="00773F9F" w:rsidP="00773F9F">
      <w:pPr>
        <w:suppressAutoHyphens w:val="0"/>
        <w:ind w:left="720"/>
        <w:jc w:val="both"/>
        <w:rPr>
          <w:rFonts w:ascii="Arial" w:hAnsi="Arial" w:cs="Arial"/>
        </w:rPr>
      </w:pPr>
    </w:p>
    <w:p w14:paraId="13F9B381" w14:textId="77777777" w:rsidR="00805061" w:rsidRPr="00773F9F" w:rsidRDefault="00805061" w:rsidP="00805061">
      <w:pPr>
        <w:rPr>
          <w:rFonts w:ascii="Arial" w:hAnsi="Arial" w:cs="Arial"/>
          <w:bCs/>
        </w:rPr>
      </w:pPr>
      <w:r w:rsidRPr="00773F9F">
        <w:rPr>
          <w:rFonts w:ascii="Arial" w:hAnsi="Arial" w:cs="Arial"/>
        </w:rPr>
        <w:t>Закључиле су у Београду дана _______године , следећи:</w:t>
      </w:r>
      <w:r w:rsidRPr="00773F9F">
        <w:rPr>
          <w:rFonts w:ascii="Arial" w:hAnsi="Arial" w:cs="Arial"/>
          <w:bCs/>
        </w:rPr>
        <w:t xml:space="preserve"> </w:t>
      </w:r>
    </w:p>
    <w:p w14:paraId="6D681B40" w14:textId="77777777" w:rsidR="00805061" w:rsidRPr="00773F9F" w:rsidRDefault="00805061" w:rsidP="00805061">
      <w:pPr>
        <w:rPr>
          <w:rFonts w:ascii="Arial" w:hAnsi="Arial" w:cs="Arial"/>
        </w:rPr>
      </w:pPr>
    </w:p>
    <w:p w14:paraId="4DEA59B7" w14:textId="01D73A8F" w:rsidR="00805061" w:rsidRPr="00773F9F" w:rsidRDefault="00805061" w:rsidP="00805061">
      <w:pPr>
        <w:jc w:val="center"/>
        <w:rPr>
          <w:rFonts w:ascii="Arial" w:hAnsi="Arial" w:cs="Arial"/>
          <w:b/>
          <w:caps/>
          <w:lang w:val="sr-Cyrl-RS"/>
        </w:rPr>
      </w:pPr>
      <w:r w:rsidRPr="00773F9F">
        <w:rPr>
          <w:rFonts w:ascii="Arial" w:hAnsi="Arial" w:cs="Arial"/>
          <w:b/>
          <w:caps/>
        </w:rPr>
        <w:t xml:space="preserve">Уговор о </w:t>
      </w:r>
      <w:r w:rsidR="00CC7D5B">
        <w:rPr>
          <w:rFonts w:ascii="Arial" w:hAnsi="Arial" w:cs="Arial"/>
          <w:b/>
          <w:caps/>
          <w:lang w:val="sr-Cyrl-RS"/>
        </w:rPr>
        <w:t xml:space="preserve">ПРУЖАЊУ </w:t>
      </w:r>
      <w:r w:rsidRPr="00773F9F">
        <w:rPr>
          <w:rFonts w:ascii="Arial" w:hAnsi="Arial" w:cs="Arial"/>
          <w:b/>
          <w:caps/>
          <w:lang w:val="sr-Cyrl-RS"/>
        </w:rPr>
        <w:t>УСЛУГ</w:t>
      </w:r>
      <w:r w:rsidR="005F2079" w:rsidRPr="00773F9F">
        <w:rPr>
          <w:rFonts w:ascii="Arial" w:hAnsi="Arial" w:cs="Arial"/>
          <w:b/>
          <w:caps/>
          <w:lang w:val="sr-Cyrl-RS"/>
        </w:rPr>
        <w:t>Е</w:t>
      </w:r>
      <w:r w:rsidRPr="00773F9F">
        <w:rPr>
          <w:rFonts w:ascii="Arial" w:hAnsi="Arial" w:cs="Arial"/>
          <w:b/>
          <w:caps/>
          <w:lang w:val="sr-Cyrl-RS"/>
        </w:rPr>
        <w:t xml:space="preserve"> </w:t>
      </w:r>
    </w:p>
    <w:p w14:paraId="548016CA" w14:textId="6EBC18FA" w:rsidR="005F2079" w:rsidRPr="00B11186" w:rsidRDefault="005F2079" w:rsidP="005F2079">
      <w:pPr>
        <w:pStyle w:val="Style13"/>
        <w:widowControl/>
        <w:spacing w:line="240" w:lineRule="auto"/>
        <w:rPr>
          <w:rFonts w:ascii="Arial" w:hAnsi="Arial" w:cs="Arial"/>
          <w:b/>
          <w:lang w:val="sr-Cyrl-RS"/>
        </w:rPr>
      </w:pPr>
      <w:r w:rsidRPr="00B11186">
        <w:rPr>
          <w:rFonts w:ascii="Arial" w:hAnsi="Arial" w:cs="Arial"/>
          <w:b/>
        </w:rPr>
        <w:t>„</w:t>
      </w:r>
      <w:r w:rsidR="00B11186" w:rsidRPr="00B11186">
        <w:rPr>
          <w:rFonts w:ascii="Arial" w:hAnsi="Arial" w:cs="Arial"/>
          <w:b/>
        </w:rPr>
        <w:t>Претходна студија оправданости са генералним пројектом изградње рециклажног центра за сакупљање, складиштење и третман отпада који настаје у огранку ХЕ Ђердап, а на локацији садашње депоније отпадног материјала Давидовац</w:t>
      </w:r>
      <w:r w:rsidRPr="00B11186">
        <w:rPr>
          <w:rFonts w:ascii="Arial" w:hAnsi="Arial" w:cs="Arial"/>
          <w:b/>
        </w:rPr>
        <w:t>"</w:t>
      </w:r>
      <w:r w:rsidRPr="00B11186">
        <w:rPr>
          <w:rFonts w:ascii="Arial" w:hAnsi="Arial" w:cs="Arial"/>
          <w:b/>
          <w:lang w:val="sr-Cyrl-RS"/>
        </w:rPr>
        <w:t xml:space="preserve"> </w:t>
      </w:r>
    </w:p>
    <w:p w14:paraId="4CB54229" w14:textId="77777777" w:rsidR="005F2079" w:rsidRPr="00773F9F" w:rsidRDefault="005F2079" w:rsidP="005F2079">
      <w:pPr>
        <w:pStyle w:val="Style13"/>
        <w:widowControl/>
        <w:spacing w:line="240" w:lineRule="auto"/>
        <w:rPr>
          <w:rStyle w:val="FontStyle110"/>
          <w:rFonts w:eastAsia="Calibri"/>
          <w:sz w:val="24"/>
          <w:szCs w:val="24"/>
          <w:lang w:eastAsia="sr-Cyrl-CS"/>
        </w:rPr>
      </w:pPr>
    </w:p>
    <w:p w14:paraId="0A4F306A" w14:textId="50F720F8" w:rsidR="00805061" w:rsidRPr="00773F9F" w:rsidRDefault="00805061" w:rsidP="005F2079">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Предмет уговора</w:t>
      </w:r>
    </w:p>
    <w:p w14:paraId="1B01034A" w14:textId="77777777" w:rsidR="00805061" w:rsidRPr="00773F9F" w:rsidRDefault="00805061" w:rsidP="00805061">
      <w:pPr>
        <w:pStyle w:val="Style13"/>
        <w:widowControl/>
        <w:spacing w:line="240" w:lineRule="auto"/>
        <w:rPr>
          <w:rFonts w:ascii="Arial" w:eastAsia="Calibri" w:hAnsi="Arial" w:cs="Arial"/>
        </w:rPr>
      </w:pPr>
      <w:r w:rsidRPr="00773F9F">
        <w:rPr>
          <w:rStyle w:val="FontStyle110"/>
          <w:rFonts w:eastAsia="Calibri"/>
          <w:sz w:val="24"/>
          <w:szCs w:val="24"/>
          <w:lang w:eastAsia="sr-Cyrl-CS"/>
        </w:rPr>
        <w:t xml:space="preserve">Члан 1. </w:t>
      </w:r>
    </w:p>
    <w:p w14:paraId="10E7EAE1" w14:textId="395FF503" w:rsidR="00805061" w:rsidRPr="00773F9F" w:rsidRDefault="00805061" w:rsidP="00805061">
      <w:pPr>
        <w:jc w:val="both"/>
        <w:rPr>
          <w:rFonts w:ascii="Arial" w:hAnsi="Arial" w:cs="Arial"/>
        </w:rPr>
      </w:pPr>
      <w:r w:rsidRPr="00773F9F">
        <w:rPr>
          <w:rFonts w:ascii="Arial" w:hAnsi="Arial" w:cs="Arial"/>
        </w:rPr>
        <w:t xml:space="preserve">Пружалац услуге се обавезује да за потребе </w:t>
      </w:r>
      <w:r w:rsidRPr="00773F9F">
        <w:rPr>
          <w:rFonts w:ascii="Arial" w:hAnsi="Arial" w:cs="Arial"/>
          <w:lang w:val="sr-Cyrl-RS"/>
        </w:rPr>
        <w:t xml:space="preserve">Корисника услуге </w:t>
      </w:r>
      <w:r w:rsidRPr="00773F9F">
        <w:rPr>
          <w:rFonts w:ascii="Arial" w:hAnsi="Arial" w:cs="Arial"/>
        </w:rPr>
        <w:t xml:space="preserve">изврши </w:t>
      </w:r>
      <w:r w:rsidRPr="00773F9F">
        <w:rPr>
          <w:rFonts w:ascii="Arial" w:hAnsi="Arial" w:cs="Arial"/>
          <w:color w:val="000000"/>
        </w:rPr>
        <w:t>услуг</w:t>
      </w:r>
      <w:r w:rsidRPr="00773F9F">
        <w:rPr>
          <w:rFonts w:ascii="Arial" w:hAnsi="Arial" w:cs="Arial"/>
          <w:color w:val="000000"/>
          <w:lang w:val="sr-Cyrl-RS"/>
        </w:rPr>
        <w:t>у</w:t>
      </w:r>
      <w:r w:rsidRPr="00773F9F">
        <w:rPr>
          <w:rFonts w:ascii="Arial" w:hAnsi="Arial" w:cs="Arial"/>
          <w:color w:val="000000"/>
        </w:rPr>
        <w:t xml:space="preserve"> </w:t>
      </w:r>
      <w:r w:rsidR="005F2079" w:rsidRPr="00773F9F">
        <w:rPr>
          <w:rFonts w:ascii="Arial" w:hAnsi="Arial" w:cs="Arial"/>
        </w:rPr>
        <w:t>„</w:t>
      </w:r>
      <w:r w:rsidR="00B11186">
        <w:rPr>
          <w:rFonts w:ascii="Arial" w:hAnsi="Arial" w:cs="Arial"/>
        </w:rPr>
        <w:t>П</w:t>
      </w:r>
      <w:r w:rsidR="00B11186"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B11186">
        <w:rPr>
          <w:rFonts w:ascii="Arial" w:hAnsi="Arial" w:cs="Arial"/>
        </w:rPr>
        <w:t>отпада који настаје у огранку ХЕ Ђ</w:t>
      </w:r>
      <w:r w:rsidR="00B11186" w:rsidRPr="00203F88">
        <w:rPr>
          <w:rFonts w:ascii="Arial" w:hAnsi="Arial" w:cs="Arial"/>
        </w:rPr>
        <w:t>ердап, а на локацији садашњ</w:t>
      </w:r>
      <w:r w:rsidR="00B11186">
        <w:rPr>
          <w:rFonts w:ascii="Arial" w:hAnsi="Arial" w:cs="Arial"/>
        </w:rPr>
        <w:t>е депоније отпадног материјала Д</w:t>
      </w:r>
      <w:r w:rsidR="00B11186" w:rsidRPr="00203F88">
        <w:rPr>
          <w:rFonts w:ascii="Arial" w:hAnsi="Arial" w:cs="Arial"/>
        </w:rPr>
        <w:t>авидовац</w:t>
      </w:r>
      <w:r w:rsidR="005F2079" w:rsidRPr="00773F9F">
        <w:rPr>
          <w:rFonts w:ascii="Arial" w:hAnsi="Arial" w:cs="Arial"/>
        </w:rPr>
        <w:t>"</w:t>
      </w:r>
      <w:r w:rsidR="005F2079" w:rsidRPr="00773F9F">
        <w:rPr>
          <w:rFonts w:ascii="Arial" w:hAnsi="Arial" w:cs="Arial"/>
          <w:lang w:val="sr-Cyrl-RS"/>
        </w:rPr>
        <w:t xml:space="preserve"> </w:t>
      </w:r>
      <w:r w:rsidRPr="00773F9F">
        <w:rPr>
          <w:rFonts w:ascii="Arial" w:hAnsi="Arial" w:cs="Arial"/>
          <w:lang w:val="sr-Cyrl-RS"/>
        </w:rPr>
        <w:t xml:space="preserve"> </w:t>
      </w:r>
      <w:r w:rsidRPr="00773F9F">
        <w:rPr>
          <w:rStyle w:val="FontStyle111"/>
          <w:sz w:val="24"/>
          <w:szCs w:val="24"/>
          <w:lang w:eastAsia="sr-Cyrl-CS"/>
        </w:rPr>
        <w:t xml:space="preserve">(у даљем тексту: Уговорене услуге) </w:t>
      </w:r>
      <w:r w:rsidRPr="00773F9F">
        <w:rPr>
          <w:rFonts w:ascii="Arial" w:hAnsi="Arial" w:cs="Arial"/>
        </w:rPr>
        <w:t xml:space="preserve">у свему у складу са </w:t>
      </w:r>
      <w:r w:rsidR="00F43942" w:rsidRPr="00773F9F">
        <w:rPr>
          <w:rFonts w:ascii="Arial" w:hAnsi="Arial" w:cs="Arial"/>
        </w:rPr>
        <w:t>Конкурсном документацијом</w:t>
      </w:r>
      <w:r w:rsidR="00F43942" w:rsidRPr="00773F9F" w:rsidDel="00F43942">
        <w:rPr>
          <w:rFonts w:ascii="Arial" w:hAnsi="Arial" w:cs="Arial"/>
        </w:rPr>
        <w:t xml:space="preserve"> </w:t>
      </w:r>
      <w:r w:rsidRPr="00773F9F">
        <w:rPr>
          <w:rFonts w:ascii="Arial" w:hAnsi="Arial" w:cs="Arial"/>
        </w:rPr>
        <w:t>датом у Прилогу</w:t>
      </w:r>
      <w:r w:rsidR="00B62BFA" w:rsidRPr="00773F9F">
        <w:rPr>
          <w:rFonts w:ascii="Arial" w:hAnsi="Arial" w:cs="Arial"/>
          <w:lang w:val="sr-Cyrl-RS"/>
        </w:rPr>
        <w:t xml:space="preserve"> 1</w:t>
      </w:r>
      <w:r w:rsidR="006D4457">
        <w:rPr>
          <w:rFonts w:ascii="Arial" w:hAnsi="Arial" w:cs="Arial"/>
          <w:lang w:val="en-US"/>
        </w:rPr>
        <w:t>,</w:t>
      </w:r>
      <w:r w:rsidRPr="00773F9F">
        <w:rPr>
          <w:rFonts w:ascii="Arial" w:hAnsi="Arial" w:cs="Arial"/>
        </w:rPr>
        <w:t xml:space="preserve"> </w:t>
      </w:r>
      <w:r w:rsidR="00F43942" w:rsidRPr="00773F9F">
        <w:rPr>
          <w:rFonts w:ascii="Arial" w:hAnsi="Arial" w:cs="Arial"/>
        </w:rPr>
        <w:t xml:space="preserve">Понудом Пружаоца услуге </w:t>
      </w:r>
      <w:r w:rsidRPr="00773F9F">
        <w:rPr>
          <w:rFonts w:ascii="Arial" w:hAnsi="Arial" w:cs="Arial"/>
        </w:rPr>
        <w:t xml:space="preserve">датом у Прилогу </w:t>
      </w:r>
      <w:r w:rsidR="00B62BFA" w:rsidRPr="00773F9F">
        <w:rPr>
          <w:rFonts w:ascii="Arial" w:hAnsi="Arial" w:cs="Arial"/>
          <w:lang w:val="sr-Cyrl-RS"/>
        </w:rPr>
        <w:t>2</w:t>
      </w:r>
      <w:r w:rsidR="006D4457">
        <w:rPr>
          <w:rFonts w:ascii="Arial" w:hAnsi="Arial" w:cs="Arial"/>
        </w:rPr>
        <w:t xml:space="preserve"> </w:t>
      </w:r>
      <w:r w:rsidR="006D4457">
        <w:rPr>
          <w:rFonts w:ascii="Arial" w:hAnsi="Arial" w:cs="Arial"/>
          <w:lang w:val="sr-Cyrl-RS"/>
        </w:rPr>
        <w:t>и Обрасцем структуре цене датом у Прилогу 3,</w:t>
      </w:r>
      <w:r w:rsidRPr="00773F9F">
        <w:rPr>
          <w:rFonts w:ascii="Arial" w:hAnsi="Arial" w:cs="Arial"/>
        </w:rPr>
        <w:t xml:space="preserve"> који чине саставни део овог </w:t>
      </w:r>
      <w:r w:rsidRPr="00773F9F">
        <w:rPr>
          <w:rFonts w:ascii="Arial" w:hAnsi="Arial" w:cs="Arial"/>
          <w:lang w:val="sr-Cyrl-RS"/>
        </w:rPr>
        <w:t>У</w:t>
      </w:r>
      <w:r w:rsidRPr="00773F9F">
        <w:rPr>
          <w:rFonts w:ascii="Arial" w:hAnsi="Arial" w:cs="Arial"/>
        </w:rPr>
        <w:t xml:space="preserve">говора, а </w:t>
      </w:r>
      <w:r w:rsidRPr="00773F9F">
        <w:rPr>
          <w:rFonts w:ascii="Arial" w:hAnsi="Arial" w:cs="Arial"/>
          <w:lang w:val="sr-Cyrl-RS"/>
        </w:rPr>
        <w:t>Корисник услуге</w:t>
      </w:r>
      <w:r w:rsidRPr="00773F9F">
        <w:rPr>
          <w:rFonts w:ascii="Arial" w:hAnsi="Arial" w:cs="Arial"/>
        </w:rPr>
        <w:t xml:space="preserve"> се обавезује да плати уговорену вредност за извршене</w:t>
      </w:r>
      <w:r w:rsidRPr="00773F9F">
        <w:rPr>
          <w:rFonts w:ascii="Arial" w:hAnsi="Arial" w:cs="Arial"/>
          <w:lang w:val="sr-Cyrl-RS"/>
        </w:rPr>
        <w:t xml:space="preserve"> Уговорене</w:t>
      </w:r>
      <w:r w:rsidRPr="00773F9F">
        <w:rPr>
          <w:rFonts w:ascii="Arial" w:hAnsi="Arial" w:cs="Arial"/>
        </w:rPr>
        <w:t xml:space="preserve"> услуге Пружаоцу услуге. </w:t>
      </w:r>
    </w:p>
    <w:p w14:paraId="2C2A67AC" w14:textId="77777777" w:rsidR="00805061" w:rsidRPr="00773F9F" w:rsidRDefault="00805061" w:rsidP="00805061">
      <w:pPr>
        <w:pStyle w:val="Style16"/>
        <w:widowControl/>
        <w:spacing w:line="240" w:lineRule="auto"/>
        <w:ind w:firstLine="0"/>
        <w:rPr>
          <w:rStyle w:val="FontStyle111"/>
          <w:sz w:val="24"/>
          <w:szCs w:val="24"/>
          <w:lang w:eastAsia="sr-Cyrl-CS"/>
        </w:rPr>
      </w:pPr>
    </w:p>
    <w:p w14:paraId="71D7F238" w14:textId="77777777" w:rsidR="00805061" w:rsidRPr="00773F9F" w:rsidRDefault="00805061" w:rsidP="00805061">
      <w:pPr>
        <w:pStyle w:val="Style13"/>
        <w:widowControl/>
        <w:spacing w:line="240" w:lineRule="auto"/>
        <w:jc w:val="left"/>
        <w:rPr>
          <w:rStyle w:val="FontStyle110"/>
          <w:rFonts w:eastAsia="Calibri"/>
          <w:sz w:val="24"/>
          <w:szCs w:val="24"/>
        </w:rPr>
      </w:pPr>
      <w:r w:rsidRPr="00773F9F">
        <w:rPr>
          <w:rStyle w:val="FontStyle110"/>
          <w:rFonts w:eastAsia="Calibri"/>
          <w:sz w:val="24"/>
          <w:szCs w:val="24"/>
          <w:lang w:eastAsia="sr-Cyrl-CS"/>
        </w:rPr>
        <w:t>Вредност уговора</w:t>
      </w:r>
    </w:p>
    <w:p w14:paraId="04744C27" w14:textId="77777777" w:rsidR="00805061" w:rsidRPr="00773F9F" w:rsidRDefault="00805061" w:rsidP="00805061">
      <w:pPr>
        <w:pStyle w:val="Style13"/>
        <w:widowControl/>
        <w:spacing w:line="240" w:lineRule="auto"/>
        <w:rPr>
          <w:rStyle w:val="FontStyle110"/>
          <w:rFonts w:eastAsia="Calibri"/>
          <w:sz w:val="24"/>
          <w:szCs w:val="24"/>
        </w:rPr>
      </w:pPr>
      <w:r w:rsidRPr="00773F9F">
        <w:rPr>
          <w:rStyle w:val="FontStyle110"/>
          <w:rFonts w:eastAsia="Calibri"/>
          <w:sz w:val="24"/>
          <w:szCs w:val="24"/>
          <w:lang w:eastAsia="sr-Cyrl-CS"/>
        </w:rPr>
        <w:t>Члан 2.</w:t>
      </w:r>
    </w:p>
    <w:p w14:paraId="7C9A26BE" w14:textId="77777777" w:rsidR="00805061" w:rsidRPr="00773F9F" w:rsidRDefault="00805061" w:rsidP="00805061">
      <w:pPr>
        <w:pStyle w:val="ArrialNarrow"/>
        <w:spacing w:after="0"/>
        <w:rPr>
          <w:rFonts w:ascii="Arial" w:eastAsia="Calibri" w:hAnsi="Arial" w:cs="Arial"/>
          <w:lang w:val="sr-Cyrl-CS"/>
        </w:rPr>
      </w:pPr>
      <w:r w:rsidRPr="00773F9F">
        <w:rPr>
          <w:rFonts w:ascii="Arial" w:hAnsi="Arial" w:cs="Arial"/>
        </w:rPr>
        <w:t xml:space="preserve">Укупна вредност Уговорене услуге из члана 1. овог Уговора износи _____________ (словима:_____________________________________), без ПДВ. </w:t>
      </w:r>
    </w:p>
    <w:p w14:paraId="40CD382A" w14:textId="77777777" w:rsidR="00805061" w:rsidRPr="00773F9F" w:rsidRDefault="00805061" w:rsidP="00805061">
      <w:pPr>
        <w:pStyle w:val="ArrialNarrow"/>
        <w:spacing w:after="0"/>
        <w:rPr>
          <w:rFonts w:ascii="Arial" w:hAnsi="Arial" w:cs="Arial"/>
          <w:lang w:val="sr-Cyrl-CS"/>
        </w:rPr>
      </w:pPr>
    </w:p>
    <w:p w14:paraId="1BF087E4" w14:textId="77777777" w:rsidR="00805061" w:rsidRPr="00773F9F" w:rsidRDefault="00805061" w:rsidP="00805061">
      <w:pPr>
        <w:pStyle w:val="ArrialNarrow"/>
        <w:spacing w:after="0"/>
        <w:rPr>
          <w:rFonts w:ascii="Arial" w:hAnsi="Arial" w:cs="Arial"/>
        </w:rPr>
      </w:pPr>
      <w:r w:rsidRPr="00773F9F">
        <w:rPr>
          <w:rFonts w:ascii="Arial" w:hAnsi="Arial" w:cs="Arial"/>
        </w:rPr>
        <w:t xml:space="preserve">На вредност из става 1. овог члана обрачунава се припадајући износ пореза </w:t>
      </w:r>
      <w:r w:rsidRPr="00773F9F">
        <w:rPr>
          <w:rFonts w:ascii="Arial" w:hAnsi="Arial" w:cs="Arial"/>
          <w:lang w:val="sr-Cyrl-RS"/>
        </w:rPr>
        <w:t xml:space="preserve">на додату вредност </w:t>
      </w:r>
      <w:r w:rsidRPr="00773F9F">
        <w:rPr>
          <w:rFonts w:ascii="Arial" w:hAnsi="Arial" w:cs="Arial"/>
        </w:rPr>
        <w:t>у складу са</w:t>
      </w:r>
      <w:r w:rsidRPr="00773F9F">
        <w:rPr>
          <w:rFonts w:ascii="Arial" w:hAnsi="Arial" w:cs="Arial"/>
          <w:lang w:val="sr-Cyrl-RS"/>
        </w:rPr>
        <w:t xml:space="preserve"> прописима Републике Србије</w:t>
      </w:r>
      <w:r w:rsidRPr="00773F9F">
        <w:rPr>
          <w:rFonts w:ascii="Arial" w:hAnsi="Arial" w:cs="Arial"/>
        </w:rPr>
        <w:t>.</w:t>
      </w:r>
    </w:p>
    <w:p w14:paraId="7599E721" w14:textId="77777777" w:rsidR="00805061" w:rsidRPr="00773F9F" w:rsidRDefault="00805061" w:rsidP="00805061">
      <w:pPr>
        <w:jc w:val="both"/>
        <w:rPr>
          <w:rFonts w:ascii="Arial" w:hAnsi="Arial" w:cs="Arial"/>
        </w:rPr>
      </w:pPr>
    </w:p>
    <w:p w14:paraId="2C44CAC2" w14:textId="77777777" w:rsidR="00805061" w:rsidRPr="00773F9F" w:rsidRDefault="00805061" w:rsidP="00805061">
      <w:pPr>
        <w:jc w:val="both"/>
        <w:rPr>
          <w:rFonts w:ascii="Arial" w:hAnsi="Arial" w:cs="Arial"/>
        </w:rPr>
      </w:pPr>
      <w:r w:rsidRPr="00773F9F">
        <w:rPr>
          <w:rFonts w:ascii="Arial" w:hAnsi="Arial" w:cs="Arial"/>
        </w:rPr>
        <w:t xml:space="preserve">У уговорену вредност су урачунати сви трошкови везани за реализацију </w:t>
      </w:r>
      <w:r w:rsidRPr="00773F9F">
        <w:rPr>
          <w:rFonts w:ascii="Arial" w:hAnsi="Arial" w:cs="Arial"/>
          <w:lang w:val="sr-Cyrl-RS"/>
        </w:rPr>
        <w:t>У</w:t>
      </w:r>
      <w:r w:rsidRPr="00773F9F">
        <w:rPr>
          <w:rFonts w:ascii="Arial" w:hAnsi="Arial" w:cs="Arial"/>
        </w:rPr>
        <w:t>говорене услуге.</w:t>
      </w:r>
    </w:p>
    <w:p w14:paraId="6623525C" w14:textId="77777777" w:rsidR="00805061" w:rsidRPr="00773F9F" w:rsidRDefault="00805061" w:rsidP="00805061">
      <w:pPr>
        <w:ind w:firstLine="11"/>
        <w:jc w:val="both"/>
        <w:rPr>
          <w:rFonts w:ascii="Arial" w:hAnsi="Arial" w:cs="Arial"/>
        </w:rPr>
      </w:pPr>
    </w:p>
    <w:p w14:paraId="741B841C" w14:textId="6F8E465E" w:rsidR="00805061" w:rsidRPr="00865AF6" w:rsidRDefault="00865AF6" w:rsidP="00805061">
      <w:pPr>
        <w:pStyle w:val="ArrialNarrow"/>
        <w:spacing w:after="0"/>
        <w:rPr>
          <w:rFonts w:ascii="Arial" w:hAnsi="Arial" w:cs="Arial"/>
          <w:lang w:val="sr-Cyrl-CS" w:eastAsia="ar-SA"/>
        </w:rPr>
      </w:pPr>
      <w:r w:rsidRPr="00865AF6">
        <w:rPr>
          <w:rFonts w:ascii="Arial" w:hAnsi="Arial" w:cs="Arial"/>
          <w:lang w:val="sr-Cyrl-CS" w:eastAsia="ar-SA"/>
        </w:rPr>
        <w:t>Цена је фиксна за цео уговорени период</w:t>
      </w:r>
      <w:r w:rsidR="00805061" w:rsidRPr="00865AF6">
        <w:rPr>
          <w:rFonts w:ascii="Arial" w:hAnsi="Arial" w:cs="Arial"/>
          <w:lang w:val="sr-Cyrl-CS" w:eastAsia="ar-SA"/>
        </w:rPr>
        <w:t>.</w:t>
      </w:r>
    </w:p>
    <w:p w14:paraId="5EA82D91" w14:textId="77777777" w:rsidR="00805061" w:rsidRPr="00773F9F" w:rsidRDefault="00805061" w:rsidP="00805061">
      <w:pPr>
        <w:pStyle w:val="Style16"/>
        <w:widowControl/>
        <w:spacing w:line="240" w:lineRule="auto"/>
        <w:ind w:left="360" w:firstLine="0"/>
        <w:rPr>
          <w:rStyle w:val="FontStyle111"/>
          <w:sz w:val="24"/>
          <w:szCs w:val="24"/>
          <w:lang w:eastAsia="sr-Cyrl-CS"/>
        </w:rPr>
      </w:pPr>
    </w:p>
    <w:p w14:paraId="74E8F634" w14:textId="77777777" w:rsidR="00805061" w:rsidRPr="00773F9F" w:rsidRDefault="00805061" w:rsidP="00805061">
      <w:pPr>
        <w:pStyle w:val="ArrialNarrow"/>
        <w:spacing w:after="0"/>
        <w:jc w:val="left"/>
        <w:rPr>
          <w:rFonts w:ascii="Arial" w:hAnsi="Arial" w:cs="Arial"/>
          <w:b/>
        </w:rPr>
      </w:pPr>
      <w:r w:rsidRPr="00773F9F">
        <w:rPr>
          <w:rFonts w:ascii="Arial" w:hAnsi="Arial" w:cs="Arial"/>
          <w:b/>
        </w:rPr>
        <w:t>Меродавно право</w:t>
      </w:r>
    </w:p>
    <w:p w14:paraId="283A23A0" w14:textId="77777777" w:rsidR="00805061" w:rsidRPr="00773F9F" w:rsidRDefault="00805061" w:rsidP="00805061">
      <w:pPr>
        <w:pStyle w:val="Style13"/>
        <w:widowControl/>
        <w:spacing w:line="240" w:lineRule="auto"/>
        <w:rPr>
          <w:rFonts w:ascii="Arial" w:hAnsi="Arial" w:cs="Arial"/>
        </w:rPr>
      </w:pPr>
      <w:r w:rsidRPr="00773F9F">
        <w:rPr>
          <w:rStyle w:val="FontStyle110"/>
          <w:rFonts w:eastAsia="Calibri"/>
          <w:sz w:val="24"/>
          <w:szCs w:val="24"/>
          <w:lang w:eastAsia="sr-Cyrl-CS"/>
        </w:rPr>
        <w:t>Члан 3.</w:t>
      </w:r>
    </w:p>
    <w:p w14:paraId="597578FB" w14:textId="31474949" w:rsidR="00805061" w:rsidRPr="00773F9F" w:rsidRDefault="00805061" w:rsidP="00805061">
      <w:pPr>
        <w:pStyle w:val="ArrialNarrow"/>
        <w:spacing w:after="0"/>
        <w:rPr>
          <w:rFonts w:ascii="Arial" w:hAnsi="Arial" w:cs="Arial"/>
        </w:rPr>
      </w:pPr>
      <w:r w:rsidRPr="00773F9F">
        <w:rPr>
          <w:rFonts w:ascii="Arial" w:hAnsi="Arial" w:cs="Arial"/>
        </w:rPr>
        <w:t xml:space="preserve">Овај </w:t>
      </w:r>
      <w:r w:rsidRPr="00773F9F">
        <w:rPr>
          <w:rFonts w:ascii="Arial" w:hAnsi="Arial" w:cs="Arial"/>
          <w:lang w:val="sr-Cyrl-RS"/>
        </w:rPr>
        <w:t>У</w:t>
      </w:r>
      <w:r w:rsidRPr="00773F9F">
        <w:rPr>
          <w:rFonts w:ascii="Arial" w:hAnsi="Arial" w:cs="Arial"/>
        </w:rPr>
        <w:t>говор и његови прилози су сачињени на српском језику.</w:t>
      </w:r>
    </w:p>
    <w:p w14:paraId="0AAF1672" w14:textId="77777777" w:rsidR="00805061" w:rsidRPr="00773F9F" w:rsidRDefault="00805061" w:rsidP="00805061">
      <w:pPr>
        <w:pStyle w:val="ArrialNarrow"/>
        <w:spacing w:after="0"/>
        <w:rPr>
          <w:rFonts w:ascii="Arial" w:hAnsi="Arial" w:cs="Arial"/>
        </w:rPr>
      </w:pPr>
    </w:p>
    <w:p w14:paraId="79FCBE0C" w14:textId="6E2DB489" w:rsidR="00805061" w:rsidRPr="006D5431" w:rsidRDefault="00805061" w:rsidP="00805061">
      <w:pPr>
        <w:pStyle w:val="ArrialNarrow"/>
        <w:spacing w:after="0"/>
        <w:rPr>
          <w:rFonts w:ascii="Arial" w:hAnsi="Arial" w:cs="Arial"/>
          <w:lang w:val="sr-Cyrl-RS"/>
        </w:rPr>
      </w:pPr>
      <w:r w:rsidRPr="00773F9F">
        <w:rPr>
          <w:rFonts w:ascii="Arial" w:hAnsi="Arial" w:cs="Arial"/>
        </w:rPr>
        <w:t xml:space="preserve">На овај </w:t>
      </w:r>
      <w:r w:rsidRPr="00773F9F">
        <w:rPr>
          <w:rFonts w:ascii="Arial" w:hAnsi="Arial" w:cs="Arial"/>
          <w:lang w:val="sr-Cyrl-RS"/>
        </w:rPr>
        <w:t>У</w:t>
      </w:r>
      <w:r w:rsidRPr="00773F9F">
        <w:rPr>
          <w:rFonts w:ascii="Arial" w:hAnsi="Arial" w:cs="Arial"/>
        </w:rPr>
        <w:t>говор примењују се закони Републике Србије. У случају спора меродавно право је право Републике Србије</w:t>
      </w:r>
      <w:r w:rsidR="00DF45A7">
        <w:rPr>
          <w:rFonts w:ascii="Arial" w:hAnsi="Arial" w:cs="Arial"/>
          <w:lang w:val="sr-Cyrl-RS"/>
        </w:rPr>
        <w:t>.</w:t>
      </w:r>
    </w:p>
    <w:p w14:paraId="2A901DB8" w14:textId="77777777" w:rsidR="00F43942" w:rsidRPr="00773F9F" w:rsidRDefault="00F43942" w:rsidP="00805061">
      <w:pPr>
        <w:pStyle w:val="ArrialNarrow"/>
        <w:spacing w:after="0"/>
        <w:rPr>
          <w:rFonts w:ascii="Arial" w:hAnsi="Arial" w:cs="Arial"/>
        </w:rPr>
      </w:pPr>
    </w:p>
    <w:p w14:paraId="3FCA3ACB"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Контакт подаци и овлашћене особе</w:t>
      </w:r>
    </w:p>
    <w:p w14:paraId="4C3E4634"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Члан 4.</w:t>
      </w:r>
    </w:p>
    <w:p w14:paraId="0C18052C" w14:textId="77777777" w:rsidR="00805061" w:rsidRPr="00773F9F" w:rsidRDefault="00805061" w:rsidP="00805061">
      <w:pPr>
        <w:widowControl w:val="0"/>
        <w:tabs>
          <w:tab w:val="left" w:pos="360"/>
        </w:tabs>
        <w:autoSpaceDE w:val="0"/>
        <w:autoSpaceDN w:val="0"/>
        <w:adjustRightInd w:val="0"/>
        <w:jc w:val="both"/>
        <w:rPr>
          <w:rFonts w:ascii="Arial" w:eastAsia="Calibri" w:hAnsi="Arial" w:cs="Arial"/>
        </w:rPr>
      </w:pPr>
      <w:r w:rsidRPr="00773F9F">
        <w:rPr>
          <w:rFonts w:ascii="Arial" w:hAnsi="Arial" w:cs="Arial"/>
        </w:rPr>
        <w:t>Адресе Уговорних страна су следеће:</w:t>
      </w:r>
    </w:p>
    <w:p w14:paraId="108B1904" w14:textId="77777777" w:rsidR="00805061" w:rsidRPr="00773F9F" w:rsidRDefault="00805061" w:rsidP="00805061">
      <w:pPr>
        <w:widowControl w:val="0"/>
        <w:tabs>
          <w:tab w:val="left" w:pos="360"/>
          <w:tab w:val="left" w:pos="1377"/>
        </w:tabs>
        <w:autoSpaceDE w:val="0"/>
        <w:autoSpaceDN w:val="0"/>
        <w:adjustRightInd w:val="0"/>
        <w:jc w:val="both"/>
        <w:rPr>
          <w:rFonts w:ascii="Arial" w:hAnsi="Arial" w:cs="Arial"/>
          <w:lang w:val="sr-Cyrl-RS"/>
        </w:rPr>
      </w:pPr>
      <w:r w:rsidRPr="00773F9F">
        <w:rPr>
          <w:rFonts w:ascii="Arial" w:hAnsi="Arial" w:cs="Arial"/>
          <w:lang w:val="sr-Cyrl-RS"/>
        </w:rPr>
        <w:t>Корисник услуге</w:t>
      </w:r>
      <w:r w:rsidRPr="00773F9F">
        <w:rPr>
          <w:rFonts w:ascii="Arial" w:hAnsi="Arial" w:cs="Arial"/>
        </w:rPr>
        <w:t>:Јавно предузеће „Електропривреда Србије“</w:t>
      </w:r>
      <w:r w:rsidRPr="00773F9F">
        <w:rPr>
          <w:rFonts w:ascii="Arial" w:hAnsi="Arial" w:cs="Arial"/>
          <w:lang w:val="sr-Cyrl-RS"/>
        </w:rPr>
        <w:t xml:space="preserve"> Београд</w:t>
      </w:r>
    </w:p>
    <w:p w14:paraId="434B727D" w14:textId="77777777" w:rsidR="00805061" w:rsidRPr="00773F9F" w:rsidRDefault="00805061" w:rsidP="00805061">
      <w:pPr>
        <w:widowControl w:val="0"/>
        <w:tabs>
          <w:tab w:val="left" w:pos="360"/>
          <w:tab w:val="left" w:pos="1377"/>
        </w:tabs>
        <w:autoSpaceDE w:val="0"/>
        <w:autoSpaceDN w:val="0"/>
        <w:adjustRightInd w:val="0"/>
        <w:jc w:val="both"/>
        <w:rPr>
          <w:rFonts w:ascii="Arial" w:hAnsi="Arial" w:cs="Arial"/>
        </w:rPr>
      </w:pPr>
      <w:r w:rsidRPr="00773F9F">
        <w:rPr>
          <w:rFonts w:ascii="Arial" w:hAnsi="Arial" w:cs="Arial"/>
        </w:rPr>
        <w:lastRenderedPageBreak/>
        <w:t>Адреса:</w:t>
      </w:r>
      <w:r w:rsidRPr="00773F9F">
        <w:rPr>
          <w:rFonts w:ascii="Arial" w:hAnsi="Arial" w:cs="Arial"/>
        </w:rPr>
        <w:tab/>
      </w:r>
      <w:r w:rsidRPr="00773F9F">
        <w:rPr>
          <w:rFonts w:ascii="Arial" w:hAnsi="Arial" w:cs="Arial"/>
        </w:rPr>
        <w:tab/>
        <w:t>Улица царице Милице 2</w:t>
      </w:r>
    </w:p>
    <w:p w14:paraId="4073FC8D" w14:textId="77777777" w:rsidR="00805061" w:rsidRPr="00773F9F" w:rsidRDefault="00805061" w:rsidP="00805061">
      <w:pPr>
        <w:widowControl w:val="0"/>
        <w:tabs>
          <w:tab w:val="left" w:pos="360"/>
          <w:tab w:val="left" w:pos="1377"/>
        </w:tabs>
        <w:autoSpaceDE w:val="0"/>
        <w:autoSpaceDN w:val="0"/>
        <w:adjustRightInd w:val="0"/>
        <w:jc w:val="both"/>
        <w:rPr>
          <w:rFonts w:ascii="Arial" w:hAnsi="Arial" w:cs="Arial"/>
        </w:rPr>
      </w:pPr>
      <w:r w:rsidRPr="00773F9F">
        <w:rPr>
          <w:rFonts w:ascii="Arial" w:hAnsi="Arial" w:cs="Arial"/>
        </w:rPr>
        <w:tab/>
      </w:r>
      <w:r w:rsidRPr="00773F9F">
        <w:rPr>
          <w:rFonts w:ascii="Arial" w:hAnsi="Arial" w:cs="Arial"/>
        </w:rPr>
        <w:tab/>
      </w:r>
      <w:r w:rsidRPr="00773F9F">
        <w:rPr>
          <w:rFonts w:ascii="Arial" w:hAnsi="Arial" w:cs="Arial"/>
        </w:rPr>
        <w:tab/>
        <w:t>11000 Београд</w:t>
      </w:r>
    </w:p>
    <w:p w14:paraId="3CAC9094" w14:textId="77777777" w:rsidR="00805061" w:rsidRPr="00773F9F" w:rsidRDefault="00805061" w:rsidP="00805061">
      <w:pPr>
        <w:widowControl w:val="0"/>
        <w:tabs>
          <w:tab w:val="left" w:pos="360"/>
        </w:tabs>
        <w:autoSpaceDE w:val="0"/>
        <w:autoSpaceDN w:val="0"/>
        <w:adjustRightInd w:val="0"/>
        <w:jc w:val="both"/>
        <w:rPr>
          <w:rFonts w:ascii="Arial" w:hAnsi="Arial" w:cs="Arial"/>
        </w:rPr>
      </w:pPr>
    </w:p>
    <w:p w14:paraId="4333520F"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t>Пружалац услуге:</w:t>
      </w:r>
      <w:r w:rsidRPr="00773F9F">
        <w:rPr>
          <w:rFonts w:ascii="Arial" w:hAnsi="Arial" w:cs="Arial"/>
        </w:rPr>
        <w:tab/>
        <w:t>__________________________________________</w:t>
      </w:r>
    </w:p>
    <w:p w14:paraId="22DFF08D"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tab/>
      </w:r>
      <w:r w:rsidRPr="00773F9F">
        <w:rPr>
          <w:rFonts w:ascii="Arial" w:hAnsi="Arial" w:cs="Arial"/>
        </w:rPr>
        <w:tab/>
      </w:r>
      <w:r w:rsidRPr="00773F9F">
        <w:rPr>
          <w:rFonts w:ascii="Arial" w:hAnsi="Arial" w:cs="Arial"/>
        </w:rPr>
        <w:tab/>
      </w:r>
      <w:r w:rsidRPr="00773F9F">
        <w:rPr>
          <w:rFonts w:ascii="Arial" w:hAnsi="Arial" w:cs="Arial"/>
        </w:rPr>
        <w:tab/>
        <w:t>__________________________________________</w:t>
      </w:r>
    </w:p>
    <w:p w14:paraId="041C28AB"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tab/>
      </w:r>
      <w:r w:rsidRPr="00773F9F">
        <w:rPr>
          <w:rFonts w:ascii="Arial" w:hAnsi="Arial" w:cs="Arial"/>
        </w:rPr>
        <w:tab/>
      </w:r>
      <w:r w:rsidRPr="00773F9F">
        <w:rPr>
          <w:rFonts w:ascii="Arial" w:hAnsi="Arial" w:cs="Arial"/>
        </w:rPr>
        <w:tab/>
      </w:r>
      <w:r w:rsidRPr="00773F9F">
        <w:rPr>
          <w:rFonts w:ascii="Arial" w:hAnsi="Arial" w:cs="Arial"/>
        </w:rPr>
        <w:tab/>
        <w:t>__________________________________________</w:t>
      </w:r>
    </w:p>
    <w:p w14:paraId="4750DA9F"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tab/>
      </w:r>
      <w:r w:rsidRPr="00773F9F">
        <w:rPr>
          <w:rFonts w:ascii="Arial" w:hAnsi="Arial" w:cs="Arial"/>
        </w:rPr>
        <w:tab/>
      </w:r>
      <w:r w:rsidRPr="00773F9F">
        <w:rPr>
          <w:rFonts w:ascii="Arial" w:hAnsi="Arial" w:cs="Arial"/>
        </w:rPr>
        <w:tab/>
      </w:r>
      <w:r w:rsidRPr="00773F9F">
        <w:rPr>
          <w:rFonts w:ascii="Arial" w:hAnsi="Arial" w:cs="Arial"/>
        </w:rPr>
        <w:tab/>
        <w:t>__________________________________________</w:t>
      </w:r>
    </w:p>
    <w:p w14:paraId="03DFEFF0" w14:textId="77777777" w:rsidR="00805061" w:rsidRPr="00773F9F" w:rsidRDefault="00805061" w:rsidP="00805061">
      <w:pPr>
        <w:widowControl w:val="0"/>
        <w:tabs>
          <w:tab w:val="left" w:pos="360"/>
        </w:tabs>
        <w:autoSpaceDE w:val="0"/>
        <w:autoSpaceDN w:val="0"/>
        <w:adjustRightInd w:val="0"/>
        <w:jc w:val="both"/>
        <w:rPr>
          <w:rFonts w:ascii="Arial" w:hAnsi="Arial" w:cs="Arial"/>
        </w:rPr>
      </w:pPr>
      <w:r w:rsidRPr="00773F9F">
        <w:rPr>
          <w:rFonts w:ascii="Arial" w:hAnsi="Arial" w:cs="Arial"/>
        </w:rPr>
        <w:tab/>
      </w:r>
      <w:r w:rsidRPr="00773F9F">
        <w:rPr>
          <w:rFonts w:ascii="Arial" w:hAnsi="Arial" w:cs="Arial"/>
        </w:rPr>
        <w:tab/>
      </w:r>
      <w:r w:rsidRPr="00773F9F">
        <w:rPr>
          <w:rFonts w:ascii="Arial" w:hAnsi="Arial" w:cs="Arial"/>
        </w:rPr>
        <w:tab/>
      </w:r>
      <w:r w:rsidRPr="00773F9F">
        <w:rPr>
          <w:rFonts w:ascii="Arial" w:hAnsi="Arial" w:cs="Arial"/>
        </w:rPr>
        <w:tab/>
        <w:t xml:space="preserve">__________________________________________ </w:t>
      </w:r>
    </w:p>
    <w:p w14:paraId="41048C6D" w14:textId="77777777" w:rsidR="00805061" w:rsidRPr="00773F9F" w:rsidRDefault="00805061" w:rsidP="00805061">
      <w:pPr>
        <w:widowControl w:val="0"/>
        <w:tabs>
          <w:tab w:val="left" w:pos="360"/>
        </w:tabs>
        <w:autoSpaceDE w:val="0"/>
        <w:autoSpaceDN w:val="0"/>
        <w:adjustRightInd w:val="0"/>
        <w:ind w:left="2160"/>
        <w:jc w:val="both"/>
        <w:rPr>
          <w:rFonts w:ascii="Arial" w:hAnsi="Arial" w:cs="Arial"/>
          <w:i/>
          <w:color w:val="548DD4"/>
        </w:rPr>
      </w:pPr>
      <w:r w:rsidRPr="00773F9F">
        <w:rPr>
          <w:rFonts w:ascii="Arial" w:hAnsi="Arial" w:cs="Arial"/>
          <w:i/>
          <w:color w:val="548DD4"/>
        </w:rPr>
        <w:t>[напомена: у случају заједничке понуде наводе се лидер и чланови]</w:t>
      </w:r>
    </w:p>
    <w:p w14:paraId="668BFAF3" w14:textId="77777777" w:rsidR="00805061" w:rsidRPr="00773F9F" w:rsidRDefault="00805061" w:rsidP="00805061">
      <w:pPr>
        <w:rPr>
          <w:rFonts w:ascii="Arial" w:hAnsi="Arial" w:cs="Arial"/>
          <w:i/>
        </w:rPr>
      </w:pPr>
    </w:p>
    <w:p w14:paraId="232735D0" w14:textId="77777777" w:rsidR="00805061" w:rsidRPr="00773F9F" w:rsidRDefault="00805061" w:rsidP="00805061">
      <w:pPr>
        <w:jc w:val="both"/>
        <w:rPr>
          <w:rFonts w:ascii="Arial" w:hAnsi="Arial" w:cs="Arial"/>
        </w:rPr>
      </w:pPr>
      <w:r w:rsidRPr="00773F9F">
        <w:rPr>
          <w:rFonts w:ascii="Arial" w:hAnsi="Arial" w:cs="Arial"/>
        </w:rPr>
        <w:t xml:space="preserve">Подизвођач: </w:t>
      </w:r>
      <w:r w:rsidRPr="00773F9F">
        <w:rPr>
          <w:rFonts w:ascii="Arial" w:hAnsi="Arial" w:cs="Arial"/>
        </w:rPr>
        <w:tab/>
        <w:t>_________________________________________</w:t>
      </w:r>
    </w:p>
    <w:p w14:paraId="324837DE" w14:textId="77777777" w:rsidR="00805061" w:rsidRPr="00773F9F" w:rsidRDefault="00805061" w:rsidP="00805061">
      <w:pPr>
        <w:jc w:val="both"/>
        <w:rPr>
          <w:rFonts w:ascii="Arial" w:hAnsi="Arial" w:cs="Arial"/>
          <w:i/>
          <w:color w:val="548DD4"/>
        </w:rPr>
      </w:pPr>
      <w:r w:rsidRPr="00773F9F">
        <w:rPr>
          <w:rFonts w:ascii="Arial" w:hAnsi="Arial" w:cs="Arial"/>
        </w:rPr>
        <w:tab/>
      </w:r>
      <w:r w:rsidRPr="00773F9F">
        <w:rPr>
          <w:rFonts w:ascii="Arial" w:hAnsi="Arial" w:cs="Arial"/>
        </w:rPr>
        <w:tab/>
      </w:r>
      <w:r w:rsidRPr="00773F9F">
        <w:rPr>
          <w:rFonts w:ascii="Arial" w:hAnsi="Arial" w:cs="Arial"/>
        </w:rPr>
        <w:tab/>
      </w:r>
      <w:r w:rsidRPr="00773F9F">
        <w:rPr>
          <w:rFonts w:ascii="Arial" w:hAnsi="Arial" w:cs="Arial"/>
          <w:i/>
          <w:color w:val="548DD4"/>
        </w:rPr>
        <w:t>[напомена: наводи се у случају понуде са подизвођачем]</w:t>
      </w:r>
    </w:p>
    <w:p w14:paraId="1794082F" w14:textId="77777777" w:rsidR="00805061" w:rsidRPr="00773F9F" w:rsidRDefault="00805061" w:rsidP="00805061">
      <w:pPr>
        <w:jc w:val="both"/>
        <w:rPr>
          <w:rFonts w:ascii="Arial" w:hAnsi="Arial" w:cs="Arial"/>
        </w:rPr>
      </w:pPr>
    </w:p>
    <w:p w14:paraId="250A9FF5" w14:textId="77777777" w:rsidR="00805061" w:rsidRPr="00773F9F" w:rsidRDefault="00805061" w:rsidP="00805061">
      <w:pPr>
        <w:jc w:val="both"/>
        <w:rPr>
          <w:rFonts w:ascii="Arial" w:hAnsi="Arial" w:cs="Arial"/>
        </w:rPr>
      </w:pPr>
      <w:r w:rsidRPr="00773F9F">
        <w:rPr>
          <w:rFonts w:ascii="Arial" w:hAnsi="Arial" w:cs="Arial"/>
        </w:rPr>
        <w:t xml:space="preserve">Овлашћени представници за праћење реализације услуга из члана 1. овог </w:t>
      </w:r>
      <w:r w:rsidRPr="00773F9F">
        <w:rPr>
          <w:rFonts w:ascii="Arial" w:hAnsi="Arial" w:cs="Arial"/>
          <w:lang w:val="sr-Cyrl-RS"/>
        </w:rPr>
        <w:t>У</w:t>
      </w:r>
      <w:r w:rsidRPr="00773F9F">
        <w:rPr>
          <w:rFonts w:ascii="Arial" w:hAnsi="Arial" w:cs="Arial"/>
        </w:rPr>
        <w:t xml:space="preserve">говора су: </w:t>
      </w:r>
    </w:p>
    <w:p w14:paraId="23A74C47" w14:textId="5A628FE5" w:rsidR="00805061" w:rsidRPr="00773F9F" w:rsidRDefault="00805061" w:rsidP="008C16DC">
      <w:pPr>
        <w:pStyle w:val="ListParagraph"/>
        <w:numPr>
          <w:ilvl w:val="0"/>
          <w:numId w:val="20"/>
        </w:numPr>
        <w:suppressAutoHyphens/>
        <w:spacing w:after="0" w:line="240" w:lineRule="auto"/>
        <w:contextualSpacing/>
        <w:jc w:val="both"/>
        <w:rPr>
          <w:rFonts w:ascii="Arial" w:hAnsi="Arial" w:cs="Arial"/>
          <w:sz w:val="24"/>
          <w:szCs w:val="24"/>
        </w:rPr>
      </w:pPr>
      <w:r w:rsidRPr="00773F9F">
        <w:rPr>
          <w:rFonts w:ascii="Arial" w:hAnsi="Arial" w:cs="Arial"/>
          <w:sz w:val="24"/>
          <w:szCs w:val="24"/>
        </w:rPr>
        <w:t xml:space="preserve">за </w:t>
      </w:r>
      <w:r w:rsidRPr="00773F9F">
        <w:rPr>
          <w:rFonts w:ascii="Arial" w:hAnsi="Arial" w:cs="Arial"/>
          <w:sz w:val="24"/>
          <w:szCs w:val="24"/>
          <w:lang w:val="sr-Cyrl-RS"/>
        </w:rPr>
        <w:t>Корисника услуге:</w:t>
      </w:r>
      <w:r w:rsidRPr="00773F9F">
        <w:rPr>
          <w:rFonts w:ascii="Arial" w:hAnsi="Arial" w:cs="Arial"/>
          <w:sz w:val="24"/>
          <w:szCs w:val="24"/>
        </w:rPr>
        <w:tab/>
      </w:r>
      <w:r w:rsidR="00B11186">
        <w:rPr>
          <w:rFonts w:ascii="Arial" w:hAnsi="Arial" w:cs="Arial"/>
          <w:sz w:val="24"/>
          <w:szCs w:val="24"/>
          <w:lang w:val="sr-Cyrl-RS"/>
        </w:rPr>
        <w:t>Милан Степановић</w:t>
      </w:r>
      <w:r w:rsidR="00772CEA">
        <w:rPr>
          <w:rFonts w:ascii="Arial" w:hAnsi="Arial" w:cs="Arial"/>
          <w:sz w:val="24"/>
          <w:szCs w:val="24"/>
          <w:lang w:val="sr-Cyrl-RS"/>
        </w:rPr>
        <w:t xml:space="preserve"> </w:t>
      </w:r>
      <w:r w:rsidR="00772CEA" w:rsidRPr="00660580">
        <w:rPr>
          <w:rFonts w:ascii="Arial" w:hAnsi="Arial" w:cs="Arial"/>
          <w:sz w:val="24"/>
          <w:szCs w:val="24"/>
          <w:lang w:val="sr-Cyrl-RS"/>
        </w:rPr>
        <w:t>и Весна Живковић</w:t>
      </w:r>
    </w:p>
    <w:p w14:paraId="64260433" w14:textId="77777777" w:rsidR="00805061" w:rsidRPr="00773F9F" w:rsidRDefault="00805061" w:rsidP="008C16DC">
      <w:pPr>
        <w:pStyle w:val="ListParagraph"/>
        <w:numPr>
          <w:ilvl w:val="0"/>
          <w:numId w:val="20"/>
        </w:numPr>
        <w:suppressAutoHyphens/>
        <w:spacing w:after="0" w:line="240" w:lineRule="auto"/>
        <w:contextualSpacing/>
        <w:rPr>
          <w:rFonts w:ascii="Arial" w:hAnsi="Arial" w:cs="Arial"/>
          <w:smallCaps/>
          <w:sz w:val="24"/>
          <w:szCs w:val="24"/>
        </w:rPr>
      </w:pPr>
      <w:r w:rsidRPr="00773F9F">
        <w:rPr>
          <w:rFonts w:ascii="Arial" w:hAnsi="Arial" w:cs="Arial"/>
          <w:sz w:val="24"/>
          <w:szCs w:val="24"/>
        </w:rPr>
        <w:t xml:space="preserve">за Пружаоца услуге: </w:t>
      </w:r>
      <w:r w:rsidRPr="00773F9F">
        <w:rPr>
          <w:rFonts w:ascii="Arial" w:hAnsi="Arial" w:cs="Arial"/>
          <w:sz w:val="24"/>
          <w:szCs w:val="24"/>
        </w:rPr>
        <w:tab/>
        <w:t>_______________________</w:t>
      </w:r>
      <w:r w:rsidRPr="00773F9F">
        <w:rPr>
          <w:rFonts w:ascii="Arial" w:hAnsi="Arial" w:cs="Arial"/>
          <w:smallCaps/>
          <w:sz w:val="24"/>
          <w:szCs w:val="24"/>
        </w:rPr>
        <w:t>_</w:t>
      </w:r>
    </w:p>
    <w:p w14:paraId="6BBB5C1C" w14:textId="77777777" w:rsidR="006D5431" w:rsidRPr="001548F2" w:rsidRDefault="006D5431" w:rsidP="001548F2">
      <w:pPr>
        <w:jc w:val="both"/>
        <w:rPr>
          <w:rFonts w:ascii="Arial" w:hAnsi="Arial" w:cs="Arial"/>
        </w:rPr>
      </w:pPr>
      <w:r w:rsidRPr="001548F2">
        <w:rPr>
          <w:rFonts w:ascii="Arial" w:hAnsi="Arial" w:cs="Arial"/>
        </w:rPr>
        <w:t>Овлашћења и дужности овлашћених представника  за праћење реализације овог Уговора су да:</w:t>
      </w:r>
    </w:p>
    <w:p w14:paraId="0DC99C94" w14:textId="77777777" w:rsidR="006D5431" w:rsidRPr="001548F2" w:rsidRDefault="006D5431" w:rsidP="001548F2">
      <w:pPr>
        <w:jc w:val="both"/>
        <w:rPr>
          <w:rFonts w:ascii="Arial" w:hAnsi="Arial" w:cs="Arial"/>
        </w:rPr>
      </w:pPr>
      <w:r w:rsidRPr="001548F2">
        <w:rPr>
          <w:rFonts w:ascii="Arial" w:hAnsi="Arial" w:cs="Arial"/>
        </w:rPr>
        <w:t>-</w:t>
      </w:r>
      <w:r w:rsidRPr="001548F2">
        <w:rPr>
          <w:rFonts w:ascii="Arial" w:hAnsi="Arial" w:cs="Arial"/>
        </w:rPr>
        <w:tab/>
        <w:t>примају месечне извештаје и изјашњавају се поводом истих (сагласност односно примедбе на извештај);</w:t>
      </w:r>
    </w:p>
    <w:p w14:paraId="0A889DBB" w14:textId="77777777" w:rsidR="006D5431" w:rsidRPr="001548F2" w:rsidRDefault="006D5431" w:rsidP="001548F2">
      <w:pPr>
        <w:jc w:val="both"/>
        <w:rPr>
          <w:rFonts w:ascii="Arial" w:hAnsi="Arial" w:cs="Arial"/>
        </w:rPr>
      </w:pPr>
      <w:r w:rsidRPr="001548F2">
        <w:rPr>
          <w:rFonts w:ascii="Arial" w:hAnsi="Arial" w:cs="Arial"/>
        </w:rPr>
        <w:t>-</w:t>
      </w:r>
      <w:r w:rsidRPr="001548F2">
        <w:rPr>
          <w:rFonts w:ascii="Arial" w:hAnsi="Arial" w:cs="Arial"/>
        </w:rPr>
        <w:tab/>
        <w:t xml:space="preserve">исти доставе другој Уговорној страни и да прате поступање по примедбама; </w:t>
      </w:r>
    </w:p>
    <w:p w14:paraId="3617B8BF" w14:textId="77777777" w:rsidR="006D5431" w:rsidRPr="001548F2" w:rsidRDefault="006D5431" w:rsidP="001548F2">
      <w:pPr>
        <w:jc w:val="both"/>
        <w:rPr>
          <w:rFonts w:ascii="Arial" w:hAnsi="Arial" w:cs="Arial"/>
        </w:rPr>
      </w:pPr>
      <w:r w:rsidRPr="001548F2">
        <w:rPr>
          <w:rFonts w:ascii="Arial" w:hAnsi="Arial" w:cs="Arial"/>
        </w:rPr>
        <w:t>-    благовремено приме Коначан извештај о извршеној услузи и изјасне се поводом истог у писменој форми;</w:t>
      </w:r>
    </w:p>
    <w:p w14:paraId="47173880" w14:textId="77777777" w:rsidR="006D5431" w:rsidRPr="001548F2" w:rsidRDefault="006D5431" w:rsidP="001548F2">
      <w:pPr>
        <w:jc w:val="both"/>
        <w:rPr>
          <w:rFonts w:ascii="Arial" w:hAnsi="Arial" w:cs="Arial"/>
        </w:rPr>
      </w:pPr>
      <w:r w:rsidRPr="001548F2">
        <w:rPr>
          <w:rFonts w:ascii="Arial" w:hAnsi="Arial" w:cs="Arial"/>
        </w:rPr>
        <w:t>-</w:t>
      </w:r>
      <w:r w:rsidRPr="001548F2">
        <w:rPr>
          <w:rFonts w:ascii="Arial" w:hAnsi="Arial" w:cs="Arial"/>
        </w:rPr>
        <w:tab/>
        <w:t>извршавају и друге дужности везане за реализацију предмета овог Уговора, по потреби.</w:t>
      </w:r>
    </w:p>
    <w:p w14:paraId="054ECE6D" w14:textId="77777777" w:rsidR="00805061" w:rsidRPr="001548F2" w:rsidRDefault="00805061" w:rsidP="001548F2">
      <w:pPr>
        <w:jc w:val="both"/>
        <w:rPr>
          <w:b/>
          <w:bCs/>
        </w:rPr>
      </w:pPr>
    </w:p>
    <w:p w14:paraId="3B51E8BD" w14:textId="16D33D2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Начин и услови плаћања</w:t>
      </w:r>
    </w:p>
    <w:p w14:paraId="505A7CE4"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Члан 5.</w:t>
      </w:r>
    </w:p>
    <w:p w14:paraId="78418475" w14:textId="0746941F" w:rsidR="005F2079" w:rsidRPr="00773F9F" w:rsidRDefault="00765467" w:rsidP="005F2079">
      <w:pPr>
        <w:pStyle w:val="BodyText"/>
        <w:rPr>
          <w:rFonts w:ascii="Arial" w:hAnsi="Arial" w:cs="Arial"/>
          <w:bCs/>
        </w:rPr>
      </w:pPr>
      <w:r w:rsidRPr="00773F9F">
        <w:rPr>
          <w:rFonts w:ascii="Arial" w:hAnsi="Arial" w:cs="Arial"/>
          <w:bCs/>
          <w:lang w:val="sr-Cyrl-RS"/>
        </w:rPr>
        <w:t>Корисник услуге</w:t>
      </w:r>
      <w:r w:rsidR="005F2079" w:rsidRPr="00773F9F">
        <w:rPr>
          <w:rFonts w:ascii="Arial" w:hAnsi="Arial" w:cs="Arial"/>
          <w:bCs/>
        </w:rPr>
        <w:t xml:space="preserve"> се обавезује да Пружаоцу услуг</w:t>
      </w:r>
      <w:r w:rsidRPr="00773F9F">
        <w:rPr>
          <w:rFonts w:ascii="Arial" w:hAnsi="Arial" w:cs="Arial"/>
          <w:bCs/>
          <w:lang w:val="sr-Cyrl-RS"/>
        </w:rPr>
        <w:t>е</w:t>
      </w:r>
      <w:r w:rsidR="005F2079" w:rsidRPr="00773F9F">
        <w:rPr>
          <w:rFonts w:ascii="Arial" w:hAnsi="Arial" w:cs="Arial"/>
          <w:bCs/>
        </w:rPr>
        <w:t xml:space="preserve"> плати извршене </w:t>
      </w:r>
      <w:r w:rsidR="00872D53">
        <w:rPr>
          <w:rFonts w:ascii="Arial" w:hAnsi="Arial" w:cs="Arial"/>
          <w:bCs/>
          <w:lang w:val="sr-Cyrl-RS"/>
        </w:rPr>
        <w:t xml:space="preserve">Уговорене </w:t>
      </w:r>
      <w:r w:rsidR="005F2079" w:rsidRPr="00773F9F">
        <w:rPr>
          <w:rFonts w:ascii="Arial" w:hAnsi="Arial" w:cs="Arial"/>
          <w:bCs/>
        </w:rPr>
        <w:t>услуге на следећи начин:</w:t>
      </w:r>
    </w:p>
    <w:p w14:paraId="41951895" w14:textId="59CC2C82" w:rsidR="00765467" w:rsidRPr="00773F9F" w:rsidRDefault="00765467" w:rsidP="00765467">
      <w:pPr>
        <w:pStyle w:val="Crtica2"/>
        <w:rPr>
          <w:rFonts w:cs="Arial"/>
          <w:sz w:val="24"/>
          <w:szCs w:val="24"/>
        </w:rPr>
      </w:pPr>
      <w:r w:rsidRPr="00773F9F">
        <w:rPr>
          <w:rFonts w:cs="Arial"/>
          <w:sz w:val="24"/>
          <w:szCs w:val="24"/>
        </w:rPr>
        <w:t xml:space="preserve">90% (деведесет одсто) од уговорене вредности сукцесивно по месецима, у зависности од извршења уговорених услуга у једном месецу, у року </w:t>
      </w:r>
      <w:r w:rsidRPr="00773F9F">
        <w:rPr>
          <w:rFonts w:cs="Arial"/>
          <w:sz w:val="24"/>
          <w:szCs w:val="24"/>
          <w:lang w:val="sr-Cyrl-RS"/>
        </w:rPr>
        <w:t>до 45</w:t>
      </w:r>
      <w:r w:rsidRPr="00773F9F">
        <w:rPr>
          <w:rFonts w:cs="Arial"/>
          <w:sz w:val="24"/>
          <w:szCs w:val="24"/>
        </w:rPr>
        <w:t xml:space="preserve"> </w:t>
      </w:r>
      <w:r w:rsidR="00306F97">
        <w:rPr>
          <w:rFonts w:cs="Arial"/>
          <w:sz w:val="24"/>
          <w:szCs w:val="24"/>
          <w:lang w:val="sr-Cyrl-RS"/>
        </w:rPr>
        <w:t xml:space="preserve">(словима: четрдесетпет) </w:t>
      </w:r>
      <w:r w:rsidRPr="00773F9F">
        <w:rPr>
          <w:rFonts w:cs="Arial"/>
          <w:sz w:val="24"/>
          <w:szCs w:val="24"/>
        </w:rPr>
        <w:t>дана од дана пријема исправн</w:t>
      </w:r>
      <w:r w:rsidR="006D4457">
        <w:rPr>
          <w:rFonts w:cs="Arial"/>
          <w:sz w:val="24"/>
          <w:szCs w:val="24"/>
          <w:lang w:val="sr-Cyrl-RS"/>
        </w:rPr>
        <w:t>ог</w:t>
      </w:r>
      <w:r w:rsidRPr="00773F9F">
        <w:rPr>
          <w:rFonts w:cs="Arial"/>
          <w:sz w:val="24"/>
          <w:szCs w:val="24"/>
        </w:rPr>
        <w:t xml:space="preserve"> </w:t>
      </w:r>
      <w:r w:rsidR="006D4457">
        <w:rPr>
          <w:rFonts w:cs="Arial"/>
          <w:sz w:val="24"/>
          <w:szCs w:val="24"/>
          <w:lang w:val="sr-Cyrl-RS"/>
        </w:rPr>
        <w:t xml:space="preserve">рачуна </w:t>
      </w:r>
      <w:r w:rsidRPr="00773F9F">
        <w:rPr>
          <w:rFonts w:cs="Arial"/>
          <w:sz w:val="24"/>
          <w:szCs w:val="24"/>
        </w:rPr>
        <w:t>испостављен</w:t>
      </w:r>
      <w:r w:rsidR="006D4457">
        <w:rPr>
          <w:rFonts w:cs="Arial"/>
          <w:sz w:val="24"/>
          <w:szCs w:val="24"/>
          <w:lang w:val="sr-Cyrl-RS"/>
        </w:rPr>
        <w:t>ог</w:t>
      </w:r>
      <w:r w:rsidRPr="00773F9F">
        <w:rPr>
          <w:rFonts w:cs="Arial"/>
          <w:sz w:val="24"/>
          <w:szCs w:val="24"/>
        </w:rPr>
        <w:t xml:space="preserve"> </w:t>
      </w:r>
      <w:r w:rsidR="00AE301F" w:rsidRPr="00773F9F">
        <w:rPr>
          <w:rFonts w:cs="Arial"/>
          <w:sz w:val="24"/>
          <w:szCs w:val="24"/>
          <w:lang w:val="sr-Cyrl-RS"/>
        </w:rPr>
        <w:t xml:space="preserve">од стране Пружаоца услуге, </w:t>
      </w:r>
      <w:r w:rsidRPr="00773F9F">
        <w:rPr>
          <w:rFonts w:cs="Arial"/>
          <w:sz w:val="24"/>
          <w:szCs w:val="24"/>
        </w:rPr>
        <w:t xml:space="preserve">на основу сваког прихваћеног и </w:t>
      </w:r>
      <w:r w:rsidRPr="00773F9F">
        <w:rPr>
          <w:rFonts w:cs="Arial"/>
          <w:sz w:val="24"/>
          <w:szCs w:val="24"/>
          <w:lang w:val="sr-Cyrl-RS"/>
        </w:rPr>
        <w:t>обострано потписаног</w:t>
      </w:r>
      <w:r w:rsidRPr="00773F9F">
        <w:rPr>
          <w:rFonts w:cs="Arial"/>
          <w:sz w:val="24"/>
          <w:szCs w:val="24"/>
        </w:rPr>
        <w:t xml:space="preserve"> месечног извештаја.</w:t>
      </w:r>
    </w:p>
    <w:p w14:paraId="0FDCE286" w14:textId="1D06B42B" w:rsidR="00765467" w:rsidRDefault="00765467" w:rsidP="00765467">
      <w:pPr>
        <w:pStyle w:val="Crtica2"/>
        <w:rPr>
          <w:rFonts w:cs="Arial"/>
          <w:sz w:val="24"/>
          <w:szCs w:val="24"/>
        </w:rPr>
      </w:pPr>
      <w:r w:rsidRPr="00773F9F">
        <w:rPr>
          <w:rFonts w:cs="Arial"/>
          <w:sz w:val="24"/>
          <w:szCs w:val="24"/>
        </w:rPr>
        <w:t xml:space="preserve">10% (десет одсто) од уговорене вредности по усвајању коначног извештаја и прихватања техничке документације као финалног уговореног производа од </w:t>
      </w:r>
      <w:r w:rsidR="00736C1D">
        <w:rPr>
          <w:rFonts w:cs="Arial"/>
          <w:sz w:val="24"/>
          <w:szCs w:val="24"/>
          <w:lang w:val="sr-Cyrl-RS"/>
        </w:rPr>
        <w:t xml:space="preserve">Комисије за примопредају </w:t>
      </w:r>
      <w:r w:rsidR="006D5431">
        <w:rPr>
          <w:rFonts w:cs="Arial"/>
          <w:sz w:val="24"/>
          <w:szCs w:val="24"/>
          <w:lang w:val="sr-Cyrl-RS"/>
        </w:rPr>
        <w:t>С</w:t>
      </w:r>
      <w:r w:rsidR="006D5431">
        <w:rPr>
          <w:lang w:val="sr-Cyrl-RS"/>
        </w:rPr>
        <w:t>тудије оправданости  са генералним пројектом изградње</w:t>
      </w:r>
      <w:r w:rsidRPr="00773F9F">
        <w:rPr>
          <w:rFonts w:cs="Arial"/>
          <w:sz w:val="24"/>
          <w:szCs w:val="24"/>
        </w:rPr>
        <w:t>, у року</w:t>
      </w:r>
      <w:r w:rsidRPr="00773F9F">
        <w:rPr>
          <w:rFonts w:cs="Arial"/>
          <w:sz w:val="24"/>
          <w:szCs w:val="24"/>
          <w:lang w:val="sr-Cyrl-RS"/>
        </w:rPr>
        <w:t xml:space="preserve"> до 45</w:t>
      </w:r>
      <w:r w:rsidRPr="00773F9F">
        <w:rPr>
          <w:rFonts w:cs="Arial"/>
          <w:sz w:val="24"/>
          <w:szCs w:val="24"/>
        </w:rPr>
        <w:t xml:space="preserve"> </w:t>
      </w:r>
      <w:r w:rsidR="00306F97">
        <w:rPr>
          <w:rFonts w:cs="Arial"/>
          <w:sz w:val="24"/>
          <w:szCs w:val="24"/>
          <w:lang w:val="sr-Cyrl-RS"/>
        </w:rPr>
        <w:t xml:space="preserve">(словима: четрдесетпет) </w:t>
      </w:r>
      <w:r w:rsidRPr="00773F9F">
        <w:rPr>
          <w:rFonts w:cs="Arial"/>
          <w:sz w:val="24"/>
          <w:szCs w:val="24"/>
        </w:rPr>
        <w:t>дана од дана пријема исправн</w:t>
      </w:r>
      <w:r w:rsidR="006D4457">
        <w:rPr>
          <w:rFonts w:cs="Arial"/>
          <w:sz w:val="24"/>
          <w:szCs w:val="24"/>
          <w:lang w:val="sr-Cyrl-RS"/>
        </w:rPr>
        <w:t>ог</w:t>
      </w:r>
      <w:r w:rsidRPr="00773F9F">
        <w:rPr>
          <w:rFonts w:cs="Arial"/>
          <w:sz w:val="24"/>
          <w:szCs w:val="24"/>
        </w:rPr>
        <w:t xml:space="preserve"> </w:t>
      </w:r>
      <w:r w:rsidR="006D4457">
        <w:rPr>
          <w:rFonts w:cs="Arial"/>
          <w:sz w:val="24"/>
          <w:szCs w:val="24"/>
          <w:lang w:val="sr-Cyrl-RS"/>
        </w:rPr>
        <w:t>рачуна</w:t>
      </w:r>
      <w:r w:rsidRPr="00773F9F">
        <w:rPr>
          <w:rFonts w:cs="Arial"/>
          <w:sz w:val="24"/>
          <w:szCs w:val="24"/>
        </w:rPr>
        <w:t xml:space="preserve"> испостављен</w:t>
      </w:r>
      <w:r w:rsidR="006D4457">
        <w:rPr>
          <w:rFonts w:cs="Arial"/>
          <w:sz w:val="24"/>
          <w:szCs w:val="24"/>
          <w:lang w:val="sr-Cyrl-RS"/>
        </w:rPr>
        <w:t>ог</w:t>
      </w:r>
      <w:r w:rsidRPr="00773F9F">
        <w:rPr>
          <w:rFonts w:cs="Arial"/>
          <w:sz w:val="24"/>
          <w:szCs w:val="24"/>
        </w:rPr>
        <w:t xml:space="preserve"> по том основу.</w:t>
      </w:r>
    </w:p>
    <w:p w14:paraId="3A4C1244" w14:textId="0E1EA283" w:rsidR="00736C1D" w:rsidRPr="00736C1D" w:rsidRDefault="00736C1D" w:rsidP="00736C1D">
      <w:pPr>
        <w:pStyle w:val="Crtica2"/>
        <w:numPr>
          <w:ilvl w:val="0"/>
          <w:numId w:val="0"/>
        </w:numPr>
        <w:rPr>
          <w:rFonts w:cs="Arial"/>
          <w:sz w:val="24"/>
          <w:szCs w:val="24"/>
          <w:lang w:val="sr-Cyrl-RS"/>
        </w:rPr>
      </w:pPr>
      <w:r>
        <w:rPr>
          <w:rFonts w:cs="Arial"/>
          <w:sz w:val="24"/>
          <w:szCs w:val="24"/>
          <w:lang w:val="sr-Cyrl-RS"/>
        </w:rPr>
        <w:t xml:space="preserve">           </w:t>
      </w:r>
    </w:p>
    <w:p w14:paraId="1DC18945" w14:textId="24BBCE32" w:rsidR="00736C1D" w:rsidRDefault="00736C1D" w:rsidP="00736C1D">
      <w:pPr>
        <w:ind w:firstLine="720"/>
        <w:jc w:val="both"/>
        <w:rPr>
          <w:rFonts w:ascii="Arial" w:hAnsi="Arial" w:cs="Arial"/>
          <w:bCs/>
          <w:lang w:val="sr-Cyrl-RS"/>
        </w:rPr>
      </w:pPr>
    </w:p>
    <w:p w14:paraId="13A0CDA3" w14:textId="3C9D1228" w:rsidR="001548F2" w:rsidRPr="001548F2" w:rsidRDefault="001548F2" w:rsidP="001548F2">
      <w:pPr>
        <w:pStyle w:val="KDParagraf"/>
        <w:spacing w:before="0"/>
        <w:rPr>
          <w:rFonts w:cs="Arial"/>
          <w:sz w:val="24"/>
          <w:szCs w:val="24"/>
          <w:lang w:val="sr-Latn-CS" w:eastAsia="ar-SA"/>
        </w:rPr>
      </w:pPr>
      <w:r w:rsidRPr="001548F2">
        <w:rPr>
          <w:rFonts w:cs="Arial"/>
          <w:sz w:val="24"/>
          <w:szCs w:val="24"/>
          <w:lang w:val="sr-Latn-CS" w:eastAsia="ar-SA"/>
        </w:rPr>
        <w:t>У испостављеном рачуну  и отпремници ,</w:t>
      </w:r>
      <w:r>
        <w:rPr>
          <w:rFonts w:cs="Arial"/>
          <w:sz w:val="24"/>
          <w:szCs w:val="24"/>
          <w:lang w:val="sr-Cyrl-RS" w:eastAsia="ar-SA"/>
        </w:rPr>
        <w:t>Пружалац услуге</w:t>
      </w:r>
      <w:r w:rsidRPr="001548F2">
        <w:rPr>
          <w:rFonts w:cs="Arial"/>
          <w:sz w:val="24"/>
          <w:szCs w:val="24"/>
          <w:lang w:val="sr-Latn-CS" w:eastAsia="ar-SA"/>
        </w:rPr>
        <w:t xml:space="preserve"> је дужан да се придржава тачно дефинисаних назива из конкурсне документације и прихваћене понуде(из Образца структуре цене).</w:t>
      </w:r>
      <w:r>
        <w:rPr>
          <w:rFonts w:cs="Arial"/>
          <w:sz w:val="24"/>
          <w:szCs w:val="24"/>
          <w:lang w:val="sr-Cyrl-RS" w:eastAsia="ar-SA"/>
        </w:rPr>
        <w:t xml:space="preserve"> </w:t>
      </w:r>
      <w:r w:rsidRPr="001548F2">
        <w:rPr>
          <w:rFonts w:cs="Arial"/>
          <w:sz w:val="24"/>
          <w:szCs w:val="24"/>
          <w:lang w:val="sr-Latn-CS" w:eastAsia="ar-SA"/>
        </w:rPr>
        <w:t>Рачуни који не одговарају наведеним тачним назив</w:t>
      </w:r>
      <w:r>
        <w:rPr>
          <w:rFonts w:cs="Arial"/>
          <w:sz w:val="24"/>
          <w:szCs w:val="24"/>
          <w:lang w:val="sr-Latn-CS" w:eastAsia="ar-SA"/>
        </w:rPr>
        <w:t>има, ће се ематрати неисправним.</w:t>
      </w:r>
      <w:r w:rsidRPr="001548F2">
        <w:rPr>
          <w:rFonts w:cs="Arial"/>
          <w:sz w:val="24"/>
          <w:szCs w:val="24"/>
          <w:lang w:val="sr-Latn-CS" w:eastAsia="ar-SA"/>
        </w:rPr>
        <w:t>Уколико,</w:t>
      </w:r>
      <w:r>
        <w:rPr>
          <w:rFonts w:cs="Arial"/>
          <w:sz w:val="24"/>
          <w:szCs w:val="24"/>
          <w:lang w:val="sr-Cyrl-RS" w:eastAsia="ar-SA"/>
        </w:rPr>
        <w:t xml:space="preserve"> </w:t>
      </w:r>
      <w:r w:rsidRPr="001548F2">
        <w:rPr>
          <w:rFonts w:cs="Arial"/>
          <w:sz w:val="24"/>
          <w:szCs w:val="24"/>
          <w:lang w:val="sr-Latn-CS" w:eastAsia="ar-SA"/>
        </w:rPr>
        <w:t xml:space="preserve">због коришћења различитих шифарника и софтерских решења није могуће у самом рачуну навести горе наведени тачан назив, </w:t>
      </w:r>
      <w:r>
        <w:rPr>
          <w:rFonts w:cs="Arial"/>
          <w:sz w:val="24"/>
          <w:szCs w:val="24"/>
          <w:lang w:val="sr-Cyrl-RS" w:eastAsia="ar-SA"/>
        </w:rPr>
        <w:t>Пружалац услуге</w:t>
      </w:r>
      <w:r w:rsidRPr="001548F2">
        <w:rPr>
          <w:rFonts w:cs="Arial"/>
          <w:sz w:val="24"/>
          <w:szCs w:val="24"/>
          <w:lang w:val="sr-Latn-CS" w:eastAsia="ar-SA"/>
        </w:rPr>
        <w:t xml:space="preserve"> је обавезан да уз рачун достави прилог са упоредним називима из рачуна са захтеваним називима из </w:t>
      </w:r>
      <w:r>
        <w:rPr>
          <w:rFonts w:cs="Arial"/>
          <w:sz w:val="24"/>
          <w:szCs w:val="24"/>
          <w:lang w:val="sr-Cyrl-RS" w:eastAsia="ar-SA"/>
        </w:rPr>
        <w:t>К</w:t>
      </w:r>
      <w:r w:rsidRPr="001548F2">
        <w:rPr>
          <w:rFonts w:cs="Arial"/>
          <w:sz w:val="24"/>
          <w:szCs w:val="24"/>
          <w:lang w:val="sr-Latn-CS" w:eastAsia="ar-SA"/>
        </w:rPr>
        <w:t>онкурсне документације и прихваћене понуде.</w:t>
      </w:r>
    </w:p>
    <w:p w14:paraId="0A651508" w14:textId="77777777" w:rsidR="00805061" w:rsidRDefault="00805061" w:rsidP="00805061">
      <w:pPr>
        <w:pStyle w:val="Style16"/>
        <w:widowControl/>
        <w:spacing w:line="240" w:lineRule="auto"/>
        <w:ind w:firstLine="0"/>
        <w:jc w:val="left"/>
        <w:rPr>
          <w:rStyle w:val="FontStyle111"/>
          <w:sz w:val="24"/>
          <w:szCs w:val="24"/>
          <w:lang w:val="sr-Cyrl-RS"/>
        </w:rPr>
      </w:pPr>
    </w:p>
    <w:p w14:paraId="62E47A0B" w14:textId="1F0D3A9F"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Обавезе Пружаоца услуг</w:t>
      </w:r>
      <w:r w:rsidRPr="00773F9F">
        <w:rPr>
          <w:rStyle w:val="FontStyle110"/>
          <w:rFonts w:eastAsia="Calibri"/>
          <w:sz w:val="24"/>
          <w:szCs w:val="24"/>
          <w:lang w:val="sr-Cyrl-RS" w:eastAsia="sr-Cyrl-CS"/>
        </w:rPr>
        <w:t>е</w:t>
      </w:r>
      <w:r w:rsidRPr="00773F9F">
        <w:rPr>
          <w:rStyle w:val="FontStyle110"/>
          <w:rFonts w:eastAsia="Calibri"/>
          <w:sz w:val="24"/>
          <w:szCs w:val="24"/>
          <w:lang w:eastAsia="sr-Cyrl-CS"/>
        </w:rPr>
        <w:t xml:space="preserve"> </w:t>
      </w:r>
    </w:p>
    <w:p w14:paraId="722AE34A"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p>
    <w:p w14:paraId="725E9247" w14:textId="77777777" w:rsidR="00805061" w:rsidRPr="00773F9F" w:rsidRDefault="00805061" w:rsidP="00805061">
      <w:pPr>
        <w:jc w:val="center"/>
        <w:rPr>
          <w:rFonts w:ascii="Arial" w:hAnsi="Arial" w:cs="Arial"/>
          <w:b/>
        </w:rPr>
      </w:pPr>
      <w:r w:rsidRPr="00773F9F">
        <w:rPr>
          <w:rFonts w:ascii="Arial" w:hAnsi="Arial" w:cs="Arial"/>
          <w:b/>
        </w:rPr>
        <w:t>Члан 6.</w:t>
      </w:r>
    </w:p>
    <w:p w14:paraId="64F8A236" w14:textId="77777777" w:rsidR="006D4457" w:rsidRPr="006D4457" w:rsidRDefault="006D4457" w:rsidP="006D4457">
      <w:pPr>
        <w:pStyle w:val="CommentText"/>
        <w:jc w:val="both"/>
        <w:rPr>
          <w:rFonts w:ascii="Arial" w:hAnsi="Arial" w:cs="Arial"/>
          <w:sz w:val="24"/>
          <w:szCs w:val="24"/>
          <w:lang w:val="sr-Latn-CS"/>
        </w:rPr>
      </w:pPr>
      <w:r w:rsidRPr="006D4457">
        <w:rPr>
          <w:rFonts w:ascii="Arial" w:hAnsi="Arial" w:cs="Arial"/>
          <w:sz w:val="24"/>
          <w:szCs w:val="24"/>
          <w:lang w:val="sr-Latn-CS"/>
        </w:rPr>
        <w:t xml:space="preserve">Пружалац услуге је дужан да у року од _____ (словима: дана) благовремено затражи од Корисника услуге све потребне информације, разјашњења, документацију </w:t>
      </w:r>
      <w:r w:rsidRPr="006D4457">
        <w:rPr>
          <w:rFonts w:ascii="Arial" w:hAnsi="Arial" w:cs="Arial"/>
          <w:sz w:val="24"/>
          <w:szCs w:val="24"/>
          <w:lang w:val="sr-Cyrl-RS"/>
        </w:rPr>
        <w:t>и друге релевантне податке неопходне за извршење овог Уговора.</w:t>
      </w:r>
    </w:p>
    <w:p w14:paraId="3173E83B" w14:textId="77777777" w:rsidR="006D4457" w:rsidRPr="006D4457" w:rsidRDefault="006D4457" w:rsidP="006D4457">
      <w:pPr>
        <w:pStyle w:val="CommentText"/>
        <w:jc w:val="both"/>
        <w:rPr>
          <w:rFonts w:ascii="Arial" w:hAnsi="Arial" w:cs="Arial"/>
          <w:sz w:val="24"/>
          <w:szCs w:val="24"/>
          <w:lang w:val="sr-Latn-CS"/>
        </w:rPr>
      </w:pPr>
    </w:p>
    <w:p w14:paraId="46A0E784" w14:textId="77777777" w:rsidR="006D4457" w:rsidRPr="006D4457" w:rsidRDefault="006D4457" w:rsidP="006D4457">
      <w:pPr>
        <w:pStyle w:val="CommentText"/>
        <w:jc w:val="both"/>
        <w:rPr>
          <w:rFonts w:ascii="Arial" w:hAnsi="Arial" w:cs="Arial"/>
          <w:sz w:val="24"/>
          <w:szCs w:val="24"/>
          <w:lang w:val="sr-Latn-CS"/>
        </w:rPr>
      </w:pPr>
      <w:r w:rsidRPr="006D4457">
        <w:rPr>
          <w:rFonts w:ascii="Arial" w:hAnsi="Arial" w:cs="Arial"/>
          <w:sz w:val="24"/>
          <w:szCs w:val="24"/>
          <w:lang w:val="sr-Latn-CS"/>
        </w:rPr>
        <w:t xml:space="preserve">Уколико Пружалац услуге не поступи у складу са ставом </w:t>
      </w:r>
      <w:r w:rsidRPr="006D4457">
        <w:rPr>
          <w:rFonts w:ascii="Arial" w:hAnsi="Arial" w:cs="Arial"/>
          <w:sz w:val="24"/>
          <w:szCs w:val="24"/>
          <w:lang w:val="sr-Cyrl-RS"/>
        </w:rPr>
        <w:t xml:space="preserve">првим </w:t>
      </w:r>
      <w:r w:rsidRPr="006D4457">
        <w:rPr>
          <w:rFonts w:ascii="Arial" w:hAnsi="Arial" w:cs="Arial"/>
          <w:sz w:val="24"/>
          <w:szCs w:val="24"/>
          <w:lang w:val="sr-Latn-CS"/>
        </w:rPr>
        <w:t>овог члана, сматраће се да је благовремено прибавио све потребне податке за извршење Услуге у целости.</w:t>
      </w:r>
    </w:p>
    <w:p w14:paraId="25DE82C1" w14:textId="77777777" w:rsidR="006D4457" w:rsidRPr="006D4457" w:rsidRDefault="006D4457" w:rsidP="006D4457">
      <w:pPr>
        <w:pStyle w:val="CommentText"/>
        <w:jc w:val="both"/>
        <w:rPr>
          <w:rFonts w:ascii="Arial" w:hAnsi="Arial" w:cs="Arial"/>
          <w:sz w:val="24"/>
          <w:szCs w:val="24"/>
          <w:lang w:val="sr-Latn-CS"/>
        </w:rPr>
      </w:pPr>
    </w:p>
    <w:p w14:paraId="644AEABF" w14:textId="77777777" w:rsidR="006D4457" w:rsidRPr="006D4457" w:rsidRDefault="006D4457" w:rsidP="006D4457">
      <w:pPr>
        <w:pStyle w:val="CommentText"/>
        <w:jc w:val="both"/>
        <w:rPr>
          <w:rFonts w:ascii="Arial" w:hAnsi="Arial" w:cs="Arial"/>
          <w:sz w:val="24"/>
          <w:szCs w:val="24"/>
        </w:rPr>
      </w:pPr>
      <w:r w:rsidRPr="006D4457">
        <w:rPr>
          <w:rFonts w:ascii="Arial" w:hAnsi="Arial"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291C89EA" w14:textId="77777777" w:rsidR="006D4457" w:rsidRPr="006D4457" w:rsidRDefault="006D4457" w:rsidP="006D4457">
      <w:pPr>
        <w:pStyle w:val="CommentText"/>
        <w:jc w:val="both"/>
        <w:rPr>
          <w:rFonts w:ascii="Arial" w:hAnsi="Arial" w:cs="Arial"/>
          <w:sz w:val="24"/>
          <w:szCs w:val="24"/>
          <w:lang w:val="sr-Latn-CS"/>
        </w:rPr>
      </w:pPr>
    </w:p>
    <w:p w14:paraId="46E39865" w14:textId="77777777" w:rsidR="006D4457" w:rsidRPr="006D4457" w:rsidRDefault="006D4457" w:rsidP="006D4457">
      <w:pPr>
        <w:pStyle w:val="CommentText"/>
        <w:jc w:val="both"/>
        <w:rPr>
          <w:rFonts w:ascii="Arial" w:hAnsi="Arial" w:cs="Arial"/>
          <w:b/>
          <w:sz w:val="24"/>
          <w:szCs w:val="24"/>
        </w:rPr>
      </w:pPr>
      <w:r w:rsidRPr="006D4457">
        <w:rPr>
          <w:rFonts w:ascii="Arial" w:hAnsi="Arial" w:cs="Arial"/>
          <w:sz w:val="24"/>
          <w:szCs w:val="24"/>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w:t>
      </w:r>
      <w:r w:rsidRPr="006D4457">
        <w:rPr>
          <w:rFonts w:ascii="Arial" w:hAnsi="Arial" w:cs="Arial"/>
          <w:sz w:val="24"/>
          <w:szCs w:val="24"/>
          <w:lang w:val="sr-Cyrl-RS"/>
        </w:rPr>
        <w:t>о</w:t>
      </w:r>
      <w:r w:rsidRPr="006D4457">
        <w:rPr>
          <w:rFonts w:ascii="Arial" w:hAnsi="Arial" w:cs="Arial"/>
          <w:sz w:val="24"/>
          <w:szCs w:val="24"/>
        </w:rPr>
        <w:t xml:space="preserve"> другим питањима која захтевају усклађеност решења</w:t>
      </w:r>
      <w:r w:rsidRPr="006D4457">
        <w:rPr>
          <w:rFonts w:ascii="Arial" w:hAnsi="Arial" w:cs="Arial"/>
          <w:b/>
          <w:sz w:val="24"/>
          <w:szCs w:val="24"/>
        </w:rPr>
        <w:t>.</w:t>
      </w:r>
    </w:p>
    <w:p w14:paraId="6AE4C223" w14:textId="77777777" w:rsidR="006D4457" w:rsidRDefault="006D4457" w:rsidP="005F2079">
      <w:pPr>
        <w:rPr>
          <w:rFonts w:ascii="Arial" w:hAnsi="Arial" w:cs="Arial"/>
          <w:lang w:val="sr-Cyrl-RS"/>
        </w:rPr>
      </w:pPr>
    </w:p>
    <w:p w14:paraId="3DD1D4D4" w14:textId="202D1E95" w:rsidR="005F2079" w:rsidRPr="00773F9F" w:rsidRDefault="005F2079" w:rsidP="005F2079">
      <w:pPr>
        <w:rPr>
          <w:rFonts w:ascii="Arial" w:hAnsi="Arial" w:cs="Arial"/>
          <w:lang w:val="sr-Cyrl-RS"/>
        </w:rPr>
      </w:pPr>
      <w:r w:rsidRPr="00773F9F">
        <w:rPr>
          <w:rFonts w:ascii="Arial" w:hAnsi="Arial" w:cs="Arial"/>
          <w:lang w:val="sr-Cyrl-RS"/>
        </w:rPr>
        <w:t xml:space="preserve">Обавезе </w:t>
      </w:r>
      <w:r w:rsidR="00AE301F" w:rsidRPr="00773F9F">
        <w:rPr>
          <w:rFonts w:ascii="Arial" w:hAnsi="Arial" w:cs="Arial"/>
          <w:lang w:val="sr-Cyrl-RS"/>
        </w:rPr>
        <w:t xml:space="preserve">Пружаоца </w:t>
      </w:r>
      <w:r w:rsidRPr="00773F9F">
        <w:rPr>
          <w:rFonts w:ascii="Arial" w:hAnsi="Arial" w:cs="Arial"/>
          <w:lang w:val="sr-Cyrl-RS"/>
        </w:rPr>
        <w:t>услуге:</w:t>
      </w:r>
    </w:p>
    <w:p w14:paraId="4D32FF6B" w14:textId="41F32376" w:rsidR="00805061" w:rsidRPr="00773F9F" w:rsidRDefault="00AE301F" w:rsidP="008C16DC">
      <w:pPr>
        <w:pStyle w:val="Heading5"/>
        <w:numPr>
          <w:ilvl w:val="0"/>
          <w:numId w:val="25"/>
        </w:numPr>
        <w:rPr>
          <w:rFonts w:ascii="Arial" w:hAnsi="Arial" w:cs="Arial"/>
          <w:sz w:val="24"/>
          <w:szCs w:val="24"/>
        </w:rPr>
      </w:pPr>
      <w:r w:rsidRPr="00773F9F">
        <w:rPr>
          <w:rFonts w:ascii="Arial" w:hAnsi="Arial" w:cs="Arial"/>
          <w:sz w:val="24"/>
          <w:szCs w:val="24"/>
        </w:rPr>
        <w:t>уговорен</w:t>
      </w:r>
      <w:r w:rsidRPr="00773F9F">
        <w:rPr>
          <w:rFonts w:ascii="Arial" w:hAnsi="Arial" w:cs="Arial"/>
          <w:sz w:val="24"/>
          <w:szCs w:val="24"/>
          <w:lang w:val="sr-Cyrl-RS"/>
        </w:rPr>
        <w:t>е</w:t>
      </w:r>
      <w:r w:rsidRPr="00773F9F">
        <w:rPr>
          <w:rFonts w:ascii="Arial" w:hAnsi="Arial" w:cs="Arial"/>
          <w:sz w:val="24"/>
          <w:szCs w:val="24"/>
        </w:rPr>
        <w:t xml:space="preserve"> услуг</w:t>
      </w:r>
      <w:r w:rsidRPr="00773F9F">
        <w:rPr>
          <w:rFonts w:ascii="Arial" w:hAnsi="Arial" w:cs="Arial"/>
          <w:sz w:val="24"/>
          <w:szCs w:val="24"/>
          <w:lang w:val="sr-Cyrl-RS"/>
        </w:rPr>
        <w:t>е</w:t>
      </w:r>
      <w:r w:rsidRPr="00773F9F">
        <w:rPr>
          <w:rFonts w:ascii="Arial" w:hAnsi="Arial" w:cs="Arial"/>
          <w:sz w:val="24"/>
          <w:szCs w:val="24"/>
        </w:rPr>
        <w:t xml:space="preserve"> </w:t>
      </w:r>
      <w:r w:rsidR="00805061" w:rsidRPr="00773F9F">
        <w:rPr>
          <w:rFonts w:ascii="Arial" w:hAnsi="Arial" w:cs="Arial"/>
          <w:sz w:val="24"/>
          <w:szCs w:val="24"/>
        </w:rPr>
        <w:t xml:space="preserve">изведе стручно и квалитетно у складу са </w:t>
      </w:r>
      <w:r w:rsidR="005F2079" w:rsidRPr="00773F9F">
        <w:rPr>
          <w:rFonts w:ascii="Arial" w:hAnsi="Arial" w:cs="Arial"/>
          <w:sz w:val="24"/>
          <w:szCs w:val="24"/>
        </w:rPr>
        <w:t>прописима и стандардима</w:t>
      </w:r>
      <w:r w:rsidRPr="00773F9F">
        <w:rPr>
          <w:rFonts w:ascii="Arial" w:hAnsi="Arial" w:cs="Arial"/>
          <w:sz w:val="24"/>
          <w:szCs w:val="24"/>
          <w:lang w:val="sr-Cyrl-RS"/>
        </w:rPr>
        <w:t xml:space="preserve"> Републике Србије</w:t>
      </w:r>
    </w:p>
    <w:p w14:paraId="796D6039" w14:textId="6C4A5DE1" w:rsidR="00BA2466" w:rsidRPr="00F43942" w:rsidRDefault="005F2079" w:rsidP="00BA2466">
      <w:pPr>
        <w:pStyle w:val="Style25"/>
        <w:widowControl/>
        <w:numPr>
          <w:ilvl w:val="0"/>
          <w:numId w:val="25"/>
        </w:numPr>
        <w:jc w:val="both"/>
        <w:rPr>
          <w:rFonts w:ascii="Arial" w:hAnsi="Arial" w:cs="Arial"/>
        </w:rPr>
      </w:pPr>
      <w:r w:rsidRPr="00773F9F">
        <w:rPr>
          <w:rFonts w:ascii="Arial" w:hAnsi="Arial" w:cs="Arial"/>
        </w:rPr>
        <w:t>након пријема месечног извештаја а по основу примедби Корисника услуга у писаном облику,</w:t>
      </w:r>
      <w:r w:rsidR="00AE301F" w:rsidRPr="00773F9F" w:rsidDel="00AE301F">
        <w:rPr>
          <w:rFonts w:ascii="Arial" w:hAnsi="Arial" w:cs="Arial"/>
        </w:rPr>
        <w:t xml:space="preserve"> </w:t>
      </w:r>
      <w:r w:rsidR="00AE301F" w:rsidRPr="00773F9F">
        <w:rPr>
          <w:rFonts w:ascii="Arial" w:hAnsi="Arial" w:cs="Arial"/>
          <w:lang w:val="sr-Cyrl-RS"/>
        </w:rPr>
        <w:t xml:space="preserve"> поступи по достављеним примедбама и исте исправи.</w:t>
      </w:r>
    </w:p>
    <w:p w14:paraId="72DD08E3" w14:textId="77777777" w:rsidR="006D5431" w:rsidRPr="00F43942" w:rsidRDefault="006D5431" w:rsidP="00F43942">
      <w:pPr>
        <w:pStyle w:val="Heading5"/>
        <w:numPr>
          <w:ilvl w:val="0"/>
          <w:numId w:val="25"/>
        </w:numPr>
        <w:rPr>
          <w:rFonts w:ascii="Arial" w:hAnsi="Arial" w:cs="Arial"/>
          <w:sz w:val="24"/>
          <w:szCs w:val="24"/>
        </w:rPr>
      </w:pPr>
      <w:r w:rsidRPr="00F43942">
        <w:rPr>
          <w:rFonts w:ascii="Arial" w:hAnsi="Arial" w:cs="Arial"/>
          <w:sz w:val="24"/>
          <w:szCs w:val="24"/>
        </w:rPr>
        <w:t xml:space="preserve">Пружалац услуге се обавезује да ће након извршења целокупне Услуге, предати Кориснику услуге у изворном електронском и „PDF“ облику: </w:t>
      </w:r>
    </w:p>
    <w:p w14:paraId="485DE942" w14:textId="5F7320A2" w:rsidR="006D5431" w:rsidRPr="00F43942" w:rsidRDefault="006D5431" w:rsidP="00F43942">
      <w:pPr>
        <w:pStyle w:val="Heading5"/>
        <w:numPr>
          <w:ilvl w:val="0"/>
          <w:numId w:val="0"/>
        </w:numPr>
        <w:ind w:left="780"/>
        <w:rPr>
          <w:rFonts w:ascii="Arial" w:hAnsi="Arial" w:cs="Arial"/>
          <w:sz w:val="24"/>
          <w:szCs w:val="24"/>
        </w:rPr>
      </w:pPr>
      <w:r w:rsidRPr="00F43942">
        <w:rPr>
          <w:rFonts w:ascii="Arial" w:hAnsi="Arial" w:cs="Arial"/>
          <w:sz w:val="24"/>
          <w:szCs w:val="24"/>
        </w:rPr>
        <w:t>“ (са Резимеом) у папирном облику, на српском језику у 6 (словима:шест) примерка и у електронском облику (CD+USB) у 4 (словима:четири ) примерка, 3( словима:три) на CD и 1(словима:један) на USB .</w:t>
      </w:r>
    </w:p>
    <w:p w14:paraId="7C006E0E" w14:textId="77777777" w:rsidR="00BA2466" w:rsidRDefault="00BA2466" w:rsidP="006D4457">
      <w:pPr>
        <w:pStyle w:val="Style25"/>
        <w:widowControl/>
        <w:jc w:val="both"/>
        <w:rPr>
          <w:rFonts w:ascii="Arial" w:hAnsi="Arial" w:cs="Arial"/>
        </w:rPr>
      </w:pPr>
    </w:p>
    <w:p w14:paraId="70CE6B49" w14:textId="77777777" w:rsidR="001548F2" w:rsidRDefault="001548F2" w:rsidP="006D4457">
      <w:pPr>
        <w:pStyle w:val="Style25"/>
        <w:widowControl/>
        <w:jc w:val="both"/>
        <w:rPr>
          <w:rFonts w:ascii="Arial" w:hAnsi="Arial" w:cs="Arial"/>
        </w:rPr>
      </w:pPr>
    </w:p>
    <w:p w14:paraId="39F6B8CB" w14:textId="77777777" w:rsidR="001548F2" w:rsidRDefault="001548F2" w:rsidP="006D4457">
      <w:pPr>
        <w:pStyle w:val="Style25"/>
        <w:widowControl/>
        <w:jc w:val="both"/>
        <w:rPr>
          <w:rFonts w:ascii="Arial" w:hAnsi="Arial" w:cs="Arial"/>
        </w:rPr>
      </w:pPr>
    </w:p>
    <w:p w14:paraId="491C2587" w14:textId="77777777" w:rsidR="001548F2" w:rsidRDefault="001548F2" w:rsidP="006D4457">
      <w:pPr>
        <w:pStyle w:val="Style25"/>
        <w:widowControl/>
        <w:jc w:val="both"/>
        <w:rPr>
          <w:rFonts w:ascii="Arial" w:hAnsi="Arial" w:cs="Arial"/>
        </w:rPr>
      </w:pPr>
    </w:p>
    <w:p w14:paraId="65079490" w14:textId="6EDB343F" w:rsidR="00C501DC" w:rsidRPr="006D5431" w:rsidRDefault="00C501DC" w:rsidP="006D4457">
      <w:pPr>
        <w:pStyle w:val="Style25"/>
        <w:widowControl/>
        <w:jc w:val="both"/>
        <w:rPr>
          <w:rFonts w:ascii="Arial" w:hAnsi="Arial" w:cs="Arial"/>
          <w:lang w:val="sr-Cyrl-RS"/>
        </w:rPr>
      </w:pPr>
      <w:r>
        <w:rPr>
          <w:rFonts w:ascii="Arial" w:hAnsi="Arial" w:cs="Arial"/>
          <w:lang w:val="sr-Cyrl-RS"/>
        </w:rPr>
        <w:lastRenderedPageBreak/>
        <w:t>РОК ПРУЖАЊА УСЛУГЕ</w:t>
      </w:r>
    </w:p>
    <w:p w14:paraId="0F541641" w14:textId="77777777" w:rsidR="00805061" w:rsidRPr="00773F9F" w:rsidRDefault="00805061" w:rsidP="006D4457">
      <w:pPr>
        <w:pStyle w:val="Heading5"/>
        <w:numPr>
          <w:ilvl w:val="0"/>
          <w:numId w:val="0"/>
        </w:numPr>
        <w:ind w:left="420"/>
        <w:jc w:val="center"/>
        <w:rPr>
          <w:rStyle w:val="FontStyle110"/>
          <w:rFonts w:eastAsia="Calibri"/>
          <w:sz w:val="24"/>
          <w:szCs w:val="24"/>
          <w:lang w:eastAsia="sr-Cyrl-CS"/>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RS" w:eastAsia="sr-Cyrl-CS"/>
        </w:rPr>
        <w:t>7</w:t>
      </w:r>
      <w:r w:rsidRPr="00773F9F">
        <w:rPr>
          <w:rStyle w:val="FontStyle110"/>
          <w:rFonts w:eastAsia="Calibri"/>
          <w:sz w:val="24"/>
          <w:szCs w:val="24"/>
          <w:lang w:eastAsia="sr-Cyrl-CS"/>
        </w:rPr>
        <w:t>.</w:t>
      </w:r>
    </w:p>
    <w:p w14:paraId="27E6729D" w14:textId="598EAB85" w:rsidR="00805061" w:rsidRPr="00773F9F" w:rsidRDefault="00805061" w:rsidP="00805061">
      <w:pPr>
        <w:jc w:val="both"/>
        <w:rPr>
          <w:rFonts w:ascii="Arial" w:eastAsia="Calibri" w:hAnsi="Arial" w:cs="Arial"/>
        </w:rPr>
      </w:pPr>
      <w:r w:rsidRPr="00773F9F">
        <w:rPr>
          <w:rFonts w:ascii="Arial" w:hAnsi="Arial" w:cs="Arial"/>
        </w:rPr>
        <w:t>Рок за извршење уговорен</w:t>
      </w:r>
      <w:r w:rsidR="005F2079" w:rsidRPr="00773F9F">
        <w:rPr>
          <w:rFonts w:ascii="Arial" w:hAnsi="Arial" w:cs="Arial"/>
          <w:lang w:val="sr-Cyrl-RS"/>
        </w:rPr>
        <w:t>е</w:t>
      </w:r>
      <w:r w:rsidRPr="00773F9F">
        <w:rPr>
          <w:rFonts w:ascii="Arial" w:hAnsi="Arial" w:cs="Arial"/>
        </w:rPr>
        <w:t xml:space="preserve"> услуг</w:t>
      </w:r>
      <w:r w:rsidR="005F2079" w:rsidRPr="00773F9F">
        <w:rPr>
          <w:rFonts w:ascii="Arial" w:hAnsi="Arial" w:cs="Arial"/>
          <w:lang w:val="sr-Cyrl-RS"/>
        </w:rPr>
        <w:t>е</w:t>
      </w:r>
      <w:r w:rsidRPr="00773F9F">
        <w:rPr>
          <w:rFonts w:ascii="Arial" w:hAnsi="Arial" w:cs="Arial"/>
        </w:rPr>
        <w:t xml:space="preserve"> износи ___ </w:t>
      </w:r>
      <w:r w:rsidR="00306F97">
        <w:rPr>
          <w:rFonts w:ascii="Arial" w:hAnsi="Arial" w:cs="Arial"/>
          <w:lang w:val="sr-Cyrl-RS"/>
        </w:rPr>
        <w:t>(словима: _____)</w:t>
      </w:r>
      <w:r w:rsidR="00C8346C">
        <w:rPr>
          <w:rFonts w:ascii="Arial" w:hAnsi="Arial" w:cs="Arial"/>
          <w:lang w:val="sr-Cyrl-RS"/>
        </w:rPr>
        <w:t>дана</w:t>
      </w:r>
      <w:r w:rsidRPr="00773F9F">
        <w:rPr>
          <w:rFonts w:ascii="Arial" w:hAnsi="Arial" w:cs="Arial"/>
        </w:rPr>
        <w:t xml:space="preserve"> од </w:t>
      </w:r>
      <w:r w:rsidR="00C501DC">
        <w:rPr>
          <w:rFonts w:ascii="Arial" w:hAnsi="Arial" w:cs="Arial"/>
          <w:lang w:val="sr-Cyrl-RS"/>
        </w:rPr>
        <w:t xml:space="preserve">дана </w:t>
      </w:r>
      <w:r w:rsidR="006D4457">
        <w:rPr>
          <w:rFonts w:ascii="Arial" w:hAnsi="Arial" w:cs="Arial"/>
          <w:lang w:val="sr-Cyrl-RS"/>
        </w:rPr>
        <w:t>ступања</w:t>
      </w:r>
      <w:r w:rsidRPr="00773F9F">
        <w:rPr>
          <w:rFonts w:ascii="Arial" w:hAnsi="Arial" w:cs="Arial"/>
          <w:lang w:val="sr-Cyrl-RS"/>
        </w:rPr>
        <w:t xml:space="preserve"> Уговора </w:t>
      </w:r>
      <w:r w:rsidR="006D4457">
        <w:rPr>
          <w:rFonts w:ascii="Arial" w:hAnsi="Arial" w:cs="Arial"/>
          <w:lang w:val="sr-Cyrl-RS"/>
        </w:rPr>
        <w:t>на снагу</w:t>
      </w:r>
      <w:r w:rsidRPr="00773F9F">
        <w:rPr>
          <w:rFonts w:ascii="Arial" w:hAnsi="Arial" w:cs="Arial"/>
          <w:lang w:val="sr-Cyrl-RS"/>
        </w:rPr>
        <w:t>.</w:t>
      </w:r>
      <w:r w:rsidRPr="00773F9F">
        <w:rPr>
          <w:rFonts w:ascii="Arial" w:hAnsi="Arial" w:cs="Arial"/>
        </w:rPr>
        <w:t xml:space="preserve"> </w:t>
      </w:r>
    </w:p>
    <w:p w14:paraId="636F1894" w14:textId="77777777" w:rsidR="00805061" w:rsidRPr="00773F9F" w:rsidRDefault="00805061" w:rsidP="00805061">
      <w:pPr>
        <w:pStyle w:val="Style16"/>
        <w:widowControl/>
        <w:spacing w:line="240" w:lineRule="auto"/>
        <w:ind w:firstLine="0"/>
        <w:rPr>
          <w:rStyle w:val="FontStyle111"/>
          <w:sz w:val="24"/>
          <w:szCs w:val="24"/>
          <w:lang w:val="sr-Cyrl-CS" w:eastAsia="sr-Cyrl-CS"/>
        </w:rPr>
      </w:pPr>
    </w:p>
    <w:p w14:paraId="380ECBD2" w14:textId="6201D337" w:rsidR="00805061" w:rsidRPr="00773F9F" w:rsidRDefault="00805061" w:rsidP="00805061">
      <w:pPr>
        <w:jc w:val="both"/>
        <w:rPr>
          <w:rFonts w:ascii="Arial" w:hAnsi="Arial" w:cs="Arial"/>
        </w:rPr>
      </w:pPr>
      <w:r w:rsidRPr="00773F9F">
        <w:rPr>
          <w:rFonts w:ascii="Arial" w:hAnsi="Arial" w:cs="Arial"/>
        </w:rPr>
        <w:t xml:space="preserve">Пружалац услуге ће започети са реализацијом активности у вези са пружањем </w:t>
      </w:r>
      <w:r w:rsidRPr="00773F9F">
        <w:rPr>
          <w:rFonts w:ascii="Arial" w:hAnsi="Arial" w:cs="Arial"/>
          <w:lang w:val="sr-Cyrl-RS"/>
        </w:rPr>
        <w:t>У</w:t>
      </w:r>
      <w:r w:rsidRPr="00773F9F">
        <w:rPr>
          <w:rFonts w:ascii="Arial" w:hAnsi="Arial" w:cs="Arial"/>
        </w:rPr>
        <w:t>говорен</w:t>
      </w:r>
      <w:r w:rsidR="005F2079" w:rsidRPr="00773F9F">
        <w:rPr>
          <w:rFonts w:ascii="Arial" w:hAnsi="Arial" w:cs="Arial"/>
          <w:lang w:val="sr-Cyrl-RS"/>
        </w:rPr>
        <w:t>е</w:t>
      </w:r>
      <w:r w:rsidRPr="00773F9F">
        <w:rPr>
          <w:rFonts w:ascii="Arial" w:hAnsi="Arial" w:cs="Arial"/>
        </w:rPr>
        <w:t xml:space="preserve"> услуг</w:t>
      </w:r>
      <w:r w:rsidR="005F2079" w:rsidRPr="00773F9F">
        <w:rPr>
          <w:rFonts w:ascii="Arial" w:hAnsi="Arial" w:cs="Arial"/>
          <w:lang w:val="sr-Cyrl-RS"/>
        </w:rPr>
        <w:t>е</w:t>
      </w:r>
      <w:r w:rsidRPr="00773F9F">
        <w:rPr>
          <w:rFonts w:ascii="Arial" w:hAnsi="Arial" w:cs="Arial"/>
        </w:rPr>
        <w:t xml:space="preserve"> одмах након ступања на снагу овог </w:t>
      </w:r>
      <w:r w:rsidRPr="00773F9F">
        <w:rPr>
          <w:rFonts w:ascii="Arial" w:hAnsi="Arial" w:cs="Arial"/>
          <w:lang w:val="sr-Cyrl-RS"/>
        </w:rPr>
        <w:t>У</w:t>
      </w:r>
      <w:r w:rsidRPr="00773F9F">
        <w:rPr>
          <w:rFonts w:ascii="Arial" w:hAnsi="Arial" w:cs="Arial"/>
        </w:rPr>
        <w:t xml:space="preserve">говора. </w:t>
      </w:r>
    </w:p>
    <w:p w14:paraId="2AADF9E7" w14:textId="77777777" w:rsidR="00805061" w:rsidRPr="00773F9F" w:rsidRDefault="00805061" w:rsidP="00805061">
      <w:pPr>
        <w:pStyle w:val="Style13"/>
        <w:widowControl/>
        <w:spacing w:line="240" w:lineRule="auto"/>
        <w:jc w:val="both"/>
        <w:rPr>
          <w:rStyle w:val="FontStyle110"/>
          <w:rFonts w:eastAsia="Calibri"/>
          <w:sz w:val="24"/>
          <w:szCs w:val="24"/>
          <w:lang w:val="sr-Cyrl-RS"/>
        </w:rPr>
      </w:pPr>
      <w:r w:rsidRPr="00773F9F">
        <w:rPr>
          <w:rStyle w:val="FontStyle110"/>
          <w:rFonts w:eastAsia="Calibri"/>
          <w:sz w:val="24"/>
          <w:szCs w:val="24"/>
        </w:rPr>
        <w:tab/>
      </w:r>
      <w:r w:rsidRPr="00773F9F">
        <w:rPr>
          <w:rStyle w:val="FontStyle110"/>
          <w:rFonts w:eastAsia="Calibri"/>
          <w:sz w:val="24"/>
          <w:szCs w:val="24"/>
        </w:rPr>
        <w:tab/>
      </w:r>
      <w:r w:rsidRPr="00773F9F">
        <w:rPr>
          <w:rStyle w:val="FontStyle110"/>
          <w:rFonts w:eastAsia="Calibri"/>
          <w:sz w:val="24"/>
          <w:szCs w:val="24"/>
        </w:rPr>
        <w:tab/>
      </w:r>
      <w:r w:rsidRPr="00773F9F">
        <w:rPr>
          <w:rStyle w:val="FontStyle110"/>
          <w:rFonts w:eastAsia="Calibri"/>
          <w:sz w:val="24"/>
          <w:szCs w:val="24"/>
        </w:rPr>
        <w:tab/>
      </w:r>
      <w:r w:rsidRPr="00773F9F">
        <w:rPr>
          <w:rStyle w:val="FontStyle110"/>
          <w:rFonts w:eastAsia="Calibri"/>
          <w:sz w:val="24"/>
          <w:szCs w:val="24"/>
        </w:rPr>
        <w:tab/>
      </w:r>
      <w:r w:rsidRPr="00773F9F">
        <w:rPr>
          <w:rStyle w:val="FontStyle110"/>
          <w:rFonts w:eastAsia="Calibri"/>
          <w:sz w:val="24"/>
          <w:szCs w:val="24"/>
        </w:rPr>
        <w:tab/>
      </w:r>
    </w:p>
    <w:p w14:paraId="6F58D8C0"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RS" w:eastAsia="sr-Cyrl-CS"/>
        </w:rPr>
        <w:t>8</w:t>
      </w:r>
      <w:r w:rsidRPr="00773F9F">
        <w:rPr>
          <w:rStyle w:val="FontStyle110"/>
          <w:rFonts w:eastAsia="Calibri"/>
          <w:sz w:val="24"/>
          <w:szCs w:val="24"/>
          <w:lang w:eastAsia="sr-Cyrl-CS"/>
        </w:rPr>
        <w:t>.</w:t>
      </w:r>
    </w:p>
    <w:p w14:paraId="3E8022AE" w14:textId="5156EB47" w:rsidR="00805061" w:rsidRPr="00773F9F" w:rsidRDefault="00805061" w:rsidP="00805061">
      <w:pPr>
        <w:jc w:val="both"/>
        <w:rPr>
          <w:rFonts w:ascii="Arial" w:eastAsia="Calibri" w:hAnsi="Arial" w:cs="Arial"/>
        </w:rPr>
      </w:pPr>
      <w:r w:rsidRPr="00773F9F">
        <w:rPr>
          <w:rFonts w:ascii="Arial" w:hAnsi="Arial" w:cs="Arial"/>
        </w:rPr>
        <w:t xml:space="preserve">Пружалац услуге и извршиоци који су ангажовани на извршавању </w:t>
      </w:r>
      <w:r w:rsidRPr="00773F9F">
        <w:rPr>
          <w:rFonts w:ascii="Arial" w:hAnsi="Arial" w:cs="Arial"/>
          <w:lang w:val="sr-Cyrl-RS"/>
        </w:rPr>
        <w:t>услуга</w:t>
      </w:r>
      <w:r w:rsidRPr="00773F9F">
        <w:rPr>
          <w:rFonts w:ascii="Arial" w:hAnsi="Arial" w:cs="Arial"/>
        </w:rPr>
        <w:t xml:space="preserve"> које су предмет овог </w:t>
      </w:r>
      <w:r w:rsidRPr="00773F9F">
        <w:rPr>
          <w:rFonts w:ascii="Arial" w:hAnsi="Arial" w:cs="Arial"/>
          <w:lang w:val="sr-Cyrl-RS"/>
        </w:rPr>
        <w:t>У</w:t>
      </w:r>
      <w:r w:rsidRPr="00773F9F">
        <w:rPr>
          <w:rFonts w:ascii="Arial" w:hAnsi="Arial" w:cs="Arial"/>
        </w:rPr>
        <w:t>говора, дужни су да чувају поверљивост свих података и информација садржаних у документацији, извештајима, техничким подацима и обавештењима, до којих дођу у вези са реализацијом Уговорен</w:t>
      </w:r>
      <w:r w:rsidR="005F2079" w:rsidRPr="00773F9F">
        <w:rPr>
          <w:rFonts w:ascii="Arial" w:hAnsi="Arial" w:cs="Arial"/>
          <w:lang w:val="sr-Cyrl-RS"/>
        </w:rPr>
        <w:t>е</w:t>
      </w:r>
      <w:r w:rsidRPr="00773F9F">
        <w:rPr>
          <w:rFonts w:ascii="Arial" w:hAnsi="Arial" w:cs="Arial"/>
        </w:rPr>
        <w:t xml:space="preserve"> услуг</w:t>
      </w:r>
      <w:r w:rsidR="005F2079" w:rsidRPr="00773F9F">
        <w:rPr>
          <w:rFonts w:ascii="Arial" w:hAnsi="Arial" w:cs="Arial"/>
          <w:lang w:val="sr-Cyrl-RS"/>
        </w:rPr>
        <w:t>е</w:t>
      </w:r>
      <w:r w:rsidRPr="00773F9F">
        <w:rPr>
          <w:rFonts w:ascii="Arial" w:hAnsi="Arial" w:cs="Arial"/>
        </w:rPr>
        <w:t xml:space="preserve"> из овог Уговора и да их користе искључиво за обављање т</w:t>
      </w:r>
      <w:r w:rsidR="005F2079" w:rsidRPr="00773F9F">
        <w:rPr>
          <w:rFonts w:ascii="Arial" w:hAnsi="Arial" w:cs="Arial"/>
          <w:lang w:val="sr-Cyrl-RS"/>
        </w:rPr>
        <w:t>е</w:t>
      </w:r>
      <w:r w:rsidRPr="00773F9F">
        <w:rPr>
          <w:rFonts w:ascii="Arial" w:hAnsi="Arial" w:cs="Arial"/>
        </w:rPr>
        <w:t xml:space="preserve"> услуг</w:t>
      </w:r>
      <w:r w:rsidR="005F2079" w:rsidRPr="00773F9F">
        <w:rPr>
          <w:rFonts w:ascii="Arial" w:hAnsi="Arial" w:cs="Arial"/>
          <w:lang w:val="sr-Cyrl-RS"/>
        </w:rPr>
        <w:t>е</w:t>
      </w:r>
      <w:r w:rsidRPr="00773F9F">
        <w:rPr>
          <w:rFonts w:ascii="Arial" w:hAnsi="Arial" w:cs="Arial"/>
        </w:rPr>
        <w:t xml:space="preserve">, а у складу са Уговором о чувању пословне тајне и поверљивих информација који  као Прилог </w:t>
      </w:r>
      <w:r w:rsidR="00AA7750">
        <w:rPr>
          <w:rFonts w:ascii="Arial" w:hAnsi="Arial" w:cs="Arial"/>
          <w:lang w:val="sr-Cyrl-RS"/>
        </w:rPr>
        <w:t>6</w:t>
      </w:r>
      <w:r w:rsidRPr="00773F9F">
        <w:rPr>
          <w:rFonts w:ascii="Arial" w:hAnsi="Arial" w:cs="Arial"/>
        </w:rPr>
        <w:t xml:space="preserve">. </w:t>
      </w:r>
      <w:r w:rsidRPr="00773F9F">
        <w:rPr>
          <w:rFonts w:ascii="Arial" w:hAnsi="Arial" w:cs="Arial"/>
          <w:lang w:val="sr-Cyrl-RS"/>
        </w:rPr>
        <w:t xml:space="preserve">чини саставни део </w:t>
      </w:r>
      <w:r w:rsidRPr="00773F9F">
        <w:rPr>
          <w:rFonts w:ascii="Arial" w:hAnsi="Arial" w:cs="Arial"/>
        </w:rPr>
        <w:t xml:space="preserve">овог </w:t>
      </w:r>
      <w:r w:rsidRPr="00773F9F">
        <w:rPr>
          <w:rFonts w:ascii="Arial" w:hAnsi="Arial" w:cs="Arial"/>
          <w:lang w:val="sr-Cyrl-RS"/>
        </w:rPr>
        <w:t>У</w:t>
      </w:r>
      <w:r w:rsidRPr="00773F9F">
        <w:rPr>
          <w:rFonts w:ascii="Arial" w:hAnsi="Arial" w:cs="Arial"/>
        </w:rPr>
        <w:t xml:space="preserve">говора. </w:t>
      </w:r>
    </w:p>
    <w:p w14:paraId="54BF3A76" w14:textId="77777777" w:rsidR="00805061" w:rsidRPr="00773F9F" w:rsidRDefault="00805061" w:rsidP="00805061">
      <w:pPr>
        <w:jc w:val="both"/>
        <w:rPr>
          <w:rFonts w:ascii="Arial" w:hAnsi="Arial" w:cs="Arial"/>
        </w:rPr>
      </w:pPr>
    </w:p>
    <w:p w14:paraId="4732A51F" w14:textId="77777777" w:rsidR="00805061" w:rsidRPr="00773F9F" w:rsidRDefault="00805061" w:rsidP="00805061">
      <w:pPr>
        <w:jc w:val="both"/>
        <w:rPr>
          <w:rFonts w:ascii="Arial" w:hAnsi="Arial" w:cs="Arial"/>
        </w:rPr>
      </w:pPr>
      <w:r w:rsidRPr="00773F9F">
        <w:rPr>
          <w:rFonts w:ascii="Arial" w:hAnsi="Arial" w:cs="Arial"/>
        </w:rPr>
        <w:t xml:space="preserve">Информације, подаци и документација које је </w:t>
      </w:r>
      <w:r w:rsidRPr="00773F9F">
        <w:rPr>
          <w:rFonts w:ascii="Arial" w:hAnsi="Arial" w:cs="Arial"/>
          <w:lang w:val="sr-Cyrl-RS"/>
        </w:rPr>
        <w:t>Корисник услуге</w:t>
      </w:r>
      <w:r w:rsidRPr="00773F9F">
        <w:rPr>
          <w:rFonts w:ascii="Arial" w:hAnsi="Arial" w:cs="Arial"/>
        </w:rPr>
        <w:t xml:space="preserve"> доставио Пружаоцу услуге у извршавању предмета овог </w:t>
      </w:r>
      <w:r w:rsidRPr="00773F9F">
        <w:rPr>
          <w:rFonts w:ascii="Arial" w:hAnsi="Arial" w:cs="Arial"/>
          <w:lang w:val="sr-Cyrl-RS"/>
        </w:rPr>
        <w:t>У</w:t>
      </w:r>
      <w:r w:rsidRPr="00773F9F">
        <w:rPr>
          <w:rFonts w:ascii="Arial" w:hAnsi="Arial" w:cs="Arial"/>
        </w:rPr>
        <w:t xml:space="preserve">говора, Пружалац услуге не може стављати на располагање трећим лицима, без претходне писане сагласности </w:t>
      </w:r>
      <w:r w:rsidRPr="00773F9F">
        <w:rPr>
          <w:rFonts w:ascii="Arial" w:hAnsi="Arial" w:cs="Arial"/>
          <w:lang w:val="sr-Cyrl-RS"/>
        </w:rPr>
        <w:t>Корисника услуге</w:t>
      </w:r>
      <w:r w:rsidRPr="00773F9F">
        <w:rPr>
          <w:rFonts w:ascii="Arial" w:hAnsi="Arial" w:cs="Arial"/>
        </w:rPr>
        <w:t xml:space="preserve">. </w:t>
      </w:r>
    </w:p>
    <w:p w14:paraId="7CF57172" w14:textId="77777777" w:rsidR="00805061" w:rsidRPr="00773F9F" w:rsidRDefault="00805061" w:rsidP="00805061">
      <w:pPr>
        <w:jc w:val="both"/>
        <w:rPr>
          <w:rFonts w:ascii="Arial" w:hAnsi="Arial" w:cs="Arial"/>
        </w:rPr>
      </w:pPr>
    </w:p>
    <w:p w14:paraId="6F0E24C9" w14:textId="00E3B823" w:rsidR="00805061" w:rsidRPr="00773F9F" w:rsidRDefault="00805061" w:rsidP="00805061">
      <w:pPr>
        <w:pStyle w:val="Style13"/>
        <w:widowControl/>
        <w:spacing w:line="240" w:lineRule="auto"/>
        <w:jc w:val="left"/>
        <w:rPr>
          <w:rStyle w:val="FontStyle110"/>
          <w:rFonts w:eastAsia="Calibri"/>
          <w:sz w:val="24"/>
          <w:szCs w:val="24"/>
          <w:lang w:val="sr-Cyrl-RS" w:eastAsia="sr-Cyrl-CS"/>
        </w:rPr>
      </w:pPr>
      <w:r w:rsidRPr="00773F9F">
        <w:rPr>
          <w:rStyle w:val="FontStyle110"/>
          <w:rFonts w:eastAsia="Calibri"/>
          <w:sz w:val="24"/>
          <w:szCs w:val="24"/>
          <w:lang w:eastAsia="sr-Cyrl-CS"/>
        </w:rPr>
        <w:t xml:space="preserve">Обавезе </w:t>
      </w:r>
      <w:r w:rsidRPr="00773F9F">
        <w:rPr>
          <w:rStyle w:val="FontStyle110"/>
          <w:rFonts w:eastAsia="Calibri"/>
          <w:sz w:val="24"/>
          <w:szCs w:val="24"/>
          <w:lang w:val="sr-Cyrl-RS" w:eastAsia="sr-Cyrl-CS"/>
        </w:rPr>
        <w:t>Корисника</w:t>
      </w:r>
      <w:r w:rsidRPr="00773F9F">
        <w:rPr>
          <w:rStyle w:val="FontStyle110"/>
          <w:rFonts w:eastAsia="Calibri"/>
          <w:sz w:val="24"/>
          <w:szCs w:val="24"/>
          <w:lang w:eastAsia="sr-Cyrl-CS"/>
        </w:rPr>
        <w:t xml:space="preserve"> услуг</w:t>
      </w:r>
      <w:r w:rsidR="00B4574E" w:rsidRPr="00773F9F">
        <w:rPr>
          <w:rStyle w:val="FontStyle110"/>
          <w:rFonts w:eastAsia="Calibri"/>
          <w:sz w:val="24"/>
          <w:szCs w:val="24"/>
          <w:lang w:val="sr-Cyrl-RS" w:eastAsia="sr-Cyrl-CS"/>
        </w:rPr>
        <w:t>е</w:t>
      </w:r>
    </w:p>
    <w:p w14:paraId="0CA63553" w14:textId="77777777" w:rsidR="00805061" w:rsidRPr="00773F9F" w:rsidRDefault="00805061" w:rsidP="00805061">
      <w:pPr>
        <w:pStyle w:val="Style13"/>
        <w:widowControl/>
        <w:spacing w:line="240" w:lineRule="auto"/>
        <w:rPr>
          <w:rStyle w:val="FontStyle110"/>
          <w:rFonts w:eastAsia="Calibri"/>
          <w:sz w:val="24"/>
          <w:szCs w:val="24"/>
          <w:lang w:val="sr-Cyrl-RS" w:eastAsia="sr-Cyrl-CS"/>
        </w:rPr>
      </w:pPr>
      <w:r w:rsidRPr="00773F9F">
        <w:rPr>
          <w:rStyle w:val="FontStyle110"/>
          <w:rFonts w:eastAsia="Calibri"/>
          <w:sz w:val="24"/>
          <w:szCs w:val="24"/>
          <w:lang w:eastAsia="sr-Cyrl-CS"/>
        </w:rPr>
        <w:t>Члан</w:t>
      </w:r>
      <w:r w:rsidRPr="00773F9F">
        <w:rPr>
          <w:rStyle w:val="FontStyle110"/>
          <w:rFonts w:eastAsia="Calibri"/>
          <w:sz w:val="24"/>
          <w:szCs w:val="24"/>
          <w:lang w:val="sr-Cyrl-CS" w:eastAsia="sr-Cyrl-CS"/>
        </w:rPr>
        <w:t xml:space="preserve"> 9</w:t>
      </w:r>
    </w:p>
    <w:p w14:paraId="5F585FD5" w14:textId="3173CAA4" w:rsidR="00805061" w:rsidRPr="00773F9F" w:rsidRDefault="005E5F77" w:rsidP="005E5F77">
      <w:pPr>
        <w:pStyle w:val="Heading5"/>
        <w:numPr>
          <w:ilvl w:val="0"/>
          <w:numId w:val="0"/>
        </w:numPr>
        <w:rPr>
          <w:rFonts w:ascii="Arial" w:hAnsi="Arial" w:cs="Arial"/>
          <w:b/>
          <w:i/>
          <w:sz w:val="24"/>
          <w:szCs w:val="24"/>
        </w:rPr>
      </w:pPr>
      <w:r w:rsidRPr="00773F9F">
        <w:rPr>
          <w:rFonts w:ascii="Arial" w:hAnsi="Arial" w:cs="Arial"/>
          <w:sz w:val="24"/>
          <w:szCs w:val="24"/>
          <w:lang w:val="sr-Cyrl-RS"/>
        </w:rPr>
        <w:t xml:space="preserve">          </w:t>
      </w:r>
      <w:r w:rsidR="00805061" w:rsidRPr="00773F9F">
        <w:rPr>
          <w:rFonts w:ascii="Arial" w:hAnsi="Arial" w:cs="Arial"/>
          <w:sz w:val="24"/>
          <w:szCs w:val="24"/>
        </w:rPr>
        <w:t xml:space="preserve">Обавеза </w:t>
      </w:r>
      <w:r w:rsidR="00805061" w:rsidRPr="00773F9F">
        <w:rPr>
          <w:rFonts w:ascii="Arial" w:hAnsi="Arial" w:cs="Arial"/>
          <w:sz w:val="24"/>
          <w:szCs w:val="24"/>
          <w:lang w:val="sr-Cyrl-RS"/>
        </w:rPr>
        <w:t>Корисника услуг</w:t>
      </w:r>
      <w:r w:rsidR="00B4574E" w:rsidRPr="00773F9F">
        <w:rPr>
          <w:rFonts w:ascii="Arial" w:hAnsi="Arial" w:cs="Arial"/>
          <w:sz w:val="24"/>
          <w:szCs w:val="24"/>
          <w:lang w:val="sr-Cyrl-RS"/>
        </w:rPr>
        <w:t>е</w:t>
      </w:r>
      <w:r w:rsidR="00805061" w:rsidRPr="00773F9F">
        <w:rPr>
          <w:rFonts w:ascii="Arial" w:hAnsi="Arial" w:cs="Arial"/>
          <w:sz w:val="24"/>
          <w:szCs w:val="24"/>
        </w:rPr>
        <w:t>, је да:</w:t>
      </w:r>
    </w:p>
    <w:p w14:paraId="37194C6D" w14:textId="31A8A10C" w:rsidR="00805061" w:rsidRPr="00773F9F" w:rsidRDefault="00B4574E" w:rsidP="008C16DC">
      <w:pPr>
        <w:numPr>
          <w:ilvl w:val="0"/>
          <w:numId w:val="24"/>
        </w:numPr>
        <w:suppressAutoHyphens w:val="0"/>
        <w:spacing w:after="60"/>
        <w:ind w:right="40"/>
        <w:jc w:val="both"/>
        <w:rPr>
          <w:rFonts w:ascii="Arial" w:hAnsi="Arial" w:cs="Arial"/>
        </w:rPr>
      </w:pPr>
      <w:r w:rsidRPr="00773F9F">
        <w:rPr>
          <w:rFonts w:ascii="Arial" w:hAnsi="Arial" w:cs="Arial"/>
        </w:rPr>
        <w:t>оверава месечни извештај о реализованим услугама</w:t>
      </w:r>
      <w:r w:rsidR="00805061" w:rsidRPr="00773F9F">
        <w:rPr>
          <w:rFonts w:ascii="Arial" w:hAnsi="Arial" w:cs="Arial"/>
        </w:rPr>
        <w:t xml:space="preserve">; </w:t>
      </w:r>
    </w:p>
    <w:p w14:paraId="6095C2D1" w14:textId="462733C8" w:rsidR="00805061" w:rsidRPr="00773F9F" w:rsidRDefault="00805061" w:rsidP="008C16DC">
      <w:pPr>
        <w:numPr>
          <w:ilvl w:val="0"/>
          <w:numId w:val="24"/>
        </w:numPr>
        <w:suppressAutoHyphens w:val="0"/>
        <w:spacing w:after="60"/>
        <w:ind w:left="714" w:right="40" w:hanging="357"/>
        <w:jc w:val="both"/>
        <w:rPr>
          <w:rFonts w:ascii="Arial" w:hAnsi="Arial" w:cs="Arial"/>
        </w:rPr>
      </w:pPr>
      <w:r w:rsidRPr="00773F9F">
        <w:rPr>
          <w:rFonts w:ascii="Arial" w:hAnsi="Arial" w:cs="Arial"/>
          <w:lang w:val="ru-RU"/>
        </w:rPr>
        <w:t xml:space="preserve">благовремено плаћа </w:t>
      </w:r>
      <w:r w:rsidR="00B4574E" w:rsidRPr="00773F9F">
        <w:rPr>
          <w:rFonts w:ascii="Arial" w:hAnsi="Arial" w:cs="Arial"/>
          <w:lang w:val="ru-RU"/>
        </w:rPr>
        <w:t>исправне рачуне</w:t>
      </w:r>
      <w:r w:rsidRPr="00773F9F">
        <w:rPr>
          <w:rFonts w:ascii="Arial" w:hAnsi="Arial" w:cs="Arial"/>
          <w:lang w:val="ru-RU"/>
        </w:rPr>
        <w:t xml:space="preserve"> за </w:t>
      </w:r>
      <w:r w:rsidR="00B4574E" w:rsidRPr="00773F9F">
        <w:rPr>
          <w:rFonts w:ascii="Arial" w:hAnsi="Arial" w:cs="Arial"/>
          <w:lang w:val="ru-RU"/>
        </w:rPr>
        <w:t xml:space="preserve">извршене </w:t>
      </w:r>
      <w:r w:rsidR="00355B99">
        <w:rPr>
          <w:rFonts w:ascii="Arial" w:hAnsi="Arial" w:cs="Arial"/>
          <w:lang w:val="ru-RU"/>
        </w:rPr>
        <w:t xml:space="preserve">Уговорене </w:t>
      </w:r>
      <w:r w:rsidR="00B4574E" w:rsidRPr="00773F9F">
        <w:rPr>
          <w:rFonts w:ascii="Arial" w:hAnsi="Arial" w:cs="Arial"/>
          <w:lang w:val="ru-RU"/>
        </w:rPr>
        <w:t>услуге</w:t>
      </w:r>
      <w:r w:rsidR="00C501DC">
        <w:rPr>
          <w:rFonts w:ascii="Arial" w:hAnsi="Arial" w:cs="Arial"/>
          <w:lang w:val="ru-RU"/>
        </w:rPr>
        <w:t>.</w:t>
      </w:r>
    </w:p>
    <w:p w14:paraId="31916663" w14:textId="77777777" w:rsidR="00805061" w:rsidRDefault="00805061" w:rsidP="00805061">
      <w:pPr>
        <w:spacing w:after="60"/>
        <w:ind w:left="360"/>
        <w:contextualSpacing/>
        <w:jc w:val="both"/>
        <w:rPr>
          <w:rFonts w:ascii="Arial" w:hAnsi="Arial" w:cs="Arial"/>
        </w:rPr>
      </w:pPr>
    </w:p>
    <w:p w14:paraId="68FA53CC" w14:textId="10979180" w:rsidR="00C501DC" w:rsidRPr="00F43942" w:rsidRDefault="00C501DC" w:rsidP="00C501DC">
      <w:pPr>
        <w:spacing w:after="60"/>
        <w:contextualSpacing/>
        <w:jc w:val="both"/>
        <w:rPr>
          <w:rFonts w:ascii="Arial" w:hAnsi="Arial" w:cs="Arial"/>
          <w:lang w:val="sr-Cyrl-RS"/>
        </w:rPr>
      </w:pPr>
      <w:r>
        <w:rPr>
          <w:rFonts w:ascii="Arial" w:hAnsi="Arial" w:cs="Arial"/>
          <w:lang w:val="sr-Cyrl-RS"/>
        </w:rPr>
        <w:t>ИЗВРШИОЦИ</w:t>
      </w:r>
    </w:p>
    <w:p w14:paraId="3211AD9F" w14:textId="77777777" w:rsidR="00805061" w:rsidRPr="00773F9F" w:rsidRDefault="00805061" w:rsidP="00805061">
      <w:pPr>
        <w:jc w:val="center"/>
        <w:rPr>
          <w:rStyle w:val="FontStyle110"/>
          <w:rFonts w:eastAsia="Calibri"/>
          <w:sz w:val="24"/>
          <w:szCs w:val="24"/>
          <w:lang w:eastAsia="sr-Cyrl-CS"/>
        </w:rPr>
      </w:pPr>
      <w:r w:rsidRPr="00773F9F">
        <w:rPr>
          <w:rStyle w:val="FontStyle110"/>
          <w:rFonts w:eastAsia="Calibri"/>
          <w:sz w:val="24"/>
          <w:szCs w:val="24"/>
          <w:lang w:eastAsia="sr-Cyrl-CS"/>
        </w:rPr>
        <w:t>Члан 1</w:t>
      </w:r>
      <w:r w:rsidRPr="00773F9F">
        <w:rPr>
          <w:rStyle w:val="FontStyle110"/>
          <w:rFonts w:eastAsia="Calibri"/>
          <w:sz w:val="24"/>
          <w:szCs w:val="24"/>
          <w:lang w:val="sr-Cyrl-RS" w:eastAsia="sr-Cyrl-CS"/>
        </w:rPr>
        <w:t>0</w:t>
      </w:r>
      <w:r w:rsidRPr="00773F9F">
        <w:rPr>
          <w:rStyle w:val="FontStyle110"/>
          <w:rFonts w:eastAsia="Calibri"/>
          <w:sz w:val="24"/>
          <w:szCs w:val="24"/>
          <w:lang w:eastAsia="sr-Cyrl-CS"/>
        </w:rPr>
        <w:t>.</w:t>
      </w:r>
    </w:p>
    <w:p w14:paraId="6B3E7571" w14:textId="77777777" w:rsidR="00805061" w:rsidRPr="00773F9F" w:rsidRDefault="00805061" w:rsidP="00805061">
      <w:pPr>
        <w:jc w:val="center"/>
        <w:rPr>
          <w:rStyle w:val="FontStyle110"/>
          <w:rFonts w:eastAsia="Calibri"/>
          <w:sz w:val="24"/>
          <w:szCs w:val="24"/>
          <w:lang w:eastAsia="sr-Cyrl-CS"/>
        </w:rPr>
      </w:pPr>
    </w:p>
    <w:p w14:paraId="562C513B" w14:textId="28D15E0F" w:rsidR="00805061" w:rsidRPr="00773F9F" w:rsidRDefault="00805061" w:rsidP="00805061">
      <w:pPr>
        <w:pStyle w:val="CommentText"/>
        <w:jc w:val="both"/>
        <w:rPr>
          <w:rFonts w:ascii="Arial" w:hAnsi="Arial" w:cs="Arial"/>
          <w:sz w:val="24"/>
          <w:szCs w:val="24"/>
        </w:rPr>
      </w:pPr>
      <w:r w:rsidRPr="00773F9F">
        <w:rPr>
          <w:rFonts w:ascii="Arial" w:hAnsi="Arial" w:cs="Arial"/>
          <w:sz w:val="24"/>
          <w:szCs w:val="24"/>
        </w:rPr>
        <w:t>Пружалац услуге је дужан да одреди извршиоце</w:t>
      </w:r>
      <w:r w:rsidRPr="00773F9F" w:rsidDel="00B65A1A">
        <w:rPr>
          <w:rFonts w:ascii="Arial" w:hAnsi="Arial" w:cs="Arial"/>
          <w:sz w:val="24"/>
          <w:szCs w:val="24"/>
        </w:rPr>
        <w:t xml:space="preserve"> </w:t>
      </w:r>
      <w:r w:rsidRPr="00773F9F">
        <w:rPr>
          <w:rFonts w:ascii="Arial" w:hAnsi="Arial" w:cs="Arial"/>
          <w:sz w:val="24"/>
          <w:szCs w:val="24"/>
        </w:rPr>
        <w:t xml:space="preserve">које ће пружати  </w:t>
      </w:r>
      <w:r w:rsidR="00355B99">
        <w:rPr>
          <w:rFonts w:ascii="Arial" w:hAnsi="Arial" w:cs="Arial"/>
          <w:sz w:val="24"/>
          <w:szCs w:val="24"/>
          <w:lang w:val="sr-Cyrl-RS"/>
        </w:rPr>
        <w:t xml:space="preserve">Уговорене </w:t>
      </w:r>
      <w:r w:rsidRPr="00773F9F">
        <w:rPr>
          <w:rFonts w:ascii="Arial" w:hAnsi="Arial" w:cs="Arial"/>
          <w:sz w:val="24"/>
          <w:szCs w:val="24"/>
        </w:rPr>
        <w:t>услуге. Списак извршилаца</w:t>
      </w:r>
      <w:r w:rsidR="001548F2">
        <w:rPr>
          <w:rFonts w:ascii="Arial" w:hAnsi="Arial" w:cs="Arial"/>
          <w:sz w:val="24"/>
          <w:szCs w:val="24"/>
          <w:lang w:val="sr-Cyrl-RS"/>
        </w:rPr>
        <w:t>, који је Прилог 4 Уговора,</w:t>
      </w:r>
      <w:r w:rsidRPr="00773F9F">
        <w:rPr>
          <w:rFonts w:ascii="Arial" w:hAnsi="Arial" w:cs="Arial"/>
          <w:sz w:val="24"/>
          <w:szCs w:val="24"/>
        </w:rPr>
        <w:t xml:space="preserve"> у којем су наведене квалификације извршилаца и прецизно дефинисане активности које обављају у извршавању услуга, на који сагласност даје Корисник услуге</w:t>
      </w:r>
      <w:r w:rsidRPr="00773F9F">
        <w:rPr>
          <w:rFonts w:ascii="Arial" w:hAnsi="Arial" w:cs="Arial"/>
          <w:sz w:val="24"/>
          <w:szCs w:val="24"/>
          <w:lang w:val="sr-Cyrl-RS"/>
        </w:rPr>
        <w:t>.</w:t>
      </w:r>
      <w:r w:rsidRPr="00773F9F">
        <w:rPr>
          <w:rFonts w:ascii="Arial" w:hAnsi="Arial" w:cs="Arial"/>
          <w:sz w:val="24"/>
          <w:szCs w:val="24"/>
        </w:rPr>
        <w:t xml:space="preserve"> </w:t>
      </w:r>
    </w:p>
    <w:p w14:paraId="7D3534E6" w14:textId="77777777" w:rsidR="00805061" w:rsidRPr="00773F9F" w:rsidRDefault="00805061" w:rsidP="00805061">
      <w:pPr>
        <w:pStyle w:val="CommentText"/>
        <w:jc w:val="both"/>
        <w:rPr>
          <w:rFonts w:ascii="Arial" w:hAnsi="Arial" w:cs="Arial"/>
          <w:sz w:val="24"/>
          <w:szCs w:val="24"/>
        </w:rPr>
      </w:pPr>
    </w:p>
    <w:p w14:paraId="7D3B4E0B" w14:textId="7F5EFC7F" w:rsidR="00805061" w:rsidRPr="00773F9F" w:rsidRDefault="00805061" w:rsidP="00805061">
      <w:pPr>
        <w:pStyle w:val="CommentText"/>
        <w:jc w:val="both"/>
        <w:rPr>
          <w:rFonts w:ascii="Arial" w:hAnsi="Arial" w:cs="Arial"/>
          <w:sz w:val="24"/>
          <w:szCs w:val="24"/>
        </w:rPr>
      </w:pPr>
      <w:r w:rsidRPr="00773F9F">
        <w:rPr>
          <w:rFonts w:ascii="Arial" w:hAnsi="Arial" w:cs="Arial"/>
          <w:sz w:val="24"/>
          <w:szCs w:val="24"/>
        </w:rPr>
        <w:t xml:space="preserve">Уколико се током извршења </w:t>
      </w:r>
      <w:r w:rsidR="00355B99">
        <w:rPr>
          <w:rFonts w:ascii="Arial" w:hAnsi="Arial" w:cs="Arial"/>
          <w:sz w:val="24"/>
          <w:szCs w:val="24"/>
          <w:lang w:val="sr-Cyrl-RS"/>
        </w:rPr>
        <w:t xml:space="preserve">Уговорене </w:t>
      </w:r>
      <w:r w:rsidRPr="00773F9F">
        <w:rPr>
          <w:rFonts w:ascii="Arial" w:hAnsi="Arial" w:cs="Arial"/>
          <w:sz w:val="24"/>
          <w:szCs w:val="24"/>
        </w:rPr>
        <w:t>услуг</w:t>
      </w:r>
      <w:r w:rsidR="00355B99">
        <w:rPr>
          <w:rFonts w:ascii="Arial" w:hAnsi="Arial" w:cs="Arial"/>
          <w:sz w:val="24"/>
          <w:szCs w:val="24"/>
          <w:lang w:val="sr-Cyrl-RS"/>
        </w:rPr>
        <w:t>е</w:t>
      </w:r>
      <w:r w:rsidRPr="00773F9F">
        <w:rPr>
          <w:rFonts w:ascii="Arial" w:hAnsi="Arial" w:cs="Arial"/>
          <w:sz w:val="24"/>
          <w:szCs w:val="24"/>
        </w:rPr>
        <w:t>, појави оправдана потреба за заменом једног или више извршилаца, Пружалац услуге је дужан да истог/е замени другим извршиоцима са најмање истим стручним квалитетима и квалификацијама.</w:t>
      </w:r>
    </w:p>
    <w:p w14:paraId="672DEAD0" w14:textId="77777777" w:rsidR="00805061" w:rsidRPr="00773F9F" w:rsidRDefault="00805061" w:rsidP="00805061">
      <w:pPr>
        <w:pStyle w:val="CommentText"/>
        <w:jc w:val="both"/>
        <w:rPr>
          <w:rFonts w:ascii="Arial" w:hAnsi="Arial" w:cs="Arial"/>
          <w:sz w:val="24"/>
          <w:szCs w:val="24"/>
        </w:rPr>
      </w:pPr>
    </w:p>
    <w:p w14:paraId="67962047" w14:textId="77777777" w:rsidR="00805061" w:rsidRPr="00773F9F" w:rsidRDefault="00805061" w:rsidP="00805061">
      <w:pPr>
        <w:pStyle w:val="CommentText"/>
        <w:jc w:val="both"/>
        <w:rPr>
          <w:rFonts w:ascii="Arial" w:hAnsi="Arial" w:cs="Arial"/>
          <w:sz w:val="24"/>
          <w:szCs w:val="24"/>
          <w:lang w:val="en-US"/>
        </w:rPr>
      </w:pPr>
      <w:r w:rsidRPr="00773F9F">
        <w:rPr>
          <w:rFonts w:ascii="Arial" w:hAnsi="Arial" w:cs="Arial"/>
          <w:sz w:val="24"/>
          <w:szCs w:val="24"/>
        </w:rPr>
        <w:t xml:space="preserve">Било какве измене списка извршилаца из става 1. овог члана, као и било које друге промене у вези са извршиоцима услуга, претходно морају бити одобрене од стране Корисника услуге у писаној форми. </w:t>
      </w:r>
    </w:p>
    <w:p w14:paraId="46C0DBEE" w14:textId="77777777" w:rsidR="00805061" w:rsidRPr="00773F9F" w:rsidRDefault="00805061" w:rsidP="00805061">
      <w:pPr>
        <w:pStyle w:val="CommentText"/>
        <w:jc w:val="both"/>
        <w:rPr>
          <w:rFonts w:ascii="Arial" w:hAnsi="Arial" w:cs="Arial"/>
          <w:sz w:val="24"/>
          <w:szCs w:val="24"/>
        </w:rPr>
      </w:pPr>
    </w:p>
    <w:p w14:paraId="6FC2194B" w14:textId="174DDDDB" w:rsidR="00805061" w:rsidRPr="00773F9F" w:rsidRDefault="00805061" w:rsidP="00805061">
      <w:pPr>
        <w:pStyle w:val="CommentText"/>
        <w:jc w:val="both"/>
        <w:rPr>
          <w:rFonts w:ascii="Arial" w:hAnsi="Arial" w:cs="Arial"/>
          <w:sz w:val="24"/>
          <w:szCs w:val="24"/>
        </w:rPr>
      </w:pPr>
      <w:r w:rsidRPr="00773F9F">
        <w:rPr>
          <w:rFonts w:ascii="Arial" w:hAnsi="Arial" w:cs="Arial"/>
          <w:sz w:val="24"/>
          <w:szCs w:val="24"/>
        </w:rPr>
        <w:t xml:space="preserve">Корисник услуге задржава право </w:t>
      </w:r>
      <w:r w:rsidR="00F7513C">
        <w:rPr>
          <w:rFonts w:ascii="Arial" w:hAnsi="Arial" w:cs="Arial"/>
          <w:sz w:val="24"/>
          <w:szCs w:val="24"/>
          <w:lang w:val="sr-Cyrl-RS"/>
        </w:rPr>
        <w:t>д</w:t>
      </w:r>
      <w:r w:rsidRPr="00773F9F">
        <w:rPr>
          <w:rFonts w:ascii="Arial" w:hAnsi="Arial" w:cs="Arial"/>
          <w:sz w:val="24"/>
          <w:szCs w:val="24"/>
        </w:rPr>
        <w:t xml:space="preserve">а затражи од Пружаоца услуге да замени било којег извршиоца услуга, који не испуњава услове и/или не извршава </w:t>
      </w:r>
      <w:r w:rsidRPr="00773F9F">
        <w:rPr>
          <w:rFonts w:ascii="Arial" w:hAnsi="Arial" w:cs="Arial"/>
          <w:sz w:val="24"/>
          <w:szCs w:val="24"/>
        </w:rPr>
        <w:lastRenderedPageBreak/>
        <w:t>савесно активности које су му поверене, као и из било ког другог разлога, а без посебног образложења.</w:t>
      </w:r>
    </w:p>
    <w:p w14:paraId="0451384D" w14:textId="77777777" w:rsidR="00805061" w:rsidRPr="00773F9F" w:rsidRDefault="00805061" w:rsidP="00805061">
      <w:pPr>
        <w:pStyle w:val="CommentText"/>
        <w:jc w:val="both"/>
        <w:rPr>
          <w:rFonts w:ascii="Arial" w:hAnsi="Arial" w:cs="Arial"/>
          <w:sz w:val="24"/>
          <w:szCs w:val="24"/>
        </w:rPr>
      </w:pPr>
    </w:p>
    <w:p w14:paraId="3AE9A4BC" w14:textId="77777777" w:rsidR="00805061" w:rsidRPr="00773F9F" w:rsidRDefault="00805061" w:rsidP="00805061">
      <w:pPr>
        <w:pStyle w:val="CommentText"/>
        <w:jc w:val="both"/>
        <w:rPr>
          <w:rFonts w:ascii="Arial" w:hAnsi="Arial" w:cs="Arial"/>
          <w:sz w:val="24"/>
          <w:szCs w:val="24"/>
        </w:rPr>
      </w:pPr>
      <w:r w:rsidRPr="00773F9F">
        <w:rPr>
          <w:rFonts w:ascii="Arial" w:hAnsi="Arial" w:cs="Arial"/>
          <w:sz w:val="24"/>
          <w:szCs w:val="24"/>
        </w:rPr>
        <w:t xml:space="preserve">Ако Пружалац услуге мора да повуче или замени било ког извршиоца услуга за време трајања овог </w:t>
      </w:r>
      <w:r w:rsidRPr="00773F9F">
        <w:rPr>
          <w:rFonts w:ascii="Arial" w:hAnsi="Arial" w:cs="Arial"/>
          <w:sz w:val="24"/>
          <w:szCs w:val="24"/>
          <w:lang w:val="sr-Cyrl-RS"/>
        </w:rPr>
        <w:t>У</w:t>
      </w:r>
      <w:r w:rsidRPr="00773F9F">
        <w:rPr>
          <w:rFonts w:ascii="Arial" w:hAnsi="Arial" w:cs="Arial"/>
          <w:sz w:val="24"/>
          <w:szCs w:val="24"/>
        </w:rPr>
        <w:t>говора, све трошкове који настану таквом заменом сноси Пружалац услуге.</w:t>
      </w:r>
    </w:p>
    <w:p w14:paraId="30619411" w14:textId="77777777" w:rsidR="00805061" w:rsidRDefault="00805061" w:rsidP="00805061">
      <w:pPr>
        <w:pStyle w:val="CommentText"/>
        <w:jc w:val="both"/>
        <w:rPr>
          <w:rFonts w:ascii="Arial" w:hAnsi="Arial" w:cs="Arial"/>
          <w:sz w:val="24"/>
          <w:szCs w:val="24"/>
        </w:rPr>
      </w:pPr>
    </w:p>
    <w:p w14:paraId="5EB7BDC4" w14:textId="77777777" w:rsidR="00F43942" w:rsidRDefault="00F43942" w:rsidP="00805061">
      <w:pPr>
        <w:pStyle w:val="CommentText"/>
        <w:jc w:val="both"/>
        <w:rPr>
          <w:rFonts w:ascii="Arial" w:hAnsi="Arial" w:cs="Arial"/>
          <w:sz w:val="24"/>
          <w:szCs w:val="24"/>
        </w:rPr>
      </w:pPr>
    </w:p>
    <w:p w14:paraId="167E8F6F" w14:textId="10514E6C" w:rsidR="00AA7750" w:rsidRPr="00F43942" w:rsidRDefault="00AA7750" w:rsidP="00805061">
      <w:pPr>
        <w:pStyle w:val="CommentText"/>
        <w:jc w:val="both"/>
        <w:rPr>
          <w:rFonts w:ascii="Arial" w:hAnsi="Arial" w:cs="Arial"/>
          <w:sz w:val="24"/>
          <w:szCs w:val="24"/>
          <w:lang w:val="sr-Cyrl-RS"/>
        </w:rPr>
      </w:pPr>
      <w:r>
        <w:rPr>
          <w:rFonts w:ascii="Arial" w:hAnsi="Arial" w:cs="Arial"/>
          <w:sz w:val="24"/>
          <w:szCs w:val="24"/>
          <w:lang w:val="sr-Cyrl-RS"/>
        </w:rPr>
        <w:t>ИНТЕЛЕКТУАЛНА СВОЈИНА</w:t>
      </w:r>
    </w:p>
    <w:p w14:paraId="2A7A2CDD" w14:textId="77777777" w:rsidR="00805061" w:rsidRPr="00773F9F" w:rsidRDefault="00805061" w:rsidP="00805061">
      <w:pPr>
        <w:jc w:val="center"/>
        <w:rPr>
          <w:rFonts w:ascii="Arial" w:eastAsia="Calibri" w:hAnsi="Arial" w:cs="Arial"/>
        </w:rPr>
      </w:pPr>
      <w:r w:rsidRPr="00773F9F">
        <w:rPr>
          <w:rFonts w:ascii="Arial" w:hAnsi="Arial" w:cs="Arial"/>
          <w:b/>
        </w:rPr>
        <w:t>Члан 1</w:t>
      </w:r>
      <w:r w:rsidRPr="00773F9F">
        <w:rPr>
          <w:rFonts w:ascii="Arial" w:hAnsi="Arial" w:cs="Arial"/>
          <w:b/>
          <w:lang w:val="sr-Cyrl-RS"/>
        </w:rPr>
        <w:t>1</w:t>
      </w:r>
      <w:r w:rsidRPr="00773F9F">
        <w:rPr>
          <w:rFonts w:ascii="Arial" w:hAnsi="Arial" w:cs="Arial"/>
          <w:b/>
        </w:rPr>
        <w:t>.</w:t>
      </w:r>
    </w:p>
    <w:p w14:paraId="48FA14A1" w14:textId="50F085D7" w:rsidR="00AA7750" w:rsidRDefault="00AA7750" w:rsidP="00805061">
      <w:pPr>
        <w:jc w:val="both"/>
        <w:rPr>
          <w:rFonts w:ascii="Arial" w:hAnsi="Arial" w:cs="Arial"/>
          <w:lang w:val="sr-Cyrl-RS"/>
        </w:rPr>
      </w:pPr>
      <w:r w:rsidRPr="00AA7750">
        <w:rPr>
          <w:rFonts w:ascii="Arial" w:hAnsi="Arial" w:cs="Arial"/>
        </w:rPr>
        <w:t>Овим Уговором  Пружалац услуге гарантује Кориснику услуге да је власник и/или  искључиви носилац права интелектуалне својине на предметним Услугама, и да ће заштитити Корисника услуге у случају евентуалних захтева трећих лица по основу ауторског права и права интелектуалне својине</w:t>
      </w:r>
      <w:r>
        <w:rPr>
          <w:rFonts w:ascii="Arial" w:hAnsi="Arial" w:cs="Arial"/>
          <w:lang w:val="sr-Cyrl-RS"/>
        </w:rPr>
        <w:t>.</w:t>
      </w:r>
    </w:p>
    <w:p w14:paraId="012704D1" w14:textId="77777777" w:rsidR="00AA7750" w:rsidRPr="00F43942" w:rsidRDefault="00AA7750" w:rsidP="00805061">
      <w:pPr>
        <w:jc w:val="both"/>
        <w:rPr>
          <w:rFonts w:ascii="Arial" w:hAnsi="Arial" w:cs="Arial"/>
          <w:lang w:val="sr-Cyrl-RS"/>
        </w:rPr>
      </w:pPr>
    </w:p>
    <w:p w14:paraId="2C3435DC" w14:textId="77777777" w:rsidR="00805061" w:rsidRPr="00773F9F" w:rsidRDefault="00805061" w:rsidP="00805061">
      <w:pPr>
        <w:jc w:val="both"/>
        <w:rPr>
          <w:rFonts w:ascii="Arial" w:hAnsi="Arial" w:cs="Arial"/>
        </w:rPr>
      </w:pPr>
      <w:r w:rsidRPr="00773F9F">
        <w:rPr>
          <w:rFonts w:ascii="Arial" w:hAnsi="Arial" w:cs="Arial"/>
        </w:rPr>
        <w:t xml:space="preserve">Пружaлaц услугe, кojи кoристи интeлeктуaлну свojину трeћих лицa (бeз oбзирa o кaквoj врсти интeлeктуaлнe свojинe je рeч), гaрaнтуje </w:t>
      </w:r>
      <w:r w:rsidRPr="00773F9F">
        <w:rPr>
          <w:rFonts w:ascii="Arial" w:hAnsi="Arial" w:cs="Arial"/>
          <w:lang w:val="sr-Cyrl-RS"/>
        </w:rPr>
        <w:t>Кориснику услуге</w:t>
      </w:r>
      <w:r w:rsidRPr="00773F9F">
        <w:rPr>
          <w:rFonts w:ascii="Arial" w:hAnsi="Arial" w:cs="Arial"/>
        </w:rPr>
        <w:t xml:space="preserve"> дa je нoсилaц прaвa или дa имa зaкoнитo прaвo нa кoришћeњe и/или упoтрeбу тaквe интeлeктуaлнe свojинe.</w:t>
      </w:r>
    </w:p>
    <w:p w14:paraId="6A031562" w14:textId="77777777" w:rsidR="00805061" w:rsidRPr="00773F9F" w:rsidRDefault="00805061" w:rsidP="00805061">
      <w:pPr>
        <w:jc w:val="both"/>
        <w:rPr>
          <w:rFonts w:ascii="Arial" w:hAnsi="Arial" w:cs="Arial"/>
        </w:rPr>
      </w:pPr>
    </w:p>
    <w:p w14:paraId="13582FFD" w14:textId="77777777" w:rsidR="00805061" w:rsidRDefault="00805061" w:rsidP="00805061">
      <w:pPr>
        <w:jc w:val="both"/>
        <w:rPr>
          <w:rFonts w:ascii="Arial" w:hAnsi="Arial" w:cs="Arial"/>
        </w:rPr>
      </w:pPr>
      <w:r w:rsidRPr="00773F9F">
        <w:rPr>
          <w:rFonts w:ascii="Arial" w:hAnsi="Arial" w:cs="Arial"/>
        </w:rPr>
        <w:t>Накнаду за коришћење патената, као и евентуалну одговорност за повреду заштићених права интелектуалне својине трећих лица, у целости сноси Пружалац услуге.</w:t>
      </w:r>
    </w:p>
    <w:p w14:paraId="52D0E07C" w14:textId="77777777" w:rsidR="00AA7750" w:rsidRDefault="00AA7750" w:rsidP="00805061">
      <w:pPr>
        <w:jc w:val="both"/>
        <w:rPr>
          <w:rFonts w:ascii="Arial" w:hAnsi="Arial" w:cs="Arial"/>
        </w:rPr>
      </w:pPr>
    </w:p>
    <w:p w14:paraId="3240CD50" w14:textId="46045624" w:rsidR="00AA7750" w:rsidRPr="00F43942" w:rsidRDefault="00AA7750" w:rsidP="00805061">
      <w:pPr>
        <w:jc w:val="both"/>
        <w:rPr>
          <w:rFonts w:ascii="Arial" w:hAnsi="Arial" w:cs="Arial"/>
          <w:lang w:val="sr-Cyrl-RS"/>
        </w:rPr>
      </w:pPr>
      <w:r w:rsidRPr="00AA7750">
        <w:rPr>
          <w:rFonts w:ascii="Arial" w:hAnsi="Arial" w:cs="Arial"/>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Pr>
          <w:rFonts w:ascii="Arial" w:hAnsi="Arial" w:cs="Arial"/>
          <w:lang w:val="sr-Cyrl-RS"/>
        </w:rPr>
        <w:t>.</w:t>
      </w:r>
    </w:p>
    <w:p w14:paraId="7930C843" w14:textId="77777777" w:rsidR="00C8346C" w:rsidRPr="00DB2DD3" w:rsidRDefault="00C8346C" w:rsidP="00805061">
      <w:pPr>
        <w:pStyle w:val="Noparagraphstyle"/>
        <w:spacing w:line="240" w:lineRule="auto"/>
        <w:jc w:val="both"/>
        <w:rPr>
          <w:lang w:val="sr-Cyrl-RS"/>
        </w:rPr>
      </w:pPr>
    </w:p>
    <w:p w14:paraId="534086D0"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 xml:space="preserve">Средства </w:t>
      </w:r>
      <w:r w:rsidRPr="00773F9F">
        <w:rPr>
          <w:rStyle w:val="FontStyle110"/>
          <w:rFonts w:eastAsia="Calibri"/>
          <w:sz w:val="24"/>
          <w:szCs w:val="24"/>
          <w:lang w:val="sr-Cyrl-CS" w:eastAsia="sr-Cyrl-CS"/>
        </w:rPr>
        <w:t xml:space="preserve">финансијског </w:t>
      </w:r>
      <w:r w:rsidRPr="00773F9F">
        <w:rPr>
          <w:rStyle w:val="FontStyle110"/>
          <w:rFonts w:eastAsia="Calibri"/>
          <w:sz w:val="24"/>
          <w:szCs w:val="24"/>
          <w:lang w:eastAsia="sr-Cyrl-CS"/>
        </w:rPr>
        <w:t xml:space="preserve">обезбеђења </w:t>
      </w:r>
    </w:p>
    <w:p w14:paraId="6D80AD41" w14:textId="77777777" w:rsidR="00805061" w:rsidRPr="00773F9F" w:rsidRDefault="00805061" w:rsidP="00805061">
      <w:pPr>
        <w:jc w:val="center"/>
        <w:rPr>
          <w:rFonts w:ascii="Arial" w:eastAsia="Calibri" w:hAnsi="Arial" w:cs="Arial"/>
        </w:rPr>
      </w:pPr>
      <w:r w:rsidRPr="00773F9F">
        <w:rPr>
          <w:rFonts w:ascii="Arial" w:hAnsi="Arial" w:cs="Arial"/>
          <w:b/>
        </w:rPr>
        <w:t>Члан 1</w:t>
      </w:r>
      <w:r w:rsidRPr="00773F9F">
        <w:rPr>
          <w:rFonts w:ascii="Arial" w:hAnsi="Arial" w:cs="Arial"/>
          <w:b/>
          <w:lang w:val="sr-Cyrl-RS"/>
        </w:rPr>
        <w:t>2</w:t>
      </w:r>
      <w:r w:rsidRPr="00773F9F">
        <w:rPr>
          <w:rFonts w:ascii="Arial" w:hAnsi="Arial" w:cs="Arial"/>
          <w:b/>
        </w:rPr>
        <w:t>.</w:t>
      </w:r>
    </w:p>
    <w:p w14:paraId="7C8392B1" w14:textId="58EFB34B" w:rsidR="00805061" w:rsidRPr="00773F9F" w:rsidRDefault="00805061" w:rsidP="00805061">
      <w:pPr>
        <w:pStyle w:val="Style16"/>
        <w:rPr>
          <w:rFonts w:ascii="Arial" w:hAnsi="Arial" w:cs="Arial"/>
        </w:rPr>
      </w:pPr>
      <w:r w:rsidRPr="00773F9F">
        <w:rPr>
          <w:rStyle w:val="FontStyle111"/>
          <w:sz w:val="24"/>
          <w:szCs w:val="24"/>
          <w:lang w:eastAsia="sr-Cyrl-CS"/>
        </w:rPr>
        <w:t xml:space="preserve">Пружалац услуге се обавезује да у тренутку закључења </w:t>
      </w:r>
      <w:r w:rsidR="00AE301F" w:rsidRPr="00773F9F">
        <w:rPr>
          <w:rStyle w:val="FontStyle111"/>
          <w:sz w:val="24"/>
          <w:szCs w:val="24"/>
          <w:lang w:val="sr-Cyrl-RS" w:eastAsia="sr-Cyrl-CS"/>
        </w:rPr>
        <w:t xml:space="preserve">овог </w:t>
      </w:r>
      <w:r w:rsidRPr="00773F9F">
        <w:rPr>
          <w:rStyle w:val="FontStyle111"/>
          <w:sz w:val="24"/>
          <w:szCs w:val="24"/>
          <w:lang w:eastAsia="sr-Cyrl-CS"/>
        </w:rPr>
        <w:t xml:space="preserve">Уговора, а најкасније у року од осам од дана </w:t>
      </w:r>
      <w:r w:rsidR="00AE301F" w:rsidRPr="00773F9F">
        <w:rPr>
          <w:rStyle w:val="FontStyle111"/>
          <w:sz w:val="24"/>
          <w:szCs w:val="24"/>
          <w:lang w:eastAsia="sr-Cyrl-CS"/>
        </w:rPr>
        <w:t>закључења</w:t>
      </w:r>
      <w:r w:rsidR="00AE301F" w:rsidRPr="00773F9F">
        <w:rPr>
          <w:rStyle w:val="FontStyle111"/>
          <w:sz w:val="24"/>
          <w:szCs w:val="24"/>
          <w:lang w:val="sr-Cyrl-RS" w:eastAsia="sr-Cyrl-CS"/>
        </w:rPr>
        <w:t xml:space="preserve"> овог </w:t>
      </w:r>
      <w:r w:rsidRPr="00773F9F">
        <w:rPr>
          <w:rStyle w:val="FontStyle111"/>
          <w:sz w:val="24"/>
          <w:szCs w:val="24"/>
          <w:lang w:eastAsia="sr-Cyrl-CS"/>
        </w:rPr>
        <w:t>Уговора,</w:t>
      </w:r>
      <w:r w:rsidRPr="00773F9F">
        <w:rPr>
          <w:rFonts w:ascii="Arial" w:hAnsi="Arial" w:cs="Arial"/>
        </w:rPr>
        <w:t xml:space="preserve"> као одложни услов из члана 74. став 2. Закона о облигационим односима</w:t>
      </w:r>
      <w:r w:rsidRPr="00773F9F">
        <w:rPr>
          <w:rFonts w:ascii="Arial" w:hAnsi="Arial" w:cs="Arial"/>
          <w:lang w:val="sr-Cyrl-RS"/>
        </w:rPr>
        <w:t xml:space="preserve"> ("Сл. лист СФРJ", бр. 29/78, 39/85, 45/89 - oдлукa УСJ и 57/89, "Сл. лист СРJ", бр. 31/93 и "Сл. лист СЦГ", бр. 1/2003 - Устaвнa пoвeљa), (даље:ЗОО),</w:t>
      </w:r>
      <w:r w:rsidRPr="00773F9F">
        <w:rPr>
          <w:rStyle w:val="FontStyle111"/>
          <w:sz w:val="24"/>
          <w:szCs w:val="24"/>
          <w:lang w:eastAsia="sr-Cyrl-CS"/>
        </w:rPr>
        <w:t xml:space="preserve"> достави </w:t>
      </w:r>
      <w:r w:rsidR="00AE301F" w:rsidRPr="00773F9F">
        <w:rPr>
          <w:rStyle w:val="FontStyle111"/>
          <w:sz w:val="24"/>
          <w:szCs w:val="24"/>
          <w:lang w:val="sr-Cyrl-RS" w:eastAsia="sr-Cyrl-CS"/>
        </w:rPr>
        <w:t>Кориснику услуге</w:t>
      </w:r>
      <w:r w:rsidR="00AE301F" w:rsidRPr="00773F9F">
        <w:rPr>
          <w:rStyle w:val="FontStyle111"/>
          <w:sz w:val="24"/>
          <w:szCs w:val="24"/>
          <w:lang w:eastAsia="sr-Cyrl-CS"/>
        </w:rPr>
        <w:t xml:space="preserve"> </w:t>
      </w:r>
      <w:r w:rsidRPr="00773F9F">
        <w:rPr>
          <w:rStyle w:val="FontStyle111"/>
          <w:sz w:val="24"/>
          <w:szCs w:val="24"/>
          <w:lang w:eastAsia="sr-Cyrl-CS"/>
        </w:rPr>
        <w:t xml:space="preserve">неопозиву, безусловну (без права на приговор) и на први позив наплативу банкарску гаранцију за добро извршење посла у износу од 10% вредности уговора без ПДВ, </w:t>
      </w:r>
      <w:r w:rsidRPr="00773F9F">
        <w:rPr>
          <w:rFonts w:ascii="Arial" w:hAnsi="Arial" w:cs="Arial"/>
        </w:rPr>
        <w:t xml:space="preserve">из члана 2. став 1. овог </w:t>
      </w:r>
      <w:r w:rsidRPr="00773F9F">
        <w:rPr>
          <w:rFonts w:ascii="Arial" w:hAnsi="Arial" w:cs="Arial"/>
          <w:lang w:val="sr-Cyrl-RS"/>
        </w:rPr>
        <w:t>У</w:t>
      </w:r>
      <w:r w:rsidRPr="00773F9F">
        <w:rPr>
          <w:rFonts w:ascii="Arial" w:hAnsi="Arial" w:cs="Arial"/>
        </w:rPr>
        <w:t>говора</w:t>
      </w:r>
      <w:r w:rsidRPr="00773F9F">
        <w:rPr>
          <w:rFonts w:ascii="Arial" w:hAnsi="Arial" w:cs="Arial"/>
          <w:lang w:val="sr-Cyrl-CS"/>
        </w:rPr>
        <w:t>.</w:t>
      </w:r>
    </w:p>
    <w:p w14:paraId="5E9F88B6" w14:textId="77777777" w:rsidR="00805061" w:rsidRPr="00773F9F" w:rsidRDefault="00805061" w:rsidP="00805061">
      <w:pPr>
        <w:pStyle w:val="Style16"/>
        <w:widowControl/>
        <w:spacing w:line="240" w:lineRule="auto"/>
        <w:ind w:firstLine="0"/>
        <w:rPr>
          <w:rFonts w:ascii="Arial" w:hAnsi="Arial" w:cs="Arial"/>
        </w:rPr>
      </w:pPr>
    </w:p>
    <w:p w14:paraId="294C8410" w14:textId="5E6934F5" w:rsidR="00805061" w:rsidRPr="00773F9F" w:rsidRDefault="00805061" w:rsidP="00805061">
      <w:pPr>
        <w:pStyle w:val="Style16"/>
        <w:widowControl/>
        <w:spacing w:line="240" w:lineRule="auto"/>
        <w:ind w:firstLine="0"/>
        <w:rPr>
          <w:rFonts w:ascii="Arial" w:hAnsi="Arial" w:cs="Arial"/>
        </w:rPr>
      </w:pPr>
      <w:r w:rsidRPr="00773F9F">
        <w:rPr>
          <w:rFonts w:ascii="Arial" w:hAnsi="Arial" w:cs="Arial"/>
        </w:rPr>
        <w:t xml:space="preserve">Банкарска гаранција </w:t>
      </w:r>
      <w:r w:rsidRPr="00773F9F">
        <w:rPr>
          <w:rStyle w:val="FontStyle111"/>
          <w:sz w:val="24"/>
          <w:szCs w:val="24"/>
          <w:lang w:eastAsia="sr-Cyrl-CS"/>
        </w:rPr>
        <w:t>за добро извршење посла треба да важи 30 (</w:t>
      </w:r>
      <w:r w:rsidR="00C8346C">
        <w:rPr>
          <w:rStyle w:val="FontStyle111"/>
          <w:sz w:val="24"/>
          <w:szCs w:val="24"/>
          <w:lang w:val="sr-Cyrl-RS" w:eastAsia="sr-Cyrl-CS"/>
        </w:rPr>
        <w:t>словима:</w:t>
      </w:r>
      <w:r w:rsidRPr="00773F9F">
        <w:rPr>
          <w:rStyle w:val="FontStyle111"/>
          <w:sz w:val="24"/>
          <w:szCs w:val="24"/>
          <w:lang w:eastAsia="sr-Cyrl-CS"/>
        </w:rPr>
        <w:t xml:space="preserve">тридесет) дана дуже од истека уговореног рока за пружање </w:t>
      </w:r>
      <w:r w:rsidRPr="00773F9F">
        <w:rPr>
          <w:rFonts w:ascii="Arial" w:hAnsi="Arial" w:cs="Arial"/>
        </w:rPr>
        <w:t xml:space="preserve">услуга из члана </w:t>
      </w:r>
      <w:r w:rsidRPr="00773F9F">
        <w:rPr>
          <w:rFonts w:ascii="Arial" w:hAnsi="Arial" w:cs="Arial"/>
          <w:lang w:val="sr-Cyrl-RS"/>
        </w:rPr>
        <w:t>7</w:t>
      </w:r>
      <w:r w:rsidRPr="00773F9F">
        <w:rPr>
          <w:rFonts w:ascii="Arial" w:hAnsi="Arial" w:cs="Arial"/>
        </w:rPr>
        <w:t xml:space="preserve">. овог </w:t>
      </w:r>
      <w:r w:rsidRPr="00773F9F">
        <w:rPr>
          <w:rFonts w:ascii="Arial" w:hAnsi="Arial" w:cs="Arial"/>
          <w:lang w:val="sr-Cyrl-RS"/>
        </w:rPr>
        <w:t>У</w:t>
      </w:r>
      <w:r w:rsidRPr="00773F9F">
        <w:rPr>
          <w:rFonts w:ascii="Arial" w:hAnsi="Arial" w:cs="Arial"/>
        </w:rPr>
        <w:t>говора.</w:t>
      </w:r>
    </w:p>
    <w:p w14:paraId="77731A66" w14:textId="77777777" w:rsidR="00805061" w:rsidRPr="00773F9F" w:rsidRDefault="00805061" w:rsidP="00805061">
      <w:pPr>
        <w:pStyle w:val="Style16"/>
        <w:widowControl/>
        <w:spacing w:line="240" w:lineRule="auto"/>
        <w:ind w:firstLine="0"/>
        <w:rPr>
          <w:rStyle w:val="FontStyle111"/>
          <w:sz w:val="24"/>
          <w:szCs w:val="24"/>
          <w:lang w:eastAsia="sr-Cyrl-CS"/>
        </w:rPr>
      </w:pPr>
    </w:p>
    <w:p w14:paraId="15C8AAED" w14:textId="77777777" w:rsidR="00805061" w:rsidRPr="00773F9F" w:rsidRDefault="00805061" w:rsidP="00805061">
      <w:pPr>
        <w:jc w:val="both"/>
        <w:rPr>
          <w:rFonts w:ascii="Arial" w:eastAsia="Calibri" w:hAnsi="Arial" w:cs="Arial"/>
        </w:rPr>
      </w:pPr>
      <w:r w:rsidRPr="00773F9F">
        <w:rPr>
          <w:rFonts w:ascii="Arial" w:eastAsia="Calibri" w:hAnsi="Arial" w:cs="Arial"/>
          <w:lang w:val="sr-Cyrl-RS"/>
        </w:rPr>
        <w:t>Корисник услуге</w:t>
      </w:r>
      <w:r w:rsidRPr="00773F9F">
        <w:rPr>
          <w:rFonts w:ascii="Arial" w:eastAsia="Calibri" w:hAnsi="Arial" w:cs="Arial"/>
        </w:rPr>
        <w:t xml:space="preserve">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Пружаоца услуг</w:t>
      </w:r>
      <w:r w:rsidRPr="00773F9F">
        <w:rPr>
          <w:rFonts w:ascii="Arial" w:eastAsia="Calibri" w:hAnsi="Arial" w:cs="Arial"/>
          <w:lang w:eastAsia="sr-Latn-CS"/>
        </w:rPr>
        <w:t>е</w:t>
      </w:r>
      <w:r w:rsidRPr="00773F9F">
        <w:rPr>
          <w:rFonts w:ascii="Arial" w:eastAsia="Calibri" w:hAnsi="Arial" w:cs="Arial"/>
        </w:rPr>
        <w:t>.</w:t>
      </w:r>
    </w:p>
    <w:p w14:paraId="26672572" w14:textId="77777777" w:rsidR="00B4574E" w:rsidRPr="00773F9F" w:rsidRDefault="00B4574E" w:rsidP="00805061">
      <w:pPr>
        <w:tabs>
          <w:tab w:val="left" w:pos="2220"/>
        </w:tabs>
        <w:jc w:val="both"/>
        <w:rPr>
          <w:rFonts w:ascii="Arial" w:hAnsi="Arial" w:cs="Arial"/>
          <w:lang w:val="sr-Cyrl-RS"/>
        </w:rPr>
      </w:pPr>
    </w:p>
    <w:p w14:paraId="3AFA0167" w14:textId="77777777" w:rsidR="00805061" w:rsidRPr="00773F9F" w:rsidRDefault="00805061" w:rsidP="00805061">
      <w:pPr>
        <w:tabs>
          <w:tab w:val="left" w:pos="2220"/>
        </w:tabs>
        <w:jc w:val="both"/>
        <w:rPr>
          <w:rFonts w:ascii="Arial" w:hAnsi="Arial" w:cs="Arial"/>
        </w:rPr>
      </w:pPr>
      <w:r w:rsidRPr="00773F9F">
        <w:rPr>
          <w:rFonts w:ascii="Arial" w:hAnsi="Arial" w:cs="Arial"/>
        </w:rPr>
        <w:lastRenderedPageBreak/>
        <w:t>Ако се за време трајања Уговора промене рокови за извршење уговорен</w:t>
      </w:r>
      <w:r w:rsidRPr="00773F9F">
        <w:rPr>
          <w:rFonts w:ascii="Arial" w:hAnsi="Arial" w:cs="Arial"/>
          <w:lang w:val="sr-Cyrl-RS"/>
        </w:rPr>
        <w:t>е услуге</w:t>
      </w:r>
      <w:r w:rsidRPr="00773F9F">
        <w:rPr>
          <w:rFonts w:ascii="Arial" w:hAnsi="Arial" w:cs="Arial"/>
        </w:rPr>
        <w:t>, важност банкарске гаранције мора се продужити.</w:t>
      </w:r>
    </w:p>
    <w:p w14:paraId="24149194" w14:textId="77777777" w:rsidR="00805061" w:rsidRPr="00773F9F" w:rsidRDefault="00805061" w:rsidP="00805061">
      <w:pPr>
        <w:pStyle w:val="Style16"/>
        <w:widowControl/>
        <w:spacing w:line="240" w:lineRule="auto"/>
        <w:ind w:firstLine="0"/>
        <w:rPr>
          <w:rStyle w:val="FontStyle111"/>
          <w:sz w:val="24"/>
          <w:szCs w:val="24"/>
          <w:lang w:eastAsia="sr-Cyrl-CS"/>
        </w:rPr>
      </w:pPr>
    </w:p>
    <w:p w14:paraId="4421A758" w14:textId="77777777" w:rsidR="00805061" w:rsidRPr="00773F9F"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Трошкове банкарске гаранције сноси Пружалац услуге.</w:t>
      </w:r>
    </w:p>
    <w:p w14:paraId="5A1DA6DF" w14:textId="77777777" w:rsidR="00805061" w:rsidRPr="00773F9F" w:rsidRDefault="00805061" w:rsidP="00805061">
      <w:pPr>
        <w:jc w:val="both"/>
        <w:rPr>
          <w:rFonts w:ascii="Arial" w:hAnsi="Arial" w:cs="Arial"/>
          <w:lang w:val="ru-RU"/>
        </w:rPr>
      </w:pPr>
    </w:p>
    <w:p w14:paraId="3E9792ED" w14:textId="77777777" w:rsidR="00805061" w:rsidRPr="00773F9F" w:rsidRDefault="00805061" w:rsidP="00805061">
      <w:pPr>
        <w:jc w:val="both"/>
        <w:rPr>
          <w:rFonts w:ascii="Arial" w:hAnsi="Arial" w:cs="Arial"/>
          <w:lang w:val="ru-RU"/>
        </w:rPr>
      </w:pPr>
      <w:r w:rsidRPr="00773F9F">
        <w:rPr>
          <w:rFonts w:ascii="Arial" w:hAnsi="Arial"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7EC66BD" w14:textId="77777777" w:rsidR="00805061" w:rsidRPr="00773F9F" w:rsidRDefault="00805061" w:rsidP="00805061">
      <w:pPr>
        <w:jc w:val="both"/>
        <w:rPr>
          <w:rFonts w:ascii="Arial" w:hAnsi="Arial" w:cs="Arial"/>
        </w:rPr>
      </w:pPr>
    </w:p>
    <w:p w14:paraId="232E35EE" w14:textId="77777777" w:rsidR="00805061" w:rsidRPr="00773F9F" w:rsidRDefault="00805061" w:rsidP="00805061">
      <w:pPr>
        <w:jc w:val="both"/>
        <w:rPr>
          <w:rFonts w:ascii="Arial" w:hAnsi="Arial" w:cs="Arial"/>
          <w:color w:val="000000"/>
        </w:rPr>
      </w:pPr>
      <w:r w:rsidRPr="00773F9F">
        <w:rPr>
          <w:rFonts w:ascii="Arial" w:hAnsi="Arial" w:cs="Arial"/>
        </w:rPr>
        <w:t xml:space="preserve">У случају да </w:t>
      </w:r>
      <w:r w:rsidRPr="00773F9F">
        <w:rPr>
          <w:rFonts w:ascii="Arial" w:hAnsi="Arial" w:cs="Arial"/>
          <w:color w:val="000000"/>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ED7BA10" w14:textId="77777777" w:rsidR="00805061" w:rsidRPr="00773F9F" w:rsidRDefault="00805061" w:rsidP="00805061">
      <w:pPr>
        <w:jc w:val="both"/>
        <w:rPr>
          <w:rFonts w:ascii="Arial" w:hAnsi="Arial" w:cs="Arial"/>
          <w:color w:val="000000"/>
        </w:rPr>
      </w:pPr>
    </w:p>
    <w:p w14:paraId="7509C00A" w14:textId="77777777" w:rsidR="00805061" w:rsidRPr="00773F9F" w:rsidRDefault="00805061" w:rsidP="00805061">
      <w:pPr>
        <w:jc w:val="both"/>
        <w:rPr>
          <w:rFonts w:ascii="Arial" w:hAnsi="Arial" w:cs="Arial"/>
        </w:rPr>
      </w:pPr>
      <w:r w:rsidRPr="00773F9F">
        <w:rPr>
          <w:rFonts w:ascii="Arial" w:hAnsi="Arial" w:cs="Arial"/>
        </w:rPr>
        <w:t xml:space="preserve">У случају да </w:t>
      </w:r>
      <w:r w:rsidRPr="00773F9F">
        <w:rPr>
          <w:rFonts w:ascii="Arial" w:hAnsi="Arial" w:cs="Arial"/>
          <w:color w:val="000000"/>
        </w:rPr>
        <w:t xml:space="preserve">је пословно седиште банке гаранта </w:t>
      </w:r>
      <w:r w:rsidRPr="00773F9F">
        <w:rPr>
          <w:rFonts w:ascii="Arial" w:hAnsi="Arial" w:cs="Arial"/>
        </w:rPr>
        <w:t xml:space="preserve">изван Републике Србије у случају спора по овој Гаранцији, уговара се надлежност Спољнотрговинске арбитраже при Привредној комори Србије уз примену њеног Правилника, место рада арбитраже у Београду, српски језик као језик арбитражног поступка и примена процесног и материјалног права Републике Србије. </w:t>
      </w:r>
    </w:p>
    <w:p w14:paraId="121943BC" w14:textId="77777777" w:rsidR="00805061" w:rsidRPr="00773F9F" w:rsidRDefault="00805061" w:rsidP="00805061">
      <w:pPr>
        <w:jc w:val="both"/>
        <w:rPr>
          <w:rFonts w:ascii="Arial" w:hAnsi="Arial" w:cs="Arial"/>
        </w:rPr>
      </w:pPr>
    </w:p>
    <w:p w14:paraId="6E483FC3" w14:textId="7EF08E2A" w:rsidR="00805061" w:rsidRPr="00773F9F" w:rsidRDefault="00805061" w:rsidP="00805061">
      <w:pPr>
        <w:jc w:val="both"/>
        <w:rPr>
          <w:rFonts w:ascii="Arial" w:hAnsi="Arial" w:cs="Arial"/>
        </w:rPr>
      </w:pPr>
      <w:r w:rsidRPr="00773F9F">
        <w:rPr>
          <w:rFonts w:ascii="Arial" w:hAnsi="Arial" w:cs="Arial"/>
        </w:rPr>
        <w:t>У случају да Пружалац услуге поднесе банкарску гаранцију стране банке, та банка мора имати додељен кре</w:t>
      </w:r>
      <w:r w:rsidR="00BD7D90" w:rsidRPr="00773F9F">
        <w:rPr>
          <w:rFonts w:ascii="Arial" w:hAnsi="Arial" w:cs="Arial"/>
          <w:lang w:val="sr-Cyrl-RS"/>
        </w:rPr>
        <w:t>д</w:t>
      </w:r>
      <w:r w:rsidR="00F7513C">
        <w:rPr>
          <w:rFonts w:ascii="Arial" w:hAnsi="Arial" w:cs="Arial"/>
        </w:rPr>
        <w:t>итни рејтинг.</w:t>
      </w:r>
    </w:p>
    <w:p w14:paraId="64C30C15" w14:textId="77777777" w:rsidR="00805061" w:rsidRDefault="00805061" w:rsidP="00805061">
      <w:pPr>
        <w:rPr>
          <w:rFonts w:ascii="Arial" w:hAnsi="Arial" w:cs="Arial"/>
          <w:bCs/>
        </w:rPr>
      </w:pPr>
    </w:p>
    <w:p w14:paraId="0919A789" w14:textId="77777777" w:rsidR="001548F2" w:rsidRPr="001548F2" w:rsidRDefault="001548F2" w:rsidP="001548F2">
      <w:pPr>
        <w:jc w:val="both"/>
        <w:rPr>
          <w:rFonts w:ascii="Arial" w:hAnsi="Arial" w:cs="Arial"/>
        </w:rPr>
      </w:pPr>
      <w:r w:rsidRPr="001548F2">
        <w:rPr>
          <w:rFonts w:ascii="Arial" w:hAnsi="Arial" w:cs="Arial"/>
        </w:rPr>
        <w:t>На банкарску гаранцију примењују се одредбе Једнобразних правила за гаранције УРДГ 758,Међународне Трговинске коморе у Паризу.</w:t>
      </w:r>
    </w:p>
    <w:p w14:paraId="383CF0BC" w14:textId="77777777" w:rsidR="001548F2" w:rsidRPr="001548F2" w:rsidRDefault="001548F2" w:rsidP="001548F2">
      <w:pPr>
        <w:jc w:val="both"/>
        <w:rPr>
          <w:rFonts w:ascii="Arial" w:hAnsi="Arial" w:cs="Arial"/>
        </w:rPr>
      </w:pPr>
      <w:r w:rsidRPr="001548F2">
        <w:rPr>
          <w:rFonts w:ascii="Arial" w:hAnsi="Arial" w:cs="Arial"/>
        </w:rPr>
        <w:t>Гаранција се неможе уступити и није преносива без сагласности Корисника, Налогодавца и Емисионе банке.</w:t>
      </w:r>
    </w:p>
    <w:p w14:paraId="14EC3E75" w14:textId="77777777" w:rsidR="001548F2" w:rsidRPr="001548F2" w:rsidRDefault="001548F2" w:rsidP="001548F2">
      <w:pPr>
        <w:jc w:val="both"/>
        <w:rPr>
          <w:rFonts w:ascii="Arial" w:hAnsi="Arial" w:cs="Arial"/>
        </w:rPr>
      </w:pPr>
      <w:r w:rsidRPr="001548F2">
        <w:rPr>
          <w:rFonts w:ascii="Arial" w:hAnsi="Arial" w:cs="Arial"/>
        </w:rPr>
        <w:t>Гаранција истиче на наведени датум,без обзира да ли нам је овај документ враћен или не.</w:t>
      </w:r>
    </w:p>
    <w:p w14:paraId="3F2EFFD7" w14:textId="77777777" w:rsidR="001548F2" w:rsidRPr="00773F9F" w:rsidRDefault="001548F2" w:rsidP="00805061">
      <w:pPr>
        <w:rPr>
          <w:rFonts w:ascii="Arial" w:hAnsi="Arial" w:cs="Arial"/>
          <w:bCs/>
        </w:rPr>
      </w:pPr>
    </w:p>
    <w:p w14:paraId="29B35F5E" w14:textId="77777777" w:rsidR="00805061" w:rsidRPr="00773F9F" w:rsidRDefault="00805061" w:rsidP="00805061">
      <w:pPr>
        <w:pStyle w:val="Style16"/>
        <w:widowControl/>
        <w:spacing w:line="240" w:lineRule="auto"/>
        <w:ind w:firstLine="0"/>
        <w:rPr>
          <w:rStyle w:val="FontStyle111"/>
          <w:sz w:val="24"/>
          <w:szCs w:val="24"/>
          <w:lang w:val="sr-Cyrl-RS" w:eastAsia="sr-Cyrl-CS"/>
        </w:rPr>
      </w:pPr>
      <w:r w:rsidRPr="00773F9F">
        <w:rPr>
          <w:rFonts w:ascii="Arial" w:hAnsi="Arial" w:cs="Arial"/>
          <w:bCs/>
        </w:rPr>
        <w:t xml:space="preserve">Уколико </w:t>
      </w:r>
      <w:r w:rsidRPr="00773F9F">
        <w:rPr>
          <w:rFonts w:ascii="Arial" w:hAnsi="Arial" w:cs="Arial"/>
          <w:bCs/>
          <w:lang w:val="sr-Cyrl-CS"/>
        </w:rPr>
        <w:t>Пружалац услуге</w:t>
      </w:r>
      <w:r w:rsidRPr="00773F9F">
        <w:rPr>
          <w:rFonts w:ascii="Arial" w:hAnsi="Arial" w:cs="Arial"/>
          <w:bCs/>
        </w:rPr>
        <w:t xml:space="preserve"> не поступи у складу са овим чланом </w:t>
      </w:r>
      <w:r w:rsidRPr="00773F9F">
        <w:rPr>
          <w:rFonts w:ascii="Arial" w:hAnsi="Arial" w:cs="Arial"/>
          <w:bCs/>
          <w:lang w:val="sr-Cyrl-RS"/>
        </w:rPr>
        <w:t>У</w:t>
      </w:r>
      <w:r w:rsidRPr="00773F9F">
        <w:rPr>
          <w:rFonts w:ascii="Arial" w:hAnsi="Arial" w:cs="Arial"/>
          <w:bCs/>
        </w:rPr>
        <w:t xml:space="preserve">говора, сматраће се, да </w:t>
      </w:r>
      <w:r w:rsidRPr="00773F9F">
        <w:rPr>
          <w:rFonts w:ascii="Arial" w:hAnsi="Arial" w:cs="Arial"/>
          <w:bCs/>
          <w:lang w:val="sr-Cyrl-CS"/>
        </w:rPr>
        <w:t>У</w:t>
      </w:r>
      <w:r w:rsidRPr="00773F9F">
        <w:rPr>
          <w:rFonts w:ascii="Arial" w:hAnsi="Arial" w:cs="Arial"/>
          <w:bCs/>
        </w:rPr>
        <w:t>говор није ступио на правну снагу</w:t>
      </w:r>
      <w:r w:rsidRPr="00773F9F">
        <w:rPr>
          <w:rFonts w:ascii="Arial" w:hAnsi="Arial" w:cs="Arial"/>
          <w:bCs/>
          <w:lang w:val="sr-Cyrl-RS"/>
        </w:rPr>
        <w:t>.</w:t>
      </w:r>
    </w:p>
    <w:p w14:paraId="04444692" w14:textId="77777777" w:rsidR="00C8346C" w:rsidRPr="00773F9F" w:rsidRDefault="00C8346C" w:rsidP="00805061">
      <w:pPr>
        <w:pStyle w:val="Style13"/>
        <w:widowControl/>
        <w:spacing w:line="240" w:lineRule="auto"/>
        <w:jc w:val="left"/>
        <w:rPr>
          <w:rStyle w:val="FontStyle110"/>
          <w:rFonts w:eastAsia="Calibri"/>
          <w:sz w:val="24"/>
          <w:szCs w:val="24"/>
          <w:lang w:val="sr-Cyrl-CS" w:eastAsia="sr-Cyrl-CS"/>
        </w:rPr>
      </w:pPr>
    </w:p>
    <w:p w14:paraId="758C0F7C" w14:textId="77777777" w:rsidR="00805061" w:rsidRPr="00773F9F" w:rsidRDefault="00805061" w:rsidP="00805061">
      <w:pPr>
        <w:pStyle w:val="Style13"/>
        <w:widowControl/>
        <w:spacing w:line="240" w:lineRule="auto"/>
        <w:jc w:val="left"/>
        <w:rPr>
          <w:rStyle w:val="FontStyle110"/>
          <w:rFonts w:eastAsia="Calibri"/>
          <w:sz w:val="24"/>
          <w:szCs w:val="24"/>
        </w:rPr>
      </w:pPr>
      <w:r w:rsidRPr="00773F9F">
        <w:rPr>
          <w:rStyle w:val="FontStyle110"/>
          <w:rFonts w:eastAsia="Calibri"/>
          <w:sz w:val="24"/>
          <w:szCs w:val="24"/>
          <w:lang w:eastAsia="sr-Cyrl-CS"/>
        </w:rPr>
        <w:t xml:space="preserve">Накнада штете </w:t>
      </w:r>
    </w:p>
    <w:p w14:paraId="193B02DB" w14:textId="77777777" w:rsidR="00805061" w:rsidRPr="00773F9F" w:rsidRDefault="00805061" w:rsidP="00805061">
      <w:pPr>
        <w:pStyle w:val="Style13"/>
        <w:widowControl/>
        <w:spacing w:line="240" w:lineRule="auto"/>
        <w:rPr>
          <w:rFonts w:ascii="Arial" w:eastAsia="Calibri" w:hAnsi="Arial" w:cs="Arial"/>
        </w:rPr>
      </w:pPr>
      <w:r w:rsidRPr="00773F9F">
        <w:rPr>
          <w:rStyle w:val="FontStyle110"/>
          <w:rFonts w:eastAsia="Calibri"/>
          <w:sz w:val="24"/>
          <w:szCs w:val="24"/>
          <w:lang w:eastAsia="sr-Cyrl-CS"/>
        </w:rPr>
        <w:t>Члан 1</w:t>
      </w:r>
      <w:r w:rsidRPr="00773F9F">
        <w:rPr>
          <w:rStyle w:val="FontStyle110"/>
          <w:rFonts w:eastAsia="Calibri"/>
          <w:sz w:val="24"/>
          <w:szCs w:val="24"/>
          <w:lang w:val="sr-Cyrl-RS" w:eastAsia="sr-Cyrl-CS"/>
        </w:rPr>
        <w:t>3</w:t>
      </w:r>
      <w:r w:rsidRPr="00773F9F">
        <w:rPr>
          <w:rStyle w:val="FontStyle110"/>
          <w:rFonts w:eastAsia="Calibri"/>
          <w:sz w:val="24"/>
          <w:szCs w:val="24"/>
          <w:lang w:eastAsia="sr-Cyrl-CS"/>
        </w:rPr>
        <w:t>.</w:t>
      </w:r>
    </w:p>
    <w:p w14:paraId="07E95A50" w14:textId="77777777" w:rsidR="00805061" w:rsidRPr="00773F9F"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Пружалац услуг</w:t>
      </w:r>
      <w:r w:rsidRPr="00773F9F">
        <w:rPr>
          <w:rStyle w:val="FontStyle111"/>
          <w:sz w:val="24"/>
          <w:szCs w:val="24"/>
          <w:lang w:val="sr-Cyrl-CS" w:eastAsia="sr-Cyrl-CS"/>
        </w:rPr>
        <w:t>е</w:t>
      </w:r>
      <w:r w:rsidRPr="00773F9F">
        <w:rPr>
          <w:rStyle w:val="FontStyle111"/>
          <w:sz w:val="24"/>
          <w:szCs w:val="24"/>
          <w:lang w:eastAsia="sr-Cyrl-CS"/>
        </w:rPr>
        <w:t xml:space="preserve"> је у складу са </w:t>
      </w:r>
      <w:r w:rsidRPr="00773F9F">
        <w:rPr>
          <w:rStyle w:val="FontStyle111"/>
          <w:sz w:val="24"/>
          <w:szCs w:val="24"/>
          <w:lang w:val="sr-Cyrl-RS" w:eastAsia="sr-Cyrl-CS"/>
        </w:rPr>
        <w:t xml:space="preserve">ЗОО </w:t>
      </w:r>
      <w:r w:rsidRPr="00773F9F">
        <w:rPr>
          <w:rStyle w:val="FontStyle111"/>
          <w:sz w:val="24"/>
          <w:szCs w:val="24"/>
          <w:lang w:eastAsia="sr-Cyrl-CS"/>
        </w:rPr>
        <w:t xml:space="preserve">одговоран за штету коју је претрпео </w:t>
      </w:r>
      <w:r w:rsidRPr="00773F9F">
        <w:rPr>
          <w:rStyle w:val="FontStyle111"/>
          <w:sz w:val="24"/>
          <w:szCs w:val="24"/>
          <w:lang w:val="sr-Cyrl-RS" w:eastAsia="sr-Cyrl-CS"/>
        </w:rPr>
        <w:t>Корисник услуге</w:t>
      </w:r>
      <w:r w:rsidRPr="00773F9F">
        <w:rPr>
          <w:rStyle w:val="FontStyle111"/>
          <w:sz w:val="24"/>
          <w:szCs w:val="24"/>
          <w:lang w:eastAsia="sr-Cyrl-CS"/>
        </w:rPr>
        <w:t xml:space="preserve"> неиспуњењем, делимичним испуњењем или задоцњењем у испуњењу обавеза преузетих овим </w:t>
      </w:r>
      <w:r w:rsidRPr="00773F9F">
        <w:rPr>
          <w:rStyle w:val="FontStyle111"/>
          <w:sz w:val="24"/>
          <w:szCs w:val="24"/>
          <w:lang w:val="sr-Cyrl-RS" w:eastAsia="sr-Cyrl-CS"/>
        </w:rPr>
        <w:t>У</w:t>
      </w:r>
      <w:r w:rsidRPr="00773F9F">
        <w:rPr>
          <w:rStyle w:val="FontStyle111"/>
          <w:sz w:val="24"/>
          <w:szCs w:val="24"/>
          <w:lang w:eastAsia="sr-Cyrl-CS"/>
        </w:rPr>
        <w:t>говором.</w:t>
      </w:r>
    </w:p>
    <w:p w14:paraId="1E3A5EDF" w14:textId="77777777" w:rsidR="00805061" w:rsidRPr="00773F9F" w:rsidRDefault="00805061" w:rsidP="00805061">
      <w:pPr>
        <w:pStyle w:val="Style16"/>
        <w:widowControl/>
        <w:spacing w:line="240" w:lineRule="auto"/>
        <w:ind w:firstLine="0"/>
        <w:rPr>
          <w:rStyle w:val="FontStyle111"/>
          <w:sz w:val="24"/>
          <w:szCs w:val="24"/>
          <w:lang w:eastAsia="sr-Cyrl-CS"/>
        </w:rPr>
      </w:pPr>
    </w:p>
    <w:p w14:paraId="40564024" w14:textId="2F697C6E" w:rsidR="00805061" w:rsidRPr="00773F9F"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 xml:space="preserve">Уколико </w:t>
      </w:r>
      <w:r w:rsidRPr="00773F9F">
        <w:rPr>
          <w:rStyle w:val="FontStyle111"/>
          <w:sz w:val="24"/>
          <w:szCs w:val="24"/>
          <w:lang w:val="sr-Cyrl-RS" w:eastAsia="sr-Cyrl-CS"/>
        </w:rPr>
        <w:t>Корисник услуге</w:t>
      </w:r>
      <w:r w:rsidRPr="00773F9F">
        <w:rPr>
          <w:rStyle w:val="FontStyle111"/>
          <w:sz w:val="24"/>
          <w:szCs w:val="24"/>
          <w:lang w:eastAsia="sr-Cyrl-CS"/>
        </w:rPr>
        <w:t xml:space="preserve"> претрпи штету због чињења или нечињења Пружаоца услуге и уколико се </w:t>
      </w:r>
      <w:r w:rsidRPr="00773F9F">
        <w:rPr>
          <w:rStyle w:val="FontStyle111"/>
          <w:sz w:val="24"/>
          <w:szCs w:val="24"/>
          <w:lang w:val="sr-Cyrl-RS" w:eastAsia="sr-Cyrl-CS"/>
        </w:rPr>
        <w:t>У</w:t>
      </w:r>
      <w:r w:rsidRPr="00773F9F">
        <w:rPr>
          <w:rStyle w:val="FontStyle111"/>
          <w:sz w:val="24"/>
          <w:szCs w:val="24"/>
          <w:lang w:eastAsia="sr-Cyrl-CS"/>
        </w:rPr>
        <w:t xml:space="preserve">говорне стране сагласе око основа и висине претрпљене штете, </w:t>
      </w:r>
      <w:r w:rsidRPr="00773F9F">
        <w:rPr>
          <w:rStyle w:val="FontStyle111"/>
          <w:sz w:val="24"/>
          <w:szCs w:val="24"/>
          <w:lang w:val="sr-Cyrl-RS" w:eastAsia="sr-Cyrl-CS"/>
        </w:rPr>
        <w:t>П</w:t>
      </w:r>
      <w:r w:rsidRPr="00773F9F">
        <w:rPr>
          <w:rStyle w:val="FontStyle111"/>
          <w:sz w:val="24"/>
          <w:szCs w:val="24"/>
          <w:lang w:eastAsia="sr-Cyrl-CS"/>
        </w:rPr>
        <w:t xml:space="preserve">ружалац услуге је сагласан да </w:t>
      </w:r>
      <w:r w:rsidRPr="00773F9F">
        <w:rPr>
          <w:rStyle w:val="FontStyle111"/>
          <w:sz w:val="24"/>
          <w:szCs w:val="24"/>
          <w:lang w:val="sr-Cyrl-RS" w:eastAsia="sr-Cyrl-CS"/>
        </w:rPr>
        <w:t>Кориснику услуге</w:t>
      </w:r>
      <w:r w:rsidRPr="00773F9F">
        <w:rPr>
          <w:rStyle w:val="FontStyle111"/>
          <w:sz w:val="24"/>
          <w:szCs w:val="24"/>
          <w:lang w:eastAsia="sr-Cyrl-CS"/>
        </w:rPr>
        <w:t xml:space="preserve"> исту накнади, тако што </w:t>
      </w:r>
      <w:r w:rsidRPr="00773F9F">
        <w:rPr>
          <w:rStyle w:val="FontStyle111"/>
          <w:sz w:val="24"/>
          <w:szCs w:val="24"/>
          <w:lang w:val="sr-Cyrl-RS" w:eastAsia="sr-Cyrl-CS"/>
        </w:rPr>
        <w:t>Корисник услуге</w:t>
      </w:r>
      <w:r w:rsidRPr="00773F9F">
        <w:rPr>
          <w:rStyle w:val="FontStyle111"/>
          <w:sz w:val="24"/>
          <w:szCs w:val="24"/>
          <w:lang w:eastAsia="sr-Cyrl-CS"/>
        </w:rPr>
        <w:t xml:space="preserve"> има право на наплату накнаде штете без посебног обавештења Пружаоца услуга уз издавање одговарајућег обрачуна са роком плаћања од 15</w:t>
      </w:r>
      <w:r w:rsidR="00AA7750">
        <w:rPr>
          <w:rStyle w:val="FontStyle111"/>
          <w:sz w:val="24"/>
          <w:szCs w:val="24"/>
          <w:lang w:val="sr-Cyrl-RS" w:eastAsia="sr-Cyrl-CS"/>
        </w:rPr>
        <w:t xml:space="preserve"> (словима: петнаест)</w:t>
      </w:r>
      <w:r w:rsidRPr="00773F9F">
        <w:rPr>
          <w:rStyle w:val="FontStyle111"/>
          <w:sz w:val="24"/>
          <w:szCs w:val="24"/>
          <w:lang w:eastAsia="sr-Cyrl-CS"/>
        </w:rPr>
        <w:t xml:space="preserve"> дана од датума издавања истог.</w:t>
      </w:r>
    </w:p>
    <w:p w14:paraId="47E78895" w14:textId="77777777" w:rsidR="00805061" w:rsidRPr="00773F9F" w:rsidRDefault="00805061" w:rsidP="00805061">
      <w:pPr>
        <w:pStyle w:val="Style16"/>
        <w:widowControl/>
        <w:spacing w:line="240" w:lineRule="auto"/>
        <w:ind w:firstLine="0"/>
        <w:rPr>
          <w:rStyle w:val="FontStyle111"/>
          <w:sz w:val="24"/>
          <w:szCs w:val="24"/>
          <w:lang w:eastAsia="sr-Cyrl-CS"/>
        </w:rPr>
      </w:pPr>
    </w:p>
    <w:p w14:paraId="186F9E5D" w14:textId="77777777" w:rsidR="00805061" w:rsidRPr="00773F9F"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 xml:space="preserve">Ниједна </w:t>
      </w:r>
      <w:r w:rsidRPr="00773F9F">
        <w:rPr>
          <w:rStyle w:val="FontStyle111"/>
          <w:sz w:val="24"/>
          <w:szCs w:val="24"/>
          <w:lang w:val="sr-Cyrl-RS" w:eastAsia="sr-Cyrl-CS"/>
        </w:rPr>
        <w:t>У</w:t>
      </w:r>
      <w:r w:rsidRPr="00773F9F">
        <w:rPr>
          <w:rStyle w:val="FontStyle111"/>
          <w:sz w:val="24"/>
          <w:szCs w:val="24"/>
          <w:lang w:eastAsia="sr-Cyrl-CS"/>
        </w:rPr>
        <w:t xml:space="preserve">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w:t>
      </w:r>
      <w:r w:rsidRPr="00773F9F">
        <w:rPr>
          <w:rStyle w:val="FontStyle111"/>
          <w:sz w:val="24"/>
          <w:szCs w:val="24"/>
          <w:lang w:eastAsia="sr-Cyrl-CS"/>
        </w:rPr>
        <w:lastRenderedPageBreak/>
        <w:t xml:space="preserve">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0D1B0E49" w14:textId="77777777" w:rsidR="00805061" w:rsidRPr="00773F9F" w:rsidRDefault="00805061" w:rsidP="00805061">
      <w:pPr>
        <w:pStyle w:val="Style16"/>
        <w:widowControl/>
        <w:spacing w:line="240" w:lineRule="auto"/>
        <w:ind w:firstLine="0"/>
        <w:rPr>
          <w:rStyle w:val="FontStyle111"/>
          <w:sz w:val="24"/>
          <w:szCs w:val="24"/>
          <w:lang w:eastAsia="sr-Cyrl-CS"/>
        </w:rPr>
      </w:pPr>
    </w:p>
    <w:p w14:paraId="61FFB858" w14:textId="77777777" w:rsidR="00805061" w:rsidRDefault="00805061" w:rsidP="00805061">
      <w:pPr>
        <w:pStyle w:val="Style16"/>
        <w:widowControl/>
        <w:spacing w:line="240" w:lineRule="auto"/>
        <w:ind w:firstLine="0"/>
        <w:rPr>
          <w:rStyle w:val="FontStyle111"/>
          <w:sz w:val="24"/>
          <w:szCs w:val="24"/>
          <w:lang w:eastAsia="sr-Cyrl-CS"/>
        </w:rPr>
      </w:pPr>
      <w:r w:rsidRPr="00773F9F">
        <w:rPr>
          <w:rStyle w:val="FontStyle111"/>
          <w:sz w:val="24"/>
          <w:szCs w:val="24"/>
          <w:lang w:eastAsia="sr-Cyrl-CS"/>
        </w:rPr>
        <w:t xml:space="preserve">Наведена ограничавања/искључивања одговорности се не односе на одговорност било које </w:t>
      </w:r>
      <w:r w:rsidRPr="00773F9F">
        <w:rPr>
          <w:rStyle w:val="FontStyle111"/>
          <w:sz w:val="24"/>
          <w:szCs w:val="24"/>
          <w:lang w:val="sr-Cyrl-RS" w:eastAsia="sr-Cyrl-CS"/>
        </w:rPr>
        <w:t xml:space="preserve">Уговорне </w:t>
      </w:r>
      <w:r w:rsidRPr="00773F9F">
        <w:rPr>
          <w:rStyle w:val="FontStyle111"/>
          <w:sz w:val="24"/>
          <w:szCs w:val="24"/>
          <w:lang w:eastAsia="sr-Cyrl-CS"/>
        </w:rPr>
        <w:t>стране када се ради о кршењу обавеза у вези са чувањем пословних тајни, као и у вези са поштовањем права интелектуалне својине.</w:t>
      </w:r>
    </w:p>
    <w:p w14:paraId="2A500028" w14:textId="77777777" w:rsidR="00805061" w:rsidRPr="00773F9F" w:rsidRDefault="00805061" w:rsidP="00805061">
      <w:pPr>
        <w:pStyle w:val="Style16"/>
        <w:widowControl/>
        <w:spacing w:line="240" w:lineRule="auto"/>
        <w:ind w:firstLine="0"/>
        <w:rPr>
          <w:rStyle w:val="FontStyle111"/>
          <w:sz w:val="24"/>
          <w:szCs w:val="24"/>
          <w:lang w:eastAsia="sr-Cyrl-CS"/>
        </w:rPr>
      </w:pPr>
    </w:p>
    <w:p w14:paraId="5A22BF7E" w14:textId="77777777" w:rsidR="00805061" w:rsidRPr="00773F9F" w:rsidRDefault="00805061" w:rsidP="00805061">
      <w:pPr>
        <w:pStyle w:val="Style13"/>
        <w:widowControl/>
        <w:spacing w:line="240" w:lineRule="auto"/>
        <w:jc w:val="left"/>
        <w:rPr>
          <w:rStyle w:val="FontStyle110"/>
          <w:rFonts w:eastAsia="Calibri"/>
          <w:sz w:val="24"/>
          <w:szCs w:val="24"/>
        </w:rPr>
      </w:pPr>
      <w:r w:rsidRPr="00773F9F">
        <w:rPr>
          <w:rStyle w:val="FontStyle110"/>
          <w:rFonts w:eastAsia="Calibri"/>
          <w:sz w:val="24"/>
          <w:szCs w:val="24"/>
          <w:lang w:eastAsia="sr-Cyrl-CS"/>
        </w:rPr>
        <w:t xml:space="preserve">Уговорна казна </w:t>
      </w:r>
    </w:p>
    <w:p w14:paraId="02193120" w14:textId="77777777" w:rsidR="00805061" w:rsidRPr="00773F9F" w:rsidRDefault="00805061" w:rsidP="00805061">
      <w:pPr>
        <w:pStyle w:val="Style13"/>
        <w:widowControl/>
        <w:spacing w:line="240" w:lineRule="auto"/>
        <w:rPr>
          <w:rFonts w:ascii="Arial" w:eastAsia="Calibri" w:hAnsi="Arial" w:cs="Arial"/>
          <w:lang w:eastAsia="sr-Cyrl-CS"/>
        </w:rPr>
      </w:pPr>
      <w:r w:rsidRPr="00773F9F">
        <w:rPr>
          <w:rStyle w:val="FontStyle110"/>
          <w:rFonts w:eastAsia="Calibri"/>
          <w:sz w:val="24"/>
          <w:szCs w:val="24"/>
          <w:lang w:eastAsia="sr-Cyrl-CS"/>
        </w:rPr>
        <w:t>Члан 1</w:t>
      </w:r>
      <w:r w:rsidRPr="00773F9F">
        <w:rPr>
          <w:rStyle w:val="FontStyle110"/>
          <w:rFonts w:eastAsia="Calibri"/>
          <w:sz w:val="24"/>
          <w:szCs w:val="24"/>
          <w:lang w:val="sr-Cyrl-RS" w:eastAsia="sr-Cyrl-CS"/>
        </w:rPr>
        <w:t>4</w:t>
      </w:r>
      <w:r w:rsidRPr="00773F9F">
        <w:rPr>
          <w:rStyle w:val="FontStyle110"/>
          <w:rFonts w:eastAsia="Calibri"/>
          <w:sz w:val="24"/>
          <w:szCs w:val="24"/>
          <w:lang w:eastAsia="sr-Cyrl-CS"/>
        </w:rPr>
        <w:t>.</w:t>
      </w:r>
    </w:p>
    <w:p w14:paraId="1B7E3EC4" w14:textId="77777777" w:rsidR="00805061" w:rsidRPr="00773F9F" w:rsidRDefault="00805061" w:rsidP="00805061">
      <w:pPr>
        <w:pStyle w:val="Style16"/>
        <w:widowControl/>
        <w:spacing w:line="240" w:lineRule="auto"/>
        <w:ind w:firstLine="0"/>
        <w:rPr>
          <w:rStyle w:val="FontStyle111"/>
          <w:sz w:val="24"/>
          <w:szCs w:val="24"/>
        </w:rPr>
      </w:pPr>
      <w:r w:rsidRPr="00773F9F">
        <w:rPr>
          <w:rStyle w:val="FontStyle111"/>
          <w:sz w:val="24"/>
          <w:szCs w:val="24"/>
          <w:lang w:eastAsia="sr-Cyrl-CS"/>
        </w:rPr>
        <w:t>Уколико једна од Уговорних страна у било којем тренутку са разлогом сматра да ће каснити у извршењу својих обавеза по овом Уговору, та Уговорна страна ће одмах о томе обавестити другу Уговорну страну, а затим у писаној форми дефинисати процењени период кашњења.</w:t>
      </w:r>
    </w:p>
    <w:p w14:paraId="553AAA23" w14:textId="77777777" w:rsidR="00805061" w:rsidRPr="00773F9F" w:rsidRDefault="00805061" w:rsidP="00805061">
      <w:pPr>
        <w:tabs>
          <w:tab w:val="left" w:pos="680"/>
        </w:tabs>
        <w:suppressAutoHyphens w:val="0"/>
        <w:jc w:val="both"/>
        <w:rPr>
          <w:rFonts w:ascii="Arial" w:eastAsia="TimesNewRomanPS-BoldMT" w:hAnsi="Arial" w:cs="Arial"/>
          <w:bCs/>
        </w:rPr>
      </w:pPr>
    </w:p>
    <w:p w14:paraId="469DF5C1" w14:textId="4BB15344" w:rsidR="00805061" w:rsidRPr="00773F9F" w:rsidRDefault="00805061" w:rsidP="00805061">
      <w:pPr>
        <w:pStyle w:val="ArrialNarrow"/>
        <w:spacing w:after="0"/>
        <w:rPr>
          <w:rFonts w:ascii="Arial" w:hAnsi="Arial" w:cs="Arial"/>
          <w:lang w:val="sr-Cyrl-CS"/>
        </w:rPr>
      </w:pPr>
      <w:r w:rsidRPr="00773F9F">
        <w:rPr>
          <w:rFonts w:ascii="Arial" w:hAnsi="Arial" w:cs="Arial"/>
        </w:rPr>
        <w:t>У случају да Пружалац услуге, својом кривицом, не изврши о року Уговорене</w:t>
      </w:r>
      <w:r w:rsidR="00AA7750">
        <w:rPr>
          <w:rFonts w:ascii="Arial" w:hAnsi="Arial" w:cs="Arial"/>
          <w:lang w:val="sr-Cyrl-RS"/>
        </w:rPr>
        <w:t>услуге</w:t>
      </w:r>
      <w:r w:rsidRPr="00773F9F">
        <w:rPr>
          <w:rFonts w:ascii="Arial" w:hAnsi="Arial" w:cs="Arial"/>
        </w:rPr>
        <w:t xml:space="preserve">, Пружалац услуге је дужан да плати </w:t>
      </w:r>
      <w:r w:rsidRPr="00773F9F">
        <w:rPr>
          <w:rFonts w:ascii="Arial" w:hAnsi="Arial" w:cs="Arial"/>
          <w:lang w:val="sr-Cyrl-RS"/>
        </w:rPr>
        <w:t>Кориснику услуге</w:t>
      </w:r>
      <w:r w:rsidRPr="00773F9F">
        <w:rPr>
          <w:rFonts w:ascii="Arial" w:hAnsi="Arial" w:cs="Arial"/>
        </w:rPr>
        <w:t xml:space="preserve"> уговорне пенале, у износу од 0,2% од уговорене вредности из члана 2. став 1. овог Уговора за сваки започети дан кашњења, у максималном износу од 10% од уговорене вредности из члана 2. став 1. овог </w:t>
      </w:r>
      <w:r w:rsidRPr="00773F9F">
        <w:rPr>
          <w:rFonts w:ascii="Arial" w:hAnsi="Arial" w:cs="Arial"/>
          <w:lang w:val="sr-Cyrl-RS"/>
        </w:rPr>
        <w:t>У</w:t>
      </w:r>
      <w:r w:rsidRPr="00773F9F">
        <w:rPr>
          <w:rFonts w:ascii="Arial" w:hAnsi="Arial" w:cs="Arial"/>
        </w:rPr>
        <w:t>говора</w:t>
      </w:r>
      <w:r w:rsidRPr="00773F9F">
        <w:rPr>
          <w:rFonts w:ascii="Arial" w:hAnsi="Arial" w:cs="Arial"/>
          <w:lang w:val="sr-Cyrl-CS"/>
        </w:rPr>
        <w:t xml:space="preserve"> без ПДВ. </w:t>
      </w:r>
    </w:p>
    <w:p w14:paraId="34E9BC50" w14:textId="77777777" w:rsidR="00805061" w:rsidRPr="00773F9F" w:rsidRDefault="00805061" w:rsidP="00805061">
      <w:pPr>
        <w:pStyle w:val="ArrialNarrow"/>
        <w:spacing w:after="0"/>
        <w:rPr>
          <w:rFonts w:ascii="Arial" w:hAnsi="Arial" w:cs="Arial"/>
        </w:rPr>
      </w:pPr>
    </w:p>
    <w:p w14:paraId="05EA22AE" w14:textId="08386FE5" w:rsidR="00805061" w:rsidRDefault="00805061" w:rsidP="00805061">
      <w:pPr>
        <w:pStyle w:val="ArrialNarrow"/>
        <w:spacing w:after="0"/>
        <w:rPr>
          <w:rFonts w:ascii="Arial" w:hAnsi="Arial" w:cs="Arial"/>
        </w:rPr>
      </w:pPr>
      <w:r w:rsidRPr="00773F9F">
        <w:rPr>
          <w:rFonts w:ascii="Arial" w:hAnsi="Arial" w:cs="Arial"/>
        </w:rPr>
        <w:t>Плаћање пенала у складу са претходним ставом доспева у року од 10 (</w:t>
      </w:r>
      <w:r w:rsidR="00AA7750">
        <w:rPr>
          <w:rFonts w:ascii="Arial" w:hAnsi="Arial" w:cs="Arial"/>
          <w:lang w:val="sr-Cyrl-RS"/>
        </w:rPr>
        <w:t xml:space="preserve">словима: </w:t>
      </w:r>
      <w:r w:rsidRPr="00773F9F">
        <w:rPr>
          <w:rFonts w:ascii="Arial" w:hAnsi="Arial" w:cs="Arial"/>
        </w:rPr>
        <w:t xml:space="preserve">десет) дана од дана издавања фактуре од стране </w:t>
      </w:r>
      <w:r w:rsidRPr="00773F9F">
        <w:rPr>
          <w:rFonts w:ascii="Arial" w:hAnsi="Arial" w:cs="Arial"/>
          <w:lang w:val="sr-Cyrl-RS"/>
        </w:rPr>
        <w:t>Корисника услуге</w:t>
      </w:r>
      <w:r w:rsidRPr="00773F9F">
        <w:rPr>
          <w:rFonts w:ascii="Arial" w:hAnsi="Arial" w:cs="Arial"/>
        </w:rPr>
        <w:t xml:space="preserve"> за уговорне пенале. </w:t>
      </w:r>
    </w:p>
    <w:p w14:paraId="0B82C2D8" w14:textId="77777777" w:rsidR="00AA7750" w:rsidRDefault="00AA7750" w:rsidP="00805061">
      <w:pPr>
        <w:pStyle w:val="ArrialNarrow"/>
        <w:spacing w:after="0"/>
        <w:rPr>
          <w:rFonts w:ascii="Arial" w:hAnsi="Arial" w:cs="Arial"/>
        </w:rPr>
      </w:pPr>
    </w:p>
    <w:p w14:paraId="677C311D" w14:textId="218BCEA1" w:rsidR="00AA7750" w:rsidRPr="00773F9F" w:rsidRDefault="00AA7750" w:rsidP="00805061">
      <w:pPr>
        <w:pStyle w:val="ArrialNarrow"/>
        <w:spacing w:after="0"/>
        <w:rPr>
          <w:rFonts w:ascii="Arial" w:hAnsi="Arial" w:cs="Arial"/>
        </w:rPr>
      </w:pPr>
      <w:r w:rsidRPr="00AA7750">
        <w:rPr>
          <w:rFonts w:ascii="Arial" w:hAnsi="Arial"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024129FB" w14:textId="77777777" w:rsidR="00805061" w:rsidRPr="00773F9F" w:rsidRDefault="00805061" w:rsidP="00805061">
      <w:pPr>
        <w:pStyle w:val="Style13"/>
        <w:widowControl/>
        <w:spacing w:line="240" w:lineRule="auto"/>
        <w:jc w:val="left"/>
        <w:rPr>
          <w:rStyle w:val="FontStyle110"/>
          <w:rFonts w:eastAsia="Calibri"/>
          <w:sz w:val="24"/>
          <w:szCs w:val="24"/>
          <w:lang w:val="sr-Cyrl-CS" w:eastAsia="sr-Cyrl-CS"/>
        </w:rPr>
      </w:pPr>
    </w:p>
    <w:p w14:paraId="18F44193"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 xml:space="preserve">Виша сила </w:t>
      </w:r>
    </w:p>
    <w:p w14:paraId="6D847181" w14:textId="77777777" w:rsidR="00805061" w:rsidRPr="00773F9F" w:rsidRDefault="00805061" w:rsidP="00805061">
      <w:pPr>
        <w:pStyle w:val="Style13"/>
        <w:widowControl/>
        <w:spacing w:line="240" w:lineRule="auto"/>
        <w:rPr>
          <w:rFonts w:ascii="Arial" w:eastAsia="Calibri" w:hAnsi="Arial" w:cs="Arial"/>
        </w:rPr>
      </w:pPr>
      <w:r w:rsidRPr="00773F9F">
        <w:rPr>
          <w:rStyle w:val="FontStyle110"/>
          <w:rFonts w:eastAsia="Calibri"/>
          <w:sz w:val="24"/>
          <w:szCs w:val="24"/>
          <w:lang w:eastAsia="sr-Cyrl-CS"/>
        </w:rPr>
        <w:t>Члан 1</w:t>
      </w:r>
      <w:r w:rsidRPr="00773F9F">
        <w:rPr>
          <w:rStyle w:val="FontStyle110"/>
          <w:rFonts w:eastAsia="Calibri"/>
          <w:sz w:val="24"/>
          <w:szCs w:val="24"/>
          <w:lang w:val="sr-Cyrl-RS" w:eastAsia="sr-Cyrl-CS"/>
        </w:rPr>
        <w:t>5</w:t>
      </w:r>
      <w:r w:rsidRPr="00773F9F">
        <w:rPr>
          <w:rStyle w:val="FontStyle110"/>
          <w:rFonts w:eastAsia="Calibri"/>
          <w:sz w:val="24"/>
          <w:szCs w:val="24"/>
          <w:lang w:eastAsia="sr-Cyrl-CS"/>
        </w:rPr>
        <w:t>.</w:t>
      </w:r>
    </w:p>
    <w:p w14:paraId="0D034F30" w14:textId="5D900977" w:rsidR="00805061" w:rsidRPr="00773F9F" w:rsidRDefault="00805061" w:rsidP="00805061">
      <w:pPr>
        <w:jc w:val="both"/>
        <w:rPr>
          <w:rFonts w:ascii="Arial" w:hAnsi="Arial" w:cs="Arial"/>
        </w:rPr>
      </w:pPr>
      <w:r w:rsidRPr="00773F9F">
        <w:rPr>
          <w:rFonts w:ascii="Arial" w:hAnsi="Arial" w:cs="Arial"/>
        </w:rPr>
        <w:t xml:space="preserve">У случају више силе – непредвиђених догађаја ван контроле Уговорних страна </w:t>
      </w:r>
      <w:r w:rsidRPr="00773F9F">
        <w:rPr>
          <w:rFonts w:ascii="Arial" w:hAnsi="Arial" w:cs="Arial"/>
          <w:lang w:val="sr-Cyrl-RS"/>
        </w:rPr>
        <w:t>Корисника услуге</w:t>
      </w:r>
      <w:r w:rsidRPr="00773F9F">
        <w:rPr>
          <w:rFonts w:ascii="Arial" w:hAnsi="Arial" w:cs="Arial"/>
        </w:rPr>
        <w:t xml:space="preserve"> и Пружаоца услуге, који спречавају било коју Уговорну страну да изврши своје обавезе по овом </w:t>
      </w:r>
      <w:r w:rsidRPr="00773F9F">
        <w:rPr>
          <w:rFonts w:ascii="Arial" w:hAnsi="Arial" w:cs="Arial"/>
          <w:lang w:val="sr-Cyrl-RS"/>
        </w:rPr>
        <w:t>У</w:t>
      </w:r>
      <w:r w:rsidRPr="00773F9F">
        <w:rPr>
          <w:rFonts w:ascii="Arial" w:hAnsi="Arial" w:cs="Arial"/>
        </w:rPr>
        <w:t xml:space="preserve">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w:t>
      </w:r>
      <w:r w:rsidR="00E75DEA">
        <w:rPr>
          <w:rFonts w:ascii="Arial" w:hAnsi="Arial" w:cs="Arial"/>
          <w:lang w:val="sr-Cyrl-RS"/>
        </w:rPr>
        <w:t xml:space="preserve">3 (словима: </w:t>
      </w:r>
      <w:r w:rsidRPr="00773F9F">
        <w:rPr>
          <w:rFonts w:ascii="Arial" w:hAnsi="Arial" w:cs="Arial"/>
        </w:rPr>
        <w:t>три</w:t>
      </w:r>
      <w:r w:rsidR="00E75DEA">
        <w:rPr>
          <w:rFonts w:ascii="Arial" w:hAnsi="Arial" w:cs="Arial"/>
          <w:lang w:val="sr-Cyrl-RS"/>
        </w:rPr>
        <w:t>)</w:t>
      </w:r>
      <w:r w:rsidRPr="00773F9F">
        <w:rPr>
          <w:rFonts w:ascii="Arial" w:hAnsi="Arial" w:cs="Arial"/>
        </w:rPr>
        <w:t xml:space="preserve"> радна дана о наступању више силе</w:t>
      </w:r>
      <w:r w:rsidRPr="00773F9F">
        <w:rPr>
          <w:rFonts w:ascii="Arial" w:hAnsi="Arial" w:cs="Arial"/>
          <w:lang w:val="ru-RU"/>
        </w:rPr>
        <w:t xml:space="preserve"> и њеном процењеном или очекиваном трајању, уз достављање доказа о постојању више силе</w:t>
      </w:r>
      <w:r w:rsidRPr="00773F9F">
        <w:rPr>
          <w:rFonts w:ascii="Arial" w:hAnsi="Arial" w:cs="Arial"/>
        </w:rPr>
        <w:t>.</w:t>
      </w:r>
    </w:p>
    <w:p w14:paraId="53019883" w14:textId="77777777" w:rsidR="00805061" w:rsidRPr="00773F9F" w:rsidRDefault="00805061" w:rsidP="00805061">
      <w:pPr>
        <w:jc w:val="both"/>
        <w:rPr>
          <w:rFonts w:ascii="Arial" w:hAnsi="Arial" w:cs="Arial"/>
        </w:rPr>
      </w:pPr>
    </w:p>
    <w:p w14:paraId="7F44BCA4" w14:textId="77777777" w:rsidR="00805061" w:rsidRPr="00773F9F" w:rsidRDefault="00805061" w:rsidP="00805061">
      <w:pPr>
        <w:jc w:val="both"/>
        <w:rPr>
          <w:rFonts w:ascii="Arial" w:hAnsi="Arial" w:cs="Arial"/>
        </w:rPr>
      </w:pPr>
      <w:r w:rsidRPr="00773F9F">
        <w:rPr>
          <w:rFonts w:ascii="Arial" w:hAnsi="Arial" w:cs="Arial"/>
        </w:rPr>
        <w:t xml:space="preserve">У случају наступања више силе, уговорне стране могу уговорити продужење рока извршења уговорених услуга за оно време за које је настало кашњење у извршавању уговорних обавеза, проузроковано вишом силом. </w:t>
      </w:r>
    </w:p>
    <w:p w14:paraId="0B05E4BB" w14:textId="77777777" w:rsidR="00805061" w:rsidRPr="00773F9F" w:rsidRDefault="00805061" w:rsidP="00805061">
      <w:pPr>
        <w:jc w:val="both"/>
        <w:rPr>
          <w:rFonts w:ascii="Arial" w:hAnsi="Arial" w:cs="Arial"/>
        </w:rPr>
      </w:pPr>
    </w:p>
    <w:p w14:paraId="7C2484DD" w14:textId="77777777" w:rsidR="00805061" w:rsidRPr="00773F9F" w:rsidRDefault="00805061" w:rsidP="00805061">
      <w:pPr>
        <w:jc w:val="both"/>
        <w:rPr>
          <w:rFonts w:ascii="Arial" w:hAnsi="Arial" w:cs="Arial"/>
        </w:rPr>
      </w:pPr>
      <w:r w:rsidRPr="00773F9F">
        <w:rPr>
          <w:rFonts w:ascii="Arial" w:hAnsi="Arial" w:cs="Arial"/>
        </w:rPr>
        <w:t xml:space="preserve">У случају из претходног става овог члана Уговора </w:t>
      </w:r>
      <w:r w:rsidRPr="00773F9F">
        <w:rPr>
          <w:rFonts w:ascii="Arial" w:hAnsi="Arial" w:cs="Arial"/>
          <w:lang w:val="sr-Cyrl-RS"/>
        </w:rPr>
        <w:t>Корисник услуге</w:t>
      </w:r>
      <w:r w:rsidRPr="00773F9F">
        <w:rPr>
          <w:rFonts w:ascii="Arial" w:hAnsi="Arial" w:cs="Arial"/>
        </w:rPr>
        <w:t xml:space="preserve"> ће поступати у складу са чланом 115. Закона.</w:t>
      </w:r>
    </w:p>
    <w:p w14:paraId="200A1590" w14:textId="77777777" w:rsidR="00805061" w:rsidRPr="00773F9F" w:rsidRDefault="00805061" w:rsidP="00805061">
      <w:pPr>
        <w:jc w:val="both"/>
        <w:rPr>
          <w:rFonts w:ascii="Arial" w:hAnsi="Arial" w:cs="Arial"/>
        </w:rPr>
      </w:pPr>
    </w:p>
    <w:p w14:paraId="3DE9F1C8" w14:textId="77777777" w:rsidR="00805061" w:rsidRPr="00773F9F" w:rsidRDefault="00805061" w:rsidP="00805061">
      <w:pPr>
        <w:jc w:val="both"/>
        <w:rPr>
          <w:rFonts w:ascii="Arial" w:hAnsi="Arial" w:cs="Arial"/>
        </w:rPr>
      </w:pPr>
      <w:r w:rsidRPr="00773F9F">
        <w:rPr>
          <w:rFonts w:ascii="Arial" w:hAnsi="Arial"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52ED4F89" w14:textId="77777777" w:rsidR="00805061" w:rsidRPr="00773F9F" w:rsidRDefault="00805061" w:rsidP="00805061">
      <w:pPr>
        <w:jc w:val="both"/>
        <w:rPr>
          <w:rFonts w:ascii="Arial" w:hAnsi="Arial" w:cs="Arial"/>
        </w:rPr>
      </w:pPr>
    </w:p>
    <w:p w14:paraId="7511185A" w14:textId="7BE91E12" w:rsidR="00805061" w:rsidRPr="00773F9F" w:rsidRDefault="00805061" w:rsidP="00805061">
      <w:pPr>
        <w:jc w:val="both"/>
        <w:rPr>
          <w:rFonts w:ascii="Arial" w:hAnsi="Arial" w:cs="Arial"/>
        </w:rPr>
      </w:pPr>
      <w:r w:rsidRPr="00773F9F">
        <w:rPr>
          <w:rFonts w:ascii="Arial" w:hAnsi="Arial" w:cs="Arial"/>
        </w:rPr>
        <w:t xml:space="preserve">Уколико виша сила траје дуже од 30 </w:t>
      </w:r>
      <w:r w:rsidR="00E75DEA">
        <w:rPr>
          <w:rFonts w:ascii="Arial" w:hAnsi="Arial" w:cs="Arial"/>
          <w:lang w:val="sr-Cyrl-RS"/>
        </w:rPr>
        <w:t xml:space="preserve">(словима: тридесет) </w:t>
      </w:r>
      <w:r w:rsidRPr="00773F9F">
        <w:rPr>
          <w:rFonts w:ascii="Arial" w:hAnsi="Arial" w:cs="Arial"/>
        </w:rPr>
        <w:t>дана, било која Уговорна страна може да раскине овај уговор у року од 1</w:t>
      </w:r>
      <w:r w:rsidRPr="00773F9F">
        <w:rPr>
          <w:rFonts w:ascii="Arial" w:hAnsi="Arial" w:cs="Arial"/>
          <w:lang w:val="sr-Cyrl-RS"/>
        </w:rPr>
        <w:t>5</w:t>
      </w:r>
      <w:r w:rsidRPr="00773F9F">
        <w:rPr>
          <w:rFonts w:ascii="Arial" w:hAnsi="Arial" w:cs="Arial"/>
        </w:rPr>
        <w:t xml:space="preserve"> </w:t>
      </w:r>
      <w:r w:rsidR="00E75DEA">
        <w:rPr>
          <w:rFonts w:ascii="Arial" w:hAnsi="Arial" w:cs="Arial"/>
          <w:lang w:val="sr-Cyrl-RS"/>
        </w:rPr>
        <w:t xml:space="preserve">(словима: петнаест) </w:t>
      </w:r>
      <w:r w:rsidRPr="00773F9F">
        <w:rPr>
          <w:rFonts w:ascii="Arial" w:hAnsi="Arial" w:cs="Arial"/>
        </w:rPr>
        <w:t xml:space="preserve">дана, уз доставу писаног обавештења другој Уговорној страни о намери да раскине </w:t>
      </w:r>
      <w:r w:rsidRPr="00773F9F">
        <w:rPr>
          <w:rFonts w:ascii="Arial" w:hAnsi="Arial" w:cs="Arial"/>
          <w:lang w:val="sr-Cyrl-RS"/>
        </w:rPr>
        <w:t xml:space="preserve">овај </w:t>
      </w:r>
      <w:r w:rsidRPr="00773F9F">
        <w:rPr>
          <w:rFonts w:ascii="Arial" w:hAnsi="Arial" w:cs="Arial"/>
        </w:rPr>
        <w:t>Уговор.</w:t>
      </w:r>
    </w:p>
    <w:p w14:paraId="2BE02FE1" w14:textId="77777777" w:rsidR="00805061" w:rsidRPr="00773F9F" w:rsidRDefault="00805061" w:rsidP="00805061">
      <w:pPr>
        <w:pStyle w:val="Style13"/>
        <w:widowControl/>
        <w:spacing w:line="240" w:lineRule="auto"/>
        <w:rPr>
          <w:rStyle w:val="FontStyle110"/>
          <w:rFonts w:eastAsia="Calibri"/>
          <w:sz w:val="24"/>
          <w:szCs w:val="24"/>
          <w:lang w:eastAsia="sr-Cyrl-CS"/>
        </w:rPr>
      </w:pPr>
    </w:p>
    <w:p w14:paraId="529995E4" w14:textId="77777777"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CS" w:eastAsia="sr-Cyrl-CS"/>
        </w:rPr>
        <w:t>16</w:t>
      </w:r>
      <w:r w:rsidRPr="00773F9F">
        <w:rPr>
          <w:rStyle w:val="FontStyle110"/>
          <w:rFonts w:eastAsia="Calibri"/>
          <w:sz w:val="24"/>
          <w:szCs w:val="24"/>
          <w:lang w:eastAsia="sr-Cyrl-CS"/>
        </w:rPr>
        <w:t>.</w:t>
      </w:r>
    </w:p>
    <w:p w14:paraId="69182CC8" w14:textId="77777777" w:rsidR="00805061" w:rsidRPr="00773F9F" w:rsidRDefault="00805061" w:rsidP="00805061">
      <w:pPr>
        <w:jc w:val="both"/>
        <w:rPr>
          <w:rFonts w:ascii="Arial" w:eastAsia="Calibri" w:hAnsi="Arial" w:cs="Arial"/>
        </w:rPr>
      </w:pPr>
      <w:r w:rsidRPr="00773F9F">
        <w:rPr>
          <w:rFonts w:ascii="Arial" w:hAnsi="Arial" w:cs="Arial"/>
        </w:rPr>
        <w:t xml:space="preserve">Неважење било које одредбе овог Уговора неће имати утицаја на важење осталих одредби </w:t>
      </w:r>
      <w:r w:rsidRPr="00773F9F">
        <w:rPr>
          <w:rFonts w:ascii="Arial" w:hAnsi="Arial" w:cs="Arial"/>
          <w:lang w:val="sr-Cyrl-RS"/>
        </w:rPr>
        <w:t>овог У</w:t>
      </w:r>
      <w:r w:rsidRPr="00773F9F">
        <w:rPr>
          <w:rFonts w:ascii="Arial" w:hAnsi="Arial" w:cs="Arial"/>
        </w:rPr>
        <w:t xml:space="preserve">говора, уколико битно не утиче на реализацију овог </w:t>
      </w:r>
      <w:r w:rsidRPr="00773F9F">
        <w:rPr>
          <w:rFonts w:ascii="Arial" w:hAnsi="Arial" w:cs="Arial"/>
          <w:lang w:val="sr-Cyrl-RS"/>
        </w:rPr>
        <w:t>У</w:t>
      </w:r>
      <w:r w:rsidRPr="00773F9F">
        <w:rPr>
          <w:rFonts w:ascii="Arial" w:hAnsi="Arial" w:cs="Arial"/>
        </w:rPr>
        <w:t>говора.</w:t>
      </w:r>
    </w:p>
    <w:p w14:paraId="49F7FD04" w14:textId="77777777" w:rsidR="00F43942" w:rsidRPr="00773F9F" w:rsidRDefault="00F43942" w:rsidP="00805061">
      <w:pPr>
        <w:pStyle w:val="Style13"/>
        <w:widowControl/>
        <w:spacing w:line="240" w:lineRule="auto"/>
        <w:rPr>
          <w:rStyle w:val="FontStyle110"/>
          <w:rFonts w:eastAsia="Calibri"/>
          <w:sz w:val="24"/>
          <w:szCs w:val="24"/>
          <w:lang w:eastAsia="sr-Cyrl-CS"/>
        </w:rPr>
      </w:pPr>
    </w:p>
    <w:p w14:paraId="0A565335" w14:textId="5E24E8B5"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 xml:space="preserve">Уступање права и обавеза </w:t>
      </w:r>
    </w:p>
    <w:p w14:paraId="2CC2C85C" w14:textId="77777777" w:rsidR="00805061" w:rsidRPr="00773F9F" w:rsidRDefault="00805061" w:rsidP="00805061">
      <w:pPr>
        <w:pStyle w:val="Style13"/>
        <w:widowControl/>
        <w:spacing w:line="240" w:lineRule="auto"/>
        <w:rPr>
          <w:rFonts w:ascii="Arial" w:eastAsia="Calibri" w:hAnsi="Arial" w:cs="Arial"/>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CS" w:eastAsia="sr-Cyrl-CS"/>
        </w:rPr>
        <w:t>17</w:t>
      </w:r>
      <w:r w:rsidRPr="00773F9F">
        <w:rPr>
          <w:rStyle w:val="FontStyle110"/>
          <w:rFonts w:eastAsia="Calibri"/>
          <w:sz w:val="24"/>
          <w:szCs w:val="24"/>
          <w:lang w:eastAsia="sr-Cyrl-CS"/>
        </w:rPr>
        <w:t>.</w:t>
      </w:r>
    </w:p>
    <w:p w14:paraId="478D3C6D" w14:textId="77777777" w:rsidR="00805061" w:rsidRPr="00773F9F" w:rsidRDefault="00805061" w:rsidP="00805061">
      <w:pPr>
        <w:suppressAutoHyphens w:val="0"/>
        <w:jc w:val="both"/>
        <w:rPr>
          <w:rStyle w:val="FontStyle111"/>
          <w:sz w:val="24"/>
          <w:szCs w:val="24"/>
          <w:lang w:eastAsia="sr-Cyrl-CS"/>
        </w:rPr>
      </w:pPr>
      <w:r w:rsidRPr="00773F9F">
        <w:rPr>
          <w:rStyle w:val="FontStyle111"/>
          <w:sz w:val="24"/>
          <w:szCs w:val="24"/>
          <w:lang w:eastAsia="sr-Cyrl-CS"/>
        </w:rPr>
        <w:t xml:space="preserve">Ниједна Уговорна страна нема право да овај </w:t>
      </w:r>
      <w:r w:rsidRPr="00773F9F">
        <w:rPr>
          <w:rStyle w:val="FontStyle111"/>
          <w:sz w:val="24"/>
          <w:szCs w:val="24"/>
          <w:lang w:val="sr-Cyrl-RS" w:eastAsia="sr-Cyrl-CS"/>
        </w:rPr>
        <w:t>У</w:t>
      </w:r>
      <w:r w:rsidRPr="00773F9F">
        <w:rPr>
          <w:rStyle w:val="FontStyle111"/>
          <w:sz w:val="24"/>
          <w:szCs w:val="24"/>
          <w:lang w:eastAsia="sr-Cyrl-CS"/>
        </w:rPr>
        <w:t xml:space="preserve">говор или неко од својих права и обавеза из овог </w:t>
      </w:r>
      <w:r w:rsidRPr="00773F9F">
        <w:rPr>
          <w:rStyle w:val="FontStyle111"/>
          <w:sz w:val="24"/>
          <w:szCs w:val="24"/>
          <w:lang w:val="sr-Cyrl-RS" w:eastAsia="sr-Cyrl-CS"/>
        </w:rPr>
        <w:t>У</w:t>
      </w:r>
      <w:r w:rsidRPr="00773F9F">
        <w:rPr>
          <w:rStyle w:val="FontStyle111"/>
          <w:sz w:val="24"/>
          <w:szCs w:val="24"/>
          <w:lang w:eastAsia="sr-Cyrl-CS"/>
        </w:rPr>
        <w:t>говора уступи, прода нити заложи трећем лицу без претходне писане сагласности друге Уговорне стране.</w:t>
      </w:r>
    </w:p>
    <w:p w14:paraId="7FDC3520" w14:textId="77777777" w:rsidR="00805061" w:rsidRPr="00773F9F" w:rsidRDefault="00805061" w:rsidP="00805061">
      <w:pPr>
        <w:jc w:val="both"/>
        <w:rPr>
          <w:rFonts w:ascii="Arial" w:hAnsi="Arial" w:cs="Arial"/>
          <w:bCs/>
        </w:rPr>
      </w:pPr>
    </w:p>
    <w:p w14:paraId="3DEF03C3" w14:textId="77777777" w:rsidR="00805061" w:rsidRPr="00773F9F" w:rsidRDefault="00805061" w:rsidP="00805061">
      <w:pPr>
        <w:rPr>
          <w:rStyle w:val="FontStyle111"/>
          <w:b/>
          <w:sz w:val="24"/>
          <w:szCs w:val="24"/>
        </w:rPr>
      </w:pPr>
      <w:r w:rsidRPr="00773F9F">
        <w:rPr>
          <w:rFonts w:ascii="Arial" w:hAnsi="Arial" w:cs="Arial"/>
          <w:b/>
        </w:rPr>
        <w:t>Раскид Уговора</w:t>
      </w:r>
    </w:p>
    <w:p w14:paraId="1570227D" w14:textId="77777777" w:rsidR="00805061" w:rsidRDefault="00805061" w:rsidP="00805061">
      <w:pPr>
        <w:jc w:val="center"/>
        <w:rPr>
          <w:rFonts w:ascii="Arial" w:hAnsi="Arial" w:cs="Arial"/>
          <w:b/>
        </w:rPr>
      </w:pPr>
      <w:r w:rsidRPr="00773F9F">
        <w:rPr>
          <w:rFonts w:ascii="Arial" w:hAnsi="Arial" w:cs="Arial"/>
          <w:b/>
        </w:rPr>
        <w:t xml:space="preserve">Члан </w:t>
      </w:r>
      <w:r w:rsidRPr="00773F9F">
        <w:rPr>
          <w:rFonts w:ascii="Arial" w:hAnsi="Arial" w:cs="Arial"/>
          <w:b/>
          <w:lang w:val="sr-Cyrl-RS"/>
        </w:rPr>
        <w:t>18</w:t>
      </w:r>
      <w:r w:rsidRPr="00773F9F">
        <w:rPr>
          <w:rFonts w:ascii="Arial" w:hAnsi="Arial" w:cs="Arial"/>
          <w:b/>
        </w:rPr>
        <w:t>.</w:t>
      </w:r>
    </w:p>
    <w:p w14:paraId="16618851" w14:textId="1E14AAE2" w:rsidR="00E75DEA" w:rsidRDefault="00E75DEA" w:rsidP="00F43942">
      <w:pPr>
        <w:jc w:val="both"/>
        <w:rPr>
          <w:rFonts w:ascii="Arial" w:hAnsi="Arial" w:cs="Arial"/>
        </w:rPr>
      </w:pPr>
      <w:r w:rsidRPr="00F43942">
        <w:rPr>
          <w:rFonts w:ascii="Arial" w:hAnsi="Arial" w:cs="Arial"/>
        </w:rPr>
        <w:t>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w:t>
      </w:r>
    </w:p>
    <w:p w14:paraId="19EC724D" w14:textId="77777777" w:rsidR="00E75DEA" w:rsidRPr="00F43942" w:rsidRDefault="00E75DEA" w:rsidP="00F43942">
      <w:pPr>
        <w:jc w:val="both"/>
        <w:rPr>
          <w:rFonts w:ascii="Arial" w:hAnsi="Arial" w:cs="Arial"/>
        </w:rPr>
      </w:pPr>
    </w:p>
    <w:p w14:paraId="09E7D64D" w14:textId="6EBF05C9" w:rsidR="00805061" w:rsidRDefault="00805061" w:rsidP="00805061">
      <w:pPr>
        <w:jc w:val="both"/>
        <w:rPr>
          <w:rFonts w:ascii="Arial" w:hAnsi="Arial" w:cs="Arial"/>
        </w:rPr>
      </w:pPr>
      <w:r w:rsidRPr="00773F9F">
        <w:rPr>
          <w:rFonts w:ascii="Arial" w:hAnsi="Arial" w:cs="Arial"/>
          <w:lang w:val="sr-Cyrl-RS"/>
        </w:rPr>
        <w:t>Корисник услуге</w:t>
      </w:r>
      <w:r w:rsidRPr="00773F9F">
        <w:rPr>
          <w:rFonts w:ascii="Arial" w:hAnsi="Arial" w:cs="Arial"/>
        </w:rPr>
        <w:t xml:space="preserve"> може једнострано раскинути </w:t>
      </w:r>
      <w:r w:rsidRPr="00773F9F">
        <w:rPr>
          <w:rFonts w:ascii="Arial" w:hAnsi="Arial" w:cs="Arial"/>
          <w:lang w:val="sr-Cyrl-RS"/>
        </w:rPr>
        <w:t>овај У</w:t>
      </w:r>
      <w:r w:rsidRPr="00773F9F">
        <w:rPr>
          <w:rFonts w:ascii="Arial" w:hAnsi="Arial" w:cs="Arial"/>
        </w:rPr>
        <w:t xml:space="preserve">говор пре истека рока, у случају непридржавања одредби </w:t>
      </w:r>
      <w:r w:rsidRPr="00773F9F">
        <w:rPr>
          <w:rFonts w:ascii="Arial" w:hAnsi="Arial" w:cs="Arial"/>
          <w:lang w:val="sr-Cyrl-RS"/>
        </w:rPr>
        <w:t xml:space="preserve">овог </w:t>
      </w:r>
      <w:r w:rsidRPr="00773F9F">
        <w:rPr>
          <w:rFonts w:ascii="Arial" w:hAnsi="Arial" w:cs="Arial"/>
        </w:rPr>
        <w:t xml:space="preserve">Уговора, неквалитетног извршења посла или услед престанка потребе за ангажовањем Пружаоца услуга, достављањем писане изјаве о једностраном раскиду уговора Пружаоцу услуга и уз поштовање отказног рока од 15 </w:t>
      </w:r>
      <w:r w:rsidR="00E75DEA">
        <w:rPr>
          <w:rFonts w:ascii="Arial" w:hAnsi="Arial" w:cs="Arial"/>
          <w:lang w:val="sr-Cyrl-RS"/>
        </w:rPr>
        <w:t xml:space="preserve">(словима: петнаест) </w:t>
      </w:r>
      <w:r w:rsidRPr="00773F9F">
        <w:rPr>
          <w:rFonts w:ascii="Arial" w:hAnsi="Arial" w:cs="Arial"/>
        </w:rPr>
        <w:t xml:space="preserve">дана од дана достављања писане изјаве. </w:t>
      </w:r>
    </w:p>
    <w:p w14:paraId="0F6C8A77" w14:textId="77777777" w:rsidR="001C0117" w:rsidRDefault="001C0117" w:rsidP="00805061">
      <w:pPr>
        <w:jc w:val="both"/>
        <w:rPr>
          <w:rFonts w:ascii="Arial" w:hAnsi="Arial" w:cs="Arial"/>
        </w:rPr>
      </w:pPr>
    </w:p>
    <w:p w14:paraId="52089F77" w14:textId="7A0992FD" w:rsidR="001C0117" w:rsidRPr="006D4457" w:rsidRDefault="001C0117" w:rsidP="00805061">
      <w:pPr>
        <w:jc w:val="both"/>
        <w:rPr>
          <w:rFonts w:ascii="Arial" w:hAnsi="Arial" w:cs="Arial"/>
          <w:lang w:val="sr-Cyrl-RS"/>
        </w:rPr>
      </w:pPr>
      <w:r w:rsidRPr="001C0117">
        <w:rPr>
          <w:rFonts w:ascii="Arial" w:hAnsi="Arial"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Pr>
          <w:rFonts w:ascii="Arial" w:hAnsi="Arial" w:cs="Arial"/>
          <w:lang w:val="sr-Cyrl-RS"/>
        </w:rPr>
        <w:t>из члана 14</w:t>
      </w:r>
      <w:r w:rsidRPr="001C0117">
        <w:rPr>
          <w:rFonts w:ascii="Arial" w:hAnsi="Arial" w:cs="Arial"/>
          <w:lang w:val="sr-Cyrl-RS"/>
        </w:rPr>
        <w:t xml:space="preserve">. овог Уговора, </w:t>
      </w:r>
      <w:r w:rsidRPr="001C0117">
        <w:rPr>
          <w:rFonts w:ascii="Arial" w:hAnsi="Arial" w:cs="Arial"/>
        </w:rPr>
        <w:t>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r w:rsidR="006D4457">
        <w:rPr>
          <w:rFonts w:ascii="Arial" w:hAnsi="Arial" w:cs="Arial"/>
          <w:lang w:val="sr-Cyrl-RS"/>
        </w:rPr>
        <w:t>.</w:t>
      </w:r>
    </w:p>
    <w:p w14:paraId="1E1506FD" w14:textId="77777777" w:rsidR="00805061" w:rsidRPr="00773F9F" w:rsidRDefault="00805061" w:rsidP="00805061">
      <w:pPr>
        <w:jc w:val="both"/>
        <w:rPr>
          <w:rFonts w:ascii="Arial" w:hAnsi="Arial" w:cs="Arial"/>
          <w:b/>
        </w:rPr>
      </w:pPr>
    </w:p>
    <w:p w14:paraId="27B9E889" w14:textId="77777777" w:rsidR="00805061" w:rsidRPr="00773F9F" w:rsidRDefault="00805061" w:rsidP="00805061">
      <w:pPr>
        <w:jc w:val="both"/>
        <w:rPr>
          <w:rFonts w:ascii="Arial" w:hAnsi="Arial" w:cs="Arial"/>
          <w:b/>
        </w:rPr>
      </w:pPr>
      <w:r w:rsidRPr="00773F9F">
        <w:rPr>
          <w:rFonts w:ascii="Arial" w:hAnsi="Arial" w:cs="Arial"/>
          <w:b/>
        </w:rPr>
        <w:t>Измене Уговора</w:t>
      </w:r>
    </w:p>
    <w:p w14:paraId="221A9455" w14:textId="77777777" w:rsidR="00805061" w:rsidRPr="00773F9F" w:rsidRDefault="00805061" w:rsidP="00805061">
      <w:pPr>
        <w:pStyle w:val="Style13"/>
        <w:widowControl/>
        <w:spacing w:line="240" w:lineRule="auto"/>
        <w:rPr>
          <w:rStyle w:val="FontStyle110"/>
          <w:rFonts w:eastAsia="Calibri"/>
          <w:sz w:val="24"/>
          <w:szCs w:val="24"/>
          <w:lang w:val="sr-Cyrl-CS" w:eastAsia="sr-Cyrl-CS"/>
        </w:rPr>
      </w:pPr>
      <w:r w:rsidRPr="00773F9F">
        <w:rPr>
          <w:rStyle w:val="FontStyle110"/>
          <w:rFonts w:eastAsia="Calibri"/>
          <w:sz w:val="24"/>
          <w:szCs w:val="24"/>
          <w:lang w:val="sr-Cyrl-CS" w:eastAsia="sr-Cyrl-CS"/>
        </w:rPr>
        <w:t xml:space="preserve">Члан 19. </w:t>
      </w:r>
    </w:p>
    <w:p w14:paraId="70B93C12" w14:textId="77777777" w:rsidR="00805061" w:rsidRPr="00773F9F" w:rsidRDefault="00805061" w:rsidP="00805061">
      <w:pPr>
        <w:jc w:val="both"/>
        <w:rPr>
          <w:rFonts w:ascii="Arial" w:hAnsi="Arial" w:cs="Arial"/>
          <w:lang w:eastAsia="sr-Latn-CS"/>
        </w:rPr>
      </w:pPr>
      <w:r w:rsidRPr="00773F9F">
        <w:rPr>
          <w:rFonts w:ascii="Arial" w:hAnsi="Arial" w:cs="Arial"/>
          <w:lang w:val="sr-Cyrl-RS" w:eastAsia="sr-Latn-CS"/>
        </w:rPr>
        <w:t>Корисник услуге</w:t>
      </w:r>
      <w:r w:rsidRPr="00773F9F">
        <w:rPr>
          <w:rFonts w:ascii="Arial" w:hAnsi="Arial" w:cs="Arial"/>
          <w:lang w:eastAsia="sr-Latn-CS"/>
        </w:rPr>
        <w:t xml:space="preserve"> може након закључења овог </w:t>
      </w:r>
      <w:r w:rsidRPr="00773F9F">
        <w:rPr>
          <w:rFonts w:ascii="Arial" w:hAnsi="Arial" w:cs="Arial"/>
          <w:lang w:val="sr-Cyrl-RS" w:eastAsia="sr-Latn-CS"/>
        </w:rPr>
        <w:t>У</w:t>
      </w:r>
      <w:r w:rsidRPr="00773F9F">
        <w:rPr>
          <w:rFonts w:ascii="Arial" w:hAnsi="Arial" w:cs="Arial"/>
          <w:lang w:eastAsia="sr-Latn-CS"/>
        </w:rPr>
        <w:t>говора без спровођења поступка јавне набавке повећати обим предмета набавке до лимита прописаног чланом 115. став 1. Закона.</w:t>
      </w:r>
    </w:p>
    <w:p w14:paraId="0D426B6A" w14:textId="77777777" w:rsidR="00805061" w:rsidRPr="00773F9F" w:rsidRDefault="00805061" w:rsidP="00805061">
      <w:pPr>
        <w:jc w:val="both"/>
        <w:rPr>
          <w:rFonts w:ascii="Arial" w:hAnsi="Arial" w:cs="Arial"/>
          <w:lang w:eastAsia="sr-Latn-CS"/>
        </w:rPr>
      </w:pPr>
    </w:p>
    <w:p w14:paraId="481F7223" w14:textId="6510F8CD" w:rsidR="00805061" w:rsidRPr="00F7513C" w:rsidRDefault="00805061" w:rsidP="00805061">
      <w:pPr>
        <w:jc w:val="both"/>
        <w:rPr>
          <w:rFonts w:ascii="Arial" w:hAnsi="Arial" w:cs="Arial"/>
          <w:lang w:val="sr-Cyrl-RS" w:eastAsia="sr-Latn-CS"/>
        </w:rPr>
      </w:pPr>
      <w:r w:rsidRPr="00773F9F">
        <w:rPr>
          <w:rFonts w:ascii="Arial" w:hAnsi="Arial" w:cs="Arial"/>
          <w:lang w:eastAsia="sr-Latn-CS"/>
        </w:rPr>
        <w:t xml:space="preserve">У случају из става 1. овог члана Уговора </w:t>
      </w:r>
      <w:r w:rsidRPr="00773F9F">
        <w:rPr>
          <w:rFonts w:ascii="Arial" w:hAnsi="Arial" w:cs="Arial"/>
          <w:lang w:val="sr-Cyrl-RS" w:eastAsia="sr-Latn-CS"/>
        </w:rPr>
        <w:t>Корисник услуге</w:t>
      </w:r>
      <w:r w:rsidRPr="00773F9F">
        <w:rPr>
          <w:rFonts w:ascii="Arial" w:hAnsi="Arial" w:cs="Arial"/>
          <w:lang w:eastAsia="sr-Latn-CS"/>
        </w:rPr>
        <w:t xml:space="preserve"> ће донети Одлуку о измени уговора која садржи податке у складу са Прилогом 3Л Закона и у року од </w:t>
      </w:r>
      <w:r w:rsidRPr="00773F9F">
        <w:rPr>
          <w:rFonts w:ascii="Arial" w:hAnsi="Arial" w:cs="Arial"/>
          <w:lang w:val="sr-Cyrl-RS" w:eastAsia="sr-Latn-CS"/>
        </w:rPr>
        <w:t xml:space="preserve">3 </w:t>
      </w:r>
      <w:r w:rsidRPr="00773F9F">
        <w:rPr>
          <w:rFonts w:ascii="Arial" w:hAnsi="Arial" w:cs="Arial"/>
          <w:lang w:eastAsia="sr-Latn-CS"/>
        </w:rPr>
        <w:t>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F7513C">
        <w:rPr>
          <w:rFonts w:ascii="Arial" w:hAnsi="Arial" w:cs="Arial"/>
          <w:lang w:val="sr-Cyrl-RS" w:eastAsia="sr-Latn-CS"/>
        </w:rPr>
        <w:t xml:space="preserve"> </w:t>
      </w:r>
      <w:r w:rsidR="00F7513C" w:rsidRPr="00773F9F">
        <w:rPr>
          <w:rFonts w:ascii="Arial" w:hAnsi="Arial" w:cs="Arial"/>
          <w:lang w:eastAsia="sr-Latn-CS"/>
        </w:rPr>
        <w:t>институцији</w:t>
      </w:r>
      <w:r w:rsidR="00F7513C">
        <w:rPr>
          <w:rFonts w:ascii="Arial" w:hAnsi="Arial" w:cs="Arial"/>
          <w:lang w:val="sr-Cyrl-RS" w:eastAsia="sr-Latn-CS"/>
        </w:rPr>
        <w:t xml:space="preserve"> сагласно члану 115.став.5 Закона.</w:t>
      </w:r>
    </w:p>
    <w:p w14:paraId="0575BAE4" w14:textId="77777777" w:rsidR="00805061" w:rsidRDefault="00805061" w:rsidP="00805061">
      <w:pPr>
        <w:jc w:val="both"/>
        <w:rPr>
          <w:rFonts w:ascii="Arial" w:hAnsi="Arial" w:cs="Arial"/>
          <w:lang w:eastAsia="sr-Latn-CS"/>
        </w:rPr>
      </w:pPr>
    </w:p>
    <w:p w14:paraId="0514D28E" w14:textId="77777777" w:rsidR="001548F2" w:rsidRPr="001548F2" w:rsidRDefault="001548F2" w:rsidP="001548F2">
      <w:pPr>
        <w:jc w:val="both"/>
        <w:rPr>
          <w:rFonts w:ascii="Arial" w:hAnsi="Arial" w:cs="Arial"/>
          <w:lang w:eastAsia="sr-Latn-CS"/>
        </w:rPr>
      </w:pPr>
      <w:r w:rsidRPr="001548F2">
        <w:rPr>
          <w:rFonts w:ascii="Arial" w:hAnsi="Arial"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1548F2">
        <w:rPr>
          <w:rFonts w:ascii="Arial" w:hAnsi="Arial" w:cs="Arial"/>
          <w:lang w:val="sr-Cyrl-RS" w:eastAsia="sr-Latn-CS"/>
        </w:rPr>
        <w:t xml:space="preserve"> </w:t>
      </w:r>
      <w:r w:rsidRPr="001548F2">
        <w:rPr>
          <w:rFonts w:ascii="Arial" w:hAnsi="Arial"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46ECCA2C" w14:textId="77777777" w:rsidR="001548F2" w:rsidRDefault="001548F2" w:rsidP="00805061">
      <w:pPr>
        <w:jc w:val="both"/>
        <w:rPr>
          <w:rFonts w:ascii="Arial" w:hAnsi="Arial" w:cs="Arial"/>
          <w:lang w:eastAsia="sr-Latn-CS"/>
        </w:rPr>
      </w:pPr>
    </w:p>
    <w:p w14:paraId="3C91F83B" w14:textId="77777777" w:rsidR="001548F2" w:rsidRPr="00773F9F" w:rsidRDefault="001548F2" w:rsidP="00805061">
      <w:pPr>
        <w:jc w:val="both"/>
        <w:rPr>
          <w:rFonts w:ascii="Arial" w:hAnsi="Arial" w:cs="Arial"/>
          <w:lang w:eastAsia="sr-Latn-CS"/>
        </w:rPr>
      </w:pPr>
    </w:p>
    <w:p w14:paraId="108F7CE5" w14:textId="77777777" w:rsidR="00805061" w:rsidRPr="00773F9F" w:rsidRDefault="00805061" w:rsidP="00805061">
      <w:pPr>
        <w:ind w:left="3600" w:firstLine="720"/>
        <w:jc w:val="both"/>
        <w:rPr>
          <w:rFonts w:ascii="Arial" w:hAnsi="Arial" w:cs="Arial"/>
          <w:b/>
          <w:lang w:val="sr-Cyrl-RS" w:eastAsia="sr-Latn-CS"/>
        </w:rPr>
      </w:pPr>
      <w:r w:rsidRPr="00773F9F">
        <w:rPr>
          <w:rFonts w:ascii="Arial" w:hAnsi="Arial" w:cs="Arial"/>
          <w:b/>
          <w:lang w:val="sr-Cyrl-RS" w:eastAsia="sr-Latn-CS"/>
        </w:rPr>
        <w:t>Члан 20.</w:t>
      </w:r>
    </w:p>
    <w:p w14:paraId="6BB71C47" w14:textId="77777777" w:rsidR="00805061" w:rsidRPr="00773F9F" w:rsidRDefault="00805061" w:rsidP="00805061">
      <w:pPr>
        <w:jc w:val="both"/>
        <w:rPr>
          <w:rFonts w:ascii="Arial" w:hAnsi="Arial" w:cs="Arial"/>
          <w:lang w:eastAsia="sr-Latn-CS"/>
        </w:rPr>
      </w:pPr>
      <w:r w:rsidRPr="00773F9F">
        <w:rPr>
          <w:rFonts w:ascii="Arial" w:hAnsi="Arial" w:cs="Arial"/>
          <w:lang w:eastAsia="sr-Latn-CS"/>
        </w:rPr>
        <w:t xml:space="preserve">Уговорне стране су сагласне да се евентуалне измене и допуне овог </w:t>
      </w:r>
      <w:r w:rsidRPr="00773F9F">
        <w:rPr>
          <w:rFonts w:ascii="Arial" w:hAnsi="Arial" w:cs="Arial"/>
          <w:lang w:val="sr-Cyrl-RS" w:eastAsia="sr-Latn-CS"/>
        </w:rPr>
        <w:t>У</w:t>
      </w:r>
      <w:r w:rsidRPr="00773F9F">
        <w:rPr>
          <w:rFonts w:ascii="Arial" w:hAnsi="Arial" w:cs="Arial"/>
          <w:lang w:eastAsia="sr-Latn-CS"/>
        </w:rPr>
        <w:t>говора изврше у писаној форми – закључивањем анекса  уз овај Уговор.</w:t>
      </w:r>
    </w:p>
    <w:p w14:paraId="771298C3" w14:textId="77777777" w:rsidR="00865AF6" w:rsidRDefault="00865AF6" w:rsidP="00805061">
      <w:pPr>
        <w:jc w:val="both"/>
        <w:rPr>
          <w:rFonts w:ascii="Arial" w:hAnsi="Arial" w:cs="Arial"/>
          <w:lang w:val="sr-Cyrl-RS" w:eastAsia="sr-Latn-CS"/>
        </w:rPr>
      </w:pPr>
    </w:p>
    <w:p w14:paraId="110132AF" w14:textId="1F7B60A3" w:rsidR="00F43942" w:rsidRPr="00773F9F" w:rsidRDefault="00F43942" w:rsidP="00865AF6">
      <w:pPr>
        <w:ind w:left="3600" w:firstLine="720"/>
        <w:rPr>
          <w:rFonts w:ascii="Arial" w:hAnsi="Arial" w:cs="Arial"/>
          <w:b/>
          <w:lang w:val="sr-Cyrl-RS" w:eastAsia="sr-Latn-CS"/>
        </w:rPr>
      </w:pPr>
      <w:r w:rsidRPr="00773F9F">
        <w:rPr>
          <w:rFonts w:ascii="Arial" w:hAnsi="Arial" w:cs="Arial"/>
          <w:b/>
          <w:lang w:val="sr-Cyrl-RS" w:eastAsia="sr-Latn-CS"/>
        </w:rPr>
        <w:t>Члан 2</w:t>
      </w:r>
      <w:r>
        <w:rPr>
          <w:rFonts w:ascii="Arial" w:hAnsi="Arial" w:cs="Arial"/>
          <w:b/>
          <w:lang w:val="sr-Cyrl-RS" w:eastAsia="sr-Latn-CS"/>
        </w:rPr>
        <w:t>1</w:t>
      </w:r>
      <w:r w:rsidRPr="00773F9F">
        <w:rPr>
          <w:rFonts w:ascii="Arial" w:hAnsi="Arial" w:cs="Arial"/>
          <w:b/>
          <w:lang w:val="sr-Cyrl-RS" w:eastAsia="sr-Latn-CS"/>
        </w:rPr>
        <w:t>.</w:t>
      </w:r>
    </w:p>
    <w:p w14:paraId="6AC4CDBF" w14:textId="3D7E4FB4" w:rsidR="00805061" w:rsidRPr="00F43942" w:rsidRDefault="00805061" w:rsidP="00805061">
      <w:pPr>
        <w:jc w:val="both"/>
        <w:rPr>
          <w:rFonts w:ascii="Arial" w:hAnsi="Arial" w:cs="Arial"/>
          <w:lang w:val="sr-Cyrl-RS" w:eastAsia="sr-Latn-CS"/>
        </w:rPr>
      </w:pPr>
    </w:p>
    <w:p w14:paraId="64B1EAD7" w14:textId="77777777" w:rsidR="00F43942" w:rsidRPr="00865AF6" w:rsidRDefault="00F43942" w:rsidP="00865AF6">
      <w:pPr>
        <w:jc w:val="both"/>
        <w:rPr>
          <w:rFonts w:ascii="Arial" w:hAnsi="Arial" w:cs="Arial"/>
        </w:rPr>
      </w:pPr>
      <w:r w:rsidRPr="00865AF6">
        <w:rPr>
          <w:rFonts w:ascii="Arial"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88B38A9" w14:textId="77777777" w:rsidR="00F43942" w:rsidRPr="00865AF6" w:rsidRDefault="00F43942" w:rsidP="00865AF6">
      <w:pPr>
        <w:pStyle w:val="CommentText"/>
        <w:jc w:val="both"/>
        <w:rPr>
          <w:rFonts w:ascii="Arial" w:hAnsi="Arial" w:cs="Arial"/>
          <w:sz w:val="24"/>
          <w:szCs w:val="24"/>
          <w:lang w:val="ru-RU"/>
        </w:rPr>
      </w:pPr>
    </w:p>
    <w:p w14:paraId="30097D38" w14:textId="5E36B3D4" w:rsidR="00F43942" w:rsidRPr="00865AF6" w:rsidRDefault="00F43942" w:rsidP="00865AF6">
      <w:pPr>
        <w:pStyle w:val="CommentText"/>
        <w:jc w:val="both"/>
        <w:rPr>
          <w:rFonts w:ascii="Arial" w:hAnsi="Arial" w:cs="Arial"/>
          <w:sz w:val="24"/>
          <w:szCs w:val="24"/>
          <w:lang w:val="sr-Cyrl-RS"/>
        </w:rPr>
      </w:pPr>
      <w:r w:rsidRPr="00865AF6">
        <w:rPr>
          <w:rFonts w:ascii="Arial" w:hAnsi="Arial" w:cs="Arial"/>
          <w:sz w:val="24"/>
          <w:szCs w:val="24"/>
          <w:lang w:val="ru-RU"/>
        </w:rPr>
        <w:t xml:space="preserve">Након закључења </w:t>
      </w:r>
      <w:r w:rsidRPr="00865AF6">
        <w:rPr>
          <w:rFonts w:ascii="Arial" w:hAnsi="Arial" w:cs="Arial"/>
          <w:sz w:val="24"/>
          <w:szCs w:val="24"/>
        </w:rPr>
        <w:t xml:space="preserve">и ступања на правну снагу </w:t>
      </w:r>
      <w:r w:rsidRPr="00865AF6">
        <w:rPr>
          <w:rFonts w:ascii="Arial" w:hAnsi="Arial" w:cs="Arial"/>
          <w:sz w:val="24"/>
          <w:szCs w:val="24"/>
          <w:lang w:val="ru-RU"/>
        </w:rPr>
        <w:t xml:space="preserve">овог Уговора, </w:t>
      </w:r>
      <w:r w:rsidRPr="00865AF6">
        <w:rPr>
          <w:rFonts w:ascii="Arial" w:hAnsi="Arial" w:cs="Arial"/>
          <w:sz w:val="24"/>
          <w:szCs w:val="24"/>
          <w:lang w:val="ru-RU"/>
        </w:rPr>
        <w:t>Корисник услуга</w:t>
      </w:r>
      <w:r w:rsidRPr="00865AF6">
        <w:rPr>
          <w:rFonts w:ascii="Arial" w:hAnsi="Arial" w:cs="Arial"/>
          <w:sz w:val="24"/>
          <w:szCs w:val="24"/>
          <w:lang w:val="ru-RU"/>
        </w:rPr>
        <w:t xml:space="preserve"> може да дозволи, а </w:t>
      </w:r>
      <w:r w:rsidRPr="00865AF6">
        <w:rPr>
          <w:rFonts w:ascii="Arial" w:hAnsi="Arial" w:cs="Arial"/>
          <w:sz w:val="24"/>
          <w:szCs w:val="24"/>
          <w:lang w:val="sr-Cyrl-RS"/>
        </w:rPr>
        <w:t>Пружалац услуга</w:t>
      </w:r>
      <w:r w:rsidRPr="00865AF6">
        <w:rPr>
          <w:rFonts w:ascii="Arial" w:hAnsi="Arial" w:cs="Arial"/>
          <w:sz w:val="24"/>
          <w:szCs w:val="24"/>
          <w:lang w:val="ru-RU"/>
        </w:rPr>
        <w:t xml:space="preserve"> је обавезан да прихвати промену Уговорних страна због статусних промена код </w:t>
      </w:r>
      <w:r w:rsidRPr="00865AF6">
        <w:rPr>
          <w:rFonts w:ascii="Arial" w:hAnsi="Arial" w:cs="Arial"/>
          <w:sz w:val="24"/>
          <w:szCs w:val="24"/>
          <w:lang w:val="ru-RU"/>
        </w:rPr>
        <w:t>Корисника услуга</w:t>
      </w:r>
      <w:r w:rsidRPr="00865AF6">
        <w:rPr>
          <w:rFonts w:ascii="Arial" w:hAnsi="Arial" w:cs="Arial"/>
          <w:sz w:val="24"/>
          <w:szCs w:val="24"/>
          <w:lang w:val="ru-RU"/>
        </w:rPr>
        <w:t>, у складу са Уговором о статусној промени.</w:t>
      </w:r>
    </w:p>
    <w:p w14:paraId="32C9042C" w14:textId="77777777" w:rsidR="00F43942" w:rsidRDefault="00F43942" w:rsidP="00805061">
      <w:pPr>
        <w:pStyle w:val="Style13"/>
        <w:widowControl/>
        <w:spacing w:line="240" w:lineRule="auto"/>
        <w:jc w:val="left"/>
        <w:rPr>
          <w:rStyle w:val="FontStyle110"/>
          <w:rFonts w:eastAsia="Calibri"/>
          <w:sz w:val="24"/>
          <w:szCs w:val="24"/>
          <w:lang w:eastAsia="sr-Cyrl-CS"/>
        </w:rPr>
      </w:pPr>
    </w:p>
    <w:p w14:paraId="1B15FF44" w14:textId="77777777" w:rsidR="00805061" w:rsidRPr="00773F9F"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Решавање спорова</w:t>
      </w:r>
    </w:p>
    <w:p w14:paraId="35EE9651" w14:textId="6CD43A88"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 xml:space="preserve">Члан </w:t>
      </w:r>
      <w:r w:rsidRPr="00773F9F">
        <w:rPr>
          <w:rStyle w:val="FontStyle110"/>
          <w:rFonts w:eastAsia="Calibri"/>
          <w:sz w:val="24"/>
          <w:szCs w:val="24"/>
          <w:lang w:val="sr-Cyrl-CS" w:eastAsia="sr-Cyrl-CS"/>
        </w:rPr>
        <w:t>2</w:t>
      </w:r>
      <w:r w:rsidR="00F43942">
        <w:rPr>
          <w:rStyle w:val="FontStyle110"/>
          <w:rFonts w:eastAsia="Calibri"/>
          <w:sz w:val="24"/>
          <w:szCs w:val="24"/>
          <w:lang w:val="sr-Cyrl-CS" w:eastAsia="sr-Cyrl-CS"/>
        </w:rPr>
        <w:t>2</w:t>
      </w:r>
      <w:r w:rsidRPr="00773F9F">
        <w:rPr>
          <w:rStyle w:val="FontStyle110"/>
          <w:rFonts w:eastAsia="Calibri"/>
          <w:sz w:val="24"/>
          <w:szCs w:val="24"/>
          <w:lang w:eastAsia="sr-Cyrl-CS"/>
        </w:rPr>
        <w:t>.</w:t>
      </w:r>
    </w:p>
    <w:p w14:paraId="1D096743" w14:textId="77777777" w:rsidR="00805061" w:rsidRPr="00773F9F" w:rsidRDefault="00805061" w:rsidP="00805061">
      <w:pPr>
        <w:jc w:val="both"/>
        <w:rPr>
          <w:rFonts w:ascii="Arial" w:hAnsi="Arial" w:cs="Arial"/>
        </w:rPr>
      </w:pPr>
      <w:r w:rsidRPr="00773F9F">
        <w:rPr>
          <w:rFonts w:ascii="Arial" w:hAnsi="Arial" w:cs="Arial"/>
        </w:rPr>
        <w:t xml:space="preserve">Сви неспоразуми који настану у вези овог </w:t>
      </w:r>
      <w:r w:rsidRPr="00773F9F">
        <w:rPr>
          <w:rFonts w:ascii="Arial" w:hAnsi="Arial" w:cs="Arial"/>
          <w:lang w:val="sr-Cyrl-RS"/>
        </w:rPr>
        <w:t>У</w:t>
      </w:r>
      <w:r w:rsidRPr="00773F9F">
        <w:rPr>
          <w:rFonts w:ascii="Arial" w:hAnsi="Arial" w:cs="Arial"/>
        </w:rPr>
        <w:t>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773F9F">
        <w:rPr>
          <w:rFonts w:ascii="Arial" w:hAnsi="Arial" w:cs="Arial"/>
          <w:color w:val="548DD4" w:themeColor="text2" w:themeTint="99"/>
        </w:rPr>
        <w:t>.</w:t>
      </w:r>
      <w:r w:rsidRPr="00773F9F">
        <w:rPr>
          <w:rFonts w:ascii="Arial" w:hAnsi="Arial" w:cs="Arial"/>
        </w:rPr>
        <w:t xml:space="preserve"> </w:t>
      </w:r>
    </w:p>
    <w:p w14:paraId="0CCB33E9" w14:textId="2F9BA818" w:rsidR="00805061" w:rsidRPr="00773F9F" w:rsidRDefault="00805061" w:rsidP="00805061">
      <w:pPr>
        <w:jc w:val="both"/>
        <w:rPr>
          <w:rFonts w:ascii="Arial" w:eastAsia="Calibri" w:hAnsi="Arial" w:cs="Arial"/>
        </w:rPr>
      </w:pPr>
      <w:r w:rsidRPr="00773F9F">
        <w:rPr>
          <w:rFonts w:ascii="Arial" w:eastAsia="Calibri" w:hAnsi="Arial" w:cs="Arial"/>
        </w:rPr>
        <w:t>(</w:t>
      </w:r>
      <w:r w:rsidR="00C8346C">
        <w:rPr>
          <w:rFonts w:ascii="Arial" w:eastAsia="Calibri" w:hAnsi="Arial" w:cs="Arial"/>
          <w:lang w:val="sr-Cyrl-RS"/>
        </w:rPr>
        <w:t>Сталне</w:t>
      </w:r>
      <w:r w:rsidRPr="00773F9F">
        <w:rPr>
          <w:rFonts w:ascii="Arial" w:eastAsia="Calibri" w:hAnsi="Arial" w:cs="Arial"/>
        </w:rPr>
        <w:t xml:space="preserve"> арбитраже при Привредној комори Србије, уз примену њеног Правилника </w:t>
      </w:r>
      <w:r w:rsidRPr="00773F9F">
        <w:rPr>
          <w:rFonts w:ascii="Arial" w:eastAsia="Calibri" w:hAnsi="Arial" w:cs="Arial"/>
          <w:i/>
        </w:rPr>
        <w:t>[напомена: коначан текст у Уговору зависи од тога да ли је изабран домаћи или страни Пружалац услуге]</w:t>
      </w:r>
      <w:r w:rsidRPr="00773F9F">
        <w:rPr>
          <w:rFonts w:ascii="Arial" w:eastAsia="Calibri" w:hAnsi="Arial" w:cs="Arial"/>
        </w:rPr>
        <w:t>).</w:t>
      </w:r>
    </w:p>
    <w:p w14:paraId="6A931875" w14:textId="77777777" w:rsidR="00805061" w:rsidRPr="00773F9F" w:rsidRDefault="00805061" w:rsidP="00805061">
      <w:pPr>
        <w:jc w:val="center"/>
        <w:rPr>
          <w:rFonts w:ascii="Arial" w:hAnsi="Arial" w:cs="Arial"/>
          <w:b/>
        </w:rPr>
      </w:pPr>
    </w:p>
    <w:p w14:paraId="281E1DCB" w14:textId="24D663A7" w:rsidR="00805061" w:rsidRPr="00773F9F" w:rsidRDefault="00805061" w:rsidP="00805061">
      <w:pPr>
        <w:jc w:val="center"/>
        <w:rPr>
          <w:rFonts w:ascii="Arial" w:hAnsi="Arial" w:cs="Arial"/>
        </w:rPr>
      </w:pPr>
      <w:r w:rsidRPr="00773F9F">
        <w:rPr>
          <w:rFonts w:ascii="Arial" w:hAnsi="Arial" w:cs="Arial"/>
          <w:b/>
        </w:rPr>
        <w:t>Члан 2</w:t>
      </w:r>
      <w:r w:rsidR="00F43942">
        <w:rPr>
          <w:rFonts w:ascii="Arial" w:hAnsi="Arial" w:cs="Arial"/>
          <w:b/>
          <w:lang w:val="sr-Cyrl-RS"/>
        </w:rPr>
        <w:t>3</w:t>
      </w:r>
      <w:r w:rsidRPr="00773F9F">
        <w:rPr>
          <w:rFonts w:ascii="Arial" w:hAnsi="Arial" w:cs="Arial"/>
          <w:b/>
        </w:rPr>
        <w:t>.</w:t>
      </w:r>
    </w:p>
    <w:p w14:paraId="2669ADB2" w14:textId="77777777" w:rsidR="00805061" w:rsidRPr="00773F9F" w:rsidRDefault="00805061" w:rsidP="00805061">
      <w:pPr>
        <w:jc w:val="both"/>
        <w:rPr>
          <w:rFonts w:ascii="Arial" w:hAnsi="Arial" w:cs="Arial"/>
        </w:rPr>
      </w:pPr>
      <w:r w:rsidRPr="00773F9F">
        <w:rPr>
          <w:rFonts w:ascii="Arial" w:hAnsi="Arial" w:cs="Arial"/>
        </w:rPr>
        <w:t xml:space="preserve">На односе </w:t>
      </w:r>
      <w:r w:rsidRPr="00773F9F">
        <w:rPr>
          <w:rFonts w:ascii="Arial" w:hAnsi="Arial" w:cs="Arial"/>
          <w:lang w:val="sr-Cyrl-RS"/>
        </w:rPr>
        <w:t>У</w:t>
      </w:r>
      <w:r w:rsidRPr="00773F9F">
        <w:rPr>
          <w:rFonts w:ascii="Arial" w:hAnsi="Arial" w:cs="Arial"/>
        </w:rPr>
        <w:t xml:space="preserve">говорних страна који нису уређени овим </w:t>
      </w:r>
      <w:r w:rsidRPr="00773F9F">
        <w:rPr>
          <w:rFonts w:ascii="Arial" w:hAnsi="Arial" w:cs="Arial"/>
          <w:lang w:val="sr-Cyrl-RS"/>
        </w:rPr>
        <w:t>У</w:t>
      </w:r>
      <w:r w:rsidRPr="00773F9F">
        <w:rPr>
          <w:rFonts w:ascii="Arial" w:hAnsi="Arial" w:cs="Arial"/>
        </w:rPr>
        <w:t xml:space="preserve">говором примењују се одговарајуће одредбе </w:t>
      </w:r>
      <w:r w:rsidRPr="00773F9F">
        <w:rPr>
          <w:rFonts w:ascii="Arial" w:hAnsi="Arial" w:cs="Arial"/>
          <w:lang w:val="sr-Cyrl-RS"/>
        </w:rPr>
        <w:t xml:space="preserve">ЗОО </w:t>
      </w:r>
      <w:r w:rsidRPr="00773F9F">
        <w:rPr>
          <w:rFonts w:ascii="Arial" w:hAnsi="Arial" w:cs="Arial"/>
        </w:rPr>
        <w:t xml:space="preserve">и </w:t>
      </w:r>
      <w:r w:rsidRPr="00773F9F">
        <w:rPr>
          <w:rFonts w:ascii="Arial" w:hAnsi="Arial" w:cs="Arial"/>
          <w:lang w:val="ru-RU"/>
        </w:rPr>
        <w:t xml:space="preserve">других </w:t>
      </w:r>
      <w:r w:rsidRPr="00773F9F">
        <w:rPr>
          <w:rFonts w:ascii="Arial" w:hAnsi="Arial" w:cs="Arial"/>
        </w:rPr>
        <w:t xml:space="preserve">закона, подзаконских аката, стандарда и </w:t>
      </w:r>
      <w:r w:rsidRPr="00773F9F">
        <w:rPr>
          <w:rFonts w:ascii="Arial" w:hAnsi="Arial" w:cs="Arial"/>
          <w:lang w:val="ru-RU"/>
        </w:rPr>
        <w:t>техни</w:t>
      </w:r>
      <w:r w:rsidRPr="00773F9F">
        <w:rPr>
          <w:rFonts w:ascii="Arial" w:hAnsi="Arial" w:cs="Arial"/>
        </w:rPr>
        <w:t>ч</w:t>
      </w:r>
      <w:r w:rsidRPr="00773F9F">
        <w:rPr>
          <w:rFonts w:ascii="Arial" w:hAnsi="Arial" w:cs="Arial"/>
          <w:lang w:val="ru-RU"/>
        </w:rPr>
        <w:t>ки</w:t>
      </w:r>
      <w:r w:rsidRPr="00773F9F">
        <w:rPr>
          <w:rFonts w:ascii="Arial" w:hAnsi="Arial" w:cs="Arial"/>
        </w:rPr>
        <w:t xml:space="preserve">х </w:t>
      </w:r>
      <w:r w:rsidRPr="00773F9F">
        <w:rPr>
          <w:rFonts w:ascii="Arial" w:hAnsi="Arial" w:cs="Arial"/>
          <w:lang w:val="ru-RU"/>
        </w:rPr>
        <w:t>норматива Републике Србије</w:t>
      </w:r>
      <w:r w:rsidRPr="00773F9F">
        <w:rPr>
          <w:rFonts w:ascii="Arial" w:hAnsi="Arial" w:cs="Arial"/>
        </w:rPr>
        <w:t xml:space="preserve"> – примењивих с обзиром на предмет овог </w:t>
      </w:r>
      <w:r w:rsidRPr="00773F9F">
        <w:rPr>
          <w:rFonts w:ascii="Arial" w:hAnsi="Arial" w:cs="Arial"/>
          <w:lang w:val="sr-Cyrl-RS"/>
        </w:rPr>
        <w:t>У</w:t>
      </w:r>
      <w:r w:rsidRPr="00773F9F">
        <w:rPr>
          <w:rFonts w:ascii="Arial" w:hAnsi="Arial" w:cs="Arial"/>
        </w:rPr>
        <w:t>говора.</w:t>
      </w:r>
    </w:p>
    <w:p w14:paraId="3F393AF0" w14:textId="77777777" w:rsidR="00805061" w:rsidRDefault="00805061" w:rsidP="00805061">
      <w:pPr>
        <w:jc w:val="both"/>
        <w:rPr>
          <w:rFonts w:ascii="Arial" w:hAnsi="Arial" w:cs="Arial"/>
        </w:rPr>
      </w:pPr>
    </w:p>
    <w:p w14:paraId="4CA661F7" w14:textId="77777777" w:rsidR="001548F2" w:rsidRDefault="001548F2" w:rsidP="00805061">
      <w:pPr>
        <w:jc w:val="both"/>
        <w:rPr>
          <w:rFonts w:ascii="Arial" w:hAnsi="Arial" w:cs="Arial"/>
        </w:rPr>
      </w:pPr>
    </w:p>
    <w:p w14:paraId="1196E8A6" w14:textId="77777777" w:rsidR="00805061" w:rsidRDefault="00805061" w:rsidP="00805061">
      <w:pPr>
        <w:pStyle w:val="Style13"/>
        <w:widowControl/>
        <w:spacing w:line="240" w:lineRule="auto"/>
        <w:jc w:val="left"/>
        <w:rPr>
          <w:rStyle w:val="FontStyle110"/>
          <w:rFonts w:eastAsia="Calibri"/>
          <w:sz w:val="24"/>
          <w:szCs w:val="24"/>
          <w:lang w:eastAsia="sr-Cyrl-CS"/>
        </w:rPr>
      </w:pPr>
      <w:r w:rsidRPr="00773F9F">
        <w:rPr>
          <w:rStyle w:val="FontStyle110"/>
          <w:rFonts w:eastAsia="Calibri"/>
          <w:sz w:val="24"/>
          <w:szCs w:val="24"/>
          <w:lang w:eastAsia="sr-Cyrl-CS"/>
        </w:rPr>
        <w:t>Ступање уговора на снагу и примена</w:t>
      </w:r>
    </w:p>
    <w:p w14:paraId="28B4D240" w14:textId="77777777" w:rsidR="00A850B1" w:rsidRPr="00773F9F" w:rsidRDefault="00A850B1" w:rsidP="00805061">
      <w:pPr>
        <w:pStyle w:val="Style13"/>
        <w:widowControl/>
        <w:spacing w:line="240" w:lineRule="auto"/>
        <w:jc w:val="left"/>
        <w:rPr>
          <w:rStyle w:val="FontStyle110"/>
          <w:rFonts w:eastAsia="Calibri"/>
          <w:sz w:val="24"/>
          <w:szCs w:val="24"/>
          <w:lang w:eastAsia="sr-Cyrl-CS"/>
        </w:rPr>
      </w:pPr>
    </w:p>
    <w:p w14:paraId="6567EB83" w14:textId="4FB9B50A" w:rsidR="00805061" w:rsidRPr="00773F9F" w:rsidRDefault="00805061" w:rsidP="00805061">
      <w:pPr>
        <w:pStyle w:val="Style13"/>
        <w:widowControl/>
        <w:spacing w:line="240" w:lineRule="auto"/>
        <w:rPr>
          <w:rStyle w:val="FontStyle110"/>
          <w:rFonts w:eastAsia="Calibri"/>
          <w:sz w:val="24"/>
          <w:szCs w:val="24"/>
        </w:rPr>
      </w:pPr>
      <w:r w:rsidRPr="00773F9F">
        <w:rPr>
          <w:rStyle w:val="FontStyle110"/>
          <w:rFonts w:eastAsia="Calibri"/>
          <w:sz w:val="24"/>
          <w:szCs w:val="24"/>
          <w:lang w:eastAsia="sr-Cyrl-CS"/>
        </w:rPr>
        <w:t>Члан 2</w:t>
      </w:r>
      <w:r w:rsidR="00F43942">
        <w:rPr>
          <w:rStyle w:val="FontStyle110"/>
          <w:rFonts w:eastAsia="Calibri"/>
          <w:sz w:val="24"/>
          <w:szCs w:val="24"/>
          <w:lang w:val="sr-Cyrl-RS" w:eastAsia="sr-Cyrl-CS"/>
        </w:rPr>
        <w:t>4</w:t>
      </w:r>
      <w:r w:rsidRPr="00773F9F">
        <w:rPr>
          <w:rStyle w:val="FontStyle110"/>
          <w:rFonts w:eastAsia="Calibri"/>
          <w:sz w:val="24"/>
          <w:szCs w:val="24"/>
          <w:lang w:eastAsia="sr-Cyrl-CS"/>
        </w:rPr>
        <w:t>.</w:t>
      </w:r>
    </w:p>
    <w:p w14:paraId="5EC2FE2B" w14:textId="470602CE" w:rsidR="00805061" w:rsidRDefault="00805061" w:rsidP="00805061">
      <w:pPr>
        <w:jc w:val="both"/>
        <w:rPr>
          <w:rFonts w:ascii="Arial" w:hAnsi="Arial" w:cs="Arial"/>
        </w:rPr>
      </w:pPr>
      <w:r w:rsidRPr="00773F9F">
        <w:rPr>
          <w:rFonts w:ascii="Arial" w:eastAsia="Lucida Sans Unicode" w:hAnsi="Arial" w:cs="Arial"/>
        </w:rPr>
        <w:t xml:space="preserve">Овај </w:t>
      </w:r>
      <w:r w:rsidRPr="00773F9F">
        <w:rPr>
          <w:rFonts w:ascii="Arial" w:eastAsia="Lucida Sans Unicode" w:hAnsi="Arial" w:cs="Arial"/>
          <w:lang w:val="sr-Cyrl-RS"/>
        </w:rPr>
        <w:t>У</w:t>
      </w:r>
      <w:r w:rsidRPr="00773F9F">
        <w:rPr>
          <w:rFonts w:ascii="Arial" w:eastAsia="Lucida Sans Unicode" w:hAnsi="Arial" w:cs="Arial"/>
        </w:rPr>
        <w:t xml:space="preserve">говор се сматра закљученим, када га потпишу </w:t>
      </w:r>
      <w:r w:rsidR="001548F2">
        <w:rPr>
          <w:rFonts w:ascii="Arial" w:eastAsia="Lucida Sans Unicode" w:hAnsi="Arial" w:cs="Arial"/>
          <w:lang w:val="sr-Cyrl-RS"/>
        </w:rPr>
        <w:t>законски заступници</w:t>
      </w:r>
      <w:r w:rsidRPr="00773F9F">
        <w:rPr>
          <w:rFonts w:ascii="Arial" w:eastAsia="Lucida Sans Unicode" w:hAnsi="Arial" w:cs="Arial"/>
        </w:rPr>
        <w:t xml:space="preserve"> </w:t>
      </w:r>
      <w:r w:rsidRPr="00773F9F">
        <w:rPr>
          <w:rFonts w:ascii="Arial" w:eastAsia="Lucida Sans Unicode" w:hAnsi="Arial" w:cs="Arial"/>
          <w:lang w:val="sr-Cyrl-RS"/>
        </w:rPr>
        <w:t>У</w:t>
      </w:r>
      <w:r w:rsidRPr="00773F9F">
        <w:rPr>
          <w:rFonts w:ascii="Arial" w:eastAsia="Lucida Sans Unicode" w:hAnsi="Arial" w:cs="Arial"/>
        </w:rPr>
        <w:t xml:space="preserve">говорних страна, а ступа на правну снагу када Пружалац услуге испуни одложни услов и достави </w:t>
      </w:r>
      <w:r w:rsidRPr="00773F9F">
        <w:rPr>
          <w:rFonts w:ascii="Arial" w:hAnsi="Arial" w:cs="Arial"/>
        </w:rPr>
        <w:t>банкарску гаранцију из члана 1</w:t>
      </w:r>
      <w:r w:rsidR="00B4574E" w:rsidRPr="00773F9F">
        <w:rPr>
          <w:rFonts w:ascii="Arial" w:hAnsi="Arial" w:cs="Arial"/>
          <w:lang w:val="sr-Cyrl-RS"/>
        </w:rPr>
        <w:t>2</w:t>
      </w:r>
      <w:r w:rsidRPr="00773F9F">
        <w:rPr>
          <w:rFonts w:ascii="Arial" w:hAnsi="Arial" w:cs="Arial"/>
        </w:rPr>
        <w:t xml:space="preserve">. овог </w:t>
      </w:r>
      <w:r w:rsidRPr="00773F9F">
        <w:rPr>
          <w:rFonts w:ascii="Arial" w:hAnsi="Arial" w:cs="Arial"/>
          <w:lang w:val="sr-Cyrl-RS"/>
        </w:rPr>
        <w:t>У</w:t>
      </w:r>
      <w:r w:rsidRPr="00773F9F">
        <w:rPr>
          <w:rFonts w:ascii="Arial" w:hAnsi="Arial" w:cs="Arial"/>
        </w:rPr>
        <w:t>говора.</w:t>
      </w:r>
    </w:p>
    <w:p w14:paraId="56A71820" w14:textId="77777777" w:rsidR="003A55CC" w:rsidRDefault="003A55CC" w:rsidP="00805061">
      <w:pPr>
        <w:jc w:val="both"/>
        <w:rPr>
          <w:rFonts w:ascii="Arial" w:hAnsi="Arial" w:cs="Arial"/>
        </w:rPr>
      </w:pPr>
    </w:p>
    <w:p w14:paraId="63555AD7" w14:textId="5C58E1AE" w:rsidR="003A55CC" w:rsidRDefault="003A55CC" w:rsidP="00805061">
      <w:pPr>
        <w:jc w:val="both"/>
        <w:rPr>
          <w:rFonts w:ascii="Arial" w:hAnsi="Arial" w:cs="Arial"/>
        </w:rPr>
      </w:pPr>
      <w:r w:rsidRPr="003A55CC">
        <w:rPr>
          <w:rFonts w:ascii="Arial" w:hAnsi="Arial" w:cs="Arial"/>
        </w:rPr>
        <w:t>Овај Уговор се закључује до обостраног испуњења уговорених обавеза и/или до исцрпљења уговореног износа из члана 2. овог Уговора.</w:t>
      </w:r>
    </w:p>
    <w:p w14:paraId="799DA1F1" w14:textId="77777777" w:rsidR="00805061" w:rsidRPr="00773F9F" w:rsidRDefault="00805061" w:rsidP="00805061">
      <w:pPr>
        <w:pStyle w:val="ArrialNarrow"/>
        <w:spacing w:after="0"/>
        <w:jc w:val="left"/>
        <w:rPr>
          <w:rStyle w:val="FontStyle110"/>
          <w:sz w:val="24"/>
          <w:szCs w:val="24"/>
          <w:lang w:eastAsia="sr-Latn-CS"/>
        </w:rPr>
      </w:pPr>
    </w:p>
    <w:p w14:paraId="2F5A9117" w14:textId="77777777" w:rsidR="00805061" w:rsidRPr="00773F9F" w:rsidRDefault="00805061" w:rsidP="00805061">
      <w:pPr>
        <w:pStyle w:val="ArrialNarrow"/>
        <w:spacing w:after="0"/>
        <w:jc w:val="left"/>
        <w:rPr>
          <w:rFonts w:ascii="Arial" w:eastAsia="Lucida Sans Unicode" w:hAnsi="Arial" w:cs="Arial"/>
        </w:rPr>
      </w:pPr>
      <w:r w:rsidRPr="00773F9F">
        <w:rPr>
          <w:rFonts w:ascii="Arial" w:eastAsia="Lucida Sans Unicode" w:hAnsi="Arial" w:cs="Arial"/>
          <w:b/>
        </w:rPr>
        <w:t>Прилози Уговора</w:t>
      </w:r>
    </w:p>
    <w:p w14:paraId="407CE09E" w14:textId="22632364" w:rsidR="00805061" w:rsidRPr="00773F9F" w:rsidRDefault="00805061" w:rsidP="00805061">
      <w:pPr>
        <w:pStyle w:val="ArrialNarrow"/>
        <w:spacing w:after="0"/>
        <w:jc w:val="center"/>
        <w:rPr>
          <w:rFonts w:ascii="Arial" w:eastAsia="Lucida Sans Unicode" w:hAnsi="Arial" w:cs="Arial"/>
        </w:rPr>
      </w:pPr>
      <w:r w:rsidRPr="00773F9F">
        <w:rPr>
          <w:rFonts w:ascii="Arial" w:eastAsia="Lucida Sans Unicode" w:hAnsi="Arial" w:cs="Arial"/>
          <w:b/>
        </w:rPr>
        <w:t>Члан 2</w:t>
      </w:r>
      <w:r w:rsidR="00F43942">
        <w:rPr>
          <w:rFonts w:ascii="Arial" w:eastAsia="Lucida Sans Unicode" w:hAnsi="Arial" w:cs="Arial"/>
          <w:b/>
          <w:lang w:val="sr-Cyrl-RS"/>
        </w:rPr>
        <w:t>5</w:t>
      </w:r>
      <w:r w:rsidRPr="00773F9F">
        <w:rPr>
          <w:rFonts w:ascii="Arial" w:eastAsia="Lucida Sans Unicode" w:hAnsi="Arial" w:cs="Arial"/>
          <w:b/>
        </w:rPr>
        <w:t>.</w:t>
      </w:r>
    </w:p>
    <w:p w14:paraId="11C1EF42" w14:textId="77777777" w:rsidR="00805061" w:rsidRPr="00773F9F" w:rsidRDefault="00805061" w:rsidP="00805061">
      <w:pPr>
        <w:pStyle w:val="ArrialNarrow"/>
        <w:spacing w:after="0"/>
        <w:rPr>
          <w:rFonts w:ascii="Arial" w:eastAsia="Lucida Sans Unicode" w:hAnsi="Arial" w:cs="Arial"/>
        </w:rPr>
      </w:pPr>
      <w:r w:rsidRPr="00773F9F">
        <w:rPr>
          <w:rFonts w:ascii="Arial" w:eastAsia="Lucida Sans Unicode" w:hAnsi="Arial" w:cs="Arial"/>
        </w:rPr>
        <w:t xml:space="preserve">Саставни део овог </w:t>
      </w:r>
      <w:r w:rsidRPr="00773F9F">
        <w:rPr>
          <w:rFonts w:ascii="Arial" w:eastAsia="Lucida Sans Unicode" w:hAnsi="Arial" w:cs="Arial"/>
          <w:lang w:val="sr-Cyrl-RS"/>
        </w:rPr>
        <w:t>У</w:t>
      </w:r>
      <w:r w:rsidRPr="00773F9F">
        <w:rPr>
          <w:rFonts w:ascii="Arial" w:eastAsia="Lucida Sans Unicode" w:hAnsi="Arial" w:cs="Arial"/>
        </w:rPr>
        <w:t>говора су:</w:t>
      </w:r>
    </w:p>
    <w:p w14:paraId="580472FE" w14:textId="77777777" w:rsidR="00805061" w:rsidRPr="00773F9F" w:rsidRDefault="00805061" w:rsidP="00805061">
      <w:pPr>
        <w:pStyle w:val="Style18"/>
        <w:widowControl/>
        <w:spacing w:line="240" w:lineRule="auto"/>
        <w:ind w:firstLine="0"/>
        <w:rPr>
          <w:rStyle w:val="FontStyle111"/>
          <w:sz w:val="24"/>
          <w:szCs w:val="24"/>
          <w:lang w:eastAsia="sr-Cyrl-CS"/>
        </w:rPr>
      </w:pPr>
    </w:p>
    <w:p w14:paraId="3DBC6712" w14:textId="682DD774" w:rsidR="00805061" w:rsidRPr="00773F9F" w:rsidRDefault="00805061" w:rsidP="00805061">
      <w:pPr>
        <w:pStyle w:val="Style18"/>
        <w:widowControl/>
        <w:spacing w:line="240" w:lineRule="auto"/>
        <w:ind w:left="1440" w:hanging="1440"/>
        <w:rPr>
          <w:rStyle w:val="FontStyle111"/>
          <w:sz w:val="24"/>
          <w:szCs w:val="24"/>
          <w:lang w:eastAsia="sr-Cyrl-CS"/>
        </w:rPr>
      </w:pPr>
      <w:r w:rsidRPr="00773F9F">
        <w:rPr>
          <w:rStyle w:val="FontStyle111"/>
          <w:sz w:val="24"/>
          <w:szCs w:val="24"/>
          <w:lang w:eastAsia="sr-Cyrl-CS"/>
        </w:rPr>
        <w:t>Прилог 1:</w:t>
      </w:r>
      <w:r w:rsidRPr="00773F9F">
        <w:rPr>
          <w:rStyle w:val="FontStyle111"/>
          <w:sz w:val="24"/>
          <w:szCs w:val="24"/>
          <w:lang w:eastAsia="sr-Cyrl-CS"/>
        </w:rPr>
        <w:tab/>
      </w:r>
      <w:r w:rsidR="00F43942" w:rsidRPr="00773F9F">
        <w:rPr>
          <w:rStyle w:val="FontStyle111"/>
          <w:sz w:val="24"/>
          <w:szCs w:val="24"/>
          <w:lang w:eastAsia="sr-Cyrl-CS"/>
        </w:rPr>
        <w:t xml:space="preserve">Конкурсна документација за ЈН </w:t>
      </w:r>
      <w:r w:rsidR="00F43942" w:rsidRPr="00773F9F">
        <w:rPr>
          <w:rStyle w:val="FontStyle111"/>
          <w:sz w:val="24"/>
          <w:szCs w:val="24"/>
          <w:lang w:val="sr-Cyrl-CS" w:eastAsia="sr-Cyrl-CS"/>
        </w:rPr>
        <w:t>1000/0</w:t>
      </w:r>
      <w:r w:rsidR="00F43942">
        <w:rPr>
          <w:rStyle w:val="FontStyle111"/>
          <w:sz w:val="24"/>
          <w:szCs w:val="24"/>
          <w:lang w:val="sr-Cyrl-CS" w:eastAsia="sr-Cyrl-CS"/>
        </w:rPr>
        <w:t>450</w:t>
      </w:r>
      <w:r w:rsidR="00F43942" w:rsidRPr="00773F9F">
        <w:rPr>
          <w:rStyle w:val="FontStyle111"/>
          <w:sz w:val="24"/>
          <w:szCs w:val="24"/>
          <w:lang w:val="sr-Cyrl-CS" w:eastAsia="sr-Cyrl-CS"/>
        </w:rPr>
        <w:t>/201</w:t>
      </w:r>
      <w:r w:rsidR="00F43942">
        <w:rPr>
          <w:rStyle w:val="FontStyle111"/>
          <w:sz w:val="24"/>
          <w:szCs w:val="24"/>
          <w:lang w:val="sr-Cyrl-CS" w:eastAsia="sr-Cyrl-CS"/>
        </w:rPr>
        <w:t>6 (Портал јавних набавки)</w:t>
      </w:r>
    </w:p>
    <w:p w14:paraId="41AF6C69" w14:textId="77777777" w:rsidR="00865AF6" w:rsidRDefault="00805061" w:rsidP="00805061">
      <w:pPr>
        <w:pStyle w:val="Style18"/>
        <w:widowControl/>
        <w:spacing w:line="240" w:lineRule="auto"/>
        <w:ind w:firstLine="0"/>
        <w:rPr>
          <w:rStyle w:val="FontStyle111"/>
          <w:sz w:val="24"/>
          <w:szCs w:val="24"/>
          <w:lang w:eastAsia="sr-Cyrl-CS"/>
        </w:rPr>
      </w:pPr>
      <w:r w:rsidRPr="00773F9F">
        <w:rPr>
          <w:rStyle w:val="FontStyle111"/>
          <w:sz w:val="24"/>
          <w:szCs w:val="24"/>
          <w:lang w:eastAsia="sr-Cyrl-CS"/>
        </w:rPr>
        <w:t xml:space="preserve">Прилог 2: </w:t>
      </w:r>
      <w:r w:rsidRPr="00773F9F">
        <w:rPr>
          <w:rStyle w:val="FontStyle111"/>
          <w:sz w:val="24"/>
          <w:szCs w:val="24"/>
          <w:lang w:eastAsia="sr-Cyrl-CS"/>
        </w:rPr>
        <w:tab/>
      </w:r>
      <w:r w:rsidR="00F43942" w:rsidRPr="00773F9F">
        <w:rPr>
          <w:rFonts w:ascii="Arial" w:hAnsi="Arial" w:cs="Arial"/>
        </w:rPr>
        <w:t xml:space="preserve">Понуда евидентирана у </w:t>
      </w:r>
      <w:r w:rsidR="00F43942" w:rsidRPr="00773F9F">
        <w:rPr>
          <w:rStyle w:val="FontStyle111"/>
          <w:sz w:val="24"/>
          <w:szCs w:val="24"/>
          <w:lang w:eastAsia="sr-Cyrl-CS"/>
        </w:rPr>
        <w:t>ЈП ЕПС број _______ од __________</w:t>
      </w:r>
    </w:p>
    <w:p w14:paraId="58D6AE18" w14:textId="01DEC7DF" w:rsidR="006D4457" w:rsidRDefault="006D4457" w:rsidP="00805061">
      <w:pPr>
        <w:pStyle w:val="Style18"/>
        <w:widowControl/>
        <w:spacing w:line="240" w:lineRule="auto"/>
        <w:ind w:firstLine="0"/>
        <w:rPr>
          <w:rStyle w:val="FontStyle111"/>
          <w:sz w:val="24"/>
          <w:szCs w:val="24"/>
          <w:lang w:val="sr-Cyrl-CS" w:eastAsia="sr-Cyrl-CS"/>
        </w:rPr>
      </w:pPr>
      <w:r>
        <w:rPr>
          <w:rStyle w:val="FontStyle111"/>
          <w:sz w:val="24"/>
          <w:szCs w:val="24"/>
          <w:lang w:val="sr-Cyrl-CS" w:eastAsia="sr-Cyrl-CS"/>
        </w:rPr>
        <w:t xml:space="preserve">Прилог 3:     </w:t>
      </w:r>
      <w:r w:rsidR="00F43942">
        <w:rPr>
          <w:rStyle w:val="FontStyle111"/>
          <w:sz w:val="24"/>
          <w:szCs w:val="24"/>
          <w:lang w:val="sr-Cyrl-CS" w:eastAsia="sr-Cyrl-CS"/>
        </w:rPr>
        <w:t xml:space="preserve"> </w:t>
      </w:r>
      <w:r>
        <w:rPr>
          <w:rStyle w:val="FontStyle111"/>
          <w:sz w:val="24"/>
          <w:szCs w:val="24"/>
          <w:lang w:val="sr-Cyrl-CS" w:eastAsia="sr-Cyrl-CS"/>
        </w:rPr>
        <w:t>Образац структуре цене</w:t>
      </w:r>
    </w:p>
    <w:p w14:paraId="3EE1BF69" w14:textId="5AA673AD" w:rsidR="006D4457" w:rsidRPr="00773F9F" w:rsidRDefault="006D4457" w:rsidP="00805061">
      <w:pPr>
        <w:pStyle w:val="Style18"/>
        <w:widowControl/>
        <w:spacing w:line="240" w:lineRule="auto"/>
        <w:ind w:firstLine="0"/>
        <w:rPr>
          <w:rStyle w:val="FontStyle111"/>
          <w:sz w:val="24"/>
          <w:szCs w:val="24"/>
          <w:lang w:val="sr-Cyrl-CS" w:eastAsia="sr-Cyrl-CS"/>
        </w:rPr>
      </w:pPr>
      <w:r>
        <w:rPr>
          <w:rStyle w:val="FontStyle111"/>
          <w:sz w:val="24"/>
          <w:szCs w:val="24"/>
          <w:lang w:val="sr-Cyrl-CS" w:eastAsia="sr-Cyrl-CS"/>
        </w:rPr>
        <w:t xml:space="preserve">Прилог 4:      </w:t>
      </w:r>
      <w:r w:rsidR="00F43942">
        <w:rPr>
          <w:rStyle w:val="FontStyle111"/>
          <w:sz w:val="24"/>
          <w:szCs w:val="24"/>
          <w:lang w:val="sr-Cyrl-CS" w:eastAsia="sr-Cyrl-CS"/>
        </w:rPr>
        <w:t>Списак извршилаца</w:t>
      </w:r>
    </w:p>
    <w:p w14:paraId="2705A6FC" w14:textId="5972FD77" w:rsidR="00805061" w:rsidRPr="00773F9F" w:rsidRDefault="00805061" w:rsidP="00805061">
      <w:pPr>
        <w:pStyle w:val="Style18"/>
        <w:widowControl/>
        <w:spacing w:line="240" w:lineRule="auto"/>
        <w:ind w:left="1410" w:hanging="1410"/>
        <w:rPr>
          <w:rStyle w:val="FontStyle111"/>
          <w:sz w:val="24"/>
          <w:szCs w:val="24"/>
        </w:rPr>
      </w:pPr>
      <w:r w:rsidRPr="00773F9F">
        <w:rPr>
          <w:rStyle w:val="FontStyle111"/>
          <w:sz w:val="24"/>
          <w:szCs w:val="24"/>
          <w:lang w:eastAsia="sr-Cyrl-CS"/>
        </w:rPr>
        <w:t xml:space="preserve">Прилог </w:t>
      </w:r>
      <w:r w:rsidR="006D4457">
        <w:rPr>
          <w:rStyle w:val="FontStyle111"/>
          <w:sz w:val="24"/>
          <w:szCs w:val="24"/>
          <w:lang w:val="sr-Cyrl-RS" w:eastAsia="sr-Cyrl-CS"/>
        </w:rPr>
        <w:t>5</w:t>
      </w:r>
      <w:r w:rsidRPr="00773F9F">
        <w:rPr>
          <w:rStyle w:val="FontStyle111"/>
          <w:sz w:val="24"/>
          <w:szCs w:val="24"/>
          <w:lang w:eastAsia="sr-Cyrl-CS"/>
        </w:rPr>
        <w:t xml:space="preserve">: </w:t>
      </w:r>
      <w:r w:rsidRPr="00773F9F">
        <w:rPr>
          <w:rStyle w:val="FontStyle111"/>
          <w:sz w:val="24"/>
          <w:szCs w:val="24"/>
          <w:lang w:eastAsia="sr-Cyrl-CS"/>
        </w:rPr>
        <w:tab/>
        <w:t xml:space="preserve"> </w:t>
      </w:r>
      <w:r w:rsidRPr="00773F9F">
        <w:rPr>
          <w:rStyle w:val="FontStyle111"/>
          <w:sz w:val="24"/>
          <w:szCs w:val="24"/>
        </w:rPr>
        <w:t>Банкарска гаранције за добро извршење посла</w:t>
      </w:r>
    </w:p>
    <w:p w14:paraId="1EE3CB9E" w14:textId="68F85CE9" w:rsidR="00805061" w:rsidRPr="00773F9F" w:rsidRDefault="00805061" w:rsidP="00805061">
      <w:pPr>
        <w:pStyle w:val="Style18"/>
        <w:widowControl/>
        <w:spacing w:line="240" w:lineRule="auto"/>
        <w:ind w:left="1410" w:hanging="1410"/>
        <w:rPr>
          <w:rFonts w:ascii="Arial" w:hAnsi="Arial" w:cs="Arial"/>
        </w:rPr>
      </w:pPr>
      <w:r w:rsidRPr="00773F9F">
        <w:rPr>
          <w:rFonts w:ascii="Arial" w:hAnsi="Arial" w:cs="Arial"/>
        </w:rPr>
        <w:t xml:space="preserve">Прилог </w:t>
      </w:r>
      <w:r w:rsidR="006D4457">
        <w:rPr>
          <w:rFonts w:ascii="Arial" w:hAnsi="Arial" w:cs="Arial"/>
          <w:lang w:val="sr-Cyrl-RS"/>
        </w:rPr>
        <w:t>6</w:t>
      </w:r>
      <w:r w:rsidRPr="00773F9F">
        <w:rPr>
          <w:rFonts w:ascii="Arial" w:hAnsi="Arial" w:cs="Arial"/>
        </w:rPr>
        <w:t>:</w:t>
      </w:r>
      <w:r w:rsidRPr="00773F9F">
        <w:rPr>
          <w:rStyle w:val="FontStyle111"/>
          <w:sz w:val="24"/>
          <w:szCs w:val="24"/>
        </w:rPr>
        <w:t xml:space="preserve">      </w:t>
      </w:r>
      <w:r w:rsidRPr="00773F9F">
        <w:rPr>
          <w:rFonts w:ascii="Arial" w:hAnsi="Arial" w:cs="Arial"/>
        </w:rPr>
        <w:t>Уговор о чувању пословне тајне и  поверљивих информација и</w:t>
      </w:r>
    </w:p>
    <w:p w14:paraId="24073D79" w14:textId="03321506" w:rsidR="00805061" w:rsidRPr="00773F9F" w:rsidRDefault="00805061" w:rsidP="00805061">
      <w:pPr>
        <w:pStyle w:val="ArrialNarrow"/>
        <w:spacing w:after="0"/>
        <w:ind w:left="1418" w:hanging="1418"/>
        <w:rPr>
          <w:rFonts w:ascii="Arial" w:eastAsia="Lucida Sans Unicode" w:hAnsi="Arial" w:cs="Arial"/>
        </w:rPr>
      </w:pPr>
      <w:r w:rsidRPr="00773F9F">
        <w:rPr>
          <w:rFonts w:ascii="Arial" w:hAnsi="Arial" w:cs="Arial"/>
        </w:rPr>
        <w:t xml:space="preserve">Прилог </w:t>
      </w:r>
      <w:r w:rsidR="006D4457">
        <w:rPr>
          <w:rFonts w:ascii="Arial" w:hAnsi="Arial" w:cs="Arial"/>
          <w:lang w:val="sr-Cyrl-RS"/>
        </w:rPr>
        <w:t>7</w:t>
      </w:r>
      <w:r w:rsidRPr="00773F9F">
        <w:rPr>
          <w:rFonts w:ascii="Arial" w:hAnsi="Arial" w:cs="Arial"/>
        </w:rPr>
        <w:t>:</w:t>
      </w:r>
      <w:r w:rsidRPr="00773F9F">
        <w:rPr>
          <w:rFonts w:ascii="Arial" w:hAnsi="Arial" w:cs="Arial"/>
        </w:rPr>
        <w:tab/>
        <w:t xml:space="preserve">(Споразум о заједничком извршењу услуга </w:t>
      </w:r>
      <w:r w:rsidRPr="00773F9F">
        <w:rPr>
          <w:rFonts w:ascii="Arial" w:hAnsi="Arial" w:cs="Arial"/>
          <w:i/>
          <w:color w:val="548DD4" w:themeColor="text2" w:themeTint="99"/>
        </w:rPr>
        <w:t>[напомена:</w:t>
      </w:r>
      <w:r w:rsidRPr="00773F9F">
        <w:rPr>
          <w:rFonts w:ascii="Arial" w:hAnsi="Arial" w:cs="Arial"/>
          <w:color w:val="548DD4" w:themeColor="text2" w:themeTint="99"/>
        </w:rPr>
        <w:t xml:space="preserve"> </w:t>
      </w:r>
      <w:r w:rsidRPr="00773F9F">
        <w:rPr>
          <w:rFonts w:ascii="Arial" w:hAnsi="Arial" w:cs="Arial"/>
          <w:i/>
          <w:color w:val="548DD4" w:themeColor="text2" w:themeTint="99"/>
        </w:rPr>
        <w:t>биће наведено у тексту Уговора у случају заједничке понуде]</w:t>
      </w:r>
      <w:r w:rsidRPr="00773F9F">
        <w:rPr>
          <w:rFonts w:ascii="Arial" w:hAnsi="Arial" w:cs="Arial"/>
        </w:rPr>
        <w:t>)</w:t>
      </w:r>
      <w:r w:rsidRPr="00773F9F">
        <w:rPr>
          <w:rFonts w:ascii="Arial" w:eastAsia="Lucida Sans Unicode" w:hAnsi="Arial" w:cs="Arial"/>
        </w:rPr>
        <w:t>.</w:t>
      </w:r>
    </w:p>
    <w:p w14:paraId="1D073508" w14:textId="77777777" w:rsidR="006D4457" w:rsidRPr="00773F9F" w:rsidRDefault="006D4457" w:rsidP="00805061">
      <w:pPr>
        <w:pStyle w:val="Style13"/>
        <w:widowControl/>
        <w:spacing w:line="240" w:lineRule="auto"/>
        <w:jc w:val="left"/>
        <w:rPr>
          <w:rStyle w:val="FontStyle110"/>
          <w:rFonts w:eastAsia="Calibri"/>
          <w:sz w:val="24"/>
          <w:szCs w:val="24"/>
          <w:lang w:val="sr-Cyrl-CS" w:eastAsia="sr-Cyrl-CS"/>
        </w:rPr>
      </w:pPr>
    </w:p>
    <w:p w14:paraId="77979B11" w14:textId="2A49ED51" w:rsidR="00805061" w:rsidRPr="00773F9F" w:rsidRDefault="00805061" w:rsidP="00805061">
      <w:pPr>
        <w:pStyle w:val="Style13"/>
        <w:widowControl/>
        <w:spacing w:line="240" w:lineRule="auto"/>
        <w:rPr>
          <w:rStyle w:val="FontStyle110"/>
          <w:rFonts w:eastAsia="Calibri"/>
          <w:sz w:val="24"/>
          <w:szCs w:val="24"/>
          <w:lang w:eastAsia="sr-Cyrl-CS"/>
        </w:rPr>
      </w:pPr>
      <w:r w:rsidRPr="00773F9F">
        <w:rPr>
          <w:rStyle w:val="FontStyle110"/>
          <w:rFonts w:eastAsia="Calibri"/>
          <w:sz w:val="24"/>
          <w:szCs w:val="24"/>
          <w:lang w:eastAsia="sr-Cyrl-CS"/>
        </w:rPr>
        <w:t>Члан 2</w:t>
      </w:r>
      <w:r w:rsidR="00F43942">
        <w:rPr>
          <w:rStyle w:val="FontStyle110"/>
          <w:rFonts w:eastAsia="Calibri"/>
          <w:sz w:val="24"/>
          <w:szCs w:val="24"/>
          <w:lang w:val="sr-Cyrl-RS" w:eastAsia="sr-Cyrl-CS"/>
        </w:rPr>
        <w:t>6</w:t>
      </w:r>
      <w:r w:rsidRPr="00773F9F">
        <w:rPr>
          <w:rStyle w:val="FontStyle110"/>
          <w:rFonts w:eastAsia="Calibri"/>
          <w:sz w:val="24"/>
          <w:szCs w:val="24"/>
          <w:lang w:eastAsia="sr-Cyrl-CS"/>
        </w:rPr>
        <w:t>.</w:t>
      </w:r>
    </w:p>
    <w:p w14:paraId="0E24C354" w14:textId="3D9CF457" w:rsidR="00805061" w:rsidRPr="00773F9F" w:rsidRDefault="00805061" w:rsidP="00805061">
      <w:pPr>
        <w:pStyle w:val="Style16"/>
        <w:widowControl/>
        <w:spacing w:line="240" w:lineRule="auto"/>
        <w:ind w:firstLine="0"/>
        <w:rPr>
          <w:rFonts w:ascii="Arial" w:eastAsia="Calibri" w:hAnsi="Arial" w:cs="Arial"/>
        </w:rPr>
      </w:pPr>
      <w:r w:rsidRPr="00773F9F">
        <w:rPr>
          <w:rStyle w:val="FontStyle111"/>
          <w:sz w:val="24"/>
          <w:szCs w:val="24"/>
          <w:lang w:eastAsia="sr-Cyrl-CS"/>
        </w:rPr>
        <w:t xml:space="preserve">Овај </w:t>
      </w:r>
      <w:r w:rsidRPr="00773F9F">
        <w:rPr>
          <w:rStyle w:val="FontStyle111"/>
          <w:sz w:val="24"/>
          <w:szCs w:val="24"/>
          <w:lang w:val="sr-Cyrl-RS" w:eastAsia="sr-Cyrl-CS"/>
        </w:rPr>
        <w:t>У</w:t>
      </w:r>
      <w:r w:rsidRPr="00773F9F">
        <w:rPr>
          <w:rStyle w:val="FontStyle111"/>
          <w:sz w:val="24"/>
          <w:szCs w:val="24"/>
          <w:lang w:eastAsia="sr-Cyrl-CS"/>
        </w:rPr>
        <w:t>говор је сачињен у 6 (</w:t>
      </w:r>
      <w:r w:rsidR="00355B99">
        <w:rPr>
          <w:rStyle w:val="FontStyle111"/>
          <w:sz w:val="24"/>
          <w:szCs w:val="24"/>
          <w:lang w:val="sr-Cyrl-RS" w:eastAsia="sr-Cyrl-CS"/>
        </w:rPr>
        <w:t xml:space="preserve">словима: </w:t>
      </w:r>
      <w:r w:rsidRPr="00773F9F">
        <w:rPr>
          <w:rStyle w:val="FontStyle111"/>
          <w:sz w:val="24"/>
          <w:szCs w:val="24"/>
          <w:lang w:eastAsia="sr-Cyrl-CS"/>
        </w:rPr>
        <w:t xml:space="preserve">шест) истоветних примерака, од којих су 4 (четири) примерка за </w:t>
      </w:r>
      <w:r w:rsidRPr="00773F9F">
        <w:rPr>
          <w:rStyle w:val="FontStyle111"/>
          <w:sz w:val="24"/>
          <w:szCs w:val="24"/>
          <w:lang w:val="sr-Cyrl-RS" w:eastAsia="sr-Cyrl-CS"/>
        </w:rPr>
        <w:t>Корисника услуге</w:t>
      </w:r>
      <w:r w:rsidRPr="00773F9F">
        <w:rPr>
          <w:rStyle w:val="FontStyle111"/>
          <w:sz w:val="24"/>
          <w:szCs w:val="24"/>
          <w:lang w:eastAsia="sr-Cyrl-CS"/>
        </w:rPr>
        <w:t xml:space="preserve"> и 2 (</w:t>
      </w:r>
      <w:r w:rsidR="00355B99">
        <w:rPr>
          <w:rStyle w:val="FontStyle111"/>
          <w:sz w:val="24"/>
          <w:szCs w:val="24"/>
          <w:lang w:val="sr-Cyrl-RS" w:eastAsia="sr-Cyrl-CS"/>
        </w:rPr>
        <w:t xml:space="preserve">словима: </w:t>
      </w:r>
      <w:r w:rsidRPr="00773F9F">
        <w:rPr>
          <w:rStyle w:val="FontStyle111"/>
          <w:sz w:val="24"/>
          <w:szCs w:val="24"/>
          <w:lang w:eastAsia="sr-Cyrl-CS"/>
        </w:rPr>
        <w:t>два) примерка за Пружаоца услуга.</w:t>
      </w:r>
    </w:p>
    <w:p w14:paraId="33663393" w14:textId="77777777" w:rsidR="00805061" w:rsidRPr="00773F9F" w:rsidRDefault="00805061" w:rsidP="00805061">
      <w:pPr>
        <w:jc w:val="both"/>
        <w:rPr>
          <w:rFonts w:ascii="Arial" w:hAnsi="Arial" w:cs="Arial"/>
        </w:rPr>
      </w:pPr>
    </w:p>
    <w:p w14:paraId="72D561DF" w14:textId="77777777" w:rsidR="00805061" w:rsidRPr="00773F9F" w:rsidRDefault="00805061" w:rsidP="00805061">
      <w:pPr>
        <w:jc w:val="both"/>
        <w:rPr>
          <w:rFonts w:ascii="Arial" w:hAnsi="Arial" w:cs="Arial"/>
        </w:rPr>
      </w:pPr>
    </w:p>
    <w:p w14:paraId="7F188F2F" w14:textId="77777777" w:rsidR="00805061" w:rsidRDefault="00805061" w:rsidP="00805061">
      <w:pPr>
        <w:jc w:val="both"/>
        <w:rPr>
          <w:rFonts w:ascii="Arial" w:hAnsi="Arial" w:cs="Arial"/>
          <w:b/>
          <w:lang w:val="sr-Cyrl-RS"/>
        </w:rPr>
      </w:pPr>
      <w:r w:rsidRPr="00773F9F">
        <w:rPr>
          <w:rFonts w:ascii="Arial" w:hAnsi="Arial" w:cs="Arial"/>
          <w:b/>
          <w:lang w:val="sr-Cyrl-RS"/>
        </w:rPr>
        <w:t xml:space="preserve">         Корисник услуге</w:t>
      </w:r>
      <w:r w:rsidRPr="00773F9F">
        <w:rPr>
          <w:rFonts w:ascii="Arial" w:hAnsi="Arial" w:cs="Arial"/>
          <w:b/>
        </w:rPr>
        <w:tab/>
      </w:r>
      <w:r w:rsidRPr="00773F9F">
        <w:rPr>
          <w:rFonts w:ascii="Arial" w:hAnsi="Arial" w:cs="Arial"/>
          <w:b/>
        </w:rPr>
        <w:tab/>
      </w:r>
      <w:r w:rsidRPr="00773F9F">
        <w:rPr>
          <w:rFonts w:ascii="Arial" w:hAnsi="Arial" w:cs="Arial"/>
          <w:b/>
        </w:rPr>
        <w:tab/>
      </w:r>
      <w:r w:rsidRPr="00773F9F">
        <w:rPr>
          <w:rFonts w:ascii="Arial" w:hAnsi="Arial" w:cs="Arial"/>
          <w:b/>
        </w:rPr>
        <w:tab/>
      </w:r>
      <w:r w:rsidRPr="00773F9F">
        <w:rPr>
          <w:rFonts w:ascii="Arial" w:hAnsi="Arial" w:cs="Arial"/>
          <w:b/>
        </w:rPr>
        <w:tab/>
        <w:t xml:space="preserve">     </w:t>
      </w:r>
      <w:r w:rsidRPr="00773F9F">
        <w:rPr>
          <w:rFonts w:ascii="Arial" w:hAnsi="Arial" w:cs="Arial"/>
          <w:b/>
          <w:lang w:val="sr-Cyrl-RS"/>
        </w:rPr>
        <w:t xml:space="preserve">  </w:t>
      </w:r>
      <w:r w:rsidRPr="00773F9F">
        <w:rPr>
          <w:rFonts w:ascii="Arial" w:hAnsi="Arial" w:cs="Arial"/>
          <w:b/>
        </w:rPr>
        <w:t xml:space="preserve"> </w:t>
      </w:r>
      <w:r w:rsidRPr="00773F9F">
        <w:rPr>
          <w:rFonts w:ascii="Arial" w:hAnsi="Arial" w:cs="Arial"/>
          <w:b/>
          <w:lang w:val="sr-Cyrl-RS"/>
        </w:rPr>
        <w:t>Пружалац услуге</w:t>
      </w:r>
    </w:p>
    <w:p w14:paraId="02CF9468" w14:textId="77777777" w:rsidR="00355B99" w:rsidRPr="00773F9F" w:rsidRDefault="00355B99" w:rsidP="00805061">
      <w:pPr>
        <w:jc w:val="both"/>
        <w:rPr>
          <w:rFonts w:ascii="Arial" w:hAnsi="Arial" w:cs="Arial"/>
          <w:b/>
          <w:lang w:val="sr-Cyrl-RS"/>
        </w:rPr>
      </w:pPr>
    </w:p>
    <w:p w14:paraId="6C3A02EB" w14:textId="77777777" w:rsidR="00805061" w:rsidRPr="00773F9F" w:rsidRDefault="00805061" w:rsidP="00805061">
      <w:pPr>
        <w:jc w:val="both"/>
        <w:rPr>
          <w:rFonts w:ascii="Arial" w:hAnsi="Arial" w:cs="Arial"/>
          <w:lang w:val="sr-Cyrl-RS"/>
        </w:rPr>
      </w:pPr>
      <w:r w:rsidRPr="00773F9F">
        <w:rPr>
          <w:rFonts w:ascii="Arial" w:hAnsi="Arial" w:cs="Arial"/>
          <w:lang w:val="sr-Cyrl-RS"/>
        </w:rPr>
        <w:t xml:space="preserve">         Јавно предузеће </w:t>
      </w:r>
    </w:p>
    <w:p w14:paraId="4956711E" w14:textId="77777777" w:rsidR="00355B99" w:rsidRDefault="00805061" w:rsidP="00805061">
      <w:pPr>
        <w:jc w:val="both"/>
        <w:rPr>
          <w:rFonts w:ascii="Arial" w:hAnsi="Arial" w:cs="Arial"/>
          <w:lang w:val="sr-Cyrl-RS"/>
        </w:rPr>
      </w:pPr>
      <w:r w:rsidRPr="00773F9F">
        <w:rPr>
          <w:rFonts w:ascii="Arial" w:hAnsi="Arial" w:cs="Arial"/>
          <w:lang w:val="sr-Cyrl-RS"/>
        </w:rPr>
        <w:t>„Електропривреда Србије“</w:t>
      </w:r>
      <w:r w:rsidR="00B4574E" w:rsidRPr="00773F9F">
        <w:rPr>
          <w:rFonts w:ascii="Arial" w:hAnsi="Arial" w:cs="Arial"/>
          <w:lang w:val="sr-Cyrl-RS"/>
        </w:rPr>
        <w:t xml:space="preserve"> </w:t>
      </w:r>
    </w:p>
    <w:p w14:paraId="088EF386" w14:textId="36DACBF7" w:rsidR="00805061" w:rsidRPr="00773F9F" w:rsidRDefault="00355B99" w:rsidP="00805061">
      <w:pPr>
        <w:jc w:val="both"/>
        <w:rPr>
          <w:rFonts w:ascii="Arial" w:hAnsi="Arial" w:cs="Arial"/>
          <w:b/>
        </w:rPr>
      </w:pPr>
      <w:r>
        <w:rPr>
          <w:rFonts w:ascii="Arial" w:hAnsi="Arial" w:cs="Arial"/>
          <w:lang w:val="sr-Cyrl-RS"/>
        </w:rPr>
        <w:t xml:space="preserve">                </w:t>
      </w:r>
      <w:r w:rsidR="00805061" w:rsidRPr="00773F9F">
        <w:rPr>
          <w:rFonts w:ascii="Arial" w:hAnsi="Arial" w:cs="Arial"/>
          <w:lang w:val="sr-Cyrl-RS"/>
        </w:rPr>
        <w:t>Београд</w:t>
      </w:r>
      <w:r w:rsidR="00805061" w:rsidRPr="00773F9F">
        <w:rPr>
          <w:rFonts w:ascii="Arial" w:hAnsi="Arial" w:cs="Arial"/>
          <w:b/>
        </w:rPr>
        <w:tab/>
      </w:r>
      <w:r w:rsidR="00805061" w:rsidRPr="00773F9F">
        <w:rPr>
          <w:rFonts w:ascii="Arial" w:hAnsi="Arial" w:cs="Arial"/>
          <w:b/>
        </w:rPr>
        <w:tab/>
      </w:r>
      <w:r w:rsidR="00805061" w:rsidRPr="00773F9F">
        <w:rPr>
          <w:rFonts w:ascii="Arial" w:hAnsi="Arial" w:cs="Arial"/>
          <w:b/>
        </w:rPr>
        <w:tab/>
      </w:r>
      <w:r w:rsidR="00805061" w:rsidRPr="00773F9F">
        <w:rPr>
          <w:rFonts w:ascii="Arial" w:hAnsi="Arial" w:cs="Arial"/>
          <w:b/>
        </w:rPr>
        <w:tab/>
      </w:r>
      <w:r w:rsidR="00805061" w:rsidRPr="00773F9F">
        <w:rPr>
          <w:rFonts w:ascii="Arial" w:hAnsi="Arial" w:cs="Arial"/>
          <w:b/>
        </w:rPr>
        <w:tab/>
      </w:r>
      <w:r w:rsidR="00805061" w:rsidRPr="00773F9F">
        <w:rPr>
          <w:rFonts w:ascii="Arial" w:hAnsi="Arial" w:cs="Arial"/>
          <w:b/>
          <w:lang w:val="sr-Latn-RS"/>
        </w:rPr>
        <w:t xml:space="preserve">     </w:t>
      </w:r>
    </w:p>
    <w:p w14:paraId="6F2122C9" w14:textId="77777777" w:rsidR="00805061" w:rsidRPr="00773F9F" w:rsidRDefault="00805061" w:rsidP="00805061">
      <w:pPr>
        <w:jc w:val="both"/>
        <w:rPr>
          <w:rFonts w:ascii="Arial" w:hAnsi="Arial" w:cs="Arial"/>
          <w:b/>
        </w:rPr>
      </w:pPr>
      <w:r w:rsidRPr="00773F9F">
        <w:rPr>
          <w:rFonts w:ascii="Arial" w:hAnsi="Arial" w:cs="Arial"/>
        </w:rPr>
        <w:t xml:space="preserve">  </w:t>
      </w:r>
    </w:p>
    <w:p w14:paraId="65406151" w14:textId="2F92A9FD" w:rsidR="00805061" w:rsidRPr="00773F9F" w:rsidRDefault="00805061" w:rsidP="00805061">
      <w:pPr>
        <w:jc w:val="both"/>
        <w:rPr>
          <w:rFonts w:ascii="Arial" w:hAnsi="Arial" w:cs="Arial"/>
          <w:b/>
        </w:rPr>
      </w:pPr>
      <w:r w:rsidRPr="00773F9F">
        <w:rPr>
          <w:rFonts w:ascii="Arial" w:hAnsi="Arial" w:cs="Arial"/>
          <w:b/>
        </w:rPr>
        <w:t>____________________</w:t>
      </w:r>
      <w:r w:rsidRPr="00773F9F">
        <w:rPr>
          <w:rFonts w:ascii="Arial" w:hAnsi="Arial" w:cs="Arial"/>
          <w:b/>
          <w:lang w:val="sr-Latn-RS"/>
        </w:rPr>
        <w:t>_____</w:t>
      </w:r>
      <w:r w:rsidRPr="00773F9F">
        <w:rPr>
          <w:rFonts w:ascii="Arial" w:hAnsi="Arial" w:cs="Arial"/>
          <w:b/>
        </w:rPr>
        <w:t xml:space="preserve">                                   ____________________</w:t>
      </w:r>
      <w:r w:rsidRPr="00773F9F">
        <w:rPr>
          <w:rFonts w:ascii="Arial" w:hAnsi="Arial" w:cs="Arial"/>
          <w:b/>
          <w:lang w:val="sr-Latn-RS"/>
        </w:rPr>
        <w:t>_____</w:t>
      </w:r>
    </w:p>
    <w:p w14:paraId="71E25AA2" w14:textId="707D0CCE" w:rsidR="00805061" w:rsidRPr="00773F9F" w:rsidRDefault="00805061" w:rsidP="00805061">
      <w:pPr>
        <w:tabs>
          <w:tab w:val="left" w:pos="6720"/>
        </w:tabs>
        <w:jc w:val="both"/>
        <w:rPr>
          <w:rFonts w:ascii="Arial" w:hAnsi="Arial" w:cs="Arial"/>
        </w:rPr>
      </w:pPr>
      <w:r w:rsidRPr="00773F9F">
        <w:rPr>
          <w:rFonts w:ascii="Arial" w:hAnsi="Arial" w:cs="Arial"/>
        </w:rPr>
        <w:t xml:space="preserve">      </w:t>
      </w:r>
      <w:r w:rsidR="00355B99">
        <w:rPr>
          <w:rFonts w:ascii="Arial" w:hAnsi="Arial" w:cs="Arial"/>
          <w:lang w:val="sr-Cyrl-RS"/>
        </w:rPr>
        <w:t xml:space="preserve">        </w:t>
      </w:r>
      <w:r w:rsidR="00B53CD1">
        <w:rPr>
          <w:rFonts w:ascii="Arial" w:hAnsi="Arial" w:cs="Arial"/>
          <w:lang w:val="sr-Cyrl-RS"/>
        </w:rPr>
        <w:t>Милорад Грчић</w:t>
      </w:r>
      <w:r w:rsidRPr="00773F9F">
        <w:rPr>
          <w:rFonts w:ascii="Arial" w:hAnsi="Arial" w:cs="Arial"/>
        </w:rPr>
        <w:t xml:space="preserve">  </w:t>
      </w:r>
      <w:r w:rsidRPr="00773F9F">
        <w:rPr>
          <w:rFonts w:ascii="Arial" w:hAnsi="Arial" w:cs="Arial"/>
        </w:rPr>
        <w:tab/>
        <w:t>име и презиме</w:t>
      </w:r>
    </w:p>
    <w:p w14:paraId="13BBDC82" w14:textId="388A3E63" w:rsidR="00805061" w:rsidRPr="00773F9F" w:rsidRDefault="00B53CD1" w:rsidP="00805061">
      <w:pPr>
        <w:tabs>
          <w:tab w:val="left" w:pos="7245"/>
        </w:tabs>
        <w:jc w:val="both"/>
        <w:rPr>
          <w:rFonts w:ascii="Arial" w:hAnsi="Arial" w:cs="Arial"/>
          <w:lang w:val="sr-Cyrl-RS"/>
        </w:rPr>
      </w:pPr>
      <w:r>
        <w:rPr>
          <w:rFonts w:ascii="Arial" w:hAnsi="Arial" w:cs="Arial"/>
          <w:lang w:val="sr-Cyrl-RS"/>
        </w:rPr>
        <w:t xml:space="preserve">     </w:t>
      </w:r>
      <w:r w:rsidR="00355B99">
        <w:rPr>
          <w:rFonts w:ascii="Arial" w:hAnsi="Arial" w:cs="Arial"/>
          <w:lang w:val="sr-Cyrl-RS"/>
        </w:rPr>
        <w:t xml:space="preserve">         </w:t>
      </w:r>
      <w:r w:rsidR="00805061" w:rsidRPr="00773F9F">
        <w:rPr>
          <w:rFonts w:ascii="Arial" w:hAnsi="Arial" w:cs="Arial"/>
          <w:lang w:val="sr-Cyrl-RS"/>
        </w:rPr>
        <w:t xml:space="preserve"> </w:t>
      </w:r>
      <w:r>
        <w:rPr>
          <w:rFonts w:ascii="Arial" w:hAnsi="Arial" w:cs="Arial"/>
          <w:lang w:val="sr-Cyrl-RS"/>
        </w:rPr>
        <w:t>в.д.</w:t>
      </w:r>
      <w:r w:rsidR="00805061" w:rsidRPr="00773F9F">
        <w:rPr>
          <w:rFonts w:ascii="Arial" w:hAnsi="Arial" w:cs="Arial"/>
          <w:lang w:val="sr-Cyrl-RS"/>
        </w:rPr>
        <w:t xml:space="preserve">  директор</w:t>
      </w:r>
      <w:r>
        <w:rPr>
          <w:rFonts w:ascii="Arial" w:hAnsi="Arial" w:cs="Arial"/>
          <w:lang w:val="sr-Cyrl-RS"/>
        </w:rPr>
        <w:t>а</w:t>
      </w:r>
      <w:r w:rsidR="00805061" w:rsidRPr="00773F9F">
        <w:rPr>
          <w:rFonts w:ascii="Arial" w:hAnsi="Arial" w:cs="Arial"/>
          <w:lang w:val="sr-Cyrl-RS"/>
        </w:rPr>
        <w:t xml:space="preserve">                                                                  функција</w:t>
      </w:r>
    </w:p>
    <w:p w14:paraId="7FB628A1" w14:textId="77777777" w:rsidR="00805061" w:rsidRPr="00773F9F" w:rsidRDefault="00805061" w:rsidP="00805061">
      <w:pPr>
        <w:tabs>
          <w:tab w:val="left" w:pos="7245"/>
        </w:tabs>
        <w:jc w:val="both"/>
        <w:rPr>
          <w:rFonts w:ascii="Arial" w:hAnsi="Arial" w:cs="Arial"/>
          <w:lang w:val="sr-Cyrl-RS"/>
        </w:rPr>
      </w:pPr>
    </w:p>
    <w:p w14:paraId="6529AE2E" w14:textId="77777777" w:rsidR="00B4574E" w:rsidRPr="00773F9F" w:rsidRDefault="00B4574E" w:rsidP="00805061">
      <w:pPr>
        <w:tabs>
          <w:tab w:val="left" w:pos="0"/>
        </w:tabs>
        <w:jc w:val="center"/>
        <w:rPr>
          <w:rFonts w:ascii="Arial" w:hAnsi="Arial" w:cs="Arial"/>
          <w:b/>
        </w:rPr>
      </w:pPr>
    </w:p>
    <w:p w14:paraId="0B0BFB86" w14:textId="77777777" w:rsidR="00B4574E" w:rsidRPr="00773F9F" w:rsidRDefault="00B4574E" w:rsidP="00805061">
      <w:pPr>
        <w:tabs>
          <w:tab w:val="left" w:pos="0"/>
        </w:tabs>
        <w:jc w:val="center"/>
        <w:rPr>
          <w:rFonts w:ascii="Arial" w:hAnsi="Arial" w:cs="Arial"/>
          <w:b/>
        </w:rPr>
      </w:pPr>
    </w:p>
    <w:p w14:paraId="65BCEADD" w14:textId="77777777" w:rsidR="00B4574E" w:rsidRPr="00773F9F" w:rsidRDefault="00B4574E" w:rsidP="00805061">
      <w:pPr>
        <w:tabs>
          <w:tab w:val="left" w:pos="0"/>
        </w:tabs>
        <w:jc w:val="center"/>
        <w:rPr>
          <w:rFonts w:ascii="Arial" w:hAnsi="Arial" w:cs="Arial"/>
          <w:b/>
        </w:rPr>
      </w:pPr>
    </w:p>
    <w:p w14:paraId="1B8B206A" w14:textId="77777777" w:rsidR="00B4574E" w:rsidRPr="00773F9F" w:rsidRDefault="00B4574E" w:rsidP="00805061">
      <w:pPr>
        <w:tabs>
          <w:tab w:val="left" w:pos="0"/>
        </w:tabs>
        <w:jc w:val="center"/>
        <w:rPr>
          <w:rFonts w:ascii="Arial" w:hAnsi="Arial" w:cs="Arial"/>
          <w:b/>
        </w:rPr>
      </w:pPr>
    </w:p>
    <w:p w14:paraId="43674D36" w14:textId="77777777" w:rsidR="00B4574E" w:rsidRDefault="00B4574E" w:rsidP="00805061">
      <w:pPr>
        <w:tabs>
          <w:tab w:val="left" w:pos="0"/>
        </w:tabs>
        <w:jc w:val="center"/>
        <w:rPr>
          <w:rFonts w:ascii="Arial" w:hAnsi="Arial" w:cs="Arial"/>
          <w:b/>
        </w:rPr>
      </w:pPr>
    </w:p>
    <w:p w14:paraId="3EB0A07F" w14:textId="77777777" w:rsidR="00865AF6" w:rsidRDefault="00865AF6" w:rsidP="00805061">
      <w:pPr>
        <w:tabs>
          <w:tab w:val="left" w:pos="0"/>
        </w:tabs>
        <w:jc w:val="center"/>
        <w:rPr>
          <w:rFonts w:ascii="Arial" w:hAnsi="Arial" w:cs="Arial"/>
          <w:b/>
        </w:rPr>
      </w:pPr>
    </w:p>
    <w:p w14:paraId="190A0127" w14:textId="77777777" w:rsidR="00865AF6" w:rsidRDefault="00865AF6" w:rsidP="00805061">
      <w:pPr>
        <w:tabs>
          <w:tab w:val="left" w:pos="0"/>
        </w:tabs>
        <w:jc w:val="center"/>
        <w:rPr>
          <w:rFonts w:ascii="Arial" w:hAnsi="Arial" w:cs="Arial"/>
          <w:b/>
        </w:rPr>
      </w:pPr>
    </w:p>
    <w:p w14:paraId="2FDB06EB" w14:textId="77777777" w:rsidR="00865AF6" w:rsidRDefault="00865AF6" w:rsidP="00805061">
      <w:pPr>
        <w:tabs>
          <w:tab w:val="left" w:pos="0"/>
        </w:tabs>
        <w:jc w:val="center"/>
        <w:rPr>
          <w:rFonts w:ascii="Arial" w:hAnsi="Arial" w:cs="Arial"/>
          <w:b/>
        </w:rPr>
      </w:pPr>
    </w:p>
    <w:p w14:paraId="00A51F5F" w14:textId="77777777" w:rsidR="00865AF6" w:rsidRDefault="00865AF6" w:rsidP="00805061">
      <w:pPr>
        <w:tabs>
          <w:tab w:val="left" w:pos="0"/>
        </w:tabs>
        <w:jc w:val="center"/>
        <w:rPr>
          <w:rFonts w:ascii="Arial" w:hAnsi="Arial" w:cs="Arial"/>
          <w:b/>
        </w:rPr>
      </w:pPr>
    </w:p>
    <w:p w14:paraId="59B12340" w14:textId="77777777" w:rsidR="00865AF6" w:rsidRDefault="00865AF6" w:rsidP="00805061">
      <w:pPr>
        <w:tabs>
          <w:tab w:val="left" w:pos="0"/>
        </w:tabs>
        <w:jc w:val="center"/>
        <w:rPr>
          <w:rFonts w:ascii="Arial" w:hAnsi="Arial" w:cs="Arial"/>
          <w:b/>
        </w:rPr>
      </w:pPr>
    </w:p>
    <w:p w14:paraId="152AC8F5" w14:textId="77777777" w:rsidR="00805061" w:rsidRPr="00773F9F" w:rsidRDefault="00805061" w:rsidP="00805061">
      <w:pPr>
        <w:tabs>
          <w:tab w:val="left" w:pos="0"/>
        </w:tabs>
        <w:jc w:val="center"/>
        <w:rPr>
          <w:rFonts w:ascii="Arial" w:hAnsi="Arial" w:cs="Arial"/>
          <w:b/>
        </w:rPr>
      </w:pPr>
      <w:r w:rsidRPr="00773F9F">
        <w:rPr>
          <w:rFonts w:ascii="Arial" w:hAnsi="Arial" w:cs="Arial"/>
          <w:b/>
        </w:rPr>
        <w:t xml:space="preserve">МОДЕЛ УГОВОРА </w:t>
      </w:r>
      <w:r w:rsidRPr="00773F9F">
        <w:rPr>
          <w:rFonts w:ascii="Arial" w:hAnsi="Arial" w:cs="Arial"/>
          <w:b/>
        </w:rPr>
        <w:tab/>
      </w:r>
      <w:r w:rsidRPr="00773F9F">
        <w:rPr>
          <w:rFonts w:ascii="Arial" w:hAnsi="Arial" w:cs="Arial"/>
          <w:b/>
        </w:rPr>
        <w:br/>
        <w:t>о чувању пословне тајне и поверљивих информација</w:t>
      </w:r>
    </w:p>
    <w:p w14:paraId="256C1B19" w14:textId="77777777" w:rsidR="00805061" w:rsidRPr="00773F9F" w:rsidRDefault="00805061" w:rsidP="00805061">
      <w:pPr>
        <w:rPr>
          <w:rFonts w:ascii="Arial" w:hAnsi="Arial" w:cs="Arial"/>
          <w:b/>
        </w:rPr>
      </w:pPr>
    </w:p>
    <w:p w14:paraId="3F585B7C" w14:textId="77777777" w:rsidR="00805061" w:rsidRPr="00773F9F" w:rsidRDefault="00805061" w:rsidP="00805061">
      <w:pPr>
        <w:jc w:val="both"/>
        <w:rPr>
          <w:rFonts w:ascii="Arial" w:hAnsi="Arial" w:cs="Arial"/>
          <w:lang w:val="sr-Cyrl-RS"/>
        </w:rPr>
      </w:pPr>
      <w:r w:rsidRPr="00773F9F">
        <w:rPr>
          <w:rFonts w:ascii="Arial" w:hAnsi="Arial" w:cs="Arial"/>
        </w:rPr>
        <w:t>Закључен између</w:t>
      </w:r>
      <w:r w:rsidRPr="00773F9F">
        <w:rPr>
          <w:rFonts w:ascii="Arial" w:hAnsi="Arial" w:cs="Arial"/>
          <w:lang w:val="sr-Cyrl-RS"/>
        </w:rPr>
        <w:t>:</w:t>
      </w:r>
    </w:p>
    <w:p w14:paraId="3BBA6FE0" w14:textId="77777777" w:rsidR="00805061" w:rsidRPr="00773F9F" w:rsidRDefault="00805061" w:rsidP="00805061">
      <w:pPr>
        <w:jc w:val="both"/>
        <w:rPr>
          <w:rFonts w:ascii="Arial" w:hAnsi="Arial" w:cs="Arial"/>
        </w:rPr>
      </w:pPr>
    </w:p>
    <w:p w14:paraId="7A62B751" w14:textId="712204BB" w:rsidR="00805061" w:rsidRPr="00773F9F" w:rsidRDefault="00805061" w:rsidP="008C16DC">
      <w:pPr>
        <w:numPr>
          <w:ilvl w:val="0"/>
          <w:numId w:val="17"/>
        </w:numPr>
        <w:tabs>
          <w:tab w:val="left" w:pos="360"/>
        </w:tabs>
        <w:suppressAutoHyphens w:val="0"/>
        <w:jc w:val="both"/>
        <w:rPr>
          <w:rFonts w:ascii="Arial" w:hAnsi="Arial" w:cs="Arial"/>
        </w:rPr>
      </w:pPr>
      <w:r w:rsidRPr="00773F9F">
        <w:rPr>
          <w:rFonts w:ascii="Arial" w:hAnsi="Arial" w:cs="Arial"/>
        </w:rPr>
        <w:t xml:space="preserve">Јавног предузећа „Електропривреда Србије“, Београд, </w:t>
      </w:r>
      <w:r w:rsidRPr="00773F9F">
        <w:rPr>
          <w:rFonts w:ascii="Arial" w:hAnsi="Arial" w:cs="Arial"/>
          <w:lang w:val="sr-Cyrl-RS"/>
        </w:rPr>
        <w:t>У</w:t>
      </w:r>
      <w:r w:rsidRPr="00773F9F">
        <w:rPr>
          <w:rFonts w:ascii="Arial" w:hAnsi="Arial" w:cs="Arial"/>
        </w:rPr>
        <w:t xml:space="preserve">лица </w:t>
      </w:r>
      <w:r w:rsidRPr="00773F9F">
        <w:rPr>
          <w:rFonts w:ascii="Arial" w:hAnsi="Arial" w:cs="Arial"/>
          <w:lang w:val="sr-Cyrl-RS"/>
        </w:rPr>
        <w:t>ц</w:t>
      </w:r>
      <w:r w:rsidRPr="00773F9F">
        <w:rPr>
          <w:rFonts w:ascii="Arial" w:hAnsi="Arial" w:cs="Arial"/>
        </w:rPr>
        <w:t xml:space="preserve">арице Милице бр. 2, </w:t>
      </w:r>
      <w:r w:rsidRPr="00773F9F">
        <w:rPr>
          <w:rFonts w:ascii="Arial" w:hAnsi="Arial" w:cs="Arial"/>
          <w:color w:val="000000"/>
        </w:rPr>
        <w:t xml:space="preserve">матични број: 20053658, ПИБ 103920327, бр.тек.рачуна: </w:t>
      </w:r>
      <w:r w:rsidRPr="00773F9F">
        <w:rPr>
          <w:rFonts w:ascii="Arial" w:hAnsi="Arial" w:cs="Arial"/>
        </w:rPr>
        <w:t>160-700-13 Ban</w:t>
      </w:r>
      <w:r w:rsidR="00E85FA0">
        <w:rPr>
          <w:rFonts w:ascii="Arial" w:hAnsi="Arial" w:cs="Arial"/>
          <w:lang w:val="en-US"/>
        </w:rPr>
        <w:t>c</w:t>
      </w:r>
      <w:r w:rsidRPr="00773F9F">
        <w:rPr>
          <w:rFonts w:ascii="Arial" w:hAnsi="Arial" w:cs="Arial"/>
        </w:rPr>
        <w:t xml:space="preserve">a Intesa ад Београд, које заступа </w:t>
      </w:r>
      <w:r w:rsidRPr="00773F9F">
        <w:rPr>
          <w:rFonts w:ascii="Arial" w:hAnsi="Arial" w:cs="Arial"/>
          <w:lang w:val="sr-Cyrl-RS"/>
        </w:rPr>
        <w:t>законски заступник</w:t>
      </w:r>
      <w:r w:rsidRPr="00773F9F">
        <w:rPr>
          <w:rFonts w:ascii="Arial" w:hAnsi="Arial" w:cs="Arial"/>
        </w:rPr>
        <w:t xml:space="preserve"> </w:t>
      </w:r>
      <w:r w:rsidR="00B53CD1">
        <w:rPr>
          <w:rFonts w:ascii="Arial" w:hAnsi="Arial" w:cs="Arial"/>
          <w:lang w:val="sr-Cyrl-RS"/>
        </w:rPr>
        <w:t>Милорад Грчић</w:t>
      </w:r>
      <w:r w:rsidRPr="00773F9F">
        <w:rPr>
          <w:rFonts w:ascii="Arial" w:hAnsi="Arial" w:cs="Arial"/>
          <w:lang w:val="sr-Cyrl-RS"/>
        </w:rPr>
        <w:t xml:space="preserve">, </w:t>
      </w:r>
      <w:r w:rsidR="00B53CD1">
        <w:rPr>
          <w:rFonts w:ascii="Arial" w:hAnsi="Arial" w:cs="Arial"/>
          <w:lang w:val="sr-Cyrl-RS"/>
        </w:rPr>
        <w:t xml:space="preserve">в.д. </w:t>
      </w:r>
      <w:r w:rsidRPr="00773F9F">
        <w:rPr>
          <w:rFonts w:ascii="Arial" w:hAnsi="Arial" w:cs="Arial"/>
          <w:lang w:val="sr-Cyrl-RS"/>
        </w:rPr>
        <w:t>директор</w:t>
      </w:r>
      <w:r w:rsidR="00B53CD1">
        <w:rPr>
          <w:rFonts w:ascii="Arial" w:hAnsi="Arial" w:cs="Arial"/>
          <w:lang w:val="sr-Cyrl-RS"/>
        </w:rPr>
        <w:t>а</w:t>
      </w:r>
      <w:r w:rsidRPr="00773F9F">
        <w:rPr>
          <w:rFonts w:ascii="Arial" w:hAnsi="Arial" w:cs="Arial"/>
        </w:rPr>
        <w:t xml:space="preserve"> (у даљем тексту:</w:t>
      </w:r>
      <w:r w:rsidR="00E85FA0">
        <w:rPr>
          <w:rFonts w:ascii="Arial" w:hAnsi="Arial" w:cs="Arial"/>
          <w:lang w:val="en-US"/>
        </w:rPr>
        <w:t xml:space="preserve"> </w:t>
      </w:r>
      <w:r w:rsidRPr="00773F9F">
        <w:rPr>
          <w:rFonts w:ascii="Arial" w:hAnsi="Arial" w:cs="Arial"/>
          <w:lang w:val="sr-Cyrl-RS"/>
        </w:rPr>
        <w:t>Корисник услуге</w:t>
      </w:r>
      <w:r w:rsidRPr="00773F9F">
        <w:rPr>
          <w:rFonts w:ascii="Arial" w:hAnsi="Arial" w:cs="Arial"/>
        </w:rPr>
        <w:t>), с једне стране</w:t>
      </w:r>
    </w:p>
    <w:p w14:paraId="381FA18D" w14:textId="77777777" w:rsidR="00805061" w:rsidRPr="00773F9F" w:rsidRDefault="00805061" w:rsidP="00805061">
      <w:pPr>
        <w:rPr>
          <w:rFonts w:ascii="Arial" w:hAnsi="Arial" w:cs="Arial"/>
        </w:rPr>
      </w:pPr>
    </w:p>
    <w:p w14:paraId="30857344" w14:textId="77777777" w:rsidR="00805061" w:rsidRPr="00773F9F" w:rsidRDefault="00805061" w:rsidP="00805061">
      <w:pPr>
        <w:rPr>
          <w:rFonts w:ascii="Arial" w:hAnsi="Arial" w:cs="Arial"/>
        </w:rPr>
      </w:pPr>
      <w:r w:rsidRPr="00773F9F">
        <w:rPr>
          <w:rFonts w:ascii="Arial" w:hAnsi="Arial" w:cs="Arial"/>
        </w:rPr>
        <w:t>и</w:t>
      </w:r>
    </w:p>
    <w:p w14:paraId="0AA3D7C4" w14:textId="77777777" w:rsidR="00805061" w:rsidRPr="00773F9F" w:rsidRDefault="00805061" w:rsidP="00805061">
      <w:pPr>
        <w:rPr>
          <w:rFonts w:ascii="Arial" w:hAnsi="Arial" w:cs="Arial"/>
        </w:rPr>
      </w:pPr>
    </w:p>
    <w:p w14:paraId="4A99286F" w14:textId="77777777" w:rsidR="00805061" w:rsidRPr="00773F9F" w:rsidRDefault="00805061" w:rsidP="008C16DC">
      <w:pPr>
        <w:numPr>
          <w:ilvl w:val="0"/>
          <w:numId w:val="17"/>
        </w:numPr>
        <w:suppressAutoHyphens w:val="0"/>
        <w:jc w:val="both"/>
        <w:rPr>
          <w:rFonts w:ascii="Arial" w:hAnsi="Arial" w:cs="Arial"/>
        </w:rPr>
      </w:pPr>
      <w:r w:rsidRPr="00773F9F">
        <w:rPr>
          <w:rFonts w:ascii="Arial" w:hAnsi="Arial" w:cs="Arial"/>
        </w:rPr>
        <w:t xml:space="preserve">___________________________________________________________________, матични број: ___________, ПИБ _______________, бр.тек.рачуна: ____________ кога заступа директор _________________, _______________  (у даљем тексту: Пружалац услуге), </w:t>
      </w:r>
    </w:p>
    <w:p w14:paraId="70B106EF" w14:textId="77777777" w:rsidR="00805061" w:rsidRPr="00773F9F" w:rsidRDefault="00805061" w:rsidP="00805061">
      <w:pPr>
        <w:rPr>
          <w:rFonts w:ascii="Arial" w:hAnsi="Arial" w:cs="Arial"/>
        </w:rPr>
      </w:pPr>
    </w:p>
    <w:p w14:paraId="5263EC25" w14:textId="77777777" w:rsidR="00805061" w:rsidRPr="00773F9F" w:rsidRDefault="00805061" w:rsidP="00805061">
      <w:pPr>
        <w:jc w:val="both"/>
        <w:rPr>
          <w:rFonts w:ascii="Arial" w:hAnsi="Arial" w:cs="Arial"/>
        </w:rPr>
      </w:pPr>
      <w:r w:rsidRPr="00773F9F">
        <w:rPr>
          <w:rFonts w:ascii="Arial" w:hAnsi="Arial" w:cs="Arial"/>
        </w:rPr>
        <w:t>чланови групе /подизвођачи _________________________________________________</w:t>
      </w:r>
    </w:p>
    <w:p w14:paraId="5E6721E1" w14:textId="77777777" w:rsidR="00805061" w:rsidRPr="00773F9F" w:rsidRDefault="00805061" w:rsidP="00805061">
      <w:pPr>
        <w:jc w:val="both"/>
        <w:rPr>
          <w:rFonts w:ascii="Arial" w:hAnsi="Arial" w:cs="Arial"/>
        </w:rPr>
      </w:pPr>
      <w:r w:rsidRPr="00773F9F">
        <w:rPr>
          <w:rFonts w:ascii="Arial" w:hAnsi="Arial" w:cs="Arial"/>
        </w:rPr>
        <w:t xml:space="preserve">_________________________________________________________________________, </w:t>
      </w:r>
      <w:r w:rsidRPr="00773F9F">
        <w:rPr>
          <w:rFonts w:ascii="Arial" w:hAnsi="Arial" w:cs="Arial"/>
          <w:lang w:val="sr-Cyrl-RS"/>
        </w:rPr>
        <w:t xml:space="preserve">За потребе овог Уговора о чувању пословне тајне и поверљивих информација (даље: Уговор), </w:t>
      </w:r>
      <w:r w:rsidRPr="00773F9F">
        <w:rPr>
          <w:rFonts w:ascii="Arial" w:hAnsi="Arial" w:cs="Arial"/>
        </w:rPr>
        <w:t>заједнички назв</w:t>
      </w:r>
      <w:r w:rsidRPr="00773F9F">
        <w:rPr>
          <w:rFonts w:ascii="Arial" w:hAnsi="Arial" w:cs="Arial"/>
          <w:lang w:val="sr-Cyrl-RS"/>
        </w:rPr>
        <w:t>ани:</w:t>
      </w:r>
      <w:r w:rsidRPr="00773F9F">
        <w:rPr>
          <w:rFonts w:ascii="Arial" w:hAnsi="Arial" w:cs="Arial"/>
        </w:rPr>
        <w:t xml:space="preserve"> Стране.</w:t>
      </w:r>
    </w:p>
    <w:p w14:paraId="358B97CB" w14:textId="77777777" w:rsidR="00805061" w:rsidRPr="00773F9F" w:rsidRDefault="00805061" w:rsidP="00805061">
      <w:pPr>
        <w:jc w:val="both"/>
        <w:rPr>
          <w:rFonts w:ascii="Arial" w:hAnsi="Arial" w:cs="Arial"/>
        </w:rPr>
      </w:pPr>
    </w:p>
    <w:p w14:paraId="474B2588" w14:textId="77777777" w:rsidR="00805061" w:rsidRPr="00773F9F" w:rsidRDefault="00805061" w:rsidP="00805061">
      <w:pPr>
        <w:jc w:val="center"/>
        <w:rPr>
          <w:rFonts w:ascii="Arial" w:hAnsi="Arial" w:cs="Arial"/>
          <w:b/>
        </w:rPr>
      </w:pPr>
      <w:r w:rsidRPr="00773F9F">
        <w:rPr>
          <w:rFonts w:ascii="Arial" w:hAnsi="Arial" w:cs="Arial"/>
          <w:b/>
        </w:rPr>
        <w:t>Члан 1.</w:t>
      </w:r>
    </w:p>
    <w:p w14:paraId="28EBA3A1" w14:textId="1234EE4B" w:rsidR="00805061" w:rsidRPr="00773F9F" w:rsidRDefault="00805061" w:rsidP="00805061">
      <w:pPr>
        <w:jc w:val="both"/>
        <w:rPr>
          <w:rFonts w:ascii="Arial" w:hAnsi="Arial" w:cs="Arial"/>
        </w:rPr>
      </w:pPr>
      <w:r w:rsidRPr="00773F9F">
        <w:rPr>
          <w:rFonts w:ascii="Arial" w:hAnsi="Arial" w:cs="Arial"/>
        </w:rPr>
        <w:t xml:space="preserve">Стране су </w:t>
      </w:r>
      <w:r w:rsidR="00B11A4A">
        <w:rPr>
          <w:rFonts w:ascii="Arial" w:hAnsi="Arial" w:cs="Arial"/>
          <w:lang w:val="sr-Cyrl-RS"/>
        </w:rPr>
        <w:t>сагласне</w:t>
      </w:r>
      <w:r w:rsidRPr="00773F9F">
        <w:rPr>
          <w:rFonts w:ascii="Arial" w:hAnsi="Arial" w:cs="Arial"/>
        </w:rPr>
        <w:t xml:space="preserve"> да у вези са набавком услуг</w:t>
      </w:r>
      <w:r w:rsidR="00B4574E" w:rsidRPr="00773F9F">
        <w:rPr>
          <w:rFonts w:ascii="Arial" w:hAnsi="Arial" w:cs="Arial"/>
          <w:lang w:val="sr-Cyrl-RS"/>
        </w:rPr>
        <w:t>е</w:t>
      </w:r>
      <w:r w:rsidR="005B448F" w:rsidRPr="00773F9F">
        <w:rPr>
          <w:rFonts w:ascii="Arial" w:hAnsi="Arial" w:cs="Arial"/>
          <w:lang w:val="sr-Latn-RS"/>
        </w:rPr>
        <w:t xml:space="preserve"> </w:t>
      </w:r>
      <w:r w:rsidR="00B4574E" w:rsidRPr="00773F9F">
        <w:rPr>
          <w:rFonts w:ascii="Arial" w:hAnsi="Arial" w:cs="Arial"/>
        </w:rPr>
        <w:t>„</w:t>
      </w:r>
      <w:r w:rsidR="00D37528">
        <w:rPr>
          <w:rFonts w:ascii="Arial" w:hAnsi="Arial" w:cs="Arial"/>
        </w:rPr>
        <w:t>П</w:t>
      </w:r>
      <w:r w:rsidR="00D37528"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D37528">
        <w:rPr>
          <w:rFonts w:ascii="Arial" w:hAnsi="Arial" w:cs="Arial"/>
        </w:rPr>
        <w:t>отпада који настаје у огранку ХЕ Ђ</w:t>
      </w:r>
      <w:r w:rsidR="00D37528" w:rsidRPr="00203F88">
        <w:rPr>
          <w:rFonts w:ascii="Arial" w:hAnsi="Arial" w:cs="Arial"/>
        </w:rPr>
        <w:t>ердап, а на локацији садашњ</w:t>
      </w:r>
      <w:r w:rsidR="00D37528">
        <w:rPr>
          <w:rFonts w:ascii="Arial" w:hAnsi="Arial" w:cs="Arial"/>
        </w:rPr>
        <w:t>е депоније отпадног материјала Д</w:t>
      </w:r>
      <w:r w:rsidR="00D37528" w:rsidRPr="00203F88">
        <w:rPr>
          <w:rFonts w:ascii="Arial" w:hAnsi="Arial" w:cs="Arial"/>
        </w:rPr>
        <w:t>авидовац</w:t>
      </w:r>
      <w:r w:rsidR="00B4574E" w:rsidRPr="00773F9F">
        <w:rPr>
          <w:rFonts w:ascii="Arial" w:hAnsi="Arial" w:cs="Arial"/>
        </w:rPr>
        <w:t>"</w:t>
      </w:r>
      <w:r w:rsidR="00B4574E" w:rsidRPr="00773F9F">
        <w:rPr>
          <w:rFonts w:ascii="Arial" w:hAnsi="Arial" w:cs="Arial"/>
          <w:lang w:val="sr-Cyrl-RS"/>
        </w:rPr>
        <w:t xml:space="preserve"> </w:t>
      </w:r>
      <w:r w:rsidRPr="00773F9F">
        <w:rPr>
          <w:rFonts w:ascii="Arial" w:hAnsi="Arial" w:cs="Arial"/>
        </w:rPr>
        <w:t xml:space="preserve">- Јавна набавка број </w:t>
      </w:r>
      <w:r w:rsidRPr="00773F9F">
        <w:rPr>
          <w:rFonts w:ascii="Arial" w:hAnsi="Arial" w:cs="Arial"/>
          <w:color w:val="000000"/>
        </w:rPr>
        <w:t>1000/0</w:t>
      </w:r>
      <w:r w:rsidR="006B0998">
        <w:rPr>
          <w:rFonts w:ascii="Arial" w:hAnsi="Arial" w:cs="Arial"/>
          <w:color w:val="000000"/>
          <w:lang w:val="sr-Cyrl-RS"/>
        </w:rPr>
        <w:t>4</w:t>
      </w:r>
      <w:r w:rsidR="00D37528">
        <w:rPr>
          <w:rFonts w:ascii="Arial" w:hAnsi="Arial" w:cs="Arial"/>
          <w:color w:val="000000"/>
          <w:lang w:val="sr-Cyrl-RS"/>
        </w:rPr>
        <w:t>50</w:t>
      </w:r>
      <w:r w:rsidRPr="00773F9F">
        <w:rPr>
          <w:rFonts w:ascii="Arial" w:hAnsi="Arial" w:cs="Arial"/>
          <w:color w:val="000000"/>
        </w:rPr>
        <w:t>/201</w:t>
      </w:r>
      <w:r w:rsidR="006B0998">
        <w:rPr>
          <w:rFonts w:ascii="Arial" w:hAnsi="Arial" w:cs="Arial"/>
          <w:color w:val="000000"/>
          <w:lang w:val="sr-Cyrl-RS"/>
        </w:rPr>
        <w:t>6</w:t>
      </w:r>
      <w:r w:rsidRPr="00773F9F">
        <w:rPr>
          <w:rFonts w:ascii="Arial" w:hAnsi="Arial" w:cs="Arial"/>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72F12D6E" w14:textId="77777777" w:rsidR="00805061" w:rsidRPr="00773F9F" w:rsidRDefault="00805061" w:rsidP="00805061">
      <w:pPr>
        <w:jc w:val="both"/>
        <w:rPr>
          <w:rFonts w:ascii="Arial" w:hAnsi="Arial" w:cs="Arial"/>
        </w:rPr>
      </w:pPr>
      <w:r w:rsidRPr="00773F9F">
        <w:rPr>
          <w:rFonts w:ascii="Arial" w:hAnsi="Arial" w:cs="Arial"/>
        </w:rPr>
        <w:t xml:space="preserve">Овај </w:t>
      </w:r>
      <w:r w:rsidRPr="00773F9F">
        <w:rPr>
          <w:rFonts w:ascii="Arial" w:hAnsi="Arial" w:cs="Arial"/>
          <w:lang w:val="sr-Cyrl-RS"/>
        </w:rPr>
        <w:t>У</w:t>
      </w:r>
      <w:r w:rsidRPr="00773F9F">
        <w:rPr>
          <w:rFonts w:ascii="Arial" w:hAnsi="Arial" w:cs="Arial"/>
        </w:rPr>
        <w:t>говор представља прилог основном Уговору број _____ од ____. године.</w:t>
      </w:r>
      <w:r w:rsidRPr="00773F9F">
        <w:rPr>
          <w:rFonts w:ascii="Arial" w:hAnsi="Arial" w:cs="Arial"/>
          <w:i/>
          <w:color w:val="548DD4" w:themeColor="text2" w:themeTint="99"/>
        </w:rPr>
        <w:t xml:space="preserve"> </w:t>
      </w:r>
    </w:p>
    <w:p w14:paraId="2968BBEA" w14:textId="77777777" w:rsidR="00805061" w:rsidRPr="00773F9F" w:rsidRDefault="00805061" w:rsidP="00805061">
      <w:pPr>
        <w:jc w:val="both"/>
        <w:rPr>
          <w:rFonts w:ascii="Arial" w:hAnsi="Arial" w:cs="Arial"/>
        </w:rPr>
      </w:pPr>
    </w:p>
    <w:p w14:paraId="31FDC9AA" w14:textId="77777777" w:rsidR="00805061" w:rsidRPr="00773F9F" w:rsidRDefault="00805061" w:rsidP="00805061">
      <w:pPr>
        <w:jc w:val="center"/>
        <w:rPr>
          <w:rFonts w:ascii="Arial" w:hAnsi="Arial" w:cs="Arial"/>
          <w:b/>
        </w:rPr>
      </w:pPr>
      <w:r w:rsidRPr="00773F9F">
        <w:rPr>
          <w:rFonts w:ascii="Arial" w:hAnsi="Arial" w:cs="Arial"/>
          <w:b/>
        </w:rPr>
        <w:t>Члан 2.</w:t>
      </w:r>
    </w:p>
    <w:p w14:paraId="702E4770" w14:textId="77777777" w:rsidR="00805061" w:rsidRPr="00773F9F" w:rsidRDefault="00805061" w:rsidP="00805061">
      <w:pPr>
        <w:jc w:val="both"/>
        <w:rPr>
          <w:rFonts w:ascii="Arial" w:hAnsi="Arial" w:cs="Arial"/>
        </w:rPr>
      </w:pPr>
      <w:r w:rsidRPr="00773F9F">
        <w:rPr>
          <w:rFonts w:ascii="Arial" w:hAnsi="Arial" w:cs="Arial"/>
        </w:rPr>
        <w:t xml:space="preserve">Стране су сaгласне да термини који се користе, односно проистичу из овог уговорног односа имају следеће значење: </w:t>
      </w:r>
    </w:p>
    <w:p w14:paraId="3A7774DF" w14:textId="77777777" w:rsidR="00805061" w:rsidRPr="00773F9F" w:rsidRDefault="00805061" w:rsidP="00805061">
      <w:pPr>
        <w:jc w:val="both"/>
        <w:rPr>
          <w:rFonts w:ascii="Arial" w:hAnsi="Arial" w:cs="Arial"/>
        </w:rPr>
      </w:pPr>
      <w:r w:rsidRPr="00773F9F">
        <w:rPr>
          <w:rFonts w:ascii="Arial" w:hAnsi="Arial" w:cs="Arial"/>
          <w:b/>
        </w:rPr>
        <w:t>Пословна тајна</w:t>
      </w:r>
      <w:r w:rsidRPr="00773F9F">
        <w:rPr>
          <w:rFonts w:ascii="Arial" w:hAnsi="Arial" w:cs="Arial"/>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3CB591E" w14:textId="77777777" w:rsidR="00805061" w:rsidRPr="00773F9F" w:rsidRDefault="00805061" w:rsidP="00805061">
      <w:pPr>
        <w:jc w:val="both"/>
        <w:rPr>
          <w:rFonts w:ascii="Arial" w:hAnsi="Arial" w:cs="Arial"/>
        </w:rPr>
      </w:pPr>
      <w:r w:rsidRPr="00773F9F">
        <w:rPr>
          <w:rFonts w:ascii="Arial" w:hAnsi="Arial" w:cs="Arial"/>
          <w:b/>
        </w:rPr>
        <w:t>Држалац пословне тајне</w:t>
      </w:r>
      <w:r w:rsidRPr="00773F9F">
        <w:rPr>
          <w:rFonts w:ascii="Arial" w:hAnsi="Arial" w:cs="Arial"/>
        </w:rPr>
        <w:t xml:space="preserve"> – лице које на основу закона контролише коришћење пословне тајне; </w:t>
      </w:r>
    </w:p>
    <w:p w14:paraId="7B26A006" w14:textId="77777777" w:rsidR="00805061" w:rsidRPr="00773F9F" w:rsidRDefault="00805061" w:rsidP="00805061">
      <w:pPr>
        <w:jc w:val="both"/>
        <w:rPr>
          <w:rFonts w:ascii="Arial" w:hAnsi="Arial" w:cs="Arial"/>
        </w:rPr>
      </w:pPr>
      <w:r w:rsidRPr="00773F9F">
        <w:rPr>
          <w:rFonts w:ascii="Arial" w:hAnsi="Arial" w:cs="Arial"/>
          <w:b/>
        </w:rPr>
        <w:lastRenderedPageBreak/>
        <w:t xml:space="preserve">Носачи информација </w:t>
      </w:r>
      <w:r w:rsidRPr="00773F9F">
        <w:rPr>
          <w:rFonts w:ascii="Arial" w:hAnsi="Arial" w:cs="Arial"/>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224CD5B" w14:textId="77777777" w:rsidR="00805061" w:rsidRPr="00773F9F" w:rsidRDefault="00805061" w:rsidP="00805061">
      <w:pPr>
        <w:pStyle w:val="Normal1"/>
        <w:spacing w:before="0" w:after="0"/>
        <w:jc w:val="both"/>
        <w:rPr>
          <w:rFonts w:eastAsia="Calibri"/>
          <w:sz w:val="24"/>
          <w:szCs w:val="24"/>
        </w:rPr>
      </w:pPr>
      <w:r w:rsidRPr="00773F9F">
        <w:rPr>
          <w:rFonts w:eastAsia="Calibri"/>
          <w:b/>
          <w:sz w:val="24"/>
          <w:szCs w:val="24"/>
        </w:rPr>
        <w:t>Ознаке степена тајности</w:t>
      </w:r>
      <w:r w:rsidRPr="00773F9F">
        <w:rPr>
          <w:rFonts w:eastAsia="Calibri"/>
          <w:sz w:val="24"/>
          <w:szCs w:val="24"/>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8E6D30F" w14:textId="77777777" w:rsidR="00805061" w:rsidRPr="00773F9F" w:rsidRDefault="00805061" w:rsidP="00805061">
      <w:pPr>
        <w:jc w:val="both"/>
        <w:rPr>
          <w:rFonts w:ascii="Arial" w:hAnsi="Arial" w:cs="Arial"/>
        </w:rPr>
      </w:pPr>
      <w:r w:rsidRPr="00773F9F">
        <w:rPr>
          <w:rFonts w:ascii="Arial" w:hAnsi="Arial" w:cs="Arial"/>
          <w:b/>
        </w:rPr>
        <w:t>Давалац</w:t>
      </w:r>
      <w:r w:rsidRPr="00773F9F">
        <w:rPr>
          <w:rFonts w:ascii="Arial" w:hAnsi="Arial" w:cs="Arial"/>
        </w:rPr>
        <w:t xml:space="preserve"> – Страна која је Држалац пословне тајне, која Примаоцу уступа податке који представљају пословну тајну;</w:t>
      </w:r>
    </w:p>
    <w:p w14:paraId="3A3BA65D" w14:textId="77777777" w:rsidR="00805061" w:rsidRPr="00773F9F" w:rsidRDefault="00805061" w:rsidP="00805061">
      <w:pPr>
        <w:jc w:val="both"/>
        <w:rPr>
          <w:rFonts w:ascii="Arial" w:hAnsi="Arial" w:cs="Arial"/>
        </w:rPr>
      </w:pPr>
      <w:r w:rsidRPr="00773F9F">
        <w:rPr>
          <w:rFonts w:ascii="Arial" w:hAnsi="Arial" w:cs="Arial"/>
          <w:b/>
        </w:rPr>
        <w:t>Прималац</w:t>
      </w:r>
      <w:r w:rsidRPr="00773F9F">
        <w:rPr>
          <w:rFonts w:ascii="Arial" w:hAnsi="Arial" w:cs="Arial"/>
        </w:rPr>
        <w:t xml:space="preserve"> – Страна која од Даваоца прима податке који представљају пословну тајну, те пријемом истих постаје Држалац пословне тајне;</w:t>
      </w:r>
    </w:p>
    <w:p w14:paraId="1D6A154E" w14:textId="77777777" w:rsidR="00805061" w:rsidRPr="00773F9F" w:rsidRDefault="00805061" w:rsidP="00805061">
      <w:pPr>
        <w:jc w:val="both"/>
        <w:rPr>
          <w:rFonts w:ascii="Arial" w:hAnsi="Arial" w:cs="Arial"/>
          <w:lang w:eastAsia="sr-Latn-CS"/>
        </w:rPr>
      </w:pPr>
      <w:r w:rsidRPr="00773F9F">
        <w:rPr>
          <w:rFonts w:ascii="Arial" w:hAnsi="Arial" w:cs="Arial"/>
          <w:b/>
          <w:lang w:eastAsia="sr-Latn-CS"/>
        </w:rPr>
        <w:t>Податак о личности</w:t>
      </w:r>
      <w:r w:rsidRPr="00773F9F">
        <w:rPr>
          <w:rFonts w:ascii="Arial" w:hAnsi="Arial" w:cs="Arial"/>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09C00ACF" w14:textId="77777777" w:rsidR="00805061" w:rsidRPr="00773F9F" w:rsidRDefault="00805061" w:rsidP="00805061">
      <w:pPr>
        <w:jc w:val="both"/>
        <w:rPr>
          <w:rFonts w:ascii="Arial" w:hAnsi="Arial" w:cs="Arial"/>
          <w:lang w:eastAsia="sr-Latn-CS"/>
        </w:rPr>
      </w:pPr>
      <w:r w:rsidRPr="00773F9F">
        <w:rPr>
          <w:rFonts w:ascii="Arial" w:hAnsi="Arial" w:cs="Arial"/>
          <w:b/>
          <w:lang w:eastAsia="sr-Latn-CS"/>
        </w:rPr>
        <w:t>Физичко лице</w:t>
      </w:r>
      <w:r w:rsidRPr="00773F9F">
        <w:rPr>
          <w:rFonts w:ascii="Arial" w:hAnsi="Arial" w:cs="Arial"/>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276B66E4" w14:textId="77777777" w:rsidR="00805061" w:rsidRPr="00773F9F" w:rsidRDefault="00805061" w:rsidP="00805061">
      <w:pPr>
        <w:jc w:val="both"/>
        <w:rPr>
          <w:rFonts w:ascii="Arial" w:hAnsi="Arial" w:cs="Arial"/>
        </w:rPr>
      </w:pPr>
    </w:p>
    <w:p w14:paraId="5E56FB70" w14:textId="77777777" w:rsidR="00805061" w:rsidRPr="00773F9F" w:rsidRDefault="00805061" w:rsidP="00805061">
      <w:pPr>
        <w:jc w:val="center"/>
        <w:rPr>
          <w:rFonts w:ascii="Arial" w:hAnsi="Arial" w:cs="Arial"/>
          <w:b/>
        </w:rPr>
      </w:pPr>
      <w:r w:rsidRPr="00773F9F">
        <w:rPr>
          <w:rFonts w:ascii="Arial" w:hAnsi="Arial" w:cs="Arial"/>
          <w:b/>
        </w:rPr>
        <w:t>Члан 3.</w:t>
      </w:r>
    </w:p>
    <w:p w14:paraId="49F8E3E2" w14:textId="77777777" w:rsidR="00805061" w:rsidRPr="00773F9F" w:rsidRDefault="00805061" w:rsidP="00805061">
      <w:pPr>
        <w:jc w:val="both"/>
        <w:rPr>
          <w:rFonts w:ascii="Arial" w:hAnsi="Arial" w:cs="Arial"/>
        </w:rPr>
      </w:pPr>
      <w:r w:rsidRPr="00773F9F">
        <w:rPr>
          <w:rFonts w:ascii="Arial" w:hAnsi="Arial"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773F9F">
        <w:rPr>
          <w:rFonts w:ascii="Arial" w:hAnsi="Arial" w:cs="Arial"/>
          <w:lang w:val="sr-Cyrl-RS"/>
        </w:rPr>
        <w:t>Корисника услуга и Пружаоца услога</w:t>
      </w:r>
      <w:r w:rsidRPr="00773F9F">
        <w:rPr>
          <w:rFonts w:ascii="Arial" w:hAnsi="Arial" w:cs="Arial"/>
        </w:rPr>
        <w:t xml:space="preserve"> као и све податке о запосленима и трећим лицима који су ангажовани по било ком основу код </w:t>
      </w:r>
      <w:r w:rsidRPr="00773F9F">
        <w:rPr>
          <w:rFonts w:ascii="Arial" w:hAnsi="Arial" w:cs="Arial"/>
          <w:lang w:val="sr-Cyrl-RS"/>
        </w:rPr>
        <w:t>Корисника услуга</w:t>
      </w:r>
      <w:r w:rsidRPr="00773F9F">
        <w:rPr>
          <w:rFonts w:ascii="Arial" w:hAnsi="Arial" w:cs="Arial"/>
        </w:rPr>
        <w:t>.</w:t>
      </w:r>
    </w:p>
    <w:p w14:paraId="6C4B3A07" w14:textId="77777777" w:rsidR="00805061" w:rsidRPr="00773F9F" w:rsidRDefault="00805061" w:rsidP="00805061">
      <w:pPr>
        <w:jc w:val="both"/>
        <w:rPr>
          <w:rFonts w:ascii="Arial" w:hAnsi="Arial" w:cs="Arial"/>
        </w:rPr>
      </w:pPr>
      <w:r w:rsidRPr="00773F9F">
        <w:rPr>
          <w:rFonts w:ascii="Arial" w:hAnsi="Arial"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CFE1216" w14:textId="28F50A64" w:rsidR="00805061" w:rsidRPr="00773F9F" w:rsidRDefault="00805061" w:rsidP="00805061">
      <w:pPr>
        <w:jc w:val="both"/>
        <w:rPr>
          <w:rFonts w:ascii="Arial" w:hAnsi="Arial" w:cs="Arial"/>
        </w:rPr>
      </w:pPr>
      <w:r w:rsidRPr="00773F9F">
        <w:rPr>
          <w:rFonts w:ascii="Arial" w:hAnsi="Arial" w:cs="Arial"/>
        </w:rPr>
        <w:t xml:space="preserve">Свака </w:t>
      </w:r>
      <w:r w:rsidRPr="00773F9F">
        <w:rPr>
          <w:rFonts w:ascii="Arial" w:hAnsi="Arial" w:cs="Arial"/>
          <w:lang w:val="sr-Cyrl-RS"/>
        </w:rPr>
        <w:t>С</w:t>
      </w:r>
      <w:r w:rsidRPr="00773F9F">
        <w:rPr>
          <w:rFonts w:ascii="Arial" w:hAnsi="Arial" w:cs="Arial"/>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w:t>
      </w:r>
      <w:r w:rsidR="005B448F" w:rsidRPr="00773F9F">
        <w:rPr>
          <w:rFonts w:ascii="Arial" w:hAnsi="Arial" w:cs="Arial"/>
          <w:lang w:val="sr-Cyrl-RS"/>
        </w:rPr>
        <w:t xml:space="preserve"> </w:t>
      </w:r>
      <w:r w:rsidRPr="00773F9F">
        <w:rPr>
          <w:rFonts w:ascii="Arial" w:hAnsi="Arial" w:cs="Arial"/>
        </w:rPr>
        <w:t>("Сл. глaсник РС", бр. 97/2008, 104/2009 - др. зaкoн, 68/2012 - oдлукa УС и 107/2012).</w:t>
      </w:r>
    </w:p>
    <w:p w14:paraId="5A088D10" w14:textId="77777777" w:rsidR="00805061" w:rsidRPr="00773F9F" w:rsidRDefault="00805061" w:rsidP="00805061">
      <w:pPr>
        <w:jc w:val="both"/>
        <w:rPr>
          <w:rFonts w:ascii="Arial" w:hAnsi="Arial" w:cs="Arial"/>
        </w:rPr>
      </w:pPr>
      <w:r w:rsidRPr="00773F9F">
        <w:rPr>
          <w:rFonts w:ascii="Arial" w:hAnsi="Arial" w:cs="Arial"/>
        </w:rPr>
        <w:t xml:space="preserve">Осим ако изричито није другачије уређено, </w:t>
      </w:r>
    </w:p>
    <w:p w14:paraId="15188C10" w14:textId="77777777" w:rsidR="00805061" w:rsidRPr="00773F9F" w:rsidRDefault="00805061" w:rsidP="008C16DC">
      <w:pPr>
        <w:pStyle w:val="ListParagraph"/>
        <w:numPr>
          <w:ilvl w:val="0"/>
          <w:numId w:val="18"/>
        </w:numPr>
        <w:spacing w:after="0" w:line="240" w:lineRule="auto"/>
        <w:contextualSpacing/>
        <w:jc w:val="both"/>
        <w:rPr>
          <w:rFonts w:ascii="Arial" w:hAnsi="Arial" w:cs="Arial"/>
          <w:sz w:val="24"/>
          <w:szCs w:val="24"/>
        </w:rPr>
      </w:pPr>
      <w:r w:rsidRPr="00773F9F">
        <w:rPr>
          <w:rFonts w:ascii="Arial" w:hAnsi="Arial" w:cs="Arial"/>
          <w:sz w:val="24"/>
          <w:szCs w:val="24"/>
        </w:rPr>
        <w:t xml:space="preserve">ниједна </w:t>
      </w:r>
      <w:r w:rsidRPr="00773F9F">
        <w:rPr>
          <w:rFonts w:ascii="Arial" w:hAnsi="Arial" w:cs="Arial"/>
          <w:sz w:val="24"/>
          <w:szCs w:val="24"/>
          <w:lang w:val="sr-Cyrl-RS"/>
        </w:rPr>
        <w:t>С</w:t>
      </w:r>
      <w:r w:rsidRPr="00773F9F">
        <w:rPr>
          <w:rFonts w:ascii="Arial" w:hAnsi="Arial" w:cs="Arial"/>
          <w:sz w:val="24"/>
          <w:szCs w:val="24"/>
        </w:rPr>
        <w:t xml:space="preserve">трана неће користити пословну тајну или поверљиве информације друге стране, </w:t>
      </w:r>
    </w:p>
    <w:p w14:paraId="69C1EED8" w14:textId="77777777" w:rsidR="00805061" w:rsidRPr="00773F9F" w:rsidRDefault="00805061" w:rsidP="008C16DC">
      <w:pPr>
        <w:pStyle w:val="ListParagraph"/>
        <w:numPr>
          <w:ilvl w:val="0"/>
          <w:numId w:val="18"/>
        </w:numPr>
        <w:spacing w:after="0" w:line="240" w:lineRule="auto"/>
        <w:contextualSpacing/>
        <w:jc w:val="both"/>
        <w:rPr>
          <w:rFonts w:ascii="Arial" w:hAnsi="Arial" w:cs="Arial"/>
          <w:sz w:val="24"/>
          <w:szCs w:val="24"/>
        </w:rPr>
      </w:pPr>
      <w:r w:rsidRPr="00773F9F">
        <w:rPr>
          <w:rFonts w:ascii="Arial" w:hAnsi="Arial" w:cs="Arial"/>
          <w:sz w:val="24"/>
          <w:szCs w:val="24"/>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4FF4B4AD" w14:textId="77777777" w:rsidR="00805061" w:rsidRPr="00773F9F" w:rsidRDefault="00805061" w:rsidP="008C16DC">
      <w:pPr>
        <w:pStyle w:val="ListParagraph"/>
        <w:numPr>
          <w:ilvl w:val="0"/>
          <w:numId w:val="18"/>
        </w:numPr>
        <w:spacing w:after="0" w:line="240" w:lineRule="auto"/>
        <w:contextualSpacing/>
        <w:jc w:val="both"/>
        <w:rPr>
          <w:rFonts w:ascii="Arial" w:hAnsi="Arial" w:cs="Arial"/>
          <w:sz w:val="24"/>
          <w:szCs w:val="24"/>
        </w:rPr>
      </w:pPr>
      <w:r w:rsidRPr="00773F9F">
        <w:rPr>
          <w:rFonts w:ascii="Arial" w:hAnsi="Arial" w:cs="Arial"/>
          <w:sz w:val="24"/>
          <w:szCs w:val="24"/>
        </w:rPr>
        <w:lastRenderedPageBreak/>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595FC88" w14:textId="77777777" w:rsidR="00805061" w:rsidRPr="00773F9F" w:rsidRDefault="00805061" w:rsidP="00805061">
      <w:pPr>
        <w:rPr>
          <w:rFonts w:ascii="Arial" w:hAnsi="Arial" w:cs="Arial"/>
          <w:b/>
        </w:rPr>
      </w:pPr>
    </w:p>
    <w:p w14:paraId="6605A85F" w14:textId="77777777" w:rsidR="00805061" w:rsidRPr="00773F9F" w:rsidRDefault="00805061" w:rsidP="00805061">
      <w:pPr>
        <w:jc w:val="center"/>
        <w:rPr>
          <w:rFonts w:ascii="Arial" w:hAnsi="Arial" w:cs="Arial"/>
          <w:b/>
        </w:rPr>
      </w:pPr>
      <w:r w:rsidRPr="00773F9F">
        <w:rPr>
          <w:rFonts w:ascii="Arial" w:hAnsi="Arial" w:cs="Arial"/>
          <w:b/>
        </w:rPr>
        <w:t>Члан 4.</w:t>
      </w:r>
    </w:p>
    <w:p w14:paraId="021942D8" w14:textId="77777777" w:rsidR="00805061" w:rsidRPr="00773F9F" w:rsidRDefault="00805061" w:rsidP="00805061">
      <w:pPr>
        <w:tabs>
          <w:tab w:val="left" w:pos="360"/>
        </w:tabs>
        <w:jc w:val="both"/>
        <w:rPr>
          <w:rFonts w:ascii="Arial" w:hAnsi="Arial" w:cs="Arial"/>
        </w:rPr>
      </w:pPr>
      <w:r w:rsidRPr="00773F9F">
        <w:rPr>
          <w:rFonts w:ascii="Arial" w:hAnsi="Arial"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E261563" w14:textId="77777777" w:rsidR="00805061" w:rsidRPr="00773F9F" w:rsidRDefault="00805061" w:rsidP="00805061">
      <w:pPr>
        <w:tabs>
          <w:tab w:val="left" w:pos="360"/>
        </w:tabs>
        <w:jc w:val="both"/>
        <w:rPr>
          <w:rFonts w:ascii="Arial" w:hAnsi="Arial" w:cs="Arial"/>
        </w:rPr>
      </w:pPr>
    </w:p>
    <w:p w14:paraId="360F444B" w14:textId="77777777" w:rsidR="00805061" w:rsidRPr="00773F9F" w:rsidRDefault="00805061" w:rsidP="00805061">
      <w:pPr>
        <w:tabs>
          <w:tab w:val="left" w:pos="360"/>
        </w:tabs>
        <w:jc w:val="both"/>
        <w:rPr>
          <w:rFonts w:ascii="Arial" w:hAnsi="Arial" w:cs="Arial"/>
        </w:rPr>
      </w:pPr>
      <w:r w:rsidRPr="00773F9F">
        <w:rPr>
          <w:rFonts w:ascii="Arial" w:hAnsi="Arial"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02BBCD1D" w14:textId="77777777" w:rsidR="00805061" w:rsidRPr="00773F9F" w:rsidRDefault="00805061" w:rsidP="00805061">
      <w:pPr>
        <w:tabs>
          <w:tab w:val="left" w:pos="360"/>
        </w:tabs>
        <w:jc w:val="both"/>
        <w:rPr>
          <w:rFonts w:ascii="Arial" w:hAnsi="Arial" w:cs="Arial"/>
        </w:rPr>
      </w:pPr>
      <w:r w:rsidRPr="00773F9F">
        <w:rPr>
          <w:rFonts w:ascii="Arial" w:hAnsi="Arial" w:cs="Arial"/>
        </w:rPr>
        <w:t>Обавеза из претходног става не постоји у случајевима:</w:t>
      </w:r>
    </w:p>
    <w:p w14:paraId="79B8792B" w14:textId="77777777" w:rsidR="00805061" w:rsidRPr="00773F9F" w:rsidRDefault="00805061" w:rsidP="00805061">
      <w:pPr>
        <w:tabs>
          <w:tab w:val="left" w:pos="360"/>
        </w:tabs>
        <w:ind w:right="69" w:firstLine="540"/>
        <w:jc w:val="both"/>
        <w:rPr>
          <w:rFonts w:ascii="Arial" w:hAnsi="Arial" w:cs="Arial"/>
        </w:rPr>
      </w:pPr>
      <w:r w:rsidRPr="00773F9F">
        <w:rPr>
          <w:rFonts w:ascii="Arial" w:hAnsi="Arial"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или другог надлежног органа</w:t>
      </w:r>
      <w:r w:rsidRPr="00773F9F" w:rsidDel="003A22D2">
        <w:rPr>
          <w:rFonts w:ascii="Arial" w:hAnsi="Arial" w:cs="Arial"/>
        </w:rPr>
        <w:t xml:space="preserve"> </w:t>
      </w:r>
      <w:r w:rsidRPr="00773F9F">
        <w:rPr>
          <w:rFonts w:ascii="Arial" w:hAnsi="Arial" w:cs="Arial"/>
        </w:rPr>
        <w:t>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350D6A33" w14:textId="77777777" w:rsidR="00805061" w:rsidRPr="00773F9F" w:rsidRDefault="00805061" w:rsidP="00805061">
      <w:pPr>
        <w:tabs>
          <w:tab w:val="left" w:pos="360"/>
        </w:tabs>
        <w:ind w:right="69"/>
        <w:jc w:val="both"/>
        <w:rPr>
          <w:rFonts w:ascii="Arial" w:hAnsi="Arial" w:cs="Arial"/>
        </w:rPr>
      </w:pPr>
      <w:r w:rsidRPr="00773F9F">
        <w:rPr>
          <w:rFonts w:ascii="Arial" w:hAnsi="Arial" w:cs="Arial"/>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EAFEF95" w14:textId="77777777" w:rsidR="00805061" w:rsidRPr="00773F9F" w:rsidRDefault="00805061" w:rsidP="00805061">
      <w:pPr>
        <w:tabs>
          <w:tab w:val="left" w:pos="360"/>
        </w:tabs>
        <w:ind w:right="69" w:firstLine="540"/>
        <w:jc w:val="both"/>
        <w:rPr>
          <w:rFonts w:ascii="Arial" w:hAnsi="Arial" w:cs="Arial"/>
        </w:rPr>
      </w:pPr>
      <w:r w:rsidRPr="00773F9F">
        <w:rPr>
          <w:rFonts w:ascii="Arial" w:hAnsi="Arial"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E8704CB" w14:textId="77777777" w:rsidR="00805061" w:rsidRPr="00773F9F" w:rsidRDefault="00805061" w:rsidP="00805061">
      <w:pPr>
        <w:tabs>
          <w:tab w:val="left" w:pos="360"/>
        </w:tabs>
        <w:ind w:right="69" w:firstLine="540"/>
        <w:jc w:val="both"/>
        <w:rPr>
          <w:rFonts w:ascii="Arial" w:hAnsi="Arial" w:cs="Arial"/>
        </w:rPr>
      </w:pPr>
      <w:r w:rsidRPr="00773F9F">
        <w:rPr>
          <w:rFonts w:ascii="Arial" w:hAnsi="Arial"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CCF952C" w14:textId="77777777" w:rsidR="00805061" w:rsidRPr="00773F9F" w:rsidRDefault="00805061" w:rsidP="00805061">
      <w:pPr>
        <w:jc w:val="both"/>
        <w:rPr>
          <w:rFonts w:ascii="Arial" w:hAnsi="Arial" w:cs="Arial"/>
        </w:rPr>
      </w:pPr>
      <w:r w:rsidRPr="00773F9F">
        <w:rPr>
          <w:rFonts w:ascii="Arial" w:hAnsi="Arial"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29A8005"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 xml:space="preserve">то било познато Примаоцу у време одавања мимо Даваоца, </w:t>
      </w:r>
    </w:p>
    <w:p w14:paraId="7C2DFAC8"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 xml:space="preserve">дошло до јавности, али не кривицом Примаоца, </w:t>
      </w:r>
    </w:p>
    <w:p w14:paraId="0AFAC8FE"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 xml:space="preserve">то примљено правним путем без ограничења употребе од треће стране која је овлашћена да ода, </w:t>
      </w:r>
    </w:p>
    <w:p w14:paraId="51FD65E7"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 xml:space="preserve">то независно развијено од стране Примаоца без приступа или коришћења пословне тајне и/или поверљивих информација власника; или </w:t>
      </w:r>
    </w:p>
    <w:p w14:paraId="013B4083" w14:textId="77777777" w:rsidR="00805061" w:rsidRPr="00773F9F" w:rsidRDefault="00805061" w:rsidP="008C16DC">
      <w:pPr>
        <w:numPr>
          <w:ilvl w:val="0"/>
          <w:numId w:val="19"/>
        </w:numPr>
        <w:suppressAutoHyphens w:val="0"/>
        <w:jc w:val="both"/>
        <w:rPr>
          <w:rFonts w:ascii="Arial" w:hAnsi="Arial" w:cs="Arial"/>
        </w:rPr>
      </w:pPr>
      <w:r w:rsidRPr="00773F9F">
        <w:rPr>
          <w:rFonts w:ascii="Arial" w:hAnsi="Arial" w:cs="Arial"/>
        </w:rPr>
        <w:t>је писмено одобрено да се објави од стране Даваоца.</w:t>
      </w:r>
    </w:p>
    <w:p w14:paraId="5926A327" w14:textId="77777777" w:rsidR="00805061" w:rsidRPr="00773F9F" w:rsidRDefault="00805061" w:rsidP="00805061">
      <w:pPr>
        <w:tabs>
          <w:tab w:val="left" w:pos="360"/>
        </w:tabs>
        <w:ind w:right="69"/>
        <w:jc w:val="both"/>
        <w:rPr>
          <w:rFonts w:ascii="Arial" w:hAnsi="Arial" w:cs="Arial"/>
        </w:rPr>
      </w:pPr>
    </w:p>
    <w:p w14:paraId="3A4DE689" w14:textId="77777777" w:rsidR="00805061" w:rsidRPr="00773F9F" w:rsidRDefault="00805061" w:rsidP="00805061">
      <w:pPr>
        <w:tabs>
          <w:tab w:val="left" w:pos="360"/>
        </w:tabs>
        <w:ind w:right="69"/>
        <w:jc w:val="center"/>
        <w:rPr>
          <w:rFonts w:ascii="Arial" w:hAnsi="Arial" w:cs="Arial"/>
        </w:rPr>
      </w:pPr>
      <w:r w:rsidRPr="00773F9F">
        <w:rPr>
          <w:rFonts w:ascii="Arial" w:hAnsi="Arial" w:cs="Arial"/>
          <w:b/>
        </w:rPr>
        <w:t>Члан 5.</w:t>
      </w:r>
    </w:p>
    <w:p w14:paraId="5991F321" w14:textId="77777777" w:rsidR="00805061" w:rsidRDefault="00805061" w:rsidP="00805061">
      <w:pPr>
        <w:jc w:val="both"/>
        <w:rPr>
          <w:rFonts w:ascii="Arial" w:hAnsi="Arial" w:cs="Arial"/>
        </w:rPr>
      </w:pPr>
      <w:r w:rsidRPr="00773F9F">
        <w:rPr>
          <w:rFonts w:ascii="Arial" w:hAnsi="Arial"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4F291F44" w14:textId="77777777" w:rsidR="00805061" w:rsidRPr="00773F9F" w:rsidRDefault="00805061" w:rsidP="00805061">
      <w:pPr>
        <w:jc w:val="both"/>
        <w:rPr>
          <w:rFonts w:ascii="Arial" w:hAnsi="Arial" w:cs="Arial"/>
        </w:rPr>
      </w:pPr>
    </w:p>
    <w:p w14:paraId="77A14B37" w14:textId="77777777" w:rsidR="00805061" w:rsidRPr="00773F9F" w:rsidRDefault="00805061" w:rsidP="00805061">
      <w:pPr>
        <w:jc w:val="center"/>
        <w:rPr>
          <w:rFonts w:ascii="Arial" w:hAnsi="Arial" w:cs="Arial"/>
          <w:b/>
        </w:rPr>
      </w:pPr>
      <w:r w:rsidRPr="00773F9F">
        <w:rPr>
          <w:rFonts w:ascii="Arial" w:hAnsi="Arial" w:cs="Arial"/>
          <w:b/>
        </w:rPr>
        <w:t>Члан 6.</w:t>
      </w:r>
    </w:p>
    <w:p w14:paraId="01CF832E" w14:textId="77777777" w:rsidR="00805061" w:rsidRPr="00773F9F" w:rsidRDefault="00805061" w:rsidP="00805061">
      <w:pPr>
        <w:tabs>
          <w:tab w:val="left" w:pos="360"/>
        </w:tabs>
        <w:jc w:val="both"/>
        <w:rPr>
          <w:rFonts w:ascii="Arial" w:hAnsi="Arial" w:cs="Arial"/>
        </w:rPr>
      </w:pPr>
      <w:r w:rsidRPr="00773F9F">
        <w:rPr>
          <w:rFonts w:ascii="Arial" w:hAnsi="Arial" w:cs="Arial"/>
        </w:rPr>
        <w:t>Свака од Страна је обавезна да одреди:</w:t>
      </w:r>
    </w:p>
    <w:p w14:paraId="10E83B7A" w14:textId="77777777" w:rsidR="00805061" w:rsidRPr="00773F9F" w:rsidRDefault="00805061" w:rsidP="008C16DC">
      <w:pPr>
        <w:pStyle w:val="ListParagraph"/>
        <w:numPr>
          <w:ilvl w:val="0"/>
          <w:numId w:val="11"/>
        </w:numPr>
        <w:tabs>
          <w:tab w:val="left" w:pos="360"/>
        </w:tabs>
        <w:spacing w:after="0" w:line="240" w:lineRule="auto"/>
        <w:contextualSpacing/>
        <w:jc w:val="both"/>
        <w:rPr>
          <w:rFonts w:ascii="Arial" w:hAnsi="Arial" w:cs="Arial"/>
          <w:sz w:val="24"/>
          <w:szCs w:val="24"/>
        </w:rPr>
      </w:pPr>
      <w:r w:rsidRPr="00773F9F">
        <w:rPr>
          <w:rFonts w:ascii="Arial" w:hAnsi="Arial" w:cs="Arial"/>
          <w:sz w:val="24"/>
          <w:szCs w:val="24"/>
        </w:rPr>
        <w:t>име и презиме лица задужених за размену пословне тајне (у даљем тексту: Задужено лице),</w:t>
      </w:r>
    </w:p>
    <w:p w14:paraId="383E80E7" w14:textId="77777777" w:rsidR="00805061" w:rsidRPr="00773F9F" w:rsidRDefault="00805061" w:rsidP="008C16DC">
      <w:pPr>
        <w:pStyle w:val="ListParagraph"/>
        <w:numPr>
          <w:ilvl w:val="0"/>
          <w:numId w:val="11"/>
        </w:numPr>
        <w:tabs>
          <w:tab w:val="left" w:pos="360"/>
        </w:tabs>
        <w:spacing w:after="0" w:line="240" w:lineRule="auto"/>
        <w:contextualSpacing/>
        <w:jc w:val="both"/>
        <w:rPr>
          <w:rFonts w:ascii="Arial" w:hAnsi="Arial" w:cs="Arial"/>
          <w:sz w:val="24"/>
          <w:szCs w:val="24"/>
        </w:rPr>
      </w:pPr>
      <w:r w:rsidRPr="00773F9F">
        <w:rPr>
          <w:rFonts w:ascii="Arial" w:hAnsi="Arial" w:cs="Arial"/>
          <w:sz w:val="24"/>
          <w:szCs w:val="24"/>
        </w:rPr>
        <w:t>поштанску адресу за размену докумената у папирном облику, кад се подаци размењују у папирном облику,</w:t>
      </w:r>
    </w:p>
    <w:p w14:paraId="50E3F6A2" w14:textId="77777777" w:rsidR="00805061" w:rsidRPr="00773F9F" w:rsidRDefault="00805061" w:rsidP="008C16DC">
      <w:pPr>
        <w:pStyle w:val="ListParagraph"/>
        <w:numPr>
          <w:ilvl w:val="0"/>
          <w:numId w:val="11"/>
        </w:numPr>
        <w:tabs>
          <w:tab w:val="left" w:pos="360"/>
        </w:tabs>
        <w:spacing w:after="0" w:line="240" w:lineRule="auto"/>
        <w:contextualSpacing/>
        <w:jc w:val="both"/>
        <w:rPr>
          <w:rFonts w:ascii="Arial" w:hAnsi="Arial" w:cs="Arial"/>
          <w:sz w:val="24"/>
          <w:szCs w:val="24"/>
        </w:rPr>
      </w:pPr>
      <w:r w:rsidRPr="00773F9F">
        <w:rPr>
          <w:rFonts w:ascii="Arial" w:hAnsi="Arial" w:cs="Arial"/>
          <w:sz w:val="24"/>
          <w:szCs w:val="24"/>
        </w:rPr>
        <w:t>е-маил адресу за размену електронских докумената, кад се подаци достављају коришћењем интернет-а</w:t>
      </w:r>
    </w:p>
    <w:p w14:paraId="54798116" w14:textId="77777777" w:rsidR="00805061" w:rsidRPr="00773F9F" w:rsidRDefault="00805061" w:rsidP="00805061">
      <w:pPr>
        <w:tabs>
          <w:tab w:val="left" w:pos="360"/>
        </w:tabs>
        <w:jc w:val="both"/>
        <w:rPr>
          <w:rFonts w:ascii="Arial" w:hAnsi="Arial" w:cs="Arial"/>
        </w:rPr>
      </w:pPr>
      <w:r w:rsidRPr="00773F9F">
        <w:rPr>
          <w:rFonts w:ascii="Arial" w:hAnsi="Arial" w:cs="Arial"/>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545A19D5" w14:textId="77777777" w:rsidR="00805061" w:rsidRPr="00773F9F" w:rsidRDefault="00805061" w:rsidP="00805061">
      <w:pPr>
        <w:tabs>
          <w:tab w:val="left" w:pos="360"/>
        </w:tabs>
        <w:jc w:val="both"/>
        <w:rPr>
          <w:rFonts w:ascii="Arial" w:hAnsi="Arial" w:cs="Arial"/>
        </w:rPr>
      </w:pPr>
      <w:r w:rsidRPr="00773F9F">
        <w:rPr>
          <w:rFonts w:ascii="Arial" w:hAnsi="Arial" w:cs="Arial"/>
        </w:rPr>
        <w:t xml:space="preserve">Размена података који представљају пословну тајну не може почети пре испуњења обавеза из претходног става. </w:t>
      </w:r>
    </w:p>
    <w:p w14:paraId="1F9DEF5A" w14:textId="77777777" w:rsidR="00805061" w:rsidRPr="00773F9F" w:rsidRDefault="00805061" w:rsidP="00805061">
      <w:pPr>
        <w:ind w:firstLine="720"/>
        <w:jc w:val="both"/>
        <w:rPr>
          <w:rFonts w:ascii="Arial" w:hAnsi="Arial" w:cs="Arial"/>
        </w:rPr>
      </w:pPr>
    </w:p>
    <w:p w14:paraId="08F4038D" w14:textId="77777777" w:rsidR="00805061" w:rsidRPr="00773F9F" w:rsidRDefault="00805061" w:rsidP="00805061">
      <w:pPr>
        <w:jc w:val="both"/>
        <w:rPr>
          <w:rFonts w:ascii="Arial" w:hAnsi="Arial" w:cs="Arial"/>
        </w:rPr>
      </w:pPr>
      <w:r w:rsidRPr="00773F9F">
        <w:rPr>
          <w:rFonts w:ascii="Arial" w:hAnsi="Arial"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64F697DF" w14:textId="77777777" w:rsidR="00805061" w:rsidRPr="00773F9F" w:rsidRDefault="00805061" w:rsidP="00805061">
      <w:pPr>
        <w:jc w:val="center"/>
        <w:rPr>
          <w:rFonts w:ascii="Arial" w:hAnsi="Arial" w:cs="Arial"/>
          <w:b/>
        </w:rPr>
      </w:pPr>
      <w:r w:rsidRPr="00773F9F">
        <w:rPr>
          <w:rFonts w:ascii="Arial" w:hAnsi="Arial" w:cs="Arial"/>
          <w:b/>
        </w:rPr>
        <w:t>Члан 7.</w:t>
      </w:r>
    </w:p>
    <w:p w14:paraId="632D3C79" w14:textId="77777777" w:rsidR="00805061" w:rsidRPr="00773F9F" w:rsidRDefault="00805061" w:rsidP="00805061">
      <w:pPr>
        <w:pStyle w:val="normal10"/>
        <w:spacing w:before="0" w:beforeAutospacing="0" w:after="0" w:afterAutospacing="0"/>
        <w:jc w:val="both"/>
        <w:rPr>
          <w:rFonts w:ascii="Arial" w:hAnsi="Arial" w:cs="Arial"/>
        </w:rPr>
      </w:pPr>
      <w:r w:rsidRPr="00773F9F">
        <w:rPr>
          <w:rFonts w:ascii="Arial" w:hAnsi="Arial"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975CE77" w14:textId="77777777" w:rsidR="00805061" w:rsidRPr="00773F9F" w:rsidRDefault="00805061" w:rsidP="00805061">
      <w:pPr>
        <w:pStyle w:val="normal10"/>
        <w:spacing w:before="0" w:beforeAutospacing="0" w:after="0" w:afterAutospacing="0"/>
        <w:jc w:val="both"/>
        <w:rPr>
          <w:rFonts w:ascii="Arial" w:hAnsi="Arial" w:cs="Arial"/>
        </w:rPr>
      </w:pPr>
      <w:r w:rsidRPr="00773F9F">
        <w:rPr>
          <w:rFonts w:ascii="Arial" w:hAnsi="Arial"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77E8346" w14:textId="77777777" w:rsidR="00805061" w:rsidRPr="00773F9F" w:rsidRDefault="00805061" w:rsidP="00805061">
      <w:pPr>
        <w:pStyle w:val="normal10"/>
        <w:spacing w:before="0" w:beforeAutospacing="0" w:after="0" w:afterAutospacing="0"/>
        <w:jc w:val="both"/>
        <w:rPr>
          <w:rFonts w:ascii="Arial" w:hAnsi="Arial" w:cs="Arial"/>
        </w:rPr>
      </w:pPr>
      <w:r w:rsidRPr="00773F9F">
        <w:rPr>
          <w:rFonts w:ascii="Arial" w:hAnsi="Arial"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6B7ED850" w14:textId="77777777" w:rsidR="00805061" w:rsidRPr="00773F9F" w:rsidRDefault="00805061" w:rsidP="00805061">
      <w:pPr>
        <w:rPr>
          <w:rFonts w:ascii="Arial" w:hAnsi="Arial" w:cs="Arial"/>
        </w:rPr>
      </w:pPr>
    </w:p>
    <w:p w14:paraId="7C3D64A1" w14:textId="77777777" w:rsidR="00805061" w:rsidRPr="00773F9F" w:rsidRDefault="00805061" w:rsidP="00805061">
      <w:pPr>
        <w:jc w:val="center"/>
        <w:rPr>
          <w:rFonts w:ascii="Arial" w:hAnsi="Arial" w:cs="Arial"/>
          <w:b/>
        </w:rPr>
      </w:pPr>
      <w:r w:rsidRPr="00773F9F">
        <w:rPr>
          <w:rFonts w:ascii="Arial" w:hAnsi="Arial" w:cs="Arial"/>
          <w:b/>
        </w:rPr>
        <w:t>Члан 8.</w:t>
      </w:r>
    </w:p>
    <w:p w14:paraId="5A4A6029" w14:textId="77777777" w:rsidR="00805061" w:rsidRPr="00773F9F" w:rsidRDefault="00805061" w:rsidP="00805061">
      <w:pPr>
        <w:tabs>
          <w:tab w:val="left" w:pos="360"/>
        </w:tabs>
        <w:jc w:val="both"/>
        <w:rPr>
          <w:rFonts w:ascii="Arial" w:hAnsi="Arial" w:cs="Arial"/>
        </w:rPr>
      </w:pPr>
      <w:r w:rsidRPr="00773F9F">
        <w:rPr>
          <w:rFonts w:ascii="Arial" w:hAnsi="Arial"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7257DF7B" w14:textId="77777777" w:rsidR="00805061" w:rsidRPr="00773F9F" w:rsidRDefault="00805061" w:rsidP="00805061">
      <w:pPr>
        <w:tabs>
          <w:tab w:val="left" w:pos="360"/>
        </w:tabs>
        <w:jc w:val="both"/>
        <w:rPr>
          <w:rFonts w:ascii="Arial" w:hAnsi="Arial" w:cs="Arial"/>
        </w:rPr>
      </w:pPr>
      <w:r w:rsidRPr="00773F9F">
        <w:rPr>
          <w:rFonts w:ascii="Arial" w:hAnsi="Arial"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02562AD" w14:textId="77777777" w:rsidR="00805061" w:rsidRPr="00773F9F" w:rsidRDefault="00805061" w:rsidP="00805061">
      <w:pPr>
        <w:tabs>
          <w:tab w:val="left" w:pos="360"/>
        </w:tabs>
        <w:jc w:val="both"/>
        <w:rPr>
          <w:rFonts w:ascii="Arial" w:hAnsi="Arial" w:cs="Arial"/>
        </w:rPr>
      </w:pPr>
      <w:r w:rsidRPr="00773F9F">
        <w:rPr>
          <w:rFonts w:ascii="Arial" w:hAnsi="Arial" w:cs="Arial"/>
        </w:rPr>
        <w:t>Материјални и електронски медији у којима, или на којима, се налази пословна тајна морају да садрже следеће ознаке степена тајности:</w:t>
      </w:r>
    </w:p>
    <w:p w14:paraId="332AEF8C" w14:textId="77777777" w:rsidR="00D37528" w:rsidRPr="00773F9F" w:rsidRDefault="00D37528" w:rsidP="00805061">
      <w:pPr>
        <w:tabs>
          <w:tab w:val="left" w:pos="360"/>
        </w:tabs>
        <w:jc w:val="both"/>
        <w:rPr>
          <w:rFonts w:ascii="Arial" w:hAnsi="Arial" w:cs="Arial"/>
        </w:rPr>
      </w:pPr>
    </w:p>
    <w:p w14:paraId="3DD6974D" w14:textId="77777777" w:rsidR="00805061" w:rsidRPr="00773F9F" w:rsidRDefault="00805061" w:rsidP="00805061">
      <w:pPr>
        <w:tabs>
          <w:tab w:val="left" w:pos="360"/>
        </w:tabs>
        <w:jc w:val="both"/>
        <w:rPr>
          <w:rFonts w:ascii="Arial" w:hAnsi="Arial" w:cs="Arial"/>
        </w:rPr>
      </w:pPr>
      <w:r w:rsidRPr="00773F9F">
        <w:rPr>
          <w:rFonts w:ascii="Arial" w:hAnsi="Arial" w:cs="Arial"/>
        </w:rPr>
        <w:t xml:space="preserve">За </w:t>
      </w:r>
      <w:r w:rsidRPr="00773F9F">
        <w:rPr>
          <w:rFonts w:ascii="Arial" w:hAnsi="Arial" w:cs="Arial"/>
          <w:lang w:val="sr-Cyrl-RS"/>
        </w:rPr>
        <w:t>Корисника услуге</w:t>
      </w:r>
      <w:r w:rsidRPr="00773F9F">
        <w:rPr>
          <w:rFonts w:ascii="Arial" w:hAnsi="Arial" w:cs="Arial"/>
        </w:rPr>
        <w:t>:</w:t>
      </w:r>
    </w:p>
    <w:p w14:paraId="6C7733DF" w14:textId="77777777" w:rsidR="00805061" w:rsidRPr="00773F9F" w:rsidRDefault="00805061" w:rsidP="00805061">
      <w:pPr>
        <w:tabs>
          <w:tab w:val="left" w:pos="360"/>
        </w:tabs>
        <w:jc w:val="both"/>
        <w:rPr>
          <w:rFonts w:ascii="Arial" w:hAnsi="Arial" w:cs="Arial"/>
        </w:rPr>
      </w:pPr>
    </w:p>
    <w:p w14:paraId="340DD61E" w14:textId="77777777" w:rsidR="00805061" w:rsidRPr="00773F9F" w:rsidRDefault="00805061" w:rsidP="00805061">
      <w:pPr>
        <w:pStyle w:val="Normal1"/>
        <w:spacing w:before="0" w:after="0"/>
        <w:jc w:val="center"/>
        <w:rPr>
          <w:sz w:val="24"/>
          <w:szCs w:val="24"/>
        </w:rPr>
      </w:pPr>
      <w:r w:rsidRPr="00773F9F">
        <w:rPr>
          <w:sz w:val="24"/>
          <w:szCs w:val="24"/>
        </w:rPr>
        <w:t>Пословна тајна</w:t>
      </w:r>
    </w:p>
    <w:p w14:paraId="11DC0A27" w14:textId="61C2FD0C" w:rsidR="00805061" w:rsidRPr="00773F9F" w:rsidRDefault="00805061" w:rsidP="00805061">
      <w:pPr>
        <w:pStyle w:val="Normal1"/>
        <w:spacing w:before="0" w:after="0"/>
        <w:jc w:val="center"/>
        <w:rPr>
          <w:sz w:val="24"/>
          <w:szCs w:val="24"/>
          <w:lang w:val="sr-Cyrl-RS"/>
        </w:rPr>
      </w:pPr>
      <w:r w:rsidRPr="00773F9F">
        <w:rPr>
          <w:sz w:val="24"/>
          <w:szCs w:val="24"/>
        </w:rPr>
        <w:t>Јавно предузеће „Електропривреда Србије“</w:t>
      </w:r>
      <w:r w:rsidR="00E85FA0">
        <w:rPr>
          <w:sz w:val="24"/>
          <w:szCs w:val="24"/>
          <w:lang w:val="sr-Cyrl-RS"/>
        </w:rPr>
        <w:t xml:space="preserve"> </w:t>
      </w:r>
      <w:r w:rsidRPr="00773F9F">
        <w:rPr>
          <w:sz w:val="24"/>
          <w:szCs w:val="24"/>
          <w:lang w:val="sr-Cyrl-RS"/>
        </w:rPr>
        <w:t>Београд</w:t>
      </w:r>
    </w:p>
    <w:p w14:paraId="417E380F" w14:textId="77777777" w:rsidR="00805061" w:rsidRPr="00773F9F" w:rsidRDefault="00805061" w:rsidP="00805061">
      <w:pPr>
        <w:pStyle w:val="Normal1"/>
        <w:spacing w:before="0" w:after="0"/>
        <w:jc w:val="center"/>
        <w:rPr>
          <w:sz w:val="24"/>
          <w:szCs w:val="24"/>
        </w:rPr>
      </w:pPr>
      <w:r w:rsidRPr="00773F9F">
        <w:rPr>
          <w:sz w:val="24"/>
          <w:szCs w:val="24"/>
          <w:lang w:val="sr-Cyrl-RS"/>
        </w:rPr>
        <w:t>Улица ц</w:t>
      </w:r>
      <w:r w:rsidRPr="00773F9F">
        <w:rPr>
          <w:sz w:val="24"/>
          <w:szCs w:val="24"/>
        </w:rPr>
        <w:t>арице Милице бр. 2. Београд</w:t>
      </w:r>
    </w:p>
    <w:p w14:paraId="223972A4" w14:textId="77777777" w:rsidR="00805061" w:rsidRPr="00773F9F" w:rsidRDefault="00805061" w:rsidP="00805061">
      <w:pPr>
        <w:tabs>
          <w:tab w:val="left" w:pos="360"/>
        </w:tabs>
        <w:jc w:val="both"/>
        <w:rPr>
          <w:rFonts w:ascii="Arial" w:hAnsi="Arial" w:cs="Arial"/>
        </w:rPr>
      </w:pPr>
      <w:r w:rsidRPr="00773F9F">
        <w:rPr>
          <w:rFonts w:ascii="Arial" w:hAnsi="Arial" w:cs="Arial"/>
        </w:rPr>
        <w:lastRenderedPageBreak/>
        <w:t>или:</w:t>
      </w:r>
    </w:p>
    <w:p w14:paraId="10EFB33B" w14:textId="77777777" w:rsidR="00805061" w:rsidRPr="00773F9F" w:rsidRDefault="00805061" w:rsidP="00805061">
      <w:pPr>
        <w:tabs>
          <w:tab w:val="left" w:pos="360"/>
        </w:tabs>
        <w:jc w:val="both"/>
        <w:rPr>
          <w:rFonts w:ascii="Arial" w:hAnsi="Arial" w:cs="Arial"/>
        </w:rPr>
      </w:pPr>
    </w:p>
    <w:p w14:paraId="56BB9402" w14:textId="77777777" w:rsidR="00805061" w:rsidRPr="00773F9F" w:rsidRDefault="00805061" w:rsidP="00805061">
      <w:pPr>
        <w:pStyle w:val="Normal1"/>
        <w:spacing w:before="0" w:after="0"/>
        <w:jc w:val="center"/>
        <w:rPr>
          <w:sz w:val="24"/>
          <w:szCs w:val="24"/>
        </w:rPr>
      </w:pPr>
      <w:r w:rsidRPr="00773F9F">
        <w:rPr>
          <w:sz w:val="24"/>
          <w:szCs w:val="24"/>
        </w:rPr>
        <w:t xml:space="preserve">Поверљиво                                                         </w:t>
      </w:r>
    </w:p>
    <w:p w14:paraId="7529E5B1" w14:textId="77777777" w:rsidR="00805061" w:rsidRPr="00773F9F" w:rsidRDefault="00805061" w:rsidP="00805061">
      <w:pPr>
        <w:pStyle w:val="Normal1"/>
        <w:spacing w:before="0" w:after="0"/>
        <w:jc w:val="center"/>
        <w:rPr>
          <w:sz w:val="24"/>
          <w:szCs w:val="24"/>
        </w:rPr>
      </w:pPr>
      <w:r w:rsidRPr="00773F9F">
        <w:rPr>
          <w:sz w:val="24"/>
          <w:szCs w:val="24"/>
        </w:rPr>
        <w:t>Јавно предузеће „Електропривреда Србије“</w:t>
      </w:r>
      <w:r w:rsidRPr="00773F9F">
        <w:rPr>
          <w:sz w:val="24"/>
          <w:szCs w:val="24"/>
          <w:lang w:val="sr-Cyrl-RS"/>
        </w:rPr>
        <w:t xml:space="preserve"> Београд</w:t>
      </w:r>
    </w:p>
    <w:p w14:paraId="635DB6C1" w14:textId="77777777" w:rsidR="00805061" w:rsidRPr="00773F9F" w:rsidRDefault="00805061" w:rsidP="00805061">
      <w:pPr>
        <w:pStyle w:val="Normal1"/>
        <w:spacing w:before="0" w:after="0"/>
        <w:jc w:val="center"/>
        <w:rPr>
          <w:sz w:val="24"/>
          <w:szCs w:val="24"/>
        </w:rPr>
      </w:pPr>
      <w:r w:rsidRPr="00773F9F">
        <w:rPr>
          <w:sz w:val="24"/>
          <w:szCs w:val="24"/>
          <w:lang w:val="sr-Cyrl-RS"/>
        </w:rPr>
        <w:t>Улица ц</w:t>
      </w:r>
      <w:r w:rsidRPr="00773F9F">
        <w:rPr>
          <w:sz w:val="24"/>
          <w:szCs w:val="24"/>
        </w:rPr>
        <w:t>арице Милице бр. 2. Београд</w:t>
      </w:r>
    </w:p>
    <w:p w14:paraId="1D38E2E8" w14:textId="77777777" w:rsidR="00805061" w:rsidRPr="00773F9F" w:rsidRDefault="00805061" w:rsidP="00805061">
      <w:pPr>
        <w:tabs>
          <w:tab w:val="left" w:pos="360"/>
        </w:tabs>
        <w:jc w:val="both"/>
        <w:rPr>
          <w:rFonts w:ascii="Arial" w:hAnsi="Arial" w:cs="Arial"/>
        </w:rPr>
      </w:pPr>
    </w:p>
    <w:p w14:paraId="2A659B20" w14:textId="77777777" w:rsidR="00805061" w:rsidRPr="00773F9F" w:rsidRDefault="00805061" w:rsidP="00805061">
      <w:pPr>
        <w:tabs>
          <w:tab w:val="left" w:pos="360"/>
        </w:tabs>
        <w:jc w:val="both"/>
        <w:rPr>
          <w:rFonts w:ascii="Arial" w:hAnsi="Arial" w:cs="Arial"/>
        </w:rPr>
      </w:pPr>
      <w:r w:rsidRPr="00773F9F">
        <w:rPr>
          <w:rFonts w:ascii="Arial" w:hAnsi="Arial" w:cs="Arial"/>
        </w:rPr>
        <w:t xml:space="preserve">За </w:t>
      </w:r>
      <w:r w:rsidRPr="00773F9F">
        <w:rPr>
          <w:rFonts w:ascii="Arial" w:hAnsi="Arial" w:cs="Arial"/>
          <w:lang w:val="sr-Cyrl-RS"/>
        </w:rPr>
        <w:t>Пружаоца услуге</w:t>
      </w:r>
      <w:r w:rsidRPr="00773F9F">
        <w:rPr>
          <w:rFonts w:ascii="Arial" w:hAnsi="Arial" w:cs="Arial"/>
        </w:rPr>
        <w:t>:</w:t>
      </w:r>
    </w:p>
    <w:p w14:paraId="7E4FEC86" w14:textId="77777777" w:rsidR="00805061" w:rsidRPr="00773F9F" w:rsidRDefault="00805061" w:rsidP="00805061">
      <w:pPr>
        <w:pStyle w:val="Normal1"/>
        <w:spacing w:before="0" w:after="0"/>
        <w:jc w:val="center"/>
        <w:rPr>
          <w:sz w:val="24"/>
          <w:szCs w:val="24"/>
        </w:rPr>
      </w:pPr>
      <w:r w:rsidRPr="00773F9F">
        <w:rPr>
          <w:sz w:val="24"/>
          <w:szCs w:val="24"/>
        </w:rPr>
        <w:t>Пословна тајна</w:t>
      </w:r>
    </w:p>
    <w:p w14:paraId="5B31CDBC" w14:textId="77777777" w:rsidR="00805061" w:rsidRPr="00773F9F" w:rsidRDefault="00805061" w:rsidP="00805061">
      <w:pPr>
        <w:pStyle w:val="Normal1"/>
        <w:spacing w:before="0" w:after="0"/>
        <w:jc w:val="center"/>
        <w:rPr>
          <w:sz w:val="24"/>
          <w:szCs w:val="24"/>
        </w:rPr>
      </w:pPr>
      <w:r w:rsidRPr="00773F9F">
        <w:rPr>
          <w:sz w:val="24"/>
          <w:szCs w:val="24"/>
        </w:rPr>
        <w:t>___________</w:t>
      </w:r>
    </w:p>
    <w:p w14:paraId="20AE8548" w14:textId="77777777" w:rsidR="00805061" w:rsidRPr="00773F9F" w:rsidRDefault="00805061" w:rsidP="00805061">
      <w:pPr>
        <w:pStyle w:val="Normal1"/>
        <w:spacing w:before="0" w:after="0"/>
        <w:jc w:val="center"/>
        <w:rPr>
          <w:sz w:val="24"/>
          <w:szCs w:val="24"/>
        </w:rPr>
      </w:pPr>
      <w:r w:rsidRPr="00773F9F">
        <w:rPr>
          <w:sz w:val="24"/>
          <w:szCs w:val="24"/>
        </w:rPr>
        <w:t>_______________</w:t>
      </w:r>
    </w:p>
    <w:p w14:paraId="623BE8C8" w14:textId="77777777" w:rsidR="00805061" w:rsidRPr="00773F9F" w:rsidRDefault="00805061" w:rsidP="00805061">
      <w:pPr>
        <w:pStyle w:val="Normal1"/>
        <w:spacing w:before="0" w:after="0"/>
        <w:jc w:val="both"/>
        <w:rPr>
          <w:sz w:val="24"/>
          <w:szCs w:val="24"/>
        </w:rPr>
      </w:pPr>
      <w:r w:rsidRPr="00773F9F">
        <w:rPr>
          <w:sz w:val="24"/>
          <w:szCs w:val="24"/>
        </w:rPr>
        <w:t>или:</w:t>
      </w:r>
    </w:p>
    <w:p w14:paraId="4933BFE9" w14:textId="77777777" w:rsidR="00805061" w:rsidRPr="00773F9F" w:rsidRDefault="00805061" w:rsidP="00805061">
      <w:pPr>
        <w:pStyle w:val="Normal1"/>
        <w:spacing w:before="0" w:after="0"/>
        <w:jc w:val="both"/>
        <w:rPr>
          <w:sz w:val="24"/>
          <w:szCs w:val="24"/>
        </w:rPr>
      </w:pPr>
    </w:p>
    <w:p w14:paraId="61562B87" w14:textId="77777777" w:rsidR="00805061" w:rsidRPr="00773F9F" w:rsidRDefault="00805061" w:rsidP="00805061">
      <w:pPr>
        <w:tabs>
          <w:tab w:val="left" w:pos="360"/>
        </w:tabs>
        <w:jc w:val="center"/>
        <w:rPr>
          <w:rFonts w:ascii="Arial" w:hAnsi="Arial" w:cs="Arial"/>
        </w:rPr>
      </w:pPr>
      <w:r w:rsidRPr="00773F9F">
        <w:rPr>
          <w:rFonts w:ascii="Arial" w:hAnsi="Arial" w:cs="Arial"/>
        </w:rPr>
        <w:t>Поверљиво</w:t>
      </w:r>
    </w:p>
    <w:p w14:paraId="41D0CABC" w14:textId="77777777" w:rsidR="00805061" w:rsidRPr="00773F9F" w:rsidRDefault="00805061" w:rsidP="00805061">
      <w:pPr>
        <w:tabs>
          <w:tab w:val="left" w:pos="360"/>
        </w:tabs>
        <w:jc w:val="center"/>
        <w:rPr>
          <w:rFonts w:ascii="Arial" w:hAnsi="Arial" w:cs="Arial"/>
        </w:rPr>
      </w:pPr>
      <w:r w:rsidRPr="00773F9F">
        <w:rPr>
          <w:rFonts w:ascii="Arial" w:hAnsi="Arial" w:cs="Arial"/>
        </w:rPr>
        <w:t>_______________</w:t>
      </w:r>
    </w:p>
    <w:p w14:paraId="01FE6F55" w14:textId="77777777" w:rsidR="00805061" w:rsidRPr="00773F9F" w:rsidRDefault="00805061" w:rsidP="00805061">
      <w:pPr>
        <w:tabs>
          <w:tab w:val="left" w:pos="360"/>
        </w:tabs>
        <w:jc w:val="center"/>
        <w:rPr>
          <w:rFonts w:ascii="Arial" w:hAnsi="Arial" w:cs="Arial"/>
        </w:rPr>
      </w:pPr>
      <w:r w:rsidRPr="00773F9F">
        <w:rPr>
          <w:rFonts w:ascii="Arial" w:hAnsi="Arial" w:cs="Arial"/>
        </w:rPr>
        <w:t>__________________</w:t>
      </w:r>
    </w:p>
    <w:p w14:paraId="1901CBF9" w14:textId="77777777" w:rsidR="00805061" w:rsidRPr="00773F9F" w:rsidRDefault="00805061" w:rsidP="00805061">
      <w:pPr>
        <w:tabs>
          <w:tab w:val="left" w:pos="360"/>
        </w:tabs>
        <w:jc w:val="both"/>
        <w:rPr>
          <w:rFonts w:ascii="Arial" w:hAnsi="Arial" w:cs="Arial"/>
        </w:rPr>
      </w:pPr>
    </w:p>
    <w:p w14:paraId="74FADCDB" w14:textId="5A8CAC83" w:rsidR="00805061" w:rsidRPr="00773F9F" w:rsidRDefault="00805061" w:rsidP="00805061">
      <w:pPr>
        <w:tabs>
          <w:tab w:val="left" w:pos="360"/>
        </w:tabs>
        <w:jc w:val="both"/>
        <w:rPr>
          <w:rFonts w:ascii="Arial" w:hAnsi="Arial" w:cs="Arial"/>
        </w:rPr>
      </w:pPr>
      <w:r w:rsidRPr="00773F9F">
        <w:rPr>
          <w:rFonts w:ascii="Arial" w:hAnsi="Arial"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E85FA0">
        <w:rPr>
          <w:rFonts w:ascii="Arial" w:hAnsi="Arial" w:cs="Arial"/>
          <w:lang w:val="sr-Cyrl-RS"/>
        </w:rPr>
        <w:t xml:space="preserve">словима: </w:t>
      </w:r>
      <w:r w:rsidRPr="00773F9F">
        <w:rPr>
          <w:rFonts w:ascii="Arial" w:hAnsi="Arial" w:cs="Arial"/>
        </w:rPr>
        <w:t>три) радна дана од дана усменог достављања, Примаоцу достављена напомена у писаној форми (у штампаној форми или електронским путем).</w:t>
      </w:r>
    </w:p>
    <w:p w14:paraId="7A90A410" w14:textId="77777777" w:rsidR="00805061" w:rsidRPr="00773F9F" w:rsidRDefault="00805061" w:rsidP="00805061">
      <w:pPr>
        <w:jc w:val="center"/>
        <w:rPr>
          <w:rFonts w:ascii="Arial" w:hAnsi="Arial" w:cs="Arial"/>
          <w:b/>
        </w:rPr>
      </w:pPr>
      <w:r w:rsidRPr="00773F9F">
        <w:rPr>
          <w:rFonts w:ascii="Arial" w:hAnsi="Arial" w:cs="Arial"/>
          <w:b/>
        </w:rPr>
        <w:t>Члан 9.</w:t>
      </w:r>
    </w:p>
    <w:p w14:paraId="19F304BB" w14:textId="77777777" w:rsidR="00805061" w:rsidRPr="00773F9F" w:rsidRDefault="00805061" w:rsidP="00805061">
      <w:pPr>
        <w:tabs>
          <w:tab w:val="left" w:pos="360"/>
        </w:tabs>
        <w:jc w:val="both"/>
        <w:rPr>
          <w:rFonts w:ascii="Arial" w:hAnsi="Arial" w:cs="Arial"/>
        </w:rPr>
      </w:pPr>
      <w:r w:rsidRPr="00773F9F">
        <w:rPr>
          <w:rFonts w:ascii="Arial" w:hAnsi="Arial"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B094AC9" w14:textId="77777777" w:rsidR="00805061" w:rsidRPr="00773F9F" w:rsidRDefault="00805061" w:rsidP="00805061">
      <w:pPr>
        <w:tabs>
          <w:tab w:val="left" w:pos="360"/>
        </w:tabs>
        <w:jc w:val="both"/>
        <w:rPr>
          <w:rFonts w:ascii="Arial" w:hAnsi="Arial" w:cs="Arial"/>
        </w:rPr>
      </w:pPr>
      <w:r w:rsidRPr="00773F9F">
        <w:rPr>
          <w:rFonts w:ascii="Arial" w:hAnsi="Arial"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20B8DE75"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10.</w:t>
      </w:r>
    </w:p>
    <w:p w14:paraId="6F3AF622" w14:textId="77777777" w:rsidR="00805061" w:rsidRPr="00773F9F" w:rsidRDefault="00805061" w:rsidP="00805061">
      <w:pPr>
        <w:tabs>
          <w:tab w:val="left" w:pos="360"/>
        </w:tabs>
        <w:jc w:val="both"/>
        <w:rPr>
          <w:rFonts w:ascii="Arial" w:hAnsi="Arial" w:cs="Arial"/>
        </w:rPr>
      </w:pPr>
      <w:r w:rsidRPr="00773F9F">
        <w:rPr>
          <w:rFonts w:ascii="Arial" w:hAnsi="Arial"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4016911" w14:textId="411C5EA3" w:rsidR="00805061" w:rsidRDefault="00805061" w:rsidP="00805061">
      <w:pPr>
        <w:jc w:val="both"/>
        <w:rPr>
          <w:rFonts w:ascii="Arial" w:hAnsi="Arial" w:cs="Arial"/>
        </w:rPr>
      </w:pPr>
      <w:r w:rsidRPr="00773F9F">
        <w:rPr>
          <w:rFonts w:ascii="Arial" w:hAnsi="Arial" w:cs="Arial"/>
        </w:rPr>
        <w:t xml:space="preserve">Најкасније у року од </w:t>
      </w:r>
      <w:r w:rsidR="00E85FA0">
        <w:rPr>
          <w:rFonts w:ascii="Arial" w:hAnsi="Arial" w:cs="Arial"/>
          <w:lang w:val="en-US"/>
        </w:rPr>
        <w:t xml:space="preserve">30 </w:t>
      </w:r>
      <w:r w:rsidR="00E85FA0">
        <w:rPr>
          <w:rFonts w:ascii="Arial" w:hAnsi="Arial" w:cs="Arial"/>
          <w:lang w:val="sr-Cyrl-RS"/>
        </w:rPr>
        <w:t xml:space="preserve">(словима: </w:t>
      </w:r>
      <w:r w:rsidRPr="00773F9F">
        <w:rPr>
          <w:rFonts w:ascii="Arial" w:hAnsi="Arial" w:cs="Arial"/>
        </w:rPr>
        <w:t>тридесет</w:t>
      </w:r>
      <w:r w:rsidR="00E85FA0">
        <w:rPr>
          <w:rFonts w:ascii="Arial" w:hAnsi="Arial" w:cs="Arial"/>
          <w:lang w:val="sr-Cyrl-RS"/>
        </w:rPr>
        <w:t>)</w:t>
      </w:r>
      <w:r w:rsidRPr="00773F9F">
        <w:rPr>
          <w:rFonts w:ascii="Arial" w:hAnsi="Arial" w:cs="Arial"/>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BF29B18" w14:textId="77777777" w:rsidR="00A850B1" w:rsidRPr="00773F9F" w:rsidRDefault="00A850B1" w:rsidP="00805061">
      <w:pPr>
        <w:jc w:val="both"/>
        <w:rPr>
          <w:rFonts w:ascii="Arial" w:hAnsi="Arial" w:cs="Arial"/>
        </w:rPr>
      </w:pPr>
    </w:p>
    <w:p w14:paraId="7FF3E3EA"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11.</w:t>
      </w:r>
    </w:p>
    <w:p w14:paraId="4A7B81C4" w14:textId="77777777" w:rsidR="00805061" w:rsidRDefault="00805061" w:rsidP="00805061">
      <w:pPr>
        <w:jc w:val="both"/>
        <w:rPr>
          <w:rFonts w:ascii="Arial" w:hAnsi="Arial" w:cs="Arial"/>
        </w:rPr>
      </w:pPr>
      <w:r w:rsidRPr="00773F9F">
        <w:rPr>
          <w:rFonts w:ascii="Arial" w:hAnsi="Arial"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2609255C" w14:textId="77777777" w:rsidR="001548F2" w:rsidRPr="00773F9F" w:rsidRDefault="001548F2" w:rsidP="00805061">
      <w:pPr>
        <w:jc w:val="both"/>
        <w:rPr>
          <w:rFonts w:ascii="Arial" w:hAnsi="Arial" w:cs="Arial"/>
        </w:rPr>
      </w:pPr>
    </w:p>
    <w:p w14:paraId="2707AA8C"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lastRenderedPageBreak/>
        <w:t>Члан 12.</w:t>
      </w:r>
    </w:p>
    <w:p w14:paraId="6C268D1B" w14:textId="77777777" w:rsidR="00805061" w:rsidRPr="00773F9F" w:rsidRDefault="00805061" w:rsidP="00805061">
      <w:pPr>
        <w:jc w:val="both"/>
        <w:rPr>
          <w:rFonts w:ascii="Arial" w:hAnsi="Arial" w:cs="Arial"/>
        </w:rPr>
      </w:pPr>
      <w:r w:rsidRPr="00773F9F">
        <w:rPr>
          <w:rFonts w:ascii="Arial" w:hAnsi="Arial"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1E003341" w14:textId="77777777" w:rsidR="00805061" w:rsidRPr="00773F9F" w:rsidRDefault="00805061" w:rsidP="00805061">
      <w:pPr>
        <w:jc w:val="both"/>
        <w:rPr>
          <w:rFonts w:ascii="Arial" w:hAnsi="Arial" w:cs="Arial"/>
        </w:rPr>
      </w:pPr>
      <w:r w:rsidRPr="00773F9F">
        <w:rPr>
          <w:rFonts w:ascii="Arial" w:hAnsi="Arial"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08BB1491" w14:textId="77777777" w:rsidR="00805061" w:rsidRPr="00773F9F" w:rsidRDefault="00805061" w:rsidP="00805061">
      <w:pPr>
        <w:jc w:val="both"/>
        <w:rPr>
          <w:rFonts w:ascii="Arial" w:hAnsi="Arial" w:cs="Arial"/>
          <w:lang w:val="en-US"/>
        </w:rPr>
      </w:pPr>
      <w:r w:rsidRPr="00773F9F">
        <w:rPr>
          <w:rFonts w:ascii="Arial" w:hAnsi="Arial" w:cs="Arial"/>
          <w:lang w:val="en-US"/>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    </w:t>
      </w:r>
    </w:p>
    <w:p w14:paraId="5EE3FFD3" w14:textId="77777777" w:rsidR="00B4574E" w:rsidRPr="00773F9F" w:rsidRDefault="00B4574E" w:rsidP="00805061">
      <w:pPr>
        <w:jc w:val="both"/>
        <w:rPr>
          <w:rFonts w:ascii="Arial" w:hAnsi="Arial" w:cs="Arial"/>
          <w:lang w:val="en-US"/>
        </w:rPr>
      </w:pPr>
    </w:p>
    <w:p w14:paraId="0C10AAE3"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13.</w:t>
      </w:r>
    </w:p>
    <w:p w14:paraId="76788062" w14:textId="45D4CA7A" w:rsidR="00805061" w:rsidRPr="00773F9F" w:rsidRDefault="00805061" w:rsidP="00805061">
      <w:pPr>
        <w:jc w:val="both"/>
        <w:rPr>
          <w:rFonts w:ascii="Arial" w:hAnsi="Arial" w:cs="Arial"/>
        </w:rPr>
      </w:pPr>
      <w:r w:rsidRPr="00773F9F">
        <w:rPr>
          <w:rFonts w:ascii="Arial" w:hAnsi="Arial"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(С</w:t>
      </w:r>
      <w:r w:rsidR="00D37528">
        <w:rPr>
          <w:rFonts w:ascii="Arial" w:hAnsi="Arial" w:cs="Arial"/>
          <w:lang w:val="sr-Cyrl-RS"/>
        </w:rPr>
        <w:t>талне</w:t>
      </w:r>
      <w:r w:rsidRPr="00773F9F">
        <w:rPr>
          <w:rFonts w:ascii="Arial" w:hAnsi="Arial" w:cs="Arial"/>
        </w:rPr>
        <w:t xml:space="preserve"> арбитраже при Привредној комори Србије са местом арбитраже у Београду, уз примену њеног Правилника </w:t>
      </w:r>
      <w:r w:rsidRPr="00773F9F">
        <w:rPr>
          <w:rFonts w:ascii="Arial" w:hAnsi="Arial" w:cs="Arial"/>
          <w:i/>
          <w:color w:val="548DD4" w:themeColor="text2" w:themeTint="99"/>
        </w:rPr>
        <w:t>[напомена: коначан текст у Уговору зависи од тога да ли је изабран домаћи или страни Пружалац услуге]</w:t>
      </w:r>
      <w:r w:rsidRPr="00773F9F">
        <w:rPr>
          <w:rFonts w:ascii="Arial" w:hAnsi="Arial" w:cs="Arial"/>
        </w:rPr>
        <w:t>)</w:t>
      </w:r>
      <w:r w:rsidRPr="00773F9F">
        <w:rPr>
          <w:rFonts w:ascii="Arial" w:hAnsi="Arial" w:cs="Arial"/>
          <w:color w:val="548DD4" w:themeColor="text2" w:themeTint="99"/>
        </w:rPr>
        <w:t>.</w:t>
      </w:r>
    </w:p>
    <w:p w14:paraId="07E9CAB2" w14:textId="353FCD9F" w:rsidR="00805061" w:rsidRPr="00773F9F" w:rsidRDefault="00805061" w:rsidP="00A850B1">
      <w:pPr>
        <w:jc w:val="center"/>
        <w:rPr>
          <w:rFonts w:ascii="Arial" w:hAnsi="Arial" w:cs="Arial"/>
          <w:b/>
        </w:rPr>
      </w:pPr>
      <w:r w:rsidRPr="00773F9F">
        <w:rPr>
          <w:rFonts w:ascii="Arial" w:hAnsi="Arial" w:cs="Arial"/>
          <w:b/>
        </w:rPr>
        <w:t>Члан 14.</w:t>
      </w:r>
    </w:p>
    <w:p w14:paraId="2F11D6BF" w14:textId="77777777" w:rsidR="00805061" w:rsidRPr="00773F9F" w:rsidRDefault="00805061" w:rsidP="00805061">
      <w:pPr>
        <w:jc w:val="both"/>
        <w:rPr>
          <w:rFonts w:ascii="Arial" w:hAnsi="Arial" w:cs="Arial"/>
        </w:rPr>
      </w:pPr>
      <w:r w:rsidRPr="00773F9F">
        <w:rPr>
          <w:rFonts w:ascii="Arial" w:hAnsi="Arial" w:cs="Arial"/>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3DC722F9" w14:textId="77777777" w:rsidR="00B4574E" w:rsidRPr="00773F9F" w:rsidRDefault="00B4574E" w:rsidP="00805061">
      <w:pPr>
        <w:rPr>
          <w:rFonts w:ascii="Arial" w:hAnsi="Arial" w:cs="Arial"/>
        </w:rPr>
      </w:pPr>
    </w:p>
    <w:p w14:paraId="699A4F12"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15.</w:t>
      </w:r>
    </w:p>
    <w:p w14:paraId="5FD84E10" w14:textId="77777777" w:rsidR="00805061" w:rsidRDefault="00805061" w:rsidP="00805061">
      <w:pPr>
        <w:pStyle w:val="normal10"/>
        <w:spacing w:before="0" w:beforeAutospacing="0" w:after="0" w:afterAutospacing="0"/>
        <w:jc w:val="both"/>
        <w:rPr>
          <w:rFonts w:ascii="Arial" w:hAnsi="Arial" w:cs="Arial"/>
          <w:b/>
        </w:rPr>
      </w:pPr>
      <w:r w:rsidRPr="00773F9F">
        <w:rPr>
          <w:rFonts w:ascii="Arial" w:hAnsi="Arial" w:cs="Arial"/>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773F9F">
        <w:rPr>
          <w:rFonts w:ascii="Arial" w:hAnsi="Arial" w:cs="Arial"/>
          <w:b/>
        </w:rPr>
        <w:t xml:space="preserve"> </w:t>
      </w:r>
    </w:p>
    <w:p w14:paraId="59B0FF9A"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16.</w:t>
      </w:r>
    </w:p>
    <w:p w14:paraId="764AA83C" w14:textId="6D3ECD8B" w:rsidR="00805061" w:rsidRPr="00773F9F" w:rsidRDefault="00805061" w:rsidP="00805061">
      <w:pPr>
        <w:jc w:val="both"/>
        <w:rPr>
          <w:rFonts w:ascii="Arial" w:hAnsi="Arial" w:cs="Arial"/>
        </w:rPr>
      </w:pPr>
      <w:r w:rsidRPr="00773F9F">
        <w:rPr>
          <w:rFonts w:ascii="Arial" w:hAnsi="Arial" w:cs="Arial"/>
        </w:rPr>
        <w:t xml:space="preserve">Овај Уговор се сматра закљученим на дан када су га потписали  </w:t>
      </w:r>
      <w:r w:rsidR="00B11A4A">
        <w:rPr>
          <w:rFonts w:ascii="Arial" w:hAnsi="Arial" w:cs="Arial"/>
          <w:lang w:val="sr-Cyrl-RS"/>
        </w:rPr>
        <w:t xml:space="preserve">законски </w:t>
      </w:r>
      <w:r w:rsidRPr="00773F9F">
        <w:rPr>
          <w:rFonts w:ascii="Arial" w:hAnsi="Arial" w:cs="Arial"/>
        </w:rPr>
        <w:t xml:space="preserve">заступници обе Стране, а ако га </w:t>
      </w:r>
      <w:r w:rsidR="00B11A4A">
        <w:rPr>
          <w:rFonts w:ascii="Arial" w:hAnsi="Arial" w:cs="Arial"/>
          <w:lang w:val="sr-Cyrl-RS"/>
        </w:rPr>
        <w:t>законски</w:t>
      </w:r>
      <w:r w:rsidRPr="00773F9F">
        <w:rPr>
          <w:rFonts w:ascii="Arial" w:hAnsi="Arial" w:cs="Arial"/>
        </w:rPr>
        <w:t xml:space="preserve"> заступници нису потписали на исти дан, Уговор се сматра закљученим на дан другог потписа по временском редоследу.</w:t>
      </w:r>
    </w:p>
    <w:p w14:paraId="2924F837" w14:textId="77777777" w:rsidR="00805061" w:rsidRPr="00773F9F" w:rsidRDefault="00805061" w:rsidP="00805061">
      <w:pPr>
        <w:jc w:val="both"/>
        <w:rPr>
          <w:rFonts w:ascii="Arial" w:hAnsi="Arial" w:cs="Arial"/>
        </w:rPr>
      </w:pPr>
      <w:r w:rsidRPr="00773F9F">
        <w:rPr>
          <w:rFonts w:ascii="Arial" w:hAnsi="Arial" w:cs="Arial"/>
        </w:rPr>
        <w:t>Обавезе према очувању поверљивости пословне тајне и поверљивих информација које су претходно дефинисане важе трајно.</w:t>
      </w:r>
    </w:p>
    <w:p w14:paraId="0A53178C" w14:textId="77777777" w:rsidR="00805061" w:rsidRPr="00773F9F" w:rsidRDefault="00805061" w:rsidP="00805061">
      <w:pPr>
        <w:jc w:val="both"/>
        <w:rPr>
          <w:rFonts w:ascii="Arial" w:hAnsi="Arial" w:cs="Arial"/>
        </w:rPr>
      </w:pPr>
    </w:p>
    <w:p w14:paraId="30BB06DD" w14:textId="77777777" w:rsidR="00805061" w:rsidRPr="00773F9F" w:rsidRDefault="00805061" w:rsidP="00805061">
      <w:pPr>
        <w:pStyle w:val="normal10"/>
        <w:spacing w:before="0" w:beforeAutospacing="0" w:after="0" w:afterAutospacing="0"/>
        <w:jc w:val="center"/>
        <w:rPr>
          <w:rFonts w:ascii="Arial" w:hAnsi="Arial" w:cs="Arial"/>
          <w:b/>
        </w:rPr>
      </w:pPr>
      <w:r w:rsidRPr="00773F9F">
        <w:rPr>
          <w:rFonts w:ascii="Arial" w:hAnsi="Arial" w:cs="Arial"/>
          <w:b/>
        </w:rPr>
        <w:t>Члан 17.</w:t>
      </w:r>
    </w:p>
    <w:p w14:paraId="12031E2F" w14:textId="1F02A0B0" w:rsidR="00805061" w:rsidRPr="00773F9F" w:rsidRDefault="00805061" w:rsidP="00805061">
      <w:pPr>
        <w:tabs>
          <w:tab w:val="left" w:pos="360"/>
        </w:tabs>
        <w:jc w:val="both"/>
        <w:rPr>
          <w:rFonts w:ascii="Arial" w:hAnsi="Arial" w:cs="Arial"/>
        </w:rPr>
      </w:pPr>
      <w:r w:rsidRPr="00773F9F">
        <w:rPr>
          <w:rFonts w:ascii="Arial" w:hAnsi="Arial" w:cs="Arial"/>
        </w:rPr>
        <w:t xml:space="preserve">Овај Уговор је потписан у </w:t>
      </w:r>
      <w:r w:rsidR="006D4457">
        <w:rPr>
          <w:rFonts w:ascii="Arial" w:hAnsi="Arial" w:cs="Arial"/>
          <w:lang w:val="sr-Cyrl-RS"/>
        </w:rPr>
        <w:t xml:space="preserve">6 </w:t>
      </w:r>
      <w:r w:rsidRPr="00773F9F">
        <w:rPr>
          <w:rFonts w:ascii="Arial" w:hAnsi="Arial" w:cs="Arial"/>
        </w:rPr>
        <w:t>(</w:t>
      </w:r>
      <w:r w:rsidR="006D4457">
        <w:rPr>
          <w:rFonts w:ascii="Arial" w:hAnsi="Arial" w:cs="Arial"/>
          <w:lang w:val="sr-Cyrl-RS"/>
        </w:rPr>
        <w:t>словима:шест</w:t>
      </w:r>
      <w:r w:rsidRPr="00773F9F">
        <w:rPr>
          <w:rFonts w:ascii="Arial" w:hAnsi="Arial" w:cs="Arial"/>
        </w:rPr>
        <w:t>) истоветн</w:t>
      </w:r>
      <w:r w:rsidR="006D4457">
        <w:rPr>
          <w:rFonts w:ascii="Arial" w:hAnsi="Arial" w:cs="Arial"/>
          <w:lang w:val="sr-Cyrl-RS"/>
        </w:rPr>
        <w:t>их</w:t>
      </w:r>
      <w:r w:rsidRPr="00773F9F">
        <w:rPr>
          <w:rFonts w:ascii="Arial" w:hAnsi="Arial" w:cs="Arial"/>
        </w:rPr>
        <w:t xml:space="preserve"> пример</w:t>
      </w:r>
      <w:r w:rsidR="006D4457">
        <w:rPr>
          <w:rFonts w:ascii="Arial" w:hAnsi="Arial" w:cs="Arial"/>
          <w:lang w:val="sr-Cyrl-RS"/>
        </w:rPr>
        <w:t>а</w:t>
      </w:r>
      <w:r w:rsidR="006D4457">
        <w:rPr>
          <w:rFonts w:ascii="Arial" w:hAnsi="Arial" w:cs="Arial"/>
        </w:rPr>
        <w:t>ка на српском језику од којих 4 (</w:t>
      </w:r>
      <w:r w:rsidR="006D4457">
        <w:rPr>
          <w:rFonts w:ascii="Arial" w:hAnsi="Arial" w:cs="Arial"/>
          <w:lang w:val="sr-Cyrl-RS"/>
        </w:rPr>
        <w:t>словима:</w:t>
      </w:r>
      <w:r w:rsidR="006D4457">
        <w:rPr>
          <w:rFonts w:ascii="Arial" w:hAnsi="Arial" w:cs="Arial"/>
        </w:rPr>
        <w:t>четири)</w:t>
      </w:r>
      <w:r w:rsidRPr="00773F9F">
        <w:rPr>
          <w:rFonts w:ascii="Arial" w:hAnsi="Arial" w:cs="Arial"/>
        </w:rPr>
        <w:t xml:space="preserve"> примерка за</w:t>
      </w:r>
      <w:r w:rsidR="006D4457">
        <w:rPr>
          <w:rFonts w:ascii="Arial" w:hAnsi="Arial" w:cs="Arial"/>
          <w:lang w:val="sr-Cyrl-RS"/>
        </w:rPr>
        <w:t xml:space="preserve"> Корисника услуге </w:t>
      </w:r>
      <w:r w:rsidR="001F657A">
        <w:rPr>
          <w:rFonts w:ascii="Arial" w:hAnsi="Arial" w:cs="Arial"/>
          <w:lang w:val="sr-Cyrl-RS"/>
        </w:rPr>
        <w:t>и 2 (словима: два) примерка за Пружаоца услуге</w:t>
      </w:r>
      <w:r w:rsidRPr="00773F9F">
        <w:rPr>
          <w:rFonts w:ascii="Arial" w:hAnsi="Arial" w:cs="Arial"/>
        </w:rPr>
        <w:t>.</w:t>
      </w:r>
    </w:p>
    <w:p w14:paraId="1CA9B902" w14:textId="1D60374C" w:rsidR="00805061" w:rsidRPr="00773F9F" w:rsidRDefault="00B11A4A" w:rsidP="00805061">
      <w:pPr>
        <w:jc w:val="both"/>
        <w:rPr>
          <w:rFonts w:ascii="Arial" w:hAnsi="Arial" w:cs="Arial"/>
        </w:rPr>
      </w:pPr>
      <w:r>
        <w:rPr>
          <w:rFonts w:ascii="Arial" w:hAnsi="Arial" w:cs="Arial"/>
          <w:lang w:val="sr-Cyrl-RS"/>
        </w:rPr>
        <w:t>С</w:t>
      </w:r>
      <w:r w:rsidR="00805061" w:rsidRPr="00773F9F">
        <w:rPr>
          <w:rFonts w:ascii="Arial" w:hAnsi="Arial" w:cs="Arial"/>
        </w:rPr>
        <w:t>тране сагласно изјављују да су уговор прочитале, разумеле и да уговорне одредбе у свему представљају израз њихове стварне воље.</w:t>
      </w:r>
    </w:p>
    <w:p w14:paraId="362B4397" w14:textId="77777777" w:rsidR="00805061" w:rsidRDefault="00805061" w:rsidP="00805061">
      <w:pPr>
        <w:jc w:val="both"/>
        <w:rPr>
          <w:rFonts w:ascii="Arial" w:hAnsi="Arial" w:cs="Arial"/>
        </w:rPr>
      </w:pPr>
    </w:p>
    <w:p w14:paraId="1D9E3083" w14:textId="77777777" w:rsidR="00865AF6" w:rsidRDefault="00865AF6" w:rsidP="00805061">
      <w:pPr>
        <w:jc w:val="both"/>
        <w:rPr>
          <w:rFonts w:ascii="Arial" w:hAnsi="Arial" w:cs="Arial"/>
        </w:rPr>
      </w:pPr>
    </w:p>
    <w:p w14:paraId="47EB1216" w14:textId="77777777" w:rsidR="001548F2" w:rsidRDefault="001548F2" w:rsidP="00805061">
      <w:pPr>
        <w:jc w:val="both"/>
        <w:rPr>
          <w:rFonts w:ascii="Arial" w:hAnsi="Arial" w:cs="Arial"/>
        </w:rPr>
      </w:pPr>
    </w:p>
    <w:p w14:paraId="2021C3C4" w14:textId="77777777" w:rsidR="001548F2" w:rsidRPr="00773F9F" w:rsidRDefault="001548F2" w:rsidP="00805061">
      <w:pPr>
        <w:jc w:val="both"/>
        <w:rPr>
          <w:rFonts w:ascii="Arial" w:hAnsi="Arial" w:cs="Arial"/>
        </w:rPr>
      </w:pPr>
      <w:bookmarkStart w:id="204" w:name="_GoBack"/>
      <w:bookmarkEnd w:id="204"/>
    </w:p>
    <w:p w14:paraId="2EA421B6" w14:textId="77777777" w:rsidR="00805061" w:rsidRPr="00773F9F" w:rsidRDefault="00805061" w:rsidP="00805061">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11"/>
        <w:gridCol w:w="2340"/>
        <w:gridCol w:w="3433"/>
      </w:tblGrid>
      <w:tr w:rsidR="00805061" w:rsidRPr="00773F9F" w14:paraId="74D997FA" w14:textId="77777777" w:rsidTr="001C0117">
        <w:tc>
          <w:tcPr>
            <w:tcW w:w="3438" w:type="dxa"/>
            <w:gridSpan w:val="2"/>
          </w:tcPr>
          <w:p w14:paraId="3EB82CC8" w14:textId="77777777" w:rsidR="00805061" w:rsidRDefault="00805061" w:rsidP="005E5F77">
            <w:pPr>
              <w:jc w:val="center"/>
              <w:rPr>
                <w:rFonts w:ascii="Arial" w:hAnsi="Arial" w:cs="Arial"/>
                <w:b/>
              </w:rPr>
            </w:pPr>
            <w:r w:rsidRPr="00773F9F">
              <w:rPr>
                <w:rFonts w:ascii="Arial" w:hAnsi="Arial" w:cs="Arial"/>
                <w:b/>
                <w:lang w:val="sr-Cyrl-RS"/>
              </w:rPr>
              <w:lastRenderedPageBreak/>
              <w:t>Корисник услуге</w:t>
            </w:r>
            <w:r w:rsidRPr="00773F9F">
              <w:rPr>
                <w:rFonts w:ascii="Arial" w:hAnsi="Arial" w:cs="Arial"/>
                <w:b/>
              </w:rPr>
              <w:t xml:space="preserve"> </w:t>
            </w:r>
          </w:p>
          <w:p w14:paraId="69AE0C8B" w14:textId="77777777" w:rsidR="001C0117" w:rsidRPr="00773F9F" w:rsidRDefault="001C0117" w:rsidP="005E5F77">
            <w:pPr>
              <w:jc w:val="center"/>
              <w:rPr>
                <w:rFonts w:ascii="Arial" w:hAnsi="Arial" w:cs="Arial"/>
                <w:b/>
                <w:smallCaps/>
              </w:rPr>
            </w:pPr>
          </w:p>
        </w:tc>
        <w:tc>
          <w:tcPr>
            <w:tcW w:w="2340" w:type="dxa"/>
          </w:tcPr>
          <w:p w14:paraId="552430FF" w14:textId="77777777" w:rsidR="00805061" w:rsidRPr="00773F9F" w:rsidRDefault="00805061" w:rsidP="005E5F77">
            <w:pPr>
              <w:jc w:val="center"/>
              <w:rPr>
                <w:rFonts w:ascii="Arial" w:hAnsi="Arial" w:cs="Arial"/>
                <w:b/>
                <w:smallCaps/>
              </w:rPr>
            </w:pPr>
          </w:p>
        </w:tc>
        <w:tc>
          <w:tcPr>
            <w:tcW w:w="3433" w:type="dxa"/>
          </w:tcPr>
          <w:p w14:paraId="6878942E" w14:textId="77777777" w:rsidR="00805061" w:rsidRPr="00773F9F" w:rsidRDefault="00805061" w:rsidP="005E5F77">
            <w:pPr>
              <w:jc w:val="center"/>
              <w:rPr>
                <w:rFonts w:ascii="Arial" w:hAnsi="Arial" w:cs="Arial"/>
                <w:b/>
                <w:smallCaps/>
                <w:lang w:val="sr-Cyrl-RS"/>
              </w:rPr>
            </w:pPr>
            <w:r w:rsidRPr="00773F9F">
              <w:rPr>
                <w:rFonts w:ascii="Arial" w:hAnsi="Arial" w:cs="Arial"/>
                <w:b/>
                <w:lang w:val="sr-Cyrl-RS"/>
              </w:rPr>
              <w:t>Пружалац услуге</w:t>
            </w:r>
          </w:p>
        </w:tc>
      </w:tr>
      <w:tr w:rsidR="00805061" w:rsidRPr="00773F9F" w14:paraId="7F95E40F" w14:textId="77777777" w:rsidTr="001C0117">
        <w:tc>
          <w:tcPr>
            <w:tcW w:w="3438" w:type="dxa"/>
            <w:gridSpan w:val="2"/>
          </w:tcPr>
          <w:p w14:paraId="71605730" w14:textId="77777777" w:rsidR="001C0117" w:rsidRDefault="00805061" w:rsidP="001C0117">
            <w:pPr>
              <w:jc w:val="center"/>
              <w:rPr>
                <w:rFonts w:ascii="Arial" w:hAnsi="Arial" w:cs="Arial"/>
                <w:b/>
                <w:lang w:val="sr-Cyrl-RS"/>
              </w:rPr>
            </w:pPr>
            <w:r w:rsidRPr="00773F9F">
              <w:rPr>
                <w:rFonts w:ascii="Arial" w:hAnsi="Arial" w:cs="Arial"/>
                <w:b/>
                <w:lang w:val="sr-Cyrl-RS"/>
              </w:rPr>
              <w:t>Ј</w:t>
            </w:r>
            <w:r w:rsidR="001C0117">
              <w:rPr>
                <w:rFonts w:ascii="Arial" w:hAnsi="Arial" w:cs="Arial"/>
                <w:b/>
                <w:lang w:val="sr-Cyrl-RS"/>
              </w:rPr>
              <w:t>авно предузеће</w:t>
            </w:r>
          </w:p>
          <w:p w14:paraId="3A9ABD0A" w14:textId="0262A7B8" w:rsidR="001C0117" w:rsidRDefault="001C0117" w:rsidP="001C0117">
            <w:pPr>
              <w:rPr>
                <w:rFonts w:ascii="Arial" w:hAnsi="Arial" w:cs="Arial"/>
                <w:b/>
                <w:lang w:val="sr-Cyrl-RS"/>
              </w:rPr>
            </w:pPr>
            <w:r>
              <w:rPr>
                <w:rFonts w:ascii="Arial" w:hAnsi="Arial" w:cs="Arial"/>
                <w:b/>
                <w:lang w:val="sr-Cyrl-RS"/>
              </w:rPr>
              <w:t>„Електропривреда</w:t>
            </w:r>
            <w:r w:rsidR="00805061" w:rsidRPr="00773F9F">
              <w:rPr>
                <w:rFonts w:ascii="Arial" w:hAnsi="Arial" w:cs="Arial"/>
                <w:b/>
                <w:lang w:val="sr-Cyrl-RS"/>
              </w:rPr>
              <w:t>Србије“</w:t>
            </w:r>
            <w:r>
              <w:rPr>
                <w:rFonts w:ascii="Arial" w:hAnsi="Arial" w:cs="Arial"/>
                <w:b/>
                <w:lang w:val="sr-Cyrl-RS"/>
              </w:rPr>
              <w:t xml:space="preserve">        </w:t>
            </w:r>
          </w:p>
          <w:p w14:paraId="5AA847E8" w14:textId="5D52EDF1" w:rsidR="00805061" w:rsidRPr="00773F9F" w:rsidRDefault="00805061" w:rsidP="005E5F77">
            <w:pPr>
              <w:jc w:val="center"/>
              <w:rPr>
                <w:rFonts w:ascii="Arial" w:hAnsi="Arial" w:cs="Arial"/>
                <w:b/>
                <w:lang w:val="sr-Cyrl-RS"/>
              </w:rPr>
            </w:pPr>
            <w:r w:rsidRPr="00773F9F">
              <w:rPr>
                <w:rFonts w:ascii="Arial" w:hAnsi="Arial" w:cs="Arial"/>
                <w:b/>
                <w:lang w:val="sr-Cyrl-RS"/>
              </w:rPr>
              <w:t xml:space="preserve"> Београд</w:t>
            </w:r>
          </w:p>
          <w:p w14:paraId="04DB7351" w14:textId="77777777" w:rsidR="00805061" w:rsidRPr="00773F9F" w:rsidRDefault="00805061" w:rsidP="005E5F77">
            <w:pPr>
              <w:jc w:val="center"/>
              <w:rPr>
                <w:rFonts w:ascii="Arial" w:hAnsi="Arial" w:cs="Arial"/>
                <w:b/>
                <w:smallCaps/>
                <w:lang w:val="sr-Cyrl-RS"/>
              </w:rPr>
            </w:pPr>
          </w:p>
        </w:tc>
        <w:tc>
          <w:tcPr>
            <w:tcW w:w="2340" w:type="dxa"/>
          </w:tcPr>
          <w:p w14:paraId="71E38A58" w14:textId="5C967BF6" w:rsidR="00805061" w:rsidRPr="001C0117" w:rsidRDefault="001C0117" w:rsidP="005E5F77">
            <w:pPr>
              <w:jc w:val="center"/>
              <w:rPr>
                <w:rFonts w:ascii="Arial" w:hAnsi="Arial" w:cs="Arial"/>
                <w:b/>
                <w:smallCaps/>
                <w:lang w:val="sr-Cyrl-RS"/>
              </w:rPr>
            </w:pPr>
            <w:r>
              <w:rPr>
                <w:rFonts w:ascii="Arial" w:hAnsi="Arial" w:cs="Arial"/>
                <w:b/>
                <w:smallCaps/>
                <w:lang w:val="sr-Cyrl-RS"/>
              </w:rPr>
              <w:t xml:space="preserve"> </w:t>
            </w:r>
          </w:p>
        </w:tc>
        <w:tc>
          <w:tcPr>
            <w:tcW w:w="3433" w:type="dxa"/>
          </w:tcPr>
          <w:p w14:paraId="31AE1CDC" w14:textId="4AF989FE" w:rsidR="00805061" w:rsidRPr="001C0117" w:rsidRDefault="001C0117" w:rsidP="001C0117">
            <w:pPr>
              <w:jc w:val="center"/>
              <w:rPr>
                <w:rFonts w:ascii="Arial" w:hAnsi="Arial" w:cs="Arial"/>
                <w:b/>
                <w:lang w:val="sr-Cyrl-RS"/>
              </w:rPr>
            </w:pPr>
            <w:r>
              <w:rPr>
                <w:rFonts w:ascii="Arial" w:hAnsi="Arial" w:cs="Arial"/>
                <w:b/>
                <w:lang w:val="sr-Cyrl-RS"/>
              </w:rPr>
              <w:t>Назив</w:t>
            </w:r>
          </w:p>
        </w:tc>
      </w:tr>
      <w:tr w:rsidR="00805061" w:rsidRPr="00773F9F" w14:paraId="1187CA3A" w14:textId="77777777" w:rsidTr="005E5F77">
        <w:tc>
          <w:tcPr>
            <w:tcW w:w="3227" w:type="dxa"/>
          </w:tcPr>
          <w:p w14:paraId="345AFFDF" w14:textId="77777777" w:rsidR="00805061" w:rsidRPr="00773F9F" w:rsidRDefault="00805061" w:rsidP="005E5F77">
            <w:pPr>
              <w:jc w:val="center"/>
              <w:rPr>
                <w:rFonts w:ascii="Arial" w:hAnsi="Arial" w:cs="Arial"/>
                <w:b/>
                <w:smallCaps/>
              </w:rPr>
            </w:pPr>
            <w:r w:rsidRPr="00773F9F">
              <w:rPr>
                <w:rFonts w:ascii="Arial" w:hAnsi="Arial" w:cs="Arial"/>
                <w:b/>
              </w:rPr>
              <w:t>____________________</w:t>
            </w:r>
          </w:p>
        </w:tc>
        <w:tc>
          <w:tcPr>
            <w:tcW w:w="2551" w:type="dxa"/>
            <w:gridSpan w:val="2"/>
          </w:tcPr>
          <w:p w14:paraId="2216E18F" w14:textId="77777777" w:rsidR="00805061" w:rsidRPr="00773F9F" w:rsidRDefault="00805061" w:rsidP="005E5F77">
            <w:pPr>
              <w:rPr>
                <w:rFonts w:ascii="Arial" w:hAnsi="Arial" w:cs="Arial"/>
                <w:smallCaps/>
              </w:rPr>
            </w:pPr>
            <w:r w:rsidRPr="00773F9F">
              <w:rPr>
                <w:rFonts w:ascii="Arial" w:hAnsi="Arial" w:cs="Arial"/>
              </w:rPr>
              <w:t>М.П.                   М.П.</w:t>
            </w:r>
          </w:p>
        </w:tc>
        <w:tc>
          <w:tcPr>
            <w:tcW w:w="3433" w:type="dxa"/>
          </w:tcPr>
          <w:p w14:paraId="62D7F2BB" w14:textId="77777777" w:rsidR="00805061" w:rsidRPr="00773F9F" w:rsidRDefault="00805061" w:rsidP="005E5F77">
            <w:pPr>
              <w:jc w:val="center"/>
              <w:rPr>
                <w:rFonts w:ascii="Arial" w:hAnsi="Arial" w:cs="Arial"/>
                <w:b/>
                <w:smallCaps/>
              </w:rPr>
            </w:pPr>
            <w:r w:rsidRPr="00773F9F">
              <w:rPr>
                <w:rFonts w:ascii="Arial" w:hAnsi="Arial" w:cs="Arial"/>
                <w:b/>
              </w:rPr>
              <w:t>____________________</w:t>
            </w:r>
          </w:p>
        </w:tc>
      </w:tr>
      <w:tr w:rsidR="00805061" w:rsidRPr="00773F9F" w14:paraId="65E3BF8F" w14:textId="77777777" w:rsidTr="005E5F77">
        <w:trPr>
          <w:trHeight w:val="337"/>
        </w:trPr>
        <w:tc>
          <w:tcPr>
            <w:tcW w:w="3227" w:type="dxa"/>
          </w:tcPr>
          <w:p w14:paraId="2165C1D4" w14:textId="2219FC51" w:rsidR="00805061" w:rsidRPr="00773F9F" w:rsidRDefault="006B0998" w:rsidP="005E5F77">
            <w:pPr>
              <w:jc w:val="center"/>
              <w:rPr>
                <w:rFonts w:ascii="Arial" w:hAnsi="Arial" w:cs="Arial"/>
                <w:b/>
                <w:smallCaps/>
                <w:lang w:val="sr-Cyrl-RS"/>
              </w:rPr>
            </w:pPr>
            <w:r>
              <w:rPr>
                <w:rFonts w:ascii="Arial" w:hAnsi="Arial" w:cs="Arial"/>
                <w:lang w:val="sr-Cyrl-RS"/>
              </w:rPr>
              <w:t>Милорад Грчић</w:t>
            </w:r>
          </w:p>
        </w:tc>
        <w:tc>
          <w:tcPr>
            <w:tcW w:w="2551" w:type="dxa"/>
            <w:gridSpan w:val="2"/>
          </w:tcPr>
          <w:p w14:paraId="57C9A2AD" w14:textId="77777777" w:rsidR="00805061" w:rsidRPr="00773F9F" w:rsidRDefault="00805061" w:rsidP="005E5F77">
            <w:pPr>
              <w:jc w:val="center"/>
              <w:rPr>
                <w:rFonts w:ascii="Arial" w:hAnsi="Arial" w:cs="Arial"/>
                <w:b/>
                <w:smallCaps/>
              </w:rPr>
            </w:pPr>
          </w:p>
        </w:tc>
        <w:tc>
          <w:tcPr>
            <w:tcW w:w="3433" w:type="dxa"/>
          </w:tcPr>
          <w:p w14:paraId="6D72BDAE" w14:textId="77777777" w:rsidR="00805061" w:rsidRPr="00773F9F" w:rsidRDefault="00805061" w:rsidP="005E5F77">
            <w:pPr>
              <w:jc w:val="center"/>
              <w:rPr>
                <w:rFonts w:ascii="Arial" w:hAnsi="Arial" w:cs="Arial"/>
                <w:b/>
                <w:smallCaps/>
                <w:lang w:val="sr-Cyrl-RS"/>
              </w:rPr>
            </w:pPr>
            <w:r w:rsidRPr="00773F9F">
              <w:rPr>
                <w:rFonts w:ascii="Arial" w:hAnsi="Arial" w:cs="Arial"/>
                <w:lang w:val="sr-Cyrl-RS"/>
              </w:rPr>
              <w:t>Име и презиме</w:t>
            </w:r>
          </w:p>
        </w:tc>
      </w:tr>
      <w:tr w:rsidR="00805061" w:rsidRPr="00773F9F" w14:paraId="3BFF6CF0" w14:textId="77777777" w:rsidTr="005E5F77">
        <w:trPr>
          <w:trHeight w:val="274"/>
        </w:trPr>
        <w:tc>
          <w:tcPr>
            <w:tcW w:w="3227" w:type="dxa"/>
          </w:tcPr>
          <w:p w14:paraId="6D38BAD2" w14:textId="1F5525BC" w:rsidR="00805061" w:rsidRPr="00773F9F" w:rsidRDefault="006B0998" w:rsidP="006B0998">
            <w:pPr>
              <w:rPr>
                <w:rFonts w:ascii="Arial" w:hAnsi="Arial" w:cs="Arial"/>
                <w:b/>
                <w:smallCaps/>
                <w:lang w:val="sr-Cyrl-RS"/>
              </w:rPr>
            </w:pPr>
            <w:r>
              <w:rPr>
                <w:rFonts w:ascii="Arial" w:hAnsi="Arial" w:cs="Arial"/>
                <w:lang w:val="sr-Cyrl-RS"/>
              </w:rPr>
              <w:t xml:space="preserve">           в.д.</w:t>
            </w:r>
            <w:r w:rsidR="00805061" w:rsidRPr="00773F9F">
              <w:rPr>
                <w:rFonts w:ascii="Arial" w:hAnsi="Arial" w:cs="Arial"/>
                <w:lang w:val="sr-Cyrl-RS"/>
              </w:rPr>
              <w:t>директор</w:t>
            </w:r>
            <w:r>
              <w:rPr>
                <w:rFonts w:ascii="Arial" w:hAnsi="Arial" w:cs="Arial"/>
                <w:lang w:val="sr-Cyrl-RS"/>
              </w:rPr>
              <w:t>а</w:t>
            </w:r>
          </w:p>
        </w:tc>
        <w:tc>
          <w:tcPr>
            <w:tcW w:w="2551" w:type="dxa"/>
            <w:gridSpan w:val="2"/>
          </w:tcPr>
          <w:p w14:paraId="3463FD61" w14:textId="77777777" w:rsidR="00805061" w:rsidRPr="00773F9F" w:rsidRDefault="00805061" w:rsidP="005E5F77">
            <w:pPr>
              <w:jc w:val="center"/>
              <w:rPr>
                <w:rFonts w:ascii="Arial" w:hAnsi="Arial" w:cs="Arial"/>
                <w:b/>
                <w:smallCaps/>
              </w:rPr>
            </w:pPr>
          </w:p>
        </w:tc>
        <w:tc>
          <w:tcPr>
            <w:tcW w:w="3433" w:type="dxa"/>
          </w:tcPr>
          <w:p w14:paraId="7AFC4C13" w14:textId="77777777" w:rsidR="00805061" w:rsidRPr="00773F9F" w:rsidRDefault="00805061" w:rsidP="005E5F77">
            <w:pPr>
              <w:jc w:val="center"/>
              <w:rPr>
                <w:rFonts w:ascii="Arial" w:hAnsi="Arial" w:cs="Arial"/>
                <w:lang w:val="sr-Cyrl-RS"/>
              </w:rPr>
            </w:pPr>
            <w:r w:rsidRPr="00773F9F">
              <w:rPr>
                <w:rFonts w:ascii="Arial" w:hAnsi="Arial" w:cs="Arial"/>
                <w:lang w:val="sr-Cyrl-RS"/>
              </w:rPr>
              <w:t>Функција</w:t>
            </w:r>
          </w:p>
        </w:tc>
      </w:tr>
    </w:tbl>
    <w:p w14:paraId="51030CBA" w14:textId="77777777" w:rsidR="00805061" w:rsidRDefault="00805061" w:rsidP="00805061">
      <w:pPr>
        <w:suppressAutoHyphens w:val="0"/>
        <w:rPr>
          <w:rFonts w:ascii="Arial" w:hAnsi="Arial" w:cs="Arial"/>
        </w:rPr>
      </w:pPr>
    </w:p>
    <w:p w14:paraId="00A1DFB9" w14:textId="77777777" w:rsidR="0033308F" w:rsidRDefault="0033308F" w:rsidP="00805061">
      <w:pPr>
        <w:suppressAutoHyphens w:val="0"/>
        <w:rPr>
          <w:rFonts w:ascii="Arial" w:hAnsi="Arial" w:cs="Arial"/>
        </w:rPr>
      </w:pPr>
    </w:p>
    <w:p w14:paraId="2B990334" w14:textId="77777777" w:rsidR="00D37528" w:rsidRDefault="00D37528" w:rsidP="00805061">
      <w:pPr>
        <w:suppressAutoHyphens w:val="0"/>
        <w:rPr>
          <w:rFonts w:ascii="Arial" w:hAnsi="Arial" w:cs="Arial"/>
        </w:rPr>
      </w:pPr>
    </w:p>
    <w:p w14:paraId="7443B1F5" w14:textId="77777777" w:rsidR="00D37528" w:rsidRDefault="00D37528" w:rsidP="00805061">
      <w:pPr>
        <w:suppressAutoHyphens w:val="0"/>
        <w:rPr>
          <w:rFonts w:ascii="Arial" w:hAnsi="Arial" w:cs="Arial"/>
        </w:rPr>
      </w:pPr>
    </w:p>
    <w:p w14:paraId="640F0D0C" w14:textId="77777777" w:rsidR="00D37528" w:rsidRDefault="00D37528" w:rsidP="00805061">
      <w:pPr>
        <w:suppressAutoHyphens w:val="0"/>
        <w:rPr>
          <w:rFonts w:ascii="Arial" w:hAnsi="Arial" w:cs="Arial"/>
        </w:rPr>
      </w:pPr>
    </w:p>
    <w:p w14:paraId="307467BE" w14:textId="77777777" w:rsidR="00D37528" w:rsidRDefault="00D37528" w:rsidP="00805061">
      <w:pPr>
        <w:suppressAutoHyphens w:val="0"/>
        <w:rPr>
          <w:rFonts w:ascii="Arial" w:hAnsi="Arial" w:cs="Arial"/>
        </w:rPr>
      </w:pPr>
    </w:p>
    <w:p w14:paraId="7CBCAA74" w14:textId="77777777" w:rsidR="00D37528" w:rsidRDefault="00D37528" w:rsidP="00805061">
      <w:pPr>
        <w:suppressAutoHyphens w:val="0"/>
        <w:rPr>
          <w:rFonts w:ascii="Arial" w:hAnsi="Arial" w:cs="Arial"/>
        </w:rPr>
      </w:pPr>
    </w:p>
    <w:p w14:paraId="4ED90FED" w14:textId="77777777" w:rsidR="00D37528" w:rsidRDefault="00D37528" w:rsidP="00805061">
      <w:pPr>
        <w:suppressAutoHyphens w:val="0"/>
        <w:rPr>
          <w:rFonts w:ascii="Arial" w:hAnsi="Arial" w:cs="Arial"/>
        </w:rPr>
      </w:pPr>
    </w:p>
    <w:p w14:paraId="700879A4" w14:textId="77777777" w:rsidR="00D37528" w:rsidRDefault="00D37528" w:rsidP="00805061">
      <w:pPr>
        <w:suppressAutoHyphens w:val="0"/>
        <w:rPr>
          <w:rFonts w:ascii="Arial" w:hAnsi="Arial" w:cs="Arial"/>
        </w:rPr>
      </w:pPr>
    </w:p>
    <w:p w14:paraId="52AAE26A" w14:textId="77777777" w:rsidR="00D37528" w:rsidRDefault="00D37528" w:rsidP="00805061">
      <w:pPr>
        <w:suppressAutoHyphens w:val="0"/>
        <w:rPr>
          <w:rFonts w:ascii="Arial" w:hAnsi="Arial" w:cs="Arial"/>
        </w:rPr>
      </w:pPr>
    </w:p>
    <w:p w14:paraId="435BB37B" w14:textId="77777777" w:rsidR="00D37528" w:rsidRDefault="00D37528" w:rsidP="00805061">
      <w:pPr>
        <w:suppressAutoHyphens w:val="0"/>
        <w:rPr>
          <w:rFonts w:ascii="Arial" w:hAnsi="Arial" w:cs="Arial"/>
        </w:rPr>
      </w:pPr>
    </w:p>
    <w:p w14:paraId="30014509" w14:textId="77777777" w:rsidR="00D37528" w:rsidRDefault="00D37528" w:rsidP="00805061">
      <w:pPr>
        <w:suppressAutoHyphens w:val="0"/>
        <w:rPr>
          <w:rFonts w:ascii="Arial" w:hAnsi="Arial" w:cs="Arial"/>
        </w:rPr>
      </w:pPr>
    </w:p>
    <w:p w14:paraId="40206528" w14:textId="77777777" w:rsidR="00D37528" w:rsidRDefault="00D37528" w:rsidP="00805061">
      <w:pPr>
        <w:suppressAutoHyphens w:val="0"/>
        <w:rPr>
          <w:rFonts w:ascii="Arial" w:hAnsi="Arial" w:cs="Arial"/>
        </w:rPr>
      </w:pPr>
    </w:p>
    <w:p w14:paraId="35D596DC" w14:textId="77777777" w:rsidR="00D37528" w:rsidRDefault="00D37528" w:rsidP="00805061">
      <w:pPr>
        <w:suppressAutoHyphens w:val="0"/>
        <w:rPr>
          <w:rFonts w:ascii="Arial" w:hAnsi="Arial" w:cs="Arial"/>
        </w:rPr>
      </w:pPr>
    </w:p>
    <w:p w14:paraId="5E093BE7" w14:textId="77777777" w:rsidR="00D37528" w:rsidRDefault="00D37528" w:rsidP="00805061">
      <w:pPr>
        <w:suppressAutoHyphens w:val="0"/>
        <w:rPr>
          <w:rFonts w:ascii="Arial" w:hAnsi="Arial" w:cs="Arial"/>
        </w:rPr>
      </w:pPr>
    </w:p>
    <w:p w14:paraId="234BFFC9" w14:textId="77777777" w:rsidR="00D37528" w:rsidRDefault="00D37528" w:rsidP="00805061">
      <w:pPr>
        <w:suppressAutoHyphens w:val="0"/>
        <w:rPr>
          <w:rFonts w:ascii="Arial" w:hAnsi="Arial" w:cs="Arial"/>
        </w:rPr>
      </w:pPr>
    </w:p>
    <w:p w14:paraId="35A086F4" w14:textId="77777777" w:rsidR="00D37528" w:rsidRDefault="00D37528" w:rsidP="00805061">
      <w:pPr>
        <w:suppressAutoHyphens w:val="0"/>
        <w:rPr>
          <w:rFonts w:ascii="Arial" w:hAnsi="Arial" w:cs="Arial"/>
        </w:rPr>
      </w:pPr>
    </w:p>
    <w:p w14:paraId="6A661CAC" w14:textId="77777777" w:rsidR="00D37528" w:rsidRDefault="00D37528" w:rsidP="00805061">
      <w:pPr>
        <w:suppressAutoHyphens w:val="0"/>
        <w:rPr>
          <w:rFonts w:ascii="Arial" w:hAnsi="Arial" w:cs="Arial"/>
        </w:rPr>
      </w:pPr>
    </w:p>
    <w:p w14:paraId="6A66F11C" w14:textId="77777777" w:rsidR="00D37528" w:rsidRDefault="00D37528" w:rsidP="00805061">
      <w:pPr>
        <w:suppressAutoHyphens w:val="0"/>
        <w:rPr>
          <w:rFonts w:ascii="Arial" w:hAnsi="Arial" w:cs="Arial"/>
        </w:rPr>
      </w:pPr>
    </w:p>
    <w:p w14:paraId="0A3CBE54" w14:textId="77777777" w:rsidR="00D37528" w:rsidRDefault="00D37528" w:rsidP="00805061">
      <w:pPr>
        <w:suppressAutoHyphens w:val="0"/>
        <w:rPr>
          <w:rFonts w:ascii="Arial" w:hAnsi="Arial" w:cs="Arial"/>
        </w:rPr>
      </w:pPr>
    </w:p>
    <w:p w14:paraId="575E595B" w14:textId="77777777" w:rsidR="00D37528" w:rsidRDefault="00D37528" w:rsidP="00805061">
      <w:pPr>
        <w:suppressAutoHyphens w:val="0"/>
        <w:rPr>
          <w:rFonts w:ascii="Arial" w:hAnsi="Arial" w:cs="Arial"/>
        </w:rPr>
      </w:pPr>
    </w:p>
    <w:p w14:paraId="5996E4C7" w14:textId="77777777" w:rsidR="00D37528" w:rsidRDefault="00D37528" w:rsidP="00805061">
      <w:pPr>
        <w:suppressAutoHyphens w:val="0"/>
        <w:rPr>
          <w:rFonts w:ascii="Arial" w:hAnsi="Arial" w:cs="Arial"/>
        </w:rPr>
      </w:pPr>
    </w:p>
    <w:p w14:paraId="0CD395A4" w14:textId="77777777" w:rsidR="00D37528" w:rsidRDefault="00D37528" w:rsidP="00805061">
      <w:pPr>
        <w:suppressAutoHyphens w:val="0"/>
        <w:rPr>
          <w:rFonts w:ascii="Arial" w:hAnsi="Arial" w:cs="Arial"/>
        </w:rPr>
      </w:pPr>
    </w:p>
    <w:p w14:paraId="2C2064E9" w14:textId="77777777" w:rsidR="00D37528" w:rsidRDefault="00D37528" w:rsidP="00805061">
      <w:pPr>
        <w:suppressAutoHyphens w:val="0"/>
        <w:rPr>
          <w:rFonts w:ascii="Arial" w:hAnsi="Arial" w:cs="Arial"/>
        </w:rPr>
      </w:pPr>
    </w:p>
    <w:p w14:paraId="71CBF830" w14:textId="77777777" w:rsidR="00D37528" w:rsidRDefault="00D37528" w:rsidP="00805061">
      <w:pPr>
        <w:suppressAutoHyphens w:val="0"/>
        <w:rPr>
          <w:rFonts w:ascii="Arial" w:hAnsi="Arial" w:cs="Arial"/>
        </w:rPr>
      </w:pPr>
    </w:p>
    <w:p w14:paraId="38FD3675" w14:textId="77777777" w:rsidR="00D37528" w:rsidRDefault="00D37528" w:rsidP="00805061">
      <w:pPr>
        <w:suppressAutoHyphens w:val="0"/>
        <w:rPr>
          <w:rFonts w:ascii="Arial" w:hAnsi="Arial" w:cs="Arial"/>
        </w:rPr>
      </w:pPr>
    </w:p>
    <w:p w14:paraId="651F0B6E" w14:textId="77777777" w:rsidR="00D37528" w:rsidRDefault="00D37528" w:rsidP="00805061">
      <w:pPr>
        <w:suppressAutoHyphens w:val="0"/>
        <w:rPr>
          <w:rFonts w:ascii="Arial" w:hAnsi="Arial" w:cs="Arial"/>
        </w:rPr>
      </w:pPr>
    </w:p>
    <w:p w14:paraId="73066E7F" w14:textId="77777777" w:rsidR="00D37528" w:rsidRDefault="00D37528" w:rsidP="00805061">
      <w:pPr>
        <w:suppressAutoHyphens w:val="0"/>
        <w:rPr>
          <w:rFonts w:ascii="Arial" w:hAnsi="Arial" w:cs="Arial"/>
        </w:rPr>
      </w:pPr>
    </w:p>
    <w:p w14:paraId="58CA01C9" w14:textId="77777777" w:rsidR="00D37528" w:rsidRDefault="00D37528" w:rsidP="00805061">
      <w:pPr>
        <w:suppressAutoHyphens w:val="0"/>
        <w:rPr>
          <w:rFonts w:ascii="Arial" w:hAnsi="Arial" w:cs="Arial"/>
        </w:rPr>
      </w:pPr>
    </w:p>
    <w:p w14:paraId="58B35B67" w14:textId="77777777" w:rsidR="00D37528" w:rsidRDefault="00D37528" w:rsidP="00805061">
      <w:pPr>
        <w:suppressAutoHyphens w:val="0"/>
        <w:rPr>
          <w:rFonts w:ascii="Arial" w:hAnsi="Arial" w:cs="Arial"/>
        </w:rPr>
      </w:pPr>
    </w:p>
    <w:p w14:paraId="73C66105" w14:textId="77777777" w:rsidR="00D37528" w:rsidRDefault="00D37528" w:rsidP="00805061">
      <w:pPr>
        <w:suppressAutoHyphens w:val="0"/>
        <w:rPr>
          <w:rFonts w:ascii="Arial" w:hAnsi="Arial" w:cs="Arial"/>
        </w:rPr>
      </w:pPr>
    </w:p>
    <w:p w14:paraId="1C84FE85" w14:textId="77777777" w:rsidR="00D37528" w:rsidRDefault="00D37528" w:rsidP="00805061">
      <w:pPr>
        <w:suppressAutoHyphens w:val="0"/>
        <w:rPr>
          <w:rFonts w:ascii="Arial" w:hAnsi="Arial" w:cs="Arial"/>
        </w:rPr>
      </w:pPr>
    </w:p>
    <w:p w14:paraId="3524F7FA" w14:textId="77777777" w:rsidR="00D37528" w:rsidRDefault="00D37528" w:rsidP="00805061">
      <w:pPr>
        <w:suppressAutoHyphens w:val="0"/>
        <w:rPr>
          <w:rFonts w:ascii="Arial" w:hAnsi="Arial" w:cs="Arial"/>
        </w:rPr>
      </w:pPr>
    </w:p>
    <w:p w14:paraId="58B7DBD8" w14:textId="77777777" w:rsidR="00865AF6" w:rsidRDefault="00865AF6" w:rsidP="00805061">
      <w:pPr>
        <w:suppressAutoHyphens w:val="0"/>
        <w:rPr>
          <w:rFonts w:ascii="Arial" w:hAnsi="Arial" w:cs="Arial"/>
        </w:rPr>
      </w:pPr>
    </w:p>
    <w:p w14:paraId="664A0C7B" w14:textId="77777777" w:rsidR="00D37528" w:rsidRDefault="00D37528" w:rsidP="00805061">
      <w:pPr>
        <w:suppressAutoHyphens w:val="0"/>
        <w:rPr>
          <w:rFonts w:ascii="Arial" w:hAnsi="Arial" w:cs="Arial"/>
        </w:rPr>
      </w:pPr>
    </w:p>
    <w:p w14:paraId="41CDC2A5" w14:textId="77777777" w:rsidR="00D37528" w:rsidRDefault="00D37528" w:rsidP="00805061">
      <w:pPr>
        <w:suppressAutoHyphens w:val="0"/>
        <w:rPr>
          <w:rFonts w:ascii="Arial" w:hAnsi="Arial" w:cs="Arial"/>
        </w:rPr>
      </w:pPr>
    </w:p>
    <w:p w14:paraId="0DB1065E" w14:textId="77777777" w:rsidR="00D37528" w:rsidRDefault="00D37528" w:rsidP="00805061">
      <w:pPr>
        <w:suppressAutoHyphens w:val="0"/>
        <w:rPr>
          <w:rFonts w:ascii="Arial" w:hAnsi="Arial" w:cs="Arial"/>
        </w:rPr>
      </w:pPr>
    </w:p>
    <w:p w14:paraId="5B4DF021" w14:textId="77777777" w:rsidR="00D37528" w:rsidRDefault="00D37528" w:rsidP="00805061">
      <w:pPr>
        <w:suppressAutoHyphens w:val="0"/>
        <w:rPr>
          <w:rFonts w:ascii="Arial" w:hAnsi="Arial" w:cs="Arial"/>
        </w:rPr>
      </w:pPr>
    </w:p>
    <w:p w14:paraId="580213BA" w14:textId="77777777" w:rsidR="00D37528" w:rsidRPr="00773F9F" w:rsidRDefault="00D37528" w:rsidP="00805061">
      <w:pPr>
        <w:suppressAutoHyphens w:val="0"/>
        <w:rPr>
          <w:rFonts w:ascii="Arial" w:hAnsi="Arial" w:cs="Arial"/>
        </w:rPr>
      </w:pPr>
    </w:p>
    <w:p w14:paraId="51B11AAC" w14:textId="6FF2D466" w:rsidR="00E626A8" w:rsidRPr="006B0998" w:rsidRDefault="003A65E6" w:rsidP="00D37528">
      <w:pPr>
        <w:pStyle w:val="Heading1"/>
        <w:numPr>
          <w:ilvl w:val="0"/>
          <w:numId w:val="35"/>
        </w:numPr>
        <w:rPr>
          <w:sz w:val="24"/>
          <w:szCs w:val="24"/>
        </w:rPr>
      </w:pPr>
      <w:bookmarkStart w:id="205" w:name="_Toc462913472"/>
      <w:r w:rsidRPr="006B0998">
        <w:rPr>
          <w:sz w:val="24"/>
          <w:szCs w:val="24"/>
        </w:rPr>
        <w:lastRenderedPageBreak/>
        <w:t xml:space="preserve">УПУТСТВО ПОНУЂАЧИМА </w:t>
      </w:r>
      <w:bookmarkEnd w:id="186"/>
      <w:bookmarkEnd w:id="187"/>
      <w:bookmarkEnd w:id="188"/>
      <w:bookmarkEnd w:id="189"/>
      <w:r w:rsidR="00351BA1" w:rsidRPr="006B0998">
        <w:rPr>
          <w:sz w:val="24"/>
          <w:szCs w:val="24"/>
          <w:lang w:val="sr-Cyrl-RS"/>
        </w:rPr>
        <w:t>КАКО ДА САЧИНЕ ПОНУДУ</w:t>
      </w:r>
      <w:bookmarkEnd w:id="205"/>
    </w:p>
    <w:p w14:paraId="0057125A" w14:textId="77777777" w:rsidR="008F441E" w:rsidRPr="006B0998" w:rsidRDefault="008F441E" w:rsidP="00071074">
      <w:pPr>
        <w:jc w:val="both"/>
        <w:rPr>
          <w:rFonts w:ascii="Arial" w:hAnsi="Arial" w:cs="Arial"/>
          <w:lang w:val="en-US"/>
        </w:rPr>
      </w:pPr>
    </w:p>
    <w:p w14:paraId="2767B381" w14:textId="77777777" w:rsidR="003A65E6" w:rsidRPr="006B0998" w:rsidRDefault="003A65E6" w:rsidP="00071074">
      <w:pPr>
        <w:ind w:firstLine="720"/>
        <w:jc w:val="both"/>
        <w:rPr>
          <w:rFonts w:ascii="Arial" w:hAnsi="Arial" w:cs="Arial"/>
        </w:rPr>
      </w:pPr>
      <w:r w:rsidRPr="006B0998">
        <w:rPr>
          <w:rFonts w:ascii="Arial" w:hAnsi="Arial" w:cs="Arial"/>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05E272B" w14:textId="77777777" w:rsidR="003A65E6" w:rsidRPr="006B0998" w:rsidRDefault="003A65E6" w:rsidP="00071074">
      <w:pPr>
        <w:ind w:firstLine="720"/>
        <w:jc w:val="both"/>
        <w:rPr>
          <w:rFonts w:ascii="Arial" w:hAnsi="Arial" w:cs="Arial"/>
        </w:rPr>
      </w:pPr>
      <w:r w:rsidRPr="006B0998">
        <w:rPr>
          <w:rFonts w:ascii="Arial"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711738A" w14:textId="77820422" w:rsidR="003A65E6" w:rsidRPr="006B0998" w:rsidRDefault="003A65E6" w:rsidP="00071074">
      <w:pPr>
        <w:ind w:firstLine="720"/>
        <w:jc w:val="both"/>
        <w:rPr>
          <w:rFonts w:ascii="Arial" w:hAnsi="Arial" w:cs="Arial"/>
        </w:rPr>
      </w:pPr>
      <w:r w:rsidRPr="006B0998">
        <w:rPr>
          <w:rFonts w:ascii="Arial" w:hAnsi="Arial" w:cs="Arial"/>
        </w:rPr>
        <w:t xml:space="preserve">Врста, техничке карактеристике и спецификација предмета јавне набавке дата је у Одељку </w:t>
      </w:r>
      <w:r w:rsidR="00882339" w:rsidRPr="006B0998">
        <w:rPr>
          <w:rFonts w:ascii="Arial" w:hAnsi="Arial" w:cs="Arial"/>
          <w:lang w:val="sr-Cyrl-RS"/>
        </w:rPr>
        <w:t>2</w:t>
      </w:r>
      <w:r w:rsidRPr="006B0998">
        <w:rPr>
          <w:rFonts w:ascii="Arial" w:hAnsi="Arial" w:cs="Arial"/>
        </w:rPr>
        <w:t>.</w:t>
      </w:r>
      <w:r w:rsidR="00882339" w:rsidRPr="006B0998">
        <w:rPr>
          <w:rFonts w:ascii="Arial" w:hAnsi="Arial" w:cs="Arial"/>
          <w:lang w:val="sr-Cyrl-RS"/>
        </w:rPr>
        <w:t>и 3.</w:t>
      </w:r>
      <w:r w:rsidRPr="006B0998">
        <w:rPr>
          <w:rFonts w:ascii="Arial" w:hAnsi="Arial" w:cs="Arial"/>
        </w:rPr>
        <w:t xml:space="preserve"> конкурсне документације.</w:t>
      </w:r>
    </w:p>
    <w:p w14:paraId="038A4396" w14:textId="77777777" w:rsidR="008F441E" w:rsidRPr="006B0998" w:rsidRDefault="008F441E" w:rsidP="00071074">
      <w:pPr>
        <w:jc w:val="both"/>
        <w:rPr>
          <w:rFonts w:ascii="Arial" w:hAnsi="Arial" w:cs="Arial"/>
        </w:rPr>
      </w:pPr>
    </w:p>
    <w:p w14:paraId="6A4F8BC9" w14:textId="68356BE8" w:rsidR="003A65E6" w:rsidRPr="006B0998" w:rsidRDefault="00D37528" w:rsidP="00957262">
      <w:pPr>
        <w:pStyle w:val="Heading2"/>
        <w:numPr>
          <w:ilvl w:val="0"/>
          <w:numId w:val="0"/>
        </w:numPr>
        <w:rPr>
          <w:sz w:val="24"/>
          <w:szCs w:val="24"/>
        </w:rPr>
      </w:pPr>
      <w:bookmarkStart w:id="206" w:name="_Toc430697693"/>
      <w:bookmarkStart w:id="207" w:name="_Toc462659875"/>
      <w:bookmarkStart w:id="208" w:name="_Toc462913473"/>
      <w:bookmarkStart w:id="209" w:name="_Toc297798705"/>
      <w:r>
        <w:rPr>
          <w:sz w:val="24"/>
          <w:szCs w:val="24"/>
          <w:lang w:val="sr-Cyrl-RS"/>
        </w:rPr>
        <w:t>7</w:t>
      </w:r>
      <w:r w:rsidR="003A65E6" w:rsidRPr="006B0998">
        <w:rPr>
          <w:sz w:val="24"/>
          <w:szCs w:val="24"/>
        </w:rPr>
        <w:t>.1</w:t>
      </w:r>
      <w:r w:rsidR="003A65E6" w:rsidRPr="006B0998">
        <w:rPr>
          <w:sz w:val="24"/>
          <w:szCs w:val="24"/>
        </w:rPr>
        <w:tab/>
        <w:t>ПОДАЦИ О ЈЕЗИКУ У ПОСТУПКУ ЈАВНЕ НАБАВКЕ</w:t>
      </w:r>
      <w:bookmarkEnd w:id="206"/>
      <w:bookmarkEnd w:id="207"/>
      <w:bookmarkEnd w:id="208"/>
    </w:p>
    <w:p w14:paraId="08B28400" w14:textId="77777777" w:rsidR="00880FB6" w:rsidRPr="006B0998" w:rsidRDefault="00880FB6" w:rsidP="004973F2">
      <w:pPr>
        <w:rPr>
          <w:rFonts w:ascii="Arial" w:hAnsi="Arial" w:cs="Arial"/>
        </w:rPr>
      </w:pPr>
    </w:p>
    <w:p w14:paraId="437EAFA5" w14:textId="77777777" w:rsidR="003A65E6" w:rsidRPr="006B0998" w:rsidRDefault="003A65E6" w:rsidP="00C36C13">
      <w:pPr>
        <w:ind w:firstLine="720"/>
        <w:jc w:val="both"/>
        <w:rPr>
          <w:rFonts w:ascii="Arial" w:hAnsi="Arial" w:cs="Arial"/>
        </w:rPr>
      </w:pPr>
      <w:r w:rsidRPr="006B0998">
        <w:rPr>
          <w:rFonts w:ascii="Arial" w:hAnsi="Arial" w:cs="Arial"/>
        </w:rPr>
        <w:t xml:space="preserve">Наручилац је припремио конкурсну документацију на српском језику и водиће поступак јавне набавке на српском језику. </w:t>
      </w:r>
    </w:p>
    <w:p w14:paraId="6E2516E5" w14:textId="77777777" w:rsidR="003A65E6" w:rsidRPr="006B0998" w:rsidRDefault="003A65E6" w:rsidP="00C36C13">
      <w:pPr>
        <w:ind w:firstLine="720"/>
        <w:jc w:val="both"/>
        <w:rPr>
          <w:rFonts w:ascii="Arial" w:hAnsi="Arial" w:cs="Arial"/>
        </w:rPr>
      </w:pPr>
      <w:r w:rsidRPr="006B0998">
        <w:rPr>
          <w:rFonts w:ascii="Arial" w:hAnsi="Arial" w:cs="Arial"/>
        </w:rPr>
        <w:t>Понуда са свим прилозима мора бити сачињена на српском језику.</w:t>
      </w:r>
    </w:p>
    <w:p w14:paraId="1FEC33BF" w14:textId="77777777" w:rsidR="003A65E6" w:rsidRPr="006B0998" w:rsidRDefault="003A65E6" w:rsidP="00C36C13">
      <w:pPr>
        <w:ind w:firstLine="720"/>
        <w:jc w:val="both"/>
        <w:rPr>
          <w:rFonts w:ascii="Arial" w:hAnsi="Arial" w:cs="Arial"/>
        </w:rPr>
      </w:pPr>
      <w:r w:rsidRPr="006B0998">
        <w:rPr>
          <w:rFonts w:ascii="Arial" w:hAnsi="Arial" w:cs="Arial"/>
        </w:rPr>
        <w:t xml:space="preserve">Ако је неки доказ или документ на страном језику, исти мора бити преведен на српски језик и оверен од стране овлашћеног преводиоца. </w:t>
      </w:r>
    </w:p>
    <w:p w14:paraId="4389F73C" w14:textId="77777777" w:rsidR="003A65E6" w:rsidRPr="006B0998" w:rsidRDefault="003A65E6" w:rsidP="00C36C13">
      <w:pPr>
        <w:ind w:firstLine="720"/>
        <w:jc w:val="both"/>
        <w:rPr>
          <w:rFonts w:ascii="Arial" w:hAnsi="Arial" w:cs="Arial"/>
        </w:rPr>
      </w:pPr>
      <w:r w:rsidRPr="006B0998">
        <w:rPr>
          <w:rFonts w:ascii="Arial" w:hAnsi="Arial" w:cs="Arial"/>
        </w:rPr>
        <w:t>Ако понуда са свим прилозима не задовољава захтеве у погледу језика, понуда ће бити одбијена, као неприхватљива.</w:t>
      </w:r>
    </w:p>
    <w:p w14:paraId="1EDE9243" w14:textId="77777777" w:rsidR="00322A1A" w:rsidRPr="006B0998" w:rsidRDefault="00322A1A" w:rsidP="008F441E">
      <w:pPr>
        <w:rPr>
          <w:rFonts w:ascii="Arial" w:hAnsi="Arial" w:cs="Arial"/>
        </w:rPr>
      </w:pPr>
    </w:p>
    <w:p w14:paraId="5B9DE988" w14:textId="294DE00C" w:rsidR="003A65E6" w:rsidRPr="006B0998" w:rsidRDefault="00D37528" w:rsidP="00957262">
      <w:pPr>
        <w:pStyle w:val="Heading2"/>
        <w:numPr>
          <w:ilvl w:val="0"/>
          <w:numId w:val="0"/>
        </w:numPr>
        <w:rPr>
          <w:sz w:val="24"/>
          <w:szCs w:val="24"/>
        </w:rPr>
      </w:pPr>
      <w:bookmarkStart w:id="210" w:name="_Toc430697694"/>
      <w:bookmarkStart w:id="211" w:name="_Toc462659876"/>
      <w:bookmarkStart w:id="212" w:name="_Toc462913474"/>
      <w:r>
        <w:rPr>
          <w:sz w:val="24"/>
          <w:szCs w:val="24"/>
          <w:lang w:val="sr-Cyrl-RS"/>
        </w:rPr>
        <w:t>7</w:t>
      </w:r>
      <w:r w:rsidR="003A65E6" w:rsidRPr="006B0998">
        <w:rPr>
          <w:sz w:val="24"/>
          <w:szCs w:val="24"/>
        </w:rPr>
        <w:t xml:space="preserve">.2 </w:t>
      </w:r>
      <w:r w:rsidR="003A65E6" w:rsidRPr="006B0998">
        <w:rPr>
          <w:sz w:val="24"/>
          <w:szCs w:val="24"/>
        </w:rPr>
        <w:tab/>
        <w:t>НАЧИН САСТАВЉАЊА ПОНУДЕ И ПОПУЊАВАЊА ОБРАСЦА ПОНУДЕ</w:t>
      </w:r>
      <w:bookmarkEnd w:id="209"/>
      <w:bookmarkEnd w:id="210"/>
      <w:bookmarkEnd w:id="211"/>
      <w:bookmarkEnd w:id="212"/>
    </w:p>
    <w:p w14:paraId="5414F466" w14:textId="77777777" w:rsidR="003A65E6" w:rsidRPr="006B0998" w:rsidRDefault="003A65E6" w:rsidP="00071074">
      <w:pPr>
        <w:rPr>
          <w:rFonts w:ascii="Arial" w:hAnsi="Arial" w:cs="Arial"/>
        </w:rPr>
      </w:pPr>
    </w:p>
    <w:p w14:paraId="42F0DFC5" w14:textId="77777777" w:rsidR="003A65E6" w:rsidRPr="006B0998" w:rsidRDefault="003A65E6" w:rsidP="002C6229">
      <w:pPr>
        <w:ind w:firstLine="709"/>
        <w:jc w:val="both"/>
        <w:rPr>
          <w:rFonts w:ascii="Arial" w:hAnsi="Arial" w:cs="Arial"/>
        </w:rPr>
      </w:pPr>
      <w:r w:rsidRPr="006B0998">
        <w:rPr>
          <w:rFonts w:ascii="Arial" w:hAnsi="Arial" w:cs="Arial"/>
        </w:rPr>
        <w:t xml:space="preserve">Понуђач је обавезан да сачини понуду тако што, јасно и недвосмислено, читко својеручно,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законског заступника, другог заступника уписаног </w:t>
      </w:r>
      <w:r w:rsidR="00003A7E" w:rsidRPr="006B0998">
        <w:rPr>
          <w:rFonts w:ascii="Arial" w:hAnsi="Arial" w:cs="Arial"/>
        </w:rPr>
        <w:t>у регистар надлежног органа</w:t>
      </w:r>
      <w:r w:rsidRPr="006B0998">
        <w:rPr>
          <w:rFonts w:ascii="Arial" w:hAnsi="Arial" w:cs="Arial"/>
        </w:rPr>
        <w:t xml:space="preserve"> или лица овлашћеног од стране законског заступника, уз доставу овлашћења у понуди.</w:t>
      </w:r>
    </w:p>
    <w:p w14:paraId="2DC565EE" w14:textId="076F8802" w:rsidR="003A65E6" w:rsidRPr="006B0998" w:rsidRDefault="003A65E6" w:rsidP="002C6229">
      <w:pPr>
        <w:ind w:firstLine="709"/>
        <w:jc w:val="both"/>
        <w:rPr>
          <w:rFonts w:ascii="Arial" w:hAnsi="Arial" w:cs="Arial"/>
        </w:rPr>
      </w:pPr>
      <w:r w:rsidRPr="006B0998">
        <w:rPr>
          <w:rFonts w:ascii="Arial" w:hAnsi="Arial" w:cs="Arial"/>
        </w:rPr>
        <w:t>Понуђач је обавезан да у Обрасцу понуде наведе: укупну цену без ПДВ, рок важења понуде, као и остале елементе из Обрасца понуде.</w:t>
      </w:r>
    </w:p>
    <w:p w14:paraId="08E41B61" w14:textId="2C60633C" w:rsidR="003A65E6" w:rsidRPr="006B0998" w:rsidRDefault="003A65E6" w:rsidP="00C36C13">
      <w:pPr>
        <w:ind w:firstLine="709"/>
        <w:jc w:val="both"/>
        <w:rPr>
          <w:rFonts w:ascii="Arial" w:hAnsi="Arial" w:cs="Arial"/>
        </w:rPr>
      </w:pPr>
      <w:r w:rsidRPr="006B0998">
        <w:rPr>
          <w:rFonts w:ascii="Arial" w:hAnsi="Arial" w:cs="Arial"/>
        </w:rPr>
        <w:t xml:space="preserve">Сви документи, поднети у понуди </w:t>
      </w:r>
      <w:r w:rsidR="002D0A41">
        <w:rPr>
          <w:rFonts w:ascii="Arial" w:hAnsi="Arial" w:cs="Arial"/>
          <w:lang w:val="sr-Cyrl-RS"/>
        </w:rPr>
        <w:t>пожељно је да</w:t>
      </w:r>
      <w:r w:rsidRPr="006B0998">
        <w:rPr>
          <w:rFonts w:ascii="Arial" w:hAnsi="Arial" w:cs="Arial"/>
        </w:rPr>
        <w:t xml:space="preserve"> буду повезани траком у целину и запечаћени (воском</w:t>
      </w:r>
      <w:r w:rsidR="00003A7E" w:rsidRPr="006B0998">
        <w:rPr>
          <w:rFonts w:ascii="Arial" w:hAnsi="Arial" w:cs="Arial"/>
        </w:rPr>
        <w:t>) или на неки други начин</w:t>
      </w:r>
      <w:r w:rsidRPr="006B0998">
        <w:rPr>
          <w:rFonts w:ascii="Arial" w:hAnsi="Arial" w:cs="Arial"/>
        </w:rPr>
        <w:t xml:space="preserve">, тако да се не могу накнадно убацивати, одстрањивати или замењивати појединачни листови, односно прилози, а да се видно не оштете листови или печат. </w:t>
      </w:r>
    </w:p>
    <w:p w14:paraId="31FB0964" w14:textId="77777777" w:rsidR="003A65E6" w:rsidRPr="006B0998" w:rsidRDefault="003A65E6" w:rsidP="00C36C13">
      <w:pPr>
        <w:ind w:firstLine="709"/>
        <w:jc w:val="both"/>
        <w:rPr>
          <w:rFonts w:ascii="Arial" w:hAnsi="Arial" w:cs="Arial"/>
        </w:rPr>
      </w:pPr>
      <w:r w:rsidRPr="006B0998">
        <w:rPr>
          <w:rFonts w:ascii="Arial" w:hAnsi="Arial" w:cs="Arial"/>
        </w:rPr>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(банкарска гаранција</w:t>
      </w:r>
      <w:r w:rsidR="00003A7E" w:rsidRPr="006B0998">
        <w:rPr>
          <w:rFonts w:ascii="Arial" w:hAnsi="Arial" w:cs="Arial"/>
        </w:rPr>
        <w:t>, меница</w:t>
      </w:r>
      <w:r w:rsidRPr="006B0998">
        <w:rPr>
          <w:rFonts w:ascii="Arial" w:hAnsi="Arial" w:cs="Arial"/>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6A4212A" w14:textId="01A7276E" w:rsidR="003A65E6" w:rsidRPr="006B0998" w:rsidRDefault="003A65E6" w:rsidP="004973F2">
      <w:pPr>
        <w:ind w:firstLine="720"/>
        <w:jc w:val="both"/>
        <w:rPr>
          <w:rFonts w:ascii="Arial" w:hAnsi="Arial" w:cs="Arial"/>
        </w:rPr>
      </w:pPr>
      <w:r w:rsidRPr="006B0998">
        <w:rPr>
          <w:rFonts w:ascii="Arial" w:hAnsi="Arial" w:cs="Arial"/>
        </w:rPr>
        <w:t xml:space="preserve">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w:t>
      </w:r>
      <w:r w:rsidRPr="006B0998">
        <w:rPr>
          <w:rFonts w:ascii="Arial" w:hAnsi="Arial" w:cs="Arial"/>
        </w:rPr>
        <w:lastRenderedPageBreak/>
        <w:t xml:space="preserve">предузеће „Електропривреда Србије“, 11000 Београд, Србија, </w:t>
      </w:r>
      <w:r w:rsidR="00C02FF8" w:rsidRPr="006B0998">
        <w:rPr>
          <w:rFonts w:ascii="Arial" w:hAnsi="Arial" w:cs="Arial"/>
        </w:rPr>
        <w:t xml:space="preserve">Улица </w:t>
      </w:r>
      <w:r w:rsidR="006363D3" w:rsidRPr="006B0998">
        <w:rPr>
          <w:rFonts w:ascii="Arial" w:hAnsi="Arial" w:cs="Arial"/>
          <w:lang w:val="sr-Cyrl-RS"/>
        </w:rPr>
        <w:t>Балканска 13</w:t>
      </w:r>
      <w:r w:rsidRPr="006B0998">
        <w:rPr>
          <w:rFonts w:ascii="Arial" w:hAnsi="Arial" w:cs="Arial"/>
        </w:rPr>
        <w:t xml:space="preserve">, ПАК 103925 - писарница - са назнаком: „Понуда за јавну набавку </w:t>
      </w:r>
      <w:r w:rsidR="003321B2" w:rsidRPr="006B0998">
        <w:rPr>
          <w:rFonts w:ascii="Arial" w:hAnsi="Arial" w:cs="Arial"/>
        </w:rPr>
        <w:t>услуг</w:t>
      </w:r>
      <w:r w:rsidR="00965F2E" w:rsidRPr="006B0998">
        <w:rPr>
          <w:rFonts w:ascii="Arial" w:hAnsi="Arial" w:cs="Arial"/>
          <w:lang w:val="sr-Cyrl-RS"/>
        </w:rPr>
        <w:t>е</w:t>
      </w:r>
      <w:r w:rsidR="006F2E5F" w:rsidRPr="006B0998">
        <w:rPr>
          <w:rFonts w:ascii="Arial" w:hAnsi="Arial" w:cs="Arial"/>
        </w:rPr>
        <w:t xml:space="preserve"> </w:t>
      </w:r>
      <w:r w:rsidRPr="006B0998">
        <w:rPr>
          <w:rFonts w:ascii="Arial" w:hAnsi="Arial" w:cs="Arial"/>
        </w:rPr>
        <w:t xml:space="preserve">- </w:t>
      </w:r>
      <w:r w:rsidR="00965F2E" w:rsidRPr="006B0998">
        <w:rPr>
          <w:rFonts w:ascii="Arial" w:hAnsi="Arial" w:cs="Arial"/>
        </w:rPr>
        <w:t>„</w:t>
      </w:r>
      <w:r w:rsidR="00D37528">
        <w:rPr>
          <w:rFonts w:ascii="Arial" w:hAnsi="Arial" w:cs="Arial"/>
        </w:rPr>
        <w:t>П</w:t>
      </w:r>
      <w:r w:rsidR="00D37528"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D37528">
        <w:rPr>
          <w:rFonts w:ascii="Arial" w:hAnsi="Arial" w:cs="Arial"/>
        </w:rPr>
        <w:t>отпада који настаје у огранку ХЕ Ђ</w:t>
      </w:r>
      <w:r w:rsidR="00D37528" w:rsidRPr="00203F88">
        <w:rPr>
          <w:rFonts w:ascii="Arial" w:hAnsi="Arial" w:cs="Arial"/>
        </w:rPr>
        <w:t>ердап, а на локацији садашњ</w:t>
      </w:r>
      <w:r w:rsidR="00D37528">
        <w:rPr>
          <w:rFonts w:ascii="Arial" w:hAnsi="Arial" w:cs="Arial"/>
        </w:rPr>
        <w:t>е депоније отпадног материјала Д</w:t>
      </w:r>
      <w:r w:rsidR="00D37528" w:rsidRPr="00203F88">
        <w:rPr>
          <w:rFonts w:ascii="Arial" w:hAnsi="Arial" w:cs="Arial"/>
        </w:rPr>
        <w:t>авидовац</w:t>
      </w:r>
      <w:r w:rsidR="00965F2E" w:rsidRPr="006B0998">
        <w:rPr>
          <w:rFonts w:ascii="Arial" w:hAnsi="Arial" w:cs="Arial"/>
        </w:rPr>
        <w:t>"</w:t>
      </w:r>
      <w:r w:rsidR="00965F2E" w:rsidRPr="006B0998">
        <w:rPr>
          <w:rFonts w:ascii="Arial" w:hAnsi="Arial" w:cs="Arial"/>
          <w:lang w:val="sr-Cyrl-RS"/>
        </w:rPr>
        <w:t xml:space="preserve"> </w:t>
      </w:r>
      <w:r w:rsidRPr="006B0998">
        <w:rPr>
          <w:rFonts w:ascii="Arial" w:hAnsi="Arial" w:cs="Arial"/>
        </w:rPr>
        <w:t xml:space="preserve"> - Јавна набавка број </w:t>
      </w:r>
      <w:r w:rsidR="00A677C8" w:rsidRPr="006B0998">
        <w:rPr>
          <w:rFonts w:ascii="Arial" w:hAnsi="Arial" w:cs="Arial"/>
          <w:bCs/>
        </w:rPr>
        <w:t>1000/0</w:t>
      </w:r>
      <w:r w:rsidR="002D0A41">
        <w:rPr>
          <w:rFonts w:ascii="Arial" w:hAnsi="Arial" w:cs="Arial"/>
          <w:bCs/>
          <w:lang w:val="sr-Cyrl-RS"/>
        </w:rPr>
        <w:t>4</w:t>
      </w:r>
      <w:r w:rsidR="00D37528">
        <w:rPr>
          <w:rFonts w:ascii="Arial" w:hAnsi="Arial" w:cs="Arial"/>
          <w:bCs/>
          <w:lang w:val="sr-Cyrl-RS"/>
        </w:rPr>
        <w:t>50</w:t>
      </w:r>
      <w:r w:rsidR="0004406B" w:rsidRPr="006B0998">
        <w:rPr>
          <w:rFonts w:ascii="Arial" w:hAnsi="Arial" w:cs="Arial"/>
          <w:bCs/>
          <w:color w:val="000000"/>
        </w:rPr>
        <w:t>/201</w:t>
      </w:r>
      <w:r w:rsidR="002D0A41">
        <w:rPr>
          <w:rFonts w:ascii="Arial" w:hAnsi="Arial" w:cs="Arial"/>
          <w:bCs/>
          <w:color w:val="000000"/>
          <w:lang w:val="sr-Cyrl-RS"/>
        </w:rPr>
        <w:t>6</w:t>
      </w:r>
      <w:r w:rsidR="0004406B" w:rsidRPr="006B0998">
        <w:rPr>
          <w:rFonts w:ascii="Arial" w:hAnsi="Arial" w:cs="Arial"/>
          <w:bCs/>
          <w:color w:val="000000"/>
        </w:rPr>
        <w:t xml:space="preserve"> </w:t>
      </w:r>
      <w:r w:rsidRPr="006B0998">
        <w:rPr>
          <w:rFonts w:ascii="Arial" w:hAnsi="Arial" w:cs="Arial"/>
        </w:rPr>
        <w:t xml:space="preserve">- НЕ ОТВАРАТИ“. </w:t>
      </w:r>
    </w:p>
    <w:p w14:paraId="46D2B7E3" w14:textId="77777777" w:rsidR="003A65E6" w:rsidRPr="006B0998" w:rsidRDefault="003A65E6" w:rsidP="004973F2">
      <w:pPr>
        <w:ind w:firstLine="708"/>
        <w:jc w:val="both"/>
        <w:rPr>
          <w:rFonts w:ascii="Arial" w:hAnsi="Arial" w:cs="Arial"/>
        </w:rPr>
      </w:pPr>
      <w:r w:rsidRPr="006B0998">
        <w:rPr>
          <w:rFonts w:ascii="Arial"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CE56BAA" w14:textId="77777777" w:rsidR="00003A7E" w:rsidRPr="006B0998" w:rsidRDefault="00003A7E" w:rsidP="00003A7E">
      <w:pPr>
        <w:ind w:firstLine="709"/>
        <w:jc w:val="both"/>
        <w:rPr>
          <w:rFonts w:ascii="Arial" w:hAnsi="Arial" w:cs="Arial"/>
        </w:rPr>
      </w:pPr>
      <w:r w:rsidRPr="006B0998">
        <w:rPr>
          <w:rFonts w:ascii="Arial" w:eastAsia="TimesNewRomanPSMT" w:hAnsi="Arial" w:cs="Arial"/>
          <w:bCs/>
        </w:rPr>
        <w:t>У случају да понуду подноси група понуђача, на полеђини коверте је потребно назначити да се ради о групи понуђача и навести називе и адресу свих чланова групе понуђача</w:t>
      </w:r>
      <w:r w:rsidRPr="006B0998">
        <w:rPr>
          <w:rFonts w:ascii="Arial" w:hAnsi="Arial" w:cs="Arial"/>
        </w:rPr>
        <w:t>.</w:t>
      </w:r>
    </w:p>
    <w:p w14:paraId="28601753" w14:textId="77777777" w:rsidR="003A65E6" w:rsidRPr="006B0998" w:rsidRDefault="003A65E6" w:rsidP="00071074">
      <w:pPr>
        <w:rPr>
          <w:rFonts w:ascii="Arial" w:hAnsi="Arial" w:cs="Arial"/>
        </w:rPr>
      </w:pPr>
    </w:p>
    <w:p w14:paraId="096B9855" w14:textId="1558BC45" w:rsidR="003A65E6" w:rsidRPr="006B0998" w:rsidRDefault="00D37528" w:rsidP="00957262">
      <w:pPr>
        <w:pStyle w:val="Heading2"/>
        <w:numPr>
          <w:ilvl w:val="0"/>
          <w:numId w:val="0"/>
        </w:numPr>
        <w:rPr>
          <w:sz w:val="24"/>
          <w:szCs w:val="24"/>
        </w:rPr>
      </w:pPr>
      <w:bookmarkStart w:id="213" w:name="_Toc297798706"/>
      <w:bookmarkStart w:id="214" w:name="_Toc430697695"/>
      <w:bookmarkStart w:id="215" w:name="_Toc462659877"/>
      <w:bookmarkStart w:id="216" w:name="_Toc462913475"/>
      <w:r>
        <w:rPr>
          <w:sz w:val="24"/>
          <w:szCs w:val="24"/>
          <w:lang w:val="sr-Cyrl-RS"/>
        </w:rPr>
        <w:t>7</w:t>
      </w:r>
      <w:r w:rsidR="003A65E6" w:rsidRPr="006B0998">
        <w:rPr>
          <w:sz w:val="24"/>
          <w:szCs w:val="24"/>
        </w:rPr>
        <w:t>.3</w:t>
      </w:r>
      <w:r w:rsidR="003A65E6" w:rsidRPr="006B0998">
        <w:rPr>
          <w:sz w:val="24"/>
          <w:szCs w:val="24"/>
        </w:rPr>
        <w:tab/>
        <w:t>ПОДНОШЕЊЕ</w:t>
      </w:r>
      <w:bookmarkEnd w:id="213"/>
      <w:r w:rsidR="003A65E6" w:rsidRPr="006B0998">
        <w:rPr>
          <w:sz w:val="24"/>
          <w:szCs w:val="24"/>
        </w:rPr>
        <w:t>, ИЗМЕНА, ДОПУНА И ОПОЗИВ ПОНУДЕ</w:t>
      </w:r>
      <w:bookmarkEnd w:id="214"/>
      <w:bookmarkEnd w:id="215"/>
      <w:bookmarkEnd w:id="216"/>
    </w:p>
    <w:p w14:paraId="7FBFABCC" w14:textId="77777777" w:rsidR="003A65E6" w:rsidRPr="006B0998" w:rsidRDefault="003A65E6" w:rsidP="00C36C13">
      <w:pPr>
        <w:autoSpaceDE w:val="0"/>
        <w:autoSpaceDN w:val="0"/>
        <w:adjustRightInd w:val="0"/>
        <w:ind w:firstLine="720"/>
        <w:jc w:val="both"/>
        <w:rPr>
          <w:rFonts w:ascii="Arial" w:hAnsi="Arial" w:cs="Arial"/>
        </w:rPr>
      </w:pPr>
    </w:p>
    <w:p w14:paraId="772EB6C7" w14:textId="77777777" w:rsidR="003A65E6" w:rsidRPr="006B0998" w:rsidRDefault="003A65E6" w:rsidP="00C36C13">
      <w:pPr>
        <w:autoSpaceDE w:val="0"/>
        <w:autoSpaceDN w:val="0"/>
        <w:adjustRightInd w:val="0"/>
        <w:ind w:firstLine="720"/>
        <w:jc w:val="both"/>
        <w:rPr>
          <w:rFonts w:ascii="Arial" w:hAnsi="Arial" w:cs="Arial"/>
        </w:rPr>
      </w:pPr>
      <w:r w:rsidRPr="006B0998">
        <w:rPr>
          <w:rFonts w:ascii="Arial" w:hAnsi="Arial" w:cs="Arial"/>
        </w:rPr>
        <w:t>Понуђач може поднети само једну понуду.</w:t>
      </w:r>
    </w:p>
    <w:p w14:paraId="5626F24B" w14:textId="77777777" w:rsidR="003A65E6" w:rsidRPr="006B0998" w:rsidRDefault="003A65E6" w:rsidP="00071074">
      <w:pPr>
        <w:autoSpaceDE w:val="0"/>
        <w:autoSpaceDN w:val="0"/>
        <w:adjustRightInd w:val="0"/>
        <w:ind w:firstLine="720"/>
        <w:jc w:val="both"/>
        <w:rPr>
          <w:rFonts w:ascii="Arial" w:hAnsi="Arial" w:cs="Arial"/>
        </w:rPr>
      </w:pPr>
      <w:r w:rsidRPr="006B0998">
        <w:rPr>
          <w:rFonts w:ascii="Arial" w:hAnsi="Arial" w:cs="Arial"/>
        </w:rPr>
        <w:t xml:space="preserve">Понуду може поднети понуђач самостално, група понуђача, као и понуђач са подизвођачем. </w:t>
      </w:r>
    </w:p>
    <w:p w14:paraId="2F2A06C8" w14:textId="77777777" w:rsidR="003A65E6" w:rsidRPr="006B0998" w:rsidRDefault="003A65E6" w:rsidP="00071074">
      <w:pPr>
        <w:ind w:firstLine="708"/>
        <w:jc w:val="both"/>
        <w:rPr>
          <w:rFonts w:ascii="Arial" w:hAnsi="Arial" w:cs="Arial"/>
        </w:rPr>
      </w:pPr>
      <w:r w:rsidRPr="006B0998">
        <w:rPr>
          <w:rFonts w:ascii="Arial" w:hAnsi="Arial"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A52F0D5" w14:textId="77777777" w:rsidR="003A65E6" w:rsidRPr="006B0998" w:rsidRDefault="003A65E6" w:rsidP="00071074">
      <w:pPr>
        <w:autoSpaceDE w:val="0"/>
        <w:autoSpaceDN w:val="0"/>
        <w:adjustRightInd w:val="0"/>
        <w:ind w:firstLine="720"/>
        <w:jc w:val="both"/>
        <w:rPr>
          <w:rFonts w:ascii="Arial" w:hAnsi="Arial" w:cs="Arial"/>
        </w:rPr>
      </w:pPr>
      <w:r w:rsidRPr="006B0998">
        <w:rPr>
          <w:rFonts w:ascii="Arial"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5AEE14D6" w14:textId="77777777" w:rsidR="00003A7E" w:rsidRPr="006B0998" w:rsidRDefault="00003A7E" w:rsidP="00003A7E">
      <w:pPr>
        <w:ind w:firstLine="708"/>
        <w:jc w:val="both"/>
        <w:rPr>
          <w:rFonts w:ascii="Arial" w:hAnsi="Arial" w:cs="Arial"/>
        </w:rPr>
      </w:pPr>
      <w:r w:rsidRPr="006B0998">
        <w:rPr>
          <w:rFonts w:ascii="Arial" w:hAnsi="Arial"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AA24083" w14:textId="336B1CD9" w:rsidR="003A65E6" w:rsidRPr="006B0998" w:rsidRDefault="003A65E6" w:rsidP="00C36C13">
      <w:pPr>
        <w:autoSpaceDE w:val="0"/>
        <w:autoSpaceDN w:val="0"/>
        <w:adjustRightInd w:val="0"/>
        <w:ind w:firstLine="720"/>
        <w:jc w:val="both"/>
        <w:rPr>
          <w:rFonts w:ascii="Arial" w:hAnsi="Arial" w:cs="Arial"/>
        </w:rPr>
      </w:pPr>
      <w:r w:rsidRPr="006B0998">
        <w:rPr>
          <w:rFonts w:ascii="Arial" w:hAnsi="Arial" w:cs="Arial"/>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3321B2" w:rsidRPr="006B0998">
        <w:rPr>
          <w:rFonts w:ascii="Arial" w:hAnsi="Arial" w:cs="Arial"/>
        </w:rPr>
        <w:t>услуг</w:t>
      </w:r>
      <w:r w:rsidR="00965F2E" w:rsidRPr="006B0998">
        <w:rPr>
          <w:rFonts w:ascii="Arial" w:hAnsi="Arial" w:cs="Arial"/>
          <w:lang w:val="sr-Cyrl-RS"/>
        </w:rPr>
        <w:t>е</w:t>
      </w:r>
      <w:r w:rsidR="003321B2" w:rsidRPr="006B0998">
        <w:rPr>
          <w:rFonts w:ascii="Arial" w:hAnsi="Arial" w:cs="Arial"/>
        </w:rPr>
        <w:t xml:space="preserve"> </w:t>
      </w:r>
      <w:r w:rsidRPr="006B0998">
        <w:rPr>
          <w:rFonts w:ascii="Arial" w:hAnsi="Arial" w:cs="Arial"/>
        </w:rPr>
        <w:t xml:space="preserve">– </w:t>
      </w:r>
      <w:r w:rsidR="00965F2E" w:rsidRPr="006B0998">
        <w:rPr>
          <w:rFonts w:ascii="Arial" w:hAnsi="Arial" w:cs="Arial"/>
        </w:rPr>
        <w:t>„</w:t>
      </w:r>
      <w:r w:rsidR="00D37528">
        <w:rPr>
          <w:rFonts w:ascii="Arial" w:hAnsi="Arial" w:cs="Arial"/>
        </w:rPr>
        <w:t>П</w:t>
      </w:r>
      <w:r w:rsidR="00D37528"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D37528">
        <w:rPr>
          <w:rFonts w:ascii="Arial" w:hAnsi="Arial" w:cs="Arial"/>
        </w:rPr>
        <w:t>отпада који настаје у огранку ХЕ Ђ</w:t>
      </w:r>
      <w:r w:rsidR="00D37528" w:rsidRPr="00203F88">
        <w:rPr>
          <w:rFonts w:ascii="Arial" w:hAnsi="Arial" w:cs="Arial"/>
        </w:rPr>
        <w:t>ердап, а на локацији садашњ</w:t>
      </w:r>
      <w:r w:rsidR="00D37528">
        <w:rPr>
          <w:rFonts w:ascii="Arial" w:hAnsi="Arial" w:cs="Arial"/>
        </w:rPr>
        <w:t>е депоније отпадног материјала Д</w:t>
      </w:r>
      <w:r w:rsidR="00D37528" w:rsidRPr="00203F88">
        <w:rPr>
          <w:rFonts w:ascii="Arial" w:hAnsi="Arial" w:cs="Arial"/>
        </w:rPr>
        <w:t>авидовац</w:t>
      </w:r>
      <w:r w:rsidR="00965F2E" w:rsidRPr="006B0998">
        <w:rPr>
          <w:rFonts w:ascii="Arial" w:hAnsi="Arial" w:cs="Arial"/>
        </w:rPr>
        <w:t>"</w:t>
      </w:r>
      <w:r w:rsidR="00965F2E" w:rsidRPr="006B0998">
        <w:rPr>
          <w:rFonts w:ascii="Arial" w:hAnsi="Arial" w:cs="Arial"/>
          <w:lang w:val="sr-Cyrl-RS"/>
        </w:rPr>
        <w:t xml:space="preserve"> </w:t>
      </w:r>
      <w:r w:rsidR="00DC51D3" w:rsidRPr="006B0998">
        <w:rPr>
          <w:rFonts w:ascii="Arial" w:hAnsi="Arial" w:cs="Arial"/>
        </w:rPr>
        <w:t xml:space="preserve"> </w:t>
      </w:r>
      <w:r w:rsidRPr="006B0998">
        <w:rPr>
          <w:rFonts w:ascii="Arial" w:hAnsi="Arial" w:cs="Arial"/>
        </w:rPr>
        <w:t xml:space="preserve">- Јавна набавка број </w:t>
      </w:r>
      <w:r w:rsidR="00A677C8" w:rsidRPr="006B0998">
        <w:rPr>
          <w:rFonts w:ascii="Arial" w:hAnsi="Arial" w:cs="Arial"/>
          <w:bCs/>
        </w:rPr>
        <w:t>1000/0</w:t>
      </w:r>
      <w:r w:rsidR="002D0A41">
        <w:rPr>
          <w:rFonts w:ascii="Arial" w:hAnsi="Arial" w:cs="Arial"/>
          <w:bCs/>
          <w:lang w:val="sr-Cyrl-RS"/>
        </w:rPr>
        <w:t>4</w:t>
      </w:r>
      <w:r w:rsidR="00D37528">
        <w:rPr>
          <w:rFonts w:ascii="Arial" w:hAnsi="Arial" w:cs="Arial"/>
          <w:bCs/>
          <w:lang w:val="sr-Cyrl-RS"/>
        </w:rPr>
        <w:t>50</w:t>
      </w:r>
      <w:r w:rsidR="0004406B" w:rsidRPr="006B0998">
        <w:rPr>
          <w:rFonts w:ascii="Arial" w:hAnsi="Arial" w:cs="Arial"/>
          <w:bCs/>
          <w:color w:val="000000"/>
        </w:rPr>
        <w:t>/201</w:t>
      </w:r>
      <w:r w:rsidR="002D0A41">
        <w:rPr>
          <w:rFonts w:ascii="Arial" w:hAnsi="Arial" w:cs="Arial"/>
          <w:bCs/>
          <w:color w:val="000000"/>
          <w:lang w:val="sr-Cyrl-RS"/>
        </w:rPr>
        <w:t>6</w:t>
      </w:r>
      <w:r w:rsidRPr="006B0998">
        <w:rPr>
          <w:rFonts w:ascii="Arial" w:hAnsi="Arial" w:cs="Arial"/>
        </w:rPr>
        <w:t xml:space="preserve"> – НЕ ОТВАРАТИ“.</w:t>
      </w:r>
    </w:p>
    <w:p w14:paraId="3D91DB93" w14:textId="77777777" w:rsidR="003A65E6" w:rsidRPr="006B0998" w:rsidRDefault="003A65E6" w:rsidP="002C6229">
      <w:pPr>
        <w:ind w:firstLine="708"/>
        <w:jc w:val="both"/>
        <w:rPr>
          <w:rFonts w:ascii="Arial" w:hAnsi="Arial" w:cs="Arial"/>
        </w:rPr>
      </w:pPr>
      <w:r w:rsidRPr="006B0998">
        <w:rPr>
          <w:rFonts w:ascii="Arial"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FA16527" w14:textId="257AC01D" w:rsidR="003A65E6" w:rsidRPr="006B0998" w:rsidRDefault="003A65E6" w:rsidP="002C6229">
      <w:pPr>
        <w:ind w:firstLine="708"/>
        <w:jc w:val="both"/>
        <w:rPr>
          <w:rFonts w:ascii="Arial" w:hAnsi="Arial" w:cs="Arial"/>
        </w:rPr>
      </w:pPr>
      <w:r w:rsidRPr="006B0998">
        <w:rPr>
          <w:rFonts w:ascii="Arial"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F2E5F" w:rsidRPr="006B0998">
        <w:rPr>
          <w:rFonts w:ascii="Arial" w:hAnsi="Arial" w:cs="Arial"/>
        </w:rPr>
        <w:t>услуг</w:t>
      </w:r>
      <w:r w:rsidR="00965F2E" w:rsidRPr="006B0998">
        <w:rPr>
          <w:rFonts w:ascii="Arial" w:hAnsi="Arial" w:cs="Arial"/>
        </w:rPr>
        <w:t>е</w:t>
      </w:r>
      <w:r w:rsidRPr="006B0998">
        <w:rPr>
          <w:rFonts w:ascii="Arial" w:hAnsi="Arial" w:cs="Arial"/>
        </w:rPr>
        <w:t xml:space="preserve"> - </w:t>
      </w:r>
      <w:r w:rsidR="00882339" w:rsidRPr="006B0998">
        <w:rPr>
          <w:rFonts w:ascii="Arial" w:hAnsi="Arial" w:cs="Arial"/>
        </w:rPr>
        <w:t>„</w:t>
      </w:r>
      <w:r w:rsidR="00D37528">
        <w:rPr>
          <w:rFonts w:ascii="Arial" w:hAnsi="Arial" w:cs="Arial"/>
        </w:rPr>
        <w:t>П</w:t>
      </w:r>
      <w:r w:rsidR="00D37528" w:rsidRPr="00203F88">
        <w:rPr>
          <w:rFonts w:ascii="Arial" w:hAnsi="Arial" w:cs="Arial"/>
        </w:rPr>
        <w:t xml:space="preserve">ретходна студија оправданости са генералним пројектом изградње рециклажног центра за сакупљање, складиштење и третман </w:t>
      </w:r>
      <w:r w:rsidR="00D37528">
        <w:rPr>
          <w:rFonts w:ascii="Arial" w:hAnsi="Arial" w:cs="Arial"/>
        </w:rPr>
        <w:t>отпада који настаје у огранку ХЕ Ђ</w:t>
      </w:r>
      <w:r w:rsidR="00D37528" w:rsidRPr="00203F88">
        <w:rPr>
          <w:rFonts w:ascii="Arial" w:hAnsi="Arial" w:cs="Arial"/>
        </w:rPr>
        <w:t>ердап, а на локацији садашњ</w:t>
      </w:r>
      <w:r w:rsidR="00D37528">
        <w:rPr>
          <w:rFonts w:ascii="Arial" w:hAnsi="Arial" w:cs="Arial"/>
        </w:rPr>
        <w:t>е депоније отпадног материјала Д</w:t>
      </w:r>
      <w:r w:rsidR="00D37528" w:rsidRPr="00203F88">
        <w:rPr>
          <w:rFonts w:ascii="Arial" w:hAnsi="Arial" w:cs="Arial"/>
        </w:rPr>
        <w:t>авидовац</w:t>
      </w:r>
      <w:r w:rsidR="00882339" w:rsidRPr="006B0998">
        <w:rPr>
          <w:rFonts w:ascii="Arial" w:hAnsi="Arial" w:cs="Arial"/>
        </w:rPr>
        <w:t xml:space="preserve">"  </w:t>
      </w:r>
      <w:r w:rsidRPr="006B0998">
        <w:rPr>
          <w:rFonts w:ascii="Arial" w:hAnsi="Arial" w:cs="Arial"/>
        </w:rPr>
        <w:t xml:space="preserve">- Јавна набавка број </w:t>
      </w:r>
      <w:r w:rsidR="00A677C8" w:rsidRPr="006B0998">
        <w:rPr>
          <w:rFonts w:ascii="Arial" w:hAnsi="Arial" w:cs="Arial"/>
        </w:rPr>
        <w:t>1000/0</w:t>
      </w:r>
      <w:r w:rsidR="002D0A41">
        <w:rPr>
          <w:rFonts w:ascii="Arial" w:hAnsi="Arial" w:cs="Arial"/>
          <w:lang w:val="sr-Cyrl-RS"/>
        </w:rPr>
        <w:t>4</w:t>
      </w:r>
      <w:r w:rsidR="00D37528">
        <w:rPr>
          <w:rFonts w:ascii="Arial" w:hAnsi="Arial" w:cs="Arial"/>
          <w:lang w:val="sr-Cyrl-RS"/>
        </w:rPr>
        <w:t>50</w:t>
      </w:r>
      <w:r w:rsidR="0004406B" w:rsidRPr="006B0998">
        <w:rPr>
          <w:rFonts w:ascii="Arial" w:hAnsi="Arial" w:cs="Arial"/>
        </w:rPr>
        <w:t>/201</w:t>
      </w:r>
      <w:r w:rsidR="002D0A41">
        <w:rPr>
          <w:rFonts w:ascii="Arial" w:hAnsi="Arial" w:cs="Arial"/>
          <w:lang w:val="sr-Cyrl-RS"/>
        </w:rPr>
        <w:t>6</w:t>
      </w:r>
      <w:r w:rsidRPr="006B0998">
        <w:rPr>
          <w:rFonts w:ascii="Arial" w:hAnsi="Arial" w:cs="Arial"/>
        </w:rPr>
        <w:t xml:space="preserve"> – НЕ ОТВАРАТИ“.</w:t>
      </w:r>
    </w:p>
    <w:p w14:paraId="0DB25F57" w14:textId="77777777" w:rsidR="003A65E6" w:rsidRPr="006B0998" w:rsidRDefault="003A65E6" w:rsidP="00071074">
      <w:pPr>
        <w:ind w:firstLine="708"/>
        <w:jc w:val="both"/>
        <w:rPr>
          <w:rFonts w:ascii="Arial" w:hAnsi="Arial" w:cs="Arial"/>
        </w:rPr>
      </w:pPr>
      <w:r w:rsidRPr="006B0998">
        <w:rPr>
          <w:rFonts w:ascii="Arial"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F003BBD" w14:textId="77777777" w:rsidR="003A65E6" w:rsidRDefault="003A65E6" w:rsidP="00071074">
      <w:pPr>
        <w:ind w:firstLine="708"/>
        <w:jc w:val="both"/>
        <w:rPr>
          <w:rFonts w:ascii="Arial" w:hAnsi="Arial" w:cs="Arial"/>
        </w:rPr>
      </w:pPr>
      <w:r w:rsidRPr="006B0998">
        <w:rPr>
          <w:rFonts w:ascii="Arial" w:hAnsi="Arial" w:cs="Arial"/>
        </w:rPr>
        <w:lastRenderedPageBreak/>
        <w:t xml:space="preserve">Уколико понуђач измени или опозове понуду поднету по истеку рока за подношење понуда, Наручилац ће наплатити </w:t>
      </w:r>
      <w:r w:rsidR="003321B2" w:rsidRPr="006B0998">
        <w:rPr>
          <w:rFonts w:ascii="Arial" w:hAnsi="Arial" w:cs="Arial"/>
        </w:rPr>
        <w:t xml:space="preserve">дато средство обезбеђења које </w:t>
      </w:r>
      <w:r w:rsidRPr="006B0998">
        <w:rPr>
          <w:rFonts w:ascii="Arial" w:hAnsi="Arial" w:cs="Arial"/>
        </w:rPr>
        <w:t>је понуђач дао за озбиљност понуде.</w:t>
      </w:r>
    </w:p>
    <w:p w14:paraId="17007ECE" w14:textId="77777777" w:rsidR="00B21C93" w:rsidRPr="006B0998" w:rsidRDefault="00B21C93" w:rsidP="00071074">
      <w:pPr>
        <w:ind w:firstLine="708"/>
        <w:jc w:val="both"/>
        <w:rPr>
          <w:rFonts w:ascii="Arial" w:hAnsi="Arial" w:cs="Arial"/>
          <w:lang w:val="en-US"/>
        </w:rPr>
      </w:pPr>
    </w:p>
    <w:p w14:paraId="090D60B5" w14:textId="08B5D944" w:rsidR="003A65E6" w:rsidRPr="006B0998" w:rsidRDefault="00D37528" w:rsidP="00957262">
      <w:pPr>
        <w:pStyle w:val="Heading2"/>
        <w:numPr>
          <w:ilvl w:val="0"/>
          <w:numId w:val="0"/>
        </w:numPr>
        <w:rPr>
          <w:sz w:val="24"/>
          <w:szCs w:val="24"/>
        </w:rPr>
      </w:pPr>
      <w:bookmarkStart w:id="217" w:name="_Toc297798707"/>
      <w:bookmarkStart w:id="218" w:name="_Toc430697696"/>
      <w:bookmarkStart w:id="219" w:name="_Toc462659878"/>
      <w:bookmarkStart w:id="220" w:name="_Toc462913476"/>
      <w:r>
        <w:rPr>
          <w:sz w:val="24"/>
          <w:szCs w:val="24"/>
          <w:lang w:val="sr-Cyrl-RS"/>
        </w:rPr>
        <w:t>7</w:t>
      </w:r>
      <w:r w:rsidR="003A65E6" w:rsidRPr="006B0998">
        <w:rPr>
          <w:sz w:val="24"/>
          <w:szCs w:val="24"/>
        </w:rPr>
        <w:t>.4</w:t>
      </w:r>
      <w:r w:rsidR="003A65E6" w:rsidRPr="006B0998">
        <w:rPr>
          <w:sz w:val="24"/>
          <w:szCs w:val="24"/>
        </w:rPr>
        <w:tab/>
      </w:r>
      <w:bookmarkEnd w:id="217"/>
      <w:r w:rsidR="003A65E6" w:rsidRPr="006B0998">
        <w:rPr>
          <w:sz w:val="24"/>
          <w:szCs w:val="24"/>
        </w:rPr>
        <w:t>ПАРТИЈЕ</w:t>
      </w:r>
      <w:bookmarkEnd w:id="218"/>
      <w:bookmarkEnd w:id="219"/>
      <w:bookmarkEnd w:id="220"/>
    </w:p>
    <w:p w14:paraId="6143B840" w14:textId="77777777" w:rsidR="003A65E6" w:rsidRPr="006B0998" w:rsidRDefault="003A65E6" w:rsidP="004973F2">
      <w:pPr>
        <w:jc w:val="both"/>
        <w:rPr>
          <w:rFonts w:ascii="Arial" w:hAnsi="Arial" w:cs="Arial"/>
        </w:rPr>
      </w:pPr>
    </w:p>
    <w:p w14:paraId="7E004770" w14:textId="77777777" w:rsidR="003A65E6" w:rsidRPr="006B0998" w:rsidRDefault="003A65E6" w:rsidP="004973F2">
      <w:pPr>
        <w:ind w:firstLine="708"/>
        <w:jc w:val="both"/>
        <w:rPr>
          <w:rFonts w:ascii="Arial" w:hAnsi="Arial" w:cs="Arial"/>
        </w:rPr>
      </w:pPr>
      <w:r w:rsidRPr="006B0998">
        <w:rPr>
          <w:rFonts w:ascii="Arial" w:hAnsi="Arial" w:cs="Arial"/>
        </w:rPr>
        <w:t>Предметна јавна набавка није обликована у више посебних целина (партија).</w:t>
      </w:r>
    </w:p>
    <w:p w14:paraId="6BC18BDF" w14:textId="77777777" w:rsidR="003A65E6" w:rsidRPr="006B0998" w:rsidRDefault="003A65E6" w:rsidP="00071074">
      <w:pPr>
        <w:rPr>
          <w:rFonts w:ascii="Arial" w:hAnsi="Arial" w:cs="Arial"/>
        </w:rPr>
      </w:pPr>
    </w:p>
    <w:p w14:paraId="7B1FD156" w14:textId="563BF6C3" w:rsidR="003A65E6" w:rsidRPr="006B0998" w:rsidRDefault="00D37528" w:rsidP="00957262">
      <w:pPr>
        <w:pStyle w:val="Heading2"/>
        <w:numPr>
          <w:ilvl w:val="0"/>
          <w:numId w:val="0"/>
        </w:numPr>
        <w:rPr>
          <w:sz w:val="24"/>
          <w:szCs w:val="24"/>
        </w:rPr>
      </w:pPr>
      <w:bookmarkStart w:id="221" w:name="_Toc430697697"/>
      <w:bookmarkStart w:id="222" w:name="_Toc462659879"/>
      <w:bookmarkStart w:id="223" w:name="_Toc462913477"/>
      <w:r>
        <w:rPr>
          <w:sz w:val="24"/>
          <w:szCs w:val="24"/>
          <w:lang w:val="sr-Cyrl-RS"/>
        </w:rPr>
        <w:t>7</w:t>
      </w:r>
      <w:r w:rsidR="003A65E6" w:rsidRPr="006B0998">
        <w:rPr>
          <w:sz w:val="24"/>
          <w:szCs w:val="24"/>
        </w:rPr>
        <w:t>.5</w:t>
      </w:r>
      <w:r w:rsidR="003A65E6" w:rsidRPr="006B0998">
        <w:rPr>
          <w:sz w:val="24"/>
          <w:szCs w:val="24"/>
        </w:rPr>
        <w:tab/>
        <w:t>ПОНУДА СА ВАРИЈАНТАМА</w:t>
      </w:r>
      <w:bookmarkEnd w:id="221"/>
      <w:bookmarkEnd w:id="222"/>
      <w:bookmarkEnd w:id="223"/>
      <w:r w:rsidR="003A65E6" w:rsidRPr="006B0998">
        <w:rPr>
          <w:sz w:val="24"/>
          <w:szCs w:val="24"/>
        </w:rPr>
        <w:t xml:space="preserve"> </w:t>
      </w:r>
    </w:p>
    <w:p w14:paraId="0EAEBCAB" w14:textId="77777777" w:rsidR="003A65E6" w:rsidRPr="006B0998" w:rsidRDefault="003A65E6" w:rsidP="006A6575">
      <w:pPr>
        <w:ind w:firstLine="708"/>
        <w:rPr>
          <w:rFonts w:ascii="Arial" w:hAnsi="Arial" w:cs="Arial"/>
        </w:rPr>
      </w:pPr>
    </w:p>
    <w:p w14:paraId="6088994D" w14:textId="77777777" w:rsidR="003A65E6" w:rsidRPr="006B0998" w:rsidRDefault="003A65E6" w:rsidP="006A6575">
      <w:pPr>
        <w:ind w:firstLine="708"/>
        <w:rPr>
          <w:rFonts w:ascii="Arial" w:hAnsi="Arial" w:cs="Arial"/>
          <w:lang w:val="ru-RU"/>
        </w:rPr>
      </w:pPr>
      <w:r w:rsidRPr="006B0998">
        <w:rPr>
          <w:rFonts w:ascii="Arial" w:hAnsi="Arial" w:cs="Arial"/>
        </w:rPr>
        <w:t xml:space="preserve">Понуда са варијантама није дозвољена. </w:t>
      </w:r>
    </w:p>
    <w:p w14:paraId="736E0D1D" w14:textId="77777777" w:rsidR="003A65E6" w:rsidRPr="006B0998" w:rsidRDefault="003A65E6" w:rsidP="006A6575">
      <w:pPr>
        <w:ind w:firstLine="708"/>
        <w:rPr>
          <w:rFonts w:ascii="Arial" w:hAnsi="Arial" w:cs="Arial"/>
          <w:lang w:val="en-US"/>
        </w:rPr>
      </w:pPr>
    </w:p>
    <w:p w14:paraId="5FFA122F" w14:textId="3E5737A8" w:rsidR="003A65E6" w:rsidRPr="006B0998" w:rsidRDefault="00D37528" w:rsidP="00957262">
      <w:pPr>
        <w:pStyle w:val="Heading2"/>
        <w:numPr>
          <w:ilvl w:val="0"/>
          <w:numId w:val="0"/>
        </w:numPr>
        <w:rPr>
          <w:sz w:val="24"/>
          <w:szCs w:val="24"/>
        </w:rPr>
      </w:pPr>
      <w:bookmarkStart w:id="224" w:name="_Toc430697698"/>
      <w:bookmarkStart w:id="225" w:name="_Toc462659880"/>
      <w:bookmarkStart w:id="226" w:name="_Toc462913478"/>
      <w:r>
        <w:rPr>
          <w:sz w:val="24"/>
          <w:szCs w:val="24"/>
          <w:lang w:val="sr-Cyrl-RS"/>
        </w:rPr>
        <w:t>7</w:t>
      </w:r>
      <w:r w:rsidR="003A65E6" w:rsidRPr="006B0998">
        <w:rPr>
          <w:sz w:val="24"/>
          <w:szCs w:val="24"/>
        </w:rPr>
        <w:t>.6</w:t>
      </w:r>
      <w:r w:rsidR="003A65E6" w:rsidRPr="006B0998">
        <w:rPr>
          <w:b w:val="0"/>
          <w:bCs w:val="0"/>
          <w:sz w:val="24"/>
          <w:szCs w:val="24"/>
        </w:rPr>
        <w:tab/>
      </w:r>
      <w:r w:rsidR="003A65E6" w:rsidRPr="006B0998">
        <w:rPr>
          <w:sz w:val="24"/>
          <w:szCs w:val="24"/>
        </w:rPr>
        <w:t>РОК ЗА ПОДНОШЕЊЕ ПОНУДА И ОТВАРАЊЕ ПОНУДА</w:t>
      </w:r>
      <w:bookmarkEnd w:id="224"/>
      <w:bookmarkEnd w:id="225"/>
      <w:bookmarkEnd w:id="226"/>
    </w:p>
    <w:p w14:paraId="179890A2" w14:textId="77777777" w:rsidR="003A65E6" w:rsidRPr="006B0998" w:rsidRDefault="003A65E6" w:rsidP="004973F2">
      <w:pPr>
        <w:tabs>
          <w:tab w:val="left" w:pos="993"/>
        </w:tabs>
        <w:jc w:val="both"/>
        <w:rPr>
          <w:rFonts w:ascii="Arial" w:hAnsi="Arial" w:cs="Arial"/>
        </w:rPr>
      </w:pPr>
    </w:p>
    <w:p w14:paraId="216195CA" w14:textId="747AD241" w:rsidR="003A65E6" w:rsidRPr="006B0998" w:rsidRDefault="003A65E6" w:rsidP="00C36C13">
      <w:pPr>
        <w:ind w:firstLine="710"/>
        <w:jc w:val="both"/>
        <w:rPr>
          <w:rFonts w:ascii="Arial" w:hAnsi="Arial" w:cs="Arial"/>
        </w:rPr>
      </w:pPr>
      <w:r w:rsidRPr="006B0998">
        <w:rPr>
          <w:rFonts w:ascii="Arial"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5DFC29A" w14:textId="594C3431" w:rsidR="003A65E6" w:rsidRPr="006B0998" w:rsidRDefault="003A65E6" w:rsidP="00C36C13">
      <w:pPr>
        <w:ind w:firstLine="710"/>
        <w:jc w:val="both"/>
        <w:rPr>
          <w:rFonts w:ascii="Arial" w:hAnsi="Arial" w:cs="Arial"/>
        </w:rPr>
      </w:pPr>
      <w:r w:rsidRPr="006B0998">
        <w:rPr>
          <w:rFonts w:ascii="Arial" w:hAnsi="Arial"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писмено овлашћење </w:t>
      </w:r>
      <w:r w:rsidR="002D0A41">
        <w:rPr>
          <w:rFonts w:ascii="Arial" w:hAnsi="Arial" w:cs="Arial"/>
        </w:rPr>
        <w:t xml:space="preserve">за учествовање у овом поступку, </w:t>
      </w:r>
      <w:r w:rsidRPr="006B0998">
        <w:rPr>
          <w:rFonts w:ascii="Arial" w:hAnsi="Arial" w:cs="Arial"/>
        </w:rPr>
        <w:t xml:space="preserve">заведено и оверено печатом и потписом законског заступника понуђача или другог заступника уписаног </w:t>
      </w:r>
      <w:r w:rsidR="003321B2" w:rsidRPr="006B0998">
        <w:rPr>
          <w:rFonts w:ascii="Arial" w:hAnsi="Arial" w:cs="Arial"/>
        </w:rPr>
        <w:t>у регистар надлежног органа или лица овлашћеног од стране законског заступника уз доставу овлашћења у понуди</w:t>
      </w:r>
      <w:r w:rsidRPr="006B0998">
        <w:rPr>
          <w:rFonts w:ascii="Arial" w:hAnsi="Arial" w:cs="Arial"/>
        </w:rPr>
        <w:t>.</w:t>
      </w:r>
    </w:p>
    <w:p w14:paraId="34397400" w14:textId="77777777" w:rsidR="003A65E6" w:rsidRPr="006B0998" w:rsidRDefault="003A65E6" w:rsidP="004973F2">
      <w:pPr>
        <w:ind w:firstLine="710"/>
        <w:jc w:val="both"/>
        <w:rPr>
          <w:rFonts w:ascii="Arial" w:hAnsi="Arial" w:cs="Arial"/>
        </w:rPr>
      </w:pPr>
      <w:r w:rsidRPr="006B0998">
        <w:rPr>
          <w:rFonts w:ascii="Arial" w:hAnsi="Arial" w:cs="Arial"/>
        </w:rPr>
        <w:t>Комисија за јавну набавку води записник о отварању понуда у који се уносе подаци у складу са Законом.</w:t>
      </w:r>
    </w:p>
    <w:p w14:paraId="1B23E69D" w14:textId="77777777" w:rsidR="003A65E6" w:rsidRPr="006B0998" w:rsidRDefault="003A65E6" w:rsidP="004973F2">
      <w:pPr>
        <w:ind w:firstLine="710"/>
        <w:jc w:val="both"/>
        <w:rPr>
          <w:rFonts w:ascii="Arial" w:hAnsi="Arial" w:cs="Arial"/>
        </w:rPr>
      </w:pPr>
      <w:r w:rsidRPr="006B0998">
        <w:rPr>
          <w:rFonts w:ascii="Arial" w:hAnsi="Arial" w:cs="Arial"/>
        </w:rPr>
        <w:t>Записник о отварању понуда потписују чланови комисије и овлашћени представници понуђача, који преузимају примерак записника.</w:t>
      </w:r>
    </w:p>
    <w:p w14:paraId="4B52DADE" w14:textId="77777777" w:rsidR="003A65E6" w:rsidRPr="006B0998" w:rsidRDefault="003A65E6" w:rsidP="004973F2">
      <w:pPr>
        <w:ind w:firstLine="709"/>
        <w:jc w:val="both"/>
        <w:rPr>
          <w:rFonts w:ascii="Arial" w:hAnsi="Arial" w:cs="Arial"/>
        </w:rPr>
      </w:pPr>
      <w:r w:rsidRPr="006B0998">
        <w:rPr>
          <w:rFonts w:ascii="Arial" w:hAnsi="Arial" w:cs="Arial"/>
        </w:rPr>
        <w:t>Наручилац ће у року од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57F53BE" w14:textId="77777777" w:rsidR="00EC6D7D" w:rsidRPr="006B0998" w:rsidRDefault="00EC6D7D" w:rsidP="004973F2">
      <w:pPr>
        <w:ind w:firstLine="709"/>
        <w:jc w:val="both"/>
        <w:rPr>
          <w:rFonts w:ascii="Arial" w:hAnsi="Arial" w:cs="Arial"/>
        </w:rPr>
      </w:pPr>
    </w:p>
    <w:p w14:paraId="49FD09F1" w14:textId="7A4E2CD2" w:rsidR="003A65E6" w:rsidRPr="006B0998" w:rsidRDefault="00D37528" w:rsidP="00957262">
      <w:pPr>
        <w:pStyle w:val="Heading2"/>
        <w:numPr>
          <w:ilvl w:val="0"/>
          <w:numId w:val="0"/>
        </w:numPr>
        <w:rPr>
          <w:sz w:val="24"/>
          <w:szCs w:val="24"/>
        </w:rPr>
      </w:pPr>
      <w:bookmarkStart w:id="227" w:name="_Toc430697699"/>
      <w:bookmarkStart w:id="228" w:name="_Toc462659881"/>
      <w:bookmarkStart w:id="229" w:name="_Toc462913479"/>
      <w:r>
        <w:rPr>
          <w:sz w:val="24"/>
          <w:szCs w:val="24"/>
          <w:lang w:val="sr-Cyrl-RS"/>
        </w:rPr>
        <w:t>7</w:t>
      </w:r>
      <w:r w:rsidR="003A65E6" w:rsidRPr="006B0998">
        <w:rPr>
          <w:sz w:val="24"/>
          <w:szCs w:val="24"/>
        </w:rPr>
        <w:t>.7</w:t>
      </w:r>
      <w:r w:rsidR="003A65E6" w:rsidRPr="006B0998">
        <w:rPr>
          <w:sz w:val="24"/>
          <w:szCs w:val="24"/>
        </w:rPr>
        <w:tab/>
        <w:t>ПОДИЗВОЂАЧИ</w:t>
      </w:r>
      <w:bookmarkEnd w:id="227"/>
      <w:bookmarkEnd w:id="228"/>
      <w:bookmarkEnd w:id="229"/>
    </w:p>
    <w:p w14:paraId="0B733FD7" w14:textId="77777777" w:rsidR="003A65E6" w:rsidRPr="006B0998" w:rsidRDefault="003A65E6" w:rsidP="009F7581">
      <w:pPr>
        <w:rPr>
          <w:rFonts w:ascii="Arial" w:hAnsi="Arial" w:cs="Arial"/>
        </w:rPr>
      </w:pPr>
    </w:p>
    <w:p w14:paraId="5F64D40D" w14:textId="5CC1680D" w:rsidR="003A65E6" w:rsidRPr="006B0998" w:rsidRDefault="003A65E6" w:rsidP="00C36C13">
      <w:pPr>
        <w:ind w:firstLine="710"/>
        <w:jc w:val="both"/>
        <w:rPr>
          <w:rFonts w:ascii="Arial" w:hAnsi="Arial" w:cs="Arial"/>
        </w:rPr>
      </w:pPr>
      <w:r w:rsidRPr="006B0998">
        <w:rPr>
          <w:rFonts w:ascii="Arial" w:hAnsi="Arial" w:cs="Arial"/>
        </w:rPr>
        <w:t xml:space="preserve">Ако </w:t>
      </w:r>
      <w:r w:rsidR="002A6E3A" w:rsidRPr="006B0998">
        <w:rPr>
          <w:rFonts w:ascii="Arial" w:hAnsi="Arial" w:cs="Arial"/>
          <w:lang w:val="sr-Cyrl-RS"/>
        </w:rPr>
        <w:t>П</w:t>
      </w:r>
      <w:r w:rsidR="002A6E3A" w:rsidRPr="006B0998">
        <w:rPr>
          <w:rFonts w:ascii="Arial" w:hAnsi="Arial" w:cs="Arial"/>
        </w:rPr>
        <w:t xml:space="preserve">онуђач </w:t>
      </w:r>
      <w:r w:rsidRPr="006B0998">
        <w:rPr>
          <w:rFonts w:ascii="Arial" w:hAnsi="Arial" w:cs="Arial"/>
        </w:rPr>
        <w:t>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14:paraId="3A27D25C" w14:textId="77777777" w:rsidR="003A65E6" w:rsidRPr="006B0998" w:rsidRDefault="003A65E6" w:rsidP="00C36C13">
      <w:pPr>
        <w:ind w:firstLine="710"/>
        <w:jc w:val="both"/>
        <w:rPr>
          <w:rFonts w:ascii="Arial" w:hAnsi="Arial" w:cs="Arial"/>
        </w:rPr>
      </w:pPr>
      <w:r w:rsidRPr="006B0998">
        <w:rPr>
          <w:rFonts w:ascii="Arial" w:hAnsi="Arial" w:cs="Arial"/>
        </w:rPr>
        <w:t>Понуђач је дужан да у понуди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14:paraId="24BDF2E2" w14:textId="02C1A4D3" w:rsidR="003A65E6" w:rsidRPr="006B0998" w:rsidRDefault="003A65E6" w:rsidP="00C36C13">
      <w:pPr>
        <w:ind w:firstLine="710"/>
        <w:jc w:val="both"/>
        <w:rPr>
          <w:rFonts w:ascii="Arial" w:hAnsi="Arial" w:cs="Arial"/>
        </w:rPr>
      </w:pPr>
      <w:r w:rsidRPr="006B0998">
        <w:rPr>
          <w:rFonts w:ascii="Arial" w:hAnsi="Arial" w:cs="Arial"/>
        </w:rPr>
        <w:t xml:space="preserve">Понуђач је дужан да </w:t>
      </w:r>
      <w:r w:rsidR="002A6E3A" w:rsidRPr="006B0998">
        <w:rPr>
          <w:rFonts w:ascii="Arial" w:hAnsi="Arial" w:cs="Arial"/>
          <w:lang w:val="sr-Cyrl-RS"/>
        </w:rPr>
        <w:t>Н</w:t>
      </w:r>
      <w:r w:rsidR="002A6E3A" w:rsidRPr="006B0998">
        <w:rPr>
          <w:rFonts w:ascii="Arial" w:hAnsi="Arial" w:cs="Arial"/>
        </w:rPr>
        <w:t>аручиоцу</w:t>
      </w:r>
      <w:r w:rsidRPr="006B0998">
        <w:rPr>
          <w:rFonts w:ascii="Arial" w:hAnsi="Arial" w:cs="Arial"/>
        </w:rPr>
        <w:t>, на његов захтев, омогући приступ код подизвођача ради утврђивања испуњености услова.</w:t>
      </w:r>
    </w:p>
    <w:p w14:paraId="261B8B50" w14:textId="22BB8908" w:rsidR="003A65E6" w:rsidRPr="006B0998" w:rsidRDefault="003A65E6" w:rsidP="00C36C13">
      <w:pPr>
        <w:ind w:firstLine="710"/>
        <w:jc w:val="both"/>
        <w:rPr>
          <w:rFonts w:ascii="Arial" w:hAnsi="Arial" w:cs="Arial"/>
        </w:rPr>
      </w:pPr>
      <w:r w:rsidRPr="006B0998">
        <w:rPr>
          <w:rFonts w:ascii="Arial" w:hAnsi="Arial" w:cs="Arial"/>
        </w:rPr>
        <w:t>Сваки подизвођач, којега понуђач ангажује, мора да испуњава услове из члана 75. став 1. тачка 1)</w:t>
      </w:r>
      <w:r w:rsidR="003A7EC4" w:rsidRPr="006B0998">
        <w:rPr>
          <w:rFonts w:ascii="Arial" w:hAnsi="Arial" w:cs="Arial"/>
        </w:rPr>
        <w:t xml:space="preserve">, 2) и </w:t>
      </w:r>
      <w:r w:rsidRPr="006B0998">
        <w:rPr>
          <w:rFonts w:ascii="Arial" w:hAnsi="Arial" w:cs="Arial"/>
        </w:rPr>
        <w:t xml:space="preserve">4) Закона, што доказује достављањем доказа наведених одељку Услови за учешће из члана 75. и 76. Закона и Упутство како </w:t>
      </w:r>
      <w:r w:rsidRPr="006B0998">
        <w:rPr>
          <w:rFonts w:ascii="Arial" w:hAnsi="Arial" w:cs="Arial"/>
        </w:rPr>
        <w:lastRenderedPageBreak/>
        <w:t>се доказује испуњеност тих услова.</w:t>
      </w:r>
      <w:r w:rsidR="003A7EC4" w:rsidRPr="006B0998">
        <w:rPr>
          <w:rFonts w:ascii="Arial" w:hAnsi="Arial" w:cs="Arial"/>
        </w:rPr>
        <w:t xml:space="preserve"> </w:t>
      </w:r>
      <w:r w:rsidRPr="006B0998">
        <w:rPr>
          <w:rFonts w:ascii="Arial" w:hAnsi="Arial" w:cs="Arial"/>
        </w:rPr>
        <w:t>Додатне услове у вези са капацитетима понуђач испуњава самостално, без обзира на агажовање подизвођача.</w:t>
      </w:r>
    </w:p>
    <w:p w14:paraId="09BC5348" w14:textId="6E1FF766" w:rsidR="003A65E6" w:rsidRPr="006B0998" w:rsidRDefault="003A65E6" w:rsidP="00C36C13">
      <w:pPr>
        <w:ind w:firstLine="710"/>
        <w:jc w:val="both"/>
        <w:rPr>
          <w:rFonts w:ascii="Arial" w:hAnsi="Arial" w:cs="Arial"/>
        </w:rPr>
      </w:pPr>
      <w:r w:rsidRPr="006B0998">
        <w:rPr>
          <w:rFonts w:ascii="Arial" w:hAnsi="Arial" w:cs="Arial"/>
        </w:rPr>
        <w:t xml:space="preserve">Све обрасце у понуди потписује и оверава понуђач, изузев Обрасца </w:t>
      </w:r>
      <w:r w:rsidR="00882339" w:rsidRPr="006B0998">
        <w:rPr>
          <w:rFonts w:ascii="Arial" w:hAnsi="Arial" w:cs="Arial"/>
          <w:lang w:val="sr-Cyrl-RS"/>
        </w:rPr>
        <w:t>5</w:t>
      </w:r>
      <w:r w:rsidRPr="006B0998">
        <w:rPr>
          <w:rFonts w:ascii="Arial" w:hAnsi="Arial" w:cs="Arial"/>
        </w:rPr>
        <w:t>. који попуњава, потписује и оверава сваки подизвођач у своје име.</w:t>
      </w:r>
    </w:p>
    <w:p w14:paraId="18D3B51E" w14:textId="77777777" w:rsidR="003A65E6" w:rsidRPr="006B0998" w:rsidRDefault="003A65E6" w:rsidP="00840364">
      <w:pPr>
        <w:ind w:firstLine="709"/>
        <w:jc w:val="both"/>
        <w:rPr>
          <w:rFonts w:ascii="Arial" w:hAnsi="Arial" w:cs="Arial"/>
        </w:rPr>
      </w:pPr>
      <w:r w:rsidRPr="006B0998">
        <w:rPr>
          <w:rFonts w:ascii="Arial" w:hAnsi="Arial" w:cs="Arial"/>
        </w:rPr>
        <w:t>Понуђач у потпуности одговара Наручиоцу за извршење уговорене набавке, без обзира на број подизвођача.</w:t>
      </w:r>
    </w:p>
    <w:p w14:paraId="0CD81013" w14:textId="77777777" w:rsidR="003A65E6" w:rsidRPr="006B0998" w:rsidRDefault="003A65E6" w:rsidP="00840364">
      <w:pPr>
        <w:ind w:firstLine="709"/>
        <w:jc w:val="both"/>
        <w:rPr>
          <w:rFonts w:ascii="Arial" w:hAnsi="Arial" w:cs="Arial"/>
        </w:rPr>
      </w:pPr>
      <w:r w:rsidRPr="006B0998">
        <w:rPr>
          <w:rFonts w:ascii="Arial" w:hAnsi="Arial"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7ED6A04" w14:textId="77777777" w:rsidR="003A65E6" w:rsidRPr="006B0998" w:rsidRDefault="003A65E6" w:rsidP="001D4DC7">
      <w:pPr>
        <w:ind w:firstLine="465"/>
        <w:jc w:val="both"/>
        <w:rPr>
          <w:rFonts w:ascii="Arial" w:hAnsi="Arial" w:cs="Arial"/>
          <w:b/>
          <w:bCs/>
        </w:rPr>
      </w:pPr>
      <w:r w:rsidRPr="006B0998">
        <w:rPr>
          <w:rFonts w:ascii="Arial" w:hAnsi="Arial" w:cs="Arial"/>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14:paraId="4A08EF5F" w14:textId="0F84C409" w:rsidR="003A65E6" w:rsidRPr="006B0998" w:rsidRDefault="003A65E6" w:rsidP="00C36C13">
      <w:pPr>
        <w:ind w:firstLine="710"/>
        <w:jc w:val="both"/>
        <w:rPr>
          <w:rFonts w:ascii="Arial" w:hAnsi="Arial" w:cs="Arial"/>
        </w:rPr>
      </w:pPr>
      <w:r w:rsidRPr="006B0998">
        <w:rPr>
          <w:rFonts w:ascii="Arial" w:hAnsi="Arial" w:cs="Arial"/>
        </w:rPr>
        <w:t>Наручилац у овом поступку не предвиђа примену одредби става 9. и 10. члана 80. Закона.</w:t>
      </w:r>
    </w:p>
    <w:p w14:paraId="53D3FA22" w14:textId="77777777" w:rsidR="003A65E6" w:rsidRPr="006B0998" w:rsidRDefault="003A65E6" w:rsidP="00840364">
      <w:pPr>
        <w:ind w:firstLine="709"/>
        <w:jc w:val="both"/>
        <w:rPr>
          <w:rFonts w:ascii="Arial" w:hAnsi="Arial" w:cs="Arial"/>
        </w:rPr>
      </w:pPr>
    </w:p>
    <w:p w14:paraId="062FD667" w14:textId="254D1F06" w:rsidR="003A65E6" w:rsidRPr="006B0998" w:rsidRDefault="00D37528" w:rsidP="00D37528">
      <w:pPr>
        <w:pStyle w:val="Heading2"/>
        <w:numPr>
          <w:ilvl w:val="0"/>
          <w:numId w:val="0"/>
        </w:numPr>
        <w:ind w:left="720"/>
        <w:rPr>
          <w:sz w:val="24"/>
          <w:szCs w:val="24"/>
        </w:rPr>
      </w:pPr>
      <w:bookmarkStart w:id="230" w:name="_Toc297798721"/>
      <w:bookmarkStart w:id="231" w:name="_Toc430697700"/>
      <w:r>
        <w:rPr>
          <w:sz w:val="24"/>
          <w:szCs w:val="24"/>
          <w:lang w:val="sr-Cyrl-RS"/>
        </w:rPr>
        <w:t>7.8.</w:t>
      </w:r>
      <w:r w:rsidR="003A65E6" w:rsidRPr="006B0998">
        <w:rPr>
          <w:sz w:val="24"/>
          <w:szCs w:val="24"/>
        </w:rPr>
        <w:tab/>
      </w:r>
      <w:bookmarkStart w:id="232" w:name="_Toc462659882"/>
      <w:bookmarkStart w:id="233" w:name="_Toc462913480"/>
      <w:r w:rsidR="003A65E6" w:rsidRPr="006B0998">
        <w:rPr>
          <w:sz w:val="24"/>
          <w:szCs w:val="24"/>
        </w:rPr>
        <w:t>ГРУПА ПОНУЂАЧА (ЗАЈЕДНИЧКА ПОНУДА)</w:t>
      </w:r>
      <w:bookmarkEnd w:id="230"/>
      <w:bookmarkEnd w:id="231"/>
      <w:bookmarkEnd w:id="232"/>
      <w:bookmarkEnd w:id="233"/>
    </w:p>
    <w:p w14:paraId="7440DE0B" w14:textId="77777777" w:rsidR="003A65E6" w:rsidRPr="006B0998" w:rsidRDefault="003A65E6" w:rsidP="00840364">
      <w:pPr>
        <w:rPr>
          <w:rFonts w:ascii="Arial" w:hAnsi="Arial" w:cs="Arial"/>
        </w:rPr>
      </w:pPr>
    </w:p>
    <w:p w14:paraId="779347C6" w14:textId="736155B9" w:rsidR="003A65E6" w:rsidRPr="006B0998" w:rsidRDefault="003A65E6" w:rsidP="0064037F">
      <w:pPr>
        <w:ind w:firstLine="709"/>
        <w:jc w:val="both"/>
        <w:rPr>
          <w:rFonts w:ascii="Arial" w:hAnsi="Arial" w:cs="Arial"/>
        </w:rPr>
      </w:pPr>
      <w:r w:rsidRPr="006B0998">
        <w:rPr>
          <w:rFonts w:ascii="Arial"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w:t>
      </w:r>
      <w:r w:rsidR="003A7EC4" w:rsidRPr="006B0998">
        <w:rPr>
          <w:rFonts w:ascii="Arial" w:hAnsi="Arial" w:cs="Arial"/>
        </w:rPr>
        <w:t>м</w:t>
      </w:r>
      <w:r w:rsidRPr="006B0998">
        <w:rPr>
          <w:rFonts w:ascii="Arial" w:hAnsi="Arial" w:cs="Arial"/>
        </w:rPr>
        <w:t xml:space="preserve"> се међусобно и према наручиоцу обавезују на заједничко извршење набавке, који обавезно садржи податке прописане члан</w:t>
      </w:r>
      <w:r w:rsidR="002B7761" w:rsidRPr="006B0998">
        <w:rPr>
          <w:rFonts w:ascii="Arial" w:hAnsi="Arial" w:cs="Arial"/>
        </w:rPr>
        <w:t>ом</w:t>
      </w:r>
      <w:r w:rsidRPr="006B0998">
        <w:rPr>
          <w:rFonts w:ascii="Arial" w:hAnsi="Arial" w:cs="Arial"/>
        </w:rPr>
        <w:t xml:space="preserve"> 81. став 4.</w:t>
      </w:r>
      <w:r w:rsidR="00832A71" w:rsidRPr="006B0998">
        <w:rPr>
          <w:rFonts w:ascii="Arial" w:hAnsi="Arial" w:cs="Arial"/>
        </w:rPr>
        <w:t xml:space="preserve"> и 5.</w:t>
      </w:r>
      <w:r w:rsidRPr="006B0998">
        <w:rPr>
          <w:rFonts w:ascii="Arial" w:hAnsi="Arial" w:cs="Arial"/>
        </w:rPr>
        <w:t xml:space="preserve"> Закона и то податке о: </w:t>
      </w:r>
    </w:p>
    <w:p w14:paraId="683579D4" w14:textId="7A6884E9" w:rsidR="00832A71" w:rsidRPr="006B0998" w:rsidRDefault="00832A71" w:rsidP="008C16DC">
      <w:pPr>
        <w:pStyle w:val="Crtica2"/>
        <w:numPr>
          <w:ilvl w:val="0"/>
          <w:numId w:val="11"/>
        </w:numPr>
        <w:contextualSpacing/>
        <w:rPr>
          <w:rFonts w:cs="Arial"/>
          <w:sz w:val="24"/>
          <w:szCs w:val="24"/>
        </w:rPr>
      </w:pPr>
      <w:r w:rsidRPr="006B0998">
        <w:rPr>
          <w:rFonts w:cs="Arial"/>
          <w:sz w:val="24"/>
          <w:szCs w:val="24"/>
        </w:rPr>
        <w:t>податке о члану групе који ће бити носилац посла, односно који ће поднети понуду и који ће заступати групу понуђача пред Наручиоцем;</w:t>
      </w:r>
    </w:p>
    <w:p w14:paraId="668FA071" w14:textId="299213DC" w:rsidR="00832A71" w:rsidRPr="006B0998" w:rsidRDefault="00832A71" w:rsidP="008C16DC">
      <w:pPr>
        <w:pStyle w:val="Crtica2"/>
        <w:numPr>
          <w:ilvl w:val="0"/>
          <w:numId w:val="11"/>
        </w:numPr>
        <w:contextualSpacing/>
        <w:rPr>
          <w:rFonts w:cs="Arial"/>
          <w:sz w:val="24"/>
          <w:szCs w:val="24"/>
        </w:rPr>
      </w:pPr>
      <w:r w:rsidRPr="006B0998">
        <w:rPr>
          <w:rFonts w:cs="Arial"/>
          <w:sz w:val="24"/>
          <w:szCs w:val="24"/>
        </w:rPr>
        <w:t>опис послова сваког од понуђача из групе понуђача у извршењу уговора.</w:t>
      </w:r>
    </w:p>
    <w:p w14:paraId="5252D074" w14:textId="3EED8FA1" w:rsidR="003A65E6" w:rsidRPr="006B0998" w:rsidRDefault="003A65E6" w:rsidP="00214046">
      <w:pPr>
        <w:ind w:firstLine="709"/>
        <w:jc w:val="both"/>
        <w:rPr>
          <w:rFonts w:ascii="Arial" w:hAnsi="Arial" w:cs="Arial"/>
        </w:rPr>
      </w:pPr>
      <w:r w:rsidRPr="006B0998">
        <w:rPr>
          <w:rFonts w:ascii="Arial" w:hAnsi="Arial" w:cs="Arial"/>
        </w:rPr>
        <w:t>Сваки понуђач из групе понуђача  која подноси заједничку понуду мора да испуњава услове из члана 75. став 1. тачка 1)</w:t>
      </w:r>
      <w:r w:rsidR="00832A71" w:rsidRPr="006B0998">
        <w:rPr>
          <w:rFonts w:ascii="Arial" w:hAnsi="Arial" w:cs="Arial"/>
        </w:rPr>
        <w:t>, 2 и</w:t>
      </w:r>
      <w:r w:rsidRPr="006B0998">
        <w:rPr>
          <w:rFonts w:ascii="Arial" w:hAnsi="Arial" w:cs="Arial"/>
        </w:rPr>
        <w:t xml:space="preserve"> 4) Закона, што доказује достављањем доказа наведеним у одељку Услови за учешће из члана 75. и 76. Закона</w:t>
      </w:r>
      <w:r w:rsidR="009E2587" w:rsidRPr="006B0998">
        <w:rPr>
          <w:rFonts w:ascii="Arial" w:hAnsi="Arial" w:cs="Arial"/>
          <w:lang w:val="sr-Cyrl-RS"/>
        </w:rPr>
        <w:t xml:space="preserve"> </w:t>
      </w:r>
      <w:r w:rsidRPr="006B0998">
        <w:rPr>
          <w:rFonts w:ascii="Arial" w:hAnsi="Arial" w:cs="Arial"/>
        </w:rPr>
        <w:t>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4E13D8F1" w14:textId="38A97263" w:rsidR="003A65E6" w:rsidRPr="006B0998" w:rsidRDefault="003A65E6" w:rsidP="009061F6">
      <w:pPr>
        <w:ind w:firstLine="720"/>
        <w:jc w:val="both"/>
        <w:rPr>
          <w:rFonts w:ascii="Arial" w:hAnsi="Arial" w:cs="Arial"/>
        </w:rPr>
      </w:pPr>
      <w:r w:rsidRPr="006B0998">
        <w:rPr>
          <w:rFonts w:ascii="Arial" w:hAnsi="Arial" w:cs="Arial"/>
        </w:rPr>
        <w:t xml:space="preserve">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w:t>
      </w:r>
      <w:r w:rsidR="00882339" w:rsidRPr="006B0998">
        <w:rPr>
          <w:rFonts w:ascii="Arial" w:hAnsi="Arial" w:cs="Arial"/>
          <w:lang w:val="sr-Cyrl-RS"/>
        </w:rPr>
        <w:t>4</w:t>
      </w:r>
      <w:r w:rsidRPr="006B0998">
        <w:rPr>
          <w:rFonts w:ascii="Arial" w:hAnsi="Arial" w:cs="Arial"/>
        </w:rPr>
        <w:t xml:space="preserve">. </w:t>
      </w:r>
      <w:r w:rsidR="00B95069" w:rsidRPr="006B0998">
        <w:rPr>
          <w:rFonts w:ascii="Arial" w:hAnsi="Arial" w:cs="Arial"/>
        </w:rPr>
        <w:t xml:space="preserve">и Обрасца </w:t>
      </w:r>
      <w:r w:rsidR="00882339" w:rsidRPr="006B0998">
        <w:rPr>
          <w:rFonts w:ascii="Arial" w:hAnsi="Arial" w:cs="Arial"/>
          <w:lang w:val="sr-Cyrl-RS"/>
        </w:rPr>
        <w:t>5</w:t>
      </w:r>
      <w:r w:rsidR="00B95069" w:rsidRPr="006B0998">
        <w:rPr>
          <w:rFonts w:ascii="Arial" w:hAnsi="Arial" w:cs="Arial"/>
        </w:rPr>
        <w:t>. које</w:t>
      </w:r>
      <w:r w:rsidRPr="006B0998">
        <w:rPr>
          <w:rFonts w:ascii="Arial" w:hAnsi="Arial" w:cs="Arial"/>
        </w:rPr>
        <w:t xml:space="preserve"> попуњава, потписује и оверава сваки члан групе понуђача у своје име.</w:t>
      </w:r>
    </w:p>
    <w:p w14:paraId="7E932FEB" w14:textId="77777777" w:rsidR="00E4384A" w:rsidRPr="006B0998" w:rsidRDefault="00E4384A" w:rsidP="009061F6">
      <w:pPr>
        <w:ind w:firstLine="720"/>
        <w:jc w:val="both"/>
        <w:rPr>
          <w:rFonts w:ascii="Arial" w:hAnsi="Arial" w:cs="Arial"/>
        </w:rPr>
      </w:pPr>
    </w:p>
    <w:p w14:paraId="7C315730" w14:textId="508A3031" w:rsidR="003A65E6" w:rsidRPr="006B0998" w:rsidRDefault="00D37528" w:rsidP="003A5AD4">
      <w:pPr>
        <w:rPr>
          <w:rFonts w:ascii="Arial" w:hAnsi="Arial" w:cs="Arial"/>
          <w:b/>
          <w:bCs/>
        </w:rPr>
      </w:pPr>
      <w:r>
        <w:rPr>
          <w:rFonts w:ascii="Arial" w:hAnsi="Arial" w:cs="Arial"/>
          <w:b/>
          <w:bCs/>
          <w:lang w:val="sr-Cyrl-RS"/>
        </w:rPr>
        <w:t>7</w:t>
      </w:r>
      <w:r w:rsidR="003A65E6" w:rsidRPr="006B0998">
        <w:rPr>
          <w:rFonts w:ascii="Arial" w:hAnsi="Arial" w:cs="Arial"/>
          <w:b/>
          <w:bCs/>
        </w:rPr>
        <w:t>.9</w:t>
      </w:r>
      <w:r w:rsidR="003A65E6" w:rsidRPr="006B0998">
        <w:rPr>
          <w:rFonts w:ascii="Arial" w:hAnsi="Arial" w:cs="Arial"/>
          <w:b/>
          <w:bCs/>
        </w:rPr>
        <w:tab/>
        <w:t>НАЧИН И УСЛОВИ ПЛАЋАЊА</w:t>
      </w:r>
    </w:p>
    <w:p w14:paraId="0BEABE7B" w14:textId="77777777" w:rsidR="003A65E6" w:rsidRPr="006B0998" w:rsidRDefault="003A65E6" w:rsidP="003A5AD4">
      <w:pPr>
        <w:jc w:val="both"/>
        <w:rPr>
          <w:rFonts w:ascii="Arial" w:hAnsi="Arial" w:cs="Arial"/>
          <w:b/>
          <w:bCs/>
        </w:rPr>
      </w:pPr>
    </w:p>
    <w:p w14:paraId="113EDB54" w14:textId="77777777" w:rsidR="00A850B1" w:rsidRPr="0010060C" w:rsidRDefault="00A850B1" w:rsidP="00A850B1">
      <w:pPr>
        <w:ind w:firstLine="720"/>
        <w:jc w:val="both"/>
        <w:rPr>
          <w:rFonts w:ascii="Arial" w:hAnsi="Arial" w:cs="Arial"/>
        </w:rPr>
      </w:pPr>
      <w:r w:rsidRPr="0010060C">
        <w:rPr>
          <w:rFonts w:ascii="Arial" w:hAnsi="Arial" w:cs="Arial"/>
        </w:rPr>
        <w:t xml:space="preserve">Наручилац се обавезује да </w:t>
      </w:r>
      <w:r w:rsidRPr="0010060C">
        <w:rPr>
          <w:rFonts w:ascii="Arial" w:hAnsi="Arial" w:cs="Arial"/>
          <w:lang w:val="sr-Cyrl-RS"/>
        </w:rPr>
        <w:t>Понуђачу</w:t>
      </w:r>
      <w:r w:rsidRPr="0010060C">
        <w:rPr>
          <w:rFonts w:ascii="Arial" w:hAnsi="Arial" w:cs="Arial"/>
        </w:rPr>
        <w:t xml:space="preserve"> плати извршене услуге на следећи начин:</w:t>
      </w:r>
    </w:p>
    <w:p w14:paraId="3370CF1A" w14:textId="77777777" w:rsidR="00A850B1" w:rsidRPr="0010060C" w:rsidRDefault="00A850B1" w:rsidP="00A850B1">
      <w:pPr>
        <w:ind w:firstLine="720"/>
        <w:jc w:val="both"/>
        <w:rPr>
          <w:rFonts w:ascii="Arial" w:hAnsi="Arial" w:cs="Arial"/>
        </w:rPr>
      </w:pPr>
      <w:r w:rsidRPr="0010060C">
        <w:rPr>
          <w:rFonts w:ascii="Arial" w:hAnsi="Arial" w:cs="Arial"/>
        </w:rPr>
        <w:t>а)</w:t>
      </w:r>
      <w:r w:rsidRPr="0010060C">
        <w:rPr>
          <w:rFonts w:ascii="Arial" w:hAnsi="Arial" w:cs="Arial"/>
        </w:rPr>
        <w:tab/>
        <w:t xml:space="preserve">90% (деведесет одсто) од уговорене вредности сукцесивно по месецима, у зависности од извршења уговорених услуга у једном месецу, у </w:t>
      </w:r>
      <w:r w:rsidRPr="0010060C">
        <w:rPr>
          <w:rFonts w:ascii="Arial" w:hAnsi="Arial" w:cs="Arial"/>
        </w:rPr>
        <w:lastRenderedPageBreak/>
        <w:t xml:space="preserve">року </w:t>
      </w:r>
      <w:r w:rsidRPr="0010060C">
        <w:rPr>
          <w:rFonts w:ascii="Arial" w:hAnsi="Arial" w:cs="Arial"/>
          <w:lang w:val="sr-Cyrl-RS"/>
        </w:rPr>
        <w:t>до 45</w:t>
      </w:r>
      <w:r w:rsidRPr="0010060C">
        <w:rPr>
          <w:rFonts w:ascii="Arial" w:hAnsi="Arial" w:cs="Arial"/>
        </w:rPr>
        <w:t xml:space="preserve"> дана од дана пријема исправн</w:t>
      </w:r>
      <w:r>
        <w:rPr>
          <w:rFonts w:ascii="Arial" w:hAnsi="Arial" w:cs="Arial"/>
          <w:lang w:val="sr-Cyrl-RS"/>
        </w:rPr>
        <w:t>ог</w:t>
      </w:r>
      <w:r w:rsidRPr="0010060C">
        <w:rPr>
          <w:rFonts w:ascii="Arial" w:hAnsi="Arial" w:cs="Arial"/>
        </w:rPr>
        <w:t xml:space="preserve"> </w:t>
      </w:r>
      <w:r>
        <w:rPr>
          <w:rFonts w:ascii="Arial" w:hAnsi="Arial" w:cs="Arial"/>
          <w:lang w:val="sr-Cyrl-RS"/>
        </w:rPr>
        <w:t>рачуна</w:t>
      </w:r>
      <w:r w:rsidRPr="0010060C">
        <w:rPr>
          <w:rFonts w:ascii="Arial" w:hAnsi="Arial" w:cs="Arial"/>
        </w:rPr>
        <w:t xml:space="preserve"> испостављен</w:t>
      </w:r>
      <w:r>
        <w:rPr>
          <w:rFonts w:ascii="Arial" w:hAnsi="Arial" w:cs="Arial"/>
          <w:lang w:val="sr-Cyrl-RS"/>
        </w:rPr>
        <w:t>ог</w:t>
      </w:r>
      <w:r w:rsidRPr="0010060C">
        <w:rPr>
          <w:rFonts w:ascii="Arial" w:hAnsi="Arial" w:cs="Arial"/>
        </w:rPr>
        <w:t xml:space="preserve"> на основу сваког прихваћеног и </w:t>
      </w:r>
      <w:r w:rsidRPr="0010060C">
        <w:rPr>
          <w:rFonts w:ascii="Arial" w:hAnsi="Arial" w:cs="Arial"/>
          <w:lang w:val="sr-Cyrl-RS"/>
        </w:rPr>
        <w:t>обострано потписаног</w:t>
      </w:r>
      <w:r w:rsidRPr="0010060C">
        <w:rPr>
          <w:rFonts w:ascii="Arial" w:hAnsi="Arial" w:cs="Arial"/>
        </w:rPr>
        <w:t xml:space="preserve"> месечног извештаја.</w:t>
      </w:r>
    </w:p>
    <w:p w14:paraId="09C5EB05" w14:textId="77777777" w:rsidR="00A850B1" w:rsidRDefault="00A850B1" w:rsidP="00A850B1">
      <w:pPr>
        <w:ind w:firstLine="720"/>
        <w:jc w:val="both"/>
        <w:rPr>
          <w:rFonts w:ascii="Arial" w:hAnsi="Arial" w:cs="Arial"/>
        </w:rPr>
      </w:pPr>
      <w:r w:rsidRPr="0010060C">
        <w:rPr>
          <w:rFonts w:ascii="Arial" w:hAnsi="Arial" w:cs="Arial"/>
        </w:rPr>
        <w:t>б)</w:t>
      </w:r>
      <w:r w:rsidRPr="0010060C">
        <w:rPr>
          <w:rFonts w:ascii="Arial" w:hAnsi="Arial" w:cs="Arial"/>
        </w:rPr>
        <w:tab/>
        <w:t xml:space="preserve">10% (десет одсто) од уговорене вредности по усвајању коначног извештаја и прихватања техничке документације као финалног уговореног производа од </w:t>
      </w:r>
      <w:r>
        <w:rPr>
          <w:rFonts w:ascii="Arial" w:hAnsi="Arial" w:cs="Arial"/>
          <w:lang w:val="sr-Cyrl-RS"/>
        </w:rPr>
        <w:t>Комисије за примопредају Пројекта за извођење</w:t>
      </w:r>
      <w:r w:rsidRPr="0010060C">
        <w:rPr>
          <w:rFonts w:ascii="Arial" w:hAnsi="Arial" w:cs="Arial"/>
        </w:rPr>
        <w:t>, у року</w:t>
      </w:r>
      <w:r w:rsidRPr="0010060C">
        <w:rPr>
          <w:rFonts w:ascii="Arial" w:hAnsi="Arial" w:cs="Arial"/>
          <w:lang w:val="sr-Cyrl-RS"/>
        </w:rPr>
        <w:t xml:space="preserve"> до 45</w:t>
      </w:r>
      <w:r w:rsidRPr="0010060C">
        <w:rPr>
          <w:rFonts w:ascii="Arial" w:hAnsi="Arial" w:cs="Arial"/>
        </w:rPr>
        <w:t xml:space="preserve"> дана од дана пријема исправне фактуре испостављене по том основу.</w:t>
      </w:r>
    </w:p>
    <w:p w14:paraId="08D5D8BD" w14:textId="77777777" w:rsidR="00A850B1" w:rsidRDefault="00A850B1" w:rsidP="00A850B1">
      <w:pPr>
        <w:ind w:firstLine="720"/>
        <w:jc w:val="both"/>
        <w:rPr>
          <w:rFonts w:ascii="Arial" w:hAnsi="Arial" w:cs="Arial"/>
        </w:rPr>
      </w:pPr>
    </w:p>
    <w:p w14:paraId="0EE88DCD" w14:textId="77777777" w:rsidR="00A850B1" w:rsidRDefault="00A850B1" w:rsidP="00A850B1">
      <w:pPr>
        <w:ind w:firstLine="720"/>
        <w:jc w:val="both"/>
        <w:rPr>
          <w:rFonts w:ascii="Arial" w:hAnsi="Arial" w:cs="Arial"/>
          <w:lang w:val="sr-Cyrl-RS"/>
        </w:rPr>
      </w:pPr>
      <w:r>
        <w:rPr>
          <w:rFonts w:ascii="Arial" w:hAnsi="Arial" w:cs="Arial"/>
          <w:lang w:val="sr-Cyrl-RS"/>
        </w:rPr>
        <w:t>Напомена:</w:t>
      </w:r>
      <w:r w:rsidRPr="0072658C">
        <w:rPr>
          <w:color w:val="C00000"/>
          <w:lang w:val="sr-Cyrl-RS"/>
        </w:rPr>
        <w:t xml:space="preserve"> </w:t>
      </w:r>
      <w:r w:rsidRPr="0072658C">
        <w:rPr>
          <w:rFonts w:ascii="Arial" w:hAnsi="Arial" w:cs="Arial"/>
          <w:lang w:val="sr-Cyrl-RS"/>
        </w:rPr>
        <w:t>Комисија има рок од 30 дана да прихвати или не тај Пројекат</w:t>
      </w:r>
    </w:p>
    <w:p w14:paraId="0A949B5C" w14:textId="77777777" w:rsidR="00A850B1" w:rsidRPr="0072658C" w:rsidRDefault="00A850B1" w:rsidP="00A850B1">
      <w:pPr>
        <w:ind w:firstLine="720"/>
        <w:jc w:val="both"/>
        <w:rPr>
          <w:rFonts w:ascii="Arial" w:hAnsi="Arial" w:cs="Arial"/>
          <w:lang w:val="sr-Cyrl-RS"/>
        </w:rPr>
      </w:pPr>
    </w:p>
    <w:p w14:paraId="0218E082" w14:textId="77777777" w:rsidR="00A850B1" w:rsidRPr="0010060C" w:rsidRDefault="00A850B1" w:rsidP="00A850B1">
      <w:pPr>
        <w:ind w:firstLine="720"/>
        <w:jc w:val="both"/>
        <w:rPr>
          <w:rFonts w:ascii="Arial" w:hAnsi="Arial" w:cs="Arial"/>
        </w:rPr>
      </w:pPr>
      <w:r w:rsidRPr="0010060C">
        <w:rPr>
          <w:rFonts w:ascii="Arial" w:hAnsi="Arial" w:cs="Arial"/>
          <w:lang w:val="sr-Cyrl-RS"/>
        </w:rPr>
        <w:t>Понуђач</w:t>
      </w:r>
      <w:r w:rsidRPr="0010060C">
        <w:rPr>
          <w:rFonts w:ascii="Arial" w:hAnsi="Arial" w:cs="Arial"/>
        </w:rPr>
        <w:t xml:space="preserve"> доставља Наручиоцу потписан месечни извештај о реализованим услугама за претходни месец, потписан од овлашћеног лица </w:t>
      </w:r>
      <w:r w:rsidRPr="0010060C">
        <w:rPr>
          <w:rFonts w:ascii="Arial" w:hAnsi="Arial" w:cs="Arial"/>
          <w:lang w:val="sr-Cyrl-RS"/>
        </w:rPr>
        <w:t>Понуђача</w:t>
      </w:r>
      <w:r w:rsidRPr="0010060C">
        <w:rPr>
          <w:rFonts w:ascii="Arial" w:hAnsi="Arial" w:cs="Arial"/>
        </w:rPr>
        <w:t xml:space="preserve"> у 3 (три) примерка.</w:t>
      </w:r>
    </w:p>
    <w:p w14:paraId="0F6984AA" w14:textId="77777777" w:rsidR="00A850B1" w:rsidRDefault="00A850B1" w:rsidP="00A850B1">
      <w:pPr>
        <w:ind w:firstLine="720"/>
        <w:jc w:val="both"/>
        <w:rPr>
          <w:rFonts w:ascii="Arial" w:hAnsi="Arial" w:cs="Arial"/>
          <w:lang w:val="sr-Cyrl-RS"/>
        </w:rPr>
      </w:pPr>
      <w:r w:rsidRPr="0010060C">
        <w:rPr>
          <w:rFonts w:ascii="Arial" w:hAnsi="Arial" w:cs="Arial"/>
        </w:rPr>
        <w:t xml:space="preserve">Наручилац има право да, након пријема месечног извештаја достави примедбе у писаном облику на исти </w:t>
      </w:r>
      <w:r w:rsidRPr="0010060C">
        <w:rPr>
          <w:rFonts w:ascii="Arial" w:hAnsi="Arial" w:cs="Arial"/>
          <w:lang w:val="sr-Cyrl-RS"/>
        </w:rPr>
        <w:t>Понуђачу</w:t>
      </w:r>
      <w:r w:rsidRPr="0010060C">
        <w:rPr>
          <w:rFonts w:ascii="Arial" w:hAnsi="Arial" w:cs="Arial"/>
        </w:rPr>
        <w:t xml:space="preserve"> или достављени месечни извештај прихвати и </w:t>
      </w:r>
      <w:r w:rsidRPr="0010060C">
        <w:rPr>
          <w:rFonts w:ascii="Arial" w:hAnsi="Arial" w:cs="Arial"/>
          <w:lang w:val="sr-Cyrl-RS"/>
        </w:rPr>
        <w:t>потпише.</w:t>
      </w:r>
    </w:p>
    <w:p w14:paraId="5E133265" w14:textId="77777777" w:rsidR="00A850B1" w:rsidRPr="0072658C" w:rsidRDefault="00A850B1" w:rsidP="00A850B1">
      <w:pPr>
        <w:pStyle w:val="CommentText"/>
        <w:rPr>
          <w:rFonts w:ascii="Arial" w:hAnsi="Arial" w:cs="Arial"/>
          <w:sz w:val="24"/>
          <w:szCs w:val="24"/>
          <w:lang w:val="sr-Cyrl-RS"/>
        </w:rPr>
      </w:pPr>
      <w:r>
        <w:rPr>
          <w:rFonts w:ascii="Arial" w:hAnsi="Arial" w:cs="Arial"/>
          <w:sz w:val="24"/>
          <w:szCs w:val="24"/>
          <w:lang w:val="sr-Cyrl-RS"/>
        </w:rPr>
        <w:t xml:space="preserve">           </w:t>
      </w:r>
      <w:r w:rsidRPr="0072658C">
        <w:rPr>
          <w:rFonts w:ascii="Arial" w:hAnsi="Arial" w:cs="Arial"/>
          <w:sz w:val="24"/>
          <w:szCs w:val="24"/>
          <w:lang w:val="sr-Cyrl-RS"/>
        </w:rPr>
        <w:t>Наручилац има рок од десет дана да достави примедбе, у супротном се сматра д</w:t>
      </w:r>
      <w:r>
        <w:rPr>
          <w:rFonts w:ascii="Arial" w:hAnsi="Arial" w:cs="Arial"/>
          <w:sz w:val="24"/>
          <w:szCs w:val="24"/>
          <w:lang w:val="sr-Cyrl-RS"/>
        </w:rPr>
        <w:t>а је месечни извештај прихваћен.</w:t>
      </w:r>
    </w:p>
    <w:p w14:paraId="5DA7BCC7" w14:textId="77777777" w:rsidR="00556ED8" w:rsidRPr="006B0998" w:rsidRDefault="00556ED8" w:rsidP="00556ED8">
      <w:pPr>
        <w:keepLines/>
        <w:tabs>
          <w:tab w:val="num" w:pos="1350"/>
        </w:tabs>
        <w:suppressAutoHyphens w:val="0"/>
        <w:ind w:left="709"/>
        <w:jc w:val="both"/>
        <w:rPr>
          <w:rFonts w:ascii="Arial" w:hAnsi="Arial" w:cs="Arial"/>
        </w:rPr>
      </w:pPr>
    </w:p>
    <w:p w14:paraId="0702052C" w14:textId="02800474" w:rsidR="003A65E6" w:rsidRPr="006B0998" w:rsidRDefault="00D37528" w:rsidP="00957262">
      <w:pPr>
        <w:pStyle w:val="Heading2"/>
        <w:numPr>
          <w:ilvl w:val="0"/>
          <w:numId w:val="0"/>
        </w:numPr>
        <w:tabs>
          <w:tab w:val="left" w:pos="720"/>
          <w:tab w:val="left" w:pos="1440"/>
          <w:tab w:val="left" w:pos="2160"/>
          <w:tab w:val="left" w:pos="2880"/>
          <w:tab w:val="left" w:pos="3600"/>
          <w:tab w:val="left" w:pos="5490"/>
        </w:tabs>
        <w:rPr>
          <w:sz w:val="24"/>
          <w:szCs w:val="24"/>
          <w:lang w:val="sr-Cyrl-RS"/>
        </w:rPr>
      </w:pPr>
      <w:bookmarkStart w:id="234" w:name="_Toc297798717"/>
      <w:bookmarkStart w:id="235" w:name="_Toc430697701"/>
      <w:bookmarkStart w:id="236" w:name="_Toc462659883"/>
      <w:bookmarkStart w:id="237" w:name="_Toc462913481"/>
      <w:r>
        <w:rPr>
          <w:sz w:val="24"/>
          <w:szCs w:val="24"/>
          <w:lang w:val="sr-Cyrl-RS"/>
        </w:rPr>
        <w:t>7</w:t>
      </w:r>
      <w:r w:rsidR="003A65E6" w:rsidRPr="006B0998">
        <w:rPr>
          <w:sz w:val="24"/>
          <w:szCs w:val="24"/>
        </w:rPr>
        <w:t>.10</w:t>
      </w:r>
      <w:r w:rsidR="003A65E6" w:rsidRPr="006B0998">
        <w:rPr>
          <w:sz w:val="24"/>
          <w:szCs w:val="24"/>
        </w:rPr>
        <w:tab/>
        <w:t xml:space="preserve">РОК </w:t>
      </w:r>
      <w:bookmarkEnd w:id="234"/>
      <w:r w:rsidR="002405D5" w:rsidRPr="006B0998">
        <w:rPr>
          <w:sz w:val="24"/>
          <w:szCs w:val="24"/>
        </w:rPr>
        <w:t>ИЗВРШЕЊА УСЛУГ</w:t>
      </w:r>
      <w:bookmarkEnd w:id="235"/>
      <w:r w:rsidR="00765467" w:rsidRPr="006B0998">
        <w:rPr>
          <w:sz w:val="24"/>
          <w:szCs w:val="24"/>
          <w:lang w:val="sr-Cyrl-RS"/>
        </w:rPr>
        <w:t>Е</w:t>
      </w:r>
      <w:bookmarkEnd w:id="236"/>
      <w:bookmarkEnd w:id="237"/>
    </w:p>
    <w:p w14:paraId="738D2B85" w14:textId="77777777" w:rsidR="003A65E6" w:rsidRPr="006B0998" w:rsidRDefault="003A65E6" w:rsidP="001930F3">
      <w:pPr>
        <w:rPr>
          <w:rFonts w:ascii="Arial" w:hAnsi="Arial" w:cs="Arial"/>
        </w:rPr>
      </w:pPr>
    </w:p>
    <w:p w14:paraId="0F2C6905" w14:textId="3EECAC57" w:rsidR="002D0A41" w:rsidRPr="00917A01" w:rsidRDefault="00D37528" w:rsidP="002D0A41">
      <w:pPr>
        <w:widowControl w:val="0"/>
        <w:tabs>
          <w:tab w:val="left" w:pos="735"/>
        </w:tabs>
        <w:ind w:left="360"/>
        <w:jc w:val="both"/>
        <w:rPr>
          <w:rFonts w:ascii="Arial" w:hAnsi="Arial" w:cs="Arial"/>
          <w:lang w:val="sr-Cyrl-RS"/>
        </w:rPr>
      </w:pPr>
      <w:r>
        <w:rPr>
          <w:rFonts w:ascii="Arial" w:hAnsi="Arial" w:cs="Arial"/>
          <w:lang w:val="sr-Cyrl-RS"/>
        </w:rPr>
        <w:t>До 365 дана</w:t>
      </w:r>
      <w:r w:rsidR="002D0A41" w:rsidRPr="00917A01">
        <w:rPr>
          <w:rFonts w:ascii="Arial" w:hAnsi="Arial" w:cs="Arial"/>
          <w:lang w:val="sr-Cyrl-RS"/>
        </w:rPr>
        <w:t xml:space="preserve"> од дана ступања Уговора на снагу.</w:t>
      </w:r>
    </w:p>
    <w:p w14:paraId="7953A0FC" w14:textId="77777777" w:rsidR="00027E4B" w:rsidRPr="006B0998" w:rsidRDefault="00027E4B" w:rsidP="001930F3">
      <w:pPr>
        <w:rPr>
          <w:rFonts w:ascii="Arial" w:hAnsi="Arial" w:cs="Arial"/>
        </w:rPr>
      </w:pPr>
    </w:p>
    <w:p w14:paraId="3F11D5C3" w14:textId="6096305B" w:rsidR="003A65E6" w:rsidRPr="006B0998" w:rsidRDefault="00D37528" w:rsidP="00957262">
      <w:pPr>
        <w:pStyle w:val="Heading2"/>
        <w:numPr>
          <w:ilvl w:val="0"/>
          <w:numId w:val="0"/>
        </w:numPr>
        <w:rPr>
          <w:sz w:val="24"/>
          <w:szCs w:val="24"/>
        </w:rPr>
      </w:pPr>
      <w:bookmarkStart w:id="238" w:name="_Toc430697702"/>
      <w:bookmarkStart w:id="239" w:name="_Toc462659884"/>
      <w:bookmarkStart w:id="240" w:name="_Toc462913482"/>
      <w:r>
        <w:rPr>
          <w:sz w:val="24"/>
          <w:szCs w:val="24"/>
          <w:lang w:val="sr-Cyrl-RS"/>
        </w:rPr>
        <w:t>7</w:t>
      </w:r>
      <w:r w:rsidR="003A65E6" w:rsidRPr="006B0998">
        <w:rPr>
          <w:sz w:val="24"/>
          <w:szCs w:val="24"/>
        </w:rPr>
        <w:t>.</w:t>
      </w:r>
      <w:r w:rsidR="00583069" w:rsidRPr="006B0998">
        <w:rPr>
          <w:sz w:val="24"/>
          <w:szCs w:val="24"/>
        </w:rPr>
        <w:t>11</w:t>
      </w:r>
      <w:r w:rsidR="003A65E6" w:rsidRPr="006B0998">
        <w:rPr>
          <w:sz w:val="24"/>
          <w:szCs w:val="24"/>
        </w:rPr>
        <w:t xml:space="preserve"> </w:t>
      </w:r>
      <w:r w:rsidR="003A65E6" w:rsidRPr="006B0998">
        <w:rPr>
          <w:sz w:val="24"/>
          <w:szCs w:val="24"/>
        </w:rPr>
        <w:tab/>
        <w:t>ЦЕНА</w:t>
      </w:r>
      <w:bookmarkEnd w:id="238"/>
      <w:bookmarkEnd w:id="239"/>
      <w:bookmarkEnd w:id="240"/>
    </w:p>
    <w:p w14:paraId="2A427C39" w14:textId="77777777" w:rsidR="003A65E6" w:rsidRPr="006B0998" w:rsidRDefault="003A65E6" w:rsidP="003A5AD4">
      <w:pPr>
        <w:jc w:val="both"/>
        <w:rPr>
          <w:rFonts w:ascii="Arial" w:hAnsi="Arial" w:cs="Arial"/>
        </w:rPr>
      </w:pPr>
    </w:p>
    <w:p w14:paraId="53A45D24" w14:textId="77777777" w:rsidR="003A65E6" w:rsidRPr="006B0998" w:rsidRDefault="003A65E6" w:rsidP="00B95069">
      <w:pPr>
        <w:ind w:firstLine="720"/>
        <w:jc w:val="both"/>
        <w:rPr>
          <w:rFonts w:ascii="Arial" w:hAnsi="Arial" w:cs="Arial"/>
        </w:rPr>
      </w:pPr>
      <w:r w:rsidRPr="006B0998">
        <w:rPr>
          <w:rFonts w:ascii="Arial" w:hAnsi="Arial" w:cs="Arial"/>
        </w:rPr>
        <w:t>Цена се исказује у динарима, без пореза на додату вредност.</w:t>
      </w:r>
    </w:p>
    <w:p w14:paraId="6395FE06" w14:textId="77777777" w:rsidR="003A65E6" w:rsidRPr="006B0998" w:rsidRDefault="003A65E6" w:rsidP="00B95069">
      <w:pPr>
        <w:ind w:firstLine="720"/>
        <w:jc w:val="both"/>
        <w:rPr>
          <w:rFonts w:ascii="Arial" w:hAnsi="Arial" w:cs="Arial"/>
        </w:rPr>
      </w:pPr>
      <w:r w:rsidRPr="006B0998">
        <w:rPr>
          <w:rFonts w:ascii="Arial" w:hAnsi="Arial" w:cs="Arial"/>
        </w:rPr>
        <w:t xml:space="preserve">У случају да у достављеној понуди није назначено да ли је понуђена цена </w:t>
      </w:r>
      <w:r w:rsidR="00B95069" w:rsidRPr="006B0998">
        <w:rPr>
          <w:rFonts w:ascii="Arial" w:hAnsi="Arial" w:cs="Arial"/>
        </w:rPr>
        <w:t xml:space="preserve"> </w:t>
      </w:r>
      <w:r w:rsidRPr="006B0998">
        <w:rPr>
          <w:rFonts w:ascii="Arial" w:hAnsi="Arial" w:cs="Arial"/>
        </w:rPr>
        <w:t>са или без пореза на додату вредност, сматраће се сагласно Закону, да</w:t>
      </w:r>
      <w:r w:rsidR="00B95069" w:rsidRPr="006B0998">
        <w:rPr>
          <w:rFonts w:ascii="Arial" w:hAnsi="Arial" w:cs="Arial"/>
        </w:rPr>
        <w:t xml:space="preserve"> </w:t>
      </w:r>
      <w:r w:rsidRPr="006B0998">
        <w:rPr>
          <w:rFonts w:ascii="Arial" w:hAnsi="Arial" w:cs="Arial"/>
        </w:rPr>
        <w:t xml:space="preserve">је иста без ПДВ. </w:t>
      </w:r>
    </w:p>
    <w:p w14:paraId="0C3F251E" w14:textId="77777777" w:rsidR="003A65E6" w:rsidRPr="006B0998" w:rsidRDefault="003A65E6" w:rsidP="00B95069">
      <w:pPr>
        <w:ind w:firstLine="720"/>
        <w:jc w:val="both"/>
        <w:rPr>
          <w:rFonts w:ascii="Arial" w:hAnsi="Arial" w:cs="Arial"/>
        </w:rPr>
      </w:pPr>
      <w:r w:rsidRPr="006B0998">
        <w:rPr>
          <w:rFonts w:ascii="Arial" w:hAnsi="Arial" w:cs="Arial"/>
        </w:rPr>
        <w:t>Цена мора бити фиксна и не може се мењати</w:t>
      </w:r>
      <w:r w:rsidR="00BB4D21" w:rsidRPr="006B0998">
        <w:rPr>
          <w:rFonts w:ascii="Arial" w:hAnsi="Arial" w:cs="Arial"/>
        </w:rPr>
        <w:t>.</w:t>
      </w:r>
    </w:p>
    <w:p w14:paraId="6D7FA9D1" w14:textId="77777777" w:rsidR="003A65E6" w:rsidRPr="006B0998" w:rsidRDefault="003A65E6" w:rsidP="00B95069">
      <w:pPr>
        <w:ind w:firstLine="720"/>
        <w:jc w:val="both"/>
        <w:rPr>
          <w:rFonts w:ascii="Arial" w:hAnsi="Arial" w:cs="Arial"/>
        </w:rPr>
      </w:pPr>
      <w:r w:rsidRPr="006B0998">
        <w:rPr>
          <w:rFonts w:ascii="Arial" w:hAnsi="Arial" w:cs="Arial"/>
        </w:rPr>
        <w:t>Цена се даје на основу захтева датих у обрасцу Врста, техничке</w:t>
      </w:r>
      <w:r w:rsidR="00B95069" w:rsidRPr="006B0998">
        <w:rPr>
          <w:rFonts w:ascii="Arial" w:hAnsi="Arial" w:cs="Arial"/>
        </w:rPr>
        <w:t xml:space="preserve"> </w:t>
      </w:r>
      <w:r w:rsidRPr="006B0998">
        <w:rPr>
          <w:rFonts w:ascii="Arial" w:hAnsi="Arial" w:cs="Arial"/>
        </w:rPr>
        <w:t>карактеристике и спецификација</w:t>
      </w:r>
      <w:r w:rsidR="006B790B" w:rsidRPr="006B0998">
        <w:rPr>
          <w:rFonts w:ascii="Arial" w:hAnsi="Arial" w:cs="Arial"/>
        </w:rPr>
        <w:t xml:space="preserve"> услуга предметне јавне набавке</w:t>
      </w:r>
      <w:r w:rsidRPr="006B0998">
        <w:rPr>
          <w:rFonts w:ascii="Arial" w:hAnsi="Arial" w:cs="Arial"/>
        </w:rPr>
        <w:t>, а на начин</w:t>
      </w:r>
      <w:r w:rsidR="00B95069" w:rsidRPr="006B0998">
        <w:rPr>
          <w:rFonts w:ascii="Arial" w:hAnsi="Arial" w:cs="Arial"/>
        </w:rPr>
        <w:t xml:space="preserve"> </w:t>
      </w:r>
      <w:r w:rsidRPr="006B0998">
        <w:rPr>
          <w:rFonts w:ascii="Arial" w:hAnsi="Arial" w:cs="Arial"/>
        </w:rPr>
        <w:t>како је дато у обрасцу Структура цене.</w:t>
      </w:r>
    </w:p>
    <w:p w14:paraId="55A2A06C" w14:textId="77777777" w:rsidR="003A65E6" w:rsidRPr="006B0998" w:rsidRDefault="003A65E6" w:rsidP="00B95069">
      <w:pPr>
        <w:ind w:firstLine="720"/>
        <w:jc w:val="both"/>
        <w:rPr>
          <w:rFonts w:ascii="Arial" w:hAnsi="Arial" w:cs="Arial"/>
        </w:rPr>
      </w:pPr>
      <w:r w:rsidRPr="006B0998">
        <w:rPr>
          <w:rFonts w:ascii="Arial" w:hAnsi="Arial" w:cs="Arial"/>
        </w:rPr>
        <w:t xml:space="preserve">У Обрасцу понуде треба исказати укупно понуђену цену. </w:t>
      </w:r>
    </w:p>
    <w:p w14:paraId="5AF145D8" w14:textId="77777777" w:rsidR="003A65E6" w:rsidRPr="006B0998" w:rsidRDefault="003A65E6" w:rsidP="00B95069">
      <w:pPr>
        <w:ind w:firstLine="720"/>
        <w:jc w:val="both"/>
        <w:rPr>
          <w:rFonts w:ascii="Arial" w:hAnsi="Arial" w:cs="Arial"/>
        </w:rPr>
      </w:pPr>
      <w:r w:rsidRPr="006B0998">
        <w:rPr>
          <w:rFonts w:ascii="Arial" w:hAnsi="Arial" w:cs="Arial"/>
        </w:rPr>
        <w:t>Ако је у понуди исказана неуобичајено ниска цена, Наручилац ће</w:t>
      </w:r>
      <w:r w:rsidR="00B95069" w:rsidRPr="006B0998">
        <w:rPr>
          <w:rFonts w:ascii="Arial" w:hAnsi="Arial" w:cs="Arial"/>
        </w:rPr>
        <w:t xml:space="preserve"> </w:t>
      </w:r>
      <w:r w:rsidRPr="006B0998">
        <w:rPr>
          <w:rFonts w:ascii="Arial" w:hAnsi="Arial" w:cs="Arial"/>
        </w:rPr>
        <w:t>поступити у складу са чланом 92. Закона.</w:t>
      </w:r>
    </w:p>
    <w:p w14:paraId="75115DE9" w14:textId="77777777" w:rsidR="003A65E6" w:rsidRPr="006B0998" w:rsidRDefault="003A65E6" w:rsidP="00B95069">
      <w:pPr>
        <w:ind w:firstLine="720"/>
        <w:jc w:val="both"/>
        <w:rPr>
          <w:rFonts w:ascii="Arial" w:hAnsi="Arial" w:cs="Arial"/>
        </w:rPr>
      </w:pPr>
      <w:r w:rsidRPr="006B0998">
        <w:rPr>
          <w:rFonts w:ascii="Arial" w:hAnsi="Arial" w:cs="Arial"/>
        </w:rPr>
        <w:t xml:space="preserve">У предметној јавној набавци цена је предвиђена као </w:t>
      </w:r>
      <w:r w:rsidR="006B6306" w:rsidRPr="006B0998">
        <w:rPr>
          <w:rFonts w:ascii="Arial" w:hAnsi="Arial" w:cs="Arial"/>
        </w:rPr>
        <w:t xml:space="preserve">критеријум </w:t>
      </w:r>
      <w:r w:rsidRPr="006B0998">
        <w:rPr>
          <w:rFonts w:ascii="Arial" w:hAnsi="Arial" w:cs="Arial"/>
        </w:rPr>
        <w:t>за оцењивање понуда.</w:t>
      </w:r>
    </w:p>
    <w:p w14:paraId="364CA9CF" w14:textId="77777777" w:rsidR="003A65E6" w:rsidRPr="006B0998" w:rsidRDefault="003A65E6" w:rsidP="00E117E8">
      <w:pPr>
        <w:ind w:firstLine="720"/>
        <w:jc w:val="both"/>
        <w:rPr>
          <w:rFonts w:ascii="Arial" w:hAnsi="Arial" w:cs="Arial"/>
        </w:rPr>
      </w:pPr>
    </w:p>
    <w:p w14:paraId="361B2EE9" w14:textId="6E20B4B5" w:rsidR="003A65E6" w:rsidRPr="006B0998" w:rsidRDefault="00D37528" w:rsidP="00957262">
      <w:pPr>
        <w:pStyle w:val="Heading2"/>
        <w:numPr>
          <w:ilvl w:val="0"/>
          <w:numId w:val="0"/>
        </w:numPr>
        <w:rPr>
          <w:sz w:val="24"/>
          <w:szCs w:val="24"/>
        </w:rPr>
      </w:pPr>
      <w:bookmarkStart w:id="241" w:name="_Toc430697703"/>
      <w:bookmarkStart w:id="242" w:name="_Toc462659885"/>
      <w:bookmarkStart w:id="243" w:name="_Toc462913483"/>
      <w:r>
        <w:rPr>
          <w:sz w:val="24"/>
          <w:szCs w:val="24"/>
          <w:lang w:val="sr-Cyrl-RS"/>
        </w:rPr>
        <w:t>7</w:t>
      </w:r>
      <w:r w:rsidR="003A65E6" w:rsidRPr="006B0998">
        <w:rPr>
          <w:sz w:val="24"/>
          <w:szCs w:val="24"/>
        </w:rPr>
        <w:t>.</w:t>
      </w:r>
      <w:r w:rsidR="00123206" w:rsidRPr="006B0998">
        <w:rPr>
          <w:sz w:val="24"/>
          <w:szCs w:val="24"/>
        </w:rPr>
        <w:t>12</w:t>
      </w:r>
      <w:r w:rsidR="003A65E6" w:rsidRPr="006B0998">
        <w:rPr>
          <w:sz w:val="24"/>
          <w:szCs w:val="24"/>
        </w:rPr>
        <w:tab/>
        <w:t>СРЕДСТВА ФИНАНСИЈСКОГ ОБЕЗБЕЂЕЊА</w:t>
      </w:r>
      <w:bookmarkEnd w:id="241"/>
      <w:bookmarkEnd w:id="242"/>
      <w:bookmarkEnd w:id="243"/>
      <w:r w:rsidR="003A65E6" w:rsidRPr="006B0998">
        <w:rPr>
          <w:sz w:val="24"/>
          <w:szCs w:val="24"/>
        </w:rPr>
        <w:t xml:space="preserve"> </w:t>
      </w:r>
    </w:p>
    <w:p w14:paraId="4BE369C6" w14:textId="77777777" w:rsidR="003A65E6" w:rsidRPr="006B0998" w:rsidRDefault="003A65E6" w:rsidP="003A5AD4">
      <w:pPr>
        <w:jc w:val="both"/>
        <w:rPr>
          <w:rFonts w:ascii="Arial" w:hAnsi="Arial" w:cs="Arial"/>
        </w:rPr>
      </w:pPr>
    </w:p>
    <w:p w14:paraId="6E5DB58E" w14:textId="77777777" w:rsidR="003A65E6" w:rsidRPr="006B0998" w:rsidRDefault="003A65E6" w:rsidP="003A5AD4">
      <w:pPr>
        <w:ind w:firstLine="708"/>
        <w:jc w:val="both"/>
        <w:rPr>
          <w:rFonts w:ascii="Arial" w:hAnsi="Arial" w:cs="Arial"/>
        </w:rPr>
      </w:pPr>
      <w:r w:rsidRPr="006B0998">
        <w:rPr>
          <w:rFonts w:ascii="Arial" w:hAnsi="Arial" w:cs="Arial"/>
        </w:rPr>
        <w:t>Понуђач је дужан да достави следећа средства финансијског обезбеђења, у складу са обрасцима из конкурсне документације:</w:t>
      </w:r>
    </w:p>
    <w:p w14:paraId="1C0B069E" w14:textId="77777777" w:rsidR="003A65E6" w:rsidRDefault="003A65E6" w:rsidP="003A5AD4">
      <w:pPr>
        <w:ind w:firstLine="708"/>
        <w:jc w:val="both"/>
        <w:rPr>
          <w:rFonts w:ascii="Arial" w:hAnsi="Arial" w:cs="Arial"/>
        </w:rPr>
      </w:pPr>
    </w:p>
    <w:p w14:paraId="76F71D99" w14:textId="77777777" w:rsidR="00660580" w:rsidRDefault="00660580" w:rsidP="003A5AD4">
      <w:pPr>
        <w:ind w:firstLine="708"/>
        <w:jc w:val="both"/>
        <w:rPr>
          <w:rFonts w:ascii="Arial" w:hAnsi="Arial" w:cs="Arial"/>
        </w:rPr>
      </w:pPr>
    </w:p>
    <w:p w14:paraId="01376C86" w14:textId="77777777" w:rsidR="00660580" w:rsidRDefault="00660580" w:rsidP="003A5AD4">
      <w:pPr>
        <w:ind w:firstLine="708"/>
        <w:jc w:val="both"/>
        <w:rPr>
          <w:rFonts w:ascii="Arial" w:hAnsi="Arial" w:cs="Arial"/>
        </w:rPr>
      </w:pPr>
    </w:p>
    <w:p w14:paraId="464B008F" w14:textId="77777777" w:rsidR="00660580" w:rsidRDefault="00660580" w:rsidP="003A5AD4">
      <w:pPr>
        <w:ind w:firstLine="708"/>
        <w:jc w:val="both"/>
        <w:rPr>
          <w:rFonts w:ascii="Arial" w:hAnsi="Arial" w:cs="Arial"/>
        </w:rPr>
      </w:pPr>
    </w:p>
    <w:p w14:paraId="46614A69" w14:textId="77777777" w:rsidR="00660580" w:rsidRDefault="00660580" w:rsidP="003A5AD4">
      <w:pPr>
        <w:ind w:firstLine="708"/>
        <w:jc w:val="both"/>
        <w:rPr>
          <w:rFonts w:ascii="Arial" w:hAnsi="Arial" w:cs="Arial"/>
        </w:rPr>
      </w:pPr>
    </w:p>
    <w:p w14:paraId="1D7088FF" w14:textId="77777777" w:rsidR="00660580" w:rsidRPr="006B0998" w:rsidRDefault="00660580" w:rsidP="003A5AD4">
      <w:pPr>
        <w:ind w:firstLine="708"/>
        <w:jc w:val="both"/>
        <w:rPr>
          <w:rFonts w:ascii="Arial" w:hAnsi="Arial" w:cs="Arial"/>
        </w:rPr>
      </w:pPr>
    </w:p>
    <w:p w14:paraId="6E09A2F4" w14:textId="5207CCC1" w:rsidR="000434DC" w:rsidRPr="006B0998" w:rsidRDefault="00D37528" w:rsidP="00957262">
      <w:pPr>
        <w:pStyle w:val="Heading2"/>
        <w:numPr>
          <w:ilvl w:val="0"/>
          <w:numId w:val="0"/>
        </w:numPr>
        <w:rPr>
          <w:sz w:val="24"/>
          <w:szCs w:val="24"/>
          <w:lang w:val="sr-Latn-CS"/>
        </w:rPr>
      </w:pPr>
      <w:bookmarkStart w:id="244" w:name="_Toc430697704"/>
      <w:bookmarkStart w:id="245" w:name="_Toc462659886"/>
      <w:bookmarkStart w:id="246" w:name="_Toc462913484"/>
      <w:r>
        <w:rPr>
          <w:sz w:val="24"/>
          <w:szCs w:val="24"/>
          <w:lang w:val="sr-Cyrl-RS"/>
        </w:rPr>
        <w:lastRenderedPageBreak/>
        <w:t>7</w:t>
      </w:r>
      <w:r w:rsidR="000434DC" w:rsidRPr="006B0998">
        <w:rPr>
          <w:sz w:val="24"/>
          <w:szCs w:val="24"/>
          <w:lang w:val="sr-Latn-CS"/>
        </w:rPr>
        <w:t>.1</w:t>
      </w:r>
      <w:r w:rsidR="00123206" w:rsidRPr="006B0998">
        <w:rPr>
          <w:sz w:val="24"/>
          <w:szCs w:val="24"/>
        </w:rPr>
        <w:t>2</w:t>
      </w:r>
      <w:r w:rsidR="000434DC" w:rsidRPr="006B0998">
        <w:rPr>
          <w:sz w:val="24"/>
          <w:szCs w:val="24"/>
          <w:lang w:val="sr-Latn-CS"/>
        </w:rPr>
        <w:t xml:space="preserve">. I - </w:t>
      </w:r>
      <w:r w:rsidR="000434DC" w:rsidRPr="006B0998">
        <w:rPr>
          <w:sz w:val="24"/>
          <w:szCs w:val="24"/>
        </w:rPr>
        <w:t>Наручилац захтева да понуђач у понуди достави:</w:t>
      </w:r>
      <w:bookmarkEnd w:id="244"/>
      <w:bookmarkEnd w:id="245"/>
      <w:bookmarkEnd w:id="246"/>
    </w:p>
    <w:p w14:paraId="02BD5664" w14:textId="77777777" w:rsidR="000434DC" w:rsidRPr="006B0998" w:rsidRDefault="000434DC" w:rsidP="000434DC">
      <w:pPr>
        <w:jc w:val="both"/>
        <w:rPr>
          <w:rFonts w:ascii="Arial" w:hAnsi="Arial" w:cs="Arial"/>
          <w:b/>
          <w:bCs/>
          <w:lang w:val="sr-Latn-CS"/>
        </w:rPr>
      </w:pPr>
    </w:p>
    <w:p w14:paraId="34A7F599" w14:textId="77777777" w:rsidR="000434DC" w:rsidRPr="006B0998" w:rsidRDefault="000434DC" w:rsidP="008C16DC">
      <w:pPr>
        <w:pStyle w:val="ListParagraph"/>
        <w:numPr>
          <w:ilvl w:val="0"/>
          <w:numId w:val="4"/>
        </w:numPr>
        <w:tabs>
          <w:tab w:val="left" w:pos="1276"/>
        </w:tabs>
        <w:spacing w:after="0" w:line="240" w:lineRule="auto"/>
        <w:ind w:left="567" w:firstLine="0"/>
        <w:jc w:val="both"/>
        <w:rPr>
          <w:rFonts w:ascii="Arial" w:hAnsi="Arial" w:cs="Arial"/>
          <w:b/>
          <w:bCs/>
          <w:sz w:val="24"/>
          <w:szCs w:val="24"/>
        </w:rPr>
      </w:pPr>
      <w:r w:rsidRPr="006B0998">
        <w:rPr>
          <w:rFonts w:ascii="Arial" w:hAnsi="Arial" w:cs="Arial"/>
          <w:b/>
          <w:bCs/>
          <w:sz w:val="24"/>
          <w:szCs w:val="24"/>
        </w:rPr>
        <w:t>Обезбеђење за озбиљност понуде</w:t>
      </w:r>
    </w:p>
    <w:p w14:paraId="2A85BC10" w14:textId="77777777" w:rsidR="000434DC" w:rsidRPr="006B0998" w:rsidRDefault="000434DC" w:rsidP="000434DC">
      <w:pPr>
        <w:pStyle w:val="ListParagraph"/>
        <w:tabs>
          <w:tab w:val="left" w:pos="1276"/>
        </w:tabs>
        <w:spacing w:after="0" w:line="240" w:lineRule="auto"/>
        <w:ind w:left="567"/>
        <w:jc w:val="both"/>
        <w:rPr>
          <w:rFonts w:ascii="Arial" w:hAnsi="Arial" w:cs="Arial"/>
          <w:b/>
          <w:bCs/>
          <w:sz w:val="24"/>
          <w:szCs w:val="24"/>
        </w:rPr>
      </w:pPr>
    </w:p>
    <w:p w14:paraId="13A502CF" w14:textId="77777777" w:rsidR="00A850B1" w:rsidRPr="00A850B1" w:rsidRDefault="00A850B1" w:rsidP="00A850B1">
      <w:pPr>
        <w:jc w:val="both"/>
        <w:rPr>
          <w:rFonts w:ascii="Arial" w:hAnsi="Arial" w:cs="Arial"/>
        </w:rPr>
      </w:pPr>
      <w:r w:rsidRPr="00A850B1">
        <w:rPr>
          <w:rFonts w:ascii="Arial" w:hAnsi="Arial" w:cs="Arial"/>
        </w:rPr>
        <w:t>Понуђач доставља оригинал банкарску гаранцију за озбиљност понуде у висини од 10% вредности понуде, без ПДВ.</w:t>
      </w:r>
    </w:p>
    <w:p w14:paraId="3C698841" w14:textId="77777777" w:rsidR="00A850B1" w:rsidRPr="00A850B1" w:rsidRDefault="00A850B1" w:rsidP="00A850B1">
      <w:pPr>
        <w:jc w:val="both"/>
        <w:rPr>
          <w:rFonts w:ascii="Arial" w:hAnsi="Arial" w:cs="Arial"/>
        </w:rPr>
      </w:pPr>
      <w:r w:rsidRPr="00A850B1">
        <w:rPr>
          <w:rFonts w:ascii="Arial" w:hAnsi="Arial"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379D0346" w14:textId="77777777" w:rsidR="00A850B1" w:rsidRPr="00A850B1" w:rsidRDefault="00A850B1" w:rsidP="00A850B1">
      <w:pPr>
        <w:jc w:val="both"/>
        <w:rPr>
          <w:rFonts w:ascii="Arial" w:hAnsi="Arial" w:cs="Arial"/>
        </w:rPr>
      </w:pPr>
      <w:r w:rsidRPr="00A850B1">
        <w:rPr>
          <w:rFonts w:ascii="Arial" w:hAnsi="Arial" w:cs="Arial"/>
        </w:rPr>
        <w:t xml:space="preserve">Наручилац ће уновчити гаранцију за озбиљност понуде дату уз понуду уколико: </w:t>
      </w:r>
    </w:p>
    <w:p w14:paraId="1D937038" w14:textId="77777777" w:rsidR="00A850B1" w:rsidRPr="00A850B1" w:rsidRDefault="00A850B1" w:rsidP="00A850B1">
      <w:pPr>
        <w:numPr>
          <w:ilvl w:val="0"/>
          <w:numId w:val="40"/>
        </w:numPr>
        <w:suppressAutoHyphens w:val="0"/>
        <w:ind w:left="993" w:hanging="142"/>
        <w:jc w:val="both"/>
        <w:rPr>
          <w:rFonts w:ascii="Arial" w:hAnsi="Arial" w:cs="Arial"/>
        </w:rPr>
      </w:pPr>
      <w:r w:rsidRPr="00A850B1">
        <w:rPr>
          <w:rFonts w:ascii="Arial" w:hAnsi="Arial" w:cs="Arial"/>
        </w:rPr>
        <w:t>понуђач након истека рока за подношење понуда повуче, опозове или измени своју понуду или</w:t>
      </w:r>
    </w:p>
    <w:p w14:paraId="3C44DB60" w14:textId="77777777" w:rsidR="00A850B1" w:rsidRPr="00A850B1" w:rsidRDefault="00A850B1" w:rsidP="00A850B1">
      <w:pPr>
        <w:numPr>
          <w:ilvl w:val="0"/>
          <w:numId w:val="40"/>
        </w:numPr>
        <w:suppressAutoHyphens w:val="0"/>
        <w:ind w:left="993" w:hanging="142"/>
        <w:jc w:val="both"/>
        <w:rPr>
          <w:rFonts w:ascii="Arial" w:hAnsi="Arial" w:cs="Arial"/>
        </w:rPr>
      </w:pPr>
      <w:r w:rsidRPr="00A850B1">
        <w:rPr>
          <w:rFonts w:ascii="Arial" w:hAnsi="Arial" w:cs="Arial"/>
        </w:rPr>
        <w:t xml:space="preserve">понуђач коме је додељен уговор благовремено не потпише уговор о јавној набавци или </w:t>
      </w:r>
    </w:p>
    <w:p w14:paraId="38A0D335" w14:textId="77777777" w:rsidR="00A850B1" w:rsidRPr="00A850B1" w:rsidRDefault="00A850B1" w:rsidP="00A850B1">
      <w:pPr>
        <w:numPr>
          <w:ilvl w:val="0"/>
          <w:numId w:val="40"/>
        </w:numPr>
        <w:suppressAutoHyphens w:val="0"/>
        <w:ind w:left="993" w:hanging="142"/>
        <w:jc w:val="both"/>
        <w:rPr>
          <w:rFonts w:ascii="Arial" w:hAnsi="Arial" w:cs="Arial"/>
        </w:rPr>
      </w:pPr>
      <w:r w:rsidRPr="00A850B1">
        <w:rPr>
          <w:rFonts w:ascii="Arial" w:hAnsi="Arial"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0CD37039" w14:textId="77777777" w:rsidR="00A850B1" w:rsidRPr="00A850B1" w:rsidRDefault="00A850B1" w:rsidP="00A850B1">
      <w:pPr>
        <w:jc w:val="both"/>
        <w:rPr>
          <w:rFonts w:ascii="Arial" w:hAnsi="Arial" w:cs="Arial"/>
        </w:rPr>
      </w:pPr>
      <w:r w:rsidRPr="00A850B1">
        <w:rPr>
          <w:rFonts w:ascii="Arial"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684F7A0" w14:textId="77777777" w:rsidR="00A850B1" w:rsidRPr="00A850B1" w:rsidRDefault="00A850B1" w:rsidP="00A850B1">
      <w:pPr>
        <w:jc w:val="both"/>
        <w:rPr>
          <w:rFonts w:ascii="Arial" w:hAnsi="Arial" w:cs="Arial"/>
        </w:rPr>
      </w:pPr>
      <w:r w:rsidRPr="00A850B1">
        <w:rPr>
          <w:rFonts w:ascii="Arial"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61C8273" w14:textId="047C9612" w:rsidR="00A850B1" w:rsidRPr="00A850B1" w:rsidRDefault="00A850B1" w:rsidP="00A850B1">
      <w:pPr>
        <w:jc w:val="both"/>
        <w:rPr>
          <w:rFonts w:ascii="Arial" w:hAnsi="Arial" w:cs="Arial"/>
        </w:rPr>
      </w:pPr>
      <w:r w:rsidRPr="00A850B1">
        <w:rPr>
          <w:rFonts w:ascii="Arial" w:hAnsi="Arial" w:cs="Arial"/>
        </w:rPr>
        <w:t>Понуђач може поднети гаранцију стране банке само ако је тој</w:t>
      </w:r>
      <w:r>
        <w:rPr>
          <w:rFonts w:ascii="Arial" w:hAnsi="Arial" w:cs="Arial"/>
        </w:rPr>
        <w:t xml:space="preserve"> банци додељен кредитни рејтинг.</w:t>
      </w:r>
    </w:p>
    <w:p w14:paraId="1EC56101" w14:textId="77777777" w:rsidR="00A850B1" w:rsidRPr="00A850B1" w:rsidRDefault="00A850B1" w:rsidP="00A850B1">
      <w:pPr>
        <w:jc w:val="both"/>
        <w:rPr>
          <w:rFonts w:ascii="Arial" w:hAnsi="Arial" w:cs="Arial"/>
        </w:rPr>
      </w:pPr>
      <w:r w:rsidRPr="00A850B1">
        <w:rPr>
          <w:rFonts w:ascii="Arial" w:hAnsi="Arial"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7A24D8B9" w14:textId="77777777" w:rsidR="000434DC" w:rsidRPr="006B0998" w:rsidRDefault="000434DC" w:rsidP="000434DC">
      <w:pPr>
        <w:tabs>
          <w:tab w:val="left" w:pos="1786"/>
        </w:tabs>
        <w:suppressAutoHyphens w:val="0"/>
        <w:ind w:left="1418" w:right="-6"/>
        <w:jc w:val="both"/>
        <w:rPr>
          <w:rFonts w:ascii="Arial" w:hAnsi="Arial" w:cs="Arial"/>
        </w:rPr>
      </w:pPr>
    </w:p>
    <w:p w14:paraId="729B1D67" w14:textId="77777777" w:rsidR="000434DC" w:rsidRPr="006B0998" w:rsidRDefault="000434DC" w:rsidP="008C16DC">
      <w:pPr>
        <w:pStyle w:val="ListParagraph"/>
        <w:numPr>
          <w:ilvl w:val="0"/>
          <w:numId w:val="4"/>
        </w:numPr>
        <w:tabs>
          <w:tab w:val="left" w:pos="1276"/>
        </w:tabs>
        <w:spacing w:after="0" w:line="240" w:lineRule="auto"/>
        <w:ind w:left="567" w:firstLine="0"/>
        <w:jc w:val="both"/>
        <w:rPr>
          <w:rFonts w:ascii="Arial" w:hAnsi="Arial" w:cs="Arial"/>
          <w:b/>
          <w:bCs/>
          <w:sz w:val="24"/>
          <w:szCs w:val="24"/>
        </w:rPr>
      </w:pPr>
      <w:r w:rsidRPr="006B0998">
        <w:rPr>
          <w:rFonts w:ascii="Arial" w:hAnsi="Arial" w:cs="Arial"/>
          <w:b/>
          <w:bCs/>
          <w:sz w:val="24"/>
          <w:szCs w:val="24"/>
        </w:rPr>
        <w:t>Изјаву о намерама у вези гаранције за добро извршење посла</w:t>
      </w:r>
    </w:p>
    <w:p w14:paraId="43C3DD59" w14:textId="77777777" w:rsidR="00130B16" w:rsidRPr="006B0998" w:rsidRDefault="00130B16" w:rsidP="00130B16">
      <w:pPr>
        <w:pStyle w:val="ListParagraph"/>
        <w:tabs>
          <w:tab w:val="left" w:pos="1276"/>
        </w:tabs>
        <w:spacing w:after="0" w:line="240" w:lineRule="auto"/>
        <w:ind w:left="567"/>
        <w:jc w:val="both"/>
        <w:rPr>
          <w:rFonts w:ascii="Arial" w:hAnsi="Arial" w:cs="Arial"/>
          <w:b/>
          <w:bCs/>
          <w:sz w:val="24"/>
          <w:szCs w:val="24"/>
        </w:rPr>
      </w:pPr>
    </w:p>
    <w:p w14:paraId="4C0F6C95" w14:textId="77777777" w:rsidR="000434DC" w:rsidRPr="006B0998" w:rsidRDefault="000434DC" w:rsidP="000434DC">
      <w:pPr>
        <w:suppressAutoHyphens w:val="0"/>
        <w:jc w:val="both"/>
        <w:rPr>
          <w:rFonts w:ascii="Arial" w:hAnsi="Arial" w:cs="Arial"/>
        </w:rPr>
      </w:pPr>
      <w:r w:rsidRPr="006B0998">
        <w:rPr>
          <w:rFonts w:ascii="Arial" w:hAnsi="Arial" w:cs="Arial"/>
          <w:lang w:val="ru-RU"/>
        </w:rPr>
        <w:tab/>
      </w:r>
      <w:r w:rsidRPr="006B0998">
        <w:rPr>
          <w:rFonts w:ascii="Arial" w:hAnsi="Arial" w:cs="Arial"/>
        </w:rPr>
        <w:t xml:space="preserve">Понуђач у понуди доставља оригинал Изјаве/Писма о намерама пословне банке понуђача да ће банка понуђачу издати неопозиву, безусловну и плативу на први позив банкарску гаранцију за добро извршење посла, у висини од 10% укупне уговорене вредности без ПДВ, и са трајањем најмање 30 (тридесет) дана дуже од дана одређеног за коначно извршење посла, а која треба да буде потписана и оверена од стране банке. </w:t>
      </w:r>
    </w:p>
    <w:p w14:paraId="06C57463" w14:textId="2C03BEB8" w:rsidR="000434DC" w:rsidRPr="006B0998" w:rsidRDefault="000434DC" w:rsidP="000434DC">
      <w:pPr>
        <w:suppressAutoHyphens w:val="0"/>
        <w:jc w:val="both"/>
        <w:rPr>
          <w:rFonts w:ascii="Arial" w:hAnsi="Arial" w:cs="Arial"/>
        </w:rPr>
      </w:pPr>
      <w:r w:rsidRPr="006B0998">
        <w:rPr>
          <w:rFonts w:ascii="Arial" w:hAnsi="Arial" w:cs="Arial"/>
          <w:lang w:val="ru-RU"/>
        </w:rPr>
        <w:tab/>
      </w:r>
      <w:r w:rsidRPr="006B0998">
        <w:rPr>
          <w:rFonts w:ascii="Arial" w:hAnsi="Arial" w:cs="Arial"/>
        </w:rPr>
        <w:t>Ако је у питању гаранција стране банке, та банка мора имати додељен кредитни рејтинг.</w:t>
      </w:r>
    </w:p>
    <w:p w14:paraId="600EAECA" w14:textId="22DDA4B0" w:rsidR="000434DC" w:rsidRPr="006B0998" w:rsidRDefault="000434DC" w:rsidP="000434DC">
      <w:pPr>
        <w:suppressAutoHyphens w:val="0"/>
        <w:jc w:val="both"/>
        <w:rPr>
          <w:rFonts w:ascii="Arial" w:hAnsi="Arial" w:cs="Arial"/>
        </w:rPr>
      </w:pPr>
      <w:r w:rsidRPr="006B0998">
        <w:rPr>
          <w:rFonts w:ascii="Arial" w:hAnsi="Arial" w:cs="Arial"/>
          <w:lang w:val="ru-RU"/>
        </w:rPr>
        <w:tab/>
      </w:r>
      <w:r w:rsidRPr="006B0998">
        <w:rPr>
          <w:rFonts w:ascii="Arial" w:hAnsi="Arial" w:cs="Arial"/>
        </w:rPr>
        <w:t xml:space="preserve">Модел Изјаве је дат у прилогу, као образац </w:t>
      </w:r>
      <w:r w:rsidR="00A850B1">
        <w:rPr>
          <w:rFonts w:ascii="Arial" w:hAnsi="Arial" w:cs="Arial"/>
          <w:lang w:val="sr-Cyrl-RS"/>
        </w:rPr>
        <w:t>6</w:t>
      </w:r>
      <w:r w:rsidRPr="006B0998">
        <w:rPr>
          <w:rFonts w:ascii="Arial" w:hAnsi="Arial" w:cs="Arial"/>
        </w:rPr>
        <w:t>.</w:t>
      </w:r>
    </w:p>
    <w:p w14:paraId="2E545765" w14:textId="77777777" w:rsidR="000434DC" w:rsidRDefault="000434DC" w:rsidP="000434DC">
      <w:pPr>
        <w:tabs>
          <w:tab w:val="left" w:pos="1680"/>
          <w:tab w:val="left" w:pos="1786"/>
        </w:tabs>
        <w:suppressAutoHyphens w:val="0"/>
        <w:jc w:val="both"/>
        <w:rPr>
          <w:rFonts w:ascii="Arial" w:hAnsi="Arial" w:cs="Arial"/>
          <w:b/>
          <w:bCs/>
        </w:rPr>
      </w:pPr>
    </w:p>
    <w:p w14:paraId="014452DE" w14:textId="77777777" w:rsidR="00660580" w:rsidRDefault="00660580" w:rsidP="000434DC">
      <w:pPr>
        <w:tabs>
          <w:tab w:val="left" w:pos="1680"/>
          <w:tab w:val="left" w:pos="1786"/>
        </w:tabs>
        <w:suppressAutoHyphens w:val="0"/>
        <w:jc w:val="both"/>
        <w:rPr>
          <w:rFonts w:ascii="Arial" w:hAnsi="Arial" w:cs="Arial"/>
          <w:b/>
          <w:bCs/>
        </w:rPr>
      </w:pPr>
    </w:p>
    <w:p w14:paraId="678BABB2" w14:textId="77777777" w:rsidR="00660580" w:rsidRPr="006B0998" w:rsidRDefault="00660580" w:rsidP="000434DC">
      <w:pPr>
        <w:tabs>
          <w:tab w:val="left" w:pos="1680"/>
          <w:tab w:val="left" w:pos="1786"/>
        </w:tabs>
        <w:suppressAutoHyphens w:val="0"/>
        <w:jc w:val="both"/>
        <w:rPr>
          <w:rFonts w:ascii="Arial" w:hAnsi="Arial" w:cs="Arial"/>
          <w:b/>
          <w:bCs/>
        </w:rPr>
      </w:pPr>
    </w:p>
    <w:p w14:paraId="74A999A0" w14:textId="0D877A96" w:rsidR="000434DC" w:rsidRPr="006B0998" w:rsidRDefault="00D37528" w:rsidP="00957262">
      <w:pPr>
        <w:pStyle w:val="Heading2"/>
        <w:numPr>
          <w:ilvl w:val="0"/>
          <w:numId w:val="0"/>
        </w:numPr>
        <w:rPr>
          <w:sz w:val="24"/>
          <w:szCs w:val="24"/>
          <w:lang w:val="ru-RU"/>
        </w:rPr>
      </w:pPr>
      <w:bookmarkStart w:id="247" w:name="_Toc430697705"/>
      <w:bookmarkStart w:id="248" w:name="_Toc462659887"/>
      <w:bookmarkStart w:id="249" w:name="_Toc462913485"/>
      <w:r>
        <w:rPr>
          <w:sz w:val="24"/>
          <w:szCs w:val="24"/>
          <w:lang w:val="sr-Cyrl-RS"/>
        </w:rPr>
        <w:lastRenderedPageBreak/>
        <w:t>7</w:t>
      </w:r>
      <w:r w:rsidR="00123206" w:rsidRPr="006B0998">
        <w:rPr>
          <w:sz w:val="24"/>
          <w:szCs w:val="24"/>
          <w:lang w:val="sr-Latn-CS"/>
        </w:rPr>
        <w:t>.1</w:t>
      </w:r>
      <w:r w:rsidR="00123206" w:rsidRPr="006B0998">
        <w:rPr>
          <w:sz w:val="24"/>
          <w:szCs w:val="24"/>
        </w:rPr>
        <w:t>2</w:t>
      </w:r>
      <w:r w:rsidR="000434DC" w:rsidRPr="006B0998">
        <w:rPr>
          <w:sz w:val="24"/>
          <w:szCs w:val="24"/>
          <w:lang w:val="sr-Latn-CS"/>
        </w:rPr>
        <w:t xml:space="preserve">. II - </w:t>
      </w:r>
      <w:r w:rsidR="000434DC" w:rsidRPr="006B0998">
        <w:rPr>
          <w:sz w:val="24"/>
          <w:szCs w:val="24"/>
        </w:rPr>
        <w:t>Наручилац захтева да изабрани понуђач приликом закључења уговора достави гаранцију за добро извршење посла</w:t>
      </w:r>
      <w:bookmarkEnd w:id="247"/>
      <w:bookmarkEnd w:id="248"/>
      <w:bookmarkEnd w:id="249"/>
    </w:p>
    <w:p w14:paraId="29778A75" w14:textId="77777777" w:rsidR="000434DC" w:rsidRPr="006B0998" w:rsidRDefault="000434DC" w:rsidP="000434DC">
      <w:pPr>
        <w:tabs>
          <w:tab w:val="left" w:pos="1680"/>
          <w:tab w:val="left" w:pos="1786"/>
        </w:tabs>
        <w:suppressAutoHyphens w:val="0"/>
        <w:jc w:val="both"/>
        <w:rPr>
          <w:rFonts w:ascii="Arial" w:hAnsi="Arial" w:cs="Arial"/>
          <w:b/>
          <w:bCs/>
          <w:lang w:val="ru-RU"/>
        </w:rPr>
      </w:pPr>
    </w:p>
    <w:p w14:paraId="6A0783BE" w14:textId="77777777" w:rsidR="000434DC" w:rsidRPr="006B0998" w:rsidRDefault="000434DC" w:rsidP="000434DC">
      <w:pPr>
        <w:ind w:firstLine="720"/>
        <w:jc w:val="both"/>
        <w:rPr>
          <w:rFonts w:ascii="Arial" w:hAnsi="Arial" w:cs="Arial"/>
        </w:rPr>
      </w:pPr>
      <w:r w:rsidRPr="006B0998">
        <w:rPr>
          <w:rFonts w:ascii="Arial" w:hAnsi="Arial" w:cs="Arial"/>
        </w:rPr>
        <w:t>Изабрани понуђач је дужан да Наручиоцу достави</w:t>
      </w:r>
      <w:r w:rsidRPr="006B0998">
        <w:rPr>
          <w:rFonts w:ascii="Arial" w:hAnsi="Arial" w:cs="Arial"/>
          <w:lang w:val="ru-RU"/>
        </w:rPr>
        <w:t xml:space="preserve"> неопозив</w:t>
      </w:r>
      <w:r w:rsidRPr="006B0998">
        <w:rPr>
          <w:rFonts w:ascii="Arial" w:hAnsi="Arial" w:cs="Arial"/>
        </w:rPr>
        <w:t>у</w:t>
      </w:r>
      <w:r w:rsidRPr="006B0998">
        <w:rPr>
          <w:rFonts w:ascii="Arial" w:hAnsi="Arial" w:cs="Arial"/>
          <w:lang w:val="ru-RU"/>
        </w:rPr>
        <w:t>, безусловн</w:t>
      </w:r>
      <w:r w:rsidRPr="006B0998">
        <w:rPr>
          <w:rFonts w:ascii="Arial" w:hAnsi="Arial" w:cs="Arial"/>
        </w:rPr>
        <w:t>у</w:t>
      </w:r>
      <w:r w:rsidRPr="006B0998">
        <w:rPr>
          <w:rFonts w:ascii="Arial" w:hAnsi="Arial" w:cs="Arial"/>
          <w:lang w:val="ru-RU"/>
        </w:rPr>
        <w:t xml:space="preserve"> (без приговора) и на први позив наплатив</w:t>
      </w:r>
      <w:r w:rsidRPr="006B0998">
        <w:rPr>
          <w:rFonts w:ascii="Arial" w:hAnsi="Arial" w:cs="Arial"/>
        </w:rPr>
        <w:t xml:space="preserve">у банкарску гаранцију за добро извршење посла, у износу од 10% укупне уговорене вредности без ПДВ. </w:t>
      </w:r>
    </w:p>
    <w:p w14:paraId="3D55F6AD" w14:textId="101BEE06" w:rsidR="000434DC" w:rsidRPr="006B0998" w:rsidRDefault="000434DC" w:rsidP="000434DC">
      <w:pPr>
        <w:ind w:firstLine="720"/>
        <w:jc w:val="both"/>
        <w:rPr>
          <w:rFonts w:ascii="Arial" w:hAnsi="Arial" w:cs="Arial"/>
        </w:rPr>
      </w:pPr>
      <w:r w:rsidRPr="006B0998">
        <w:rPr>
          <w:rFonts w:ascii="Arial" w:hAnsi="Arial" w:cs="Arial"/>
        </w:rPr>
        <w:t>Наведену банкарску гаранцију понуђач предаје приликом закључења уговора</w:t>
      </w:r>
      <w:r w:rsidRPr="006B0998">
        <w:rPr>
          <w:rFonts w:ascii="Arial" w:hAnsi="Arial" w:cs="Arial"/>
          <w:color w:val="000000"/>
        </w:rPr>
        <w:t xml:space="preserve"> или најкасније у року од осам дана од закључења уговора</w:t>
      </w:r>
      <w:r w:rsidR="00F7513C">
        <w:rPr>
          <w:rFonts w:ascii="Arial" w:hAnsi="Arial" w:cs="Arial"/>
          <w:color w:val="000000"/>
          <w:lang w:val="sr-Cyrl-RS"/>
        </w:rPr>
        <w:t xml:space="preserve"> </w:t>
      </w:r>
      <w:r w:rsidR="00F7513C" w:rsidRPr="006B0998">
        <w:rPr>
          <w:rFonts w:ascii="Arial" w:hAnsi="Arial" w:cs="Arial"/>
          <w:color w:val="000000"/>
        </w:rPr>
        <w:t>уговора</w:t>
      </w:r>
      <w:r w:rsidR="00F7513C">
        <w:rPr>
          <w:rFonts w:ascii="Arial" w:hAnsi="Arial" w:cs="Arial"/>
          <w:color w:val="000000"/>
          <w:lang w:val="sr-Cyrl-RS"/>
        </w:rPr>
        <w:t xml:space="preserve"> </w:t>
      </w:r>
      <w:r w:rsidR="00F7513C">
        <w:rPr>
          <w:rFonts w:ascii="Arial" w:hAnsi="Arial" w:cs="Arial"/>
          <w:lang w:val="sr-Cyrl-RS"/>
        </w:rPr>
        <w:t>као одложни услов, од када Уговор ступа на снагу</w:t>
      </w:r>
      <w:r w:rsidRPr="006B0998">
        <w:rPr>
          <w:rFonts w:ascii="Arial" w:hAnsi="Arial" w:cs="Arial"/>
        </w:rPr>
        <w:t>.</w:t>
      </w:r>
    </w:p>
    <w:p w14:paraId="25E51ED8" w14:textId="77777777" w:rsidR="000434DC" w:rsidRPr="006B0998" w:rsidRDefault="000434DC" w:rsidP="000434DC">
      <w:pPr>
        <w:ind w:firstLine="720"/>
        <w:jc w:val="both"/>
        <w:rPr>
          <w:rFonts w:ascii="Arial" w:hAnsi="Arial" w:cs="Arial"/>
        </w:rPr>
      </w:pPr>
      <w:r w:rsidRPr="006B0998">
        <w:rPr>
          <w:rFonts w:ascii="Arial" w:hAnsi="Arial" w:cs="Arial"/>
        </w:rPr>
        <w:t>Банкарска гаранција за добро извршење посла мора трајати најмање 30 (тридесет) дана дуже од дана одређеног за коначно извршење посла.</w:t>
      </w:r>
    </w:p>
    <w:p w14:paraId="61DD0FB2" w14:textId="77777777" w:rsidR="000434DC" w:rsidRPr="006B0998" w:rsidRDefault="000434DC" w:rsidP="000434DC">
      <w:pPr>
        <w:ind w:firstLine="720"/>
        <w:jc w:val="both"/>
        <w:rPr>
          <w:rFonts w:ascii="Arial" w:hAnsi="Arial" w:cs="Arial"/>
        </w:rPr>
      </w:pPr>
      <w:r w:rsidRPr="006B0998">
        <w:rPr>
          <w:rFonts w:ascii="Arial" w:hAnsi="Arial" w:cs="Arial"/>
          <w:lang w:val="ru-RU"/>
        </w:rPr>
        <w:t>Ако се</w:t>
      </w:r>
      <w:r w:rsidRPr="006B0998">
        <w:rPr>
          <w:rFonts w:ascii="Arial" w:hAnsi="Arial" w:cs="Arial"/>
        </w:rPr>
        <w:t xml:space="preserve"> за </w:t>
      </w:r>
      <w:r w:rsidRPr="006B0998">
        <w:rPr>
          <w:rFonts w:ascii="Arial" w:hAnsi="Arial" w:cs="Arial"/>
          <w:lang w:val="ru-RU"/>
        </w:rPr>
        <w:t>време трајања уговора промене рокови за</w:t>
      </w:r>
      <w:r w:rsidRPr="006B0998">
        <w:rPr>
          <w:rFonts w:ascii="Arial" w:hAnsi="Arial" w:cs="Arial"/>
        </w:rPr>
        <w:t xml:space="preserve"> извршење </w:t>
      </w:r>
      <w:r w:rsidRPr="006B0998">
        <w:rPr>
          <w:rFonts w:ascii="Arial" w:hAnsi="Arial" w:cs="Arial"/>
          <w:lang w:val="ru-RU"/>
        </w:rPr>
        <w:t>уговорне обавезе, важност банкарске гаранције за добро извршење посла мора да се продужи</w:t>
      </w:r>
      <w:r w:rsidRPr="006B0998">
        <w:rPr>
          <w:rFonts w:ascii="Arial" w:hAnsi="Arial" w:cs="Arial"/>
        </w:rPr>
        <w:t>.</w:t>
      </w:r>
    </w:p>
    <w:p w14:paraId="78B00796" w14:textId="77777777" w:rsidR="000434DC" w:rsidRPr="006B0998" w:rsidRDefault="000434DC" w:rsidP="000434DC">
      <w:pPr>
        <w:ind w:firstLine="720"/>
        <w:jc w:val="both"/>
        <w:rPr>
          <w:rFonts w:ascii="Arial" w:hAnsi="Arial" w:cs="Arial"/>
        </w:rPr>
      </w:pPr>
      <w:r w:rsidRPr="006B0998">
        <w:rPr>
          <w:rFonts w:ascii="Arial" w:hAnsi="Arial"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420033A" w14:textId="77777777" w:rsidR="000434DC" w:rsidRPr="006B0998" w:rsidRDefault="000434DC" w:rsidP="000434DC">
      <w:pPr>
        <w:ind w:firstLine="720"/>
        <w:jc w:val="both"/>
        <w:rPr>
          <w:rFonts w:ascii="Arial" w:hAnsi="Arial" w:cs="Arial"/>
        </w:rPr>
      </w:pPr>
      <w:r w:rsidRPr="006B0998">
        <w:rPr>
          <w:rFonts w:ascii="Arial" w:hAnsi="Arial" w:cs="Arial"/>
        </w:rPr>
        <w:t xml:space="preserve">Наручилац ће уновчити дату </w:t>
      </w:r>
      <w:r w:rsidRPr="006B0998">
        <w:rPr>
          <w:rFonts w:ascii="Arial" w:hAnsi="Arial" w:cs="Arial"/>
          <w:lang w:val="ru-RU"/>
        </w:rPr>
        <w:t>банкарску гаранцију за добро извршење посла</w:t>
      </w:r>
      <w:r w:rsidRPr="006B0998">
        <w:rPr>
          <w:rFonts w:ascii="Arial" w:hAnsi="Arial" w:cs="Arial"/>
        </w:rPr>
        <w:t xml:space="preserve"> у случају да изабрани понуђач не буде извршавао своје уговорне обавезе у роковима и на начин предвиђен уговором. </w:t>
      </w:r>
    </w:p>
    <w:p w14:paraId="2B2873C1" w14:textId="77777777" w:rsidR="000434DC" w:rsidRPr="006B0998" w:rsidRDefault="000434DC" w:rsidP="000434DC">
      <w:pPr>
        <w:ind w:firstLine="720"/>
        <w:jc w:val="both"/>
        <w:rPr>
          <w:rFonts w:ascii="Arial" w:hAnsi="Arial" w:cs="Arial"/>
          <w:color w:val="000000"/>
        </w:rPr>
      </w:pPr>
      <w:r w:rsidRPr="006B0998">
        <w:rPr>
          <w:rFonts w:ascii="Arial" w:hAnsi="Arial" w:cs="Arial"/>
        </w:rPr>
        <w:t xml:space="preserve">У случају да </w:t>
      </w:r>
      <w:r w:rsidRPr="006B0998">
        <w:rPr>
          <w:rFonts w:ascii="Arial" w:hAnsi="Arial" w:cs="Arial"/>
          <w:color w:val="000000"/>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ED88FB" w14:textId="09B637C0" w:rsidR="000434DC" w:rsidRPr="006B0998" w:rsidRDefault="000434DC" w:rsidP="000434DC">
      <w:pPr>
        <w:ind w:firstLine="720"/>
        <w:jc w:val="both"/>
        <w:rPr>
          <w:rFonts w:ascii="Arial" w:hAnsi="Arial" w:cs="Arial"/>
        </w:rPr>
      </w:pPr>
      <w:r w:rsidRPr="006B0998">
        <w:rPr>
          <w:rFonts w:ascii="Arial" w:hAnsi="Arial" w:cs="Arial"/>
        </w:rPr>
        <w:t xml:space="preserve">У случају да </w:t>
      </w:r>
      <w:r w:rsidRPr="006B0998">
        <w:rPr>
          <w:rFonts w:ascii="Arial" w:hAnsi="Arial" w:cs="Arial"/>
          <w:color w:val="000000"/>
        </w:rPr>
        <w:t xml:space="preserve">је пословно седиште банке гаранта </w:t>
      </w:r>
      <w:r w:rsidRPr="006B0998">
        <w:rPr>
          <w:rFonts w:ascii="Arial" w:hAnsi="Arial" w:cs="Arial"/>
        </w:rPr>
        <w:t xml:space="preserve">изван Републике Србије у случају спора по овој Гаранцији, утврђује се надлежност </w:t>
      </w:r>
      <w:r w:rsidR="00D37528">
        <w:rPr>
          <w:rFonts w:ascii="Arial" w:hAnsi="Arial" w:cs="Arial"/>
          <w:lang w:val="sr-Cyrl-RS"/>
        </w:rPr>
        <w:t>Сталне</w:t>
      </w:r>
      <w:r w:rsidRPr="006B0998">
        <w:rPr>
          <w:rFonts w:ascii="Arial" w:hAnsi="Arial" w:cs="Arial"/>
        </w:rPr>
        <w:t xml:space="preserve"> арбитраже при </w:t>
      </w:r>
      <w:r w:rsidR="005A1DFE" w:rsidRPr="006B0998">
        <w:rPr>
          <w:rFonts w:ascii="Arial" w:hAnsi="Arial" w:cs="Arial"/>
        </w:rPr>
        <w:t>Привредној комори Србије</w:t>
      </w:r>
      <w:r w:rsidR="005A1DFE" w:rsidRPr="006B0998">
        <w:rPr>
          <w:rFonts w:ascii="Arial" w:hAnsi="Arial" w:cs="Arial"/>
          <w:lang w:val="ru-RU"/>
        </w:rPr>
        <w:t xml:space="preserve"> са местом арбитраже у Београду</w:t>
      </w:r>
      <w:r w:rsidR="005A1DFE" w:rsidRPr="006B0998">
        <w:rPr>
          <w:rFonts w:ascii="Arial" w:hAnsi="Arial" w:cs="Arial"/>
        </w:rPr>
        <w:t xml:space="preserve"> </w:t>
      </w:r>
      <w:r w:rsidRPr="006B0998">
        <w:rPr>
          <w:rFonts w:ascii="Arial" w:hAnsi="Arial" w:cs="Arial"/>
        </w:rPr>
        <w:t xml:space="preserve"> уз примену</w:t>
      </w:r>
      <w:r w:rsidR="005A1DFE" w:rsidRPr="006B0998">
        <w:rPr>
          <w:rFonts w:ascii="Arial" w:hAnsi="Arial" w:cs="Arial"/>
        </w:rPr>
        <w:t xml:space="preserve"> њеног</w:t>
      </w:r>
      <w:r w:rsidRPr="006B0998">
        <w:rPr>
          <w:rFonts w:ascii="Arial" w:hAnsi="Arial" w:cs="Arial"/>
        </w:rPr>
        <w:t xml:space="preserve"> Правилника и процесног и материјалног права Републике Србије.</w:t>
      </w:r>
    </w:p>
    <w:p w14:paraId="38ACE52B" w14:textId="26B856F6" w:rsidR="000434DC" w:rsidRPr="006B0998" w:rsidRDefault="000434DC" w:rsidP="000434DC">
      <w:pPr>
        <w:ind w:firstLine="720"/>
        <w:jc w:val="both"/>
        <w:rPr>
          <w:rFonts w:ascii="Arial" w:hAnsi="Arial" w:cs="Arial"/>
        </w:rPr>
      </w:pPr>
      <w:r w:rsidRPr="006B0998">
        <w:rPr>
          <w:rFonts w:ascii="Arial"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r w:rsidRPr="006B0998">
        <w:rPr>
          <w:rFonts w:ascii="Arial" w:hAnsi="Arial" w:cs="Arial"/>
          <w:b/>
        </w:rPr>
        <w:t xml:space="preserve"> </w:t>
      </w:r>
    </w:p>
    <w:p w14:paraId="5BE0703F" w14:textId="031DBFBC" w:rsidR="000434DC" w:rsidRPr="006B0998" w:rsidRDefault="000434DC" w:rsidP="000434DC">
      <w:pPr>
        <w:pStyle w:val="ListParagraph"/>
        <w:spacing w:after="0" w:line="240" w:lineRule="auto"/>
        <w:ind w:left="0"/>
        <w:contextualSpacing/>
        <w:jc w:val="both"/>
        <w:rPr>
          <w:rFonts w:ascii="Arial" w:hAnsi="Arial" w:cs="Arial"/>
          <w:sz w:val="24"/>
          <w:szCs w:val="24"/>
        </w:rPr>
      </w:pPr>
      <w:r w:rsidRPr="006B0998">
        <w:rPr>
          <w:rFonts w:ascii="Arial" w:hAnsi="Arial" w:cs="Arial"/>
          <w:b/>
          <w:sz w:val="24"/>
          <w:szCs w:val="24"/>
        </w:rPr>
        <w:tab/>
      </w:r>
      <w:r w:rsidRPr="006B0998">
        <w:rPr>
          <w:rFonts w:ascii="Arial" w:hAnsi="Arial" w:cs="Arial"/>
          <w:sz w:val="24"/>
          <w:szCs w:val="24"/>
        </w:rPr>
        <w:t xml:space="preserve">Модел банкарске гаранције је дат у прилогу, као образац </w:t>
      </w:r>
      <w:r w:rsidR="00A850B1">
        <w:rPr>
          <w:rFonts w:ascii="Arial" w:hAnsi="Arial" w:cs="Arial"/>
          <w:sz w:val="24"/>
          <w:szCs w:val="24"/>
          <w:lang w:val="sr-Cyrl-RS"/>
        </w:rPr>
        <w:t>7</w:t>
      </w:r>
      <w:r w:rsidRPr="006B0998">
        <w:rPr>
          <w:rFonts w:ascii="Arial" w:hAnsi="Arial" w:cs="Arial"/>
          <w:sz w:val="24"/>
          <w:szCs w:val="24"/>
        </w:rPr>
        <w:t>.</w:t>
      </w:r>
    </w:p>
    <w:p w14:paraId="282DF759" w14:textId="77777777" w:rsidR="000434DC" w:rsidRPr="006B0998" w:rsidRDefault="000434DC" w:rsidP="000434DC">
      <w:pPr>
        <w:ind w:firstLine="720"/>
        <w:jc w:val="both"/>
        <w:rPr>
          <w:rFonts w:ascii="Arial" w:hAnsi="Arial" w:cs="Arial"/>
        </w:rPr>
      </w:pPr>
      <w:r w:rsidRPr="006B0998">
        <w:rPr>
          <w:rFonts w:ascii="Arial" w:hAnsi="Arial" w:cs="Arial"/>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14:paraId="0676C8DC" w14:textId="77777777" w:rsidR="000434DC" w:rsidRPr="006B0998" w:rsidRDefault="000434DC" w:rsidP="000434DC">
      <w:pPr>
        <w:ind w:firstLine="720"/>
        <w:jc w:val="both"/>
        <w:rPr>
          <w:rFonts w:ascii="Arial" w:hAnsi="Arial" w:cs="Arial"/>
        </w:rPr>
      </w:pPr>
      <w:r w:rsidRPr="006B0998">
        <w:rPr>
          <w:rFonts w:ascii="Arial" w:hAnsi="Arial" w:cs="Arial"/>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14:paraId="160443E4" w14:textId="77777777" w:rsidR="000434DC" w:rsidRPr="006B0998" w:rsidRDefault="000434DC" w:rsidP="000434DC">
      <w:pPr>
        <w:ind w:firstLine="709"/>
        <w:jc w:val="both"/>
        <w:rPr>
          <w:rFonts w:ascii="Arial" w:hAnsi="Arial" w:cs="Arial"/>
        </w:rPr>
      </w:pPr>
      <w:r w:rsidRPr="006B0998">
        <w:rPr>
          <w:rFonts w:ascii="Arial" w:hAnsi="Arial" w:cs="Arial"/>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14:paraId="405077BC" w14:textId="77777777" w:rsidR="00C20FBC" w:rsidRPr="006B0998" w:rsidRDefault="00C20FBC" w:rsidP="000434DC">
      <w:pPr>
        <w:ind w:firstLine="709"/>
        <w:jc w:val="both"/>
        <w:rPr>
          <w:rFonts w:ascii="Arial" w:hAnsi="Arial" w:cs="Arial"/>
        </w:rPr>
      </w:pPr>
    </w:p>
    <w:p w14:paraId="5CF6B697" w14:textId="5CDB3EF3" w:rsidR="003A65E6" w:rsidRPr="006B0998" w:rsidRDefault="00D37528" w:rsidP="00957262">
      <w:pPr>
        <w:pStyle w:val="Heading2"/>
        <w:numPr>
          <w:ilvl w:val="0"/>
          <w:numId w:val="0"/>
        </w:numPr>
        <w:rPr>
          <w:sz w:val="24"/>
          <w:szCs w:val="24"/>
        </w:rPr>
      </w:pPr>
      <w:bookmarkStart w:id="250" w:name="_Toc430697706"/>
      <w:bookmarkStart w:id="251" w:name="_Toc462659888"/>
      <w:bookmarkStart w:id="252" w:name="_Toc462913486"/>
      <w:r>
        <w:rPr>
          <w:sz w:val="24"/>
          <w:szCs w:val="24"/>
          <w:lang w:val="sr-Cyrl-RS"/>
        </w:rPr>
        <w:t>7</w:t>
      </w:r>
      <w:r w:rsidR="003A65E6" w:rsidRPr="006B0998">
        <w:rPr>
          <w:sz w:val="24"/>
          <w:szCs w:val="24"/>
        </w:rPr>
        <w:t>.1</w:t>
      </w:r>
      <w:r w:rsidR="00123206" w:rsidRPr="006B0998">
        <w:rPr>
          <w:sz w:val="24"/>
          <w:szCs w:val="24"/>
        </w:rPr>
        <w:t>3</w:t>
      </w:r>
      <w:r w:rsidR="003A65E6" w:rsidRPr="006B0998">
        <w:rPr>
          <w:sz w:val="24"/>
          <w:szCs w:val="24"/>
        </w:rPr>
        <w:tab/>
        <w:t>ДОДАТНЕ ИНФОРМАЦИЈЕ И ПОЈАШЊЕЊА</w:t>
      </w:r>
      <w:bookmarkEnd w:id="250"/>
      <w:bookmarkEnd w:id="251"/>
      <w:bookmarkEnd w:id="252"/>
    </w:p>
    <w:p w14:paraId="7FC7B29E" w14:textId="77777777" w:rsidR="003A65E6" w:rsidRPr="006B0998" w:rsidRDefault="003A65E6" w:rsidP="00A23FE0">
      <w:pPr>
        <w:tabs>
          <w:tab w:val="center" w:pos="2268"/>
          <w:tab w:val="center" w:pos="7938"/>
        </w:tabs>
        <w:rPr>
          <w:rFonts w:ascii="Arial" w:hAnsi="Arial" w:cs="Arial"/>
        </w:rPr>
      </w:pPr>
    </w:p>
    <w:p w14:paraId="2B1C4997" w14:textId="273D49D1" w:rsidR="00D825E3" w:rsidRPr="006B0998" w:rsidRDefault="003A65E6" w:rsidP="00D825E3">
      <w:pPr>
        <w:widowControl w:val="0"/>
        <w:ind w:firstLine="708"/>
        <w:jc w:val="both"/>
        <w:rPr>
          <w:rFonts w:ascii="Arial" w:hAnsi="Arial" w:cs="Arial"/>
        </w:rPr>
      </w:pPr>
      <w:r w:rsidRPr="006B0998">
        <w:rPr>
          <w:rFonts w:ascii="Arial" w:hAnsi="Arial" w:cs="Arial"/>
        </w:rPr>
        <w:t xml:space="preserve">Понуђач може, у писаном облику, тражити додатне информације или појашњења у вези са припремом понуде, најкасније пет дана пре истека рока за подношење понуде, на адресу Наручиоца, са назнаком: „ОБЈАШЊЕЊА – позив за јавну набавку број </w:t>
      </w:r>
      <w:r w:rsidR="00A677C8" w:rsidRPr="006B0998">
        <w:rPr>
          <w:rFonts w:ascii="Arial" w:hAnsi="Arial" w:cs="Arial"/>
          <w:bCs/>
        </w:rPr>
        <w:t>1000/0</w:t>
      </w:r>
      <w:r w:rsidR="00F43308">
        <w:rPr>
          <w:rFonts w:ascii="Arial" w:hAnsi="Arial" w:cs="Arial"/>
          <w:bCs/>
          <w:lang w:val="sr-Cyrl-RS"/>
        </w:rPr>
        <w:t>4</w:t>
      </w:r>
      <w:r w:rsidR="00D37528">
        <w:rPr>
          <w:rFonts w:ascii="Arial" w:hAnsi="Arial" w:cs="Arial"/>
          <w:bCs/>
          <w:lang w:val="sr-Cyrl-RS"/>
        </w:rPr>
        <w:t>50</w:t>
      </w:r>
      <w:r w:rsidR="00C54093" w:rsidRPr="006B0998">
        <w:rPr>
          <w:rFonts w:ascii="Arial" w:hAnsi="Arial" w:cs="Arial"/>
          <w:bCs/>
          <w:color w:val="000000"/>
        </w:rPr>
        <w:t>/201</w:t>
      </w:r>
      <w:r w:rsidR="00F43308">
        <w:rPr>
          <w:rFonts w:ascii="Arial" w:hAnsi="Arial" w:cs="Arial"/>
          <w:bCs/>
          <w:color w:val="000000"/>
          <w:lang w:val="sr-Cyrl-RS"/>
        </w:rPr>
        <w:t>6</w:t>
      </w:r>
      <w:r w:rsidRPr="006B0998">
        <w:rPr>
          <w:rFonts w:ascii="Arial" w:hAnsi="Arial" w:cs="Arial"/>
        </w:rPr>
        <w:t xml:space="preserve">“ или електронским путем на е-mail адресу: </w:t>
      </w:r>
      <w:hyperlink r:id="rId33" w:history="1">
        <w:r w:rsidR="00B047B1" w:rsidRPr="006B0998">
          <w:rPr>
            <w:rStyle w:val="Hyperlink"/>
            <w:rFonts w:ascii="Arial" w:hAnsi="Arial" w:cs="Arial"/>
            <w:lang w:val="sr-Latn-CS"/>
          </w:rPr>
          <w:t>jelena.sorma</w:t>
        </w:r>
        <w:r w:rsidR="00B047B1" w:rsidRPr="006B0998">
          <w:rPr>
            <w:rStyle w:val="Hyperlink"/>
            <w:rFonts w:ascii="Arial" w:hAnsi="Arial" w:cs="Arial"/>
            <w:lang w:val="sr-Latn-RS"/>
          </w:rPr>
          <w:t>z</w:t>
        </w:r>
        <w:r w:rsidR="00B047B1" w:rsidRPr="006B0998">
          <w:rPr>
            <w:rStyle w:val="Hyperlink"/>
            <w:rFonts w:ascii="Arial" w:hAnsi="Arial" w:cs="Arial"/>
          </w:rPr>
          <w:t>@eps.rs</w:t>
        </w:r>
      </w:hyperlink>
      <w:r w:rsidR="00F43308">
        <w:rPr>
          <w:rStyle w:val="Hyperlink"/>
          <w:rFonts w:ascii="Arial" w:hAnsi="Arial" w:cs="Arial"/>
          <w:lang w:val="sr-Cyrl-RS"/>
        </w:rPr>
        <w:t xml:space="preserve"> и </w:t>
      </w:r>
      <w:hyperlink r:id="rId34" w:history="1">
        <w:r w:rsidR="00D37528" w:rsidRPr="00AD5B1A">
          <w:rPr>
            <w:rStyle w:val="Hyperlink"/>
            <w:rFonts w:ascii="Arial" w:hAnsi="Arial" w:cs="Arial"/>
            <w:lang w:val="sr-Latn-CS"/>
          </w:rPr>
          <w:t>sanja.alikalfic</w:t>
        </w:r>
        <w:r w:rsidR="00D37528" w:rsidRPr="00AD5B1A">
          <w:rPr>
            <w:rStyle w:val="Hyperlink"/>
            <w:rFonts w:ascii="Arial" w:hAnsi="Arial" w:cs="Arial"/>
          </w:rPr>
          <w:t>@eps.rs</w:t>
        </w:r>
      </w:hyperlink>
      <w:r w:rsidR="00F43308">
        <w:rPr>
          <w:rStyle w:val="Hyperlink"/>
          <w:rFonts w:ascii="Arial" w:hAnsi="Arial" w:cs="Arial"/>
          <w:lang w:val="sr-Cyrl-RS"/>
        </w:rPr>
        <w:t xml:space="preserve"> </w:t>
      </w:r>
      <w:r w:rsidRPr="006B0998">
        <w:rPr>
          <w:rFonts w:ascii="Arial" w:hAnsi="Arial" w:cs="Arial"/>
          <w:lang w:val="en-US"/>
        </w:rPr>
        <w:t xml:space="preserve"> </w:t>
      </w:r>
      <w:r w:rsidRPr="006B0998">
        <w:rPr>
          <w:rFonts w:ascii="Arial" w:hAnsi="Arial" w:cs="Arial"/>
        </w:rPr>
        <w:t>, радним данима (понедеља</w:t>
      </w:r>
      <w:r w:rsidR="00E83573" w:rsidRPr="006B0998">
        <w:rPr>
          <w:rFonts w:ascii="Arial" w:hAnsi="Arial" w:cs="Arial"/>
        </w:rPr>
        <w:t xml:space="preserve">к – </w:t>
      </w:r>
      <w:r w:rsidR="00E83573" w:rsidRPr="006B0998">
        <w:rPr>
          <w:rFonts w:ascii="Arial" w:hAnsi="Arial" w:cs="Arial"/>
        </w:rPr>
        <w:lastRenderedPageBreak/>
        <w:t>петак) у времену од 08 до 1</w:t>
      </w:r>
      <w:r w:rsidR="00F43308">
        <w:rPr>
          <w:rFonts w:ascii="Arial" w:hAnsi="Arial" w:cs="Arial"/>
          <w:lang w:val="sr-Cyrl-RS"/>
        </w:rPr>
        <w:t>5</w:t>
      </w:r>
      <w:r w:rsidRPr="006B0998">
        <w:rPr>
          <w:rFonts w:ascii="Arial" w:hAnsi="Arial" w:cs="Arial"/>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 </w:t>
      </w:r>
      <w:r w:rsidR="00D825E3" w:rsidRPr="006B0998">
        <w:rPr>
          <w:rFonts w:ascii="Arial" w:hAnsi="Arial" w:cs="Arial"/>
        </w:rPr>
        <w:t>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14:paraId="773FF8CC" w14:textId="77777777" w:rsidR="003A65E6" w:rsidRPr="006B0998" w:rsidRDefault="003A65E6" w:rsidP="00A23FE0">
      <w:pPr>
        <w:ind w:firstLine="709"/>
        <w:jc w:val="both"/>
        <w:rPr>
          <w:rFonts w:ascii="Arial" w:hAnsi="Arial" w:cs="Arial"/>
        </w:rPr>
      </w:pPr>
      <w:r w:rsidRPr="006B0998">
        <w:rPr>
          <w:rFonts w:ascii="Arial" w:hAnsi="Arial" w:cs="Arial"/>
        </w:rPr>
        <w:t>Наручилац ће у року од три дана по пријему захтева, одговор објавити на Порталу јавних набавки и својој интернет страници.</w:t>
      </w:r>
    </w:p>
    <w:p w14:paraId="6C38AD3B" w14:textId="77777777" w:rsidR="003A65E6" w:rsidRPr="006B0998" w:rsidRDefault="003A65E6" w:rsidP="005C4C7C">
      <w:pPr>
        <w:ind w:firstLine="709"/>
        <w:jc w:val="both"/>
        <w:rPr>
          <w:rFonts w:ascii="Arial" w:hAnsi="Arial" w:cs="Arial"/>
          <w:lang w:val="en-US"/>
        </w:rPr>
      </w:pPr>
      <w:r w:rsidRPr="006B0998">
        <w:rPr>
          <w:rFonts w:ascii="Arial" w:hAnsi="Arial" w:cs="Arial"/>
        </w:rPr>
        <w:t>Комуникација у поступку јавне набавке се врши на начин одређен чланом 20. Закона.</w:t>
      </w:r>
    </w:p>
    <w:p w14:paraId="555AABD7" w14:textId="77777777" w:rsidR="00322A1A" w:rsidRPr="006B0998" w:rsidRDefault="00322A1A" w:rsidP="008F441E">
      <w:pPr>
        <w:rPr>
          <w:rFonts w:ascii="Arial" w:hAnsi="Arial" w:cs="Arial"/>
        </w:rPr>
      </w:pPr>
    </w:p>
    <w:p w14:paraId="127F373E" w14:textId="56348D53" w:rsidR="003A65E6" w:rsidRPr="006B0998" w:rsidRDefault="00D37528" w:rsidP="00957262">
      <w:pPr>
        <w:pStyle w:val="Heading2"/>
        <w:numPr>
          <w:ilvl w:val="0"/>
          <w:numId w:val="0"/>
        </w:numPr>
        <w:rPr>
          <w:sz w:val="24"/>
          <w:szCs w:val="24"/>
        </w:rPr>
      </w:pPr>
      <w:bookmarkStart w:id="253" w:name="_Toc430697707"/>
      <w:bookmarkStart w:id="254" w:name="_Toc462659889"/>
      <w:bookmarkStart w:id="255" w:name="_Toc462913487"/>
      <w:r>
        <w:rPr>
          <w:sz w:val="24"/>
          <w:szCs w:val="24"/>
          <w:lang w:val="sr-Cyrl-RS"/>
        </w:rPr>
        <w:t>7</w:t>
      </w:r>
      <w:r w:rsidR="003A65E6" w:rsidRPr="006B0998">
        <w:rPr>
          <w:sz w:val="24"/>
          <w:szCs w:val="24"/>
        </w:rPr>
        <w:t>.1</w:t>
      </w:r>
      <w:r w:rsidR="00CA59FB" w:rsidRPr="006B0998">
        <w:rPr>
          <w:sz w:val="24"/>
          <w:szCs w:val="24"/>
          <w:lang w:val="sr-Latn-CS"/>
        </w:rPr>
        <w:t>4</w:t>
      </w:r>
      <w:r w:rsidR="003A65E6" w:rsidRPr="006B0998">
        <w:rPr>
          <w:sz w:val="24"/>
          <w:szCs w:val="24"/>
        </w:rPr>
        <w:tab/>
        <w:t>ДОДАТНА ОБЈАШЊЕЊА, КОНТРОЛА И ДОПУШТЕНЕ ИСПРАВКЕ</w:t>
      </w:r>
      <w:bookmarkEnd w:id="253"/>
      <w:bookmarkEnd w:id="254"/>
      <w:bookmarkEnd w:id="255"/>
    </w:p>
    <w:p w14:paraId="3576FAB9" w14:textId="77777777" w:rsidR="003A65E6" w:rsidRPr="006B0998" w:rsidRDefault="003A65E6" w:rsidP="00A23FE0">
      <w:pPr>
        <w:jc w:val="both"/>
        <w:rPr>
          <w:rFonts w:ascii="Arial" w:hAnsi="Arial" w:cs="Arial"/>
        </w:rPr>
      </w:pPr>
    </w:p>
    <w:p w14:paraId="307D63B3" w14:textId="77777777" w:rsidR="003A65E6" w:rsidRPr="006B0998" w:rsidRDefault="003A65E6" w:rsidP="00A23FE0">
      <w:pPr>
        <w:ind w:firstLine="720"/>
        <w:jc w:val="both"/>
        <w:rPr>
          <w:rFonts w:ascii="Arial" w:hAnsi="Arial" w:cs="Arial"/>
        </w:rPr>
      </w:pPr>
      <w:r w:rsidRPr="006B0998">
        <w:rPr>
          <w:rFonts w:ascii="Arial" w:hAnsi="Arial" w:cs="Arial"/>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14:paraId="5AE34D43" w14:textId="223CE62C" w:rsidR="003A65E6" w:rsidRPr="006B0998" w:rsidRDefault="003A65E6" w:rsidP="00A23FE0">
      <w:pPr>
        <w:ind w:firstLine="720"/>
        <w:jc w:val="both"/>
        <w:rPr>
          <w:rFonts w:ascii="Arial" w:hAnsi="Arial" w:cs="Arial"/>
        </w:rPr>
      </w:pPr>
      <w:r w:rsidRPr="006B0998">
        <w:rPr>
          <w:rFonts w:ascii="Arial" w:hAnsi="Arial" w:cs="Arial"/>
        </w:rPr>
        <w:t>Понуђач је дужан да поступи по захтеву Наручиоца, односно достави тражена објашњења и омогући непосредни увид.Наручилац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D17F12F" w14:textId="77777777" w:rsidR="003A65E6" w:rsidRPr="006B0998" w:rsidRDefault="003A65E6" w:rsidP="005C4C7C">
      <w:pPr>
        <w:ind w:firstLine="720"/>
        <w:jc w:val="both"/>
        <w:rPr>
          <w:rFonts w:ascii="Arial" w:hAnsi="Arial" w:cs="Arial"/>
        </w:rPr>
      </w:pPr>
      <w:r w:rsidRPr="006B0998">
        <w:rPr>
          <w:rFonts w:ascii="Arial" w:hAnsi="Arial" w:cs="Arial"/>
        </w:rPr>
        <w:t>У случају разлике између јединичне и укупне цене, меродавна је јединична цена.</w:t>
      </w:r>
    </w:p>
    <w:p w14:paraId="36ADB1FF" w14:textId="77777777" w:rsidR="00F43308" w:rsidRPr="006B0998" w:rsidRDefault="00F43308" w:rsidP="005C4C7C">
      <w:pPr>
        <w:ind w:firstLine="720"/>
        <w:jc w:val="both"/>
        <w:rPr>
          <w:rFonts w:ascii="Arial" w:hAnsi="Arial" w:cs="Arial"/>
        </w:rPr>
      </w:pPr>
    </w:p>
    <w:p w14:paraId="7A9E9CCB" w14:textId="62DED895" w:rsidR="003A65E6" w:rsidRPr="006B0998" w:rsidRDefault="00D37528" w:rsidP="003A5AD4">
      <w:pPr>
        <w:tabs>
          <w:tab w:val="left" w:pos="709"/>
        </w:tabs>
        <w:jc w:val="both"/>
        <w:rPr>
          <w:rFonts w:ascii="Arial" w:hAnsi="Arial" w:cs="Arial"/>
          <w:b/>
          <w:bCs/>
        </w:rPr>
      </w:pPr>
      <w:r>
        <w:rPr>
          <w:rFonts w:ascii="Arial" w:hAnsi="Arial" w:cs="Arial"/>
          <w:b/>
          <w:bCs/>
          <w:lang w:val="sr-Cyrl-RS"/>
        </w:rPr>
        <w:t>7</w:t>
      </w:r>
      <w:r w:rsidR="003A65E6" w:rsidRPr="006B0998">
        <w:rPr>
          <w:rFonts w:ascii="Arial" w:hAnsi="Arial" w:cs="Arial"/>
          <w:b/>
          <w:bCs/>
        </w:rPr>
        <w:t>.1</w:t>
      </w:r>
      <w:r w:rsidR="00CA59FB" w:rsidRPr="006B0998">
        <w:rPr>
          <w:rFonts w:ascii="Arial" w:hAnsi="Arial" w:cs="Arial"/>
          <w:b/>
          <w:bCs/>
          <w:lang w:val="sr-Latn-CS"/>
        </w:rPr>
        <w:t>5</w:t>
      </w:r>
      <w:r w:rsidR="003A65E6" w:rsidRPr="006B0998">
        <w:rPr>
          <w:rFonts w:ascii="Arial" w:hAnsi="Arial" w:cs="Arial"/>
          <w:b/>
          <w:bCs/>
        </w:rPr>
        <w:tab/>
        <w:t>НЕГАТИВНЕ РЕФЕРЕНЦЕ</w:t>
      </w:r>
    </w:p>
    <w:p w14:paraId="31F223A3" w14:textId="77777777" w:rsidR="003A65E6" w:rsidRPr="006B0998" w:rsidRDefault="003A65E6" w:rsidP="003A5AD4">
      <w:pPr>
        <w:tabs>
          <w:tab w:val="left" w:pos="709"/>
        </w:tabs>
        <w:jc w:val="both"/>
        <w:rPr>
          <w:rFonts w:ascii="Arial" w:hAnsi="Arial" w:cs="Arial"/>
        </w:rPr>
      </w:pPr>
    </w:p>
    <w:p w14:paraId="314E02DA" w14:textId="77777777" w:rsidR="003A65E6" w:rsidRPr="006B0998" w:rsidRDefault="003A65E6" w:rsidP="009E49BB">
      <w:pPr>
        <w:ind w:firstLine="709"/>
        <w:jc w:val="both"/>
        <w:rPr>
          <w:rFonts w:ascii="Arial" w:hAnsi="Arial" w:cs="Arial"/>
        </w:rPr>
      </w:pPr>
      <w:r w:rsidRPr="006B0998">
        <w:rPr>
          <w:rFonts w:ascii="Arial" w:hAnsi="Arial" w:cs="Arial"/>
        </w:rPr>
        <w:t xml:space="preserve">Наручилац </w:t>
      </w:r>
      <w:r w:rsidR="00236430" w:rsidRPr="006B0998">
        <w:rPr>
          <w:rFonts w:ascii="Arial" w:hAnsi="Arial" w:cs="Arial"/>
        </w:rPr>
        <w:t xml:space="preserve">може </w:t>
      </w:r>
      <w:r w:rsidRPr="006B0998">
        <w:rPr>
          <w:rFonts w:ascii="Arial" w:hAnsi="Arial" w:cs="Arial"/>
        </w:rPr>
        <w:t xml:space="preserve">одбити понуду уколико поседује доказ да је понуђач у претходне три године </w:t>
      </w:r>
      <w:r w:rsidR="00236430" w:rsidRPr="006B0998">
        <w:rPr>
          <w:rFonts w:ascii="Arial" w:hAnsi="Arial" w:cs="Arial"/>
        </w:rPr>
        <w:t>пре објављивања позива за подношење понуда</w:t>
      </w:r>
      <w:r w:rsidR="00A2666E" w:rsidRPr="006B0998">
        <w:rPr>
          <w:rFonts w:ascii="Arial" w:hAnsi="Arial" w:cs="Arial"/>
        </w:rPr>
        <w:t>,</w:t>
      </w:r>
      <w:r w:rsidR="00236430" w:rsidRPr="006B0998">
        <w:rPr>
          <w:rFonts w:ascii="Arial" w:hAnsi="Arial" w:cs="Arial"/>
        </w:rPr>
        <w:t xml:space="preserve"> </w:t>
      </w:r>
      <w:r w:rsidRPr="006B0998">
        <w:rPr>
          <w:rFonts w:ascii="Arial" w:hAnsi="Arial" w:cs="Arial"/>
        </w:rPr>
        <w:t>у поступку јавне набавке:</w:t>
      </w:r>
    </w:p>
    <w:p w14:paraId="18D0287C" w14:textId="3AABF173"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поступао супротно забрани из чл. 23. и 25. Закона;</w:t>
      </w:r>
    </w:p>
    <w:p w14:paraId="04ADD4DF"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учинио повреду конкуренције;</w:t>
      </w:r>
    </w:p>
    <w:p w14:paraId="1BCC2EDA"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032E31BF"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одбио да достави доказе и средства обезбеђења на шта се у понуди обавезао.</w:t>
      </w:r>
    </w:p>
    <w:p w14:paraId="1E3729FB" w14:textId="77777777" w:rsidR="00A2666E" w:rsidRPr="006B0998" w:rsidRDefault="003A65E6" w:rsidP="009E49BB">
      <w:pPr>
        <w:ind w:firstLine="720"/>
        <w:jc w:val="both"/>
        <w:rPr>
          <w:rFonts w:ascii="Arial" w:hAnsi="Arial" w:cs="Arial"/>
        </w:rPr>
      </w:pPr>
      <w:r w:rsidRPr="006B0998">
        <w:rPr>
          <w:rFonts w:ascii="Arial" w:hAnsi="Arial" w:cs="Arial"/>
        </w:rPr>
        <w:t xml:space="preserve">Наручилац </w:t>
      </w:r>
      <w:r w:rsidR="00A2666E" w:rsidRPr="006B0998">
        <w:rPr>
          <w:rFonts w:ascii="Arial" w:hAnsi="Arial" w:cs="Arial"/>
        </w:rPr>
        <w:t>може</w:t>
      </w:r>
      <w:r w:rsidRPr="006B0998">
        <w:rPr>
          <w:rFonts w:ascii="Arial" w:hAnsi="Arial" w:cs="Arial"/>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2666E" w:rsidRPr="006B0998">
        <w:rPr>
          <w:rFonts w:ascii="Arial" w:hAnsi="Arial" w:cs="Arial"/>
        </w:rPr>
        <w:t xml:space="preserve"> пре објављивања позива за подношење понуда</w:t>
      </w:r>
      <w:r w:rsidRPr="006B0998">
        <w:rPr>
          <w:rFonts w:ascii="Arial" w:hAnsi="Arial" w:cs="Arial"/>
        </w:rPr>
        <w:t xml:space="preserve">. </w:t>
      </w:r>
    </w:p>
    <w:p w14:paraId="45524180" w14:textId="77777777" w:rsidR="003A65E6" w:rsidRPr="006B0998" w:rsidRDefault="003A65E6" w:rsidP="009E49BB">
      <w:pPr>
        <w:ind w:firstLine="720"/>
        <w:jc w:val="both"/>
        <w:rPr>
          <w:rFonts w:ascii="Arial" w:hAnsi="Arial" w:cs="Arial"/>
        </w:rPr>
      </w:pPr>
      <w:r w:rsidRPr="006B0998">
        <w:rPr>
          <w:rFonts w:ascii="Arial" w:hAnsi="Arial" w:cs="Arial"/>
        </w:rPr>
        <w:t>Доказ наведеног може бити:</w:t>
      </w:r>
    </w:p>
    <w:p w14:paraId="7FA7A8A2"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правоснажна судска одлука или коначна одлука другог надлежног органа;</w:t>
      </w:r>
    </w:p>
    <w:p w14:paraId="5DFD4696"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исправа о реализованом средству обезбеђења испуњења обавеза у поступку јавне набавке или испуњења уговорних обавеза;</w:t>
      </w:r>
    </w:p>
    <w:p w14:paraId="5889CC85"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исправа о наплаћеној уговорној казни;</w:t>
      </w:r>
    </w:p>
    <w:p w14:paraId="3977F6F7"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lastRenderedPageBreak/>
        <w:t>рекламације потрошача, односно корисника, ако нису отклоњене у уговореном року;</w:t>
      </w:r>
    </w:p>
    <w:p w14:paraId="4A4A23BE"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94A0AD7" w14:textId="7777777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88E9347" w14:textId="77777777" w:rsidR="00A2666E" w:rsidRPr="006B0998" w:rsidRDefault="00A2666E"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B4D4F9" w14:textId="6FA2469A" w:rsidR="003A65E6" w:rsidRPr="006B0998" w:rsidRDefault="003A65E6" w:rsidP="009E49BB">
      <w:pPr>
        <w:ind w:firstLine="720"/>
        <w:jc w:val="both"/>
        <w:rPr>
          <w:rFonts w:ascii="Arial" w:hAnsi="Arial" w:cs="Arial"/>
        </w:rPr>
      </w:pPr>
      <w:r w:rsidRPr="006B0998">
        <w:rPr>
          <w:rFonts w:ascii="Arial" w:hAnsi="Arial" w:cs="Arial"/>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545B278D" w14:textId="77777777" w:rsidR="003A65E6" w:rsidRDefault="003A65E6" w:rsidP="009E49BB">
      <w:pPr>
        <w:ind w:firstLine="720"/>
        <w:jc w:val="both"/>
        <w:rPr>
          <w:rFonts w:ascii="Arial" w:hAnsi="Arial" w:cs="Arial"/>
          <w:lang w:eastAsia="en-US"/>
        </w:rPr>
      </w:pPr>
      <w:r w:rsidRPr="006B0998">
        <w:rPr>
          <w:rFonts w:ascii="Arial" w:hAnsi="Arial" w:cs="Arial"/>
          <w:lang w:eastAsia="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636386B" w14:textId="3525E82F" w:rsidR="00880FB6" w:rsidRPr="006B0998" w:rsidRDefault="00365E5F" w:rsidP="00351BA1">
      <w:pPr>
        <w:suppressAutoHyphens w:val="0"/>
        <w:jc w:val="both"/>
        <w:rPr>
          <w:rFonts w:ascii="Arial" w:hAnsi="Arial" w:cs="Arial"/>
          <w:lang w:val="sr-Latn-CS"/>
        </w:rPr>
      </w:pPr>
      <w:r w:rsidRPr="006B0998">
        <w:rPr>
          <w:rFonts w:ascii="Arial" w:hAnsi="Arial" w:cs="Arial"/>
        </w:rPr>
        <w:t xml:space="preserve"> </w:t>
      </w:r>
    </w:p>
    <w:p w14:paraId="091F2D00" w14:textId="7F365FD4" w:rsidR="003A65E6" w:rsidRPr="006B0998" w:rsidRDefault="00D37528" w:rsidP="000042FE">
      <w:pPr>
        <w:tabs>
          <w:tab w:val="left" w:pos="709"/>
        </w:tabs>
        <w:jc w:val="both"/>
        <w:rPr>
          <w:rFonts w:ascii="Arial" w:hAnsi="Arial" w:cs="Arial"/>
          <w:b/>
          <w:bCs/>
        </w:rPr>
      </w:pPr>
      <w:r>
        <w:rPr>
          <w:rFonts w:ascii="Arial" w:hAnsi="Arial" w:cs="Arial"/>
          <w:b/>
          <w:bCs/>
          <w:lang w:val="sr-Cyrl-RS"/>
        </w:rPr>
        <w:t>7</w:t>
      </w:r>
      <w:r w:rsidR="003A65E6" w:rsidRPr="006B0998">
        <w:rPr>
          <w:rFonts w:ascii="Arial" w:hAnsi="Arial" w:cs="Arial"/>
          <w:b/>
          <w:bCs/>
        </w:rPr>
        <w:t>.1</w:t>
      </w:r>
      <w:r w:rsidR="00351BA1" w:rsidRPr="006B0998">
        <w:rPr>
          <w:rFonts w:ascii="Arial" w:hAnsi="Arial" w:cs="Arial"/>
          <w:b/>
          <w:bCs/>
          <w:lang w:val="sr-Cyrl-RS"/>
        </w:rPr>
        <w:t>6</w:t>
      </w:r>
      <w:r w:rsidR="006843A5" w:rsidRPr="006B0998">
        <w:rPr>
          <w:rFonts w:ascii="Arial" w:hAnsi="Arial" w:cs="Arial"/>
          <w:b/>
          <w:bCs/>
        </w:rPr>
        <w:tab/>
        <w:t>ПОШТОВАЊЕ ОБАВЕЗА КОЈЕ ПРОИЗ</w:t>
      </w:r>
      <w:r w:rsidR="003A65E6" w:rsidRPr="006B0998">
        <w:rPr>
          <w:rFonts w:ascii="Arial" w:hAnsi="Arial" w:cs="Arial"/>
          <w:b/>
          <w:bCs/>
        </w:rPr>
        <w:t>ЛАЗЕ ИЗ ПРОПИСА О ЗАШТИТИ НА РАДУ И ДРУГИХ ПРОПИСА</w:t>
      </w:r>
    </w:p>
    <w:p w14:paraId="0C0E2176" w14:textId="77777777" w:rsidR="003A65E6" w:rsidRPr="006B0998" w:rsidRDefault="003A65E6" w:rsidP="00071074">
      <w:pPr>
        <w:rPr>
          <w:rFonts w:ascii="Arial" w:hAnsi="Arial" w:cs="Arial"/>
        </w:rPr>
      </w:pPr>
    </w:p>
    <w:p w14:paraId="152651C9" w14:textId="19411AA2" w:rsidR="003A65E6" w:rsidRPr="006B0998" w:rsidRDefault="003A65E6" w:rsidP="00574472">
      <w:pPr>
        <w:ind w:firstLine="709"/>
        <w:jc w:val="both"/>
        <w:rPr>
          <w:rFonts w:ascii="Arial" w:hAnsi="Arial" w:cs="Arial"/>
        </w:rPr>
      </w:pPr>
      <w:r w:rsidRPr="006B0998">
        <w:rPr>
          <w:rFonts w:ascii="Arial" w:hAnsi="Arial" w:cs="Arial"/>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w:t>
      </w:r>
      <w:r w:rsidR="006843A5" w:rsidRPr="006B0998">
        <w:rPr>
          <w:rFonts w:ascii="Arial" w:hAnsi="Arial" w:cs="Arial"/>
        </w:rPr>
        <w:t xml:space="preserve">нема забрану обављања делатности која је на снази у време подношења понуде  </w:t>
      </w:r>
      <w:r w:rsidRPr="006B0998">
        <w:rPr>
          <w:rFonts w:ascii="Arial" w:hAnsi="Arial" w:cs="Arial"/>
        </w:rPr>
        <w:t xml:space="preserve">(Образац </w:t>
      </w:r>
      <w:r w:rsidR="00765467" w:rsidRPr="006B0998">
        <w:rPr>
          <w:rFonts w:ascii="Arial" w:hAnsi="Arial" w:cs="Arial"/>
          <w:lang w:val="sr-Cyrl-RS"/>
        </w:rPr>
        <w:t>5</w:t>
      </w:r>
      <w:r w:rsidRPr="006B0998">
        <w:rPr>
          <w:rFonts w:ascii="Arial" w:hAnsi="Arial" w:cs="Arial"/>
        </w:rPr>
        <w:t>. из конкурсне документације).</w:t>
      </w:r>
    </w:p>
    <w:p w14:paraId="7A1C3C0C" w14:textId="77777777" w:rsidR="003A65E6" w:rsidRPr="006B0998" w:rsidRDefault="003A65E6" w:rsidP="00035C04">
      <w:pPr>
        <w:rPr>
          <w:rFonts w:ascii="Arial" w:hAnsi="Arial" w:cs="Arial"/>
        </w:rPr>
      </w:pPr>
      <w:bookmarkStart w:id="256" w:name="_Toc297798709"/>
    </w:p>
    <w:p w14:paraId="1AFD239F" w14:textId="07D48DCD" w:rsidR="003A65E6" w:rsidRPr="006B0998" w:rsidRDefault="00D37528" w:rsidP="00765467">
      <w:pPr>
        <w:pStyle w:val="Heading2"/>
        <w:numPr>
          <w:ilvl w:val="0"/>
          <w:numId w:val="0"/>
        </w:numPr>
        <w:rPr>
          <w:b w:val="0"/>
          <w:bCs w:val="0"/>
          <w:sz w:val="24"/>
          <w:szCs w:val="24"/>
        </w:rPr>
      </w:pPr>
      <w:bookmarkStart w:id="257" w:name="_Toc430697708"/>
      <w:bookmarkStart w:id="258" w:name="_Toc462659890"/>
      <w:bookmarkStart w:id="259" w:name="_Toc462913488"/>
      <w:r>
        <w:rPr>
          <w:sz w:val="24"/>
          <w:szCs w:val="24"/>
          <w:lang w:val="sr-Cyrl-RS"/>
        </w:rPr>
        <w:t>7</w:t>
      </w:r>
      <w:r w:rsidR="003A65E6" w:rsidRPr="006B0998">
        <w:rPr>
          <w:sz w:val="24"/>
          <w:szCs w:val="24"/>
        </w:rPr>
        <w:t>.</w:t>
      </w:r>
      <w:r w:rsidR="00B27D8F" w:rsidRPr="006B0998">
        <w:rPr>
          <w:sz w:val="24"/>
          <w:szCs w:val="24"/>
        </w:rPr>
        <w:t>1</w:t>
      </w:r>
      <w:r w:rsidR="00351BA1" w:rsidRPr="006B0998">
        <w:rPr>
          <w:sz w:val="24"/>
          <w:szCs w:val="24"/>
          <w:lang w:val="sr-Cyrl-RS"/>
        </w:rPr>
        <w:t>7</w:t>
      </w:r>
      <w:r w:rsidR="003A65E6" w:rsidRPr="006B0998">
        <w:rPr>
          <w:sz w:val="24"/>
          <w:szCs w:val="24"/>
        </w:rPr>
        <w:tab/>
        <w:t>НАКНАДА ЗА КОРИШЋЕЊЕ ПАТЕНАТА</w:t>
      </w:r>
      <w:bookmarkEnd w:id="257"/>
      <w:bookmarkEnd w:id="258"/>
      <w:bookmarkEnd w:id="259"/>
    </w:p>
    <w:p w14:paraId="7C4C47C0" w14:textId="77777777" w:rsidR="003A65E6" w:rsidRPr="006B0998" w:rsidRDefault="003A65E6" w:rsidP="00574472">
      <w:pPr>
        <w:ind w:firstLine="709"/>
        <w:jc w:val="both"/>
        <w:rPr>
          <w:rFonts w:ascii="Arial" w:hAnsi="Arial" w:cs="Arial"/>
          <w:lang w:eastAsia="sr-Latn-CS"/>
        </w:rPr>
      </w:pPr>
      <w:r w:rsidRPr="006B0998">
        <w:rPr>
          <w:rFonts w:ascii="Arial" w:hAnsi="Arial" w:cs="Arial"/>
          <w:lang w:eastAsia="sr-Latn-CS"/>
        </w:rPr>
        <w:t>Накнаду за коришћење патената, као и одговорност за повреду заштићених права интелектуалне својине трећих лица сноси понуђач.</w:t>
      </w:r>
    </w:p>
    <w:p w14:paraId="5F134AD3" w14:textId="77777777" w:rsidR="00A45E80" w:rsidRPr="006B0998" w:rsidRDefault="00A45E80" w:rsidP="00574472">
      <w:pPr>
        <w:ind w:firstLine="709"/>
        <w:jc w:val="both"/>
        <w:rPr>
          <w:rFonts w:ascii="Arial" w:hAnsi="Arial" w:cs="Arial"/>
          <w:lang w:eastAsia="sr-Latn-CS"/>
        </w:rPr>
      </w:pPr>
    </w:p>
    <w:p w14:paraId="0D15FBF6" w14:textId="2EBB4822" w:rsidR="003A65E6" w:rsidRPr="006B0998" w:rsidRDefault="00D37528" w:rsidP="00574472">
      <w:pPr>
        <w:rPr>
          <w:rFonts w:ascii="Arial" w:hAnsi="Arial" w:cs="Arial"/>
          <w:b/>
          <w:bCs/>
        </w:rPr>
      </w:pPr>
      <w:r>
        <w:rPr>
          <w:rFonts w:ascii="Arial" w:hAnsi="Arial" w:cs="Arial"/>
          <w:b/>
          <w:bCs/>
          <w:lang w:val="sr-Cyrl-RS"/>
        </w:rPr>
        <w:t>7</w:t>
      </w:r>
      <w:r w:rsidR="003A65E6" w:rsidRPr="006B0998">
        <w:rPr>
          <w:rFonts w:ascii="Arial" w:hAnsi="Arial" w:cs="Arial"/>
          <w:b/>
          <w:bCs/>
        </w:rPr>
        <w:t>.</w:t>
      </w:r>
      <w:r w:rsidR="00B27D8F" w:rsidRPr="006B0998">
        <w:rPr>
          <w:rFonts w:ascii="Arial" w:hAnsi="Arial" w:cs="Arial"/>
          <w:b/>
          <w:bCs/>
        </w:rPr>
        <w:t>1</w:t>
      </w:r>
      <w:r w:rsidR="00351BA1" w:rsidRPr="006B0998">
        <w:rPr>
          <w:rFonts w:ascii="Arial" w:hAnsi="Arial" w:cs="Arial"/>
          <w:b/>
          <w:bCs/>
          <w:lang w:val="sr-Cyrl-RS"/>
        </w:rPr>
        <w:t>8</w:t>
      </w:r>
      <w:r w:rsidR="003A65E6" w:rsidRPr="006B0998">
        <w:rPr>
          <w:rFonts w:ascii="Arial" w:hAnsi="Arial" w:cs="Arial"/>
          <w:b/>
          <w:bCs/>
        </w:rPr>
        <w:tab/>
        <w:t xml:space="preserve">РОК ВАЖЕЊА ПОНУДЕ </w:t>
      </w:r>
    </w:p>
    <w:p w14:paraId="1F6FC46A" w14:textId="77777777" w:rsidR="003A65E6" w:rsidRPr="006B0998" w:rsidRDefault="003A65E6" w:rsidP="00574472">
      <w:pPr>
        <w:rPr>
          <w:rFonts w:ascii="Arial" w:hAnsi="Arial" w:cs="Arial"/>
          <w:b/>
          <w:bCs/>
        </w:rPr>
      </w:pPr>
    </w:p>
    <w:p w14:paraId="1DCEEB41" w14:textId="77777777" w:rsidR="003A65E6" w:rsidRPr="006B0998" w:rsidRDefault="003A65E6" w:rsidP="00574472">
      <w:pPr>
        <w:ind w:firstLine="708"/>
        <w:jc w:val="both"/>
        <w:rPr>
          <w:rFonts w:ascii="Arial" w:hAnsi="Arial" w:cs="Arial"/>
        </w:rPr>
      </w:pPr>
      <w:r w:rsidRPr="006B0998">
        <w:rPr>
          <w:rFonts w:ascii="Arial" w:hAnsi="Arial" w:cs="Arial"/>
        </w:rPr>
        <w:t xml:space="preserve">Понуда мора да важи најмање 60 (словима: шездесет) дана од дана отварања понуда. </w:t>
      </w:r>
    </w:p>
    <w:p w14:paraId="2623E0CD" w14:textId="77777777" w:rsidR="003A65E6" w:rsidRPr="006B0998" w:rsidRDefault="003A65E6" w:rsidP="00574472">
      <w:pPr>
        <w:ind w:firstLine="708"/>
        <w:jc w:val="both"/>
        <w:rPr>
          <w:rFonts w:ascii="Arial" w:hAnsi="Arial" w:cs="Arial"/>
        </w:rPr>
      </w:pPr>
      <w:r w:rsidRPr="006B0998">
        <w:rPr>
          <w:rFonts w:ascii="Arial" w:hAnsi="Arial" w:cs="Arial"/>
        </w:rPr>
        <w:t xml:space="preserve">У случају да понуђач наведе краћи рок важења понуде, понуда ће бити одбијена, као неприхватљива. </w:t>
      </w:r>
    </w:p>
    <w:p w14:paraId="4973D730" w14:textId="77777777" w:rsidR="00322A1A" w:rsidRPr="006B0998" w:rsidRDefault="00322A1A" w:rsidP="008F441E">
      <w:pPr>
        <w:rPr>
          <w:rFonts w:ascii="Arial" w:hAnsi="Arial" w:cs="Arial"/>
        </w:rPr>
      </w:pPr>
    </w:p>
    <w:p w14:paraId="7C13278C" w14:textId="4828C4D1" w:rsidR="003A65E6" w:rsidRPr="006B0998" w:rsidRDefault="00D37528" w:rsidP="00957262">
      <w:pPr>
        <w:pStyle w:val="Heading2"/>
        <w:numPr>
          <w:ilvl w:val="0"/>
          <w:numId w:val="0"/>
        </w:numPr>
        <w:rPr>
          <w:sz w:val="24"/>
          <w:szCs w:val="24"/>
        </w:rPr>
      </w:pPr>
      <w:bookmarkStart w:id="260" w:name="_Toc430697709"/>
      <w:bookmarkStart w:id="261" w:name="_Toc462659891"/>
      <w:bookmarkStart w:id="262" w:name="_Toc462913489"/>
      <w:r>
        <w:rPr>
          <w:sz w:val="24"/>
          <w:szCs w:val="24"/>
          <w:lang w:val="sr-Cyrl-RS"/>
        </w:rPr>
        <w:t>7</w:t>
      </w:r>
      <w:r w:rsidR="003A65E6" w:rsidRPr="006B0998">
        <w:rPr>
          <w:sz w:val="24"/>
          <w:szCs w:val="24"/>
        </w:rPr>
        <w:t>.</w:t>
      </w:r>
      <w:r w:rsidR="00351BA1" w:rsidRPr="006B0998">
        <w:rPr>
          <w:sz w:val="24"/>
          <w:szCs w:val="24"/>
          <w:lang w:val="sr-Cyrl-RS"/>
        </w:rPr>
        <w:t>19</w:t>
      </w:r>
      <w:r w:rsidR="003A65E6" w:rsidRPr="006B0998">
        <w:rPr>
          <w:sz w:val="24"/>
          <w:szCs w:val="24"/>
        </w:rPr>
        <w:tab/>
        <w:t>РОК ЗА ЗАКЉУЧЕЊЕ УГОВОРА</w:t>
      </w:r>
      <w:bookmarkEnd w:id="260"/>
      <w:bookmarkEnd w:id="261"/>
      <w:bookmarkEnd w:id="262"/>
    </w:p>
    <w:p w14:paraId="05E12145" w14:textId="77777777" w:rsidR="003A65E6" w:rsidRPr="006B0998" w:rsidRDefault="003A65E6" w:rsidP="00C15336">
      <w:pPr>
        <w:rPr>
          <w:rFonts w:ascii="Arial" w:hAnsi="Arial" w:cs="Arial"/>
        </w:rPr>
      </w:pPr>
    </w:p>
    <w:p w14:paraId="28C60DD6" w14:textId="77777777" w:rsidR="001468CA" w:rsidRPr="006B0998" w:rsidRDefault="001468CA" w:rsidP="001468CA">
      <w:pPr>
        <w:ind w:firstLine="720"/>
        <w:jc w:val="both"/>
        <w:rPr>
          <w:rFonts w:ascii="Arial" w:hAnsi="Arial" w:cs="Arial"/>
        </w:rPr>
      </w:pPr>
      <w:r w:rsidRPr="006B0998">
        <w:rPr>
          <w:rFonts w:ascii="Arial" w:hAnsi="Arial" w:cs="Arial"/>
        </w:rPr>
        <w:t>Наручилац ће доставити уговор о јавној набавци понуђачу којем је додељен уговор у року од осам дана од протека рока за подношење захтева за заштиту права,</w:t>
      </w:r>
    </w:p>
    <w:p w14:paraId="510DA64E" w14:textId="77777777" w:rsidR="003A65E6" w:rsidRPr="006B0998" w:rsidRDefault="003A65E6" w:rsidP="00574472">
      <w:pPr>
        <w:ind w:firstLine="720"/>
        <w:jc w:val="both"/>
        <w:rPr>
          <w:rFonts w:ascii="Arial" w:hAnsi="Arial" w:cs="Arial"/>
          <w:shd w:val="clear" w:color="auto" w:fill="FFFF00"/>
        </w:rPr>
      </w:pPr>
      <w:r w:rsidRPr="006B0998">
        <w:rPr>
          <w:rFonts w:ascii="Arial" w:hAnsi="Arial" w:cs="Arial"/>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14:paraId="13B1D6D4" w14:textId="77777777" w:rsidR="003A65E6" w:rsidRPr="006B0998" w:rsidRDefault="003A65E6" w:rsidP="00561E69">
      <w:pPr>
        <w:ind w:firstLine="720"/>
        <w:jc w:val="both"/>
        <w:rPr>
          <w:rFonts w:ascii="Arial" w:hAnsi="Arial" w:cs="Arial"/>
        </w:rPr>
      </w:pPr>
      <w:r w:rsidRPr="006B0998">
        <w:rPr>
          <w:rFonts w:ascii="Arial" w:hAnsi="Arial" w:cs="Arial"/>
        </w:rPr>
        <w:lastRenderedPageBreak/>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 и наплатити средство финансијског обезбеђења за озбиљност понуде на износ од 5% вредности понуде, без ПДВ.</w:t>
      </w:r>
    </w:p>
    <w:p w14:paraId="288B4A59" w14:textId="77777777" w:rsidR="003A65E6" w:rsidRPr="006B0998" w:rsidRDefault="003A65E6" w:rsidP="00574472">
      <w:pPr>
        <w:ind w:firstLine="720"/>
        <w:jc w:val="both"/>
        <w:rPr>
          <w:rFonts w:ascii="Arial" w:hAnsi="Arial" w:cs="Arial"/>
        </w:rPr>
      </w:pPr>
      <w:r w:rsidRPr="006B0998">
        <w:rPr>
          <w:rFonts w:ascii="Arial" w:hAnsi="Arial" w:cs="Arial"/>
        </w:rPr>
        <w:t>Наручилац може и пре истека рока за подношење захтева за заштиту права закључити уговор о јавној набавци у случају испуњености услова из члана 112. став 2. тачка 5. Закона.</w:t>
      </w:r>
    </w:p>
    <w:p w14:paraId="71F6E5B3" w14:textId="77777777" w:rsidR="00B047B1" w:rsidRPr="006B0998" w:rsidRDefault="00B047B1" w:rsidP="00574472">
      <w:pPr>
        <w:ind w:firstLine="720"/>
        <w:jc w:val="both"/>
        <w:rPr>
          <w:rFonts w:ascii="Arial" w:hAnsi="Arial" w:cs="Arial"/>
        </w:rPr>
      </w:pPr>
    </w:p>
    <w:p w14:paraId="3742F8D5" w14:textId="036DA97A" w:rsidR="003A65E6" w:rsidRPr="006B0998" w:rsidRDefault="00D37528" w:rsidP="00957262">
      <w:pPr>
        <w:pStyle w:val="Heading2"/>
        <w:numPr>
          <w:ilvl w:val="0"/>
          <w:numId w:val="0"/>
        </w:numPr>
        <w:rPr>
          <w:sz w:val="24"/>
          <w:szCs w:val="24"/>
        </w:rPr>
      </w:pPr>
      <w:bookmarkStart w:id="263" w:name="_Toc430697710"/>
      <w:bookmarkStart w:id="264" w:name="_Toc462659892"/>
      <w:bookmarkStart w:id="265" w:name="_Toc462913490"/>
      <w:r>
        <w:rPr>
          <w:sz w:val="24"/>
          <w:szCs w:val="24"/>
          <w:lang w:val="sr-Cyrl-RS"/>
        </w:rPr>
        <w:t>7</w:t>
      </w:r>
      <w:r w:rsidR="003A65E6" w:rsidRPr="006B0998">
        <w:rPr>
          <w:sz w:val="24"/>
          <w:szCs w:val="24"/>
        </w:rPr>
        <w:t>.</w:t>
      </w:r>
      <w:r w:rsidR="00B27D8F" w:rsidRPr="006B0998">
        <w:rPr>
          <w:sz w:val="24"/>
          <w:szCs w:val="24"/>
        </w:rPr>
        <w:t>2</w:t>
      </w:r>
      <w:r w:rsidR="00351BA1" w:rsidRPr="006B0998">
        <w:rPr>
          <w:sz w:val="24"/>
          <w:szCs w:val="24"/>
          <w:lang w:val="sr-Cyrl-RS"/>
        </w:rPr>
        <w:t>0</w:t>
      </w:r>
      <w:r w:rsidR="003A65E6" w:rsidRPr="006B0998">
        <w:rPr>
          <w:sz w:val="24"/>
          <w:szCs w:val="24"/>
        </w:rPr>
        <w:tab/>
        <w:t>НАЧИН ОЗНАЧАВАЊА ПОВЕРЉИВИХ ПОДАТАКА</w:t>
      </w:r>
      <w:bookmarkEnd w:id="263"/>
      <w:bookmarkEnd w:id="264"/>
      <w:bookmarkEnd w:id="265"/>
    </w:p>
    <w:p w14:paraId="1F50C1CD" w14:textId="77777777" w:rsidR="003A65E6" w:rsidRPr="006B0998" w:rsidRDefault="003A65E6" w:rsidP="00574472">
      <w:pPr>
        <w:jc w:val="both"/>
        <w:rPr>
          <w:rFonts w:ascii="Arial" w:hAnsi="Arial" w:cs="Arial"/>
        </w:rPr>
      </w:pPr>
    </w:p>
    <w:p w14:paraId="78278559" w14:textId="77777777" w:rsidR="003A65E6" w:rsidRPr="006B0998" w:rsidRDefault="003A65E6" w:rsidP="00574472">
      <w:pPr>
        <w:ind w:firstLine="709"/>
        <w:jc w:val="both"/>
        <w:rPr>
          <w:rFonts w:ascii="Arial" w:hAnsi="Arial" w:cs="Arial"/>
        </w:rPr>
      </w:pPr>
      <w:r w:rsidRPr="006B0998">
        <w:rPr>
          <w:rFonts w:ascii="Arial"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F33AA29" w14:textId="77777777" w:rsidR="003A65E6" w:rsidRPr="006B0998" w:rsidRDefault="003A65E6" w:rsidP="00574472">
      <w:pPr>
        <w:ind w:firstLine="709"/>
        <w:jc w:val="both"/>
        <w:rPr>
          <w:rFonts w:ascii="Arial" w:hAnsi="Arial" w:cs="Arial"/>
        </w:rPr>
      </w:pPr>
      <w:r w:rsidRPr="006B0998">
        <w:rPr>
          <w:rFonts w:ascii="Arial" w:hAnsi="Arial" w:cs="Arial"/>
        </w:rPr>
        <w:t xml:space="preserve">Наручилац може да одбије да пружи информацију која би значила повреду поверљивости података добијених у понуди. </w:t>
      </w:r>
    </w:p>
    <w:p w14:paraId="1C13A011" w14:textId="77777777" w:rsidR="003A65E6" w:rsidRPr="006B0998" w:rsidRDefault="003A65E6" w:rsidP="00574472">
      <w:pPr>
        <w:ind w:firstLine="709"/>
        <w:jc w:val="both"/>
        <w:rPr>
          <w:rFonts w:ascii="Arial" w:hAnsi="Arial" w:cs="Arial"/>
        </w:rPr>
      </w:pPr>
      <w:r w:rsidRPr="006B0998">
        <w:rPr>
          <w:rFonts w:ascii="Arial"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7F0765B" w14:textId="77777777" w:rsidR="003A65E6" w:rsidRPr="006B0998" w:rsidRDefault="003A65E6" w:rsidP="00574472">
      <w:pPr>
        <w:ind w:firstLine="709"/>
        <w:jc w:val="both"/>
        <w:rPr>
          <w:rFonts w:ascii="Arial" w:hAnsi="Arial" w:cs="Arial"/>
        </w:rPr>
      </w:pPr>
      <w:r w:rsidRPr="006B0998">
        <w:rPr>
          <w:rFonts w:ascii="Arial" w:hAnsi="Arial" w:cs="Arial"/>
        </w:rPr>
        <w:t>Наручилац ће као поверљива третирати она документа која у десном горњем углу великим словима имају исписано „ПОВЕРЉИВО“.</w:t>
      </w:r>
    </w:p>
    <w:p w14:paraId="1EF95428" w14:textId="77777777" w:rsidR="003A65E6" w:rsidRPr="006B0998" w:rsidRDefault="003A65E6" w:rsidP="00574472">
      <w:pPr>
        <w:ind w:firstLine="709"/>
        <w:jc w:val="both"/>
        <w:rPr>
          <w:rFonts w:ascii="Arial" w:hAnsi="Arial" w:cs="Arial"/>
        </w:rPr>
      </w:pPr>
      <w:r w:rsidRPr="006B0998">
        <w:rPr>
          <w:rFonts w:ascii="Arial" w:hAnsi="Arial" w:cs="Arial"/>
        </w:rPr>
        <w:t>Наручилац не одговара за поверљивост података који нису означени на горе наведени начин.</w:t>
      </w:r>
    </w:p>
    <w:p w14:paraId="5E1E46DD" w14:textId="77777777" w:rsidR="003A65E6" w:rsidRPr="006B0998" w:rsidRDefault="003A65E6" w:rsidP="00574472">
      <w:pPr>
        <w:ind w:firstLine="709"/>
        <w:jc w:val="both"/>
        <w:rPr>
          <w:rFonts w:ascii="Arial" w:hAnsi="Arial" w:cs="Arial"/>
        </w:rPr>
      </w:pPr>
      <w:r w:rsidRPr="006B0998">
        <w:rPr>
          <w:rFonts w:ascii="Arial"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A917F4D" w14:textId="77777777" w:rsidR="003A65E6" w:rsidRPr="006B0998" w:rsidRDefault="003A65E6" w:rsidP="00574472">
      <w:pPr>
        <w:ind w:firstLine="709"/>
        <w:jc w:val="both"/>
        <w:rPr>
          <w:rFonts w:ascii="Arial" w:hAnsi="Arial" w:cs="Arial"/>
        </w:rPr>
      </w:pPr>
      <w:r w:rsidRPr="006B0998">
        <w:rPr>
          <w:rFonts w:ascii="Arial" w:hAnsi="Arial" w:cs="Arial"/>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ACD7FD8" w14:textId="720E766D" w:rsidR="003A65E6" w:rsidRPr="006B0998" w:rsidRDefault="003A65E6" w:rsidP="002A6E3A">
      <w:pPr>
        <w:ind w:firstLine="709"/>
        <w:jc w:val="both"/>
        <w:rPr>
          <w:rFonts w:ascii="Arial" w:hAnsi="Arial" w:cs="Arial"/>
          <w:lang w:val="sr-Cyrl-RS"/>
        </w:rPr>
      </w:pPr>
      <w:r w:rsidRPr="006B0998">
        <w:rPr>
          <w:rFonts w:ascii="Arial" w:hAnsi="Arial" w:cs="Arial"/>
        </w:rPr>
        <w:t xml:space="preserve">Наручилац је дужан да доследно поштује законите интересе понуђача, штитећи њихове техничке и пословне тајне у смислу </w:t>
      </w:r>
      <w:r w:rsidR="002A6E3A" w:rsidRPr="006B0998">
        <w:rPr>
          <w:rFonts w:ascii="Arial" w:hAnsi="Arial" w:cs="Arial"/>
        </w:rPr>
        <w:t xml:space="preserve"> Зaкoн</w:t>
      </w:r>
      <w:r w:rsidR="002A6E3A" w:rsidRPr="006B0998">
        <w:rPr>
          <w:rFonts w:ascii="Arial" w:hAnsi="Arial" w:cs="Arial"/>
          <w:lang w:val="sr-Cyrl-RS"/>
        </w:rPr>
        <w:t xml:space="preserve">а  </w:t>
      </w:r>
      <w:r w:rsidR="002A6E3A" w:rsidRPr="006B0998">
        <w:rPr>
          <w:rFonts w:ascii="Arial" w:hAnsi="Arial" w:cs="Arial"/>
        </w:rPr>
        <w:t>o зaштити пoслoвнe тajнe</w:t>
      </w:r>
      <w:r w:rsidR="002A6E3A" w:rsidRPr="006B0998">
        <w:rPr>
          <w:rFonts w:ascii="Arial" w:hAnsi="Arial" w:cs="Arial"/>
          <w:lang w:val="sr-Cyrl-RS"/>
        </w:rPr>
        <w:t xml:space="preserve"> </w:t>
      </w:r>
      <w:r w:rsidR="002A6E3A" w:rsidRPr="006B0998">
        <w:rPr>
          <w:rFonts w:ascii="Arial" w:hAnsi="Arial" w:cs="Arial"/>
        </w:rPr>
        <w:t>("Сл. глaсник РС", бр. 72/2011)</w:t>
      </w:r>
      <w:r w:rsidR="002A6E3A" w:rsidRPr="006B0998">
        <w:rPr>
          <w:rFonts w:ascii="Arial" w:hAnsi="Arial" w:cs="Arial"/>
          <w:lang w:val="sr-Cyrl-RS"/>
        </w:rPr>
        <w:t>.</w:t>
      </w:r>
    </w:p>
    <w:p w14:paraId="48AE5743" w14:textId="77777777" w:rsidR="003A65E6" w:rsidRPr="006B0998" w:rsidRDefault="003A65E6" w:rsidP="00574472">
      <w:pPr>
        <w:ind w:firstLine="709"/>
        <w:jc w:val="both"/>
        <w:rPr>
          <w:rFonts w:ascii="Arial" w:hAnsi="Arial" w:cs="Arial"/>
        </w:rPr>
      </w:pPr>
      <w:r w:rsidRPr="006B0998">
        <w:rPr>
          <w:rFonts w:ascii="Arial" w:hAnsi="Arial"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3E278D5F" w14:textId="77777777" w:rsidR="00765467" w:rsidRPr="006B0998" w:rsidRDefault="00765467" w:rsidP="00574472">
      <w:pPr>
        <w:ind w:firstLine="709"/>
        <w:jc w:val="both"/>
        <w:rPr>
          <w:rFonts w:ascii="Arial" w:hAnsi="Arial" w:cs="Arial"/>
        </w:rPr>
      </w:pPr>
    </w:p>
    <w:p w14:paraId="083A3ACF" w14:textId="4C22E891" w:rsidR="003A65E6" w:rsidRPr="006B0998" w:rsidRDefault="00D37528" w:rsidP="00957262">
      <w:pPr>
        <w:pStyle w:val="Heading2"/>
        <w:numPr>
          <w:ilvl w:val="0"/>
          <w:numId w:val="0"/>
        </w:numPr>
        <w:rPr>
          <w:sz w:val="24"/>
          <w:szCs w:val="24"/>
        </w:rPr>
      </w:pPr>
      <w:bookmarkStart w:id="266" w:name="_Toc430697711"/>
      <w:bookmarkStart w:id="267" w:name="_Toc462659893"/>
      <w:bookmarkStart w:id="268" w:name="_Toc462913491"/>
      <w:r>
        <w:rPr>
          <w:sz w:val="24"/>
          <w:szCs w:val="24"/>
          <w:lang w:val="sr-Cyrl-RS"/>
        </w:rPr>
        <w:t>7</w:t>
      </w:r>
      <w:r w:rsidR="003A65E6" w:rsidRPr="006B0998">
        <w:rPr>
          <w:sz w:val="24"/>
          <w:szCs w:val="24"/>
        </w:rPr>
        <w:t>.2</w:t>
      </w:r>
      <w:r w:rsidR="00351BA1" w:rsidRPr="006B0998">
        <w:rPr>
          <w:sz w:val="24"/>
          <w:szCs w:val="24"/>
          <w:lang w:val="sr-Cyrl-RS"/>
        </w:rPr>
        <w:t>1</w:t>
      </w:r>
      <w:r w:rsidR="003A65E6" w:rsidRPr="006B0998">
        <w:rPr>
          <w:sz w:val="24"/>
          <w:szCs w:val="24"/>
        </w:rPr>
        <w:tab/>
        <w:t>ТРОШКОВИ ПОНУДЕ</w:t>
      </w:r>
      <w:bookmarkEnd w:id="266"/>
      <w:bookmarkEnd w:id="267"/>
      <w:bookmarkEnd w:id="268"/>
    </w:p>
    <w:p w14:paraId="3CEED132" w14:textId="77777777" w:rsidR="003A65E6" w:rsidRPr="006B0998" w:rsidRDefault="003A65E6" w:rsidP="00574472">
      <w:pPr>
        <w:pStyle w:val="BodyText"/>
        <w:rPr>
          <w:rFonts w:ascii="Arial" w:hAnsi="Arial" w:cs="Arial"/>
        </w:rPr>
      </w:pPr>
    </w:p>
    <w:p w14:paraId="30DC3545" w14:textId="77777777" w:rsidR="003A65E6" w:rsidRPr="006B0998" w:rsidRDefault="003A65E6" w:rsidP="00574472">
      <w:pPr>
        <w:pStyle w:val="BodyText"/>
        <w:ind w:firstLine="709"/>
        <w:rPr>
          <w:rFonts w:ascii="Arial" w:hAnsi="Arial" w:cs="Arial"/>
        </w:rPr>
      </w:pPr>
      <w:r w:rsidRPr="006B0998">
        <w:rPr>
          <w:rFonts w:ascii="Arial" w:hAnsi="Arial" w:cs="Arial"/>
        </w:rPr>
        <w:t>Трошкове припреме и подношења понуде сноси искључиво понуђач и не може тражити од наручиоца накнаду трошкова.</w:t>
      </w:r>
    </w:p>
    <w:p w14:paraId="0AF46432" w14:textId="77777777" w:rsidR="003A65E6" w:rsidRPr="006B0998" w:rsidRDefault="003A65E6" w:rsidP="00574472">
      <w:pPr>
        <w:ind w:firstLine="709"/>
        <w:jc w:val="both"/>
        <w:rPr>
          <w:rFonts w:ascii="Arial" w:hAnsi="Arial" w:cs="Arial"/>
        </w:rPr>
      </w:pPr>
      <w:r w:rsidRPr="006B0998">
        <w:rPr>
          <w:rFonts w:ascii="Arial" w:hAnsi="Arial" w:cs="Arial"/>
        </w:rPr>
        <w:t>Понуђач може да у оквиру понуде достави укупан износ и структуру трошкова припремања понуде.</w:t>
      </w:r>
    </w:p>
    <w:p w14:paraId="5CB49A9E" w14:textId="71C3F67F" w:rsidR="003A65E6" w:rsidRPr="006B0998" w:rsidRDefault="003A65E6" w:rsidP="00574472">
      <w:pPr>
        <w:ind w:firstLine="709"/>
        <w:jc w:val="both"/>
        <w:rPr>
          <w:rFonts w:ascii="Arial" w:hAnsi="Arial" w:cs="Arial"/>
          <w:lang w:eastAsia="sr-Latn-CS"/>
        </w:rPr>
      </w:pPr>
      <w:r w:rsidRPr="006B0998">
        <w:rPr>
          <w:rFonts w:ascii="Arial" w:hAnsi="Arial" w:cs="Arial"/>
          <w:lang w:eastAsia="sr-Latn-CS"/>
        </w:rPr>
        <w:t xml:space="preserve">У Обрасцу трошкова припреме понуде </w:t>
      </w:r>
      <w:r w:rsidRPr="006B0998">
        <w:rPr>
          <w:rFonts w:ascii="Arial" w:hAnsi="Arial" w:cs="Arial"/>
        </w:rPr>
        <w:t xml:space="preserve">(Образац </w:t>
      </w:r>
      <w:r w:rsidR="00A86094" w:rsidRPr="006B0998">
        <w:rPr>
          <w:rFonts w:ascii="Arial" w:hAnsi="Arial" w:cs="Arial"/>
          <w:lang w:val="sr-Cyrl-RS"/>
        </w:rPr>
        <w:t>3</w:t>
      </w:r>
      <w:r w:rsidRPr="006B0998">
        <w:rPr>
          <w:rFonts w:ascii="Arial" w:hAnsi="Arial" w:cs="Arial"/>
        </w:rPr>
        <w:t>. из конкурсне документације)</w:t>
      </w:r>
      <w:r w:rsidRPr="006B0998">
        <w:rPr>
          <w:rFonts w:ascii="Arial" w:hAnsi="Arial" w:cs="Arial"/>
          <w:lang w:eastAsia="sr-Latn-CS"/>
        </w:rPr>
        <w:t xml:space="preserve">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179C920B" w14:textId="77777777" w:rsidR="00322A1A" w:rsidRPr="006B0998" w:rsidRDefault="00322A1A" w:rsidP="008F441E">
      <w:pPr>
        <w:rPr>
          <w:rFonts w:ascii="Arial" w:hAnsi="Arial" w:cs="Arial"/>
        </w:rPr>
      </w:pPr>
    </w:p>
    <w:p w14:paraId="6C9B6006" w14:textId="3D21E815" w:rsidR="003A65E6" w:rsidRPr="006B0998" w:rsidRDefault="00D37528" w:rsidP="00957262">
      <w:pPr>
        <w:pStyle w:val="Heading2"/>
        <w:numPr>
          <w:ilvl w:val="0"/>
          <w:numId w:val="0"/>
        </w:numPr>
        <w:rPr>
          <w:sz w:val="24"/>
          <w:szCs w:val="24"/>
        </w:rPr>
      </w:pPr>
      <w:bookmarkStart w:id="269" w:name="_Toc430697712"/>
      <w:bookmarkStart w:id="270" w:name="_Toc462659894"/>
      <w:bookmarkStart w:id="271" w:name="_Toc462913492"/>
      <w:r>
        <w:rPr>
          <w:sz w:val="24"/>
          <w:szCs w:val="24"/>
          <w:lang w:val="sr-Cyrl-RS"/>
        </w:rPr>
        <w:t>7</w:t>
      </w:r>
      <w:r w:rsidR="00B27D8F" w:rsidRPr="006B0998">
        <w:rPr>
          <w:sz w:val="24"/>
          <w:szCs w:val="24"/>
        </w:rPr>
        <w:t>.2</w:t>
      </w:r>
      <w:r w:rsidR="00351BA1" w:rsidRPr="006B0998">
        <w:rPr>
          <w:sz w:val="24"/>
          <w:szCs w:val="24"/>
          <w:lang w:val="sr-Cyrl-RS"/>
        </w:rPr>
        <w:t>2</w:t>
      </w:r>
      <w:r w:rsidR="003A65E6" w:rsidRPr="006B0998">
        <w:rPr>
          <w:sz w:val="24"/>
          <w:szCs w:val="24"/>
        </w:rPr>
        <w:tab/>
        <w:t>ОБРАЗАЦ СТРУКТУРЕ ЦЕНЕ</w:t>
      </w:r>
      <w:bookmarkEnd w:id="269"/>
      <w:bookmarkEnd w:id="270"/>
      <w:bookmarkEnd w:id="271"/>
    </w:p>
    <w:p w14:paraId="1FBFB095" w14:textId="77777777" w:rsidR="003A65E6" w:rsidRPr="006B0998" w:rsidRDefault="003A65E6" w:rsidP="00574472">
      <w:pPr>
        <w:jc w:val="both"/>
        <w:rPr>
          <w:rFonts w:ascii="Arial" w:hAnsi="Arial" w:cs="Arial"/>
        </w:rPr>
      </w:pPr>
    </w:p>
    <w:p w14:paraId="17E5F4E9" w14:textId="3FFF6E02" w:rsidR="003A65E6" w:rsidRPr="006B0998" w:rsidRDefault="003A65E6" w:rsidP="00574472">
      <w:pPr>
        <w:ind w:firstLine="708"/>
        <w:jc w:val="both"/>
        <w:rPr>
          <w:rFonts w:ascii="Arial" w:hAnsi="Arial" w:cs="Arial"/>
        </w:rPr>
      </w:pPr>
      <w:r w:rsidRPr="006B0998">
        <w:rPr>
          <w:rFonts w:ascii="Arial" w:hAnsi="Arial" w:cs="Arial"/>
        </w:rPr>
        <w:t xml:space="preserve">Структуру цене понуђач наводи тако што попуњавa, потписује и оверава печатом Образац </w:t>
      </w:r>
      <w:r w:rsidR="00A86094" w:rsidRPr="006B0998">
        <w:rPr>
          <w:rFonts w:ascii="Arial" w:hAnsi="Arial" w:cs="Arial"/>
          <w:lang w:val="sr-Cyrl-RS"/>
        </w:rPr>
        <w:t>2</w:t>
      </w:r>
      <w:r w:rsidRPr="006B0998">
        <w:rPr>
          <w:rFonts w:ascii="Arial" w:hAnsi="Arial" w:cs="Arial"/>
        </w:rPr>
        <w:t>. из конкурсне документације.</w:t>
      </w:r>
    </w:p>
    <w:p w14:paraId="6BF14BA2" w14:textId="77777777" w:rsidR="003A65E6" w:rsidRPr="006B0998" w:rsidRDefault="003A65E6" w:rsidP="0014580A">
      <w:pPr>
        <w:pStyle w:val="StyleStyleStyleBodyText311ptBefore6ptFirstline"/>
        <w:spacing w:before="0" w:after="0"/>
        <w:ind w:left="0" w:firstLine="708"/>
        <w:rPr>
          <w:sz w:val="24"/>
          <w:szCs w:val="24"/>
          <w:lang w:val="sr-Cyrl-CS"/>
        </w:rPr>
      </w:pPr>
    </w:p>
    <w:p w14:paraId="22EF8083" w14:textId="6FDD9632" w:rsidR="003A65E6" w:rsidRPr="006B0998" w:rsidRDefault="00D37528" w:rsidP="00957262">
      <w:pPr>
        <w:pStyle w:val="Heading2"/>
        <w:numPr>
          <w:ilvl w:val="0"/>
          <w:numId w:val="0"/>
        </w:numPr>
        <w:rPr>
          <w:sz w:val="24"/>
          <w:szCs w:val="24"/>
        </w:rPr>
      </w:pPr>
      <w:bookmarkStart w:id="272" w:name="_Toc430697713"/>
      <w:bookmarkStart w:id="273" w:name="_Toc462659895"/>
      <w:bookmarkStart w:id="274" w:name="_Toc462913493"/>
      <w:r>
        <w:rPr>
          <w:sz w:val="24"/>
          <w:szCs w:val="24"/>
          <w:lang w:val="sr-Cyrl-RS"/>
        </w:rPr>
        <w:t>7</w:t>
      </w:r>
      <w:r w:rsidR="003A65E6" w:rsidRPr="006B0998">
        <w:rPr>
          <w:sz w:val="24"/>
          <w:szCs w:val="24"/>
        </w:rPr>
        <w:t>.2</w:t>
      </w:r>
      <w:r w:rsidR="00351BA1" w:rsidRPr="006B0998">
        <w:rPr>
          <w:sz w:val="24"/>
          <w:szCs w:val="24"/>
          <w:lang w:val="sr-Cyrl-RS"/>
        </w:rPr>
        <w:t>3</w:t>
      </w:r>
      <w:r w:rsidR="003A65E6" w:rsidRPr="006B0998">
        <w:rPr>
          <w:sz w:val="24"/>
          <w:szCs w:val="24"/>
        </w:rPr>
        <w:tab/>
        <w:t>МОДЕЛ УГОВОРА</w:t>
      </w:r>
      <w:bookmarkEnd w:id="272"/>
      <w:bookmarkEnd w:id="273"/>
      <w:bookmarkEnd w:id="274"/>
    </w:p>
    <w:p w14:paraId="5921E267" w14:textId="77777777" w:rsidR="00485B61" w:rsidRPr="006B0998" w:rsidRDefault="00485B61" w:rsidP="00B30E3E">
      <w:pPr>
        <w:ind w:firstLine="708"/>
        <w:jc w:val="both"/>
        <w:rPr>
          <w:rFonts w:ascii="Arial" w:hAnsi="Arial" w:cs="Arial"/>
        </w:rPr>
      </w:pPr>
    </w:p>
    <w:p w14:paraId="03F767D5" w14:textId="47D1D77E" w:rsidR="003A65E6" w:rsidRPr="006B0998" w:rsidRDefault="003A65E6" w:rsidP="00B30E3E">
      <w:pPr>
        <w:ind w:firstLine="708"/>
        <w:jc w:val="both"/>
        <w:rPr>
          <w:rFonts w:ascii="Arial" w:hAnsi="Arial" w:cs="Arial"/>
        </w:rPr>
      </w:pPr>
      <w:r w:rsidRPr="006B0998">
        <w:rPr>
          <w:rFonts w:ascii="Arial" w:hAnsi="Arial" w:cs="Arial"/>
        </w:rPr>
        <w:t>У складу са датим Моделом уговора (</w:t>
      </w:r>
      <w:r w:rsidR="00A86094" w:rsidRPr="006B0998">
        <w:rPr>
          <w:rFonts w:ascii="Arial" w:hAnsi="Arial" w:cs="Arial"/>
          <w:lang w:val="sr-Cyrl-RS"/>
        </w:rPr>
        <w:t>Поглавље</w:t>
      </w:r>
      <w:r w:rsidR="00D37528">
        <w:rPr>
          <w:rFonts w:ascii="Arial" w:hAnsi="Arial" w:cs="Arial"/>
          <w:lang w:val="sr-Cyrl-RS"/>
        </w:rPr>
        <w:t xml:space="preserve"> 6</w:t>
      </w:r>
      <w:r w:rsidR="00A86094" w:rsidRPr="006B0998">
        <w:rPr>
          <w:rFonts w:ascii="Arial" w:hAnsi="Arial" w:cs="Arial"/>
          <w:lang w:val="sr-Cyrl-RS"/>
        </w:rPr>
        <w:t>.</w:t>
      </w:r>
      <w:r w:rsidRPr="006B0998">
        <w:rPr>
          <w:rFonts w:ascii="Arial" w:hAnsi="Arial" w:cs="Arial"/>
        </w:rPr>
        <w:t xml:space="preserve"> конкурсне документације) и елементима најповољније понуде биће закључен Уговор о јавној набавци.</w:t>
      </w:r>
    </w:p>
    <w:p w14:paraId="455704C2" w14:textId="77777777" w:rsidR="003A65E6" w:rsidRPr="006B0998" w:rsidRDefault="003A65E6" w:rsidP="00B30E3E">
      <w:pPr>
        <w:ind w:firstLine="708"/>
        <w:jc w:val="both"/>
        <w:rPr>
          <w:rFonts w:ascii="Arial" w:hAnsi="Arial" w:cs="Arial"/>
        </w:rPr>
      </w:pPr>
      <w:r w:rsidRPr="006B0998">
        <w:rPr>
          <w:rFonts w:ascii="Arial" w:hAnsi="Arial" w:cs="Arial"/>
        </w:rPr>
        <w:t>Понуђач дати Модел уговора потписује</w:t>
      </w:r>
      <w:r w:rsidRPr="006B0998">
        <w:rPr>
          <w:rFonts w:ascii="Arial" w:hAnsi="Arial" w:cs="Arial"/>
          <w:lang w:val="sr-Latn-CS"/>
        </w:rPr>
        <w:t xml:space="preserve">, </w:t>
      </w:r>
      <w:r w:rsidRPr="006B0998">
        <w:rPr>
          <w:rFonts w:ascii="Arial" w:hAnsi="Arial" w:cs="Arial"/>
        </w:rPr>
        <w:t>овера и доставља у понуди.</w:t>
      </w:r>
    </w:p>
    <w:p w14:paraId="365E7107" w14:textId="77777777" w:rsidR="00322A1A" w:rsidRPr="006B0998" w:rsidRDefault="00322A1A" w:rsidP="008F441E">
      <w:pPr>
        <w:rPr>
          <w:rFonts w:ascii="Arial" w:hAnsi="Arial" w:cs="Arial"/>
        </w:rPr>
      </w:pPr>
    </w:p>
    <w:p w14:paraId="6022D842" w14:textId="63C4B863" w:rsidR="003A65E6" w:rsidRPr="006B0998" w:rsidRDefault="00D37528" w:rsidP="00957262">
      <w:pPr>
        <w:pStyle w:val="Heading2"/>
        <w:numPr>
          <w:ilvl w:val="0"/>
          <w:numId w:val="0"/>
        </w:numPr>
        <w:rPr>
          <w:sz w:val="24"/>
          <w:szCs w:val="24"/>
        </w:rPr>
      </w:pPr>
      <w:bookmarkStart w:id="275" w:name="_Toc430697714"/>
      <w:bookmarkStart w:id="276" w:name="_Toc462659896"/>
      <w:bookmarkStart w:id="277" w:name="_Toc462913494"/>
      <w:r>
        <w:rPr>
          <w:sz w:val="24"/>
          <w:szCs w:val="24"/>
          <w:lang w:val="sr-Cyrl-RS"/>
        </w:rPr>
        <w:t>7</w:t>
      </w:r>
      <w:r w:rsidR="003A65E6" w:rsidRPr="006B0998">
        <w:rPr>
          <w:sz w:val="24"/>
          <w:szCs w:val="24"/>
        </w:rPr>
        <w:t>.2</w:t>
      </w:r>
      <w:r w:rsidR="00351BA1" w:rsidRPr="006B0998">
        <w:rPr>
          <w:sz w:val="24"/>
          <w:szCs w:val="24"/>
          <w:lang w:val="sr-Cyrl-RS"/>
        </w:rPr>
        <w:t>4</w:t>
      </w:r>
      <w:r w:rsidR="003A65E6" w:rsidRPr="006B0998">
        <w:rPr>
          <w:sz w:val="24"/>
          <w:szCs w:val="24"/>
        </w:rPr>
        <w:tab/>
        <w:t>РАЗЛОЗИ ЗА ОДБИЈАЊЕ ПОНУДЕ И ОБУСТАВУ ПОСТУПКА</w:t>
      </w:r>
      <w:bookmarkEnd w:id="275"/>
      <w:bookmarkEnd w:id="276"/>
      <w:bookmarkEnd w:id="277"/>
    </w:p>
    <w:p w14:paraId="33CF3717" w14:textId="77777777" w:rsidR="003A65E6" w:rsidRPr="006B0998" w:rsidRDefault="003A65E6" w:rsidP="00117C4F">
      <w:pPr>
        <w:jc w:val="both"/>
        <w:rPr>
          <w:rFonts w:ascii="Arial" w:hAnsi="Arial" w:cs="Arial"/>
        </w:rPr>
      </w:pPr>
    </w:p>
    <w:p w14:paraId="2F814267" w14:textId="120CE6B1" w:rsidR="003A65E6" w:rsidRPr="006B0998" w:rsidRDefault="003A65E6" w:rsidP="00416BF6">
      <w:pPr>
        <w:ind w:firstLine="708"/>
        <w:jc w:val="both"/>
        <w:rPr>
          <w:rFonts w:ascii="Arial" w:hAnsi="Arial" w:cs="Arial"/>
        </w:rPr>
      </w:pPr>
      <w:r w:rsidRPr="006B0998">
        <w:rPr>
          <w:rFonts w:ascii="Arial" w:hAnsi="Arial" w:cs="Arial"/>
        </w:rPr>
        <w:t>У поступку јавне набавке Наручилац ће одбити неприхватљиву понуду у складу са чланом 107. Закона.</w:t>
      </w:r>
    </w:p>
    <w:p w14:paraId="0CDD231E" w14:textId="13FAC7DB" w:rsidR="003A65E6" w:rsidRPr="006B0998" w:rsidRDefault="003A65E6" w:rsidP="00416BF6">
      <w:pPr>
        <w:ind w:firstLine="708"/>
        <w:jc w:val="both"/>
        <w:rPr>
          <w:rFonts w:ascii="Arial" w:hAnsi="Arial" w:cs="Arial"/>
        </w:rPr>
      </w:pPr>
      <w:r w:rsidRPr="006B0998">
        <w:rPr>
          <w:rFonts w:ascii="Arial" w:hAnsi="Arial" w:cs="Arial"/>
        </w:rPr>
        <w:t>Наручилац ће донети одлуку о обустави поступка јавне набавке у складу са чланом 109. Закона.</w:t>
      </w:r>
    </w:p>
    <w:p w14:paraId="1A98E422" w14:textId="77777777" w:rsidR="003A65E6" w:rsidRPr="006B0998" w:rsidRDefault="003A65E6" w:rsidP="00416BF6">
      <w:pPr>
        <w:ind w:firstLine="708"/>
        <w:jc w:val="both"/>
        <w:rPr>
          <w:rFonts w:ascii="Arial" w:hAnsi="Arial" w:cs="Arial"/>
        </w:rPr>
      </w:pPr>
      <w:r w:rsidRPr="006B0998">
        <w:rPr>
          <w:rFonts w:ascii="Arial" w:hAnsi="Arial" w:cs="Arial"/>
        </w:rPr>
        <w:t>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Наручилац био упозорен на могућност наступања штете.</w:t>
      </w:r>
    </w:p>
    <w:p w14:paraId="7674A299" w14:textId="77777777" w:rsidR="00322A1A" w:rsidRPr="006B0998" w:rsidRDefault="00322A1A" w:rsidP="008F441E">
      <w:pPr>
        <w:rPr>
          <w:rFonts w:ascii="Arial" w:hAnsi="Arial" w:cs="Arial"/>
        </w:rPr>
      </w:pPr>
    </w:p>
    <w:p w14:paraId="738EB4E6" w14:textId="6BB70207" w:rsidR="002C6125" w:rsidRPr="006B0998" w:rsidRDefault="00D37528" w:rsidP="00957262">
      <w:pPr>
        <w:pStyle w:val="Heading2"/>
        <w:numPr>
          <w:ilvl w:val="0"/>
          <w:numId w:val="0"/>
        </w:numPr>
        <w:rPr>
          <w:sz w:val="24"/>
          <w:szCs w:val="24"/>
        </w:rPr>
      </w:pPr>
      <w:bookmarkStart w:id="278" w:name="_Toc430697715"/>
      <w:bookmarkStart w:id="279" w:name="_Toc462659897"/>
      <w:bookmarkStart w:id="280" w:name="_Toc462913495"/>
      <w:r>
        <w:rPr>
          <w:sz w:val="24"/>
          <w:szCs w:val="24"/>
          <w:lang w:val="sr-Cyrl-RS"/>
        </w:rPr>
        <w:t>7</w:t>
      </w:r>
      <w:r w:rsidR="003A65E6" w:rsidRPr="006B0998">
        <w:rPr>
          <w:sz w:val="24"/>
          <w:szCs w:val="24"/>
        </w:rPr>
        <w:t>.2</w:t>
      </w:r>
      <w:r w:rsidR="00351BA1" w:rsidRPr="006B0998">
        <w:rPr>
          <w:sz w:val="24"/>
          <w:szCs w:val="24"/>
          <w:lang w:val="sr-Cyrl-RS"/>
        </w:rPr>
        <w:t>5</w:t>
      </w:r>
      <w:r w:rsidR="003A65E6" w:rsidRPr="006B0998">
        <w:rPr>
          <w:sz w:val="24"/>
          <w:szCs w:val="24"/>
        </w:rPr>
        <w:tab/>
      </w:r>
      <w:r w:rsidR="002C6125" w:rsidRPr="006B0998">
        <w:rPr>
          <w:sz w:val="24"/>
          <w:szCs w:val="24"/>
        </w:rPr>
        <w:t>ИЗМЕНЕ ТОКОМ ТРАЈАЊА УГОВОРА</w:t>
      </w:r>
      <w:bookmarkEnd w:id="278"/>
      <w:bookmarkEnd w:id="279"/>
      <w:bookmarkEnd w:id="280"/>
    </w:p>
    <w:p w14:paraId="44BEDC5B" w14:textId="77777777" w:rsidR="002C6125" w:rsidRPr="006B0998" w:rsidRDefault="002C6125" w:rsidP="002C6125">
      <w:pPr>
        <w:jc w:val="both"/>
        <w:rPr>
          <w:rFonts w:ascii="Arial" w:hAnsi="Arial" w:cs="Arial"/>
          <w:lang w:eastAsia="sr-Latn-CS"/>
        </w:rPr>
      </w:pPr>
    </w:p>
    <w:p w14:paraId="69187230" w14:textId="16D1CED7" w:rsidR="002C6125" w:rsidRPr="006B0998" w:rsidRDefault="002C6125" w:rsidP="002C6125">
      <w:pPr>
        <w:ind w:firstLine="709"/>
        <w:jc w:val="both"/>
        <w:rPr>
          <w:rFonts w:ascii="Arial" w:hAnsi="Arial" w:cs="Arial"/>
          <w:lang w:eastAsia="sr-Latn-CS"/>
        </w:rPr>
      </w:pPr>
      <w:r w:rsidRPr="006B0998">
        <w:rPr>
          <w:rFonts w:ascii="Arial" w:hAnsi="Arial"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69E18130" w14:textId="28FB6EAC" w:rsidR="002C6125" w:rsidRPr="006B0998" w:rsidRDefault="002C6125" w:rsidP="002C6125">
      <w:pPr>
        <w:ind w:firstLine="709"/>
        <w:jc w:val="both"/>
        <w:rPr>
          <w:rFonts w:ascii="Arial" w:hAnsi="Arial" w:cs="Arial"/>
          <w:lang w:eastAsia="sr-Latn-CS"/>
        </w:rPr>
      </w:pPr>
      <w:r w:rsidRPr="006B0998">
        <w:rPr>
          <w:rFonts w:ascii="Arial" w:hAnsi="Arial" w:cs="Arial"/>
          <w:lang w:eastAsia="sr-Latn-CS"/>
        </w:rPr>
        <w:t>У наведеном случају Наручилац ће донети Одлуку о измени уговора која садржи податке у складу са Прилогом 3Л Закона</w:t>
      </w:r>
      <w:r w:rsidR="005458A4" w:rsidRPr="006B0998">
        <w:rPr>
          <w:rFonts w:ascii="Arial" w:hAnsi="Arial" w:cs="Arial"/>
          <w:lang w:val="sr-Cyrl-RS" w:eastAsia="sr-Latn-CS"/>
        </w:rPr>
        <w:t xml:space="preserve"> </w:t>
      </w:r>
      <w:r w:rsidRPr="006B0998">
        <w:rPr>
          <w:rFonts w:ascii="Arial" w:hAnsi="Arial" w:cs="Arial"/>
          <w:lang w:eastAsia="sr-Latn-CS"/>
        </w:rPr>
        <w:t>и у року од три дана од дана доношења исту објавити на Порталу јавних набавки, као и доставити извештај Упр</w:t>
      </w:r>
      <w:r w:rsidR="00F7513C">
        <w:rPr>
          <w:rFonts w:ascii="Arial" w:hAnsi="Arial" w:cs="Arial"/>
          <w:lang w:eastAsia="sr-Latn-CS"/>
        </w:rPr>
        <w:t xml:space="preserve">ави за јавне набавке и Државној </w:t>
      </w:r>
      <w:r w:rsidRPr="006B0998">
        <w:rPr>
          <w:rFonts w:ascii="Arial" w:hAnsi="Arial" w:cs="Arial"/>
          <w:lang w:eastAsia="sr-Latn-CS"/>
        </w:rPr>
        <w:t>ревизорској институцији</w:t>
      </w:r>
      <w:r w:rsidR="00F7513C">
        <w:rPr>
          <w:rFonts w:ascii="Arial" w:hAnsi="Arial" w:cs="Arial"/>
          <w:lang w:val="sr-Cyrl-RS" w:eastAsia="sr-Latn-CS"/>
        </w:rPr>
        <w:t xml:space="preserve"> </w:t>
      </w:r>
      <w:r w:rsidR="00F7513C" w:rsidRPr="006B0998">
        <w:rPr>
          <w:rFonts w:ascii="Arial" w:hAnsi="Arial" w:cs="Arial"/>
          <w:lang w:eastAsia="sr-Latn-CS"/>
        </w:rPr>
        <w:t>институцији</w:t>
      </w:r>
      <w:r w:rsidR="00F7513C">
        <w:rPr>
          <w:rFonts w:ascii="Arial" w:hAnsi="Arial" w:cs="Arial"/>
          <w:lang w:val="sr-Cyrl-RS" w:eastAsia="sr-Latn-CS"/>
        </w:rPr>
        <w:t xml:space="preserve"> сагласно члану 115.став 5.Закона</w:t>
      </w:r>
      <w:r w:rsidRPr="006B0998">
        <w:rPr>
          <w:rFonts w:ascii="Arial" w:hAnsi="Arial" w:cs="Arial"/>
          <w:lang w:eastAsia="sr-Latn-CS"/>
        </w:rPr>
        <w:t>.</w:t>
      </w:r>
    </w:p>
    <w:p w14:paraId="0B2601E8" w14:textId="77777777" w:rsidR="00322A1A" w:rsidRPr="006B0998" w:rsidRDefault="00322A1A" w:rsidP="008F441E">
      <w:pPr>
        <w:rPr>
          <w:rFonts w:ascii="Arial" w:hAnsi="Arial" w:cs="Arial"/>
        </w:rPr>
      </w:pPr>
    </w:p>
    <w:p w14:paraId="4C23D13C" w14:textId="31368AB8" w:rsidR="003A65E6" w:rsidRPr="006B0998" w:rsidRDefault="00D37528" w:rsidP="00957262">
      <w:pPr>
        <w:pStyle w:val="Heading2"/>
        <w:numPr>
          <w:ilvl w:val="0"/>
          <w:numId w:val="0"/>
        </w:numPr>
        <w:rPr>
          <w:sz w:val="24"/>
          <w:szCs w:val="24"/>
        </w:rPr>
      </w:pPr>
      <w:bookmarkStart w:id="281" w:name="_Toc430697716"/>
      <w:bookmarkStart w:id="282" w:name="_Toc462659898"/>
      <w:bookmarkStart w:id="283" w:name="_Toc462913496"/>
      <w:r>
        <w:rPr>
          <w:sz w:val="24"/>
          <w:szCs w:val="24"/>
          <w:lang w:val="sr-Cyrl-RS"/>
        </w:rPr>
        <w:t>7</w:t>
      </w:r>
      <w:r w:rsidR="00B27D8F" w:rsidRPr="006B0998">
        <w:rPr>
          <w:sz w:val="24"/>
          <w:szCs w:val="24"/>
        </w:rPr>
        <w:t>.2</w:t>
      </w:r>
      <w:r w:rsidR="00351BA1" w:rsidRPr="006B0998">
        <w:rPr>
          <w:sz w:val="24"/>
          <w:szCs w:val="24"/>
          <w:lang w:val="sr-Cyrl-RS"/>
        </w:rPr>
        <w:t>6</w:t>
      </w:r>
      <w:r w:rsidR="002C6125" w:rsidRPr="006B0998">
        <w:rPr>
          <w:sz w:val="24"/>
          <w:szCs w:val="24"/>
        </w:rPr>
        <w:tab/>
      </w:r>
      <w:r w:rsidR="003A65E6" w:rsidRPr="006B0998">
        <w:rPr>
          <w:sz w:val="24"/>
          <w:szCs w:val="24"/>
        </w:rPr>
        <w:t>ПОДАЦИ О САДРЖИНИ ПОНУДЕ</w:t>
      </w:r>
      <w:bookmarkEnd w:id="281"/>
      <w:bookmarkEnd w:id="282"/>
      <w:bookmarkEnd w:id="283"/>
    </w:p>
    <w:p w14:paraId="151ECE3B" w14:textId="77777777" w:rsidR="00322A1A" w:rsidRPr="006B0998" w:rsidRDefault="00322A1A" w:rsidP="006B3210">
      <w:pPr>
        <w:ind w:firstLine="720"/>
        <w:jc w:val="both"/>
        <w:rPr>
          <w:rFonts w:ascii="Arial" w:hAnsi="Arial" w:cs="Arial"/>
          <w:lang w:eastAsia="en-US"/>
        </w:rPr>
      </w:pPr>
    </w:p>
    <w:p w14:paraId="59DA6255" w14:textId="3B19FAD6" w:rsidR="003A65E6" w:rsidRPr="006B0998" w:rsidRDefault="003A65E6" w:rsidP="006B3210">
      <w:pPr>
        <w:ind w:firstLine="720"/>
        <w:jc w:val="both"/>
        <w:rPr>
          <w:rFonts w:ascii="Arial" w:hAnsi="Arial" w:cs="Arial"/>
        </w:rPr>
      </w:pPr>
      <w:r w:rsidRPr="006B0998">
        <w:rPr>
          <w:rFonts w:ascii="Arial" w:hAnsi="Arial" w:cs="Arial"/>
          <w:lang w:eastAsia="en-US"/>
        </w:rPr>
        <w:t>Садржину понуде, поред Обрасца понуде, чине и сви остали докази о испуњености услова из чл. 75.и 76.</w:t>
      </w:r>
      <w:r w:rsidRPr="006B0998">
        <w:rPr>
          <w:rFonts w:ascii="Arial" w:hAnsi="Arial" w:cs="Arial"/>
        </w:rPr>
        <w:t xml:space="preserve"> Закона</w:t>
      </w:r>
      <w:r w:rsidRPr="006B0998">
        <w:rPr>
          <w:rFonts w:ascii="Arial" w:hAnsi="Arial" w:cs="Arial"/>
          <w:lang w:eastAsia="en-US"/>
        </w:rPr>
        <w:t>, предвиђени чл. 77. Закона, који су наведени у конкурсној документацији, као и сви тражени прилози и изјаве</w:t>
      </w:r>
      <w:r w:rsidRPr="006B0998">
        <w:rPr>
          <w:rFonts w:ascii="Arial" w:hAnsi="Arial" w:cs="Arial"/>
        </w:rPr>
        <w:t>:</w:t>
      </w:r>
    </w:p>
    <w:p w14:paraId="402B27EF" w14:textId="20C04081"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попуњен, потписан и печатом оверен образац „Образац понуде“ (Образац </w:t>
      </w:r>
      <w:r w:rsidR="00A86094" w:rsidRPr="006B0998">
        <w:rPr>
          <w:rFonts w:ascii="Arial" w:hAnsi="Arial" w:cs="Arial"/>
          <w:sz w:val="24"/>
          <w:szCs w:val="24"/>
          <w:lang w:val="sr-Cyrl-RS"/>
        </w:rPr>
        <w:t>1</w:t>
      </w:r>
      <w:r w:rsidRPr="006B0998">
        <w:rPr>
          <w:rFonts w:ascii="Arial" w:hAnsi="Arial" w:cs="Arial"/>
          <w:sz w:val="24"/>
          <w:szCs w:val="24"/>
        </w:rPr>
        <w:t>. из конкурсне документације);</w:t>
      </w:r>
    </w:p>
    <w:p w14:paraId="4029B478" w14:textId="00F598F7"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попуњен, потписан и печатом оверен образац „Структура цене“ (Образац </w:t>
      </w:r>
      <w:r w:rsidRPr="006B0998">
        <w:rPr>
          <w:rFonts w:ascii="Arial" w:hAnsi="Arial" w:cs="Arial"/>
          <w:sz w:val="24"/>
          <w:szCs w:val="24"/>
          <w:lang w:val="sr-Cyrl-RS"/>
        </w:rPr>
        <w:t>2</w:t>
      </w:r>
      <w:r w:rsidRPr="006B0998">
        <w:rPr>
          <w:rFonts w:ascii="Arial" w:hAnsi="Arial" w:cs="Arial"/>
          <w:sz w:val="24"/>
          <w:szCs w:val="24"/>
        </w:rPr>
        <w:t xml:space="preserve">. из конкурсне документације); </w:t>
      </w:r>
    </w:p>
    <w:p w14:paraId="5571EBE9" w14:textId="1BA9D961"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попуњен, потписан и печатом оверен „Образац трошкова припреме понуде“ по потреби (Образац </w:t>
      </w:r>
      <w:r w:rsidRPr="006B0998">
        <w:rPr>
          <w:rFonts w:ascii="Arial" w:hAnsi="Arial" w:cs="Arial"/>
          <w:sz w:val="24"/>
          <w:szCs w:val="24"/>
          <w:lang w:val="sr-Cyrl-RS"/>
        </w:rPr>
        <w:t>3</w:t>
      </w:r>
      <w:r w:rsidRPr="006B0998">
        <w:rPr>
          <w:rFonts w:ascii="Arial" w:hAnsi="Arial" w:cs="Arial"/>
          <w:sz w:val="24"/>
          <w:szCs w:val="24"/>
        </w:rPr>
        <w:t>. из конкурсне документације);</w:t>
      </w:r>
    </w:p>
    <w:p w14:paraId="0822D601" w14:textId="77777777"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попуњен, потписан и печатом оверен образац „Изјава о независној понуди“ (Образац 4. из конкурсне документације);</w:t>
      </w:r>
    </w:p>
    <w:p w14:paraId="52A7BFEF" w14:textId="1B774F84"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lastRenderedPageBreak/>
        <w:t xml:space="preserve">попуњен, потписан и печатом оверен образац Изјаве у складу са чланом 75. став 2. Закона (Образац </w:t>
      </w:r>
      <w:r w:rsidR="00A86094" w:rsidRPr="006B0998">
        <w:rPr>
          <w:rFonts w:ascii="Arial" w:hAnsi="Arial" w:cs="Arial"/>
          <w:sz w:val="24"/>
          <w:szCs w:val="24"/>
          <w:lang w:val="sr-Cyrl-RS"/>
        </w:rPr>
        <w:t>5</w:t>
      </w:r>
      <w:r w:rsidRPr="006B0998">
        <w:rPr>
          <w:rFonts w:ascii="Arial" w:hAnsi="Arial" w:cs="Arial"/>
          <w:sz w:val="24"/>
          <w:szCs w:val="24"/>
        </w:rPr>
        <w:t>. из конкурсне документације);</w:t>
      </w:r>
    </w:p>
    <w:p w14:paraId="1B19F29A" w14:textId="56114711"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изјаве и средства финансијског обезбеђења која се подносе уз понуду у складу са тачком </w:t>
      </w:r>
      <w:r w:rsidR="00D37528">
        <w:rPr>
          <w:rFonts w:ascii="Arial" w:hAnsi="Arial" w:cs="Arial"/>
          <w:sz w:val="24"/>
          <w:szCs w:val="24"/>
          <w:lang w:val="sr-Cyrl-RS"/>
        </w:rPr>
        <w:t>7</w:t>
      </w:r>
      <w:r w:rsidRPr="006B0998">
        <w:rPr>
          <w:rFonts w:ascii="Arial" w:hAnsi="Arial" w:cs="Arial"/>
          <w:sz w:val="24"/>
          <w:szCs w:val="24"/>
        </w:rPr>
        <w:t xml:space="preserve">.12. овог упутства и Обрасцем </w:t>
      </w:r>
      <w:r w:rsidRPr="006B0998">
        <w:rPr>
          <w:rFonts w:ascii="Arial" w:hAnsi="Arial" w:cs="Arial"/>
          <w:sz w:val="24"/>
          <w:szCs w:val="24"/>
          <w:lang w:val="sr-Cyrl-RS"/>
        </w:rPr>
        <w:t>6</w:t>
      </w:r>
      <w:r w:rsidRPr="006B0998">
        <w:rPr>
          <w:rFonts w:ascii="Arial" w:hAnsi="Arial" w:cs="Arial"/>
          <w:sz w:val="24"/>
          <w:szCs w:val="24"/>
        </w:rPr>
        <w:t xml:space="preserve">. и </w:t>
      </w:r>
      <w:r w:rsidRPr="006B0998">
        <w:rPr>
          <w:rFonts w:ascii="Arial" w:hAnsi="Arial" w:cs="Arial"/>
          <w:sz w:val="24"/>
          <w:szCs w:val="24"/>
          <w:lang w:val="sr-Cyrl-RS"/>
        </w:rPr>
        <w:t>7</w:t>
      </w:r>
      <w:r w:rsidRPr="006B0998">
        <w:rPr>
          <w:rFonts w:ascii="Arial" w:hAnsi="Arial" w:cs="Arial"/>
          <w:sz w:val="24"/>
          <w:szCs w:val="24"/>
        </w:rPr>
        <w:t>. из конкурсне документације;</w:t>
      </w:r>
    </w:p>
    <w:p w14:paraId="3C208F29" w14:textId="0A2F96CB" w:rsidR="00A86094" w:rsidRPr="006B0998" w:rsidRDefault="00A86094"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попуњен, потписан и печатом оверен „Образац </w:t>
      </w:r>
      <w:r w:rsidRPr="006B0998">
        <w:rPr>
          <w:rFonts w:ascii="Arial" w:hAnsi="Arial" w:cs="Arial"/>
          <w:sz w:val="24"/>
          <w:szCs w:val="24"/>
          <w:lang w:val="sr-Cyrl-RS"/>
        </w:rPr>
        <w:t>квалификациона структура</w:t>
      </w:r>
      <w:r w:rsidRPr="006B0998">
        <w:rPr>
          <w:rFonts w:ascii="Arial" w:hAnsi="Arial" w:cs="Arial"/>
          <w:sz w:val="24"/>
          <w:szCs w:val="24"/>
        </w:rPr>
        <w:t xml:space="preserve">“ (Образац </w:t>
      </w:r>
      <w:r w:rsidRPr="006B0998">
        <w:rPr>
          <w:rFonts w:ascii="Arial" w:hAnsi="Arial" w:cs="Arial"/>
          <w:sz w:val="24"/>
          <w:szCs w:val="24"/>
          <w:lang w:val="sr-Cyrl-RS"/>
        </w:rPr>
        <w:t>9</w:t>
      </w:r>
      <w:r w:rsidRPr="006B0998">
        <w:rPr>
          <w:rFonts w:ascii="Arial" w:hAnsi="Arial" w:cs="Arial"/>
          <w:sz w:val="24"/>
          <w:szCs w:val="24"/>
        </w:rPr>
        <w:t>. из конкурсне документације);</w:t>
      </w:r>
    </w:p>
    <w:p w14:paraId="690C5D1E" w14:textId="05BFA3E6"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потписан и оверен образац „Модел уговора“ (</w:t>
      </w:r>
      <w:r w:rsidR="00A86094" w:rsidRPr="006B0998">
        <w:rPr>
          <w:rFonts w:ascii="Arial" w:hAnsi="Arial" w:cs="Arial"/>
          <w:sz w:val="24"/>
          <w:szCs w:val="24"/>
          <w:lang w:val="sr-Cyrl-RS"/>
        </w:rPr>
        <w:t xml:space="preserve">Поглавље </w:t>
      </w:r>
      <w:r w:rsidR="00D37528">
        <w:rPr>
          <w:rFonts w:ascii="Arial" w:hAnsi="Arial" w:cs="Arial"/>
          <w:sz w:val="24"/>
          <w:szCs w:val="24"/>
          <w:lang w:val="sr-Cyrl-RS"/>
        </w:rPr>
        <w:t>6</w:t>
      </w:r>
      <w:r w:rsidR="00A86094" w:rsidRPr="006B0998">
        <w:rPr>
          <w:rFonts w:ascii="Arial" w:hAnsi="Arial" w:cs="Arial"/>
          <w:sz w:val="24"/>
          <w:szCs w:val="24"/>
          <w:lang w:val="sr-Cyrl-RS"/>
        </w:rPr>
        <w:t>.</w:t>
      </w:r>
      <w:r w:rsidRPr="006B0998">
        <w:rPr>
          <w:rFonts w:ascii="Arial" w:hAnsi="Arial" w:cs="Arial"/>
          <w:sz w:val="24"/>
          <w:szCs w:val="24"/>
        </w:rPr>
        <w:t xml:space="preserve"> из конкурсне документације)</w:t>
      </w:r>
    </w:p>
    <w:p w14:paraId="042E2CD7" w14:textId="1607AE1A" w:rsidR="00B1097D" w:rsidRPr="006B0998" w:rsidRDefault="00B1097D" w:rsidP="008C16DC">
      <w:pPr>
        <w:pStyle w:val="ListParagraph"/>
        <w:numPr>
          <w:ilvl w:val="1"/>
          <w:numId w:val="29"/>
        </w:numPr>
        <w:spacing w:after="0" w:line="240" w:lineRule="auto"/>
        <w:ind w:left="1077" w:hanging="357"/>
        <w:jc w:val="both"/>
        <w:rPr>
          <w:rFonts w:ascii="Arial" w:hAnsi="Arial" w:cs="Arial"/>
          <w:sz w:val="24"/>
          <w:szCs w:val="24"/>
        </w:rPr>
      </w:pPr>
      <w:r w:rsidRPr="006B0998">
        <w:rPr>
          <w:rFonts w:ascii="Arial" w:hAnsi="Arial" w:cs="Arial"/>
          <w:sz w:val="24"/>
          <w:szCs w:val="24"/>
        </w:rPr>
        <w:t>потписан и печатом оверен образац „Модел уговора о чувању пословне тајне и поверљивих информација“ (</w:t>
      </w:r>
      <w:r w:rsidR="00A86094" w:rsidRPr="006B0998">
        <w:rPr>
          <w:rFonts w:ascii="Arial" w:hAnsi="Arial" w:cs="Arial"/>
          <w:sz w:val="24"/>
          <w:szCs w:val="24"/>
          <w:lang w:val="sr-Cyrl-RS"/>
        </w:rPr>
        <w:t xml:space="preserve">Поглавље </w:t>
      </w:r>
      <w:r w:rsidR="00D37528">
        <w:rPr>
          <w:rFonts w:ascii="Arial" w:hAnsi="Arial" w:cs="Arial"/>
          <w:sz w:val="24"/>
          <w:szCs w:val="24"/>
          <w:lang w:val="sr-Cyrl-RS"/>
        </w:rPr>
        <w:t>6</w:t>
      </w:r>
      <w:r w:rsidR="00A86094" w:rsidRPr="006B0998">
        <w:rPr>
          <w:rFonts w:ascii="Arial" w:hAnsi="Arial" w:cs="Arial"/>
          <w:sz w:val="24"/>
          <w:szCs w:val="24"/>
          <w:lang w:val="sr-Cyrl-RS"/>
        </w:rPr>
        <w:t>.</w:t>
      </w:r>
      <w:r w:rsidR="00A86094" w:rsidRPr="006B0998">
        <w:rPr>
          <w:rFonts w:ascii="Arial" w:hAnsi="Arial" w:cs="Arial"/>
          <w:sz w:val="24"/>
          <w:szCs w:val="24"/>
        </w:rPr>
        <w:t xml:space="preserve"> </w:t>
      </w:r>
      <w:r w:rsidRPr="006B0998">
        <w:rPr>
          <w:rFonts w:ascii="Arial" w:hAnsi="Arial" w:cs="Arial"/>
          <w:sz w:val="24"/>
          <w:szCs w:val="24"/>
        </w:rPr>
        <w:t>конкурсне документације);</w:t>
      </w:r>
    </w:p>
    <w:p w14:paraId="6A8B7CB3" w14:textId="764839A3"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докази одређени тачком </w:t>
      </w:r>
      <w:r w:rsidR="00D37528">
        <w:rPr>
          <w:rFonts w:ascii="Arial" w:hAnsi="Arial" w:cs="Arial"/>
          <w:sz w:val="24"/>
          <w:szCs w:val="24"/>
          <w:lang w:val="sr-Cyrl-RS"/>
        </w:rPr>
        <w:t>7</w:t>
      </w:r>
      <w:r w:rsidRPr="006B0998">
        <w:rPr>
          <w:rFonts w:ascii="Arial" w:hAnsi="Arial" w:cs="Arial"/>
          <w:sz w:val="24"/>
          <w:szCs w:val="24"/>
        </w:rPr>
        <w:t xml:space="preserve">.7 или </w:t>
      </w:r>
      <w:r w:rsidR="00D37528">
        <w:rPr>
          <w:rFonts w:ascii="Arial" w:hAnsi="Arial" w:cs="Arial"/>
          <w:sz w:val="24"/>
          <w:szCs w:val="24"/>
          <w:lang w:val="sr-Cyrl-RS"/>
        </w:rPr>
        <w:t>7</w:t>
      </w:r>
      <w:r w:rsidRPr="006B0998">
        <w:rPr>
          <w:rFonts w:ascii="Arial" w:hAnsi="Arial" w:cs="Arial"/>
          <w:sz w:val="24"/>
          <w:szCs w:val="24"/>
        </w:rPr>
        <w:t>.8 овог упутства у случају да понуђач подноси понуду са подизвођачем или заједничку понуду подноси група понуђача;</w:t>
      </w:r>
    </w:p>
    <w:p w14:paraId="043BD7F7" w14:textId="040B2617" w:rsidR="003A65E6" w:rsidRPr="006B0998" w:rsidRDefault="003A65E6" w:rsidP="008C16DC">
      <w:pPr>
        <w:pStyle w:val="ListParagraph"/>
        <w:numPr>
          <w:ilvl w:val="1"/>
          <w:numId w:val="29"/>
        </w:numPr>
        <w:spacing w:after="0" w:line="240" w:lineRule="auto"/>
        <w:ind w:left="1080"/>
        <w:jc w:val="both"/>
        <w:rPr>
          <w:rFonts w:ascii="Arial" w:hAnsi="Arial" w:cs="Arial"/>
          <w:sz w:val="24"/>
          <w:szCs w:val="24"/>
        </w:rPr>
      </w:pPr>
      <w:r w:rsidRPr="006B0998">
        <w:rPr>
          <w:rFonts w:ascii="Arial" w:hAnsi="Arial" w:cs="Arial"/>
          <w:sz w:val="24"/>
          <w:szCs w:val="24"/>
        </w:rPr>
        <w:t xml:space="preserve">докази, изјаве, обрасци о испуњености из члана 75. и 76. Закона у складу са чланом 77. Закон и </w:t>
      </w:r>
      <w:r w:rsidR="00A86094" w:rsidRPr="006B0998">
        <w:rPr>
          <w:rFonts w:ascii="Arial" w:hAnsi="Arial" w:cs="Arial"/>
          <w:sz w:val="24"/>
          <w:szCs w:val="24"/>
          <w:lang w:val="sr-Cyrl-RS"/>
        </w:rPr>
        <w:t>Поглављем 4</w:t>
      </w:r>
      <w:r w:rsidRPr="006B0998">
        <w:rPr>
          <w:rFonts w:ascii="Arial" w:hAnsi="Arial" w:cs="Arial"/>
          <w:sz w:val="24"/>
          <w:szCs w:val="24"/>
        </w:rPr>
        <w:t>. конкурсне документације.</w:t>
      </w:r>
    </w:p>
    <w:p w14:paraId="06D8D8A7" w14:textId="77777777" w:rsidR="00FC1031" w:rsidRDefault="00FC1031" w:rsidP="00FC1031">
      <w:pPr>
        <w:jc w:val="both"/>
        <w:rPr>
          <w:rFonts w:ascii="Arial" w:hAnsi="Arial" w:cs="Arial"/>
          <w:b/>
        </w:rPr>
      </w:pPr>
    </w:p>
    <w:p w14:paraId="11A7B4C6" w14:textId="77777777" w:rsidR="00A850B1" w:rsidRPr="006B0998" w:rsidRDefault="00A850B1" w:rsidP="00FC1031">
      <w:pPr>
        <w:jc w:val="both"/>
        <w:rPr>
          <w:rFonts w:ascii="Arial" w:hAnsi="Arial" w:cs="Arial"/>
          <w:b/>
        </w:rPr>
      </w:pPr>
    </w:p>
    <w:p w14:paraId="47FC41CE" w14:textId="39CAA15E" w:rsidR="003A65E6" w:rsidRPr="006B0998" w:rsidRDefault="00D37528" w:rsidP="00957262">
      <w:pPr>
        <w:pStyle w:val="Heading2"/>
        <w:numPr>
          <w:ilvl w:val="0"/>
          <w:numId w:val="0"/>
        </w:numPr>
        <w:rPr>
          <w:sz w:val="24"/>
          <w:szCs w:val="24"/>
        </w:rPr>
      </w:pPr>
      <w:bookmarkStart w:id="284" w:name="_Toc430697717"/>
      <w:bookmarkStart w:id="285" w:name="_Toc462659899"/>
      <w:bookmarkStart w:id="286" w:name="_Toc462913497"/>
      <w:r>
        <w:rPr>
          <w:sz w:val="24"/>
          <w:szCs w:val="24"/>
          <w:lang w:val="sr-Cyrl-RS"/>
        </w:rPr>
        <w:t>7</w:t>
      </w:r>
      <w:r w:rsidR="003A65E6" w:rsidRPr="006B0998">
        <w:rPr>
          <w:sz w:val="24"/>
          <w:szCs w:val="24"/>
        </w:rPr>
        <w:t>.2</w:t>
      </w:r>
      <w:r w:rsidR="00351BA1" w:rsidRPr="006B0998">
        <w:rPr>
          <w:sz w:val="24"/>
          <w:szCs w:val="24"/>
          <w:lang w:val="sr-Cyrl-RS"/>
        </w:rPr>
        <w:t>7</w:t>
      </w:r>
      <w:r w:rsidR="003A65E6" w:rsidRPr="006B0998">
        <w:rPr>
          <w:sz w:val="24"/>
          <w:szCs w:val="24"/>
        </w:rPr>
        <w:tab/>
        <w:t>ЗАШТИТА ПРАВА ПОНУЂАЧА</w:t>
      </w:r>
      <w:bookmarkEnd w:id="284"/>
      <w:bookmarkEnd w:id="285"/>
      <w:bookmarkEnd w:id="286"/>
    </w:p>
    <w:p w14:paraId="33754C16" w14:textId="77777777" w:rsidR="003A65E6" w:rsidRPr="006B0998" w:rsidRDefault="003A65E6" w:rsidP="00574472">
      <w:pPr>
        <w:jc w:val="both"/>
        <w:rPr>
          <w:rFonts w:ascii="Arial" w:hAnsi="Arial" w:cs="Arial"/>
        </w:rPr>
      </w:pPr>
    </w:p>
    <w:p w14:paraId="35F4B013" w14:textId="77777777" w:rsidR="00847AEA" w:rsidRPr="006B0998" w:rsidRDefault="00847AEA" w:rsidP="00847AEA">
      <w:pPr>
        <w:ind w:firstLine="720"/>
        <w:jc w:val="both"/>
        <w:rPr>
          <w:rFonts w:ascii="Arial" w:hAnsi="Arial" w:cs="Arial"/>
        </w:rPr>
      </w:pPr>
      <w:bookmarkStart w:id="287" w:name="_Toc362821710"/>
      <w:bookmarkStart w:id="288" w:name="_Toc299460573"/>
      <w:bookmarkEnd w:id="256"/>
      <w:r w:rsidRPr="006B0998">
        <w:rPr>
          <w:rFonts w:ascii="Arial" w:hAnsi="Arial" w:cs="Arial"/>
        </w:rPr>
        <w:t>Захтев за заштиту права може се поднети у току целог поступка јавне набавке, против сваке радње, осим ако Законом није другачије одређено.</w:t>
      </w:r>
    </w:p>
    <w:p w14:paraId="071398B4" w14:textId="77777777" w:rsidR="00847AEA" w:rsidRPr="006B0998" w:rsidRDefault="00847AEA" w:rsidP="00847AEA">
      <w:pPr>
        <w:ind w:firstLine="720"/>
        <w:jc w:val="both"/>
        <w:rPr>
          <w:rFonts w:ascii="Arial" w:hAnsi="Arial" w:cs="Arial"/>
        </w:rPr>
      </w:pPr>
      <w:r w:rsidRPr="006B0998">
        <w:rPr>
          <w:rFonts w:ascii="Arial" w:hAnsi="Arial" w:cs="Arial"/>
          <w:lang w:val="sr-Latn-CS" w:eastAsia="sr-Latn-CS"/>
        </w:rP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Pr="006B0998">
        <w:rPr>
          <w:rFonts w:ascii="Arial" w:hAnsi="Arial" w:cs="Arial"/>
          <w:lang w:eastAsia="sr-Latn-CS"/>
        </w:rPr>
        <w:t>Н</w:t>
      </w:r>
      <w:r w:rsidRPr="006B0998">
        <w:rPr>
          <w:rFonts w:ascii="Arial" w:hAnsi="Arial" w:cs="Arial"/>
          <w:lang w:val="sr-Latn-CS" w:eastAsia="sr-Latn-CS"/>
        </w:rPr>
        <w:t xml:space="preserve">аручиоца противно одредбама </w:t>
      </w:r>
      <w:r w:rsidRPr="006B0998">
        <w:rPr>
          <w:rFonts w:ascii="Arial" w:hAnsi="Arial" w:cs="Arial"/>
          <w:lang w:eastAsia="sr-Latn-CS"/>
        </w:rPr>
        <w:t>Закона.</w:t>
      </w:r>
    </w:p>
    <w:p w14:paraId="15D5F607" w14:textId="1A6AAF96" w:rsidR="00847AEA" w:rsidRPr="006B0998" w:rsidRDefault="00847AEA" w:rsidP="00847AEA">
      <w:pPr>
        <w:ind w:firstLine="720"/>
        <w:jc w:val="both"/>
        <w:rPr>
          <w:rFonts w:ascii="Arial" w:hAnsi="Arial" w:cs="Arial"/>
        </w:rPr>
      </w:pPr>
      <w:r w:rsidRPr="006B0998">
        <w:rPr>
          <w:rFonts w:ascii="Arial" w:hAnsi="Arial" w:cs="Arial"/>
        </w:rPr>
        <w:t xml:space="preserve">Захтев за заштиту права се подноси Наручиоцу, са назнаком „Захтев за заштиту права јн. бр. </w:t>
      </w:r>
      <w:r w:rsidR="00A677C8" w:rsidRPr="006B0998">
        <w:rPr>
          <w:rFonts w:ascii="Arial" w:hAnsi="Arial" w:cs="Arial"/>
          <w:bCs/>
        </w:rPr>
        <w:t>1000/0</w:t>
      </w:r>
      <w:r w:rsidR="00D04E9D">
        <w:rPr>
          <w:rFonts w:ascii="Arial" w:hAnsi="Arial" w:cs="Arial"/>
          <w:bCs/>
          <w:lang w:val="sr-Cyrl-RS"/>
        </w:rPr>
        <w:t>4</w:t>
      </w:r>
      <w:r w:rsidR="00D37528">
        <w:rPr>
          <w:rFonts w:ascii="Arial" w:hAnsi="Arial" w:cs="Arial"/>
          <w:bCs/>
          <w:lang w:val="sr-Cyrl-RS"/>
        </w:rPr>
        <w:t>50</w:t>
      </w:r>
      <w:r w:rsidR="00C31280" w:rsidRPr="006B0998">
        <w:rPr>
          <w:rFonts w:ascii="Arial" w:hAnsi="Arial" w:cs="Arial"/>
          <w:bCs/>
          <w:color w:val="000000"/>
        </w:rPr>
        <w:t>/201</w:t>
      </w:r>
      <w:r w:rsidR="00D04E9D">
        <w:rPr>
          <w:rFonts w:ascii="Arial" w:hAnsi="Arial" w:cs="Arial"/>
          <w:bCs/>
          <w:color w:val="000000"/>
          <w:lang w:val="sr-Cyrl-RS"/>
        </w:rPr>
        <w:t>6</w:t>
      </w:r>
      <w:r w:rsidRPr="006B0998">
        <w:rPr>
          <w:rFonts w:ascii="Arial" w:hAnsi="Arial" w:cs="Arial"/>
        </w:rPr>
        <w:t>“.</w:t>
      </w:r>
    </w:p>
    <w:p w14:paraId="4C4C2CB4" w14:textId="77777777" w:rsidR="00847AEA" w:rsidRPr="006B0998" w:rsidRDefault="00847AEA" w:rsidP="00847AEA">
      <w:pPr>
        <w:ind w:firstLine="720"/>
        <w:jc w:val="both"/>
        <w:rPr>
          <w:rFonts w:ascii="Arial" w:hAnsi="Arial" w:cs="Arial"/>
        </w:rPr>
      </w:pPr>
      <w:r w:rsidRPr="006B0998">
        <w:rPr>
          <w:rFonts w:ascii="Arial" w:hAnsi="Arial" w:cs="Arial"/>
          <w:lang w:val="sr-Latn-CS"/>
        </w:rPr>
        <w:t>Ко</w:t>
      </w:r>
      <w:r w:rsidRPr="006B0998">
        <w:rPr>
          <w:rFonts w:ascii="Arial" w:hAnsi="Arial" w:cs="Arial"/>
        </w:rPr>
        <w:t>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14:paraId="215BDE24" w14:textId="5787A160" w:rsidR="00847AEA" w:rsidRPr="006B0998" w:rsidRDefault="00847AEA" w:rsidP="00847AEA">
      <w:pPr>
        <w:ind w:firstLine="720"/>
        <w:jc w:val="both"/>
        <w:rPr>
          <w:rFonts w:ascii="Arial" w:hAnsi="Arial" w:cs="Arial"/>
        </w:rPr>
      </w:pPr>
      <w:r w:rsidRPr="006B0998">
        <w:rPr>
          <w:rFonts w:ascii="Arial"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6B0998">
        <w:rPr>
          <w:rFonts w:ascii="Arial" w:hAnsi="Arial" w:cs="Arial"/>
          <w:lang w:val="sr-Latn-CS" w:eastAsia="sr-Latn-CS"/>
        </w:rPr>
        <w:t xml:space="preserve">и уколико је подносилац захтева у складу са чланом 63. став 2. </w:t>
      </w:r>
      <w:r w:rsidRPr="006B0998">
        <w:rPr>
          <w:rFonts w:ascii="Arial" w:hAnsi="Arial" w:cs="Arial"/>
          <w:lang w:eastAsia="sr-Latn-CS"/>
        </w:rPr>
        <w:t>Закона</w:t>
      </w:r>
      <w:r w:rsidRPr="006B0998">
        <w:rPr>
          <w:rFonts w:ascii="Arial" w:hAnsi="Arial" w:cs="Arial"/>
          <w:lang w:val="sr-Latn-CS" w:eastAsia="sr-Latn-CS"/>
        </w:rPr>
        <w:t xml:space="preserve"> указао </w:t>
      </w:r>
      <w:r w:rsidRPr="006B0998">
        <w:rPr>
          <w:rFonts w:ascii="Arial" w:hAnsi="Arial" w:cs="Arial"/>
          <w:lang w:eastAsia="sr-Latn-CS"/>
        </w:rPr>
        <w:t>Н</w:t>
      </w:r>
      <w:r w:rsidRPr="006B0998">
        <w:rPr>
          <w:rFonts w:ascii="Arial" w:hAnsi="Arial" w:cs="Arial"/>
          <w:lang w:val="sr-Latn-CS" w:eastAsia="sr-Latn-CS"/>
        </w:rPr>
        <w:t xml:space="preserve">аручиоцу на евентуалне недостатке и неправилности, а </w:t>
      </w:r>
      <w:r w:rsidRPr="006B0998">
        <w:rPr>
          <w:rFonts w:ascii="Arial" w:hAnsi="Arial" w:cs="Arial"/>
          <w:lang w:eastAsia="sr-Latn-CS"/>
        </w:rPr>
        <w:t>Н</w:t>
      </w:r>
      <w:r w:rsidRPr="006B0998">
        <w:rPr>
          <w:rFonts w:ascii="Arial" w:hAnsi="Arial" w:cs="Arial"/>
          <w:lang w:val="sr-Latn-CS" w:eastAsia="sr-Latn-CS"/>
        </w:rPr>
        <w:t>аручилац исте није отклонио</w:t>
      </w:r>
      <w:r w:rsidRPr="006B0998">
        <w:rPr>
          <w:rFonts w:ascii="Arial" w:hAnsi="Arial" w:cs="Arial"/>
        </w:rPr>
        <w:t>.</w:t>
      </w:r>
    </w:p>
    <w:p w14:paraId="5C65E25E" w14:textId="77777777" w:rsidR="00847AEA" w:rsidRPr="006B0998" w:rsidRDefault="00847AEA" w:rsidP="00847AEA">
      <w:pPr>
        <w:ind w:firstLine="720"/>
        <w:jc w:val="both"/>
        <w:rPr>
          <w:rFonts w:ascii="Arial" w:hAnsi="Arial" w:cs="Arial"/>
        </w:rPr>
      </w:pPr>
      <w:r w:rsidRPr="006B0998">
        <w:rPr>
          <w:rFonts w:ascii="Arial" w:hAnsi="Arial" w:cs="Arial"/>
          <w:lang w:val="sr-Latn-CS" w:eastAsia="sr-Latn-CS"/>
        </w:rPr>
        <w:t xml:space="preserve">Захтев за заштиту права којим се оспоравају радње које </w:t>
      </w:r>
      <w:r w:rsidRPr="006B0998">
        <w:rPr>
          <w:rFonts w:ascii="Arial" w:hAnsi="Arial" w:cs="Arial"/>
          <w:lang w:eastAsia="sr-Latn-CS"/>
        </w:rPr>
        <w:t>Н</w:t>
      </w:r>
      <w:r w:rsidRPr="006B0998">
        <w:rPr>
          <w:rFonts w:ascii="Arial" w:hAnsi="Arial" w:cs="Arial"/>
          <w:lang w:val="sr-Latn-CS" w:eastAsia="sr-Latn-CS"/>
        </w:rPr>
        <w:t xml:space="preserve">аручилац предузме пре истека рока за подношење понуда, а након истека рока из </w:t>
      </w:r>
      <w:r w:rsidRPr="006B0998">
        <w:rPr>
          <w:rFonts w:ascii="Arial" w:hAnsi="Arial" w:cs="Arial"/>
          <w:lang w:eastAsia="sr-Latn-CS"/>
        </w:rPr>
        <w:t xml:space="preserve">претходног </w:t>
      </w:r>
      <w:r w:rsidRPr="006B0998">
        <w:rPr>
          <w:rFonts w:ascii="Arial" w:hAnsi="Arial" w:cs="Arial"/>
          <w:lang w:val="sr-Latn-CS" w:eastAsia="sr-Latn-CS"/>
        </w:rPr>
        <w:t xml:space="preserve">става, сматраће се благовременим уколико је поднет најкасније до истека рока за подношење понуда. </w:t>
      </w:r>
    </w:p>
    <w:p w14:paraId="58D1B81A" w14:textId="1F6B18C5" w:rsidR="00847AEA" w:rsidRPr="006B0998" w:rsidRDefault="00847AEA" w:rsidP="00847AEA">
      <w:pPr>
        <w:ind w:firstLine="720"/>
        <w:jc w:val="both"/>
        <w:rPr>
          <w:rFonts w:ascii="Arial" w:hAnsi="Arial" w:cs="Arial"/>
        </w:rPr>
      </w:pPr>
      <w:r w:rsidRPr="006B0998">
        <w:rPr>
          <w:rFonts w:ascii="Arial" w:hAnsi="Arial" w:cs="Arial"/>
        </w:rPr>
        <w:t>После доношења одлуке о додели уговора и одлуке о обустави поступка, рок за подношење захтева за заштиту права је десет дана од дана објављивања одлуке на Порталу јавних набавки.</w:t>
      </w:r>
      <w:r w:rsidRPr="006B0998">
        <w:rPr>
          <w:rFonts w:ascii="Arial" w:hAnsi="Arial" w:cs="Arial"/>
          <w:lang w:val="sr-Latn-CS" w:eastAsia="sr-Latn-CS"/>
        </w:rPr>
        <w:t xml:space="preserve">Захтев за заштиту права не задржава даље активности </w:t>
      </w:r>
      <w:r w:rsidRPr="006B0998">
        <w:rPr>
          <w:rFonts w:ascii="Arial" w:hAnsi="Arial" w:cs="Arial"/>
          <w:lang w:eastAsia="sr-Latn-CS"/>
        </w:rPr>
        <w:t>Н</w:t>
      </w:r>
      <w:r w:rsidRPr="006B0998">
        <w:rPr>
          <w:rFonts w:ascii="Arial" w:hAnsi="Arial" w:cs="Arial"/>
          <w:lang w:val="sr-Latn-CS" w:eastAsia="sr-Latn-CS"/>
        </w:rPr>
        <w:t xml:space="preserve">аручиоца у поступку јавне набавке у складу са одредбама члана 150. </w:t>
      </w:r>
      <w:r w:rsidRPr="006B0998">
        <w:rPr>
          <w:rFonts w:ascii="Arial" w:hAnsi="Arial" w:cs="Arial"/>
          <w:lang w:eastAsia="sr-Latn-CS"/>
        </w:rPr>
        <w:t>Закона</w:t>
      </w:r>
      <w:r w:rsidRPr="006B0998">
        <w:rPr>
          <w:rFonts w:ascii="Arial" w:hAnsi="Arial" w:cs="Arial"/>
          <w:lang w:val="sr-Latn-CS" w:eastAsia="sr-Latn-CS"/>
        </w:rPr>
        <w:t xml:space="preserve">. </w:t>
      </w:r>
    </w:p>
    <w:p w14:paraId="0090A54D" w14:textId="77777777" w:rsidR="00847AEA" w:rsidRPr="006B0998" w:rsidRDefault="00847AEA" w:rsidP="00847AEA">
      <w:pPr>
        <w:ind w:firstLine="720"/>
        <w:jc w:val="both"/>
        <w:rPr>
          <w:rFonts w:ascii="Arial" w:hAnsi="Arial" w:cs="Arial"/>
        </w:rPr>
      </w:pPr>
      <w:r w:rsidRPr="006B0998">
        <w:rPr>
          <w:rFonts w:ascii="Arial" w:hAnsi="Arial" w:cs="Arial"/>
          <w:lang w:val="sr-Latn-CS" w:eastAsia="sr-Latn-C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r w:rsidRPr="006B0998">
        <w:rPr>
          <w:rFonts w:ascii="Arial" w:hAnsi="Arial" w:cs="Arial"/>
          <w:lang w:eastAsia="sr-Latn-CS"/>
        </w:rPr>
        <w:t xml:space="preserve"> Закона.</w:t>
      </w:r>
    </w:p>
    <w:p w14:paraId="48222502" w14:textId="77777777" w:rsidR="00847AEA" w:rsidRPr="006B0998" w:rsidRDefault="00847AEA" w:rsidP="00847AEA">
      <w:pPr>
        <w:ind w:firstLine="720"/>
        <w:jc w:val="both"/>
        <w:rPr>
          <w:rFonts w:ascii="Arial" w:hAnsi="Arial" w:cs="Arial"/>
        </w:rPr>
      </w:pPr>
      <w:r w:rsidRPr="006B0998">
        <w:rPr>
          <w:rFonts w:ascii="Arial" w:hAnsi="Arial" w:cs="Arial"/>
          <w:lang w:val="sr-Latn-CS" w:eastAsia="sr-Latn-CS"/>
        </w:rPr>
        <w:t>Наручилац може да одлучи да заустави даље активности у случају подношења захтева за заштиту права, при чему је</w:t>
      </w:r>
      <w:r w:rsidRPr="006B0998">
        <w:rPr>
          <w:rFonts w:ascii="Arial" w:hAnsi="Arial" w:cs="Arial"/>
          <w:lang w:eastAsia="sr-Latn-CS"/>
        </w:rPr>
        <w:t xml:space="preserve"> тад</w:t>
      </w:r>
      <w:r w:rsidRPr="006B0998">
        <w:rPr>
          <w:rFonts w:ascii="Arial"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0F293BE" w14:textId="35F27A13" w:rsidR="00847AEA" w:rsidRPr="006B0998" w:rsidRDefault="00847AEA" w:rsidP="00847AEA">
      <w:pPr>
        <w:ind w:firstLine="720"/>
        <w:jc w:val="both"/>
        <w:rPr>
          <w:rFonts w:ascii="Arial" w:hAnsi="Arial" w:cs="Arial"/>
        </w:rPr>
      </w:pPr>
      <w:r w:rsidRPr="006B0998">
        <w:rPr>
          <w:rFonts w:ascii="Arial" w:hAnsi="Arial" w:cs="Arial"/>
        </w:rPr>
        <w:t xml:space="preserve">Подносилац захтева за заштиту права дужан је да на рачун буџета Републике Србије (број рачуна: </w:t>
      </w:r>
      <w:r w:rsidRPr="006B0998">
        <w:rPr>
          <w:rFonts w:ascii="Arial" w:hAnsi="Arial" w:cs="Arial"/>
          <w:lang w:val="ru-RU"/>
        </w:rPr>
        <w:t>840-</w:t>
      </w:r>
      <w:r w:rsidRPr="006B0998">
        <w:rPr>
          <w:rFonts w:ascii="Arial" w:hAnsi="Arial" w:cs="Arial"/>
          <w:bCs/>
          <w:iCs/>
        </w:rPr>
        <w:t>30678845-06</w:t>
      </w:r>
      <w:r w:rsidRPr="006B0998">
        <w:rPr>
          <w:rFonts w:ascii="Arial" w:hAnsi="Arial" w:cs="Arial"/>
        </w:rPr>
        <w:t xml:space="preserve">, шифра плаћања 153 или 253, позив на број </w:t>
      </w:r>
      <w:r w:rsidR="006912C8" w:rsidRPr="006B0998">
        <w:rPr>
          <w:rFonts w:ascii="Arial" w:hAnsi="Arial" w:cs="Arial"/>
        </w:rPr>
        <w:t>1000-0</w:t>
      </w:r>
      <w:r w:rsidR="00D04E9D">
        <w:rPr>
          <w:rFonts w:ascii="Arial" w:hAnsi="Arial" w:cs="Arial"/>
          <w:lang w:val="sr-Cyrl-RS"/>
        </w:rPr>
        <w:t>4</w:t>
      </w:r>
      <w:r w:rsidR="00D37528">
        <w:rPr>
          <w:rFonts w:ascii="Arial" w:hAnsi="Arial" w:cs="Arial"/>
          <w:lang w:val="sr-Cyrl-RS"/>
        </w:rPr>
        <w:t>50</w:t>
      </w:r>
      <w:r w:rsidR="00EC454D" w:rsidRPr="006B0998">
        <w:rPr>
          <w:rFonts w:ascii="Arial" w:hAnsi="Arial" w:cs="Arial"/>
        </w:rPr>
        <w:t>-201</w:t>
      </w:r>
      <w:r w:rsidR="00D04E9D">
        <w:rPr>
          <w:rFonts w:ascii="Arial" w:hAnsi="Arial" w:cs="Arial"/>
          <w:lang w:val="sr-Cyrl-RS"/>
        </w:rPr>
        <w:t>6</w:t>
      </w:r>
      <w:r w:rsidRPr="006B0998">
        <w:rPr>
          <w:rFonts w:ascii="Arial" w:hAnsi="Arial" w:cs="Arial"/>
        </w:rPr>
        <w:t xml:space="preserve">, сврха: ЗЗП, ЈП ЕПС, јн. бр. </w:t>
      </w:r>
      <w:r w:rsidR="00A677C8" w:rsidRPr="006B0998">
        <w:rPr>
          <w:rFonts w:ascii="Arial" w:hAnsi="Arial" w:cs="Arial"/>
        </w:rPr>
        <w:t>1000/0</w:t>
      </w:r>
      <w:r w:rsidR="00D04E9D">
        <w:rPr>
          <w:rFonts w:ascii="Arial" w:hAnsi="Arial" w:cs="Arial"/>
          <w:lang w:val="sr-Cyrl-RS"/>
        </w:rPr>
        <w:t>4</w:t>
      </w:r>
      <w:r w:rsidR="00D37528">
        <w:rPr>
          <w:rFonts w:ascii="Arial" w:hAnsi="Arial" w:cs="Arial"/>
          <w:lang w:val="sr-Cyrl-RS"/>
        </w:rPr>
        <w:t>50</w:t>
      </w:r>
      <w:r w:rsidR="00EC454D" w:rsidRPr="006B0998">
        <w:rPr>
          <w:rFonts w:ascii="Arial" w:hAnsi="Arial" w:cs="Arial"/>
        </w:rPr>
        <w:t>/201</w:t>
      </w:r>
      <w:r w:rsidR="00D04E9D">
        <w:rPr>
          <w:rFonts w:ascii="Arial" w:hAnsi="Arial" w:cs="Arial"/>
          <w:lang w:val="sr-Cyrl-RS"/>
        </w:rPr>
        <w:t>6</w:t>
      </w:r>
      <w:r w:rsidRPr="006B0998">
        <w:rPr>
          <w:rFonts w:ascii="Arial" w:hAnsi="Arial" w:cs="Arial"/>
        </w:rPr>
        <w:t>, прималац уплате: буџет Републике Србије) уплати таксу и то:</w:t>
      </w:r>
    </w:p>
    <w:p w14:paraId="551AD968" w14:textId="77777777" w:rsidR="00E626A8" w:rsidRPr="006B0998" w:rsidRDefault="00847AEA" w:rsidP="008C16DC">
      <w:pPr>
        <w:pStyle w:val="ListParagraph"/>
        <w:numPr>
          <w:ilvl w:val="0"/>
          <w:numId w:val="8"/>
        </w:numPr>
        <w:spacing w:after="0" w:line="240" w:lineRule="auto"/>
        <w:ind w:left="782" w:hanging="357"/>
        <w:contextualSpacing/>
        <w:jc w:val="both"/>
        <w:rPr>
          <w:rFonts w:ascii="Arial" w:hAnsi="Arial" w:cs="Arial"/>
          <w:sz w:val="24"/>
          <w:szCs w:val="24"/>
        </w:rPr>
      </w:pPr>
      <w:r w:rsidRPr="006B0998">
        <w:rPr>
          <w:rFonts w:ascii="Arial" w:hAnsi="Arial" w:cs="Arial"/>
          <w:sz w:val="24"/>
          <w:szCs w:val="24"/>
        </w:rPr>
        <w:t xml:space="preserve">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w:t>
      </w:r>
      <w:r w:rsidR="006912C8" w:rsidRPr="006B0998">
        <w:rPr>
          <w:rFonts w:ascii="Arial" w:hAnsi="Arial" w:cs="Arial"/>
          <w:sz w:val="24"/>
          <w:szCs w:val="24"/>
        </w:rPr>
        <w:t>120</w:t>
      </w:r>
      <w:r w:rsidRPr="006B0998">
        <w:rPr>
          <w:rFonts w:ascii="Arial" w:hAnsi="Arial" w:cs="Arial"/>
          <w:sz w:val="24"/>
          <w:szCs w:val="24"/>
        </w:rPr>
        <w:t>.000,00 динара, обзиром да процењена вредност јавне набавке прелази износ од 120.000.000,00 динара;</w:t>
      </w:r>
    </w:p>
    <w:p w14:paraId="02134E84" w14:textId="04AC8A8E" w:rsidR="00E626A8" w:rsidRPr="006B0998" w:rsidRDefault="00026923" w:rsidP="008C16DC">
      <w:pPr>
        <w:pStyle w:val="ListParagraph"/>
        <w:numPr>
          <w:ilvl w:val="0"/>
          <w:numId w:val="8"/>
        </w:numPr>
        <w:spacing w:after="0" w:line="240" w:lineRule="auto"/>
        <w:ind w:left="782" w:hanging="357"/>
        <w:contextualSpacing/>
        <w:jc w:val="both"/>
        <w:rPr>
          <w:rFonts w:ascii="Arial" w:hAnsi="Arial" w:cs="Arial"/>
          <w:sz w:val="24"/>
          <w:szCs w:val="24"/>
        </w:rPr>
      </w:pPr>
      <w:r w:rsidRPr="006B0998">
        <w:rPr>
          <w:rFonts w:ascii="Arial" w:hAnsi="Arial" w:cs="Arial"/>
          <w:sz w:val="24"/>
          <w:szCs w:val="24"/>
        </w:rPr>
        <w:t>уколико се захтевом за заштиту права оспоравају радње Наручиоца предузете после oтварања понуда, изузев Одлуке о додели уговора о јавној набавци, висина таксе се одређује према процењеној вредности јавне набавке и износи 120.000,00 динара</w:t>
      </w:r>
    </w:p>
    <w:p w14:paraId="39B7C85D" w14:textId="77777777" w:rsidR="00E626A8" w:rsidRPr="006B0998" w:rsidRDefault="00847AEA" w:rsidP="008C16DC">
      <w:pPr>
        <w:pStyle w:val="ListParagraph"/>
        <w:numPr>
          <w:ilvl w:val="0"/>
          <w:numId w:val="8"/>
        </w:numPr>
        <w:spacing w:after="0" w:line="240" w:lineRule="auto"/>
        <w:ind w:left="782" w:hanging="357"/>
        <w:contextualSpacing/>
        <w:jc w:val="both"/>
        <w:rPr>
          <w:rFonts w:ascii="Arial" w:hAnsi="Arial" w:cs="Arial"/>
          <w:b/>
          <w:sz w:val="24"/>
          <w:szCs w:val="24"/>
        </w:rPr>
      </w:pPr>
      <w:r w:rsidRPr="006B0998">
        <w:rPr>
          <w:rFonts w:ascii="Arial" w:hAnsi="Arial" w:cs="Arial"/>
          <w:sz w:val="24"/>
          <w:szCs w:val="24"/>
        </w:rPr>
        <w:t>уколико се захтевом за заштиту права оспорава Одлука о додели уговора о јавној набавци, висина таксе се одређује према понуђеној цени понуђача коме је додељен уговор, па ако та цена не прелази 120.000.000,00 динара такса износи</w:t>
      </w:r>
      <w:r w:rsidR="00BD7459" w:rsidRPr="006B0998">
        <w:rPr>
          <w:rFonts w:ascii="Arial" w:hAnsi="Arial" w:cs="Arial"/>
          <w:sz w:val="24"/>
          <w:szCs w:val="24"/>
        </w:rPr>
        <w:t xml:space="preserve"> </w:t>
      </w:r>
      <w:r w:rsidRPr="006B0998">
        <w:rPr>
          <w:rStyle w:val="Strong"/>
          <w:rFonts w:ascii="Arial" w:hAnsi="Arial" w:cs="Arial"/>
          <w:b w:val="0"/>
          <w:sz w:val="24"/>
          <w:szCs w:val="24"/>
        </w:rPr>
        <w:t>120.000,00 динара,</w:t>
      </w:r>
      <w:r w:rsidR="00BD7459" w:rsidRPr="006B0998">
        <w:rPr>
          <w:rStyle w:val="Strong"/>
          <w:rFonts w:ascii="Arial" w:hAnsi="Arial" w:cs="Arial"/>
          <w:b w:val="0"/>
          <w:sz w:val="24"/>
          <w:szCs w:val="24"/>
        </w:rPr>
        <w:t xml:space="preserve"> </w:t>
      </w:r>
      <w:r w:rsidRPr="006B0998">
        <w:rPr>
          <w:rFonts w:ascii="Arial" w:hAnsi="Arial" w:cs="Arial"/>
          <w:sz w:val="24"/>
          <w:szCs w:val="24"/>
        </w:rPr>
        <w:t>а ако</w:t>
      </w:r>
      <w:r w:rsidR="00BD7459" w:rsidRPr="006B0998">
        <w:rPr>
          <w:rFonts w:ascii="Arial" w:hAnsi="Arial" w:cs="Arial"/>
          <w:sz w:val="24"/>
          <w:szCs w:val="24"/>
        </w:rPr>
        <w:t xml:space="preserve"> </w:t>
      </w:r>
      <w:r w:rsidRPr="006B0998">
        <w:rPr>
          <w:rFonts w:ascii="Arial" w:hAnsi="Arial" w:cs="Arial"/>
          <w:sz w:val="24"/>
          <w:szCs w:val="24"/>
        </w:rPr>
        <w:t>та цена прелази 120.000.000,00 динара, такса износи</w:t>
      </w:r>
      <w:r w:rsidR="00BD7459" w:rsidRPr="006B0998">
        <w:rPr>
          <w:rFonts w:ascii="Arial" w:hAnsi="Arial" w:cs="Arial"/>
          <w:sz w:val="24"/>
          <w:szCs w:val="24"/>
        </w:rPr>
        <w:t xml:space="preserve"> </w:t>
      </w:r>
      <w:r w:rsidRPr="006B0998">
        <w:rPr>
          <w:rStyle w:val="Strong"/>
          <w:rFonts w:ascii="Arial" w:hAnsi="Arial" w:cs="Arial"/>
          <w:b w:val="0"/>
          <w:sz w:val="24"/>
          <w:szCs w:val="24"/>
        </w:rPr>
        <w:t>0,1% понуђене цене</w:t>
      </w:r>
      <w:r w:rsidRPr="006B0998">
        <w:rPr>
          <w:rFonts w:ascii="Arial" w:hAnsi="Arial" w:cs="Arial"/>
          <w:sz w:val="24"/>
          <w:szCs w:val="24"/>
        </w:rPr>
        <w:t xml:space="preserve"> понуђача коме је додељен уговор</w:t>
      </w:r>
      <w:r w:rsidRPr="006B0998">
        <w:rPr>
          <w:rFonts w:ascii="Arial" w:hAnsi="Arial" w:cs="Arial"/>
          <w:b/>
          <w:sz w:val="24"/>
          <w:szCs w:val="24"/>
        </w:rPr>
        <w:t>.</w:t>
      </w:r>
    </w:p>
    <w:p w14:paraId="5A8E6A48" w14:textId="3EAF520C" w:rsidR="00847AEA" w:rsidRPr="006B0998" w:rsidRDefault="00847AEA" w:rsidP="00847AEA">
      <w:pPr>
        <w:pStyle w:val="ListParagraph"/>
        <w:spacing w:after="0" w:line="240" w:lineRule="auto"/>
        <w:ind w:left="0"/>
        <w:contextualSpacing/>
        <w:jc w:val="both"/>
        <w:rPr>
          <w:rFonts w:ascii="Arial" w:hAnsi="Arial" w:cs="Arial"/>
          <w:sz w:val="24"/>
          <w:szCs w:val="24"/>
        </w:rPr>
      </w:pPr>
    </w:p>
    <w:bookmarkEnd w:id="287"/>
    <w:p w14:paraId="4C6CD283" w14:textId="77777777" w:rsidR="003A65E6" w:rsidRPr="006B0998" w:rsidRDefault="003A65E6" w:rsidP="00BD2A6C">
      <w:pPr>
        <w:rPr>
          <w:rFonts w:ascii="Arial" w:hAnsi="Arial" w:cs="Arial"/>
        </w:rPr>
      </w:pPr>
    </w:p>
    <w:p w14:paraId="2F13CA85" w14:textId="77777777" w:rsidR="000C45DD" w:rsidRPr="006B0998" w:rsidRDefault="000C45DD" w:rsidP="00BD2A6C">
      <w:pPr>
        <w:rPr>
          <w:rFonts w:ascii="Arial" w:hAnsi="Arial" w:cs="Arial"/>
        </w:rPr>
      </w:pPr>
    </w:p>
    <w:bookmarkEnd w:id="288"/>
    <w:p w14:paraId="45017E62" w14:textId="77777777" w:rsidR="00B047B1" w:rsidRPr="006B0998" w:rsidRDefault="00B047B1" w:rsidP="00F55CDF">
      <w:pPr>
        <w:tabs>
          <w:tab w:val="left" w:pos="1276"/>
        </w:tabs>
        <w:ind w:left="1288"/>
        <w:contextualSpacing/>
        <w:jc w:val="both"/>
        <w:rPr>
          <w:rFonts w:ascii="Arial" w:hAnsi="Arial" w:cs="Arial"/>
          <w:lang w:val="sr-Cyrl-RS"/>
        </w:rPr>
      </w:pPr>
    </w:p>
    <w:p w14:paraId="395F41D5" w14:textId="5DAD7856" w:rsidR="000C45DD" w:rsidRPr="006B0998" w:rsidRDefault="000C45DD">
      <w:pPr>
        <w:suppressAutoHyphens w:val="0"/>
        <w:rPr>
          <w:rFonts w:ascii="Arial" w:hAnsi="Arial" w:cs="Arial"/>
        </w:rPr>
      </w:pPr>
    </w:p>
    <w:p w14:paraId="7EC953EA" w14:textId="66E88002" w:rsidR="008E06B1" w:rsidRPr="006B0998" w:rsidRDefault="008E06B1" w:rsidP="00805061">
      <w:pPr>
        <w:tabs>
          <w:tab w:val="left" w:pos="1134"/>
        </w:tabs>
        <w:suppressAutoHyphens w:val="0"/>
        <w:jc w:val="both"/>
        <w:rPr>
          <w:rFonts w:ascii="Arial" w:hAnsi="Arial" w:cs="Arial"/>
          <w:bCs/>
        </w:rPr>
      </w:pPr>
    </w:p>
    <w:sectPr w:rsidR="008E06B1" w:rsidRPr="006B0998" w:rsidSect="00805061">
      <w:headerReference w:type="default" r:id="rId35"/>
      <w:footerReference w:type="default" r:id="rId36"/>
      <w:pgSz w:w="11907" w:h="16840" w:code="9"/>
      <w:pgMar w:top="1418" w:right="1418" w:bottom="1418" w:left="1418" w:header="720" w:footer="2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B87D9" w14:textId="77777777" w:rsidR="00B32732" w:rsidRDefault="00B32732">
      <w:r>
        <w:separator/>
      </w:r>
    </w:p>
    <w:p w14:paraId="46C77FA0" w14:textId="77777777" w:rsidR="00B32732" w:rsidRDefault="00B32732"/>
  </w:endnote>
  <w:endnote w:type="continuationSeparator" w:id="0">
    <w:p w14:paraId="0B55B2E3" w14:textId="77777777" w:rsidR="00B32732" w:rsidRDefault="00B32732">
      <w:r>
        <w:continuationSeparator/>
      </w:r>
    </w:p>
    <w:p w14:paraId="71BC7784" w14:textId="77777777" w:rsidR="00B32732" w:rsidRDefault="00B32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Cirilica">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auto"/>
    <w:pitch w:val="variable"/>
    <w:sig w:usb0="00000005" w:usb1="00000000" w:usb2="00000000" w:usb3="00000000" w:csb0="00000002"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charset w:val="EE"/>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94C85" w14:textId="77777777" w:rsidR="006D5431" w:rsidRDefault="006D5431"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1548F2">
      <w:rPr>
        <w:rFonts w:ascii="Arial" w:hAnsi="Arial" w:cs="Arial"/>
        <w:b/>
        <w:bCs/>
        <w:noProof/>
        <w:sz w:val="18"/>
        <w:szCs w:val="18"/>
      </w:rPr>
      <w:t>29</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1548F2">
      <w:rPr>
        <w:rFonts w:ascii="Arial" w:hAnsi="Arial" w:cs="Arial"/>
        <w:b/>
        <w:bCs/>
        <w:noProof/>
        <w:sz w:val="18"/>
        <w:szCs w:val="18"/>
      </w:rPr>
      <w:t>66</w:t>
    </w:r>
    <w:r w:rsidRPr="003965B3">
      <w:rPr>
        <w:rFonts w:ascii="Arial" w:hAnsi="Arial" w:cs="Arial"/>
        <w:b/>
        <w:bCs/>
        <w:sz w:val="18"/>
        <w:szCs w:val="18"/>
      </w:rPr>
      <w:fldChar w:fldCharType="end"/>
    </w:r>
  </w:p>
  <w:p w14:paraId="26294E0E" w14:textId="77777777" w:rsidR="006D5431" w:rsidRDefault="006D5431" w:rsidP="00463D52">
    <w:pPr>
      <w:pStyle w:val="Footer"/>
      <w:rPr>
        <w:rFonts w:ascii="Arial" w:hAnsi="Arial" w:cs="Arial"/>
        <w:i/>
        <w:iCs/>
        <w:sz w:val="18"/>
        <w:szCs w:val="18"/>
      </w:rPr>
    </w:pPr>
  </w:p>
  <w:p w14:paraId="19A42A5B" w14:textId="00A3F4E7" w:rsidR="006D5431" w:rsidRPr="00D02C29" w:rsidRDefault="006D5431" w:rsidP="0004406B">
    <w:pPr>
      <w:pStyle w:val="Footer"/>
      <w:jc w:val="center"/>
      <w:rPr>
        <w:rFonts w:ascii="Arial" w:hAnsi="Arial" w:cs="Arial"/>
        <w:i/>
        <w:sz w:val="18"/>
        <w:szCs w:val="18"/>
        <w:lang w:val="sr-Cyrl-RS"/>
      </w:rPr>
    </w:pPr>
    <w:r w:rsidRPr="008F13FD">
      <w:rPr>
        <w:rFonts w:ascii="Arial" w:hAnsi="Arial" w:cs="Arial"/>
        <w:i/>
        <w:iCs/>
        <w:sz w:val="18"/>
        <w:szCs w:val="18"/>
      </w:rPr>
      <w:t>ЈП ЕПС - КОНКУРСНА ДОКУМЕНТАЦИЈА –</w:t>
    </w:r>
    <w:r>
      <w:rPr>
        <w:rFonts w:ascii="Arial" w:hAnsi="Arial" w:cs="Arial"/>
        <w:i/>
        <w:iCs/>
        <w:sz w:val="18"/>
        <w:szCs w:val="18"/>
      </w:rPr>
      <w:t xml:space="preserve"> </w:t>
    </w:r>
    <w:r w:rsidRPr="00A073F2">
      <w:rPr>
        <w:rFonts w:ascii="Arial" w:hAnsi="Arial" w:cs="Arial"/>
        <w:i/>
        <w:iCs/>
        <w:sz w:val="18"/>
        <w:szCs w:val="18"/>
      </w:rPr>
      <w:t>ПРЕТХОДНА СТУДИЈА ОПРАВДАНОСТИ СА ГЕНЕРАЛНИМ ПРОЈЕКТОМ ИЗГРАДЊЕ РЕЦИКЛАЖНОГ ЦЕНТРА ЗА САКУПЉАЊЕ, СКЛАДИШТЕЊЕ И ТРЕТМАН ОТПАДА КОЈИ НАСТАЈЕ У ОГРАНКУ ХЕ ЂЕРДАП, А НА ЛОКАЦИЈИ САДАШЊЕ ДЕПОНИЈЕ ОТПАДНОГ МАТЕРИЈАЛА ДАВИДОВАЦ</w:t>
    </w:r>
    <w:r w:rsidRPr="008F13FD">
      <w:rPr>
        <w:rFonts w:ascii="Arial" w:hAnsi="Arial" w:cs="Arial"/>
        <w:i/>
        <w:iCs/>
        <w:sz w:val="18"/>
        <w:szCs w:val="18"/>
      </w:rPr>
      <w:t xml:space="preserve">– </w:t>
    </w:r>
    <w:r>
      <w:rPr>
        <w:rFonts w:ascii="Arial" w:hAnsi="Arial" w:cs="Arial"/>
        <w:i/>
        <w:iCs/>
        <w:sz w:val="18"/>
        <w:szCs w:val="18"/>
      </w:rPr>
      <w:t>ЈН</w:t>
    </w:r>
    <w:r>
      <w:rPr>
        <w:rFonts w:ascii="Arial" w:hAnsi="Arial" w:cs="Arial"/>
        <w:i/>
        <w:iCs/>
        <w:sz w:val="18"/>
        <w:szCs w:val="18"/>
        <w:lang w:val="sr-Cyrl-RS"/>
      </w:rPr>
      <w:t>/</w:t>
    </w:r>
    <w:r w:rsidRPr="0004406B">
      <w:rPr>
        <w:rFonts w:ascii="Arial" w:hAnsi="Arial" w:cs="Arial"/>
        <w:bCs/>
        <w:i/>
        <w:iCs/>
        <w:sz w:val="18"/>
        <w:szCs w:val="18"/>
      </w:rPr>
      <w:t>1000/</w:t>
    </w:r>
    <w:r>
      <w:rPr>
        <w:rFonts w:ascii="Arial" w:hAnsi="Arial" w:cs="Arial"/>
        <w:bCs/>
        <w:i/>
        <w:iCs/>
        <w:sz w:val="18"/>
        <w:szCs w:val="18"/>
      </w:rPr>
      <w:t>0</w:t>
    </w:r>
    <w:r>
      <w:rPr>
        <w:rFonts w:ascii="Arial" w:hAnsi="Arial" w:cs="Arial"/>
        <w:bCs/>
        <w:i/>
        <w:iCs/>
        <w:sz w:val="18"/>
        <w:szCs w:val="18"/>
        <w:lang w:val="sr-Cyrl-RS"/>
      </w:rPr>
      <w:t>450</w:t>
    </w:r>
    <w:r w:rsidRPr="0004406B">
      <w:rPr>
        <w:rFonts w:ascii="Arial" w:hAnsi="Arial" w:cs="Arial"/>
        <w:bCs/>
        <w:i/>
        <w:iCs/>
        <w:sz w:val="18"/>
        <w:szCs w:val="18"/>
      </w:rPr>
      <w:t>/201</w:t>
    </w:r>
    <w:r>
      <w:rPr>
        <w:rFonts w:ascii="Arial" w:hAnsi="Arial" w:cs="Arial"/>
        <w:bCs/>
        <w:i/>
        <w:iCs/>
        <w:sz w:val="18"/>
        <w:szCs w:val="18"/>
        <w:lang w:val="sr-Cyrl-RS"/>
      </w:rPr>
      <w:t>6</w:t>
    </w:r>
  </w:p>
  <w:p w14:paraId="49F9B289" w14:textId="77777777" w:rsidR="006D5431" w:rsidRPr="00364D0E" w:rsidRDefault="006D5431" w:rsidP="00130379">
    <w:pPr>
      <w:pStyle w:val="Footer"/>
      <w:rPr>
        <w:rFonts w:ascii="Arial" w:hAnsi="Arial" w:cs="Arial"/>
        <w:sz w:val="18"/>
        <w:szCs w:val="18"/>
      </w:rPr>
    </w:pPr>
  </w:p>
  <w:p w14:paraId="0B430492" w14:textId="77777777" w:rsidR="006D5431" w:rsidRPr="003965B3" w:rsidRDefault="006D5431">
    <w:pPr>
      <w:pStyle w:val="Footer"/>
      <w:jc w:val="right"/>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1BD57" w14:textId="77777777" w:rsidR="006D5431" w:rsidRDefault="006D5431"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1548F2">
      <w:rPr>
        <w:rFonts w:ascii="Arial" w:hAnsi="Arial" w:cs="Arial"/>
        <w:b/>
        <w:bCs/>
        <w:noProof/>
        <w:sz w:val="18"/>
        <w:szCs w:val="18"/>
      </w:rPr>
      <w:t>31</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1548F2">
      <w:rPr>
        <w:rFonts w:ascii="Arial" w:hAnsi="Arial" w:cs="Arial"/>
        <w:b/>
        <w:bCs/>
        <w:noProof/>
        <w:sz w:val="18"/>
        <w:szCs w:val="18"/>
      </w:rPr>
      <w:t>66</w:t>
    </w:r>
    <w:r w:rsidRPr="003965B3">
      <w:rPr>
        <w:rFonts w:ascii="Arial" w:hAnsi="Arial" w:cs="Arial"/>
        <w:b/>
        <w:bCs/>
        <w:sz w:val="18"/>
        <w:szCs w:val="18"/>
      </w:rPr>
      <w:fldChar w:fldCharType="end"/>
    </w:r>
  </w:p>
  <w:p w14:paraId="233AD730" w14:textId="77777777" w:rsidR="006D5431" w:rsidRPr="00D02C29" w:rsidRDefault="006D5431" w:rsidP="00C8346C">
    <w:pPr>
      <w:pStyle w:val="Footer"/>
      <w:jc w:val="center"/>
      <w:rPr>
        <w:rFonts w:ascii="Arial" w:hAnsi="Arial" w:cs="Arial"/>
        <w:i/>
        <w:sz w:val="18"/>
        <w:szCs w:val="18"/>
        <w:lang w:val="sr-Cyrl-RS"/>
      </w:rPr>
    </w:pPr>
    <w:r w:rsidRPr="008F13FD">
      <w:rPr>
        <w:rFonts w:ascii="Arial" w:hAnsi="Arial" w:cs="Arial"/>
        <w:i/>
        <w:iCs/>
        <w:sz w:val="18"/>
        <w:szCs w:val="18"/>
      </w:rPr>
      <w:t>ЈП ЕПС - КОНКУРСНА ДОКУМЕНТАЦИЈА –</w:t>
    </w:r>
    <w:r>
      <w:rPr>
        <w:rFonts w:ascii="Arial" w:hAnsi="Arial" w:cs="Arial"/>
        <w:i/>
        <w:iCs/>
        <w:sz w:val="18"/>
        <w:szCs w:val="18"/>
      </w:rPr>
      <w:t xml:space="preserve"> </w:t>
    </w:r>
    <w:r w:rsidRPr="00A073F2">
      <w:rPr>
        <w:rFonts w:ascii="Arial" w:hAnsi="Arial" w:cs="Arial"/>
        <w:i/>
        <w:iCs/>
        <w:sz w:val="18"/>
        <w:szCs w:val="18"/>
      </w:rPr>
      <w:t>ПРЕТХОДНА СТУДИЈА ОПРАВДАНОСТИ СА ГЕНЕРАЛНИМ ПРОЈЕКТОМ ИЗГРАДЊЕ РЕЦИКЛАЖНОГ ЦЕНТРА ЗА САКУПЉАЊЕ, СКЛАДИШТЕЊЕ И ТРЕТМАН ОТПАДА КОЈИ НАСТАЈЕ У ОГРАНКУ ХЕ ЂЕРДАП, А НА ЛОКАЦИЈИ САДАШЊЕ ДЕПОНИЈЕ ОТПАДНОГ МАТЕРИЈАЛА ДАВИДОВАЦ</w:t>
    </w:r>
    <w:r w:rsidRPr="008F13FD">
      <w:rPr>
        <w:rFonts w:ascii="Arial" w:hAnsi="Arial" w:cs="Arial"/>
        <w:i/>
        <w:iCs/>
        <w:sz w:val="18"/>
        <w:szCs w:val="18"/>
      </w:rPr>
      <w:t xml:space="preserve">– </w:t>
    </w:r>
    <w:r>
      <w:rPr>
        <w:rFonts w:ascii="Arial" w:hAnsi="Arial" w:cs="Arial"/>
        <w:i/>
        <w:iCs/>
        <w:sz w:val="18"/>
        <w:szCs w:val="18"/>
      </w:rPr>
      <w:t>ЈН</w:t>
    </w:r>
    <w:r>
      <w:rPr>
        <w:rFonts w:ascii="Arial" w:hAnsi="Arial" w:cs="Arial"/>
        <w:i/>
        <w:iCs/>
        <w:sz w:val="18"/>
        <w:szCs w:val="18"/>
        <w:lang w:val="sr-Cyrl-RS"/>
      </w:rPr>
      <w:t>/</w:t>
    </w:r>
    <w:r w:rsidRPr="0004406B">
      <w:rPr>
        <w:rFonts w:ascii="Arial" w:hAnsi="Arial" w:cs="Arial"/>
        <w:bCs/>
        <w:i/>
        <w:iCs/>
        <w:sz w:val="18"/>
        <w:szCs w:val="18"/>
      </w:rPr>
      <w:t>1000/</w:t>
    </w:r>
    <w:r>
      <w:rPr>
        <w:rFonts w:ascii="Arial" w:hAnsi="Arial" w:cs="Arial"/>
        <w:bCs/>
        <w:i/>
        <w:iCs/>
        <w:sz w:val="18"/>
        <w:szCs w:val="18"/>
      </w:rPr>
      <w:t>0</w:t>
    </w:r>
    <w:r>
      <w:rPr>
        <w:rFonts w:ascii="Arial" w:hAnsi="Arial" w:cs="Arial"/>
        <w:bCs/>
        <w:i/>
        <w:iCs/>
        <w:sz w:val="18"/>
        <w:szCs w:val="18"/>
        <w:lang w:val="sr-Cyrl-RS"/>
      </w:rPr>
      <w:t>450</w:t>
    </w:r>
    <w:r w:rsidRPr="0004406B">
      <w:rPr>
        <w:rFonts w:ascii="Arial" w:hAnsi="Arial" w:cs="Arial"/>
        <w:bCs/>
        <w:i/>
        <w:iCs/>
        <w:sz w:val="18"/>
        <w:szCs w:val="18"/>
      </w:rPr>
      <w:t>/201</w:t>
    </w:r>
    <w:r>
      <w:rPr>
        <w:rFonts w:ascii="Arial" w:hAnsi="Arial" w:cs="Arial"/>
        <w:bCs/>
        <w:i/>
        <w:iCs/>
        <w:sz w:val="18"/>
        <w:szCs w:val="18"/>
        <w:lang w:val="sr-Cyrl-RS"/>
      </w:rPr>
      <w:t>6</w:t>
    </w:r>
  </w:p>
  <w:p w14:paraId="5A86EBF2" w14:textId="77777777" w:rsidR="006D5431" w:rsidRPr="003965B3" w:rsidRDefault="006D5431">
    <w:pPr>
      <w:pStyle w:val="Footer"/>
      <w:jc w:val="right"/>
      <w:rPr>
        <w:rFonts w:ascii="Arial" w:hAnsi="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FB0BC" w14:textId="77777777" w:rsidR="006D5431" w:rsidRDefault="006D5431"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1548F2">
      <w:rPr>
        <w:rFonts w:ascii="Arial" w:hAnsi="Arial" w:cs="Arial"/>
        <w:b/>
        <w:bCs/>
        <w:noProof/>
        <w:sz w:val="18"/>
        <w:szCs w:val="18"/>
      </w:rPr>
      <w:t>64</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1548F2">
      <w:rPr>
        <w:rFonts w:ascii="Arial" w:hAnsi="Arial" w:cs="Arial"/>
        <w:b/>
        <w:bCs/>
        <w:noProof/>
        <w:sz w:val="18"/>
        <w:szCs w:val="18"/>
      </w:rPr>
      <w:t>65</w:t>
    </w:r>
    <w:r w:rsidRPr="003965B3">
      <w:rPr>
        <w:rFonts w:ascii="Arial" w:hAnsi="Arial" w:cs="Arial"/>
        <w:b/>
        <w:bCs/>
        <w:sz w:val="18"/>
        <w:szCs w:val="18"/>
      </w:rPr>
      <w:fldChar w:fldCharType="end"/>
    </w:r>
  </w:p>
  <w:p w14:paraId="0DABDA91" w14:textId="77777777" w:rsidR="006D5431" w:rsidRDefault="006D5431" w:rsidP="00463D52">
    <w:pPr>
      <w:pStyle w:val="Footer"/>
      <w:rPr>
        <w:rFonts w:ascii="Arial" w:hAnsi="Arial" w:cs="Arial"/>
        <w:i/>
        <w:iCs/>
        <w:sz w:val="18"/>
        <w:szCs w:val="18"/>
      </w:rPr>
    </w:pPr>
  </w:p>
  <w:p w14:paraId="6A829331" w14:textId="77777777" w:rsidR="006D5431" w:rsidRPr="00D02C29" w:rsidRDefault="006D5431" w:rsidP="00C8346C">
    <w:pPr>
      <w:pStyle w:val="Footer"/>
      <w:jc w:val="center"/>
      <w:rPr>
        <w:rFonts w:ascii="Arial" w:hAnsi="Arial" w:cs="Arial"/>
        <w:i/>
        <w:sz w:val="18"/>
        <w:szCs w:val="18"/>
        <w:lang w:val="sr-Cyrl-RS"/>
      </w:rPr>
    </w:pPr>
    <w:r w:rsidRPr="008F13FD">
      <w:rPr>
        <w:rFonts w:ascii="Arial" w:hAnsi="Arial" w:cs="Arial"/>
        <w:i/>
        <w:iCs/>
        <w:sz w:val="18"/>
        <w:szCs w:val="18"/>
      </w:rPr>
      <w:t>ЈП ЕПС - КОНКУРСНА ДОКУМЕНТАЦИЈА –</w:t>
    </w:r>
    <w:r>
      <w:rPr>
        <w:rFonts w:ascii="Arial" w:hAnsi="Arial" w:cs="Arial"/>
        <w:i/>
        <w:iCs/>
        <w:sz w:val="18"/>
        <w:szCs w:val="18"/>
      </w:rPr>
      <w:t xml:space="preserve"> </w:t>
    </w:r>
    <w:r w:rsidRPr="00A073F2">
      <w:rPr>
        <w:rFonts w:ascii="Arial" w:hAnsi="Arial" w:cs="Arial"/>
        <w:i/>
        <w:iCs/>
        <w:sz w:val="18"/>
        <w:szCs w:val="18"/>
      </w:rPr>
      <w:t>ПРЕТХОДНА СТУДИЈА ОПРАВДАНОСТИ СА ГЕНЕРАЛНИМ ПРОЈЕКТОМ ИЗГРАДЊЕ РЕЦИКЛАЖНОГ ЦЕНТРА ЗА САКУПЉАЊЕ, СКЛАДИШТЕЊЕ И ТРЕТМАН ОТПАДА КОЈИ НАСТАЈЕ У ОГРАНКУ ХЕ ЂЕРДАП, А НА ЛОКАЦИЈИ САДАШЊЕ ДЕПОНИЈЕ ОТПАДНОГ МАТЕРИЈАЛА ДАВИДОВАЦ</w:t>
    </w:r>
    <w:r w:rsidRPr="008F13FD">
      <w:rPr>
        <w:rFonts w:ascii="Arial" w:hAnsi="Arial" w:cs="Arial"/>
        <w:i/>
        <w:iCs/>
        <w:sz w:val="18"/>
        <w:szCs w:val="18"/>
      </w:rPr>
      <w:t xml:space="preserve">– </w:t>
    </w:r>
    <w:r>
      <w:rPr>
        <w:rFonts w:ascii="Arial" w:hAnsi="Arial" w:cs="Arial"/>
        <w:i/>
        <w:iCs/>
        <w:sz w:val="18"/>
        <w:szCs w:val="18"/>
      </w:rPr>
      <w:t>ЈН</w:t>
    </w:r>
    <w:r>
      <w:rPr>
        <w:rFonts w:ascii="Arial" w:hAnsi="Arial" w:cs="Arial"/>
        <w:i/>
        <w:iCs/>
        <w:sz w:val="18"/>
        <w:szCs w:val="18"/>
        <w:lang w:val="sr-Cyrl-RS"/>
      </w:rPr>
      <w:t>/</w:t>
    </w:r>
    <w:r w:rsidRPr="0004406B">
      <w:rPr>
        <w:rFonts w:ascii="Arial" w:hAnsi="Arial" w:cs="Arial"/>
        <w:bCs/>
        <w:i/>
        <w:iCs/>
        <w:sz w:val="18"/>
        <w:szCs w:val="18"/>
      </w:rPr>
      <w:t>1000/</w:t>
    </w:r>
    <w:r>
      <w:rPr>
        <w:rFonts w:ascii="Arial" w:hAnsi="Arial" w:cs="Arial"/>
        <w:bCs/>
        <w:i/>
        <w:iCs/>
        <w:sz w:val="18"/>
        <w:szCs w:val="18"/>
      </w:rPr>
      <w:t>0</w:t>
    </w:r>
    <w:r>
      <w:rPr>
        <w:rFonts w:ascii="Arial" w:hAnsi="Arial" w:cs="Arial"/>
        <w:bCs/>
        <w:i/>
        <w:iCs/>
        <w:sz w:val="18"/>
        <w:szCs w:val="18"/>
        <w:lang w:val="sr-Cyrl-RS"/>
      </w:rPr>
      <w:t>450</w:t>
    </w:r>
    <w:r w:rsidRPr="0004406B">
      <w:rPr>
        <w:rFonts w:ascii="Arial" w:hAnsi="Arial" w:cs="Arial"/>
        <w:bCs/>
        <w:i/>
        <w:iCs/>
        <w:sz w:val="18"/>
        <w:szCs w:val="18"/>
      </w:rPr>
      <w:t>/201</w:t>
    </w:r>
    <w:r>
      <w:rPr>
        <w:rFonts w:ascii="Arial" w:hAnsi="Arial" w:cs="Arial"/>
        <w:bCs/>
        <w:i/>
        <w:iCs/>
        <w:sz w:val="18"/>
        <w:szCs w:val="18"/>
        <w:lang w:val="sr-Cyrl-RS"/>
      </w:rPr>
      <w:t>6</w:t>
    </w:r>
  </w:p>
  <w:p w14:paraId="67597C14" w14:textId="77777777" w:rsidR="006D5431" w:rsidRPr="00364D0E" w:rsidRDefault="006D5431" w:rsidP="00023BA1">
    <w:pPr>
      <w:pStyle w:val="Footer"/>
      <w:rPr>
        <w:rFonts w:ascii="Arial" w:hAnsi="Arial" w:cs="Arial"/>
        <w:sz w:val="18"/>
        <w:szCs w:val="18"/>
      </w:rPr>
    </w:pPr>
  </w:p>
  <w:p w14:paraId="54756D97" w14:textId="77777777" w:rsidR="006D5431" w:rsidRPr="00364D0E" w:rsidRDefault="006D5431" w:rsidP="00130379">
    <w:pPr>
      <w:pStyle w:val="Footer"/>
      <w:rPr>
        <w:rFonts w:ascii="Arial" w:hAnsi="Arial" w:cs="Arial"/>
        <w:sz w:val="18"/>
        <w:szCs w:val="18"/>
      </w:rPr>
    </w:pPr>
  </w:p>
  <w:p w14:paraId="37FA17AB" w14:textId="77777777" w:rsidR="006D5431" w:rsidRPr="003965B3" w:rsidRDefault="006D5431">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0026C" w14:textId="77777777" w:rsidR="00B32732" w:rsidRDefault="00B32732">
      <w:r>
        <w:separator/>
      </w:r>
    </w:p>
    <w:p w14:paraId="4C29D79A" w14:textId="77777777" w:rsidR="00B32732" w:rsidRDefault="00B32732"/>
  </w:footnote>
  <w:footnote w:type="continuationSeparator" w:id="0">
    <w:p w14:paraId="692E13D5" w14:textId="77777777" w:rsidR="00B32732" w:rsidRDefault="00B32732">
      <w:r>
        <w:continuationSeparator/>
      </w:r>
    </w:p>
    <w:p w14:paraId="27BBBA9B" w14:textId="77777777" w:rsidR="00B32732" w:rsidRDefault="00B327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0B98E" w14:textId="77777777" w:rsidR="006D5431" w:rsidRPr="005D2E68" w:rsidRDefault="006D5431" w:rsidP="003362D0">
    <w:pPr>
      <w:pStyle w:val="Header"/>
      <w:rPr>
        <w:rFonts w:ascii="Arial" w:hAnsi="Arial" w:cs="Arial"/>
        <w:lang w:val="fr-FR"/>
      </w:rPr>
    </w:pPr>
    <w:r>
      <w:rPr>
        <w:noProof/>
        <w:lang w:val="en-US" w:eastAsia="en-US"/>
      </w:rPr>
      <w:drawing>
        <wp:anchor distT="0" distB="0" distL="114300" distR="114300" simplePos="0" relativeHeight="251657216" behindDoc="0" locked="0" layoutInCell="1" allowOverlap="1" wp14:anchorId="6493F4A2" wp14:editId="1B1CE297">
          <wp:simplePos x="0" y="0"/>
          <wp:positionH relativeFrom="margin">
            <wp:posOffset>5303520</wp:posOffset>
          </wp:positionH>
          <wp:positionV relativeFrom="margin">
            <wp:posOffset>-598805</wp:posOffset>
          </wp:positionV>
          <wp:extent cx="450215" cy="47815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5D2E68">
      <w:rPr>
        <w:rFonts w:ascii="Arial" w:hAnsi="Arial" w:cs="Arial"/>
        <w:noProof/>
      </w:rPr>
      <w:t>ЈАВНО ПРЕДУЗЕЋЕ „ЕЛЕКТРОПРИВРЕДА СРБИЈЕ“</w:t>
    </w:r>
  </w:p>
  <w:p w14:paraId="31CB5454" w14:textId="77777777" w:rsidR="006D5431" w:rsidRDefault="006D54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7C4C9" w14:textId="77777777" w:rsidR="006D5431" w:rsidRPr="005D2E68" w:rsidRDefault="006D5431" w:rsidP="003362D0">
    <w:pPr>
      <w:pStyle w:val="Header"/>
      <w:rPr>
        <w:rFonts w:ascii="Arial" w:hAnsi="Arial" w:cs="Arial"/>
        <w:lang w:val="fr-FR"/>
      </w:rPr>
    </w:pPr>
    <w:r>
      <w:rPr>
        <w:noProof/>
        <w:lang w:val="en-US" w:eastAsia="en-US"/>
      </w:rPr>
      <w:drawing>
        <wp:anchor distT="0" distB="0" distL="114300" distR="114300" simplePos="0" relativeHeight="251666432" behindDoc="0" locked="0" layoutInCell="1" allowOverlap="1" wp14:anchorId="4D5A8BA7" wp14:editId="25AC5DEF">
          <wp:simplePos x="0" y="0"/>
          <wp:positionH relativeFrom="margin">
            <wp:posOffset>5303520</wp:posOffset>
          </wp:positionH>
          <wp:positionV relativeFrom="margin">
            <wp:posOffset>-598805</wp:posOffset>
          </wp:positionV>
          <wp:extent cx="450215" cy="47815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5D2E68">
      <w:rPr>
        <w:rFonts w:ascii="Arial" w:hAnsi="Arial" w:cs="Arial"/>
        <w:noProof/>
      </w:rPr>
      <w:t>ЈАВНО ПРЕДУЗЕЋЕ „ЕЛЕКТРОПРИВРЕДА СРБИЈЕ“</w:t>
    </w:r>
  </w:p>
  <w:p w14:paraId="06E50EE4" w14:textId="77777777" w:rsidR="006D5431" w:rsidRDefault="006D54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A9427" w14:textId="77777777" w:rsidR="006D5431" w:rsidRPr="005D2E68" w:rsidRDefault="006D5431" w:rsidP="003362D0">
    <w:pPr>
      <w:pStyle w:val="Header"/>
      <w:rPr>
        <w:rFonts w:ascii="Arial" w:hAnsi="Arial" w:cs="Arial"/>
        <w:lang w:val="fr-FR"/>
      </w:rPr>
    </w:pPr>
    <w:r>
      <w:rPr>
        <w:noProof/>
        <w:lang w:val="en-US" w:eastAsia="en-US"/>
      </w:rPr>
      <w:drawing>
        <wp:anchor distT="0" distB="0" distL="114300" distR="114300" simplePos="0" relativeHeight="251653120" behindDoc="0" locked="0" layoutInCell="1" allowOverlap="1" wp14:anchorId="687EC2D5" wp14:editId="62055CD0">
          <wp:simplePos x="0" y="0"/>
          <wp:positionH relativeFrom="margin">
            <wp:posOffset>5303520</wp:posOffset>
          </wp:positionH>
          <wp:positionV relativeFrom="margin">
            <wp:posOffset>-598805</wp:posOffset>
          </wp:positionV>
          <wp:extent cx="450215" cy="478155"/>
          <wp:effectExtent l="0" t="0" r="6985"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5D2E68">
      <w:rPr>
        <w:rFonts w:ascii="Arial" w:hAnsi="Arial" w:cs="Arial"/>
        <w:noProof/>
      </w:rPr>
      <w:t>ЈАВНО ПРЕДУЗЕЋЕ „ЕЛЕКТРОПРИВРЕДА СРБИЈЕ“</w:t>
    </w:r>
  </w:p>
  <w:p w14:paraId="45128225" w14:textId="77777777" w:rsidR="006D5431" w:rsidRDefault="006D54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741BE8"/>
    <w:lvl w:ilvl="0">
      <w:start w:val="1"/>
      <w:numFmt w:val="bullet"/>
      <w:pStyle w:val="ListBullet"/>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5C63058"/>
    <w:multiLevelType w:val="hybridMultilevel"/>
    <w:tmpl w:val="A2A8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66C0E47"/>
    <w:multiLevelType w:val="hybridMultilevel"/>
    <w:tmpl w:val="548AC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07073528"/>
    <w:multiLevelType w:val="multilevel"/>
    <w:tmpl w:val="F230BA08"/>
    <w:lvl w:ilvl="0">
      <w:start w:val="2"/>
      <w:numFmt w:val="decimal"/>
      <w:lvlText w:val="%1."/>
      <w:lvlJc w:val="left"/>
      <w:pPr>
        <w:ind w:left="390" w:hanging="3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cs="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abstractNum w:abstractNumId="5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D7275FB"/>
    <w:multiLevelType w:val="hybridMultilevel"/>
    <w:tmpl w:val="14EE3C98"/>
    <w:lvl w:ilvl="0" w:tplc="0409000F">
      <w:start w:val="2"/>
      <w:numFmt w:val="decimal"/>
      <w:lvlText w:val="%1."/>
      <w:lvlJc w:val="left"/>
      <w:pPr>
        <w:ind w:left="720" w:hanging="360"/>
      </w:pPr>
      <w:rPr>
        <w:rFonts w:hint="default"/>
      </w:rPr>
    </w:lvl>
    <w:lvl w:ilvl="1" w:tplc="241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10722218"/>
    <w:multiLevelType w:val="hybridMultilevel"/>
    <w:tmpl w:val="BAE80F36"/>
    <w:lvl w:ilvl="0" w:tplc="0F28AD7A">
      <w:start w:val="12"/>
      <w:numFmt w:val="bullet"/>
      <w:lvlText w:val="-"/>
      <w:lvlJc w:val="left"/>
      <w:pPr>
        <w:ind w:left="1260" w:hanging="360"/>
      </w:pPr>
      <w:rPr>
        <w:rFonts w:ascii="Arial" w:eastAsia="Times New Roman" w:hAnsi="Arial" w:cs="Arial" w:hint="default"/>
      </w:rPr>
    </w:lvl>
    <w:lvl w:ilvl="1" w:tplc="04090003">
      <w:start w:val="1"/>
      <w:numFmt w:val="bullet"/>
      <w:lvlText w:val="o"/>
      <w:lvlJc w:val="left"/>
      <w:pPr>
        <w:ind w:left="3750" w:hanging="360"/>
      </w:pPr>
      <w:rPr>
        <w:rFonts w:ascii="Courier New" w:hAnsi="Courier New" w:cs="Courier New" w:hint="default"/>
      </w:rPr>
    </w:lvl>
    <w:lvl w:ilvl="2" w:tplc="04090005" w:tentative="1">
      <w:start w:val="1"/>
      <w:numFmt w:val="bullet"/>
      <w:lvlText w:val=""/>
      <w:lvlJc w:val="left"/>
      <w:pPr>
        <w:ind w:left="4470" w:hanging="360"/>
      </w:pPr>
      <w:rPr>
        <w:rFonts w:ascii="Wingdings" w:hAnsi="Wingdings" w:hint="default"/>
      </w:rPr>
    </w:lvl>
    <w:lvl w:ilvl="3" w:tplc="04090001" w:tentative="1">
      <w:start w:val="1"/>
      <w:numFmt w:val="bullet"/>
      <w:lvlText w:val=""/>
      <w:lvlJc w:val="left"/>
      <w:pPr>
        <w:ind w:left="5190" w:hanging="360"/>
      </w:pPr>
      <w:rPr>
        <w:rFonts w:ascii="Symbol" w:hAnsi="Symbol" w:hint="default"/>
      </w:rPr>
    </w:lvl>
    <w:lvl w:ilvl="4" w:tplc="04090003" w:tentative="1">
      <w:start w:val="1"/>
      <w:numFmt w:val="bullet"/>
      <w:lvlText w:val="o"/>
      <w:lvlJc w:val="left"/>
      <w:pPr>
        <w:ind w:left="5910" w:hanging="360"/>
      </w:pPr>
      <w:rPr>
        <w:rFonts w:ascii="Courier New" w:hAnsi="Courier New" w:cs="Courier New" w:hint="default"/>
      </w:rPr>
    </w:lvl>
    <w:lvl w:ilvl="5" w:tplc="04090005" w:tentative="1">
      <w:start w:val="1"/>
      <w:numFmt w:val="bullet"/>
      <w:lvlText w:val=""/>
      <w:lvlJc w:val="left"/>
      <w:pPr>
        <w:ind w:left="6630" w:hanging="360"/>
      </w:pPr>
      <w:rPr>
        <w:rFonts w:ascii="Wingdings" w:hAnsi="Wingdings" w:hint="default"/>
      </w:rPr>
    </w:lvl>
    <w:lvl w:ilvl="6" w:tplc="04090001" w:tentative="1">
      <w:start w:val="1"/>
      <w:numFmt w:val="bullet"/>
      <w:lvlText w:val=""/>
      <w:lvlJc w:val="left"/>
      <w:pPr>
        <w:ind w:left="7350" w:hanging="360"/>
      </w:pPr>
      <w:rPr>
        <w:rFonts w:ascii="Symbol" w:hAnsi="Symbol" w:hint="default"/>
      </w:rPr>
    </w:lvl>
    <w:lvl w:ilvl="7" w:tplc="04090003" w:tentative="1">
      <w:start w:val="1"/>
      <w:numFmt w:val="bullet"/>
      <w:lvlText w:val="o"/>
      <w:lvlJc w:val="left"/>
      <w:pPr>
        <w:ind w:left="8070" w:hanging="360"/>
      </w:pPr>
      <w:rPr>
        <w:rFonts w:ascii="Courier New" w:hAnsi="Courier New" w:cs="Courier New" w:hint="default"/>
      </w:rPr>
    </w:lvl>
    <w:lvl w:ilvl="8" w:tplc="04090005" w:tentative="1">
      <w:start w:val="1"/>
      <w:numFmt w:val="bullet"/>
      <w:lvlText w:val=""/>
      <w:lvlJc w:val="left"/>
      <w:pPr>
        <w:ind w:left="8790" w:hanging="360"/>
      </w:pPr>
      <w:rPr>
        <w:rFonts w:ascii="Wingdings" w:hAnsi="Wingdings" w:hint="default"/>
      </w:r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10EC672A"/>
    <w:multiLevelType w:val="hybridMultilevel"/>
    <w:tmpl w:val="AA4C9BFA"/>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C62204E"/>
    <w:multiLevelType w:val="multilevel"/>
    <w:tmpl w:val="346673EE"/>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pStyle w:val="Heading2roman"/>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9" w15:restartNumberingAfterBreak="0">
    <w:nsid w:val="2291585B"/>
    <w:multiLevelType w:val="hybridMultilevel"/>
    <w:tmpl w:val="3F3898F0"/>
    <w:lvl w:ilvl="0" w:tplc="BB4AA76E">
      <w:start w:val="1"/>
      <w:numFmt w:val="bullet"/>
      <w:pStyle w:val="crtica"/>
      <w:lvlText w:val=""/>
      <w:lvlJc w:val="left"/>
      <w:pPr>
        <w:tabs>
          <w:tab w:val="num" w:pos="927"/>
        </w:tabs>
        <w:ind w:left="1080" w:hanging="360"/>
      </w:pPr>
      <w:rPr>
        <w:rFonts w:ascii="Symbol" w:hAnsi="Symbol" w:hint="default"/>
      </w:rPr>
    </w:lvl>
    <w:lvl w:ilvl="1" w:tplc="FFFFFFFF" w:tentative="1">
      <w:start w:val="1"/>
      <w:numFmt w:val="bullet"/>
      <w:lvlText w:val="o"/>
      <w:lvlJc w:val="left"/>
      <w:pPr>
        <w:tabs>
          <w:tab w:val="num" w:pos="2208"/>
        </w:tabs>
        <w:ind w:left="2208" w:hanging="360"/>
      </w:pPr>
      <w:rPr>
        <w:rFonts w:ascii="Courier New" w:hAnsi="Courier New" w:cs="Courier New" w:hint="default"/>
      </w:rPr>
    </w:lvl>
    <w:lvl w:ilvl="2" w:tplc="FFFFFFFF" w:tentative="1">
      <w:start w:val="1"/>
      <w:numFmt w:val="bullet"/>
      <w:lvlText w:val=""/>
      <w:lvlJc w:val="left"/>
      <w:pPr>
        <w:tabs>
          <w:tab w:val="num" w:pos="2928"/>
        </w:tabs>
        <w:ind w:left="2928" w:hanging="360"/>
      </w:pPr>
      <w:rPr>
        <w:rFonts w:ascii="Wingdings" w:hAnsi="Wingdings" w:hint="default"/>
      </w:rPr>
    </w:lvl>
    <w:lvl w:ilvl="3" w:tplc="FFFFFFFF">
      <w:start w:val="1"/>
      <w:numFmt w:val="bullet"/>
      <w:lvlText w:val=""/>
      <w:lvlJc w:val="left"/>
      <w:pPr>
        <w:tabs>
          <w:tab w:val="num" w:pos="3648"/>
        </w:tabs>
        <w:ind w:left="3648" w:hanging="360"/>
      </w:pPr>
      <w:rPr>
        <w:rFonts w:ascii="Symbol" w:hAnsi="Symbol" w:hint="default"/>
      </w:rPr>
    </w:lvl>
    <w:lvl w:ilvl="4" w:tplc="FFFFFFFF" w:tentative="1">
      <w:start w:val="1"/>
      <w:numFmt w:val="bullet"/>
      <w:lvlText w:val="o"/>
      <w:lvlJc w:val="left"/>
      <w:pPr>
        <w:tabs>
          <w:tab w:val="num" w:pos="4368"/>
        </w:tabs>
        <w:ind w:left="4368" w:hanging="360"/>
      </w:pPr>
      <w:rPr>
        <w:rFonts w:ascii="Courier New" w:hAnsi="Courier New" w:cs="Courier New" w:hint="default"/>
      </w:rPr>
    </w:lvl>
    <w:lvl w:ilvl="5" w:tplc="FFFFFFFF" w:tentative="1">
      <w:start w:val="1"/>
      <w:numFmt w:val="bullet"/>
      <w:lvlText w:val=""/>
      <w:lvlJc w:val="left"/>
      <w:pPr>
        <w:tabs>
          <w:tab w:val="num" w:pos="5088"/>
        </w:tabs>
        <w:ind w:left="5088" w:hanging="360"/>
      </w:pPr>
      <w:rPr>
        <w:rFonts w:ascii="Wingdings" w:hAnsi="Wingdings" w:hint="default"/>
      </w:rPr>
    </w:lvl>
    <w:lvl w:ilvl="6" w:tplc="FFFFFFFF" w:tentative="1">
      <w:start w:val="1"/>
      <w:numFmt w:val="bullet"/>
      <w:lvlText w:val=""/>
      <w:lvlJc w:val="left"/>
      <w:pPr>
        <w:tabs>
          <w:tab w:val="num" w:pos="5808"/>
        </w:tabs>
        <w:ind w:left="5808" w:hanging="360"/>
      </w:pPr>
      <w:rPr>
        <w:rFonts w:ascii="Symbol" w:hAnsi="Symbol" w:hint="default"/>
      </w:rPr>
    </w:lvl>
    <w:lvl w:ilvl="7" w:tplc="FFFFFFFF" w:tentative="1">
      <w:start w:val="1"/>
      <w:numFmt w:val="bullet"/>
      <w:lvlText w:val="o"/>
      <w:lvlJc w:val="left"/>
      <w:pPr>
        <w:tabs>
          <w:tab w:val="num" w:pos="6528"/>
        </w:tabs>
        <w:ind w:left="6528" w:hanging="360"/>
      </w:pPr>
      <w:rPr>
        <w:rFonts w:ascii="Courier New" w:hAnsi="Courier New" w:cs="Courier New" w:hint="default"/>
      </w:rPr>
    </w:lvl>
    <w:lvl w:ilvl="8" w:tplc="FFFFFFFF" w:tentative="1">
      <w:start w:val="1"/>
      <w:numFmt w:val="bullet"/>
      <w:lvlText w:val=""/>
      <w:lvlJc w:val="left"/>
      <w:pPr>
        <w:tabs>
          <w:tab w:val="num" w:pos="7248"/>
        </w:tabs>
        <w:ind w:left="7248" w:hanging="360"/>
      </w:pPr>
      <w:rPr>
        <w:rFonts w:ascii="Wingdings" w:hAnsi="Wingdings" w:hint="default"/>
      </w:rPr>
    </w:lvl>
  </w:abstractNum>
  <w:abstractNum w:abstractNumId="70" w15:restartNumberingAfterBreak="0">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71"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72" w15:restartNumberingAfterBreak="0">
    <w:nsid w:val="298B0236"/>
    <w:multiLevelType w:val="multilevel"/>
    <w:tmpl w:val="9E8AAF18"/>
    <w:lvl w:ilvl="0">
      <w:start w:val="7"/>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126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02C4EB8"/>
    <w:multiLevelType w:val="hybridMultilevel"/>
    <w:tmpl w:val="4EA22052"/>
    <w:lvl w:ilvl="0" w:tplc="241A0001">
      <w:start w:val="1"/>
      <w:numFmt w:val="bullet"/>
      <w:lvlText w:val=""/>
      <w:lvlJc w:val="left"/>
      <w:pPr>
        <w:ind w:left="766" w:hanging="360"/>
      </w:pPr>
      <w:rPr>
        <w:rFonts w:ascii="Symbol" w:hAnsi="Symbol" w:hint="default"/>
      </w:rPr>
    </w:lvl>
    <w:lvl w:ilvl="1" w:tplc="241A0003" w:tentative="1">
      <w:start w:val="1"/>
      <w:numFmt w:val="bullet"/>
      <w:lvlText w:val="o"/>
      <w:lvlJc w:val="left"/>
      <w:pPr>
        <w:ind w:left="1486" w:hanging="360"/>
      </w:pPr>
      <w:rPr>
        <w:rFonts w:ascii="Courier New" w:hAnsi="Courier New" w:cs="Courier New" w:hint="default"/>
      </w:rPr>
    </w:lvl>
    <w:lvl w:ilvl="2" w:tplc="241A0005" w:tentative="1">
      <w:start w:val="1"/>
      <w:numFmt w:val="bullet"/>
      <w:lvlText w:val=""/>
      <w:lvlJc w:val="left"/>
      <w:pPr>
        <w:ind w:left="2206" w:hanging="360"/>
      </w:pPr>
      <w:rPr>
        <w:rFonts w:ascii="Wingdings" w:hAnsi="Wingdings" w:hint="default"/>
      </w:rPr>
    </w:lvl>
    <w:lvl w:ilvl="3" w:tplc="241A0001" w:tentative="1">
      <w:start w:val="1"/>
      <w:numFmt w:val="bullet"/>
      <w:lvlText w:val=""/>
      <w:lvlJc w:val="left"/>
      <w:pPr>
        <w:ind w:left="2926" w:hanging="360"/>
      </w:pPr>
      <w:rPr>
        <w:rFonts w:ascii="Symbol" w:hAnsi="Symbol" w:hint="default"/>
      </w:rPr>
    </w:lvl>
    <w:lvl w:ilvl="4" w:tplc="241A0003" w:tentative="1">
      <w:start w:val="1"/>
      <w:numFmt w:val="bullet"/>
      <w:lvlText w:val="o"/>
      <w:lvlJc w:val="left"/>
      <w:pPr>
        <w:ind w:left="3646" w:hanging="360"/>
      </w:pPr>
      <w:rPr>
        <w:rFonts w:ascii="Courier New" w:hAnsi="Courier New" w:cs="Courier New" w:hint="default"/>
      </w:rPr>
    </w:lvl>
    <w:lvl w:ilvl="5" w:tplc="241A0005" w:tentative="1">
      <w:start w:val="1"/>
      <w:numFmt w:val="bullet"/>
      <w:lvlText w:val=""/>
      <w:lvlJc w:val="left"/>
      <w:pPr>
        <w:ind w:left="4366" w:hanging="360"/>
      </w:pPr>
      <w:rPr>
        <w:rFonts w:ascii="Wingdings" w:hAnsi="Wingdings" w:hint="default"/>
      </w:rPr>
    </w:lvl>
    <w:lvl w:ilvl="6" w:tplc="241A0001" w:tentative="1">
      <w:start w:val="1"/>
      <w:numFmt w:val="bullet"/>
      <w:lvlText w:val=""/>
      <w:lvlJc w:val="left"/>
      <w:pPr>
        <w:ind w:left="5086" w:hanging="360"/>
      </w:pPr>
      <w:rPr>
        <w:rFonts w:ascii="Symbol" w:hAnsi="Symbol" w:hint="default"/>
      </w:rPr>
    </w:lvl>
    <w:lvl w:ilvl="7" w:tplc="241A0003" w:tentative="1">
      <w:start w:val="1"/>
      <w:numFmt w:val="bullet"/>
      <w:lvlText w:val="o"/>
      <w:lvlJc w:val="left"/>
      <w:pPr>
        <w:ind w:left="5806" w:hanging="360"/>
      </w:pPr>
      <w:rPr>
        <w:rFonts w:ascii="Courier New" w:hAnsi="Courier New" w:cs="Courier New" w:hint="default"/>
      </w:rPr>
    </w:lvl>
    <w:lvl w:ilvl="8" w:tplc="241A0005" w:tentative="1">
      <w:start w:val="1"/>
      <w:numFmt w:val="bullet"/>
      <w:lvlText w:val=""/>
      <w:lvlJc w:val="left"/>
      <w:pPr>
        <w:ind w:left="6526" w:hanging="360"/>
      </w:pPr>
      <w:rPr>
        <w:rFonts w:ascii="Wingdings" w:hAnsi="Wingdings" w:hint="default"/>
      </w:rPr>
    </w:lvl>
  </w:abstractNum>
  <w:abstractNum w:abstractNumId="75" w15:restartNumberingAfterBreak="0">
    <w:nsid w:val="31A13C32"/>
    <w:multiLevelType w:val="hybridMultilevel"/>
    <w:tmpl w:val="8F369FC2"/>
    <w:lvl w:ilvl="0" w:tplc="E9422C9A">
      <w:start w:val="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15:restartNumberingAfterBreak="0">
    <w:nsid w:val="394E2869"/>
    <w:multiLevelType w:val="hybridMultilevel"/>
    <w:tmpl w:val="FF2E25F0"/>
    <w:lvl w:ilvl="0" w:tplc="081A0001">
      <w:start w:val="1"/>
      <w:numFmt w:val="bullet"/>
      <w:lvlText w:val=""/>
      <w:lvlJc w:val="left"/>
      <w:pPr>
        <w:ind w:left="1790" w:hanging="360"/>
      </w:pPr>
      <w:rPr>
        <w:rFonts w:ascii="Symbol" w:hAnsi="Symbol" w:hint="default"/>
      </w:rPr>
    </w:lvl>
    <w:lvl w:ilvl="1" w:tplc="081A0003" w:tentative="1">
      <w:start w:val="1"/>
      <w:numFmt w:val="bullet"/>
      <w:lvlText w:val="o"/>
      <w:lvlJc w:val="left"/>
      <w:pPr>
        <w:ind w:left="2510" w:hanging="360"/>
      </w:pPr>
      <w:rPr>
        <w:rFonts w:ascii="Courier New" w:hAnsi="Courier New" w:cs="Courier New" w:hint="default"/>
      </w:rPr>
    </w:lvl>
    <w:lvl w:ilvl="2" w:tplc="081A0005" w:tentative="1">
      <w:start w:val="1"/>
      <w:numFmt w:val="bullet"/>
      <w:lvlText w:val=""/>
      <w:lvlJc w:val="left"/>
      <w:pPr>
        <w:ind w:left="3230" w:hanging="360"/>
      </w:pPr>
      <w:rPr>
        <w:rFonts w:ascii="Wingdings" w:hAnsi="Wingdings" w:hint="default"/>
      </w:rPr>
    </w:lvl>
    <w:lvl w:ilvl="3" w:tplc="081A0001" w:tentative="1">
      <w:start w:val="1"/>
      <w:numFmt w:val="bullet"/>
      <w:lvlText w:val=""/>
      <w:lvlJc w:val="left"/>
      <w:pPr>
        <w:ind w:left="3950" w:hanging="360"/>
      </w:pPr>
      <w:rPr>
        <w:rFonts w:ascii="Symbol" w:hAnsi="Symbol" w:hint="default"/>
      </w:rPr>
    </w:lvl>
    <w:lvl w:ilvl="4" w:tplc="081A0003" w:tentative="1">
      <w:start w:val="1"/>
      <w:numFmt w:val="bullet"/>
      <w:lvlText w:val="o"/>
      <w:lvlJc w:val="left"/>
      <w:pPr>
        <w:ind w:left="4670" w:hanging="360"/>
      </w:pPr>
      <w:rPr>
        <w:rFonts w:ascii="Courier New" w:hAnsi="Courier New" w:cs="Courier New" w:hint="default"/>
      </w:rPr>
    </w:lvl>
    <w:lvl w:ilvl="5" w:tplc="081A0005" w:tentative="1">
      <w:start w:val="1"/>
      <w:numFmt w:val="bullet"/>
      <w:lvlText w:val=""/>
      <w:lvlJc w:val="left"/>
      <w:pPr>
        <w:ind w:left="5390" w:hanging="360"/>
      </w:pPr>
      <w:rPr>
        <w:rFonts w:ascii="Wingdings" w:hAnsi="Wingdings" w:hint="default"/>
      </w:rPr>
    </w:lvl>
    <w:lvl w:ilvl="6" w:tplc="081A0001" w:tentative="1">
      <w:start w:val="1"/>
      <w:numFmt w:val="bullet"/>
      <w:lvlText w:val=""/>
      <w:lvlJc w:val="left"/>
      <w:pPr>
        <w:ind w:left="6110" w:hanging="360"/>
      </w:pPr>
      <w:rPr>
        <w:rFonts w:ascii="Symbol" w:hAnsi="Symbol" w:hint="default"/>
      </w:rPr>
    </w:lvl>
    <w:lvl w:ilvl="7" w:tplc="081A0003" w:tentative="1">
      <w:start w:val="1"/>
      <w:numFmt w:val="bullet"/>
      <w:lvlText w:val="o"/>
      <w:lvlJc w:val="left"/>
      <w:pPr>
        <w:ind w:left="6830" w:hanging="360"/>
      </w:pPr>
      <w:rPr>
        <w:rFonts w:ascii="Courier New" w:hAnsi="Courier New" w:cs="Courier New" w:hint="default"/>
      </w:rPr>
    </w:lvl>
    <w:lvl w:ilvl="8" w:tplc="081A0005" w:tentative="1">
      <w:start w:val="1"/>
      <w:numFmt w:val="bullet"/>
      <w:lvlText w:val=""/>
      <w:lvlJc w:val="left"/>
      <w:pPr>
        <w:ind w:left="7550" w:hanging="360"/>
      </w:pPr>
      <w:rPr>
        <w:rFonts w:ascii="Wingdings" w:hAnsi="Wingdings" w:hint="default"/>
      </w:rPr>
    </w:lvl>
  </w:abstractNum>
  <w:abstractNum w:abstractNumId="79" w15:restartNumberingAfterBreak="0">
    <w:nsid w:val="395B269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0" w15:restartNumberingAfterBreak="0">
    <w:nsid w:val="39721A4D"/>
    <w:multiLevelType w:val="multilevel"/>
    <w:tmpl w:val="F334DD5E"/>
    <w:lvl w:ilvl="0">
      <w:start w:val="1"/>
      <w:numFmt w:val="decimal"/>
      <w:lvlText w:val="%1."/>
      <w:lvlJc w:val="left"/>
      <w:pPr>
        <w:ind w:left="720" w:hanging="360"/>
      </w:pPr>
      <w:rPr>
        <w:rFonts w:hint="default"/>
        <w:b/>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0F74A4"/>
    <w:multiLevelType w:val="hybridMultilevel"/>
    <w:tmpl w:val="1CAEB1BE"/>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544A5254"/>
    <w:multiLevelType w:val="hybridMultilevel"/>
    <w:tmpl w:val="D758C814"/>
    <w:lvl w:ilvl="0" w:tplc="65563280">
      <w:start w:val="1"/>
      <w:numFmt w:val="decimal"/>
      <w:lvlText w:val="%1)"/>
      <w:lvlJc w:val="left"/>
      <w:pPr>
        <w:ind w:left="1810" w:hanging="360"/>
      </w:pPr>
      <w:rPr>
        <w:rFonts w:hint="default"/>
        <w:b/>
        <w:bCs/>
      </w:rPr>
    </w:lvl>
    <w:lvl w:ilvl="1" w:tplc="04090019">
      <w:start w:val="1"/>
      <w:numFmt w:val="lowerLetter"/>
      <w:lvlText w:val="%2."/>
      <w:lvlJc w:val="left"/>
      <w:pPr>
        <w:ind w:left="2246" w:hanging="360"/>
      </w:p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start w:val="1"/>
      <w:numFmt w:val="lowerRoman"/>
      <w:lvlText w:val="%6."/>
      <w:lvlJc w:val="right"/>
      <w:pPr>
        <w:ind w:left="5126" w:hanging="180"/>
      </w:pPr>
    </w:lvl>
    <w:lvl w:ilvl="6" w:tplc="0409000F">
      <w:start w:val="1"/>
      <w:numFmt w:val="decimal"/>
      <w:lvlText w:val="%7."/>
      <w:lvlJc w:val="left"/>
      <w:pPr>
        <w:ind w:left="5846" w:hanging="360"/>
      </w:pPr>
    </w:lvl>
    <w:lvl w:ilvl="7" w:tplc="04090019">
      <w:start w:val="1"/>
      <w:numFmt w:val="lowerLetter"/>
      <w:lvlText w:val="%8."/>
      <w:lvlJc w:val="left"/>
      <w:pPr>
        <w:ind w:left="6566" w:hanging="360"/>
      </w:pPr>
    </w:lvl>
    <w:lvl w:ilvl="8" w:tplc="0409001B">
      <w:start w:val="1"/>
      <w:numFmt w:val="lowerRoman"/>
      <w:lvlText w:val="%9."/>
      <w:lvlJc w:val="right"/>
      <w:pPr>
        <w:ind w:left="7286"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85" w15:restartNumberingAfterBreak="0">
    <w:nsid w:val="593D33CA"/>
    <w:multiLevelType w:val="hybridMultilevel"/>
    <w:tmpl w:val="4D34512E"/>
    <w:lvl w:ilvl="0" w:tplc="04090001">
      <w:start w:val="1"/>
      <w:numFmt w:val="bullet"/>
      <w:lvlText w:val=""/>
      <w:lvlJc w:val="left"/>
      <w:pPr>
        <w:tabs>
          <w:tab w:val="num" w:pos="720"/>
        </w:tabs>
        <w:ind w:left="720" w:hanging="360"/>
      </w:pPr>
      <w:rPr>
        <w:rFonts w:ascii="Symbol" w:hAnsi="Symbol" w:cs="Symbol" w:hint="default"/>
      </w:rPr>
    </w:lvl>
    <w:lvl w:ilvl="1" w:tplc="C51079CC">
      <w:start w:val="6"/>
      <w:numFmt w:val="bullet"/>
      <w:lvlText w:val="-"/>
      <w:lvlJc w:val="left"/>
      <w:pPr>
        <w:tabs>
          <w:tab w:val="num" w:pos="1637"/>
        </w:tabs>
        <w:ind w:left="1637"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5BFD4242"/>
    <w:multiLevelType w:val="hybridMultilevel"/>
    <w:tmpl w:val="1E5ADE56"/>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87" w15:restartNumberingAfterBreak="0">
    <w:nsid w:val="5D2D64A7"/>
    <w:multiLevelType w:val="hybridMultilevel"/>
    <w:tmpl w:val="548AC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60502C21"/>
    <w:multiLevelType w:val="multilevel"/>
    <w:tmpl w:val="49FA752E"/>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15:restartNumberingAfterBreak="0">
    <w:nsid w:val="61EA2C05"/>
    <w:multiLevelType w:val="hybridMultilevel"/>
    <w:tmpl w:val="8BF01A36"/>
    <w:lvl w:ilvl="0" w:tplc="E14CD1B4">
      <w:start w:val="1"/>
      <w:numFmt w:val="bullet"/>
      <w:lvlText w:val=""/>
      <w:lvlJc w:val="left"/>
      <w:pPr>
        <w:tabs>
          <w:tab w:val="num" w:pos="644"/>
        </w:tabs>
        <w:ind w:left="644"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0"/>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15:restartNumberingAfterBreak="0">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AA73181"/>
    <w:multiLevelType w:val="hybridMultilevel"/>
    <w:tmpl w:val="C204B69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7C2E3CAE"/>
    <w:multiLevelType w:val="hybridMultilevel"/>
    <w:tmpl w:val="636C9444"/>
    <w:lvl w:ilvl="0" w:tplc="F8660F9A">
      <w:numFmt w:val="bullet"/>
      <w:lvlText w:val="-"/>
      <w:lvlJc w:val="left"/>
      <w:pPr>
        <w:ind w:left="720" w:hanging="360"/>
      </w:pPr>
      <w:rPr>
        <w:rFonts w:ascii="Arial Narrow" w:eastAsia="Arial Narrow" w:hAnsi="Arial Narrow" w:cs="Arial Narrow"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02" w15:restartNumberingAfterBreak="0">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5"/>
  </w:num>
  <w:num w:numId="2">
    <w:abstractNumId w:val="68"/>
  </w:num>
  <w:num w:numId="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3"/>
  </w:num>
  <w:num w:numId="5">
    <w:abstractNumId w:val="86"/>
  </w:num>
  <w:num w:numId="6">
    <w:abstractNumId w:val="62"/>
  </w:num>
  <w:num w:numId="7">
    <w:abstractNumId w:val="78"/>
  </w:num>
  <w:num w:numId="8">
    <w:abstractNumId w:val="70"/>
  </w:num>
  <w:num w:numId="9">
    <w:abstractNumId w:val="66"/>
  </w:num>
  <w:num w:numId="10">
    <w:abstractNumId w:val="99"/>
  </w:num>
  <w:num w:numId="1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5"/>
  </w:num>
  <w:num w:numId="15">
    <w:abstractNumId w:val="85"/>
  </w:num>
  <w:num w:numId="1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num>
  <w:num w:numId="22">
    <w:abstractNumId w:val="71"/>
  </w:num>
  <w:num w:numId="23">
    <w:abstractNumId w:val="50"/>
  </w:num>
  <w:num w:numId="24">
    <w:abstractNumId w:val="89"/>
  </w:num>
  <w:num w:numId="25">
    <w:abstractNumId w:val="59"/>
  </w:num>
  <w:num w:numId="26">
    <w:abstractNumId w:val="69"/>
  </w:num>
  <w:num w:numId="27">
    <w:abstractNumId w:val="0"/>
  </w:num>
  <w:num w:numId="28">
    <w:abstractNumId w:val="79"/>
  </w:num>
  <w:num w:numId="29">
    <w:abstractNumId w:val="55"/>
  </w:num>
  <w:num w:numId="30">
    <w:abstractNumId w:val="72"/>
  </w:num>
  <w:num w:numId="31">
    <w:abstractNumId w:val="52"/>
  </w:num>
  <w:num w:numId="32">
    <w:abstractNumId w:val="88"/>
  </w:num>
  <w:num w:numId="33">
    <w:abstractNumId w:val="82"/>
  </w:num>
  <w:num w:numId="34">
    <w:abstractNumId w:val="81"/>
  </w:num>
  <w:num w:numId="35">
    <w:abstractNumId w:val="73"/>
  </w:num>
  <w:num w:numId="36">
    <w:abstractNumId w:val="91"/>
  </w:num>
  <w:num w:numId="37">
    <w:abstractNumId w:val="94"/>
  </w:num>
  <w:num w:numId="38">
    <w:abstractNumId w:val="54"/>
  </w:num>
  <w:num w:numId="39">
    <w:abstractNumId w:val="93"/>
  </w:num>
  <w:num w:numId="40">
    <w:abstractNumId w:val="63"/>
  </w:num>
  <w:num w:numId="41">
    <w:abstractNumId w:val="74"/>
  </w:num>
  <w:num w:numId="42">
    <w:abstractNumId w:val="75"/>
  </w:num>
  <w:num w:numId="43">
    <w:abstractNumId w:val="57"/>
  </w:num>
  <w:num w:numId="44">
    <w:abstractNumId w:val="67"/>
  </w:num>
  <w:num w:numId="45">
    <w:abstractNumId w:val="90"/>
  </w:num>
  <w:num w:numId="46">
    <w:abstractNumId w:val="7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F6"/>
    <w:rsid w:val="00000822"/>
    <w:rsid w:val="0000099A"/>
    <w:rsid w:val="00001095"/>
    <w:rsid w:val="00001727"/>
    <w:rsid w:val="000024F4"/>
    <w:rsid w:val="00002690"/>
    <w:rsid w:val="000028BB"/>
    <w:rsid w:val="00003023"/>
    <w:rsid w:val="000035F7"/>
    <w:rsid w:val="00003A7E"/>
    <w:rsid w:val="000042FE"/>
    <w:rsid w:val="00004815"/>
    <w:rsid w:val="0000496D"/>
    <w:rsid w:val="00004E62"/>
    <w:rsid w:val="00005D85"/>
    <w:rsid w:val="00006D3A"/>
    <w:rsid w:val="00007227"/>
    <w:rsid w:val="00007AED"/>
    <w:rsid w:val="00007CE7"/>
    <w:rsid w:val="00007F52"/>
    <w:rsid w:val="000104DC"/>
    <w:rsid w:val="00010771"/>
    <w:rsid w:val="0001087F"/>
    <w:rsid w:val="00010AE5"/>
    <w:rsid w:val="00010E2B"/>
    <w:rsid w:val="00011109"/>
    <w:rsid w:val="0001164B"/>
    <w:rsid w:val="00011A89"/>
    <w:rsid w:val="0001214C"/>
    <w:rsid w:val="0001299B"/>
    <w:rsid w:val="00012EA5"/>
    <w:rsid w:val="000131E4"/>
    <w:rsid w:val="0001344F"/>
    <w:rsid w:val="000140EC"/>
    <w:rsid w:val="0001466B"/>
    <w:rsid w:val="00014750"/>
    <w:rsid w:val="00014F46"/>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BA1"/>
    <w:rsid w:val="00023BFF"/>
    <w:rsid w:val="00025304"/>
    <w:rsid w:val="00025867"/>
    <w:rsid w:val="00025ABF"/>
    <w:rsid w:val="00025B97"/>
    <w:rsid w:val="00025CEA"/>
    <w:rsid w:val="00025EC5"/>
    <w:rsid w:val="00026036"/>
    <w:rsid w:val="00026163"/>
    <w:rsid w:val="000261C8"/>
    <w:rsid w:val="00026444"/>
    <w:rsid w:val="00026621"/>
    <w:rsid w:val="000267C3"/>
    <w:rsid w:val="00026923"/>
    <w:rsid w:val="00026A7D"/>
    <w:rsid w:val="00027418"/>
    <w:rsid w:val="00027E4B"/>
    <w:rsid w:val="00027F81"/>
    <w:rsid w:val="000303E2"/>
    <w:rsid w:val="000304FE"/>
    <w:rsid w:val="00030591"/>
    <w:rsid w:val="00030B9D"/>
    <w:rsid w:val="0003103E"/>
    <w:rsid w:val="000313FC"/>
    <w:rsid w:val="0003169E"/>
    <w:rsid w:val="0003179E"/>
    <w:rsid w:val="000317BA"/>
    <w:rsid w:val="00031E71"/>
    <w:rsid w:val="00032272"/>
    <w:rsid w:val="00032B7E"/>
    <w:rsid w:val="00032C65"/>
    <w:rsid w:val="00033D74"/>
    <w:rsid w:val="00033DC8"/>
    <w:rsid w:val="00034E2B"/>
    <w:rsid w:val="00034E4F"/>
    <w:rsid w:val="00034FFF"/>
    <w:rsid w:val="00035379"/>
    <w:rsid w:val="00035616"/>
    <w:rsid w:val="0003588D"/>
    <w:rsid w:val="000359EE"/>
    <w:rsid w:val="00035C04"/>
    <w:rsid w:val="00036776"/>
    <w:rsid w:val="000367AF"/>
    <w:rsid w:val="00036BDD"/>
    <w:rsid w:val="0003771A"/>
    <w:rsid w:val="00037B82"/>
    <w:rsid w:val="00040FFA"/>
    <w:rsid w:val="00041B26"/>
    <w:rsid w:val="00041CE5"/>
    <w:rsid w:val="00041D7D"/>
    <w:rsid w:val="000426A6"/>
    <w:rsid w:val="00042846"/>
    <w:rsid w:val="00042AB1"/>
    <w:rsid w:val="00042ABF"/>
    <w:rsid w:val="0004327C"/>
    <w:rsid w:val="000434DC"/>
    <w:rsid w:val="00043B23"/>
    <w:rsid w:val="00043C87"/>
    <w:rsid w:val="00043D31"/>
    <w:rsid w:val="0004406B"/>
    <w:rsid w:val="000440B1"/>
    <w:rsid w:val="00044A8E"/>
    <w:rsid w:val="000455D2"/>
    <w:rsid w:val="00045FB6"/>
    <w:rsid w:val="00046253"/>
    <w:rsid w:val="00046BE9"/>
    <w:rsid w:val="00046D24"/>
    <w:rsid w:val="00046DA8"/>
    <w:rsid w:val="00046F29"/>
    <w:rsid w:val="0004799D"/>
    <w:rsid w:val="0005027D"/>
    <w:rsid w:val="0005051B"/>
    <w:rsid w:val="0005083D"/>
    <w:rsid w:val="00050CD6"/>
    <w:rsid w:val="00050FBE"/>
    <w:rsid w:val="000513FA"/>
    <w:rsid w:val="00051432"/>
    <w:rsid w:val="0005278C"/>
    <w:rsid w:val="00052B06"/>
    <w:rsid w:val="00052F72"/>
    <w:rsid w:val="0005316D"/>
    <w:rsid w:val="000532AB"/>
    <w:rsid w:val="000533E6"/>
    <w:rsid w:val="00053796"/>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276"/>
    <w:rsid w:val="0006233D"/>
    <w:rsid w:val="00062432"/>
    <w:rsid w:val="00062DAE"/>
    <w:rsid w:val="00062E62"/>
    <w:rsid w:val="00062FA8"/>
    <w:rsid w:val="000632C2"/>
    <w:rsid w:val="00063C21"/>
    <w:rsid w:val="00063C5D"/>
    <w:rsid w:val="00063D1A"/>
    <w:rsid w:val="00063F0B"/>
    <w:rsid w:val="00063F3D"/>
    <w:rsid w:val="000641BD"/>
    <w:rsid w:val="0006437F"/>
    <w:rsid w:val="000648A2"/>
    <w:rsid w:val="00065071"/>
    <w:rsid w:val="0006514D"/>
    <w:rsid w:val="00065368"/>
    <w:rsid w:val="00065849"/>
    <w:rsid w:val="00065BD7"/>
    <w:rsid w:val="0006650D"/>
    <w:rsid w:val="00066E57"/>
    <w:rsid w:val="0006730E"/>
    <w:rsid w:val="0006744E"/>
    <w:rsid w:val="0006783E"/>
    <w:rsid w:val="00070234"/>
    <w:rsid w:val="000706E1"/>
    <w:rsid w:val="00071074"/>
    <w:rsid w:val="000711DD"/>
    <w:rsid w:val="0007159C"/>
    <w:rsid w:val="000718B1"/>
    <w:rsid w:val="0007207E"/>
    <w:rsid w:val="00072ABE"/>
    <w:rsid w:val="00073104"/>
    <w:rsid w:val="00073D60"/>
    <w:rsid w:val="00073EC5"/>
    <w:rsid w:val="0007456F"/>
    <w:rsid w:val="00074CF4"/>
    <w:rsid w:val="000758A7"/>
    <w:rsid w:val="00075F5B"/>
    <w:rsid w:val="0007608E"/>
    <w:rsid w:val="000760C0"/>
    <w:rsid w:val="000765D5"/>
    <w:rsid w:val="00076DAD"/>
    <w:rsid w:val="0007717A"/>
    <w:rsid w:val="0007750C"/>
    <w:rsid w:val="00077746"/>
    <w:rsid w:val="00077A64"/>
    <w:rsid w:val="00077BE9"/>
    <w:rsid w:val="00077DE3"/>
    <w:rsid w:val="00080314"/>
    <w:rsid w:val="00080647"/>
    <w:rsid w:val="0008076F"/>
    <w:rsid w:val="00080E72"/>
    <w:rsid w:val="00080EA3"/>
    <w:rsid w:val="00081DB8"/>
    <w:rsid w:val="00081E22"/>
    <w:rsid w:val="00082081"/>
    <w:rsid w:val="0008225F"/>
    <w:rsid w:val="00082448"/>
    <w:rsid w:val="00082792"/>
    <w:rsid w:val="0008290D"/>
    <w:rsid w:val="00082EB6"/>
    <w:rsid w:val="000837B5"/>
    <w:rsid w:val="0008446C"/>
    <w:rsid w:val="00084C7E"/>
    <w:rsid w:val="00085036"/>
    <w:rsid w:val="00085C18"/>
    <w:rsid w:val="00085E88"/>
    <w:rsid w:val="00086EED"/>
    <w:rsid w:val="00086F03"/>
    <w:rsid w:val="00086F0C"/>
    <w:rsid w:val="0008707A"/>
    <w:rsid w:val="000870AF"/>
    <w:rsid w:val="000875AB"/>
    <w:rsid w:val="00090362"/>
    <w:rsid w:val="00090A5C"/>
    <w:rsid w:val="00090DF6"/>
    <w:rsid w:val="00091162"/>
    <w:rsid w:val="000912C2"/>
    <w:rsid w:val="0009179F"/>
    <w:rsid w:val="000917DD"/>
    <w:rsid w:val="0009245D"/>
    <w:rsid w:val="0009251A"/>
    <w:rsid w:val="000927C9"/>
    <w:rsid w:val="00093300"/>
    <w:rsid w:val="000934CF"/>
    <w:rsid w:val="0009423C"/>
    <w:rsid w:val="00094481"/>
    <w:rsid w:val="000949B0"/>
    <w:rsid w:val="00094AE1"/>
    <w:rsid w:val="00094C1B"/>
    <w:rsid w:val="00094CBE"/>
    <w:rsid w:val="00094D70"/>
    <w:rsid w:val="00094E6C"/>
    <w:rsid w:val="00095354"/>
    <w:rsid w:val="00095531"/>
    <w:rsid w:val="00095668"/>
    <w:rsid w:val="0009572C"/>
    <w:rsid w:val="000958D1"/>
    <w:rsid w:val="00095F7C"/>
    <w:rsid w:val="0009667E"/>
    <w:rsid w:val="000968C0"/>
    <w:rsid w:val="00096AED"/>
    <w:rsid w:val="00096BD0"/>
    <w:rsid w:val="000A070F"/>
    <w:rsid w:val="000A0720"/>
    <w:rsid w:val="000A10E3"/>
    <w:rsid w:val="000A1E50"/>
    <w:rsid w:val="000A388F"/>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C63"/>
    <w:rsid w:val="000B420C"/>
    <w:rsid w:val="000B4512"/>
    <w:rsid w:val="000B47D8"/>
    <w:rsid w:val="000B4842"/>
    <w:rsid w:val="000B486E"/>
    <w:rsid w:val="000B4CCC"/>
    <w:rsid w:val="000B4D6F"/>
    <w:rsid w:val="000B58E8"/>
    <w:rsid w:val="000B59E2"/>
    <w:rsid w:val="000B59EB"/>
    <w:rsid w:val="000B5F30"/>
    <w:rsid w:val="000B67DA"/>
    <w:rsid w:val="000B6C6F"/>
    <w:rsid w:val="000B722D"/>
    <w:rsid w:val="000B7943"/>
    <w:rsid w:val="000C0611"/>
    <w:rsid w:val="000C0DF3"/>
    <w:rsid w:val="000C0FBF"/>
    <w:rsid w:val="000C11FE"/>
    <w:rsid w:val="000C2283"/>
    <w:rsid w:val="000C24C5"/>
    <w:rsid w:val="000C28FA"/>
    <w:rsid w:val="000C2D52"/>
    <w:rsid w:val="000C3B2D"/>
    <w:rsid w:val="000C3B49"/>
    <w:rsid w:val="000C3B64"/>
    <w:rsid w:val="000C4021"/>
    <w:rsid w:val="000C45DD"/>
    <w:rsid w:val="000C5468"/>
    <w:rsid w:val="000C562B"/>
    <w:rsid w:val="000C5D43"/>
    <w:rsid w:val="000C6701"/>
    <w:rsid w:val="000C7024"/>
    <w:rsid w:val="000C7117"/>
    <w:rsid w:val="000C74F6"/>
    <w:rsid w:val="000C752A"/>
    <w:rsid w:val="000C77BC"/>
    <w:rsid w:val="000C7B91"/>
    <w:rsid w:val="000C7BB7"/>
    <w:rsid w:val="000D003F"/>
    <w:rsid w:val="000D02E0"/>
    <w:rsid w:val="000D0D30"/>
    <w:rsid w:val="000D1051"/>
    <w:rsid w:val="000D14F7"/>
    <w:rsid w:val="000D18B7"/>
    <w:rsid w:val="000D19EF"/>
    <w:rsid w:val="000D1B90"/>
    <w:rsid w:val="000D1D98"/>
    <w:rsid w:val="000D264E"/>
    <w:rsid w:val="000D2CBC"/>
    <w:rsid w:val="000D3094"/>
    <w:rsid w:val="000D31A7"/>
    <w:rsid w:val="000D32FD"/>
    <w:rsid w:val="000D34FD"/>
    <w:rsid w:val="000D39CF"/>
    <w:rsid w:val="000D3A3C"/>
    <w:rsid w:val="000D3DF9"/>
    <w:rsid w:val="000D42ED"/>
    <w:rsid w:val="000D4712"/>
    <w:rsid w:val="000D49C4"/>
    <w:rsid w:val="000D570B"/>
    <w:rsid w:val="000D5A30"/>
    <w:rsid w:val="000D5D37"/>
    <w:rsid w:val="000D60FD"/>
    <w:rsid w:val="000D64E7"/>
    <w:rsid w:val="000D65A5"/>
    <w:rsid w:val="000D68A4"/>
    <w:rsid w:val="000D68C4"/>
    <w:rsid w:val="000D6E28"/>
    <w:rsid w:val="000D7177"/>
    <w:rsid w:val="000E0014"/>
    <w:rsid w:val="000E0829"/>
    <w:rsid w:val="000E08CC"/>
    <w:rsid w:val="000E1063"/>
    <w:rsid w:val="000E1258"/>
    <w:rsid w:val="000E1606"/>
    <w:rsid w:val="000E1C4A"/>
    <w:rsid w:val="000E1D0A"/>
    <w:rsid w:val="000E1FD4"/>
    <w:rsid w:val="000E2391"/>
    <w:rsid w:val="000E3071"/>
    <w:rsid w:val="000E3256"/>
    <w:rsid w:val="000E3346"/>
    <w:rsid w:val="000E34C6"/>
    <w:rsid w:val="000E3BC9"/>
    <w:rsid w:val="000E43B9"/>
    <w:rsid w:val="000E4657"/>
    <w:rsid w:val="000E4CA1"/>
    <w:rsid w:val="000E4F91"/>
    <w:rsid w:val="000E5186"/>
    <w:rsid w:val="000E56FB"/>
    <w:rsid w:val="000E5886"/>
    <w:rsid w:val="000E5999"/>
    <w:rsid w:val="000E5D83"/>
    <w:rsid w:val="000E5E8B"/>
    <w:rsid w:val="000E6103"/>
    <w:rsid w:val="000E62CC"/>
    <w:rsid w:val="000E636D"/>
    <w:rsid w:val="000E6E77"/>
    <w:rsid w:val="000E6FE3"/>
    <w:rsid w:val="000E73E6"/>
    <w:rsid w:val="000F0256"/>
    <w:rsid w:val="000F071C"/>
    <w:rsid w:val="000F0C38"/>
    <w:rsid w:val="000F1D3E"/>
    <w:rsid w:val="000F1D75"/>
    <w:rsid w:val="000F1DA3"/>
    <w:rsid w:val="000F1F11"/>
    <w:rsid w:val="000F244E"/>
    <w:rsid w:val="000F263A"/>
    <w:rsid w:val="000F298E"/>
    <w:rsid w:val="000F2A03"/>
    <w:rsid w:val="000F3617"/>
    <w:rsid w:val="000F364F"/>
    <w:rsid w:val="000F36A0"/>
    <w:rsid w:val="000F4109"/>
    <w:rsid w:val="000F4348"/>
    <w:rsid w:val="000F458B"/>
    <w:rsid w:val="000F48FD"/>
    <w:rsid w:val="000F51D9"/>
    <w:rsid w:val="000F5222"/>
    <w:rsid w:val="000F53AA"/>
    <w:rsid w:val="000F59DB"/>
    <w:rsid w:val="000F6421"/>
    <w:rsid w:val="000F6D51"/>
    <w:rsid w:val="000F6EA8"/>
    <w:rsid w:val="000F7272"/>
    <w:rsid w:val="000F79CB"/>
    <w:rsid w:val="0010060C"/>
    <w:rsid w:val="00100D03"/>
    <w:rsid w:val="00101329"/>
    <w:rsid w:val="001018AE"/>
    <w:rsid w:val="001029A5"/>
    <w:rsid w:val="00102A39"/>
    <w:rsid w:val="00102AC1"/>
    <w:rsid w:val="00102B9D"/>
    <w:rsid w:val="00102E6A"/>
    <w:rsid w:val="00102F65"/>
    <w:rsid w:val="00103735"/>
    <w:rsid w:val="00103CC9"/>
    <w:rsid w:val="00103DD9"/>
    <w:rsid w:val="00103E5D"/>
    <w:rsid w:val="00104B87"/>
    <w:rsid w:val="00104EF9"/>
    <w:rsid w:val="00104FAA"/>
    <w:rsid w:val="00105121"/>
    <w:rsid w:val="001054E1"/>
    <w:rsid w:val="001056CC"/>
    <w:rsid w:val="0010570A"/>
    <w:rsid w:val="00105A35"/>
    <w:rsid w:val="00106160"/>
    <w:rsid w:val="001062DE"/>
    <w:rsid w:val="001066B6"/>
    <w:rsid w:val="0010671F"/>
    <w:rsid w:val="00107098"/>
    <w:rsid w:val="001070C7"/>
    <w:rsid w:val="0010773D"/>
    <w:rsid w:val="00107CB3"/>
    <w:rsid w:val="00107FC7"/>
    <w:rsid w:val="001105E6"/>
    <w:rsid w:val="00110BD5"/>
    <w:rsid w:val="001111D8"/>
    <w:rsid w:val="00111425"/>
    <w:rsid w:val="001115F2"/>
    <w:rsid w:val="001117FD"/>
    <w:rsid w:val="00111C93"/>
    <w:rsid w:val="001120AD"/>
    <w:rsid w:val="001126B3"/>
    <w:rsid w:val="001126DB"/>
    <w:rsid w:val="00112D6A"/>
    <w:rsid w:val="00113083"/>
    <w:rsid w:val="00113968"/>
    <w:rsid w:val="001139E5"/>
    <w:rsid w:val="00113B67"/>
    <w:rsid w:val="001146A1"/>
    <w:rsid w:val="001147C3"/>
    <w:rsid w:val="00114BBD"/>
    <w:rsid w:val="00115226"/>
    <w:rsid w:val="001161CF"/>
    <w:rsid w:val="00116570"/>
    <w:rsid w:val="001168C1"/>
    <w:rsid w:val="00116C7A"/>
    <w:rsid w:val="00117C4F"/>
    <w:rsid w:val="00117C72"/>
    <w:rsid w:val="00120CEF"/>
    <w:rsid w:val="00120FCC"/>
    <w:rsid w:val="0012159F"/>
    <w:rsid w:val="00121732"/>
    <w:rsid w:val="001219D0"/>
    <w:rsid w:val="00121A3B"/>
    <w:rsid w:val="00121BA9"/>
    <w:rsid w:val="00121F0A"/>
    <w:rsid w:val="001220FA"/>
    <w:rsid w:val="0012222E"/>
    <w:rsid w:val="00122CAF"/>
    <w:rsid w:val="00122F20"/>
    <w:rsid w:val="00123206"/>
    <w:rsid w:val="001232EA"/>
    <w:rsid w:val="001235B2"/>
    <w:rsid w:val="0012404E"/>
    <w:rsid w:val="001252A3"/>
    <w:rsid w:val="001259A0"/>
    <w:rsid w:val="0012672D"/>
    <w:rsid w:val="001268F9"/>
    <w:rsid w:val="00126981"/>
    <w:rsid w:val="001270E5"/>
    <w:rsid w:val="00127295"/>
    <w:rsid w:val="00127299"/>
    <w:rsid w:val="00127554"/>
    <w:rsid w:val="001275CE"/>
    <w:rsid w:val="00127BB4"/>
    <w:rsid w:val="00127BB9"/>
    <w:rsid w:val="00130379"/>
    <w:rsid w:val="0013047A"/>
    <w:rsid w:val="0013052B"/>
    <w:rsid w:val="00130633"/>
    <w:rsid w:val="00130A88"/>
    <w:rsid w:val="00130B1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FC2"/>
    <w:rsid w:val="001420C2"/>
    <w:rsid w:val="00142570"/>
    <w:rsid w:val="00142809"/>
    <w:rsid w:val="00142A2F"/>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60FE"/>
    <w:rsid w:val="0014649A"/>
    <w:rsid w:val="001465C5"/>
    <w:rsid w:val="001468CA"/>
    <w:rsid w:val="001508B7"/>
    <w:rsid w:val="001510F7"/>
    <w:rsid w:val="0015110F"/>
    <w:rsid w:val="00151402"/>
    <w:rsid w:val="001515D2"/>
    <w:rsid w:val="00151F32"/>
    <w:rsid w:val="0015223C"/>
    <w:rsid w:val="00152656"/>
    <w:rsid w:val="0015293D"/>
    <w:rsid w:val="00152B19"/>
    <w:rsid w:val="00152BEB"/>
    <w:rsid w:val="00152C72"/>
    <w:rsid w:val="00152E7F"/>
    <w:rsid w:val="0015325E"/>
    <w:rsid w:val="0015336B"/>
    <w:rsid w:val="001536CF"/>
    <w:rsid w:val="00153763"/>
    <w:rsid w:val="00153944"/>
    <w:rsid w:val="00153AB1"/>
    <w:rsid w:val="00153EC1"/>
    <w:rsid w:val="00153F9F"/>
    <w:rsid w:val="001540BB"/>
    <w:rsid w:val="001541DC"/>
    <w:rsid w:val="001548F2"/>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E16"/>
    <w:rsid w:val="001612D9"/>
    <w:rsid w:val="00161309"/>
    <w:rsid w:val="001614EB"/>
    <w:rsid w:val="0016196A"/>
    <w:rsid w:val="00161C2D"/>
    <w:rsid w:val="00162C5E"/>
    <w:rsid w:val="001639C5"/>
    <w:rsid w:val="00163B8A"/>
    <w:rsid w:val="00164411"/>
    <w:rsid w:val="00164470"/>
    <w:rsid w:val="001644F1"/>
    <w:rsid w:val="001651DE"/>
    <w:rsid w:val="00165568"/>
    <w:rsid w:val="00165A68"/>
    <w:rsid w:val="0016626F"/>
    <w:rsid w:val="00166649"/>
    <w:rsid w:val="00166795"/>
    <w:rsid w:val="00166B2E"/>
    <w:rsid w:val="001671CA"/>
    <w:rsid w:val="00167255"/>
    <w:rsid w:val="00167882"/>
    <w:rsid w:val="001703C6"/>
    <w:rsid w:val="001707F9"/>
    <w:rsid w:val="0017081A"/>
    <w:rsid w:val="00170832"/>
    <w:rsid w:val="00170A0C"/>
    <w:rsid w:val="00170AA3"/>
    <w:rsid w:val="00170B21"/>
    <w:rsid w:val="00170BE8"/>
    <w:rsid w:val="00170CE4"/>
    <w:rsid w:val="00171604"/>
    <w:rsid w:val="001716CD"/>
    <w:rsid w:val="0017224E"/>
    <w:rsid w:val="00172DB6"/>
    <w:rsid w:val="001732B3"/>
    <w:rsid w:val="0017344F"/>
    <w:rsid w:val="00173465"/>
    <w:rsid w:val="00173565"/>
    <w:rsid w:val="00173637"/>
    <w:rsid w:val="00173CD8"/>
    <w:rsid w:val="00173D1D"/>
    <w:rsid w:val="00173DCE"/>
    <w:rsid w:val="001743E1"/>
    <w:rsid w:val="001744CC"/>
    <w:rsid w:val="001748A0"/>
    <w:rsid w:val="00175703"/>
    <w:rsid w:val="00175C8C"/>
    <w:rsid w:val="0017669B"/>
    <w:rsid w:val="00176914"/>
    <w:rsid w:val="00176AD9"/>
    <w:rsid w:val="00176E06"/>
    <w:rsid w:val="00176EA5"/>
    <w:rsid w:val="00176FF7"/>
    <w:rsid w:val="0017727A"/>
    <w:rsid w:val="001775D4"/>
    <w:rsid w:val="00177669"/>
    <w:rsid w:val="00177A9A"/>
    <w:rsid w:val="00177CD2"/>
    <w:rsid w:val="00180100"/>
    <w:rsid w:val="001803D3"/>
    <w:rsid w:val="00180680"/>
    <w:rsid w:val="001809F2"/>
    <w:rsid w:val="00180E83"/>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6E4"/>
    <w:rsid w:val="0018373D"/>
    <w:rsid w:val="00183FEB"/>
    <w:rsid w:val="00184258"/>
    <w:rsid w:val="00184919"/>
    <w:rsid w:val="00184BBB"/>
    <w:rsid w:val="00184C9D"/>
    <w:rsid w:val="0018523E"/>
    <w:rsid w:val="00185747"/>
    <w:rsid w:val="0018582C"/>
    <w:rsid w:val="001859D0"/>
    <w:rsid w:val="00186174"/>
    <w:rsid w:val="00186482"/>
    <w:rsid w:val="0018655D"/>
    <w:rsid w:val="00186618"/>
    <w:rsid w:val="0018680C"/>
    <w:rsid w:val="00186B03"/>
    <w:rsid w:val="00186C27"/>
    <w:rsid w:val="00186F5D"/>
    <w:rsid w:val="00187BE5"/>
    <w:rsid w:val="00190D4A"/>
    <w:rsid w:val="00190EED"/>
    <w:rsid w:val="001917F1"/>
    <w:rsid w:val="00191978"/>
    <w:rsid w:val="00191994"/>
    <w:rsid w:val="00191A6C"/>
    <w:rsid w:val="00191AA9"/>
    <w:rsid w:val="00191B87"/>
    <w:rsid w:val="00191DBB"/>
    <w:rsid w:val="00192224"/>
    <w:rsid w:val="00192230"/>
    <w:rsid w:val="00192B27"/>
    <w:rsid w:val="00192B46"/>
    <w:rsid w:val="00192C05"/>
    <w:rsid w:val="00192D9D"/>
    <w:rsid w:val="00192E7A"/>
    <w:rsid w:val="001930F3"/>
    <w:rsid w:val="0019387A"/>
    <w:rsid w:val="001938DE"/>
    <w:rsid w:val="00193ACF"/>
    <w:rsid w:val="00193C15"/>
    <w:rsid w:val="00193C49"/>
    <w:rsid w:val="0019425A"/>
    <w:rsid w:val="0019479E"/>
    <w:rsid w:val="001948C6"/>
    <w:rsid w:val="001948F8"/>
    <w:rsid w:val="00194903"/>
    <w:rsid w:val="001959B0"/>
    <w:rsid w:val="001959D0"/>
    <w:rsid w:val="00196151"/>
    <w:rsid w:val="001961A3"/>
    <w:rsid w:val="00196726"/>
    <w:rsid w:val="00196727"/>
    <w:rsid w:val="00196D47"/>
    <w:rsid w:val="0019724D"/>
    <w:rsid w:val="00197578"/>
    <w:rsid w:val="0019781E"/>
    <w:rsid w:val="001979B1"/>
    <w:rsid w:val="001A01DA"/>
    <w:rsid w:val="001A0280"/>
    <w:rsid w:val="001A0798"/>
    <w:rsid w:val="001A0BD5"/>
    <w:rsid w:val="001A14E3"/>
    <w:rsid w:val="001A172A"/>
    <w:rsid w:val="001A180B"/>
    <w:rsid w:val="001A2760"/>
    <w:rsid w:val="001A287D"/>
    <w:rsid w:val="001A2A81"/>
    <w:rsid w:val="001A2FA0"/>
    <w:rsid w:val="001A375E"/>
    <w:rsid w:val="001A4190"/>
    <w:rsid w:val="001A41BC"/>
    <w:rsid w:val="001A45F7"/>
    <w:rsid w:val="001A45FC"/>
    <w:rsid w:val="001A51EF"/>
    <w:rsid w:val="001A5293"/>
    <w:rsid w:val="001A53FE"/>
    <w:rsid w:val="001A555D"/>
    <w:rsid w:val="001A56BF"/>
    <w:rsid w:val="001A5806"/>
    <w:rsid w:val="001A58BE"/>
    <w:rsid w:val="001A6388"/>
    <w:rsid w:val="001A6D68"/>
    <w:rsid w:val="001A706C"/>
    <w:rsid w:val="001A73DF"/>
    <w:rsid w:val="001A7C5E"/>
    <w:rsid w:val="001A7D81"/>
    <w:rsid w:val="001A7FCA"/>
    <w:rsid w:val="001B048E"/>
    <w:rsid w:val="001B096F"/>
    <w:rsid w:val="001B0CC3"/>
    <w:rsid w:val="001B0DC6"/>
    <w:rsid w:val="001B15E8"/>
    <w:rsid w:val="001B1C0A"/>
    <w:rsid w:val="001B1EB4"/>
    <w:rsid w:val="001B219D"/>
    <w:rsid w:val="001B23DC"/>
    <w:rsid w:val="001B252A"/>
    <w:rsid w:val="001B2B9B"/>
    <w:rsid w:val="001B2C5C"/>
    <w:rsid w:val="001B3133"/>
    <w:rsid w:val="001B367E"/>
    <w:rsid w:val="001B3ABF"/>
    <w:rsid w:val="001B3B0B"/>
    <w:rsid w:val="001B3FAC"/>
    <w:rsid w:val="001B4262"/>
    <w:rsid w:val="001B4731"/>
    <w:rsid w:val="001B4A9C"/>
    <w:rsid w:val="001B4B8B"/>
    <w:rsid w:val="001B5B17"/>
    <w:rsid w:val="001B61C0"/>
    <w:rsid w:val="001B61F1"/>
    <w:rsid w:val="001B638B"/>
    <w:rsid w:val="001B657E"/>
    <w:rsid w:val="001B6640"/>
    <w:rsid w:val="001B6EAE"/>
    <w:rsid w:val="001B7C0C"/>
    <w:rsid w:val="001B7C30"/>
    <w:rsid w:val="001C0117"/>
    <w:rsid w:val="001C03D9"/>
    <w:rsid w:val="001C0AB2"/>
    <w:rsid w:val="001C1BA6"/>
    <w:rsid w:val="001C2554"/>
    <w:rsid w:val="001C2959"/>
    <w:rsid w:val="001C29BC"/>
    <w:rsid w:val="001C2D06"/>
    <w:rsid w:val="001C2DE2"/>
    <w:rsid w:val="001C30C8"/>
    <w:rsid w:val="001C3152"/>
    <w:rsid w:val="001C3252"/>
    <w:rsid w:val="001C3413"/>
    <w:rsid w:val="001C3BAF"/>
    <w:rsid w:val="001C3C76"/>
    <w:rsid w:val="001C3DD2"/>
    <w:rsid w:val="001C416A"/>
    <w:rsid w:val="001C45CF"/>
    <w:rsid w:val="001C4717"/>
    <w:rsid w:val="001C4AC7"/>
    <w:rsid w:val="001C4CBA"/>
    <w:rsid w:val="001C4EA9"/>
    <w:rsid w:val="001C53FD"/>
    <w:rsid w:val="001C588D"/>
    <w:rsid w:val="001C5A01"/>
    <w:rsid w:val="001C5CA1"/>
    <w:rsid w:val="001C5EBF"/>
    <w:rsid w:val="001C6B5D"/>
    <w:rsid w:val="001C73B1"/>
    <w:rsid w:val="001C777A"/>
    <w:rsid w:val="001C7790"/>
    <w:rsid w:val="001C7B29"/>
    <w:rsid w:val="001D032D"/>
    <w:rsid w:val="001D04CF"/>
    <w:rsid w:val="001D09B2"/>
    <w:rsid w:val="001D0BF4"/>
    <w:rsid w:val="001D1027"/>
    <w:rsid w:val="001D13BF"/>
    <w:rsid w:val="001D1509"/>
    <w:rsid w:val="001D1EB2"/>
    <w:rsid w:val="001D307C"/>
    <w:rsid w:val="001D32F5"/>
    <w:rsid w:val="001D3C84"/>
    <w:rsid w:val="001D3DBD"/>
    <w:rsid w:val="001D4246"/>
    <w:rsid w:val="001D4DC7"/>
    <w:rsid w:val="001D4E60"/>
    <w:rsid w:val="001D5159"/>
    <w:rsid w:val="001D5473"/>
    <w:rsid w:val="001D5729"/>
    <w:rsid w:val="001D61A1"/>
    <w:rsid w:val="001D61A2"/>
    <w:rsid w:val="001D66F4"/>
    <w:rsid w:val="001D744E"/>
    <w:rsid w:val="001D752F"/>
    <w:rsid w:val="001D770B"/>
    <w:rsid w:val="001D793D"/>
    <w:rsid w:val="001E0260"/>
    <w:rsid w:val="001E059B"/>
    <w:rsid w:val="001E1402"/>
    <w:rsid w:val="001E1691"/>
    <w:rsid w:val="001E1D8C"/>
    <w:rsid w:val="001E2449"/>
    <w:rsid w:val="001E25F5"/>
    <w:rsid w:val="001E2725"/>
    <w:rsid w:val="001E2743"/>
    <w:rsid w:val="001E293E"/>
    <w:rsid w:val="001E2A4C"/>
    <w:rsid w:val="001E2E3D"/>
    <w:rsid w:val="001E2E42"/>
    <w:rsid w:val="001E2F45"/>
    <w:rsid w:val="001E3169"/>
    <w:rsid w:val="001E336D"/>
    <w:rsid w:val="001E33BD"/>
    <w:rsid w:val="001E3436"/>
    <w:rsid w:val="001E3918"/>
    <w:rsid w:val="001E577C"/>
    <w:rsid w:val="001E6997"/>
    <w:rsid w:val="001E6C8B"/>
    <w:rsid w:val="001E6E32"/>
    <w:rsid w:val="001E7087"/>
    <w:rsid w:val="001E70CB"/>
    <w:rsid w:val="001E756B"/>
    <w:rsid w:val="001E7619"/>
    <w:rsid w:val="001E7740"/>
    <w:rsid w:val="001E77A5"/>
    <w:rsid w:val="001F05D3"/>
    <w:rsid w:val="001F10C6"/>
    <w:rsid w:val="001F17A8"/>
    <w:rsid w:val="001F1802"/>
    <w:rsid w:val="001F18F4"/>
    <w:rsid w:val="001F2102"/>
    <w:rsid w:val="001F2673"/>
    <w:rsid w:val="001F282D"/>
    <w:rsid w:val="001F2AC6"/>
    <w:rsid w:val="001F2BE5"/>
    <w:rsid w:val="001F3010"/>
    <w:rsid w:val="001F31C3"/>
    <w:rsid w:val="001F322B"/>
    <w:rsid w:val="001F3845"/>
    <w:rsid w:val="001F3DA5"/>
    <w:rsid w:val="001F3DCE"/>
    <w:rsid w:val="001F4CCE"/>
    <w:rsid w:val="001F4EE1"/>
    <w:rsid w:val="001F5035"/>
    <w:rsid w:val="001F5123"/>
    <w:rsid w:val="001F55C0"/>
    <w:rsid w:val="001F5715"/>
    <w:rsid w:val="001F579A"/>
    <w:rsid w:val="001F5846"/>
    <w:rsid w:val="001F5F9F"/>
    <w:rsid w:val="001F657A"/>
    <w:rsid w:val="001F68D8"/>
    <w:rsid w:val="001F74B2"/>
    <w:rsid w:val="001F74B4"/>
    <w:rsid w:val="001F7A08"/>
    <w:rsid w:val="001F7DCC"/>
    <w:rsid w:val="00200244"/>
    <w:rsid w:val="00200349"/>
    <w:rsid w:val="002008DA"/>
    <w:rsid w:val="002009BF"/>
    <w:rsid w:val="00200C66"/>
    <w:rsid w:val="00200CBB"/>
    <w:rsid w:val="00200E58"/>
    <w:rsid w:val="00201705"/>
    <w:rsid w:val="002019F6"/>
    <w:rsid w:val="00201CFD"/>
    <w:rsid w:val="00201F0E"/>
    <w:rsid w:val="002020D2"/>
    <w:rsid w:val="0020243A"/>
    <w:rsid w:val="002028A7"/>
    <w:rsid w:val="00202CCD"/>
    <w:rsid w:val="00202CD8"/>
    <w:rsid w:val="00203F88"/>
    <w:rsid w:val="00204027"/>
    <w:rsid w:val="00204111"/>
    <w:rsid w:val="002044A7"/>
    <w:rsid w:val="00204871"/>
    <w:rsid w:val="00205B96"/>
    <w:rsid w:val="00205C4A"/>
    <w:rsid w:val="002067CF"/>
    <w:rsid w:val="00206ABA"/>
    <w:rsid w:val="00206AD0"/>
    <w:rsid w:val="00207151"/>
    <w:rsid w:val="0020735B"/>
    <w:rsid w:val="002073FC"/>
    <w:rsid w:val="00207F80"/>
    <w:rsid w:val="002106A4"/>
    <w:rsid w:val="00210C31"/>
    <w:rsid w:val="002111E7"/>
    <w:rsid w:val="0021136F"/>
    <w:rsid w:val="002114E5"/>
    <w:rsid w:val="0021152F"/>
    <w:rsid w:val="00211BA2"/>
    <w:rsid w:val="00211CE8"/>
    <w:rsid w:val="00211DDA"/>
    <w:rsid w:val="00211F29"/>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4C68"/>
    <w:rsid w:val="0021522E"/>
    <w:rsid w:val="002153B4"/>
    <w:rsid w:val="0021543B"/>
    <w:rsid w:val="00215AB4"/>
    <w:rsid w:val="00215E1D"/>
    <w:rsid w:val="00216283"/>
    <w:rsid w:val="0021628F"/>
    <w:rsid w:val="002163D0"/>
    <w:rsid w:val="002165CA"/>
    <w:rsid w:val="0021666D"/>
    <w:rsid w:val="00217237"/>
    <w:rsid w:val="002176BF"/>
    <w:rsid w:val="00217EA9"/>
    <w:rsid w:val="00222643"/>
    <w:rsid w:val="002227E8"/>
    <w:rsid w:val="00222947"/>
    <w:rsid w:val="00222BA3"/>
    <w:rsid w:val="00222C12"/>
    <w:rsid w:val="00222E33"/>
    <w:rsid w:val="00222EC2"/>
    <w:rsid w:val="002231ED"/>
    <w:rsid w:val="002233C3"/>
    <w:rsid w:val="002234C5"/>
    <w:rsid w:val="00223749"/>
    <w:rsid w:val="00223A5B"/>
    <w:rsid w:val="00223BA8"/>
    <w:rsid w:val="00224C2B"/>
    <w:rsid w:val="00224CF4"/>
    <w:rsid w:val="002251A4"/>
    <w:rsid w:val="00225879"/>
    <w:rsid w:val="002258BD"/>
    <w:rsid w:val="00225F30"/>
    <w:rsid w:val="002260F7"/>
    <w:rsid w:val="00226574"/>
    <w:rsid w:val="002275E8"/>
    <w:rsid w:val="00227901"/>
    <w:rsid w:val="00227CD0"/>
    <w:rsid w:val="0023000F"/>
    <w:rsid w:val="0023032A"/>
    <w:rsid w:val="00230DAD"/>
    <w:rsid w:val="00230DC9"/>
    <w:rsid w:val="00230E77"/>
    <w:rsid w:val="00231232"/>
    <w:rsid w:val="00232552"/>
    <w:rsid w:val="00232912"/>
    <w:rsid w:val="00232AB4"/>
    <w:rsid w:val="00232BD9"/>
    <w:rsid w:val="00232FDD"/>
    <w:rsid w:val="00233121"/>
    <w:rsid w:val="002331DF"/>
    <w:rsid w:val="00233412"/>
    <w:rsid w:val="00233FB7"/>
    <w:rsid w:val="00234135"/>
    <w:rsid w:val="002347AF"/>
    <w:rsid w:val="00234AFE"/>
    <w:rsid w:val="002352D8"/>
    <w:rsid w:val="0023562B"/>
    <w:rsid w:val="00235837"/>
    <w:rsid w:val="0023587D"/>
    <w:rsid w:val="00236430"/>
    <w:rsid w:val="00236565"/>
    <w:rsid w:val="0023668D"/>
    <w:rsid w:val="002368E6"/>
    <w:rsid w:val="00237670"/>
    <w:rsid w:val="00237D12"/>
    <w:rsid w:val="00237DF9"/>
    <w:rsid w:val="00237FB2"/>
    <w:rsid w:val="002405D5"/>
    <w:rsid w:val="00240B93"/>
    <w:rsid w:val="0024114E"/>
    <w:rsid w:val="002418E5"/>
    <w:rsid w:val="00241AB0"/>
    <w:rsid w:val="002422C3"/>
    <w:rsid w:val="00242DF8"/>
    <w:rsid w:val="00242EDB"/>
    <w:rsid w:val="00242F92"/>
    <w:rsid w:val="002430B1"/>
    <w:rsid w:val="00243862"/>
    <w:rsid w:val="00243C78"/>
    <w:rsid w:val="00244361"/>
    <w:rsid w:val="00244A86"/>
    <w:rsid w:val="00244B0D"/>
    <w:rsid w:val="00245371"/>
    <w:rsid w:val="00245760"/>
    <w:rsid w:val="00245A0C"/>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1F6"/>
    <w:rsid w:val="00251B5E"/>
    <w:rsid w:val="00251C99"/>
    <w:rsid w:val="00251CF5"/>
    <w:rsid w:val="00252A63"/>
    <w:rsid w:val="00252B1F"/>
    <w:rsid w:val="00252D25"/>
    <w:rsid w:val="00252EF9"/>
    <w:rsid w:val="00253011"/>
    <w:rsid w:val="00253748"/>
    <w:rsid w:val="00253E9C"/>
    <w:rsid w:val="002545A5"/>
    <w:rsid w:val="002546D0"/>
    <w:rsid w:val="00254B47"/>
    <w:rsid w:val="00254BA0"/>
    <w:rsid w:val="00254C8B"/>
    <w:rsid w:val="00254E4B"/>
    <w:rsid w:val="00255371"/>
    <w:rsid w:val="00255515"/>
    <w:rsid w:val="002555E1"/>
    <w:rsid w:val="00255CF9"/>
    <w:rsid w:val="00255FE0"/>
    <w:rsid w:val="002565E1"/>
    <w:rsid w:val="00256BFF"/>
    <w:rsid w:val="00256D75"/>
    <w:rsid w:val="002577A6"/>
    <w:rsid w:val="00257D8E"/>
    <w:rsid w:val="00257DB1"/>
    <w:rsid w:val="00260104"/>
    <w:rsid w:val="00260B87"/>
    <w:rsid w:val="00260D53"/>
    <w:rsid w:val="00261232"/>
    <w:rsid w:val="00261249"/>
    <w:rsid w:val="00261349"/>
    <w:rsid w:val="00261C1E"/>
    <w:rsid w:val="00262569"/>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BA4"/>
    <w:rsid w:val="00266DA8"/>
    <w:rsid w:val="002672A6"/>
    <w:rsid w:val="00267795"/>
    <w:rsid w:val="00267CAF"/>
    <w:rsid w:val="00267E07"/>
    <w:rsid w:val="00267F8E"/>
    <w:rsid w:val="002703C2"/>
    <w:rsid w:val="0027049E"/>
    <w:rsid w:val="00270519"/>
    <w:rsid w:val="00270AA2"/>
    <w:rsid w:val="0027112A"/>
    <w:rsid w:val="00271952"/>
    <w:rsid w:val="00271C4C"/>
    <w:rsid w:val="002726E9"/>
    <w:rsid w:val="002727FB"/>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80B9C"/>
    <w:rsid w:val="00280DAD"/>
    <w:rsid w:val="00280F21"/>
    <w:rsid w:val="00281098"/>
    <w:rsid w:val="002815D8"/>
    <w:rsid w:val="00281C44"/>
    <w:rsid w:val="00281CE1"/>
    <w:rsid w:val="00281E99"/>
    <w:rsid w:val="00281FD9"/>
    <w:rsid w:val="0028205E"/>
    <w:rsid w:val="00282B27"/>
    <w:rsid w:val="00282DE8"/>
    <w:rsid w:val="0028412C"/>
    <w:rsid w:val="00284462"/>
    <w:rsid w:val="00284616"/>
    <w:rsid w:val="002853AD"/>
    <w:rsid w:val="0028543A"/>
    <w:rsid w:val="0028544A"/>
    <w:rsid w:val="002855C9"/>
    <w:rsid w:val="0028583C"/>
    <w:rsid w:val="00286278"/>
    <w:rsid w:val="00286491"/>
    <w:rsid w:val="002868D3"/>
    <w:rsid w:val="00286C2F"/>
    <w:rsid w:val="00287281"/>
    <w:rsid w:val="002874D4"/>
    <w:rsid w:val="00287645"/>
    <w:rsid w:val="00287925"/>
    <w:rsid w:val="002879BB"/>
    <w:rsid w:val="00287A95"/>
    <w:rsid w:val="002907A2"/>
    <w:rsid w:val="002908BC"/>
    <w:rsid w:val="002908E8"/>
    <w:rsid w:val="00290AC7"/>
    <w:rsid w:val="00290B11"/>
    <w:rsid w:val="00290E62"/>
    <w:rsid w:val="00290F16"/>
    <w:rsid w:val="00291382"/>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110"/>
    <w:rsid w:val="00296950"/>
    <w:rsid w:val="00296972"/>
    <w:rsid w:val="00297F48"/>
    <w:rsid w:val="002A0233"/>
    <w:rsid w:val="002A0B81"/>
    <w:rsid w:val="002A0EEA"/>
    <w:rsid w:val="002A0FAA"/>
    <w:rsid w:val="002A1887"/>
    <w:rsid w:val="002A2011"/>
    <w:rsid w:val="002A28C9"/>
    <w:rsid w:val="002A2962"/>
    <w:rsid w:val="002A2DD0"/>
    <w:rsid w:val="002A33AE"/>
    <w:rsid w:val="002A3C3F"/>
    <w:rsid w:val="002A436B"/>
    <w:rsid w:val="002A480D"/>
    <w:rsid w:val="002A4C1D"/>
    <w:rsid w:val="002A57A5"/>
    <w:rsid w:val="002A5C0C"/>
    <w:rsid w:val="002A5CE7"/>
    <w:rsid w:val="002A618D"/>
    <w:rsid w:val="002A6482"/>
    <w:rsid w:val="002A6546"/>
    <w:rsid w:val="002A69FB"/>
    <w:rsid w:val="002A6DF3"/>
    <w:rsid w:val="002A6E3A"/>
    <w:rsid w:val="002A6F0F"/>
    <w:rsid w:val="002A776B"/>
    <w:rsid w:val="002A786E"/>
    <w:rsid w:val="002A7AE5"/>
    <w:rsid w:val="002B017B"/>
    <w:rsid w:val="002B033C"/>
    <w:rsid w:val="002B0650"/>
    <w:rsid w:val="002B0C8B"/>
    <w:rsid w:val="002B0EED"/>
    <w:rsid w:val="002B0F43"/>
    <w:rsid w:val="002B1022"/>
    <w:rsid w:val="002B1389"/>
    <w:rsid w:val="002B1A1C"/>
    <w:rsid w:val="002B1BC2"/>
    <w:rsid w:val="002B1FEC"/>
    <w:rsid w:val="002B2034"/>
    <w:rsid w:val="002B21E0"/>
    <w:rsid w:val="002B21F7"/>
    <w:rsid w:val="002B2409"/>
    <w:rsid w:val="002B244F"/>
    <w:rsid w:val="002B3372"/>
    <w:rsid w:val="002B3618"/>
    <w:rsid w:val="002B396D"/>
    <w:rsid w:val="002B3A07"/>
    <w:rsid w:val="002B3CB8"/>
    <w:rsid w:val="002B3FC0"/>
    <w:rsid w:val="002B4312"/>
    <w:rsid w:val="002B455E"/>
    <w:rsid w:val="002B4921"/>
    <w:rsid w:val="002B4A00"/>
    <w:rsid w:val="002B4EAC"/>
    <w:rsid w:val="002B4F6A"/>
    <w:rsid w:val="002B55FE"/>
    <w:rsid w:val="002B5A35"/>
    <w:rsid w:val="002B5B83"/>
    <w:rsid w:val="002B5D52"/>
    <w:rsid w:val="002B663B"/>
    <w:rsid w:val="002B667C"/>
    <w:rsid w:val="002B69B0"/>
    <w:rsid w:val="002B6D5A"/>
    <w:rsid w:val="002B6EB1"/>
    <w:rsid w:val="002B6F02"/>
    <w:rsid w:val="002B72C2"/>
    <w:rsid w:val="002B7588"/>
    <w:rsid w:val="002B7761"/>
    <w:rsid w:val="002B7A6E"/>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B6B"/>
    <w:rsid w:val="002C3FEE"/>
    <w:rsid w:val="002C411E"/>
    <w:rsid w:val="002C43BC"/>
    <w:rsid w:val="002C5943"/>
    <w:rsid w:val="002C5A60"/>
    <w:rsid w:val="002C5BAC"/>
    <w:rsid w:val="002C6125"/>
    <w:rsid w:val="002C6229"/>
    <w:rsid w:val="002C66EC"/>
    <w:rsid w:val="002C6BF4"/>
    <w:rsid w:val="002C6F42"/>
    <w:rsid w:val="002C70F3"/>
    <w:rsid w:val="002D0167"/>
    <w:rsid w:val="002D0554"/>
    <w:rsid w:val="002D0583"/>
    <w:rsid w:val="002D05BE"/>
    <w:rsid w:val="002D08E2"/>
    <w:rsid w:val="002D0A41"/>
    <w:rsid w:val="002D0FC0"/>
    <w:rsid w:val="002D1762"/>
    <w:rsid w:val="002D224C"/>
    <w:rsid w:val="002D2D9F"/>
    <w:rsid w:val="002D2DFE"/>
    <w:rsid w:val="002D32EE"/>
    <w:rsid w:val="002D339D"/>
    <w:rsid w:val="002D3733"/>
    <w:rsid w:val="002D3869"/>
    <w:rsid w:val="002D407F"/>
    <w:rsid w:val="002D44DA"/>
    <w:rsid w:val="002D4AD0"/>
    <w:rsid w:val="002D4AFD"/>
    <w:rsid w:val="002D4D6B"/>
    <w:rsid w:val="002D4E90"/>
    <w:rsid w:val="002D4F18"/>
    <w:rsid w:val="002D51A4"/>
    <w:rsid w:val="002D5540"/>
    <w:rsid w:val="002D5AA6"/>
    <w:rsid w:val="002D5E88"/>
    <w:rsid w:val="002D5FD3"/>
    <w:rsid w:val="002D6137"/>
    <w:rsid w:val="002D680D"/>
    <w:rsid w:val="002D6843"/>
    <w:rsid w:val="002D68AF"/>
    <w:rsid w:val="002D6AAE"/>
    <w:rsid w:val="002D7444"/>
    <w:rsid w:val="002D7AB2"/>
    <w:rsid w:val="002D7C43"/>
    <w:rsid w:val="002E08BD"/>
    <w:rsid w:val="002E08EA"/>
    <w:rsid w:val="002E1783"/>
    <w:rsid w:val="002E183C"/>
    <w:rsid w:val="002E1868"/>
    <w:rsid w:val="002E1904"/>
    <w:rsid w:val="002E1C8E"/>
    <w:rsid w:val="002E2374"/>
    <w:rsid w:val="002E40BF"/>
    <w:rsid w:val="002E4258"/>
    <w:rsid w:val="002E436E"/>
    <w:rsid w:val="002E4C35"/>
    <w:rsid w:val="002E52A2"/>
    <w:rsid w:val="002E5445"/>
    <w:rsid w:val="002E62CE"/>
    <w:rsid w:val="002E6567"/>
    <w:rsid w:val="002E6587"/>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8B2"/>
    <w:rsid w:val="002F2E6E"/>
    <w:rsid w:val="002F324A"/>
    <w:rsid w:val="002F3934"/>
    <w:rsid w:val="002F3BB1"/>
    <w:rsid w:val="002F45B3"/>
    <w:rsid w:val="002F4978"/>
    <w:rsid w:val="002F53FF"/>
    <w:rsid w:val="002F6C55"/>
    <w:rsid w:val="002F6D99"/>
    <w:rsid w:val="003003A5"/>
    <w:rsid w:val="00300AC5"/>
    <w:rsid w:val="00300AF6"/>
    <w:rsid w:val="0030144A"/>
    <w:rsid w:val="00302261"/>
    <w:rsid w:val="00302341"/>
    <w:rsid w:val="003024F5"/>
    <w:rsid w:val="0030251B"/>
    <w:rsid w:val="0030297F"/>
    <w:rsid w:val="00302C6B"/>
    <w:rsid w:val="00302DC0"/>
    <w:rsid w:val="00303262"/>
    <w:rsid w:val="00303467"/>
    <w:rsid w:val="003035F6"/>
    <w:rsid w:val="00303DD6"/>
    <w:rsid w:val="00303E05"/>
    <w:rsid w:val="0030474C"/>
    <w:rsid w:val="00305537"/>
    <w:rsid w:val="00305592"/>
    <w:rsid w:val="00305AD4"/>
    <w:rsid w:val="00305D38"/>
    <w:rsid w:val="003066B7"/>
    <w:rsid w:val="00306B60"/>
    <w:rsid w:val="00306DFD"/>
    <w:rsid w:val="00306EB9"/>
    <w:rsid w:val="00306EDC"/>
    <w:rsid w:val="00306F97"/>
    <w:rsid w:val="0030777F"/>
    <w:rsid w:val="0030789D"/>
    <w:rsid w:val="00307990"/>
    <w:rsid w:val="003100D8"/>
    <w:rsid w:val="00310554"/>
    <w:rsid w:val="00310733"/>
    <w:rsid w:val="003108C8"/>
    <w:rsid w:val="003109C6"/>
    <w:rsid w:val="00311047"/>
    <w:rsid w:val="00311E5C"/>
    <w:rsid w:val="00312650"/>
    <w:rsid w:val="00312B44"/>
    <w:rsid w:val="00312D4F"/>
    <w:rsid w:val="0031310F"/>
    <w:rsid w:val="0031324D"/>
    <w:rsid w:val="00314378"/>
    <w:rsid w:val="00314AE3"/>
    <w:rsid w:val="00314B78"/>
    <w:rsid w:val="00315019"/>
    <w:rsid w:val="00315299"/>
    <w:rsid w:val="003152EB"/>
    <w:rsid w:val="00315EBA"/>
    <w:rsid w:val="00316135"/>
    <w:rsid w:val="00316899"/>
    <w:rsid w:val="003168CA"/>
    <w:rsid w:val="003170A7"/>
    <w:rsid w:val="003170D9"/>
    <w:rsid w:val="00317845"/>
    <w:rsid w:val="0031798D"/>
    <w:rsid w:val="00317AC7"/>
    <w:rsid w:val="00317B7C"/>
    <w:rsid w:val="00320065"/>
    <w:rsid w:val="0032007B"/>
    <w:rsid w:val="00320204"/>
    <w:rsid w:val="00320751"/>
    <w:rsid w:val="00320884"/>
    <w:rsid w:val="00320A32"/>
    <w:rsid w:val="00320CA0"/>
    <w:rsid w:val="00320E0F"/>
    <w:rsid w:val="003210C1"/>
    <w:rsid w:val="0032122C"/>
    <w:rsid w:val="003212AD"/>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206"/>
    <w:rsid w:val="003252AF"/>
    <w:rsid w:val="00325BE2"/>
    <w:rsid w:val="003260D5"/>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20BE"/>
    <w:rsid w:val="003321B2"/>
    <w:rsid w:val="00332650"/>
    <w:rsid w:val="003327C3"/>
    <w:rsid w:val="00332913"/>
    <w:rsid w:val="00332CFE"/>
    <w:rsid w:val="0033308F"/>
    <w:rsid w:val="00333F16"/>
    <w:rsid w:val="00333F98"/>
    <w:rsid w:val="0033469C"/>
    <w:rsid w:val="00334718"/>
    <w:rsid w:val="003350DA"/>
    <w:rsid w:val="00335525"/>
    <w:rsid w:val="003358B5"/>
    <w:rsid w:val="0033599E"/>
    <w:rsid w:val="00335A01"/>
    <w:rsid w:val="00335E69"/>
    <w:rsid w:val="00336055"/>
    <w:rsid w:val="003362D0"/>
    <w:rsid w:val="00336343"/>
    <w:rsid w:val="00336FB3"/>
    <w:rsid w:val="003372D6"/>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5F58"/>
    <w:rsid w:val="0034602A"/>
    <w:rsid w:val="003460FF"/>
    <w:rsid w:val="003467C0"/>
    <w:rsid w:val="003473A0"/>
    <w:rsid w:val="003477C1"/>
    <w:rsid w:val="00347B4C"/>
    <w:rsid w:val="00347BBC"/>
    <w:rsid w:val="00350395"/>
    <w:rsid w:val="003503BE"/>
    <w:rsid w:val="00350A67"/>
    <w:rsid w:val="00350FB0"/>
    <w:rsid w:val="003515FF"/>
    <w:rsid w:val="0035163D"/>
    <w:rsid w:val="00351BA1"/>
    <w:rsid w:val="00352063"/>
    <w:rsid w:val="003525AA"/>
    <w:rsid w:val="00352784"/>
    <w:rsid w:val="003528F1"/>
    <w:rsid w:val="00352D61"/>
    <w:rsid w:val="00354420"/>
    <w:rsid w:val="00354653"/>
    <w:rsid w:val="0035477D"/>
    <w:rsid w:val="003549DE"/>
    <w:rsid w:val="00354D41"/>
    <w:rsid w:val="0035563A"/>
    <w:rsid w:val="003556A1"/>
    <w:rsid w:val="003559E9"/>
    <w:rsid w:val="00355AF2"/>
    <w:rsid w:val="00355B99"/>
    <w:rsid w:val="003569AC"/>
    <w:rsid w:val="00356ACE"/>
    <w:rsid w:val="00356B70"/>
    <w:rsid w:val="0035720B"/>
    <w:rsid w:val="00357FBA"/>
    <w:rsid w:val="003602D1"/>
    <w:rsid w:val="003604B8"/>
    <w:rsid w:val="0036050C"/>
    <w:rsid w:val="0036054A"/>
    <w:rsid w:val="00360709"/>
    <w:rsid w:val="00360962"/>
    <w:rsid w:val="003614D2"/>
    <w:rsid w:val="00361E40"/>
    <w:rsid w:val="00362330"/>
    <w:rsid w:val="0036243C"/>
    <w:rsid w:val="00362975"/>
    <w:rsid w:val="003629E5"/>
    <w:rsid w:val="00363152"/>
    <w:rsid w:val="0036336A"/>
    <w:rsid w:val="003633A6"/>
    <w:rsid w:val="00363A50"/>
    <w:rsid w:val="003640AD"/>
    <w:rsid w:val="003644F3"/>
    <w:rsid w:val="0036469E"/>
    <w:rsid w:val="0036470A"/>
    <w:rsid w:val="00364D0E"/>
    <w:rsid w:val="003650CF"/>
    <w:rsid w:val="003650EE"/>
    <w:rsid w:val="003651C3"/>
    <w:rsid w:val="0036531C"/>
    <w:rsid w:val="00365382"/>
    <w:rsid w:val="00365691"/>
    <w:rsid w:val="0036589B"/>
    <w:rsid w:val="00365D1D"/>
    <w:rsid w:val="00365E5F"/>
    <w:rsid w:val="00365EB4"/>
    <w:rsid w:val="0036623D"/>
    <w:rsid w:val="00366490"/>
    <w:rsid w:val="00366522"/>
    <w:rsid w:val="003666C3"/>
    <w:rsid w:val="00366734"/>
    <w:rsid w:val="00367475"/>
    <w:rsid w:val="00367850"/>
    <w:rsid w:val="003679DF"/>
    <w:rsid w:val="00367BFF"/>
    <w:rsid w:val="003709D3"/>
    <w:rsid w:val="00370AA9"/>
    <w:rsid w:val="00370BD0"/>
    <w:rsid w:val="00370E97"/>
    <w:rsid w:val="003713EF"/>
    <w:rsid w:val="00371BC9"/>
    <w:rsid w:val="0037260A"/>
    <w:rsid w:val="00372D45"/>
    <w:rsid w:val="003730EC"/>
    <w:rsid w:val="00373291"/>
    <w:rsid w:val="00373705"/>
    <w:rsid w:val="003737F4"/>
    <w:rsid w:val="003746CC"/>
    <w:rsid w:val="00374990"/>
    <w:rsid w:val="00374D49"/>
    <w:rsid w:val="00374EE7"/>
    <w:rsid w:val="00374FCD"/>
    <w:rsid w:val="00375021"/>
    <w:rsid w:val="003756A2"/>
    <w:rsid w:val="00375749"/>
    <w:rsid w:val="00375838"/>
    <w:rsid w:val="00375A50"/>
    <w:rsid w:val="00375E78"/>
    <w:rsid w:val="00375FF5"/>
    <w:rsid w:val="00376130"/>
    <w:rsid w:val="003762D5"/>
    <w:rsid w:val="00376A5A"/>
    <w:rsid w:val="00376CA5"/>
    <w:rsid w:val="003771A2"/>
    <w:rsid w:val="003772D0"/>
    <w:rsid w:val="00377540"/>
    <w:rsid w:val="0037783D"/>
    <w:rsid w:val="00377ACF"/>
    <w:rsid w:val="00377BB1"/>
    <w:rsid w:val="00377E96"/>
    <w:rsid w:val="003807DF"/>
    <w:rsid w:val="00381478"/>
    <w:rsid w:val="0038206D"/>
    <w:rsid w:val="00382917"/>
    <w:rsid w:val="00383211"/>
    <w:rsid w:val="00383421"/>
    <w:rsid w:val="0038375A"/>
    <w:rsid w:val="00384146"/>
    <w:rsid w:val="003841B9"/>
    <w:rsid w:val="003844CF"/>
    <w:rsid w:val="003849FD"/>
    <w:rsid w:val="003851BF"/>
    <w:rsid w:val="003851F2"/>
    <w:rsid w:val="003855EC"/>
    <w:rsid w:val="003863C1"/>
    <w:rsid w:val="00386410"/>
    <w:rsid w:val="003864E1"/>
    <w:rsid w:val="003867BF"/>
    <w:rsid w:val="00386CF5"/>
    <w:rsid w:val="00386E4E"/>
    <w:rsid w:val="003879DB"/>
    <w:rsid w:val="003904AC"/>
    <w:rsid w:val="003904F7"/>
    <w:rsid w:val="00390889"/>
    <w:rsid w:val="00390BE2"/>
    <w:rsid w:val="003916EB"/>
    <w:rsid w:val="00391789"/>
    <w:rsid w:val="003917AE"/>
    <w:rsid w:val="00391CCF"/>
    <w:rsid w:val="00391F8F"/>
    <w:rsid w:val="00392978"/>
    <w:rsid w:val="00392A5C"/>
    <w:rsid w:val="00392A83"/>
    <w:rsid w:val="00392CF4"/>
    <w:rsid w:val="00392E30"/>
    <w:rsid w:val="003934F1"/>
    <w:rsid w:val="00393867"/>
    <w:rsid w:val="0039441F"/>
    <w:rsid w:val="00394C47"/>
    <w:rsid w:val="00394DEF"/>
    <w:rsid w:val="00395178"/>
    <w:rsid w:val="00395306"/>
    <w:rsid w:val="00395B0F"/>
    <w:rsid w:val="00395F0F"/>
    <w:rsid w:val="00396044"/>
    <w:rsid w:val="003965B3"/>
    <w:rsid w:val="003966DA"/>
    <w:rsid w:val="003969D8"/>
    <w:rsid w:val="00396E3A"/>
    <w:rsid w:val="00396E50"/>
    <w:rsid w:val="00396EC6"/>
    <w:rsid w:val="0039717D"/>
    <w:rsid w:val="003971B4"/>
    <w:rsid w:val="0039726A"/>
    <w:rsid w:val="00397A48"/>
    <w:rsid w:val="00397DF3"/>
    <w:rsid w:val="00397F14"/>
    <w:rsid w:val="003A0CD6"/>
    <w:rsid w:val="003A15A2"/>
    <w:rsid w:val="003A18EB"/>
    <w:rsid w:val="003A1CBB"/>
    <w:rsid w:val="003A23C1"/>
    <w:rsid w:val="003A2684"/>
    <w:rsid w:val="003A2A18"/>
    <w:rsid w:val="003A2B5B"/>
    <w:rsid w:val="003A2F76"/>
    <w:rsid w:val="003A30F4"/>
    <w:rsid w:val="003A345B"/>
    <w:rsid w:val="003A3EA5"/>
    <w:rsid w:val="003A40DD"/>
    <w:rsid w:val="003A43E6"/>
    <w:rsid w:val="003A44C8"/>
    <w:rsid w:val="003A492D"/>
    <w:rsid w:val="003A4B3A"/>
    <w:rsid w:val="003A55CC"/>
    <w:rsid w:val="003A5AD4"/>
    <w:rsid w:val="003A5BD4"/>
    <w:rsid w:val="003A5D72"/>
    <w:rsid w:val="003A6596"/>
    <w:rsid w:val="003A65E6"/>
    <w:rsid w:val="003A681D"/>
    <w:rsid w:val="003A71FB"/>
    <w:rsid w:val="003A7252"/>
    <w:rsid w:val="003A74F5"/>
    <w:rsid w:val="003A7C94"/>
    <w:rsid w:val="003A7D7B"/>
    <w:rsid w:val="003A7EC4"/>
    <w:rsid w:val="003B0A49"/>
    <w:rsid w:val="003B0AA0"/>
    <w:rsid w:val="003B0FEF"/>
    <w:rsid w:val="003B1316"/>
    <w:rsid w:val="003B17F1"/>
    <w:rsid w:val="003B1AFE"/>
    <w:rsid w:val="003B2544"/>
    <w:rsid w:val="003B2CDC"/>
    <w:rsid w:val="003B36F4"/>
    <w:rsid w:val="003B38C3"/>
    <w:rsid w:val="003B3D6E"/>
    <w:rsid w:val="003B40FC"/>
    <w:rsid w:val="003B4152"/>
    <w:rsid w:val="003B4978"/>
    <w:rsid w:val="003B53C5"/>
    <w:rsid w:val="003B5BC3"/>
    <w:rsid w:val="003B5C95"/>
    <w:rsid w:val="003B5D08"/>
    <w:rsid w:val="003B69C2"/>
    <w:rsid w:val="003B6CE1"/>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E38"/>
    <w:rsid w:val="003D3414"/>
    <w:rsid w:val="003D457C"/>
    <w:rsid w:val="003D529D"/>
    <w:rsid w:val="003D5362"/>
    <w:rsid w:val="003D562E"/>
    <w:rsid w:val="003D591F"/>
    <w:rsid w:val="003D5FA7"/>
    <w:rsid w:val="003D6058"/>
    <w:rsid w:val="003D631A"/>
    <w:rsid w:val="003D6C0F"/>
    <w:rsid w:val="003D6C16"/>
    <w:rsid w:val="003D6C3F"/>
    <w:rsid w:val="003D6C9E"/>
    <w:rsid w:val="003D7114"/>
    <w:rsid w:val="003D73AF"/>
    <w:rsid w:val="003D7570"/>
    <w:rsid w:val="003D7E7D"/>
    <w:rsid w:val="003E04A3"/>
    <w:rsid w:val="003E0846"/>
    <w:rsid w:val="003E0C7C"/>
    <w:rsid w:val="003E0EC5"/>
    <w:rsid w:val="003E109F"/>
    <w:rsid w:val="003E140D"/>
    <w:rsid w:val="003E1697"/>
    <w:rsid w:val="003E1D34"/>
    <w:rsid w:val="003E20ED"/>
    <w:rsid w:val="003E2E7F"/>
    <w:rsid w:val="003E3199"/>
    <w:rsid w:val="003E36F7"/>
    <w:rsid w:val="003E373A"/>
    <w:rsid w:val="003E37F7"/>
    <w:rsid w:val="003E3931"/>
    <w:rsid w:val="003E3F1E"/>
    <w:rsid w:val="003E4808"/>
    <w:rsid w:val="003E525B"/>
    <w:rsid w:val="003E53AD"/>
    <w:rsid w:val="003E5785"/>
    <w:rsid w:val="003E5851"/>
    <w:rsid w:val="003E58BB"/>
    <w:rsid w:val="003E5E39"/>
    <w:rsid w:val="003E5F63"/>
    <w:rsid w:val="003E654C"/>
    <w:rsid w:val="003E66B3"/>
    <w:rsid w:val="003E673B"/>
    <w:rsid w:val="003E6A3A"/>
    <w:rsid w:val="003E6C0E"/>
    <w:rsid w:val="003E71B2"/>
    <w:rsid w:val="003E7418"/>
    <w:rsid w:val="003E74AB"/>
    <w:rsid w:val="003E750D"/>
    <w:rsid w:val="003E7530"/>
    <w:rsid w:val="003E770F"/>
    <w:rsid w:val="003E771A"/>
    <w:rsid w:val="003E79E1"/>
    <w:rsid w:val="003E7B9C"/>
    <w:rsid w:val="003F026D"/>
    <w:rsid w:val="003F044E"/>
    <w:rsid w:val="003F052B"/>
    <w:rsid w:val="003F082E"/>
    <w:rsid w:val="003F0C4C"/>
    <w:rsid w:val="003F14D2"/>
    <w:rsid w:val="003F2182"/>
    <w:rsid w:val="003F21FF"/>
    <w:rsid w:val="003F2296"/>
    <w:rsid w:val="003F2910"/>
    <w:rsid w:val="003F2EF6"/>
    <w:rsid w:val="003F3107"/>
    <w:rsid w:val="003F3479"/>
    <w:rsid w:val="003F348E"/>
    <w:rsid w:val="003F36EE"/>
    <w:rsid w:val="003F3E4B"/>
    <w:rsid w:val="003F43F4"/>
    <w:rsid w:val="003F4643"/>
    <w:rsid w:val="003F46E3"/>
    <w:rsid w:val="003F4863"/>
    <w:rsid w:val="003F4B86"/>
    <w:rsid w:val="003F5024"/>
    <w:rsid w:val="003F5025"/>
    <w:rsid w:val="003F5B7F"/>
    <w:rsid w:val="003F5EAC"/>
    <w:rsid w:val="003F670B"/>
    <w:rsid w:val="003F6726"/>
    <w:rsid w:val="003F6858"/>
    <w:rsid w:val="003F6A62"/>
    <w:rsid w:val="003F7CC4"/>
    <w:rsid w:val="003F7DFD"/>
    <w:rsid w:val="00400160"/>
    <w:rsid w:val="0040080E"/>
    <w:rsid w:val="00400917"/>
    <w:rsid w:val="00400A38"/>
    <w:rsid w:val="00401AF8"/>
    <w:rsid w:val="00401CD9"/>
    <w:rsid w:val="00401DB8"/>
    <w:rsid w:val="00401F5B"/>
    <w:rsid w:val="004023EA"/>
    <w:rsid w:val="0040259D"/>
    <w:rsid w:val="00402E6B"/>
    <w:rsid w:val="0040310C"/>
    <w:rsid w:val="00403B69"/>
    <w:rsid w:val="00403BD9"/>
    <w:rsid w:val="00404DD4"/>
    <w:rsid w:val="00404EC2"/>
    <w:rsid w:val="0040511A"/>
    <w:rsid w:val="00405684"/>
    <w:rsid w:val="00405E5E"/>
    <w:rsid w:val="004062E7"/>
    <w:rsid w:val="00406F7D"/>
    <w:rsid w:val="0040775A"/>
    <w:rsid w:val="004077A4"/>
    <w:rsid w:val="004077E5"/>
    <w:rsid w:val="004107FE"/>
    <w:rsid w:val="00410DA2"/>
    <w:rsid w:val="00411041"/>
    <w:rsid w:val="00411753"/>
    <w:rsid w:val="00411871"/>
    <w:rsid w:val="004118CB"/>
    <w:rsid w:val="00411DC3"/>
    <w:rsid w:val="00411F26"/>
    <w:rsid w:val="004120AE"/>
    <w:rsid w:val="004125D6"/>
    <w:rsid w:val="00412AC4"/>
    <w:rsid w:val="00412AC5"/>
    <w:rsid w:val="00412FFF"/>
    <w:rsid w:val="00413236"/>
    <w:rsid w:val="0041370C"/>
    <w:rsid w:val="004143B5"/>
    <w:rsid w:val="00414A97"/>
    <w:rsid w:val="00414D25"/>
    <w:rsid w:val="00414FB2"/>
    <w:rsid w:val="00415058"/>
    <w:rsid w:val="004154F1"/>
    <w:rsid w:val="004155C9"/>
    <w:rsid w:val="004164A3"/>
    <w:rsid w:val="00416B98"/>
    <w:rsid w:val="00416BF6"/>
    <w:rsid w:val="00417EBA"/>
    <w:rsid w:val="004206CB"/>
    <w:rsid w:val="00420F5C"/>
    <w:rsid w:val="00420F5D"/>
    <w:rsid w:val="00422032"/>
    <w:rsid w:val="00422350"/>
    <w:rsid w:val="00422D01"/>
    <w:rsid w:val="00423C07"/>
    <w:rsid w:val="00423F85"/>
    <w:rsid w:val="00424296"/>
    <w:rsid w:val="00424A23"/>
    <w:rsid w:val="00424ACE"/>
    <w:rsid w:val="00424B12"/>
    <w:rsid w:val="00424B48"/>
    <w:rsid w:val="004252C7"/>
    <w:rsid w:val="0042539F"/>
    <w:rsid w:val="004259BE"/>
    <w:rsid w:val="004259D0"/>
    <w:rsid w:val="00425A77"/>
    <w:rsid w:val="00425BA1"/>
    <w:rsid w:val="00426428"/>
    <w:rsid w:val="00426CA9"/>
    <w:rsid w:val="00426F42"/>
    <w:rsid w:val="0042720A"/>
    <w:rsid w:val="00427A8A"/>
    <w:rsid w:val="00427AA1"/>
    <w:rsid w:val="00427CE2"/>
    <w:rsid w:val="00427EB4"/>
    <w:rsid w:val="0043024A"/>
    <w:rsid w:val="0043062C"/>
    <w:rsid w:val="004312D3"/>
    <w:rsid w:val="004317EF"/>
    <w:rsid w:val="0043237C"/>
    <w:rsid w:val="00432535"/>
    <w:rsid w:val="0043259A"/>
    <w:rsid w:val="00432657"/>
    <w:rsid w:val="004327B8"/>
    <w:rsid w:val="00432942"/>
    <w:rsid w:val="00433673"/>
    <w:rsid w:val="00433784"/>
    <w:rsid w:val="004338C4"/>
    <w:rsid w:val="00433B83"/>
    <w:rsid w:val="004341EF"/>
    <w:rsid w:val="0043431B"/>
    <w:rsid w:val="00434B16"/>
    <w:rsid w:val="004354FC"/>
    <w:rsid w:val="00435C5B"/>
    <w:rsid w:val="004363D8"/>
    <w:rsid w:val="0043654E"/>
    <w:rsid w:val="0043679B"/>
    <w:rsid w:val="00436DA9"/>
    <w:rsid w:val="00436EE1"/>
    <w:rsid w:val="00437049"/>
    <w:rsid w:val="0043753A"/>
    <w:rsid w:val="004375EE"/>
    <w:rsid w:val="004376D5"/>
    <w:rsid w:val="004379B9"/>
    <w:rsid w:val="00437A68"/>
    <w:rsid w:val="00437B87"/>
    <w:rsid w:val="00437F73"/>
    <w:rsid w:val="00440619"/>
    <w:rsid w:val="00440A71"/>
    <w:rsid w:val="00440AD5"/>
    <w:rsid w:val="0044106C"/>
    <w:rsid w:val="00441785"/>
    <w:rsid w:val="00441BAB"/>
    <w:rsid w:val="00441E54"/>
    <w:rsid w:val="0044217C"/>
    <w:rsid w:val="004424DD"/>
    <w:rsid w:val="004425F5"/>
    <w:rsid w:val="00442DD5"/>
    <w:rsid w:val="004433E9"/>
    <w:rsid w:val="004435FD"/>
    <w:rsid w:val="00443A6A"/>
    <w:rsid w:val="00444649"/>
    <w:rsid w:val="004448E7"/>
    <w:rsid w:val="0044590F"/>
    <w:rsid w:val="00445A55"/>
    <w:rsid w:val="00445E54"/>
    <w:rsid w:val="004460C2"/>
    <w:rsid w:val="0044613E"/>
    <w:rsid w:val="00447244"/>
    <w:rsid w:val="0044779D"/>
    <w:rsid w:val="00447B18"/>
    <w:rsid w:val="00450EB3"/>
    <w:rsid w:val="004518FA"/>
    <w:rsid w:val="004519B1"/>
    <w:rsid w:val="0045246A"/>
    <w:rsid w:val="00452710"/>
    <w:rsid w:val="00452758"/>
    <w:rsid w:val="0045306E"/>
    <w:rsid w:val="00453275"/>
    <w:rsid w:val="004532CC"/>
    <w:rsid w:val="00453A04"/>
    <w:rsid w:val="00453B90"/>
    <w:rsid w:val="004543B8"/>
    <w:rsid w:val="00454CF9"/>
    <w:rsid w:val="0045575A"/>
    <w:rsid w:val="00455D19"/>
    <w:rsid w:val="00455E5C"/>
    <w:rsid w:val="00456971"/>
    <w:rsid w:val="00456A8F"/>
    <w:rsid w:val="00456BD1"/>
    <w:rsid w:val="00457A99"/>
    <w:rsid w:val="00457D6F"/>
    <w:rsid w:val="004612CD"/>
    <w:rsid w:val="004618A5"/>
    <w:rsid w:val="004636C5"/>
    <w:rsid w:val="00463D52"/>
    <w:rsid w:val="00463E7A"/>
    <w:rsid w:val="00463FD9"/>
    <w:rsid w:val="00463FDC"/>
    <w:rsid w:val="00464192"/>
    <w:rsid w:val="00464918"/>
    <w:rsid w:val="00464D71"/>
    <w:rsid w:val="004650BE"/>
    <w:rsid w:val="00465275"/>
    <w:rsid w:val="00465992"/>
    <w:rsid w:val="00465B0B"/>
    <w:rsid w:val="0046641A"/>
    <w:rsid w:val="00466485"/>
    <w:rsid w:val="004669D3"/>
    <w:rsid w:val="00466BD5"/>
    <w:rsid w:val="00467220"/>
    <w:rsid w:val="00467355"/>
    <w:rsid w:val="0046755D"/>
    <w:rsid w:val="0046771E"/>
    <w:rsid w:val="00467DB0"/>
    <w:rsid w:val="004700E4"/>
    <w:rsid w:val="004701A2"/>
    <w:rsid w:val="00470B0A"/>
    <w:rsid w:val="00470FB0"/>
    <w:rsid w:val="004716B3"/>
    <w:rsid w:val="00471A10"/>
    <w:rsid w:val="004722E0"/>
    <w:rsid w:val="004726E5"/>
    <w:rsid w:val="004728B7"/>
    <w:rsid w:val="00472DAF"/>
    <w:rsid w:val="00472EC5"/>
    <w:rsid w:val="00472EF2"/>
    <w:rsid w:val="0047385E"/>
    <w:rsid w:val="00473AD5"/>
    <w:rsid w:val="00473CD4"/>
    <w:rsid w:val="004740BE"/>
    <w:rsid w:val="0047447C"/>
    <w:rsid w:val="0047480C"/>
    <w:rsid w:val="00474AEE"/>
    <w:rsid w:val="00475220"/>
    <w:rsid w:val="004753EA"/>
    <w:rsid w:val="004756E7"/>
    <w:rsid w:val="00475814"/>
    <w:rsid w:val="00475BD1"/>
    <w:rsid w:val="00475F28"/>
    <w:rsid w:val="00475F7B"/>
    <w:rsid w:val="004764F9"/>
    <w:rsid w:val="00476E54"/>
    <w:rsid w:val="0047715C"/>
    <w:rsid w:val="004772F7"/>
    <w:rsid w:val="0047790C"/>
    <w:rsid w:val="00480077"/>
    <w:rsid w:val="00480907"/>
    <w:rsid w:val="00480A0F"/>
    <w:rsid w:val="004812AF"/>
    <w:rsid w:val="00481BC8"/>
    <w:rsid w:val="00482208"/>
    <w:rsid w:val="0048279A"/>
    <w:rsid w:val="004828B8"/>
    <w:rsid w:val="004829D9"/>
    <w:rsid w:val="00482D4C"/>
    <w:rsid w:val="00482E63"/>
    <w:rsid w:val="00483BB4"/>
    <w:rsid w:val="00483CD1"/>
    <w:rsid w:val="004847EF"/>
    <w:rsid w:val="0048481E"/>
    <w:rsid w:val="0048558B"/>
    <w:rsid w:val="0048566A"/>
    <w:rsid w:val="0048599A"/>
    <w:rsid w:val="00485AB8"/>
    <w:rsid w:val="00485B61"/>
    <w:rsid w:val="00485C55"/>
    <w:rsid w:val="00485F02"/>
    <w:rsid w:val="004863B7"/>
    <w:rsid w:val="00486CAD"/>
    <w:rsid w:val="00487309"/>
    <w:rsid w:val="0048763A"/>
    <w:rsid w:val="00487825"/>
    <w:rsid w:val="00487E41"/>
    <w:rsid w:val="00490370"/>
    <w:rsid w:val="004905AB"/>
    <w:rsid w:val="00490B11"/>
    <w:rsid w:val="00490B65"/>
    <w:rsid w:val="00490DA3"/>
    <w:rsid w:val="00490F97"/>
    <w:rsid w:val="004913CE"/>
    <w:rsid w:val="004915FC"/>
    <w:rsid w:val="00491E05"/>
    <w:rsid w:val="00491EFB"/>
    <w:rsid w:val="00491FDD"/>
    <w:rsid w:val="00492AC4"/>
    <w:rsid w:val="00492DD4"/>
    <w:rsid w:val="0049306E"/>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C79"/>
    <w:rsid w:val="00497126"/>
    <w:rsid w:val="0049721E"/>
    <w:rsid w:val="004973F2"/>
    <w:rsid w:val="004975C4"/>
    <w:rsid w:val="00497FF7"/>
    <w:rsid w:val="004A0A58"/>
    <w:rsid w:val="004A0B49"/>
    <w:rsid w:val="004A1292"/>
    <w:rsid w:val="004A1538"/>
    <w:rsid w:val="004A169D"/>
    <w:rsid w:val="004A20F9"/>
    <w:rsid w:val="004A23B2"/>
    <w:rsid w:val="004A2650"/>
    <w:rsid w:val="004A28A7"/>
    <w:rsid w:val="004A33ED"/>
    <w:rsid w:val="004A375E"/>
    <w:rsid w:val="004A3EB1"/>
    <w:rsid w:val="004A41DC"/>
    <w:rsid w:val="004A491C"/>
    <w:rsid w:val="004A4FE8"/>
    <w:rsid w:val="004A5163"/>
    <w:rsid w:val="004A5249"/>
    <w:rsid w:val="004A53A1"/>
    <w:rsid w:val="004A547C"/>
    <w:rsid w:val="004A54B0"/>
    <w:rsid w:val="004A58FB"/>
    <w:rsid w:val="004A5947"/>
    <w:rsid w:val="004A597C"/>
    <w:rsid w:val="004A5F4F"/>
    <w:rsid w:val="004A6036"/>
    <w:rsid w:val="004A61E3"/>
    <w:rsid w:val="004A6718"/>
    <w:rsid w:val="004A6B42"/>
    <w:rsid w:val="004A6D90"/>
    <w:rsid w:val="004A725C"/>
    <w:rsid w:val="004A752E"/>
    <w:rsid w:val="004A766B"/>
    <w:rsid w:val="004B03F3"/>
    <w:rsid w:val="004B0464"/>
    <w:rsid w:val="004B0E05"/>
    <w:rsid w:val="004B1425"/>
    <w:rsid w:val="004B143F"/>
    <w:rsid w:val="004B19FF"/>
    <w:rsid w:val="004B1A93"/>
    <w:rsid w:val="004B1DD8"/>
    <w:rsid w:val="004B20FF"/>
    <w:rsid w:val="004B25C8"/>
    <w:rsid w:val="004B2672"/>
    <w:rsid w:val="004B2BFA"/>
    <w:rsid w:val="004B347E"/>
    <w:rsid w:val="004B3A94"/>
    <w:rsid w:val="004B4696"/>
    <w:rsid w:val="004B4A56"/>
    <w:rsid w:val="004B4FC8"/>
    <w:rsid w:val="004B535C"/>
    <w:rsid w:val="004B54EA"/>
    <w:rsid w:val="004B5A54"/>
    <w:rsid w:val="004B5D05"/>
    <w:rsid w:val="004B5DC3"/>
    <w:rsid w:val="004B5ED3"/>
    <w:rsid w:val="004B6C38"/>
    <w:rsid w:val="004B7035"/>
    <w:rsid w:val="004B70F6"/>
    <w:rsid w:val="004B71D0"/>
    <w:rsid w:val="004B72C9"/>
    <w:rsid w:val="004B7338"/>
    <w:rsid w:val="004B7C4E"/>
    <w:rsid w:val="004B7EB5"/>
    <w:rsid w:val="004C00C4"/>
    <w:rsid w:val="004C09AE"/>
    <w:rsid w:val="004C0D89"/>
    <w:rsid w:val="004C14FC"/>
    <w:rsid w:val="004C17AC"/>
    <w:rsid w:val="004C1F97"/>
    <w:rsid w:val="004C2BB8"/>
    <w:rsid w:val="004C2C09"/>
    <w:rsid w:val="004C3717"/>
    <w:rsid w:val="004C40FA"/>
    <w:rsid w:val="004C45AC"/>
    <w:rsid w:val="004C4877"/>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F24"/>
    <w:rsid w:val="004D11E6"/>
    <w:rsid w:val="004D1325"/>
    <w:rsid w:val="004D1386"/>
    <w:rsid w:val="004D15C4"/>
    <w:rsid w:val="004D26D9"/>
    <w:rsid w:val="004D271C"/>
    <w:rsid w:val="004D2DB8"/>
    <w:rsid w:val="004D2EC4"/>
    <w:rsid w:val="004D2F90"/>
    <w:rsid w:val="004D311B"/>
    <w:rsid w:val="004D34EE"/>
    <w:rsid w:val="004D3F29"/>
    <w:rsid w:val="004D3FF6"/>
    <w:rsid w:val="004D4A56"/>
    <w:rsid w:val="004D551C"/>
    <w:rsid w:val="004D5546"/>
    <w:rsid w:val="004D55E9"/>
    <w:rsid w:val="004D5A94"/>
    <w:rsid w:val="004D5BB3"/>
    <w:rsid w:val="004D5D2B"/>
    <w:rsid w:val="004D5D45"/>
    <w:rsid w:val="004D6505"/>
    <w:rsid w:val="004D6D01"/>
    <w:rsid w:val="004D6D60"/>
    <w:rsid w:val="004D6DE7"/>
    <w:rsid w:val="004D6F4A"/>
    <w:rsid w:val="004D6FD4"/>
    <w:rsid w:val="004D728A"/>
    <w:rsid w:val="004D757A"/>
    <w:rsid w:val="004D7A10"/>
    <w:rsid w:val="004D7CE3"/>
    <w:rsid w:val="004E004D"/>
    <w:rsid w:val="004E038A"/>
    <w:rsid w:val="004E0B26"/>
    <w:rsid w:val="004E1186"/>
    <w:rsid w:val="004E18C2"/>
    <w:rsid w:val="004E1B12"/>
    <w:rsid w:val="004E1B58"/>
    <w:rsid w:val="004E2137"/>
    <w:rsid w:val="004E2434"/>
    <w:rsid w:val="004E24A3"/>
    <w:rsid w:val="004E25C2"/>
    <w:rsid w:val="004E2917"/>
    <w:rsid w:val="004E297C"/>
    <w:rsid w:val="004E2C0C"/>
    <w:rsid w:val="004E3430"/>
    <w:rsid w:val="004E3B14"/>
    <w:rsid w:val="004E4047"/>
    <w:rsid w:val="004E465A"/>
    <w:rsid w:val="004E469E"/>
    <w:rsid w:val="004E496A"/>
    <w:rsid w:val="004E4C8A"/>
    <w:rsid w:val="004E4E1E"/>
    <w:rsid w:val="004E53C5"/>
    <w:rsid w:val="004E5665"/>
    <w:rsid w:val="004E5985"/>
    <w:rsid w:val="004E631C"/>
    <w:rsid w:val="004E67C0"/>
    <w:rsid w:val="004E6CE6"/>
    <w:rsid w:val="004E70D6"/>
    <w:rsid w:val="004E725E"/>
    <w:rsid w:val="004E7380"/>
    <w:rsid w:val="004E7414"/>
    <w:rsid w:val="004E7466"/>
    <w:rsid w:val="004E75F9"/>
    <w:rsid w:val="004E791E"/>
    <w:rsid w:val="004F01B7"/>
    <w:rsid w:val="004F0358"/>
    <w:rsid w:val="004F1238"/>
    <w:rsid w:val="004F17E7"/>
    <w:rsid w:val="004F18B1"/>
    <w:rsid w:val="004F1A0A"/>
    <w:rsid w:val="004F1E87"/>
    <w:rsid w:val="004F1EB3"/>
    <w:rsid w:val="004F2369"/>
    <w:rsid w:val="004F3396"/>
    <w:rsid w:val="004F3781"/>
    <w:rsid w:val="004F471D"/>
    <w:rsid w:val="004F49BB"/>
    <w:rsid w:val="004F4C91"/>
    <w:rsid w:val="004F4DBA"/>
    <w:rsid w:val="004F5367"/>
    <w:rsid w:val="004F5A19"/>
    <w:rsid w:val="004F6256"/>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824"/>
    <w:rsid w:val="00500825"/>
    <w:rsid w:val="00500A4D"/>
    <w:rsid w:val="00500BF6"/>
    <w:rsid w:val="00501035"/>
    <w:rsid w:val="005010CC"/>
    <w:rsid w:val="00501389"/>
    <w:rsid w:val="0050179E"/>
    <w:rsid w:val="00501965"/>
    <w:rsid w:val="005019BE"/>
    <w:rsid w:val="00501A26"/>
    <w:rsid w:val="00501EA9"/>
    <w:rsid w:val="00502D60"/>
    <w:rsid w:val="00502E1C"/>
    <w:rsid w:val="00503040"/>
    <w:rsid w:val="005033F0"/>
    <w:rsid w:val="0050381D"/>
    <w:rsid w:val="00503908"/>
    <w:rsid w:val="00503A0E"/>
    <w:rsid w:val="00503CAC"/>
    <w:rsid w:val="005040B8"/>
    <w:rsid w:val="00504358"/>
    <w:rsid w:val="005047AE"/>
    <w:rsid w:val="00504863"/>
    <w:rsid w:val="00504FCC"/>
    <w:rsid w:val="00505287"/>
    <w:rsid w:val="00506033"/>
    <w:rsid w:val="005060FD"/>
    <w:rsid w:val="0050629D"/>
    <w:rsid w:val="005064C1"/>
    <w:rsid w:val="005067A4"/>
    <w:rsid w:val="00506AFC"/>
    <w:rsid w:val="00506EA2"/>
    <w:rsid w:val="00507883"/>
    <w:rsid w:val="00507C51"/>
    <w:rsid w:val="00507C67"/>
    <w:rsid w:val="005102CB"/>
    <w:rsid w:val="00510639"/>
    <w:rsid w:val="00510CB2"/>
    <w:rsid w:val="00511710"/>
    <w:rsid w:val="0051241C"/>
    <w:rsid w:val="00512972"/>
    <w:rsid w:val="00512BED"/>
    <w:rsid w:val="005132D5"/>
    <w:rsid w:val="005133AD"/>
    <w:rsid w:val="005134F6"/>
    <w:rsid w:val="005135F1"/>
    <w:rsid w:val="0051447F"/>
    <w:rsid w:val="00514481"/>
    <w:rsid w:val="005147A8"/>
    <w:rsid w:val="00514C8A"/>
    <w:rsid w:val="00514CB3"/>
    <w:rsid w:val="00514EFD"/>
    <w:rsid w:val="005151C9"/>
    <w:rsid w:val="0051544C"/>
    <w:rsid w:val="00515618"/>
    <w:rsid w:val="005159C5"/>
    <w:rsid w:val="005160C0"/>
    <w:rsid w:val="00516502"/>
    <w:rsid w:val="00516535"/>
    <w:rsid w:val="00516699"/>
    <w:rsid w:val="00516B6B"/>
    <w:rsid w:val="00517282"/>
    <w:rsid w:val="00517338"/>
    <w:rsid w:val="00517769"/>
    <w:rsid w:val="005178E4"/>
    <w:rsid w:val="00520604"/>
    <w:rsid w:val="00520978"/>
    <w:rsid w:val="00522165"/>
    <w:rsid w:val="00522ABF"/>
    <w:rsid w:val="00522D84"/>
    <w:rsid w:val="005232DA"/>
    <w:rsid w:val="0052331A"/>
    <w:rsid w:val="005240E1"/>
    <w:rsid w:val="0052460F"/>
    <w:rsid w:val="00524783"/>
    <w:rsid w:val="005247F2"/>
    <w:rsid w:val="005248EB"/>
    <w:rsid w:val="00525053"/>
    <w:rsid w:val="00525055"/>
    <w:rsid w:val="0052562A"/>
    <w:rsid w:val="00525BA5"/>
    <w:rsid w:val="00525C03"/>
    <w:rsid w:val="00525DFF"/>
    <w:rsid w:val="005265BC"/>
    <w:rsid w:val="00526DAD"/>
    <w:rsid w:val="00527116"/>
    <w:rsid w:val="0052736F"/>
    <w:rsid w:val="00527D2B"/>
    <w:rsid w:val="005302BC"/>
    <w:rsid w:val="005309C9"/>
    <w:rsid w:val="00530A5C"/>
    <w:rsid w:val="00530AB7"/>
    <w:rsid w:val="0053102B"/>
    <w:rsid w:val="00531165"/>
    <w:rsid w:val="005317D7"/>
    <w:rsid w:val="00531ACB"/>
    <w:rsid w:val="00531D57"/>
    <w:rsid w:val="005321B8"/>
    <w:rsid w:val="005329F0"/>
    <w:rsid w:val="00533083"/>
    <w:rsid w:val="00533284"/>
    <w:rsid w:val="005333DE"/>
    <w:rsid w:val="00533A87"/>
    <w:rsid w:val="00533BAC"/>
    <w:rsid w:val="00533CD9"/>
    <w:rsid w:val="0053429A"/>
    <w:rsid w:val="00534390"/>
    <w:rsid w:val="005344F2"/>
    <w:rsid w:val="00534A62"/>
    <w:rsid w:val="00534C64"/>
    <w:rsid w:val="00534FC1"/>
    <w:rsid w:val="0053550D"/>
    <w:rsid w:val="0053569A"/>
    <w:rsid w:val="00535F5A"/>
    <w:rsid w:val="0053641D"/>
    <w:rsid w:val="0053691F"/>
    <w:rsid w:val="005370E0"/>
    <w:rsid w:val="00537609"/>
    <w:rsid w:val="00537747"/>
    <w:rsid w:val="005404DD"/>
    <w:rsid w:val="005406A0"/>
    <w:rsid w:val="005408B1"/>
    <w:rsid w:val="0054098C"/>
    <w:rsid w:val="00540BE5"/>
    <w:rsid w:val="00540CB5"/>
    <w:rsid w:val="005410D0"/>
    <w:rsid w:val="005419DB"/>
    <w:rsid w:val="00541B8C"/>
    <w:rsid w:val="00542127"/>
    <w:rsid w:val="00542354"/>
    <w:rsid w:val="00542429"/>
    <w:rsid w:val="00542457"/>
    <w:rsid w:val="005425D7"/>
    <w:rsid w:val="00542700"/>
    <w:rsid w:val="00543191"/>
    <w:rsid w:val="005431C8"/>
    <w:rsid w:val="00543210"/>
    <w:rsid w:val="00543BC2"/>
    <w:rsid w:val="00543EB0"/>
    <w:rsid w:val="00544C24"/>
    <w:rsid w:val="00544CE8"/>
    <w:rsid w:val="00544D57"/>
    <w:rsid w:val="005453B2"/>
    <w:rsid w:val="0054567E"/>
    <w:rsid w:val="005458A4"/>
    <w:rsid w:val="00545D25"/>
    <w:rsid w:val="00545DA4"/>
    <w:rsid w:val="00545E8E"/>
    <w:rsid w:val="00546265"/>
    <w:rsid w:val="005463B3"/>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F9C"/>
    <w:rsid w:val="0056136D"/>
    <w:rsid w:val="00561373"/>
    <w:rsid w:val="005614F3"/>
    <w:rsid w:val="0056161C"/>
    <w:rsid w:val="0056180A"/>
    <w:rsid w:val="00561DE2"/>
    <w:rsid w:val="00561E69"/>
    <w:rsid w:val="00562212"/>
    <w:rsid w:val="005627ED"/>
    <w:rsid w:val="005629A7"/>
    <w:rsid w:val="00562AF5"/>
    <w:rsid w:val="00562BBD"/>
    <w:rsid w:val="00563146"/>
    <w:rsid w:val="0056349E"/>
    <w:rsid w:val="00563DCA"/>
    <w:rsid w:val="00563DD7"/>
    <w:rsid w:val="005645FF"/>
    <w:rsid w:val="00564A53"/>
    <w:rsid w:val="00565119"/>
    <w:rsid w:val="00565159"/>
    <w:rsid w:val="0056592A"/>
    <w:rsid w:val="00565F4F"/>
    <w:rsid w:val="00566390"/>
    <w:rsid w:val="00566C5B"/>
    <w:rsid w:val="00566D3C"/>
    <w:rsid w:val="00566D60"/>
    <w:rsid w:val="00567343"/>
    <w:rsid w:val="00567C96"/>
    <w:rsid w:val="00570872"/>
    <w:rsid w:val="00570D29"/>
    <w:rsid w:val="00570F4D"/>
    <w:rsid w:val="00571E33"/>
    <w:rsid w:val="00571ECD"/>
    <w:rsid w:val="005723A9"/>
    <w:rsid w:val="0057279F"/>
    <w:rsid w:val="00572B5D"/>
    <w:rsid w:val="00572C64"/>
    <w:rsid w:val="00572F7C"/>
    <w:rsid w:val="00573587"/>
    <w:rsid w:val="0057367F"/>
    <w:rsid w:val="00573AC5"/>
    <w:rsid w:val="00573CC8"/>
    <w:rsid w:val="005742B1"/>
    <w:rsid w:val="00574472"/>
    <w:rsid w:val="005746C8"/>
    <w:rsid w:val="00574B7B"/>
    <w:rsid w:val="0057535F"/>
    <w:rsid w:val="00575646"/>
    <w:rsid w:val="00575745"/>
    <w:rsid w:val="00575EE0"/>
    <w:rsid w:val="00575EE4"/>
    <w:rsid w:val="00576EBE"/>
    <w:rsid w:val="00577988"/>
    <w:rsid w:val="005779CC"/>
    <w:rsid w:val="005779CE"/>
    <w:rsid w:val="00577AAB"/>
    <w:rsid w:val="00577B78"/>
    <w:rsid w:val="00577D6B"/>
    <w:rsid w:val="005804DB"/>
    <w:rsid w:val="005805BD"/>
    <w:rsid w:val="00580C0C"/>
    <w:rsid w:val="00580CE9"/>
    <w:rsid w:val="00581333"/>
    <w:rsid w:val="00581406"/>
    <w:rsid w:val="00581443"/>
    <w:rsid w:val="005816EB"/>
    <w:rsid w:val="005818D6"/>
    <w:rsid w:val="00581BD5"/>
    <w:rsid w:val="005820BB"/>
    <w:rsid w:val="00582431"/>
    <w:rsid w:val="005829C3"/>
    <w:rsid w:val="00583069"/>
    <w:rsid w:val="0058323D"/>
    <w:rsid w:val="005834B3"/>
    <w:rsid w:val="005838E4"/>
    <w:rsid w:val="00583A40"/>
    <w:rsid w:val="005847B0"/>
    <w:rsid w:val="005851BE"/>
    <w:rsid w:val="005852D5"/>
    <w:rsid w:val="00585524"/>
    <w:rsid w:val="00585A47"/>
    <w:rsid w:val="005863D2"/>
    <w:rsid w:val="0058657D"/>
    <w:rsid w:val="005867C6"/>
    <w:rsid w:val="00586971"/>
    <w:rsid w:val="00586AB5"/>
    <w:rsid w:val="00586F76"/>
    <w:rsid w:val="005874AE"/>
    <w:rsid w:val="0058756C"/>
    <w:rsid w:val="00587B94"/>
    <w:rsid w:val="00590578"/>
    <w:rsid w:val="00591069"/>
    <w:rsid w:val="00591934"/>
    <w:rsid w:val="00591B88"/>
    <w:rsid w:val="00592403"/>
    <w:rsid w:val="00593106"/>
    <w:rsid w:val="0059310C"/>
    <w:rsid w:val="00593148"/>
    <w:rsid w:val="005933F4"/>
    <w:rsid w:val="00593434"/>
    <w:rsid w:val="00594D1F"/>
    <w:rsid w:val="00594F71"/>
    <w:rsid w:val="00595244"/>
    <w:rsid w:val="0059587B"/>
    <w:rsid w:val="00595997"/>
    <w:rsid w:val="005959ED"/>
    <w:rsid w:val="00595CDD"/>
    <w:rsid w:val="005965AB"/>
    <w:rsid w:val="005965E5"/>
    <w:rsid w:val="00596823"/>
    <w:rsid w:val="005969BC"/>
    <w:rsid w:val="00596D12"/>
    <w:rsid w:val="00597748"/>
    <w:rsid w:val="005978EE"/>
    <w:rsid w:val="00597DB7"/>
    <w:rsid w:val="005A039C"/>
    <w:rsid w:val="005A05CB"/>
    <w:rsid w:val="005A0658"/>
    <w:rsid w:val="005A06DD"/>
    <w:rsid w:val="005A0D1E"/>
    <w:rsid w:val="005A0F05"/>
    <w:rsid w:val="005A12A9"/>
    <w:rsid w:val="005A157D"/>
    <w:rsid w:val="005A1AB0"/>
    <w:rsid w:val="005A1C0B"/>
    <w:rsid w:val="005A1DFE"/>
    <w:rsid w:val="005A1E39"/>
    <w:rsid w:val="005A200F"/>
    <w:rsid w:val="005A2403"/>
    <w:rsid w:val="005A2831"/>
    <w:rsid w:val="005A2F80"/>
    <w:rsid w:val="005A3999"/>
    <w:rsid w:val="005A3AF8"/>
    <w:rsid w:val="005A3E21"/>
    <w:rsid w:val="005A4646"/>
    <w:rsid w:val="005A4D75"/>
    <w:rsid w:val="005A4DD5"/>
    <w:rsid w:val="005A4F7B"/>
    <w:rsid w:val="005A5069"/>
    <w:rsid w:val="005A5497"/>
    <w:rsid w:val="005A5617"/>
    <w:rsid w:val="005A5626"/>
    <w:rsid w:val="005A57D4"/>
    <w:rsid w:val="005A5A86"/>
    <w:rsid w:val="005A6144"/>
    <w:rsid w:val="005A699E"/>
    <w:rsid w:val="005A6E71"/>
    <w:rsid w:val="005A7129"/>
    <w:rsid w:val="005A778F"/>
    <w:rsid w:val="005B07D9"/>
    <w:rsid w:val="005B08A3"/>
    <w:rsid w:val="005B0B4C"/>
    <w:rsid w:val="005B0E92"/>
    <w:rsid w:val="005B108A"/>
    <w:rsid w:val="005B1305"/>
    <w:rsid w:val="005B14C3"/>
    <w:rsid w:val="005B14F4"/>
    <w:rsid w:val="005B1C25"/>
    <w:rsid w:val="005B1CE6"/>
    <w:rsid w:val="005B2A19"/>
    <w:rsid w:val="005B36F5"/>
    <w:rsid w:val="005B3804"/>
    <w:rsid w:val="005B427E"/>
    <w:rsid w:val="005B448F"/>
    <w:rsid w:val="005B4B89"/>
    <w:rsid w:val="005B4BF7"/>
    <w:rsid w:val="005B5A2D"/>
    <w:rsid w:val="005B6192"/>
    <w:rsid w:val="005B6494"/>
    <w:rsid w:val="005B6833"/>
    <w:rsid w:val="005B6A82"/>
    <w:rsid w:val="005B71F8"/>
    <w:rsid w:val="005B730C"/>
    <w:rsid w:val="005B7669"/>
    <w:rsid w:val="005B775B"/>
    <w:rsid w:val="005B79E8"/>
    <w:rsid w:val="005B7DA9"/>
    <w:rsid w:val="005B7FA2"/>
    <w:rsid w:val="005C02B3"/>
    <w:rsid w:val="005C0BE4"/>
    <w:rsid w:val="005C0C7C"/>
    <w:rsid w:val="005C0D67"/>
    <w:rsid w:val="005C16BF"/>
    <w:rsid w:val="005C1995"/>
    <w:rsid w:val="005C2322"/>
    <w:rsid w:val="005C2435"/>
    <w:rsid w:val="005C2EF7"/>
    <w:rsid w:val="005C301A"/>
    <w:rsid w:val="005C31BC"/>
    <w:rsid w:val="005C33B2"/>
    <w:rsid w:val="005C4B44"/>
    <w:rsid w:val="005C4C7C"/>
    <w:rsid w:val="005C4F53"/>
    <w:rsid w:val="005C5088"/>
    <w:rsid w:val="005C548F"/>
    <w:rsid w:val="005C5D39"/>
    <w:rsid w:val="005C5D7F"/>
    <w:rsid w:val="005C5EB5"/>
    <w:rsid w:val="005C63ED"/>
    <w:rsid w:val="005C668D"/>
    <w:rsid w:val="005C6964"/>
    <w:rsid w:val="005C6B40"/>
    <w:rsid w:val="005C7271"/>
    <w:rsid w:val="005D06E4"/>
    <w:rsid w:val="005D0A9A"/>
    <w:rsid w:val="005D0DF1"/>
    <w:rsid w:val="005D107C"/>
    <w:rsid w:val="005D14A6"/>
    <w:rsid w:val="005D155A"/>
    <w:rsid w:val="005D1B33"/>
    <w:rsid w:val="005D1C62"/>
    <w:rsid w:val="005D1D95"/>
    <w:rsid w:val="005D1DF1"/>
    <w:rsid w:val="005D1FDA"/>
    <w:rsid w:val="005D2268"/>
    <w:rsid w:val="005D233D"/>
    <w:rsid w:val="005D28EE"/>
    <w:rsid w:val="005D35A0"/>
    <w:rsid w:val="005D3C76"/>
    <w:rsid w:val="005D44BB"/>
    <w:rsid w:val="005D5269"/>
    <w:rsid w:val="005D5348"/>
    <w:rsid w:val="005D5729"/>
    <w:rsid w:val="005D606A"/>
    <w:rsid w:val="005D61CE"/>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129"/>
    <w:rsid w:val="005E3235"/>
    <w:rsid w:val="005E45F8"/>
    <w:rsid w:val="005E4F68"/>
    <w:rsid w:val="005E50F1"/>
    <w:rsid w:val="005E531A"/>
    <w:rsid w:val="005E5779"/>
    <w:rsid w:val="005E5823"/>
    <w:rsid w:val="005E58D5"/>
    <w:rsid w:val="005E5B77"/>
    <w:rsid w:val="005E5E93"/>
    <w:rsid w:val="005E5F77"/>
    <w:rsid w:val="005E61DE"/>
    <w:rsid w:val="005E692E"/>
    <w:rsid w:val="005E69B6"/>
    <w:rsid w:val="005E6C70"/>
    <w:rsid w:val="005E7B7C"/>
    <w:rsid w:val="005F0021"/>
    <w:rsid w:val="005F0143"/>
    <w:rsid w:val="005F0422"/>
    <w:rsid w:val="005F0501"/>
    <w:rsid w:val="005F075E"/>
    <w:rsid w:val="005F0BBE"/>
    <w:rsid w:val="005F0C7B"/>
    <w:rsid w:val="005F1138"/>
    <w:rsid w:val="005F11F0"/>
    <w:rsid w:val="005F1D04"/>
    <w:rsid w:val="005F2079"/>
    <w:rsid w:val="005F2100"/>
    <w:rsid w:val="005F212C"/>
    <w:rsid w:val="005F2169"/>
    <w:rsid w:val="005F2194"/>
    <w:rsid w:val="005F297D"/>
    <w:rsid w:val="005F29CA"/>
    <w:rsid w:val="005F36FA"/>
    <w:rsid w:val="005F3C41"/>
    <w:rsid w:val="005F3F39"/>
    <w:rsid w:val="005F4261"/>
    <w:rsid w:val="005F4697"/>
    <w:rsid w:val="005F4770"/>
    <w:rsid w:val="005F4A91"/>
    <w:rsid w:val="005F4FD3"/>
    <w:rsid w:val="005F56B6"/>
    <w:rsid w:val="005F5B94"/>
    <w:rsid w:val="005F5C73"/>
    <w:rsid w:val="005F62FE"/>
    <w:rsid w:val="005F6498"/>
    <w:rsid w:val="005F66C4"/>
    <w:rsid w:val="005F68E7"/>
    <w:rsid w:val="005F7163"/>
    <w:rsid w:val="005F71C8"/>
    <w:rsid w:val="005F7977"/>
    <w:rsid w:val="00600067"/>
    <w:rsid w:val="006002CC"/>
    <w:rsid w:val="00600664"/>
    <w:rsid w:val="00600A33"/>
    <w:rsid w:val="00600B01"/>
    <w:rsid w:val="00600CD1"/>
    <w:rsid w:val="00601310"/>
    <w:rsid w:val="00601454"/>
    <w:rsid w:val="0060157B"/>
    <w:rsid w:val="00602180"/>
    <w:rsid w:val="006024E2"/>
    <w:rsid w:val="00602648"/>
    <w:rsid w:val="006028C9"/>
    <w:rsid w:val="00602A14"/>
    <w:rsid w:val="00602AF6"/>
    <w:rsid w:val="00602F44"/>
    <w:rsid w:val="0060310B"/>
    <w:rsid w:val="00603394"/>
    <w:rsid w:val="00603870"/>
    <w:rsid w:val="006038F0"/>
    <w:rsid w:val="00603900"/>
    <w:rsid w:val="00603992"/>
    <w:rsid w:val="00603B8A"/>
    <w:rsid w:val="00604015"/>
    <w:rsid w:val="00604141"/>
    <w:rsid w:val="006041CB"/>
    <w:rsid w:val="0060421A"/>
    <w:rsid w:val="0060486C"/>
    <w:rsid w:val="00604985"/>
    <w:rsid w:val="00604B66"/>
    <w:rsid w:val="00604C9F"/>
    <w:rsid w:val="006050C9"/>
    <w:rsid w:val="006058F1"/>
    <w:rsid w:val="0060593A"/>
    <w:rsid w:val="00605980"/>
    <w:rsid w:val="00605C17"/>
    <w:rsid w:val="00605C42"/>
    <w:rsid w:val="00606100"/>
    <w:rsid w:val="00606356"/>
    <w:rsid w:val="00606DC4"/>
    <w:rsid w:val="006071D3"/>
    <w:rsid w:val="0060757D"/>
    <w:rsid w:val="0060795F"/>
    <w:rsid w:val="00607CF3"/>
    <w:rsid w:val="00607F82"/>
    <w:rsid w:val="006103C9"/>
    <w:rsid w:val="0061088E"/>
    <w:rsid w:val="00610975"/>
    <w:rsid w:val="006109C2"/>
    <w:rsid w:val="00610BD0"/>
    <w:rsid w:val="00611534"/>
    <w:rsid w:val="006117E1"/>
    <w:rsid w:val="00611802"/>
    <w:rsid w:val="006118C9"/>
    <w:rsid w:val="00612982"/>
    <w:rsid w:val="00612F4B"/>
    <w:rsid w:val="00613206"/>
    <w:rsid w:val="00614007"/>
    <w:rsid w:val="006141D1"/>
    <w:rsid w:val="006144C6"/>
    <w:rsid w:val="006145B3"/>
    <w:rsid w:val="006147EE"/>
    <w:rsid w:val="00614965"/>
    <w:rsid w:val="00614AC2"/>
    <w:rsid w:val="006151B2"/>
    <w:rsid w:val="00615323"/>
    <w:rsid w:val="00615491"/>
    <w:rsid w:val="00615629"/>
    <w:rsid w:val="00615DCF"/>
    <w:rsid w:val="00615EAD"/>
    <w:rsid w:val="00616177"/>
    <w:rsid w:val="00616E1C"/>
    <w:rsid w:val="00617C08"/>
    <w:rsid w:val="00620476"/>
    <w:rsid w:val="006204E2"/>
    <w:rsid w:val="00620511"/>
    <w:rsid w:val="00620723"/>
    <w:rsid w:val="00620E07"/>
    <w:rsid w:val="00621765"/>
    <w:rsid w:val="0062208B"/>
    <w:rsid w:val="0062245B"/>
    <w:rsid w:val="006225D2"/>
    <w:rsid w:val="006229AD"/>
    <w:rsid w:val="00622B66"/>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6522"/>
    <w:rsid w:val="0062654B"/>
    <w:rsid w:val="00626C2D"/>
    <w:rsid w:val="00626DCA"/>
    <w:rsid w:val="00626FC9"/>
    <w:rsid w:val="006274B4"/>
    <w:rsid w:val="006274FB"/>
    <w:rsid w:val="00627578"/>
    <w:rsid w:val="00630278"/>
    <w:rsid w:val="00630421"/>
    <w:rsid w:val="00631036"/>
    <w:rsid w:val="006318B6"/>
    <w:rsid w:val="00631E7E"/>
    <w:rsid w:val="00632728"/>
    <w:rsid w:val="006327A1"/>
    <w:rsid w:val="006328D3"/>
    <w:rsid w:val="00632FBA"/>
    <w:rsid w:val="00633020"/>
    <w:rsid w:val="00633DAC"/>
    <w:rsid w:val="00633DC1"/>
    <w:rsid w:val="006345CA"/>
    <w:rsid w:val="00634B29"/>
    <w:rsid w:val="00634B35"/>
    <w:rsid w:val="00635397"/>
    <w:rsid w:val="00635CA8"/>
    <w:rsid w:val="006363D3"/>
    <w:rsid w:val="006365FB"/>
    <w:rsid w:val="006368C0"/>
    <w:rsid w:val="00636A22"/>
    <w:rsid w:val="00636BB1"/>
    <w:rsid w:val="00636C2C"/>
    <w:rsid w:val="006374A2"/>
    <w:rsid w:val="006375A3"/>
    <w:rsid w:val="00637C0F"/>
    <w:rsid w:val="00637DE0"/>
    <w:rsid w:val="0064018D"/>
    <w:rsid w:val="0064032E"/>
    <w:rsid w:val="0064037F"/>
    <w:rsid w:val="006408E0"/>
    <w:rsid w:val="00640FAD"/>
    <w:rsid w:val="00641ED3"/>
    <w:rsid w:val="00642267"/>
    <w:rsid w:val="00642389"/>
    <w:rsid w:val="00642650"/>
    <w:rsid w:val="00642798"/>
    <w:rsid w:val="00642DE0"/>
    <w:rsid w:val="0064325D"/>
    <w:rsid w:val="00643A8E"/>
    <w:rsid w:val="00643D46"/>
    <w:rsid w:val="00644370"/>
    <w:rsid w:val="0064477D"/>
    <w:rsid w:val="0064484E"/>
    <w:rsid w:val="00644D45"/>
    <w:rsid w:val="0064553E"/>
    <w:rsid w:val="0064572D"/>
    <w:rsid w:val="00645B0D"/>
    <w:rsid w:val="006460AA"/>
    <w:rsid w:val="006469F3"/>
    <w:rsid w:val="00647193"/>
    <w:rsid w:val="00647A26"/>
    <w:rsid w:val="00647B8B"/>
    <w:rsid w:val="00650121"/>
    <w:rsid w:val="006506C2"/>
    <w:rsid w:val="006509C8"/>
    <w:rsid w:val="006509F3"/>
    <w:rsid w:val="00651550"/>
    <w:rsid w:val="006518CA"/>
    <w:rsid w:val="0065197C"/>
    <w:rsid w:val="00651E34"/>
    <w:rsid w:val="00651E94"/>
    <w:rsid w:val="00651EBA"/>
    <w:rsid w:val="00652A26"/>
    <w:rsid w:val="00652D53"/>
    <w:rsid w:val="00652D55"/>
    <w:rsid w:val="00652F77"/>
    <w:rsid w:val="006531A3"/>
    <w:rsid w:val="0065340E"/>
    <w:rsid w:val="0065369F"/>
    <w:rsid w:val="0065383B"/>
    <w:rsid w:val="00653F90"/>
    <w:rsid w:val="00653FA4"/>
    <w:rsid w:val="00654117"/>
    <w:rsid w:val="00654492"/>
    <w:rsid w:val="00654FEE"/>
    <w:rsid w:val="0065596B"/>
    <w:rsid w:val="00655C81"/>
    <w:rsid w:val="00655DE3"/>
    <w:rsid w:val="0065691A"/>
    <w:rsid w:val="00656B13"/>
    <w:rsid w:val="00656CAA"/>
    <w:rsid w:val="00657021"/>
    <w:rsid w:val="0065785D"/>
    <w:rsid w:val="00660155"/>
    <w:rsid w:val="00660395"/>
    <w:rsid w:val="00660580"/>
    <w:rsid w:val="0066061B"/>
    <w:rsid w:val="00660662"/>
    <w:rsid w:val="00660E11"/>
    <w:rsid w:val="0066119E"/>
    <w:rsid w:val="006618E1"/>
    <w:rsid w:val="006619E3"/>
    <w:rsid w:val="00661A0A"/>
    <w:rsid w:val="00661BB7"/>
    <w:rsid w:val="006625C2"/>
    <w:rsid w:val="00662F41"/>
    <w:rsid w:val="00663D9E"/>
    <w:rsid w:val="00664027"/>
    <w:rsid w:val="00664534"/>
    <w:rsid w:val="00664F29"/>
    <w:rsid w:val="0066500B"/>
    <w:rsid w:val="00665143"/>
    <w:rsid w:val="006658AD"/>
    <w:rsid w:val="00665BAE"/>
    <w:rsid w:val="00665DCA"/>
    <w:rsid w:val="00666A36"/>
    <w:rsid w:val="00666FF0"/>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3CB"/>
    <w:rsid w:val="006815E0"/>
    <w:rsid w:val="00681DD6"/>
    <w:rsid w:val="006824A9"/>
    <w:rsid w:val="006828A6"/>
    <w:rsid w:val="00682C79"/>
    <w:rsid w:val="00682F10"/>
    <w:rsid w:val="0068310D"/>
    <w:rsid w:val="00683CE7"/>
    <w:rsid w:val="00684031"/>
    <w:rsid w:val="006841FC"/>
    <w:rsid w:val="006842CD"/>
    <w:rsid w:val="00684392"/>
    <w:rsid w:val="006843A5"/>
    <w:rsid w:val="00684815"/>
    <w:rsid w:val="00684C3E"/>
    <w:rsid w:val="00685A19"/>
    <w:rsid w:val="00685B9E"/>
    <w:rsid w:val="00685BAF"/>
    <w:rsid w:val="0068639F"/>
    <w:rsid w:val="0068751A"/>
    <w:rsid w:val="0068778C"/>
    <w:rsid w:val="00687EE4"/>
    <w:rsid w:val="006902A5"/>
    <w:rsid w:val="00690660"/>
    <w:rsid w:val="006907E8"/>
    <w:rsid w:val="0069097C"/>
    <w:rsid w:val="006912C8"/>
    <w:rsid w:val="006913BB"/>
    <w:rsid w:val="0069160E"/>
    <w:rsid w:val="006917A8"/>
    <w:rsid w:val="00691ACB"/>
    <w:rsid w:val="00691F1E"/>
    <w:rsid w:val="0069229A"/>
    <w:rsid w:val="00692754"/>
    <w:rsid w:val="00692D14"/>
    <w:rsid w:val="006931FA"/>
    <w:rsid w:val="00693302"/>
    <w:rsid w:val="00693989"/>
    <w:rsid w:val="00693ED7"/>
    <w:rsid w:val="006941E4"/>
    <w:rsid w:val="00694B66"/>
    <w:rsid w:val="00694C9A"/>
    <w:rsid w:val="00694F79"/>
    <w:rsid w:val="00694F95"/>
    <w:rsid w:val="00694FF2"/>
    <w:rsid w:val="0069548B"/>
    <w:rsid w:val="00695698"/>
    <w:rsid w:val="006957B5"/>
    <w:rsid w:val="006959A6"/>
    <w:rsid w:val="0069635B"/>
    <w:rsid w:val="006966EE"/>
    <w:rsid w:val="0069675C"/>
    <w:rsid w:val="00696EC6"/>
    <w:rsid w:val="0069705A"/>
    <w:rsid w:val="00697A9B"/>
    <w:rsid w:val="00697EB8"/>
    <w:rsid w:val="006A0A56"/>
    <w:rsid w:val="006A0D89"/>
    <w:rsid w:val="006A0F2F"/>
    <w:rsid w:val="006A10D1"/>
    <w:rsid w:val="006A1120"/>
    <w:rsid w:val="006A12E7"/>
    <w:rsid w:val="006A17A2"/>
    <w:rsid w:val="006A1CD1"/>
    <w:rsid w:val="006A2F54"/>
    <w:rsid w:val="006A3059"/>
    <w:rsid w:val="006A4169"/>
    <w:rsid w:val="006A443F"/>
    <w:rsid w:val="006A46A3"/>
    <w:rsid w:val="006A4727"/>
    <w:rsid w:val="006A48CE"/>
    <w:rsid w:val="006A49E0"/>
    <w:rsid w:val="006A4C93"/>
    <w:rsid w:val="006A500A"/>
    <w:rsid w:val="006A59FC"/>
    <w:rsid w:val="006A5DDB"/>
    <w:rsid w:val="006A5E41"/>
    <w:rsid w:val="006A6575"/>
    <w:rsid w:val="006A671E"/>
    <w:rsid w:val="006A6C3D"/>
    <w:rsid w:val="006A6CFF"/>
    <w:rsid w:val="006A6D02"/>
    <w:rsid w:val="006A6EFD"/>
    <w:rsid w:val="006A759D"/>
    <w:rsid w:val="006A78E5"/>
    <w:rsid w:val="006A7CD7"/>
    <w:rsid w:val="006A7EBF"/>
    <w:rsid w:val="006B05AC"/>
    <w:rsid w:val="006B0968"/>
    <w:rsid w:val="006B0998"/>
    <w:rsid w:val="006B09F0"/>
    <w:rsid w:val="006B0B88"/>
    <w:rsid w:val="006B108D"/>
    <w:rsid w:val="006B13DA"/>
    <w:rsid w:val="006B1413"/>
    <w:rsid w:val="006B1833"/>
    <w:rsid w:val="006B1939"/>
    <w:rsid w:val="006B1A33"/>
    <w:rsid w:val="006B1A4A"/>
    <w:rsid w:val="006B1D58"/>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740"/>
    <w:rsid w:val="006B6AB0"/>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4DA7"/>
    <w:rsid w:val="006C54BD"/>
    <w:rsid w:val="006C5787"/>
    <w:rsid w:val="006C598D"/>
    <w:rsid w:val="006C5C97"/>
    <w:rsid w:val="006C5D2A"/>
    <w:rsid w:val="006C5F2E"/>
    <w:rsid w:val="006C62B6"/>
    <w:rsid w:val="006C645A"/>
    <w:rsid w:val="006C6B41"/>
    <w:rsid w:val="006C6D82"/>
    <w:rsid w:val="006C7060"/>
    <w:rsid w:val="006C769D"/>
    <w:rsid w:val="006D00E6"/>
    <w:rsid w:val="006D01C7"/>
    <w:rsid w:val="006D089A"/>
    <w:rsid w:val="006D0B88"/>
    <w:rsid w:val="006D1659"/>
    <w:rsid w:val="006D1796"/>
    <w:rsid w:val="006D1969"/>
    <w:rsid w:val="006D2017"/>
    <w:rsid w:val="006D2CFE"/>
    <w:rsid w:val="006D319A"/>
    <w:rsid w:val="006D33F1"/>
    <w:rsid w:val="006D3465"/>
    <w:rsid w:val="006D371E"/>
    <w:rsid w:val="006D37D1"/>
    <w:rsid w:val="006D3A32"/>
    <w:rsid w:val="006D3ADF"/>
    <w:rsid w:val="006D3B83"/>
    <w:rsid w:val="006D3DF3"/>
    <w:rsid w:val="006D3EB9"/>
    <w:rsid w:val="006D3F41"/>
    <w:rsid w:val="006D4457"/>
    <w:rsid w:val="006D44C9"/>
    <w:rsid w:val="006D4977"/>
    <w:rsid w:val="006D4A22"/>
    <w:rsid w:val="006D5431"/>
    <w:rsid w:val="006D5434"/>
    <w:rsid w:val="006D615C"/>
    <w:rsid w:val="006D6772"/>
    <w:rsid w:val="006D6FBA"/>
    <w:rsid w:val="006D70F1"/>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21BC"/>
    <w:rsid w:val="006E21F3"/>
    <w:rsid w:val="006E2724"/>
    <w:rsid w:val="006E2D1F"/>
    <w:rsid w:val="006E3186"/>
    <w:rsid w:val="006E3215"/>
    <w:rsid w:val="006E34E1"/>
    <w:rsid w:val="006E3697"/>
    <w:rsid w:val="006E4159"/>
    <w:rsid w:val="006E43B6"/>
    <w:rsid w:val="006E45E4"/>
    <w:rsid w:val="006E4A82"/>
    <w:rsid w:val="006E4A95"/>
    <w:rsid w:val="006E56A8"/>
    <w:rsid w:val="006E5C38"/>
    <w:rsid w:val="006E5CFB"/>
    <w:rsid w:val="006E62DF"/>
    <w:rsid w:val="006E64E8"/>
    <w:rsid w:val="006E6D5E"/>
    <w:rsid w:val="006E7441"/>
    <w:rsid w:val="006E7512"/>
    <w:rsid w:val="006E7B9D"/>
    <w:rsid w:val="006E7BBE"/>
    <w:rsid w:val="006F031E"/>
    <w:rsid w:val="006F0C0D"/>
    <w:rsid w:val="006F1791"/>
    <w:rsid w:val="006F1884"/>
    <w:rsid w:val="006F1CDF"/>
    <w:rsid w:val="006F1FC4"/>
    <w:rsid w:val="006F2017"/>
    <w:rsid w:val="006F21D0"/>
    <w:rsid w:val="006F241B"/>
    <w:rsid w:val="006F2E5F"/>
    <w:rsid w:val="006F3560"/>
    <w:rsid w:val="006F35C3"/>
    <w:rsid w:val="006F3750"/>
    <w:rsid w:val="006F37B3"/>
    <w:rsid w:val="006F404C"/>
    <w:rsid w:val="006F41BB"/>
    <w:rsid w:val="006F44F4"/>
    <w:rsid w:val="006F48E4"/>
    <w:rsid w:val="006F549A"/>
    <w:rsid w:val="006F5942"/>
    <w:rsid w:val="006F5F7C"/>
    <w:rsid w:val="006F642E"/>
    <w:rsid w:val="006F6BF1"/>
    <w:rsid w:val="006F6DDA"/>
    <w:rsid w:val="006F6DEA"/>
    <w:rsid w:val="006F799F"/>
    <w:rsid w:val="0070004D"/>
    <w:rsid w:val="00700220"/>
    <w:rsid w:val="00700281"/>
    <w:rsid w:val="007005DC"/>
    <w:rsid w:val="0070080F"/>
    <w:rsid w:val="00700E79"/>
    <w:rsid w:val="007014DA"/>
    <w:rsid w:val="007017E1"/>
    <w:rsid w:val="00701CE0"/>
    <w:rsid w:val="00702938"/>
    <w:rsid w:val="007036B0"/>
    <w:rsid w:val="00703856"/>
    <w:rsid w:val="00704445"/>
    <w:rsid w:val="0070454D"/>
    <w:rsid w:val="007047E2"/>
    <w:rsid w:val="007049D1"/>
    <w:rsid w:val="00704B92"/>
    <w:rsid w:val="00704EEE"/>
    <w:rsid w:val="0070553E"/>
    <w:rsid w:val="00705847"/>
    <w:rsid w:val="00705961"/>
    <w:rsid w:val="00705C88"/>
    <w:rsid w:val="00706E24"/>
    <w:rsid w:val="00707457"/>
    <w:rsid w:val="007079CB"/>
    <w:rsid w:val="00707DD9"/>
    <w:rsid w:val="00707EEC"/>
    <w:rsid w:val="0071011B"/>
    <w:rsid w:val="00710304"/>
    <w:rsid w:val="00710339"/>
    <w:rsid w:val="00710E89"/>
    <w:rsid w:val="00710F7E"/>
    <w:rsid w:val="0071137E"/>
    <w:rsid w:val="0071138E"/>
    <w:rsid w:val="007116E8"/>
    <w:rsid w:val="0071231D"/>
    <w:rsid w:val="00712A1E"/>
    <w:rsid w:val="00712A4C"/>
    <w:rsid w:val="00712B55"/>
    <w:rsid w:val="00713006"/>
    <w:rsid w:val="00713067"/>
    <w:rsid w:val="0071311C"/>
    <w:rsid w:val="00713781"/>
    <w:rsid w:val="00713A8C"/>
    <w:rsid w:val="00713B67"/>
    <w:rsid w:val="00713C4F"/>
    <w:rsid w:val="00713CA7"/>
    <w:rsid w:val="00713E3E"/>
    <w:rsid w:val="007148F5"/>
    <w:rsid w:val="00714A4D"/>
    <w:rsid w:val="00714ACE"/>
    <w:rsid w:val="00714FD3"/>
    <w:rsid w:val="007152B5"/>
    <w:rsid w:val="007155AA"/>
    <w:rsid w:val="00715FF1"/>
    <w:rsid w:val="00716152"/>
    <w:rsid w:val="007163D0"/>
    <w:rsid w:val="0071679C"/>
    <w:rsid w:val="00716885"/>
    <w:rsid w:val="00716BFC"/>
    <w:rsid w:val="00717048"/>
    <w:rsid w:val="007171BD"/>
    <w:rsid w:val="00717533"/>
    <w:rsid w:val="00717723"/>
    <w:rsid w:val="00717AAF"/>
    <w:rsid w:val="00717D4A"/>
    <w:rsid w:val="00720381"/>
    <w:rsid w:val="00720786"/>
    <w:rsid w:val="00720FAB"/>
    <w:rsid w:val="00720FB7"/>
    <w:rsid w:val="00721732"/>
    <w:rsid w:val="007217B0"/>
    <w:rsid w:val="00722152"/>
    <w:rsid w:val="007223C9"/>
    <w:rsid w:val="007226DA"/>
    <w:rsid w:val="007228FE"/>
    <w:rsid w:val="0072295D"/>
    <w:rsid w:val="00722ACB"/>
    <w:rsid w:val="00723592"/>
    <w:rsid w:val="007237AF"/>
    <w:rsid w:val="00723E3E"/>
    <w:rsid w:val="00724536"/>
    <w:rsid w:val="00724A69"/>
    <w:rsid w:val="00724A6C"/>
    <w:rsid w:val="00724C84"/>
    <w:rsid w:val="00725046"/>
    <w:rsid w:val="00725217"/>
    <w:rsid w:val="0072543B"/>
    <w:rsid w:val="00725B69"/>
    <w:rsid w:val="00725B78"/>
    <w:rsid w:val="00725CD5"/>
    <w:rsid w:val="007262C8"/>
    <w:rsid w:val="0072658C"/>
    <w:rsid w:val="00726615"/>
    <w:rsid w:val="00726D0C"/>
    <w:rsid w:val="00726E44"/>
    <w:rsid w:val="00726EA7"/>
    <w:rsid w:val="00727026"/>
    <w:rsid w:val="00727104"/>
    <w:rsid w:val="007272C9"/>
    <w:rsid w:val="007275AF"/>
    <w:rsid w:val="00727D38"/>
    <w:rsid w:val="00727F69"/>
    <w:rsid w:val="00727FDE"/>
    <w:rsid w:val="00730208"/>
    <w:rsid w:val="007307E9"/>
    <w:rsid w:val="0073094D"/>
    <w:rsid w:val="00730CBF"/>
    <w:rsid w:val="007310DA"/>
    <w:rsid w:val="007310F9"/>
    <w:rsid w:val="00731241"/>
    <w:rsid w:val="00731509"/>
    <w:rsid w:val="00731677"/>
    <w:rsid w:val="00732299"/>
    <w:rsid w:val="0073237F"/>
    <w:rsid w:val="00732A90"/>
    <w:rsid w:val="00732E32"/>
    <w:rsid w:val="0073318B"/>
    <w:rsid w:val="007336EF"/>
    <w:rsid w:val="00733E87"/>
    <w:rsid w:val="007342FD"/>
    <w:rsid w:val="0073440B"/>
    <w:rsid w:val="00734629"/>
    <w:rsid w:val="00734A9C"/>
    <w:rsid w:val="00734CA1"/>
    <w:rsid w:val="00734D0A"/>
    <w:rsid w:val="0073540E"/>
    <w:rsid w:val="007358BC"/>
    <w:rsid w:val="007358C0"/>
    <w:rsid w:val="00735940"/>
    <w:rsid w:val="007359D7"/>
    <w:rsid w:val="00735AF5"/>
    <w:rsid w:val="00735FD8"/>
    <w:rsid w:val="00736018"/>
    <w:rsid w:val="00736C1D"/>
    <w:rsid w:val="00737550"/>
    <w:rsid w:val="00737598"/>
    <w:rsid w:val="007377C4"/>
    <w:rsid w:val="007400B8"/>
    <w:rsid w:val="007400E3"/>
    <w:rsid w:val="00740118"/>
    <w:rsid w:val="00740167"/>
    <w:rsid w:val="00740954"/>
    <w:rsid w:val="00740D41"/>
    <w:rsid w:val="00740FD5"/>
    <w:rsid w:val="00741046"/>
    <w:rsid w:val="0074146F"/>
    <w:rsid w:val="00741BD5"/>
    <w:rsid w:val="00741F26"/>
    <w:rsid w:val="00742481"/>
    <w:rsid w:val="0074253B"/>
    <w:rsid w:val="00742E7C"/>
    <w:rsid w:val="0074342B"/>
    <w:rsid w:val="00743CB1"/>
    <w:rsid w:val="007441E6"/>
    <w:rsid w:val="00745189"/>
    <w:rsid w:val="007454E0"/>
    <w:rsid w:val="007455F3"/>
    <w:rsid w:val="007457C7"/>
    <w:rsid w:val="00745BA2"/>
    <w:rsid w:val="00745C70"/>
    <w:rsid w:val="00746006"/>
    <w:rsid w:val="00746033"/>
    <w:rsid w:val="00746EA3"/>
    <w:rsid w:val="0074701B"/>
    <w:rsid w:val="00747325"/>
    <w:rsid w:val="00747611"/>
    <w:rsid w:val="00747FCB"/>
    <w:rsid w:val="0075081F"/>
    <w:rsid w:val="0075083C"/>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A3E"/>
    <w:rsid w:val="00754B7C"/>
    <w:rsid w:val="00754E47"/>
    <w:rsid w:val="00754EF3"/>
    <w:rsid w:val="007550F3"/>
    <w:rsid w:val="0075526C"/>
    <w:rsid w:val="0075530E"/>
    <w:rsid w:val="00755800"/>
    <w:rsid w:val="007558F9"/>
    <w:rsid w:val="00755DB0"/>
    <w:rsid w:val="00755FA2"/>
    <w:rsid w:val="00756514"/>
    <w:rsid w:val="007565FA"/>
    <w:rsid w:val="00756876"/>
    <w:rsid w:val="007569B5"/>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B"/>
    <w:rsid w:val="00761C73"/>
    <w:rsid w:val="007623AB"/>
    <w:rsid w:val="0076241B"/>
    <w:rsid w:val="00762BBD"/>
    <w:rsid w:val="00762F7E"/>
    <w:rsid w:val="00763137"/>
    <w:rsid w:val="00763481"/>
    <w:rsid w:val="00763A4A"/>
    <w:rsid w:val="007649C8"/>
    <w:rsid w:val="00765467"/>
    <w:rsid w:val="00765629"/>
    <w:rsid w:val="0076599B"/>
    <w:rsid w:val="00765CE8"/>
    <w:rsid w:val="00765FF2"/>
    <w:rsid w:val="007669FF"/>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F8"/>
    <w:rsid w:val="00771E42"/>
    <w:rsid w:val="007721CF"/>
    <w:rsid w:val="00772805"/>
    <w:rsid w:val="00772BD3"/>
    <w:rsid w:val="00772CEA"/>
    <w:rsid w:val="00773029"/>
    <w:rsid w:val="007739D2"/>
    <w:rsid w:val="00773B43"/>
    <w:rsid w:val="00773BE9"/>
    <w:rsid w:val="00773D2A"/>
    <w:rsid w:val="00773F9F"/>
    <w:rsid w:val="007740FC"/>
    <w:rsid w:val="007743FA"/>
    <w:rsid w:val="00774582"/>
    <w:rsid w:val="0077474F"/>
    <w:rsid w:val="00774D99"/>
    <w:rsid w:val="00775572"/>
    <w:rsid w:val="00775597"/>
    <w:rsid w:val="007755F9"/>
    <w:rsid w:val="00775627"/>
    <w:rsid w:val="00776559"/>
    <w:rsid w:val="00776867"/>
    <w:rsid w:val="00776F7F"/>
    <w:rsid w:val="00777232"/>
    <w:rsid w:val="007772EE"/>
    <w:rsid w:val="007774B4"/>
    <w:rsid w:val="0077751C"/>
    <w:rsid w:val="007776DF"/>
    <w:rsid w:val="00777A57"/>
    <w:rsid w:val="00777DDA"/>
    <w:rsid w:val="0078075B"/>
    <w:rsid w:val="00780A98"/>
    <w:rsid w:val="00780EC9"/>
    <w:rsid w:val="00781AC3"/>
    <w:rsid w:val="00782552"/>
    <w:rsid w:val="00782570"/>
    <w:rsid w:val="007826BF"/>
    <w:rsid w:val="00782A09"/>
    <w:rsid w:val="007838D0"/>
    <w:rsid w:val="0078391A"/>
    <w:rsid w:val="00785033"/>
    <w:rsid w:val="00785302"/>
    <w:rsid w:val="007854CE"/>
    <w:rsid w:val="00785A36"/>
    <w:rsid w:val="00785CF2"/>
    <w:rsid w:val="0078604C"/>
    <w:rsid w:val="00786594"/>
    <w:rsid w:val="00786746"/>
    <w:rsid w:val="00786775"/>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6E3"/>
    <w:rsid w:val="00794ED5"/>
    <w:rsid w:val="00795238"/>
    <w:rsid w:val="00795A97"/>
    <w:rsid w:val="00795B64"/>
    <w:rsid w:val="007969FB"/>
    <w:rsid w:val="0079748E"/>
    <w:rsid w:val="007976DA"/>
    <w:rsid w:val="00797B34"/>
    <w:rsid w:val="00797DFD"/>
    <w:rsid w:val="007A0327"/>
    <w:rsid w:val="007A0D1D"/>
    <w:rsid w:val="007A0E4E"/>
    <w:rsid w:val="007A163E"/>
    <w:rsid w:val="007A1828"/>
    <w:rsid w:val="007A191E"/>
    <w:rsid w:val="007A192D"/>
    <w:rsid w:val="007A20A9"/>
    <w:rsid w:val="007A2F57"/>
    <w:rsid w:val="007A3232"/>
    <w:rsid w:val="007A37F7"/>
    <w:rsid w:val="007A38B0"/>
    <w:rsid w:val="007A3FDC"/>
    <w:rsid w:val="007A4057"/>
    <w:rsid w:val="007A40A1"/>
    <w:rsid w:val="007A4692"/>
    <w:rsid w:val="007A4BCE"/>
    <w:rsid w:val="007A4CB4"/>
    <w:rsid w:val="007A5011"/>
    <w:rsid w:val="007A5621"/>
    <w:rsid w:val="007A5AE6"/>
    <w:rsid w:val="007A5B97"/>
    <w:rsid w:val="007A5C0D"/>
    <w:rsid w:val="007A5D90"/>
    <w:rsid w:val="007A6247"/>
    <w:rsid w:val="007A634D"/>
    <w:rsid w:val="007A6499"/>
    <w:rsid w:val="007A6F2F"/>
    <w:rsid w:val="007A7107"/>
    <w:rsid w:val="007A7D40"/>
    <w:rsid w:val="007B0642"/>
    <w:rsid w:val="007B0716"/>
    <w:rsid w:val="007B089A"/>
    <w:rsid w:val="007B09A8"/>
    <w:rsid w:val="007B0E04"/>
    <w:rsid w:val="007B2128"/>
    <w:rsid w:val="007B235D"/>
    <w:rsid w:val="007B2459"/>
    <w:rsid w:val="007B3264"/>
    <w:rsid w:val="007B338C"/>
    <w:rsid w:val="007B3A0D"/>
    <w:rsid w:val="007B4296"/>
    <w:rsid w:val="007B42CE"/>
    <w:rsid w:val="007B4799"/>
    <w:rsid w:val="007B48BB"/>
    <w:rsid w:val="007B4C68"/>
    <w:rsid w:val="007B4F3A"/>
    <w:rsid w:val="007B5554"/>
    <w:rsid w:val="007B5CC1"/>
    <w:rsid w:val="007B6B7C"/>
    <w:rsid w:val="007B6D4F"/>
    <w:rsid w:val="007B7481"/>
    <w:rsid w:val="007B7529"/>
    <w:rsid w:val="007B78A6"/>
    <w:rsid w:val="007B7BDF"/>
    <w:rsid w:val="007B7F39"/>
    <w:rsid w:val="007C0F50"/>
    <w:rsid w:val="007C114C"/>
    <w:rsid w:val="007C1277"/>
    <w:rsid w:val="007C18A0"/>
    <w:rsid w:val="007C1E51"/>
    <w:rsid w:val="007C1F82"/>
    <w:rsid w:val="007C1FBB"/>
    <w:rsid w:val="007C2103"/>
    <w:rsid w:val="007C2602"/>
    <w:rsid w:val="007C296C"/>
    <w:rsid w:val="007C2A93"/>
    <w:rsid w:val="007C2CC5"/>
    <w:rsid w:val="007C2E37"/>
    <w:rsid w:val="007C31E0"/>
    <w:rsid w:val="007C34E5"/>
    <w:rsid w:val="007C35C9"/>
    <w:rsid w:val="007C3AD4"/>
    <w:rsid w:val="007C402E"/>
    <w:rsid w:val="007C427D"/>
    <w:rsid w:val="007C43AD"/>
    <w:rsid w:val="007C4703"/>
    <w:rsid w:val="007C5423"/>
    <w:rsid w:val="007C575E"/>
    <w:rsid w:val="007C6607"/>
    <w:rsid w:val="007C6AE0"/>
    <w:rsid w:val="007C7045"/>
    <w:rsid w:val="007C752A"/>
    <w:rsid w:val="007C7BBC"/>
    <w:rsid w:val="007C7C75"/>
    <w:rsid w:val="007D0269"/>
    <w:rsid w:val="007D0921"/>
    <w:rsid w:val="007D0C87"/>
    <w:rsid w:val="007D0DC2"/>
    <w:rsid w:val="007D106E"/>
    <w:rsid w:val="007D1350"/>
    <w:rsid w:val="007D14D6"/>
    <w:rsid w:val="007D1B28"/>
    <w:rsid w:val="007D1E12"/>
    <w:rsid w:val="007D21B5"/>
    <w:rsid w:val="007D2C5A"/>
    <w:rsid w:val="007D2F59"/>
    <w:rsid w:val="007D4704"/>
    <w:rsid w:val="007D4889"/>
    <w:rsid w:val="007D49AB"/>
    <w:rsid w:val="007D4B1B"/>
    <w:rsid w:val="007D4DC0"/>
    <w:rsid w:val="007D4EC6"/>
    <w:rsid w:val="007D4F30"/>
    <w:rsid w:val="007D5048"/>
    <w:rsid w:val="007D55AA"/>
    <w:rsid w:val="007D58F6"/>
    <w:rsid w:val="007D5AD5"/>
    <w:rsid w:val="007D5B05"/>
    <w:rsid w:val="007D6359"/>
    <w:rsid w:val="007D6544"/>
    <w:rsid w:val="007D6562"/>
    <w:rsid w:val="007D6726"/>
    <w:rsid w:val="007D6F6C"/>
    <w:rsid w:val="007E0856"/>
    <w:rsid w:val="007E1181"/>
    <w:rsid w:val="007E14AA"/>
    <w:rsid w:val="007E1C3A"/>
    <w:rsid w:val="007E2168"/>
    <w:rsid w:val="007E2195"/>
    <w:rsid w:val="007E2C0D"/>
    <w:rsid w:val="007E2D86"/>
    <w:rsid w:val="007E2E30"/>
    <w:rsid w:val="007E3266"/>
    <w:rsid w:val="007E374E"/>
    <w:rsid w:val="007E3FEC"/>
    <w:rsid w:val="007E44E5"/>
    <w:rsid w:val="007E4744"/>
    <w:rsid w:val="007E4BCD"/>
    <w:rsid w:val="007E4C12"/>
    <w:rsid w:val="007E6390"/>
    <w:rsid w:val="007E6425"/>
    <w:rsid w:val="007E64D4"/>
    <w:rsid w:val="007E6BB3"/>
    <w:rsid w:val="007E6C69"/>
    <w:rsid w:val="007E72C6"/>
    <w:rsid w:val="007E76FF"/>
    <w:rsid w:val="007E7976"/>
    <w:rsid w:val="007E7DFE"/>
    <w:rsid w:val="007F01B4"/>
    <w:rsid w:val="007F04D6"/>
    <w:rsid w:val="007F06BC"/>
    <w:rsid w:val="007F08C9"/>
    <w:rsid w:val="007F08E5"/>
    <w:rsid w:val="007F0E24"/>
    <w:rsid w:val="007F1516"/>
    <w:rsid w:val="007F164E"/>
    <w:rsid w:val="007F1F1F"/>
    <w:rsid w:val="007F26BE"/>
    <w:rsid w:val="007F2ABC"/>
    <w:rsid w:val="007F2B6E"/>
    <w:rsid w:val="007F2CBD"/>
    <w:rsid w:val="007F2CD7"/>
    <w:rsid w:val="007F2D62"/>
    <w:rsid w:val="007F3043"/>
    <w:rsid w:val="007F34EF"/>
    <w:rsid w:val="007F3679"/>
    <w:rsid w:val="007F3961"/>
    <w:rsid w:val="007F399E"/>
    <w:rsid w:val="007F39B6"/>
    <w:rsid w:val="007F3CFE"/>
    <w:rsid w:val="007F3F25"/>
    <w:rsid w:val="007F3FA4"/>
    <w:rsid w:val="007F4122"/>
    <w:rsid w:val="007F426D"/>
    <w:rsid w:val="007F42BE"/>
    <w:rsid w:val="007F43B2"/>
    <w:rsid w:val="007F479B"/>
    <w:rsid w:val="007F483C"/>
    <w:rsid w:val="007F500F"/>
    <w:rsid w:val="007F516E"/>
    <w:rsid w:val="007F5515"/>
    <w:rsid w:val="007F60D0"/>
    <w:rsid w:val="007F6276"/>
    <w:rsid w:val="007F6B90"/>
    <w:rsid w:val="007F6FF9"/>
    <w:rsid w:val="007F7314"/>
    <w:rsid w:val="007F750A"/>
    <w:rsid w:val="0080055B"/>
    <w:rsid w:val="00800967"/>
    <w:rsid w:val="008009C1"/>
    <w:rsid w:val="00800E18"/>
    <w:rsid w:val="00801021"/>
    <w:rsid w:val="00801B07"/>
    <w:rsid w:val="00801B65"/>
    <w:rsid w:val="00801E1C"/>
    <w:rsid w:val="00801F19"/>
    <w:rsid w:val="00802380"/>
    <w:rsid w:val="00802EF1"/>
    <w:rsid w:val="00803A6F"/>
    <w:rsid w:val="00803F62"/>
    <w:rsid w:val="0080403A"/>
    <w:rsid w:val="008040E5"/>
    <w:rsid w:val="00804186"/>
    <w:rsid w:val="0080428B"/>
    <w:rsid w:val="00804311"/>
    <w:rsid w:val="00804402"/>
    <w:rsid w:val="00805061"/>
    <w:rsid w:val="008051EE"/>
    <w:rsid w:val="00805216"/>
    <w:rsid w:val="00805310"/>
    <w:rsid w:val="0080546C"/>
    <w:rsid w:val="00805799"/>
    <w:rsid w:val="00805821"/>
    <w:rsid w:val="00806B68"/>
    <w:rsid w:val="008070D6"/>
    <w:rsid w:val="00807A7F"/>
    <w:rsid w:val="0081022B"/>
    <w:rsid w:val="008104FA"/>
    <w:rsid w:val="00810A92"/>
    <w:rsid w:val="00810E5A"/>
    <w:rsid w:val="00810EFB"/>
    <w:rsid w:val="00810F21"/>
    <w:rsid w:val="00810FB4"/>
    <w:rsid w:val="00811B5F"/>
    <w:rsid w:val="00811DB9"/>
    <w:rsid w:val="0081219D"/>
    <w:rsid w:val="0081219E"/>
    <w:rsid w:val="008121AB"/>
    <w:rsid w:val="008124B3"/>
    <w:rsid w:val="00812675"/>
    <w:rsid w:val="00812777"/>
    <w:rsid w:val="00812DE1"/>
    <w:rsid w:val="0081305D"/>
    <w:rsid w:val="00813495"/>
    <w:rsid w:val="00813E21"/>
    <w:rsid w:val="00814263"/>
    <w:rsid w:val="0081473B"/>
    <w:rsid w:val="0081499B"/>
    <w:rsid w:val="00814AC8"/>
    <w:rsid w:val="0081519C"/>
    <w:rsid w:val="008151CD"/>
    <w:rsid w:val="00815208"/>
    <w:rsid w:val="00815218"/>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20392"/>
    <w:rsid w:val="00820698"/>
    <w:rsid w:val="008206E9"/>
    <w:rsid w:val="0082072C"/>
    <w:rsid w:val="00820A6A"/>
    <w:rsid w:val="00820AFC"/>
    <w:rsid w:val="00820FE2"/>
    <w:rsid w:val="00821A0C"/>
    <w:rsid w:val="00821A55"/>
    <w:rsid w:val="00821C55"/>
    <w:rsid w:val="0082218F"/>
    <w:rsid w:val="00822656"/>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A93"/>
    <w:rsid w:val="0083139A"/>
    <w:rsid w:val="00831BD7"/>
    <w:rsid w:val="00832564"/>
    <w:rsid w:val="00832A71"/>
    <w:rsid w:val="00832F87"/>
    <w:rsid w:val="008337DE"/>
    <w:rsid w:val="00833911"/>
    <w:rsid w:val="00833DFE"/>
    <w:rsid w:val="008341D0"/>
    <w:rsid w:val="00834673"/>
    <w:rsid w:val="00834826"/>
    <w:rsid w:val="00834839"/>
    <w:rsid w:val="00834A47"/>
    <w:rsid w:val="00834A5F"/>
    <w:rsid w:val="00834D92"/>
    <w:rsid w:val="0083692F"/>
    <w:rsid w:val="00836E6D"/>
    <w:rsid w:val="00837753"/>
    <w:rsid w:val="00837952"/>
    <w:rsid w:val="00837B79"/>
    <w:rsid w:val="00837D4A"/>
    <w:rsid w:val="00840364"/>
    <w:rsid w:val="00840E10"/>
    <w:rsid w:val="0084157B"/>
    <w:rsid w:val="00841B22"/>
    <w:rsid w:val="00841BC4"/>
    <w:rsid w:val="00841BE7"/>
    <w:rsid w:val="00841F94"/>
    <w:rsid w:val="00842A1C"/>
    <w:rsid w:val="00842B3D"/>
    <w:rsid w:val="00842CAD"/>
    <w:rsid w:val="00842E4F"/>
    <w:rsid w:val="00842F08"/>
    <w:rsid w:val="00843AEC"/>
    <w:rsid w:val="00843F5E"/>
    <w:rsid w:val="00844295"/>
    <w:rsid w:val="008443D9"/>
    <w:rsid w:val="008446F1"/>
    <w:rsid w:val="0084491E"/>
    <w:rsid w:val="00844A5E"/>
    <w:rsid w:val="00844AC1"/>
    <w:rsid w:val="00844C48"/>
    <w:rsid w:val="008453E7"/>
    <w:rsid w:val="0084571A"/>
    <w:rsid w:val="008457D5"/>
    <w:rsid w:val="00845B23"/>
    <w:rsid w:val="0084629B"/>
    <w:rsid w:val="0084679C"/>
    <w:rsid w:val="00846D72"/>
    <w:rsid w:val="00846DA9"/>
    <w:rsid w:val="00847241"/>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9C1"/>
    <w:rsid w:val="008627A2"/>
    <w:rsid w:val="008627C2"/>
    <w:rsid w:val="0086291D"/>
    <w:rsid w:val="008629A2"/>
    <w:rsid w:val="00862B18"/>
    <w:rsid w:val="00862D67"/>
    <w:rsid w:val="00862E60"/>
    <w:rsid w:val="00863449"/>
    <w:rsid w:val="00863491"/>
    <w:rsid w:val="00863D13"/>
    <w:rsid w:val="00863D4C"/>
    <w:rsid w:val="00863E7C"/>
    <w:rsid w:val="00864009"/>
    <w:rsid w:val="0086416E"/>
    <w:rsid w:val="008643B1"/>
    <w:rsid w:val="00865ADC"/>
    <w:rsid w:val="00865AF6"/>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A56"/>
    <w:rsid w:val="00871C4A"/>
    <w:rsid w:val="00871D62"/>
    <w:rsid w:val="00871F24"/>
    <w:rsid w:val="008721DB"/>
    <w:rsid w:val="00872C75"/>
    <w:rsid w:val="00872D53"/>
    <w:rsid w:val="00873021"/>
    <w:rsid w:val="008731C6"/>
    <w:rsid w:val="00873390"/>
    <w:rsid w:val="008736E4"/>
    <w:rsid w:val="00873B2B"/>
    <w:rsid w:val="0087407E"/>
    <w:rsid w:val="00874659"/>
    <w:rsid w:val="00874B28"/>
    <w:rsid w:val="00874C37"/>
    <w:rsid w:val="00875033"/>
    <w:rsid w:val="00875359"/>
    <w:rsid w:val="0087574B"/>
    <w:rsid w:val="00875E57"/>
    <w:rsid w:val="00875FAD"/>
    <w:rsid w:val="00876181"/>
    <w:rsid w:val="00876388"/>
    <w:rsid w:val="008768C0"/>
    <w:rsid w:val="008774EC"/>
    <w:rsid w:val="00877513"/>
    <w:rsid w:val="0087760F"/>
    <w:rsid w:val="00877BA7"/>
    <w:rsid w:val="00877D80"/>
    <w:rsid w:val="00877DF4"/>
    <w:rsid w:val="00877EFF"/>
    <w:rsid w:val="00877F45"/>
    <w:rsid w:val="00880A4D"/>
    <w:rsid w:val="00880C30"/>
    <w:rsid w:val="00880C65"/>
    <w:rsid w:val="00880E64"/>
    <w:rsid w:val="00880FB6"/>
    <w:rsid w:val="00881072"/>
    <w:rsid w:val="00881801"/>
    <w:rsid w:val="00882339"/>
    <w:rsid w:val="008824BD"/>
    <w:rsid w:val="008826D7"/>
    <w:rsid w:val="00882764"/>
    <w:rsid w:val="00882A9A"/>
    <w:rsid w:val="00882AF6"/>
    <w:rsid w:val="0088310B"/>
    <w:rsid w:val="008837A7"/>
    <w:rsid w:val="00883E20"/>
    <w:rsid w:val="00884090"/>
    <w:rsid w:val="008841DE"/>
    <w:rsid w:val="00884497"/>
    <w:rsid w:val="00884794"/>
    <w:rsid w:val="00884BCC"/>
    <w:rsid w:val="00885314"/>
    <w:rsid w:val="00885A94"/>
    <w:rsid w:val="00885CB8"/>
    <w:rsid w:val="00886461"/>
    <w:rsid w:val="00886892"/>
    <w:rsid w:val="00886D2E"/>
    <w:rsid w:val="00887219"/>
    <w:rsid w:val="0088724B"/>
    <w:rsid w:val="00887410"/>
    <w:rsid w:val="00887753"/>
    <w:rsid w:val="0088775D"/>
    <w:rsid w:val="00887807"/>
    <w:rsid w:val="00890111"/>
    <w:rsid w:val="00890598"/>
    <w:rsid w:val="008908E9"/>
    <w:rsid w:val="00890F31"/>
    <w:rsid w:val="00890FE5"/>
    <w:rsid w:val="00891083"/>
    <w:rsid w:val="0089139A"/>
    <w:rsid w:val="00891407"/>
    <w:rsid w:val="00891697"/>
    <w:rsid w:val="00891BEA"/>
    <w:rsid w:val="00892AC9"/>
    <w:rsid w:val="008933D2"/>
    <w:rsid w:val="00893519"/>
    <w:rsid w:val="0089361B"/>
    <w:rsid w:val="00893784"/>
    <w:rsid w:val="00893B89"/>
    <w:rsid w:val="00893CED"/>
    <w:rsid w:val="0089457F"/>
    <w:rsid w:val="008946AE"/>
    <w:rsid w:val="00894EAF"/>
    <w:rsid w:val="008950F2"/>
    <w:rsid w:val="008952FC"/>
    <w:rsid w:val="00895344"/>
    <w:rsid w:val="00895B6A"/>
    <w:rsid w:val="00896A1D"/>
    <w:rsid w:val="00896DC8"/>
    <w:rsid w:val="00897218"/>
    <w:rsid w:val="00897674"/>
    <w:rsid w:val="00897A36"/>
    <w:rsid w:val="00897CFE"/>
    <w:rsid w:val="00897D3B"/>
    <w:rsid w:val="008A0377"/>
    <w:rsid w:val="008A0536"/>
    <w:rsid w:val="008A0F84"/>
    <w:rsid w:val="008A1111"/>
    <w:rsid w:val="008A1EF4"/>
    <w:rsid w:val="008A2347"/>
    <w:rsid w:val="008A2AA5"/>
    <w:rsid w:val="008A2CDE"/>
    <w:rsid w:val="008A36DD"/>
    <w:rsid w:val="008A3BE1"/>
    <w:rsid w:val="008A3E0A"/>
    <w:rsid w:val="008A3FEF"/>
    <w:rsid w:val="008A4F28"/>
    <w:rsid w:val="008A5791"/>
    <w:rsid w:val="008A5EF9"/>
    <w:rsid w:val="008A6413"/>
    <w:rsid w:val="008A6C2B"/>
    <w:rsid w:val="008A71C9"/>
    <w:rsid w:val="008A7E4C"/>
    <w:rsid w:val="008B0035"/>
    <w:rsid w:val="008B0730"/>
    <w:rsid w:val="008B0B49"/>
    <w:rsid w:val="008B0C29"/>
    <w:rsid w:val="008B0CB1"/>
    <w:rsid w:val="008B0CB9"/>
    <w:rsid w:val="008B1270"/>
    <w:rsid w:val="008B1371"/>
    <w:rsid w:val="008B1947"/>
    <w:rsid w:val="008B2582"/>
    <w:rsid w:val="008B2821"/>
    <w:rsid w:val="008B2B03"/>
    <w:rsid w:val="008B2E0A"/>
    <w:rsid w:val="008B3434"/>
    <w:rsid w:val="008B35FE"/>
    <w:rsid w:val="008B36B1"/>
    <w:rsid w:val="008B3777"/>
    <w:rsid w:val="008B3B19"/>
    <w:rsid w:val="008B4192"/>
    <w:rsid w:val="008B46D9"/>
    <w:rsid w:val="008B4F7E"/>
    <w:rsid w:val="008B5655"/>
    <w:rsid w:val="008B5833"/>
    <w:rsid w:val="008B5E97"/>
    <w:rsid w:val="008B5FBE"/>
    <w:rsid w:val="008B60BA"/>
    <w:rsid w:val="008B6273"/>
    <w:rsid w:val="008B6367"/>
    <w:rsid w:val="008B65D7"/>
    <w:rsid w:val="008B6606"/>
    <w:rsid w:val="008B6BE5"/>
    <w:rsid w:val="008B6D72"/>
    <w:rsid w:val="008B72B2"/>
    <w:rsid w:val="008B73A9"/>
    <w:rsid w:val="008B73B7"/>
    <w:rsid w:val="008B757C"/>
    <w:rsid w:val="008C13A1"/>
    <w:rsid w:val="008C13A6"/>
    <w:rsid w:val="008C16DC"/>
    <w:rsid w:val="008C1FD7"/>
    <w:rsid w:val="008C21F6"/>
    <w:rsid w:val="008C230B"/>
    <w:rsid w:val="008C2645"/>
    <w:rsid w:val="008C2C16"/>
    <w:rsid w:val="008C3081"/>
    <w:rsid w:val="008C310C"/>
    <w:rsid w:val="008C38EF"/>
    <w:rsid w:val="008C3960"/>
    <w:rsid w:val="008C3987"/>
    <w:rsid w:val="008C452B"/>
    <w:rsid w:val="008C4954"/>
    <w:rsid w:val="008C4CC3"/>
    <w:rsid w:val="008C4FB0"/>
    <w:rsid w:val="008C52CA"/>
    <w:rsid w:val="008C58E1"/>
    <w:rsid w:val="008C6466"/>
    <w:rsid w:val="008C67CC"/>
    <w:rsid w:val="008C6922"/>
    <w:rsid w:val="008C7874"/>
    <w:rsid w:val="008C7B72"/>
    <w:rsid w:val="008C7F0E"/>
    <w:rsid w:val="008C7FEC"/>
    <w:rsid w:val="008D00CA"/>
    <w:rsid w:val="008D05BB"/>
    <w:rsid w:val="008D0796"/>
    <w:rsid w:val="008D0BAF"/>
    <w:rsid w:val="008D0DE9"/>
    <w:rsid w:val="008D12C3"/>
    <w:rsid w:val="008D16A4"/>
    <w:rsid w:val="008D18F8"/>
    <w:rsid w:val="008D1946"/>
    <w:rsid w:val="008D1BDF"/>
    <w:rsid w:val="008D1C85"/>
    <w:rsid w:val="008D1E4E"/>
    <w:rsid w:val="008D24ED"/>
    <w:rsid w:val="008D33B1"/>
    <w:rsid w:val="008D3745"/>
    <w:rsid w:val="008D3894"/>
    <w:rsid w:val="008D3ACF"/>
    <w:rsid w:val="008D46DF"/>
    <w:rsid w:val="008D476D"/>
    <w:rsid w:val="008D4AAB"/>
    <w:rsid w:val="008D4C2B"/>
    <w:rsid w:val="008D4F98"/>
    <w:rsid w:val="008D5016"/>
    <w:rsid w:val="008D5098"/>
    <w:rsid w:val="008D5169"/>
    <w:rsid w:val="008D5429"/>
    <w:rsid w:val="008D5EC4"/>
    <w:rsid w:val="008D60CF"/>
    <w:rsid w:val="008D6D61"/>
    <w:rsid w:val="008D71FC"/>
    <w:rsid w:val="008D7AB5"/>
    <w:rsid w:val="008D7FEF"/>
    <w:rsid w:val="008E0129"/>
    <w:rsid w:val="008E0174"/>
    <w:rsid w:val="008E0524"/>
    <w:rsid w:val="008E052A"/>
    <w:rsid w:val="008E06B1"/>
    <w:rsid w:val="008E1385"/>
    <w:rsid w:val="008E140B"/>
    <w:rsid w:val="008E143A"/>
    <w:rsid w:val="008E1460"/>
    <w:rsid w:val="008E14F1"/>
    <w:rsid w:val="008E176E"/>
    <w:rsid w:val="008E21F5"/>
    <w:rsid w:val="008E28FE"/>
    <w:rsid w:val="008E2976"/>
    <w:rsid w:val="008E2AA0"/>
    <w:rsid w:val="008E2C91"/>
    <w:rsid w:val="008E2D1B"/>
    <w:rsid w:val="008E33E7"/>
    <w:rsid w:val="008E3994"/>
    <w:rsid w:val="008E3DE9"/>
    <w:rsid w:val="008E42BF"/>
    <w:rsid w:val="008E449F"/>
    <w:rsid w:val="008E528D"/>
    <w:rsid w:val="008E5400"/>
    <w:rsid w:val="008E583F"/>
    <w:rsid w:val="008E585A"/>
    <w:rsid w:val="008E5BBB"/>
    <w:rsid w:val="008E61FC"/>
    <w:rsid w:val="008E6AA1"/>
    <w:rsid w:val="008E6C55"/>
    <w:rsid w:val="008E6CD2"/>
    <w:rsid w:val="008E6D39"/>
    <w:rsid w:val="008E6E16"/>
    <w:rsid w:val="008E6FD6"/>
    <w:rsid w:val="008E7418"/>
    <w:rsid w:val="008E75D3"/>
    <w:rsid w:val="008E7B2E"/>
    <w:rsid w:val="008F0168"/>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DF4"/>
    <w:rsid w:val="008F344C"/>
    <w:rsid w:val="008F391D"/>
    <w:rsid w:val="008F410E"/>
    <w:rsid w:val="008F4198"/>
    <w:rsid w:val="008F441E"/>
    <w:rsid w:val="008F4430"/>
    <w:rsid w:val="008F4598"/>
    <w:rsid w:val="008F4CC3"/>
    <w:rsid w:val="008F555D"/>
    <w:rsid w:val="008F5747"/>
    <w:rsid w:val="008F5CAE"/>
    <w:rsid w:val="008F6097"/>
    <w:rsid w:val="008F6221"/>
    <w:rsid w:val="008F6669"/>
    <w:rsid w:val="008F6AD1"/>
    <w:rsid w:val="008F72B1"/>
    <w:rsid w:val="008F73FB"/>
    <w:rsid w:val="008F7C41"/>
    <w:rsid w:val="008F7E1F"/>
    <w:rsid w:val="00900607"/>
    <w:rsid w:val="009006BC"/>
    <w:rsid w:val="009009DC"/>
    <w:rsid w:val="00900A0D"/>
    <w:rsid w:val="00900F5C"/>
    <w:rsid w:val="0090162E"/>
    <w:rsid w:val="00901701"/>
    <w:rsid w:val="00901AF9"/>
    <w:rsid w:val="00902495"/>
    <w:rsid w:val="00902AE4"/>
    <w:rsid w:val="00902C40"/>
    <w:rsid w:val="00902C8F"/>
    <w:rsid w:val="00903DAD"/>
    <w:rsid w:val="0090442B"/>
    <w:rsid w:val="009047C1"/>
    <w:rsid w:val="00904FF3"/>
    <w:rsid w:val="009051BD"/>
    <w:rsid w:val="00905771"/>
    <w:rsid w:val="00905911"/>
    <w:rsid w:val="00905A1E"/>
    <w:rsid w:val="00905AED"/>
    <w:rsid w:val="00905B0F"/>
    <w:rsid w:val="00905E88"/>
    <w:rsid w:val="00905EC5"/>
    <w:rsid w:val="00905F5A"/>
    <w:rsid w:val="009061F6"/>
    <w:rsid w:val="00906878"/>
    <w:rsid w:val="00906A4D"/>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B1A"/>
    <w:rsid w:val="00913B82"/>
    <w:rsid w:val="0091490A"/>
    <w:rsid w:val="00914BEF"/>
    <w:rsid w:val="00915146"/>
    <w:rsid w:val="00915432"/>
    <w:rsid w:val="00915B26"/>
    <w:rsid w:val="00915D29"/>
    <w:rsid w:val="009168B5"/>
    <w:rsid w:val="00916E86"/>
    <w:rsid w:val="00917181"/>
    <w:rsid w:val="00917A01"/>
    <w:rsid w:val="00917B98"/>
    <w:rsid w:val="0092000A"/>
    <w:rsid w:val="00920670"/>
    <w:rsid w:val="009206AC"/>
    <w:rsid w:val="00920B59"/>
    <w:rsid w:val="00920D07"/>
    <w:rsid w:val="00920E0C"/>
    <w:rsid w:val="009219F7"/>
    <w:rsid w:val="00921F64"/>
    <w:rsid w:val="00922061"/>
    <w:rsid w:val="00922714"/>
    <w:rsid w:val="0092285A"/>
    <w:rsid w:val="00922AFE"/>
    <w:rsid w:val="0092373B"/>
    <w:rsid w:val="00923B13"/>
    <w:rsid w:val="00923C4E"/>
    <w:rsid w:val="00924210"/>
    <w:rsid w:val="00924420"/>
    <w:rsid w:val="009244A0"/>
    <w:rsid w:val="009244BF"/>
    <w:rsid w:val="00924829"/>
    <w:rsid w:val="00924A41"/>
    <w:rsid w:val="00925102"/>
    <w:rsid w:val="009251B4"/>
    <w:rsid w:val="00925B19"/>
    <w:rsid w:val="00925C46"/>
    <w:rsid w:val="00925CD9"/>
    <w:rsid w:val="009266E2"/>
    <w:rsid w:val="00926734"/>
    <w:rsid w:val="0092680D"/>
    <w:rsid w:val="00926852"/>
    <w:rsid w:val="00926AE7"/>
    <w:rsid w:val="0092735A"/>
    <w:rsid w:val="00930400"/>
    <w:rsid w:val="0093067A"/>
    <w:rsid w:val="00930833"/>
    <w:rsid w:val="00931669"/>
    <w:rsid w:val="00931774"/>
    <w:rsid w:val="00932408"/>
    <w:rsid w:val="00932678"/>
    <w:rsid w:val="00932873"/>
    <w:rsid w:val="00932A00"/>
    <w:rsid w:val="00932B1F"/>
    <w:rsid w:val="00932CD3"/>
    <w:rsid w:val="00932D2D"/>
    <w:rsid w:val="00932DEC"/>
    <w:rsid w:val="00932FBF"/>
    <w:rsid w:val="009331EB"/>
    <w:rsid w:val="009333C3"/>
    <w:rsid w:val="009339B1"/>
    <w:rsid w:val="00933BA9"/>
    <w:rsid w:val="00933EBC"/>
    <w:rsid w:val="00933F8C"/>
    <w:rsid w:val="00933FDA"/>
    <w:rsid w:val="009348E7"/>
    <w:rsid w:val="00934C61"/>
    <w:rsid w:val="009355E8"/>
    <w:rsid w:val="00935B75"/>
    <w:rsid w:val="00935B7F"/>
    <w:rsid w:val="0093638B"/>
    <w:rsid w:val="00936709"/>
    <w:rsid w:val="00937BA5"/>
    <w:rsid w:val="0094030B"/>
    <w:rsid w:val="0094044D"/>
    <w:rsid w:val="00940764"/>
    <w:rsid w:val="00940C74"/>
    <w:rsid w:val="00941558"/>
    <w:rsid w:val="00941A62"/>
    <w:rsid w:val="00941CD4"/>
    <w:rsid w:val="0094203B"/>
    <w:rsid w:val="00942559"/>
    <w:rsid w:val="00942B95"/>
    <w:rsid w:val="009435FF"/>
    <w:rsid w:val="00944391"/>
    <w:rsid w:val="0094455C"/>
    <w:rsid w:val="009449E5"/>
    <w:rsid w:val="00944DED"/>
    <w:rsid w:val="00945D51"/>
    <w:rsid w:val="009464BD"/>
    <w:rsid w:val="009465FA"/>
    <w:rsid w:val="009467EE"/>
    <w:rsid w:val="00946A68"/>
    <w:rsid w:val="0094720D"/>
    <w:rsid w:val="00947262"/>
    <w:rsid w:val="009475BE"/>
    <w:rsid w:val="00950721"/>
    <w:rsid w:val="00950897"/>
    <w:rsid w:val="00950BA7"/>
    <w:rsid w:val="00950E8D"/>
    <w:rsid w:val="009513DF"/>
    <w:rsid w:val="00951DA5"/>
    <w:rsid w:val="00952760"/>
    <w:rsid w:val="00952CFD"/>
    <w:rsid w:val="00953A81"/>
    <w:rsid w:val="0095411E"/>
    <w:rsid w:val="0095421C"/>
    <w:rsid w:val="009542BF"/>
    <w:rsid w:val="00954467"/>
    <w:rsid w:val="009547A5"/>
    <w:rsid w:val="00955363"/>
    <w:rsid w:val="00955364"/>
    <w:rsid w:val="009558CB"/>
    <w:rsid w:val="00955B08"/>
    <w:rsid w:val="00955DBF"/>
    <w:rsid w:val="00955EB0"/>
    <w:rsid w:val="00956051"/>
    <w:rsid w:val="00956A6E"/>
    <w:rsid w:val="00956DB4"/>
    <w:rsid w:val="00957262"/>
    <w:rsid w:val="009577E3"/>
    <w:rsid w:val="00957820"/>
    <w:rsid w:val="00957A07"/>
    <w:rsid w:val="00957B60"/>
    <w:rsid w:val="00957C05"/>
    <w:rsid w:val="00957C91"/>
    <w:rsid w:val="00957EA5"/>
    <w:rsid w:val="009605D4"/>
    <w:rsid w:val="00960DE8"/>
    <w:rsid w:val="00960F87"/>
    <w:rsid w:val="00960FF0"/>
    <w:rsid w:val="009612C1"/>
    <w:rsid w:val="0096133A"/>
    <w:rsid w:val="009613AD"/>
    <w:rsid w:val="00961A80"/>
    <w:rsid w:val="009622AB"/>
    <w:rsid w:val="00962793"/>
    <w:rsid w:val="009627E0"/>
    <w:rsid w:val="00963109"/>
    <w:rsid w:val="009631C3"/>
    <w:rsid w:val="00963301"/>
    <w:rsid w:val="0096379A"/>
    <w:rsid w:val="00964BD8"/>
    <w:rsid w:val="00964D77"/>
    <w:rsid w:val="00965AEB"/>
    <w:rsid w:val="00965B93"/>
    <w:rsid w:val="00965F2E"/>
    <w:rsid w:val="00965F46"/>
    <w:rsid w:val="00966A52"/>
    <w:rsid w:val="00966DC2"/>
    <w:rsid w:val="00966FDF"/>
    <w:rsid w:val="00967248"/>
    <w:rsid w:val="0096767D"/>
    <w:rsid w:val="0096796D"/>
    <w:rsid w:val="00967D72"/>
    <w:rsid w:val="00970083"/>
    <w:rsid w:val="009707C8"/>
    <w:rsid w:val="00970CA0"/>
    <w:rsid w:val="00970F80"/>
    <w:rsid w:val="00970FB7"/>
    <w:rsid w:val="009714A5"/>
    <w:rsid w:val="0097192A"/>
    <w:rsid w:val="00971B66"/>
    <w:rsid w:val="00971B9A"/>
    <w:rsid w:val="00971BD7"/>
    <w:rsid w:val="00971C57"/>
    <w:rsid w:val="00971DC9"/>
    <w:rsid w:val="00971EDE"/>
    <w:rsid w:val="00972001"/>
    <w:rsid w:val="00972CFE"/>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9E4"/>
    <w:rsid w:val="00976C29"/>
    <w:rsid w:val="00976FA7"/>
    <w:rsid w:val="0097714D"/>
    <w:rsid w:val="009771B3"/>
    <w:rsid w:val="009772FD"/>
    <w:rsid w:val="00977487"/>
    <w:rsid w:val="009774FF"/>
    <w:rsid w:val="0097758D"/>
    <w:rsid w:val="00977B13"/>
    <w:rsid w:val="00977BA7"/>
    <w:rsid w:val="00977CC5"/>
    <w:rsid w:val="00980283"/>
    <w:rsid w:val="009802EA"/>
    <w:rsid w:val="00980546"/>
    <w:rsid w:val="0098056A"/>
    <w:rsid w:val="009808EA"/>
    <w:rsid w:val="00981349"/>
    <w:rsid w:val="00981354"/>
    <w:rsid w:val="009818B8"/>
    <w:rsid w:val="00981BE0"/>
    <w:rsid w:val="00981DC1"/>
    <w:rsid w:val="009821EF"/>
    <w:rsid w:val="00982613"/>
    <w:rsid w:val="009832B9"/>
    <w:rsid w:val="009833A8"/>
    <w:rsid w:val="009834F8"/>
    <w:rsid w:val="00983B9D"/>
    <w:rsid w:val="0098440C"/>
    <w:rsid w:val="00984912"/>
    <w:rsid w:val="00984938"/>
    <w:rsid w:val="0098526A"/>
    <w:rsid w:val="00985529"/>
    <w:rsid w:val="00985669"/>
    <w:rsid w:val="00985FCA"/>
    <w:rsid w:val="0098630E"/>
    <w:rsid w:val="009863D8"/>
    <w:rsid w:val="00986C7E"/>
    <w:rsid w:val="00986E59"/>
    <w:rsid w:val="00986F3D"/>
    <w:rsid w:val="00987239"/>
    <w:rsid w:val="0098738E"/>
    <w:rsid w:val="00987E5F"/>
    <w:rsid w:val="00987F9A"/>
    <w:rsid w:val="009901F7"/>
    <w:rsid w:val="0099056D"/>
    <w:rsid w:val="00990690"/>
    <w:rsid w:val="009907CD"/>
    <w:rsid w:val="009908EA"/>
    <w:rsid w:val="00991890"/>
    <w:rsid w:val="0099239F"/>
    <w:rsid w:val="009927B8"/>
    <w:rsid w:val="009927D3"/>
    <w:rsid w:val="00992AC0"/>
    <w:rsid w:val="009933CB"/>
    <w:rsid w:val="00993452"/>
    <w:rsid w:val="009935B0"/>
    <w:rsid w:val="0099379D"/>
    <w:rsid w:val="00993822"/>
    <w:rsid w:val="00993B35"/>
    <w:rsid w:val="00993BA4"/>
    <w:rsid w:val="00993BEB"/>
    <w:rsid w:val="00993C0E"/>
    <w:rsid w:val="00994023"/>
    <w:rsid w:val="00994583"/>
    <w:rsid w:val="00994B96"/>
    <w:rsid w:val="00994BFF"/>
    <w:rsid w:val="00994E95"/>
    <w:rsid w:val="00994F6C"/>
    <w:rsid w:val="009951FF"/>
    <w:rsid w:val="0099520B"/>
    <w:rsid w:val="009957A0"/>
    <w:rsid w:val="00995A49"/>
    <w:rsid w:val="00995AA6"/>
    <w:rsid w:val="0099622F"/>
    <w:rsid w:val="0099651E"/>
    <w:rsid w:val="0099791F"/>
    <w:rsid w:val="00997DA3"/>
    <w:rsid w:val="00997FBB"/>
    <w:rsid w:val="009A0881"/>
    <w:rsid w:val="009A09D8"/>
    <w:rsid w:val="009A0C53"/>
    <w:rsid w:val="009A0DC0"/>
    <w:rsid w:val="009A0E1C"/>
    <w:rsid w:val="009A10B5"/>
    <w:rsid w:val="009A11E6"/>
    <w:rsid w:val="009A2888"/>
    <w:rsid w:val="009A3852"/>
    <w:rsid w:val="009A3BED"/>
    <w:rsid w:val="009A3CE3"/>
    <w:rsid w:val="009A48E4"/>
    <w:rsid w:val="009A49EB"/>
    <w:rsid w:val="009A4F3B"/>
    <w:rsid w:val="009A51AB"/>
    <w:rsid w:val="009A52B6"/>
    <w:rsid w:val="009A54FB"/>
    <w:rsid w:val="009A5602"/>
    <w:rsid w:val="009A5649"/>
    <w:rsid w:val="009A5C24"/>
    <w:rsid w:val="009A61F4"/>
    <w:rsid w:val="009A6286"/>
    <w:rsid w:val="009A630B"/>
    <w:rsid w:val="009A682F"/>
    <w:rsid w:val="009A6936"/>
    <w:rsid w:val="009A6E2B"/>
    <w:rsid w:val="009A6FAB"/>
    <w:rsid w:val="009A71F8"/>
    <w:rsid w:val="009A7244"/>
    <w:rsid w:val="009A76CE"/>
    <w:rsid w:val="009A7A97"/>
    <w:rsid w:val="009A7D05"/>
    <w:rsid w:val="009A7EBE"/>
    <w:rsid w:val="009B09D8"/>
    <w:rsid w:val="009B0B0E"/>
    <w:rsid w:val="009B0B1C"/>
    <w:rsid w:val="009B0B86"/>
    <w:rsid w:val="009B18F4"/>
    <w:rsid w:val="009B195C"/>
    <w:rsid w:val="009B19B6"/>
    <w:rsid w:val="009B1A74"/>
    <w:rsid w:val="009B1A94"/>
    <w:rsid w:val="009B1BDC"/>
    <w:rsid w:val="009B1EFB"/>
    <w:rsid w:val="009B2039"/>
    <w:rsid w:val="009B227A"/>
    <w:rsid w:val="009B2319"/>
    <w:rsid w:val="009B2465"/>
    <w:rsid w:val="009B2CFB"/>
    <w:rsid w:val="009B2D6C"/>
    <w:rsid w:val="009B2F82"/>
    <w:rsid w:val="009B320B"/>
    <w:rsid w:val="009B3553"/>
    <w:rsid w:val="009B380E"/>
    <w:rsid w:val="009B3D64"/>
    <w:rsid w:val="009B3D65"/>
    <w:rsid w:val="009B3E2F"/>
    <w:rsid w:val="009B3F30"/>
    <w:rsid w:val="009B43A2"/>
    <w:rsid w:val="009B4AE7"/>
    <w:rsid w:val="009B4DE6"/>
    <w:rsid w:val="009B4E38"/>
    <w:rsid w:val="009B4E99"/>
    <w:rsid w:val="009B5085"/>
    <w:rsid w:val="009B5707"/>
    <w:rsid w:val="009B6426"/>
    <w:rsid w:val="009B686A"/>
    <w:rsid w:val="009B6B56"/>
    <w:rsid w:val="009B6BE5"/>
    <w:rsid w:val="009B6C48"/>
    <w:rsid w:val="009B6CF1"/>
    <w:rsid w:val="009B6D99"/>
    <w:rsid w:val="009B6E6A"/>
    <w:rsid w:val="009B7E8B"/>
    <w:rsid w:val="009C002F"/>
    <w:rsid w:val="009C0057"/>
    <w:rsid w:val="009C0529"/>
    <w:rsid w:val="009C0532"/>
    <w:rsid w:val="009C057B"/>
    <w:rsid w:val="009C0A47"/>
    <w:rsid w:val="009C0D01"/>
    <w:rsid w:val="009C0DB9"/>
    <w:rsid w:val="009C104B"/>
    <w:rsid w:val="009C1091"/>
    <w:rsid w:val="009C13CE"/>
    <w:rsid w:val="009C18C6"/>
    <w:rsid w:val="009C2515"/>
    <w:rsid w:val="009C2690"/>
    <w:rsid w:val="009C2E94"/>
    <w:rsid w:val="009C3353"/>
    <w:rsid w:val="009C37D9"/>
    <w:rsid w:val="009C478F"/>
    <w:rsid w:val="009C4AAA"/>
    <w:rsid w:val="009C4B5B"/>
    <w:rsid w:val="009C5117"/>
    <w:rsid w:val="009C52E7"/>
    <w:rsid w:val="009C60B1"/>
    <w:rsid w:val="009C6333"/>
    <w:rsid w:val="009C660A"/>
    <w:rsid w:val="009C678F"/>
    <w:rsid w:val="009C74F8"/>
    <w:rsid w:val="009C75DA"/>
    <w:rsid w:val="009C783B"/>
    <w:rsid w:val="009C787F"/>
    <w:rsid w:val="009C7E94"/>
    <w:rsid w:val="009D04F3"/>
    <w:rsid w:val="009D0AB6"/>
    <w:rsid w:val="009D1237"/>
    <w:rsid w:val="009D13B8"/>
    <w:rsid w:val="009D18E5"/>
    <w:rsid w:val="009D194D"/>
    <w:rsid w:val="009D1A65"/>
    <w:rsid w:val="009D1F9F"/>
    <w:rsid w:val="009D2510"/>
    <w:rsid w:val="009D2639"/>
    <w:rsid w:val="009D2843"/>
    <w:rsid w:val="009D2B90"/>
    <w:rsid w:val="009D2BDD"/>
    <w:rsid w:val="009D2FB1"/>
    <w:rsid w:val="009D3356"/>
    <w:rsid w:val="009D34D2"/>
    <w:rsid w:val="009D3C2F"/>
    <w:rsid w:val="009D3D43"/>
    <w:rsid w:val="009D4035"/>
    <w:rsid w:val="009D42DA"/>
    <w:rsid w:val="009D4543"/>
    <w:rsid w:val="009D4B46"/>
    <w:rsid w:val="009D5242"/>
    <w:rsid w:val="009D55BF"/>
    <w:rsid w:val="009D565E"/>
    <w:rsid w:val="009D5973"/>
    <w:rsid w:val="009D5A6F"/>
    <w:rsid w:val="009D639F"/>
    <w:rsid w:val="009D6D05"/>
    <w:rsid w:val="009D73FE"/>
    <w:rsid w:val="009D74B5"/>
    <w:rsid w:val="009D7820"/>
    <w:rsid w:val="009D791C"/>
    <w:rsid w:val="009D7C04"/>
    <w:rsid w:val="009D7E93"/>
    <w:rsid w:val="009E0772"/>
    <w:rsid w:val="009E0E9B"/>
    <w:rsid w:val="009E1340"/>
    <w:rsid w:val="009E1609"/>
    <w:rsid w:val="009E1CD4"/>
    <w:rsid w:val="009E1E91"/>
    <w:rsid w:val="009E1F8E"/>
    <w:rsid w:val="009E2308"/>
    <w:rsid w:val="009E23DB"/>
    <w:rsid w:val="009E2587"/>
    <w:rsid w:val="009E2621"/>
    <w:rsid w:val="009E285D"/>
    <w:rsid w:val="009E29C5"/>
    <w:rsid w:val="009E2CBB"/>
    <w:rsid w:val="009E339A"/>
    <w:rsid w:val="009E3D3F"/>
    <w:rsid w:val="009E3EC0"/>
    <w:rsid w:val="009E42F0"/>
    <w:rsid w:val="009E4364"/>
    <w:rsid w:val="009E49BB"/>
    <w:rsid w:val="009E4AAA"/>
    <w:rsid w:val="009E4BC3"/>
    <w:rsid w:val="009E4E06"/>
    <w:rsid w:val="009E4EE0"/>
    <w:rsid w:val="009E5027"/>
    <w:rsid w:val="009E52C7"/>
    <w:rsid w:val="009E5DA0"/>
    <w:rsid w:val="009E64F6"/>
    <w:rsid w:val="009E68FE"/>
    <w:rsid w:val="009E69AD"/>
    <w:rsid w:val="009E69BC"/>
    <w:rsid w:val="009E6FF5"/>
    <w:rsid w:val="009E7DAE"/>
    <w:rsid w:val="009E7DBF"/>
    <w:rsid w:val="009E7E10"/>
    <w:rsid w:val="009E7E4E"/>
    <w:rsid w:val="009F0316"/>
    <w:rsid w:val="009F03E6"/>
    <w:rsid w:val="009F08A5"/>
    <w:rsid w:val="009F0D52"/>
    <w:rsid w:val="009F0E4B"/>
    <w:rsid w:val="009F1112"/>
    <w:rsid w:val="009F1326"/>
    <w:rsid w:val="009F178F"/>
    <w:rsid w:val="009F1968"/>
    <w:rsid w:val="009F1986"/>
    <w:rsid w:val="009F1A4D"/>
    <w:rsid w:val="009F1DA5"/>
    <w:rsid w:val="009F1FFA"/>
    <w:rsid w:val="009F25A6"/>
    <w:rsid w:val="009F2958"/>
    <w:rsid w:val="009F29C0"/>
    <w:rsid w:val="009F31B3"/>
    <w:rsid w:val="009F3A79"/>
    <w:rsid w:val="009F3EDD"/>
    <w:rsid w:val="009F4360"/>
    <w:rsid w:val="009F4383"/>
    <w:rsid w:val="009F4AF2"/>
    <w:rsid w:val="009F4CB4"/>
    <w:rsid w:val="009F4E66"/>
    <w:rsid w:val="009F4EBD"/>
    <w:rsid w:val="009F5124"/>
    <w:rsid w:val="009F5F2C"/>
    <w:rsid w:val="009F6DCE"/>
    <w:rsid w:val="009F7581"/>
    <w:rsid w:val="009F7913"/>
    <w:rsid w:val="009F7C52"/>
    <w:rsid w:val="009F7E8E"/>
    <w:rsid w:val="00A00C50"/>
    <w:rsid w:val="00A00D64"/>
    <w:rsid w:val="00A01126"/>
    <w:rsid w:val="00A01169"/>
    <w:rsid w:val="00A012DE"/>
    <w:rsid w:val="00A01AC8"/>
    <w:rsid w:val="00A01AD4"/>
    <w:rsid w:val="00A0242E"/>
    <w:rsid w:val="00A025A0"/>
    <w:rsid w:val="00A03245"/>
    <w:rsid w:val="00A035DF"/>
    <w:rsid w:val="00A04B1D"/>
    <w:rsid w:val="00A04BDE"/>
    <w:rsid w:val="00A05273"/>
    <w:rsid w:val="00A05499"/>
    <w:rsid w:val="00A0570C"/>
    <w:rsid w:val="00A05977"/>
    <w:rsid w:val="00A05D7D"/>
    <w:rsid w:val="00A0624F"/>
    <w:rsid w:val="00A06CA6"/>
    <w:rsid w:val="00A07052"/>
    <w:rsid w:val="00A072C8"/>
    <w:rsid w:val="00A073F2"/>
    <w:rsid w:val="00A074BF"/>
    <w:rsid w:val="00A0751E"/>
    <w:rsid w:val="00A079CC"/>
    <w:rsid w:val="00A107D3"/>
    <w:rsid w:val="00A1104B"/>
    <w:rsid w:val="00A11094"/>
    <w:rsid w:val="00A112B9"/>
    <w:rsid w:val="00A118E0"/>
    <w:rsid w:val="00A120B9"/>
    <w:rsid w:val="00A12130"/>
    <w:rsid w:val="00A12341"/>
    <w:rsid w:val="00A128FE"/>
    <w:rsid w:val="00A1319D"/>
    <w:rsid w:val="00A13254"/>
    <w:rsid w:val="00A13C87"/>
    <w:rsid w:val="00A13CDA"/>
    <w:rsid w:val="00A14432"/>
    <w:rsid w:val="00A1452A"/>
    <w:rsid w:val="00A14556"/>
    <w:rsid w:val="00A146D5"/>
    <w:rsid w:val="00A1486A"/>
    <w:rsid w:val="00A14F1F"/>
    <w:rsid w:val="00A14F73"/>
    <w:rsid w:val="00A15487"/>
    <w:rsid w:val="00A1596B"/>
    <w:rsid w:val="00A1604B"/>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1129"/>
    <w:rsid w:val="00A21418"/>
    <w:rsid w:val="00A215D1"/>
    <w:rsid w:val="00A2190F"/>
    <w:rsid w:val="00A21D61"/>
    <w:rsid w:val="00A227E1"/>
    <w:rsid w:val="00A22CF0"/>
    <w:rsid w:val="00A22F1B"/>
    <w:rsid w:val="00A23976"/>
    <w:rsid w:val="00A239AC"/>
    <w:rsid w:val="00A23A68"/>
    <w:rsid w:val="00A23C07"/>
    <w:rsid w:val="00A23FE0"/>
    <w:rsid w:val="00A240F7"/>
    <w:rsid w:val="00A24AA3"/>
    <w:rsid w:val="00A24DD4"/>
    <w:rsid w:val="00A254DA"/>
    <w:rsid w:val="00A25735"/>
    <w:rsid w:val="00A257F5"/>
    <w:rsid w:val="00A25D00"/>
    <w:rsid w:val="00A25E10"/>
    <w:rsid w:val="00A264F3"/>
    <w:rsid w:val="00A26526"/>
    <w:rsid w:val="00A2666E"/>
    <w:rsid w:val="00A266F8"/>
    <w:rsid w:val="00A27030"/>
    <w:rsid w:val="00A301D0"/>
    <w:rsid w:val="00A308F9"/>
    <w:rsid w:val="00A30AE6"/>
    <w:rsid w:val="00A30DBD"/>
    <w:rsid w:val="00A310F5"/>
    <w:rsid w:val="00A3140C"/>
    <w:rsid w:val="00A3146C"/>
    <w:rsid w:val="00A315D5"/>
    <w:rsid w:val="00A31602"/>
    <w:rsid w:val="00A316B1"/>
    <w:rsid w:val="00A3198B"/>
    <w:rsid w:val="00A3238E"/>
    <w:rsid w:val="00A324E2"/>
    <w:rsid w:val="00A32AAB"/>
    <w:rsid w:val="00A331EF"/>
    <w:rsid w:val="00A33AF7"/>
    <w:rsid w:val="00A33D5B"/>
    <w:rsid w:val="00A34113"/>
    <w:rsid w:val="00A342E3"/>
    <w:rsid w:val="00A34307"/>
    <w:rsid w:val="00A3466B"/>
    <w:rsid w:val="00A34797"/>
    <w:rsid w:val="00A34CE4"/>
    <w:rsid w:val="00A34F3A"/>
    <w:rsid w:val="00A35156"/>
    <w:rsid w:val="00A35347"/>
    <w:rsid w:val="00A353B8"/>
    <w:rsid w:val="00A3546E"/>
    <w:rsid w:val="00A35637"/>
    <w:rsid w:val="00A356F1"/>
    <w:rsid w:val="00A35F56"/>
    <w:rsid w:val="00A368F2"/>
    <w:rsid w:val="00A3749E"/>
    <w:rsid w:val="00A3774E"/>
    <w:rsid w:val="00A37FA3"/>
    <w:rsid w:val="00A400D5"/>
    <w:rsid w:val="00A41655"/>
    <w:rsid w:val="00A416A2"/>
    <w:rsid w:val="00A42020"/>
    <w:rsid w:val="00A42166"/>
    <w:rsid w:val="00A4250B"/>
    <w:rsid w:val="00A42768"/>
    <w:rsid w:val="00A4277D"/>
    <w:rsid w:val="00A42845"/>
    <w:rsid w:val="00A42CD1"/>
    <w:rsid w:val="00A4319B"/>
    <w:rsid w:val="00A43292"/>
    <w:rsid w:val="00A43519"/>
    <w:rsid w:val="00A43EFF"/>
    <w:rsid w:val="00A444CB"/>
    <w:rsid w:val="00A4489B"/>
    <w:rsid w:val="00A44C4E"/>
    <w:rsid w:val="00A454CF"/>
    <w:rsid w:val="00A455C7"/>
    <w:rsid w:val="00A45E80"/>
    <w:rsid w:val="00A45F92"/>
    <w:rsid w:val="00A45FBF"/>
    <w:rsid w:val="00A462FB"/>
    <w:rsid w:val="00A476AE"/>
    <w:rsid w:val="00A476E9"/>
    <w:rsid w:val="00A47C5B"/>
    <w:rsid w:val="00A5095D"/>
    <w:rsid w:val="00A50A94"/>
    <w:rsid w:val="00A50DAF"/>
    <w:rsid w:val="00A5121F"/>
    <w:rsid w:val="00A51417"/>
    <w:rsid w:val="00A5149F"/>
    <w:rsid w:val="00A516F8"/>
    <w:rsid w:val="00A51C4C"/>
    <w:rsid w:val="00A51DB1"/>
    <w:rsid w:val="00A521C0"/>
    <w:rsid w:val="00A5231D"/>
    <w:rsid w:val="00A52424"/>
    <w:rsid w:val="00A53563"/>
    <w:rsid w:val="00A53E3F"/>
    <w:rsid w:val="00A54741"/>
    <w:rsid w:val="00A55057"/>
    <w:rsid w:val="00A5577F"/>
    <w:rsid w:val="00A55B9A"/>
    <w:rsid w:val="00A55C74"/>
    <w:rsid w:val="00A5645B"/>
    <w:rsid w:val="00A5665E"/>
    <w:rsid w:val="00A57439"/>
    <w:rsid w:val="00A57568"/>
    <w:rsid w:val="00A5766B"/>
    <w:rsid w:val="00A57BF2"/>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E9D"/>
    <w:rsid w:val="00A644F4"/>
    <w:rsid w:val="00A64D20"/>
    <w:rsid w:val="00A64F47"/>
    <w:rsid w:val="00A658CA"/>
    <w:rsid w:val="00A65A4A"/>
    <w:rsid w:val="00A66045"/>
    <w:rsid w:val="00A660DB"/>
    <w:rsid w:val="00A661B0"/>
    <w:rsid w:val="00A66713"/>
    <w:rsid w:val="00A66F6A"/>
    <w:rsid w:val="00A67031"/>
    <w:rsid w:val="00A67201"/>
    <w:rsid w:val="00A67706"/>
    <w:rsid w:val="00A677C8"/>
    <w:rsid w:val="00A6780D"/>
    <w:rsid w:val="00A67D88"/>
    <w:rsid w:val="00A67E9D"/>
    <w:rsid w:val="00A70475"/>
    <w:rsid w:val="00A7121E"/>
    <w:rsid w:val="00A7145A"/>
    <w:rsid w:val="00A71584"/>
    <w:rsid w:val="00A71A51"/>
    <w:rsid w:val="00A72048"/>
    <w:rsid w:val="00A726D1"/>
    <w:rsid w:val="00A72F79"/>
    <w:rsid w:val="00A72FA5"/>
    <w:rsid w:val="00A73048"/>
    <w:rsid w:val="00A733E5"/>
    <w:rsid w:val="00A739DD"/>
    <w:rsid w:val="00A73CF5"/>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4B7"/>
    <w:rsid w:val="00A83780"/>
    <w:rsid w:val="00A84511"/>
    <w:rsid w:val="00A84512"/>
    <w:rsid w:val="00A850B1"/>
    <w:rsid w:val="00A852E5"/>
    <w:rsid w:val="00A85576"/>
    <w:rsid w:val="00A856EA"/>
    <w:rsid w:val="00A85E25"/>
    <w:rsid w:val="00A86094"/>
    <w:rsid w:val="00A863CC"/>
    <w:rsid w:val="00A868AF"/>
    <w:rsid w:val="00A86E74"/>
    <w:rsid w:val="00A873F5"/>
    <w:rsid w:val="00A8741E"/>
    <w:rsid w:val="00A87B9F"/>
    <w:rsid w:val="00A9077E"/>
    <w:rsid w:val="00A907E7"/>
    <w:rsid w:val="00A908E0"/>
    <w:rsid w:val="00A91DF5"/>
    <w:rsid w:val="00A91F68"/>
    <w:rsid w:val="00A921E7"/>
    <w:rsid w:val="00A9243C"/>
    <w:rsid w:val="00A92688"/>
    <w:rsid w:val="00A92A93"/>
    <w:rsid w:val="00A92D21"/>
    <w:rsid w:val="00A93C9A"/>
    <w:rsid w:val="00A94394"/>
    <w:rsid w:val="00A9455F"/>
    <w:rsid w:val="00A9474D"/>
    <w:rsid w:val="00A94916"/>
    <w:rsid w:val="00A94F3C"/>
    <w:rsid w:val="00A95FEE"/>
    <w:rsid w:val="00A96941"/>
    <w:rsid w:val="00A978E1"/>
    <w:rsid w:val="00A97E89"/>
    <w:rsid w:val="00A97F37"/>
    <w:rsid w:val="00AA0303"/>
    <w:rsid w:val="00AA0313"/>
    <w:rsid w:val="00AA0433"/>
    <w:rsid w:val="00AA0691"/>
    <w:rsid w:val="00AA06CD"/>
    <w:rsid w:val="00AA124D"/>
    <w:rsid w:val="00AA1279"/>
    <w:rsid w:val="00AA12C4"/>
    <w:rsid w:val="00AA1467"/>
    <w:rsid w:val="00AA1A65"/>
    <w:rsid w:val="00AA269F"/>
    <w:rsid w:val="00AA2860"/>
    <w:rsid w:val="00AA291A"/>
    <w:rsid w:val="00AA2CC3"/>
    <w:rsid w:val="00AA34B2"/>
    <w:rsid w:val="00AA3C33"/>
    <w:rsid w:val="00AA3D2F"/>
    <w:rsid w:val="00AA46E8"/>
    <w:rsid w:val="00AA477D"/>
    <w:rsid w:val="00AA50D7"/>
    <w:rsid w:val="00AA51C5"/>
    <w:rsid w:val="00AA5341"/>
    <w:rsid w:val="00AA5524"/>
    <w:rsid w:val="00AA5879"/>
    <w:rsid w:val="00AA6002"/>
    <w:rsid w:val="00AA623F"/>
    <w:rsid w:val="00AA655E"/>
    <w:rsid w:val="00AA65F6"/>
    <w:rsid w:val="00AA69D7"/>
    <w:rsid w:val="00AA6AAA"/>
    <w:rsid w:val="00AA6D9C"/>
    <w:rsid w:val="00AA6DE0"/>
    <w:rsid w:val="00AA6F40"/>
    <w:rsid w:val="00AA7750"/>
    <w:rsid w:val="00AA7A21"/>
    <w:rsid w:val="00AB00B8"/>
    <w:rsid w:val="00AB021F"/>
    <w:rsid w:val="00AB02A1"/>
    <w:rsid w:val="00AB0462"/>
    <w:rsid w:val="00AB08A8"/>
    <w:rsid w:val="00AB0DB9"/>
    <w:rsid w:val="00AB1BF3"/>
    <w:rsid w:val="00AB1D51"/>
    <w:rsid w:val="00AB204B"/>
    <w:rsid w:val="00AB270E"/>
    <w:rsid w:val="00AB33B7"/>
    <w:rsid w:val="00AB3921"/>
    <w:rsid w:val="00AB3E2C"/>
    <w:rsid w:val="00AB416F"/>
    <w:rsid w:val="00AB4555"/>
    <w:rsid w:val="00AB4ACA"/>
    <w:rsid w:val="00AB51E6"/>
    <w:rsid w:val="00AB5F7D"/>
    <w:rsid w:val="00AB603E"/>
    <w:rsid w:val="00AB628B"/>
    <w:rsid w:val="00AB63DA"/>
    <w:rsid w:val="00AB6814"/>
    <w:rsid w:val="00AB6BBB"/>
    <w:rsid w:val="00AB70D2"/>
    <w:rsid w:val="00AB71A3"/>
    <w:rsid w:val="00AB71FF"/>
    <w:rsid w:val="00AB78F1"/>
    <w:rsid w:val="00AC043E"/>
    <w:rsid w:val="00AC0714"/>
    <w:rsid w:val="00AC075E"/>
    <w:rsid w:val="00AC0842"/>
    <w:rsid w:val="00AC0958"/>
    <w:rsid w:val="00AC1A40"/>
    <w:rsid w:val="00AC1CAC"/>
    <w:rsid w:val="00AC1EFD"/>
    <w:rsid w:val="00AC24C8"/>
    <w:rsid w:val="00AC254B"/>
    <w:rsid w:val="00AC2764"/>
    <w:rsid w:val="00AC2C5A"/>
    <w:rsid w:val="00AC3B03"/>
    <w:rsid w:val="00AC4D6E"/>
    <w:rsid w:val="00AC55D0"/>
    <w:rsid w:val="00AC580B"/>
    <w:rsid w:val="00AC59F9"/>
    <w:rsid w:val="00AC5F14"/>
    <w:rsid w:val="00AC5F5F"/>
    <w:rsid w:val="00AC5F7C"/>
    <w:rsid w:val="00AC5FD6"/>
    <w:rsid w:val="00AC6188"/>
    <w:rsid w:val="00AC6392"/>
    <w:rsid w:val="00AC6C09"/>
    <w:rsid w:val="00AC6F59"/>
    <w:rsid w:val="00AC73A1"/>
    <w:rsid w:val="00AC73BD"/>
    <w:rsid w:val="00AC7506"/>
    <w:rsid w:val="00AD0145"/>
    <w:rsid w:val="00AD0802"/>
    <w:rsid w:val="00AD0964"/>
    <w:rsid w:val="00AD0BDD"/>
    <w:rsid w:val="00AD0CF5"/>
    <w:rsid w:val="00AD1340"/>
    <w:rsid w:val="00AD1363"/>
    <w:rsid w:val="00AD1370"/>
    <w:rsid w:val="00AD1BB1"/>
    <w:rsid w:val="00AD1E65"/>
    <w:rsid w:val="00AD1FE6"/>
    <w:rsid w:val="00AD2B16"/>
    <w:rsid w:val="00AD3088"/>
    <w:rsid w:val="00AD32F2"/>
    <w:rsid w:val="00AD36B4"/>
    <w:rsid w:val="00AD3810"/>
    <w:rsid w:val="00AD3978"/>
    <w:rsid w:val="00AD3D7B"/>
    <w:rsid w:val="00AD3E29"/>
    <w:rsid w:val="00AD3FBA"/>
    <w:rsid w:val="00AD451A"/>
    <w:rsid w:val="00AD4748"/>
    <w:rsid w:val="00AD506C"/>
    <w:rsid w:val="00AD50C7"/>
    <w:rsid w:val="00AD5138"/>
    <w:rsid w:val="00AD52F5"/>
    <w:rsid w:val="00AD60F4"/>
    <w:rsid w:val="00AD6839"/>
    <w:rsid w:val="00AD6AF3"/>
    <w:rsid w:val="00AD6CD3"/>
    <w:rsid w:val="00AD6FB8"/>
    <w:rsid w:val="00AD7293"/>
    <w:rsid w:val="00AD72B0"/>
    <w:rsid w:val="00AD749B"/>
    <w:rsid w:val="00AD7607"/>
    <w:rsid w:val="00AD7E87"/>
    <w:rsid w:val="00AE0139"/>
    <w:rsid w:val="00AE03DB"/>
    <w:rsid w:val="00AE05BA"/>
    <w:rsid w:val="00AE067A"/>
    <w:rsid w:val="00AE0894"/>
    <w:rsid w:val="00AE08D6"/>
    <w:rsid w:val="00AE0E66"/>
    <w:rsid w:val="00AE16FC"/>
    <w:rsid w:val="00AE1DB7"/>
    <w:rsid w:val="00AE1E83"/>
    <w:rsid w:val="00AE22C2"/>
    <w:rsid w:val="00AE22F6"/>
    <w:rsid w:val="00AE29E5"/>
    <w:rsid w:val="00AE301F"/>
    <w:rsid w:val="00AE302D"/>
    <w:rsid w:val="00AE3268"/>
    <w:rsid w:val="00AE3724"/>
    <w:rsid w:val="00AE37CC"/>
    <w:rsid w:val="00AE39E4"/>
    <w:rsid w:val="00AE3FB5"/>
    <w:rsid w:val="00AE4212"/>
    <w:rsid w:val="00AE5CF6"/>
    <w:rsid w:val="00AE605F"/>
    <w:rsid w:val="00AE6CB0"/>
    <w:rsid w:val="00AE6D51"/>
    <w:rsid w:val="00AE6D86"/>
    <w:rsid w:val="00AE749E"/>
    <w:rsid w:val="00AE76BF"/>
    <w:rsid w:val="00AE7E3B"/>
    <w:rsid w:val="00AF0011"/>
    <w:rsid w:val="00AF0DEB"/>
    <w:rsid w:val="00AF1072"/>
    <w:rsid w:val="00AF112F"/>
    <w:rsid w:val="00AF13EE"/>
    <w:rsid w:val="00AF1A2B"/>
    <w:rsid w:val="00AF1B9B"/>
    <w:rsid w:val="00AF1C22"/>
    <w:rsid w:val="00AF22EB"/>
    <w:rsid w:val="00AF2384"/>
    <w:rsid w:val="00AF25B9"/>
    <w:rsid w:val="00AF2AD0"/>
    <w:rsid w:val="00AF3469"/>
    <w:rsid w:val="00AF36B1"/>
    <w:rsid w:val="00AF3F68"/>
    <w:rsid w:val="00AF4184"/>
    <w:rsid w:val="00AF49C2"/>
    <w:rsid w:val="00AF4D5B"/>
    <w:rsid w:val="00AF4F9C"/>
    <w:rsid w:val="00AF580E"/>
    <w:rsid w:val="00AF5B5E"/>
    <w:rsid w:val="00AF5EB6"/>
    <w:rsid w:val="00AF625E"/>
    <w:rsid w:val="00AF6DBB"/>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4A"/>
    <w:rsid w:val="00B047B1"/>
    <w:rsid w:val="00B04E74"/>
    <w:rsid w:val="00B05144"/>
    <w:rsid w:val="00B05298"/>
    <w:rsid w:val="00B053B3"/>
    <w:rsid w:val="00B05BBC"/>
    <w:rsid w:val="00B05FF1"/>
    <w:rsid w:val="00B065A0"/>
    <w:rsid w:val="00B068E1"/>
    <w:rsid w:val="00B06E45"/>
    <w:rsid w:val="00B0754C"/>
    <w:rsid w:val="00B078EC"/>
    <w:rsid w:val="00B07CBA"/>
    <w:rsid w:val="00B07F60"/>
    <w:rsid w:val="00B1016D"/>
    <w:rsid w:val="00B10365"/>
    <w:rsid w:val="00B1090C"/>
    <w:rsid w:val="00B1097D"/>
    <w:rsid w:val="00B109FE"/>
    <w:rsid w:val="00B11186"/>
    <w:rsid w:val="00B1122B"/>
    <w:rsid w:val="00B11399"/>
    <w:rsid w:val="00B11701"/>
    <w:rsid w:val="00B1177C"/>
    <w:rsid w:val="00B11A4A"/>
    <w:rsid w:val="00B11CD5"/>
    <w:rsid w:val="00B11EEF"/>
    <w:rsid w:val="00B11FC4"/>
    <w:rsid w:val="00B12914"/>
    <w:rsid w:val="00B12BD6"/>
    <w:rsid w:val="00B12C7A"/>
    <w:rsid w:val="00B13597"/>
    <w:rsid w:val="00B13BED"/>
    <w:rsid w:val="00B13EF2"/>
    <w:rsid w:val="00B1420F"/>
    <w:rsid w:val="00B14239"/>
    <w:rsid w:val="00B14CFF"/>
    <w:rsid w:val="00B14D32"/>
    <w:rsid w:val="00B154F0"/>
    <w:rsid w:val="00B15823"/>
    <w:rsid w:val="00B15BD5"/>
    <w:rsid w:val="00B15E46"/>
    <w:rsid w:val="00B15E6F"/>
    <w:rsid w:val="00B16257"/>
    <w:rsid w:val="00B16538"/>
    <w:rsid w:val="00B16670"/>
    <w:rsid w:val="00B173E0"/>
    <w:rsid w:val="00B174AD"/>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9EF"/>
    <w:rsid w:val="00B25D18"/>
    <w:rsid w:val="00B25D1D"/>
    <w:rsid w:val="00B26266"/>
    <w:rsid w:val="00B2672B"/>
    <w:rsid w:val="00B26C3C"/>
    <w:rsid w:val="00B27D8F"/>
    <w:rsid w:val="00B27E18"/>
    <w:rsid w:val="00B3008E"/>
    <w:rsid w:val="00B300D3"/>
    <w:rsid w:val="00B3068E"/>
    <w:rsid w:val="00B3080B"/>
    <w:rsid w:val="00B3082B"/>
    <w:rsid w:val="00B30E3E"/>
    <w:rsid w:val="00B31A98"/>
    <w:rsid w:val="00B3206C"/>
    <w:rsid w:val="00B322BF"/>
    <w:rsid w:val="00B32554"/>
    <w:rsid w:val="00B325C6"/>
    <w:rsid w:val="00B32732"/>
    <w:rsid w:val="00B32E92"/>
    <w:rsid w:val="00B33259"/>
    <w:rsid w:val="00B333F8"/>
    <w:rsid w:val="00B3393B"/>
    <w:rsid w:val="00B339BC"/>
    <w:rsid w:val="00B33F06"/>
    <w:rsid w:val="00B340DF"/>
    <w:rsid w:val="00B342AF"/>
    <w:rsid w:val="00B34712"/>
    <w:rsid w:val="00B34C1D"/>
    <w:rsid w:val="00B34E58"/>
    <w:rsid w:val="00B355F7"/>
    <w:rsid w:val="00B35783"/>
    <w:rsid w:val="00B3598F"/>
    <w:rsid w:val="00B35B43"/>
    <w:rsid w:val="00B35D11"/>
    <w:rsid w:val="00B35FC8"/>
    <w:rsid w:val="00B363C4"/>
    <w:rsid w:val="00B36700"/>
    <w:rsid w:val="00B368F3"/>
    <w:rsid w:val="00B3698A"/>
    <w:rsid w:val="00B37370"/>
    <w:rsid w:val="00B373AC"/>
    <w:rsid w:val="00B37917"/>
    <w:rsid w:val="00B37C36"/>
    <w:rsid w:val="00B37CFB"/>
    <w:rsid w:val="00B37DF3"/>
    <w:rsid w:val="00B41034"/>
    <w:rsid w:val="00B413A6"/>
    <w:rsid w:val="00B415D2"/>
    <w:rsid w:val="00B41637"/>
    <w:rsid w:val="00B41A02"/>
    <w:rsid w:val="00B41D50"/>
    <w:rsid w:val="00B4250D"/>
    <w:rsid w:val="00B427F9"/>
    <w:rsid w:val="00B42870"/>
    <w:rsid w:val="00B42D76"/>
    <w:rsid w:val="00B42D7E"/>
    <w:rsid w:val="00B4336A"/>
    <w:rsid w:val="00B4353C"/>
    <w:rsid w:val="00B43798"/>
    <w:rsid w:val="00B43811"/>
    <w:rsid w:val="00B43989"/>
    <w:rsid w:val="00B43DF8"/>
    <w:rsid w:val="00B43F78"/>
    <w:rsid w:val="00B4469E"/>
    <w:rsid w:val="00B44AD1"/>
    <w:rsid w:val="00B44D8E"/>
    <w:rsid w:val="00B454C1"/>
    <w:rsid w:val="00B45550"/>
    <w:rsid w:val="00B456E5"/>
    <w:rsid w:val="00B4574E"/>
    <w:rsid w:val="00B45D49"/>
    <w:rsid w:val="00B45DE7"/>
    <w:rsid w:val="00B46B4E"/>
    <w:rsid w:val="00B46C9A"/>
    <w:rsid w:val="00B47314"/>
    <w:rsid w:val="00B47C4B"/>
    <w:rsid w:val="00B47CCE"/>
    <w:rsid w:val="00B47E8B"/>
    <w:rsid w:val="00B5084C"/>
    <w:rsid w:val="00B50BAA"/>
    <w:rsid w:val="00B50D1D"/>
    <w:rsid w:val="00B51B5D"/>
    <w:rsid w:val="00B51E94"/>
    <w:rsid w:val="00B52387"/>
    <w:rsid w:val="00B527FE"/>
    <w:rsid w:val="00B5287A"/>
    <w:rsid w:val="00B52CD3"/>
    <w:rsid w:val="00B52F89"/>
    <w:rsid w:val="00B53332"/>
    <w:rsid w:val="00B53736"/>
    <w:rsid w:val="00B53A73"/>
    <w:rsid w:val="00B53B20"/>
    <w:rsid w:val="00B53CD1"/>
    <w:rsid w:val="00B55376"/>
    <w:rsid w:val="00B556AF"/>
    <w:rsid w:val="00B55CA5"/>
    <w:rsid w:val="00B55F0B"/>
    <w:rsid w:val="00B56027"/>
    <w:rsid w:val="00B5690A"/>
    <w:rsid w:val="00B569C8"/>
    <w:rsid w:val="00B56C01"/>
    <w:rsid w:val="00B56C3E"/>
    <w:rsid w:val="00B56D23"/>
    <w:rsid w:val="00B57A33"/>
    <w:rsid w:val="00B57EFD"/>
    <w:rsid w:val="00B60270"/>
    <w:rsid w:val="00B6059B"/>
    <w:rsid w:val="00B6080D"/>
    <w:rsid w:val="00B60B5F"/>
    <w:rsid w:val="00B60D6A"/>
    <w:rsid w:val="00B60E79"/>
    <w:rsid w:val="00B61487"/>
    <w:rsid w:val="00B61612"/>
    <w:rsid w:val="00B618F5"/>
    <w:rsid w:val="00B61BE9"/>
    <w:rsid w:val="00B61C90"/>
    <w:rsid w:val="00B61DFC"/>
    <w:rsid w:val="00B61F80"/>
    <w:rsid w:val="00B623FE"/>
    <w:rsid w:val="00B629F8"/>
    <w:rsid w:val="00B62B5B"/>
    <w:rsid w:val="00B62BFA"/>
    <w:rsid w:val="00B62C45"/>
    <w:rsid w:val="00B62D26"/>
    <w:rsid w:val="00B63174"/>
    <w:rsid w:val="00B631F1"/>
    <w:rsid w:val="00B63C0C"/>
    <w:rsid w:val="00B64100"/>
    <w:rsid w:val="00B64472"/>
    <w:rsid w:val="00B64F1D"/>
    <w:rsid w:val="00B653AD"/>
    <w:rsid w:val="00B656E9"/>
    <w:rsid w:val="00B65820"/>
    <w:rsid w:val="00B65B07"/>
    <w:rsid w:val="00B65BB4"/>
    <w:rsid w:val="00B65D44"/>
    <w:rsid w:val="00B65DFB"/>
    <w:rsid w:val="00B65E27"/>
    <w:rsid w:val="00B65E5F"/>
    <w:rsid w:val="00B65F13"/>
    <w:rsid w:val="00B6644A"/>
    <w:rsid w:val="00B666D1"/>
    <w:rsid w:val="00B6674E"/>
    <w:rsid w:val="00B6692D"/>
    <w:rsid w:val="00B66A88"/>
    <w:rsid w:val="00B677C8"/>
    <w:rsid w:val="00B67A37"/>
    <w:rsid w:val="00B67C31"/>
    <w:rsid w:val="00B67C98"/>
    <w:rsid w:val="00B700D3"/>
    <w:rsid w:val="00B70654"/>
    <w:rsid w:val="00B71298"/>
    <w:rsid w:val="00B71B46"/>
    <w:rsid w:val="00B72190"/>
    <w:rsid w:val="00B722F4"/>
    <w:rsid w:val="00B72DA0"/>
    <w:rsid w:val="00B73336"/>
    <w:rsid w:val="00B7342A"/>
    <w:rsid w:val="00B73437"/>
    <w:rsid w:val="00B7442A"/>
    <w:rsid w:val="00B747F5"/>
    <w:rsid w:val="00B753FE"/>
    <w:rsid w:val="00B75414"/>
    <w:rsid w:val="00B7615D"/>
    <w:rsid w:val="00B7660A"/>
    <w:rsid w:val="00B7694B"/>
    <w:rsid w:val="00B76BF6"/>
    <w:rsid w:val="00B770A3"/>
    <w:rsid w:val="00B7727E"/>
    <w:rsid w:val="00B77668"/>
    <w:rsid w:val="00B77AE6"/>
    <w:rsid w:val="00B77EBF"/>
    <w:rsid w:val="00B80D06"/>
    <w:rsid w:val="00B80DC0"/>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BEB"/>
    <w:rsid w:val="00B83D49"/>
    <w:rsid w:val="00B84CA1"/>
    <w:rsid w:val="00B853B6"/>
    <w:rsid w:val="00B855A9"/>
    <w:rsid w:val="00B85769"/>
    <w:rsid w:val="00B85FDC"/>
    <w:rsid w:val="00B85FFD"/>
    <w:rsid w:val="00B8655D"/>
    <w:rsid w:val="00B865AA"/>
    <w:rsid w:val="00B8691A"/>
    <w:rsid w:val="00B86A60"/>
    <w:rsid w:val="00B86B5D"/>
    <w:rsid w:val="00B86E5B"/>
    <w:rsid w:val="00B8736D"/>
    <w:rsid w:val="00B87501"/>
    <w:rsid w:val="00B87E31"/>
    <w:rsid w:val="00B903B7"/>
    <w:rsid w:val="00B90852"/>
    <w:rsid w:val="00B90CBB"/>
    <w:rsid w:val="00B91012"/>
    <w:rsid w:val="00B910DC"/>
    <w:rsid w:val="00B91670"/>
    <w:rsid w:val="00B916D2"/>
    <w:rsid w:val="00B919E0"/>
    <w:rsid w:val="00B91C86"/>
    <w:rsid w:val="00B91C8F"/>
    <w:rsid w:val="00B91F55"/>
    <w:rsid w:val="00B920A8"/>
    <w:rsid w:val="00B92991"/>
    <w:rsid w:val="00B9339B"/>
    <w:rsid w:val="00B9374A"/>
    <w:rsid w:val="00B93772"/>
    <w:rsid w:val="00B93C32"/>
    <w:rsid w:val="00B93C84"/>
    <w:rsid w:val="00B93C85"/>
    <w:rsid w:val="00B93D8F"/>
    <w:rsid w:val="00B94299"/>
    <w:rsid w:val="00B9437A"/>
    <w:rsid w:val="00B944BA"/>
    <w:rsid w:val="00B94879"/>
    <w:rsid w:val="00B95069"/>
    <w:rsid w:val="00B95417"/>
    <w:rsid w:val="00B95496"/>
    <w:rsid w:val="00B9574A"/>
    <w:rsid w:val="00B95B2D"/>
    <w:rsid w:val="00B96021"/>
    <w:rsid w:val="00B960AC"/>
    <w:rsid w:val="00B96366"/>
    <w:rsid w:val="00B96607"/>
    <w:rsid w:val="00B9661F"/>
    <w:rsid w:val="00B966B2"/>
    <w:rsid w:val="00B96960"/>
    <w:rsid w:val="00B973F7"/>
    <w:rsid w:val="00B975FA"/>
    <w:rsid w:val="00B97774"/>
    <w:rsid w:val="00BA01F4"/>
    <w:rsid w:val="00BA0360"/>
    <w:rsid w:val="00BA09DE"/>
    <w:rsid w:val="00BA0BC1"/>
    <w:rsid w:val="00BA10AB"/>
    <w:rsid w:val="00BA125F"/>
    <w:rsid w:val="00BA12FC"/>
    <w:rsid w:val="00BA1302"/>
    <w:rsid w:val="00BA1457"/>
    <w:rsid w:val="00BA14D0"/>
    <w:rsid w:val="00BA15DD"/>
    <w:rsid w:val="00BA20AE"/>
    <w:rsid w:val="00BA2466"/>
    <w:rsid w:val="00BA24CC"/>
    <w:rsid w:val="00BA2F0C"/>
    <w:rsid w:val="00BA30FC"/>
    <w:rsid w:val="00BA3799"/>
    <w:rsid w:val="00BA38F2"/>
    <w:rsid w:val="00BA4225"/>
    <w:rsid w:val="00BA42D9"/>
    <w:rsid w:val="00BA430D"/>
    <w:rsid w:val="00BA4859"/>
    <w:rsid w:val="00BA4B06"/>
    <w:rsid w:val="00BA5FB4"/>
    <w:rsid w:val="00BA6122"/>
    <w:rsid w:val="00BA6467"/>
    <w:rsid w:val="00BA64C3"/>
    <w:rsid w:val="00BA6571"/>
    <w:rsid w:val="00BA657B"/>
    <w:rsid w:val="00BA7215"/>
    <w:rsid w:val="00BA75B0"/>
    <w:rsid w:val="00BA7992"/>
    <w:rsid w:val="00BB0152"/>
    <w:rsid w:val="00BB0282"/>
    <w:rsid w:val="00BB044E"/>
    <w:rsid w:val="00BB08E8"/>
    <w:rsid w:val="00BB09CA"/>
    <w:rsid w:val="00BB0BD9"/>
    <w:rsid w:val="00BB0F68"/>
    <w:rsid w:val="00BB11E3"/>
    <w:rsid w:val="00BB1A4A"/>
    <w:rsid w:val="00BB1F50"/>
    <w:rsid w:val="00BB2701"/>
    <w:rsid w:val="00BB2AAA"/>
    <w:rsid w:val="00BB2CC1"/>
    <w:rsid w:val="00BB3A9D"/>
    <w:rsid w:val="00BB3F06"/>
    <w:rsid w:val="00BB4028"/>
    <w:rsid w:val="00BB40C0"/>
    <w:rsid w:val="00BB443C"/>
    <w:rsid w:val="00BB4D21"/>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B43"/>
    <w:rsid w:val="00BC0EB4"/>
    <w:rsid w:val="00BC0F77"/>
    <w:rsid w:val="00BC10E8"/>
    <w:rsid w:val="00BC1281"/>
    <w:rsid w:val="00BC17AE"/>
    <w:rsid w:val="00BC18D3"/>
    <w:rsid w:val="00BC1D13"/>
    <w:rsid w:val="00BC1E2D"/>
    <w:rsid w:val="00BC1EAB"/>
    <w:rsid w:val="00BC24F0"/>
    <w:rsid w:val="00BC2984"/>
    <w:rsid w:val="00BC319E"/>
    <w:rsid w:val="00BC33D6"/>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771E"/>
    <w:rsid w:val="00BC7D9A"/>
    <w:rsid w:val="00BC7F95"/>
    <w:rsid w:val="00BD0559"/>
    <w:rsid w:val="00BD0782"/>
    <w:rsid w:val="00BD0C1D"/>
    <w:rsid w:val="00BD0C2F"/>
    <w:rsid w:val="00BD144F"/>
    <w:rsid w:val="00BD161A"/>
    <w:rsid w:val="00BD18F7"/>
    <w:rsid w:val="00BD1959"/>
    <w:rsid w:val="00BD1B7B"/>
    <w:rsid w:val="00BD1D78"/>
    <w:rsid w:val="00BD1E34"/>
    <w:rsid w:val="00BD25A3"/>
    <w:rsid w:val="00BD290C"/>
    <w:rsid w:val="00BD2A6C"/>
    <w:rsid w:val="00BD2CA8"/>
    <w:rsid w:val="00BD2EE8"/>
    <w:rsid w:val="00BD3196"/>
    <w:rsid w:val="00BD331D"/>
    <w:rsid w:val="00BD3536"/>
    <w:rsid w:val="00BD3799"/>
    <w:rsid w:val="00BD3DC6"/>
    <w:rsid w:val="00BD3E18"/>
    <w:rsid w:val="00BD427D"/>
    <w:rsid w:val="00BD428C"/>
    <w:rsid w:val="00BD45CB"/>
    <w:rsid w:val="00BD581D"/>
    <w:rsid w:val="00BD5D00"/>
    <w:rsid w:val="00BD5DA7"/>
    <w:rsid w:val="00BD5E04"/>
    <w:rsid w:val="00BD66DE"/>
    <w:rsid w:val="00BD6F1B"/>
    <w:rsid w:val="00BD72A8"/>
    <w:rsid w:val="00BD73C2"/>
    <w:rsid w:val="00BD7459"/>
    <w:rsid w:val="00BD766F"/>
    <w:rsid w:val="00BD7ABC"/>
    <w:rsid w:val="00BD7D90"/>
    <w:rsid w:val="00BE03C3"/>
    <w:rsid w:val="00BE0691"/>
    <w:rsid w:val="00BE06C7"/>
    <w:rsid w:val="00BE1272"/>
    <w:rsid w:val="00BE15D8"/>
    <w:rsid w:val="00BE1A3D"/>
    <w:rsid w:val="00BE21A1"/>
    <w:rsid w:val="00BE29C7"/>
    <w:rsid w:val="00BE2C29"/>
    <w:rsid w:val="00BE37EC"/>
    <w:rsid w:val="00BE4013"/>
    <w:rsid w:val="00BE4700"/>
    <w:rsid w:val="00BE48C6"/>
    <w:rsid w:val="00BE4924"/>
    <w:rsid w:val="00BE4BDA"/>
    <w:rsid w:val="00BE4CEC"/>
    <w:rsid w:val="00BE4FE8"/>
    <w:rsid w:val="00BE5B62"/>
    <w:rsid w:val="00BE603D"/>
    <w:rsid w:val="00BE6C03"/>
    <w:rsid w:val="00BE6EAE"/>
    <w:rsid w:val="00BE6FCA"/>
    <w:rsid w:val="00BE71E5"/>
    <w:rsid w:val="00BE7425"/>
    <w:rsid w:val="00BE77E4"/>
    <w:rsid w:val="00BE789B"/>
    <w:rsid w:val="00BE7900"/>
    <w:rsid w:val="00BE7DA2"/>
    <w:rsid w:val="00BF0559"/>
    <w:rsid w:val="00BF0BE8"/>
    <w:rsid w:val="00BF0C0C"/>
    <w:rsid w:val="00BF0CE1"/>
    <w:rsid w:val="00BF0D6C"/>
    <w:rsid w:val="00BF0EA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FB"/>
    <w:rsid w:val="00BF679B"/>
    <w:rsid w:val="00BF6A4C"/>
    <w:rsid w:val="00BF6CF9"/>
    <w:rsid w:val="00BF70C8"/>
    <w:rsid w:val="00BF7360"/>
    <w:rsid w:val="00BF74E3"/>
    <w:rsid w:val="00C00100"/>
    <w:rsid w:val="00C0078C"/>
    <w:rsid w:val="00C007F5"/>
    <w:rsid w:val="00C00D1C"/>
    <w:rsid w:val="00C0102C"/>
    <w:rsid w:val="00C01D6C"/>
    <w:rsid w:val="00C020DB"/>
    <w:rsid w:val="00C02206"/>
    <w:rsid w:val="00C02441"/>
    <w:rsid w:val="00C0254E"/>
    <w:rsid w:val="00C0255E"/>
    <w:rsid w:val="00C028A0"/>
    <w:rsid w:val="00C02C5E"/>
    <w:rsid w:val="00C02FF8"/>
    <w:rsid w:val="00C034D0"/>
    <w:rsid w:val="00C0367C"/>
    <w:rsid w:val="00C03DD3"/>
    <w:rsid w:val="00C0454E"/>
    <w:rsid w:val="00C046AB"/>
    <w:rsid w:val="00C0520F"/>
    <w:rsid w:val="00C05537"/>
    <w:rsid w:val="00C055A3"/>
    <w:rsid w:val="00C056A3"/>
    <w:rsid w:val="00C05AE6"/>
    <w:rsid w:val="00C0613B"/>
    <w:rsid w:val="00C06BFF"/>
    <w:rsid w:val="00C06C10"/>
    <w:rsid w:val="00C07A89"/>
    <w:rsid w:val="00C07E6D"/>
    <w:rsid w:val="00C109DD"/>
    <w:rsid w:val="00C10BB5"/>
    <w:rsid w:val="00C10FF4"/>
    <w:rsid w:val="00C1115D"/>
    <w:rsid w:val="00C11757"/>
    <w:rsid w:val="00C1177C"/>
    <w:rsid w:val="00C11D34"/>
    <w:rsid w:val="00C11DA1"/>
    <w:rsid w:val="00C1261F"/>
    <w:rsid w:val="00C12FD2"/>
    <w:rsid w:val="00C1304D"/>
    <w:rsid w:val="00C13193"/>
    <w:rsid w:val="00C13573"/>
    <w:rsid w:val="00C13719"/>
    <w:rsid w:val="00C1371F"/>
    <w:rsid w:val="00C138DE"/>
    <w:rsid w:val="00C13B1F"/>
    <w:rsid w:val="00C13BEF"/>
    <w:rsid w:val="00C14157"/>
    <w:rsid w:val="00C14249"/>
    <w:rsid w:val="00C1425C"/>
    <w:rsid w:val="00C1441C"/>
    <w:rsid w:val="00C1530A"/>
    <w:rsid w:val="00C15336"/>
    <w:rsid w:val="00C158C6"/>
    <w:rsid w:val="00C16743"/>
    <w:rsid w:val="00C16FD9"/>
    <w:rsid w:val="00C172AB"/>
    <w:rsid w:val="00C174AC"/>
    <w:rsid w:val="00C17734"/>
    <w:rsid w:val="00C17816"/>
    <w:rsid w:val="00C17956"/>
    <w:rsid w:val="00C20108"/>
    <w:rsid w:val="00C20287"/>
    <w:rsid w:val="00C204ED"/>
    <w:rsid w:val="00C20A8A"/>
    <w:rsid w:val="00C20AF8"/>
    <w:rsid w:val="00C20FBC"/>
    <w:rsid w:val="00C210D5"/>
    <w:rsid w:val="00C21353"/>
    <w:rsid w:val="00C21355"/>
    <w:rsid w:val="00C21CD1"/>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64A6"/>
    <w:rsid w:val="00C26B46"/>
    <w:rsid w:val="00C26CDF"/>
    <w:rsid w:val="00C2724C"/>
    <w:rsid w:val="00C27476"/>
    <w:rsid w:val="00C274E7"/>
    <w:rsid w:val="00C27E1F"/>
    <w:rsid w:val="00C27F5A"/>
    <w:rsid w:val="00C3010E"/>
    <w:rsid w:val="00C31199"/>
    <w:rsid w:val="00C31280"/>
    <w:rsid w:val="00C316C2"/>
    <w:rsid w:val="00C3192F"/>
    <w:rsid w:val="00C319BE"/>
    <w:rsid w:val="00C31E69"/>
    <w:rsid w:val="00C31EB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A11"/>
    <w:rsid w:val="00C35F25"/>
    <w:rsid w:val="00C36014"/>
    <w:rsid w:val="00C3652A"/>
    <w:rsid w:val="00C367C5"/>
    <w:rsid w:val="00C36C13"/>
    <w:rsid w:val="00C37399"/>
    <w:rsid w:val="00C37996"/>
    <w:rsid w:val="00C37A3F"/>
    <w:rsid w:val="00C40127"/>
    <w:rsid w:val="00C409D6"/>
    <w:rsid w:val="00C40CB6"/>
    <w:rsid w:val="00C40D1C"/>
    <w:rsid w:val="00C40E5E"/>
    <w:rsid w:val="00C4115F"/>
    <w:rsid w:val="00C41DCD"/>
    <w:rsid w:val="00C4217A"/>
    <w:rsid w:val="00C42493"/>
    <w:rsid w:val="00C4249E"/>
    <w:rsid w:val="00C42D3A"/>
    <w:rsid w:val="00C42DE5"/>
    <w:rsid w:val="00C432F5"/>
    <w:rsid w:val="00C4334A"/>
    <w:rsid w:val="00C43772"/>
    <w:rsid w:val="00C438A8"/>
    <w:rsid w:val="00C43C00"/>
    <w:rsid w:val="00C43C15"/>
    <w:rsid w:val="00C43CFC"/>
    <w:rsid w:val="00C43F55"/>
    <w:rsid w:val="00C440C8"/>
    <w:rsid w:val="00C44470"/>
    <w:rsid w:val="00C44910"/>
    <w:rsid w:val="00C4524C"/>
    <w:rsid w:val="00C4532C"/>
    <w:rsid w:val="00C453A5"/>
    <w:rsid w:val="00C4580A"/>
    <w:rsid w:val="00C458A4"/>
    <w:rsid w:val="00C45EC3"/>
    <w:rsid w:val="00C46E9D"/>
    <w:rsid w:val="00C46FE3"/>
    <w:rsid w:val="00C4717E"/>
    <w:rsid w:val="00C472E0"/>
    <w:rsid w:val="00C4759A"/>
    <w:rsid w:val="00C47711"/>
    <w:rsid w:val="00C47A96"/>
    <w:rsid w:val="00C47D48"/>
    <w:rsid w:val="00C47D6D"/>
    <w:rsid w:val="00C47FA0"/>
    <w:rsid w:val="00C501DC"/>
    <w:rsid w:val="00C50D05"/>
    <w:rsid w:val="00C50E98"/>
    <w:rsid w:val="00C51192"/>
    <w:rsid w:val="00C5126B"/>
    <w:rsid w:val="00C51953"/>
    <w:rsid w:val="00C51A3E"/>
    <w:rsid w:val="00C51CB5"/>
    <w:rsid w:val="00C51DFA"/>
    <w:rsid w:val="00C51F3A"/>
    <w:rsid w:val="00C51FED"/>
    <w:rsid w:val="00C52268"/>
    <w:rsid w:val="00C524D4"/>
    <w:rsid w:val="00C52CE8"/>
    <w:rsid w:val="00C52D6E"/>
    <w:rsid w:val="00C53940"/>
    <w:rsid w:val="00C53AD6"/>
    <w:rsid w:val="00C53BAE"/>
    <w:rsid w:val="00C53C2F"/>
    <w:rsid w:val="00C53E6F"/>
    <w:rsid w:val="00C54093"/>
    <w:rsid w:val="00C54780"/>
    <w:rsid w:val="00C5484C"/>
    <w:rsid w:val="00C54CEE"/>
    <w:rsid w:val="00C55908"/>
    <w:rsid w:val="00C55AEB"/>
    <w:rsid w:val="00C55D9A"/>
    <w:rsid w:val="00C55FC8"/>
    <w:rsid w:val="00C561A1"/>
    <w:rsid w:val="00C56624"/>
    <w:rsid w:val="00C56C3D"/>
    <w:rsid w:val="00C56E2F"/>
    <w:rsid w:val="00C56F4B"/>
    <w:rsid w:val="00C5776A"/>
    <w:rsid w:val="00C57982"/>
    <w:rsid w:val="00C579DE"/>
    <w:rsid w:val="00C57A82"/>
    <w:rsid w:val="00C57E44"/>
    <w:rsid w:val="00C57FC4"/>
    <w:rsid w:val="00C60097"/>
    <w:rsid w:val="00C60512"/>
    <w:rsid w:val="00C605E6"/>
    <w:rsid w:val="00C60B01"/>
    <w:rsid w:val="00C60FB8"/>
    <w:rsid w:val="00C611DA"/>
    <w:rsid w:val="00C6140D"/>
    <w:rsid w:val="00C616E1"/>
    <w:rsid w:val="00C62855"/>
    <w:rsid w:val="00C62A9A"/>
    <w:rsid w:val="00C62D6D"/>
    <w:rsid w:val="00C6348A"/>
    <w:rsid w:val="00C636E8"/>
    <w:rsid w:val="00C638DB"/>
    <w:rsid w:val="00C63900"/>
    <w:rsid w:val="00C63D64"/>
    <w:rsid w:val="00C64457"/>
    <w:rsid w:val="00C64ED8"/>
    <w:rsid w:val="00C64F31"/>
    <w:rsid w:val="00C6502D"/>
    <w:rsid w:val="00C65306"/>
    <w:rsid w:val="00C65320"/>
    <w:rsid w:val="00C65C25"/>
    <w:rsid w:val="00C65DCD"/>
    <w:rsid w:val="00C660C4"/>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78E"/>
    <w:rsid w:val="00C71C0B"/>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FE8"/>
    <w:rsid w:val="00C778F0"/>
    <w:rsid w:val="00C77D0D"/>
    <w:rsid w:val="00C77E98"/>
    <w:rsid w:val="00C77EA3"/>
    <w:rsid w:val="00C8006B"/>
    <w:rsid w:val="00C80394"/>
    <w:rsid w:val="00C8056C"/>
    <w:rsid w:val="00C805DD"/>
    <w:rsid w:val="00C80667"/>
    <w:rsid w:val="00C808CA"/>
    <w:rsid w:val="00C80D77"/>
    <w:rsid w:val="00C81382"/>
    <w:rsid w:val="00C81B98"/>
    <w:rsid w:val="00C81C20"/>
    <w:rsid w:val="00C81C47"/>
    <w:rsid w:val="00C81D50"/>
    <w:rsid w:val="00C81DE2"/>
    <w:rsid w:val="00C8251B"/>
    <w:rsid w:val="00C82685"/>
    <w:rsid w:val="00C827C3"/>
    <w:rsid w:val="00C829FF"/>
    <w:rsid w:val="00C82BB5"/>
    <w:rsid w:val="00C831A2"/>
    <w:rsid w:val="00C8346C"/>
    <w:rsid w:val="00C83878"/>
    <w:rsid w:val="00C83F08"/>
    <w:rsid w:val="00C841BF"/>
    <w:rsid w:val="00C84F89"/>
    <w:rsid w:val="00C8533F"/>
    <w:rsid w:val="00C85406"/>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814"/>
    <w:rsid w:val="00C90867"/>
    <w:rsid w:val="00C90E1F"/>
    <w:rsid w:val="00C91844"/>
    <w:rsid w:val="00C922F5"/>
    <w:rsid w:val="00C926F6"/>
    <w:rsid w:val="00C927CE"/>
    <w:rsid w:val="00C92982"/>
    <w:rsid w:val="00C92CB9"/>
    <w:rsid w:val="00C933FE"/>
    <w:rsid w:val="00C937CF"/>
    <w:rsid w:val="00C9395C"/>
    <w:rsid w:val="00C93B57"/>
    <w:rsid w:val="00C93C0F"/>
    <w:rsid w:val="00C93D2C"/>
    <w:rsid w:val="00C94240"/>
    <w:rsid w:val="00C942FB"/>
    <w:rsid w:val="00C94586"/>
    <w:rsid w:val="00C947E2"/>
    <w:rsid w:val="00C95E86"/>
    <w:rsid w:val="00C96E5F"/>
    <w:rsid w:val="00C9761C"/>
    <w:rsid w:val="00C977E8"/>
    <w:rsid w:val="00C978BE"/>
    <w:rsid w:val="00C979B9"/>
    <w:rsid w:val="00CA028F"/>
    <w:rsid w:val="00CA0931"/>
    <w:rsid w:val="00CA0951"/>
    <w:rsid w:val="00CA0CE9"/>
    <w:rsid w:val="00CA107E"/>
    <w:rsid w:val="00CA1291"/>
    <w:rsid w:val="00CA15A2"/>
    <w:rsid w:val="00CA1883"/>
    <w:rsid w:val="00CA2059"/>
    <w:rsid w:val="00CA2F5C"/>
    <w:rsid w:val="00CA302F"/>
    <w:rsid w:val="00CA38DA"/>
    <w:rsid w:val="00CA391C"/>
    <w:rsid w:val="00CA3AF5"/>
    <w:rsid w:val="00CA3DB6"/>
    <w:rsid w:val="00CA4099"/>
    <w:rsid w:val="00CA4209"/>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3041"/>
    <w:rsid w:val="00CB326E"/>
    <w:rsid w:val="00CB3558"/>
    <w:rsid w:val="00CB35EE"/>
    <w:rsid w:val="00CB379A"/>
    <w:rsid w:val="00CB39A3"/>
    <w:rsid w:val="00CB3CE3"/>
    <w:rsid w:val="00CB3F62"/>
    <w:rsid w:val="00CB42AF"/>
    <w:rsid w:val="00CB4556"/>
    <w:rsid w:val="00CB46FE"/>
    <w:rsid w:val="00CB4DFC"/>
    <w:rsid w:val="00CB533D"/>
    <w:rsid w:val="00CB5E32"/>
    <w:rsid w:val="00CB643C"/>
    <w:rsid w:val="00CB6590"/>
    <w:rsid w:val="00CB687A"/>
    <w:rsid w:val="00CB6A6C"/>
    <w:rsid w:val="00CB6AA6"/>
    <w:rsid w:val="00CB70C3"/>
    <w:rsid w:val="00CB716F"/>
    <w:rsid w:val="00CB7E30"/>
    <w:rsid w:val="00CB7FCC"/>
    <w:rsid w:val="00CC014A"/>
    <w:rsid w:val="00CC0370"/>
    <w:rsid w:val="00CC040E"/>
    <w:rsid w:val="00CC0B7A"/>
    <w:rsid w:val="00CC0C07"/>
    <w:rsid w:val="00CC22D3"/>
    <w:rsid w:val="00CC230A"/>
    <w:rsid w:val="00CC250B"/>
    <w:rsid w:val="00CC2579"/>
    <w:rsid w:val="00CC25A7"/>
    <w:rsid w:val="00CC28E6"/>
    <w:rsid w:val="00CC2D23"/>
    <w:rsid w:val="00CC2EED"/>
    <w:rsid w:val="00CC404F"/>
    <w:rsid w:val="00CC41E4"/>
    <w:rsid w:val="00CC49E4"/>
    <w:rsid w:val="00CC4EFF"/>
    <w:rsid w:val="00CC50AD"/>
    <w:rsid w:val="00CC54BC"/>
    <w:rsid w:val="00CC5D23"/>
    <w:rsid w:val="00CC62ED"/>
    <w:rsid w:val="00CC65DD"/>
    <w:rsid w:val="00CC6633"/>
    <w:rsid w:val="00CC6771"/>
    <w:rsid w:val="00CC683A"/>
    <w:rsid w:val="00CC6E50"/>
    <w:rsid w:val="00CC70C0"/>
    <w:rsid w:val="00CC724D"/>
    <w:rsid w:val="00CC75D9"/>
    <w:rsid w:val="00CC76C2"/>
    <w:rsid w:val="00CC7714"/>
    <w:rsid w:val="00CC7A5E"/>
    <w:rsid w:val="00CC7D5B"/>
    <w:rsid w:val="00CC7E22"/>
    <w:rsid w:val="00CD048B"/>
    <w:rsid w:val="00CD05C7"/>
    <w:rsid w:val="00CD0B0F"/>
    <w:rsid w:val="00CD0DD7"/>
    <w:rsid w:val="00CD0F0C"/>
    <w:rsid w:val="00CD0FE3"/>
    <w:rsid w:val="00CD120D"/>
    <w:rsid w:val="00CD17EB"/>
    <w:rsid w:val="00CD1FA5"/>
    <w:rsid w:val="00CD2742"/>
    <w:rsid w:val="00CD2AFA"/>
    <w:rsid w:val="00CD2C34"/>
    <w:rsid w:val="00CD2F29"/>
    <w:rsid w:val="00CD2FC0"/>
    <w:rsid w:val="00CD3030"/>
    <w:rsid w:val="00CD31E2"/>
    <w:rsid w:val="00CD3911"/>
    <w:rsid w:val="00CD3DCE"/>
    <w:rsid w:val="00CD3DD2"/>
    <w:rsid w:val="00CD4106"/>
    <w:rsid w:val="00CD4140"/>
    <w:rsid w:val="00CD43D2"/>
    <w:rsid w:val="00CD44E5"/>
    <w:rsid w:val="00CD4B57"/>
    <w:rsid w:val="00CD50DE"/>
    <w:rsid w:val="00CD6284"/>
    <w:rsid w:val="00CD64F9"/>
    <w:rsid w:val="00CD6569"/>
    <w:rsid w:val="00CD6999"/>
    <w:rsid w:val="00CD6D99"/>
    <w:rsid w:val="00CD6ED3"/>
    <w:rsid w:val="00CD71F5"/>
    <w:rsid w:val="00CD7243"/>
    <w:rsid w:val="00CD744E"/>
    <w:rsid w:val="00CD7631"/>
    <w:rsid w:val="00CD78AB"/>
    <w:rsid w:val="00CE02CF"/>
    <w:rsid w:val="00CE0591"/>
    <w:rsid w:val="00CE103B"/>
    <w:rsid w:val="00CE1A9D"/>
    <w:rsid w:val="00CE1F39"/>
    <w:rsid w:val="00CE1F41"/>
    <w:rsid w:val="00CE20BE"/>
    <w:rsid w:val="00CE21BE"/>
    <w:rsid w:val="00CE25F8"/>
    <w:rsid w:val="00CE26B7"/>
    <w:rsid w:val="00CE26C3"/>
    <w:rsid w:val="00CE276B"/>
    <w:rsid w:val="00CE2983"/>
    <w:rsid w:val="00CE2EDD"/>
    <w:rsid w:val="00CE3AE1"/>
    <w:rsid w:val="00CE3EA0"/>
    <w:rsid w:val="00CE3EDB"/>
    <w:rsid w:val="00CE4117"/>
    <w:rsid w:val="00CE4D4D"/>
    <w:rsid w:val="00CE4F20"/>
    <w:rsid w:val="00CE5342"/>
    <w:rsid w:val="00CE5447"/>
    <w:rsid w:val="00CE57FC"/>
    <w:rsid w:val="00CE5B31"/>
    <w:rsid w:val="00CE5E62"/>
    <w:rsid w:val="00CE65AE"/>
    <w:rsid w:val="00CE6B89"/>
    <w:rsid w:val="00CE72F7"/>
    <w:rsid w:val="00CF063D"/>
    <w:rsid w:val="00CF0776"/>
    <w:rsid w:val="00CF0A08"/>
    <w:rsid w:val="00CF12EE"/>
    <w:rsid w:val="00CF2640"/>
    <w:rsid w:val="00CF2649"/>
    <w:rsid w:val="00CF2A93"/>
    <w:rsid w:val="00CF2B57"/>
    <w:rsid w:val="00CF334E"/>
    <w:rsid w:val="00CF3843"/>
    <w:rsid w:val="00CF3BB9"/>
    <w:rsid w:val="00CF3D65"/>
    <w:rsid w:val="00CF461E"/>
    <w:rsid w:val="00CF47C5"/>
    <w:rsid w:val="00CF5340"/>
    <w:rsid w:val="00CF53F2"/>
    <w:rsid w:val="00CF55C4"/>
    <w:rsid w:val="00CF5B2B"/>
    <w:rsid w:val="00CF5F84"/>
    <w:rsid w:val="00CF6394"/>
    <w:rsid w:val="00CF6695"/>
    <w:rsid w:val="00CF68A9"/>
    <w:rsid w:val="00CF68AF"/>
    <w:rsid w:val="00CF6C05"/>
    <w:rsid w:val="00CF6DFD"/>
    <w:rsid w:val="00CF6E8F"/>
    <w:rsid w:val="00CF724A"/>
    <w:rsid w:val="00CF7381"/>
    <w:rsid w:val="00CF7C8E"/>
    <w:rsid w:val="00D00431"/>
    <w:rsid w:val="00D0044D"/>
    <w:rsid w:val="00D00459"/>
    <w:rsid w:val="00D006FE"/>
    <w:rsid w:val="00D00CEF"/>
    <w:rsid w:val="00D00E1E"/>
    <w:rsid w:val="00D01601"/>
    <w:rsid w:val="00D02249"/>
    <w:rsid w:val="00D022EC"/>
    <w:rsid w:val="00D02C29"/>
    <w:rsid w:val="00D039E8"/>
    <w:rsid w:val="00D03D5E"/>
    <w:rsid w:val="00D03E01"/>
    <w:rsid w:val="00D03E54"/>
    <w:rsid w:val="00D04085"/>
    <w:rsid w:val="00D041E0"/>
    <w:rsid w:val="00D04306"/>
    <w:rsid w:val="00D048B3"/>
    <w:rsid w:val="00D048CA"/>
    <w:rsid w:val="00D049AB"/>
    <w:rsid w:val="00D04E9D"/>
    <w:rsid w:val="00D053E4"/>
    <w:rsid w:val="00D0551F"/>
    <w:rsid w:val="00D0569F"/>
    <w:rsid w:val="00D058CD"/>
    <w:rsid w:val="00D05CAA"/>
    <w:rsid w:val="00D05EF2"/>
    <w:rsid w:val="00D06154"/>
    <w:rsid w:val="00D061C7"/>
    <w:rsid w:val="00D06381"/>
    <w:rsid w:val="00D0646A"/>
    <w:rsid w:val="00D06C3D"/>
    <w:rsid w:val="00D06C5E"/>
    <w:rsid w:val="00D06FC0"/>
    <w:rsid w:val="00D07385"/>
    <w:rsid w:val="00D073D5"/>
    <w:rsid w:val="00D07A9A"/>
    <w:rsid w:val="00D07BD7"/>
    <w:rsid w:val="00D07F42"/>
    <w:rsid w:val="00D1028D"/>
    <w:rsid w:val="00D10469"/>
    <w:rsid w:val="00D104FD"/>
    <w:rsid w:val="00D10625"/>
    <w:rsid w:val="00D10CB0"/>
    <w:rsid w:val="00D11273"/>
    <w:rsid w:val="00D11376"/>
    <w:rsid w:val="00D11405"/>
    <w:rsid w:val="00D11552"/>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201"/>
    <w:rsid w:val="00D156E1"/>
    <w:rsid w:val="00D15CAB"/>
    <w:rsid w:val="00D161A4"/>
    <w:rsid w:val="00D16670"/>
    <w:rsid w:val="00D16B9D"/>
    <w:rsid w:val="00D173AB"/>
    <w:rsid w:val="00D17A03"/>
    <w:rsid w:val="00D17C24"/>
    <w:rsid w:val="00D17EEF"/>
    <w:rsid w:val="00D202A7"/>
    <w:rsid w:val="00D2130B"/>
    <w:rsid w:val="00D21DCF"/>
    <w:rsid w:val="00D220A6"/>
    <w:rsid w:val="00D22615"/>
    <w:rsid w:val="00D227C7"/>
    <w:rsid w:val="00D23169"/>
    <w:rsid w:val="00D231F7"/>
    <w:rsid w:val="00D23274"/>
    <w:rsid w:val="00D23882"/>
    <w:rsid w:val="00D238F7"/>
    <w:rsid w:val="00D23B57"/>
    <w:rsid w:val="00D23B7B"/>
    <w:rsid w:val="00D23C9B"/>
    <w:rsid w:val="00D2476F"/>
    <w:rsid w:val="00D24969"/>
    <w:rsid w:val="00D24C3F"/>
    <w:rsid w:val="00D24D65"/>
    <w:rsid w:val="00D25786"/>
    <w:rsid w:val="00D25F7D"/>
    <w:rsid w:val="00D26447"/>
    <w:rsid w:val="00D2689A"/>
    <w:rsid w:val="00D26B73"/>
    <w:rsid w:val="00D27219"/>
    <w:rsid w:val="00D273C7"/>
    <w:rsid w:val="00D279E1"/>
    <w:rsid w:val="00D300E6"/>
    <w:rsid w:val="00D3017F"/>
    <w:rsid w:val="00D30598"/>
    <w:rsid w:val="00D30C30"/>
    <w:rsid w:val="00D30E90"/>
    <w:rsid w:val="00D31213"/>
    <w:rsid w:val="00D314E5"/>
    <w:rsid w:val="00D3172B"/>
    <w:rsid w:val="00D31A27"/>
    <w:rsid w:val="00D3204F"/>
    <w:rsid w:val="00D32139"/>
    <w:rsid w:val="00D32226"/>
    <w:rsid w:val="00D32680"/>
    <w:rsid w:val="00D3284C"/>
    <w:rsid w:val="00D32883"/>
    <w:rsid w:val="00D32935"/>
    <w:rsid w:val="00D329DB"/>
    <w:rsid w:val="00D32F9E"/>
    <w:rsid w:val="00D333FA"/>
    <w:rsid w:val="00D337AD"/>
    <w:rsid w:val="00D340DF"/>
    <w:rsid w:val="00D34503"/>
    <w:rsid w:val="00D34E0D"/>
    <w:rsid w:val="00D34F72"/>
    <w:rsid w:val="00D358C7"/>
    <w:rsid w:val="00D35AE1"/>
    <w:rsid w:val="00D35BD1"/>
    <w:rsid w:val="00D35C02"/>
    <w:rsid w:val="00D36996"/>
    <w:rsid w:val="00D3701C"/>
    <w:rsid w:val="00D370AF"/>
    <w:rsid w:val="00D370DA"/>
    <w:rsid w:val="00D372C8"/>
    <w:rsid w:val="00D37528"/>
    <w:rsid w:val="00D37560"/>
    <w:rsid w:val="00D379CA"/>
    <w:rsid w:val="00D37D2A"/>
    <w:rsid w:val="00D407B8"/>
    <w:rsid w:val="00D40B31"/>
    <w:rsid w:val="00D40B94"/>
    <w:rsid w:val="00D41216"/>
    <w:rsid w:val="00D41C4E"/>
    <w:rsid w:val="00D41EAD"/>
    <w:rsid w:val="00D41FA8"/>
    <w:rsid w:val="00D4241C"/>
    <w:rsid w:val="00D42B7D"/>
    <w:rsid w:val="00D42BF5"/>
    <w:rsid w:val="00D42D72"/>
    <w:rsid w:val="00D42E7E"/>
    <w:rsid w:val="00D43083"/>
    <w:rsid w:val="00D430C3"/>
    <w:rsid w:val="00D43C03"/>
    <w:rsid w:val="00D43F66"/>
    <w:rsid w:val="00D44355"/>
    <w:rsid w:val="00D445F8"/>
    <w:rsid w:val="00D4484B"/>
    <w:rsid w:val="00D44E30"/>
    <w:rsid w:val="00D45302"/>
    <w:rsid w:val="00D46158"/>
    <w:rsid w:val="00D465BD"/>
    <w:rsid w:val="00D46844"/>
    <w:rsid w:val="00D4698D"/>
    <w:rsid w:val="00D46BF3"/>
    <w:rsid w:val="00D46ECF"/>
    <w:rsid w:val="00D47688"/>
    <w:rsid w:val="00D47B7B"/>
    <w:rsid w:val="00D47DBC"/>
    <w:rsid w:val="00D509C8"/>
    <w:rsid w:val="00D50A2B"/>
    <w:rsid w:val="00D50AD2"/>
    <w:rsid w:val="00D50C36"/>
    <w:rsid w:val="00D51107"/>
    <w:rsid w:val="00D512E0"/>
    <w:rsid w:val="00D514D0"/>
    <w:rsid w:val="00D516D9"/>
    <w:rsid w:val="00D51F7E"/>
    <w:rsid w:val="00D521C4"/>
    <w:rsid w:val="00D52396"/>
    <w:rsid w:val="00D52780"/>
    <w:rsid w:val="00D528D3"/>
    <w:rsid w:val="00D533B6"/>
    <w:rsid w:val="00D5359A"/>
    <w:rsid w:val="00D5383A"/>
    <w:rsid w:val="00D5451A"/>
    <w:rsid w:val="00D545B8"/>
    <w:rsid w:val="00D54896"/>
    <w:rsid w:val="00D54985"/>
    <w:rsid w:val="00D5564B"/>
    <w:rsid w:val="00D559FC"/>
    <w:rsid w:val="00D5770F"/>
    <w:rsid w:val="00D57C89"/>
    <w:rsid w:val="00D603C5"/>
    <w:rsid w:val="00D60E10"/>
    <w:rsid w:val="00D60F7A"/>
    <w:rsid w:val="00D61040"/>
    <w:rsid w:val="00D615C1"/>
    <w:rsid w:val="00D61D7B"/>
    <w:rsid w:val="00D61F13"/>
    <w:rsid w:val="00D61F77"/>
    <w:rsid w:val="00D620B1"/>
    <w:rsid w:val="00D626E4"/>
    <w:rsid w:val="00D62AA3"/>
    <w:rsid w:val="00D634A7"/>
    <w:rsid w:val="00D63B35"/>
    <w:rsid w:val="00D63B84"/>
    <w:rsid w:val="00D63DEC"/>
    <w:rsid w:val="00D64208"/>
    <w:rsid w:val="00D64233"/>
    <w:rsid w:val="00D64685"/>
    <w:rsid w:val="00D648C5"/>
    <w:rsid w:val="00D64B31"/>
    <w:rsid w:val="00D64D4E"/>
    <w:rsid w:val="00D65144"/>
    <w:rsid w:val="00D65252"/>
    <w:rsid w:val="00D6548E"/>
    <w:rsid w:val="00D656B3"/>
    <w:rsid w:val="00D65BEB"/>
    <w:rsid w:val="00D65C5E"/>
    <w:rsid w:val="00D6689C"/>
    <w:rsid w:val="00D668DE"/>
    <w:rsid w:val="00D66B35"/>
    <w:rsid w:val="00D67757"/>
    <w:rsid w:val="00D67C01"/>
    <w:rsid w:val="00D67D91"/>
    <w:rsid w:val="00D67E7F"/>
    <w:rsid w:val="00D67F8E"/>
    <w:rsid w:val="00D70F0C"/>
    <w:rsid w:val="00D711B7"/>
    <w:rsid w:val="00D71691"/>
    <w:rsid w:val="00D7169A"/>
    <w:rsid w:val="00D72EDA"/>
    <w:rsid w:val="00D73495"/>
    <w:rsid w:val="00D739F8"/>
    <w:rsid w:val="00D73BE3"/>
    <w:rsid w:val="00D73C08"/>
    <w:rsid w:val="00D73E0F"/>
    <w:rsid w:val="00D741FC"/>
    <w:rsid w:val="00D7442C"/>
    <w:rsid w:val="00D744E5"/>
    <w:rsid w:val="00D75865"/>
    <w:rsid w:val="00D75DBF"/>
    <w:rsid w:val="00D75E7D"/>
    <w:rsid w:val="00D75F90"/>
    <w:rsid w:val="00D7621C"/>
    <w:rsid w:val="00D764D3"/>
    <w:rsid w:val="00D766DC"/>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A04"/>
    <w:rsid w:val="00D82C15"/>
    <w:rsid w:val="00D839ED"/>
    <w:rsid w:val="00D83E35"/>
    <w:rsid w:val="00D84442"/>
    <w:rsid w:val="00D84599"/>
    <w:rsid w:val="00D846BA"/>
    <w:rsid w:val="00D849CD"/>
    <w:rsid w:val="00D84BA9"/>
    <w:rsid w:val="00D84D38"/>
    <w:rsid w:val="00D8511B"/>
    <w:rsid w:val="00D85BDE"/>
    <w:rsid w:val="00D8641C"/>
    <w:rsid w:val="00D86811"/>
    <w:rsid w:val="00D8686F"/>
    <w:rsid w:val="00D86CF8"/>
    <w:rsid w:val="00D874D7"/>
    <w:rsid w:val="00D8753C"/>
    <w:rsid w:val="00D87664"/>
    <w:rsid w:val="00D8789C"/>
    <w:rsid w:val="00D87CBD"/>
    <w:rsid w:val="00D90E98"/>
    <w:rsid w:val="00D90EFE"/>
    <w:rsid w:val="00D914AE"/>
    <w:rsid w:val="00D93012"/>
    <w:rsid w:val="00D9301C"/>
    <w:rsid w:val="00D93164"/>
    <w:rsid w:val="00D93333"/>
    <w:rsid w:val="00D93759"/>
    <w:rsid w:val="00D93B68"/>
    <w:rsid w:val="00D93B6C"/>
    <w:rsid w:val="00D93EB8"/>
    <w:rsid w:val="00D9410D"/>
    <w:rsid w:val="00D946E4"/>
    <w:rsid w:val="00D948DD"/>
    <w:rsid w:val="00D95747"/>
    <w:rsid w:val="00D96192"/>
    <w:rsid w:val="00D964CE"/>
    <w:rsid w:val="00D97437"/>
    <w:rsid w:val="00D976FA"/>
    <w:rsid w:val="00D97B1F"/>
    <w:rsid w:val="00DA07EB"/>
    <w:rsid w:val="00DA125A"/>
    <w:rsid w:val="00DA180F"/>
    <w:rsid w:val="00DA18EC"/>
    <w:rsid w:val="00DA2045"/>
    <w:rsid w:val="00DA2056"/>
    <w:rsid w:val="00DA2456"/>
    <w:rsid w:val="00DA2519"/>
    <w:rsid w:val="00DA2849"/>
    <w:rsid w:val="00DA2D2B"/>
    <w:rsid w:val="00DA2F9D"/>
    <w:rsid w:val="00DA30CD"/>
    <w:rsid w:val="00DA3C4E"/>
    <w:rsid w:val="00DA3EAE"/>
    <w:rsid w:val="00DA49E3"/>
    <w:rsid w:val="00DA4BE3"/>
    <w:rsid w:val="00DA4C20"/>
    <w:rsid w:val="00DA50F0"/>
    <w:rsid w:val="00DA535C"/>
    <w:rsid w:val="00DA5BDD"/>
    <w:rsid w:val="00DA5BEA"/>
    <w:rsid w:val="00DA5D97"/>
    <w:rsid w:val="00DA65B3"/>
    <w:rsid w:val="00DA6982"/>
    <w:rsid w:val="00DA6E61"/>
    <w:rsid w:val="00DA776C"/>
    <w:rsid w:val="00DA79A6"/>
    <w:rsid w:val="00DA7C87"/>
    <w:rsid w:val="00DA7F0B"/>
    <w:rsid w:val="00DA7F21"/>
    <w:rsid w:val="00DB11D7"/>
    <w:rsid w:val="00DB1284"/>
    <w:rsid w:val="00DB1391"/>
    <w:rsid w:val="00DB1A57"/>
    <w:rsid w:val="00DB1A96"/>
    <w:rsid w:val="00DB1F21"/>
    <w:rsid w:val="00DB2009"/>
    <w:rsid w:val="00DB23EA"/>
    <w:rsid w:val="00DB25E8"/>
    <w:rsid w:val="00DB2B91"/>
    <w:rsid w:val="00DB2DD3"/>
    <w:rsid w:val="00DB3226"/>
    <w:rsid w:val="00DB38CA"/>
    <w:rsid w:val="00DB3B1D"/>
    <w:rsid w:val="00DB3B6D"/>
    <w:rsid w:val="00DB3ECF"/>
    <w:rsid w:val="00DB42FF"/>
    <w:rsid w:val="00DB4304"/>
    <w:rsid w:val="00DB4341"/>
    <w:rsid w:val="00DB4F66"/>
    <w:rsid w:val="00DB53FD"/>
    <w:rsid w:val="00DB6457"/>
    <w:rsid w:val="00DB660F"/>
    <w:rsid w:val="00DB6924"/>
    <w:rsid w:val="00DB6F09"/>
    <w:rsid w:val="00DB7176"/>
    <w:rsid w:val="00DB7213"/>
    <w:rsid w:val="00DB7CEE"/>
    <w:rsid w:val="00DB7DC1"/>
    <w:rsid w:val="00DC0129"/>
    <w:rsid w:val="00DC036F"/>
    <w:rsid w:val="00DC0644"/>
    <w:rsid w:val="00DC0685"/>
    <w:rsid w:val="00DC0A2D"/>
    <w:rsid w:val="00DC1208"/>
    <w:rsid w:val="00DC20CA"/>
    <w:rsid w:val="00DC24E3"/>
    <w:rsid w:val="00DC26FA"/>
    <w:rsid w:val="00DC28A7"/>
    <w:rsid w:val="00DC295D"/>
    <w:rsid w:val="00DC2C18"/>
    <w:rsid w:val="00DC2CAE"/>
    <w:rsid w:val="00DC2DCA"/>
    <w:rsid w:val="00DC343E"/>
    <w:rsid w:val="00DC370A"/>
    <w:rsid w:val="00DC3E06"/>
    <w:rsid w:val="00DC417A"/>
    <w:rsid w:val="00DC48DE"/>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168C"/>
    <w:rsid w:val="00DD2306"/>
    <w:rsid w:val="00DD2573"/>
    <w:rsid w:val="00DD2832"/>
    <w:rsid w:val="00DD2CD6"/>
    <w:rsid w:val="00DD2E65"/>
    <w:rsid w:val="00DD3374"/>
    <w:rsid w:val="00DD3852"/>
    <w:rsid w:val="00DD3F25"/>
    <w:rsid w:val="00DD3F67"/>
    <w:rsid w:val="00DD476E"/>
    <w:rsid w:val="00DD4969"/>
    <w:rsid w:val="00DD548E"/>
    <w:rsid w:val="00DD55BA"/>
    <w:rsid w:val="00DD56EF"/>
    <w:rsid w:val="00DD5EA7"/>
    <w:rsid w:val="00DD6837"/>
    <w:rsid w:val="00DD68F5"/>
    <w:rsid w:val="00DD6B5C"/>
    <w:rsid w:val="00DD6BFE"/>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4DC"/>
    <w:rsid w:val="00DE16B3"/>
    <w:rsid w:val="00DE178B"/>
    <w:rsid w:val="00DE1B84"/>
    <w:rsid w:val="00DE1DB9"/>
    <w:rsid w:val="00DE1EE6"/>
    <w:rsid w:val="00DE224C"/>
    <w:rsid w:val="00DE284F"/>
    <w:rsid w:val="00DE45EA"/>
    <w:rsid w:val="00DE47BC"/>
    <w:rsid w:val="00DE485E"/>
    <w:rsid w:val="00DE49AB"/>
    <w:rsid w:val="00DE55E5"/>
    <w:rsid w:val="00DE5A88"/>
    <w:rsid w:val="00DE5B29"/>
    <w:rsid w:val="00DE6522"/>
    <w:rsid w:val="00DE6F8B"/>
    <w:rsid w:val="00DE738C"/>
    <w:rsid w:val="00DE77D6"/>
    <w:rsid w:val="00DE7DA9"/>
    <w:rsid w:val="00DE7FBE"/>
    <w:rsid w:val="00DF06C2"/>
    <w:rsid w:val="00DF0E23"/>
    <w:rsid w:val="00DF163A"/>
    <w:rsid w:val="00DF188B"/>
    <w:rsid w:val="00DF19BA"/>
    <w:rsid w:val="00DF2013"/>
    <w:rsid w:val="00DF2854"/>
    <w:rsid w:val="00DF2EF4"/>
    <w:rsid w:val="00DF32AD"/>
    <w:rsid w:val="00DF3598"/>
    <w:rsid w:val="00DF38A1"/>
    <w:rsid w:val="00DF39C4"/>
    <w:rsid w:val="00DF3E72"/>
    <w:rsid w:val="00DF4486"/>
    <w:rsid w:val="00DF44D9"/>
    <w:rsid w:val="00DF4505"/>
    <w:rsid w:val="00DF45A7"/>
    <w:rsid w:val="00DF47FA"/>
    <w:rsid w:val="00DF4A78"/>
    <w:rsid w:val="00DF4AC3"/>
    <w:rsid w:val="00DF4B13"/>
    <w:rsid w:val="00DF505F"/>
    <w:rsid w:val="00DF5153"/>
    <w:rsid w:val="00DF5886"/>
    <w:rsid w:val="00DF5E36"/>
    <w:rsid w:val="00DF5F03"/>
    <w:rsid w:val="00DF62A1"/>
    <w:rsid w:val="00DF6727"/>
    <w:rsid w:val="00DF68FD"/>
    <w:rsid w:val="00DF6E5E"/>
    <w:rsid w:val="00DF70BD"/>
    <w:rsid w:val="00DF7D8E"/>
    <w:rsid w:val="00DF7ED4"/>
    <w:rsid w:val="00E0007D"/>
    <w:rsid w:val="00E0009D"/>
    <w:rsid w:val="00E009E9"/>
    <w:rsid w:val="00E00DFA"/>
    <w:rsid w:val="00E0145C"/>
    <w:rsid w:val="00E017E7"/>
    <w:rsid w:val="00E01E27"/>
    <w:rsid w:val="00E01F09"/>
    <w:rsid w:val="00E025AF"/>
    <w:rsid w:val="00E026F9"/>
    <w:rsid w:val="00E0279A"/>
    <w:rsid w:val="00E02EF9"/>
    <w:rsid w:val="00E0330C"/>
    <w:rsid w:val="00E034C9"/>
    <w:rsid w:val="00E039D1"/>
    <w:rsid w:val="00E03FA0"/>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221D"/>
    <w:rsid w:val="00E122C0"/>
    <w:rsid w:val="00E127D9"/>
    <w:rsid w:val="00E128AB"/>
    <w:rsid w:val="00E129A4"/>
    <w:rsid w:val="00E12C5D"/>
    <w:rsid w:val="00E12F1A"/>
    <w:rsid w:val="00E1309A"/>
    <w:rsid w:val="00E13512"/>
    <w:rsid w:val="00E13BBD"/>
    <w:rsid w:val="00E13D54"/>
    <w:rsid w:val="00E14197"/>
    <w:rsid w:val="00E144D5"/>
    <w:rsid w:val="00E1476F"/>
    <w:rsid w:val="00E1498D"/>
    <w:rsid w:val="00E15D69"/>
    <w:rsid w:val="00E15D91"/>
    <w:rsid w:val="00E15E86"/>
    <w:rsid w:val="00E164A9"/>
    <w:rsid w:val="00E167C5"/>
    <w:rsid w:val="00E1683A"/>
    <w:rsid w:val="00E16904"/>
    <w:rsid w:val="00E16CDB"/>
    <w:rsid w:val="00E17544"/>
    <w:rsid w:val="00E17917"/>
    <w:rsid w:val="00E17970"/>
    <w:rsid w:val="00E17D1D"/>
    <w:rsid w:val="00E206C6"/>
    <w:rsid w:val="00E2093A"/>
    <w:rsid w:val="00E20A58"/>
    <w:rsid w:val="00E214E9"/>
    <w:rsid w:val="00E21748"/>
    <w:rsid w:val="00E21EEB"/>
    <w:rsid w:val="00E21FA8"/>
    <w:rsid w:val="00E2250D"/>
    <w:rsid w:val="00E22982"/>
    <w:rsid w:val="00E233A8"/>
    <w:rsid w:val="00E235DA"/>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A6D"/>
    <w:rsid w:val="00E30094"/>
    <w:rsid w:val="00E304C6"/>
    <w:rsid w:val="00E30758"/>
    <w:rsid w:val="00E30960"/>
    <w:rsid w:val="00E30B4B"/>
    <w:rsid w:val="00E30CF4"/>
    <w:rsid w:val="00E322A1"/>
    <w:rsid w:val="00E34279"/>
    <w:rsid w:val="00E3438F"/>
    <w:rsid w:val="00E347AF"/>
    <w:rsid w:val="00E34AF4"/>
    <w:rsid w:val="00E34C2A"/>
    <w:rsid w:val="00E34E3E"/>
    <w:rsid w:val="00E35470"/>
    <w:rsid w:val="00E359A5"/>
    <w:rsid w:val="00E359DE"/>
    <w:rsid w:val="00E35A32"/>
    <w:rsid w:val="00E35C75"/>
    <w:rsid w:val="00E35EFD"/>
    <w:rsid w:val="00E3624A"/>
    <w:rsid w:val="00E364D4"/>
    <w:rsid w:val="00E36F01"/>
    <w:rsid w:val="00E37122"/>
    <w:rsid w:val="00E40C3A"/>
    <w:rsid w:val="00E40D62"/>
    <w:rsid w:val="00E41377"/>
    <w:rsid w:val="00E4169C"/>
    <w:rsid w:val="00E4179A"/>
    <w:rsid w:val="00E41C23"/>
    <w:rsid w:val="00E41D11"/>
    <w:rsid w:val="00E41E38"/>
    <w:rsid w:val="00E41F95"/>
    <w:rsid w:val="00E42027"/>
    <w:rsid w:val="00E42075"/>
    <w:rsid w:val="00E42120"/>
    <w:rsid w:val="00E4256C"/>
    <w:rsid w:val="00E42728"/>
    <w:rsid w:val="00E42E05"/>
    <w:rsid w:val="00E432EF"/>
    <w:rsid w:val="00E4342D"/>
    <w:rsid w:val="00E435E0"/>
    <w:rsid w:val="00E436CD"/>
    <w:rsid w:val="00E4384A"/>
    <w:rsid w:val="00E43EB1"/>
    <w:rsid w:val="00E44141"/>
    <w:rsid w:val="00E44837"/>
    <w:rsid w:val="00E44A9F"/>
    <w:rsid w:val="00E45232"/>
    <w:rsid w:val="00E454C7"/>
    <w:rsid w:val="00E45552"/>
    <w:rsid w:val="00E45A95"/>
    <w:rsid w:val="00E46086"/>
    <w:rsid w:val="00E46137"/>
    <w:rsid w:val="00E46766"/>
    <w:rsid w:val="00E4685A"/>
    <w:rsid w:val="00E46993"/>
    <w:rsid w:val="00E46C98"/>
    <w:rsid w:val="00E46CA4"/>
    <w:rsid w:val="00E47055"/>
    <w:rsid w:val="00E47185"/>
    <w:rsid w:val="00E47299"/>
    <w:rsid w:val="00E4764D"/>
    <w:rsid w:val="00E50715"/>
    <w:rsid w:val="00E50E50"/>
    <w:rsid w:val="00E5132A"/>
    <w:rsid w:val="00E514C3"/>
    <w:rsid w:val="00E514E8"/>
    <w:rsid w:val="00E51FF0"/>
    <w:rsid w:val="00E52C59"/>
    <w:rsid w:val="00E52CD4"/>
    <w:rsid w:val="00E52D85"/>
    <w:rsid w:val="00E5310A"/>
    <w:rsid w:val="00E5377F"/>
    <w:rsid w:val="00E5439A"/>
    <w:rsid w:val="00E54716"/>
    <w:rsid w:val="00E54958"/>
    <w:rsid w:val="00E54ADF"/>
    <w:rsid w:val="00E54F1C"/>
    <w:rsid w:val="00E54F2B"/>
    <w:rsid w:val="00E54F6D"/>
    <w:rsid w:val="00E55137"/>
    <w:rsid w:val="00E557CB"/>
    <w:rsid w:val="00E55848"/>
    <w:rsid w:val="00E55C0C"/>
    <w:rsid w:val="00E562D1"/>
    <w:rsid w:val="00E56365"/>
    <w:rsid w:val="00E56806"/>
    <w:rsid w:val="00E5698F"/>
    <w:rsid w:val="00E56AAE"/>
    <w:rsid w:val="00E56F99"/>
    <w:rsid w:val="00E578FA"/>
    <w:rsid w:val="00E579F6"/>
    <w:rsid w:val="00E57D43"/>
    <w:rsid w:val="00E60307"/>
    <w:rsid w:val="00E60601"/>
    <w:rsid w:val="00E60BCF"/>
    <w:rsid w:val="00E60EF9"/>
    <w:rsid w:val="00E6101B"/>
    <w:rsid w:val="00E61766"/>
    <w:rsid w:val="00E62011"/>
    <w:rsid w:val="00E622AE"/>
    <w:rsid w:val="00E62540"/>
    <w:rsid w:val="00E62593"/>
    <w:rsid w:val="00E62635"/>
    <w:rsid w:val="00E626A8"/>
    <w:rsid w:val="00E635CC"/>
    <w:rsid w:val="00E638A1"/>
    <w:rsid w:val="00E63996"/>
    <w:rsid w:val="00E63F7A"/>
    <w:rsid w:val="00E64C74"/>
    <w:rsid w:val="00E64EF0"/>
    <w:rsid w:val="00E65016"/>
    <w:rsid w:val="00E65722"/>
    <w:rsid w:val="00E65A1F"/>
    <w:rsid w:val="00E66940"/>
    <w:rsid w:val="00E66C77"/>
    <w:rsid w:val="00E66C7C"/>
    <w:rsid w:val="00E67113"/>
    <w:rsid w:val="00E67186"/>
    <w:rsid w:val="00E67EB5"/>
    <w:rsid w:val="00E70508"/>
    <w:rsid w:val="00E70892"/>
    <w:rsid w:val="00E70B7D"/>
    <w:rsid w:val="00E71697"/>
    <w:rsid w:val="00E71C87"/>
    <w:rsid w:val="00E71DAD"/>
    <w:rsid w:val="00E71F2A"/>
    <w:rsid w:val="00E72822"/>
    <w:rsid w:val="00E72E52"/>
    <w:rsid w:val="00E72F1E"/>
    <w:rsid w:val="00E72F29"/>
    <w:rsid w:val="00E73C1B"/>
    <w:rsid w:val="00E73C9B"/>
    <w:rsid w:val="00E74071"/>
    <w:rsid w:val="00E74553"/>
    <w:rsid w:val="00E74D0C"/>
    <w:rsid w:val="00E75381"/>
    <w:rsid w:val="00E7549B"/>
    <w:rsid w:val="00E7573E"/>
    <w:rsid w:val="00E757AB"/>
    <w:rsid w:val="00E75A21"/>
    <w:rsid w:val="00E75C4F"/>
    <w:rsid w:val="00E75DEA"/>
    <w:rsid w:val="00E761BB"/>
    <w:rsid w:val="00E762E3"/>
    <w:rsid w:val="00E7714A"/>
    <w:rsid w:val="00E7725B"/>
    <w:rsid w:val="00E772D6"/>
    <w:rsid w:val="00E774F8"/>
    <w:rsid w:val="00E77811"/>
    <w:rsid w:val="00E7785F"/>
    <w:rsid w:val="00E77FBB"/>
    <w:rsid w:val="00E8008A"/>
    <w:rsid w:val="00E80566"/>
    <w:rsid w:val="00E81060"/>
    <w:rsid w:val="00E8147F"/>
    <w:rsid w:val="00E818CE"/>
    <w:rsid w:val="00E82875"/>
    <w:rsid w:val="00E82C6F"/>
    <w:rsid w:val="00E83492"/>
    <w:rsid w:val="00E83573"/>
    <w:rsid w:val="00E837C0"/>
    <w:rsid w:val="00E8464D"/>
    <w:rsid w:val="00E84F16"/>
    <w:rsid w:val="00E8519B"/>
    <w:rsid w:val="00E85281"/>
    <w:rsid w:val="00E85A88"/>
    <w:rsid w:val="00E85EB6"/>
    <w:rsid w:val="00E85FA0"/>
    <w:rsid w:val="00E86317"/>
    <w:rsid w:val="00E867A9"/>
    <w:rsid w:val="00E86B55"/>
    <w:rsid w:val="00E90340"/>
    <w:rsid w:val="00E90551"/>
    <w:rsid w:val="00E90A61"/>
    <w:rsid w:val="00E90CE0"/>
    <w:rsid w:val="00E90E5B"/>
    <w:rsid w:val="00E90FAC"/>
    <w:rsid w:val="00E9117D"/>
    <w:rsid w:val="00E912B6"/>
    <w:rsid w:val="00E913B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5AC3"/>
    <w:rsid w:val="00E95D52"/>
    <w:rsid w:val="00E96334"/>
    <w:rsid w:val="00E966F0"/>
    <w:rsid w:val="00E9690E"/>
    <w:rsid w:val="00E96D2C"/>
    <w:rsid w:val="00E971D4"/>
    <w:rsid w:val="00E974EA"/>
    <w:rsid w:val="00E97F93"/>
    <w:rsid w:val="00E97F96"/>
    <w:rsid w:val="00EA0B44"/>
    <w:rsid w:val="00EA0BD4"/>
    <w:rsid w:val="00EA0E7E"/>
    <w:rsid w:val="00EA1533"/>
    <w:rsid w:val="00EA1632"/>
    <w:rsid w:val="00EA1974"/>
    <w:rsid w:val="00EA1A8E"/>
    <w:rsid w:val="00EA1A97"/>
    <w:rsid w:val="00EA1B24"/>
    <w:rsid w:val="00EA1E6F"/>
    <w:rsid w:val="00EA2AE5"/>
    <w:rsid w:val="00EA3051"/>
    <w:rsid w:val="00EA3881"/>
    <w:rsid w:val="00EA3B2E"/>
    <w:rsid w:val="00EA3D83"/>
    <w:rsid w:val="00EA3D97"/>
    <w:rsid w:val="00EA410E"/>
    <w:rsid w:val="00EA42DC"/>
    <w:rsid w:val="00EA46D7"/>
    <w:rsid w:val="00EA508B"/>
    <w:rsid w:val="00EA5EA6"/>
    <w:rsid w:val="00EA5EC1"/>
    <w:rsid w:val="00EA5F6F"/>
    <w:rsid w:val="00EA6075"/>
    <w:rsid w:val="00EA631D"/>
    <w:rsid w:val="00EA6436"/>
    <w:rsid w:val="00EA6BAB"/>
    <w:rsid w:val="00EA6CC6"/>
    <w:rsid w:val="00EA71F4"/>
    <w:rsid w:val="00EA7526"/>
    <w:rsid w:val="00EA789A"/>
    <w:rsid w:val="00EA7BE6"/>
    <w:rsid w:val="00EB0421"/>
    <w:rsid w:val="00EB0B72"/>
    <w:rsid w:val="00EB0FA9"/>
    <w:rsid w:val="00EB1399"/>
    <w:rsid w:val="00EB143C"/>
    <w:rsid w:val="00EB176C"/>
    <w:rsid w:val="00EB1EB4"/>
    <w:rsid w:val="00EB21D2"/>
    <w:rsid w:val="00EB2566"/>
    <w:rsid w:val="00EB256E"/>
    <w:rsid w:val="00EB281B"/>
    <w:rsid w:val="00EB2A1C"/>
    <w:rsid w:val="00EB2D2A"/>
    <w:rsid w:val="00EB2DF6"/>
    <w:rsid w:val="00EB2E41"/>
    <w:rsid w:val="00EB3601"/>
    <w:rsid w:val="00EB37F5"/>
    <w:rsid w:val="00EB4884"/>
    <w:rsid w:val="00EB4D2B"/>
    <w:rsid w:val="00EB4DAF"/>
    <w:rsid w:val="00EB4EBD"/>
    <w:rsid w:val="00EB4EF0"/>
    <w:rsid w:val="00EB4F1F"/>
    <w:rsid w:val="00EB4F79"/>
    <w:rsid w:val="00EB50ED"/>
    <w:rsid w:val="00EB5552"/>
    <w:rsid w:val="00EB66E6"/>
    <w:rsid w:val="00EB684D"/>
    <w:rsid w:val="00EB7325"/>
    <w:rsid w:val="00EB7402"/>
    <w:rsid w:val="00EB7928"/>
    <w:rsid w:val="00EB7C8C"/>
    <w:rsid w:val="00EB7D79"/>
    <w:rsid w:val="00EB7E69"/>
    <w:rsid w:val="00EB7F38"/>
    <w:rsid w:val="00EC02C2"/>
    <w:rsid w:val="00EC069A"/>
    <w:rsid w:val="00EC06AA"/>
    <w:rsid w:val="00EC0720"/>
    <w:rsid w:val="00EC1173"/>
    <w:rsid w:val="00EC11CB"/>
    <w:rsid w:val="00EC12BD"/>
    <w:rsid w:val="00EC1427"/>
    <w:rsid w:val="00EC1D98"/>
    <w:rsid w:val="00EC1EB3"/>
    <w:rsid w:val="00EC2118"/>
    <w:rsid w:val="00EC2939"/>
    <w:rsid w:val="00EC2B83"/>
    <w:rsid w:val="00EC315F"/>
    <w:rsid w:val="00EC323C"/>
    <w:rsid w:val="00EC3325"/>
    <w:rsid w:val="00EC3C93"/>
    <w:rsid w:val="00EC3D55"/>
    <w:rsid w:val="00EC404C"/>
    <w:rsid w:val="00EC40F9"/>
    <w:rsid w:val="00EC454D"/>
    <w:rsid w:val="00EC47FE"/>
    <w:rsid w:val="00EC4B14"/>
    <w:rsid w:val="00EC4EA5"/>
    <w:rsid w:val="00EC521B"/>
    <w:rsid w:val="00EC5229"/>
    <w:rsid w:val="00EC54F3"/>
    <w:rsid w:val="00EC5C99"/>
    <w:rsid w:val="00EC62A4"/>
    <w:rsid w:val="00EC6805"/>
    <w:rsid w:val="00EC6B1F"/>
    <w:rsid w:val="00EC6D7D"/>
    <w:rsid w:val="00EC6DF1"/>
    <w:rsid w:val="00EC7099"/>
    <w:rsid w:val="00EC7547"/>
    <w:rsid w:val="00EC7ACB"/>
    <w:rsid w:val="00EC7EE5"/>
    <w:rsid w:val="00ED060B"/>
    <w:rsid w:val="00ED13B2"/>
    <w:rsid w:val="00ED158E"/>
    <w:rsid w:val="00ED1663"/>
    <w:rsid w:val="00ED19E7"/>
    <w:rsid w:val="00ED1C41"/>
    <w:rsid w:val="00ED2B45"/>
    <w:rsid w:val="00ED2E35"/>
    <w:rsid w:val="00ED3182"/>
    <w:rsid w:val="00ED3E9D"/>
    <w:rsid w:val="00ED3EE8"/>
    <w:rsid w:val="00ED4136"/>
    <w:rsid w:val="00ED476D"/>
    <w:rsid w:val="00ED4883"/>
    <w:rsid w:val="00ED50A6"/>
    <w:rsid w:val="00ED5109"/>
    <w:rsid w:val="00ED52C0"/>
    <w:rsid w:val="00ED52D0"/>
    <w:rsid w:val="00ED57B6"/>
    <w:rsid w:val="00ED5ADD"/>
    <w:rsid w:val="00ED5CEC"/>
    <w:rsid w:val="00ED60F6"/>
    <w:rsid w:val="00ED6137"/>
    <w:rsid w:val="00ED6D63"/>
    <w:rsid w:val="00ED6D8B"/>
    <w:rsid w:val="00ED6DE3"/>
    <w:rsid w:val="00ED700E"/>
    <w:rsid w:val="00ED704C"/>
    <w:rsid w:val="00ED70B2"/>
    <w:rsid w:val="00ED754D"/>
    <w:rsid w:val="00ED7B70"/>
    <w:rsid w:val="00ED7D7C"/>
    <w:rsid w:val="00ED7DCB"/>
    <w:rsid w:val="00EE0029"/>
    <w:rsid w:val="00EE03E1"/>
    <w:rsid w:val="00EE09AC"/>
    <w:rsid w:val="00EE0AF4"/>
    <w:rsid w:val="00EE0E23"/>
    <w:rsid w:val="00EE20D0"/>
    <w:rsid w:val="00EE26BE"/>
    <w:rsid w:val="00EE2949"/>
    <w:rsid w:val="00EE3505"/>
    <w:rsid w:val="00EE365B"/>
    <w:rsid w:val="00EE3678"/>
    <w:rsid w:val="00EE38F3"/>
    <w:rsid w:val="00EE3EA2"/>
    <w:rsid w:val="00EE3F24"/>
    <w:rsid w:val="00EE3FF8"/>
    <w:rsid w:val="00EE435F"/>
    <w:rsid w:val="00EE4556"/>
    <w:rsid w:val="00EE4A6F"/>
    <w:rsid w:val="00EE4B22"/>
    <w:rsid w:val="00EE4DD5"/>
    <w:rsid w:val="00EE5AA0"/>
    <w:rsid w:val="00EE61F7"/>
    <w:rsid w:val="00EE669F"/>
    <w:rsid w:val="00EE671F"/>
    <w:rsid w:val="00EE67A7"/>
    <w:rsid w:val="00EE6866"/>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814"/>
    <w:rsid w:val="00EF399B"/>
    <w:rsid w:val="00EF450E"/>
    <w:rsid w:val="00EF45F6"/>
    <w:rsid w:val="00EF47EE"/>
    <w:rsid w:val="00EF4EED"/>
    <w:rsid w:val="00EF4FF8"/>
    <w:rsid w:val="00EF5BAB"/>
    <w:rsid w:val="00EF5E49"/>
    <w:rsid w:val="00EF606A"/>
    <w:rsid w:val="00EF60AC"/>
    <w:rsid w:val="00EF62D6"/>
    <w:rsid w:val="00EF652F"/>
    <w:rsid w:val="00EF65C9"/>
    <w:rsid w:val="00EF6815"/>
    <w:rsid w:val="00EF686A"/>
    <w:rsid w:val="00EF6DAD"/>
    <w:rsid w:val="00EF6F76"/>
    <w:rsid w:val="00EF7A1D"/>
    <w:rsid w:val="00EF7BA3"/>
    <w:rsid w:val="00F000B7"/>
    <w:rsid w:val="00F00160"/>
    <w:rsid w:val="00F00381"/>
    <w:rsid w:val="00F00792"/>
    <w:rsid w:val="00F022F8"/>
    <w:rsid w:val="00F02324"/>
    <w:rsid w:val="00F02B9B"/>
    <w:rsid w:val="00F02D1F"/>
    <w:rsid w:val="00F03072"/>
    <w:rsid w:val="00F030DE"/>
    <w:rsid w:val="00F039C4"/>
    <w:rsid w:val="00F03DD5"/>
    <w:rsid w:val="00F03ED3"/>
    <w:rsid w:val="00F04295"/>
    <w:rsid w:val="00F05096"/>
    <w:rsid w:val="00F052A2"/>
    <w:rsid w:val="00F058E6"/>
    <w:rsid w:val="00F064C6"/>
    <w:rsid w:val="00F066E4"/>
    <w:rsid w:val="00F06B99"/>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25F"/>
    <w:rsid w:val="00F12817"/>
    <w:rsid w:val="00F12A4D"/>
    <w:rsid w:val="00F12C29"/>
    <w:rsid w:val="00F12D52"/>
    <w:rsid w:val="00F12FDB"/>
    <w:rsid w:val="00F1324A"/>
    <w:rsid w:val="00F13418"/>
    <w:rsid w:val="00F135F7"/>
    <w:rsid w:val="00F13B9D"/>
    <w:rsid w:val="00F140C8"/>
    <w:rsid w:val="00F14515"/>
    <w:rsid w:val="00F145CF"/>
    <w:rsid w:val="00F148C6"/>
    <w:rsid w:val="00F156B5"/>
    <w:rsid w:val="00F15EA2"/>
    <w:rsid w:val="00F15EF3"/>
    <w:rsid w:val="00F165BC"/>
    <w:rsid w:val="00F1687A"/>
    <w:rsid w:val="00F16CC0"/>
    <w:rsid w:val="00F16F88"/>
    <w:rsid w:val="00F16FAE"/>
    <w:rsid w:val="00F17253"/>
    <w:rsid w:val="00F17319"/>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9B"/>
    <w:rsid w:val="00F23CED"/>
    <w:rsid w:val="00F23DBE"/>
    <w:rsid w:val="00F23E96"/>
    <w:rsid w:val="00F23ECC"/>
    <w:rsid w:val="00F2442B"/>
    <w:rsid w:val="00F244BC"/>
    <w:rsid w:val="00F24553"/>
    <w:rsid w:val="00F246E6"/>
    <w:rsid w:val="00F248DF"/>
    <w:rsid w:val="00F24F06"/>
    <w:rsid w:val="00F25056"/>
    <w:rsid w:val="00F25A87"/>
    <w:rsid w:val="00F25B1B"/>
    <w:rsid w:val="00F25D01"/>
    <w:rsid w:val="00F26410"/>
    <w:rsid w:val="00F26B54"/>
    <w:rsid w:val="00F26D84"/>
    <w:rsid w:val="00F27303"/>
    <w:rsid w:val="00F275AD"/>
    <w:rsid w:val="00F2793C"/>
    <w:rsid w:val="00F27AB0"/>
    <w:rsid w:val="00F27AC7"/>
    <w:rsid w:val="00F30179"/>
    <w:rsid w:val="00F30606"/>
    <w:rsid w:val="00F30651"/>
    <w:rsid w:val="00F30B8C"/>
    <w:rsid w:val="00F31791"/>
    <w:rsid w:val="00F31925"/>
    <w:rsid w:val="00F31E65"/>
    <w:rsid w:val="00F31F6A"/>
    <w:rsid w:val="00F321A3"/>
    <w:rsid w:val="00F32CE4"/>
    <w:rsid w:val="00F32CE6"/>
    <w:rsid w:val="00F32E68"/>
    <w:rsid w:val="00F33A46"/>
    <w:rsid w:val="00F34116"/>
    <w:rsid w:val="00F3414F"/>
    <w:rsid w:val="00F341B0"/>
    <w:rsid w:val="00F341EA"/>
    <w:rsid w:val="00F347FA"/>
    <w:rsid w:val="00F356CC"/>
    <w:rsid w:val="00F35F61"/>
    <w:rsid w:val="00F3608A"/>
    <w:rsid w:val="00F366A7"/>
    <w:rsid w:val="00F36CE2"/>
    <w:rsid w:val="00F36FF5"/>
    <w:rsid w:val="00F37334"/>
    <w:rsid w:val="00F37365"/>
    <w:rsid w:val="00F378A4"/>
    <w:rsid w:val="00F379BE"/>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E"/>
    <w:rsid w:val="00F43308"/>
    <w:rsid w:val="00F43942"/>
    <w:rsid w:val="00F43B5A"/>
    <w:rsid w:val="00F442BE"/>
    <w:rsid w:val="00F44C5A"/>
    <w:rsid w:val="00F451A4"/>
    <w:rsid w:val="00F45624"/>
    <w:rsid w:val="00F45AC4"/>
    <w:rsid w:val="00F45BF6"/>
    <w:rsid w:val="00F45DA8"/>
    <w:rsid w:val="00F46088"/>
    <w:rsid w:val="00F461F8"/>
    <w:rsid w:val="00F46223"/>
    <w:rsid w:val="00F4662D"/>
    <w:rsid w:val="00F4778B"/>
    <w:rsid w:val="00F50311"/>
    <w:rsid w:val="00F50CCE"/>
    <w:rsid w:val="00F510DF"/>
    <w:rsid w:val="00F51166"/>
    <w:rsid w:val="00F511BD"/>
    <w:rsid w:val="00F5129C"/>
    <w:rsid w:val="00F51CB0"/>
    <w:rsid w:val="00F51E7D"/>
    <w:rsid w:val="00F51F4A"/>
    <w:rsid w:val="00F5272D"/>
    <w:rsid w:val="00F52961"/>
    <w:rsid w:val="00F52E7A"/>
    <w:rsid w:val="00F53299"/>
    <w:rsid w:val="00F5346D"/>
    <w:rsid w:val="00F53BDF"/>
    <w:rsid w:val="00F54071"/>
    <w:rsid w:val="00F552BD"/>
    <w:rsid w:val="00F556C5"/>
    <w:rsid w:val="00F55B69"/>
    <w:rsid w:val="00F55CDF"/>
    <w:rsid w:val="00F55D92"/>
    <w:rsid w:val="00F55F74"/>
    <w:rsid w:val="00F560C3"/>
    <w:rsid w:val="00F56293"/>
    <w:rsid w:val="00F564AC"/>
    <w:rsid w:val="00F5673D"/>
    <w:rsid w:val="00F569FC"/>
    <w:rsid w:val="00F56E80"/>
    <w:rsid w:val="00F56F65"/>
    <w:rsid w:val="00F57151"/>
    <w:rsid w:val="00F57491"/>
    <w:rsid w:val="00F57A36"/>
    <w:rsid w:val="00F57B8E"/>
    <w:rsid w:val="00F57CB2"/>
    <w:rsid w:val="00F60619"/>
    <w:rsid w:val="00F60766"/>
    <w:rsid w:val="00F60C41"/>
    <w:rsid w:val="00F60FBC"/>
    <w:rsid w:val="00F612DB"/>
    <w:rsid w:val="00F61315"/>
    <w:rsid w:val="00F6175E"/>
    <w:rsid w:val="00F622A9"/>
    <w:rsid w:val="00F62593"/>
    <w:rsid w:val="00F62DA1"/>
    <w:rsid w:val="00F63115"/>
    <w:rsid w:val="00F6347C"/>
    <w:rsid w:val="00F6388D"/>
    <w:rsid w:val="00F63A44"/>
    <w:rsid w:val="00F6416F"/>
    <w:rsid w:val="00F64203"/>
    <w:rsid w:val="00F64939"/>
    <w:rsid w:val="00F64BAD"/>
    <w:rsid w:val="00F64CBF"/>
    <w:rsid w:val="00F64D10"/>
    <w:rsid w:val="00F64DA2"/>
    <w:rsid w:val="00F64EFC"/>
    <w:rsid w:val="00F6554A"/>
    <w:rsid w:val="00F655B8"/>
    <w:rsid w:val="00F65D3F"/>
    <w:rsid w:val="00F65DF1"/>
    <w:rsid w:val="00F65E53"/>
    <w:rsid w:val="00F66069"/>
    <w:rsid w:val="00F660B8"/>
    <w:rsid w:val="00F6622F"/>
    <w:rsid w:val="00F666A7"/>
    <w:rsid w:val="00F66CDF"/>
    <w:rsid w:val="00F66E1D"/>
    <w:rsid w:val="00F67748"/>
    <w:rsid w:val="00F67839"/>
    <w:rsid w:val="00F67891"/>
    <w:rsid w:val="00F67A3A"/>
    <w:rsid w:val="00F67EE2"/>
    <w:rsid w:val="00F67F7C"/>
    <w:rsid w:val="00F70BCF"/>
    <w:rsid w:val="00F70D79"/>
    <w:rsid w:val="00F70FA6"/>
    <w:rsid w:val="00F71209"/>
    <w:rsid w:val="00F72157"/>
    <w:rsid w:val="00F72A8A"/>
    <w:rsid w:val="00F72D3D"/>
    <w:rsid w:val="00F7306B"/>
    <w:rsid w:val="00F7344B"/>
    <w:rsid w:val="00F7363A"/>
    <w:rsid w:val="00F739F5"/>
    <w:rsid w:val="00F74460"/>
    <w:rsid w:val="00F745F7"/>
    <w:rsid w:val="00F747DB"/>
    <w:rsid w:val="00F750D6"/>
    <w:rsid w:val="00F7513C"/>
    <w:rsid w:val="00F75333"/>
    <w:rsid w:val="00F753A1"/>
    <w:rsid w:val="00F753DE"/>
    <w:rsid w:val="00F75830"/>
    <w:rsid w:val="00F75E48"/>
    <w:rsid w:val="00F7617B"/>
    <w:rsid w:val="00F76577"/>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6C9"/>
    <w:rsid w:val="00F81B05"/>
    <w:rsid w:val="00F825F3"/>
    <w:rsid w:val="00F82668"/>
    <w:rsid w:val="00F827FF"/>
    <w:rsid w:val="00F82E76"/>
    <w:rsid w:val="00F8369E"/>
    <w:rsid w:val="00F83795"/>
    <w:rsid w:val="00F8389B"/>
    <w:rsid w:val="00F8392B"/>
    <w:rsid w:val="00F83B72"/>
    <w:rsid w:val="00F83CF3"/>
    <w:rsid w:val="00F83F79"/>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8A2"/>
    <w:rsid w:val="00F91902"/>
    <w:rsid w:val="00F91CC6"/>
    <w:rsid w:val="00F920FF"/>
    <w:rsid w:val="00F928D4"/>
    <w:rsid w:val="00F92AB0"/>
    <w:rsid w:val="00F92AC0"/>
    <w:rsid w:val="00F92E57"/>
    <w:rsid w:val="00F92E83"/>
    <w:rsid w:val="00F93D07"/>
    <w:rsid w:val="00F93D7B"/>
    <w:rsid w:val="00F94D16"/>
    <w:rsid w:val="00F94F42"/>
    <w:rsid w:val="00F9515B"/>
    <w:rsid w:val="00F95255"/>
    <w:rsid w:val="00F955B4"/>
    <w:rsid w:val="00F959E2"/>
    <w:rsid w:val="00F95A49"/>
    <w:rsid w:val="00F95DDD"/>
    <w:rsid w:val="00F96608"/>
    <w:rsid w:val="00F9774D"/>
    <w:rsid w:val="00FA0088"/>
    <w:rsid w:val="00FA056A"/>
    <w:rsid w:val="00FA0636"/>
    <w:rsid w:val="00FA1161"/>
    <w:rsid w:val="00FA1CF5"/>
    <w:rsid w:val="00FA21A4"/>
    <w:rsid w:val="00FA21AF"/>
    <w:rsid w:val="00FA2296"/>
    <w:rsid w:val="00FA23D1"/>
    <w:rsid w:val="00FA2FED"/>
    <w:rsid w:val="00FA3612"/>
    <w:rsid w:val="00FA39FD"/>
    <w:rsid w:val="00FA4B5C"/>
    <w:rsid w:val="00FA5285"/>
    <w:rsid w:val="00FA6139"/>
    <w:rsid w:val="00FA6552"/>
    <w:rsid w:val="00FA6EE2"/>
    <w:rsid w:val="00FA7140"/>
    <w:rsid w:val="00FA7265"/>
    <w:rsid w:val="00FA759E"/>
    <w:rsid w:val="00FA7D46"/>
    <w:rsid w:val="00FA7EEB"/>
    <w:rsid w:val="00FB020C"/>
    <w:rsid w:val="00FB069E"/>
    <w:rsid w:val="00FB0864"/>
    <w:rsid w:val="00FB0EE8"/>
    <w:rsid w:val="00FB1145"/>
    <w:rsid w:val="00FB175E"/>
    <w:rsid w:val="00FB182E"/>
    <w:rsid w:val="00FB1D54"/>
    <w:rsid w:val="00FB1EF9"/>
    <w:rsid w:val="00FB272A"/>
    <w:rsid w:val="00FB287D"/>
    <w:rsid w:val="00FB28D2"/>
    <w:rsid w:val="00FB29F8"/>
    <w:rsid w:val="00FB2A6B"/>
    <w:rsid w:val="00FB3398"/>
    <w:rsid w:val="00FB339A"/>
    <w:rsid w:val="00FB3942"/>
    <w:rsid w:val="00FB3F8A"/>
    <w:rsid w:val="00FB4998"/>
    <w:rsid w:val="00FB4BEA"/>
    <w:rsid w:val="00FB57B9"/>
    <w:rsid w:val="00FB57CA"/>
    <w:rsid w:val="00FB5F33"/>
    <w:rsid w:val="00FB6660"/>
    <w:rsid w:val="00FB669B"/>
    <w:rsid w:val="00FB6818"/>
    <w:rsid w:val="00FB695B"/>
    <w:rsid w:val="00FB6BF6"/>
    <w:rsid w:val="00FB71EA"/>
    <w:rsid w:val="00FB7A78"/>
    <w:rsid w:val="00FB7BE8"/>
    <w:rsid w:val="00FB7D5C"/>
    <w:rsid w:val="00FB7F18"/>
    <w:rsid w:val="00FC0417"/>
    <w:rsid w:val="00FC0438"/>
    <w:rsid w:val="00FC0C68"/>
    <w:rsid w:val="00FC0F99"/>
    <w:rsid w:val="00FC0FB9"/>
    <w:rsid w:val="00FC1031"/>
    <w:rsid w:val="00FC10E7"/>
    <w:rsid w:val="00FC118B"/>
    <w:rsid w:val="00FC137D"/>
    <w:rsid w:val="00FC18A0"/>
    <w:rsid w:val="00FC201D"/>
    <w:rsid w:val="00FC238F"/>
    <w:rsid w:val="00FC35D3"/>
    <w:rsid w:val="00FC38EA"/>
    <w:rsid w:val="00FC39EB"/>
    <w:rsid w:val="00FC4129"/>
    <w:rsid w:val="00FC4614"/>
    <w:rsid w:val="00FC4CC4"/>
    <w:rsid w:val="00FC58AF"/>
    <w:rsid w:val="00FC5BA6"/>
    <w:rsid w:val="00FC5F24"/>
    <w:rsid w:val="00FC5F8E"/>
    <w:rsid w:val="00FC6284"/>
    <w:rsid w:val="00FC68BA"/>
    <w:rsid w:val="00FC6C91"/>
    <w:rsid w:val="00FC6C92"/>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4E8"/>
    <w:rsid w:val="00FD4C1D"/>
    <w:rsid w:val="00FD4D6A"/>
    <w:rsid w:val="00FD4E64"/>
    <w:rsid w:val="00FD504E"/>
    <w:rsid w:val="00FD51C7"/>
    <w:rsid w:val="00FD5721"/>
    <w:rsid w:val="00FD589D"/>
    <w:rsid w:val="00FD58FC"/>
    <w:rsid w:val="00FD59A9"/>
    <w:rsid w:val="00FD5A84"/>
    <w:rsid w:val="00FD5C05"/>
    <w:rsid w:val="00FD67AC"/>
    <w:rsid w:val="00FD6911"/>
    <w:rsid w:val="00FD6A95"/>
    <w:rsid w:val="00FD6FCA"/>
    <w:rsid w:val="00FD76EE"/>
    <w:rsid w:val="00FD7D24"/>
    <w:rsid w:val="00FE0252"/>
    <w:rsid w:val="00FE0485"/>
    <w:rsid w:val="00FE079B"/>
    <w:rsid w:val="00FE1206"/>
    <w:rsid w:val="00FE1439"/>
    <w:rsid w:val="00FE14A2"/>
    <w:rsid w:val="00FE1780"/>
    <w:rsid w:val="00FE1844"/>
    <w:rsid w:val="00FE1B9D"/>
    <w:rsid w:val="00FE1D17"/>
    <w:rsid w:val="00FE2554"/>
    <w:rsid w:val="00FE2971"/>
    <w:rsid w:val="00FE2F41"/>
    <w:rsid w:val="00FE325F"/>
    <w:rsid w:val="00FE34CE"/>
    <w:rsid w:val="00FE3837"/>
    <w:rsid w:val="00FE4327"/>
    <w:rsid w:val="00FE435C"/>
    <w:rsid w:val="00FE4C19"/>
    <w:rsid w:val="00FE5738"/>
    <w:rsid w:val="00FE5A9E"/>
    <w:rsid w:val="00FE5DD7"/>
    <w:rsid w:val="00FE5EBE"/>
    <w:rsid w:val="00FE64C5"/>
    <w:rsid w:val="00FE6630"/>
    <w:rsid w:val="00FE6F4A"/>
    <w:rsid w:val="00FE7621"/>
    <w:rsid w:val="00FE778D"/>
    <w:rsid w:val="00FE7C5B"/>
    <w:rsid w:val="00FE7EF5"/>
    <w:rsid w:val="00FF0601"/>
    <w:rsid w:val="00FF08AC"/>
    <w:rsid w:val="00FF0AC2"/>
    <w:rsid w:val="00FF0ED7"/>
    <w:rsid w:val="00FF120A"/>
    <w:rsid w:val="00FF1348"/>
    <w:rsid w:val="00FF13C0"/>
    <w:rsid w:val="00FF148D"/>
    <w:rsid w:val="00FF1DB8"/>
    <w:rsid w:val="00FF2B36"/>
    <w:rsid w:val="00FF2E65"/>
    <w:rsid w:val="00FF301A"/>
    <w:rsid w:val="00FF3102"/>
    <w:rsid w:val="00FF3601"/>
    <w:rsid w:val="00FF3CCB"/>
    <w:rsid w:val="00FF4510"/>
    <w:rsid w:val="00FF46C9"/>
    <w:rsid w:val="00FF4772"/>
    <w:rsid w:val="00FF4842"/>
    <w:rsid w:val="00FF4AF9"/>
    <w:rsid w:val="00FF4BBC"/>
    <w:rsid w:val="00FF4CF1"/>
    <w:rsid w:val="00FF4E10"/>
    <w:rsid w:val="00FF4FB2"/>
    <w:rsid w:val="00FF59ED"/>
    <w:rsid w:val="00FF5A49"/>
    <w:rsid w:val="00FF608F"/>
    <w:rsid w:val="00FF61E8"/>
    <w:rsid w:val="00FF6433"/>
    <w:rsid w:val="00FF6602"/>
    <w:rsid w:val="00FF6B7C"/>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38D92C"/>
  <w15:docId w15:val="{EDB58B8F-2731-4E6F-99F0-51498FF6C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semiHidden="1" w:uiPriority="0"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2BF"/>
    <w:pPr>
      <w:suppressAutoHyphens/>
    </w:pPr>
    <w:rPr>
      <w:sz w:val="24"/>
      <w:szCs w:val="24"/>
      <w:lang w:val="sr-Cyrl-CS" w:eastAsia="ar-SA"/>
    </w:rPr>
  </w:style>
  <w:style w:type="paragraph" w:styleId="Heading1">
    <w:name w:val="heading 1"/>
    <w:basedOn w:val="BodyText"/>
    <w:next w:val="Normal"/>
    <w:link w:val="Heading1Char"/>
    <w:uiPriority w:val="9"/>
    <w:qFormat/>
    <w:rsid w:val="002C17DD"/>
    <w:pPr>
      <w:numPr>
        <w:numId w:val="28"/>
      </w:numPr>
      <w:jc w:val="left"/>
      <w:outlineLvl w:val="0"/>
    </w:pPr>
    <w:rPr>
      <w:rFonts w:ascii="Arial" w:hAnsi="Arial" w:cs="Arial"/>
      <w:b/>
      <w:bCs/>
      <w:sz w:val="22"/>
      <w:szCs w:val="22"/>
    </w:rPr>
  </w:style>
  <w:style w:type="paragraph" w:styleId="Heading2">
    <w:name w:val="heading 2"/>
    <w:basedOn w:val="Normal"/>
    <w:next w:val="Normal"/>
    <w:link w:val="Heading2Char"/>
    <w:uiPriority w:val="9"/>
    <w:qFormat/>
    <w:rsid w:val="005C4F53"/>
    <w:pPr>
      <w:numPr>
        <w:ilvl w:val="1"/>
        <w:numId w:val="28"/>
      </w:numPr>
      <w:jc w:val="both"/>
      <w:outlineLvl w:val="1"/>
    </w:pPr>
    <w:rPr>
      <w:rFonts w:ascii="Arial" w:hAnsi="Arial" w:cs="Arial"/>
      <w:b/>
      <w:bCs/>
      <w:sz w:val="22"/>
      <w:szCs w:val="22"/>
    </w:rPr>
  </w:style>
  <w:style w:type="paragraph" w:styleId="Heading3">
    <w:name w:val="heading 3"/>
    <w:basedOn w:val="Normal"/>
    <w:next w:val="Normal"/>
    <w:link w:val="Heading3Char"/>
    <w:qFormat/>
    <w:rsid w:val="008E42BF"/>
    <w:pPr>
      <w:keepNext/>
      <w:numPr>
        <w:ilvl w:val="2"/>
        <w:numId w:val="28"/>
      </w:numPr>
      <w:tabs>
        <w:tab w:val="num" w:pos="0"/>
      </w:tabs>
      <w:jc w:val="center"/>
      <w:outlineLvl w:val="2"/>
    </w:pPr>
    <w:rPr>
      <w:rFonts w:ascii="Arial Narrow" w:hAnsi="Arial Narrow" w:cs="Arial Narrow"/>
      <w:b/>
      <w:bCs/>
      <w:sz w:val="32"/>
      <w:szCs w:val="32"/>
    </w:rPr>
  </w:style>
  <w:style w:type="paragraph" w:styleId="Heading4">
    <w:name w:val="heading 4"/>
    <w:basedOn w:val="Normal"/>
    <w:next w:val="Normal"/>
    <w:link w:val="Heading4Char"/>
    <w:qFormat/>
    <w:rsid w:val="008E42BF"/>
    <w:pPr>
      <w:keepNext/>
      <w:numPr>
        <w:ilvl w:val="3"/>
        <w:numId w:val="28"/>
      </w:numPr>
      <w:tabs>
        <w:tab w:val="num" w:pos="0"/>
      </w:tabs>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numPr>
        <w:ilvl w:val="4"/>
        <w:numId w:val="28"/>
      </w:numPr>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numPr>
        <w:ilvl w:val="5"/>
        <w:numId w:val="28"/>
      </w:numPr>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numPr>
        <w:ilvl w:val="6"/>
        <w:numId w:val="28"/>
      </w:numPr>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numPr>
        <w:ilvl w:val="7"/>
        <w:numId w:val="28"/>
      </w:numPr>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numPr>
        <w:ilvl w:val="8"/>
        <w:numId w:val="28"/>
      </w:numPr>
      <w:tabs>
        <w:tab w:val="num" w:pos="0"/>
      </w:tabs>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C17DD"/>
    <w:rPr>
      <w:rFonts w:ascii="Arial" w:hAnsi="Arial" w:cs="Arial"/>
      <w:b/>
      <w:bCs/>
      <w:sz w:val="22"/>
      <w:szCs w:val="22"/>
      <w:lang w:val="sr-Cyrl-CS" w:eastAsia="ar-SA"/>
    </w:rPr>
  </w:style>
  <w:style w:type="character" w:customStyle="1" w:styleId="Heading2Char">
    <w:name w:val="Heading 2 Char"/>
    <w:link w:val="Heading2"/>
    <w:uiPriority w:val="9"/>
    <w:locked/>
    <w:rsid w:val="00A77E54"/>
    <w:rPr>
      <w:rFonts w:ascii="Arial" w:hAnsi="Arial" w:cs="Arial"/>
      <w:b/>
      <w:bCs/>
      <w:sz w:val="22"/>
      <w:szCs w:val="22"/>
      <w:lang w:val="sr-Cyrl-CS" w:eastAsia="ar-SA"/>
    </w:rPr>
  </w:style>
  <w:style w:type="character" w:customStyle="1" w:styleId="Heading3Char">
    <w:name w:val="Heading 3 Char"/>
    <w:link w:val="Heading3"/>
    <w:locked/>
    <w:rsid w:val="001C29BC"/>
    <w:rPr>
      <w:rFonts w:ascii="Arial Narrow" w:hAnsi="Arial Narrow" w:cs="Arial Narrow"/>
      <w:b/>
      <w:bCs/>
      <w:sz w:val="32"/>
      <w:szCs w:val="32"/>
      <w:lang w:val="sr-Cyrl-CS" w:eastAsia="ar-SA"/>
    </w:rPr>
  </w:style>
  <w:style w:type="character" w:customStyle="1" w:styleId="Heading4Char">
    <w:name w:val="Heading 4 Char"/>
    <w:link w:val="Heading4"/>
    <w:rsid w:val="00D03E01"/>
    <w:rPr>
      <w:rFonts w:ascii="Book-Cirilica" w:hAnsi="Book-Cirilica" w:cs="Book-Cirilica"/>
      <w:b/>
      <w:bCs/>
      <w:sz w:val="24"/>
      <w:szCs w:val="24"/>
      <w:lang w:val="en-US" w:eastAsia="ar-SA"/>
    </w:rPr>
  </w:style>
  <w:style w:type="character" w:customStyle="1" w:styleId="Heading5Char">
    <w:name w:val="Heading 5 Char"/>
    <w:link w:val="Heading5"/>
    <w:locked/>
    <w:rsid w:val="001C29BC"/>
    <w:rPr>
      <w:rFonts w:ascii="Arial Narrow" w:hAnsi="Arial Narrow" w:cs="Arial Narrow"/>
      <w:sz w:val="28"/>
      <w:szCs w:val="28"/>
      <w:lang w:val="sr-Cyrl-CS" w:eastAsia="ar-SA"/>
    </w:rPr>
  </w:style>
  <w:style w:type="character" w:customStyle="1" w:styleId="Heading6Char">
    <w:name w:val="Heading 6 Char"/>
    <w:link w:val="Heading6"/>
    <w:locked/>
    <w:rsid w:val="001C29BC"/>
    <w:rPr>
      <w:rFonts w:ascii="Arial Narrow" w:hAnsi="Arial Narrow" w:cs="Arial Narrow"/>
      <w:b/>
      <w:bCs/>
      <w:sz w:val="28"/>
      <w:szCs w:val="28"/>
      <w:lang w:val="sr-Cyrl-CS" w:eastAsia="ar-SA"/>
    </w:rPr>
  </w:style>
  <w:style w:type="character" w:customStyle="1" w:styleId="Heading7Char">
    <w:name w:val="Heading 7 Char"/>
    <w:link w:val="Heading7"/>
    <w:locked/>
    <w:rsid w:val="001C29BC"/>
    <w:rPr>
      <w:rFonts w:ascii="Arial Narrow" w:hAnsi="Arial Narrow" w:cs="Arial Narrow"/>
      <w:b/>
      <w:bCs/>
      <w:sz w:val="22"/>
      <w:szCs w:val="22"/>
      <w:lang w:val="sr-Cyrl-CS" w:eastAsia="ar-SA"/>
    </w:rPr>
  </w:style>
  <w:style w:type="character" w:customStyle="1" w:styleId="Heading8Char">
    <w:name w:val="Heading 8 Char"/>
    <w:link w:val="Heading8"/>
    <w:locked/>
    <w:rsid w:val="001C29BC"/>
    <w:rPr>
      <w:rFonts w:ascii="Arial Narrow" w:hAnsi="Arial Narrow" w:cs="Arial Narrow"/>
      <w:b/>
      <w:bCs/>
      <w:sz w:val="23"/>
      <w:szCs w:val="23"/>
      <w:lang w:val="sr-Cyrl-CS" w:eastAsia="ar-SA"/>
    </w:rPr>
  </w:style>
  <w:style w:type="character" w:customStyle="1" w:styleId="Heading9Char">
    <w:name w:val="Heading 9 Char"/>
    <w:link w:val="Heading9"/>
    <w:locked/>
    <w:rsid w:val="001C29BC"/>
    <w:rPr>
      <w:rFonts w:ascii="Arial Narrow" w:hAnsi="Arial Narrow" w:cs="Arial Narrow"/>
      <w:b/>
      <w:bCs/>
      <w:sz w:val="28"/>
      <w:szCs w:val="28"/>
      <w:lang w:val="sr-Cyrl-CS" w:eastAsia="ar-SA"/>
    </w:rPr>
  </w:style>
  <w:style w:type="character" w:customStyle="1" w:styleId="WW8Num2z0">
    <w:name w:val="WW8Num2z0"/>
    <w:uiPriority w:val="99"/>
    <w:rsid w:val="008E42BF"/>
    <w:rPr>
      <w:rFonts w:ascii="Symbol" w:hAnsi="Symbol" w:cs="Symbol"/>
    </w:rPr>
  </w:style>
  <w:style w:type="character" w:customStyle="1" w:styleId="WW8Num3z0">
    <w:name w:val="WW8Num3z0"/>
    <w:uiPriority w:val="99"/>
    <w:rsid w:val="008E42BF"/>
    <w:rPr>
      <w:rFonts w:ascii="Symbol" w:hAnsi="Symbol" w:cs="Symbol"/>
    </w:rPr>
  </w:style>
  <w:style w:type="character" w:customStyle="1" w:styleId="WW8Num4z0">
    <w:name w:val="WW8Num4z0"/>
    <w:uiPriority w:val="99"/>
    <w:rsid w:val="008E42BF"/>
    <w:rPr>
      <w:rFonts w:ascii="Symbol" w:hAnsi="Symbol" w:cs="Symbol"/>
    </w:rPr>
  </w:style>
  <w:style w:type="character" w:customStyle="1" w:styleId="WW8Num5z0">
    <w:name w:val="WW8Num5z0"/>
    <w:uiPriority w:val="99"/>
    <w:rsid w:val="008E42BF"/>
    <w:rPr>
      <w:rFonts w:ascii="Symbol" w:hAnsi="Symbol" w:cs="Symbol"/>
    </w:rPr>
  </w:style>
  <w:style w:type="character" w:customStyle="1" w:styleId="WW8Num6z0">
    <w:name w:val="WW8Num6z0"/>
    <w:uiPriority w:val="99"/>
    <w:rsid w:val="008E42BF"/>
    <w:rPr>
      <w:rFonts w:ascii="Symbol" w:hAnsi="Symbol" w:cs="Symbol"/>
    </w:rPr>
  </w:style>
  <w:style w:type="character" w:customStyle="1" w:styleId="WW8Num11z0">
    <w:name w:val="WW8Num11z0"/>
    <w:uiPriority w:val="99"/>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uiPriority w:val="99"/>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uiPriority w:val="99"/>
    <w:rsid w:val="008E42BF"/>
    <w:rPr>
      <w:rFonts w:ascii="Courier New" w:hAnsi="Courier New" w:cs="Courier New"/>
      <w:color w:val="auto"/>
    </w:rPr>
  </w:style>
  <w:style w:type="character" w:customStyle="1" w:styleId="WW8Num21z0">
    <w:name w:val="WW8Num21z0"/>
    <w:uiPriority w:val="99"/>
    <w:rsid w:val="008E42BF"/>
    <w:rPr>
      <w:rFonts w:ascii="Symbol" w:hAnsi="Symbol" w:cs="Symbol"/>
    </w:rPr>
  </w:style>
  <w:style w:type="character" w:customStyle="1" w:styleId="WW8Num24z1">
    <w:name w:val="WW8Num24z1"/>
    <w:uiPriority w:val="99"/>
    <w:rsid w:val="008E42BF"/>
    <w:rPr>
      <w:rFonts w:ascii="Symbol" w:hAnsi="Symbol" w:cs="Symbol"/>
    </w:rPr>
  </w:style>
  <w:style w:type="character" w:customStyle="1" w:styleId="WW8Num25z0">
    <w:name w:val="WW8Num25z0"/>
    <w:uiPriority w:val="99"/>
    <w:rsid w:val="008E42BF"/>
    <w:rPr>
      <w:rFonts w:ascii="Symbol" w:hAnsi="Symbol" w:cs="Symbol"/>
    </w:rPr>
  </w:style>
  <w:style w:type="character" w:customStyle="1" w:styleId="WW8Num26z0">
    <w:name w:val="WW8Num26z0"/>
    <w:uiPriority w:val="99"/>
    <w:rsid w:val="008E42BF"/>
  </w:style>
  <w:style w:type="character" w:customStyle="1" w:styleId="WW8Num27z0">
    <w:name w:val="WW8Num27z0"/>
    <w:uiPriority w:val="99"/>
    <w:rsid w:val="008E42BF"/>
    <w:rPr>
      <w:rFonts w:ascii="Symbol" w:hAnsi="Symbol" w:cs="Symbol"/>
    </w:rPr>
  </w:style>
  <w:style w:type="character" w:customStyle="1" w:styleId="WW8Num28z0">
    <w:name w:val="WW8Num28z0"/>
    <w:uiPriority w:val="99"/>
    <w:rsid w:val="008E42BF"/>
    <w:rPr>
      <w:rFonts w:ascii="Symbol" w:hAnsi="Symbol" w:cs="Symbol"/>
    </w:rPr>
  </w:style>
  <w:style w:type="character" w:customStyle="1" w:styleId="WW8Num29z0">
    <w:name w:val="WW8Num29z0"/>
    <w:uiPriority w:val="99"/>
    <w:rsid w:val="008E42BF"/>
    <w:rPr>
      <w:rFonts w:ascii="Symbol" w:hAnsi="Symbol" w:cs="Symbol"/>
    </w:rPr>
  </w:style>
  <w:style w:type="character" w:customStyle="1" w:styleId="WW8Num31z0">
    <w:name w:val="WW8Num31z0"/>
    <w:uiPriority w:val="99"/>
    <w:rsid w:val="008E42BF"/>
    <w:rPr>
      <w:rFonts w:ascii="Symbol" w:hAnsi="Symbol" w:cs="Symbol"/>
    </w:rPr>
  </w:style>
  <w:style w:type="character" w:customStyle="1" w:styleId="WW8Num34z0">
    <w:name w:val="WW8Num34z0"/>
    <w:uiPriority w:val="99"/>
    <w:rsid w:val="008E42BF"/>
    <w:rPr>
      <w:rFonts w:ascii="Symbol" w:hAnsi="Symbol" w:cs="Symbol"/>
    </w:rPr>
  </w:style>
  <w:style w:type="character" w:customStyle="1" w:styleId="WW8Num35z0">
    <w:name w:val="WW8Num35z0"/>
    <w:uiPriority w:val="99"/>
    <w:rsid w:val="008E42BF"/>
    <w:rPr>
      <w:rFonts w:ascii="Symbol" w:hAnsi="Symbol" w:cs="Symbol"/>
    </w:rPr>
  </w:style>
  <w:style w:type="character" w:customStyle="1" w:styleId="WW8Num38z1">
    <w:name w:val="WW8Num38z1"/>
    <w:uiPriority w:val="99"/>
    <w:rsid w:val="008E42BF"/>
    <w:rPr>
      <w:rFonts w:ascii="Courier New" w:hAnsi="Courier New" w:cs="Courier New"/>
    </w:rPr>
  </w:style>
  <w:style w:type="character" w:customStyle="1" w:styleId="WW8Num38z2">
    <w:name w:val="WW8Num38z2"/>
    <w:uiPriority w:val="99"/>
    <w:rsid w:val="008E42BF"/>
    <w:rPr>
      <w:rFonts w:ascii="Wingdings" w:hAnsi="Wingdings" w:cs="Wingdings"/>
    </w:rPr>
  </w:style>
  <w:style w:type="character" w:customStyle="1" w:styleId="WW8Num38z3">
    <w:name w:val="WW8Num38z3"/>
    <w:uiPriority w:val="99"/>
    <w:rsid w:val="008E42BF"/>
    <w:rPr>
      <w:rFonts w:ascii="Symbol" w:hAnsi="Symbol" w:cs="Symbol"/>
    </w:rPr>
  </w:style>
  <w:style w:type="character" w:customStyle="1" w:styleId="WW8Num39z0">
    <w:name w:val="WW8Num39z0"/>
    <w:uiPriority w:val="99"/>
    <w:rsid w:val="008E42BF"/>
    <w:rPr>
      <w:rFonts w:ascii="Symbol" w:hAnsi="Symbol" w:cs="Symbol"/>
    </w:rPr>
  </w:style>
  <w:style w:type="character" w:customStyle="1" w:styleId="WW8Num40z0">
    <w:name w:val="WW8Num40z0"/>
    <w:uiPriority w:val="99"/>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uiPriority w:val="99"/>
    <w:rsid w:val="008E42BF"/>
    <w:rPr>
      <w:rFonts w:ascii="Symbol" w:hAnsi="Symbol" w:cs="Symbol"/>
    </w:rPr>
  </w:style>
  <w:style w:type="character" w:customStyle="1" w:styleId="WW8Num43z0">
    <w:name w:val="WW8Num43z0"/>
    <w:uiPriority w:val="99"/>
    <w:rsid w:val="008E42BF"/>
    <w:rPr>
      <w:rFonts w:ascii="Symbol" w:hAnsi="Symbol" w:cs="Symbol"/>
    </w:rPr>
  </w:style>
  <w:style w:type="character" w:customStyle="1" w:styleId="WW8Num44z0">
    <w:name w:val="WW8Num44z0"/>
    <w:uiPriority w:val="99"/>
    <w:rsid w:val="008E42BF"/>
    <w:rPr>
      <w:rFonts w:ascii="Symbol" w:hAnsi="Symbol" w:cs="Symbol"/>
    </w:rPr>
  </w:style>
  <w:style w:type="character" w:customStyle="1" w:styleId="WW8Num46z0">
    <w:name w:val="WW8Num46z0"/>
    <w:uiPriority w:val="99"/>
    <w:rsid w:val="008E42BF"/>
    <w:rPr>
      <w:rFonts w:ascii="Symbol" w:hAnsi="Symbol" w:cs="Symbol"/>
    </w:rPr>
  </w:style>
  <w:style w:type="character" w:customStyle="1" w:styleId="WW-Absatz-Standardschriftart">
    <w:name w:val="WW-Absatz-Standardschriftart"/>
    <w:uiPriority w:val="99"/>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uiPriority w:val="99"/>
    <w:rsid w:val="008E42BF"/>
    <w:rPr>
      <w:rFonts w:ascii="Symbol" w:hAnsi="Symbol" w:cs="Symbol"/>
    </w:rPr>
  </w:style>
  <w:style w:type="character" w:customStyle="1" w:styleId="WW8Num12z0">
    <w:name w:val="WW8Num12z0"/>
    <w:uiPriority w:val="99"/>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uiPriority w:val="99"/>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uiPriority w:val="99"/>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uiPriority w:val="99"/>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uiPriority w:val="99"/>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uiPriority w:val="99"/>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uiPriority w:val="99"/>
    <w:rsid w:val="008E42BF"/>
    <w:rPr>
      <w:rFonts w:ascii="Symbol" w:hAnsi="Symbol" w:cs="Symbol"/>
    </w:rPr>
  </w:style>
  <w:style w:type="character" w:customStyle="1" w:styleId="WW8Num38z0">
    <w:name w:val="WW8Num38z0"/>
    <w:uiPriority w:val="99"/>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uiPriority w:val="99"/>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uiPriority w:val="99"/>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uiPriority w:val="99"/>
    <w:rsid w:val="008E42BF"/>
    <w:rPr>
      <w:rFonts w:ascii="Courier New" w:hAnsi="Courier New" w:cs="Courier New"/>
    </w:rPr>
  </w:style>
  <w:style w:type="character" w:customStyle="1" w:styleId="WW8Num5z2">
    <w:name w:val="WW8Num5z2"/>
    <w:uiPriority w:val="99"/>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uiPriority w:val="99"/>
    <w:rsid w:val="008E42BF"/>
    <w:rPr>
      <w:rFonts w:ascii="Courier New" w:hAnsi="Courier New" w:cs="Courier New"/>
    </w:rPr>
  </w:style>
  <w:style w:type="character" w:customStyle="1" w:styleId="WW8Num6z3">
    <w:name w:val="WW8Num6z3"/>
    <w:uiPriority w:val="99"/>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uiPriority w:val="99"/>
    <w:rsid w:val="008E42BF"/>
    <w:rPr>
      <w:rFonts w:ascii="Courier New" w:hAnsi="Courier New" w:cs="Courier New"/>
    </w:rPr>
  </w:style>
  <w:style w:type="character" w:customStyle="1" w:styleId="WW8Num7z2">
    <w:name w:val="WW8Num7z2"/>
    <w:uiPriority w:val="99"/>
    <w:rsid w:val="008E42BF"/>
    <w:rPr>
      <w:rFonts w:ascii="Wingdings" w:hAnsi="Wingdings" w:cs="Wingdings"/>
    </w:rPr>
  </w:style>
  <w:style w:type="character" w:customStyle="1" w:styleId="WW8Num11z1">
    <w:name w:val="WW8Num11z1"/>
    <w:uiPriority w:val="99"/>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uiPriority w:val="99"/>
    <w:rsid w:val="008E42BF"/>
    <w:rPr>
      <w:rFonts w:ascii="Symbol" w:hAnsi="Symbol" w:cs="Symbol"/>
    </w:rPr>
  </w:style>
  <w:style w:type="character" w:customStyle="1" w:styleId="WW8Num13z1">
    <w:name w:val="WW8Num13z1"/>
    <w:uiPriority w:val="99"/>
    <w:rsid w:val="008E42BF"/>
    <w:rPr>
      <w:rFonts w:ascii="Courier New" w:hAnsi="Courier New" w:cs="Courier New"/>
    </w:rPr>
  </w:style>
  <w:style w:type="character" w:customStyle="1" w:styleId="WW8Num13z2">
    <w:name w:val="WW8Num13z2"/>
    <w:uiPriority w:val="99"/>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uiPriority w:val="99"/>
    <w:rsid w:val="008E42BF"/>
    <w:rPr>
      <w:rFonts w:ascii="Courier New" w:hAnsi="Courier New" w:cs="Courier New"/>
    </w:rPr>
  </w:style>
  <w:style w:type="character" w:customStyle="1" w:styleId="WW8Num18z2">
    <w:name w:val="WW8Num18z2"/>
    <w:uiPriority w:val="99"/>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uiPriority w:val="99"/>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uiPriority w:val="99"/>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uiPriority w:val="99"/>
    <w:rsid w:val="008E42BF"/>
    <w:rPr>
      <w:rFonts w:ascii="Courier New" w:hAnsi="Courier New" w:cs="Courier New"/>
    </w:rPr>
  </w:style>
  <w:style w:type="character" w:customStyle="1" w:styleId="WW8Num23z2">
    <w:name w:val="WW8Num23z2"/>
    <w:uiPriority w:val="99"/>
    <w:rsid w:val="008E42BF"/>
    <w:rPr>
      <w:rFonts w:ascii="Wingdings" w:hAnsi="Wingdings" w:cs="Wingdings"/>
    </w:rPr>
  </w:style>
  <w:style w:type="character" w:customStyle="1" w:styleId="WW8Num23z3">
    <w:name w:val="WW8Num23z3"/>
    <w:uiPriority w:val="99"/>
    <w:rsid w:val="008E42BF"/>
    <w:rPr>
      <w:rFonts w:ascii="Symbol" w:hAnsi="Symbol" w:cs="Symbol"/>
    </w:rPr>
  </w:style>
  <w:style w:type="character" w:customStyle="1" w:styleId="WW8Num25z1">
    <w:name w:val="WW8Num25z1"/>
    <w:uiPriority w:val="99"/>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uiPriority w:val="99"/>
    <w:rsid w:val="008E42BF"/>
    <w:rPr>
      <w:rFonts w:ascii="Courier New" w:hAnsi="Courier New" w:cs="Courier New"/>
    </w:rPr>
  </w:style>
  <w:style w:type="character" w:customStyle="1" w:styleId="WW8Num26z2">
    <w:name w:val="WW8Num26z2"/>
    <w:uiPriority w:val="99"/>
    <w:rsid w:val="008E42BF"/>
    <w:rPr>
      <w:rFonts w:ascii="Wingdings" w:hAnsi="Wingdings" w:cs="Wingdings"/>
    </w:rPr>
  </w:style>
  <w:style w:type="character" w:customStyle="1" w:styleId="WW8Num26z3">
    <w:name w:val="WW8Num26z3"/>
    <w:uiPriority w:val="99"/>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uiPriority w:val="99"/>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uiPriority w:val="99"/>
    <w:rsid w:val="008E42BF"/>
    <w:rPr>
      <w:rFonts w:ascii="Courier New" w:hAnsi="Courier New" w:cs="Courier New"/>
    </w:rPr>
  </w:style>
  <w:style w:type="character" w:customStyle="1" w:styleId="WW8Num34z2">
    <w:name w:val="WW8Num34z2"/>
    <w:uiPriority w:val="99"/>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uiPriority w:val="99"/>
    <w:rsid w:val="008E42BF"/>
    <w:rPr>
      <w:rFonts w:ascii="Courier New" w:hAnsi="Courier New" w:cs="Courier New"/>
    </w:rPr>
  </w:style>
  <w:style w:type="character" w:customStyle="1" w:styleId="WW8Num36z2">
    <w:name w:val="WW8Num36z2"/>
    <w:uiPriority w:val="99"/>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uiPriority w:val="99"/>
    <w:rsid w:val="008E42BF"/>
    <w:rPr>
      <w:rFonts w:ascii="Courier New" w:hAnsi="Courier New" w:cs="Courier New"/>
    </w:rPr>
  </w:style>
  <w:style w:type="character" w:customStyle="1" w:styleId="WW8Num37z2">
    <w:name w:val="WW8Num37z2"/>
    <w:uiPriority w:val="99"/>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uiPriority w:val="99"/>
    <w:rsid w:val="008E42BF"/>
    <w:rPr>
      <w:rFonts w:ascii="Courier New" w:hAnsi="Courier New" w:cs="Courier New"/>
    </w:rPr>
  </w:style>
  <w:style w:type="character" w:customStyle="1" w:styleId="WW8Num39z2">
    <w:name w:val="WW8Num39z2"/>
    <w:uiPriority w:val="99"/>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uiPriority w:val="99"/>
    <w:rsid w:val="008E42BF"/>
    <w:rPr>
      <w:rFonts w:ascii="Courier New" w:hAnsi="Courier New" w:cs="Courier New"/>
    </w:rPr>
  </w:style>
  <w:style w:type="character" w:customStyle="1" w:styleId="WW8Num45z2">
    <w:name w:val="WW8Num45z2"/>
    <w:uiPriority w:val="99"/>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uiPriority w:val="99"/>
    <w:rsid w:val="008E42BF"/>
    <w:rPr>
      <w:rFonts w:ascii="Courier New" w:hAnsi="Courier New" w:cs="Courier New"/>
    </w:rPr>
  </w:style>
  <w:style w:type="character" w:customStyle="1" w:styleId="WW8Num46z2">
    <w:name w:val="WW8Num46z2"/>
    <w:uiPriority w:val="99"/>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uiPriority w:val="99"/>
    <w:rsid w:val="008E42BF"/>
    <w:rPr>
      <w:rFonts w:ascii="Symbol" w:hAnsi="Symbol" w:cs="Symbol"/>
    </w:rPr>
  </w:style>
  <w:style w:type="character" w:customStyle="1" w:styleId="WW8Num52z1">
    <w:name w:val="WW8Num52z1"/>
    <w:uiPriority w:val="99"/>
    <w:rsid w:val="008E42BF"/>
    <w:rPr>
      <w:rFonts w:ascii="Courier New" w:hAnsi="Courier New" w:cs="Courier New"/>
    </w:rPr>
  </w:style>
  <w:style w:type="character" w:customStyle="1" w:styleId="WW8Num52z2">
    <w:name w:val="WW8Num52z2"/>
    <w:uiPriority w:val="99"/>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uiPriority w:val="99"/>
    <w:rsid w:val="008E42BF"/>
    <w:rPr>
      <w:rFonts w:ascii="Symbol" w:hAnsi="Symbol" w:cs="Symbol"/>
    </w:rPr>
  </w:style>
  <w:style w:type="character" w:customStyle="1" w:styleId="WW8Num55z1">
    <w:name w:val="WW8Num55z1"/>
    <w:uiPriority w:val="99"/>
    <w:rsid w:val="008E42BF"/>
    <w:rPr>
      <w:rFonts w:ascii="Courier New" w:hAnsi="Courier New" w:cs="Courier New"/>
    </w:rPr>
  </w:style>
  <w:style w:type="character" w:customStyle="1" w:styleId="WW8Num55z2">
    <w:name w:val="WW8Num55z2"/>
    <w:uiPriority w:val="99"/>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uiPriority w:val="99"/>
    <w:rsid w:val="008E42BF"/>
    <w:rPr>
      <w:rFonts w:ascii="Courier New" w:hAnsi="Courier New" w:cs="Courier New"/>
    </w:rPr>
  </w:style>
  <w:style w:type="character" w:customStyle="1" w:styleId="WW8Num56z2">
    <w:name w:val="WW8Num56z2"/>
    <w:uiPriority w:val="99"/>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Char5 Char Char Char,Char5 Char, Char5 Char Char Char, Char5 Char Char,Char5 Char Char,Body Text Char Char Char Char,Body Text Char Char Char,Body Text Char Char Char Char Char Char Char Char Char"/>
    <w:basedOn w:val="Normal"/>
    <w:link w:val="BodyTextChar"/>
    <w:rsid w:val="008E42BF"/>
    <w:pPr>
      <w:jc w:val="both"/>
    </w:pPr>
  </w:style>
  <w:style w:type="character" w:customStyle="1" w:styleId="BodyTextChar">
    <w:name w:val="Body Text Char"/>
    <w:aliases w:val="Char5 Char Char Char Char,Char5 Char Char1, Char5 Char Char Char Char, Char5 Char Char Char1,Char5 Char Char Char1,Body Text Char Char Char Char Char,Body Text Char Char Char Char1"/>
    <w:link w:val="BodyText"/>
    <w:locked/>
    <w:rsid w:val="0062540E"/>
    <w:rPr>
      <w:sz w:val="24"/>
      <w:szCs w:val="24"/>
      <w:lang w:val="sr-Cyrl-CS" w:eastAsia="ar-SA" w:bidi="ar-SA"/>
    </w:rPr>
  </w:style>
  <w:style w:type="paragraph" w:styleId="List">
    <w:name w:val="List"/>
    <w:basedOn w:val="BodyText"/>
    <w:uiPriority w:val="99"/>
    <w:rsid w:val="008E42BF"/>
    <w:pPr>
      <w:widowControl w:val="0"/>
      <w:spacing w:after="120"/>
      <w:jc w:val="left"/>
    </w:pPr>
    <w:rPr>
      <w:rFonts w:ascii="Tahoma" w:hAnsi="Tahoma" w:cs="Tahoma"/>
      <w:lang w:val="en-US"/>
    </w:rPr>
  </w:style>
  <w:style w:type="paragraph" w:styleId="Caption">
    <w:name w:val="caption"/>
    <w:basedOn w:val="Normal"/>
    <w:qFormat/>
    <w:rsid w:val="008E42BF"/>
    <w:pPr>
      <w:suppressLineNumbers/>
      <w:spacing w:before="120" w:after="120"/>
    </w:pPr>
    <w:rPr>
      <w:i/>
      <w:iCs/>
      <w:sz w:val="20"/>
      <w:szCs w:val="20"/>
    </w:rPr>
  </w:style>
  <w:style w:type="paragraph" w:customStyle="1" w:styleId="Index">
    <w:name w:val="Index"/>
    <w:basedOn w:val="Normal"/>
    <w:uiPriority w:val="99"/>
    <w:rsid w:val="008E42BF"/>
    <w:pPr>
      <w:suppressLineNumbers/>
    </w:pPr>
  </w:style>
  <w:style w:type="paragraph" w:customStyle="1" w:styleId="Heading">
    <w:name w:val="Heading"/>
    <w:basedOn w:val="Normal"/>
    <w:next w:val="BodyText"/>
    <w:uiPriority w:val="99"/>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aliases w:val=" Char8 Char"/>
    <w:basedOn w:val="Normal"/>
    <w:next w:val="Subtitle"/>
    <w:link w:val="TitleChar"/>
    <w:qFormat/>
    <w:rsid w:val="008E42BF"/>
    <w:pPr>
      <w:jc w:val="center"/>
    </w:pPr>
    <w:rPr>
      <w:b/>
      <w:bCs/>
    </w:rPr>
  </w:style>
  <w:style w:type="character" w:customStyle="1" w:styleId="TitleChar">
    <w:name w:val="Title Char"/>
    <w:aliases w:val=" Char8 Char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uiPriority w:val="11"/>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uiPriority w:val="99"/>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uiPriority w:val="99"/>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uiPriority w:val="99"/>
    <w:locked/>
    <w:rsid w:val="00A77E54"/>
    <w:rPr>
      <w:sz w:val="24"/>
      <w:szCs w:val="24"/>
      <w:lang w:eastAsia="ar-SA" w:bidi="ar-SA"/>
    </w:rPr>
  </w:style>
  <w:style w:type="paragraph" w:styleId="Footer">
    <w:name w:val="footer"/>
    <w:basedOn w:val="Normal"/>
    <w:link w:val="FooterChar"/>
    <w:uiPriority w:val="99"/>
    <w:rsid w:val="008E42BF"/>
    <w:pPr>
      <w:tabs>
        <w:tab w:val="center" w:pos="4320"/>
        <w:tab w:val="right" w:pos="8640"/>
      </w:tabs>
    </w:pPr>
  </w:style>
  <w:style w:type="character" w:customStyle="1" w:styleId="FooterChar">
    <w:name w:val="Footer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uiPriority w:val="99"/>
    <w:rsid w:val="008E42BF"/>
    <w:pPr>
      <w:jc w:val="both"/>
    </w:pPr>
    <w:rPr>
      <w:rFonts w:ascii="Arial" w:hAnsi="Arial" w:cs="Arial"/>
      <w:sz w:val="28"/>
      <w:szCs w:val="28"/>
      <w:u w:val="single"/>
      <w:lang w:val="en-GB"/>
    </w:rPr>
  </w:style>
  <w:style w:type="paragraph" w:styleId="TOC1">
    <w:name w:val="toc 1"/>
    <w:basedOn w:val="Normal"/>
    <w:next w:val="Normal"/>
    <w:autoRedefine/>
    <w:uiPriority w:val="39"/>
    <w:rsid w:val="001E1402"/>
    <w:pPr>
      <w:spacing w:before="120" w:after="120"/>
    </w:pPr>
    <w:rPr>
      <w:rFonts w:ascii="Arial" w:hAnsi="Arial" w:cs="Arial"/>
      <w:b/>
      <w:bCs/>
      <w:caps/>
      <w:sz w:val="20"/>
      <w:szCs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uiPriority w:val="99"/>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uiPriority w:val="99"/>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uiPriority w:val="99"/>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uiPriority w:val="99"/>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uiPriority w:val="99"/>
    <w:locked/>
    <w:rsid w:val="001C29BC"/>
    <w:rPr>
      <w:rFonts w:ascii="Arial Narrow" w:hAnsi="Arial Narrow" w:cs="Arial Narrow"/>
      <w:sz w:val="24"/>
      <w:szCs w:val="24"/>
      <w:lang w:val="sr-Cyrl-CS" w:eastAsia="ar-SA" w:bidi="ar-SA"/>
    </w:rPr>
  </w:style>
  <w:style w:type="character" w:styleId="CommentReference">
    <w:name w:val="annotation reference"/>
    <w:rsid w:val="008E42BF"/>
    <w:rPr>
      <w:sz w:val="16"/>
      <w:szCs w:val="16"/>
    </w:rPr>
  </w:style>
  <w:style w:type="paragraph" w:styleId="CommentText">
    <w:name w:val="annotation text"/>
    <w:basedOn w:val="Normal"/>
    <w:link w:val="CommentTextChar"/>
    <w:uiPriority w:val="99"/>
    <w:rsid w:val="008E42BF"/>
    <w:rPr>
      <w:sz w:val="20"/>
      <w:szCs w:val="20"/>
    </w:rPr>
  </w:style>
  <w:style w:type="character" w:customStyle="1" w:styleId="CommentTextChar">
    <w:name w:val="Comment Text Char"/>
    <w:link w:val="CommentText"/>
    <w:uiPriority w:val="99"/>
    <w:locked/>
    <w:rsid w:val="00805216"/>
    <w:rPr>
      <w:lang w:val="sr-Cyrl-CS" w:eastAsia="ar-SA" w:bidi="ar-SA"/>
    </w:rPr>
  </w:style>
  <w:style w:type="paragraph" w:styleId="CommentSubject">
    <w:name w:val="annotation subject"/>
    <w:basedOn w:val="CommentText"/>
    <w:next w:val="CommentText"/>
    <w:link w:val="CommentSubjectChar"/>
    <w:uiPriority w:val="99"/>
    <w:semiHidden/>
    <w:rsid w:val="008E42BF"/>
    <w:rPr>
      <w:b/>
      <w:bCs/>
    </w:rPr>
  </w:style>
  <w:style w:type="character" w:customStyle="1" w:styleId="CommentSubjectChar">
    <w:name w:val="Comment Subject Char"/>
    <w:link w:val="CommentSubject"/>
    <w:uiPriority w:val="99"/>
    <w:locked/>
    <w:rsid w:val="00805216"/>
    <w:rPr>
      <w:b/>
      <w:bCs/>
      <w:lang w:val="sr-Cyrl-CS" w:eastAsia="ar-SA" w:bidi="ar-SA"/>
    </w:rPr>
  </w:style>
  <w:style w:type="paragraph" w:styleId="BalloonText">
    <w:name w:val="Balloon Text"/>
    <w:basedOn w:val="Normal"/>
    <w:link w:val="BalloonTextChar"/>
    <w:uiPriority w:val="99"/>
    <w:semiHidden/>
    <w:rsid w:val="008E42BF"/>
    <w:rPr>
      <w:rFonts w:ascii="Tahoma" w:hAnsi="Tahoma" w:cs="Tahoma"/>
      <w:sz w:val="16"/>
      <w:szCs w:val="16"/>
    </w:rPr>
  </w:style>
  <w:style w:type="character" w:customStyle="1" w:styleId="BalloonTextChar">
    <w:name w:val="Balloon Text Char"/>
    <w:link w:val="BalloonText"/>
    <w:uiPriority w:val="99"/>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
    <w:name w:val="Табела лево"/>
    <w:aliases w:val="Тл"/>
    <w:basedOn w:val="Normal"/>
    <w:autoRedefine/>
    <w:uiPriority w:val="99"/>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uiPriority w:val="99"/>
    <w:rsid w:val="00EC069A"/>
    <w:pPr>
      <w:suppressAutoHyphens w:val="0"/>
    </w:pPr>
    <w:rPr>
      <w:rFonts w:ascii="Courier New" w:hAnsi="Courier New"/>
      <w:sz w:val="20"/>
      <w:szCs w:val="20"/>
      <w:lang w:val="en-US" w:eastAsia="en-US"/>
    </w:rPr>
  </w:style>
  <w:style w:type="character" w:customStyle="1" w:styleId="PlainTextChar">
    <w:name w:val="Plain Text Char"/>
    <w:link w:val="PlainText"/>
    <w:uiPriority w:val="99"/>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uiPriority w:val="99"/>
    <w:locked/>
    <w:rsid w:val="00A77E54"/>
    <w:rPr>
      <w:sz w:val="24"/>
      <w:szCs w:val="24"/>
      <w:lang w:val="sr-Cyrl-CS" w:eastAsia="ar-SA" w:bidi="ar-SA"/>
    </w:rPr>
  </w:style>
  <w:style w:type="paragraph" w:styleId="DocumentMap">
    <w:name w:val="Document Map"/>
    <w:basedOn w:val="Normal"/>
    <w:link w:val="DocumentMapChar"/>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
    <w:basedOn w:val="BodyText"/>
    <w:uiPriority w:val="99"/>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rsid w:val="00AB08A8"/>
    <w:pPr>
      <w:tabs>
        <w:tab w:val="left" w:pos="960"/>
        <w:tab w:val="right" w:leader="dot" w:pos="9105"/>
      </w:tabs>
      <w:ind w:left="240"/>
    </w:pPr>
    <w:rPr>
      <w:rFonts w:ascii="Calibri" w:hAnsi="Calibri" w:cs="Calibri"/>
      <w:smallCaps/>
      <w:noProof/>
      <w:sz w:val="20"/>
      <w:szCs w:val="20"/>
    </w:rPr>
  </w:style>
  <w:style w:type="paragraph" w:styleId="TOC3">
    <w:name w:val="toc 3"/>
    <w:basedOn w:val="Normal"/>
    <w:next w:val="Normal"/>
    <w:autoRedefine/>
    <w:uiPriority w:val="39"/>
    <w:rsid w:val="00805216"/>
    <w:pPr>
      <w:ind w:left="480"/>
    </w:pPr>
    <w:rPr>
      <w:rFonts w:ascii="Calibri" w:hAnsi="Calibri" w:cs="Calibri"/>
      <w:i/>
      <w:iCs/>
      <w:sz w:val="20"/>
      <w:szCs w:val="20"/>
    </w:rPr>
  </w:style>
  <w:style w:type="paragraph" w:styleId="TOC4">
    <w:name w:val="toc 4"/>
    <w:basedOn w:val="Normal"/>
    <w:next w:val="Normal"/>
    <w:autoRedefine/>
    <w:uiPriority w:val="99"/>
    <w:semiHidden/>
    <w:rsid w:val="00805216"/>
    <w:pPr>
      <w:ind w:left="720"/>
    </w:pPr>
    <w:rPr>
      <w:rFonts w:ascii="Calibri" w:hAnsi="Calibri" w:cs="Calibri"/>
      <w:sz w:val="18"/>
      <w:szCs w:val="18"/>
    </w:rPr>
  </w:style>
  <w:style w:type="paragraph" w:styleId="TOC5">
    <w:name w:val="toc 5"/>
    <w:basedOn w:val="Normal"/>
    <w:next w:val="Normal"/>
    <w:autoRedefine/>
    <w:uiPriority w:val="99"/>
    <w:semiHidden/>
    <w:rsid w:val="00805216"/>
    <w:pPr>
      <w:ind w:left="960"/>
    </w:pPr>
    <w:rPr>
      <w:rFonts w:ascii="Calibri" w:hAnsi="Calibri" w:cs="Calibri"/>
      <w:sz w:val="18"/>
      <w:szCs w:val="18"/>
    </w:rPr>
  </w:style>
  <w:style w:type="paragraph" w:styleId="TOC6">
    <w:name w:val="toc 6"/>
    <w:basedOn w:val="Normal"/>
    <w:next w:val="Normal"/>
    <w:autoRedefine/>
    <w:uiPriority w:val="99"/>
    <w:semiHidden/>
    <w:rsid w:val="00805216"/>
    <w:pPr>
      <w:ind w:left="1200"/>
    </w:pPr>
    <w:rPr>
      <w:rFonts w:ascii="Calibri" w:hAnsi="Calibri" w:cs="Calibri"/>
      <w:sz w:val="18"/>
      <w:szCs w:val="18"/>
    </w:rPr>
  </w:style>
  <w:style w:type="paragraph" w:styleId="TOC7">
    <w:name w:val="toc 7"/>
    <w:basedOn w:val="Normal"/>
    <w:next w:val="Normal"/>
    <w:autoRedefine/>
    <w:uiPriority w:val="99"/>
    <w:semiHidden/>
    <w:rsid w:val="00805216"/>
    <w:pPr>
      <w:ind w:left="1440"/>
    </w:pPr>
    <w:rPr>
      <w:rFonts w:ascii="Calibri" w:hAnsi="Calibri" w:cs="Calibri"/>
      <w:sz w:val="18"/>
      <w:szCs w:val="18"/>
    </w:rPr>
  </w:style>
  <w:style w:type="paragraph" w:styleId="TOC8">
    <w:name w:val="toc 8"/>
    <w:basedOn w:val="Normal"/>
    <w:next w:val="Normal"/>
    <w:autoRedefine/>
    <w:uiPriority w:val="99"/>
    <w:semiHidden/>
    <w:rsid w:val="00805216"/>
    <w:pPr>
      <w:ind w:left="1680"/>
    </w:pPr>
    <w:rPr>
      <w:rFonts w:ascii="Calibri" w:hAnsi="Calibri" w:cs="Calibri"/>
      <w:sz w:val="18"/>
      <w:szCs w:val="18"/>
    </w:rPr>
  </w:style>
  <w:style w:type="paragraph" w:styleId="TOC9">
    <w:name w:val="toc 9"/>
    <w:basedOn w:val="Normal"/>
    <w:next w:val="Normal"/>
    <w:autoRedefine/>
    <w:uiPriority w:val="99"/>
    <w:semiHidden/>
    <w:rsid w:val="00805216"/>
    <w:pPr>
      <w:ind w:left="1920"/>
    </w:pPr>
    <w:rPr>
      <w:rFonts w:ascii="Calibri" w:hAnsi="Calibri" w:cs="Calibri"/>
      <w:sz w:val="18"/>
      <w:szCs w:val="18"/>
    </w:rPr>
  </w:style>
  <w:style w:type="paragraph" w:customStyle="1" w:styleId="Heading10">
    <w:name w:val="Heading_1"/>
    <w:basedOn w:val="Heading1"/>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99"/>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uiPriority w:val="99"/>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uiPriority w:val="99"/>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uiPriority w:val="99"/>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uiPriority w:val="99"/>
    <w:rsid w:val="001C29BC"/>
    <w:pPr>
      <w:jc w:val="both"/>
    </w:pPr>
    <w:rPr>
      <w:rFonts w:ascii="Arial" w:hAnsi="Arial"/>
      <w:b/>
      <w:bCs/>
      <w:i/>
      <w:iCs/>
      <w:noProof/>
      <w:sz w:val="24"/>
      <w:szCs w:val="24"/>
      <w:lang w:val="sr-Cyrl-CS"/>
    </w:rPr>
  </w:style>
  <w:style w:type="character" w:customStyle="1" w:styleId="NormalArialChar">
    <w:name w:val="Normal+Arial Char"/>
    <w:link w:val="NormalArial"/>
    <w:uiPriority w:val="99"/>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uiPriority w:val="99"/>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uiPriority w:val="20"/>
    <w:qFormat/>
    <w:locked/>
    <w:rsid w:val="00133D2E"/>
    <w:rPr>
      <w:i/>
      <w:iCs/>
    </w:rPr>
  </w:style>
  <w:style w:type="paragraph" w:customStyle="1" w:styleId="Bulit02">
    <w:name w:val="Bulit 02"/>
    <w:basedOn w:val="Normal"/>
    <w:link w:val="Bulit02Char"/>
    <w:uiPriority w:val="99"/>
    <w:qFormat/>
    <w:rsid w:val="000434DC"/>
    <w:pPr>
      <w:numPr>
        <w:numId w:val="6"/>
      </w:numPr>
      <w:spacing w:after="180"/>
      <w:jc w:val="both"/>
    </w:pPr>
    <w:rPr>
      <w:rFonts w:ascii="Arial" w:hAnsi="Arial"/>
      <w:szCs w:val="20"/>
      <w:lang w:val="en-US"/>
    </w:rPr>
  </w:style>
  <w:style w:type="paragraph" w:customStyle="1" w:styleId="Bulit03">
    <w:name w:val="Bulit 03"/>
    <w:basedOn w:val="Bulit02"/>
    <w:link w:val="Bulit03Char"/>
    <w:uiPriority w:val="99"/>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uiPriority w:val="99"/>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uiPriority w:val="99"/>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uiPriority w:val="99"/>
    <w:rsid w:val="00F347FA"/>
    <w:pPr>
      <w:numPr>
        <w:numId w:val="33"/>
      </w:numPr>
    </w:pPr>
    <w:rPr>
      <w:sz w:val="22"/>
      <w:lang w:eastAsia="en-US"/>
    </w:rPr>
  </w:style>
  <w:style w:type="character" w:customStyle="1" w:styleId="Crtica2Char">
    <w:name w:val="Crtica 2 Char"/>
    <w:link w:val="Crtica2"/>
    <w:uiPriority w:val="99"/>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22"/>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qFormat/>
    <w:rsid w:val="00B32554"/>
    <w:pPr>
      <w:tabs>
        <w:tab w:val="left" w:pos="567"/>
      </w:tabs>
      <w:suppressAutoHyphens w:val="0"/>
      <w:spacing w:before="120"/>
      <w:jc w:val="both"/>
    </w:pPr>
    <w:rPr>
      <w:rFonts w:ascii="Arial" w:hAnsi="Arial"/>
      <w:sz w:val="22"/>
      <w:szCs w:val="22"/>
      <w:lang w:val="en-US" w:eastAsia="en-US"/>
    </w:rPr>
  </w:style>
  <w:style w:type="paragraph" w:customStyle="1" w:styleId="StyleStyleFirstline0cmUnderlineChar">
    <w:name w:val="Style Style First line:  0 cm + Underline Char"/>
    <w:basedOn w:val="Normal"/>
    <w:link w:val="StyleStyleFirstline0cmUnderlineCharChar"/>
    <w:rsid w:val="007155AA"/>
    <w:pPr>
      <w:suppressAutoHyphens w:val="0"/>
      <w:spacing w:before="40"/>
      <w:ind w:firstLine="680"/>
      <w:jc w:val="both"/>
    </w:pPr>
    <w:rPr>
      <w:lang w:val="en-US" w:eastAsia="en-US"/>
    </w:rPr>
  </w:style>
  <w:style w:type="character" w:customStyle="1" w:styleId="StyleStyleFirstline0cmUnderlineCharChar">
    <w:name w:val="Style Style First line:  0 cm + Underline Char Char"/>
    <w:basedOn w:val="DefaultParagraphFont"/>
    <w:link w:val="StyleStyleFirstline0cmUnderlineChar"/>
    <w:rsid w:val="007155AA"/>
    <w:rPr>
      <w:sz w:val="24"/>
      <w:szCs w:val="24"/>
      <w:lang w:val="en-US" w:eastAsia="en-US"/>
    </w:rPr>
  </w:style>
  <w:style w:type="paragraph" w:customStyle="1" w:styleId="StyleStyleFirstline0cmUnderline">
    <w:name w:val="Style Style First line:  0 cm + Underline"/>
    <w:basedOn w:val="Normal"/>
    <w:rsid w:val="007155AA"/>
    <w:pPr>
      <w:suppressAutoHyphens w:val="0"/>
      <w:spacing w:before="40"/>
      <w:ind w:firstLine="680"/>
      <w:jc w:val="both"/>
    </w:pPr>
    <w:rPr>
      <w:lang w:val="en-US" w:eastAsia="en-US"/>
    </w:rPr>
  </w:style>
  <w:style w:type="paragraph" w:customStyle="1" w:styleId="bulittacka">
    <w:name w:val="bulit tacka"/>
    <w:basedOn w:val="Normal"/>
    <w:autoRedefine/>
    <w:rsid w:val="007155AA"/>
    <w:pPr>
      <w:tabs>
        <w:tab w:val="left" w:pos="360"/>
      </w:tabs>
      <w:suppressAutoHyphens w:val="0"/>
      <w:spacing w:before="120" w:after="120"/>
      <w:ind w:left="540" w:hanging="540"/>
      <w:jc w:val="both"/>
    </w:pPr>
    <w:rPr>
      <w:rFonts w:ascii="Arial" w:hAnsi="Arial" w:cs="Arial"/>
      <w:lang w:val="sr-Latn-CS" w:eastAsia="sr-Latn-CS"/>
    </w:rPr>
  </w:style>
  <w:style w:type="paragraph" w:customStyle="1" w:styleId="crtica">
    <w:name w:val="crtica"/>
    <w:basedOn w:val="Normal"/>
    <w:autoRedefine/>
    <w:rsid w:val="007155AA"/>
    <w:pPr>
      <w:numPr>
        <w:numId w:val="26"/>
      </w:numPr>
      <w:tabs>
        <w:tab w:val="left" w:pos="1080"/>
      </w:tabs>
      <w:suppressAutoHyphens w:val="0"/>
      <w:spacing w:before="60" w:after="60" w:line="0" w:lineRule="atLeast"/>
      <w:ind w:hanging="180"/>
      <w:jc w:val="both"/>
    </w:pPr>
    <w:rPr>
      <w:rFonts w:ascii="Arial" w:hAnsi="Arial" w:cs="Arial"/>
      <w:lang w:eastAsia="en-US"/>
    </w:rPr>
  </w:style>
  <w:style w:type="paragraph" w:styleId="ListBullet">
    <w:name w:val="List Bullet"/>
    <w:basedOn w:val="Normal"/>
    <w:rsid w:val="007155AA"/>
    <w:pPr>
      <w:numPr>
        <w:numId w:val="27"/>
      </w:numPr>
      <w:suppressAutoHyphens w:val="0"/>
    </w:pPr>
    <w:rPr>
      <w:lang w:val="en-US" w:eastAsia="en-US"/>
    </w:rPr>
  </w:style>
  <w:style w:type="paragraph" w:customStyle="1" w:styleId="Body1">
    <w:name w:val="Body_1"/>
    <w:basedOn w:val="BodyText"/>
    <w:rsid w:val="00EB7402"/>
    <w:pPr>
      <w:tabs>
        <w:tab w:val="right" w:leader="dot" w:pos="10206"/>
      </w:tabs>
      <w:suppressAutoHyphens w:val="0"/>
      <w:overflowPunct w:val="0"/>
      <w:autoSpaceDE w:val="0"/>
      <w:autoSpaceDN w:val="0"/>
      <w:adjustRightInd w:val="0"/>
      <w:spacing w:before="120" w:line="300" w:lineRule="atLeast"/>
      <w:ind w:left="709" w:right="1021" w:hanging="425"/>
      <w:textAlignment w:val="baseline"/>
    </w:pPr>
    <w:rPr>
      <w:rFonts w:ascii="Arial" w:hAnsi="Arial" w:cs="Arial"/>
      <w:color w:val="000080"/>
      <w:szCs w:val="20"/>
      <w:lang w:val="ru-RU" w:eastAsia="en-US"/>
    </w:rPr>
  </w:style>
  <w:style w:type="paragraph" w:customStyle="1" w:styleId="KDPodnaslov2">
    <w:name w:val="KDPodnaslov2"/>
    <w:basedOn w:val="Normal"/>
    <w:next w:val="Normal"/>
    <w:link w:val="KDPodnaslov2Char"/>
    <w:qFormat/>
    <w:rsid w:val="0010060C"/>
    <w:pPr>
      <w:keepNext/>
      <w:tabs>
        <w:tab w:val="left" w:pos="567"/>
      </w:tabs>
      <w:suppressAutoHyphens w:val="0"/>
      <w:spacing w:before="360"/>
      <w:outlineLvl w:val="1"/>
    </w:pPr>
    <w:rPr>
      <w:rFonts w:ascii="Arial" w:hAnsi="Arial"/>
      <w:b/>
      <w:sz w:val="22"/>
      <w:szCs w:val="22"/>
      <w:lang w:val="en-US" w:eastAsia="en-US"/>
    </w:rPr>
  </w:style>
  <w:style w:type="character" w:customStyle="1" w:styleId="KDPodnaslov2Char">
    <w:name w:val="KDPodnaslov2 Char"/>
    <w:link w:val="KDPodnaslov2"/>
    <w:rsid w:val="0010060C"/>
    <w:rPr>
      <w:rFonts w:ascii="Arial" w:hAnsi="Arial"/>
      <w:b/>
      <w:sz w:val="22"/>
      <w:szCs w:val="22"/>
      <w:lang w:val="en-US" w:eastAsia="en-US"/>
    </w:rPr>
  </w:style>
  <w:style w:type="paragraph" w:customStyle="1" w:styleId="KDKomentar">
    <w:name w:val="KDKomentar"/>
    <w:basedOn w:val="Normal"/>
    <w:link w:val="KDKomentarChar"/>
    <w:qFormat/>
    <w:rsid w:val="0010060C"/>
    <w:pPr>
      <w:tabs>
        <w:tab w:val="left" w:pos="1134"/>
      </w:tabs>
      <w:suppressAutoHyphens w:val="0"/>
      <w:spacing w:before="120"/>
      <w:jc w:val="both"/>
    </w:pPr>
    <w:rPr>
      <w:rFonts w:ascii="Arial" w:hAnsi="Arial"/>
      <w:i/>
      <w:color w:val="00B0F0"/>
      <w:sz w:val="20"/>
      <w:szCs w:val="20"/>
      <w:lang w:val="ru-RU" w:eastAsia="en-US"/>
    </w:rPr>
  </w:style>
  <w:style w:type="character" w:customStyle="1" w:styleId="KDKomentarChar">
    <w:name w:val="KDKomentar Char"/>
    <w:link w:val="KDKomentar"/>
    <w:rsid w:val="0010060C"/>
    <w:rPr>
      <w:rFonts w:ascii="Arial" w:hAnsi="Arial"/>
      <w:i/>
      <w:color w:val="00B0F0"/>
      <w:lang w:val="ru-RU" w:eastAsia="en-US"/>
    </w:rPr>
  </w:style>
  <w:style w:type="paragraph" w:customStyle="1" w:styleId="KDPodnaslov3">
    <w:name w:val="KDPodnaslov3"/>
    <w:basedOn w:val="KDPodnaslov2"/>
    <w:next w:val="Normal"/>
    <w:link w:val="KDPodnaslov3Char"/>
    <w:qFormat/>
    <w:rsid w:val="00A850B1"/>
    <w:pPr>
      <w:tabs>
        <w:tab w:val="left" w:pos="851"/>
      </w:tabs>
      <w:spacing w:before="120"/>
      <w:jc w:val="both"/>
      <w:outlineLvl w:val="2"/>
    </w:pPr>
    <w:rPr>
      <w:b w:val="0"/>
    </w:rPr>
  </w:style>
  <w:style w:type="character" w:customStyle="1" w:styleId="KDPodnaslov3Char">
    <w:name w:val="KDPodnaslov3 Char"/>
    <w:link w:val="KDPodnaslov3"/>
    <w:rsid w:val="00A850B1"/>
    <w:rPr>
      <w:rFonts w:ascii="Arial" w:hAnsi="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8.emf"/><Relationship Id="rId21" Type="http://schemas.openxmlformats.org/officeDocument/2006/relationships/image" Target="media/image3.emf"/><Relationship Id="rId34" Type="http://schemas.openxmlformats.org/officeDocument/2006/relationships/hyperlink" Target="mailto:sanja.alikalfic@eps.rs"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7.emf"/><Relationship Id="rId33" Type="http://schemas.openxmlformats.org/officeDocument/2006/relationships/hyperlink" Target="mailto:jelena.sormaz@eps.r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emf"/><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5.emf"/><Relationship Id="rId28" Type="http://schemas.openxmlformats.org/officeDocument/2006/relationships/hyperlink" Target="http://www.bg.vi.sud.rs/lt/articles/o-visem-sudu/obavestenje-ke-za-pravna-lica.html" TargetMode="External"/><Relationship Id="rId36"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footer" Target="footer1.xml"/><Relationship Id="rId35" Type="http://schemas.openxmlformats.org/officeDocument/2006/relationships/header" Target="header3.xml"/><Relationship Id="rId8" Type="http://schemas.openxmlformats.org/officeDocument/2006/relationships/customXml" Target="../customXml/item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EEB21-F8A9-456C-9916-50FAFDB27061}"/>
</file>

<file path=customXml/itemProps10.xml><?xml version="1.0" encoding="utf-8"?>
<ds:datastoreItem xmlns:ds="http://schemas.openxmlformats.org/officeDocument/2006/customXml" ds:itemID="{E5D6BE89-1DF8-40C5-8665-2609A232F466}"/>
</file>

<file path=customXml/itemProps11.xml><?xml version="1.0" encoding="utf-8"?>
<ds:datastoreItem xmlns:ds="http://schemas.openxmlformats.org/officeDocument/2006/customXml" ds:itemID="{44BBBA1A-A91B-4036-9D8B-6AAD1A4D2519}"/>
</file>

<file path=customXml/itemProps12.xml><?xml version="1.0" encoding="utf-8"?>
<ds:datastoreItem xmlns:ds="http://schemas.openxmlformats.org/officeDocument/2006/customXml" ds:itemID="{01B48A48-D1C5-494D-A986-8FB9B16DE6B2}"/>
</file>

<file path=customXml/itemProps2.xml><?xml version="1.0" encoding="utf-8"?>
<ds:datastoreItem xmlns:ds="http://schemas.openxmlformats.org/officeDocument/2006/customXml" ds:itemID="{524E7F2B-9492-4239-B509-10CD5D87DA38}"/>
</file>

<file path=customXml/itemProps3.xml><?xml version="1.0" encoding="utf-8"?>
<ds:datastoreItem xmlns:ds="http://schemas.openxmlformats.org/officeDocument/2006/customXml" ds:itemID="{DE96FC20-5433-41B7-A998-FCCF3C75916B}">
  <ds:schemaRefs>
    <ds:schemaRef ds:uri="http://schemas.microsoft.com/sharepoint/v3/contenttype/forms"/>
  </ds:schemaRefs>
</ds:datastoreItem>
</file>

<file path=customXml/itemProps4.xml><?xml version="1.0" encoding="utf-8"?>
<ds:datastoreItem xmlns:ds="http://schemas.openxmlformats.org/officeDocument/2006/customXml" ds:itemID="{76D35B7D-2ECC-4595-9DDA-423E7E70D6CE}"/>
</file>

<file path=customXml/itemProps5.xml><?xml version="1.0" encoding="utf-8"?>
<ds:datastoreItem xmlns:ds="http://schemas.openxmlformats.org/officeDocument/2006/customXml" ds:itemID="{F195C770-2473-427B-8711-D1515F308C3E}"/>
</file>

<file path=customXml/itemProps6.xml><?xml version="1.0" encoding="utf-8"?>
<ds:datastoreItem xmlns:ds="http://schemas.openxmlformats.org/officeDocument/2006/customXml" ds:itemID="{AC9326B4-539A-493F-871B-4C90A0D11C9B}"/>
</file>

<file path=customXml/itemProps7.xml><?xml version="1.0" encoding="utf-8"?>
<ds:datastoreItem xmlns:ds="http://schemas.openxmlformats.org/officeDocument/2006/customXml" ds:itemID="{041C2B7D-CA18-4875-8FB8-AD0EA7D2FACC}"/>
</file>

<file path=customXml/itemProps8.xml><?xml version="1.0" encoding="utf-8"?>
<ds:datastoreItem xmlns:ds="http://schemas.openxmlformats.org/officeDocument/2006/customXml" ds:itemID="{EDC06AB8-BB3E-44D8-96A1-090C0D51BD11}"/>
</file>

<file path=customXml/itemProps9.xml><?xml version="1.0" encoding="utf-8"?>
<ds:datastoreItem xmlns:ds="http://schemas.openxmlformats.org/officeDocument/2006/customXml" ds:itemID="{DE96FC20-5433-41B7-A998-FCCF3C75916B}"/>
</file>

<file path=docProps/app.xml><?xml version="1.0" encoding="utf-8"?>
<Properties xmlns="http://schemas.openxmlformats.org/officeDocument/2006/extended-properties" xmlns:vt="http://schemas.openxmlformats.org/officeDocument/2006/docPropsVTypes">
  <Template>Normal</Template>
  <TotalTime>1018</TotalTime>
  <Pages>1</Pages>
  <Words>15581</Words>
  <Characters>88818</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104191</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 Stojanovic</dc:creator>
  <cp:lastModifiedBy>Jelena Šormaz</cp:lastModifiedBy>
  <cp:revision>82</cp:revision>
  <cp:lastPrinted>2015-10-08T11:56:00Z</cp:lastPrinted>
  <dcterms:created xsi:type="dcterms:W3CDTF">2015-11-04T10:06:00Z</dcterms:created>
  <dcterms:modified xsi:type="dcterms:W3CDTF">2017-02-17T11:14:00Z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y fmtid="{D5CDD505-2E9C-101B-9397-08002B2CF9AE}" pid="3" name="_dlc_DocIdItemGuid">
    <vt:lpwstr>a50ab4f8-2cdd-42e3-a908-84f05211121b</vt:lpwstr>
  </property>
</Properties>
</file>